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9F755D" w14:textId="77777777" w:rsidR="00200398" w:rsidRPr="00E47A72" w:rsidRDefault="00200398" w:rsidP="001603DF">
      <w:pPr>
        <w:rPr>
          <w:rFonts w:ascii="Times New Roman" w:hAnsi="Times New Roman" w:cs="Times New Roman"/>
          <w:b/>
          <w:bCs/>
          <w:sz w:val="24"/>
        </w:rPr>
      </w:pPr>
    </w:p>
    <w:p w14:paraId="473A6EEA" w14:textId="77777777" w:rsidR="00F31D95" w:rsidRPr="00E47A72" w:rsidRDefault="00FF6334" w:rsidP="00F31D95">
      <w:pPr>
        <w:autoSpaceDE w:val="0"/>
        <w:autoSpaceDN w:val="0"/>
        <w:adjustRightInd w:val="0"/>
        <w:jc w:val="center"/>
        <w:rPr>
          <w:rFonts w:ascii="Times New Roman" w:eastAsia="CIDFont+F1" w:hAnsi="Times New Roman" w:cs="Times New Roman"/>
          <w:b/>
          <w:bCs/>
          <w:sz w:val="24"/>
        </w:rPr>
      </w:pPr>
      <w:r w:rsidRPr="00E47A72">
        <w:rPr>
          <w:rFonts w:ascii="Times New Roman" w:hAnsi="Times New Roman" w:cs="Times New Roman"/>
          <w:b/>
          <w:bCs/>
          <w:sz w:val="24"/>
        </w:rPr>
        <w:t xml:space="preserve">Processo Administrativo n° </w:t>
      </w:r>
      <w:r w:rsidR="00F31D95" w:rsidRPr="00E47A72">
        <w:rPr>
          <w:rFonts w:ascii="Times New Roman" w:eastAsia="CIDFont+F1" w:hAnsi="Times New Roman" w:cs="Times New Roman"/>
          <w:b/>
          <w:bCs/>
          <w:sz w:val="24"/>
        </w:rPr>
        <w:t>PGEA 20.02.0400.0000376/2023-62</w:t>
      </w:r>
    </w:p>
    <w:p w14:paraId="79E310C5" w14:textId="77777777" w:rsidR="00927EAD" w:rsidRPr="00E47A72" w:rsidRDefault="00927EAD" w:rsidP="00F6026A">
      <w:pPr>
        <w:jc w:val="both"/>
        <w:rPr>
          <w:rFonts w:ascii="Times New Roman" w:hAnsi="Times New Roman" w:cs="Times New Roman"/>
          <w:sz w:val="24"/>
        </w:rPr>
      </w:pPr>
    </w:p>
    <w:p w14:paraId="26874524" w14:textId="4A857A03" w:rsidR="00927EAD" w:rsidRPr="00E47A72" w:rsidRDefault="00927EAD" w:rsidP="00F6026A">
      <w:pPr>
        <w:jc w:val="both"/>
        <w:rPr>
          <w:rFonts w:ascii="Times New Roman" w:hAnsi="Times New Roman" w:cs="Times New Roman"/>
          <w:sz w:val="24"/>
        </w:rPr>
      </w:pPr>
      <w:r w:rsidRPr="00E47A72">
        <w:rPr>
          <w:rFonts w:ascii="Times New Roman" w:hAnsi="Times New Roman" w:cs="Times New Roman"/>
          <w:sz w:val="24"/>
        </w:rPr>
        <w:t>Torna público que o</w:t>
      </w:r>
      <w:r w:rsidR="00900B0D" w:rsidRPr="00E47A72">
        <w:rPr>
          <w:rFonts w:ascii="Times New Roman" w:hAnsi="Times New Roman" w:cs="Times New Roman"/>
          <w:sz w:val="24"/>
        </w:rPr>
        <w:t xml:space="preserve"> </w:t>
      </w:r>
      <w:r w:rsidR="00900B0D" w:rsidRPr="00E47A72">
        <w:rPr>
          <w:rFonts w:ascii="Times New Roman" w:hAnsi="Times New Roman" w:cs="Times New Roman"/>
          <w:b/>
          <w:bCs/>
          <w:sz w:val="24"/>
        </w:rPr>
        <w:t>Ministério Público do Trabalho</w:t>
      </w:r>
      <w:r w:rsidR="00900B0D" w:rsidRPr="00E47A72">
        <w:rPr>
          <w:rFonts w:ascii="Times New Roman" w:hAnsi="Times New Roman" w:cs="Times New Roman"/>
          <w:sz w:val="24"/>
        </w:rPr>
        <w:t xml:space="preserve"> </w:t>
      </w:r>
      <w:r w:rsidRPr="00E47A72">
        <w:rPr>
          <w:rFonts w:ascii="Times New Roman" w:hAnsi="Times New Roman" w:cs="Times New Roman"/>
          <w:sz w:val="24"/>
        </w:rPr>
        <w:t>por meio d</w:t>
      </w:r>
      <w:r w:rsidR="00900B0D" w:rsidRPr="00E47A72">
        <w:rPr>
          <w:rFonts w:ascii="Times New Roman" w:hAnsi="Times New Roman" w:cs="Times New Roman"/>
          <w:sz w:val="24"/>
        </w:rPr>
        <w:t xml:space="preserve">a </w:t>
      </w:r>
      <w:r w:rsidR="00900B0D" w:rsidRPr="00E47A72">
        <w:rPr>
          <w:rFonts w:ascii="Times New Roman" w:hAnsi="Times New Roman" w:cs="Times New Roman"/>
          <w:b/>
          <w:bCs/>
          <w:sz w:val="24"/>
        </w:rPr>
        <w:t>Procuradoria Regional do Trabalho da 4ª Região</w:t>
      </w:r>
      <w:r w:rsidRPr="00E47A72">
        <w:rPr>
          <w:rFonts w:ascii="Times New Roman" w:hAnsi="Times New Roman" w:cs="Times New Roman"/>
          <w:sz w:val="24"/>
        </w:rPr>
        <w:t xml:space="preserve">, realizará </w:t>
      </w:r>
      <w:r w:rsidRPr="00E47A72">
        <w:rPr>
          <w:rFonts w:ascii="Times New Roman" w:hAnsi="Times New Roman" w:cs="Times New Roman"/>
          <w:b/>
          <w:bCs/>
          <w:sz w:val="24"/>
        </w:rPr>
        <w:t>Dispensa Eletrônica</w:t>
      </w:r>
      <w:r w:rsidRPr="00E47A72">
        <w:rPr>
          <w:rFonts w:ascii="Times New Roman" w:hAnsi="Times New Roman" w:cs="Times New Roman"/>
          <w:sz w:val="24"/>
        </w:rPr>
        <w:t xml:space="preserve">, com </w:t>
      </w:r>
      <w:r w:rsidRPr="00E47A72">
        <w:rPr>
          <w:rFonts w:ascii="Times New Roman" w:hAnsi="Times New Roman" w:cs="Times New Roman"/>
          <w:b/>
          <w:bCs/>
          <w:sz w:val="24"/>
        </w:rPr>
        <w:t>critério de julgamento (menor preço)</w:t>
      </w:r>
      <w:r w:rsidRPr="00E47A72">
        <w:rPr>
          <w:rFonts w:ascii="Times New Roman" w:hAnsi="Times New Roman" w:cs="Times New Roman"/>
          <w:sz w:val="24"/>
        </w:rPr>
        <w:t xml:space="preserve">, na hipótese do art. 75, inciso I </w:t>
      </w:r>
      <w:r w:rsidR="00503E99" w:rsidRPr="00E47A72">
        <w:rPr>
          <w:rFonts w:ascii="Times New Roman" w:hAnsi="Times New Roman" w:cs="Times New Roman"/>
          <w:sz w:val="24"/>
        </w:rPr>
        <w:t>ou</w:t>
      </w:r>
      <w:r w:rsidRPr="00E47A72">
        <w:rPr>
          <w:rFonts w:ascii="Times New Roman" w:hAnsi="Times New Roman" w:cs="Times New Roman"/>
          <w:sz w:val="24"/>
        </w:rPr>
        <w:t xml:space="preserve"> II, nos termos da Lei 14.133</w:t>
      </w:r>
      <w:r w:rsidR="003B6AC7" w:rsidRPr="00E47A72">
        <w:rPr>
          <w:rFonts w:ascii="Times New Roman" w:hAnsi="Times New Roman" w:cs="Times New Roman"/>
          <w:sz w:val="24"/>
        </w:rPr>
        <w:t>/</w:t>
      </w:r>
      <w:r w:rsidRPr="00E47A72">
        <w:rPr>
          <w:rFonts w:ascii="Times New Roman" w:hAnsi="Times New Roman" w:cs="Times New Roman"/>
          <w:sz w:val="24"/>
        </w:rPr>
        <w:t>2021, e demais legislações aplicáveis</w:t>
      </w:r>
      <w:r w:rsidR="004B2A59" w:rsidRPr="00E47A72">
        <w:rPr>
          <w:rFonts w:ascii="Times New Roman" w:hAnsi="Times New Roman" w:cs="Times New Roman"/>
          <w:sz w:val="24"/>
        </w:rPr>
        <w:t>.</w:t>
      </w:r>
    </w:p>
    <w:p w14:paraId="67DE2DAB" w14:textId="518ADC7A" w:rsidR="004B2A59" w:rsidRPr="00E47A72" w:rsidRDefault="004B2A59" w:rsidP="00F6026A">
      <w:pPr>
        <w:jc w:val="both"/>
        <w:rPr>
          <w:rFonts w:ascii="Times New Roman" w:hAnsi="Times New Roman" w:cs="Times New Roman"/>
          <w:sz w:val="24"/>
        </w:rPr>
      </w:pPr>
    </w:p>
    <w:p w14:paraId="7F049E5B" w14:textId="68E566E8" w:rsidR="004B2A59" w:rsidRPr="00E47A72" w:rsidRDefault="004B2A59" w:rsidP="00F6026A">
      <w:pPr>
        <w:jc w:val="both"/>
        <w:rPr>
          <w:rFonts w:ascii="Times New Roman" w:hAnsi="Times New Roman" w:cs="Times New Roman"/>
          <w:sz w:val="24"/>
        </w:rPr>
      </w:pPr>
      <w:r w:rsidRPr="005E0295">
        <w:rPr>
          <w:rFonts w:ascii="Times New Roman" w:hAnsi="Times New Roman" w:cs="Times New Roman"/>
          <w:sz w:val="24"/>
        </w:rPr>
        <w:t xml:space="preserve">Data da sessão: </w:t>
      </w:r>
      <w:r w:rsidR="005E0295" w:rsidRPr="005E0295">
        <w:rPr>
          <w:rFonts w:ascii="Times New Roman" w:hAnsi="Times New Roman" w:cs="Times New Roman"/>
          <w:sz w:val="24"/>
        </w:rPr>
        <w:t>10</w:t>
      </w:r>
      <w:r w:rsidR="000707F0" w:rsidRPr="005E0295">
        <w:rPr>
          <w:rFonts w:ascii="Times New Roman" w:hAnsi="Times New Roman" w:cs="Times New Roman"/>
          <w:sz w:val="24"/>
        </w:rPr>
        <w:t>/</w:t>
      </w:r>
      <w:r w:rsidR="005E0295" w:rsidRPr="005E0295">
        <w:rPr>
          <w:rFonts w:ascii="Times New Roman" w:hAnsi="Times New Roman" w:cs="Times New Roman"/>
          <w:sz w:val="24"/>
        </w:rPr>
        <w:t>07</w:t>
      </w:r>
      <w:r w:rsidR="000707F0" w:rsidRPr="005E0295">
        <w:rPr>
          <w:rFonts w:ascii="Times New Roman" w:hAnsi="Times New Roman" w:cs="Times New Roman"/>
          <w:sz w:val="24"/>
        </w:rPr>
        <w:t>/2023</w:t>
      </w:r>
      <w:r w:rsidRPr="00E47A72">
        <w:rPr>
          <w:rFonts w:ascii="Times New Roman" w:hAnsi="Times New Roman" w:cs="Times New Roman"/>
          <w:sz w:val="24"/>
        </w:rPr>
        <w:t xml:space="preserve"> </w:t>
      </w:r>
    </w:p>
    <w:p w14:paraId="3BE58D1E" w14:textId="70638825" w:rsidR="00125B21" w:rsidRPr="00E47A72" w:rsidRDefault="00125B21" w:rsidP="00F6026A">
      <w:pPr>
        <w:jc w:val="both"/>
        <w:rPr>
          <w:rFonts w:ascii="Times New Roman" w:hAnsi="Times New Roman" w:cs="Times New Roman"/>
          <w:sz w:val="24"/>
        </w:rPr>
      </w:pPr>
    </w:p>
    <w:p w14:paraId="356AE1E3" w14:textId="608735C9" w:rsidR="00125B21" w:rsidRPr="00E47A72" w:rsidRDefault="00125B21" w:rsidP="00F6026A">
      <w:pPr>
        <w:jc w:val="both"/>
        <w:rPr>
          <w:rFonts w:ascii="Times New Roman" w:hAnsi="Times New Roman" w:cs="Times New Roman"/>
          <w:sz w:val="24"/>
        </w:rPr>
      </w:pPr>
      <w:r w:rsidRPr="00E47A72">
        <w:rPr>
          <w:rFonts w:ascii="Times New Roman" w:hAnsi="Times New Roman" w:cs="Times New Roman"/>
          <w:sz w:val="24"/>
        </w:rPr>
        <w:t xml:space="preserve">Prazo para envio antecipado obrigatório da proposta/documentação: Até às </w:t>
      </w:r>
      <w:r w:rsidR="00A77F40" w:rsidRPr="00E47A72">
        <w:rPr>
          <w:rFonts w:ascii="Times New Roman" w:hAnsi="Times New Roman" w:cs="Times New Roman"/>
          <w:sz w:val="24"/>
        </w:rPr>
        <w:t>10</w:t>
      </w:r>
      <w:r w:rsidRPr="00E47A72">
        <w:rPr>
          <w:rFonts w:ascii="Times New Roman" w:hAnsi="Times New Roman" w:cs="Times New Roman"/>
          <w:sz w:val="24"/>
        </w:rPr>
        <w:t>:</w:t>
      </w:r>
      <w:r w:rsidR="00A77F40" w:rsidRPr="00E47A72">
        <w:rPr>
          <w:rFonts w:ascii="Times New Roman" w:hAnsi="Times New Roman" w:cs="Times New Roman"/>
          <w:sz w:val="24"/>
        </w:rPr>
        <w:t>2</w:t>
      </w:r>
      <w:r w:rsidRPr="00E47A72">
        <w:rPr>
          <w:rFonts w:ascii="Times New Roman" w:hAnsi="Times New Roman" w:cs="Times New Roman"/>
          <w:sz w:val="24"/>
        </w:rPr>
        <w:t>9</w:t>
      </w:r>
      <w:r w:rsidR="00A77F40" w:rsidRPr="00E47A72">
        <w:rPr>
          <w:rFonts w:ascii="Times New Roman" w:hAnsi="Times New Roman" w:cs="Times New Roman"/>
          <w:sz w:val="24"/>
        </w:rPr>
        <w:t>:59</w:t>
      </w:r>
      <w:r w:rsidRPr="00E47A72">
        <w:rPr>
          <w:rFonts w:ascii="Times New Roman" w:hAnsi="Times New Roman" w:cs="Times New Roman"/>
          <w:sz w:val="24"/>
        </w:rPr>
        <w:t xml:space="preserve"> do dia</w:t>
      </w:r>
      <w:r w:rsidR="00FF6334" w:rsidRPr="00E47A72">
        <w:rPr>
          <w:rFonts w:ascii="Times New Roman" w:hAnsi="Times New Roman" w:cs="Times New Roman"/>
          <w:sz w:val="24"/>
        </w:rPr>
        <w:t xml:space="preserve"> </w:t>
      </w:r>
      <w:r w:rsidRPr="00E47A72">
        <w:rPr>
          <w:rFonts w:ascii="Times New Roman" w:hAnsi="Times New Roman" w:cs="Times New Roman"/>
          <w:sz w:val="24"/>
        </w:rPr>
        <w:t>da sessão)</w:t>
      </w:r>
    </w:p>
    <w:p w14:paraId="7635D991" w14:textId="77777777" w:rsidR="00A25E95" w:rsidRPr="00E47A72" w:rsidRDefault="00A25E95" w:rsidP="00F6026A">
      <w:pPr>
        <w:jc w:val="both"/>
        <w:rPr>
          <w:rFonts w:ascii="Times New Roman" w:hAnsi="Times New Roman" w:cs="Times New Roman"/>
          <w:sz w:val="24"/>
        </w:rPr>
      </w:pPr>
    </w:p>
    <w:p w14:paraId="13BE1BD2" w14:textId="61FBDD1F" w:rsidR="004B2A59" w:rsidRPr="00E47A72" w:rsidRDefault="004B2A59" w:rsidP="00F6026A">
      <w:pPr>
        <w:jc w:val="both"/>
        <w:rPr>
          <w:rFonts w:ascii="Times New Roman" w:hAnsi="Times New Roman" w:cs="Times New Roman"/>
          <w:sz w:val="24"/>
        </w:rPr>
      </w:pPr>
      <w:r w:rsidRPr="00E47A72">
        <w:rPr>
          <w:rFonts w:ascii="Times New Roman" w:hAnsi="Times New Roman" w:cs="Times New Roman"/>
          <w:sz w:val="24"/>
        </w:rPr>
        <w:t xml:space="preserve">Horário da Fase de Lances: </w:t>
      </w:r>
      <w:r w:rsidR="00125B21" w:rsidRPr="00E47A72">
        <w:rPr>
          <w:rFonts w:ascii="Times New Roman" w:hAnsi="Times New Roman" w:cs="Times New Roman"/>
          <w:sz w:val="24"/>
        </w:rPr>
        <w:t>10</w:t>
      </w:r>
      <w:r w:rsidRPr="00E47A72">
        <w:rPr>
          <w:rFonts w:ascii="Times New Roman" w:hAnsi="Times New Roman" w:cs="Times New Roman"/>
          <w:sz w:val="24"/>
        </w:rPr>
        <w:t>:</w:t>
      </w:r>
      <w:r w:rsidR="00125B21" w:rsidRPr="00E47A72">
        <w:rPr>
          <w:rFonts w:ascii="Times New Roman" w:hAnsi="Times New Roman" w:cs="Times New Roman"/>
          <w:sz w:val="24"/>
        </w:rPr>
        <w:t>3</w:t>
      </w:r>
      <w:r w:rsidRPr="00E47A72">
        <w:rPr>
          <w:rFonts w:ascii="Times New Roman" w:hAnsi="Times New Roman" w:cs="Times New Roman"/>
          <w:sz w:val="24"/>
        </w:rPr>
        <w:t xml:space="preserve">0 às </w:t>
      </w:r>
      <w:r w:rsidR="00125B21" w:rsidRPr="00E47A72">
        <w:rPr>
          <w:rFonts w:ascii="Times New Roman" w:hAnsi="Times New Roman" w:cs="Times New Roman"/>
          <w:sz w:val="24"/>
        </w:rPr>
        <w:t>16:30</w:t>
      </w:r>
    </w:p>
    <w:p w14:paraId="165ED4EB" w14:textId="4F1AE900" w:rsidR="002B6BEF" w:rsidRPr="00E47A72" w:rsidRDefault="002B6BEF" w:rsidP="00F6026A">
      <w:pPr>
        <w:jc w:val="both"/>
        <w:rPr>
          <w:rFonts w:ascii="Times New Roman" w:hAnsi="Times New Roman" w:cs="Times New Roman"/>
          <w:sz w:val="24"/>
        </w:rPr>
      </w:pPr>
    </w:p>
    <w:p w14:paraId="2BC306C8" w14:textId="77777777" w:rsidR="002B6BEF" w:rsidRPr="00E47A72" w:rsidRDefault="002B6BEF" w:rsidP="002B6BEF">
      <w:pPr>
        <w:ind w:right="-1"/>
        <w:jc w:val="both"/>
        <w:textAlignment w:val="baseline"/>
        <w:rPr>
          <w:rFonts w:ascii="Times New Roman" w:hAnsi="Times New Roman" w:cs="Times New Roman"/>
          <w:sz w:val="24"/>
        </w:rPr>
      </w:pPr>
      <w:r w:rsidRPr="00E47A72">
        <w:rPr>
          <w:rFonts w:ascii="Times New Roman" w:hAnsi="Times New Roman" w:cs="Times New Roman"/>
          <w:sz w:val="24"/>
        </w:rPr>
        <w:t>Constituem parte integrante deste Aviso de Dispensa Eletrônica, os seguintes Anexos:</w:t>
      </w:r>
    </w:p>
    <w:p w14:paraId="5350AD58" w14:textId="77777777" w:rsidR="00B57E3A" w:rsidRPr="00E47A72" w:rsidRDefault="00B57E3A" w:rsidP="002B6BEF">
      <w:pPr>
        <w:ind w:right="-1"/>
        <w:jc w:val="both"/>
        <w:textAlignment w:val="baseline"/>
        <w:rPr>
          <w:rFonts w:ascii="Times New Roman" w:hAnsi="Times New Roman" w:cs="Times New Roman"/>
          <w:sz w:val="24"/>
        </w:rPr>
      </w:pPr>
    </w:p>
    <w:p w14:paraId="73E7FE05" w14:textId="0F92423D" w:rsidR="002B6BEF" w:rsidRPr="00E47A72" w:rsidRDefault="00B57E3A" w:rsidP="00983993">
      <w:pPr>
        <w:ind w:left="708" w:right="-1"/>
        <w:jc w:val="both"/>
        <w:textAlignment w:val="baseline"/>
        <w:rPr>
          <w:rFonts w:ascii="Times New Roman" w:hAnsi="Times New Roman" w:cs="Times New Roman"/>
          <w:sz w:val="24"/>
        </w:rPr>
      </w:pPr>
      <w:r w:rsidRPr="00E47A72">
        <w:rPr>
          <w:rFonts w:ascii="Times New Roman" w:hAnsi="Times New Roman" w:cs="Times New Roman"/>
          <w:sz w:val="24"/>
        </w:rPr>
        <w:t xml:space="preserve">a) </w:t>
      </w:r>
      <w:r w:rsidR="002B6BEF" w:rsidRPr="00E47A72">
        <w:rPr>
          <w:rFonts w:ascii="Times New Roman" w:hAnsi="Times New Roman" w:cs="Times New Roman"/>
          <w:sz w:val="24"/>
        </w:rPr>
        <w:t>ANEXO I – T</w:t>
      </w:r>
      <w:r w:rsidRPr="00E47A72">
        <w:rPr>
          <w:rFonts w:ascii="Times New Roman" w:hAnsi="Times New Roman" w:cs="Times New Roman"/>
          <w:sz w:val="24"/>
        </w:rPr>
        <w:t xml:space="preserve">ermo de </w:t>
      </w:r>
      <w:r w:rsidR="002B6BEF" w:rsidRPr="00E47A72">
        <w:rPr>
          <w:rFonts w:ascii="Times New Roman" w:hAnsi="Times New Roman" w:cs="Times New Roman"/>
          <w:sz w:val="24"/>
        </w:rPr>
        <w:t>R</w:t>
      </w:r>
      <w:r w:rsidRPr="00E47A72">
        <w:rPr>
          <w:rFonts w:ascii="Times New Roman" w:hAnsi="Times New Roman" w:cs="Times New Roman"/>
          <w:sz w:val="24"/>
        </w:rPr>
        <w:t>eferência</w:t>
      </w:r>
      <w:r w:rsidR="002B6BEF" w:rsidRPr="00E47A72">
        <w:rPr>
          <w:rFonts w:ascii="Times New Roman" w:hAnsi="Times New Roman" w:cs="Times New Roman"/>
          <w:sz w:val="24"/>
        </w:rPr>
        <w:t>;</w:t>
      </w:r>
    </w:p>
    <w:p w14:paraId="2608FE14" w14:textId="73AE3727" w:rsidR="002B6BEF" w:rsidRPr="00E47A72" w:rsidRDefault="00B57E3A" w:rsidP="00983993">
      <w:pPr>
        <w:ind w:left="708" w:right="-1"/>
        <w:jc w:val="both"/>
        <w:textAlignment w:val="baseline"/>
        <w:rPr>
          <w:rFonts w:ascii="Times New Roman" w:hAnsi="Times New Roman" w:cs="Times New Roman"/>
          <w:sz w:val="24"/>
        </w:rPr>
      </w:pPr>
      <w:r w:rsidRPr="00E47A72">
        <w:rPr>
          <w:rFonts w:ascii="Times New Roman" w:hAnsi="Times New Roman" w:cs="Times New Roman"/>
          <w:sz w:val="24"/>
        </w:rPr>
        <w:t xml:space="preserve">b) </w:t>
      </w:r>
      <w:r w:rsidR="002B6BEF" w:rsidRPr="00E47A72">
        <w:rPr>
          <w:rFonts w:ascii="Times New Roman" w:hAnsi="Times New Roman" w:cs="Times New Roman"/>
          <w:sz w:val="24"/>
        </w:rPr>
        <w:t>ANEXO II – M</w:t>
      </w:r>
      <w:r w:rsidRPr="00E47A72">
        <w:rPr>
          <w:rFonts w:ascii="Times New Roman" w:hAnsi="Times New Roman" w:cs="Times New Roman"/>
          <w:sz w:val="24"/>
        </w:rPr>
        <w:t xml:space="preserve">odelo de </w:t>
      </w:r>
      <w:r w:rsidR="00C71933" w:rsidRPr="00E47A72">
        <w:rPr>
          <w:rFonts w:ascii="Times New Roman" w:hAnsi="Times New Roman" w:cs="Times New Roman"/>
          <w:sz w:val="24"/>
        </w:rPr>
        <w:t xml:space="preserve">Apresentação de </w:t>
      </w:r>
      <w:r w:rsidRPr="00E47A72">
        <w:rPr>
          <w:rFonts w:ascii="Times New Roman" w:hAnsi="Times New Roman" w:cs="Times New Roman"/>
          <w:sz w:val="24"/>
        </w:rPr>
        <w:t>Proposta</w:t>
      </w:r>
      <w:r w:rsidR="00C71933" w:rsidRPr="00E47A72">
        <w:rPr>
          <w:rFonts w:ascii="Times New Roman" w:hAnsi="Times New Roman" w:cs="Times New Roman"/>
          <w:sz w:val="24"/>
        </w:rPr>
        <w:t xml:space="preserve"> de Preços</w:t>
      </w:r>
      <w:r w:rsidR="00EF5560" w:rsidRPr="00E47A72">
        <w:rPr>
          <w:rFonts w:ascii="Times New Roman" w:hAnsi="Times New Roman" w:cs="Times New Roman"/>
          <w:sz w:val="24"/>
        </w:rPr>
        <w:t>;</w:t>
      </w:r>
    </w:p>
    <w:p w14:paraId="2AE67CEA" w14:textId="7D86CCEC" w:rsidR="00B57E3A" w:rsidRPr="00E47A72" w:rsidRDefault="00B57E3A" w:rsidP="00983993">
      <w:pPr>
        <w:ind w:left="708" w:right="-1"/>
        <w:jc w:val="both"/>
        <w:textAlignment w:val="baseline"/>
        <w:rPr>
          <w:rFonts w:ascii="Times New Roman" w:hAnsi="Times New Roman" w:cs="Times New Roman"/>
          <w:sz w:val="24"/>
        </w:rPr>
      </w:pPr>
      <w:r w:rsidRPr="00E47A72">
        <w:rPr>
          <w:rFonts w:ascii="Times New Roman" w:hAnsi="Times New Roman" w:cs="Times New Roman"/>
          <w:sz w:val="24"/>
        </w:rPr>
        <w:t xml:space="preserve">c) ANEXO </w:t>
      </w:r>
      <w:r w:rsidR="00EF5560" w:rsidRPr="00E47A72">
        <w:rPr>
          <w:rFonts w:ascii="Times New Roman" w:hAnsi="Times New Roman" w:cs="Times New Roman"/>
          <w:sz w:val="24"/>
        </w:rPr>
        <w:t>III – Minuta do Termo de Contrato.</w:t>
      </w:r>
    </w:p>
    <w:p w14:paraId="5BFD3EBF" w14:textId="77777777" w:rsidR="00F17168" w:rsidRPr="00E47A72" w:rsidRDefault="00F17168" w:rsidP="002B6BEF">
      <w:pPr>
        <w:ind w:right="-1"/>
        <w:jc w:val="both"/>
        <w:textAlignment w:val="baseline"/>
        <w:rPr>
          <w:rFonts w:ascii="Times New Roman" w:hAnsi="Times New Roman" w:cs="Times New Roman"/>
          <w:sz w:val="24"/>
        </w:rPr>
      </w:pPr>
    </w:p>
    <w:p w14:paraId="6E40361C" w14:textId="563409BD" w:rsidR="004B2A59" w:rsidRPr="00E47A72" w:rsidRDefault="00F82ECB" w:rsidP="00F6026A">
      <w:pPr>
        <w:pStyle w:val="Ttulo1"/>
        <w:spacing w:before="0"/>
        <w:rPr>
          <w:rFonts w:ascii="Times New Roman" w:hAnsi="Times New Roman" w:cs="Times New Roman"/>
          <w:b/>
          <w:bCs/>
          <w:color w:val="auto"/>
          <w:sz w:val="24"/>
          <w:szCs w:val="24"/>
        </w:rPr>
      </w:pPr>
      <w:r w:rsidRPr="00E47A72">
        <w:rPr>
          <w:rFonts w:ascii="Times New Roman" w:hAnsi="Times New Roman" w:cs="Times New Roman"/>
          <w:b/>
          <w:bCs/>
          <w:color w:val="auto"/>
          <w:sz w:val="24"/>
          <w:szCs w:val="24"/>
        </w:rPr>
        <w:t xml:space="preserve">1. </w:t>
      </w:r>
      <w:r w:rsidR="00973A6E" w:rsidRPr="00E47A72">
        <w:rPr>
          <w:rFonts w:ascii="Times New Roman" w:hAnsi="Times New Roman" w:cs="Times New Roman"/>
          <w:b/>
          <w:bCs/>
          <w:color w:val="auto"/>
          <w:sz w:val="24"/>
          <w:szCs w:val="24"/>
        </w:rPr>
        <w:t>OBJETO</w:t>
      </w:r>
      <w:r w:rsidR="004B2A59" w:rsidRPr="00E47A72">
        <w:rPr>
          <w:rFonts w:ascii="Times New Roman" w:hAnsi="Times New Roman" w:cs="Times New Roman"/>
          <w:b/>
          <w:bCs/>
          <w:color w:val="auto"/>
          <w:sz w:val="24"/>
          <w:szCs w:val="24"/>
        </w:rPr>
        <w:t xml:space="preserve"> DA </w:t>
      </w:r>
      <w:r w:rsidR="00C23D5D" w:rsidRPr="00E47A72">
        <w:rPr>
          <w:rFonts w:ascii="Times New Roman" w:hAnsi="Times New Roman" w:cs="Times New Roman"/>
          <w:b/>
          <w:bCs/>
          <w:color w:val="auto"/>
          <w:sz w:val="24"/>
          <w:szCs w:val="24"/>
        </w:rPr>
        <w:t>DISPENSA ELETRÔNICA</w:t>
      </w:r>
      <w:r w:rsidR="004B2A59" w:rsidRPr="00E47A72">
        <w:rPr>
          <w:rFonts w:ascii="Times New Roman" w:hAnsi="Times New Roman" w:cs="Times New Roman"/>
          <w:b/>
          <w:bCs/>
          <w:color w:val="auto"/>
          <w:sz w:val="24"/>
          <w:szCs w:val="24"/>
        </w:rPr>
        <w:t xml:space="preserve"> </w:t>
      </w:r>
    </w:p>
    <w:p w14:paraId="03B4AC47" w14:textId="77777777" w:rsidR="00F82ECB" w:rsidRPr="00E47A72" w:rsidRDefault="00F82ECB" w:rsidP="00F6026A">
      <w:pPr>
        <w:jc w:val="both"/>
        <w:rPr>
          <w:rFonts w:ascii="Times New Roman" w:hAnsi="Times New Roman" w:cs="Times New Roman"/>
          <w:sz w:val="24"/>
        </w:rPr>
      </w:pPr>
    </w:p>
    <w:p w14:paraId="69E9561C" w14:textId="7DF1CFC9" w:rsidR="004B2A59" w:rsidRPr="00E47A72" w:rsidRDefault="00EF5560" w:rsidP="00E45867">
      <w:pPr>
        <w:pStyle w:val="PargrafodaLista"/>
        <w:numPr>
          <w:ilvl w:val="1"/>
          <w:numId w:val="2"/>
        </w:numPr>
        <w:tabs>
          <w:tab w:val="left" w:pos="284"/>
          <w:tab w:val="left" w:pos="426"/>
        </w:tabs>
        <w:ind w:left="0" w:firstLine="0"/>
        <w:jc w:val="both"/>
        <w:rPr>
          <w:rFonts w:ascii="Times New Roman" w:hAnsi="Times New Roman" w:cs="Times New Roman"/>
          <w:sz w:val="24"/>
        </w:rPr>
      </w:pPr>
      <w:r w:rsidRPr="00E47A72">
        <w:rPr>
          <w:rFonts w:ascii="Times New Roman" w:hAnsi="Times New Roman" w:cs="Times New Roman"/>
          <w:sz w:val="24"/>
        </w:rPr>
        <w:t>Con</w:t>
      </w:r>
      <w:r w:rsidR="004B2A59" w:rsidRPr="00E47A72">
        <w:rPr>
          <w:rFonts w:ascii="Times New Roman" w:hAnsi="Times New Roman" w:cs="Times New Roman"/>
          <w:sz w:val="24"/>
        </w:rPr>
        <w:t xml:space="preserve">tratação de empresa </w:t>
      </w:r>
      <w:r w:rsidR="00E81FB3" w:rsidRPr="00E47A72">
        <w:rPr>
          <w:rFonts w:ascii="Times New Roman" w:hAnsi="Times New Roman" w:cs="Times New Roman"/>
          <w:b/>
          <w:bCs/>
          <w:sz w:val="24"/>
        </w:rPr>
        <w:t xml:space="preserve">especializada na prestação de serviço de emissão de certificado digital padrão ICP-Brasil – pessoa jurídica, do tipo A3, </w:t>
      </w:r>
      <w:r w:rsidR="004B2A59" w:rsidRPr="00E47A72">
        <w:rPr>
          <w:rFonts w:ascii="Times New Roman" w:hAnsi="Times New Roman" w:cs="Times New Roman"/>
          <w:sz w:val="24"/>
        </w:rPr>
        <w:t xml:space="preserve">conforme condições, quantidades e especificações estabelecidas neste Aviso de </w:t>
      </w:r>
      <w:r w:rsidR="00C23D5D" w:rsidRPr="00E47A72">
        <w:rPr>
          <w:rFonts w:ascii="Times New Roman" w:hAnsi="Times New Roman" w:cs="Times New Roman"/>
          <w:sz w:val="24"/>
        </w:rPr>
        <w:t>Dispensa Eletrônica</w:t>
      </w:r>
      <w:r w:rsidR="004B2A59" w:rsidRPr="00E47A72">
        <w:rPr>
          <w:rFonts w:ascii="Times New Roman" w:hAnsi="Times New Roman" w:cs="Times New Roman"/>
          <w:sz w:val="24"/>
        </w:rPr>
        <w:t xml:space="preserve"> e seus anexos. </w:t>
      </w:r>
    </w:p>
    <w:p w14:paraId="6DF009E6" w14:textId="77777777" w:rsidR="00C93A7F" w:rsidRPr="00E47A72" w:rsidRDefault="00C93A7F" w:rsidP="00C93A7F">
      <w:pPr>
        <w:pStyle w:val="PargrafodaLista"/>
        <w:tabs>
          <w:tab w:val="left" w:pos="284"/>
          <w:tab w:val="left" w:pos="426"/>
        </w:tabs>
        <w:ind w:left="0"/>
        <w:jc w:val="both"/>
        <w:rPr>
          <w:rFonts w:ascii="Times New Roman" w:hAnsi="Times New Roman" w:cs="Times New Roman"/>
          <w:sz w:val="24"/>
        </w:rPr>
      </w:pPr>
    </w:p>
    <w:p w14:paraId="1DA7E834" w14:textId="77777777" w:rsidR="006501AD" w:rsidRPr="00E47A72" w:rsidRDefault="006501AD" w:rsidP="00E45867">
      <w:pPr>
        <w:pStyle w:val="PargrafodaLista"/>
        <w:numPr>
          <w:ilvl w:val="1"/>
          <w:numId w:val="2"/>
        </w:numPr>
        <w:tabs>
          <w:tab w:val="left" w:pos="284"/>
          <w:tab w:val="left" w:pos="426"/>
        </w:tabs>
        <w:ind w:left="0" w:firstLine="0"/>
        <w:jc w:val="both"/>
        <w:rPr>
          <w:rStyle w:val="ui-provider"/>
          <w:rFonts w:ascii="Times New Roman" w:hAnsi="Times New Roman" w:cs="Times New Roman"/>
          <w:sz w:val="24"/>
        </w:rPr>
      </w:pPr>
      <w:r w:rsidRPr="00E47A72">
        <w:rPr>
          <w:rStyle w:val="ui-provider"/>
          <w:rFonts w:ascii="Times New Roman" w:eastAsia="Calibri" w:hAnsi="Times New Roman" w:cs="Times New Roman"/>
          <w:sz w:val="24"/>
        </w:rPr>
        <w:t xml:space="preserve">O valor total da contratação será definido concomitantemente à seleção da proposta economicamente mais vantajosa, </w:t>
      </w:r>
      <w:r w:rsidRPr="00E47A72">
        <w:rPr>
          <w:rStyle w:val="Forte"/>
          <w:rFonts w:ascii="Times New Roman" w:hAnsi="Times New Roman" w:cs="Times New Roman"/>
          <w:sz w:val="24"/>
        </w:rPr>
        <w:t>considerando-se os valores finais (propostas/lances) como cotação para fins de pesquisa de preço</w:t>
      </w:r>
      <w:r w:rsidRPr="00E47A72">
        <w:rPr>
          <w:rStyle w:val="ui-provider"/>
          <w:rFonts w:ascii="Times New Roman" w:eastAsia="Calibri" w:hAnsi="Times New Roman" w:cs="Times New Roman"/>
          <w:sz w:val="24"/>
        </w:rPr>
        <w:t xml:space="preserve">, conforme art. 7º, §§ 4º </w:t>
      </w:r>
      <w:r w:rsidRPr="00E47A72">
        <w:rPr>
          <w:rStyle w:val="Forte"/>
          <w:rFonts w:ascii="Times New Roman" w:hAnsi="Times New Roman" w:cs="Times New Roman"/>
          <w:b w:val="0"/>
          <w:bCs w:val="0"/>
          <w:sz w:val="24"/>
        </w:rPr>
        <w:t>e 5º</w:t>
      </w:r>
      <w:r w:rsidRPr="00E47A72">
        <w:rPr>
          <w:rStyle w:val="ui-provider"/>
          <w:rFonts w:ascii="Times New Roman" w:eastAsia="Calibri" w:hAnsi="Times New Roman" w:cs="Times New Roman"/>
          <w:sz w:val="24"/>
        </w:rPr>
        <w:t xml:space="preserve"> da Instrução Normativa SEGES/ME nº 65, de 7 de julho de 2021, condicionada a existência de disponibilidade orçamentária.</w:t>
      </w:r>
    </w:p>
    <w:p w14:paraId="5E8B361D" w14:textId="77777777" w:rsidR="006501AD" w:rsidRPr="00E47A72" w:rsidRDefault="006501AD" w:rsidP="00B57E3A">
      <w:pPr>
        <w:pStyle w:val="PargrafodaLista"/>
        <w:tabs>
          <w:tab w:val="left" w:pos="0"/>
          <w:tab w:val="left" w:pos="426"/>
        </w:tabs>
        <w:ind w:left="0"/>
        <w:jc w:val="both"/>
        <w:rPr>
          <w:rFonts w:ascii="Times New Roman" w:hAnsi="Times New Roman" w:cs="Times New Roman"/>
          <w:color w:val="FF0000"/>
          <w:sz w:val="24"/>
          <w:highlight w:val="yellow"/>
        </w:rPr>
      </w:pPr>
    </w:p>
    <w:p w14:paraId="33627A32" w14:textId="02EE0710" w:rsidR="00B57E3A" w:rsidRPr="00E47A72" w:rsidRDefault="00B57E3A" w:rsidP="00E45867">
      <w:pPr>
        <w:pStyle w:val="PargrafodaLista"/>
        <w:numPr>
          <w:ilvl w:val="1"/>
          <w:numId w:val="2"/>
        </w:numPr>
        <w:tabs>
          <w:tab w:val="left" w:pos="0"/>
          <w:tab w:val="left" w:pos="426"/>
        </w:tabs>
        <w:ind w:left="0" w:firstLine="0"/>
        <w:jc w:val="both"/>
        <w:rPr>
          <w:rFonts w:ascii="Times New Roman" w:hAnsi="Times New Roman" w:cs="Times New Roman"/>
          <w:color w:val="FF0000"/>
          <w:sz w:val="24"/>
          <w:highlight w:val="yellow"/>
        </w:rPr>
      </w:pPr>
      <w:r w:rsidRPr="00E47A72">
        <w:rPr>
          <w:rFonts w:ascii="Times New Roman" w:hAnsi="Times New Roman" w:cs="Times New Roman"/>
          <w:sz w:val="24"/>
          <w:highlight w:val="yellow"/>
        </w:rPr>
        <w:t>Os participantes desta Dispensa Eletrônica deverão elaborar suas propostas com base nas Especificações constantes no Termo de Referência (Anexo I) deste Aviso de Dispensa. A(s) descrição(</w:t>
      </w:r>
      <w:proofErr w:type="spellStart"/>
      <w:r w:rsidRPr="00E47A72">
        <w:rPr>
          <w:rFonts w:ascii="Times New Roman" w:hAnsi="Times New Roman" w:cs="Times New Roman"/>
          <w:sz w:val="24"/>
          <w:highlight w:val="yellow"/>
        </w:rPr>
        <w:t>ões</w:t>
      </w:r>
      <w:proofErr w:type="spellEnd"/>
      <w:r w:rsidRPr="00E47A72">
        <w:rPr>
          <w:rFonts w:ascii="Times New Roman" w:hAnsi="Times New Roman" w:cs="Times New Roman"/>
          <w:sz w:val="24"/>
          <w:highlight w:val="yellow"/>
        </w:rPr>
        <w:t>) do(s) item(</w:t>
      </w:r>
      <w:proofErr w:type="spellStart"/>
      <w:r w:rsidRPr="00E47A72">
        <w:rPr>
          <w:rFonts w:ascii="Times New Roman" w:hAnsi="Times New Roman" w:cs="Times New Roman"/>
          <w:sz w:val="24"/>
          <w:highlight w:val="yellow"/>
        </w:rPr>
        <w:t>ns</w:t>
      </w:r>
      <w:proofErr w:type="spellEnd"/>
      <w:r w:rsidRPr="00E47A72">
        <w:rPr>
          <w:rFonts w:ascii="Times New Roman" w:hAnsi="Times New Roman" w:cs="Times New Roman"/>
          <w:sz w:val="24"/>
          <w:highlight w:val="yellow"/>
        </w:rPr>
        <w:t xml:space="preserve">) constante(s) no sítio do </w:t>
      </w:r>
      <w:r w:rsidR="0050350A" w:rsidRPr="00E47A72">
        <w:rPr>
          <w:rFonts w:ascii="Times New Roman" w:hAnsi="Times New Roman" w:cs="Times New Roman"/>
          <w:sz w:val="24"/>
          <w:highlight w:val="yellow"/>
        </w:rPr>
        <w:t>C</w:t>
      </w:r>
      <w:r w:rsidR="009A5D48" w:rsidRPr="00E47A72">
        <w:rPr>
          <w:rFonts w:ascii="Times New Roman" w:hAnsi="Times New Roman" w:cs="Times New Roman"/>
          <w:sz w:val="24"/>
          <w:highlight w:val="yellow"/>
        </w:rPr>
        <w:t xml:space="preserve">ompras.gov </w:t>
      </w:r>
      <w:r w:rsidRPr="00E47A72">
        <w:rPr>
          <w:rFonts w:ascii="Times New Roman" w:hAnsi="Times New Roman" w:cs="Times New Roman"/>
          <w:sz w:val="24"/>
          <w:highlight w:val="yellow"/>
        </w:rPr>
        <w:t>é (são) apenas indicativa(s), servindo somente para inclusão do(s) item(</w:t>
      </w:r>
      <w:proofErr w:type="spellStart"/>
      <w:r w:rsidRPr="00E47A72">
        <w:rPr>
          <w:rFonts w:ascii="Times New Roman" w:hAnsi="Times New Roman" w:cs="Times New Roman"/>
          <w:sz w:val="24"/>
          <w:highlight w:val="yellow"/>
        </w:rPr>
        <w:t>ns</w:t>
      </w:r>
      <w:proofErr w:type="spellEnd"/>
      <w:r w:rsidRPr="00E47A72">
        <w:rPr>
          <w:rFonts w:ascii="Times New Roman" w:hAnsi="Times New Roman" w:cs="Times New Roman"/>
          <w:sz w:val="24"/>
          <w:highlight w:val="yellow"/>
        </w:rPr>
        <w:t>) no sistema. Assim, as Especificações desta contratação, contidas no Termo de Referência e no Aviso de Dispensa prevalecerão sobre a(s) descrição(</w:t>
      </w:r>
      <w:proofErr w:type="spellStart"/>
      <w:r w:rsidRPr="00E47A72">
        <w:rPr>
          <w:rFonts w:ascii="Times New Roman" w:hAnsi="Times New Roman" w:cs="Times New Roman"/>
          <w:sz w:val="24"/>
          <w:highlight w:val="yellow"/>
        </w:rPr>
        <w:t>ões</w:t>
      </w:r>
      <w:proofErr w:type="spellEnd"/>
      <w:r w:rsidRPr="00E47A72">
        <w:rPr>
          <w:rFonts w:ascii="Times New Roman" w:hAnsi="Times New Roman" w:cs="Times New Roman"/>
          <w:sz w:val="24"/>
          <w:highlight w:val="yellow"/>
        </w:rPr>
        <w:t xml:space="preserve">) do </w:t>
      </w:r>
      <w:r w:rsidR="0050350A" w:rsidRPr="00E47A72">
        <w:rPr>
          <w:rFonts w:ascii="Times New Roman" w:hAnsi="Times New Roman" w:cs="Times New Roman"/>
          <w:sz w:val="24"/>
          <w:highlight w:val="yellow"/>
        </w:rPr>
        <w:t>C</w:t>
      </w:r>
      <w:r w:rsidR="009A5D48" w:rsidRPr="00E47A72">
        <w:rPr>
          <w:rFonts w:ascii="Times New Roman" w:hAnsi="Times New Roman" w:cs="Times New Roman"/>
          <w:sz w:val="24"/>
          <w:highlight w:val="yellow"/>
        </w:rPr>
        <w:t>ompras.gov</w:t>
      </w:r>
      <w:r w:rsidRPr="00E47A72">
        <w:rPr>
          <w:rFonts w:ascii="Times New Roman" w:hAnsi="Times New Roman" w:cs="Times New Roman"/>
          <w:sz w:val="24"/>
          <w:highlight w:val="yellow"/>
        </w:rPr>
        <w:t>.</w:t>
      </w:r>
    </w:p>
    <w:p w14:paraId="0A868FB6" w14:textId="77777777" w:rsidR="00B57E3A" w:rsidRPr="00E47A72" w:rsidRDefault="00B57E3A" w:rsidP="00B57E3A">
      <w:pPr>
        <w:jc w:val="both"/>
        <w:rPr>
          <w:rFonts w:ascii="Times New Roman" w:hAnsi="Times New Roman" w:cs="Times New Roman"/>
          <w:sz w:val="24"/>
        </w:rPr>
      </w:pPr>
    </w:p>
    <w:p w14:paraId="26CB8274" w14:textId="2E736F75" w:rsidR="004B2A59" w:rsidRPr="00E47A72" w:rsidRDefault="004B2A59" w:rsidP="00F6026A">
      <w:pPr>
        <w:pStyle w:val="Ttulo1"/>
        <w:spacing w:before="0"/>
        <w:rPr>
          <w:rFonts w:ascii="Times New Roman" w:hAnsi="Times New Roman" w:cs="Times New Roman"/>
          <w:b/>
          <w:bCs/>
          <w:color w:val="auto"/>
          <w:sz w:val="24"/>
          <w:szCs w:val="24"/>
        </w:rPr>
      </w:pPr>
      <w:r w:rsidRPr="00E47A72">
        <w:rPr>
          <w:rFonts w:ascii="Times New Roman" w:hAnsi="Times New Roman" w:cs="Times New Roman"/>
          <w:b/>
          <w:bCs/>
          <w:color w:val="auto"/>
          <w:sz w:val="24"/>
          <w:szCs w:val="24"/>
        </w:rPr>
        <w:t xml:space="preserve">2. PARTICIPAÇÃO NA DISPENSA ELETRÔNICA. </w:t>
      </w:r>
    </w:p>
    <w:p w14:paraId="1D879AAC" w14:textId="77777777" w:rsidR="00F82ECB" w:rsidRPr="00E47A72" w:rsidRDefault="00F82ECB" w:rsidP="00F6026A">
      <w:pPr>
        <w:rPr>
          <w:rFonts w:ascii="Times New Roman" w:hAnsi="Times New Roman" w:cs="Times New Roman"/>
          <w:sz w:val="24"/>
        </w:rPr>
      </w:pPr>
    </w:p>
    <w:p w14:paraId="1447F490" w14:textId="2222F59C" w:rsidR="004B2A59" w:rsidRPr="00E47A72" w:rsidRDefault="00E6726F" w:rsidP="00E45867">
      <w:pPr>
        <w:pStyle w:val="PargrafodaLista"/>
        <w:numPr>
          <w:ilvl w:val="0"/>
          <w:numId w:val="4"/>
        </w:numPr>
        <w:ind w:left="0" w:firstLine="0"/>
        <w:jc w:val="both"/>
        <w:rPr>
          <w:rFonts w:ascii="Times New Roman" w:hAnsi="Times New Roman" w:cs="Times New Roman"/>
          <w:sz w:val="24"/>
        </w:rPr>
      </w:pPr>
      <w:r w:rsidRPr="00E47A72">
        <w:rPr>
          <w:rFonts w:ascii="Times New Roman" w:hAnsi="Times New Roman" w:cs="Times New Roman"/>
          <w:sz w:val="24"/>
        </w:rPr>
        <w:lastRenderedPageBreak/>
        <w:t xml:space="preserve"> </w:t>
      </w:r>
      <w:r w:rsidR="004B2A59" w:rsidRPr="00E47A72">
        <w:rPr>
          <w:rFonts w:ascii="Times New Roman" w:hAnsi="Times New Roman" w:cs="Times New Roman"/>
          <w:sz w:val="24"/>
        </w:rPr>
        <w:t xml:space="preserve">A participação se dará mediante Sistema de Dispensa Eletrônica integrante do Sistema de Compras do Governo Federal – </w:t>
      </w:r>
      <w:r w:rsidR="0050350A" w:rsidRPr="00E47A72">
        <w:rPr>
          <w:rFonts w:ascii="Times New Roman" w:hAnsi="Times New Roman" w:cs="Times New Roman"/>
          <w:sz w:val="24"/>
        </w:rPr>
        <w:t>Compras.gov</w:t>
      </w:r>
      <w:r w:rsidR="004B2A59" w:rsidRPr="00E47A72">
        <w:rPr>
          <w:rFonts w:ascii="Times New Roman" w:hAnsi="Times New Roman" w:cs="Times New Roman"/>
          <w:sz w:val="24"/>
        </w:rPr>
        <w:t xml:space="preserve">, disponível no endereço eletrônico https://www.gov.br/compras/pt-br/. </w:t>
      </w:r>
    </w:p>
    <w:p w14:paraId="0BF26298" w14:textId="77777777" w:rsidR="00F82ECB" w:rsidRPr="00E47A72" w:rsidRDefault="00F82ECB" w:rsidP="00F6026A">
      <w:pPr>
        <w:jc w:val="both"/>
        <w:rPr>
          <w:rFonts w:ascii="Times New Roman" w:hAnsi="Times New Roman" w:cs="Times New Roman"/>
          <w:sz w:val="24"/>
        </w:rPr>
      </w:pPr>
    </w:p>
    <w:p w14:paraId="59469020" w14:textId="01350720" w:rsidR="009703BA" w:rsidRPr="00E47A72" w:rsidRDefault="004B2A59" w:rsidP="00E45867">
      <w:pPr>
        <w:pStyle w:val="PargrafodaLista"/>
        <w:numPr>
          <w:ilvl w:val="2"/>
          <w:numId w:val="5"/>
        </w:numPr>
        <w:jc w:val="both"/>
        <w:rPr>
          <w:rFonts w:ascii="Times New Roman" w:hAnsi="Times New Roman" w:cs="Times New Roman"/>
          <w:sz w:val="24"/>
        </w:rPr>
      </w:pPr>
      <w:r w:rsidRPr="00E47A72">
        <w:rPr>
          <w:rFonts w:ascii="Times New Roman" w:hAnsi="Times New Roman" w:cs="Times New Roman"/>
          <w:sz w:val="24"/>
        </w:rPr>
        <w:t>Os</w:t>
      </w:r>
      <w:r w:rsidR="00043A49" w:rsidRPr="00E47A72">
        <w:rPr>
          <w:rFonts w:ascii="Times New Roman" w:hAnsi="Times New Roman" w:cs="Times New Roman"/>
          <w:sz w:val="24"/>
        </w:rPr>
        <w:t xml:space="preserve"> participantes</w:t>
      </w:r>
      <w:r w:rsidRPr="00E47A72">
        <w:rPr>
          <w:rFonts w:ascii="Times New Roman" w:hAnsi="Times New Roman" w:cs="Times New Roman"/>
          <w:sz w:val="24"/>
        </w:rPr>
        <w:t xml:space="preserve"> deverão atender aos procedimentos previstos no Manual do Sistema de Dispensa Eletrônica, disponível no Portal de Compras do Governo Federal, para acesso ao sistema e operacionalização.</w:t>
      </w:r>
    </w:p>
    <w:p w14:paraId="33C77959" w14:textId="77777777" w:rsidR="009703BA" w:rsidRPr="00E47A72" w:rsidRDefault="009703BA" w:rsidP="009703BA">
      <w:pPr>
        <w:pStyle w:val="PargrafodaLista"/>
        <w:ind w:left="1224"/>
        <w:jc w:val="both"/>
        <w:rPr>
          <w:rFonts w:ascii="Times New Roman" w:hAnsi="Times New Roman" w:cs="Times New Roman"/>
          <w:sz w:val="24"/>
        </w:rPr>
      </w:pPr>
    </w:p>
    <w:p w14:paraId="5EC08D43" w14:textId="3B67EBC6" w:rsidR="004B2A59" w:rsidRPr="00E47A72" w:rsidRDefault="004B2A59" w:rsidP="00E45867">
      <w:pPr>
        <w:pStyle w:val="PargrafodaLista"/>
        <w:numPr>
          <w:ilvl w:val="2"/>
          <w:numId w:val="5"/>
        </w:numPr>
        <w:jc w:val="both"/>
        <w:rPr>
          <w:rFonts w:ascii="Times New Roman" w:hAnsi="Times New Roman" w:cs="Times New Roman"/>
          <w:sz w:val="24"/>
        </w:rPr>
      </w:pPr>
      <w:r w:rsidRPr="00E47A72">
        <w:rPr>
          <w:rFonts w:ascii="Times New Roman" w:hAnsi="Times New Roman" w:cs="Times New Roman"/>
          <w:sz w:val="24"/>
        </w:rPr>
        <w:t xml:space="preserve">O </w:t>
      </w:r>
      <w:r w:rsidR="00043A49" w:rsidRPr="00E47A72">
        <w:rPr>
          <w:rFonts w:ascii="Times New Roman" w:hAnsi="Times New Roman" w:cs="Times New Roman"/>
          <w:sz w:val="24"/>
        </w:rPr>
        <w:t>participante</w:t>
      </w:r>
      <w:r w:rsidRPr="00E47A72">
        <w:rPr>
          <w:rFonts w:ascii="Times New Roman" w:hAnsi="Times New Roman" w:cs="Times New Roman"/>
          <w:sz w:val="24"/>
        </w:rPr>
        <w:t xml:space="preserve"> é o responsável por qualquer transação efetuada diretamente ou por seu representante no Sistema de Dispensa Eletrônica, não cabendo ao provedor do Sistema ou a este órgão a responsabilidade por eventuais danos decorrentes de uso indevido da senha, ainda que por terceiros não autorizados</w:t>
      </w:r>
    </w:p>
    <w:p w14:paraId="1CCCDF74" w14:textId="77777777" w:rsidR="00AA4CFB" w:rsidRPr="00E47A72" w:rsidRDefault="00AA4CFB" w:rsidP="00AA4CFB">
      <w:pPr>
        <w:jc w:val="both"/>
        <w:rPr>
          <w:rFonts w:ascii="Times New Roman" w:hAnsi="Times New Roman" w:cs="Times New Roman"/>
          <w:sz w:val="24"/>
        </w:rPr>
      </w:pPr>
    </w:p>
    <w:p w14:paraId="03743A3E" w14:textId="2307CFEA" w:rsidR="004B2A59" w:rsidRPr="00E47A72" w:rsidRDefault="004B2A59" w:rsidP="00E45867">
      <w:pPr>
        <w:pStyle w:val="PargrafodaLista"/>
        <w:numPr>
          <w:ilvl w:val="0"/>
          <w:numId w:val="4"/>
        </w:numPr>
        <w:ind w:left="0" w:firstLine="0"/>
        <w:jc w:val="both"/>
        <w:rPr>
          <w:rFonts w:ascii="Times New Roman" w:hAnsi="Times New Roman" w:cs="Times New Roman"/>
          <w:sz w:val="24"/>
        </w:rPr>
      </w:pPr>
      <w:r w:rsidRPr="00E47A72">
        <w:rPr>
          <w:rFonts w:ascii="Times New Roman" w:hAnsi="Times New Roman" w:cs="Times New Roman"/>
          <w:sz w:val="24"/>
        </w:rPr>
        <w:t xml:space="preserve">Não poderão participar desta dispensa os </w:t>
      </w:r>
      <w:r w:rsidR="00043A49" w:rsidRPr="00E47A72">
        <w:rPr>
          <w:rFonts w:ascii="Times New Roman" w:hAnsi="Times New Roman" w:cs="Times New Roman"/>
          <w:sz w:val="24"/>
        </w:rPr>
        <w:t>participante</w:t>
      </w:r>
      <w:r w:rsidRPr="00E47A72">
        <w:rPr>
          <w:rFonts w:ascii="Times New Roman" w:hAnsi="Times New Roman" w:cs="Times New Roman"/>
          <w:sz w:val="24"/>
        </w:rPr>
        <w:t xml:space="preserve">s: </w:t>
      </w:r>
    </w:p>
    <w:p w14:paraId="2F429E8F" w14:textId="77777777" w:rsidR="00940FDC" w:rsidRPr="00E47A72" w:rsidRDefault="00940FDC" w:rsidP="00F6026A">
      <w:pPr>
        <w:jc w:val="both"/>
        <w:rPr>
          <w:rFonts w:ascii="Times New Roman" w:hAnsi="Times New Roman" w:cs="Times New Roman"/>
          <w:sz w:val="24"/>
        </w:rPr>
      </w:pPr>
    </w:p>
    <w:p w14:paraId="5DA72E89" w14:textId="645F9087" w:rsidR="009703BA" w:rsidRPr="00E47A72" w:rsidRDefault="004B2A59" w:rsidP="00E45867">
      <w:pPr>
        <w:pStyle w:val="PargrafodaLista"/>
        <w:numPr>
          <w:ilvl w:val="2"/>
          <w:numId w:val="6"/>
        </w:numPr>
        <w:jc w:val="both"/>
        <w:rPr>
          <w:rFonts w:ascii="Times New Roman" w:hAnsi="Times New Roman" w:cs="Times New Roman"/>
          <w:sz w:val="24"/>
        </w:rPr>
      </w:pPr>
      <w:r w:rsidRPr="00E47A72">
        <w:rPr>
          <w:rFonts w:ascii="Times New Roman" w:hAnsi="Times New Roman" w:cs="Times New Roman"/>
          <w:sz w:val="24"/>
        </w:rPr>
        <w:t xml:space="preserve">que não atendam às condições deste Aviso de </w:t>
      </w:r>
      <w:r w:rsidR="00C23D5D" w:rsidRPr="00E47A72">
        <w:rPr>
          <w:rFonts w:ascii="Times New Roman" w:hAnsi="Times New Roman" w:cs="Times New Roman"/>
          <w:sz w:val="24"/>
        </w:rPr>
        <w:t>Dispensa Eletrônica</w:t>
      </w:r>
      <w:r w:rsidRPr="00E47A72">
        <w:rPr>
          <w:rFonts w:ascii="Times New Roman" w:hAnsi="Times New Roman" w:cs="Times New Roman"/>
          <w:sz w:val="24"/>
        </w:rPr>
        <w:t xml:space="preserve"> e seu(s) anexo(s); </w:t>
      </w:r>
    </w:p>
    <w:p w14:paraId="4B69B9E7" w14:textId="77777777" w:rsidR="003A7681" w:rsidRPr="00E47A72" w:rsidRDefault="003A7681" w:rsidP="003A7681">
      <w:pPr>
        <w:pStyle w:val="PargrafodaLista"/>
        <w:ind w:left="1224"/>
        <w:jc w:val="both"/>
        <w:rPr>
          <w:rFonts w:ascii="Times New Roman" w:hAnsi="Times New Roman" w:cs="Times New Roman"/>
          <w:sz w:val="24"/>
        </w:rPr>
      </w:pPr>
    </w:p>
    <w:p w14:paraId="16B8A643" w14:textId="77777777" w:rsidR="009703BA" w:rsidRPr="00E47A72" w:rsidRDefault="004B2A59" w:rsidP="00E45867">
      <w:pPr>
        <w:pStyle w:val="PargrafodaLista"/>
        <w:numPr>
          <w:ilvl w:val="2"/>
          <w:numId w:val="6"/>
        </w:numPr>
        <w:jc w:val="both"/>
        <w:rPr>
          <w:rFonts w:ascii="Times New Roman" w:hAnsi="Times New Roman" w:cs="Times New Roman"/>
          <w:sz w:val="24"/>
        </w:rPr>
      </w:pPr>
      <w:r w:rsidRPr="00E47A72">
        <w:rPr>
          <w:rFonts w:ascii="Times New Roman" w:hAnsi="Times New Roman" w:cs="Times New Roman"/>
          <w:sz w:val="24"/>
        </w:rPr>
        <w:t xml:space="preserve">estrangeiros que não tenham representação legal no Brasil com poderes expressos para receber citação e responder administrativa ou judicialmente; </w:t>
      </w:r>
    </w:p>
    <w:p w14:paraId="59E1F61C" w14:textId="77777777" w:rsidR="009703BA" w:rsidRPr="00E47A72" w:rsidRDefault="009703BA" w:rsidP="009703BA">
      <w:pPr>
        <w:pStyle w:val="PargrafodaLista"/>
        <w:ind w:left="1224"/>
        <w:jc w:val="both"/>
        <w:rPr>
          <w:rFonts w:ascii="Times New Roman" w:hAnsi="Times New Roman" w:cs="Times New Roman"/>
          <w:sz w:val="24"/>
        </w:rPr>
      </w:pPr>
    </w:p>
    <w:p w14:paraId="5302603F" w14:textId="44CF2597" w:rsidR="00940FDC" w:rsidRPr="00E47A72" w:rsidRDefault="004B2A59" w:rsidP="00E45867">
      <w:pPr>
        <w:pStyle w:val="PargrafodaLista"/>
        <w:numPr>
          <w:ilvl w:val="2"/>
          <w:numId w:val="6"/>
        </w:numPr>
        <w:jc w:val="both"/>
        <w:rPr>
          <w:rFonts w:ascii="Times New Roman" w:hAnsi="Times New Roman" w:cs="Times New Roman"/>
          <w:sz w:val="24"/>
        </w:rPr>
      </w:pPr>
      <w:r w:rsidRPr="00E47A72">
        <w:rPr>
          <w:rFonts w:ascii="Times New Roman" w:hAnsi="Times New Roman" w:cs="Times New Roman"/>
          <w:sz w:val="24"/>
        </w:rPr>
        <w:t xml:space="preserve">que se enquadrem nas seguintes vedações: </w:t>
      </w:r>
    </w:p>
    <w:p w14:paraId="286944AD" w14:textId="77777777" w:rsidR="00DD099B" w:rsidRPr="00E47A72" w:rsidRDefault="00DD099B" w:rsidP="00E6726F">
      <w:pPr>
        <w:ind w:left="792"/>
        <w:jc w:val="both"/>
        <w:rPr>
          <w:rFonts w:ascii="Times New Roman" w:hAnsi="Times New Roman" w:cs="Times New Roman"/>
          <w:sz w:val="24"/>
        </w:rPr>
      </w:pPr>
    </w:p>
    <w:p w14:paraId="51C992E9" w14:textId="30AD2DD4" w:rsidR="00940FDC" w:rsidRPr="00E47A72" w:rsidRDefault="004B2A59" w:rsidP="00E45867">
      <w:pPr>
        <w:pStyle w:val="PargrafodaLista"/>
        <w:numPr>
          <w:ilvl w:val="0"/>
          <w:numId w:val="7"/>
        </w:numPr>
        <w:ind w:left="1512"/>
        <w:jc w:val="both"/>
        <w:rPr>
          <w:rFonts w:ascii="Times New Roman" w:hAnsi="Times New Roman" w:cs="Times New Roman"/>
          <w:sz w:val="24"/>
        </w:rPr>
      </w:pPr>
      <w:r w:rsidRPr="00E47A72">
        <w:rPr>
          <w:rFonts w:ascii="Times New Roman" w:hAnsi="Times New Roman" w:cs="Times New Roman"/>
          <w:sz w:val="24"/>
        </w:rPr>
        <w:t xml:space="preserve">autor do anteprojeto, do projeto básico ou do projeto executivo, pessoa física ou jurídica, quando a contratação versar sobre obra, serviços ou fornecimento de bens a ele relacionados; </w:t>
      </w:r>
    </w:p>
    <w:p w14:paraId="716471CF" w14:textId="77777777" w:rsidR="00940FDC" w:rsidRPr="00E47A72" w:rsidRDefault="00940FDC" w:rsidP="00E6726F">
      <w:pPr>
        <w:ind w:left="792"/>
        <w:jc w:val="both"/>
        <w:rPr>
          <w:rFonts w:ascii="Times New Roman" w:hAnsi="Times New Roman" w:cs="Times New Roman"/>
          <w:sz w:val="24"/>
        </w:rPr>
      </w:pPr>
    </w:p>
    <w:p w14:paraId="0FE2BA64" w14:textId="05BFF668" w:rsidR="00940FDC" w:rsidRPr="00E47A72" w:rsidRDefault="004B2A59" w:rsidP="00E45867">
      <w:pPr>
        <w:pStyle w:val="PargrafodaLista"/>
        <w:numPr>
          <w:ilvl w:val="0"/>
          <w:numId w:val="7"/>
        </w:numPr>
        <w:ind w:left="1512"/>
        <w:jc w:val="both"/>
        <w:rPr>
          <w:rFonts w:ascii="Times New Roman" w:hAnsi="Times New Roman" w:cs="Times New Roman"/>
          <w:sz w:val="24"/>
        </w:rPr>
      </w:pPr>
      <w:r w:rsidRPr="00E47A72">
        <w:rPr>
          <w:rFonts w:ascii="Times New Roman" w:hAnsi="Times New Roman" w:cs="Times New Roman"/>
          <w:sz w:val="24"/>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 </w:t>
      </w:r>
    </w:p>
    <w:p w14:paraId="3641C2B4" w14:textId="77777777" w:rsidR="00940FDC" w:rsidRPr="00E47A72" w:rsidRDefault="00940FDC" w:rsidP="00E6726F">
      <w:pPr>
        <w:ind w:left="792"/>
        <w:jc w:val="both"/>
        <w:rPr>
          <w:rFonts w:ascii="Times New Roman" w:hAnsi="Times New Roman" w:cs="Times New Roman"/>
          <w:sz w:val="24"/>
        </w:rPr>
      </w:pPr>
    </w:p>
    <w:p w14:paraId="0962B3EE" w14:textId="4386491D" w:rsidR="00940FDC" w:rsidRPr="00E47A72" w:rsidRDefault="004B2A59" w:rsidP="00E45867">
      <w:pPr>
        <w:pStyle w:val="PargrafodaLista"/>
        <w:numPr>
          <w:ilvl w:val="0"/>
          <w:numId w:val="7"/>
        </w:numPr>
        <w:ind w:left="1512"/>
        <w:jc w:val="both"/>
        <w:rPr>
          <w:rFonts w:ascii="Times New Roman" w:hAnsi="Times New Roman" w:cs="Times New Roman"/>
          <w:sz w:val="24"/>
        </w:rPr>
      </w:pPr>
      <w:r w:rsidRPr="00E47A72">
        <w:rPr>
          <w:rFonts w:ascii="Times New Roman" w:hAnsi="Times New Roman" w:cs="Times New Roman"/>
          <w:sz w:val="24"/>
        </w:rPr>
        <w:t>pessoa física ou jurídica que se encontre, ao tempo da contratação, impossibilitada de contratar em decorrência de sanção que lhe foi imposta;</w:t>
      </w:r>
    </w:p>
    <w:p w14:paraId="7DA0F383" w14:textId="77777777" w:rsidR="00940FDC" w:rsidRPr="00E47A72" w:rsidRDefault="00940FDC" w:rsidP="00E6726F">
      <w:pPr>
        <w:ind w:left="792"/>
        <w:jc w:val="both"/>
        <w:rPr>
          <w:rFonts w:ascii="Times New Roman" w:hAnsi="Times New Roman" w:cs="Times New Roman"/>
          <w:sz w:val="24"/>
        </w:rPr>
      </w:pPr>
    </w:p>
    <w:p w14:paraId="427627BD" w14:textId="595FB8FF" w:rsidR="00940FDC" w:rsidRPr="00E47A72" w:rsidRDefault="00E16295" w:rsidP="00E45867">
      <w:pPr>
        <w:pStyle w:val="PargrafodaLista"/>
        <w:numPr>
          <w:ilvl w:val="0"/>
          <w:numId w:val="7"/>
        </w:numPr>
        <w:ind w:left="1512"/>
        <w:jc w:val="both"/>
        <w:rPr>
          <w:rFonts w:ascii="Times New Roman" w:hAnsi="Times New Roman" w:cs="Times New Roman"/>
          <w:sz w:val="24"/>
        </w:rPr>
      </w:pPr>
      <w:r w:rsidRPr="00E47A72">
        <w:rPr>
          <w:rFonts w:ascii="Times New Roman" w:hAnsi="Times New Roman" w:cs="Times New Roman"/>
          <w:sz w:val="24"/>
        </w:rPr>
        <w:t xml:space="preserve">aquele que mantenha vínculo de natureza técnica, comercial, econômica, financeira, trabalhista ou civil com dirigente do órgão contratante ou com agente público que desempenhe função na licitação ou atue na fiscalização ou na gestão do contrato, ou que deles seja cônjuge, companheiro ou parente em linha reta, colateral ou por afinidade, até o terceiro grau; </w:t>
      </w:r>
    </w:p>
    <w:p w14:paraId="1999AAC0" w14:textId="77777777" w:rsidR="00940FDC" w:rsidRPr="00E47A72" w:rsidRDefault="00940FDC" w:rsidP="00E6726F">
      <w:pPr>
        <w:ind w:left="792"/>
        <w:jc w:val="both"/>
        <w:rPr>
          <w:rFonts w:ascii="Times New Roman" w:hAnsi="Times New Roman" w:cs="Times New Roman"/>
          <w:sz w:val="24"/>
        </w:rPr>
      </w:pPr>
    </w:p>
    <w:p w14:paraId="0541BADB" w14:textId="6605789C" w:rsidR="00940FDC" w:rsidRPr="00E47A72" w:rsidRDefault="00E16295" w:rsidP="00E45867">
      <w:pPr>
        <w:pStyle w:val="PargrafodaLista"/>
        <w:numPr>
          <w:ilvl w:val="0"/>
          <w:numId w:val="7"/>
        </w:numPr>
        <w:ind w:left="1512"/>
        <w:jc w:val="both"/>
        <w:rPr>
          <w:rFonts w:ascii="Times New Roman" w:hAnsi="Times New Roman" w:cs="Times New Roman"/>
          <w:sz w:val="24"/>
        </w:rPr>
      </w:pPr>
      <w:r w:rsidRPr="00E47A72">
        <w:rPr>
          <w:rFonts w:ascii="Times New Roman" w:hAnsi="Times New Roman" w:cs="Times New Roman"/>
          <w:sz w:val="24"/>
        </w:rPr>
        <w:t>empresas controladoras, controladas ou coligadas, nos termos da Lei 6.404</w:t>
      </w:r>
      <w:r w:rsidR="00A86D13" w:rsidRPr="00E47A72">
        <w:rPr>
          <w:rFonts w:ascii="Times New Roman" w:hAnsi="Times New Roman" w:cs="Times New Roman"/>
          <w:sz w:val="24"/>
        </w:rPr>
        <w:t>/</w:t>
      </w:r>
      <w:r w:rsidRPr="00E47A72">
        <w:rPr>
          <w:rFonts w:ascii="Times New Roman" w:hAnsi="Times New Roman" w:cs="Times New Roman"/>
          <w:sz w:val="24"/>
        </w:rPr>
        <w:t xml:space="preserve">1976, concorrendo entre si; </w:t>
      </w:r>
    </w:p>
    <w:p w14:paraId="291D27A0" w14:textId="77777777" w:rsidR="00940FDC" w:rsidRPr="00E47A72" w:rsidRDefault="00940FDC" w:rsidP="00E6726F">
      <w:pPr>
        <w:ind w:left="792"/>
        <w:jc w:val="both"/>
        <w:rPr>
          <w:rFonts w:ascii="Times New Roman" w:hAnsi="Times New Roman" w:cs="Times New Roman"/>
          <w:sz w:val="24"/>
        </w:rPr>
      </w:pPr>
    </w:p>
    <w:p w14:paraId="036962E6" w14:textId="77777777" w:rsidR="00E6726F" w:rsidRPr="00E47A72" w:rsidRDefault="00E16295" w:rsidP="00E45867">
      <w:pPr>
        <w:pStyle w:val="PargrafodaLista"/>
        <w:numPr>
          <w:ilvl w:val="0"/>
          <w:numId w:val="7"/>
        </w:numPr>
        <w:ind w:left="1512"/>
        <w:jc w:val="both"/>
        <w:rPr>
          <w:rFonts w:ascii="Times New Roman" w:hAnsi="Times New Roman" w:cs="Times New Roman"/>
          <w:sz w:val="24"/>
        </w:rPr>
      </w:pPr>
      <w:r w:rsidRPr="00E47A72">
        <w:rPr>
          <w:rFonts w:ascii="Times New Roman" w:hAnsi="Times New Roman" w:cs="Times New Roman"/>
          <w:sz w:val="24"/>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r w:rsidR="00E6726F" w:rsidRPr="00E47A72">
        <w:rPr>
          <w:rFonts w:ascii="Times New Roman" w:hAnsi="Times New Roman" w:cs="Times New Roman"/>
          <w:sz w:val="24"/>
        </w:rPr>
        <w:t xml:space="preserve">. </w:t>
      </w:r>
    </w:p>
    <w:p w14:paraId="5A5689BB" w14:textId="77777777" w:rsidR="00E6726F" w:rsidRPr="00E47A72" w:rsidRDefault="00E6726F" w:rsidP="00E6726F">
      <w:pPr>
        <w:pStyle w:val="PargrafodaLista"/>
        <w:ind w:left="2832"/>
        <w:jc w:val="both"/>
        <w:rPr>
          <w:rFonts w:ascii="Times New Roman" w:hAnsi="Times New Roman" w:cs="Times New Roman"/>
          <w:sz w:val="24"/>
        </w:rPr>
      </w:pPr>
    </w:p>
    <w:p w14:paraId="13988A79" w14:textId="438EDA39" w:rsidR="00E6726F" w:rsidRPr="00E47A72" w:rsidRDefault="00E16295" w:rsidP="00E6726F">
      <w:pPr>
        <w:pStyle w:val="PargrafodaLista"/>
        <w:ind w:left="2832"/>
        <w:jc w:val="both"/>
        <w:rPr>
          <w:rFonts w:ascii="Times New Roman" w:hAnsi="Times New Roman" w:cs="Times New Roman"/>
          <w:sz w:val="24"/>
        </w:rPr>
      </w:pPr>
      <w:r w:rsidRPr="00E47A72">
        <w:rPr>
          <w:rFonts w:ascii="Times New Roman" w:hAnsi="Times New Roman" w:cs="Times New Roman"/>
          <w:b/>
          <w:bCs/>
          <w:sz w:val="24"/>
        </w:rPr>
        <w:t>f.1.</w:t>
      </w:r>
      <w:r w:rsidRPr="00E47A72">
        <w:rPr>
          <w:rFonts w:ascii="Times New Roman" w:hAnsi="Times New Roman" w:cs="Times New Roman"/>
          <w:sz w:val="24"/>
        </w:rPr>
        <w:t xml:space="preserve"> Equiparam-se aos autores do projeto as empresas integrantes do mesmo grupo econômico; </w:t>
      </w:r>
    </w:p>
    <w:p w14:paraId="16B89DEA" w14:textId="77777777" w:rsidR="00E6726F" w:rsidRPr="00E47A72" w:rsidRDefault="00E6726F" w:rsidP="00E6726F">
      <w:pPr>
        <w:pStyle w:val="PargrafodaLista"/>
        <w:ind w:left="2832"/>
        <w:jc w:val="both"/>
        <w:rPr>
          <w:rFonts w:ascii="Times New Roman" w:hAnsi="Times New Roman" w:cs="Times New Roman"/>
          <w:sz w:val="24"/>
        </w:rPr>
      </w:pPr>
    </w:p>
    <w:p w14:paraId="6A298B98" w14:textId="33F7484A" w:rsidR="00E16295" w:rsidRPr="00E47A72" w:rsidRDefault="00E16295" w:rsidP="00E6726F">
      <w:pPr>
        <w:pStyle w:val="PargrafodaLista"/>
        <w:ind w:left="2832"/>
        <w:jc w:val="both"/>
        <w:rPr>
          <w:rFonts w:ascii="Times New Roman" w:hAnsi="Times New Roman" w:cs="Times New Roman"/>
          <w:sz w:val="24"/>
        </w:rPr>
      </w:pPr>
      <w:r w:rsidRPr="00E47A72">
        <w:rPr>
          <w:rFonts w:ascii="Times New Roman" w:hAnsi="Times New Roman" w:cs="Times New Roman"/>
          <w:b/>
          <w:bCs/>
          <w:sz w:val="24"/>
        </w:rPr>
        <w:t>f.2</w:t>
      </w:r>
      <w:r w:rsidRPr="00E47A72">
        <w:rPr>
          <w:rFonts w:ascii="Times New Roman" w:hAnsi="Times New Roman" w:cs="Times New Roman"/>
          <w:sz w:val="24"/>
        </w:rPr>
        <w:t xml:space="preserve">. aplica-se o disposto na alínea “c” também ao </w:t>
      </w:r>
      <w:r w:rsidR="00043A49" w:rsidRPr="00E47A72">
        <w:rPr>
          <w:rFonts w:ascii="Times New Roman" w:hAnsi="Times New Roman" w:cs="Times New Roman"/>
          <w:sz w:val="24"/>
        </w:rPr>
        <w:t>participante</w:t>
      </w:r>
      <w:r w:rsidRPr="00E47A72">
        <w:rPr>
          <w:rFonts w:ascii="Times New Roman" w:hAnsi="Times New Roman" w:cs="Times New Roman"/>
          <w:sz w:val="24"/>
        </w:rPr>
        <w:t xml:space="preserv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w:t>
      </w:r>
      <w:r w:rsidR="00043A49" w:rsidRPr="00E47A72">
        <w:rPr>
          <w:rFonts w:ascii="Times New Roman" w:hAnsi="Times New Roman" w:cs="Times New Roman"/>
          <w:sz w:val="24"/>
        </w:rPr>
        <w:t>participante</w:t>
      </w:r>
      <w:r w:rsidR="00E6726F" w:rsidRPr="00E47A72">
        <w:rPr>
          <w:rFonts w:ascii="Times New Roman" w:hAnsi="Times New Roman" w:cs="Times New Roman"/>
          <w:sz w:val="24"/>
        </w:rPr>
        <w:t>.</w:t>
      </w:r>
    </w:p>
    <w:p w14:paraId="4FA947F4" w14:textId="77777777" w:rsidR="00940FDC" w:rsidRPr="00E47A72" w:rsidRDefault="00940FDC" w:rsidP="00F6026A">
      <w:pPr>
        <w:jc w:val="both"/>
        <w:rPr>
          <w:rFonts w:ascii="Times New Roman" w:hAnsi="Times New Roman" w:cs="Times New Roman"/>
          <w:sz w:val="24"/>
        </w:rPr>
      </w:pPr>
    </w:p>
    <w:p w14:paraId="3F127654" w14:textId="71E4D7FE" w:rsidR="007D52B0" w:rsidRPr="00E47A72" w:rsidRDefault="00E16295" w:rsidP="00E45867">
      <w:pPr>
        <w:pStyle w:val="PargrafodaLista"/>
        <w:numPr>
          <w:ilvl w:val="2"/>
          <w:numId w:val="8"/>
        </w:numPr>
        <w:jc w:val="both"/>
        <w:rPr>
          <w:rFonts w:ascii="Times New Roman" w:hAnsi="Times New Roman" w:cs="Times New Roman"/>
          <w:sz w:val="24"/>
        </w:rPr>
      </w:pPr>
      <w:r w:rsidRPr="00E47A72">
        <w:rPr>
          <w:rFonts w:ascii="Times New Roman" w:hAnsi="Times New Roman" w:cs="Times New Roman"/>
          <w:sz w:val="24"/>
        </w:rPr>
        <w:t>organizações da Sociedade Civil de Interesse Público - OSCIP, atuando nessa condição (Acórdão 746/2014</w:t>
      </w:r>
      <w:r w:rsidR="00A86D13" w:rsidRPr="00E47A72">
        <w:rPr>
          <w:rFonts w:ascii="Times New Roman" w:hAnsi="Times New Roman" w:cs="Times New Roman"/>
          <w:sz w:val="24"/>
        </w:rPr>
        <w:t xml:space="preserve"> – </w:t>
      </w:r>
      <w:r w:rsidRPr="00E47A72">
        <w:rPr>
          <w:rFonts w:ascii="Times New Roman" w:hAnsi="Times New Roman" w:cs="Times New Roman"/>
          <w:sz w:val="24"/>
        </w:rPr>
        <w:t>TCU</w:t>
      </w:r>
      <w:r w:rsidR="00A86D13" w:rsidRPr="00E47A72">
        <w:rPr>
          <w:rFonts w:ascii="Times New Roman" w:hAnsi="Times New Roman" w:cs="Times New Roman"/>
          <w:sz w:val="24"/>
        </w:rPr>
        <w:t xml:space="preserve"> </w:t>
      </w:r>
      <w:r w:rsidRPr="00E47A72">
        <w:rPr>
          <w:rFonts w:ascii="Times New Roman" w:hAnsi="Times New Roman" w:cs="Times New Roman"/>
          <w:sz w:val="24"/>
        </w:rPr>
        <w:t>-</w:t>
      </w:r>
      <w:r w:rsidR="00A86D13" w:rsidRPr="00E47A72">
        <w:rPr>
          <w:rFonts w:ascii="Times New Roman" w:hAnsi="Times New Roman" w:cs="Times New Roman"/>
          <w:sz w:val="24"/>
        </w:rPr>
        <w:t xml:space="preserve"> </w:t>
      </w:r>
      <w:r w:rsidRPr="00E47A72">
        <w:rPr>
          <w:rFonts w:ascii="Times New Roman" w:hAnsi="Times New Roman" w:cs="Times New Roman"/>
          <w:sz w:val="24"/>
        </w:rPr>
        <w:t xml:space="preserve">Plenário); </w:t>
      </w:r>
    </w:p>
    <w:p w14:paraId="6AA04A36" w14:textId="77777777" w:rsidR="007D52B0" w:rsidRPr="00E47A72" w:rsidRDefault="007D52B0" w:rsidP="007D52B0">
      <w:pPr>
        <w:pStyle w:val="PargrafodaLista"/>
        <w:ind w:left="1224"/>
        <w:jc w:val="both"/>
        <w:rPr>
          <w:rFonts w:ascii="Times New Roman" w:hAnsi="Times New Roman" w:cs="Times New Roman"/>
          <w:sz w:val="24"/>
        </w:rPr>
      </w:pPr>
    </w:p>
    <w:p w14:paraId="3CC8A8FA" w14:textId="7FFE9ACA" w:rsidR="00AA4CFB" w:rsidRPr="00E47A72" w:rsidRDefault="00E16295" w:rsidP="00E45867">
      <w:pPr>
        <w:pStyle w:val="PargrafodaLista"/>
        <w:numPr>
          <w:ilvl w:val="2"/>
          <w:numId w:val="9"/>
        </w:numPr>
        <w:jc w:val="both"/>
        <w:rPr>
          <w:rFonts w:ascii="Times New Roman" w:hAnsi="Times New Roman" w:cs="Times New Roman"/>
          <w:sz w:val="24"/>
        </w:rPr>
      </w:pPr>
      <w:r w:rsidRPr="00E47A72">
        <w:rPr>
          <w:rFonts w:ascii="Times New Roman" w:hAnsi="Times New Roman" w:cs="Times New Roman"/>
          <w:sz w:val="24"/>
        </w:rPr>
        <w:t>sociedades cooperativas</w:t>
      </w:r>
      <w:r w:rsidR="00AA4CFB" w:rsidRPr="00E47A72">
        <w:rPr>
          <w:rFonts w:ascii="Times New Roman" w:hAnsi="Times New Roman" w:cs="Times New Roman"/>
          <w:sz w:val="24"/>
        </w:rPr>
        <w:t>;</w:t>
      </w:r>
    </w:p>
    <w:p w14:paraId="225589EA" w14:textId="4A231235" w:rsidR="00AA4CFB" w:rsidRPr="00E47A72" w:rsidRDefault="00AA4CFB" w:rsidP="00AA4CFB">
      <w:pPr>
        <w:jc w:val="both"/>
        <w:rPr>
          <w:rFonts w:ascii="Times New Roman" w:hAnsi="Times New Roman" w:cs="Times New Roman"/>
          <w:sz w:val="24"/>
        </w:rPr>
      </w:pPr>
    </w:p>
    <w:p w14:paraId="3E7E4D73" w14:textId="4C2A4D82" w:rsidR="00AA4CFB" w:rsidRPr="00E47A72" w:rsidRDefault="00AA4CFB" w:rsidP="00AA4CFB">
      <w:pPr>
        <w:ind w:left="708"/>
        <w:jc w:val="both"/>
        <w:rPr>
          <w:rFonts w:ascii="Times New Roman" w:hAnsi="Times New Roman" w:cs="Times New Roman"/>
          <w:sz w:val="24"/>
        </w:rPr>
      </w:pPr>
      <w:r w:rsidRPr="00E47A72">
        <w:rPr>
          <w:rFonts w:ascii="Times New Roman" w:hAnsi="Times New Roman" w:cs="Times New Roman"/>
          <w:b/>
          <w:sz w:val="24"/>
        </w:rPr>
        <w:t xml:space="preserve">2.2.6. </w:t>
      </w:r>
      <w:r w:rsidRPr="00E47A72">
        <w:rPr>
          <w:rFonts w:ascii="Times New Roman" w:hAnsi="Times New Roman" w:cs="Times New Roman"/>
          <w:sz w:val="24"/>
        </w:rPr>
        <w:t>pessoas jurídicas que não explorem ramo de atividade compatível com o objeto licitado.</w:t>
      </w:r>
    </w:p>
    <w:p w14:paraId="5ECE6789" w14:textId="77777777" w:rsidR="00C76719" w:rsidRPr="00E47A72" w:rsidRDefault="00C76719" w:rsidP="00C76719">
      <w:pPr>
        <w:jc w:val="both"/>
        <w:rPr>
          <w:rFonts w:ascii="Times New Roman" w:hAnsi="Times New Roman" w:cs="Times New Roman"/>
          <w:sz w:val="24"/>
        </w:rPr>
      </w:pPr>
    </w:p>
    <w:p w14:paraId="298FBC5B" w14:textId="43369CF1" w:rsidR="00D05FF5" w:rsidRPr="00E47A72" w:rsidRDefault="004379BB" w:rsidP="00E45867">
      <w:pPr>
        <w:pStyle w:val="PargrafodaLista"/>
        <w:numPr>
          <w:ilvl w:val="0"/>
          <w:numId w:val="4"/>
        </w:numPr>
        <w:tabs>
          <w:tab w:val="left" w:pos="142"/>
          <w:tab w:val="left" w:pos="284"/>
          <w:tab w:val="left" w:pos="426"/>
        </w:tabs>
        <w:ind w:left="0" w:firstLine="0"/>
        <w:jc w:val="both"/>
        <w:rPr>
          <w:rFonts w:ascii="Times New Roman" w:hAnsi="Times New Roman" w:cs="Times New Roman"/>
          <w:sz w:val="24"/>
        </w:rPr>
      </w:pPr>
      <w:r w:rsidRPr="00E47A72">
        <w:rPr>
          <w:rFonts w:ascii="Times New Roman" w:hAnsi="Times New Roman" w:cs="Times New Roman"/>
          <w:sz w:val="24"/>
        </w:rPr>
        <w:t>A depender dos valores de mercado apresentados para os itens OBJETO deste Aviso de Dispensa Eletrônica, haverá destinação exclusiva à participação de microempresas e empresas de pequeno porte, se presentes os requisitos previstos na Lei Complementar 123/2006 e Decreto 8.538/2015</w:t>
      </w:r>
      <w:r w:rsidR="00D05FF5" w:rsidRPr="00E47A72">
        <w:rPr>
          <w:rFonts w:ascii="Times New Roman" w:hAnsi="Times New Roman" w:cs="Times New Roman"/>
          <w:sz w:val="24"/>
        </w:rPr>
        <w:t>.</w:t>
      </w:r>
    </w:p>
    <w:p w14:paraId="59FE2DFF" w14:textId="77777777" w:rsidR="00D05FF5" w:rsidRPr="00E47A72" w:rsidRDefault="00D05FF5" w:rsidP="00D05FF5">
      <w:pPr>
        <w:pStyle w:val="PargrafodaLista"/>
        <w:tabs>
          <w:tab w:val="left" w:pos="142"/>
          <w:tab w:val="left" w:pos="284"/>
          <w:tab w:val="left" w:pos="426"/>
        </w:tabs>
        <w:ind w:left="0"/>
        <w:jc w:val="both"/>
        <w:rPr>
          <w:rFonts w:ascii="Times New Roman" w:hAnsi="Times New Roman" w:cs="Times New Roman"/>
          <w:sz w:val="24"/>
        </w:rPr>
      </w:pPr>
    </w:p>
    <w:p w14:paraId="63807E51" w14:textId="228D80B7" w:rsidR="00C76719" w:rsidRPr="00E47A72" w:rsidRDefault="00C76719" w:rsidP="00E45867">
      <w:pPr>
        <w:pStyle w:val="PargrafodaLista"/>
        <w:numPr>
          <w:ilvl w:val="0"/>
          <w:numId w:val="4"/>
        </w:numPr>
        <w:tabs>
          <w:tab w:val="left" w:pos="142"/>
          <w:tab w:val="left" w:pos="284"/>
          <w:tab w:val="left" w:pos="426"/>
        </w:tabs>
        <w:ind w:left="0" w:firstLine="0"/>
        <w:jc w:val="both"/>
        <w:rPr>
          <w:rFonts w:ascii="Times New Roman" w:hAnsi="Times New Roman" w:cs="Times New Roman"/>
          <w:sz w:val="24"/>
        </w:rPr>
      </w:pPr>
      <w:r w:rsidRPr="00E47A72">
        <w:rPr>
          <w:rFonts w:ascii="Times New Roman" w:hAnsi="Times New Roman" w:cs="Times New Roman"/>
          <w:sz w:val="24"/>
        </w:rPr>
        <w:t>Nenhuma indenização será devida aos participantes por apresentarem documentação e/ou proposta relativa a este Aviso de Dispensa Eletrônica.</w:t>
      </w:r>
    </w:p>
    <w:p w14:paraId="7CDBA8D7" w14:textId="11E944A8" w:rsidR="00E16295" w:rsidRPr="00E47A72" w:rsidRDefault="00E16295" w:rsidP="00F6026A">
      <w:pPr>
        <w:jc w:val="both"/>
        <w:rPr>
          <w:rFonts w:ascii="Times New Roman" w:hAnsi="Times New Roman" w:cs="Times New Roman"/>
          <w:sz w:val="24"/>
        </w:rPr>
      </w:pPr>
    </w:p>
    <w:p w14:paraId="5209A424" w14:textId="265F06C5" w:rsidR="00940FDC" w:rsidRPr="00E47A72" w:rsidRDefault="00E16295" w:rsidP="00091598">
      <w:pPr>
        <w:pStyle w:val="Ttulo1"/>
        <w:spacing w:before="0"/>
        <w:ind w:right="-1"/>
        <w:rPr>
          <w:rFonts w:ascii="Times New Roman" w:hAnsi="Times New Roman" w:cs="Times New Roman"/>
          <w:b/>
          <w:bCs/>
          <w:color w:val="auto"/>
          <w:sz w:val="24"/>
          <w:szCs w:val="24"/>
        </w:rPr>
      </w:pPr>
      <w:r w:rsidRPr="00E47A72">
        <w:rPr>
          <w:rFonts w:ascii="Times New Roman" w:hAnsi="Times New Roman" w:cs="Times New Roman"/>
          <w:b/>
          <w:bCs/>
          <w:color w:val="auto"/>
          <w:sz w:val="24"/>
          <w:szCs w:val="24"/>
        </w:rPr>
        <w:t>3. INGRESSO NA DISPENSA ELETRÔNICA E CADASTRAMENTO DA</w:t>
      </w:r>
      <w:r w:rsidR="00E26514" w:rsidRPr="00E47A72">
        <w:rPr>
          <w:rFonts w:ascii="Times New Roman" w:hAnsi="Times New Roman" w:cs="Times New Roman"/>
          <w:b/>
          <w:bCs/>
          <w:color w:val="auto"/>
          <w:sz w:val="24"/>
          <w:szCs w:val="24"/>
        </w:rPr>
        <w:t xml:space="preserve"> </w:t>
      </w:r>
      <w:r w:rsidRPr="00E47A72">
        <w:rPr>
          <w:rFonts w:ascii="Times New Roman" w:hAnsi="Times New Roman" w:cs="Times New Roman"/>
          <w:b/>
          <w:bCs/>
          <w:color w:val="auto"/>
          <w:sz w:val="24"/>
          <w:szCs w:val="24"/>
        </w:rPr>
        <w:t xml:space="preserve">PROPOSTA INICIAL </w:t>
      </w:r>
    </w:p>
    <w:p w14:paraId="08AA7E8E" w14:textId="77777777" w:rsidR="00940FDC" w:rsidRPr="00E47A72" w:rsidRDefault="00940FDC" w:rsidP="00F6026A">
      <w:pPr>
        <w:jc w:val="both"/>
        <w:rPr>
          <w:rFonts w:ascii="Times New Roman" w:hAnsi="Times New Roman" w:cs="Times New Roman"/>
          <w:sz w:val="24"/>
        </w:rPr>
      </w:pPr>
    </w:p>
    <w:p w14:paraId="33B41025" w14:textId="14B64F4C" w:rsidR="00940FDC" w:rsidRPr="00E47A72" w:rsidRDefault="00E16295" w:rsidP="00E45867">
      <w:pPr>
        <w:pStyle w:val="PargrafodaLista"/>
        <w:numPr>
          <w:ilvl w:val="0"/>
          <w:numId w:val="10"/>
        </w:numPr>
        <w:tabs>
          <w:tab w:val="left" w:pos="142"/>
          <w:tab w:val="left" w:pos="567"/>
        </w:tabs>
        <w:ind w:left="0" w:firstLine="0"/>
        <w:jc w:val="both"/>
        <w:rPr>
          <w:rFonts w:ascii="Times New Roman" w:hAnsi="Times New Roman" w:cs="Times New Roman"/>
          <w:sz w:val="24"/>
        </w:rPr>
      </w:pPr>
      <w:r w:rsidRPr="00E47A72">
        <w:rPr>
          <w:rFonts w:ascii="Times New Roman" w:hAnsi="Times New Roman" w:cs="Times New Roman"/>
          <w:sz w:val="24"/>
        </w:rPr>
        <w:t xml:space="preserve">O ingresso do </w:t>
      </w:r>
      <w:r w:rsidR="00043A49" w:rsidRPr="00E47A72">
        <w:rPr>
          <w:rFonts w:ascii="Times New Roman" w:hAnsi="Times New Roman" w:cs="Times New Roman"/>
          <w:sz w:val="24"/>
        </w:rPr>
        <w:t>participante</w:t>
      </w:r>
      <w:r w:rsidRPr="00E47A72">
        <w:rPr>
          <w:rFonts w:ascii="Times New Roman" w:hAnsi="Times New Roman" w:cs="Times New Roman"/>
          <w:sz w:val="24"/>
        </w:rPr>
        <w:t xml:space="preserve"> na disputa da dispensa eletrônica se dará com o cadastramento de sua proposta inicial, na forma deste item.</w:t>
      </w:r>
    </w:p>
    <w:p w14:paraId="22D289E4" w14:textId="77777777" w:rsidR="00940FDC" w:rsidRPr="00E47A72" w:rsidRDefault="00940FDC" w:rsidP="003D22E4">
      <w:pPr>
        <w:tabs>
          <w:tab w:val="left" w:pos="142"/>
          <w:tab w:val="left" w:pos="567"/>
        </w:tabs>
        <w:jc w:val="both"/>
        <w:rPr>
          <w:rFonts w:ascii="Times New Roman" w:hAnsi="Times New Roman" w:cs="Times New Roman"/>
          <w:sz w:val="24"/>
        </w:rPr>
      </w:pPr>
    </w:p>
    <w:p w14:paraId="7256E186" w14:textId="546C2BBF" w:rsidR="00940FDC" w:rsidRPr="00E47A72" w:rsidRDefault="00E16295" w:rsidP="00E45867">
      <w:pPr>
        <w:pStyle w:val="PargrafodaLista"/>
        <w:numPr>
          <w:ilvl w:val="0"/>
          <w:numId w:val="10"/>
        </w:numPr>
        <w:tabs>
          <w:tab w:val="left" w:pos="142"/>
          <w:tab w:val="left" w:pos="567"/>
        </w:tabs>
        <w:ind w:left="0" w:firstLine="0"/>
        <w:jc w:val="both"/>
        <w:rPr>
          <w:rFonts w:ascii="Times New Roman" w:hAnsi="Times New Roman" w:cs="Times New Roman"/>
          <w:sz w:val="24"/>
        </w:rPr>
      </w:pPr>
      <w:r w:rsidRPr="00E47A72">
        <w:rPr>
          <w:rFonts w:ascii="Times New Roman" w:hAnsi="Times New Roman" w:cs="Times New Roman"/>
          <w:sz w:val="24"/>
        </w:rPr>
        <w:t xml:space="preserve">O </w:t>
      </w:r>
      <w:r w:rsidR="00043A49" w:rsidRPr="00E47A72">
        <w:rPr>
          <w:rFonts w:ascii="Times New Roman" w:hAnsi="Times New Roman" w:cs="Times New Roman"/>
          <w:sz w:val="24"/>
        </w:rPr>
        <w:t>participante</w:t>
      </w:r>
      <w:r w:rsidRPr="00E47A72">
        <w:rPr>
          <w:rFonts w:ascii="Times New Roman" w:hAnsi="Times New Roman" w:cs="Times New Roman"/>
          <w:sz w:val="24"/>
        </w:rPr>
        <w:t xml:space="preserve"> interessado, após a divulgação do aviso de </w:t>
      </w:r>
      <w:r w:rsidR="00C23D5D" w:rsidRPr="00E47A72">
        <w:rPr>
          <w:rFonts w:ascii="Times New Roman" w:hAnsi="Times New Roman" w:cs="Times New Roman"/>
          <w:sz w:val="24"/>
        </w:rPr>
        <w:t>Dispensa Eletrônica</w:t>
      </w:r>
      <w:r w:rsidRPr="00E47A72">
        <w:rPr>
          <w:rFonts w:ascii="Times New Roman" w:hAnsi="Times New Roman" w:cs="Times New Roman"/>
          <w:sz w:val="24"/>
        </w:rPr>
        <w:t xml:space="preserve">, encaminhará, exclusivamente por meio do Sistema de Dispensa Eletrônica, a proposta </w:t>
      </w:r>
      <w:r w:rsidRPr="00E47A72">
        <w:rPr>
          <w:rFonts w:ascii="Times New Roman" w:hAnsi="Times New Roman" w:cs="Times New Roman"/>
          <w:sz w:val="24"/>
        </w:rPr>
        <w:lastRenderedPageBreak/>
        <w:t xml:space="preserve">com a descrição do </w:t>
      </w:r>
      <w:r w:rsidR="00973A6E" w:rsidRPr="00E47A72">
        <w:rPr>
          <w:rFonts w:ascii="Times New Roman" w:hAnsi="Times New Roman" w:cs="Times New Roman"/>
          <w:sz w:val="24"/>
        </w:rPr>
        <w:t>OBJETO</w:t>
      </w:r>
      <w:r w:rsidRPr="00E47A72">
        <w:rPr>
          <w:rFonts w:ascii="Times New Roman" w:hAnsi="Times New Roman" w:cs="Times New Roman"/>
          <w:sz w:val="24"/>
        </w:rPr>
        <w:t xml:space="preserve"> ofertado, a marca do produto, quando for o caso, e o preço, até a data e o horário estabelecidos para abertura do procedimento. </w:t>
      </w:r>
    </w:p>
    <w:p w14:paraId="27F1DA31" w14:textId="77777777" w:rsidR="00940FDC" w:rsidRPr="00E47A72" w:rsidRDefault="00940FDC" w:rsidP="003D22E4">
      <w:pPr>
        <w:tabs>
          <w:tab w:val="left" w:pos="142"/>
          <w:tab w:val="left" w:pos="567"/>
        </w:tabs>
        <w:jc w:val="both"/>
        <w:rPr>
          <w:rFonts w:ascii="Times New Roman" w:hAnsi="Times New Roman" w:cs="Times New Roman"/>
          <w:sz w:val="24"/>
        </w:rPr>
      </w:pPr>
    </w:p>
    <w:p w14:paraId="5D68A7C7" w14:textId="1367A382" w:rsidR="00F87EF7" w:rsidRPr="00E47A72" w:rsidRDefault="00FF6334" w:rsidP="00E45867">
      <w:pPr>
        <w:pStyle w:val="PargrafodaLista"/>
        <w:numPr>
          <w:ilvl w:val="0"/>
          <w:numId w:val="10"/>
        </w:numPr>
        <w:tabs>
          <w:tab w:val="left" w:pos="142"/>
          <w:tab w:val="left" w:pos="567"/>
        </w:tabs>
        <w:ind w:left="0" w:firstLine="0"/>
        <w:jc w:val="both"/>
        <w:rPr>
          <w:rFonts w:ascii="Times New Roman" w:hAnsi="Times New Roman" w:cs="Times New Roman"/>
          <w:b/>
          <w:bCs/>
          <w:sz w:val="24"/>
        </w:rPr>
      </w:pPr>
      <w:r w:rsidRPr="00E47A72">
        <w:rPr>
          <w:rFonts w:ascii="Times New Roman" w:hAnsi="Times New Roman" w:cs="Times New Roman"/>
          <w:b/>
          <w:bCs/>
          <w:sz w:val="24"/>
        </w:rPr>
        <w:t xml:space="preserve">Esta </w:t>
      </w:r>
      <w:r w:rsidR="00E16295" w:rsidRPr="00E47A72">
        <w:rPr>
          <w:rFonts w:ascii="Times New Roman" w:hAnsi="Times New Roman" w:cs="Times New Roman"/>
          <w:b/>
          <w:bCs/>
          <w:sz w:val="24"/>
        </w:rPr>
        <w:t xml:space="preserve">contratação </w:t>
      </w:r>
      <w:r w:rsidR="00661824" w:rsidRPr="00E47A72">
        <w:rPr>
          <w:rFonts w:ascii="Times New Roman" w:hAnsi="Times New Roman" w:cs="Times New Roman"/>
          <w:b/>
          <w:bCs/>
          <w:sz w:val="24"/>
        </w:rPr>
        <w:t>será por ITEM</w:t>
      </w:r>
      <w:r w:rsidR="009B2645" w:rsidRPr="00E47A72">
        <w:rPr>
          <w:rFonts w:ascii="Times New Roman" w:hAnsi="Times New Roman" w:cs="Times New Roman"/>
          <w:b/>
          <w:bCs/>
          <w:sz w:val="24"/>
        </w:rPr>
        <w:t>.</w:t>
      </w:r>
      <w:r w:rsidR="00E16295" w:rsidRPr="00E47A72">
        <w:rPr>
          <w:rFonts w:ascii="Times New Roman" w:hAnsi="Times New Roman" w:cs="Times New Roman"/>
          <w:b/>
          <w:bCs/>
          <w:sz w:val="24"/>
        </w:rPr>
        <w:t xml:space="preserve"> </w:t>
      </w:r>
    </w:p>
    <w:p w14:paraId="12F96B97" w14:textId="77777777" w:rsidR="00F87EF7" w:rsidRPr="00E47A72" w:rsidRDefault="00F87EF7" w:rsidP="00F87EF7">
      <w:pPr>
        <w:pStyle w:val="PargrafodaLista"/>
        <w:rPr>
          <w:rFonts w:ascii="Times New Roman" w:hAnsi="Times New Roman" w:cs="Times New Roman"/>
          <w:sz w:val="24"/>
        </w:rPr>
      </w:pPr>
    </w:p>
    <w:p w14:paraId="3CFBA0F2" w14:textId="0B29CB4B" w:rsidR="00E16295" w:rsidRPr="00E47A72" w:rsidRDefault="00E16295" w:rsidP="00E45867">
      <w:pPr>
        <w:pStyle w:val="PargrafodaLista"/>
        <w:numPr>
          <w:ilvl w:val="0"/>
          <w:numId w:val="10"/>
        </w:numPr>
        <w:tabs>
          <w:tab w:val="left" w:pos="142"/>
          <w:tab w:val="left" w:pos="567"/>
        </w:tabs>
        <w:ind w:left="0" w:firstLine="0"/>
        <w:jc w:val="both"/>
        <w:rPr>
          <w:rFonts w:ascii="Times New Roman" w:hAnsi="Times New Roman" w:cs="Times New Roman"/>
          <w:sz w:val="24"/>
        </w:rPr>
      </w:pPr>
      <w:r w:rsidRPr="00E47A72">
        <w:rPr>
          <w:rFonts w:ascii="Times New Roman" w:hAnsi="Times New Roman" w:cs="Times New Roman"/>
          <w:sz w:val="24"/>
        </w:rPr>
        <w:t xml:space="preserve">Havendo mais de um item ou lote faculta-se ao </w:t>
      </w:r>
      <w:r w:rsidR="00043A49" w:rsidRPr="00E47A72">
        <w:rPr>
          <w:rFonts w:ascii="Times New Roman" w:hAnsi="Times New Roman" w:cs="Times New Roman"/>
          <w:sz w:val="24"/>
        </w:rPr>
        <w:t>participante</w:t>
      </w:r>
      <w:r w:rsidRPr="00E47A72">
        <w:rPr>
          <w:rFonts w:ascii="Times New Roman" w:hAnsi="Times New Roman" w:cs="Times New Roman"/>
          <w:sz w:val="24"/>
        </w:rPr>
        <w:t xml:space="preserve"> a participação em quantos forem de seu interesse. Entretanto, optando-se por participar de um lote, deve o </w:t>
      </w:r>
      <w:r w:rsidR="00043A49" w:rsidRPr="00E47A72">
        <w:rPr>
          <w:rFonts w:ascii="Times New Roman" w:hAnsi="Times New Roman" w:cs="Times New Roman"/>
          <w:sz w:val="24"/>
        </w:rPr>
        <w:t>participante</w:t>
      </w:r>
      <w:r w:rsidRPr="00E47A72">
        <w:rPr>
          <w:rFonts w:ascii="Times New Roman" w:hAnsi="Times New Roman" w:cs="Times New Roman"/>
          <w:sz w:val="24"/>
        </w:rPr>
        <w:t xml:space="preserve"> enviar proposta para todos os itens que o compõem.</w:t>
      </w:r>
    </w:p>
    <w:p w14:paraId="7CF9F166" w14:textId="77777777" w:rsidR="00940FDC" w:rsidRPr="00E47A72" w:rsidRDefault="00940FDC" w:rsidP="003D22E4">
      <w:pPr>
        <w:tabs>
          <w:tab w:val="left" w:pos="142"/>
          <w:tab w:val="left" w:pos="567"/>
        </w:tabs>
        <w:jc w:val="both"/>
        <w:rPr>
          <w:rFonts w:ascii="Times New Roman" w:hAnsi="Times New Roman" w:cs="Times New Roman"/>
          <w:sz w:val="24"/>
        </w:rPr>
      </w:pPr>
    </w:p>
    <w:p w14:paraId="6F180D10" w14:textId="7C25903B" w:rsidR="00940FDC" w:rsidRPr="00E47A72" w:rsidRDefault="008254BA" w:rsidP="00E45867">
      <w:pPr>
        <w:pStyle w:val="PargrafodaLista"/>
        <w:numPr>
          <w:ilvl w:val="0"/>
          <w:numId w:val="10"/>
        </w:numPr>
        <w:tabs>
          <w:tab w:val="left" w:pos="142"/>
          <w:tab w:val="left" w:pos="567"/>
        </w:tabs>
        <w:ind w:left="0" w:firstLine="0"/>
        <w:jc w:val="both"/>
        <w:rPr>
          <w:rFonts w:ascii="Times New Roman" w:hAnsi="Times New Roman" w:cs="Times New Roman"/>
          <w:sz w:val="24"/>
        </w:rPr>
      </w:pPr>
      <w:r w:rsidRPr="00E47A72">
        <w:rPr>
          <w:rFonts w:ascii="Times New Roman" w:hAnsi="Times New Roman" w:cs="Times New Roman"/>
          <w:sz w:val="24"/>
        </w:rPr>
        <w:t xml:space="preserve">Todas as especificações do </w:t>
      </w:r>
      <w:r w:rsidR="00973A6E" w:rsidRPr="00E47A72">
        <w:rPr>
          <w:rFonts w:ascii="Times New Roman" w:hAnsi="Times New Roman" w:cs="Times New Roman"/>
          <w:sz w:val="24"/>
        </w:rPr>
        <w:t>OBJETO</w:t>
      </w:r>
      <w:r w:rsidRPr="00E47A72">
        <w:rPr>
          <w:rFonts w:ascii="Times New Roman" w:hAnsi="Times New Roman" w:cs="Times New Roman"/>
          <w:sz w:val="24"/>
        </w:rPr>
        <w:t xml:space="preserve"> contidas na proposta, em especial o preço, vinculam a Contratada. </w:t>
      </w:r>
    </w:p>
    <w:p w14:paraId="680B0533" w14:textId="77777777" w:rsidR="00940FDC" w:rsidRPr="00E47A72" w:rsidRDefault="00940FDC" w:rsidP="003D22E4">
      <w:pPr>
        <w:tabs>
          <w:tab w:val="left" w:pos="142"/>
          <w:tab w:val="left" w:pos="567"/>
        </w:tabs>
        <w:jc w:val="both"/>
        <w:rPr>
          <w:rFonts w:ascii="Times New Roman" w:hAnsi="Times New Roman" w:cs="Times New Roman"/>
          <w:sz w:val="24"/>
        </w:rPr>
      </w:pPr>
    </w:p>
    <w:p w14:paraId="0DE894AC" w14:textId="406DC97C" w:rsidR="00940FDC" w:rsidRPr="00E47A72" w:rsidRDefault="008254BA" w:rsidP="00E45867">
      <w:pPr>
        <w:pStyle w:val="PargrafodaLista"/>
        <w:numPr>
          <w:ilvl w:val="0"/>
          <w:numId w:val="10"/>
        </w:numPr>
        <w:tabs>
          <w:tab w:val="left" w:pos="142"/>
          <w:tab w:val="left" w:pos="567"/>
        </w:tabs>
        <w:ind w:left="0" w:firstLine="0"/>
        <w:jc w:val="both"/>
        <w:rPr>
          <w:rFonts w:ascii="Times New Roman" w:hAnsi="Times New Roman" w:cs="Times New Roman"/>
          <w:sz w:val="24"/>
        </w:rPr>
      </w:pPr>
      <w:r w:rsidRPr="00E47A72">
        <w:rPr>
          <w:rFonts w:ascii="Times New Roman" w:hAnsi="Times New Roman" w:cs="Times New Roman"/>
          <w:sz w:val="24"/>
        </w:rPr>
        <w:t>Nos valores propostos estarão inclusos todos os custos operacionais</w:t>
      </w:r>
      <w:r w:rsidR="000050F9" w:rsidRPr="00E47A72">
        <w:rPr>
          <w:rFonts w:ascii="Times New Roman" w:hAnsi="Times New Roman" w:cs="Times New Roman"/>
          <w:sz w:val="24"/>
        </w:rPr>
        <w:t>, fretes</w:t>
      </w:r>
      <w:r w:rsidRPr="00E47A72">
        <w:rPr>
          <w:rFonts w:ascii="Times New Roman" w:hAnsi="Times New Roman" w:cs="Times New Roman"/>
          <w:sz w:val="24"/>
        </w:rPr>
        <w:t>, encargos previdenciários, trabalhistas, tributários, comerciais e quaisquer outros que incidam direta ou indiretamente n</w:t>
      </w:r>
      <w:r w:rsidR="00FF6334" w:rsidRPr="00E47A72">
        <w:rPr>
          <w:rFonts w:ascii="Times New Roman" w:hAnsi="Times New Roman" w:cs="Times New Roman"/>
          <w:sz w:val="24"/>
        </w:rPr>
        <w:t>o fornecimento dos bens/materiais ou na execução dos serviços</w:t>
      </w:r>
      <w:r w:rsidR="00BF0261" w:rsidRPr="00E47A72">
        <w:rPr>
          <w:rFonts w:ascii="Times New Roman" w:hAnsi="Times New Roman" w:cs="Times New Roman"/>
          <w:sz w:val="24"/>
        </w:rPr>
        <w:t>.</w:t>
      </w:r>
    </w:p>
    <w:p w14:paraId="053DF8D6" w14:textId="77777777" w:rsidR="003D22E4" w:rsidRPr="00E47A72" w:rsidRDefault="003D22E4" w:rsidP="003D22E4">
      <w:pPr>
        <w:pStyle w:val="PargrafodaLista"/>
        <w:tabs>
          <w:tab w:val="left" w:pos="142"/>
          <w:tab w:val="left" w:pos="567"/>
        </w:tabs>
        <w:ind w:left="0"/>
        <w:jc w:val="both"/>
        <w:rPr>
          <w:rFonts w:ascii="Times New Roman" w:hAnsi="Times New Roman" w:cs="Times New Roman"/>
          <w:sz w:val="24"/>
        </w:rPr>
      </w:pPr>
    </w:p>
    <w:p w14:paraId="6200906D" w14:textId="3A18620D" w:rsidR="00940FDC" w:rsidRPr="00E47A72" w:rsidRDefault="003D22E4" w:rsidP="003D22E4">
      <w:pPr>
        <w:tabs>
          <w:tab w:val="left" w:pos="142"/>
          <w:tab w:val="left" w:pos="567"/>
        </w:tabs>
        <w:ind w:left="567"/>
        <w:jc w:val="both"/>
        <w:rPr>
          <w:rFonts w:ascii="Times New Roman" w:hAnsi="Times New Roman" w:cs="Times New Roman"/>
          <w:sz w:val="24"/>
        </w:rPr>
      </w:pPr>
      <w:r w:rsidRPr="00E47A72">
        <w:rPr>
          <w:rFonts w:ascii="Times New Roman" w:hAnsi="Times New Roman" w:cs="Times New Roman"/>
          <w:b/>
          <w:bCs/>
          <w:sz w:val="24"/>
        </w:rPr>
        <w:t>3.</w:t>
      </w:r>
      <w:r w:rsidR="00FF6334" w:rsidRPr="00E47A72">
        <w:rPr>
          <w:rFonts w:ascii="Times New Roman" w:hAnsi="Times New Roman" w:cs="Times New Roman"/>
          <w:b/>
          <w:bCs/>
          <w:sz w:val="24"/>
        </w:rPr>
        <w:t>6</w:t>
      </w:r>
      <w:r w:rsidRPr="00E47A72">
        <w:rPr>
          <w:rFonts w:ascii="Times New Roman" w:hAnsi="Times New Roman" w:cs="Times New Roman"/>
          <w:b/>
          <w:bCs/>
          <w:sz w:val="24"/>
        </w:rPr>
        <w:t>.1.</w:t>
      </w:r>
      <w:r w:rsidRPr="00E47A72">
        <w:rPr>
          <w:rFonts w:ascii="Times New Roman" w:hAnsi="Times New Roman" w:cs="Times New Roman"/>
          <w:sz w:val="24"/>
        </w:rPr>
        <w:t xml:space="preserve"> </w:t>
      </w:r>
      <w:r w:rsidR="008254BA" w:rsidRPr="00E47A72">
        <w:rPr>
          <w:rFonts w:ascii="Times New Roman" w:hAnsi="Times New Roman" w:cs="Times New Roman"/>
          <w:sz w:val="24"/>
        </w:rPr>
        <w:t xml:space="preserve">Os preços ofertados, tanto na proposta inicial, quanto na etapa de lances, serão de exclusiva responsabilidade do </w:t>
      </w:r>
      <w:r w:rsidR="00043A49" w:rsidRPr="00E47A72">
        <w:rPr>
          <w:rFonts w:ascii="Times New Roman" w:hAnsi="Times New Roman" w:cs="Times New Roman"/>
          <w:sz w:val="24"/>
        </w:rPr>
        <w:t>participante</w:t>
      </w:r>
      <w:r w:rsidR="008254BA" w:rsidRPr="00E47A72">
        <w:rPr>
          <w:rFonts w:ascii="Times New Roman" w:hAnsi="Times New Roman" w:cs="Times New Roman"/>
          <w:sz w:val="24"/>
        </w:rPr>
        <w:t xml:space="preserve">, não lhe assistindo o direito de pleitear qualquer alteração, sob alegação de erro, omissão ou qualquer outro pretexto. </w:t>
      </w:r>
    </w:p>
    <w:p w14:paraId="19D3F66F" w14:textId="77777777" w:rsidR="00940FDC" w:rsidRPr="00E47A72" w:rsidRDefault="00940FDC" w:rsidP="003D22E4">
      <w:pPr>
        <w:tabs>
          <w:tab w:val="left" w:pos="142"/>
          <w:tab w:val="left" w:pos="567"/>
        </w:tabs>
        <w:jc w:val="both"/>
        <w:rPr>
          <w:rFonts w:ascii="Times New Roman" w:hAnsi="Times New Roman" w:cs="Times New Roman"/>
          <w:sz w:val="24"/>
        </w:rPr>
      </w:pPr>
    </w:p>
    <w:p w14:paraId="213E85D3" w14:textId="34F6A24E" w:rsidR="00940FDC" w:rsidRPr="00E47A72" w:rsidRDefault="008254BA" w:rsidP="00E45867">
      <w:pPr>
        <w:pStyle w:val="PargrafodaLista"/>
        <w:numPr>
          <w:ilvl w:val="0"/>
          <w:numId w:val="10"/>
        </w:numPr>
        <w:tabs>
          <w:tab w:val="left" w:pos="142"/>
          <w:tab w:val="left" w:pos="567"/>
        </w:tabs>
        <w:ind w:left="0" w:firstLine="0"/>
        <w:jc w:val="both"/>
        <w:rPr>
          <w:rFonts w:ascii="Times New Roman" w:hAnsi="Times New Roman" w:cs="Times New Roman"/>
          <w:sz w:val="24"/>
        </w:rPr>
      </w:pPr>
      <w:r w:rsidRPr="00E47A72">
        <w:rPr>
          <w:rFonts w:ascii="Times New Roman" w:hAnsi="Times New Roman" w:cs="Times New Roman"/>
          <w:sz w:val="24"/>
        </w:rPr>
        <w:t>A apresentação das propostas implica obrigatoriedade do cumprimento das disposições nelas contidas, em conformidade com o que dispõe o Termo de Referência, Projeto Básico ou Projeto Executivo</w:t>
      </w:r>
      <w:r w:rsidR="00BF0261" w:rsidRPr="00E47A72">
        <w:rPr>
          <w:rFonts w:ascii="Times New Roman" w:hAnsi="Times New Roman" w:cs="Times New Roman"/>
          <w:sz w:val="24"/>
        </w:rPr>
        <w:t xml:space="preserve"> </w:t>
      </w:r>
      <w:r w:rsidR="002B6BEF" w:rsidRPr="00E47A72">
        <w:rPr>
          <w:rFonts w:ascii="Times New Roman" w:hAnsi="Times New Roman" w:cs="Times New Roman"/>
          <w:sz w:val="24"/>
        </w:rPr>
        <w:t>(Anexo</w:t>
      </w:r>
      <w:r w:rsidR="00BF0261" w:rsidRPr="00E47A72">
        <w:rPr>
          <w:rFonts w:ascii="Times New Roman" w:hAnsi="Times New Roman" w:cs="Times New Roman"/>
          <w:sz w:val="24"/>
        </w:rPr>
        <w:t xml:space="preserve"> I</w:t>
      </w:r>
      <w:r w:rsidR="002B6BEF" w:rsidRPr="00E47A72">
        <w:rPr>
          <w:rFonts w:ascii="Times New Roman" w:hAnsi="Times New Roman" w:cs="Times New Roman"/>
          <w:sz w:val="24"/>
        </w:rPr>
        <w:t>)</w:t>
      </w:r>
      <w:r w:rsidRPr="00E47A72">
        <w:rPr>
          <w:rFonts w:ascii="Times New Roman" w:hAnsi="Times New Roman" w:cs="Times New Roman"/>
          <w:sz w:val="24"/>
        </w:rPr>
        <w:t>, assumindo o proponente o compromisso de</w:t>
      </w:r>
      <w:r w:rsidR="00AE2307" w:rsidRPr="00E47A72">
        <w:rPr>
          <w:rFonts w:ascii="Times New Roman" w:hAnsi="Times New Roman" w:cs="Times New Roman"/>
          <w:sz w:val="24"/>
        </w:rPr>
        <w:t xml:space="preserve"> </w:t>
      </w:r>
      <w:r w:rsidRPr="00E47A72">
        <w:rPr>
          <w:rFonts w:ascii="Times New Roman" w:hAnsi="Times New Roman" w:cs="Times New Roman"/>
          <w:sz w:val="24"/>
        </w:rPr>
        <w:t xml:space="preserve">executar os serviços nos seus termos, bem como de fornecer os materiais, equipamentos, ferramentas e utensílios necessários, em quantidades e qualidades adequadas à perfeita execução contratual, promovendo, quando requerido, sua substituição. </w:t>
      </w:r>
    </w:p>
    <w:p w14:paraId="0BA4BA68" w14:textId="77777777" w:rsidR="00940FDC" w:rsidRPr="00E47A72" w:rsidRDefault="00940FDC" w:rsidP="003D22E4">
      <w:pPr>
        <w:tabs>
          <w:tab w:val="left" w:pos="142"/>
          <w:tab w:val="left" w:pos="567"/>
        </w:tabs>
        <w:jc w:val="both"/>
        <w:rPr>
          <w:rFonts w:ascii="Times New Roman" w:hAnsi="Times New Roman" w:cs="Times New Roman"/>
          <w:sz w:val="24"/>
        </w:rPr>
      </w:pPr>
    </w:p>
    <w:p w14:paraId="52925D12" w14:textId="7DBFF708" w:rsidR="00E16295" w:rsidRPr="00E47A72" w:rsidRDefault="008254BA" w:rsidP="00E45867">
      <w:pPr>
        <w:pStyle w:val="PargrafodaLista"/>
        <w:numPr>
          <w:ilvl w:val="0"/>
          <w:numId w:val="10"/>
        </w:numPr>
        <w:tabs>
          <w:tab w:val="left" w:pos="142"/>
          <w:tab w:val="left" w:pos="567"/>
        </w:tabs>
        <w:ind w:left="0" w:firstLine="0"/>
        <w:jc w:val="both"/>
        <w:rPr>
          <w:rFonts w:ascii="Times New Roman" w:hAnsi="Times New Roman" w:cs="Times New Roman"/>
          <w:sz w:val="24"/>
        </w:rPr>
      </w:pPr>
      <w:r w:rsidRPr="00E47A72">
        <w:rPr>
          <w:rFonts w:ascii="Times New Roman" w:hAnsi="Times New Roman" w:cs="Times New Roman"/>
          <w:sz w:val="24"/>
        </w:rPr>
        <w:t xml:space="preserve">Uma vez enviada a proposta no sistema, os </w:t>
      </w:r>
      <w:r w:rsidR="00043A49" w:rsidRPr="00E47A72">
        <w:rPr>
          <w:rFonts w:ascii="Times New Roman" w:hAnsi="Times New Roman" w:cs="Times New Roman"/>
          <w:sz w:val="24"/>
        </w:rPr>
        <w:t>participante</w:t>
      </w:r>
      <w:r w:rsidRPr="00E47A72">
        <w:rPr>
          <w:rFonts w:ascii="Times New Roman" w:hAnsi="Times New Roman" w:cs="Times New Roman"/>
          <w:sz w:val="24"/>
        </w:rPr>
        <w:t>s NÃO poderão retirá-la, substituí-la ou modificá-la;</w:t>
      </w:r>
    </w:p>
    <w:p w14:paraId="17141809" w14:textId="77777777" w:rsidR="00FD7A18" w:rsidRPr="00E47A72" w:rsidRDefault="00FD7A18" w:rsidP="003D22E4">
      <w:pPr>
        <w:tabs>
          <w:tab w:val="left" w:pos="142"/>
          <w:tab w:val="left" w:pos="567"/>
        </w:tabs>
        <w:jc w:val="both"/>
        <w:rPr>
          <w:rFonts w:ascii="Times New Roman" w:hAnsi="Times New Roman" w:cs="Times New Roman"/>
          <w:sz w:val="24"/>
        </w:rPr>
      </w:pPr>
    </w:p>
    <w:p w14:paraId="659296A1" w14:textId="6147B577" w:rsidR="00FD7A18" w:rsidRPr="00E47A72" w:rsidRDefault="008254BA" w:rsidP="00E45867">
      <w:pPr>
        <w:pStyle w:val="PargrafodaLista"/>
        <w:numPr>
          <w:ilvl w:val="0"/>
          <w:numId w:val="10"/>
        </w:numPr>
        <w:tabs>
          <w:tab w:val="left" w:pos="142"/>
          <w:tab w:val="left" w:pos="567"/>
        </w:tabs>
        <w:ind w:left="0" w:firstLine="0"/>
        <w:jc w:val="both"/>
        <w:rPr>
          <w:rFonts w:ascii="Times New Roman" w:hAnsi="Times New Roman" w:cs="Times New Roman"/>
          <w:sz w:val="24"/>
        </w:rPr>
      </w:pPr>
      <w:r w:rsidRPr="00E47A72">
        <w:rPr>
          <w:rFonts w:ascii="Times New Roman" w:hAnsi="Times New Roman" w:cs="Times New Roman"/>
          <w:sz w:val="24"/>
        </w:rPr>
        <w:t xml:space="preserve">No cadastramento da proposta inicial, o </w:t>
      </w:r>
      <w:r w:rsidR="00043A49" w:rsidRPr="00E47A72">
        <w:rPr>
          <w:rFonts w:ascii="Times New Roman" w:hAnsi="Times New Roman" w:cs="Times New Roman"/>
          <w:sz w:val="24"/>
        </w:rPr>
        <w:t>participante</w:t>
      </w:r>
      <w:r w:rsidRPr="00E47A72">
        <w:rPr>
          <w:rFonts w:ascii="Times New Roman" w:hAnsi="Times New Roman" w:cs="Times New Roman"/>
          <w:sz w:val="24"/>
        </w:rPr>
        <w:t xml:space="preserve"> deverá, também, assinalar “sim” ou “não” em campo próprio do sistema eletrônico, às seguintes declarações: </w:t>
      </w:r>
    </w:p>
    <w:p w14:paraId="1A2477C7" w14:textId="77777777" w:rsidR="001F1CAD" w:rsidRPr="00E47A72" w:rsidRDefault="001F1CAD" w:rsidP="001F1CAD">
      <w:pPr>
        <w:pStyle w:val="PargrafodaLista"/>
        <w:tabs>
          <w:tab w:val="left" w:pos="142"/>
          <w:tab w:val="left" w:pos="567"/>
        </w:tabs>
        <w:ind w:left="0"/>
        <w:jc w:val="both"/>
        <w:rPr>
          <w:rFonts w:ascii="Times New Roman" w:hAnsi="Times New Roman" w:cs="Times New Roman"/>
          <w:sz w:val="24"/>
        </w:rPr>
      </w:pPr>
    </w:p>
    <w:p w14:paraId="39CB0473" w14:textId="33928655" w:rsidR="00FD7A18" w:rsidRPr="00E47A72" w:rsidRDefault="008254BA" w:rsidP="001F1CAD">
      <w:pPr>
        <w:pStyle w:val="PargrafodaLista"/>
        <w:tabs>
          <w:tab w:val="left" w:pos="142"/>
          <w:tab w:val="left" w:pos="567"/>
        </w:tabs>
        <w:ind w:left="567"/>
        <w:jc w:val="both"/>
        <w:rPr>
          <w:rFonts w:ascii="Times New Roman" w:hAnsi="Times New Roman" w:cs="Times New Roman"/>
          <w:sz w:val="24"/>
        </w:rPr>
      </w:pPr>
      <w:r w:rsidRPr="00E47A72">
        <w:rPr>
          <w:rFonts w:ascii="Times New Roman" w:hAnsi="Times New Roman" w:cs="Times New Roman"/>
          <w:b/>
          <w:bCs/>
          <w:sz w:val="24"/>
        </w:rPr>
        <w:t>3.</w:t>
      </w:r>
      <w:r w:rsidR="00B23824" w:rsidRPr="00E47A72">
        <w:rPr>
          <w:rFonts w:ascii="Times New Roman" w:hAnsi="Times New Roman" w:cs="Times New Roman"/>
          <w:b/>
          <w:bCs/>
          <w:sz w:val="24"/>
        </w:rPr>
        <w:t>9</w:t>
      </w:r>
      <w:r w:rsidRPr="00E47A72">
        <w:rPr>
          <w:rFonts w:ascii="Times New Roman" w:hAnsi="Times New Roman" w:cs="Times New Roman"/>
          <w:b/>
          <w:bCs/>
          <w:sz w:val="24"/>
        </w:rPr>
        <w:t>.1.</w:t>
      </w:r>
      <w:r w:rsidRPr="00E47A72">
        <w:rPr>
          <w:rFonts w:ascii="Times New Roman" w:hAnsi="Times New Roman" w:cs="Times New Roman"/>
          <w:sz w:val="24"/>
        </w:rPr>
        <w:t xml:space="preserve"> que inexistem fatos impeditivos para sua habilitação no certame, ciente da obrigatoriedade de declarar ocorrências posteriores; </w:t>
      </w:r>
    </w:p>
    <w:p w14:paraId="0483BAFE" w14:textId="77777777" w:rsidR="001F1CAD" w:rsidRPr="00E47A72" w:rsidRDefault="001F1CAD" w:rsidP="001F1CAD">
      <w:pPr>
        <w:pStyle w:val="PargrafodaLista"/>
        <w:tabs>
          <w:tab w:val="left" w:pos="142"/>
          <w:tab w:val="left" w:pos="567"/>
        </w:tabs>
        <w:ind w:left="567"/>
        <w:jc w:val="both"/>
        <w:rPr>
          <w:rFonts w:ascii="Times New Roman" w:hAnsi="Times New Roman" w:cs="Times New Roman"/>
          <w:sz w:val="24"/>
        </w:rPr>
      </w:pPr>
    </w:p>
    <w:p w14:paraId="52B20933" w14:textId="60D44501" w:rsidR="008254BA" w:rsidRPr="00E47A72" w:rsidRDefault="008254BA" w:rsidP="001F1CAD">
      <w:pPr>
        <w:pStyle w:val="PargrafodaLista"/>
        <w:tabs>
          <w:tab w:val="left" w:pos="142"/>
          <w:tab w:val="left" w:pos="567"/>
        </w:tabs>
        <w:ind w:left="567"/>
        <w:jc w:val="both"/>
        <w:rPr>
          <w:rFonts w:ascii="Times New Roman" w:hAnsi="Times New Roman" w:cs="Times New Roman"/>
          <w:sz w:val="24"/>
        </w:rPr>
      </w:pPr>
      <w:r w:rsidRPr="00E47A72">
        <w:rPr>
          <w:rFonts w:ascii="Times New Roman" w:hAnsi="Times New Roman" w:cs="Times New Roman"/>
          <w:b/>
          <w:bCs/>
          <w:sz w:val="24"/>
        </w:rPr>
        <w:t>3.</w:t>
      </w:r>
      <w:r w:rsidR="00B23824" w:rsidRPr="00E47A72">
        <w:rPr>
          <w:rFonts w:ascii="Times New Roman" w:hAnsi="Times New Roman" w:cs="Times New Roman"/>
          <w:b/>
          <w:bCs/>
          <w:sz w:val="24"/>
        </w:rPr>
        <w:t>9</w:t>
      </w:r>
      <w:r w:rsidRPr="00E47A72">
        <w:rPr>
          <w:rFonts w:ascii="Times New Roman" w:hAnsi="Times New Roman" w:cs="Times New Roman"/>
          <w:b/>
          <w:bCs/>
          <w:sz w:val="24"/>
        </w:rPr>
        <w:t>.2.</w:t>
      </w:r>
      <w:r w:rsidRPr="00E47A72">
        <w:rPr>
          <w:rFonts w:ascii="Times New Roman" w:hAnsi="Times New Roman" w:cs="Times New Roman"/>
          <w:sz w:val="24"/>
        </w:rPr>
        <w:t xml:space="preserve"> que cumpre os requisitos estabelecidos no art</w:t>
      </w:r>
      <w:r w:rsidR="00BC4AE6" w:rsidRPr="00E47A72">
        <w:rPr>
          <w:rFonts w:ascii="Times New Roman" w:hAnsi="Times New Roman" w:cs="Times New Roman"/>
          <w:sz w:val="24"/>
        </w:rPr>
        <w:t>.</w:t>
      </w:r>
      <w:r w:rsidRPr="00E47A72">
        <w:rPr>
          <w:rFonts w:ascii="Times New Roman" w:hAnsi="Times New Roman" w:cs="Times New Roman"/>
          <w:sz w:val="24"/>
        </w:rPr>
        <w:t xml:space="preserve"> 3° da Lei Complementar 123</w:t>
      </w:r>
      <w:r w:rsidR="00496018" w:rsidRPr="00E47A72">
        <w:rPr>
          <w:rFonts w:ascii="Times New Roman" w:hAnsi="Times New Roman" w:cs="Times New Roman"/>
          <w:sz w:val="24"/>
        </w:rPr>
        <w:t>/</w:t>
      </w:r>
      <w:r w:rsidRPr="00E47A72">
        <w:rPr>
          <w:rFonts w:ascii="Times New Roman" w:hAnsi="Times New Roman" w:cs="Times New Roman"/>
          <w:sz w:val="24"/>
        </w:rPr>
        <w:t>2006, estando apto a usufruir do tratamento favorecido estabelecido em seus arts. 42 a 49.</w:t>
      </w:r>
    </w:p>
    <w:p w14:paraId="17E3D192" w14:textId="77777777" w:rsidR="001F1CAD" w:rsidRPr="00E47A72" w:rsidRDefault="001F1CAD" w:rsidP="001F1CAD">
      <w:pPr>
        <w:pStyle w:val="PargrafodaLista"/>
        <w:tabs>
          <w:tab w:val="left" w:pos="142"/>
          <w:tab w:val="left" w:pos="567"/>
        </w:tabs>
        <w:ind w:left="567"/>
        <w:jc w:val="both"/>
        <w:rPr>
          <w:rFonts w:ascii="Times New Roman" w:hAnsi="Times New Roman" w:cs="Times New Roman"/>
          <w:sz w:val="24"/>
        </w:rPr>
      </w:pPr>
    </w:p>
    <w:p w14:paraId="05B8ECB4" w14:textId="15128D72" w:rsidR="00FD7A18" w:rsidRPr="00E47A72" w:rsidRDefault="008254BA" w:rsidP="001F1CAD">
      <w:pPr>
        <w:pStyle w:val="PargrafodaLista"/>
        <w:tabs>
          <w:tab w:val="left" w:pos="142"/>
          <w:tab w:val="left" w:pos="567"/>
        </w:tabs>
        <w:ind w:left="567"/>
        <w:jc w:val="both"/>
        <w:rPr>
          <w:rFonts w:ascii="Times New Roman" w:hAnsi="Times New Roman" w:cs="Times New Roman"/>
          <w:sz w:val="24"/>
        </w:rPr>
      </w:pPr>
      <w:r w:rsidRPr="00E47A72">
        <w:rPr>
          <w:rFonts w:ascii="Times New Roman" w:hAnsi="Times New Roman" w:cs="Times New Roman"/>
          <w:b/>
          <w:bCs/>
          <w:sz w:val="24"/>
        </w:rPr>
        <w:t>3.</w:t>
      </w:r>
      <w:r w:rsidR="00B23824" w:rsidRPr="00E47A72">
        <w:rPr>
          <w:rFonts w:ascii="Times New Roman" w:hAnsi="Times New Roman" w:cs="Times New Roman"/>
          <w:b/>
          <w:bCs/>
          <w:sz w:val="24"/>
        </w:rPr>
        <w:t>9</w:t>
      </w:r>
      <w:r w:rsidRPr="00E47A72">
        <w:rPr>
          <w:rFonts w:ascii="Times New Roman" w:hAnsi="Times New Roman" w:cs="Times New Roman"/>
          <w:b/>
          <w:bCs/>
          <w:sz w:val="24"/>
        </w:rPr>
        <w:t>.3.</w:t>
      </w:r>
      <w:r w:rsidRPr="00E47A72">
        <w:rPr>
          <w:rFonts w:ascii="Times New Roman" w:hAnsi="Times New Roman" w:cs="Times New Roman"/>
          <w:sz w:val="24"/>
        </w:rPr>
        <w:t xml:space="preserve"> que está ciente e concorda com as condições contidas no Aviso de </w:t>
      </w:r>
      <w:r w:rsidR="00C23D5D" w:rsidRPr="00E47A72">
        <w:rPr>
          <w:rFonts w:ascii="Times New Roman" w:hAnsi="Times New Roman" w:cs="Times New Roman"/>
          <w:sz w:val="24"/>
        </w:rPr>
        <w:t>Dispensa Eletrônica</w:t>
      </w:r>
      <w:r w:rsidRPr="00E47A72">
        <w:rPr>
          <w:rFonts w:ascii="Times New Roman" w:hAnsi="Times New Roman" w:cs="Times New Roman"/>
          <w:sz w:val="24"/>
        </w:rPr>
        <w:t xml:space="preserve"> e seus anexos; </w:t>
      </w:r>
    </w:p>
    <w:p w14:paraId="7C868318" w14:textId="77777777" w:rsidR="001F1CAD" w:rsidRPr="00E47A72" w:rsidRDefault="001F1CAD" w:rsidP="001F1CAD">
      <w:pPr>
        <w:pStyle w:val="PargrafodaLista"/>
        <w:tabs>
          <w:tab w:val="left" w:pos="142"/>
          <w:tab w:val="left" w:pos="567"/>
        </w:tabs>
        <w:ind w:left="567"/>
        <w:jc w:val="both"/>
        <w:rPr>
          <w:rFonts w:ascii="Times New Roman" w:hAnsi="Times New Roman" w:cs="Times New Roman"/>
          <w:sz w:val="24"/>
        </w:rPr>
      </w:pPr>
    </w:p>
    <w:p w14:paraId="786F9A21" w14:textId="5290CB88" w:rsidR="00FD7A18" w:rsidRPr="00E47A72" w:rsidRDefault="008254BA" w:rsidP="001F1CAD">
      <w:pPr>
        <w:pStyle w:val="PargrafodaLista"/>
        <w:tabs>
          <w:tab w:val="left" w:pos="142"/>
          <w:tab w:val="left" w:pos="567"/>
        </w:tabs>
        <w:ind w:left="567"/>
        <w:jc w:val="both"/>
        <w:rPr>
          <w:rFonts w:ascii="Times New Roman" w:hAnsi="Times New Roman" w:cs="Times New Roman"/>
          <w:sz w:val="24"/>
        </w:rPr>
      </w:pPr>
      <w:r w:rsidRPr="00E47A72">
        <w:rPr>
          <w:rFonts w:ascii="Times New Roman" w:hAnsi="Times New Roman" w:cs="Times New Roman"/>
          <w:b/>
          <w:bCs/>
          <w:sz w:val="24"/>
        </w:rPr>
        <w:t>3.</w:t>
      </w:r>
      <w:r w:rsidR="00B23824" w:rsidRPr="00E47A72">
        <w:rPr>
          <w:rFonts w:ascii="Times New Roman" w:hAnsi="Times New Roman" w:cs="Times New Roman"/>
          <w:b/>
          <w:bCs/>
          <w:sz w:val="24"/>
        </w:rPr>
        <w:t>9</w:t>
      </w:r>
      <w:r w:rsidRPr="00E47A72">
        <w:rPr>
          <w:rFonts w:ascii="Times New Roman" w:hAnsi="Times New Roman" w:cs="Times New Roman"/>
          <w:b/>
          <w:bCs/>
          <w:sz w:val="24"/>
        </w:rPr>
        <w:t>.4.</w:t>
      </w:r>
      <w:r w:rsidRPr="00E47A72">
        <w:rPr>
          <w:rFonts w:ascii="Times New Roman" w:hAnsi="Times New Roman" w:cs="Times New Roman"/>
          <w:sz w:val="24"/>
        </w:rPr>
        <w:t xml:space="preserve"> que assume a responsabilidade pelas transações que forem efetuadas no sistema, assumindo como firmes e verdadeiras; </w:t>
      </w:r>
    </w:p>
    <w:p w14:paraId="0F894315" w14:textId="77777777" w:rsidR="001F1CAD" w:rsidRPr="00E47A72" w:rsidRDefault="001F1CAD" w:rsidP="001F1CAD">
      <w:pPr>
        <w:pStyle w:val="PargrafodaLista"/>
        <w:tabs>
          <w:tab w:val="left" w:pos="142"/>
          <w:tab w:val="left" w:pos="567"/>
        </w:tabs>
        <w:ind w:left="567"/>
        <w:jc w:val="both"/>
        <w:rPr>
          <w:rFonts w:ascii="Times New Roman" w:hAnsi="Times New Roman" w:cs="Times New Roman"/>
          <w:sz w:val="24"/>
        </w:rPr>
      </w:pPr>
    </w:p>
    <w:p w14:paraId="7E3ACA3C" w14:textId="15B23AF4" w:rsidR="00FD7A18" w:rsidRPr="00E47A72" w:rsidRDefault="008254BA" w:rsidP="001F1CAD">
      <w:pPr>
        <w:pStyle w:val="PargrafodaLista"/>
        <w:tabs>
          <w:tab w:val="left" w:pos="142"/>
          <w:tab w:val="left" w:pos="567"/>
        </w:tabs>
        <w:ind w:left="567"/>
        <w:jc w:val="both"/>
        <w:rPr>
          <w:rFonts w:ascii="Times New Roman" w:hAnsi="Times New Roman" w:cs="Times New Roman"/>
          <w:sz w:val="24"/>
        </w:rPr>
      </w:pPr>
      <w:r w:rsidRPr="00E47A72">
        <w:rPr>
          <w:rFonts w:ascii="Times New Roman" w:hAnsi="Times New Roman" w:cs="Times New Roman"/>
          <w:b/>
          <w:bCs/>
          <w:sz w:val="24"/>
        </w:rPr>
        <w:t>3.</w:t>
      </w:r>
      <w:r w:rsidR="00B23824" w:rsidRPr="00E47A72">
        <w:rPr>
          <w:rFonts w:ascii="Times New Roman" w:hAnsi="Times New Roman" w:cs="Times New Roman"/>
          <w:b/>
          <w:bCs/>
          <w:sz w:val="24"/>
        </w:rPr>
        <w:t>9</w:t>
      </w:r>
      <w:r w:rsidRPr="00E47A72">
        <w:rPr>
          <w:rFonts w:ascii="Times New Roman" w:hAnsi="Times New Roman" w:cs="Times New Roman"/>
          <w:b/>
          <w:bCs/>
          <w:sz w:val="24"/>
        </w:rPr>
        <w:t>.5.</w:t>
      </w:r>
      <w:r w:rsidRPr="00E47A72">
        <w:rPr>
          <w:rFonts w:ascii="Times New Roman" w:hAnsi="Times New Roman" w:cs="Times New Roman"/>
          <w:sz w:val="24"/>
        </w:rPr>
        <w:t xml:space="preserve"> que cumpre as exigências de reserva de cargos para pessoa com deficiência e para reabilitado da Previdência Social, de que trata o art. 93 da Lei 8.213/1991. </w:t>
      </w:r>
    </w:p>
    <w:p w14:paraId="36C531CC" w14:textId="77777777" w:rsidR="001F1CAD" w:rsidRPr="00E47A72" w:rsidRDefault="001F1CAD" w:rsidP="001F1CAD">
      <w:pPr>
        <w:pStyle w:val="PargrafodaLista"/>
        <w:tabs>
          <w:tab w:val="left" w:pos="142"/>
          <w:tab w:val="left" w:pos="567"/>
        </w:tabs>
        <w:ind w:left="567"/>
        <w:jc w:val="both"/>
        <w:rPr>
          <w:rFonts w:ascii="Times New Roman" w:hAnsi="Times New Roman" w:cs="Times New Roman"/>
          <w:sz w:val="24"/>
        </w:rPr>
      </w:pPr>
    </w:p>
    <w:p w14:paraId="3B1F47A2" w14:textId="33F25EFB" w:rsidR="008254BA" w:rsidRPr="00E47A72" w:rsidRDefault="008254BA" w:rsidP="001F1CAD">
      <w:pPr>
        <w:pStyle w:val="PargrafodaLista"/>
        <w:tabs>
          <w:tab w:val="left" w:pos="142"/>
          <w:tab w:val="left" w:pos="567"/>
        </w:tabs>
        <w:ind w:left="567"/>
        <w:jc w:val="both"/>
        <w:rPr>
          <w:rFonts w:ascii="Times New Roman" w:hAnsi="Times New Roman" w:cs="Times New Roman"/>
          <w:sz w:val="24"/>
        </w:rPr>
      </w:pPr>
      <w:r w:rsidRPr="00E47A72">
        <w:rPr>
          <w:rFonts w:ascii="Times New Roman" w:hAnsi="Times New Roman" w:cs="Times New Roman"/>
          <w:b/>
          <w:bCs/>
          <w:sz w:val="24"/>
        </w:rPr>
        <w:t>3.</w:t>
      </w:r>
      <w:r w:rsidR="00B23824" w:rsidRPr="00E47A72">
        <w:rPr>
          <w:rFonts w:ascii="Times New Roman" w:hAnsi="Times New Roman" w:cs="Times New Roman"/>
          <w:b/>
          <w:bCs/>
          <w:sz w:val="24"/>
        </w:rPr>
        <w:t>9</w:t>
      </w:r>
      <w:r w:rsidRPr="00E47A72">
        <w:rPr>
          <w:rFonts w:ascii="Times New Roman" w:hAnsi="Times New Roman" w:cs="Times New Roman"/>
          <w:b/>
          <w:bCs/>
          <w:sz w:val="24"/>
        </w:rPr>
        <w:t>.6.</w:t>
      </w:r>
      <w:r w:rsidRPr="00E47A72">
        <w:rPr>
          <w:rFonts w:ascii="Times New Roman" w:hAnsi="Times New Roman" w:cs="Times New Roman"/>
          <w:sz w:val="24"/>
        </w:rPr>
        <w:t xml:space="preserve"> que não emprega menor de 18 anos em trabalho noturno, perigoso ou insalubre e não emprega menor de 16 anos, salvo menor, a partir de 14 anos, na condição de aprendiz, nos termos do art</w:t>
      </w:r>
      <w:r w:rsidR="00BC4AE6" w:rsidRPr="00E47A72">
        <w:rPr>
          <w:rFonts w:ascii="Times New Roman" w:hAnsi="Times New Roman" w:cs="Times New Roman"/>
          <w:sz w:val="24"/>
        </w:rPr>
        <w:t>.</w:t>
      </w:r>
      <w:r w:rsidRPr="00E47A72">
        <w:rPr>
          <w:rFonts w:ascii="Times New Roman" w:hAnsi="Times New Roman" w:cs="Times New Roman"/>
          <w:sz w:val="24"/>
        </w:rPr>
        <w:t xml:space="preserve"> 7°, XXXIII, da Constituição;</w:t>
      </w:r>
    </w:p>
    <w:p w14:paraId="5C6DE2C1" w14:textId="77777777" w:rsidR="00E42444" w:rsidRPr="00E47A72" w:rsidRDefault="00E42444" w:rsidP="001F1CAD">
      <w:pPr>
        <w:tabs>
          <w:tab w:val="left" w:pos="142"/>
          <w:tab w:val="left" w:pos="567"/>
        </w:tabs>
        <w:ind w:left="567"/>
        <w:jc w:val="both"/>
        <w:rPr>
          <w:rFonts w:ascii="Times New Roman" w:hAnsi="Times New Roman" w:cs="Times New Roman"/>
          <w:sz w:val="24"/>
        </w:rPr>
      </w:pPr>
    </w:p>
    <w:p w14:paraId="31C07D7C" w14:textId="5FC9D7F6" w:rsidR="00FD7A18" w:rsidRPr="00E47A72" w:rsidRDefault="00C23D5D" w:rsidP="00E45867">
      <w:pPr>
        <w:pStyle w:val="PargrafodaLista"/>
        <w:numPr>
          <w:ilvl w:val="0"/>
          <w:numId w:val="10"/>
        </w:numPr>
        <w:tabs>
          <w:tab w:val="left" w:pos="142"/>
          <w:tab w:val="left" w:pos="567"/>
        </w:tabs>
        <w:ind w:left="0" w:firstLine="0"/>
        <w:jc w:val="both"/>
        <w:rPr>
          <w:rFonts w:ascii="Times New Roman" w:hAnsi="Times New Roman" w:cs="Times New Roman"/>
          <w:sz w:val="24"/>
        </w:rPr>
      </w:pPr>
      <w:r w:rsidRPr="00E47A72">
        <w:rPr>
          <w:rFonts w:ascii="Times New Roman" w:hAnsi="Times New Roman" w:cs="Times New Roman"/>
          <w:sz w:val="24"/>
        </w:rPr>
        <w:t>Caso o sistema permita, f</w:t>
      </w:r>
      <w:r w:rsidR="008254BA" w:rsidRPr="00E47A72">
        <w:rPr>
          <w:rFonts w:ascii="Times New Roman" w:hAnsi="Times New Roman" w:cs="Times New Roman"/>
          <w:sz w:val="24"/>
        </w:rPr>
        <w:t xml:space="preserve">ica facultado ao </w:t>
      </w:r>
      <w:r w:rsidR="00043A49" w:rsidRPr="00E47A72">
        <w:rPr>
          <w:rFonts w:ascii="Times New Roman" w:hAnsi="Times New Roman" w:cs="Times New Roman"/>
          <w:sz w:val="24"/>
        </w:rPr>
        <w:t>participante</w:t>
      </w:r>
      <w:r w:rsidR="008254BA" w:rsidRPr="00E47A72">
        <w:rPr>
          <w:rFonts w:ascii="Times New Roman" w:hAnsi="Times New Roman" w:cs="Times New Roman"/>
          <w:sz w:val="24"/>
        </w:rPr>
        <w:t xml:space="preserve">, ao cadastrar sua proposta inicial, a parametrização de valor final mínimo, com o registro do seu lance final aceitável (menor preço ou maior desconto, conforme o caso). </w:t>
      </w:r>
    </w:p>
    <w:p w14:paraId="00559DB8" w14:textId="77777777" w:rsidR="005F1A24" w:rsidRPr="00E47A72" w:rsidRDefault="005F1A24" w:rsidP="005F1A24">
      <w:pPr>
        <w:pStyle w:val="PargrafodaLista"/>
        <w:tabs>
          <w:tab w:val="left" w:pos="142"/>
          <w:tab w:val="left" w:pos="567"/>
        </w:tabs>
        <w:ind w:left="567"/>
        <w:jc w:val="both"/>
        <w:rPr>
          <w:rFonts w:ascii="Times New Roman" w:hAnsi="Times New Roman" w:cs="Times New Roman"/>
          <w:sz w:val="24"/>
        </w:rPr>
      </w:pPr>
    </w:p>
    <w:p w14:paraId="545F3319" w14:textId="71DCEC1F" w:rsidR="00D44CAA" w:rsidRPr="00E47A72" w:rsidRDefault="008254BA" w:rsidP="005F1A24">
      <w:pPr>
        <w:pStyle w:val="PargrafodaLista"/>
        <w:tabs>
          <w:tab w:val="left" w:pos="142"/>
          <w:tab w:val="left" w:pos="567"/>
        </w:tabs>
        <w:ind w:left="567"/>
        <w:jc w:val="both"/>
        <w:rPr>
          <w:rFonts w:ascii="Times New Roman" w:hAnsi="Times New Roman" w:cs="Times New Roman"/>
          <w:sz w:val="24"/>
        </w:rPr>
      </w:pPr>
      <w:r w:rsidRPr="00E47A72">
        <w:rPr>
          <w:rFonts w:ascii="Times New Roman" w:hAnsi="Times New Roman" w:cs="Times New Roman"/>
          <w:b/>
          <w:bCs/>
          <w:sz w:val="24"/>
        </w:rPr>
        <w:t>3.</w:t>
      </w:r>
      <w:r w:rsidR="00733EF8" w:rsidRPr="00E47A72">
        <w:rPr>
          <w:rFonts w:ascii="Times New Roman" w:hAnsi="Times New Roman" w:cs="Times New Roman"/>
          <w:b/>
          <w:bCs/>
          <w:sz w:val="24"/>
        </w:rPr>
        <w:t>10</w:t>
      </w:r>
      <w:r w:rsidRPr="00E47A72">
        <w:rPr>
          <w:rFonts w:ascii="Times New Roman" w:hAnsi="Times New Roman" w:cs="Times New Roman"/>
          <w:b/>
          <w:bCs/>
          <w:sz w:val="24"/>
        </w:rPr>
        <w:t>.1.</w:t>
      </w:r>
      <w:r w:rsidRPr="00E47A72">
        <w:rPr>
          <w:rFonts w:ascii="Times New Roman" w:hAnsi="Times New Roman" w:cs="Times New Roman"/>
          <w:sz w:val="24"/>
        </w:rPr>
        <w:t xml:space="preserve"> Feita essa opção os lances serão enviados automaticamente pelo sistema, respeitados os limites cadastrados pelo </w:t>
      </w:r>
      <w:r w:rsidR="00043A49" w:rsidRPr="00E47A72">
        <w:rPr>
          <w:rFonts w:ascii="Times New Roman" w:hAnsi="Times New Roman" w:cs="Times New Roman"/>
          <w:sz w:val="24"/>
        </w:rPr>
        <w:t>participante</w:t>
      </w:r>
      <w:r w:rsidRPr="00E47A72">
        <w:rPr>
          <w:rFonts w:ascii="Times New Roman" w:hAnsi="Times New Roman" w:cs="Times New Roman"/>
          <w:sz w:val="24"/>
        </w:rPr>
        <w:t xml:space="preserve"> e o intervalo mínimo entre lances previsto neste aviso. </w:t>
      </w:r>
    </w:p>
    <w:p w14:paraId="0C8AE220" w14:textId="77777777" w:rsidR="005F1A24" w:rsidRPr="00E47A72" w:rsidRDefault="005F1A24" w:rsidP="005F1A24">
      <w:pPr>
        <w:pStyle w:val="PargrafodaLista"/>
        <w:tabs>
          <w:tab w:val="left" w:pos="142"/>
          <w:tab w:val="left" w:pos="567"/>
        </w:tabs>
        <w:ind w:left="567"/>
        <w:jc w:val="both"/>
        <w:rPr>
          <w:rFonts w:ascii="Times New Roman" w:hAnsi="Times New Roman" w:cs="Times New Roman"/>
          <w:sz w:val="24"/>
        </w:rPr>
      </w:pPr>
    </w:p>
    <w:p w14:paraId="35A18C01" w14:textId="6BB0E881" w:rsidR="00D44CAA" w:rsidRPr="00E47A72" w:rsidRDefault="008254BA" w:rsidP="005F1A24">
      <w:pPr>
        <w:pStyle w:val="PargrafodaLista"/>
        <w:tabs>
          <w:tab w:val="left" w:pos="142"/>
          <w:tab w:val="left" w:pos="567"/>
        </w:tabs>
        <w:ind w:left="1416"/>
        <w:jc w:val="both"/>
        <w:rPr>
          <w:rFonts w:ascii="Times New Roman" w:hAnsi="Times New Roman" w:cs="Times New Roman"/>
          <w:sz w:val="24"/>
        </w:rPr>
      </w:pPr>
      <w:r w:rsidRPr="00E47A72">
        <w:rPr>
          <w:rFonts w:ascii="Times New Roman" w:hAnsi="Times New Roman" w:cs="Times New Roman"/>
          <w:b/>
          <w:bCs/>
          <w:sz w:val="24"/>
        </w:rPr>
        <w:t>3.</w:t>
      </w:r>
      <w:r w:rsidR="00733EF8" w:rsidRPr="00E47A72">
        <w:rPr>
          <w:rFonts w:ascii="Times New Roman" w:hAnsi="Times New Roman" w:cs="Times New Roman"/>
          <w:b/>
          <w:bCs/>
          <w:sz w:val="24"/>
        </w:rPr>
        <w:t>10</w:t>
      </w:r>
      <w:r w:rsidRPr="00E47A72">
        <w:rPr>
          <w:rFonts w:ascii="Times New Roman" w:hAnsi="Times New Roman" w:cs="Times New Roman"/>
          <w:b/>
          <w:bCs/>
          <w:sz w:val="24"/>
        </w:rPr>
        <w:t>.1.1.</w:t>
      </w:r>
      <w:r w:rsidR="00D44CAA" w:rsidRPr="00E47A72">
        <w:rPr>
          <w:rFonts w:ascii="Times New Roman" w:hAnsi="Times New Roman" w:cs="Times New Roman"/>
          <w:b/>
          <w:bCs/>
          <w:sz w:val="24"/>
        </w:rPr>
        <w:t xml:space="preserve"> </w:t>
      </w:r>
      <w:r w:rsidRPr="00E47A72">
        <w:rPr>
          <w:rFonts w:ascii="Times New Roman" w:hAnsi="Times New Roman" w:cs="Times New Roman"/>
          <w:sz w:val="24"/>
        </w:rPr>
        <w:t xml:space="preserve">Sem prejuízo do disposto acima, os lances poderão ser enviados manualmente, na forma da seção respectiva deste Aviso de </w:t>
      </w:r>
      <w:r w:rsidR="00C23D5D" w:rsidRPr="00E47A72">
        <w:rPr>
          <w:rFonts w:ascii="Times New Roman" w:hAnsi="Times New Roman" w:cs="Times New Roman"/>
          <w:sz w:val="24"/>
        </w:rPr>
        <w:t>Dispensa Eletrônica</w:t>
      </w:r>
      <w:r w:rsidRPr="00E47A72">
        <w:rPr>
          <w:rFonts w:ascii="Times New Roman" w:hAnsi="Times New Roman" w:cs="Times New Roman"/>
          <w:sz w:val="24"/>
        </w:rPr>
        <w:t xml:space="preserve">; </w:t>
      </w:r>
    </w:p>
    <w:p w14:paraId="0765208E" w14:textId="77777777" w:rsidR="005F1A24" w:rsidRPr="00E47A72" w:rsidRDefault="005F1A24" w:rsidP="005F1A24">
      <w:pPr>
        <w:pStyle w:val="PargrafodaLista"/>
        <w:tabs>
          <w:tab w:val="left" w:pos="142"/>
          <w:tab w:val="left" w:pos="567"/>
        </w:tabs>
        <w:ind w:left="567"/>
        <w:jc w:val="both"/>
        <w:rPr>
          <w:rFonts w:ascii="Times New Roman" w:hAnsi="Times New Roman" w:cs="Times New Roman"/>
          <w:sz w:val="24"/>
        </w:rPr>
      </w:pPr>
    </w:p>
    <w:p w14:paraId="2AA06CAC" w14:textId="1477DA23" w:rsidR="00D44CAA" w:rsidRPr="00E47A72" w:rsidRDefault="008254BA" w:rsidP="005F1A24">
      <w:pPr>
        <w:pStyle w:val="PargrafodaLista"/>
        <w:tabs>
          <w:tab w:val="left" w:pos="142"/>
          <w:tab w:val="left" w:pos="567"/>
        </w:tabs>
        <w:ind w:left="567"/>
        <w:jc w:val="both"/>
        <w:rPr>
          <w:rFonts w:ascii="Times New Roman" w:hAnsi="Times New Roman" w:cs="Times New Roman"/>
          <w:sz w:val="24"/>
        </w:rPr>
      </w:pPr>
      <w:r w:rsidRPr="00E47A72">
        <w:rPr>
          <w:rFonts w:ascii="Times New Roman" w:hAnsi="Times New Roman" w:cs="Times New Roman"/>
          <w:b/>
          <w:bCs/>
          <w:sz w:val="24"/>
        </w:rPr>
        <w:t>3.</w:t>
      </w:r>
      <w:r w:rsidR="00733EF8" w:rsidRPr="00E47A72">
        <w:rPr>
          <w:rFonts w:ascii="Times New Roman" w:hAnsi="Times New Roman" w:cs="Times New Roman"/>
          <w:b/>
          <w:bCs/>
          <w:sz w:val="24"/>
        </w:rPr>
        <w:t>10</w:t>
      </w:r>
      <w:r w:rsidRPr="00E47A72">
        <w:rPr>
          <w:rFonts w:ascii="Times New Roman" w:hAnsi="Times New Roman" w:cs="Times New Roman"/>
          <w:b/>
          <w:bCs/>
          <w:sz w:val="24"/>
        </w:rPr>
        <w:t xml:space="preserve">.2. </w:t>
      </w:r>
      <w:r w:rsidRPr="00E47A72">
        <w:rPr>
          <w:rFonts w:ascii="Times New Roman" w:hAnsi="Times New Roman" w:cs="Times New Roman"/>
          <w:sz w:val="24"/>
        </w:rPr>
        <w:t xml:space="preserve">O valor final mínimo poderá ser alterado pelo </w:t>
      </w:r>
      <w:r w:rsidR="00043A49" w:rsidRPr="00E47A72">
        <w:rPr>
          <w:rFonts w:ascii="Times New Roman" w:hAnsi="Times New Roman" w:cs="Times New Roman"/>
          <w:sz w:val="24"/>
        </w:rPr>
        <w:t>participante</w:t>
      </w:r>
      <w:r w:rsidRPr="00E47A72">
        <w:rPr>
          <w:rFonts w:ascii="Times New Roman" w:hAnsi="Times New Roman" w:cs="Times New Roman"/>
          <w:sz w:val="24"/>
        </w:rPr>
        <w:t xml:space="preserve"> durante a fase de disputa, desde que não assuma valor superior a lance já registrado por ele no sistema. </w:t>
      </w:r>
    </w:p>
    <w:p w14:paraId="2E673B47" w14:textId="77777777" w:rsidR="00D44CAA" w:rsidRPr="00E47A72" w:rsidRDefault="00D44CAA" w:rsidP="00C23D5D">
      <w:pPr>
        <w:tabs>
          <w:tab w:val="left" w:pos="142"/>
          <w:tab w:val="left" w:pos="426"/>
        </w:tabs>
        <w:jc w:val="both"/>
        <w:rPr>
          <w:rFonts w:ascii="Times New Roman" w:hAnsi="Times New Roman" w:cs="Times New Roman"/>
          <w:sz w:val="24"/>
        </w:rPr>
      </w:pPr>
    </w:p>
    <w:p w14:paraId="648AEA86" w14:textId="1B2ECA5E" w:rsidR="009F4F44" w:rsidRPr="00E47A72" w:rsidRDefault="00C23D5D" w:rsidP="00E45867">
      <w:pPr>
        <w:pStyle w:val="PargrafodaLista"/>
        <w:numPr>
          <w:ilvl w:val="0"/>
          <w:numId w:val="10"/>
        </w:numPr>
        <w:tabs>
          <w:tab w:val="left" w:pos="142"/>
          <w:tab w:val="left" w:pos="284"/>
        </w:tabs>
        <w:ind w:left="0" w:firstLine="0"/>
        <w:jc w:val="both"/>
        <w:rPr>
          <w:rFonts w:ascii="Times New Roman" w:hAnsi="Times New Roman" w:cs="Times New Roman"/>
          <w:sz w:val="24"/>
        </w:rPr>
      </w:pPr>
      <w:r w:rsidRPr="00E47A72">
        <w:rPr>
          <w:rFonts w:ascii="Times New Roman" w:hAnsi="Times New Roman" w:cs="Times New Roman"/>
          <w:sz w:val="24"/>
        </w:rPr>
        <w:t xml:space="preserve">Caso o sistema permita, o valor mínimo parametrizado possui caráter sigiloso aos demais participantes do certame e para o órgão contratante. Apenas os lances efetivamente enviados poderão ser conhecidos dos </w:t>
      </w:r>
      <w:r w:rsidR="00043A49" w:rsidRPr="00E47A72">
        <w:rPr>
          <w:rFonts w:ascii="Times New Roman" w:hAnsi="Times New Roman" w:cs="Times New Roman"/>
          <w:sz w:val="24"/>
        </w:rPr>
        <w:t>participante</w:t>
      </w:r>
      <w:r w:rsidRPr="00E47A72">
        <w:rPr>
          <w:rFonts w:ascii="Times New Roman" w:hAnsi="Times New Roman" w:cs="Times New Roman"/>
          <w:sz w:val="24"/>
        </w:rPr>
        <w:t>s na forma da seção seguinte deste Aviso</w:t>
      </w:r>
      <w:r w:rsidR="00402DF3" w:rsidRPr="00E47A72">
        <w:rPr>
          <w:rFonts w:ascii="Times New Roman" w:hAnsi="Times New Roman" w:cs="Times New Roman"/>
          <w:sz w:val="24"/>
        </w:rPr>
        <w:t>.</w:t>
      </w:r>
    </w:p>
    <w:p w14:paraId="327B68A1" w14:textId="77777777" w:rsidR="00C23D5D" w:rsidRPr="00E47A72" w:rsidRDefault="00C23D5D" w:rsidP="00F6026A">
      <w:pPr>
        <w:jc w:val="both"/>
        <w:rPr>
          <w:rFonts w:ascii="Times New Roman" w:hAnsi="Times New Roman" w:cs="Times New Roman"/>
          <w:sz w:val="24"/>
        </w:rPr>
      </w:pPr>
    </w:p>
    <w:p w14:paraId="3096D0DC" w14:textId="7E48D667" w:rsidR="00B64895" w:rsidRPr="00E47A72" w:rsidRDefault="00B64895" w:rsidP="00F6026A">
      <w:pPr>
        <w:pStyle w:val="Ttulo1"/>
        <w:spacing w:before="0"/>
        <w:rPr>
          <w:rFonts w:ascii="Times New Roman" w:hAnsi="Times New Roman" w:cs="Times New Roman"/>
          <w:b/>
          <w:bCs/>
          <w:sz w:val="24"/>
          <w:szCs w:val="24"/>
        </w:rPr>
      </w:pPr>
      <w:r w:rsidRPr="00E47A72">
        <w:rPr>
          <w:rFonts w:ascii="Times New Roman" w:hAnsi="Times New Roman" w:cs="Times New Roman"/>
          <w:b/>
          <w:bCs/>
          <w:color w:val="auto"/>
          <w:sz w:val="24"/>
          <w:szCs w:val="24"/>
        </w:rPr>
        <w:t>4. FASE DE LANCES</w:t>
      </w:r>
    </w:p>
    <w:p w14:paraId="4B5639E8" w14:textId="45F8694D" w:rsidR="00B97EFD" w:rsidRPr="00E47A72" w:rsidRDefault="00B97EFD" w:rsidP="00F6026A">
      <w:pPr>
        <w:jc w:val="both"/>
        <w:rPr>
          <w:rFonts w:ascii="Times New Roman" w:hAnsi="Times New Roman" w:cs="Times New Roman"/>
          <w:sz w:val="24"/>
        </w:rPr>
      </w:pPr>
    </w:p>
    <w:p w14:paraId="45BB004F" w14:textId="286F7246" w:rsidR="001F5D6C" w:rsidRPr="00E47A72" w:rsidRDefault="00B97EFD" w:rsidP="00E45867">
      <w:pPr>
        <w:pStyle w:val="PargrafodaLista"/>
        <w:numPr>
          <w:ilvl w:val="0"/>
          <w:numId w:val="11"/>
        </w:numPr>
        <w:tabs>
          <w:tab w:val="left" w:pos="142"/>
          <w:tab w:val="left" w:pos="426"/>
        </w:tabs>
        <w:ind w:left="0" w:firstLine="0"/>
        <w:jc w:val="both"/>
        <w:rPr>
          <w:rFonts w:ascii="Times New Roman" w:hAnsi="Times New Roman" w:cs="Times New Roman"/>
          <w:sz w:val="24"/>
        </w:rPr>
      </w:pPr>
      <w:r w:rsidRPr="00E47A72">
        <w:rPr>
          <w:rFonts w:ascii="Times New Roman" w:hAnsi="Times New Roman" w:cs="Times New Roman"/>
          <w:b/>
          <w:sz w:val="24"/>
          <w:u w:val="single"/>
        </w:rPr>
        <w:t xml:space="preserve">A partir das </w:t>
      </w:r>
      <w:r w:rsidR="002F440B" w:rsidRPr="00E47A72">
        <w:rPr>
          <w:rFonts w:ascii="Times New Roman" w:hAnsi="Times New Roman" w:cs="Times New Roman"/>
          <w:b/>
          <w:sz w:val="24"/>
          <w:u w:val="single"/>
        </w:rPr>
        <w:t>10</w:t>
      </w:r>
      <w:r w:rsidRPr="00E47A72">
        <w:rPr>
          <w:rFonts w:ascii="Times New Roman" w:hAnsi="Times New Roman" w:cs="Times New Roman"/>
          <w:b/>
          <w:sz w:val="24"/>
          <w:u w:val="single"/>
        </w:rPr>
        <w:t>:</w:t>
      </w:r>
      <w:r w:rsidR="002F440B" w:rsidRPr="00E47A72">
        <w:rPr>
          <w:rFonts w:ascii="Times New Roman" w:hAnsi="Times New Roman" w:cs="Times New Roman"/>
          <w:b/>
          <w:sz w:val="24"/>
          <w:u w:val="single"/>
        </w:rPr>
        <w:t>3</w:t>
      </w:r>
      <w:r w:rsidRPr="00E47A72">
        <w:rPr>
          <w:rFonts w:ascii="Times New Roman" w:hAnsi="Times New Roman" w:cs="Times New Roman"/>
          <w:b/>
          <w:sz w:val="24"/>
          <w:u w:val="single"/>
        </w:rPr>
        <w:t>0</w:t>
      </w:r>
      <w:r w:rsidRPr="00E47A72">
        <w:rPr>
          <w:rFonts w:ascii="Times New Roman" w:hAnsi="Times New Roman" w:cs="Times New Roman"/>
          <w:sz w:val="24"/>
        </w:rPr>
        <w:t xml:space="preserve"> da data estabelecida neste Aviso de </w:t>
      </w:r>
      <w:r w:rsidR="00C23D5D" w:rsidRPr="00E47A72">
        <w:rPr>
          <w:rFonts w:ascii="Times New Roman" w:hAnsi="Times New Roman" w:cs="Times New Roman"/>
          <w:sz w:val="24"/>
        </w:rPr>
        <w:t>Dispensa Eletrônica</w:t>
      </w:r>
      <w:r w:rsidRPr="00E47A72">
        <w:rPr>
          <w:rFonts w:ascii="Times New Roman" w:hAnsi="Times New Roman" w:cs="Times New Roman"/>
          <w:sz w:val="24"/>
        </w:rPr>
        <w:t xml:space="preserve">, a sessão pública será automaticamente aberta pelo sistema para o envio de lances públicos e sucessivos, exclusivamente por meio do sistema eletrônico, sendo encerrado no horário de finalização de lances também já previsto neste aviso. </w:t>
      </w:r>
    </w:p>
    <w:p w14:paraId="69632E74" w14:textId="77777777" w:rsidR="001F5D6C" w:rsidRPr="00E47A72" w:rsidRDefault="001F5D6C" w:rsidP="00091598">
      <w:pPr>
        <w:tabs>
          <w:tab w:val="left" w:pos="142"/>
          <w:tab w:val="left" w:pos="426"/>
        </w:tabs>
        <w:jc w:val="both"/>
        <w:rPr>
          <w:rFonts w:ascii="Times New Roman" w:hAnsi="Times New Roman" w:cs="Times New Roman"/>
          <w:sz w:val="24"/>
        </w:rPr>
      </w:pPr>
    </w:p>
    <w:p w14:paraId="69CE7D20" w14:textId="4721EDE4" w:rsidR="001F5D6C" w:rsidRPr="00E47A72" w:rsidRDefault="00B97EFD" w:rsidP="00E45867">
      <w:pPr>
        <w:pStyle w:val="PargrafodaLista"/>
        <w:numPr>
          <w:ilvl w:val="0"/>
          <w:numId w:val="11"/>
        </w:numPr>
        <w:tabs>
          <w:tab w:val="left" w:pos="142"/>
          <w:tab w:val="left" w:pos="426"/>
        </w:tabs>
        <w:ind w:left="0" w:firstLine="0"/>
        <w:jc w:val="both"/>
        <w:rPr>
          <w:rFonts w:ascii="Times New Roman" w:hAnsi="Times New Roman" w:cs="Times New Roman"/>
          <w:sz w:val="24"/>
        </w:rPr>
      </w:pPr>
      <w:r w:rsidRPr="00E47A72">
        <w:rPr>
          <w:rFonts w:ascii="Times New Roman" w:hAnsi="Times New Roman" w:cs="Times New Roman"/>
          <w:sz w:val="24"/>
        </w:rPr>
        <w:t xml:space="preserve">Iniciada a etapa competitiva, os </w:t>
      </w:r>
      <w:r w:rsidR="00043A49" w:rsidRPr="00E47A72">
        <w:rPr>
          <w:rFonts w:ascii="Times New Roman" w:hAnsi="Times New Roman" w:cs="Times New Roman"/>
          <w:sz w:val="24"/>
        </w:rPr>
        <w:t>participante</w:t>
      </w:r>
      <w:r w:rsidRPr="00E47A72">
        <w:rPr>
          <w:rFonts w:ascii="Times New Roman" w:hAnsi="Times New Roman" w:cs="Times New Roman"/>
          <w:sz w:val="24"/>
        </w:rPr>
        <w:t xml:space="preserve">s deverão encaminhar lances exclusivamente por meio de sistema eletrônico, sendo imediatamente informados do seu recebimento e do valor consignado no registro. </w:t>
      </w:r>
    </w:p>
    <w:p w14:paraId="4FF9755E" w14:textId="77777777" w:rsidR="00A25CA1" w:rsidRPr="00E47A72" w:rsidRDefault="00A25CA1" w:rsidP="00091598">
      <w:pPr>
        <w:pStyle w:val="PargrafodaLista"/>
        <w:tabs>
          <w:tab w:val="left" w:pos="142"/>
          <w:tab w:val="left" w:pos="426"/>
        </w:tabs>
        <w:ind w:left="0"/>
        <w:jc w:val="both"/>
        <w:rPr>
          <w:rFonts w:ascii="Times New Roman" w:hAnsi="Times New Roman" w:cs="Times New Roman"/>
          <w:b/>
          <w:bCs/>
          <w:sz w:val="24"/>
        </w:rPr>
      </w:pPr>
    </w:p>
    <w:p w14:paraId="6D9CDD7C" w14:textId="5D2F606F" w:rsidR="001F5D6C" w:rsidRPr="00E47A72" w:rsidRDefault="00B97EFD" w:rsidP="00091598">
      <w:pPr>
        <w:pStyle w:val="PargrafodaLista"/>
        <w:tabs>
          <w:tab w:val="left" w:pos="142"/>
          <w:tab w:val="left" w:pos="426"/>
        </w:tabs>
        <w:ind w:left="708"/>
        <w:jc w:val="both"/>
        <w:rPr>
          <w:rFonts w:ascii="Times New Roman" w:hAnsi="Times New Roman" w:cs="Times New Roman"/>
          <w:b/>
          <w:bCs/>
          <w:sz w:val="24"/>
        </w:rPr>
      </w:pPr>
      <w:r w:rsidRPr="00E47A72">
        <w:rPr>
          <w:rFonts w:ascii="Times New Roman" w:hAnsi="Times New Roman" w:cs="Times New Roman"/>
          <w:b/>
          <w:bCs/>
          <w:sz w:val="24"/>
        </w:rPr>
        <w:t>4.2</w:t>
      </w:r>
      <w:r w:rsidR="00A25CA1" w:rsidRPr="00E47A72">
        <w:rPr>
          <w:rFonts w:ascii="Times New Roman" w:hAnsi="Times New Roman" w:cs="Times New Roman"/>
          <w:b/>
          <w:bCs/>
          <w:sz w:val="24"/>
        </w:rPr>
        <w:t>.1</w:t>
      </w:r>
      <w:r w:rsidRPr="00E47A72">
        <w:rPr>
          <w:rFonts w:ascii="Times New Roman" w:hAnsi="Times New Roman" w:cs="Times New Roman"/>
          <w:b/>
          <w:bCs/>
          <w:sz w:val="24"/>
        </w:rPr>
        <w:t xml:space="preserve"> O lance deverá ser ofertado pelo valor total</w:t>
      </w:r>
      <w:r w:rsidR="004469D1" w:rsidRPr="00E47A72">
        <w:rPr>
          <w:rFonts w:ascii="Times New Roman" w:hAnsi="Times New Roman" w:cs="Times New Roman"/>
          <w:b/>
          <w:bCs/>
          <w:sz w:val="24"/>
        </w:rPr>
        <w:t xml:space="preserve"> do ITEM</w:t>
      </w:r>
      <w:r w:rsidRPr="00E47A72">
        <w:rPr>
          <w:rFonts w:ascii="Times New Roman" w:hAnsi="Times New Roman" w:cs="Times New Roman"/>
          <w:b/>
          <w:bCs/>
          <w:sz w:val="24"/>
        </w:rPr>
        <w:t xml:space="preserve">. </w:t>
      </w:r>
    </w:p>
    <w:p w14:paraId="7C205CAE" w14:textId="77777777" w:rsidR="001F5D6C" w:rsidRPr="00E47A72" w:rsidRDefault="001F5D6C" w:rsidP="00091598">
      <w:pPr>
        <w:tabs>
          <w:tab w:val="left" w:pos="142"/>
          <w:tab w:val="left" w:pos="426"/>
        </w:tabs>
        <w:jc w:val="both"/>
        <w:rPr>
          <w:rFonts w:ascii="Times New Roman" w:hAnsi="Times New Roman" w:cs="Times New Roman"/>
          <w:sz w:val="24"/>
        </w:rPr>
      </w:pPr>
    </w:p>
    <w:p w14:paraId="3F419C30" w14:textId="5047D3A8" w:rsidR="001F5D6C" w:rsidRPr="00E47A72" w:rsidRDefault="00B97EFD" w:rsidP="00E45867">
      <w:pPr>
        <w:pStyle w:val="PargrafodaLista"/>
        <w:numPr>
          <w:ilvl w:val="0"/>
          <w:numId w:val="11"/>
        </w:numPr>
        <w:tabs>
          <w:tab w:val="left" w:pos="142"/>
          <w:tab w:val="left" w:pos="426"/>
        </w:tabs>
        <w:ind w:left="0" w:firstLine="0"/>
        <w:jc w:val="both"/>
        <w:rPr>
          <w:rFonts w:ascii="Times New Roman" w:hAnsi="Times New Roman" w:cs="Times New Roman"/>
          <w:sz w:val="24"/>
        </w:rPr>
      </w:pPr>
      <w:r w:rsidRPr="00E47A72">
        <w:rPr>
          <w:rFonts w:ascii="Times New Roman" w:hAnsi="Times New Roman" w:cs="Times New Roman"/>
          <w:sz w:val="24"/>
        </w:rPr>
        <w:lastRenderedPageBreak/>
        <w:t xml:space="preserve">O </w:t>
      </w:r>
      <w:r w:rsidR="00043A49" w:rsidRPr="00E47A72">
        <w:rPr>
          <w:rFonts w:ascii="Times New Roman" w:hAnsi="Times New Roman" w:cs="Times New Roman"/>
          <w:sz w:val="24"/>
        </w:rPr>
        <w:t>participante</w:t>
      </w:r>
      <w:r w:rsidRPr="00E47A72">
        <w:rPr>
          <w:rFonts w:ascii="Times New Roman" w:hAnsi="Times New Roman" w:cs="Times New Roman"/>
          <w:sz w:val="24"/>
        </w:rPr>
        <w:t xml:space="preserve"> somente poderá oferecer valor inferior ou maior percentual de desconto em relação ao último lance por ele ofertado e registrado pelo sistema. </w:t>
      </w:r>
    </w:p>
    <w:p w14:paraId="36121BCE" w14:textId="77777777" w:rsidR="00A25CA1" w:rsidRPr="00E47A72" w:rsidRDefault="00A25CA1" w:rsidP="00091598">
      <w:pPr>
        <w:pStyle w:val="PargrafodaLista"/>
        <w:tabs>
          <w:tab w:val="left" w:pos="142"/>
          <w:tab w:val="left" w:pos="426"/>
        </w:tabs>
        <w:ind w:left="0"/>
        <w:jc w:val="both"/>
        <w:rPr>
          <w:rFonts w:ascii="Times New Roman" w:hAnsi="Times New Roman" w:cs="Times New Roman"/>
          <w:sz w:val="24"/>
        </w:rPr>
      </w:pPr>
    </w:p>
    <w:p w14:paraId="603E3DCF" w14:textId="1CBCEB44" w:rsidR="001F5D6C" w:rsidRPr="00E47A72" w:rsidRDefault="00B97EFD" w:rsidP="00091598">
      <w:pPr>
        <w:pStyle w:val="PargrafodaLista"/>
        <w:tabs>
          <w:tab w:val="left" w:pos="142"/>
          <w:tab w:val="left" w:pos="426"/>
        </w:tabs>
        <w:ind w:left="708"/>
        <w:jc w:val="both"/>
        <w:rPr>
          <w:rFonts w:ascii="Times New Roman" w:hAnsi="Times New Roman" w:cs="Times New Roman"/>
          <w:sz w:val="24"/>
        </w:rPr>
      </w:pPr>
      <w:r w:rsidRPr="00E47A72">
        <w:rPr>
          <w:rFonts w:ascii="Times New Roman" w:hAnsi="Times New Roman" w:cs="Times New Roman"/>
          <w:b/>
          <w:bCs/>
          <w:sz w:val="24"/>
        </w:rPr>
        <w:t>4.3.1</w:t>
      </w:r>
      <w:r w:rsidRPr="00E47A72">
        <w:rPr>
          <w:rFonts w:ascii="Times New Roman" w:hAnsi="Times New Roman" w:cs="Times New Roman"/>
          <w:sz w:val="24"/>
        </w:rPr>
        <w:t xml:space="preserve">. O </w:t>
      </w:r>
      <w:r w:rsidR="00043A49" w:rsidRPr="00E47A72">
        <w:rPr>
          <w:rFonts w:ascii="Times New Roman" w:hAnsi="Times New Roman" w:cs="Times New Roman"/>
          <w:sz w:val="24"/>
        </w:rPr>
        <w:t>participante</w:t>
      </w:r>
      <w:r w:rsidRPr="00E47A72">
        <w:rPr>
          <w:rFonts w:ascii="Times New Roman" w:hAnsi="Times New Roman" w:cs="Times New Roman"/>
          <w:sz w:val="24"/>
        </w:rPr>
        <w:t xml:space="preserve"> poderá oferecer lances sucessivos iguais ou superiores ao lance que esteja vencendo o certame, desde que inferiores ao menor por ele ofertado e registrado pelo sistema, sendo tais lances definidos como “lances intermediários” para os fins deste Aviso de </w:t>
      </w:r>
      <w:r w:rsidR="00C23D5D" w:rsidRPr="00E47A72">
        <w:rPr>
          <w:rFonts w:ascii="Times New Roman" w:hAnsi="Times New Roman" w:cs="Times New Roman"/>
          <w:sz w:val="24"/>
        </w:rPr>
        <w:t>Dispensa Eletrônica</w:t>
      </w:r>
      <w:r w:rsidRPr="00E47A72">
        <w:rPr>
          <w:rFonts w:ascii="Times New Roman" w:hAnsi="Times New Roman" w:cs="Times New Roman"/>
          <w:sz w:val="24"/>
        </w:rPr>
        <w:t xml:space="preserve">. </w:t>
      </w:r>
    </w:p>
    <w:p w14:paraId="6DD25147" w14:textId="77777777" w:rsidR="00A25CA1" w:rsidRPr="00E47A72" w:rsidRDefault="00A25CA1" w:rsidP="00091598">
      <w:pPr>
        <w:pStyle w:val="PargrafodaLista"/>
        <w:tabs>
          <w:tab w:val="left" w:pos="142"/>
          <w:tab w:val="left" w:pos="426"/>
        </w:tabs>
        <w:ind w:left="708"/>
        <w:jc w:val="both"/>
        <w:rPr>
          <w:rFonts w:ascii="Times New Roman" w:hAnsi="Times New Roman" w:cs="Times New Roman"/>
          <w:sz w:val="24"/>
        </w:rPr>
      </w:pPr>
    </w:p>
    <w:p w14:paraId="07F30BC9" w14:textId="74AF288E" w:rsidR="001F5D6C" w:rsidRPr="00E47A72" w:rsidRDefault="00B97EFD" w:rsidP="00091598">
      <w:pPr>
        <w:pStyle w:val="PargrafodaLista"/>
        <w:tabs>
          <w:tab w:val="left" w:pos="142"/>
          <w:tab w:val="left" w:pos="426"/>
        </w:tabs>
        <w:ind w:left="1416"/>
        <w:jc w:val="both"/>
        <w:rPr>
          <w:rFonts w:ascii="Times New Roman" w:hAnsi="Times New Roman" w:cs="Times New Roman"/>
          <w:sz w:val="24"/>
        </w:rPr>
      </w:pPr>
      <w:r w:rsidRPr="00E47A72">
        <w:rPr>
          <w:rFonts w:ascii="Times New Roman" w:hAnsi="Times New Roman" w:cs="Times New Roman"/>
          <w:b/>
          <w:bCs/>
          <w:sz w:val="24"/>
        </w:rPr>
        <w:t xml:space="preserve">4.3.1.1. </w:t>
      </w:r>
      <w:r w:rsidRPr="00E47A72">
        <w:rPr>
          <w:rFonts w:ascii="Times New Roman" w:hAnsi="Times New Roman" w:cs="Times New Roman"/>
          <w:sz w:val="24"/>
        </w:rPr>
        <w:t xml:space="preserve">O intervalo mínimo de diferença de valores ou percentuais entre os lances, que incidirá tanto em relação aos lances intermediários quanto em relação ao que cobrir a melhor oferta é de </w:t>
      </w:r>
      <w:r w:rsidR="00C96187" w:rsidRPr="00E47A72">
        <w:rPr>
          <w:rFonts w:ascii="Times New Roman" w:hAnsi="Times New Roman" w:cs="Times New Roman"/>
          <w:sz w:val="24"/>
        </w:rPr>
        <w:t>0,5% (zero virgula cinco por cento).</w:t>
      </w:r>
      <w:r w:rsidRPr="00E47A72">
        <w:rPr>
          <w:rFonts w:ascii="Times New Roman" w:hAnsi="Times New Roman" w:cs="Times New Roman"/>
          <w:sz w:val="24"/>
        </w:rPr>
        <w:t xml:space="preserve"> </w:t>
      </w:r>
    </w:p>
    <w:p w14:paraId="37CF7B2C" w14:textId="77777777" w:rsidR="001F5D6C" w:rsidRPr="00E47A72" w:rsidRDefault="001F5D6C" w:rsidP="00091598">
      <w:pPr>
        <w:tabs>
          <w:tab w:val="left" w:pos="142"/>
          <w:tab w:val="left" w:pos="426"/>
        </w:tabs>
        <w:jc w:val="both"/>
        <w:rPr>
          <w:rFonts w:ascii="Times New Roman" w:hAnsi="Times New Roman" w:cs="Times New Roman"/>
          <w:sz w:val="24"/>
        </w:rPr>
      </w:pPr>
    </w:p>
    <w:p w14:paraId="14D0BD55" w14:textId="51E86278" w:rsidR="001F5D6C" w:rsidRPr="00E47A72" w:rsidRDefault="00B97EFD" w:rsidP="00E45867">
      <w:pPr>
        <w:pStyle w:val="PargrafodaLista"/>
        <w:numPr>
          <w:ilvl w:val="0"/>
          <w:numId w:val="11"/>
        </w:numPr>
        <w:tabs>
          <w:tab w:val="left" w:pos="142"/>
          <w:tab w:val="left" w:pos="426"/>
        </w:tabs>
        <w:ind w:left="0" w:firstLine="0"/>
        <w:jc w:val="both"/>
        <w:rPr>
          <w:rFonts w:ascii="Times New Roman" w:hAnsi="Times New Roman" w:cs="Times New Roman"/>
          <w:sz w:val="24"/>
        </w:rPr>
      </w:pPr>
      <w:r w:rsidRPr="00E47A72">
        <w:rPr>
          <w:rFonts w:ascii="Times New Roman" w:hAnsi="Times New Roman" w:cs="Times New Roman"/>
          <w:sz w:val="24"/>
        </w:rPr>
        <w:t xml:space="preserve">Havendo lances iguais ao menor já ofertado, prevalecerá aquele que for recebido e registrado primeiro no sistema. </w:t>
      </w:r>
    </w:p>
    <w:p w14:paraId="3287B129" w14:textId="77777777" w:rsidR="001F5D6C" w:rsidRPr="00E47A72" w:rsidRDefault="001F5D6C" w:rsidP="00091598">
      <w:pPr>
        <w:tabs>
          <w:tab w:val="left" w:pos="142"/>
          <w:tab w:val="left" w:pos="426"/>
        </w:tabs>
        <w:jc w:val="both"/>
        <w:rPr>
          <w:rFonts w:ascii="Times New Roman" w:hAnsi="Times New Roman" w:cs="Times New Roman"/>
          <w:sz w:val="24"/>
        </w:rPr>
      </w:pPr>
    </w:p>
    <w:p w14:paraId="298D58E8" w14:textId="3B6B5B34" w:rsidR="001F5D6C" w:rsidRPr="00E47A72" w:rsidRDefault="00B97EFD" w:rsidP="00E45867">
      <w:pPr>
        <w:pStyle w:val="PargrafodaLista"/>
        <w:numPr>
          <w:ilvl w:val="0"/>
          <w:numId w:val="11"/>
        </w:numPr>
        <w:tabs>
          <w:tab w:val="left" w:pos="142"/>
          <w:tab w:val="left" w:pos="426"/>
        </w:tabs>
        <w:ind w:left="0" w:firstLine="0"/>
        <w:jc w:val="both"/>
        <w:rPr>
          <w:rFonts w:ascii="Times New Roman" w:hAnsi="Times New Roman" w:cs="Times New Roman"/>
          <w:sz w:val="24"/>
        </w:rPr>
      </w:pPr>
      <w:r w:rsidRPr="00E47A72">
        <w:rPr>
          <w:rFonts w:ascii="Times New Roman" w:hAnsi="Times New Roman" w:cs="Times New Roman"/>
          <w:sz w:val="24"/>
        </w:rPr>
        <w:t xml:space="preserve">Caso o </w:t>
      </w:r>
      <w:r w:rsidR="00043A49" w:rsidRPr="00E47A72">
        <w:rPr>
          <w:rFonts w:ascii="Times New Roman" w:hAnsi="Times New Roman" w:cs="Times New Roman"/>
          <w:sz w:val="24"/>
        </w:rPr>
        <w:t>participante</w:t>
      </w:r>
      <w:r w:rsidRPr="00E47A72">
        <w:rPr>
          <w:rFonts w:ascii="Times New Roman" w:hAnsi="Times New Roman" w:cs="Times New Roman"/>
          <w:sz w:val="24"/>
        </w:rPr>
        <w:t xml:space="preserve"> não apresente lances, concorrerá com o valor de sua proposta. </w:t>
      </w:r>
    </w:p>
    <w:p w14:paraId="2A1DEA7A" w14:textId="77777777" w:rsidR="001F5D6C" w:rsidRPr="00E47A72" w:rsidRDefault="001F5D6C" w:rsidP="00091598">
      <w:pPr>
        <w:tabs>
          <w:tab w:val="left" w:pos="142"/>
          <w:tab w:val="left" w:pos="426"/>
        </w:tabs>
        <w:jc w:val="both"/>
        <w:rPr>
          <w:rFonts w:ascii="Times New Roman" w:hAnsi="Times New Roman" w:cs="Times New Roman"/>
          <w:sz w:val="24"/>
        </w:rPr>
      </w:pPr>
    </w:p>
    <w:p w14:paraId="4E93AE42" w14:textId="7BB00FCD" w:rsidR="001F5D6C" w:rsidRPr="00E47A72" w:rsidRDefault="00B97EFD" w:rsidP="00E45867">
      <w:pPr>
        <w:pStyle w:val="PargrafodaLista"/>
        <w:numPr>
          <w:ilvl w:val="0"/>
          <w:numId w:val="11"/>
        </w:numPr>
        <w:tabs>
          <w:tab w:val="left" w:pos="142"/>
          <w:tab w:val="left" w:pos="426"/>
        </w:tabs>
        <w:ind w:left="0" w:firstLine="0"/>
        <w:jc w:val="both"/>
        <w:rPr>
          <w:rFonts w:ascii="Times New Roman" w:hAnsi="Times New Roman" w:cs="Times New Roman"/>
          <w:sz w:val="24"/>
        </w:rPr>
      </w:pPr>
      <w:r w:rsidRPr="00E47A72">
        <w:rPr>
          <w:rFonts w:ascii="Times New Roman" w:hAnsi="Times New Roman" w:cs="Times New Roman"/>
          <w:sz w:val="24"/>
        </w:rPr>
        <w:t xml:space="preserve">Durante o procedimento, os </w:t>
      </w:r>
      <w:r w:rsidR="00043A49" w:rsidRPr="00E47A72">
        <w:rPr>
          <w:rFonts w:ascii="Times New Roman" w:hAnsi="Times New Roman" w:cs="Times New Roman"/>
          <w:sz w:val="24"/>
        </w:rPr>
        <w:t>participante</w:t>
      </w:r>
      <w:r w:rsidRPr="00E47A72">
        <w:rPr>
          <w:rFonts w:ascii="Times New Roman" w:hAnsi="Times New Roman" w:cs="Times New Roman"/>
          <w:sz w:val="24"/>
        </w:rPr>
        <w:t xml:space="preserve">s serão informados, em tempo real, do valor do menor lance registrado, vedada a identificação do </w:t>
      </w:r>
      <w:r w:rsidR="00043A49" w:rsidRPr="00E47A72">
        <w:rPr>
          <w:rFonts w:ascii="Times New Roman" w:hAnsi="Times New Roman" w:cs="Times New Roman"/>
          <w:sz w:val="24"/>
        </w:rPr>
        <w:t>participante</w:t>
      </w:r>
      <w:r w:rsidRPr="00E47A72">
        <w:rPr>
          <w:rFonts w:ascii="Times New Roman" w:hAnsi="Times New Roman" w:cs="Times New Roman"/>
          <w:sz w:val="24"/>
        </w:rPr>
        <w:t xml:space="preserve">. </w:t>
      </w:r>
    </w:p>
    <w:p w14:paraId="618F8070" w14:textId="77777777" w:rsidR="001F5D6C" w:rsidRPr="00E47A72" w:rsidRDefault="001F5D6C" w:rsidP="00091598">
      <w:pPr>
        <w:tabs>
          <w:tab w:val="left" w:pos="142"/>
          <w:tab w:val="left" w:pos="426"/>
        </w:tabs>
        <w:jc w:val="both"/>
        <w:rPr>
          <w:rFonts w:ascii="Times New Roman" w:hAnsi="Times New Roman" w:cs="Times New Roman"/>
          <w:sz w:val="24"/>
        </w:rPr>
      </w:pPr>
    </w:p>
    <w:p w14:paraId="65EE68C8" w14:textId="2250364F" w:rsidR="001F5D6C" w:rsidRPr="00E47A72" w:rsidRDefault="00B97EFD" w:rsidP="00E45867">
      <w:pPr>
        <w:pStyle w:val="PargrafodaLista"/>
        <w:numPr>
          <w:ilvl w:val="0"/>
          <w:numId w:val="11"/>
        </w:numPr>
        <w:tabs>
          <w:tab w:val="left" w:pos="142"/>
          <w:tab w:val="left" w:pos="426"/>
        </w:tabs>
        <w:ind w:left="0" w:firstLine="0"/>
        <w:jc w:val="both"/>
        <w:rPr>
          <w:rFonts w:ascii="Times New Roman" w:hAnsi="Times New Roman" w:cs="Times New Roman"/>
          <w:sz w:val="24"/>
        </w:rPr>
      </w:pPr>
      <w:r w:rsidRPr="00E47A72">
        <w:rPr>
          <w:rFonts w:ascii="Times New Roman" w:hAnsi="Times New Roman" w:cs="Times New Roman"/>
          <w:sz w:val="24"/>
        </w:rPr>
        <w:t xml:space="preserve">Imediatamente após o término do prazo estabelecido para a fase de lances, haverá o seu encerramento, com o ordenamento e divulgação dos lances, pelo sistema, em ordem crescente de classificação. </w:t>
      </w:r>
    </w:p>
    <w:p w14:paraId="60ADFDA1" w14:textId="77777777" w:rsidR="00A25CA1" w:rsidRPr="00E47A72" w:rsidRDefault="00A25CA1" w:rsidP="00A25CA1">
      <w:pPr>
        <w:pStyle w:val="PargrafodaLista"/>
        <w:ind w:left="0"/>
        <w:jc w:val="both"/>
        <w:rPr>
          <w:rFonts w:ascii="Times New Roman" w:hAnsi="Times New Roman" w:cs="Times New Roman"/>
          <w:sz w:val="24"/>
        </w:rPr>
      </w:pPr>
    </w:p>
    <w:p w14:paraId="65EC77A7" w14:textId="3884FB6B" w:rsidR="00B97EFD" w:rsidRPr="00E47A72" w:rsidRDefault="00B97EFD" w:rsidP="00A25CA1">
      <w:pPr>
        <w:pStyle w:val="PargrafodaLista"/>
        <w:ind w:left="708"/>
        <w:jc w:val="both"/>
        <w:rPr>
          <w:rFonts w:ascii="Times New Roman" w:hAnsi="Times New Roman" w:cs="Times New Roman"/>
          <w:sz w:val="24"/>
        </w:rPr>
      </w:pPr>
      <w:r w:rsidRPr="00E47A72">
        <w:rPr>
          <w:rFonts w:ascii="Times New Roman" w:hAnsi="Times New Roman" w:cs="Times New Roman"/>
          <w:b/>
          <w:bCs/>
          <w:sz w:val="24"/>
        </w:rPr>
        <w:t>4.7.1.</w:t>
      </w:r>
      <w:r w:rsidRPr="00E47A72">
        <w:rPr>
          <w:rFonts w:ascii="Times New Roman" w:hAnsi="Times New Roman" w:cs="Times New Roman"/>
          <w:sz w:val="24"/>
        </w:rPr>
        <w:t xml:space="preserve"> O encerramento da fase de lances ocorrerá de forma automática pontualmente no horário indicado, sem qualquer possibilidade de prorrogação e não havendo tempo aleatório ou mecanismo similar.</w:t>
      </w:r>
    </w:p>
    <w:p w14:paraId="03BEF57A" w14:textId="4FDBFD52" w:rsidR="00B97EFD" w:rsidRPr="00E47A72" w:rsidRDefault="00B97EFD" w:rsidP="00F6026A">
      <w:pPr>
        <w:jc w:val="both"/>
        <w:rPr>
          <w:rFonts w:ascii="Times New Roman" w:hAnsi="Times New Roman" w:cs="Times New Roman"/>
          <w:sz w:val="24"/>
        </w:rPr>
      </w:pPr>
    </w:p>
    <w:p w14:paraId="77637F5B" w14:textId="77777777" w:rsidR="00E44790" w:rsidRPr="00E47A72" w:rsidRDefault="00B97EFD" w:rsidP="00F6026A">
      <w:pPr>
        <w:pStyle w:val="Ttulo1"/>
        <w:spacing w:before="0"/>
        <w:rPr>
          <w:rFonts w:ascii="Times New Roman" w:hAnsi="Times New Roman" w:cs="Times New Roman"/>
          <w:b/>
          <w:bCs/>
          <w:color w:val="auto"/>
          <w:sz w:val="24"/>
          <w:szCs w:val="24"/>
        </w:rPr>
      </w:pPr>
      <w:r w:rsidRPr="00E47A72">
        <w:rPr>
          <w:rFonts w:ascii="Times New Roman" w:hAnsi="Times New Roman" w:cs="Times New Roman"/>
          <w:b/>
          <w:bCs/>
          <w:color w:val="auto"/>
          <w:sz w:val="24"/>
          <w:szCs w:val="24"/>
        </w:rPr>
        <w:t xml:space="preserve">5. JULGAMENTO DAS PROPOSTAS DE PREÇO </w:t>
      </w:r>
    </w:p>
    <w:p w14:paraId="5A8D0D73" w14:textId="77777777" w:rsidR="00E44790" w:rsidRPr="00E47A72" w:rsidRDefault="00E44790" w:rsidP="00F6026A">
      <w:pPr>
        <w:jc w:val="both"/>
        <w:rPr>
          <w:rFonts w:ascii="Times New Roman" w:hAnsi="Times New Roman" w:cs="Times New Roman"/>
          <w:sz w:val="24"/>
        </w:rPr>
      </w:pPr>
    </w:p>
    <w:p w14:paraId="5A51B787" w14:textId="140F507E" w:rsidR="00E44790" w:rsidRPr="00E47A72" w:rsidRDefault="00B97EFD" w:rsidP="00E45867">
      <w:pPr>
        <w:pStyle w:val="PargrafodaLista"/>
        <w:numPr>
          <w:ilvl w:val="0"/>
          <w:numId w:val="12"/>
        </w:numPr>
        <w:tabs>
          <w:tab w:val="left" w:pos="142"/>
          <w:tab w:val="left" w:pos="426"/>
          <w:tab w:val="left" w:pos="567"/>
        </w:tabs>
        <w:ind w:left="0" w:firstLine="0"/>
        <w:jc w:val="both"/>
        <w:rPr>
          <w:rFonts w:ascii="Times New Roman" w:hAnsi="Times New Roman" w:cs="Times New Roman"/>
          <w:sz w:val="24"/>
        </w:rPr>
      </w:pPr>
      <w:r w:rsidRPr="00E47A72">
        <w:rPr>
          <w:rFonts w:ascii="Times New Roman" w:hAnsi="Times New Roman" w:cs="Times New Roman"/>
          <w:sz w:val="24"/>
        </w:rPr>
        <w:t xml:space="preserve">O critério de julgamento adotado será o </w:t>
      </w:r>
      <w:r w:rsidR="004469D1" w:rsidRPr="00E47A72">
        <w:rPr>
          <w:rFonts w:ascii="Times New Roman" w:hAnsi="Times New Roman" w:cs="Times New Roman"/>
          <w:b/>
          <w:bCs/>
          <w:sz w:val="24"/>
        </w:rPr>
        <w:t xml:space="preserve">MENOR PREÇO </w:t>
      </w:r>
      <w:r w:rsidR="00A444A5" w:rsidRPr="00E47A72">
        <w:rPr>
          <w:rFonts w:ascii="Times New Roman" w:hAnsi="Times New Roman" w:cs="Times New Roman"/>
          <w:b/>
          <w:bCs/>
          <w:sz w:val="24"/>
        </w:rPr>
        <w:t xml:space="preserve">DO </w:t>
      </w:r>
      <w:r w:rsidR="004469D1" w:rsidRPr="00E47A72">
        <w:rPr>
          <w:rFonts w:ascii="Times New Roman" w:hAnsi="Times New Roman" w:cs="Times New Roman"/>
          <w:b/>
          <w:bCs/>
          <w:sz w:val="24"/>
        </w:rPr>
        <w:t>ITEM</w:t>
      </w:r>
      <w:r w:rsidRPr="00E47A72">
        <w:rPr>
          <w:rFonts w:ascii="Times New Roman" w:hAnsi="Times New Roman" w:cs="Times New Roman"/>
          <w:sz w:val="24"/>
        </w:rPr>
        <w:t xml:space="preserve">, observadas as exigências contidas neste Aviso de </w:t>
      </w:r>
      <w:r w:rsidR="00C23D5D" w:rsidRPr="00E47A72">
        <w:rPr>
          <w:rFonts w:ascii="Times New Roman" w:hAnsi="Times New Roman" w:cs="Times New Roman"/>
          <w:sz w:val="24"/>
        </w:rPr>
        <w:t>Dispensa Eletrônica</w:t>
      </w:r>
      <w:r w:rsidRPr="00E47A72">
        <w:rPr>
          <w:rFonts w:ascii="Times New Roman" w:hAnsi="Times New Roman" w:cs="Times New Roman"/>
          <w:sz w:val="24"/>
        </w:rPr>
        <w:t xml:space="preserve"> e seus Anexos quanto às especificações do </w:t>
      </w:r>
      <w:r w:rsidR="00973A6E" w:rsidRPr="00E47A72">
        <w:rPr>
          <w:rFonts w:ascii="Times New Roman" w:hAnsi="Times New Roman" w:cs="Times New Roman"/>
          <w:sz w:val="24"/>
        </w:rPr>
        <w:t>OBJETO</w:t>
      </w:r>
      <w:r w:rsidRPr="00E47A72">
        <w:rPr>
          <w:rFonts w:ascii="Times New Roman" w:hAnsi="Times New Roman" w:cs="Times New Roman"/>
          <w:sz w:val="24"/>
        </w:rPr>
        <w:t xml:space="preserve">. </w:t>
      </w:r>
    </w:p>
    <w:p w14:paraId="29F1B724" w14:textId="390BA264" w:rsidR="00381B71" w:rsidRPr="00E47A72" w:rsidRDefault="00381B71" w:rsidP="00381B71">
      <w:pPr>
        <w:pStyle w:val="PargrafodaLista"/>
        <w:tabs>
          <w:tab w:val="left" w:pos="142"/>
          <w:tab w:val="left" w:pos="426"/>
          <w:tab w:val="left" w:pos="567"/>
        </w:tabs>
        <w:ind w:left="0"/>
        <w:jc w:val="both"/>
        <w:rPr>
          <w:rFonts w:ascii="Times New Roman" w:hAnsi="Times New Roman" w:cs="Times New Roman"/>
          <w:b/>
          <w:bCs/>
          <w:sz w:val="24"/>
        </w:rPr>
      </w:pPr>
    </w:p>
    <w:p w14:paraId="51BE1585" w14:textId="279987E6" w:rsidR="00381B71" w:rsidRPr="00E47A72" w:rsidRDefault="00381B71" w:rsidP="00661F36">
      <w:pPr>
        <w:pStyle w:val="PargrafodaLista"/>
        <w:tabs>
          <w:tab w:val="left" w:pos="142"/>
          <w:tab w:val="left" w:pos="426"/>
          <w:tab w:val="left" w:pos="567"/>
        </w:tabs>
        <w:ind w:left="567"/>
        <w:jc w:val="both"/>
        <w:rPr>
          <w:rFonts w:ascii="Times New Roman" w:hAnsi="Times New Roman" w:cs="Times New Roman"/>
          <w:b/>
          <w:bCs/>
          <w:sz w:val="24"/>
        </w:rPr>
      </w:pPr>
      <w:bookmarkStart w:id="0" w:name="_Hlk133227448"/>
      <w:r w:rsidRPr="00E47A72">
        <w:rPr>
          <w:rFonts w:ascii="Times New Roman" w:hAnsi="Times New Roman" w:cs="Times New Roman"/>
          <w:b/>
          <w:bCs/>
          <w:sz w:val="24"/>
        </w:rPr>
        <w:t xml:space="preserve">5.1.1 Será classificado provisoriamente em primeiro lugar, o Participante que ofertar o menor Valor </w:t>
      </w:r>
      <w:r w:rsidR="008038E4" w:rsidRPr="00E47A72">
        <w:rPr>
          <w:rFonts w:ascii="Times New Roman" w:hAnsi="Times New Roman" w:cs="Times New Roman"/>
          <w:b/>
          <w:bCs/>
          <w:sz w:val="24"/>
        </w:rPr>
        <w:t>Total</w:t>
      </w:r>
      <w:r w:rsidR="004469D1" w:rsidRPr="00E47A72">
        <w:rPr>
          <w:rFonts w:ascii="Times New Roman" w:hAnsi="Times New Roman" w:cs="Times New Roman"/>
          <w:b/>
          <w:bCs/>
          <w:sz w:val="24"/>
        </w:rPr>
        <w:t xml:space="preserve"> por Item</w:t>
      </w:r>
      <w:r w:rsidRPr="00E47A72">
        <w:rPr>
          <w:rFonts w:ascii="Times New Roman" w:hAnsi="Times New Roman" w:cs="Times New Roman"/>
          <w:b/>
          <w:bCs/>
          <w:sz w:val="24"/>
        </w:rPr>
        <w:t>.</w:t>
      </w:r>
    </w:p>
    <w:bookmarkEnd w:id="0"/>
    <w:p w14:paraId="269CA0B5" w14:textId="77777777" w:rsidR="00E44790" w:rsidRPr="00E47A72" w:rsidRDefault="00E44790" w:rsidP="00091598">
      <w:pPr>
        <w:tabs>
          <w:tab w:val="left" w:pos="142"/>
          <w:tab w:val="left" w:pos="426"/>
          <w:tab w:val="left" w:pos="567"/>
        </w:tabs>
        <w:jc w:val="both"/>
        <w:rPr>
          <w:rFonts w:ascii="Times New Roman" w:hAnsi="Times New Roman" w:cs="Times New Roman"/>
          <w:sz w:val="24"/>
        </w:rPr>
      </w:pPr>
    </w:p>
    <w:p w14:paraId="36859E42" w14:textId="7682778B" w:rsidR="00E44790" w:rsidRPr="00E47A72" w:rsidRDefault="00B97EFD" w:rsidP="00E45867">
      <w:pPr>
        <w:pStyle w:val="PargrafodaLista"/>
        <w:numPr>
          <w:ilvl w:val="0"/>
          <w:numId w:val="12"/>
        </w:numPr>
        <w:tabs>
          <w:tab w:val="left" w:pos="142"/>
          <w:tab w:val="left" w:pos="426"/>
          <w:tab w:val="left" w:pos="567"/>
        </w:tabs>
        <w:ind w:left="0" w:firstLine="0"/>
        <w:jc w:val="both"/>
        <w:rPr>
          <w:rFonts w:ascii="Times New Roman" w:hAnsi="Times New Roman" w:cs="Times New Roman"/>
          <w:sz w:val="24"/>
        </w:rPr>
      </w:pPr>
      <w:r w:rsidRPr="00E47A72">
        <w:rPr>
          <w:rFonts w:ascii="Times New Roman" w:hAnsi="Times New Roman" w:cs="Times New Roman"/>
          <w:sz w:val="24"/>
        </w:rPr>
        <w:t xml:space="preserve">Encerrada a </w:t>
      </w:r>
      <w:r w:rsidR="002F440B" w:rsidRPr="00E47A72">
        <w:rPr>
          <w:rFonts w:ascii="Times New Roman" w:hAnsi="Times New Roman" w:cs="Times New Roman"/>
          <w:sz w:val="24"/>
        </w:rPr>
        <w:t xml:space="preserve">fase de lances, será verificada a conformidade da proposta classificada em primeiro lugar quanto à adequação do </w:t>
      </w:r>
      <w:r w:rsidR="00973A6E" w:rsidRPr="00E47A72">
        <w:rPr>
          <w:rFonts w:ascii="Times New Roman" w:hAnsi="Times New Roman" w:cs="Times New Roman"/>
          <w:sz w:val="24"/>
        </w:rPr>
        <w:t>OBJETO</w:t>
      </w:r>
      <w:r w:rsidR="002F440B" w:rsidRPr="00E47A72">
        <w:rPr>
          <w:rFonts w:ascii="Times New Roman" w:hAnsi="Times New Roman" w:cs="Times New Roman"/>
          <w:sz w:val="24"/>
        </w:rPr>
        <w:t xml:space="preserve"> e à compatibilidade do preço em relação aos valores de mercado</w:t>
      </w:r>
      <w:r w:rsidRPr="00E47A72">
        <w:rPr>
          <w:rFonts w:ascii="Times New Roman" w:hAnsi="Times New Roman" w:cs="Times New Roman"/>
          <w:sz w:val="24"/>
        </w:rPr>
        <w:t xml:space="preserve">. </w:t>
      </w:r>
    </w:p>
    <w:p w14:paraId="69E62F23" w14:textId="77777777" w:rsidR="002F440B" w:rsidRPr="00E47A72" w:rsidRDefault="002F440B" w:rsidP="002F440B">
      <w:pPr>
        <w:pStyle w:val="PargrafodaLista"/>
        <w:tabs>
          <w:tab w:val="left" w:pos="142"/>
          <w:tab w:val="left" w:pos="426"/>
          <w:tab w:val="left" w:pos="567"/>
        </w:tabs>
        <w:ind w:left="0"/>
        <w:jc w:val="both"/>
        <w:rPr>
          <w:rFonts w:ascii="Times New Roman" w:hAnsi="Times New Roman" w:cs="Times New Roman"/>
          <w:sz w:val="24"/>
        </w:rPr>
      </w:pPr>
    </w:p>
    <w:p w14:paraId="56232071" w14:textId="0095E3CE" w:rsidR="002F440B" w:rsidRPr="00E47A72" w:rsidRDefault="002F440B" w:rsidP="00E45867">
      <w:pPr>
        <w:pStyle w:val="PargrafodaLista"/>
        <w:numPr>
          <w:ilvl w:val="0"/>
          <w:numId w:val="12"/>
        </w:numPr>
        <w:tabs>
          <w:tab w:val="left" w:pos="142"/>
          <w:tab w:val="left" w:pos="426"/>
          <w:tab w:val="left" w:pos="567"/>
        </w:tabs>
        <w:ind w:left="0" w:firstLine="0"/>
        <w:jc w:val="both"/>
        <w:rPr>
          <w:rFonts w:ascii="Times New Roman" w:hAnsi="Times New Roman" w:cs="Times New Roman"/>
          <w:sz w:val="24"/>
        </w:rPr>
      </w:pPr>
      <w:r w:rsidRPr="00E47A72">
        <w:rPr>
          <w:rFonts w:ascii="Times New Roman" w:hAnsi="Times New Roman" w:cs="Times New Roman"/>
          <w:sz w:val="24"/>
        </w:rPr>
        <w:t>No caso de o preço da proposta</w:t>
      </w:r>
      <w:r w:rsidR="00661F36" w:rsidRPr="00E47A72">
        <w:rPr>
          <w:rFonts w:ascii="Times New Roman" w:hAnsi="Times New Roman" w:cs="Times New Roman"/>
          <w:sz w:val="24"/>
        </w:rPr>
        <w:t xml:space="preserve"> </w:t>
      </w:r>
      <w:r w:rsidR="009E1CB2" w:rsidRPr="00E47A72">
        <w:rPr>
          <w:rFonts w:ascii="Times New Roman" w:hAnsi="Times New Roman" w:cs="Times New Roman"/>
          <w:sz w:val="24"/>
        </w:rPr>
        <w:t>classificada provisoriamente em primeiro lugar</w:t>
      </w:r>
      <w:r w:rsidRPr="00E47A72">
        <w:rPr>
          <w:rFonts w:ascii="Times New Roman" w:hAnsi="Times New Roman" w:cs="Times New Roman"/>
          <w:sz w:val="24"/>
        </w:rPr>
        <w:t xml:space="preserve"> estar acima dos valores de mercado, poderá haver a negociação de condições mais vantajosas. </w:t>
      </w:r>
    </w:p>
    <w:p w14:paraId="1CA0843E" w14:textId="77777777" w:rsidR="002F440B" w:rsidRPr="00E47A72" w:rsidRDefault="002F440B" w:rsidP="002F440B">
      <w:pPr>
        <w:pStyle w:val="PargrafodaLista"/>
        <w:tabs>
          <w:tab w:val="left" w:pos="142"/>
          <w:tab w:val="left" w:pos="426"/>
          <w:tab w:val="left" w:pos="567"/>
        </w:tabs>
        <w:ind w:left="0"/>
        <w:jc w:val="both"/>
        <w:rPr>
          <w:rFonts w:ascii="Times New Roman" w:hAnsi="Times New Roman" w:cs="Times New Roman"/>
          <w:sz w:val="24"/>
        </w:rPr>
      </w:pPr>
    </w:p>
    <w:p w14:paraId="54FDF54C" w14:textId="081AB817" w:rsidR="002F440B" w:rsidRPr="00E47A72" w:rsidRDefault="002F440B" w:rsidP="002F440B">
      <w:pPr>
        <w:pStyle w:val="PargrafodaLista"/>
        <w:tabs>
          <w:tab w:val="left" w:pos="142"/>
          <w:tab w:val="left" w:pos="426"/>
          <w:tab w:val="left" w:pos="567"/>
        </w:tabs>
        <w:ind w:left="567"/>
        <w:jc w:val="both"/>
        <w:rPr>
          <w:rFonts w:ascii="Times New Roman" w:hAnsi="Times New Roman" w:cs="Times New Roman"/>
          <w:sz w:val="24"/>
        </w:rPr>
      </w:pPr>
      <w:r w:rsidRPr="00E47A72">
        <w:rPr>
          <w:rFonts w:ascii="Times New Roman" w:hAnsi="Times New Roman" w:cs="Times New Roman"/>
          <w:b/>
          <w:bCs/>
          <w:sz w:val="24"/>
        </w:rPr>
        <w:lastRenderedPageBreak/>
        <w:t>5.3.1.</w:t>
      </w:r>
      <w:r w:rsidRPr="00E47A72">
        <w:rPr>
          <w:rFonts w:ascii="Times New Roman" w:hAnsi="Times New Roman" w:cs="Times New Roman"/>
          <w:sz w:val="24"/>
        </w:rPr>
        <w:t xml:space="preserve"> Neste caso, será encaminhada contraproposta ao </w:t>
      </w:r>
      <w:r w:rsidR="00043A49" w:rsidRPr="00E47A72">
        <w:rPr>
          <w:rFonts w:ascii="Times New Roman" w:hAnsi="Times New Roman" w:cs="Times New Roman"/>
          <w:sz w:val="24"/>
        </w:rPr>
        <w:t>participante</w:t>
      </w:r>
      <w:r w:rsidRPr="00E47A72">
        <w:rPr>
          <w:rFonts w:ascii="Times New Roman" w:hAnsi="Times New Roman" w:cs="Times New Roman"/>
          <w:sz w:val="24"/>
        </w:rPr>
        <w:t xml:space="preserve"> que tenha apresentado o melhor preço, para que seja obtida </w:t>
      </w:r>
      <w:proofErr w:type="gramStart"/>
      <w:r w:rsidRPr="00E47A72">
        <w:rPr>
          <w:rFonts w:ascii="Times New Roman" w:hAnsi="Times New Roman" w:cs="Times New Roman"/>
          <w:sz w:val="24"/>
        </w:rPr>
        <w:t>melhor</w:t>
      </w:r>
      <w:proofErr w:type="gramEnd"/>
      <w:r w:rsidRPr="00E47A72">
        <w:rPr>
          <w:rFonts w:ascii="Times New Roman" w:hAnsi="Times New Roman" w:cs="Times New Roman"/>
          <w:sz w:val="24"/>
        </w:rPr>
        <w:t xml:space="preserve"> proposta com preço compatível aos valores de mercado.</w:t>
      </w:r>
    </w:p>
    <w:p w14:paraId="2DB835FC" w14:textId="77777777" w:rsidR="002F440B" w:rsidRPr="00E47A72" w:rsidRDefault="002F440B" w:rsidP="002F440B">
      <w:pPr>
        <w:pStyle w:val="PargrafodaLista"/>
        <w:tabs>
          <w:tab w:val="left" w:pos="142"/>
          <w:tab w:val="left" w:pos="426"/>
          <w:tab w:val="left" w:pos="567"/>
        </w:tabs>
        <w:ind w:left="567"/>
        <w:jc w:val="both"/>
        <w:rPr>
          <w:rFonts w:ascii="Times New Roman" w:hAnsi="Times New Roman" w:cs="Times New Roman"/>
          <w:sz w:val="24"/>
        </w:rPr>
      </w:pPr>
    </w:p>
    <w:p w14:paraId="0EFBC211" w14:textId="6D99524C" w:rsidR="002F440B" w:rsidRPr="00E47A72" w:rsidRDefault="002F440B" w:rsidP="002F440B">
      <w:pPr>
        <w:pStyle w:val="PargrafodaLista"/>
        <w:tabs>
          <w:tab w:val="left" w:pos="142"/>
          <w:tab w:val="left" w:pos="426"/>
          <w:tab w:val="left" w:pos="567"/>
        </w:tabs>
        <w:ind w:left="567"/>
        <w:jc w:val="both"/>
        <w:rPr>
          <w:rFonts w:ascii="Times New Roman" w:hAnsi="Times New Roman" w:cs="Times New Roman"/>
          <w:sz w:val="24"/>
        </w:rPr>
      </w:pPr>
      <w:r w:rsidRPr="00E47A72">
        <w:rPr>
          <w:rFonts w:ascii="Times New Roman" w:hAnsi="Times New Roman" w:cs="Times New Roman"/>
          <w:b/>
          <w:bCs/>
          <w:sz w:val="24"/>
        </w:rPr>
        <w:t>5.3.2.</w:t>
      </w:r>
      <w:r w:rsidRPr="00E47A72">
        <w:rPr>
          <w:rFonts w:ascii="Times New Roman" w:hAnsi="Times New Roman" w:cs="Times New Roman"/>
          <w:sz w:val="24"/>
        </w:rPr>
        <w:t xml:space="preserve"> A negociação poderá ser feita com os demais </w:t>
      </w:r>
      <w:r w:rsidR="00043A49" w:rsidRPr="00E47A72">
        <w:rPr>
          <w:rFonts w:ascii="Times New Roman" w:hAnsi="Times New Roman" w:cs="Times New Roman"/>
          <w:sz w:val="24"/>
        </w:rPr>
        <w:t>participante</w:t>
      </w:r>
      <w:r w:rsidR="00E10B4C" w:rsidRPr="00E47A72">
        <w:rPr>
          <w:rFonts w:ascii="Times New Roman" w:hAnsi="Times New Roman" w:cs="Times New Roman"/>
          <w:sz w:val="24"/>
        </w:rPr>
        <w:t>s</w:t>
      </w:r>
      <w:r w:rsidRPr="00E47A72">
        <w:rPr>
          <w:rFonts w:ascii="Times New Roman" w:hAnsi="Times New Roman" w:cs="Times New Roman"/>
          <w:sz w:val="24"/>
        </w:rPr>
        <w:t xml:space="preserve"> classificados, respeitada a ordem de classificação, quando o primeiro colocado, mesmo após a negociação, for desclassificado em razão de sua proposta permanecer acima dos valores de mercado. </w:t>
      </w:r>
    </w:p>
    <w:p w14:paraId="6B50BE85" w14:textId="77777777" w:rsidR="002F440B" w:rsidRPr="00E47A72" w:rsidRDefault="002F440B" w:rsidP="002F440B">
      <w:pPr>
        <w:pStyle w:val="PargrafodaLista"/>
        <w:tabs>
          <w:tab w:val="left" w:pos="142"/>
          <w:tab w:val="left" w:pos="426"/>
          <w:tab w:val="left" w:pos="567"/>
        </w:tabs>
        <w:ind w:left="567"/>
        <w:jc w:val="both"/>
        <w:rPr>
          <w:rFonts w:ascii="Times New Roman" w:hAnsi="Times New Roman" w:cs="Times New Roman"/>
          <w:sz w:val="24"/>
        </w:rPr>
      </w:pPr>
    </w:p>
    <w:p w14:paraId="13A9E4F0" w14:textId="77777777" w:rsidR="002F440B" w:rsidRPr="00E47A72" w:rsidRDefault="002F440B" w:rsidP="002F440B">
      <w:pPr>
        <w:pStyle w:val="PargrafodaLista"/>
        <w:tabs>
          <w:tab w:val="left" w:pos="142"/>
          <w:tab w:val="left" w:pos="426"/>
          <w:tab w:val="left" w:pos="567"/>
        </w:tabs>
        <w:ind w:left="567"/>
        <w:jc w:val="both"/>
        <w:rPr>
          <w:rFonts w:ascii="Times New Roman" w:hAnsi="Times New Roman" w:cs="Times New Roman"/>
          <w:sz w:val="24"/>
        </w:rPr>
      </w:pPr>
      <w:r w:rsidRPr="00E47A72">
        <w:rPr>
          <w:rFonts w:ascii="Times New Roman" w:hAnsi="Times New Roman" w:cs="Times New Roman"/>
          <w:b/>
          <w:bCs/>
          <w:sz w:val="24"/>
        </w:rPr>
        <w:t>5.3.3.</w:t>
      </w:r>
      <w:r w:rsidRPr="00E47A72">
        <w:rPr>
          <w:rFonts w:ascii="Times New Roman" w:hAnsi="Times New Roman" w:cs="Times New Roman"/>
          <w:sz w:val="24"/>
        </w:rPr>
        <w:t xml:space="preserve"> Em qualquer caso, concluída a negociação, o resultado será registrado na ata do procedimento da dispensa eletrônica. </w:t>
      </w:r>
    </w:p>
    <w:p w14:paraId="77C07EF6" w14:textId="77777777" w:rsidR="002F440B" w:rsidRPr="00E47A72" w:rsidRDefault="002F440B" w:rsidP="002F440B">
      <w:pPr>
        <w:tabs>
          <w:tab w:val="left" w:pos="142"/>
          <w:tab w:val="left" w:pos="426"/>
          <w:tab w:val="left" w:pos="567"/>
        </w:tabs>
        <w:jc w:val="both"/>
        <w:rPr>
          <w:rFonts w:ascii="Times New Roman" w:hAnsi="Times New Roman" w:cs="Times New Roman"/>
          <w:sz w:val="24"/>
        </w:rPr>
      </w:pPr>
    </w:p>
    <w:p w14:paraId="2ED390EA" w14:textId="41C2BD2D" w:rsidR="002F440B" w:rsidRPr="00E47A72" w:rsidRDefault="002F440B" w:rsidP="00E45867">
      <w:pPr>
        <w:pStyle w:val="PargrafodaLista"/>
        <w:numPr>
          <w:ilvl w:val="0"/>
          <w:numId w:val="12"/>
        </w:numPr>
        <w:tabs>
          <w:tab w:val="left" w:pos="142"/>
          <w:tab w:val="left" w:pos="426"/>
          <w:tab w:val="left" w:pos="567"/>
        </w:tabs>
        <w:ind w:left="0" w:firstLine="0"/>
        <w:jc w:val="both"/>
        <w:rPr>
          <w:rFonts w:ascii="Times New Roman" w:hAnsi="Times New Roman" w:cs="Times New Roman"/>
          <w:sz w:val="24"/>
        </w:rPr>
      </w:pPr>
      <w:r w:rsidRPr="00E47A72">
        <w:rPr>
          <w:rFonts w:ascii="Times New Roman" w:hAnsi="Times New Roman" w:cs="Times New Roman"/>
          <w:sz w:val="24"/>
        </w:rPr>
        <w:t xml:space="preserve">Estando </w:t>
      </w:r>
      <w:bookmarkStart w:id="1" w:name="_Hlk134454292"/>
      <w:r w:rsidRPr="00E47A72">
        <w:rPr>
          <w:rFonts w:ascii="Times New Roman" w:hAnsi="Times New Roman" w:cs="Times New Roman"/>
          <w:sz w:val="24"/>
        </w:rPr>
        <w:t xml:space="preserve">o preço compatível, será solicitado o envio da proposta adequada ao último lance e, se necessário, o envio de documentos complementares, </w:t>
      </w:r>
      <w:r w:rsidRPr="00E47A72">
        <w:rPr>
          <w:rFonts w:ascii="Times New Roman" w:hAnsi="Times New Roman" w:cs="Times New Roman"/>
          <w:b/>
          <w:bCs/>
          <w:sz w:val="24"/>
        </w:rPr>
        <w:t>no prazo máximo de 01 (uma) hora, contado da solicitação pelo sistema eletrônico</w:t>
      </w:r>
      <w:r w:rsidR="00BD20FE" w:rsidRPr="00E47A72">
        <w:rPr>
          <w:rFonts w:ascii="Times New Roman" w:hAnsi="Times New Roman" w:cs="Times New Roman"/>
          <w:b/>
          <w:bCs/>
          <w:sz w:val="24"/>
        </w:rPr>
        <w:t xml:space="preserve">, </w:t>
      </w:r>
      <w:r w:rsidR="00BD20FE" w:rsidRPr="00E47A72">
        <w:rPr>
          <w:rFonts w:ascii="Times New Roman" w:hAnsi="Times New Roman" w:cs="Times New Roman"/>
          <w:bCs/>
          <w:sz w:val="24"/>
        </w:rPr>
        <w:t>prorrogável por igual período, à critério da Administração</w:t>
      </w:r>
      <w:bookmarkEnd w:id="1"/>
      <w:r w:rsidRPr="00E47A72">
        <w:rPr>
          <w:rFonts w:ascii="Times New Roman" w:hAnsi="Times New Roman" w:cs="Times New Roman"/>
          <w:sz w:val="24"/>
        </w:rPr>
        <w:t>.</w:t>
      </w:r>
    </w:p>
    <w:p w14:paraId="66E049D6" w14:textId="457D8A35" w:rsidR="00246A4F" w:rsidRPr="00E47A72" w:rsidRDefault="00246A4F" w:rsidP="00246A4F">
      <w:pPr>
        <w:pStyle w:val="PargrafodaLista"/>
        <w:tabs>
          <w:tab w:val="left" w:pos="142"/>
          <w:tab w:val="left" w:pos="426"/>
          <w:tab w:val="left" w:pos="567"/>
        </w:tabs>
        <w:ind w:left="0"/>
        <w:jc w:val="both"/>
        <w:rPr>
          <w:rFonts w:ascii="Times New Roman" w:hAnsi="Times New Roman" w:cs="Times New Roman"/>
          <w:sz w:val="24"/>
        </w:rPr>
      </w:pPr>
    </w:p>
    <w:p w14:paraId="7C2BE991" w14:textId="3C1AA0CA" w:rsidR="00246A4F" w:rsidRPr="00E47A72" w:rsidRDefault="00246A4F" w:rsidP="006B5E4D">
      <w:pPr>
        <w:pStyle w:val="PargrafodaLista"/>
        <w:tabs>
          <w:tab w:val="left" w:pos="142"/>
          <w:tab w:val="left" w:pos="426"/>
          <w:tab w:val="left" w:pos="567"/>
        </w:tabs>
        <w:ind w:left="567"/>
        <w:jc w:val="both"/>
        <w:rPr>
          <w:rFonts w:ascii="Times New Roman" w:hAnsi="Times New Roman" w:cs="Times New Roman"/>
          <w:sz w:val="24"/>
        </w:rPr>
      </w:pPr>
      <w:r w:rsidRPr="00E47A72">
        <w:rPr>
          <w:rFonts w:ascii="Times New Roman" w:hAnsi="Times New Roman" w:cs="Times New Roman"/>
          <w:b/>
          <w:sz w:val="24"/>
        </w:rPr>
        <w:t xml:space="preserve">5.4.1 </w:t>
      </w:r>
      <w:r w:rsidRPr="00E47A72">
        <w:rPr>
          <w:rFonts w:ascii="Times New Roman" w:hAnsi="Times New Roman" w:cs="Times New Roman"/>
          <w:sz w:val="24"/>
        </w:rPr>
        <w:t xml:space="preserve">A proposta adequada </w:t>
      </w:r>
      <w:r w:rsidR="00F7217F" w:rsidRPr="00E47A72">
        <w:rPr>
          <w:rFonts w:ascii="Times New Roman" w:hAnsi="Times New Roman" w:cs="Times New Roman"/>
          <w:sz w:val="24"/>
        </w:rPr>
        <w:t xml:space="preserve">a ser enviada </w:t>
      </w:r>
      <w:r w:rsidRPr="00E47A72">
        <w:rPr>
          <w:rFonts w:ascii="Times New Roman" w:hAnsi="Times New Roman" w:cs="Times New Roman"/>
          <w:sz w:val="24"/>
        </w:rPr>
        <w:t>deverá ser em língua portuguesa, em reais, com 02 (duas) casas decimais.</w:t>
      </w:r>
    </w:p>
    <w:p w14:paraId="33B81602" w14:textId="77777777" w:rsidR="009E7E3A" w:rsidRPr="00E47A72" w:rsidRDefault="009E7E3A" w:rsidP="009E7E3A">
      <w:pPr>
        <w:pStyle w:val="PargrafodaLista"/>
        <w:tabs>
          <w:tab w:val="left" w:pos="142"/>
          <w:tab w:val="left" w:pos="426"/>
          <w:tab w:val="left" w:pos="567"/>
        </w:tabs>
        <w:ind w:left="0"/>
        <w:jc w:val="both"/>
        <w:rPr>
          <w:rFonts w:ascii="Times New Roman" w:hAnsi="Times New Roman" w:cs="Times New Roman"/>
          <w:sz w:val="24"/>
        </w:rPr>
      </w:pPr>
    </w:p>
    <w:p w14:paraId="7C65DFD8" w14:textId="0040A645" w:rsidR="00F31456" w:rsidRPr="00E47A72" w:rsidRDefault="00F31456" w:rsidP="00E45867">
      <w:pPr>
        <w:pStyle w:val="PargrafodaLista"/>
        <w:numPr>
          <w:ilvl w:val="0"/>
          <w:numId w:val="12"/>
        </w:numPr>
        <w:tabs>
          <w:tab w:val="left" w:pos="142"/>
          <w:tab w:val="left" w:pos="426"/>
          <w:tab w:val="left" w:pos="567"/>
        </w:tabs>
        <w:ind w:left="0" w:firstLine="0"/>
        <w:jc w:val="both"/>
        <w:rPr>
          <w:rFonts w:ascii="Times New Roman" w:hAnsi="Times New Roman" w:cs="Times New Roman"/>
          <w:sz w:val="24"/>
        </w:rPr>
      </w:pPr>
      <w:bookmarkStart w:id="2" w:name="_Hlk133489512"/>
      <w:r w:rsidRPr="00E47A72">
        <w:rPr>
          <w:rFonts w:ascii="Times New Roman" w:hAnsi="Times New Roman" w:cs="Times New Roman"/>
          <w:sz w:val="24"/>
        </w:rPr>
        <w:t xml:space="preserve">O </w:t>
      </w:r>
      <w:r w:rsidR="009E7E3A" w:rsidRPr="00E47A72">
        <w:rPr>
          <w:rFonts w:ascii="Times New Roman" w:hAnsi="Times New Roman" w:cs="Times New Roman"/>
          <w:sz w:val="24"/>
        </w:rPr>
        <w:t>participante</w:t>
      </w:r>
      <w:r w:rsidR="00475CF7" w:rsidRPr="00E47A72">
        <w:rPr>
          <w:rFonts w:ascii="Times New Roman" w:hAnsi="Times New Roman" w:cs="Times New Roman"/>
          <w:sz w:val="24"/>
        </w:rPr>
        <w:t xml:space="preserve"> </w:t>
      </w:r>
      <w:r w:rsidR="009E7E3A" w:rsidRPr="00E47A72">
        <w:rPr>
          <w:rFonts w:ascii="Times New Roman" w:hAnsi="Times New Roman" w:cs="Times New Roman"/>
          <w:sz w:val="24"/>
        </w:rPr>
        <w:t xml:space="preserve">terá </w:t>
      </w:r>
      <w:bookmarkStart w:id="3" w:name="_Hlk134454392"/>
      <w:r w:rsidR="009E7E3A" w:rsidRPr="00E47A72">
        <w:rPr>
          <w:rFonts w:ascii="Times New Roman" w:hAnsi="Times New Roman" w:cs="Times New Roman"/>
          <w:sz w:val="24"/>
        </w:rPr>
        <w:t xml:space="preserve">um </w:t>
      </w:r>
      <w:r w:rsidR="009E7E3A" w:rsidRPr="00E47A72">
        <w:rPr>
          <w:rFonts w:ascii="Times New Roman" w:hAnsi="Times New Roman" w:cs="Times New Roman"/>
          <w:b/>
          <w:bCs/>
          <w:sz w:val="24"/>
        </w:rPr>
        <w:t>prazo de</w:t>
      </w:r>
      <w:r w:rsidR="005A56F8" w:rsidRPr="00E47A72">
        <w:rPr>
          <w:rFonts w:ascii="Times New Roman" w:hAnsi="Times New Roman" w:cs="Times New Roman"/>
          <w:b/>
          <w:bCs/>
          <w:sz w:val="24"/>
        </w:rPr>
        <w:t>,</w:t>
      </w:r>
      <w:r w:rsidR="009E7E3A" w:rsidRPr="00E47A72">
        <w:rPr>
          <w:rFonts w:ascii="Times New Roman" w:hAnsi="Times New Roman" w:cs="Times New Roman"/>
          <w:b/>
          <w:bCs/>
          <w:sz w:val="24"/>
        </w:rPr>
        <w:t xml:space="preserve"> </w:t>
      </w:r>
      <w:r w:rsidR="00C03307" w:rsidRPr="00E47A72">
        <w:rPr>
          <w:rFonts w:ascii="Times New Roman" w:hAnsi="Times New Roman" w:cs="Times New Roman"/>
          <w:b/>
          <w:bCs/>
          <w:sz w:val="24"/>
        </w:rPr>
        <w:t>no m</w:t>
      </w:r>
      <w:r w:rsidR="00B4014A" w:rsidRPr="00E47A72">
        <w:rPr>
          <w:rFonts w:ascii="Times New Roman" w:hAnsi="Times New Roman" w:cs="Times New Roman"/>
          <w:b/>
          <w:bCs/>
          <w:sz w:val="24"/>
        </w:rPr>
        <w:t>áximo</w:t>
      </w:r>
      <w:r w:rsidR="005A56F8" w:rsidRPr="00E47A72">
        <w:rPr>
          <w:rFonts w:ascii="Times New Roman" w:hAnsi="Times New Roman" w:cs="Times New Roman"/>
          <w:b/>
          <w:bCs/>
          <w:sz w:val="24"/>
        </w:rPr>
        <w:t>,</w:t>
      </w:r>
      <w:r w:rsidR="00C03307" w:rsidRPr="00E47A72">
        <w:rPr>
          <w:rFonts w:ascii="Times New Roman" w:hAnsi="Times New Roman" w:cs="Times New Roman"/>
          <w:b/>
          <w:bCs/>
          <w:sz w:val="24"/>
        </w:rPr>
        <w:t xml:space="preserve"> </w:t>
      </w:r>
      <w:r w:rsidR="009E7E3A" w:rsidRPr="00E47A72">
        <w:rPr>
          <w:rFonts w:ascii="Times New Roman" w:hAnsi="Times New Roman" w:cs="Times New Roman"/>
          <w:b/>
          <w:bCs/>
          <w:sz w:val="24"/>
        </w:rPr>
        <w:t>1</w:t>
      </w:r>
      <w:r w:rsidR="008E00D5" w:rsidRPr="00E47A72">
        <w:rPr>
          <w:rFonts w:ascii="Times New Roman" w:hAnsi="Times New Roman" w:cs="Times New Roman"/>
          <w:b/>
          <w:bCs/>
          <w:sz w:val="24"/>
        </w:rPr>
        <w:t>5</w:t>
      </w:r>
      <w:r w:rsidR="009E7E3A" w:rsidRPr="00E47A72">
        <w:rPr>
          <w:rFonts w:ascii="Times New Roman" w:hAnsi="Times New Roman" w:cs="Times New Roman"/>
          <w:b/>
          <w:bCs/>
          <w:sz w:val="24"/>
        </w:rPr>
        <w:t xml:space="preserve"> (</w:t>
      </w:r>
      <w:r w:rsidR="008E00D5" w:rsidRPr="00E47A72">
        <w:rPr>
          <w:rFonts w:ascii="Times New Roman" w:hAnsi="Times New Roman" w:cs="Times New Roman"/>
          <w:b/>
          <w:bCs/>
          <w:sz w:val="24"/>
        </w:rPr>
        <w:t>quinze</w:t>
      </w:r>
      <w:r w:rsidR="009E7E3A" w:rsidRPr="00E47A72">
        <w:rPr>
          <w:rFonts w:ascii="Times New Roman" w:hAnsi="Times New Roman" w:cs="Times New Roman"/>
          <w:b/>
          <w:bCs/>
          <w:sz w:val="24"/>
        </w:rPr>
        <w:t>) minutos</w:t>
      </w:r>
      <w:r w:rsidR="00224877" w:rsidRPr="00E47A72">
        <w:rPr>
          <w:rFonts w:ascii="Times New Roman" w:hAnsi="Times New Roman" w:cs="Times New Roman"/>
          <w:sz w:val="24"/>
        </w:rPr>
        <w:t xml:space="preserve"> </w:t>
      </w:r>
      <w:r w:rsidR="009E7E3A" w:rsidRPr="00E47A72">
        <w:rPr>
          <w:rFonts w:ascii="Times New Roman" w:hAnsi="Times New Roman" w:cs="Times New Roman"/>
          <w:sz w:val="24"/>
        </w:rPr>
        <w:t>para se manifest</w:t>
      </w:r>
      <w:r w:rsidR="00475CF7" w:rsidRPr="00E47A72">
        <w:rPr>
          <w:rFonts w:ascii="Times New Roman" w:hAnsi="Times New Roman" w:cs="Times New Roman"/>
          <w:sz w:val="24"/>
        </w:rPr>
        <w:t>ar</w:t>
      </w:r>
      <w:r w:rsidR="009E7E3A" w:rsidRPr="00E47A72">
        <w:rPr>
          <w:rFonts w:ascii="Times New Roman" w:hAnsi="Times New Roman" w:cs="Times New Roman"/>
          <w:sz w:val="24"/>
        </w:rPr>
        <w:t xml:space="preserve"> no </w:t>
      </w:r>
      <w:r w:rsidR="009E7E3A" w:rsidRPr="00E47A72">
        <w:rPr>
          <w:rFonts w:ascii="Times New Roman" w:hAnsi="Times New Roman" w:cs="Times New Roman"/>
          <w:i/>
          <w:iCs/>
          <w:sz w:val="24"/>
        </w:rPr>
        <w:t>chat</w:t>
      </w:r>
      <w:r w:rsidR="009E7E3A" w:rsidRPr="00E47A72">
        <w:rPr>
          <w:rFonts w:ascii="Times New Roman" w:hAnsi="Times New Roman" w:cs="Times New Roman"/>
          <w:sz w:val="24"/>
        </w:rPr>
        <w:t xml:space="preserve"> do sistema Compras.gov, </w:t>
      </w:r>
      <w:r w:rsidR="009E7E3A" w:rsidRPr="00E47A72">
        <w:rPr>
          <w:rFonts w:ascii="Times New Roman" w:hAnsi="Times New Roman" w:cs="Times New Roman"/>
          <w:b/>
          <w:bCs/>
          <w:sz w:val="24"/>
        </w:rPr>
        <w:t>quando for convocado à negociação ou ao esclarecimento de dúvidas</w:t>
      </w:r>
      <w:r w:rsidR="00103BF3" w:rsidRPr="00E47A72">
        <w:rPr>
          <w:rFonts w:ascii="Times New Roman" w:hAnsi="Times New Roman" w:cs="Times New Roman"/>
          <w:sz w:val="24"/>
        </w:rPr>
        <w:t xml:space="preserve">, </w:t>
      </w:r>
      <w:bookmarkStart w:id="4" w:name="_Hlk133500822"/>
      <w:r w:rsidR="00103BF3" w:rsidRPr="00E47A72">
        <w:rPr>
          <w:rFonts w:ascii="Times New Roman" w:hAnsi="Times New Roman" w:cs="Times New Roman"/>
          <w:bCs/>
          <w:sz w:val="24"/>
        </w:rPr>
        <w:t>prorrogável por igual período, à critério da Administração</w:t>
      </w:r>
      <w:r w:rsidR="00103BF3" w:rsidRPr="00E47A72">
        <w:rPr>
          <w:rFonts w:ascii="Times New Roman" w:hAnsi="Times New Roman" w:cs="Times New Roman"/>
          <w:sz w:val="24"/>
        </w:rPr>
        <w:t>.</w:t>
      </w:r>
      <w:bookmarkEnd w:id="4"/>
    </w:p>
    <w:bookmarkEnd w:id="2"/>
    <w:p w14:paraId="4974A3D5" w14:textId="77777777" w:rsidR="003602FB" w:rsidRPr="00E47A72" w:rsidRDefault="003602FB" w:rsidP="00091598">
      <w:pPr>
        <w:tabs>
          <w:tab w:val="left" w:pos="142"/>
          <w:tab w:val="left" w:pos="426"/>
          <w:tab w:val="left" w:pos="567"/>
        </w:tabs>
        <w:jc w:val="both"/>
        <w:rPr>
          <w:rFonts w:ascii="Times New Roman" w:hAnsi="Times New Roman" w:cs="Times New Roman"/>
          <w:sz w:val="24"/>
        </w:rPr>
      </w:pPr>
    </w:p>
    <w:bookmarkEnd w:id="3"/>
    <w:p w14:paraId="53D3849B" w14:textId="299CB9E9" w:rsidR="00B97EFD" w:rsidRPr="00E47A72" w:rsidRDefault="00B97EFD" w:rsidP="00E45867">
      <w:pPr>
        <w:pStyle w:val="PargrafodaLista"/>
        <w:numPr>
          <w:ilvl w:val="0"/>
          <w:numId w:val="12"/>
        </w:numPr>
        <w:tabs>
          <w:tab w:val="left" w:pos="142"/>
          <w:tab w:val="left" w:pos="426"/>
          <w:tab w:val="left" w:pos="567"/>
        </w:tabs>
        <w:ind w:left="0" w:firstLine="0"/>
        <w:jc w:val="both"/>
        <w:rPr>
          <w:rFonts w:ascii="Times New Roman" w:hAnsi="Times New Roman" w:cs="Times New Roman"/>
          <w:sz w:val="24"/>
        </w:rPr>
      </w:pPr>
      <w:r w:rsidRPr="00E47A72">
        <w:rPr>
          <w:rFonts w:ascii="Times New Roman" w:hAnsi="Times New Roman" w:cs="Times New Roman"/>
          <w:sz w:val="24"/>
        </w:rPr>
        <w:t>O prazo de validade da proposta não será inferior a</w:t>
      </w:r>
      <w:r w:rsidR="00366B4F" w:rsidRPr="00E47A72">
        <w:rPr>
          <w:rFonts w:ascii="Times New Roman" w:hAnsi="Times New Roman" w:cs="Times New Roman"/>
          <w:sz w:val="24"/>
        </w:rPr>
        <w:t xml:space="preserve"> 60 (sessenta) </w:t>
      </w:r>
      <w:r w:rsidRPr="00E47A72">
        <w:rPr>
          <w:rFonts w:ascii="Times New Roman" w:hAnsi="Times New Roman" w:cs="Times New Roman"/>
          <w:sz w:val="24"/>
        </w:rPr>
        <w:t>dias, a contar da data d</w:t>
      </w:r>
      <w:r w:rsidR="00E5389B" w:rsidRPr="00E47A72">
        <w:rPr>
          <w:rFonts w:ascii="Times New Roman" w:hAnsi="Times New Roman" w:cs="Times New Roman"/>
          <w:sz w:val="24"/>
        </w:rPr>
        <w:t>a abertura da Sessão da Dispensa Eletrônica.</w:t>
      </w:r>
    </w:p>
    <w:p w14:paraId="13F80455" w14:textId="77777777" w:rsidR="003602FB" w:rsidRPr="00E47A72" w:rsidRDefault="003602FB" w:rsidP="00091598">
      <w:pPr>
        <w:tabs>
          <w:tab w:val="left" w:pos="142"/>
          <w:tab w:val="left" w:pos="426"/>
          <w:tab w:val="left" w:pos="567"/>
        </w:tabs>
        <w:jc w:val="both"/>
        <w:rPr>
          <w:rFonts w:ascii="Times New Roman" w:hAnsi="Times New Roman" w:cs="Times New Roman"/>
          <w:sz w:val="24"/>
        </w:rPr>
      </w:pPr>
    </w:p>
    <w:p w14:paraId="0F88235D" w14:textId="39E277B4" w:rsidR="003602FB" w:rsidRPr="00E47A72" w:rsidRDefault="00B97EFD" w:rsidP="00E45867">
      <w:pPr>
        <w:pStyle w:val="PargrafodaLista"/>
        <w:numPr>
          <w:ilvl w:val="0"/>
          <w:numId w:val="12"/>
        </w:numPr>
        <w:tabs>
          <w:tab w:val="left" w:pos="142"/>
          <w:tab w:val="left" w:pos="426"/>
          <w:tab w:val="left" w:pos="567"/>
        </w:tabs>
        <w:ind w:left="0" w:firstLine="0"/>
        <w:jc w:val="both"/>
        <w:rPr>
          <w:rFonts w:ascii="Times New Roman" w:hAnsi="Times New Roman" w:cs="Times New Roman"/>
          <w:sz w:val="24"/>
        </w:rPr>
      </w:pPr>
      <w:r w:rsidRPr="00E47A72">
        <w:rPr>
          <w:rFonts w:ascii="Times New Roman" w:hAnsi="Times New Roman" w:cs="Times New Roman"/>
          <w:sz w:val="24"/>
        </w:rPr>
        <w:t xml:space="preserve">Será desclassificada a proposta que: </w:t>
      </w:r>
    </w:p>
    <w:p w14:paraId="394BC707" w14:textId="77777777" w:rsidR="003602FB" w:rsidRPr="00E47A72" w:rsidRDefault="003602FB" w:rsidP="00091598">
      <w:pPr>
        <w:tabs>
          <w:tab w:val="left" w:pos="142"/>
          <w:tab w:val="left" w:pos="426"/>
          <w:tab w:val="left" w:pos="567"/>
        </w:tabs>
        <w:jc w:val="both"/>
        <w:rPr>
          <w:rFonts w:ascii="Times New Roman" w:hAnsi="Times New Roman" w:cs="Times New Roman"/>
          <w:sz w:val="24"/>
        </w:rPr>
      </w:pPr>
    </w:p>
    <w:p w14:paraId="43F57A39" w14:textId="7BF6A2DD" w:rsidR="00874A09" w:rsidRPr="00E47A72" w:rsidRDefault="00501AAC" w:rsidP="00501AAC">
      <w:pPr>
        <w:pStyle w:val="PargrafodaLista"/>
        <w:tabs>
          <w:tab w:val="left" w:pos="142"/>
          <w:tab w:val="left" w:pos="426"/>
          <w:tab w:val="left" w:pos="567"/>
        </w:tabs>
        <w:ind w:left="567"/>
        <w:jc w:val="both"/>
        <w:rPr>
          <w:rFonts w:ascii="Times New Roman" w:hAnsi="Times New Roman" w:cs="Times New Roman"/>
          <w:b/>
          <w:bCs/>
          <w:sz w:val="24"/>
        </w:rPr>
      </w:pPr>
      <w:r w:rsidRPr="00E47A72">
        <w:rPr>
          <w:rFonts w:ascii="Times New Roman" w:hAnsi="Times New Roman" w:cs="Times New Roman"/>
          <w:b/>
          <w:bCs/>
          <w:sz w:val="24"/>
        </w:rPr>
        <w:t>5.</w:t>
      </w:r>
      <w:r w:rsidR="00F439F4" w:rsidRPr="00E47A72">
        <w:rPr>
          <w:rFonts w:ascii="Times New Roman" w:hAnsi="Times New Roman" w:cs="Times New Roman"/>
          <w:b/>
          <w:bCs/>
          <w:sz w:val="24"/>
        </w:rPr>
        <w:t>7</w:t>
      </w:r>
      <w:r w:rsidRPr="00E47A72">
        <w:rPr>
          <w:rFonts w:ascii="Times New Roman" w:hAnsi="Times New Roman" w:cs="Times New Roman"/>
          <w:b/>
          <w:bCs/>
          <w:sz w:val="24"/>
        </w:rPr>
        <w:t>.</w:t>
      </w:r>
      <w:r w:rsidR="00F329DC" w:rsidRPr="00E47A72">
        <w:rPr>
          <w:rFonts w:ascii="Times New Roman" w:hAnsi="Times New Roman" w:cs="Times New Roman"/>
          <w:b/>
          <w:bCs/>
          <w:sz w:val="24"/>
        </w:rPr>
        <w:t>1</w:t>
      </w:r>
      <w:r w:rsidRPr="00E47A72">
        <w:rPr>
          <w:rFonts w:ascii="Times New Roman" w:hAnsi="Times New Roman" w:cs="Times New Roman"/>
          <w:sz w:val="24"/>
        </w:rPr>
        <w:t xml:space="preserve">. </w:t>
      </w:r>
      <w:r w:rsidR="00F329DC" w:rsidRPr="00E47A72">
        <w:rPr>
          <w:rFonts w:ascii="Times New Roman" w:hAnsi="Times New Roman" w:cs="Times New Roman"/>
          <w:b/>
          <w:bCs/>
          <w:sz w:val="24"/>
        </w:rPr>
        <w:t>não utilizar o “</w:t>
      </w:r>
      <w:bookmarkStart w:id="5" w:name="_Hlk134454468"/>
      <w:r w:rsidR="00F329DC" w:rsidRPr="00E47A72">
        <w:rPr>
          <w:rFonts w:ascii="Times New Roman" w:hAnsi="Times New Roman" w:cs="Times New Roman"/>
          <w:b/>
          <w:bCs/>
          <w:sz w:val="24"/>
        </w:rPr>
        <w:t>Modelo de Apresentação de Proposta de Preços” constante no anexo</w:t>
      </w:r>
      <w:r w:rsidR="006B5E4D" w:rsidRPr="00E47A72">
        <w:rPr>
          <w:rFonts w:ascii="Times New Roman" w:hAnsi="Times New Roman" w:cs="Times New Roman"/>
          <w:b/>
          <w:bCs/>
          <w:sz w:val="24"/>
        </w:rPr>
        <w:t xml:space="preserve"> </w:t>
      </w:r>
      <w:r w:rsidR="00F329DC" w:rsidRPr="00E47A72">
        <w:rPr>
          <w:rFonts w:ascii="Times New Roman" w:hAnsi="Times New Roman" w:cs="Times New Roman"/>
          <w:b/>
          <w:bCs/>
          <w:sz w:val="24"/>
        </w:rPr>
        <w:t>deste Aviso de Dispensa</w:t>
      </w:r>
      <w:r w:rsidR="00874A09" w:rsidRPr="00E47A72">
        <w:rPr>
          <w:rFonts w:ascii="Times New Roman" w:hAnsi="Times New Roman" w:cs="Times New Roman"/>
          <w:b/>
          <w:bCs/>
          <w:sz w:val="24"/>
        </w:rPr>
        <w:t>;</w:t>
      </w:r>
    </w:p>
    <w:bookmarkEnd w:id="5"/>
    <w:p w14:paraId="3B546D1E" w14:textId="77777777" w:rsidR="00874A09" w:rsidRPr="00E47A72" w:rsidRDefault="00874A09" w:rsidP="00501AAC">
      <w:pPr>
        <w:pStyle w:val="PargrafodaLista"/>
        <w:tabs>
          <w:tab w:val="left" w:pos="142"/>
          <w:tab w:val="left" w:pos="426"/>
          <w:tab w:val="left" w:pos="567"/>
        </w:tabs>
        <w:ind w:left="567"/>
        <w:jc w:val="both"/>
        <w:rPr>
          <w:rFonts w:ascii="Times New Roman" w:hAnsi="Times New Roman" w:cs="Times New Roman"/>
          <w:b/>
          <w:bCs/>
          <w:sz w:val="24"/>
        </w:rPr>
      </w:pPr>
    </w:p>
    <w:p w14:paraId="251DB8A1" w14:textId="6705CF97" w:rsidR="00F329DC" w:rsidRPr="00E47A72" w:rsidRDefault="00874A09" w:rsidP="00874A09">
      <w:pPr>
        <w:pStyle w:val="PargrafodaLista"/>
        <w:tabs>
          <w:tab w:val="left" w:pos="142"/>
          <w:tab w:val="left" w:pos="993"/>
          <w:tab w:val="left" w:pos="1134"/>
        </w:tabs>
        <w:ind w:left="993"/>
        <w:jc w:val="both"/>
        <w:rPr>
          <w:rFonts w:ascii="Times New Roman" w:hAnsi="Times New Roman" w:cs="Times New Roman"/>
          <w:sz w:val="24"/>
        </w:rPr>
      </w:pPr>
      <w:bookmarkStart w:id="6" w:name="_Hlk133413370"/>
      <w:r w:rsidRPr="00E47A72">
        <w:rPr>
          <w:rFonts w:ascii="Times New Roman" w:hAnsi="Times New Roman" w:cs="Times New Roman"/>
          <w:b/>
          <w:bCs/>
          <w:sz w:val="24"/>
        </w:rPr>
        <w:t>5.</w:t>
      </w:r>
      <w:r w:rsidR="008B53BD" w:rsidRPr="00E47A72">
        <w:rPr>
          <w:rFonts w:ascii="Times New Roman" w:hAnsi="Times New Roman" w:cs="Times New Roman"/>
          <w:b/>
          <w:bCs/>
          <w:sz w:val="24"/>
        </w:rPr>
        <w:t>7</w:t>
      </w:r>
      <w:r w:rsidRPr="00E47A72">
        <w:rPr>
          <w:rFonts w:ascii="Times New Roman" w:hAnsi="Times New Roman" w:cs="Times New Roman"/>
          <w:b/>
          <w:bCs/>
          <w:sz w:val="24"/>
        </w:rPr>
        <w:t>.1.</w:t>
      </w:r>
      <w:r w:rsidR="008B53BD" w:rsidRPr="00E47A72">
        <w:rPr>
          <w:rFonts w:ascii="Times New Roman" w:hAnsi="Times New Roman" w:cs="Times New Roman"/>
          <w:b/>
          <w:bCs/>
          <w:sz w:val="24"/>
        </w:rPr>
        <w:t>1.</w:t>
      </w:r>
      <w:r w:rsidR="00F539C2" w:rsidRPr="00E47A72">
        <w:rPr>
          <w:rFonts w:ascii="Times New Roman" w:hAnsi="Times New Roman" w:cs="Times New Roman"/>
          <w:b/>
          <w:bCs/>
          <w:sz w:val="24"/>
        </w:rPr>
        <w:t xml:space="preserve"> outras informações</w:t>
      </w:r>
      <w:r w:rsidR="0069796D" w:rsidRPr="00E47A72">
        <w:rPr>
          <w:rFonts w:ascii="Times New Roman" w:hAnsi="Times New Roman" w:cs="Times New Roman"/>
          <w:b/>
          <w:bCs/>
          <w:sz w:val="24"/>
        </w:rPr>
        <w:t xml:space="preserve"> complementares que se fizerem </w:t>
      </w:r>
      <w:r w:rsidR="00F539C2" w:rsidRPr="00E47A72">
        <w:rPr>
          <w:rFonts w:ascii="Times New Roman" w:hAnsi="Times New Roman" w:cs="Times New Roman"/>
          <w:b/>
          <w:bCs/>
          <w:sz w:val="24"/>
        </w:rPr>
        <w:t>necessári</w:t>
      </w:r>
      <w:r w:rsidR="0069796D" w:rsidRPr="00E47A72">
        <w:rPr>
          <w:rFonts w:ascii="Times New Roman" w:hAnsi="Times New Roman" w:cs="Times New Roman"/>
          <w:b/>
          <w:bCs/>
          <w:sz w:val="24"/>
        </w:rPr>
        <w:t>as</w:t>
      </w:r>
      <w:r w:rsidR="00F539C2" w:rsidRPr="00E47A72">
        <w:rPr>
          <w:rFonts w:ascii="Times New Roman" w:hAnsi="Times New Roman" w:cs="Times New Roman"/>
          <w:b/>
          <w:bCs/>
          <w:sz w:val="24"/>
        </w:rPr>
        <w:t xml:space="preserve">, </w:t>
      </w:r>
      <w:r w:rsidR="0069796D" w:rsidRPr="00E47A72">
        <w:rPr>
          <w:rFonts w:ascii="Times New Roman" w:hAnsi="Times New Roman" w:cs="Times New Roman"/>
          <w:b/>
          <w:bCs/>
          <w:sz w:val="24"/>
        </w:rPr>
        <w:t xml:space="preserve">deverão </w:t>
      </w:r>
      <w:r w:rsidR="00F539C2" w:rsidRPr="00E47A72">
        <w:rPr>
          <w:rFonts w:ascii="Times New Roman" w:hAnsi="Times New Roman" w:cs="Times New Roman"/>
          <w:b/>
          <w:bCs/>
          <w:sz w:val="24"/>
        </w:rPr>
        <w:t>ser enviad</w:t>
      </w:r>
      <w:r w:rsidR="008253BA" w:rsidRPr="00E47A72">
        <w:rPr>
          <w:rFonts w:ascii="Times New Roman" w:hAnsi="Times New Roman" w:cs="Times New Roman"/>
          <w:b/>
          <w:bCs/>
          <w:sz w:val="24"/>
        </w:rPr>
        <w:t>a</w:t>
      </w:r>
      <w:r w:rsidR="0069796D" w:rsidRPr="00E47A72">
        <w:rPr>
          <w:rFonts w:ascii="Times New Roman" w:hAnsi="Times New Roman" w:cs="Times New Roman"/>
          <w:b/>
          <w:bCs/>
          <w:sz w:val="24"/>
        </w:rPr>
        <w:t>s</w:t>
      </w:r>
      <w:r w:rsidR="00F539C2" w:rsidRPr="00E47A72">
        <w:rPr>
          <w:rFonts w:ascii="Times New Roman" w:hAnsi="Times New Roman" w:cs="Times New Roman"/>
          <w:b/>
          <w:bCs/>
          <w:sz w:val="24"/>
        </w:rPr>
        <w:t xml:space="preserve"> em conjunto com o referido modelo.</w:t>
      </w:r>
    </w:p>
    <w:bookmarkEnd w:id="6"/>
    <w:p w14:paraId="4FC3A9DA" w14:textId="77777777" w:rsidR="00F329DC" w:rsidRPr="00E47A72" w:rsidRDefault="00F329DC" w:rsidP="00501AAC">
      <w:pPr>
        <w:pStyle w:val="PargrafodaLista"/>
        <w:tabs>
          <w:tab w:val="left" w:pos="142"/>
          <w:tab w:val="left" w:pos="426"/>
          <w:tab w:val="left" w:pos="567"/>
        </w:tabs>
        <w:ind w:left="567"/>
        <w:jc w:val="both"/>
        <w:rPr>
          <w:rFonts w:ascii="Times New Roman" w:hAnsi="Times New Roman" w:cs="Times New Roman"/>
          <w:sz w:val="24"/>
        </w:rPr>
      </w:pPr>
    </w:p>
    <w:p w14:paraId="10169D1E" w14:textId="357FECEF" w:rsidR="00F329DC" w:rsidRPr="00E47A72" w:rsidRDefault="00501AAC" w:rsidP="00F329DC">
      <w:pPr>
        <w:pStyle w:val="PargrafodaLista"/>
        <w:tabs>
          <w:tab w:val="left" w:pos="142"/>
          <w:tab w:val="left" w:pos="426"/>
          <w:tab w:val="left" w:pos="567"/>
        </w:tabs>
        <w:ind w:left="567"/>
        <w:jc w:val="both"/>
        <w:rPr>
          <w:rFonts w:ascii="Times New Roman" w:hAnsi="Times New Roman" w:cs="Times New Roman"/>
          <w:b/>
          <w:bCs/>
          <w:sz w:val="24"/>
        </w:rPr>
      </w:pPr>
      <w:r w:rsidRPr="00E47A72">
        <w:rPr>
          <w:rFonts w:ascii="Times New Roman" w:hAnsi="Times New Roman" w:cs="Times New Roman"/>
          <w:b/>
          <w:bCs/>
          <w:sz w:val="24"/>
        </w:rPr>
        <w:t>5.</w:t>
      </w:r>
      <w:r w:rsidR="00F439F4" w:rsidRPr="00E47A72">
        <w:rPr>
          <w:rFonts w:ascii="Times New Roman" w:hAnsi="Times New Roman" w:cs="Times New Roman"/>
          <w:b/>
          <w:bCs/>
          <w:sz w:val="24"/>
        </w:rPr>
        <w:t>7</w:t>
      </w:r>
      <w:r w:rsidRPr="00E47A72">
        <w:rPr>
          <w:rFonts w:ascii="Times New Roman" w:hAnsi="Times New Roman" w:cs="Times New Roman"/>
          <w:b/>
          <w:bCs/>
          <w:sz w:val="24"/>
        </w:rPr>
        <w:t>.</w:t>
      </w:r>
      <w:r w:rsidR="00F329DC" w:rsidRPr="00E47A72">
        <w:rPr>
          <w:rFonts w:ascii="Times New Roman" w:hAnsi="Times New Roman" w:cs="Times New Roman"/>
          <w:b/>
          <w:bCs/>
          <w:sz w:val="24"/>
        </w:rPr>
        <w:t>2</w:t>
      </w:r>
      <w:r w:rsidRPr="00E47A72">
        <w:rPr>
          <w:rFonts w:ascii="Times New Roman" w:hAnsi="Times New Roman" w:cs="Times New Roman"/>
          <w:b/>
          <w:bCs/>
          <w:sz w:val="24"/>
        </w:rPr>
        <w:t xml:space="preserve">. </w:t>
      </w:r>
      <w:bookmarkStart w:id="7" w:name="_Hlk133227697"/>
      <w:r w:rsidR="00F329DC" w:rsidRPr="00E47A72">
        <w:rPr>
          <w:rFonts w:ascii="Times New Roman" w:hAnsi="Times New Roman" w:cs="Times New Roman"/>
          <w:sz w:val="24"/>
        </w:rPr>
        <w:t xml:space="preserve">não </w:t>
      </w:r>
      <w:r w:rsidR="001620D8" w:rsidRPr="00E47A72">
        <w:rPr>
          <w:rFonts w:ascii="Times New Roman" w:hAnsi="Times New Roman" w:cs="Times New Roman"/>
          <w:sz w:val="24"/>
        </w:rPr>
        <w:t>atenda a</w:t>
      </w:r>
      <w:r w:rsidR="00F329DC" w:rsidRPr="00E47A72">
        <w:rPr>
          <w:rFonts w:ascii="Times New Roman" w:hAnsi="Times New Roman" w:cs="Times New Roman"/>
          <w:sz w:val="24"/>
        </w:rPr>
        <w:t xml:space="preserve">o prazo descrito no </w:t>
      </w:r>
      <w:r w:rsidR="00F329DC" w:rsidRPr="00E47A72">
        <w:rPr>
          <w:rFonts w:ascii="Times New Roman" w:hAnsi="Times New Roman" w:cs="Times New Roman"/>
          <w:b/>
          <w:bCs/>
          <w:sz w:val="24"/>
        </w:rPr>
        <w:t xml:space="preserve">item 5.4 </w:t>
      </w:r>
      <w:r w:rsidR="00F329DC" w:rsidRPr="00E47A72">
        <w:rPr>
          <w:rFonts w:ascii="Times New Roman" w:hAnsi="Times New Roman" w:cs="Times New Roman"/>
          <w:sz w:val="24"/>
        </w:rPr>
        <w:t>deste Aviso de Dispensa.</w:t>
      </w:r>
      <w:r w:rsidR="00F329DC" w:rsidRPr="00E47A72">
        <w:rPr>
          <w:rFonts w:ascii="Times New Roman" w:hAnsi="Times New Roman" w:cs="Times New Roman"/>
          <w:b/>
          <w:bCs/>
          <w:sz w:val="24"/>
        </w:rPr>
        <w:t xml:space="preserve"> </w:t>
      </w:r>
    </w:p>
    <w:bookmarkEnd w:id="7"/>
    <w:p w14:paraId="5A609A58" w14:textId="77777777" w:rsidR="00501AAC" w:rsidRPr="00E47A72" w:rsidRDefault="00501AAC" w:rsidP="00F329DC">
      <w:pPr>
        <w:tabs>
          <w:tab w:val="left" w:pos="142"/>
          <w:tab w:val="left" w:pos="426"/>
          <w:tab w:val="left" w:pos="567"/>
        </w:tabs>
        <w:jc w:val="both"/>
        <w:rPr>
          <w:rFonts w:ascii="Times New Roman" w:hAnsi="Times New Roman" w:cs="Times New Roman"/>
          <w:b/>
          <w:bCs/>
          <w:sz w:val="24"/>
        </w:rPr>
      </w:pPr>
    </w:p>
    <w:p w14:paraId="67CA41DB" w14:textId="3B661D4F" w:rsidR="003602FB" w:rsidRPr="00E47A72" w:rsidRDefault="00B97EFD" w:rsidP="00091598">
      <w:pPr>
        <w:pStyle w:val="PargrafodaLista"/>
        <w:tabs>
          <w:tab w:val="left" w:pos="142"/>
          <w:tab w:val="left" w:pos="426"/>
          <w:tab w:val="left" w:pos="567"/>
        </w:tabs>
        <w:ind w:left="567"/>
        <w:jc w:val="both"/>
        <w:rPr>
          <w:rFonts w:ascii="Times New Roman" w:hAnsi="Times New Roman" w:cs="Times New Roman"/>
          <w:sz w:val="24"/>
        </w:rPr>
      </w:pPr>
      <w:bookmarkStart w:id="8" w:name="_Hlk133227726"/>
      <w:r w:rsidRPr="00E47A72">
        <w:rPr>
          <w:rFonts w:ascii="Times New Roman" w:hAnsi="Times New Roman" w:cs="Times New Roman"/>
          <w:b/>
          <w:bCs/>
          <w:sz w:val="24"/>
        </w:rPr>
        <w:t>5.</w:t>
      </w:r>
      <w:r w:rsidR="00F439F4" w:rsidRPr="00E47A72">
        <w:rPr>
          <w:rFonts w:ascii="Times New Roman" w:hAnsi="Times New Roman" w:cs="Times New Roman"/>
          <w:b/>
          <w:bCs/>
          <w:sz w:val="24"/>
        </w:rPr>
        <w:t>7</w:t>
      </w:r>
      <w:r w:rsidRPr="00E47A72">
        <w:rPr>
          <w:rFonts w:ascii="Times New Roman" w:hAnsi="Times New Roman" w:cs="Times New Roman"/>
          <w:b/>
          <w:bCs/>
          <w:sz w:val="24"/>
        </w:rPr>
        <w:t>.</w:t>
      </w:r>
      <w:r w:rsidR="00F329DC" w:rsidRPr="00E47A72">
        <w:rPr>
          <w:rFonts w:ascii="Times New Roman" w:hAnsi="Times New Roman" w:cs="Times New Roman"/>
          <w:b/>
          <w:bCs/>
          <w:sz w:val="24"/>
        </w:rPr>
        <w:t>3</w:t>
      </w:r>
      <w:r w:rsidRPr="00E47A72">
        <w:rPr>
          <w:rFonts w:ascii="Times New Roman" w:hAnsi="Times New Roman" w:cs="Times New Roman"/>
          <w:b/>
          <w:bCs/>
          <w:sz w:val="24"/>
        </w:rPr>
        <w:t>.</w:t>
      </w:r>
      <w:r w:rsidRPr="00E47A72">
        <w:rPr>
          <w:rFonts w:ascii="Times New Roman" w:hAnsi="Times New Roman" w:cs="Times New Roman"/>
          <w:sz w:val="24"/>
        </w:rPr>
        <w:t xml:space="preserve"> contiver vícios insanáveis; </w:t>
      </w:r>
    </w:p>
    <w:p w14:paraId="14C1D5FC" w14:textId="77777777" w:rsidR="003602FB" w:rsidRPr="00E47A72" w:rsidRDefault="003602FB" w:rsidP="00091598">
      <w:pPr>
        <w:tabs>
          <w:tab w:val="left" w:pos="142"/>
          <w:tab w:val="left" w:pos="426"/>
          <w:tab w:val="left" w:pos="567"/>
        </w:tabs>
        <w:ind w:left="567"/>
        <w:jc w:val="both"/>
        <w:rPr>
          <w:rFonts w:ascii="Times New Roman" w:hAnsi="Times New Roman" w:cs="Times New Roman"/>
          <w:sz w:val="24"/>
        </w:rPr>
      </w:pPr>
    </w:p>
    <w:p w14:paraId="7A0048A5" w14:textId="4805A6D6" w:rsidR="001D3498" w:rsidRPr="00E47A72" w:rsidRDefault="00B97EFD" w:rsidP="00091598">
      <w:pPr>
        <w:pStyle w:val="PargrafodaLista"/>
        <w:tabs>
          <w:tab w:val="left" w:pos="142"/>
          <w:tab w:val="left" w:pos="426"/>
          <w:tab w:val="left" w:pos="567"/>
        </w:tabs>
        <w:ind w:left="567"/>
        <w:jc w:val="both"/>
        <w:rPr>
          <w:rFonts w:ascii="Times New Roman" w:hAnsi="Times New Roman" w:cs="Times New Roman"/>
          <w:sz w:val="24"/>
        </w:rPr>
      </w:pPr>
      <w:r w:rsidRPr="00E47A72">
        <w:rPr>
          <w:rFonts w:ascii="Times New Roman" w:hAnsi="Times New Roman" w:cs="Times New Roman"/>
          <w:b/>
          <w:bCs/>
          <w:sz w:val="24"/>
        </w:rPr>
        <w:t>5.</w:t>
      </w:r>
      <w:r w:rsidR="00F439F4" w:rsidRPr="00E47A72">
        <w:rPr>
          <w:rFonts w:ascii="Times New Roman" w:hAnsi="Times New Roman" w:cs="Times New Roman"/>
          <w:b/>
          <w:bCs/>
          <w:sz w:val="24"/>
        </w:rPr>
        <w:t>7</w:t>
      </w:r>
      <w:r w:rsidRPr="00E47A72">
        <w:rPr>
          <w:rFonts w:ascii="Times New Roman" w:hAnsi="Times New Roman" w:cs="Times New Roman"/>
          <w:b/>
          <w:bCs/>
          <w:sz w:val="24"/>
        </w:rPr>
        <w:t>.</w:t>
      </w:r>
      <w:r w:rsidR="00F329DC" w:rsidRPr="00E47A72">
        <w:rPr>
          <w:rFonts w:ascii="Times New Roman" w:hAnsi="Times New Roman" w:cs="Times New Roman"/>
          <w:b/>
          <w:bCs/>
          <w:sz w:val="24"/>
        </w:rPr>
        <w:t>4</w:t>
      </w:r>
      <w:r w:rsidRPr="00E47A72">
        <w:rPr>
          <w:rFonts w:ascii="Times New Roman" w:hAnsi="Times New Roman" w:cs="Times New Roman"/>
          <w:b/>
          <w:bCs/>
          <w:sz w:val="24"/>
        </w:rPr>
        <w:t>.</w:t>
      </w:r>
      <w:r w:rsidRPr="00E47A72">
        <w:rPr>
          <w:rFonts w:ascii="Times New Roman" w:hAnsi="Times New Roman" w:cs="Times New Roman"/>
          <w:sz w:val="24"/>
        </w:rPr>
        <w:t xml:space="preserve"> não obedecer às especificações técnicas pormenorizadas neste aviso ou em seus anexos; </w:t>
      </w:r>
    </w:p>
    <w:p w14:paraId="453FCB22" w14:textId="77777777" w:rsidR="001D3498" w:rsidRPr="00E47A72" w:rsidRDefault="001D3498" w:rsidP="00091598">
      <w:pPr>
        <w:tabs>
          <w:tab w:val="left" w:pos="142"/>
          <w:tab w:val="left" w:pos="426"/>
          <w:tab w:val="left" w:pos="567"/>
        </w:tabs>
        <w:ind w:left="567"/>
        <w:jc w:val="both"/>
        <w:rPr>
          <w:rFonts w:ascii="Times New Roman" w:hAnsi="Times New Roman" w:cs="Times New Roman"/>
          <w:sz w:val="24"/>
        </w:rPr>
      </w:pPr>
    </w:p>
    <w:p w14:paraId="4A75BBC0" w14:textId="398D0132" w:rsidR="003602FB" w:rsidRPr="00E47A72" w:rsidRDefault="00B97EFD" w:rsidP="00091598">
      <w:pPr>
        <w:pStyle w:val="PargrafodaLista"/>
        <w:tabs>
          <w:tab w:val="left" w:pos="142"/>
          <w:tab w:val="left" w:pos="426"/>
          <w:tab w:val="left" w:pos="567"/>
        </w:tabs>
        <w:ind w:left="567"/>
        <w:jc w:val="both"/>
        <w:rPr>
          <w:rFonts w:ascii="Times New Roman" w:hAnsi="Times New Roman" w:cs="Times New Roman"/>
          <w:sz w:val="24"/>
        </w:rPr>
      </w:pPr>
      <w:r w:rsidRPr="00E47A72">
        <w:rPr>
          <w:rFonts w:ascii="Times New Roman" w:hAnsi="Times New Roman" w:cs="Times New Roman"/>
          <w:b/>
          <w:bCs/>
          <w:sz w:val="24"/>
        </w:rPr>
        <w:t>5.</w:t>
      </w:r>
      <w:r w:rsidR="00F439F4" w:rsidRPr="00E47A72">
        <w:rPr>
          <w:rFonts w:ascii="Times New Roman" w:hAnsi="Times New Roman" w:cs="Times New Roman"/>
          <w:b/>
          <w:bCs/>
          <w:sz w:val="24"/>
        </w:rPr>
        <w:t>7</w:t>
      </w:r>
      <w:r w:rsidRPr="00E47A72">
        <w:rPr>
          <w:rFonts w:ascii="Times New Roman" w:hAnsi="Times New Roman" w:cs="Times New Roman"/>
          <w:b/>
          <w:bCs/>
          <w:sz w:val="24"/>
        </w:rPr>
        <w:t>.</w:t>
      </w:r>
      <w:r w:rsidR="00F329DC" w:rsidRPr="00E47A72">
        <w:rPr>
          <w:rFonts w:ascii="Times New Roman" w:hAnsi="Times New Roman" w:cs="Times New Roman"/>
          <w:b/>
          <w:bCs/>
          <w:sz w:val="24"/>
        </w:rPr>
        <w:t>5</w:t>
      </w:r>
      <w:r w:rsidRPr="00E47A72">
        <w:rPr>
          <w:rFonts w:ascii="Times New Roman" w:hAnsi="Times New Roman" w:cs="Times New Roman"/>
          <w:b/>
          <w:bCs/>
          <w:sz w:val="24"/>
        </w:rPr>
        <w:t>.</w:t>
      </w:r>
      <w:r w:rsidRPr="00E47A72">
        <w:rPr>
          <w:rFonts w:ascii="Times New Roman" w:hAnsi="Times New Roman" w:cs="Times New Roman"/>
          <w:sz w:val="24"/>
        </w:rPr>
        <w:t xml:space="preserve"> apresentar preços inexequíveis ou permanecerem acima do preço máximo definido para a contratação; </w:t>
      </w:r>
    </w:p>
    <w:p w14:paraId="0CA310CF" w14:textId="77777777" w:rsidR="003602FB" w:rsidRPr="00E47A72" w:rsidRDefault="003602FB" w:rsidP="00091598">
      <w:pPr>
        <w:tabs>
          <w:tab w:val="left" w:pos="142"/>
          <w:tab w:val="left" w:pos="426"/>
          <w:tab w:val="left" w:pos="567"/>
        </w:tabs>
        <w:ind w:left="567"/>
        <w:jc w:val="both"/>
        <w:rPr>
          <w:rFonts w:ascii="Times New Roman" w:hAnsi="Times New Roman" w:cs="Times New Roman"/>
          <w:sz w:val="24"/>
        </w:rPr>
      </w:pPr>
    </w:p>
    <w:p w14:paraId="4C060796" w14:textId="7D55CBA8" w:rsidR="00D73177" w:rsidRPr="00E47A72" w:rsidRDefault="00B97EFD" w:rsidP="00091598">
      <w:pPr>
        <w:pStyle w:val="PargrafodaLista"/>
        <w:tabs>
          <w:tab w:val="left" w:pos="142"/>
          <w:tab w:val="left" w:pos="426"/>
          <w:tab w:val="left" w:pos="567"/>
        </w:tabs>
        <w:ind w:left="567"/>
        <w:jc w:val="both"/>
        <w:rPr>
          <w:rFonts w:ascii="Times New Roman" w:hAnsi="Times New Roman" w:cs="Times New Roman"/>
          <w:sz w:val="24"/>
        </w:rPr>
      </w:pPr>
      <w:r w:rsidRPr="00E47A72">
        <w:rPr>
          <w:rFonts w:ascii="Times New Roman" w:hAnsi="Times New Roman" w:cs="Times New Roman"/>
          <w:b/>
          <w:bCs/>
          <w:sz w:val="24"/>
        </w:rPr>
        <w:lastRenderedPageBreak/>
        <w:t>5.</w:t>
      </w:r>
      <w:r w:rsidR="00F439F4" w:rsidRPr="00E47A72">
        <w:rPr>
          <w:rFonts w:ascii="Times New Roman" w:hAnsi="Times New Roman" w:cs="Times New Roman"/>
          <w:b/>
          <w:bCs/>
          <w:sz w:val="24"/>
        </w:rPr>
        <w:t>7</w:t>
      </w:r>
      <w:r w:rsidRPr="00E47A72">
        <w:rPr>
          <w:rFonts w:ascii="Times New Roman" w:hAnsi="Times New Roman" w:cs="Times New Roman"/>
          <w:b/>
          <w:bCs/>
          <w:sz w:val="24"/>
        </w:rPr>
        <w:t>.</w:t>
      </w:r>
      <w:r w:rsidR="00F329DC" w:rsidRPr="00E47A72">
        <w:rPr>
          <w:rFonts w:ascii="Times New Roman" w:hAnsi="Times New Roman" w:cs="Times New Roman"/>
          <w:b/>
          <w:bCs/>
          <w:sz w:val="24"/>
        </w:rPr>
        <w:t>6</w:t>
      </w:r>
      <w:r w:rsidRPr="00E47A72">
        <w:rPr>
          <w:rFonts w:ascii="Times New Roman" w:hAnsi="Times New Roman" w:cs="Times New Roman"/>
          <w:b/>
          <w:bCs/>
          <w:sz w:val="24"/>
        </w:rPr>
        <w:t>.</w:t>
      </w:r>
      <w:r w:rsidRPr="00E47A72">
        <w:rPr>
          <w:rFonts w:ascii="Times New Roman" w:hAnsi="Times New Roman" w:cs="Times New Roman"/>
          <w:sz w:val="24"/>
        </w:rPr>
        <w:t xml:space="preserve"> não tiverem sua exequibilidade demonstrada, quando exigido pela Administração; </w:t>
      </w:r>
    </w:p>
    <w:p w14:paraId="10118B4A" w14:textId="77777777" w:rsidR="00D73177" w:rsidRPr="00E47A72" w:rsidRDefault="00D73177" w:rsidP="00091598">
      <w:pPr>
        <w:tabs>
          <w:tab w:val="left" w:pos="142"/>
          <w:tab w:val="left" w:pos="426"/>
          <w:tab w:val="left" w:pos="567"/>
        </w:tabs>
        <w:ind w:left="567"/>
        <w:jc w:val="both"/>
        <w:rPr>
          <w:rFonts w:ascii="Times New Roman" w:hAnsi="Times New Roman" w:cs="Times New Roman"/>
          <w:sz w:val="24"/>
        </w:rPr>
      </w:pPr>
    </w:p>
    <w:p w14:paraId="3566EF93" w14:textId="53C42F3D" w:rsidR="003602FB" w:rsidRPr="00E47A72" w:rsidRDefault="00B97EFD" w:rsidP="00091598">
      <w:pPr>
        <w:pStyle w:val="PargrafodaLista"/>
        <w:tabs>
          <w:tab w:val="left" w:pos="142"/>
          <w:tab w:val="left" w:pos="426"/>
          <w:tab w:val="left" w:pos="567"/>
        </w:tabs>
        <w:ind w:left="567"/>
        <w:jc w:val="both"/>
        <w:rPr>
          <w:rFonts w:ascii="Times New Roman" w:hAnsi="Times New Roman" w:cs="Times New Roman"/>
          <w:sz w:val="24"/>
        </w:rPr>
      </w:pPr>
      <w:r w:rsidRPr="00E47A72">
        <w:rPr>
          <w:rFonts w:ascii="Times New Roman" w:hAnsi="Times New Roman" w:cs="Times New Roman"/>
          <w:b/>
          <w:bCs/>
          <w:sz w:val="24"/>
        </w:rPr>
        <w:t>5.</w:t>
      </w:r>
      <w:r w:rsidR="00F439F4" w:rsidRPr="00E47A72">
        <w:rPr>
          <w:rFonts w:ascii="Times New Roman" w:hAnsi="Times New Roman" w:cs="Times New Roman"/>
          <w:b/>
          <w:bCs/>
          <w:sz w:val="24"/>
        </w:rPr>
        <w:t>7</w:t>
      </w:r>
      <w:r w:rsidRPr="00E47A72">
        <w:rPr>
          <w:rFonts w:ascii="Times New Roman" w:hAnsi="Times New Roman" w:cs="Times New Roman"/>
          <w:b/>
          <w:bCs/>
          <w:sz w:val="24"/>
        </w:rPr>
        <w:t>.</w:t>
      </w:r>
      <w:r w:rsidR="00F329DC" w:rsidRPr="00E47A72">
        <w:rPr>
          <w:rFonts w:ascii="Times New Roman" w:hAnsi="Times New Roman" w:cs="Times New Roman"/>
          <w:b/>
          <w:bCs/>
          <w:sz w:val="24"/>
        </w:rPr>
        <w:t>7</w:t>
      </w:r>
      <w:r w:rsidRPr="00E47A72">
        <w:rPr>
          <w:rFonts w:ascii="Times New Roman" w:hAnsi="Times New Roman" w:cs="Times New Roman"/>
          <w:b/>
          <w:bCs/>
          <w:sz w:val="24"/>
        </w:rPr>
        <w:t>.</w:t>
      </w:r>
      <w:r w:rsidRPr="00E47A72">
        <w:rPr>
          <w:rFonts w:ascii="Times New Roman" w:hAnsi="Times New Roman" w:cs="Times New Roman"/>
          <w:sz w:val="24"/>
        </w:rPr>
        <w:t xml:space="preserve"> apresentar desconformidade com quaisquer outras exigências deste aviso ou seus anexos, desde que insanável</w:t>
      </w:r>
      <w:r w:rsidR="004E1A4E" w:rsidRPr="00E47A72">
        <w:rPr>
          <w:rFonts w:ascii="Times New Roman" w:hAnsi="Times New Roman" w:cs="Times New Roman"/>
          <w:sz w:val="24"/>
        </w:rPr>
        <w:t>;</w:t>
      </w:r>
    </w:p>
    <w:p w14:paraId="4B8F8BC5" w14:textId="5CF1DFC1" w:rsidR="002F440B" w:rsidRPr="00E47A72" w:rsidRDefault="002F440B" w:rsidP="00091598">
      <w:pPr>
        <w:pStyle w:val="PargrafodaLista"/>
        <w:tabs>
          <w:tab w:val="left" w:pos="142"/>
          <w:tab w:val="left" w:pos="426"/>
          <w:tab w:val="left" w:pos="567"/>
        </w:tabs>
        <w:ind w:left="567"/>
        <w:jc w:val="both"/>
        <w:rPr>
          <w:rFonts w:ascii="Times New Roman" w:hAnsi="Times New Roman" w:cs="Times New Roman"/>
          <w:sz w:val="24"/>
        </w:rPr>
      </w:pPr>
    </w:p>
    <w:p w14:paraId="07BD7749" w14:textId="11E48AFF" w:rsidR="002F440B" w:rsidRPr="00E47A72" w:rsidRDefault="002F440B" w:rsidP="002F440B">
      <w:pPr>
        <w:pStyle w:val="PargrafodaLista"/>
        <w:tabs>
          <w:tab w:val="left" w:pos="142"/>
          <w:tab w:val="left" w:pos="426"/>
          <w:tab w:val="left" w:pos="567"/>
        </w:tabs>
        <w:ind w:left="567"/>
        <w:jc w:val="both"/>
        <w:rPr>
          <w:rFonts w:ascii="Times New Roman" w:hAnsi="Times New Roman" w:cs="Times New Roman"/>
          <w:sz w:val="24"/>
        </w:rPr>
      </w:pPr>
      <w:r w:rsidRPr="00E47A72">
        <w:rPr>
          <w:rFonts w:ascii="Times New Roman" w:hAnsi="Times New Roman" w:cs="Times New Roman"/>
          <w:b/>
          <w:sz w:val="24"/>
        </w:rPr>
        <w:t>5.</w:t>
      </w:r>
      <w:r w:rsidR="00F439F4" w:rsidRPr="00E47A72">
        <w:rPr>
          <w:rFonts w:ascii="Times New Roman" w:hAnsi="Times New Roman" w:cs="Times New Roman"/>
          <w:b/>
          <w:sz w:val="24"/>
        </w:rPr>
        <w:t>7</w:t>
      </w:r>
      <w:r w:rsidRPr="00E47A72">
        <w:rPr>
          <w:rFonts w:ascii="Times New Roman" w:hAnsi="Times New Roman" w:cs="Times New Roman"/>
          <w:b/>
          <w:sz w:val="24"/>
        </w:rPr>
        <w:t>.</w:t>
      </w:r>
      <w:r w:rsidR="00F329DC" w:rsidRPr="00E47A72">
        <w:rPr>
          <w:rFonts w:ascii="Times New Roman" w:hAnsi="Times New Roman" w:cs="Times New Roman"/>
          <w:b/>
          <w:sz w:val="24"/>
        </w:rPr>
        <w:t>8</w:t>
      </w:r>
      <w:r w:rsidRPr="00E47A72">
        <w:rPr>
          <w:rFonts w:ascii="Times New Roman" w:hAnsi="Times New Roman" w:cs="Times New Roman"/>
          <w:b/>
          <w:sz w:val="24"/>
        </w:rPr>
        <w:t>.</w:t>
      </w:r>
      <w:r w:rsidRPr="00E47A72">
        <w:rPr>
          <w:rFonts w:ascii="Times New Roman" w:hAnsi="Times New Roman" w:cs="Times New Roman"/>
          <w:sz w:val="24"/>
        </w:rPr>
        <w:t xml:space="preserve"> não contiver a declaração referente à Regularidade – inciso I do art. 3º da Resolução nº 37, de 28/04/2009 e alterações, principalmente na incluída pela Resolução nº 172, de 04/07/2017, todas do Conselho Nacional do Ministério Público, conforme a </w:t>
      </w:r>
      <w:r w:rsidRPr="00E47A72">
        <w:rPr>
          <w:rFonts w:ascii="Times New Roman" w:hAnsi="Times New Roman" w:cs="Times New Roman"/>
          <w:b/>
          <w:bCs/>
          <w:sz w:val="24"/>
        </w:rPr>
        <w:t xml:space="preserve">declaração constante no Modelo de </w:t>
      </w:r>
      <w:r w:rsidR="00C71933" w:rsidRPr="00E47A72">
        <w:rPr>
          <w:rFonts w:ascii="Times New Roman" w:hAnsi="Times New Roman" w:cs="Times New Roman"/>
          <w:b/>
          <w:bCs/>
          <w:sz w:val="24"/>
        </w:rPr>
        <w:t xml:space="preserve">Apresentação de </w:t>
      </w:r>
      <w:r w:rsidRPr="00E47A72">
        <w:rPr>
          <w:rFonts w:ascii="Times New Roman" w:hAnsi="Times New Roman" w:cs="Times New Roman"/>
          <w:b/>
          <w:bCs/>
          <w:sz w:val="24"/>
        </w:rPr>
        <w:t xml:space="preserve">Proposta </w:t>
      </w:r>
      <w:r w:rsidR="00C71933" w:rsidRPr="00E47A72">
        <w:rPr>
          <w:rFonts w:ascii="Times New Roman" w:hAnsi="Times New Roman" w:cs="Times New Roman"/>
          <w:b/>
          <w:bCs/>
          <w:sz w:val="24"/>
        </w:rPr>
        <w:t xml:space="preserve">de Preços </w:t>
      </w:r>
      <w:r w:rsidRPr="00E47A72">
        <w:rPr>
          <w:rFonts w:ascii="Times New Roman" w:hAnsi="Times New Roman" w:cs="Times New Roman"/>
          <w:b/>
          <w:bCs/>
          <w:sz w:val="24"/>
        </w:rPr>
        <w:t xml:space="preserve">(Anexo </w:t>
      </w:r>
      <w:r w:rsidR="008B3867" w:rsidRPr="00E47A72">
        <w:rPr>
          <w:rFonts w:ascii="Times New Roman" w:hAnsi="Times New Roman" w:cs="Times New Roman"/>
          <w:b/>
          <w:bCs/>
          <w:sz w:val="24"/>
        </w:rPr>
        <w:t>II</w:t>
      </w:r>
      <w:r w:rsidRPr="00E47A72">
        <w:rPr>
          <w:rFonts w:ascii="Times New Roman" w:hAnsi="Times New Roman" w:cs="Times New Roman"/>
          <w:b/>
          <w:bCs/>
          <w:sz w:val="24"/>
        </w:rPr>
        <w:t>)</w:t>
      </w:r>
      <w:r w:rsidRPr="00E47A72">
        <w:rPr>
          <w:rFonts w:ascii="Times New Roman" w:hAnsi="Times New Roman" w:cs="Times New Roman"/>
          <w:sz w:val="24"/>
        </w:rPr>
        <w:t xml:space="preserve"> deste Aviso de Dispensa Eletrônica.</w:t>
      </w:r>
    </w:p>
    <w:bookmarkEnd w:id="8"/>
    <w:p w14:paraId="5E9820C9" w14:textId="77777777" w:rsidR="003602FB" w:rsidRPr="00E47A72" w:rsidRDefault="003602FB" w:rsidP="00091598">
      <w:pPr>
        <w:tabs>
          <w:tab w:val="left" w:pos="142"/>
          <w:tab w:val="left" w:pos="426"/>
          <w:tab w:val="left" w:pos="567"/>
        </w:tabs>
        <w:jc w:val="both"/>
        <w:rPr>
          <w:rFonts w:ascii="Times New Roman" w:hAnsi="Times New Roman" w:cs="Times New Roman"/>
          <w:sz w:val="24"/>
        </w:rPr>
      </w:pPr>
    </w:p>
    <w:p w14:paraId="50013DB7" w14:textId="6D28D7E9" w:rsidR="003602FB" w:rsidRPr="00E47A72" w:rsidRDefault="00B97EFD" w:rsidP="00E45867">
      <w:pPr>
        <w:pStyle w:val="PargrafodaLista"/>
        <w:numPr>
          <w:ilvl w:val="0"/>
          <w:numId w:val="12"/>
        </w:numPr>
        <w:tabs>
          <w:tab w:val="left" w:pos="142"/>
          <w:tab w:val="left" w:pos="426"/>
          <w:tab w:val="left" w:pos="567"/>
        </w:tabs>
        <w:ind w:left="0" w:firstLine="0"/>
        <w:jc w:val="both"/>
        <w:rPr>
          <w:rFonts w:ascii="Times New Roman" w:hAnsi="Times New Roman" w:cs="Times New Roman"/>
          <w:sz w:val="24"/>
        </w:rPr>
      </w:pPr>
      <w:r w:rsidRPr="00E47A72">
        <w:rPr>
          <w:rFonts w:ascii="Times New Roman" w:hAnsi="Times New Roman" w:cs="Times New Roman"/>
          <w:sz w:val="24"/>
        </w:rPr>
        <w:t xml:space="preserve">Quando o </w:t>
      </w:r>
      <w:r w:rsidR="00043A49" w:rsidRPr="00E47A72">
        <w:rPr>
          <w:rFonts w:ascii="Times New Roman" w:hAnsi="Times New Roman" w:cs="Times New Roman"/>
          <w:sz w:val="24"/>
        </w:rPr>
        <w:t>participante</w:t>
      </w:r>
      <w:r w:rsidRPr="00E47A72">
        <w:rPr>
          <w:rFonts w:ascii="Times New Roman" w:hAnsi="Times New Roman" w:cs="Times New Roman"/>
          <w:sz w:val="24"/>
        </w:rPr>
        <w:t xml:space="preserve"> não conseguir comprovar que possui ou possuirá recursos suficientes para executar a contento o </w:t>
      </w:r>
      <w:r w:rsidR="00973A6E" w:rsidRPr="00E47A72">
        <w:rPr>
          <w:rFonts w:ascii="Times New Roman" w:hAnsi="Times New Roman" w:cs="Times New Roman"/>
          <w:sz w:val="24"/>
        </w:rPr>
        <w:t>OBJETO</w:t>
      </w:r>
      <w:r w:rsidRPr="00E47A72">
        <w:rPr>
          <w:rFonts w:ascii="Times New Roman" w:hAnsi="Times New Roman" w:cs="Times New Roman"/>
          <w:sz w:val="24"/>
        </w:rPr>
        <w:t xml:space="preserve">, será considerada inexequível a proposta de preços ou menor lance que: </w:t>
      </w:r>
    </w:p>
    <w:p w14:paraId="71982D9F" w14:textId="77777777" w:rsidR="008630D1" w:rsidRPr="00E47A72" w:rsidRDefault="008630D1" w:rsidP="00091598">
      <w:pPr>
        <w:pStyle w:val="PargrafodaLista"/>
        <w:tabs>
          <w:tab w:val="left" w:pos="142"/>
          <w:tab w:val="left" w:pos="426"/>
          <w:tab w:val="left" w:pos="567"/>
        </w:tabs>
        <w:ind w:left="0"/>
        <w:jc w:val="both"/>
        <w:rPr>
          <w:rFonts w:ascii="Times New Roman" w:hAnsi="Times New Roman" w:cs="Times New Roman"/>
          <w:sz w:val="24"/>
        </w:rPr>
      </w:pPr>
    </w:p>
    <w:p w14:paraId="2EDD4E1A" w14:textId="65656DBE" w:rsidR="004C45C4" w:rsidRPr="00E47A72" w:rsidRDefault="00B97EFD" w:rsidP="00091598">
      <w:pPr>
        <w:pStyle w:val="PargrafodaLista"/>
        <w:tabs>
          <w:tab w:val="left" w:pos="142"/>
          <w:tab w:val="left" w:pos="426"/>
          <w:tab w:val="left" w:pos="567"/>
        </w:tabs>
        <w:ind w:left="567"/>
        <w:jc w:val="both"/>
        <w:rPr>
          <w:rFonts w:ascii="Times New Roman" w:hAnsi="Times New Roman" w:cs="Times New Roman"/>
          <w:sz w:val="24"/>
        </w:rPr>
      </w:pPr>
      <w:r w:rsidRPr="00E47A72">
        <w:rPr>
          <w:rFonts w:ascii="Times New Roman" w:hAnsi="Times New Roman" w:cs="Times New Roman"/>
          <w:b/>
          <w:bCs/>
          <w:sz w:val="24"/>
        </w:rPr>
        <w:t>5.</w:t>
      </w:r>
      <w:r w:rsidR="00F439F4" w:rsidRPr="00E47A72">
        <w:rPr>
          <w:rFonts w:ascii="Times New Roman" w:hAnsi="Times New Roman" w:cs="Times New Roman"/>
          <w:b/>
          <w:bCs/>
          <w:sz w:val="24"/>
        </w:rPr>
        <w:t>8</w:t>
      </w:r>
      <w:r w:rsidRPr="00E47A72">
        <w:rPr>
          <w:rFonts w:ascii="Times New Roman" w:hAnsi="Times New Roman" w:cs="Times New Roman"/>
          <w:b/>
          <w:bCs/>
          <w:sz w:val="24"/>
        </w:rPr>
        <w:t>.1.</w:t>
      </w:r>
      <w:r w:rsidRPr="00E47A72">
        <w:rPr>
          <w:rFonts w:ascii="Times New Roman" w:hAnsi="Times New Roman" w:cs="Times New Roman"/>
          <w:sz w:val="24"/>
        </w:rPr>
        <w:t xml:space="preserve"> 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w:t>
      </w:r>
      <w:r w:rsidR="00043A49" w:rsidRPr="00E47A72">
        <w:rPr>
          <w:rFonts w:ascii="Times New Roman" w:hAnsi="Times New Roman" w:cs="Times New Roman"/>
          <w:sz w:val="24"/>
        </w:rPr>
        <w:t>participante</w:t>
      </w:r>
      <w:r w:rsidRPr="00E47A72">
        <w:rPr>
          <w:rFonts w:ascii="Times New Roman" w:hAnsi="Times New Roman" w:cs="Times New Roman"/>
          <w:sz w:val="24"/>
        </w:rPr>
        <w:t xml:space="preserve">, para os quais ele renuncie a parcela ou à totalidade da remuneração. </w:t>
      </w:r>
    </w:p>
    <w:p w14:paraId="4C892712" w14:textId="77777777" w:rsidR="004C45C4" w:rsidRPr="00E47A72" w:rsidRDefault="004C45C4" w:rsidP="00091598">
      <w:pPr>
        <w:tabs>
          <w:tab w:val="left" w:pos="142"/>
          <w:tab w:val="left" w:pos="426"/>
          <w:tab w:val="left" w:pos="567"/>
        </w:tabs>
        <w:ind w:left="567"/>
        <w:jc w:val="both"/>
        <w:rPr>
          <w:rFonts w:ascii="Times New Roman" w:hAnsi="Times New Roman" w:cs="Times New Roman"/>
          <w:sz w:val="24"/>
        </w:rPr>
      </w:pPr>
    </w:p>
    <w:p w14:paraId="2455E5EE" w14:textId="6D754393" w:rsidR="00B97EFD" w:rsidRPr="00E47A72" w:rsidRDefault="00B97EFD" w:rsidP="00091598">
      <w:pPr>
        <w:pStyle w:val="PargrafodaLista"/>
        <w:tabs>
          <w:tab w:val="left" w:pos="142"/>
          <w:tab w:val="left" w:pos="426"/>
          <w:tab w:val="left" w:pos="567"/>
        </w:tabs>
        <w:ind w:left="567"/>
        <w:jc w:val="both"/>
        <w:rPr>
          <w:rFonts w:ascii="Times New Roman" w:hAnsi="Times New Roman" w:cs="Times New Roman"/>
          <w:color w:val="FF0000"/>
          <w:sz w:val="24"/>
        </w:rPr>
      </w:pPr>
      <w:r w:rsidRPr="00E47A72">
        <w:rPr>
          <w:rFonts w:ascii="Times New Roman" w:hAnsi="Times New Roman" w:cs="Times New Roman"/>
          <w:b/>
          <w:bCs/>
          <w:sz w:val="24"/>
        </w:rPr>
        <w:t>5.</w:t>
      </w:r>
      <w:r w:rsidR="00F439F4" w:rsidRPr="00E47A72">
        <w:rPr>
          <w:rFonts w:ascii="Times New Roman" w:hAnsi="Times New Roman" w:cs="Times New Roman"/>
          <w:b/>
          <w:bCs/>
          <w:sz w:val="24"/>
        </w:rPr>
        <w:t>8</w:t>
      </w:r>
      <w:r w:rsidRPr="00E47A72">
        <w:rPr>
          <w:rFonts w:ascii="Times New Roman" w:hAnsi="Times New Roman" w:cs="Times New Roman"/>
          <w:b/>
          <w:bCs/>
          <w:sz w:val="24"/>
        </w:rPr>
        <w:t>.2.</w:t>
      </w:r>
      <w:r w:rsidRPr="00E47A72">
        <w:rPr>
          <w:rFonts w:ascii="Times New Roman" w:hAnsi="Times New Roman" w:cs="Times New Roman"/>
          <w:sz w:val="24"/>
        </w:rPr>
        <w:t xml:space="preserve"> apresentar</w:t>
      </w:r>
      <w:r w:rsidR="00366B4F" w:rsidRPr="00E47A72">
        <w:rPr>
          <w:rFonts w:ascii="Times New Roman" w:hAnsi="Times New Roman" w:cs="Times New Roman"/>
          <w:sz w:val="24"/>
        </w:rPr>
        <w:t xml:space="preserve">, quando for o caso, </w:t>
      </w:r>
      <w:r w:rsidRPr="00E47A72">
        <w:rPr>
          <w:rFonts w:ascii="Times New Roman" w:hAnsi="Times New Roman" w:cs="Times New Roman"/>
          <w:sz w:val="24"/>
        </w:rPr>
        <w:t>um ou mais valores da planilha de custo que sejam inferiores àqueles fixados em instrumentos de caráter normativo obrigatório, tais como leis, medidas provisórias e convenções coletivas de trabalho vigentes</w:t>
      </w:r>
      <w:r w:rsidR="004C45C4" w:rsidRPr="00E47A72">
        <w:rPr>
          <w:rFonts w:ascii="Times New Roman" w:hAnsi="Times New Roman" w:cs="Times New Roman"/>
          <w:sz w:val="24"/>
        </w:rPr>
        <w:t>.</w:t>
      </w:r>
      <w:r w:rsidR="00523ACA" w:rsidRPr="00E47A72">
        <w:rPr>
          <w:rFonts w:ascii="Times New Roman" w:hAnsi="Times New Roman" w:cs="Times New Roman"/>
          <w:sz w:val="24"/>
        </w:rPr>
        <w:t xml:space="preserve"> </w:t>
      </w:r>
    </w:p>
    <w:p w14:paraId="00DEF76C" w14:textId="77777777" w:rsidR="00E26514" w:rsidRPr="00E47A72" w:rsidRDefault="00E26514" w:rsidP="00091598">
      <w:pPr>
        <w:tabs>
          <w:tab w:val="left" w:pos="142"/>
          <w:tab w:val="left" w:pos="426"/>
          <w:tab w:val="left" w:pos="567"/>
        </w:tabs>
        <w:jc w:val="both"/>
        <w:rPr>
          <w:rFonts w:ascii="Times New Roman" w:hAnsi="Times New Roman" w:cs="Times New Roman"/>
          <w:i/>
          <w:iCs/>
          <w:color w:val="00B0F0"/>
          <w:sz w:val="24"/>
        </w:rPr>
      </w:pPr>
    </w:p>
    <w:p w14:paraId="4603111D" w14:textId="2D7EAA13" w:rsidR="004C45C4" w:rsidRPr="00E47A72" w:rsidRDefault="00B97EFD" w:rsidP="00E45867">
      <w:pPr>
        <w:pStyle w:val="PargrafodaLista"/>
        <w:numPr>
          <w:ilvl w:val="0"/>
          <w:numId w:val="12"/>
        </w:numPr>
        <w:tabs>
          <w:tab w:val="left" w:pos="142"/>
          <w:tab w:val="left" w:pos="426"/>
          <w:tab w:val="left" w:pos="567"/>
        </w:tabs>
        <w:ind w:left="0" w:firstLine="0"/>
        <w:jc w:val="both"/>
        <w:rPr>
          <w:rFonts w:ascii="Times New Roman" w:hAnsi="Times New Roman" w:cs="Times New Roman"/>
          <w:sz w:val="24"/>
        </w:rPr>
      </w:pPr>
      <w:r w:rsidRPr="00E47A72">
        <w:rPr>
          <w:rFonts w:ascii="Times New Roman" w:hAnsi="Times New Roman" w:cs="Times New Roman"/>
          <w:sz w:val="24"/>
        </w:rPr>
        <w:t xml:space="preserve">Se houver indícios de inexequibilidade da proposta de preço, ou em caso da necessidade de esclarecimentos complementares, poderão ser efetuadas diligências, para que a empresa comprove a exequibilidade da proposta. </w:t>
      </w:r>
    </w:p>
    <w:p w14:paraId="6771266B" w14:textId="77777777" w:rsidR="004C45C4" w:rsidRPr="00E47A72" w:rsidRDefault="004C45C4" w:rsidP="00091598">
      <w:pPr>
        <w:tabs>
          <w:tab w:val="left" w:pos="142"/>
          <w:tab w:val="left" w:pos="426"/>
          <w:tab w:val="left" w:pos="567"/>
        </w:tabs>
        <w:jc w:val="both"/>
        <w:rPr>
          <w:rFonts w:ascii="Times New Roman" w:hAnsi="Times New Roman" w:cs="Times New Roman"/>
          <w:sz w:val="24"/>
        </w:rPr>
      </w:pPr>
    </w:p>
    <w:p w14:paraId="0F1ED570" w14:textId="2D853009" w:rsidR="00FB5104" w:rsidRPr="00E47A72" w:rsidRDefault="00B97EFD" w:rsidP="00E45867">
      <w:pPr>
        <w:pStyle w:val="PargrafodaLista"/>
        <w:numPr>
          <w:ilvl w:val="0"/>
          <w:numId w:val="12"/>
        </w:numPr>
        <w:tabs>
          <w:tab w:val="left" w:pos="142"/>
          <w:tab w:val="left" w:pos="426"/>
          <w:tab w:val="left" w:pos="567"/>
        </w:tabs>
        <w:ind w:left="0" w:firstLine="0"/>
        <w:jc w:val="both"/>
        <w:rPr>
          <w:rFonts w:ascii="Times New Roman" w:hAnsi="Times New Roman" w:cs="Times New Roman"/>
          <w:sz w:val="24"/>
        </w:rPr>
      </w:pPr>
      <w:r w:rsidRPr="00E47A72">
        <w:rPr>
          <w:rFonts w:ascii="Times New Roman" w:hAnsi="Times New Roman" w:cs="Times New Roman"/>
          <w:sz w:val="24"/>
        </w:rPr>
        <w:t>Erros no preenchimento da planilha</w:t>
      </w:r>
      <w:r w:rsidR="009779FD" w:rsidRPr="00E47A72">
        <w:rPr>
          <w:rFonts w:ascii="Times New Roman" w:hAnsi="Times New Roman" w:cs="Times New Roman"/>
          <w:sz w:val="24"/>
        </w:rPr>
        <w:t xml:space="preserve">, quando for o caso, </w:t>
      </w:r>
      <w:r w:rsidRPr="00E47A72">
        <w:rPr>
          <w:rFonts w:ascii="Times New Roman" w:hAnsi="Times New Roman" w:cs="Times New Roman"/>
          <w:sz w:val="24"/>
        </w:rPr>
        <w:t xml:space="preserve">não constituem motivo para a </w:t>
      </w:r>
      <w:r w:rsidR="00FB5104" w:rsidRPr="00E47A72">
        <w:rPr>
          <w:rFonts w:ascii="Times New Roman" w:hAnsi="Times New Roman" w:cs="Times New Roman"/>
          <w:sz w:val="24"/>
        </w:rPr>
        <w:t>desclassificação</w:t>
      </w:r>
      <w:r w:rsidRPr="00E47A72">
        <w:rPr>
          <w:rFonts w:ascii="Times New Roman" w:hAnsi="Times New Roman" w:cs="Times New Roman"/>
          <w:sz w:val="24"/>
        </w:rPr>
        <w:t xml:space="preserve"> da proposta. A planilha poderá́ ser ajustada pelo </w:t>
      </w:r>
      <w:r w:rsidR="00043A49" w:rsidRPr="00E47A72">
        <w:rPr>
          <w:rFonts w:ascii="Times New Roman" w:hAnsi="Times New Roman" w:cs="Times New Roman"/>
          <w:sz w:val="24"/>
        </w:rPr>
        <w:t>participante</w:t>
      </w:r>
      <w:r w:rsidRPr="00E47A72">
        <w:rPr>
          <w:rFonts w:ascii="Times New Roman" w:hAnsi="Times New Roman" w:cs="Times New Roman"/>
          <w:sz w:val="24"/>
        </w:rPr>
        <w:t xml:space="preserve">, no prazo indicado pelo sistema, desde que não haja majoração do preço. </w:t>
      </w:r>
    </w:p>
    <w:p w14:paraId="3635DC21" w14:textId="77777777" w:rsidR="00F13485" w:rsidRPr="00E47A72" w:rsidRDefault="00F13485" w:rsidP="00091598">
      <w:pPr>
        <w:tabs>
          <w:tab w:val="left" w:pos="142"/>
          <w:tab w:val="left" w:pos="426"/>
          <w:tab w:val="left" w:pos="567"/>
        </w:tabs>
        <w:ind w:left="567"/>
        <w:jc w:val="both"/>
        <w:rPr>
          <w:rFonts w:ascii="Times New Roman" w:hAnsi="Times New Roman" w:cs="Times New Roman"/>
          <w:sz w:val="24"/>
        </w:rPr>
      </w:pPr>
    </w:p>
    <w:p w14:paraId="4B4F3A48" w14:textId="62678992" w:rsidR="009156E4" w:rsidRPr="00E47A72" w:rsidRDefault="00D73177" w:rsidP="00091598">
      <w:pPr>
        <w:pStyle w:val="PargrafodaLista"/>
        <w:tabs>
          <w:tab w:val="left" w:pos="142"/>
          <w:tab w:val="left" w:pos="426"/>
          <w:tab w:val="left" w:pos="567"/>
        </w:tabs>
        <w:ind w:left="567"/>
        <w:jc w:val="both"/>
        <w:rPr>
          <w:rFonts w:ascii="Times New Roman" w:hAnsi="Times New Roman" w:cs="Times New Roman"/>
          <w:sz w:val="24"/>
        </w:rPr>
      </w:pPr>
      <w:r w:rsidRPr="00E47A72">
        <w:rPr>
          <w:rFonts w:ascii="Times New Roman" w:hAnsi="Times New Roman" w:cs="Times New Roman"/>
          <w:b/>
          <w:bCs/>
          <w:sz w:val="24"/>
        </w:rPr>
        <w:t>5.1</w:t>
      </w:r>
      <w:r w:rsidR="00A444A5" w:rsidRPr="00E47A72">
        <w:rPr>
          <w:rFonts w:ascii="Times New Roman" w:hAnsi="Times New Roman" w:cs="Times New Roman"/>
          <w:b/>
          <w:bCs/>
          <w:sz w:val="24"/>
        </w:rPr>
        <w:t>0</w:t>
      </w:r>
      <w:r w:rsidRPr="00E47A72">
        <w:rPr>
          <w:rFonts w:ascii="Times New Roman" w:hAnsi="Times New Roman" w:cs="Times New Roman"/>
          <w:b/>
          <w:bCs/>
          <w:sz w:val="24"/>
        </w:rPr>
        <w:t>.1.</w:t>
      </w:r>
      <w:r w:rsidRPr="00E47A72">
        <w:rPr>
          <w:rFonts w:ascii="Times New Roman" w:hAnsi="Times New Roman" w:cs="Times New Roman"/>
          <w:sz w:val="24"/>
        </w:rPr>
        <w:t xml:space="preserve"> </w:t>
      </w:r>
      <w:r w:rsidR="00B97EFD" w:rsidRPr="00E47A72">
        <w:rPr>
          <w:rFonts w:ascii="Times New Roman" w:hAnsi="Times New Roman" w:cs="Times New Roman"/>
          <w:sz w:val="24"/>
        </w:rPr>
        <w:t xml:space="preserve">O ajuste de que trata este dispositivo se limita a sanar erros ou falhas que não alterem a substância das propostas; </w:t>
      </w:r>
    </w:p>
    <w:p w14:paraId="5863DBEE" w14:textId="77777777" w:rsidR="009156E4" w:rsidRPr="00E47A72" w:rsidRDefault="009156E4" w:rsidP="00091598">
      <w:pPr>
        <w:tabs>
          <w:tab w:val="left" w:pos="142"/>
          <w:tab w:val="left" w:pos="426"/>
          <w:tab w:val="left" w:pos="567"/>
        </w:tabs>
        <w:ind w:left="567"/>
        <w:jc w:val="both"/>
        <w:rPr>
          <w:rFonts w:ascii="Times New Roman" w:hAnsi="Times New Roman" w:cs="Times New Roman"/>
          <w:sz w:val="24"/>
        </w:rPr>
      </w:pPr>
    </w:p>
    <w:p w14:paraId="3606E462" w14:textId="08C38D52" w:rsidR="009156E4" w:rsidRPr="00E47A72" w:rsidRDefault="00D73177" w:rsidP="00091598">
      <w:pPr>
        <w:pStyle w:val="PargrafodaLista"/>
        <w:tabs>
          <w:tab w:val="left" w:pos="142"/>
          <w:tab w:val="left" w:pos="426"/>
          <w:tab w:val="left" w:pos="567"/>
        </w:tabs>
        <w:ind w:left="567"/>
        <w:jc w:val="both"/>
        <w:rPr>
          <w:rFonts w:ascii="Times New Roman" w:hAnsi="Times New Roman" w:cs="Times New Roman"/>
          <w:sz w:val="24"/>
        </w:rPr>
      </w:pPr>
      <w:r w:rsidRPr="00E47A72">
        <w:rPr>
          <w:rFonts w:ascii="Times New Roman" w:hAnsi="Times New Roman" w:cs="Times New Roman"/>
          <w:b/>
          <w:bCs/>
          <w:sz w:val="24"/>
        </w:rPr>
        <w:t>5.1</w:t>
      </w:r>
      <w:r w:rsidR="00A444A5" w:rsidRPr="00E47A72">
        <w:rPr>
          <w:rFonts w:ascii="Times New Roman" w:hAnsi="Times New Roman" w:cs="Times New Roman"/>
          <w:b/>
          <w:bCs/>
          <w:sz w:val="24"/>
        </w:rPr>
        <w:t>0</w:t>
      </w:r>
      <w:r w:rsidRPr="00E47A72">
        <w:rPr>
          <w:rFonts w:ascii="Times New Roman" w:hAnsi="Times New Roman" w:cs="Times New Roman"/>
          <w:b/>
          <w:bCs/>
          <w:sz w:val="24"/>
        </w:rPr>
        <w:t>.2.</w:t>
      </w:r>
      <w:r w:rsidRPr="00E47A72">
        <w:rPr>
          <w:rFonts w:ascii="Times New Roman" w:hAnsi="Times New Roman" w:cs="Times New Roman"/>
          <w:sz w:val="24"/>
        </w:rPr>
        <w:t xml:space="preserve"> </w:t>
      </w:r>
      <w:r w:rsidR="00B97EFD" w:rsidRPr="00E47A72">
        <w:rPr>
          <w:rFonts w:ascii="Times New Roman" w:hAnsi="Times New Roman" w:cs="Times New Roman"/>
          <w:sz w:val="24"/>
        </w:rPr>
        <w:t xml:space="preserve">Considera-se erro no preenchimento da planilha passível de correção a indicação de recolhimento de impostos e contribuições na forma do Simples Nacional, quando não cabível esse regime. </w:t>
      </w:r>
    </w:p>
    <w:p w14:paraId="2757138E" w14:textId="77777777" w:rsidR="009156E4" w:rsidRPr="00E47A72" w:rsidRDefault="009156E4" w:rsidP="00091598">
      <w:pPr>
        <w:tabs>
          <w:tab w:val="left" w:pos="142"/>
          <w:tab w:val="left" w:pos="426"/>
          <w:tab w:val="left" w:pos="567"/>
        </w:tabs>
        <w:jc w:val="both"/>
        <w:rPr>
          <w:rFonts w:ascii="Times New Roman" w:hAnsi="Times New Roman" w:cs="Times New Roman"/>
          <w:sz w:val="24"/>
        </w:rPr>
      </w:pPr>
    </w:p>
    <w:p w14:paraId="5BEE8765" w14:textId="385DDE16" w:rsidR="009156E4" w:rsidRPr="00E47A72" w:rsidRDefault="00B97EFD" w:rsidP="00E45867">
      <w:pPr>
        <w:pStyle w:val="PargrafodaLista"/>
        <w:numPr>
          <w:ilvl w:val="0"/>
          <w:numId w:val="12"/>
        </w:numPr>
        <w:tabs>
          <w:tab w:val="left" w:pos="142"/>
          <w:tab w:val="left" w:pos="426"/>
          <w:tab w:val="left" w:pos="567"/>
        </w:tabs>
        <w:ind w:left="0" w:firstLine="0"/>
        <w:jc w:val="both"/>
        <w:rPr>
          <w:rFonts w:ascii="Times New Roman" w:hAnsi="Times New Roman" w:cs="Times New Roman"/>
          <w:sz w:val="24"/>
        </w:rPr>
      </w:pPr>
      <w:r w:rsidRPr="00E47A72">
        <w:rPr>
          <w:rFonts w:ascii="Times New Roman" w:hAnsi="Times New Roman" w:cs="Times New Roman"/>
          <w:sz w:val="24"/>
        </w:rPr>
        <w:t xml:space="preserve">Para fins de análise da proposta quanto ao cumprimento das especificações do </w:t>
      </w:r>
      <w:r w:rsidR="00973A6E" w:rsidRPr="00E47A72">
        <w:rPr>
          <w:rFonts w:ascii="Times New Roman" w:hAnsi="Times New Roman" w:cs="Times New Roman"/>
          <w:sz w:val="24"/>
        </w:rPr>
        <w:t>OBJETO</w:t>
      </w:r>
      <w:r w:rsidRPr="00E47A72">
        <w:rPr>
          <w:rFonts w:ascii="Times New Roman" w:hAnsi="Times New Roman" w:cs="Times New Roman"/>
          <w:sz w:val="24"/>
        </w:rPr>
        <w:t xml:space="preserve">, poderá ser colhida a manifestação escrita do setor requisitante do serviço ou da área especializada no </w:t>
      </w:r>
      <w:r w:rsidR="00973A6E" w:rsidRPr="00E47A72">
        <w:rPr>
          <w:rFonts w:ascii="Times New Roman" w:hAnsi="Times New Roman" w:cs="Times New Roman"/>
          <w:sz w:val="24"/>
        </w:rPr>
        <w:t>OBJETO</w:t>
      </w:r>
      <w:r w:rsidRPr="00E47A72">
        <w:rPr>
          <w:rFonts w:ascii="Times New Roman" w:hAnsi="Times New Roman" w:cs="Times New Roman"/>
          <w:sz w:val="24"/>
        </w:rPr>
        <w:t xml:space="preserve">. </w:t>
      </w:r>
    </w:p>
    <w:p w14:paraId="202795BB" w14:textId="77777777" w:rsidR="009156E4" w:rsidRPr="00E47A72" w:rsidRDefault="009156E4" w:rsidP="00091598">
      <w:pPr>
        <w:tabs>
          <w:tab w:val="left" w:pos="142"/>
          <w:tab w:val="left" w:pos="426"/>
          <w:tab w:val="left" w:pos="567"/>
        </w:tabs>
        <w:jc w:val="both"/>
        <w:rPr>
          <w:rFonts w:ascii="Times New Roman" w:hAnsi="Times New Roman" w:cs="Times New Roman"/>
          <w:sz w:val="24"/>
        </w:rPr>
      </w:pPr>
    </w:p>
    <w:p w14:paraId="6AF62650" w14:textId="31CD33D7" w:rsidR="00B97EFD" w:rsidRPr="00E47A72" w:rsidRDefault="00B97EFD" w:rsidP="00E45867">
      <w:pPr>
        <w:pStyle w:val="PargrafodaLista"/>
        <w:numPr>
          <w:ilvl w:val="0"/>
          <w:numId w:val="12"/>
        </w:numPr>
        <w:tabs>
          <w:tab w:val="left" w:pos="142"/>
          <w:tab w:val="left" w:pos="426"/>
          <w:tab w:val="left" w:pos="567"/>
        </w:tabs>
        <w:ind w:left="0" w:firstLine="0"/>
        <w:jc w:val="both"/>
        <w:rPr>
          <w:rFonts w:ascii="Times New Roman" w:hAnsi="Times New Roman" w:cs="Times New Roman"/>
          <w:sz w:val="24"/>
        </w:rPr>
      </w:pPr>
      <w:r w:rsidRPr="00E47A72">
        <w:rPr>
          <w:rFonts w:ascii="Times New Roman" w:hAnsi="Times New Roman" w:cs="Times New Roman"/>
          <w:sz w:val="24"/>
        </w:rPr>
        <w:t xml:space="preserve">Se a proposta ou lance </w:t>
      </w:r>
      <w:bookmarkStart w:id="9" w:name="_Hlk133227843"/>
      <w:r w:rsidR="009E1CB2" w:rsidRPr="00E47A72">
        <w:rPr>
          <w:rFonts w:ascii="Times New Roman" w:hAnsi="Times New Roman" w:cs="Times New Roman"/>
          <w:sz w:val="24"/>
        </w:rPr>
        <w:t>do Participante classificado provisoriamente em primeiro lugar</w:t>
      </w:r>
      <w:bookmarkEnd w:id="9"/>
      <w:r w:rsidR="00421B8D" w:rsidRPr="00E47A72">
        <w:rPr>
          <w:rFonts w:ascii="Times New Roman" w:hAnsi="Times New Roman" w:cs="Times New Roman"/>
          <w:sz w:val="24"/>
        </w:rPr>
        <w:t xml:space="preserve"> </w:t>
      </w:r>
      <w:r w:rsidR="009E1CB2" w:rsidRPr="00E47A72">
        <w:rPr>
          <w:rFonts w:ascii="Times New Roman" w:hAnsi="Times New Roman" w:cs="Times New Roman"/>
          <w:sz w:val="24"/>
        </w:rPr>
        <w:t>for desclassificada</w:t>
      </w:r>
      <w:r w:rsidRPr="00E47A72">
        <w:rPr>
          <w:rFonts w:ascii="Times New Roman" w:hAnsi="Times New Roman" w:cs="Times New Roman"/>
          <w:sz w:val="24"/>
        </w:rPr>
        <w:t>, será examinada a proposta ou lance subsequente, e, assim sucessivamente, na ordem de classificação</w:t>
      </w:r>
      <w:r w:rsidR="00CA2008" w:rsidRPr="00E47A72">
        <w:rPr>
          <w:rFonts w:ascii="Times New Roman" w:hAnsi="Times New Roman" w:cs="Times New Roman"/>
          <w:sz w:val="24"/>
        </w:rPr>
        <w:t>.</w:t>
      </w:r>
    </w:p>
    <w:p w14:paraId="320C29D9" w14:textId="17AE3A3C" w:rsidR="00B97EFD" w:rsidRPr="00E47A72" w:rsidRDefault="00B97EFD" w:rsidP="00091598">
      <w:pPr>
        <w:tabs>
          <w:tab w:val="left" w:pos="142"/>
          <w:tab w:val="left" w:pos="426"/>
          <w:tab w:val="left" w:pos="567"/>
        </w:tabs>
        <w:jc w:val="both"/>
        <w:rPr>
          <w:rFonts w:ascii="Times New Roman" w:hAnsi="Times New Roman" w:cs="Times New Roman"/>
          <w:sz w:val="24"/>
        </w:rPr>
      </w:pPr>
    </w:p>
    <w:p w14:paraId="0008F7E3" w14:textId="0AF14225" w:rsidR="00DD099B" w:rsidRPr="00E47A72" w:rsidRDefault="00B97EFD" w:rsidP="00E45867">
      <w:pPr>
        <w:pStyle w:val="PargrafodaLista"/>
        <w:numPr>
          <w:ilvl w:val="0"/>
          <w:numId w:val="12"/>
        </w:numPr>
        <w:tabs>
          <w:tab w:val="left" w:pos="142"/>
          <w:tab w:val="left" w:pos="426"/>
          <w:tab w:val="left" w:pos="567"/>
        </w:tabs>
        <w:ind w:left="0" w:firstLine="0"/>
        <w:jc w:val="both"/>
        <w:rPr>
          <w:rFonts w:ascii="Times New Roman" w:hAnsi="Times New Roman" w:cs="Times New Roman"/>
          <w:sz w:val="24"/>
        </w:rPr>
      </w:pPr>
      <w:r w:rsidRPr="00E47A72">
        <w:rPr>
          <w:rFonts w:ascii="Times New Roman" w:hAnsi="Times New Roman" w:cs="Times New Roman"/>
          <w:sz w:val="24"/>
        </w:rPr>
        <w:t xml:space="preserve">Havendo necessidade, a sessão será suspensa, informando-se no “chat” a nova data e horário para a sua continuidade. </w:t>
      </w:r>
    </w:p>
    <w:p w14:paraId="648349D9" w14:textId="77777777" w:rsidR="00D73177" w:rsidRPr="00E47A72" w:rsidRDefault="00D73177" w:rsidP="00091598">
      <w:pPr>
        <w:tabs>
          <w:tab w:val="left" w:pos="142"/>
          <w:tab w:val="left" w:pos="426"/>
          <w:tab w:val="left" w:pos="567"/>
        </w:tabs>
        <w:jc w:val="both"/>
        <w:rPr>
          <w:rFonts w:ascii="Times New Roman" w:hAnsi="Times New Roman" w:cs="Times New Roman"/>
          <w:sz w:val="24"/>
        </w:rPr>
      </w:pPr>
    </w:p>
    <w:p w14:paraId="463743A0" w14:textId="25BDD580" w:rsidR="0063255F" w:rsidRPr="00E47A72" w:rsidRDefault="00B97EFD" w:rsidP="00E45867">
      <w:pPr>
        <w:pStyle w:val="PargrafodaLista"/>
        <w:numPr>
          <w:ilvl w:val="0"/>
          <w:numId w:val="12"/>
        </w:numPr>
        <w:tabs>
          <w:tab w:val="left" w:pos="142"/>
          <w:tab w:val="left" w:pos="426"/>
          <w:tab w:val="left" w:pos="567"/>
        </w:tabs>
        <w:ind w:left="0" w:firstLine="0"/>
        <w:jc w:val="both"/>
        <w:rPr>
          <w:rFonts w:ascii="Times New Roman" w:hAnsi="Times New Roman" w:cs="Times New Roman"/>
          <w:sz w:val="24"/>
        </w:rPr>
      </w:pPr>
      <w:r w:rsidRPr="00E47A72">
        <w:rPr>
          <w:rFonts w:ascii="Times New Roman" w:hAnsi="Times New Roman" w:cs="Times New Roman"/>
          <w:sz w:val="24"/>
        </w:rPr>
        <w:t xml:space="preserve">Encerrada a análise quanto à aceitação da proposta, se iniciará a fase de habilitação, observado o disposto neste Aviso de </w:t>
      </w:r>
      <w:r w:rsidR="00C23D5D" w:rsidRPr="00E47A72">
        <w:rPr>
          <w:rFonts w:ascii="Times New Roman" w:hAnsi="Times New Roman" w:cs="Times New Roman"/>
          <w:sz w:val="24"/>
        </w:rPr>
        <w:t>Dispensa Eletrônica</w:t>
      </w:r>
      <w:r w:rsidRPr="00E47A72">
        <w:rPr>
          <w:rFonts w:ascii="Times New Roman" w:hAnsi="Times New Roman" w:cs="Times New Roman"/>
          <w:sz w:val="24"/>
        </w:rPr>
        <w:t xml:space="preserve">. </w:t>
      </w:r>
    </w:p>
    <w:p w14:paraId="49602AF0" w14:textId="095C277C" w:rsidR="00D73177" w:rsidRPr="00E47A72" w:rsidRDefault="00D73177" w:rsidP="00091598">
      <w:pPr>
        <w:tabs>
          <w:tab w:val="left" w:pos="142"/>
          <w:tab w:val="left" w:pos="426"/>
          <w:tab w:val="left" w:pos="567"/>
        </w:tabs>
        <w:jc w:val="both"/>
        <w:rPr>
          <w:rFonts w:ascii="Times New Roman" w:hAnsi="Times New Roman" w:cs="Times New Roman"/>
          <w:sz w:val="24"/>
        </w:rPr>
      </w:pPr>
    </w:p>
    <w:p w14:paraId="177B9486" w14:textId="77777777" w:rsidR="00D73177" w:rsidRPr="00E47A72" w:rsidRDefault="00D73177" w:rsidP="00E45867">
      <w:pPr>
        <w:pStyle w:val="PargrafodaLista"/>
        <w:numPr>
          <w:ilvl w:val="0"/>
          <w:numId w:val="12"/>
        </w:numPr>
        <w:tabs>
          <w:tab w:val="left" w:pos="142"/>
          <w:tab w:val="left" w:pos="426"/>
          <w:tab w:val="left" w:pos="567"/>
        </w:tabs>
        <w:ind w:left="0" w:firstLine="0"/>
        <w:jc w:val="both"/>
        <w:rPr>
          <w:rFonts w:ascii="Times New Roman" w:hAnsi="Times New Roman" w:cs="Times New Roman"/>
          <w:sz w:val="24"/>
        </w:rPr>
      </w:pPr>
      <w:r w:rsidRPr="00E47A72">
        <w:rPr>
          <w:rFonts w:ascii="Times New Roman" w:hAnsi="Times New Roman" w:cs="Times New Roman"/>
          <w:sz w:val="24"/>
        </w:rPr>
        <w:t xml:space="preserve">As </w:t>
      </w:r>
      <w:r w:rsidRPr="00E47A72">
        <w:rPr>
          <w:rFonts w:ascii="Times New Roman" w:hAnsi="Times New Roman" w:cs="Times New Roman"/>
          <w:b/>
          <w:bCs/>
          <w:sz w:val="24"/>
        </w:rPr>
        <w:t>empresas enquadradas como Microempreendedor Individual – MEI</w:t>
      </w:r>
      <w:r w:rsidRPr="00E47A72">
        <w:rPr>
          <w:rFonts w:ascii="Times New Roman" w:hAnsi="Times New Roman" w:cs="Times New Roman"/>
          <w:sz w:val="24"/>
        </w:rPr>
        <w:t xml:space="preserve"> – e que prestem serviços nos ramos de hidráulica, carpintaria, elétrica, alvenaria, pintura e manutenção ou reparo de veículos, </w:t>
      </w:r>
      <w:r w:rsidRPr="00E47A72">
        <w:rPr>
          <w:rFonts w:ascii="Times New Roman" w:hAnsi="Times New Roman" w:cs="Times New Roman"/>
          <w:b/>
          <w:bCs/>
          <w:sz w:val="24"/>
        </w:rPr>
        <w:t>para fins de comparação de preços entre todas as propostas apresentadas na licitação ou na dispensa,</w:t>
      </w:r>
      <w:r w:rsidRPr="00E47A72">
        <w:rPr>
          <w:rFonts w:ascii="Times New Roman" w:hAnsi="Times New Roman" w:cs="Times New Roman"/>
          <w:sz w:val="24"/>
        </w:rPr>
        <w:t xml:space="preserve"> deverão acrescentar o percentual de 20% (vinte por cento) no valor total da Proposta de Preço apresentada, referente a obrigatoriedade do recolhimento da contribuição previdenciária patronal.</w:t>
      </w:r>
    </w:p>
    <w:p w14:paraId="4DD96AAA" w14:textId="77777777" w:rsidR="00B97EFD" w:rsidRPr="00E47A72" w:rsidRDefault="00B97EFD" w:rsidP="00091598">
      <w:pPr>
        <w:tabs>
          <w:tab w:val="left" w:pos="142"/>
          <w:tab w:val="left" w:pos="426"/>
          <w:tab w:val="left" w:pos="567"/>
        </w:tabs>
        <w:jc w:val="both"/>
        <w:rPr>
          <w:rFonts w:ascii="Times New Roman" w:hAnsi="Times New Roman" w:cs="Times New Roman"/>
          <w:sz w:val="24"/>
        </w:rPr>
      </w:pPr>
    </w:p>
    <w:p w14:paraId="636348B7" w14:textId="29A7EC8B" w:rsidR="00B97EFD" w:rsidRPr="00E47A72" w:rsidRDefault="00B97EFD" w:rsidP="00F6026A">
      <w:pPr>
        <w:pStyle w:val="Ttulo1"/>
        <w:spacing w:before="0"/>
        <w:rPr>
          <w:rFonts w:ascii="Times New Roman" w:hAnsi="Times New Roman" w:cs="Times New Roman"/>
          <w:b/>
          <w:bCs/>
          <w:sz w:val="24"/>
          <w:szCs w:val="24"/>
        </w:rPr>
      </w:pPr>
      <w:r w:rsidRPr="00E47A72">
        <w:rPr>
          <w:rFonts w:ascii="Times New Roman" w:hAnsi="Times New Roman" w:cs="Times New Roman"/>
          <w:b/>
          <w:bCs/>
          <w:color w:val="auto"/>
          <w:sz w:val="24"/>
          <w:szCs w:val="24"/>
        </w:rPr>
        <w:t xml:space="preserve">6. HABILITAÇÃO </w:t>
      </w:r>
    </w:p>
    <w:p w14:paraId="7601A55D" w14:textId="77777777" w:rsidR="00FA785C" w:rsidRPr="00E47A72" w:rsidRDefault="00FA785C" w:rsidP="00F6026A">
      <w:pPr>
        <w:jc w:val="both"/>
        <w:rPr>
          <w:rFonts w:ascii="Times New Roman" w:hAnsi="Times New Roman" w:cs="Times New Roman"/>
          <w:sz w:val="24"/>
        </w:rPr>
      </w:pPr>
    </w:p>
    <w:p w14:paraId="6A88D323" w14:textId="6875CCE4" w:rsidR="00FA785C" w:rsidRPr="00E47A72" w:rsidRDefault="00B97EFD" w:rsidP="00E45867">
      <w:pPr>
        <w:pStyle w:val="PargrafodaLista"/>
        <w:numPr>
          <w:ilvl w:val="0"/>
          <w:numId w:val="13"/>
        </w:numPr>
        <w:tabs>
          <w:tab w:val="left" w:pos="567"/>
        </w:tabs>
        <w:ind w:left="0" w:firstLine="0"/>
        <w:jc w:val="both"/>
        <w:rPr>
          <w:rFonts w:ascii="Times New Roman" w:hAnsi="Times New Roman" w:cs="Times New Roman"/>
          <w:sz w:val="24"/>
        </w:rPr>
      </w:pPr>
      <w:r w:rsidRPr="00E47A72">
        <w:rPr>
          <w:rFonts w:ascii="Times New Roman" w:hAnsi="Times New Roman" w:cs="Times New Roman"/>
          <w:sz w:val="24"/>
        </w:rPr>
        <w:t xml:space="preserve">Como </w:t>
      </w:r>
      <w:r w:rsidRPr="00E47A72">
        <w:rPr>
          <w:rFonts w:ascii="Times New Roman" w:hAnsi="Times New Roman" w:cs="Times New Roman"/>
          <w:b/>
          <w:bCs/>
          <w:sz w:val="24"/>
        </w:rPr>
        <w:t xml:space="preserve">condição prévia ao exame da documentação de habilitação do </w:t>
      </w:r>
      <w:r w:rsidR="00043A49" w:rsidRPr="00E47A72">
        <w:rPr>
          <w:rFonts w:ascii="Times New Roman" w:hAnsi="Times New Roman" w:cs="Times New Roman"/>
          <w:b/>
          <w:bCs/>
          <w:sz w:val="24"/>
        </w:rPr>
        <w:t>participante</w:t>
      </w:r>
      <w:r w:rsidRPr="00E47A72">
        <w:rPr>
          <w:rFonts w:ascii="Times New Roman" w:hAnsi="Times New Roman" w:cs="Times New Roman"/>
          <w:b/>
          <w:bCs/>
          <w:sz w:val="24"/>
        </w:rPr>
        <w:t xml:space="preserve"> detentor da proposta classificada em primeiro lugar</w:t>
      </w:r>
      <w:r w:rsidRPr="00E47A72">
        <w:rPr>
          <w:rFonts w:ascii="Times New Roman" w:hAnsi="Times New Roman" w:cs="Times New Roman"/>
          <w:sz w:val="24"/>
        </w:rPr>
        <w:t xml:space="preserve">, será verificado o eventual descumprimento das condições de participação, especialmente quanto à existência de sanção que impeça a participação no certame ou a futura contratação, mediante a consulta aos seguintes cadastros: </w:t>
      </w:r>
    </w:p>
    <w:p w14:paraId="3B0B679F" w14:textId="77777777" w:rsidR="00FA785C" w:rsidRPr="00E47A72" w:rsidRDefault="00FA785C" w:rsidP="002211C5">
      <w:pPr>
        <w:tabs>
          <w:tab w:val="left" w:pos="567"/>
        </w:tabs>
        <w:jc w:val="both"/>
        <w:rPr>
          <w:rFonts w:ascii="Times New Roman" w:hAnsi="Times New Roman" w:cs="Times New Roman"/>
          <w:sz w:val="24"/>
        </w:rPr>
      </w:pPr>
    </w:p>
    <w:p w14:paraId="76A892ED" w14:textId="5E179764" w:rsidR="002211C5" w:rsidRPr="00E47A72" w:rsidRDefault="002211C5" w:rsidP="00E45867">
      <w:pPr>
        <w:pStyle w:val="TEXTONUMERADO"/>
        <w:numPr>
          <w:ilvl w:val="0"/>
          <w:numId w:val="14"/>
        </w:numPr>
        <w:tabs>
          <w:tab w:val="left" w:pos="567"/>
        </w:tabs>
        <w:ind w:left="927"/>
        <w:rPr>
          <w:rFonts w:ascii="Times New Roman" w:hAnsi="Times New Roman" w:cs="Times New Roman"/>
          <w:sz w:val="24"/>
          <w:szCs w:val="24"/>
        </w:rPr>
      </w:pPr>
      <w:r w:rsidRPr="00E47A72">
        <w:rPr>
          <w:rFonts w:ascii="Times New Roman" w:hAnsi="Times New Roman" w:cs="Times New Roman"/>
          <w:sz w:val="24"/>
          <w:szCs w:val="24"/>
        </w:rPr>
        <w:t>SICAF (</w:t>
      </w:r>
      <w:hyperlink r:id="rId8" w:history="1">
        <w:r w:rsidRPr="00E47A72">
          <w:rPr>
            <w:rStyle w:val="Hyperlink"/>
            <w:rFonts w:ascii="Times New Roman" w:hAnsi="Times New Roman" w:cs="Times New Roman"/>
            <w:sz w:val="24"/>
            <w:szCs w:val="24"/>
          </w:rPr>
          <w:t>https://www3.comprasnet.gov.br/sicaf-web/index.jsf</w:t>
        </w:r>
      </w:hyperlink>
      <w:r w:rsidRPr="00E47A72">
        <w:rPr>
          <w:rFonts w:ascii="Times New Roman" w:hAnsi="Times New Roman" w:cs="Times New Roman"/>
          <w:sz w:val="24"/>
          <w:szCs w:val="24"/>
        </w:rPr>
        <w:t xml:space="preserve"> );</w:t>
      </w:r>
    </w:p>
    <w:p w14:paraId="0AE99451" w14:textId="3C197B7E" w:rsidR="002211C5" w:rsidRPr="00E47A72" w:rsidRDefault="002211C5" w:rsidP="00336F96">
      <w:pPr>
        <w:tabs>
          <w:tab w:val="left" w:pos="567"/>
        </w:tabs>
        <w:ind w:left="207"/>
        <w:jc w:val="both"/>
        <w:rPr>
          <w:rFonts w:ascii="Times New Roman" w:hAnsi="Times New Roman" w:cs="Times New Roman"/>
          <w:sz w:val="24"/>
        </w:rPr>
      </w:pPr>
    </w:p>
    <w:p w14:paraId="5BE51D08" w14:textId="2B4C055F" w:rsidR="00B97EFD" w:rsidRPr="00E47A72" w:rsidRDefault="00B97EFD" w:rsidP="00E45867">
      <w:pPr>
        <w:pStyle w:val="PargrafodaLista"/>
        <w:numPr>
          <w:ilvl w:val="0"/>
          <w:numId w:val="14"/>
        </w:numPr>
        <w:tabs>
          <w:tab w:val="left" w:pos="567"/>
        </w:tabs>
        <w:ind w:left="927"/>
        <w:jc w:val="both"/>
        <w:rPr>
          <w:rFonts w:ascii="Times New Roman" w:hAnsi="Times New Roman" w:cs="Times New Roman"/>
          <w:sz w:val="24"/>
        </w:rPr>
      </w:pPr>
      <w:r w:rsidRPr="00E47A72">
        <w:rPr>
          <w:rFonts w:ascii="Times New Roman" w:hAnsi="Times New Roman" w:cs="Times New Roman"/>
          <w:sz w:val="24"/>
        </w:rPr>
        <w:t>Consulta Consolidada de Pessoa Jurídica do TCU (</w:t>
      </w:r>
      <w:hyperlink r:id="rId9" w:history="1">
        <w:r w:rsidRPr="00E47A72">
          <w:rPr>
            <w:rStyle w:val="Hyperlink"/>
            <w:rFonts w:ascii="Times New Roman" w:hAnsi="Times New Roman" w:cs="Times New Roman"/>
            <w:sz w:val="24"/>
          </w:rPr>
          <w:t>https://certidoesapf.apps.tcu.gov.br/</w:t>
        </w:r>
      </w:hyperlink>
      <w:r w:rsidRPr="00E47A72">
        <w:rPr>
          <w:rFonts w:ascii="Times New Roman" w:hAnsi="Times New Roman" w:cs="Times New Roman"/>
          <w:sz w:val="24"/>
        </w:rPr>
        <w:t>)</w:t>
      </w:r>
    </w:p>
    <w:p w14:paraId="1E4F23AB" w14:textId="77777777" w:rsidR="00336F96" w:rsidRPr="00E47A72" w:rsidRDefault="00336F96" w:rsidP="00336F96">
      <w:pPr>
        <w:pStyle w:val="PargrafodaLista"/>
        <w:tabs>
          <w:tab w:val="left" w:pos="567"/>
        </w:tabs>
        <w:ind w:left="0"/>
        <w:jc w:val="both"/>
        <w:rPr>
          <w:rFonts w:ascii="Times New Roman" w:hAnsi="Times New Roman" w:cs="Times New Roman"/>
          <w:sz w:val="24"/>
        </w:rPr>
      </w:pPr>
    </w:p>
    <w:p w14:paraId="7B02577C" w14:textId="2DF71AEE" w:rsidR="00336F96" w:rsidRPr="00E47A72" w:rsidRDefault="00B97EFD" w:rsidP="00336F96">
      <w:pPr>
        <w:pStyle w:val="PargrafodaLista"/>
        <w:tabs>
          <w:tab w:val="left" w:pos="567"/>
        </w:tabs>
        <w:ind w:left="567"/>
        <w:jc w:val="both"/>
        <w:rPr>
          <w:rFonts w:ascii="Times New Roman" w:hAnsi="Times New Roman" w:cs="Times New Roman"/>
          <w:sz w:val="24"/>
        </w:rPr>
      </w:pPr>
      <w:r w:rsidRPr="00E47A72">
        <w:rPr>
          <w:rFonts w:ascii="Times New Roman" w:hAnsi="Times New Roman" w:cs="Times New Roman"/>
          <w:b/>
          <w:bCs/>
          <w:sz w:val="24"/>
        </w:rPr>
        <w:t>6.</w:t>
      </w:r>
      <w:r w:rsidR="00336F96" w:rsidRPr="00E47A72">
        <w:rPr>
          <w:rFonts w:ascii="Times New Roman" w:hAnsi="Times New Roman" w:cs="Times New Roman"/>
          <w:b/>
          <w:bCs/>
          <w:sz w:val="24"/>
        </w:rPr>
        <w:t>1</w:t>
      </w:r>
      <w:r w:rsidRPr="00E47A72">
        <w:rPr>
          <w:rFonts w:ascii="Times New Roman" w:hAnsi="Times New Roman" w:cs="Times New Roman"/>
          <w:b/>
          <w:bCs/>
          <w:sz w:val="24"/>
        </w:rPr>
        <w:t>.</w:t>
      </w:r>
      <w:r w:rsidR="00336F96" w:rsidRPr="00E47A72">
        <w:rPr>
          <w:rFonts w:ascii="Times New Roman" w:hAnsi="Times New Roman" w:cs="Times New Roman"/>
          <w:b/>
          <w:bCs/>
          <w:sz w:val="24"/>
        </w:rPr>
        <w:t>1</w:t>
      </w:r>
      <w:r w:rsidRPr="00E47A72">
        <w:rPr>
          <w:rFonts w:ascii="Times New Roman" w:hAnsi="Times New Roman" w:cs="Times New Roman"/>
          <w:b/>
          <w:bCs/>
          <w:sz w:val="24"/>
        </w:rPr>
        <w:t>.</w:t>
      </w:r>
      <w:r w:rsidRPr="00E47A72">
        <w:rPr>
          <w:rFonts w:ascii="Times New Roman" w:hAnsi="Times New Roman" w:cs="Times New Roman"/>
          <w:sz w:val="24"/>
        </w:rPr>
        <w:t xml:space="preserve"> A consulta aos cadastros será realizada em nome da empresa </w:t>
      </w:r>
      <w:r w:rsidR="00043A49" w:rsidRPr="00E47A72">
        <w:rPr>
          <w:rFonts w:ascii="Times New Roman" w:hAnsi="Times New Roman" w:cs="Times New Roman"/>
          <w:sz w:val="24"/>
        </w:rPr>
        <w:t>participante</w:t>
      </w:r>
      <w:r w:rsidRPr="00E47A72">
        <w:rPr>
          <w:rFonts w:ascii="Times New Roman" w:hAnsi="Times New Roman" w:cs="Times New Roman"/>
          <w:sz w:val="24"/>
        </w:rPr>
        <w:t xml:space="preserve"> </w:t>
      </w:r>
      <w:r w:rsidR="00E860BD" w:rsidRPr="00E47A72">
        <w:rPr>
          <w:rFonts w:ascii="Times New Roman" w:hAnsi="Times New Roman" w:cs="Times New Roman"/>
          <w:sz w:val="24"/>
        </w:rPr>
        <w:t>e</w:t>
      </w:r>
      <w:r w:rsidRPr="00E47A72">
        <w:rPr>
          <w:rFonts w:ascii="Times New Roman" w:hAnsi="Times New Roman" w:cs="Times New Roman"/>
          <w:sz w:val="24"/>
        </w:rPr>
        <w:t xml:space="preserve"> de seu sócio majoritário, por força do art</w:t>
      </w:r>
      <w:r w:rsidR="00E44417" w:rsidRPr="00E47A72">
        <w:rPr>
          <w:rFonts w:ascii="Times New Roman" w:hAnsi="Times New Roman" w:cs="Times New Roman"/>
          <w:sz w:val="24"/>
        </w:rPr>
        <w:t>.</w:t>
      </w:r>
      <w:r w:rsidRPr="00E47A72">
        <w:rPr>
          <w:rFonts w:ascii="Times New Roman" w:hAnsi="Times New Roman" w:cs="Times New Roman"/>
          <w:sz w:val="24"/>
        </w:rPr>
        <w:t xml:space="preserve"> 12 da Lei 8.429</w:t>
      </w:r>
      <w:r w:rsidR="002B5C6D" w:rsidRPr="00E47A72">
        <w:rPr>
          <w:rFonts w:ascii="Times New Roman" w:hAnsi="Times New Roman" w:cs="Times New Roman"/>
          <w:sz w:val="24"/>
        </w:rPr>
        <w:t>/</w:t>
      </w:r>
      <w:r w:rsidRPr="00E47A72">
        <w:rPr>
          <w:rFonts w:ascii="Times New Roman" w:hAnsi="Times New Roman" w:cs="Times New Roman"/>
          <w:sz w:val="24"/>
        </w:rPr>
        <w:t>1992, que prevê, dentre as sanções impostas ao responsável pela prática de ato de improbidade administrativa, a proibição de contratar com o Poder Público, inclusive por intermédio de pessoa jurídica da qual seja sócio majoritário.</w:t>
      </w:r>
    </w:p>
    <w:p w14:paraId="5D4BDE2B" w14:textId="77777777" w:rsidR="00336F96" w:rsidRPr="00E47A72" w:rsidRDefault="00336F96" w:rsidP="00336F96">
      <w:pPr>
        <w:pStyle w:val="PargrafodaLista"/>
        <w:tabs>
          <w:tab w:val="left" w:pos="567"/>
        </w:tabs>
        <w:ind w:left="567"/>
        <w:jc w:val="both"/>
        <w:rPr>
          <w:rFonts w:ascii="Times New Roman" w:hAnsi="Times New Roman" w:cs="Times New Roman"/>
          <w:sz w:val="24"/>
        </w:rPr>
      </w:pPr>
    </w:p>
    <w:p w14:paraId="77631C63" w14:textId="567C6122" w:rsidR="00336F96" w:rsidRPr="00E47A72" w:rsidRDefault="00B97EFD" w:rsidP="00336F96">
      <w:pPr>
        <w:pStyle w:val="PargrafodaLista"/>
        <w:tabs>
          <w:tab w:val="left" w:pos="567"/>
        </w:tabs>
        <w:ind w:left="567"/>
        <w:jc w:val="both"/>
        <w:rPr>
          <w:rFonts w:ascii="Times New Roman" w:hAnsi="Times New Roman" w:cs="Times New Roman"/>
          <w:sz w:val="24"/>
        </w:rPr>
      </w:pPr>
      <w:r w:rsidRPr="00E47A72">
        <w:rPr>
          <w:rFonts w:ascii="Times New Roman" w:hAnsi="Times New Roman" w:cs="Times New Roman"/>
          <w:b/>
          <w:bCs/>
          <w:sz w:val="24"/>
        </w:rPr>
        <w:t>6.</w:t>
      </w:r>
      <w:r w:rsidR="00336F96" w:rsidRPr="00E47A72">
        <w:rPr>
          <w:rFonts w:ascii="Times New Roman" w:hAnsi="Times New Roman" w:cs="Times New Roman"/>
          <w:b/>
          <w:bCs/>
          <w:sz w:val="24"/>
        </w:rPr>
        <w:t>1</w:t>
      </w:r>
      <w:r w:rsidRPr="00E47A72">
        <w:rPr>
          <w:rFonts w:ascii="Times New Roman" w:hAnsi="Times New Roman" w:cs="Times New Roman"/>
          <w:b/>
          <w:bCs/>
          <w:sz w:val="24"/>
        </w:rPr>
        <w:t>.</w:t>
      </w:r>
      <w:r w:rsidR="00336F96" w:rsidRPr="00E47A72">
        <w:rPr>
          <w:rFonts w:ascii="Times New Roman" w:hAnsi="Times New Roman" w:cs="Times New Roman"/>
          <w:b/>
          <w:bCs/>
          <w:sz w:val="24"/>
        </w:rPr>
        <w:t>2</w:t>
      </w:r>
      <w:r w:rsidRPr="00E47A72">
        <w:rPr>
          <w:rFonts w:ascii="Times New Roman" w:hAnsi="Times New Roman" w:cs="Times New Roman"/>
          <w:b/>
          <w:bCs/>
          <w:sz w:val="24"/>
        </w:rPr>
        <w:t>.</w:t>
      </w:r>
      <w:r w:rsidRPr="00E47A72">
        <w:rPr>
          <w:rFonts w:ascii="Times New Roman" w:hAnsi="Times New Roman" w:cs="Times New Roman"/>
          <w:sz w:val="24"/>
        </w:rPr>
        <w:t xml:space="preserve"> Caso conste na Consulta de Situação do </w:t>
      </w:r>
      <w:r w:rsidR="00043A49" w:rsidRPr="00E47A72">
        <w:rPr>
          <w:rFonts w:ascii="Times New Roman" w:hAnsi="Times New Roman" w:cs="Times New Roman"/>
          <w:sz w:val="24"/>
        </w:rPr>
        <w:t>Participante</w:t>
      </w:r>
      <w:r w:rsidRPr="00E47A72">
        <w:rPr>
          <w:rFonts w:ascii="Times New Roman" w:hAnsi="Times New Roman" w:cs="Times New Roman"/>
          <w:sz w:val="24"/>
        </w:rPr>
        <w:t xml:space="preserve"> a existência de Ocorrências Impeditivas Indiretas, o gestor diligenciará para verificar se houve fraude por parte das empresas apontadas no Relatório de Ocorrências Impeditivas Indiretas.</w:t>
      </w:r>
    </w:p>
    <w:p w14:paraId="629EFB4C" w14:textId="77777777" w:rsidR="00336F96" w:rsidRPr="00E47A72" w:rsidRDefault="00336F96" w:rsidP="00336F96">
      <w:pPr>
        <w:pStyle w:val="PargrafodaLista"/>
        <w:tabs>
          <w:tab w:val="left" w:pos="567"/>
        </w:tabs>
        <w:ind w:left="567"/>
        <w:jc w:val="both"/>
        <w:rPr>
          <w:rFonts w:ascii="Times New Roman" w:hAnsi="Times New Roman" w:cs="Times New Roman"/>
          <w:sz w:val="24"/>
        </w:rPr>
      </w:pPr>
    </w:p>
    <w:p w14:paraId="2C1590B0" w14:textId="7332B067" w:rsidR="00336F96" w:rsidRPr="00E47A72" w:rsidRDefault="00B97EFD" w:rsidP="00336F96">
      <w:pPr>
        <w:pStyle w:val="PargrafodaLista"/>
        <w:tabs>
          <w:tab w:val="left" w:pos="567"/>
        </w:tabs>
        <w:ind w:left="567"/>
        <w:jc w:val="both"/>
        <w:rPr>
          <w:rFonts w:ascii="Times New Roman" w:hAnsi="Times New Roman" w:cs="Times New Roman"/>
          <w:sz w:val="24"/>
        </w:rPr>
      </w:pPr>
      <w:r w:rsidRPr="00E47A72">
        <w:rPr>
          <w:rFonts w:ascii="Times New Roman" w:hAnsi="Times New Roman" w:cs="Times New Roman"/>
          <w:b/>
          <w:bCs/>
          <w:sz w:val="24"/>
        </w:rPr>
        <w:t>6.</w:t>
      </w:r>
      <w:r w:rsidR="00336F96" w:rsidRPr="00E47A72">
        <w:rPr>
          <w:rFonts w:ascii="Times New Roman" w:hAnsi="Times New Roman" w:cs="Times New Roman"/>
          <w:b/>
          <w:bCs/>
          <w:sz w:val="24"/>
        </w:rPr>
        <w:t>1</w:t>
      </w:r>
      <w:r w:rsidRPr="00E47A72">
        <w:rPr>
          <w:rFonts w:ascii="Times New Roman" w:hAnsi="Times New Roman" w:cs="Times New Roman"/>
          <w:b/>
          <w:bCs/>
          <w:sz w:val="24"/>
        </w:rPr>
        <w:t>.</w:t>
      </w:r>
      <w:r w:rsidR="00336F96" w:rsidRPr="00E47A72">
        <w:rPr>
          <w:rFonts w:ascii="Times New Roman" w:hAnsi="Times New Roman" w:cs="Times New Roman"/>
          <w:b/>
          <w:bCs/>
          <w:sz w:val="24"/>
        </w:rPr>
        <w:t>3</w:t>
      </w:r>
      <w:r w:rsidRPr="00E47A72">
        <w:rPr>
          <w:rFonts w:ascii="Times New Roman" w:hAnsi="Times New Roman" w:cs="Times New Roman"/>
          <w:b/>
          <w:bCs/>
          <w:sz w:val="24"/>
        </w:rPr>
        <w:t>.</w:t>
      </w:r>
      <w:r w:rsidRPr="00E47A72">
        <w:rPr>
          <w:rFonts w:ascii="Times New Roman" w:hAnsi="Times New Roman" w:cs="Times New Roman"/>
          <w:sz w:val="24"/>
        </w:rPr>
        <w:t xml:space="preserve"> A tentativa de burla será verificada por meio dos vínculos societários, linhas de fornecimento similares, dentre outros.</w:t>
      </w:r>
    </w:p>
    <w:p w14:paraId="30713F6D" w14:textId="77777777" w:rsidR="00336F96" w:rsidRPr="00E47A72" w:rsidRDefault="00336F96" w:rsidP="00336F96">
      <w:pPr>
        <w:pStyle w:val="PargrafodaLista"/>
        <w:tabs>
          <w:tab w:val="left" w:pos="567"/>
        </w:tabs>
        <w:ind w:left="567"/>
        <w:jc w:val="both"/>
        <w:rPr>
          <w:rFonts w:ascii="Times New Roman" w:hAnsi="Times New Roman" w:cs="Times New Roman"/>
          <w:sz w:val="24"/>
        </w:rPr>
      </w:pPr>
    </w:p>
    <w:p w14:paraId="4A167328" w14:textId="3670C976" w:rsidR="00336F96" w:rsidRPr="00E47A72" w:rsidRDefault="00B97EFD" w:rsidP="00336F96">
      <w:pPr>
        <w:pStyle w:val="PargrafodaLista"/>
        <w:tabs>
          <w:tab w:val="left" w:pos="567"/>
        </w:tabs>
        <w:ind w:left="567"/>
        <w:jc w:val="both"/>
        <w:rPr>
          <w:rFonts w:ascii="Times New Roman" w:hAnsi="Times New Roman" w:cs="Times New Roman"/>
          <w:sz w:val="24"/>
        </w:rPr>
      </w:pPr>
      <w:r w:rsidRPr="00E47A72">
        <w:rPr>
          <w:rFonts w:ascii="Times New Roman" w:hAnsi="Times New Roman" w:cs="Times New Roman"/>
          <w:b/>
          <w:bCs/>
          <w:sz w:val="24"/>
        </w:rPr>
        <w:lastRenderedPageBreak/>
        <w:t>6.</w:t>
      </w:r>
      <w:r w:rsidR="00336F96" w:rsidRPr="00E47A72">
        <w:rPr>
          <w:rFonts w:ascii="Times New Roman" w:hAnsi="Times New Roman" w:cs="Times New Roman"/>
          <w:b/>
          <w:bCs/>
          <w:sz w:val="24"/>
        </w:rPr>
        <w:t>1</w:t>
      </w:r>
      <w:r w:rsidRPr="00E47A72">
        <w:rPr>
          <w:rFonts w:ascii="Times New Roman" w:hAnsi="Times New Roman" w:cs="Times New Roman"/>
          <w:b/>
          <w:bCs/>
          <w:sz w:val="24"/>
        </w:rPr>
        <w:t>.</w:t>
      </w:r>
      <w:r w:rsidR="00336F96" w:rsidRPr="00E47A72">
        <w:rPr>
          <w:rFonts w:ascii="Times New Roman" w:hAnsi="Times New Roman" w:cs="Times New Roman"/>
          <w:b/>
          <w:bCs/>
          <w:sz w:val="24"/>
        </w:rPr>
        <w:t>4</w:t>
      </w:r>
      <w:r w:rsidRPr="00E47A72">
        <w:rPr>
          <w:rFonts w:ascii="Times New Roman" w:hAnsi="Times New Roman" w:cs="Times New Roman"/>
          <w:b/>
          <w:bCs/>
          <w:sz w:val="24"/>
        </w:rPr>
        <w:t>.</w:t>
      </w:r>
      <w:r w:rsidRPr="00E47A72">
        <w:rPr>
          <w:rFonts w:ascii="Times New Roman" w:hAnsi="Times New Roman" w:cs="Times New Roman"/>
          <w:sz w:val="24"/>
        </w:rPr>
        <w:t xml:space="preserve"> O </w:t>
      </w:r>
      <w:r w:rsidR="00043A49" w:rsidRPr="00E47A72">
        <w:rPr>
          <w:rFonts w:ascii="Times New Roman" w:hAnsi="Times New Roman" w:cs="Times New Roman"/>
          <w:sz w:val="24"/>
        </w:rPr>
        <w:t>participante</w:t>
      </w:r>
      <w:r w:rsidRPr="00E47A72">
        <w:rPr>
          <w:rFonts w:ascii="Times New Roman" w:hAnsi="Times New Roman" w:cs="Times New Roman"/>
          <w:sz w:val="24"/>
        </w:rPr>
        <w:t xml:space="preserve"> será convocado para manifestação previamente à sua desclassificação</w:t>
      </w:r>
      <w:r w:rsidR="001D3498" w:rsidRPr="00E47A72">
        <w:rPr>
          <w:rFonts w:ascii="Times New Roman" w:hAnsi="Times New Roman" w:cs="Times New Roman"/>
          <w:sz w:val="24"/>
        </w:rPr>
        <w:t>.</w:t>
      </w:r>
    </w:p>
    <w:p w14:paraId="47995C0C" w14:textId="77777777" w:rsidR="00336F96" w:rsidRPr="00E47A72" w:rsidRDefault="00336F96" w:rsidP="00336F96">
      <w:pPr>
        <w:pStyle w:val="PargrafodaLista"/>
        <w:tabs>
          <w:tab w:val="left" w:pos="567"/>
        </w:tabs>
        <w:ind w:left="567"/>
        <w:jc w:val="both"/>
        <w:rPr>
          <w:rFonts w:ascii="Times New Roman" w:hAnsi="Times New Roman" w:cs="Times New Roman"/>
          <w:sz w:val="24"/>
        </w:rPr>
      </w:pPr>
    </w:p>
    <w:p w14:paraId="61645D48" w14:textId="78875D3B" w:rsidR="003536BF" w:rsidRPr="00E47A72" w:rsidRDefault="00B97EFD" w:rsidP="00336F96">
      <w:pPr>
        <w:pStyle w:val="PargrafodaLista"/>
        <w:tabs>
          <w:tab w:val="left" w:pos="567"/>
        </w:tabs>
        <w:ind w:left="567"/>
        <w:jc w:val="both"/>
        <w:rPr>
          <w:rFonts w:ascii="Times New Roman" w:hAnsi="Times New Roman" w:cs="Times New Roman"/>
          <w:sz w:val="24"/>
        </w:rPr>
      </w:pPr>
      <w:r w:rsidRPr="00E47A72">
        <w:rPr>
          <w:rFonts w:ascii="Times New Roman" w:hAnsi="Times New Roman" w:cs="Times New Roman"/>
          <w:b/>
          <w:bCs/>
          <w:sz w:val="24"/>
        </w:rPr>
        <w:t>6.</w:t>
      </w:r>
      <w:r w:rsidR="00336F96" w:rsidRPr="00E47A72">
        <w:rPr>
          <w:rFonts w:ascii="Times New Roman" w:hAnsi="Times New Roman" w:cs="Times New Roman"/>
          <w:b/>
          <w:bCs/>
          <w:sz w:val="24"/>
        </w:rPr>
        <w:t>1</w:t>
      </w:r>
      <w:r w:rsidRPr="00E47A72">
        <w:rPr>
          <w:rFonts w:ascii="Times New Roman" w:hAnsi="Times New Roman" w:cs="Times New Roman"/>
          <w:b/>
          <w:bCs/>
          <w:sz w:val="24"/>
        </w:rPr>
        <w:t>.</w:t>
      </w:r>
      <w:r w:rsidR="00336F96" w:rsidRPr="00E47A72">
        <w:rPr>
          <w:rFonts w:ascii="Times New Roman" w:hAnsi="Times New Roman" w:cs="Times New Roman"/>
          <w:b/>
          <w:bCs/>
          <w:sz w:val="24"/>
        </w:rPr>
        <w:t>5</w:t>
      </w:r>
      <w:r w:rsidRPr="00E47A72">
        <w:rPr>
          <w:rFonts w:ascii="Times New Roman" w:hAnsi="Times New Roman" w:cs="Times New Roman"/>
          <w:b/>
          <w:bCs/>
          <w:sz w:val="24"/>
        </w:rPr>
        <w:t>.</w:t>
      </w:r>
      <w:r w:rsidR="00336F96" w:rsidRPr="00E47A72">
        <w:rPr>
          <w:rFonts w:ascii="Times New Roman" w:hAnsi="Times New Roman" w:cs="Times New Roman"/>
          <w:sz w:val="24"/>
        </w:rPr>
        <w:t xml:space="preserve"> </w:t>
      </w:r>
      <w:r w:rsidRPr="00E47A72">
        <w:rPr>
          <w:rFonts w:ascii="Times New Roman" w:hAnsi="Times New Roman" w:cs="Times New Roman"/>
          <w:sz w:val="24"/>
        </w:rPr>
        <w:t xml:space="preserve">Constatada a existência de sanção, o </w:t>
      </w:r>
      <w:r w:rsidR="00043A49" w:rsidRPr="00E47A72">
        <w:rPr>
          <w:rFonts w:ascii="Times New Roman" w:hAnsi="Times New Roman" w:cs="Times New Roman"/>
          <w:sz w:val="24"/>
        </w:rPr>
        <w:t>participante</w:t>
      </w:r>
      <w:r w:rsidRPr="00E47A72">
        <w:rPr>
          <w:rFonts w:ascii="Times New Roman" w:hAnsi="Times New Roman" w:cs="Times New Roman"/>
          <w:sz w:val="24"/>
        </w:rPr>
        <w:t xml:space="preserve"> será reputado inabilitado, por falta de condição de participação. </w:t>
      </w:r>
    </w:p>
    <w:p w14:paraId="6D92E934" w14:textId="77777777" w:rsidR="003536BF" w:rsidRPr="00E47A72" w:rsidRDefault="003536BF" w:rsidP="002211C5">
      <w:pPr>
        <w:tabs>
          <w:tab w:val="left" w:pos="567"/>
        </w:tabs>
        <w:jc w:val="both"/>
        <w:rPr>
          <w:rFonts w:ascii="Times New Roman" w:hAnsi="Times New Roman" w:cs="Times New Roman"/>
          <w:sz w:val="24"/>
        </w:rPr>
      </w:pPr>
    </w:p>
    <w:p w14:paraId="32AC0BA2" w14:textId="4472360E" w:rsidR="003536BF" w:rsidRPr="00E47A72" w:rsidRDefault="00B97EFD" w:rsidP="00E45867">
      <w:pPr>
        <w:pStyle w:val="PargrafodaLista"/>
        <w:numPr>
          <w:ilvl w:val="0"/>
          <w:numId w:val="13"/>
        </w:numPr>
        <w:tabs>
          <w:tab w:val="left" w:pos="567"/>
        </w:tabs>
        <w:ind w:left="0" w:firstLine="0"/>
        <w:jc w:val="both"/>
        <w:rPr>
          <w:rFonts w:ascii="Times New Roman" w:hAnsi="Times New Roman" w:cs="Times New Roman"/>
          <w:sz w:val="24"/>
        </w:rPr>
      </w:pPr>
      <w:r w:rsidRPr="00E47A72">
        <w:rPr>
          <w:rFonts w:ascii="Times New Roman" w:hAnsi="Times New Roman" w:cs="Times New Roman"/>
          <w:sz w:val="24"/>
        </w:rPr>
        <w:t xml:space="preserve">Caso atendidas as condições de participação, a habilitação dos </w:t>
      </w:r>
      <w:r w:rsidR="00043A49" w:rsidRPr="00E47A72">
        <w:rPr>
          <w:rFonts w:ascii="Times New Roman" w:hAnsi="Times New Roman" w:cs="Times New Roman"/>
          <w:sz w:val="24"/>
        </w:rPr>
        <w:t>participante</w:t>
      </w:r>
      <w:r w:rsidRPr="00E47A72">
        <w:rPr>
          <w:rFonts w:ascii="Times New Roman" w:hAnsi="Times New Roman" w:cs="Times New Roman"/>
          <w:sz w:val="24"/>
        </w:rPr>
        <w:t xml:space="preserve">s será verificada por meio </w:t>
      </w:r>
      <w:bookmarkStart w:id="10" w:name="_Hlk133413483"/>
      <w:r w:rsidRPr="00E47A72">
        <w:rPr>
          <w:rFonts w:ascii="Times New Roman" w:hAnsi="Times New Roman" w:cs="Times New Roman"/>
          <w:sz w:val="24"/>
        </w:rPr>
        <w:t>do SICAF, nos documentos por ele abrangido</w:t>
      </w:r>
      <w:r w:rsidR="00BE71ED" w:rsidRPr="00E47A72">
        <w:rPr>
          <w:rFonts w:ascii="Times New Roman" w:hAnsi="Times New Roman" w:cs="Times New Roman"/>
          <w:sz w:val="24"/>
        </w:rPr>
        <w:t xml:space="preserve"> no</w:t>
      </w:r>
      <w:r w:rsidRPr="00E47A72">
        <w:rPr>
          <w:rFonts w:ascii="Times New Roman" w:hAnsi="Times New Roman" w:cs="Times New Roman"/>
          <w:sz w:val="24"/>
        </w:rPr>
        <w:t>s</w:t>
      </w:r>
      <w:r w:rsidR="00BE71ED" w:rsidRPr="00E47A72">
        <w:rPr>
          <w:rFonts w:ascii="Times New Roman" w:hAnsi="Times New Roman" w:cs="Times New Roman"/>
          <w:sz w:val="24"/>
        </w:rPr>
        <w:t xml:space="preserve"> níveis II, III e IV</w:t>
      </w:r>
      <w:r w:rsidRPr="00E47A72">
        <w:rPr>
          <w:rFonts w:ascii="Times New Roman" w:hAnsi="Times New Roman" w:cs="Times New Roman"/>
          <w:sz w:val="24"/>
        </w:rPr>
        <w:t xml:space="preserve">. </w:t>
      </w:r>
      <w:bookmarkEnd w:id="10"/>
    </w:p>
    <w:p w14:paraId="78814A0B" w14:textId="77777777" w:rsidR="003536BF" w:rsidRPr="00E47A72" w:rsidRDefault="003536BF" w:rsidP="002211C5">
      <w:pPr>
        <w:tabs>
          <w:tab w:val="left" w:pos="567"/>
        </w:tabs>
        <w:jc w:val="both"/>
        <w:rPr>
          <w:rFonts w:ascii="Times New Roman" w:hAnsi="Times New Roman" w:cs="Times New Roman"/>
          <w:sz w:val="24"/>
        </w:rPr>
      </w:pPr>
    </w:p>
    <w:p w14:paraId="63B41853" w14:textId="6D6703C9" w:rsidR="003536BF" w:rsidRPr="00E47A72" w:rsidRDefault="00B97EFD" w:rsidP="005E2F08">
      <w:pPr>
        <w:pStyle w:val="PargrafodaLista"/>
        <w:tabs>
          <w:tab w:val="left" w:pos="567"/>
        </w:tabs>
        <w:ind w:left="567"/>
        <w:jc w:val="both"/>
        <w:rPr>
          <w:rFonts w:ascii="Times New Roman" w:hAnsi="Times New Roman" w:cs="Times New Roman"/>
          <w:sz w:val="24"/>
        </w:rPr>
      </w:pPr>
      <w:r w:rsidRPr="00E47A72">
        <w:rPr>
          <w:rFonts w:ascii="Times New Roman" w:hAnsi="Times New Roman" w:cs="Times New Roman"/>
          <w:b/>
          <w:bCs/>
          <w:sz w:val="24"/>
        </w:rPr>
        <w:t>6.</w:t>
      </w:r>
      <w:r w:rsidR="005E2F08" w:rsidRPr="00E47A72">
        <w:rPr>
          <w:rFonts w:ascii="Times New Roman" w:hAnsi="Times New Roman" w:cs="Times New Roman"/>
          <w:b/>
          <w:bCs/>
          <w:sz w:val="24"/>
        </w:rPr>
        <w:t>2</w:t>
      </w:r>
      <w:r w:rsidRPr="00E47A72">
        <w:rPr>
          <w:rFonts w:ascii="Times New Roman" w:hAnsi="Times New Roman" w:cs="Times New Roman"/>
          <w:b/>
          <w:bCs/>
          <w:sz w:val="24"/>
        </w:rPr>
        <w:t>.1.</w:t>
      </w:r>
      <w:r w:rsidRPr="00E47A72">
        <w:rPr>
          <w:rFonts w:ascii="Times New Roman" w:hAnsi="Times New Roman" w:cs="Times New Roman"/>
          <w:sz w:val="24"/>
        </w:rPr>
        <w:t xml:space="preserve"> É dever do </w:t>
      </w:r>
      <w:r w:rsidR="00043A49" w:rsidRPr="00E47A72">
        <w:rPr>
          <w:rFonts w:ascii="Times New Roman" w:hAnsi="Times New Roman" w:cs="Times New Roman"/>
          <w:sz w:val="24"/>
        </w:rPr>
        <w:t>participante</w:t>
      </w:r>
      <w:r w:rsidRPr="00E47A72">
        <w:rPr>
          <w:rFonts w:ascii="Times New Roman" w:hAnsi="Times New Roman" w:cs="Times New Roman"/>
          <w:sz w:val="24"/>
        </w:rPr>
        <w:t xml:space="preserve"> atualizar previamente as comprovações constantes do SICAF para que estejam vigentes na data da abertura da sessão pública, ou encaminhar, quando solicitado, a respectiva documentação atualizada. </w:t>
      </w:r>
    </w:p>
    <w:p w14:paraId="5181722D" w14:textId="77777777" w:rsidR="005E2F08" w:rsidRPr="00E47A72" w:rsidRDefault="005E2F08" w:rsidP="005E2F08">
      <w:pPr>
        <w:pStyle w:val="PargrafodaLista"/>
        <w:tabs>
          <w:tab w:val="left" w:pos="567"/>
        </w:tabs>
        <w:ind w:left="567"/>
        <w:jc w:val="both"/>
        <w:rPr>
          <w:rFonts w:ascii="Times New Roman" w:hAnsi="Times New Roman" w:cs="Times New Roman"/>
          <w:sz w:val="24"/>
        </w:rPr>
      </w:pPr>
    </w:p>
    <w:p w14:paraId="5C85C165" w14:textId="10D975CD" w:rsidR="003536BF" w:rsidRPr="00E47A72" w:rsidRDefault="00B97EFD" w:rsidP="005E2F08">
      <w:pPr>
        <w:pStyle w:val="PargrafodaLista"/>
        <w:tabs>
          <w:tab w:val="left" w:pos="567"/>
        </w:tabs>
        <w:ind w:left="567"/>
        <w:jc w:val="both"/>
        <w:rPr>
          <w:rFonts w:ascii="Times New Roman" w:hAnsi="Times New Roman" w:cs="Times New Roman"/>
          <w:sz w:val="24"/>
        </w:rPr>
      </w:pPr>
      <w:r w:rsidRPr="00E47A72">
        <w:rPr>
          <w:rFonts w:ascii="Times New Roman" w:hAnsi="Times New Roman" w:cs="Times New Roman"/>
          <w:b/>
          <w:bCs/>
          <w:sz w:val="24"/>
        </w:rPr>
        <w:t>6.</w:t>
      </w:r>
      <w:r w:rsidR="005E2F08" w:rsidRPr="00E47A72">
        <w:rPr>
          <w:rFonts w:ascii="Times New Roman" w:hAnsi="Times New Roman" w:cs="Times New Roman"/>
          <w:b/>
          <w:bCs/>
          <w:sz w:val="24"/>
        </w:rPr>
        <w:t>2</w:t>
      </w:r>
      <w:r w:rsidRPr="00E47A72">
        <w:rPr>
          <w:rFonts w:ascii="Times New Roman" w:hAnsi="Times New Roman" w:cs="Times New Roman"/>
          <w:b/>
          <w:bCs/>
          <w:sz w:val="24"/>
        </w:rPr>
        <w:t>.2.</w:t>
      </w:r>
      <w:r w:rsidRPr="00E47A72">
        <w:rPr>
          <w:rFonts w:ascii="Times New Roman" w:hAnsi="Times New Roman" w:cs="Times New Roman"/>
          <w:sz w:val="24"/>
        </w:rPr>
        <w:t xml:space="preserve"> O descumprimento do subitem acima implicará a inabilitação do </w:t>
      </w:r>
      <w:r w:rsidR="00043A49" w:rsidRPr="00E47A72">
        <w:rPr>
          <w:rFonts w:ascii="Times New Roman" w:hAnsi="Times New Roman" w:cs="Times New Roman"/>
          <w:sz w:val="24"/>
        </w:rPr>
        <w:t>participante</w:t>
      </w:r>
      <w:r w:rsidRPr="00E47A72">
        <w:rPr>
          <w:rFonts w:ascii="Times New Roman" w:hAnsi="Times New Roman" w:cs="Times New Roman"/>
          <w:sz w:val="24"/>
        </w:rPr>
        <w:t>, exceto se a consulta aos sítios eletrônicos oficiais emissores de certidões lograr êxito em encontrar a(s) certidão(</w:t>
      </w:r>
      <w:proofErr w:type="spellStart"/>
      <w:r w:rsidRPr="00E47A72">
        <w:rPr>
          <w:rFonts w:ascii="Times New Roman" w:hAnsi="Times New Roman" w:cs="Times New Roman"/>
          <w:sz w:val="24"/>
        </w:rPr>
        <w:t>ões</w:t>
      </w:r>
      <w:proofErr w:type="spellEnd"/>
      <w:r w:rsidRPr="00E47A72">
        <w:rPr>
          <w:rFonts w:ascii="Times New Roman" w:hAnsi="Times New Roman" w:cs="Times New Roman"/>
          <w:sz w:val="24"/>
        </w:rPr>
        <w:t xml:space="preserve">) válida(s). </w:t>
      </w:r>
    </w:p>
    <w:p w14:paraId="504403C4" w14:textId="7600757A" w:rsidR="00006FCE" w:rsidRPr="00E47A72" w:rsidRDefault="00006FCE" w:rsidP="00595D88">
      <w:pPr>
        <w:pStyle w:val="PargrafodaLista"/>
        <w:tabs>
          <w:tab w:val="left" w:pos="567"/>
        </w:tabs>
        <w:ind w:left="0"/>
        <w:jc w:val="both"/>
        <w:rPr>
          <w:rFonts w:ascii="Times New Roman" w:hAnsi="Times New Roman" w:cs="Times New Roman"/>
          <w:sz w:val="24"/>
          <w:highlight w:val="cyan"/>
        </w:rPr>
      </w:pPr>
    </w:p>
    <w:p w14:paraId="011B133C" w14:textId="7C65EAFD" w:rsidR="00501783" w:rsidRPr="00E47A72" w:rsidRDefault="00A65859" w:rsidP="00E45867">
      <w:pPr>
        <w:pStyle w:val="PargrafodaLista"/>
        <w:numPr>
          <w:ilvl w:val="0"/>
          <w:numId w:val="13"/>
        </w:numPr>
        <w:tabs>
          <w:tab w:val="left" w:pos="567"/>
        </w:tabs>
        <w:ind w:left="0" w:firstLine="0"/>
        <w:jc w:val="both"/>
        <w:rPr>
          <w:rFonts w:ascii="Times New Roman" w:hAnsi="Times New Roman" w:cs="Times New Roman"/>
          <w:sz w:val="24"/>
        </w:rPr>
      </w:pPr>
      <w:r w:rsidRPr="00E47A72">
        <w:rPr>
          <w:rFonts w:ascii="Times New Roman" w:hAnsi="Times New Roman" w:cs="Times New Roman"/>
          <w:sz w:val="24"/>
        </w:rPr>
        <w:t>A habilitação</w:t>
      </w:r>
      <w:r w:rsidR="00501783" w:rsidRPr="00E47A72">
        <w:rPr>
          <w:rFonts w:ascii="Times New Roman" w:hAnsi="Times New Roman" w:cs="Times New Roman"/>
          <w:sz w:val="24"/>
        </w:rPr>
        <w:t xml:space="preserve"> relativa à </w:t>
      </w:r>
      <w:r w:rsidR="00501783" w:rsidRPr="00E47A72">
        <w:rPr>
          <w:rFonts w:ascii="Times New Roman" w:hAnsi="Times New Roman" w:cs="Times New Roman"/>
          <w:b/>
          <w:bCs/>
          <w:sz w:val="24"/>
        </w:rPr>
        <w:t>qualificação técnico-profissional e</w:t>
      </w:r>
      <w:r w:rsidR="00F8039E" w:rsidRPr="00E47A72">
        <w:rPr>
          <w:rFonts w:ascii="Times New Roman" w:hAnsi="Times New Roman" w:cs="Times New Roman"/>
          <w:b/>
          <w:bCs/>
          <w:sz w:val="24"/>
        </w:rPr>
        <w:t>/ou</w:t>
      </w:r>
      <w:r w:rsidR="00501783" w:rsidRPr="00E47A72">
        <w:rPr>
          <w:rFonts w:ascii="Times New Roman" w:hAnsi="Times New Roman" w:cs="Times New Roman"/>
          <w:b/>
          <w:bCs/>
          <w:sz w:val="24"/>
        </w:rPr>
        <w:t xml:space="preserve"> técnico-operacional</w:t>
      </w:r>
      <w:r w:rsidR="00501783" w:rsidRPr="00E47A72">
        <w:rPr>
          <w:rFonts w:ascii="Times New Roman" w:hAnsi="Times New Roman" w:cs="Times New Roman"/>
          <w:sz w:val="24"/>
        </w:rPr>
        <w:t xml:space="preserve"> será restrita a</w:t>
      </w:r>
      <w:r w:rsidR="00F52AD1" w:rsidRPr="00E47A72">
        <w:rPr>
          <w:rFonts w:ascii="Times New Roman" w:hAnsi="Times New Roman" w:cs="Times New Roman"/>
          <w:sz w:val="24"/>
        </w:rPr>
        <w:t xml:space="preserve"> (art. 67 </w:t>
      </w:r>
      <w:r w:rsidR="00A81D39" w:rsidRPr="00E47A72">
        <w:rPr>
          <w:rFonts w:ascii="Times New Roman" w:hAnsi="Times New Roman" w:cs="Times New Roman"/>
          <w:sz w:val="24"/>
        </w:rPr>
        <w:t xml:space="preserve">da </w:t>
      </w:r>
      <w:r w:rsidR="00AC7A00" w:rsidRPr="00E47A72">
        <w:rPr>
          <w:rFonts w:ascii="Times New Roman" w:hAnsi="Times New Roman" w:cs="Times New Roman"/>
          <w:sz w:val="24"/>
        </w:rPr>
        <w:t>L</w:t>
      </w:r>
      <w:r w:rsidR="00F52AD1" w:rsidRPr="00E47A72">
        <w:rPr>
          <w:rFonts w:ascii="Times New Roman" w:hAnsi="Times New Roman" w:cs="Times New Roman"/>
          <w:sz w:val="24"/>
        </w:rPr>
        <w:t>ei 14.133/2021)</w:t>
      </w:r>
      <w:r w:rsidR="00501783" w:rsidRPr="00E47A72">
        <w:rPr>
          <w:rFonts w:ascii="Times New Roman" w:hAnsi="Times New Roman" w:cs="Times New Roman"/>
          <w:sz w:val="24"/>
        </w:rPr>
        <w:t>:</w:t>
      </w:r>
      <w:r w:rsidR="00006FCE" w:rsidRPr="00E47A72">
        <w:rPr>
          <w:rFonts w:ascii="Times New Roman" w:hAnsi="Times New Roman" w:cs="Times New Roman"/>
          <w:sz w:val="24"/>
        </w:rPr>
        <w:t xml:space="preserve"> </w:t>
      </w:r>
    </w:p>
    <w:p w14:paraId="61D146A4" w14:textId="77777777" w:rsidR="00F8039E" w:rsidRPr="00E47A72" w:rsidRDefault="00F8039E" w:rsidP="00F8039E">
      <w:pPr>
        <w:pStyle w:val="PargrafodaLista"/>
        <w:tabs>
          <w:tab w:val="left" w:pos="567"/>
        </w:tabs>
        <w:ind w:left="0"/>
        <w:jc w:val="both"/>
        <w:rPr>
          <w:rFonts w:ascii="Times New Roman" w:hAnsi="Times New Roman" w:cs="Times New Roman"/>
          <w:sz w:val="24"/>
        </w:rPr>
      </w:pPr>
    </w:p>
    <w:p w14:paraId="79F1E25D" w14:textId="603865A9" w:rsidR="00F8039E" w:rsidRPr="00E47A72" w:rsidRDefault="00925D1C" w:rsidP="000C113E">
      <w:pPr>
        <w:pStyle w:val="PargrafodaLista"/>
        <w:tabs>
          <w:tab w:val="left" w:pos="567"/>
        </w:tabs>
        <w:ind w:left="567"/>
        <w:jc w:val="both"/>
        <w:rPr>
          <w:rFonts w:ascii="Times New Roman" w:hAnsi="Times New Roman" w:cs="Times New Roman"/>
          <w:sz w:val="24"/>
        </w:rPr>
      </w:pPr>
      <w:r w:rsidRPr="00E47A72">
        <w:rPr>
          <w:rFonts w:ascii="Times New Roman" w:hAnsi="Times New Roman" w:cs="Times New Roman"/>
          <w:b/>
          <w:bCs/>
          <w:sz w:val="24"/>
        </w:rPr>
        <w:t>6.3.1.</w:t>
      </w:r>
      <w:r w:rsidRPr="00E47A72">
        <w:rPr>
          <w:rFonts w:ascii="Times New Roman" w:hAnsi="Times New Roman" w:cs="Times New Roman"/>
          <w:sz w:val="24"/>
        </w:rPr>
        <w:t xml:space="preserve"> </w:t>
      </w:r>
      <w:r w:rsidR="00D2513D" w:rsidRPr="00E47A72">
        <w:rPr>
          <w:rFonts w:ascii="Times New Roman" w:hAnsi="Times New Roman" w:cs="Times New Roman"/>
          <w:sz w:val="24"/>
        </w:rPr>
        <w:t>Comprovação de aptidão para o fornecimento do(s) item(</w:t>
      </w:r>
      <w:proofErr w:type="spellStart"/>
      <w:r w:rsidR="00D2513D" w:rsidRPr="00E47A72">
        <w:rPr>
          <w:rFonts w:ascii="Times New Roman" w:hAnsi="Times New Roman" w:cs="Times New Roman"/>
          <w:sz w:val="24"/>
        </w:rPr>
        <w:t>ns</w:t>
      </w:r>
      <w:proofErr w:type="spellEnd"/>
      <w:r w:rsidR="00D2513D" w:rsidRPr="00E47A72">
        <w:rPr>
          <w:rFonts w:ascii="Times New Roman" w:hAnsi="Times New Roman" w:cs="Times New Roman"/>
          <w:sz w:val="24"/>
        </w:rPr>
        <w:t xml:space="preserve">) em características, quantidades e prazos compatíveis com o objeto desta dispensa, mediante a apresentação de pelo menos um atestado de capacidade técnico-operacional, fornecido por pessoa jurídica de direito público ou privado, que comprove já ter fornecido certificados digitais </w:t>
      </w:r>
      <w:r w:rsidR="000C113E" w:rsidRPr="00E47A72">
        <w:rPr>
          <w:rFonts w:ascii="Times New Roman" w:hAnsi="Times New Roman" w:cs="Times New Roman"/>
          <w:sz w:val="24"/>
        </w:rPr>
        <w:t>conforme especificações contidas no</w:t>
      </w:r>
      <w:r w:rsidR="000C113E" w:rsidRPr="00E47A72">
        <w:rPr>
          <w:rFonts w:ascii="Times New Roman" w:hAnsi="Times New Roman" w:cs="Times New Roman"/>
          <w:b/>
          <w:bCs/>
          <w:sz w:val="24"/>
        </w:rPr>
        <w:t xml:space="preserve"> item 1</w:t>
      </w:r>
      <w:r w:rsidR="00505201" w:rsidRPr="00E47A72">
        <w:rPr>
          <w:rFonts w:ascii="Times New Roman" w:hAnsi="Times New Roman" w:cs="Times New Roman"/>
          <w:b/>
          <w:bCs/>
          <w:sz w:val="24"/>
        </w:rPr>
        <w:t>.1</w:t>
      </w:r>
      <w:r w:rsidR="000C113E" w:rsidRPr="00E47A72">
        <w:rPr>
          <w:rFonts w:ascii="Times New Roman" w:hAnsi="Times New Roman" w:cs="Times New Roman"/>
          <w:b/>
          <w:bCs/>
          <w:sz w:val="24"/>
        </w:rPr>
        <w:t xml:space="preserve"> do Termo de Referência (anexo I)</w:t>
      </w:r>
      <w:r w:rsidR="000C113E" w:rsidRPr="00E47A72">
        <w:rPr>
          <w:rFonts w:ascii="Times New Roman" w:hAnsi="Times New Roman" w:cs="Times New Roman"/>
          <w:sz w:val="24"/>
        </w:rPr>
        <w:t xml:space="preserve"> deste ADE.</w:t>
      </w:r>
    </w:p>
    <w:p w14:paraId="0133D46A" w14:textId="77777777" w:rsidR="000C113E" w:rsidRPr="00E47A72" w:rsidRDefault="000C113E" w:rsidP="000C113E">
      <w:pPr>
        <w:tabs>
          <w:tab w:val="left" w:pos="567"/>
        </w:tabs>
        <w:jc w:val="both"/>
        <w:rPr>
          <w:rFonts w:ascii="Times New Roman" w:hAnsi="Times New Roman" w:cs="Times New Roman"/>
          <w:sz w:val="24"/>
        </w:rPr>
      </w:pPr>
    </w:p>
    <w:p w14:paraId="7C88A2FA" w14:textId="7EB483E6" w:rsidR="00B97EFD" w:rsidRPr="00E47A72" w:rsidRDefault="00B97EFD" w:rsidP="00E45867">
      <w:pPr>
        <w:pStyle w:val="PargrafodaLista"/>
        <w:numPr>
          <w:ilvl w:val="0"/>
          <w:numId w:val="13"/>
        </w:numPr>
        <w:tabs>
          <w:tab w:val="left" w:pos="567"/>
        </w:tabs>
        <w:ind w:left="0" w:firstLine="0"/>
        <w:jc w:val="both"/>
        <w:rPr>
          <w:rFonts w:ascii="Times New Roman" w:hAnsi="Times New Roman" w:cs="Times New Roman"/>
          <w:sz w:val="24"/>
        </w:rPr>
      </w:pPr>
      <w:r w:rsidRPr="00E47A72">
        <w:rPr>
          <w:rFonts w:ascii="Times New Roman" w:hAnsi="Times New Roman" w:cs="Times New Roman"/>
          <w:sz w:val="24"/>
        </w:rPr>
        <w:t xml:space="preserve">Havendo a necessidade de envio de documentos de habilitação complementares, necessários à confirmação daqueles exigidos neste Aviso de </w:t>
      </w:r>
      <w:r w:rsidR="00C23D5D" w:rsidRPr="00E47A72">
        <w:rPr>
          <w:rFonts w:ascii="Times New Roman" w:hAnsi="Times New Roman" w:cs="Times New Roman"/>
          <w:sz w:val="24"/>
        </w:rPr>
        <w:t>Dispensa Eletrônica</w:t>
      </w:r>
      <w:r w:rsidRPr="00E47A72">
        <w:rPr>
          <w:rFonts w:ascii="Times New Roman" w:hAnsi="Times New Roman" w:cs="Times New Roman"/>
          <w:sz w:val="24"/>
        </w:rPr>
        <w:t xml:space="preserve"> e já apresentados, o </w:t>
      </w:r>
      <w:r w:rsidR="00043A49" w:rsidRPr="00E47A72">
        <w:rPr>
          <w:rFonts w:ascii="Times New Roman" w:hAnsi="Times New Roman" w:cs="Times New Roman"/>
          <w:sz w:val="24"/>
        </w:rPr>
        <w:t>participante</w:t>
      </w:r>
      <w:r w:rsidRPr="00E47A72">
        <w:rPr>
          <w:rFonts w:ascii="Times New Roman" w:hAnsi="Times New Roman" w:cs="Times New Roman"/>
          <w:sz w:val="24"/>
        </w:rPr>
        <w:t xml:space="preserve"> será convocado a encaminhá-los, em formato digital, </w:t>
      </w:r>
      <w:r w:rsidR="00173E7D" w:rsidRPr="00E47A72">
        <w:rPr>
          <w:rFonts w:ascii="Times New Roman" w:hAnsi="Times New Roman" w:cs="Times New Roman"/>
          <w:b/>
          <w:sz w:val="24"/>
        </w:rPr>
        <w:t xml:space="preserve">no prazo </w:t>
      </w:r>
      <w:r w:rsidR="00F9098F" w:rsidRPr="00E47A72">
        <w:rPr>
          <w:rFonts w:ascii="Times New Roman" w:hAnsi="Times New Roman" w:cs="Times New Roman"/>
          <w:b/>
          <w:sz w:val="24"/>
        </w:rPr>
        <w:t xml:space="preserve">máximo </w:t>
      </w:r>
      <w:r w:rsidR="00173E7D" w:rsidRPr="00E47A72">
        <w:rPr>
          <w:rFonts w:ascii="Times New Roman" w:hAnsi="Times New Roman" w:cs="Times New Roman"/>
          <w:b/>
          <w:sz w:val="24"/>
        </w:rPr>
        <w:t>de 01 (uma) hora</w:t>
      </w:r>
      <w:r w:rsidR="00C23D2B" w:rsidRPr="00E47A72">
        <w:rPr>
          <w:rFonts w:ascii="Times New Roman" w:hAnsi="Times New Roman" w:cs="Times New Roman"/>
          <w:b/>
          <w:sz w:val="24"/>
        </w:rPr>
        <w:t>, contado da solicitação pelo sistema eletrônico,</w:t>
      </w:r>
      <w:r w:rsidRPr="00E47A72">
        <w:rPr>
          <w:rFonts w:ascii="Times New Roman" w:hAnsi="Times New Roman" w:cs="Times New Roman"/>
          <w:sz w:val="24"/>
        </w:rPr>
        <w:t xml:space="preserve"> sob pena de inabilitação.</w:t>
      </w:r>
    </w:p>
    <w:p w14:paraId="04D02FED" w14:textId="77777777" w:rsidR="003536BF" w:rsidRPr="00E47A72" w:rsidRDefault="003536BF" w:rsidP="002211C5">
      <w:pPr>
        <w:tabs>
          <w:tab w:val="left" w:pos="567"/>
        </w:tabs>
        <w:jc w:val="both"/>
        <w:rPr>
          <w:rFonts w:ascii="Times New Roman" w:hAnsi="Times New Roman" w:cs="Times New Roman"/>
          <w:sz w:val="24"/>
        </w:rPr>
      </w:pPr>
    </w:p>
    <w:p w14:paraId="2488C6CC" w14:textId="75A50E9E" w:rsidR="003536BF" w:rsidRPr="00E47A72" w:rsidRDefault="00B97EFD" w:rsidP="00E45867">
      <w:pPr>
        <w:pStyle w:val="PargrafodaLista"/>
        <w:numPr>
          <w:ilvl w:val="0"/>
          <w:numId w:val="13"/>
        </w:numPr>
        <w:tabs>
          <w:tab w:val="left" w:pos="567"/>
        </w:tabs>
        <w:ind w:left="0" w:firstLine="0"/>
        <w:jc w:val="both"/>
        <w:rPr>
          <w:rFonts w:ascii="Times New Roman" w:hAnsi="Times New Roman" w:cs="Times New Roman"/>
          <w:sz w:val="24"/>
        </w:rPr>
      </w:pPr>
      <w:r w:rsidRPr="00E47A72">
        <w:rPr>
          <w:rFonts w:ascii="Times New Roman" w:hAnsi="Times New Roman" w:cs="Times New Roman"/>
          <w:sz w:val="24"/>
        </w:rPr>
        <w:t xml:space="preserve">Somente haverá a necessidade de comprovação do preenchimento de requisitos mediante apresentação dos documentos originais não-digitais quando houver dúvida em relação à integridade do documento digital. </w:t>
      </w:r>
    </w:p>
    <w:p w14:paraId="4A5FEB04" w14:textId="77777777" w:rsidR="003536BF" w:rsidRPr="00E47A72" w:rsidRDefault="003536BF" w:rsidP="002211C5">
      <w:pPr>
        <w:tabs>
          <w:tab w:val="left" w:pos="567"/>
        </w:tabs>
        <w:jc w:val="both"/>
        <w:rPr>
          <w:rFonts w:ascii="Times New Roman" w:hAnsi="Times New Roman" w:cs="Times New Roman"/>
          <w:sz w:val="24"/>
        </w:rPr>
      </w:pPr>
    </w:p>
    <w:p w14:paraId="0933B697" w14:textId="06754F51" w:rsidR="00B97EFD" w:rsidRPr="00E47A72" w:rsidRDefault="00B97EFD" w:rsidP="00E45867">
      <w:pPr>
        <w:pStyle w:val="PargrafodaLista"/>
        <w:numPr>
          <w:ilvl w:val="0"/>
          <w:numId w:val="13"/>
        </w:numPr>
        <w:tabs>
          <w:tab w:val="left" w:pos="567"/>
        </w:tabs>
        <w:ind w:left="0" w:firstLine="0"/>
        <w:jc w:val="both"/>
        <w:rPr>
          <w:rFonts w:ascii="Times New Roman" w:hAnsi="Times New Roman" w:cs="Times New Roman"/>
          <w:sz w:val="24"/>
        </w:rPr>
      </w:pPr>
      <w:r w:rsidRPr="00E47A72">
        <w:rPr>
          <w:rFonts w:ascii="Times New Roman" w:hAnsi="Times New Roman" w:cs="Times New Roman"/>
          <w:sz w:val="24"/>
        </w:rPr>
        <w:t xml:space="preserve">O </w:t>
      </w:r>
      <w:r w:rsidR="00043A49" w:rsidRPr="00E47A72">
        <w:rPr>
          <w:rFonts w:ascii="Times New Roman" w:hAnsi="Times New Roman" w:cs="Times New Roman"/>
          <w:sz w:val="24"/>
        </w:rPr>
        <w:t>participante</w:t>
      </w:r>
      <w:r w:rsidRPr="00E47A72">
        <w:rPr>
          <w:rFonts w:ascii="Times New Roman" w:hAnsi="Times New Roman" w:cs="Times New Roman"/>
          <w:sz w:val="24"/>
        </w:rPr>
        <w:t xml:space="preserve"> enquadrado como microempreendedor individual que pretenda auferir os benefícios do tratamento diferenciado previstos na Lei Complementar 123</w:t>
      </w:r>
      <w:r w:rsidR="00A81D39" w:rsidRPr="00E47A72">
        <w:rPr>
          <w:rFonts w:ascii="Times New Roman" w:hAnsi="Times New Roman" w:cs="Times New Roman"/>
          <w:sz w:val="24"/>
        </w:rPr>
        <w:t>/</w:t>
      </w:r>
      <w:r w:rsidR="005A7036" w:rsidRPr="00E47A72">
        <w:rPr>
          <w:rFonts w:ascii="Times New Roman" w:hAnsi="Times New Roman" w:cs="Times New Roman"/>
          <w:sz w:val="24"/>
        </w:rPr>
        <w:t>2</w:t>
      </w:r>
      <w:r w:rsidRPr="00E47A72">
        <w:rPr>
          <w:rFonts w:ascii="Times New Roman" w:hAnsi="Times New Roman" w:cs="Times New Roman"/>
          <w:sz w:val="24"/>
        </w:rPr>
        <w:t>006, estará dispensado</w:t>
      </w:r>
      <w:r w:rsidR="00467A97" w:rsidRPr="00E47A72">
        <w:rPr>
          <w:rFonts w:ascii="Times New Roman" w:hAnsi="Times New Roman" w:cs="Times New Roman"/>
          <w:sz w:val="24"/>
        </w:rPr>
        <w:t xml:space="preserve"> </w:t>
      </w:r>
      <w:r w:rsidRPr="00E47A72">
        <w:rPr>
          <w:rFonts w:ascii="Times New Roman" w:hAnsi="Times New Roman" w:cs="Times New Roman"/>
          <w:sz w:val="24"/>
        </w:rPr>
        <w:t>da</w:t>
      </w:r>
      <w:r w:rsidR="00467A97" w:rsidRPr="00E47A72">
        <w:rPr>
          <w:rFonts w:ascii="Times New Roman" w:hAnsi="Times New Roman" w:cs="Times New Roman"/>
          <w:sz w:val="24"/>
        </w:rPr>
        <w:t xml:space="preserve"> </w:t>
      </w:r>
      <w:r w:rsidR="00467A97" w:rsidRPr="00E47A72">
        <w:rPr>
          <w:rFonts w:ascii="Times New Roman" w:hAnsi="Times New Roman" w:cs="Times New Roman"/>
          <w:b/>
          <w:bCs/>
          <w:sz w:val="24"/>
        </w:rPr>
        <w:t>(a)</w:t>
      </w:r>
      <w:r w:rsidRPr="00E47A72">
        <w:rPr>
          <w:rFonts w:ascii="Times New Roman" w:hAnsi="Times New Roman" w:cs="Times New Roman"/>
          <w:sz w:val="24"/>
        </w:rPr>
        <w:t xml:space="preserve"> prova de inscrição nos cadastros de contribuintes estadual e municipal e da</w:t>
      </w:r>
      <w:r w:rsidR="00467A97" w:rsidRPr="00E47A72">
        <w:rPr>
          <w:rFonts w:ascii="Times New Roman" w:hAnsi="Times New Roman" w:cs="Times New Roman"/>
          <w:b/>
          <w:bCs/>
          <w:sz w:val="24"/>
        </w:rPr>
        <w:t xml:space="preserve"> (b)</w:t>
      </w:r>
      <w:r w:rsidRPr="00E47A72">
        <w:rPr>
          <w:rFonts w:ascii="Times New Roman" w:hAnsi="Times New Roman" w:cs="Times New Roman"/>
          <w:b/>
          <w:bCs/>
          <w:sz w:val="24"/>
        </w:rPr>
        <w:t xml:space="preserve"> </w:t>
      </w:r>
      <w:r w:rsidRPr="00E47A72">
        <w:rPr>
          <w:rFonts w:ascii="Times New Roman" w:hAnsi="Times New Roman" w:cs="Times New Roman"/>
          <w:sz w:val="24"/>
        </w:rPr>
        <w:t>apresentação do balanço patrimonial e das demonstrações contábeis do último exercício.</w:t>
      </w:r>
    </w:p>
    <w:p w14:paraId="7A202A4D" w14:textId="77777777" w:rsidR="003536BF" w:rsidRPr="00E47A72" w:rsidRDefault="003536BF" w:rsidP="002211C5">
      <w:pPr>
        <w:tabs>
          <w:tab w:val="left" w:pos="567"/>
        </w:tabs>
        <w:jc w:val="both"/>
        <w:rPr>
          <w:rFonts w:ascii="Times New Roman" w:hAnsi="Times New Roman" w:cs="Times New Roman"/>
          <w:sz w:val="24"/>
        </w:rPr>
      </w:pPr>
    </w:p>
    <w:p w14:paraId="605D4AD7" w14:textId="3BEB90D0" w:rsidR="00E608F8" w:rsidRPr="00E47A72" w:rsidRDefault="00995A91" w:rsidP="00E45867">
      <w:pPr>
        <w:pStyle w:val="PargrafodaLista"/>
        <w:numPr>
          <w:ilvl w:val="0"/>
          <w:numId w:val="13"/>
        </w:numPr>
        <w:tabs>
          <w:tab w:val="left" w:pos="567"/>
        </w:tabs>
        <w:ind w:left="0" w:firstLine="0"/>
        <w:jc w:val="both"/>
        <w:rPr>
          <w:rFonts w:ascii="Times New Roman" w:hAnsi="Times New Roman" w:cs="Times New Roman"/>
          <w:sz w:val="24"/>
        </w:rPr>
      </w:pPr>
      <w:r w:rsidRPr="00E47A72">
        <w:rPr>
          <w:rFonts w:ascii="Times New Roman" w:hAnsi="Times New Roman" w:cs="Times New Roman"/>
          <w:sz w:val="24"/>
        </w:rPr>
        <w:t xml:space="preserve">O </w:t>
      </w:r>
      <w:r w:rsidR="00043A49" w:rsidRPr="00E47A72">
        <w:rPr>
          <w:rFonts w:ascii="Times New Roman" w:hAnsi="Times New Roman" w:cs="Times New Roman"/>
          <w:sz w:val="24"/>
        </w:rPr>
        <w:t>participante</w:t>
      </w:r>
      <w:r w:rsidRPr="00E47A72">
        <w:rPr>
          <w:rFonts w:ascii="Times New Roman" w:hAnsi="Times New Roman" w:cs="Times New Roman"/>
          <w:sz w:val="24"/>
        </w:rPr>
        <w:t xml:space="preserve"> classificado provisoriamente em primeiro lugar </w:t>
      </w:r>
      <w:r w:rsidR="00B97EFD" w:rsidRPr="00E47A72">
        <w:rPr>
          <w:rFonts w:ascii="Times New Roman" w:hAnsi="Times New Roman" w:cs="Times New Roman"/>
          <w:sz w:val="24"/>
        </w:rPr>
        <w:t xml:space="preserve">em um item, que estiver concorrendo em outro item, ficará obrigado a comprovar os requisitos de </w:t>
      </w:r>
      <w:r w:rsidR="00B97EFD" w:rsidRPr="00E47A72">
        <w:rPr>
          <w:rFonts w:ascii="Times New Roman" w:hAnsi="Times New Roman" w:cs="Times New Roman"/>
          <w:sz w:val="24"/>
        </w:rPr>
        <w:lastRenderedPageBreak/>
        <w:t xml:space="preserve">habilitação cumulativamente, isto é, somando as exigências do item em que venceu às do item em que estiver concorrendo, e assim sucessivamente, sob pena de inabilitação, além da aplicação das sanções cabíveis. </w:t>
      </w:r>
    </w:p>
    <w:p w14:paraId="6E77D8B5" w14:textId="77777777" w:rsidR="00D14EA9" w:rsidRPr="00E47A72" w:rsidRDefault="00D14EA9" w:rsidP="00D14EA9">
      <w:pPr>
        <w:pStyle w:val="PargrafodaLista"/>
        <w:tabs>
          <w:tab w:val="left" w:pos="567"/>
        </w:tabs>
        <w:ind w:left="0"/>
        <w:jc w:val="both"/>
        <w:rPr>
          <w:rFonts w:ascii="Times New Roman" w:hAnsi="Times New Roman" w:cs="Times New Roman"/>
          <w:sz w:val="24"/>
        </w:rPr>
      </w:pPr>
    </w:p>
    <w:p w14:paraId="4A09DE00" w14:textId="2BF3B50C" w:rsidR="00B97EFD" w:rsidRPr="00E47A72" w:rsidRDefault="002B42C1" w:rsidP="008A3531">
      <w:pPr>
        <w:pStyle w:val="PargrafodaLista"/>
        <w:tabs>
          <w:tab w:val="left" w:pos="567"/>
        </w:tabs>
        <w:ind w:left="567"/>
        <w:jc w:val="both"/>
        <w:rPr>
          <w:rFonts w:ascii="Times New Roman" w:hAnsi="Times New Roman" w:cs="Times New Roman"/>
          <w:sz w:val="24"/>
        </w:rPr>
      </w:pPr>
      <w:r w:rsidRPr="00E47A72">
        <w:rPr>
          <w:rFonts w:ascii="Times New Roman" w:hAnsi="Times New Roman" w:cs="Times New Roman"/>
          <w:b/>
          <w:bCs/>
          <w:sz w:val="24"/>
        </w:rPr>
        <w:t xml:space="preserve">6.7.1. </w:t>
      </w:r>
      <w:r w:rsidR="00B97EFD" w:rsidRPr="00E47A72">
        <w:rPr>
          <w:rFonts w:ascii="Times New Roman" w:hAnsi="Times New Roman" w:cs="Times New Roman"/>
          <w:sz w:val="24"/>
        </w:rPr>
        <w:t>Não havendo a comprovação cumulativa dos requisitos de habilitação, a inabilitação recairá sobre o(s) item(</w:t>
      </w:r>
      <w:proofErr w:type="spellStart"/>
      <w:r w:rsidR="00B97EFD" w:rsidRPr="00E47A72">
        <w:rPr>
          <w:rFonts w:ascii="Times New Roman" w:hAnsi="Times New Roman" w:cs="Times New Roman"/>
          <w:sz w:val="24"/>
        </w:rPr>
        <w:t>ns</w:t>
      </w:r>
      <w:proofErr w:type="spellEnd"/>
      <w:r w:rsidR="00B97EFD" w:rsidRPr="00E47A72">
        <w:rPr>
          <w:rFonts w:ascii="Times New Roman" w:hAnsi="Times New Roman" w:cs="Times New Roman"/>
          <w:sz w:val="24"/>
        </w:rPr>
        <w:t xml:space="preserve">) de menor(es) valor(es) cuja retirada(s) seja(m) suficiente(s) para a habilitação do </w:t>
      </w:r>
      <w:r w:rsidR="00043A49" w:rsidRPr="00E47A72">
        <w:rPr>
          <w:rFonts w:ascii="Times New Roman" w:hAnsi="Times New Roman" w:cs="Times New Roman"/>
          <w:sz w:val="24"/>
        </w:rPr>
        <w:t>participante</w:t>
      </w:r>
      <w:r w:rsidR="00B97EFD" w:rsidRPr="00E47A72">
        <w:rPr>
          <w:rFonts w:ascii="Times New Roman" w:hAnsi="Times New Roman" w:cs="Times New Roman"/>
          <w:sz w:val="24"/>
        </w:rPr>
        <w:t xml:space="preserve"> nos remanescentes.</w:t>
      </w:r>
    </w:p>
    <w:p w14:paraId="0EDF5621" w14:textId="77777777" w:rsidR="003536BF" w:rsidRPr="00E47A72" w:rsidRDefault="003536BF" w:rsidP="002211C5">
      <w:pPr>
        <w:tabs>
          <w:tab w:val="left" w:pos="567"/>
        </w:tabs>
        <w:jc w:val="both"/>
        <w:rPr>
          <w:rFonts w:ascii="Times New Roman" w:hAnsi="Times New Roman" w:cs="Times New Roman"/>
          <w:sz w:val="24"/>
        </w:rPr>
      </w:pPr>
    </w:p>
    <w:p w14:paraId="1DF71D02" w14:textId="5048C628" w:rsidR="00E608F8" w:rsidRPr="00E47A72" w:rsidRDefault="00B97EFD" w:rsidP="00E45867">
      <w:pPr>
        <w:pStyle w:val="PargrafodaLista"/>
        <w:numPr>
          <w:ilvl w:val="0"/>
          <w:numId w:val="13"/>
        </w:numPr>
        <w:tabs>
          <w:tab w:val="left" w:pos="567"/>
        </w:tabs>
        <w:ind w:left="0" w:firstLine="0"/>
        <w:jc w:val="both"/>
        <w:rPr>
          <w:rFonts w:ascii="Times New Roman" w:hAnsi="Times New Roman" w:cs="Times New Roman"/>
          <w:sz w:val="24"/>
        </w:rPr>
      </w:pPr>
      <w:r w:rsidRPr="00E47A72">
        <w:rPr>
          <w:rFonts w:ascii="Times New Roman" w:hAnsi="Times New Roman" w:cs="Times New Roman"/>
          <w:sz w:val="24"/>
        </w:rPr>
        <w:t xml:space="preserve">Havendo necessidade de analisar minuciosamente os documentos exigidos, a sessão será suspensa, sendo informada a nova data e horário para a sua continuidade. </w:t>
      </w:r>
    </w:p>
    <w:p w14:paraId="793EEA69" w14:textId="77777777" w:rsidR="00E608F8" w:rsidRPr="00E47A72" w:rsidRDefault="00E608F8" w:rsidP="002211C5">
      <w:pPr>
        <w:tabs>
          <w:tab w:val="left" w:pos="567"/>
        </w:tabs>
        <w:jc w:val="both"/>
        <w:rPr>
          <w:rFonts w:ascii="Times New Roman" w:hAnsi="Times New Roman" w:cs="Times New Roman"/>
          <w:sz w:val="24"/>
        </w:rPr>
      </w:pPr>
    </w:p>
    <w:p w14:paraId="3DA44ED5" w14:textId="131AD171" w:rsidR="00B97EFD" w:rsidRPr="00E47A72" w:rsidRDefault="00B97EFD" w:rsidP="00E45867">
      <w:pPr>
        <w:pStyle w:val="PargrafodaLista"/>
        <w:numPr>
          <w:ilvl w:val="0"/>
          <w:numId w:val="13"/>
        </w:numPr>
        <w:tabs>
          <w:tab w:val="left" w:pos="567"/>
        </w:tabs>
        <w:ind w:left="0" w:firstLine="0"/>
        <w:jc w:val="both"/>
        <w:rPr>
          <w:rFonts w:ascii="Times New Roman" w:hAnsi="Times New Roman" w:cs="Times New Roman"/>
          <w:sz w:val="24"/>
        </w:rPr>
      </w:pPr>
      <w:r w:rsidRPr="00E47A72">
        <w:rPr>
          <w:rFonts w:ascii="Times New Roman" w:hAnsi="Times New Roman" w:cs="Times New Roman"/>
          <w:sz w:val="24"/>
        </w:rPr>
        <w:t xml:space="preserve">Será inabilitado o </w:t>
      </w:r>
      <w:r w:rsidR="00043A49" w:rsidRPr="00E47A72">
        <w:rPr>
          <w:rFonts w:ascii="Times New Roman" w:hAnsi="Times New Roman" w:cs="Times New Roman"/>
          <w:sz w:val="24"/>
        </w:rPr>
        <w:t>participante</w:t>
      </w:r>
      <w:r w:rsidRPr="00E47A72">
        <w:rPr>
          <w:rFonts w:ascii="Times New Roman" w:hAnsi="Times New Roman" w:cs="Times New Roman"/>
          <w:sz w:val="24"/>
        </w:rPr>
        <w:t xml:space="preserve"> que não comprovar sua habilitação, seja por não apresentar quaisquer dos documentos exigidos, ou apresentá-los em desacordo com o estabelecido neste Aviso de </w:t>
      </w:r>
      <w:r w:rsidR="00C23D5D" w:rsidRPr="00E47A72">
        <w:rPr>
          <w:rFonts w:ascii="Times New Roman" w:hAnsi="Times New Roman" w:cs="Times New Roman"/>
          <w:sz w:val="24"/>
        </w:rPr>
        <w:t>Dispensa Eletrônica</w:t>
      </w:r>
      <w:r w:rsidRPr="00E47A72">
        <w:rPr>
          <w:rFonts w:ascii="Times New Roman" w:hAnsi="Times New Roman" w:cs="Times New Roman"/>
          <w:sz w:val="24"/>
        </w:rPr>
        <w:t>.</w:t>
      </w:r>
    </w:p>
    <w:p w14:paraId="0091EC78" w14:textId="77777777" w:rsidR="00CD6484" w:rsidRPr="00E47A72" w:rsidRDefault="00CD6484" w:rsidP="002211C5">
      <w:pPr>
        <w:tabs>
          <w:tab w:val="left" w:pos="567"/>
        </w:tabs>
        <w:jc w:val="both"/>
        <w:rPr>
          <w:rFonts w:ascii="Times New Roman" w:hAnsi="Times New Roman" w:cs="Times New Roman"/>
          <w:sz w:val="24"/>
        </w:rPr>
      </w:pPr>
    </w:p>
    <w:p w14:paraId="6CA3C49E" w14:textId="15B0C6B4" w:rsidR="000E3118" w:rsidRPr="00E47A72" w:rsidRDefault="00B97EFD" w:rsidP="008A3531">
      <w:pPr>
        <w:pStyle w:val="PargrafodaLista"/>
        <w:tabs>
          <w:tab w:val="left" w:pos="567"/>
        </w:tabs>
        <w:ind w:left="567"/>
        <w:jc w:val="both"/>
        <w:rPr>
          <w:rFonts w:ascii="Times New Roman" w:hAnsi="Times New Roman" w:cs="Times New Roman"/>
          <w:sz w:val="24"/>
        </w:rPr>
      </w:pPr>
      <w:r w:rsidRPr="00E47A72">
        <w:rPr>
          <w:rFonts w:ascii="Times New Roman" w:hAnsi="Times New Roman" w:cs="Times New Roman"/>
          <w:b/>
          <w:bCs/>
          <w:sz w:val="24"/>
        </w:rPr>
        <w:t>6.</w:t>
      </w:r>
      <w:r w:rsidR="009448F6" w:rsidRPr="00E47A72">
        <w:rPr>
          <w:rFonts w:ascii="Times New Roman" w:hAnsi="Times New Roman" w:cs="Times New Roman"/>
          <w:b/>
          <w:bCs/>
          <w:sz w:val="24"/>
        </w:rPr>
        <w:t>9</w:t>
      </w:r>
      <w:r w:rsidRPr="00E47A72">
        <w:rPr>
          <w:rFonts w:ascii="Times New Roman" w:hAnsi="Times New Roman" w:cs="Times New Roman"/>
          <w:b/>
          <w:bCs/>
          <w:sz w:val="24"/>
        </w:rPr>
        <w:t>.1.</w:t>
      </w:r>
      <w:r w:rsidRPr="00E47A72">
        <w:rPr>
          <w:rFonts w:ascii="Times New Roman" w:hAnsi="Times New Roman" w:cs="Times New Roman"/>
          <w:sz w:val="24"/>
        </w:rPr>
        <w:t xml:space="preserve"> Na hipótese de o </w:t>
      </w:r>
      <w:r w:rsidR="00043A49" w:rsidRPr="00E47A72">
        <w:rPr>
          <w:rFonts w:ascii="Times New Roman" w:hAnsi="Times New Roman" w:cs="Times New Roman"/>
          <w:sz w:val="24"/>
        </w:rPr>
        <w:t>participante</w:t>
      </w:r>
      <w:r w:rsidRPr="00E47A72">
        <w:rPr>
          <w:rFonts w:ascii="Times New Roman" w:hAnsi="Times New Roman" w:cs="Times New Roman"/>
          <w:sz w:val="24"/>
        </w:rPr>
        <w:t xml:space="preserve"> não atender às exigências para a habilitação, o órgão examinará a proposta subsequente e assim sucessivamente, na ordem de classificação, até a apuração de uma proposta que atenda às especificações do </w:t>
      </w:r>
      <w:r w:rsidR="00973A6E" w:rsidRPr="00E47A72">
        <w:rPr>
          <w:rFonts w:ascii="Times New Roman" w:hAnsi="Times New Roman" w:cs="Times New Roman"/>
          <w:sz w:val="24"/>
        </w:rPr>
        <w:t>OBJETO</w:t>
      </w:r>
      <w:r w:rsidRPr="00E47A72">
        <w:rPr>
          <w:rFonts w:ascii="Times New Roman" w:hAnsi="Times New Roman" w:cs="Times New Roman"/>
          <w:sz w:val="24"/>
        </w:rPr>
        <w:t xml:space="preserve"> e as condições de habilitação. </w:t>
      </w:r>
    </w:p>
    <w:p w14:paraId="57513B01" w14:textId="77777777" w:rsidR="000E3118" w:rsidRPr="00E47A72" w:rsidRDefault="000E3118" w:rsidP="002211C5">
      <w:pPr>
        <w:tabs>
          <w:tab w:val="left" w:pos="567"/>
        </w:tabs>
        <w:jc w:val="both"/>
        <w:rPr>
          <w:rFonts w:ascii="Times New Roman" w:hAnsi="Times New Roman" w:cs="Times New Roman"/>
          <w:sz w:val="24"/>
        </w:rPr>
      </w:pPr>
    </w:p>
    <w:p w14:paraId="5E7B2980" w14:textId="1EE2964A" w:rsidR="000E3118" w:rsidRPr="00E47A72" w:rsidRDefault="00B97EFD" w:rsidP="00E45867">
      <w:pPr>
        <w:pStyle w:val="PargrafodaLista"/>
        <w:numPr>
          <w:ilvl w:val="0"/>
          <w:numId w:val="13"/>
        </w:numPr>
        <w:tabs>
          <w:tab w:val="left" w:pos="567"/>
        </w:tabs>
        <w:ind w:left="0" w:firstLine="0"/>
        <w:jc w:val="both"/>
        <w:rPr>
          <w:rFonts w:ascii="Times New Roman" w:hAnsi="Times New Roman" w:cs="Times New Roman"/>
          <w:sz w:val="24"/>
        </w:rPr>
      </w:pPr>
      <w:r w:rsidRPr="00E47A72">
        <w:rPr>
          <w:rFonts w:ascii="Times New Roman" w:hAnsi="Times New Roman" w:cs="Times New Roman"/>
          <w:sz w:val="24"/>
        </w:rPr>
        <w:t xml:space="preserve">Constatado o atendimento às exigências de habilitação, o </w:t>
      </w:r>
      <w:r w:rsidR="00043A49" w:rsidRPr="00E47A72">
        <w:rPr>
          <w:rFonts w:ascii="Times New Roman" w:hAnsi="Times New Roman" w:cs="Times New Roman"/>
          <w:sz w:val="24"/>
        </w:rPr>
        <w:t>participante</w:t>
      </w:r>
      <w:r w:rsidRPr="00E47A72">
        <w:rPr>
          <w:rFonts w:ascii="Times New Roman" w:hAnsi="Times New Roman" w:cs="Times New Roman"/>
          <w:sz w:val="24"/>
        </w:rPr>
        <w:t xml:space="preserve"> será habilitado</w:t>
      </w:r>
      <w:r w:rsidR="002211C5" w:rsidRPr="00E47A72">
        <w:rPr>
          <w:rFonts w:ascii="Times New Roman" w:hAnsi="Times New Roman" w:cs="Times New Roman"/>
          <w:sz w:val="24"/>
        </w:rPr>
        <w:t>.</w:t>
      </w:r>
      <w:r w:rsidRPr="00E47A72">
        <w:rPr>
          <w:rFonts w:ascii="Times New Roman" w:hAnsi="Times New Roman" w:cs="Times New Roman"/>
          <w:sz w:val="24"/>
        </w:rPr>
        <w:t xml:space="preserve"> </w:t>
      </w:r>
    </w:p>
    <w:p w14:paraId="40A13162" w14:textId="77777777" w:rsidR="002B1810" w:rsidRPr="00E47A72" w:rsidRDefault="002B1810" w:rsidP="002B1810">
      <w:pPr>
        <w:pStyle w:val="PargrafodaLista"/>
        <w:tabs>
          <w:tab w:val="left" w:pos="567"/>
        </w:tabs>
        <w:ind w:left="0"/>
        <w:jc w:val="both"/>
        <w:rPr>
          <w:rFonts w:ascii="Times New Roman" w:hAnsi="Times New Roman" w:cs="Times New Roman"/>
          <w:sz w:val="24"/>
        </w:rPr>
      </w:pPr>
    </w:p>
    <w:p w14:paraId="2964EDDB" w14:textId="34102071" w:rsidR="00B97EFD" w:rsidRPr="00E47A72" w:rsidRDefault="000C1509" w:rsidP="00F6026A">
      <w:pPr>
        <w:pStyle w:val="Ttulo1"/>
        <w:spacing w:before="0"/>
        <w:rPr>
          <w:rFonts w:ascii="Times New Roman" w:hAnsi="Times New Roman" w:cs="Times New Roman"/>
          <w:b/>
          <w:bCs/>
          <w:color w:val="auto"/>
          <w:sz w:val="24"/>
          <w:szCs w:val="24"/>
        </w:rPr>
      </w:pPr>
      <w:r w:rsidRPr="00E47A72">
        <w:rPr>
          <w:rFonts w:ascii="Times New Roman" w:hAnsi="Times New Roman" w:cs="Times New Roman"/>
          <w:b/>
          <w:bCs/>
          <w:color w:val="auto"/>
          <w:sz w:val="24"/>
          <w:szCs w:val="24"/>
        </w:rPr>
        <w:t>7</w:t>
      </w:r>
      <w:r w:rsidR="00B97EFD" w:rsidRPr="00E47A72">
        <w:rPr>
          <w:rFonts w:ascii="Times New Roman" w:hAnsi="Times New Roman" w:cs="Times New Roman"/>
          <w:b/>
          <w:bCs/>
          <w:color w:val="auto"/>
          <w:sz w:val="24"/>
          <w:szCs w:val="24"/>
        </w:rPr>
        <w:t>. CONTRATAÇÃO</w:t>
      </w:r>
    </w:p>
    <w:p w14:paraId="14165F3A" w14:textId="77777777" w:rsidR="00B97EFD" w:rsidRPr="00E47A72" w:rsidRDefault="00B97EFD" w:rsidP="00F6026A">
      <w:pPr>
        <w:jc w:val="both"/>
        <w:rPr>
          <w:rFonts w:ascii="Times New Roman" w:hAnsi="Times New Roman" w:cs="Times New Roman"/>
          <w:sz w:val="24"/>
        </w:rPr>
      </w:pPr>
    </w:p>
    <w:p w14:paraId="113792C9" w14:textId="387207E9" w:rsidR="00DF0BFF" w:rsidRPr="00E47A72" w:rsidRDefault="000C1509" w:rsidP="00F6026A">
      <w:pPr>
        <w:jc w:val="both"/>
        <w:rPr>
          <w:rFonts w:ascii="Times New Roman" w:hAnsi="Times New Roman" w:cs="Times New Roman"/>
          <w:color w:val="FF0000"/>
          <w:sz w:val="24"/>
        </w:rPr>
      </w:pPr>
      <w:r w:rsidRPr="00E47A72">
        <w:rPr>
          <w:rFonts w:ascii="Times New Roman" w:hAnsi="Times New Roman" w:cs="Times New Roman"/>
          <w:b/>
          <w:bCs/>
          <w:sz w:val="24"/>
        </w:rPr>
        <w:t>7</w:t>
      </w:r>
      <w:r w:rsidR="00987BDB" w:rsidRPr="00E47A72">
        <w:rPr>
          <w:rFonts w:ascii="Times New Roman" w:hAnsi="Times New Roman" w:cs="Times New Roman"/>
          <w:b/>
          <w:bCs/>
          <w:sz w:val="24"/>
        </w:rPr>
        <w:t>.1.</w:t>
      </w:r>
      <w:r w:rsidR="00987BDB" w:rsidRPr="00E47A72">
        <w:rPr>
          <w:rFonts w:ascii="Times New Roman" w:hAnsi="Times New Roman" w:cs="Times New Roman"/>
          <w:b/>
          <w:bCs/>
          <w:sz w:val="24"/>
        </w:rPr>
        <w:tab/>
      </w:r>
      <w:r w:rsidR="00B97EFD" w:rsidRPr="00E47A72">
        <w:rPr>
          <w:rFonts w:ascii="Times New Roman" w:hAnsi="Times New Roman" w:cs="Times New Roman"/>
          <w:sz w:val="24"/>
        </w:rPr>
        <w:t xml:space="preserve">Após a homologação e adjudicação, caso se conclua pela contratação, será firmado </w:t>
      </w:r>
      <w:r w:rsidR="00B97EFD" w:rsidRPr="00E47A72">
        <w:rPr>
          <w:rFonts w:ascii="Times New Roman" w:hAnsi="Times New Roman" w:cs="Times New Roman"/>
          <w:b/>
          <w:bCs/>
          <w:sz w:val="24"/>
        </w:rPr>
        <w:t xml:space="preserve">Termo de Contrato </w:t>
      </w:r>
      <w:r w:rsidR="008260BA" w:rsidRPr="00E47A72">
        <w:rPr>
          <w:rFonts w:ascii="Times New Roman" w:hAnsi="Times New Roman" w:cs="Times New Roman"/>
          <w:b/>
          <w:bCs/>
          <w:sz w:val="24"/>
        </w:rPr>
        <w:t>(vide anexo III deste ADE)</w:t>
      </w:r>
      <w:r w:rsidR="008260BA" w:rsidRPr="00E47A72">
        <w:rPr>
          <w:rFonts w:ascii="Times New Roman" w:hAnsi="Times New Roman" w:cs="Times New Roman"/>
          <w:sz w:val="24"/>
        </w:rPr>
        <w:t xml:space="preserve"> </w:t>
      </w:r>
      <w:r w:rsidR="00B97EFD" w:rsidRPr="00E47A72">
        <w:rPr>
          <w:rFonts w:ascii="Times New Roman" w:hAnsi="Times New Roman" w:cs="Times New Roman"/>
          <w:sz w:val="24"/>
        </w:rPr>
        <w:t>ou emitido instrumento equivalente.</w:t>
      </w:r>
      <w:r w:rsidR="00FC2AFE" w:rsidRPr="00E47A72">
        <w:rPr>
          <w:rFonts w:ascii="Times New Roman" w:hAnsi="Times New Roman" w:cs="Times New Roman"/>
          <w:color w:val="FF0000"/>
          <w:sz w:val="24"/>
        </w:rPr>
        <w:t xml:space="preserve"> </w:t>
      </w:r>
    </w:p>
    <w:p w14:paraId="4D0C73E8" w14:textId="77777777" w:rsidR="00DF0BFF" w:rsidRPr="00E47A72" w:rsidRDefault="00DF0BFF" w:rsidP="00F6026A">
      <w:pPr>
        <w:jc w:val="both"/>
        <w:rPr>
          <w:rFonts w:ascii="Times New Roman" w:hAnsi="Times New Roman" w:cs="Times New Roman"/>
          <w:color w:val="FF0000"/>
          <w:sz w:val="24"/>
        </w:rPr>
      </w:pPr>
    </w:p>
    <w:p w14:paraId="30ED3BE4" w14:textId="54DE098A" w:rsidR="00B97EFD" w:rsidRPr="00E47A72" w:rsidRDefault="00C248DD" w:rsidP="00DF0BFF">
      <w:pPr>
        <w:ind w:left="709"/>
        <w:jc w:val="both"/>
        <w:rPr>
          <w:rFonts w:ascii="Times New Roman" w:hAnsi="Times New Roman" w:cs="Times New Roman"/>
          <w:sz w:val="24"/>
        </w:rPr>
      </w:pPr>
      <w:r w:rsidRPr="00E47A72">
        <w:rPr>
          <w:rFonts w:ascii="Times New Roman" w:hAnsi="Times New Roman" w:cs="Times New Roman"/>
          <w:b/>
          <w:bCs/>
          <w:sz w:val="24"/>
        </w:rPr>
        <w:t>7</w:t>
      </w:r>
      <w:r w:rsidR="00DF0BFF" w:rsidRPr="00E47A72">
        <w:rPr>
          <w:rFonts w:ascii="Times New Roman" w:hAnsi="Times New Roman" w:cs="Times New Roman"/>
          <w:b/>
          <w:bCs/>
          <w:sz w:val="24"/>
        </w:rPr>
        <w:t>.1.1.</w:t>
      </w:r>
      <w:r w:rsidR="00DF0BFF" w:rsidRPr="00E47A72">
        <w:rPr>
          <w:rFonts w:ascii="Times New Roman" w:hAnsi="Times New Roman" w:cs="Times New Roman"/>
          <w:sz w:val="24"/>
        </w:rPr>
        <w:t xml:space="preserve"> </w:t>
      </w:r>
      <w:r w:rsidR="00FD45EE" w:rsidRPr="00E47A72">
        <w:rPr>
          <w:rFonts w:ascii="Times New Roman" w:hAnsi="Times New Roman" w:cs="Times New Roman"/>
          <w:sz w:val="24"/>
        </w:rPr>
        <w:t>A homologação e a adjudicação do resultado desta Dispensa de Licitação não implicarão</w:t>
      </w:r>
      <w:r w:rsidR="00DF0BFF" w:rsidRPr="00E47A72">
        <w:rPr>
          <w:rFonts w:ascii="Times New Roman" w:hAnsi="Times New Roman" w:cs="Times New Roman"/>
          <w:sz w:val="24"/>
        </w:rPr>
        <w:t xml:space="preserve"> direito à contratação.</w:t>
      </w:r>
    </w:p>
    <w:p w14:paraId="212634B2" w14:textId="77777777" w:rsidR="006B6C94" w:rsidRPr="00E47A72" w:rsidRDefault="006B6C94" w:rsidP="00F6026A">
      <w:pPr>
        <w:jc w:val="both"/>
        <w:rPr>
          <w:rFonts w:ascii="Times New Roman" w:hAnsi="Times New Roman" w:cs="Times New Roman"/>
          <w:sz w:val="24"/>
        </w:rPr>
      </w:pPr>
    </w:p>
    <w:p w14:paraId="59E2F527" w14:textId="7D2C41F3" w:rsidR="006B6C94" w:rsidRPr="00E47A72" w:rsidRDefault="000C1509" w:rsidP="00F6026A">
      <w:pPr>
        <w:jc w:val="both"/>
        <w:rPr>
          <w:rFonts w:ascii="Times New Roman" w:hAnsi="Times New Roman" w:cs="Times New Roman"/>
          <w:sz w:val="24"/>
        </w:rPr>
      </w:pPr>
      <w:r w:rsidRPr="00E47A72">
        <w:rPr>
          <w:rFonts w:ascii="Times New Roman" w:hAnsi="Times New Roman" w:cs="Times New Roman"/>
          <w:b/>
          <w:bCs/>
          <w:sz w:val="24"/>
        </w:rPr>
        <w:t>7</w:t>
      </w:r>
      <w:r w:rsidR="00987BDB" w:rsidRPr="00E47A72">
        <w:rPr>
          <w:rFonts w:ascii="Times New Roman" w:hAnsi="Times New Roman" w:cs="Times New Roman"/>
          <w:b/>
          <w:bCs/>
          <w:sz w:val="24"/>
        </w:rPr>
        <w:t>.2.</w:t>
      </w:r>
      <w:r w:rsidR="00987BDB" w:rsidRPr="00E47A72">
        <w:rPr>
          <w:rFonts w:ascii="Times New Roman" w:hAnsi="Times New Roman" w:cs="Times New Roman"/>
          <w:b/>
          <w:bCs/>
          <w:sz w:val="24"/>
        </w:rPr>
        <w:tab/>
      </w:r>
      <w:r w:rsidR="00B97EFD" w:rsidRPr="00E47A72">
        <w:rPr>
          <w:rFonts w:ascii="Times New Roman" w:hAnsi="Times New Roman" w:cs="Times New Roman"/>
          <w:sz w:val="24"/>
        </w:rPr>
        <w:t xml:space="preserve">O adjudicatário terá o </w:t>
      </w:r>
      <w:r w:rsidR="00B97EFD" w:rsidRPr="00E47A72">
        <w:rPr>
          <w:rFonts w:ascii="Times New Roman" w:hAnsi="Times New Roman" w:cs="Times New Roman"/>
          <w:b/>
          <w:bCs/>
          <w:sz w:val="24"/>
        </w:rPr>
        <w:t xml:space="preserve">prazo de </w:t>
      </w:r>
      <w:r w:rsidR="00B611B2" w:rsidRPr="00E47A72">
        <w:rPr>
          <w:rFonts w:ascii="Times New Roman" w:hAnsi="Times New Roman" w:cs="Times New Roman"/>
          <w:b/>
          <w:bCs/>
          <w:sz w:val="24"/>
        </w:rPr>
        <w:t>2 (dois</w:t>
      </w:r>
      <w:r w:rsidR="00B97EFD" w:rsidRPr="00E47A72">
        <w:rPr>
          <w:rFonts w:ascii="Times New Roman" w:hAnsi="Times New Roman" w:cs="Times New Roman"/>
          <w:b/>
          <w:bCs/>
          <w:sz w:val="24"/>
        </w:rPr>
        <w:t>) dias úteis,</w:t>
      </w:r>
      <w:r w:rsidR="00B97EFD" w:rsidRPr="00E47A72">
        <w:rPr>
          <w:rFonts w:ascii="Times New Roman" w:hAnsi="Times New Roman" w:cs="Times New Roman"/>
          <w:sz w:val="24"/>
        </w:rPr>
        <w:t xml:space="preserve"> contados a partir da data de sua convocação, para assinar o Termo de Contrato ou aceitar instrumento equivalente, conforme o caso (Nota de Empenho/Carta Contrato/Autorização), sob pena de decair do direito à contratação, sem prejuízo das sanções previstas neste Aviso de </w:t>
      </w:r>
      <w:r w:rsidR="00C23D5D" w:rsidRPr="00E47A72">
        <w:rPr>
          <w:rFonts w:ascii="Times New Roman" w:hAnsi="Times New Roman" w:cs="Times New Roman"/>
          <w:sz w:val="24"/>
        </w:rPr>
        <w:t>Dispensa Eletrônica</w:t>
      </w:r>
      <w:r w:rsidR="00B97EFD" w:rsidRPr="00E47A72">
        <w:rPr>
          <w:rFonts w:ascii="Times New Roman" w:hAnsi="Times New Roman" w:cs="Times New Roman"/>
          <w:sz w:val="24"/>
        </w:rPr>
        <w:t xml:space="preserve">. </w:t>
      </w:r>
    </w:p>
    <w:p w14:paraId="6B3D7760" w14:textId="77777777" w:rsidR="000E3118" w:rsidRPr="00E47A72" w:rsidRDefault="000E3118" w:rsidP="00F6026A">
      <w:pPr>
        <w:jc w:val="both"/>
        <w:rPr>
          <w:rFonts w:ascii="Times New Roman" w:hAnsi="Times New Roman" w:cs="Times New Roman"/>
          <w:sz w:val="24"/>
        </w:rPr>
      </w:pPr>
    </w:p>
    <w:p w14:paraId="249F022B" w14:textId="4279E33A" w:rsidR="006B6C94" w:rsidRPr="00E47A72" w:rsidRDefault="000C1509" w:rsidP="00FA4F5E">
      <w:pPr>
        <w:ind w:left="708"/>
        <w:jc w:val="both"/>
        <w:rPr>
          <w:rFonts w:ascii="Times New Roman" w:hAnsi="Times New Roman" w:cs="Times New Roman"/>
          <w:sz w:val="24"/>
        </w:rPr>
      </w:pPr>
      <w:r w:rsidRPr="00E47A72">
        <w:rPr>
          <w:rFonts w:ascii="Times New Roman" w:hAnsi="Times New Roman" w:cs="Times New Roman"/>
          <w:b/>
          <w:bCs/>
          <w:sz w:val="24"/>
        </w:rPr>
        <w:t>7</w:t>
      </w:r>
      <w:r w:rsidR="009B2A97" w:rsidRPr="00E47A72">
        <w:rPr>
          <w:rFonts w:ascii="Times New Roman" w:hAnsi="Times New Roman" w:cs="Times New Roman"/>
          <w:b/>
          <w:bCs/>
          <w:sz w:val="24"/>
        </w:rPr>
        <w:t>.2.</w:t>
      </w:r>
      <w:r w:rsidR="00B97EFD" w:rsidRPr="00E47A72">
        <w:rPr>
          <w:rFonts w:ascii="Times New Roman" w:hAnsi="Times New Roman" w:cs="Times New Roman"/>
          <w:b/>
          <w:bCs/>
          <w:sz w:val="24"/>
        </w:rPr>
        <w:t>1.</w:t>
      </w:r>
      <w:r w:rsidR="00B97EFD" w:rsidRPr="00E47A72">
        <w:rPr>
          <w:rFonts w:ascii="Times New Roman" w:hAnsi="Times New Roman" w:cs="Times New Roman"/>
          <w:sz w:val="24"/>
        </w:rPr>
        <w:t xml:space="preserve"> A assinatura eletrônica do Termo de </w:t>
      </w:r>
      <w:r w:rsidR="009B2A97" w:rsidRPr="00E47A72">
        <w:rPr>
          <w:rFonts w:ascii="Times New Roman" w:hAnsi="Times New Roman" w:cs="Times New Roman"/>
          <w:sz w:val="24"/>
        </w:rPr>
        <w:t>C</w:t>
      </w:r>
      <w:r w:rsidR="00B97EFD" w:rsidRPr="00E47A72">
        <w:rPr>
          <w:rFonts w:ascii="Times New Roman" w:hAnsi="Times New Roman" w:cs="Times New Roman"/>
          <w:sz w:val="24"/>
        </w:rPr>
        <w:t>ontrato</w:t>
      </w:r>
      <w:r w:rsidR="000E3118" w:rsidRPr="00E47A72">
        <w:rPr>
          <w:rFonts w:ascii="Times New Roman" w:hAnsi="Times New Roman" w:cs="Times New Roman"/>
          <w:sz w:val="24"/>
        </w:rPr>
        <w:t xml:space="preserve"> (quando houver)</w:t>
      </w:r>
      <w:r w:rsidR="00B97EFD" w:rsidRPr="00E47A72">
        <w:rPr>
          <w:rFonts w:ascii="Times New Roman" w:hAnsi="Times New Roman" w:cs="Times New Roman"/>
          <w:sz w:val="24"/>
        </w:rPr>
        <w:t>, deverá ocorrer no sistema de peticionamento eletrônico do MP</w:t>
      </w:r>
      <w:r w:rsidR="000E3118" w:rsidRPr="00E47A72">
        <w:rPr>
          <w:rFonts w:ascii="Times New Roman" w:hAnsi="Times New Roman" w:cs="Times New Roman"/>
          <w:sz w:val="24"/>
        </w:rPr>
        <w:t xml:space="preserve">T </w:t>
      </w:r>
      <w:hyperlink r:id="rId10" w:history="1">
        <w:r w:rsidR="000E3118" w:rsidRPr="00E47A72">
          <w:rPr>
            <w:rStyle w:val="Hyperlink"/>
            <w:rFonts w:ascii="Times New Roman" w:hAnsi="Times New Roman" w:cs="Times New Roman"/>
            <w:sz w:val="24"/>
          </w:rPr>
          <w:t>https://protocoloadministrativo.mpt.mp.br</w:t>
        </w:r>
      </w:hyperlink>
      <w:r w:rsidR="000E3118" w:rsidRPr="00E47A72">
        <w:rPr>
          <w:rFonts w:ascii="Times New Roman" w:hAnsi="Times New Roman" w:cs="Times New Roman"/>
          <w:sz w:val="24"/>
        </w:rPr>
        <w:t>;</w:t>
      </w:r>
    </w:p>
    <w:p w14:paraId="6D95FF94" w14:textId="77777777" w:rsidR="006B6C94" w:rsidRPr="00E47A72" w:rsidRDefault="006B6C94" w:rsidP="00FA4F5E">
      <w:pPr>
        <w:ind w:left="708"/>
        <w:jc w:val="both"/>
        <w:rPr>
          <w:rFonts w:ascii="Times New Roman" w:hAnsi="Times New Roman" w:cs="Times New Roman"/>
          <w:sz w:val="24"/>
        </w:rPr>
      </w:pPr>
    </w:p>
    <w:p w14:paraId="344315B9" w14:textId="2F6A3D96" w:rsidR="006B6C94" w:rsidRPr="00E47A72" w:rsidRDefault="000C1509" w:rsidP="00FA4F5E">
      <w:pPr>
        <w:ind w:left="708"/>
        <w:jc w:val="both"/>
        <w:rPr>
          <w:rFonts w:ascii="Times New Roman" w:hAnsi="Times New Roman" w:cs="Times New Roman"/>
          <w:sz w:val="24"/>
        </w:rPr>
      </w:pPr>
      <w:r w:rsidRPr="00E47A72">
        <w:rPr>
          <w:rFonts w:ascii="Times New Roman" w:hAnsi="Times New Roman" w:cs="Times New Roman"/>
          <w:b/>
          <w:bCs/>
          <w:sz w:val="24"/>
        </w:rPr>
        <w:t>7</w:t>
      </w:r>
      <w:r w:rsidR="009B2A97" w:rsidRPr="00E47A72">
        <w:rPr>
          <w:rFonts w:ascii="Times New Roman" w:hAnsi="Times New Roman" w:cs="Times New Roman"/>
          <w:b/>
          <w:bCs/>
          <w:sz w:val="24"/>
        </w:rPr>
        <w:t>.2</w:t>
      </w:r>
      <w:r w:rsidR="00B97EFD" w:rsidRPr="00E47A72">
        <w:rPr>
          <w:rFonts w:ascii="Times New Roman" w:hAnsi="Times New Roman" w:cs="Times New Roman"/>
          <w:b/>
          <w:bCs/>
          <w:sz w:val="24"/>
        </w:rPr>
        <w:t>.2.</w:t>
      </w:r>
      <w:r w:rsidR="00B97EFD" w:rsidRPr="00E47A72">
        <w:rPr>
          <w:rFonts w:ascii="Times New Roman" w:hAnsi="Times New Roman" w:cs="Times New Roman"/>
          <w:sz w:val="24"/>
        </w:rPr>
        <w:t xml:space="preserve"> O adjudicatário deverá realizar cadastro para solicitação de Senha e Login, no portal “Peticionamento Eletrônico do MP</w:t>
      </w:r>
      <w:r w:rsidR="000E3118" w:rsidRPr="00E47A72">
        <w:rPr>
          <w:rFonts w:ascii="Times New Roman" w:hAnsi="Times New Roman" w:cs="Times New Roman"/>
          <w:sz w:val="24"/>
        </w:rPr>
        <w:t>T</w:t>
      </w:r>
      <w:r w:rsidR="00B97EFD" w:rsidRPr="00E47A72">
        <w:rPr>
          <w:rFonts w:ascii="Times New Roman" w:hAnsi="Times New Roman" w:cs="Times New Roman"/>
          <w:sz w:val="24"/>
        </w:rPr>
        <w:t>”, site</w:t>
      </w:r>
      <w:r w:rsidR="000E3118" w:rsidRPr="00E47A72">
        <w:rPr>
          <w:rFonts w:ascii="Times New Roman" w:hAnsi="Times New Roman" w:cs="Times New Roman"/>
          <w:sz w:val="24"/>
        </w:rPr>
        <w:t xml:space="preserve"> </w:t>
      </w:r>
      <w:hyperlink r:id="rId11" w:history="1">
        <w:r w:rsidR="000E3118" w:rsidRPr="00E47A72">
          <w:rPr>
            <w:rStyle w:val="Hyperlink"/>
            <w:rFonts w:ascii="Times New Roman" w:hAnsi="Times New Roman" w:cs="Times New Roman"/>
            <w:sz w:val="24"/>
          </w:rPr>
          <w:t>https://protocoloadministrativo.mpt.mp.br</w:t>
        </w:r>
      </w:hyperlink>
      <w:r w:rsidR="000E3118" w:rsidRPr="00E47A72">
        <w:rPr>
          <w:rFonts w:ascii="Times New Roman" w:hAnsi="Times New Roman" w:cs="Times New Roman"/>
          <w:sz w:val="24"/>
        </w:rPr>
        <w:t>;</w:t>
      </w:r>
    </w:p>
    <w:p w14:paraId="393A9CFD" w14:textId="77777777" w:rsidR="006B6C94" w:rsidRPr="00E47A72" w:rsidRDefault="006B6C94" w:rsidP="00FA4F5E">
      <w:pPr>
        <w:ind w:left="708"/>
        <w:jc w:val="both"/>
        <w:rPr>
          <w:rFonts w:ascii="Times New Roman" w:hAnsi="Times New Roman" w:cs="Times New Roman"/>
          <w:sz w:val="24"/>
        </w:rPr>
      </w:pPr>
    </w:p>
    <w:p w14:paraId="1C94D7BF" w14:textId="5F2AF675" w:rsidR="006B6C94" w:rsidRPr="00E47A72" w:rsidRDefault="000C1509" w:rsidP="00FA4F5E">
      <w:pPr>
        <w:ind w:left="708"/>
        <w:jc w:val="both"/>
        <w:rPr>
          <w:rFonts w:ascii="Times New Roman" w:hAnsi="Times New Roman" w:cs="Times New Roman"/>
          <w:sz w:val="24"/>
        </w:rPr>
      </w:pPr>
      <w:r w:rsidRPr="00E47A72">
        <w:rPr>
          <w:rFonts w:ascii="Times New Roman" w:hAnsi="Times New Roman" w:cs="Times New Roman"/>
          <w:b/>
          <w:bCs/>
          <w:sz w:val="24"/>
        </w:rPr>
        <w:t>7</w:t>
      </w:r>
      <w:r w:rsidR="009B2A97" w:rsidRPr="00E47A72">
        <w:rPr>
          <w:rFonts w:ascii="Times New Roman" w:hAnsi="Times New Roman" w:cs="Times New Roman"/>
          <w:b/>
          <w:bCs/>
          <w:sz w:val="24"/>
        </w:rPr>
        <w:t>.2</w:t>
      </w:r>
      <w:r w:rsidR="00B97EFD" w:rsidRPr="00E47A72">
        <w:rPr>
          <w:rFonts w:ascii="Times New Roman" w:hAnsi="Times New Roman" w:cs="Times New Roman"/>
          <w:b/>
          <w:bCs/>
          <w:sz w:val="24"/>
        </w:rPr>
        <w:t>.3.</w:t>
      </w:r>
      <w:r w:rsidR="00B97EFD" w:rsidRPr="00E47A72">
        <w:rPr>
          <w:rFonts w:ascii="Times New Roman" w:hAnsi="Times New Roman" w:cs="Times New Roman"/>
          <w:sz w:val="24"/>
        </w:rPr>
        <w:t xml:space="preserve"> O prazo previsto para assinatura do contrato ou aceitação da nota de empenho ou instrumento equivalente poderá ser prorrogado 1 (uma) vez, por igual período, por solicitação justificada do adjudicatário e aceita pela Administração. </w:t>
      </w:r>
    </w:p>
    <w:p w14:paraId="58422577" w14:textId="77777777" w:rsidR="006B6C94" w:rsidRPr="00E47A72" w:rsidRDefault="006B6C94" w:rsidP="00F6026A">
      <w:pPr>
        <w:jc w:val="both"/>
        <w:rPr>
          <w:rFonts w:ascii="Times New Roman" w:hAnsi="Times New Roman" w:cs="Times New Roman"/>
          <w:sz w:val="24"/>
        </w:rPr>
      </w:pPr>
    </w:p>
    <w:p w14:paraId="3FF07E64" w14:textId="75D735CC" w:rsidR="006B6C94" w:rsidRPr="00E47A72" w:rsidRDefault="000C1509" w:rsidP="00F6026A">
      <w:pPr>
        <w:jc w:val="both"/>
        <w:rPr>
          <w:rFonts w:ascii="Times New Roman" w:hAnsi="Times New Roman" w:cs="Times New Roman"/>
          <w:sz w:val="24"/>
        </w:rPr>
      </w:pPr>
      <w:r w:rsidRPr="00E47A72">
        <w:rPr>
          <w:rFonts w:ascii="Times New Roman" w:hAnsi="Times New Roman" w:cs="Times New Roman"/>
          <w:b/>
          <w:bCs/>
          <w:sz w:val="24"/>
        </w:rPr>
        <w:t>7</w:t>
      </w:r>
      <w:r w:rsidR="009B2A97" w:rsidRPr="00E47A72">
        <w:rPr>
          <w:rFonts w:ascii="Times New Roman" w:hAnsi="Times New Roman" w:cs="Times New Roman"/>
          <w:b/>
          <w:bCs/>
          <w:sz w:val="24"/>
        </w:rPr>
        <w:t>.3.</w:t>
      </w:r>
      <w:r w:rsidR="003A6528" w:rsidRPr="00E47A72">
        <w:rPr>
          <w:rFonts w:ascii="Times New Roman" w:hAnsi="Times New Roman" w:cs="Times New Roman"/>
          <w:b/>
          <w:bCs/>
          <w:sz w:val="24"/>
        </w:rPr>
        <w:tab/>
      </w:r>
      <w:r w:rsidR="00B97EFD" w:rsidRPr="00E47A72">
        <w:rPr>
          <w:rFonts w:ascii="Times New Roman" w:hAnsi="Times New Roman" w:cs="Times New Roman"/>
          <w:sz w:val="24"/>
        </w:rPr>
        <w:t xml:space="preserve">O Aceite da Nota de Empenho ou do instrumento equivalente, emitida à empresa adjudicada, implica no reconhecimento de que: </w:t>
      </w:r>
    </w:p>
    <w:p w14:paraId="59B2E4F2" w14:textId="77777777" w:rsidR="006B6C94" w:rsidRPr="00E47A72" w:rsidRDefault="006B6C94" w:rsidP="00F6026A">
      <w:pPr>
        <w:jc w:val="both"/>
        <w:rPr>
          <w:rFonts w:ascii="Times New Roman" w:hAnsi="Times New Roman" w:cs="Times New Roman"/>
          <w:sz w:val="24"/>
        </w:rPr>
      </w:pPr>
    </w:p>
    <w:p w14:paraId="645CF0A9" w14:textId="59023FC1" w:rsidR="006B6C94" w:rsidRPr="00E47A72" w:rsidRDefault="000C1509" w:rsidP="00FA4F5E">
      <w:pPr>
        <w:ind w:left="708"/>
        <w:jc w:val="both"/>
        <w:rPr>
          <w:rFonts w:ascii="Times New Roman" w:hAnsi="Times New Roman" w:cs="Times New Roman"/>
          <w:sz w:val="24"/>
        </w:rPr>
      </w:pPr>
      <w:r w:rsidRPr="00E47A72">
        <w:rPr>
          <w:rFonts w:ascii="Times New Roman" w:hAnsi="Times New Roman" w:cs="Times New Roman"/>
          <w:b/>
          <w:bCs/>
          <w:sz w:val="24"/>
        </w:rPr>
        <w:t>7.</w:t>
      </w:r>
      <w:r w:rsidR="003A6528" w:rsidRPr="00E47A72">
        <w:rPr>
          <w:rFonts w:ascii="Times New Roman" w:hAnsi="Times New Roman" w:cs="Times New Roman"/>
          <w:b/>
          <w:bCs/>
          <w:sz w:val="24"/>
        </w:rPr>
        <w:t>3</w:t>
      </w:r>
      <w:r w:rsidR="00B97EFD" w:rsidRPr="00E47A72">
        <w:rPr>
          <w:rFonts w:ascii="Times New Roman" w:hAnsi="Times New Roman" w:cs="Times New Roman"/>
          <w:b/>
          <w:bCs/>
          <w:sz w:val="24"/>
        </w:rPr>
        <w:t>.1.</w:t>
      </w:r>
      <w:r w:rsidR="00B97EFD" w:rsidRPr="00E47A72">
        <w:rPr>
          <w:rFonts w:ascii="Times New Roman" w:hAnsi="Times New Roman" w:cs="Times New Roman"/>
          <w:sz w:val="24"/>
        </w:rPr>
        <w:t xml:space="preserve"> referida Nota está substituindo o contrato, aplicando-se à relação de negócios ali estabelecida as disposições da Lei 14.133</w:t>
      </w:r>
      <w:r w:rsidR="005221AD" w:rsidRPr="00E47A72">
        <w:rPr>
          <w:rFonts w:ascii="Times New Roman" w:hAnsi="Times New Roman" w:cs="Times New Roman"/>
          <w:sz w:val="24"/>
        </w:rPr>
        <w:t>/</w:t>
      </w:r>
      <w:r w:rsidR="00B97EFD" w:rsidRPr="00E47A72">
        <w:rPr>
          <w:rFonts w:ascii="Times New Roman" w:hAnsi="Times New Roman" w:cs="Times New Roman"/>
          <w:sz w:val="24"/>
        </w:rPr>
        <w:t xml:space="preserve">2021; </w:t>
      </w:r>
    </w:p>
    <w:p w14:paraId="1E740555" w14:textId="77777777" w:rsidR="006B6C94" w:rsidRPr="00E47A72" w:rsidRDefault="006B6C94" w:rsidP="00FA4F5E">
      <w:pPr>
        <w:ind w:left="708"/>
        <w:jc w:val="both"/>
        <w:rPr>
          <w:rFonts w:ascii="Times New Roman" w:hAnsi="Times New Roman" w:cs="Times New Roman"/>
          <w:sz w:val="24"/>
        </w:rPr>
      </w:pPr>
    </w:p>
    <w:p w14:paraId="06454BC9" w14:textId="3D1E198F" w:rsidR="006B6C94" w:rsidRPr="00E47A72" w:rsidRDefault="000C1509" w:rsidP="00FA4F5E">
      <w:pPr>
        <w:ind w:left="708"/>
        <w:jc w:val="both"/>
        <w:rPr>
          <w:rFonts w:ascii="Times New Roman" w:hAnsi="Times New Roman" w:cs="Times New Roman"/>
          <w:sz w:val="24"/>
        </w:rPr>
      </w:pPr>
      <w:r w:rsidRPr="00E47A72">
        <w:rPr>
          <w:rFonts w:ascii="Times New Roman" w:hAnsi="Times New Roman" w:cs="Times New Roman"/>
          <w:b/>
          <w:bCs/>
          <w:sz w:val="24"/>
        </w:rPr>
        <w:t>7</w:t>
      </w:r>
      <w:r w:rsidR="003A6528" w:rsidRPr="00E47A72">
        <w:rPr>
          <w:rFonts w:ascii="Times New Roman" w:hAnsi="Times New Roman" w:cs="Times New Roman"/>
          <w:b/>
          <w:bCs/>
          <w:sz w:val="24"/>
        </w:rPr>
        <w:t>.3</w:t>
      </w:r>
      <w:r w:rsidR="00B97EFD" w:rsidRPr="00E47A72">
        <w:rPr>
          <w:rFonts w:ascii="Times New Roman" w:hAnsi="Times New Roman" w:cs="Times New Roman"/>
          <w:b/>
          <w:bCs/>
          <w:sz w:val="24"/>
        </w:rPr>
        <w:t>.2.</w:t>
      </w:r>
      <w:r w:rsidR="00B97EFD" w:rsidRPr="00E47A72">
        <w:rPr>
          <w:rFonts w:ascii="Times New Roman" w:hAnsi="Times New Roman" w:cs="Times New Roman"/>
          <w:sz w:val="24"/>
        </w:rPr>
        <w:t xml:space="preserve"> a contratada se vincula à sua proposta e às previsões contidas no Aviso de </w:t>
      </w:r>
      <w:r w:rsidR="00C23D5D" w:rsidRPr="00E47A72">
        <w:rPr>
          <w:rFonts w:ascii="Times New Roman" w:hAnsi="Times New Roman" w:cs="Times New Roman"/>
          <w:sz w:val="24"/>
        </w:rPr>
        <w:t>Dispensa Eletrônica</w:t>
      </w:r>
      <w:r w:rsidR="00B97EFD" w:rsidRPr="00E47A72">
        <w:rPr>
          <w:rFonts w:ascii="Times New Roman" w:hAnsi="Times New Roman" w:cs="Times New Roman"/>
          <w:sz w:val="24"/>
        </w:rPr>
        <w:t xml:space="preserve"> e seus anexos; </w:t>
      </w:r>
    </w:p>
    <w:p w14:paraId="5EE603B4" w14:textId="77777777" w:rsidR="006B6C94" w:rsidRPr="00E47A72" w:rsidRDefault="006B6C94" w:rsidP="00FA4F5E">
      <w:pPr>
        <w:ind w:left="708"/>
        <w:jc w:val="both"/>
        <w:rPr>
          <w:rFonts w:ascii="Times New Roman" w:hAnsi="Times New Roman" w:cs="Times New Roman"/>
          <w:sz w:val="24"/>
        </w:rPr>
      </w:pPr>
    </w:p>
    <w:p w14:paraId="740A4FF2" w14:textId="665144CF" w:rsidR="006B6C94" w:rsidRPr="00E47A72" w:rsidRDefault="000C1509" w:rsidP="00FA4F5E">
      <w:pPr>
        <w:ind w:left="708"/>
        <w:jc w:val="both"/>
        <w:rPr>
          <w:rFonts w:ascii="Times New Roman" w:hAnsi="Times New Roman" w:cs="Times New Roman"/>
          <w:sz w:val="24"/>
        </w:rPr>
      </w:pPr>
      <w:r w:rsidRPr="00E47A72">
        <w:rPr>
          <w:rFonts w:ascii="Times New Roman" w:hAnsi="Times New Roman" w:cs="Times New Roman"/>
          <w:b/>
          <w:bCs/>
          <w:sz w:val="24"/>
        </w:rPr>
        <w:t>7</w:t>
      </w:r>
      <w:r w:rsidR="003A6528" w:rsidRPr="00E47A72">
        <w:rPr>
          <w:rFonts w:ascii="Times New Roman" w:hAnsi="Times New Roman" w:cs="Times New Roman"/>
          <w:b/>
          <w:bCs/>
          <w:sz w:val="24"/>
        </w:rPr>
        <w:t>.3</w:t>
      </w:r>
      <w:r w:rsidR="00B97EFD" w:rsidRPr="00E47A72">
        <w:rPr>
          <w:rFonts w:ascii="Times New Roman" w:hAnsi="Times New Roman" w:cs="Times New Roman"/>
          <w:b/>
          <w:bCs/>
          <w:sz w:val="24"/>
        </w:rPr>
        <w:t>.3.</w:t>
      </w:r>
      <w:r w:rsidR="00B97EFD" w:rsidRPr="00E47A72">
        <w:rPr>
          <w:rFonts w:ascii="Times New Roman" w:hAnsi="Times New Roman" w:cs="Times New Roman"/>
          <w:sz w:val="24"/>
        </w:rPr>
        <w:t xml:space="preserve"> a contratada reconhece que as hipóteses de rescisão são aquelas previstas nos arts</w:t>
      </w:r>
      <w:r w:rsidR="00E44417" w:rsidRPr="00E47A72">
        <w:rPr>
          <w:rFonts w:ascii="Times New Roman" w:hAnsi="Times New Roman" w:cs="Times New Roman"/>
          <w:sz w:val="24"/>
        </w:rPr>
        <w:t>.</w:t>
      </w:r>
      <w:r w:rsidR="00B97EFD" w:rsidRPr="00E47A72">
        <w:rPr>
          <w:rFonts w:ascii="Times New Roman" w:hAnsi="Times New Roman" w:cs="Times New Roman"/>
          <w:sz w:val="24"/>
        </w:rPr>
        <w:t xml:space="preserve"> 137 e 138 e reconhece os direitos da Administração previstos nos arts</w:t>
      </w:r>
      <w:r w:rsidR="00287C30" w:rsidRPr="00E47A72">
        <w:rPr>
          <w:rFonts w:ascii="Times New Roman" w:hAnsi="Times New Roman" w:cs="Times New Roman"/>
          <w:sz w:val="24"/>
        </w:rPr>
        <w:t>.</w:t>
      </w:r>
      <w:r w:rsidR="00B97EFD" w:rsidRPr="00E47A72">
        <w:rPr>
          <w:rFonts w:ascii="Times New Roman" w:hAnsi="Times New Roman" w:cs="Times New Roman"/>
          <w:sz w:val="24"/>
        </w:rPr>
        <w:t xml:space="preserve"> 137 a 139</w:t>
      </w:r>
      <w:r w:rsidR="00987BDB" w:rsidRPr="00E47A72">
        <w:rPr>
          <w:rFonts w:ascii="Times New Roman" w:hAnsi="Times New Roman" w:cs="Times New Roman"/>
          <w:sz w:val="24"/>
        </w:rPr>
        <w:t xml:space="preserve">, todos </w:t>
      </w:r>
      <w:r w:rsidR="00EA4DD0" w:rsidRPr="00E47A72">
        <w:rPr>
          <w:rFonts w:ascii="Times New Roman" w:hAnsi="Times New Roman" w:cs="Times New Roman"/>
          <w:sz w:val="24"/>
        </w:rPr>
        <w:t>da Lei 14.133/202</w:t>
      </w:r>
      <w:r w:rsidR="00987BDB" w:rsidRPr="00E47A72">
        <w:rPr>
          <w:rFonts w:ascii="Times New Roman" w:hAnsi="Times New Roman" w:cs="Times New Roman"/>
          <w:sz w:val="24"/>
        </w:rPr>
        <w:t>1.</w:t>
      </w:r>
    </w:p>
    <w:p w14:paraId="5B1F653B" w14:textId="77777777" w:rsidR="004B6928" w:rsidRPr="00E47A72" w:rsidRDefault="004B6928" w:rsidP="00F6026A">
      <w:pPr>
        <w:jc w:val="both"/>
        <w:rPr>
          <w:rFonts w:ascii="Times New Roman" w:hAnsi="Times New Roman" w:cs="Times New Roman"/>
          <w:sz w:val="24"/>
        </w:rPr>
      </w:pPr>
    </w:p>
    <w:p w14:paraId="66364D41" w14:textId="18AA5F86" w:rsidR="000E3118" w:rsidRPr="00C538D0" w:rsidRDefault="00F15556" w:rsidP="00F6026A">
      <w:pPr>
        <w:jc w:val="both"/>
        <w:rPr>
          <w:rFonts w:ascii="Times New Roman" w:hAnsi="Times New Roman" w:cs="Times New Roman"/>
          <w:sz w:val="24"/>
        </w:rPr>
      </w:pPr>
      <w:r w:rsidRPr="00C538D0">
        <w:rPr>
          <w:rFonts w:ascii="Times New Roman" w:hAnsi="Times New Roman" w:cs="Times New Roman"/>
          <w:b/>
          <w:bCs/>
          <w:sz w:val="24"/>
        </w:rPr>
        <w:t>7</w:t>
      </w:r>
      <w:r w:rsidR="003A6528" w:rsidRPr="00C538D0">
        <w:rPr>
          <w:rFonts w:ascii="Times New Roman" w:hAnsi="Times New Roman" w:cs="Times New Roman"/>
          <w:b/>
          <w:bCs/>
          <w:sz w:val="24"/>
        </w:rPr>
        <w:t>.4.</w:t>
      </w:r>
      <w:r w:rsidR="003A6528" w:rsidRPr="00C538D0">
        <w:rPr>
          <w:rFonts w:ascii="Times New Roman" w:hAnsi="Times New Roman" w:cs="Times New Roman"/>
          <w:b/>
          <w:bCs/>
          <w:sz w:val="24"/>
        </w:rPr>
        <w:tab/>
      </w:r>
      <w:r w:rsidR="00B97EFD" w:rsidRPr="00C538D0">
        <w:rPr>
          <w:rFonts w:ascii="Times New Roman" w:hAnsi="Times New Roman" w:cs="Times New Roman"/>
          <w:sz w:val="24"/>
        </w:rPr>
        <w:t xml:space="preserve">O prazo de vigência da contratação é de </w:t>
      </w:r>
      <w:r w:rsidR="00F36487" w:rsidRPr="00C538D0">
        <w:rPr>
          <w:rFonts w:ascii="Times New Roman" w:hAnsi="Times New Roman" w:cs="Times New Roman"/>
          <w:sz w:val="24"/>
        </w:rPr>
        <w:t xml:space="preserve">12 (doze) meses, </w:t>
      </w:r>
      <w:r w:rsidR="00B97EFD" w:rsidRPr="00C538D0">
        <w:rPr>
          <w:rFonts w:ascii="Times New Roman" w:hAnsi="Times New Roman" w:cs="Times New Roman"/>
          <w:sz w:val="24"/>
        </w:rPr>
        <w:t>a partir d</w:t>
      </w:r>
      <w:r w:rsidR="00F36487" w:rsidRPr="00C538D0">
        <w:rPr>
          <w:rFonts w:ascii="Times New Roman" w:hAnsi="Times New Roman" w:cs="Times New Roman"/>
          <w:sz w:val="24"/>
        </w:rPr>
        <w:t>a assinatura do termo de contrato</w:t>
      </w:r>
      <w:r w:rsidR="00B97EFD" w:rsidRPr="00C538D0">
        <w:rPr>
          <w:rFonts w:ascii="Times New Roman" w:hAnsi="Times New Roman" w:cs="Times New Roman"/>
          <w:sz w:val="24"/>
        </w:rPr>
        <w:t xml:space="preserve">, prorrogável conforme previsão nos anexos a este Aviso de </w:t>
      </w:r>
      <w:r w:rsidR="00C23D5D" w:rsidRPr="00C538D0">
        <w:rPr>
          <w:rFonts w:ascii="Times New Roman" w:hAnsi="Times New Roman" w:cs="Times New Roman"/>
          <w:sz w:val="24"/>
        </w:rPr>
        <w:t>Dispensa Eletrônica</w:t>
      </w:r>
      <w:r w:rsidR="00B97EFD" w:rsidRPr="00C538D0">
        <w:rPr>
          <w:rFonts w:ascii="Times New Roman" w:hAnsi="Times New Roman" w:cs="Times New Roman"/>
          <w:sz w:val="24"/>
        </w:rPr>
        <w:t xml:space="preserve">. </w:t>
      </w:r>
    </w:p>
    <w:p w14:paraId="1763A1E0" w14:textId="77777777" w:rsidR="000E3118" w:rsidRPr="00E47A72" w:rsidRDefault="000E3118" w:rsidP="00F6026A">
      <w:pPr>
        <w:jc w:val="both"/>
        <w:rPr>
          <w:rFonts w:ascii="Times New Roman" w:hAnsi="Times New Roman" w:cs="Times New Roman"/>
          <w:sz w:val="24"/>
        </w:rPr>
      </w:pPr>
    </w:p>
    <w:p w14:paraId="4B02458E" w14:textId="70C4DC09" w:rsidR="00B97EFD" w:rsidRPr="00E47A72" w:rsidRDefault="00F15556" w:rsidP="00F6026A">
      <w:pPr>
        <w:jc w:val="both"/>
        <w:rPr>
          <w:rFonts w:ascii="Times New Roman" w:hAnsi="Times New Roman" w:cs="Times New Roman"/>
          <w:sz w:val="24"/>
        </w:rPr>
      </w:pPr>
      <w:r w:rsidRPr="00E47A72">
        <w:rPr>
          <w:rFonts w:ascii="Times New Roman" w:hAnsi="Times New Roman" w:cs="Times New Roman"/>
          <w:b/>
          <w:bCs/>
          <w:sz w:val="24"/>
        </w:rPr>
        <w:t>7</w:t>
      </w:r>
      <w:r w:rsidR="003A6528" w:rsidRPr="00E47A72">
        <w:rPr>
          <w:rFonts w:ascii="Times New Roman" w:hAnsi="Times New Roman" w:cs="Times New Roman"/>
          <w:b/>
          <w:bCs/>
          <w:sz w:val="24"/>
        </w:rPr>
        <w:t>.5.</w:t>
      </w:r>
      <w:r w:rsidR="003A6528" w:rsidRPr="00E47A72">
        <w:rPr>
          <w:rFonts w:ascii="Times New Roman" w:hAnsi="Times New Roman" w:cs="Times New Roman"/>
          <w:b/>
          <w:bCs/>
          <w:sz w:val="24"/>
        </w:rPr>
        <w:tab/>
      </w:r>
      <w:r w:rsidR="00B97EFD" w:rsidRPr="00E47A72">
        <w:rPr>
          <w:rFonts w:ascii="Times New Roman" w:hAnsi="Times New Roman" w:cs="Times New Roman"/>
          <w:sz w:val="24"/>
        </w:rPr>
        <w:t xml:space="preserve">Na assinatura do contrato ou do instrumento equivalente será exigida a comprovação das condições de habilitação e contratação consignadas neste aviso, que deverão ser mantidas pelo </w:t>
      </w:r>
      <w:r w:rsidR="00043A49" w:rsidRPr="00E47A72">
        <w:rPr>
          <w:rFonts w:ascii="Times New Roman" w:hAnsi="Times New Roman" w:cs="Times New Roman"/>
          <w:sz w:val="24"/>
        </w:rPr>
        <w:t>participante</w:t>
      </w:r>
      <w:r w:rsidR="00B97EFD" w:rsidRPr="00E47A72">
        <w:rPr>
          <w:rFonts w:ascii="Times New Roman" w:hAnsi="Times New Roman" w:cs="Times New Roman"/>
          <w:sz w:val="24"/>
        </w:rPr>
        <w:t xml:space="preserve"> durante a vigência do contrato.</w:t>
      </w:r>
    </w:p>
    <w:p w14:paraId="1E55BAE3" w14:textId="77777777" w:rsidR="00B97EFD" w:rsidRPr="00E47A72" w:rsidRDefault="00B97EFD" w:rsidP="00F6026A">
      <w:pPr>
        <w:jc w:val="both"/>
        <w:rPr>
          <w:rFonts w:ascii="Times New Roman" w:hAnsi="Times New Roman" w:cs="Times New Roman"/>
          <w:sz w:val="24"/>
        </w:rPr>
      </w:pPr>
    </w:p>
    <w:p w14:paraId="4C0E530F" w14:textId="66A73086" w:rsidR="00B97EFD" w:rsidRPr="00E47A72" w:rsidRDefault="00800B55" w:rsidP="00F6026A">
      <w:pPr>
        <w:pStyle w:val="Ttulo1"/>
        <w:spacing w:before="0"/>
        <w:rPr>
          <w:rFonts w:ascii="Times New Roman" w:hAnsi="Times New Roman" w:cs="Times New Roman"/>
          <w:b/>
          <w:bCs/>
          <w:color w:val="auto"/>
          <w:sz w:val="24"/>
          <w:szCs w:val="24"/>
        </w:rPr>
      </w:pPr>
      <w:r w:rsidRPr="00E47A72">
        <w:rPr>
          <w:rFonts w:ascii="Times New Roman" w:hAnsi="Times New Roman" w:cs="Times New Roman"/>
          <w:b/>
          <w:bCs/>
          <w:color w:val="auto"/>
          <w:sz w:val="24"/>
          <w:szCs w:val="24"/>
        </w:rPr>
        <w:t>8</w:t>
      </w:r>
      <w:r w:rsidR="00B97EFD" w:rsidRPr="00E47A72">
        <w:rPr>
          <w:rFonts w:ascii="Times New Roman" w:hAnsi="Times New Roman" w:cs="Times New Roman"/>
          <w:b/>
          <w:bCs/>
          <w:color w:val="auto"/>
          <w:sz w:val="24"/>
          <w:szCs w:val="24"/>
        </w:rPr>
        <w:t xml:space="preserve">. SANÇÕES </w:t>
      </w:r>
    </w:p>
    <w:p w14:paraId="672F20A9" w14:textId="77777777" w:rsidR="001143F5" w:rsidRPr="00E47A72" w:rsidRDefault="001143F5" w:rsidP="001143F5">
      <w:pPr>
        <w:pStyle w:val="Standard"/>
        <w:tabs>
          <w:tab w:val="left" w:pos="142"/>
          <w:tab w:val="left" w:pos="567"/>
        </w:tabs>
        <w:suppressAutoHyphens w:val="0"/>
        <w:autoSpaceDE w:val="0"/>
        <w:jc w:val="both"/>
        <w:rPr>
          <w:rFonts w:cs="Times New Roman"/>
        </w:rPr>
      </w:pPr>
    </w:p>
    <w:p w14:paraId="4ED7632B" w14:textId="28CCB55A" w:rsidR="00800B55" w:rsidRPr="00E47A72" w:rsidRDefault="00800B55" w:rsidP="00BA6296">
      <w:pPr>
        <w:pStyle w:val="Standard"/>
        <w:tabs>
          <w:tab w:val="left" w:pos="142"/>
          <w:tab w:val="left" w:pos="567"/>
        </w:tabs>
        <w:suppressAutoHyphens w:val="0"/>
        <w:autoSpaceDE w:val="0"/>
        <w:jc w:val="both"/>
        <w:rPr>
          <w:rFonts w:eastAsia="ArialMT" w:cs="Times New Roman"/>
          <w:color w:val="FF0000"/>
        </w:rPr>
      </w:pPr>
      <w:r w:rsidRPr="00E47A72">
        <w:rPr>
          <w:rFonts w:cs="Times New Roman"/>
          <w:b/>
          <w:bCs/>
        </w:rPr>
        <w:t>8</w:t>
      </w:r>
      <w:r w:rsidR="00E825AB" w:rsidRPr="00E47A72">
        <w:rPr>
          <w:rFonts w:cs="Times New Roman"/>
          <w:b/>
          <w:bCs/>
        </w:rPr>
        <w:t>.1.</w:t>
      </w:r>
      <w:r w:rsidR="00BA6296" w:rsidRPr="00E47A72">
        <w:rPr>
          <w:rFonts w:cs="Times New Roman"/>
          <w:b/>
          <w:bCs/>
        </w:rPr>
        <w:t xml:space="preserve"> </w:t>
      </w:r>
      <w:r w:rsidR="00BA6296" w:rsidRPr="00E47A72">
        <w:rPr>
          <w:rFonts w:cs="Times New Roman"/>
        </w:rPr>
        <w:t>O fornecedor estará sujeito às sanções administrativas previstas na Lei nº 14.133, de 2021, e em outras legislações aplicáveis, sem prejuízo da eventual anulação da nota de empenho de despesa ou da rescisão do instrumento contratual.</w:t>
      </w:r>
    </w:p>
    <w:p w14:paraId="1D9C875E" w14:textId="77777777" w:rsidR="00800B55" w:rsidRPr="00E47A72" w:rsidRDefault="00800B55" w:rsidP="00F6026A">
      <w:pPr>
        <w:jc w:val="both"/>
        <w:rPr>
          <w:rFonts w:ascii="Times New Roman" w:hAnsi="Times New Roman" w:cs="Times New Roman"/>
          <w:sz w:val="24"/>
        </w:rPr>
      </w:pPr>
    </w:p>
    <w:p w14:paraId="35C90292" w14:textId="345F0D9A" w:rsidR="00110551" w:rsidRPr="00E47A72" w:rsidRDefault="00E66828" w:rsidP="00F6026A">
      <w:pPr>
        <w:pStyle w:val="Ttulo1"/>
        <w:spacing w:before="0"/>
        <w:rPr>
          <w:rFonts w:ascii="Times New Roman" w:hAnsi="Times New Roman" w:cs="Times New Roman"/>
          <w:b/>
          <w:bCs/>
          <w:color w:val="auto"/>
          <w:sz w:val="24"/>
          <w:szCs w:val="24"/>
        </w:rPr>
      </w:pPr>
      <w:r w:rsidRPr="00E47A72">
        <w:rPr>
          <w:rFonts w:ascii="Times New Roman" w:hAnsi="Times New Roman" w:cs="Times New Roman"/>
          <w:b/>
          <w:bCs/>
          <w:color w:val="auto"/>
          <w:sz w:val="24"/>
          <w:szCs w:val="24"/>
        </w:rPr>
        <w:t>9</w:t>
      </w:r>
      <w:r w:rsidR="00110551" w:rsidRPr="00E47A72">
        <w:rPr>
          <w:rFonts w:ascii="Times New Roman" w:hAnsi="Times New Roman" w:cs="Times New Roman"/>
          <w:b/>
          <w:bCs/>
          <w:color w:val="auto"/>
          <w:sz w:val="24"/>
          <w:szCs w:val="24"/>
        </w:rPr>
        <w:t xml:space="preserve">. DISPOSIÇÕES GERAIS </w:t>
      </w:r>
    </w:p>
    <w:p w14:paraId="27FA2E31" w14:textId="77777777" w:rsidR="003072A7" w:rsidRPr="00E47A72" w:rsidRDefault="003072A7" w:rsidP="00F6026A">
      <w:pPr>
        <w:jc w:val="both"/>
        <w:rPr>
          <w:rFonts w:ascii="Times New Roman" w:hAnsi="Times New Roman" w:cs="Times New Roman"/>
          <w:sz w:val="24"/>
        </w:rPr>
      </w:pPr>
    </w:p>
    <w:p w14:paraId="790F09A6" w14:textId="009ECB13" w:rsidR="00D50670" w:rsidRPr="00E47A72" w:rsidRDefault="00E66828" w:rsidP="00F6026A">
      <w:pPr>
        <w:jc w:val="both"/>
        <w:rPr>
          <w:rFonts w:ascii="Times New Roman" w:hAnsi="Times New Roman" w:cs="Times New Roman"/>
          <w:sz w:val="24"/>
        </w:rPr>
      </w:pPr>
      <w:r w:rsidRPr="00E47A72">
        <w:rPr>
          <w:rFonts w:ascii="Times New Roman" w:hAnsi="Times New Roman" w:cs="Times New Roman"/>
          <w:b/>
          <w:bCs/>
          <w:sz w:val="24"/>
        </w:rPr>
        <w:t>9</w:t>
      </w:r>
      <w:r w:rsidR="00A36028" w:rsidRPr="00E47A72">
        <w:rPr>
          <w:rFonts w:ascii="Times New Roman" w:hAnsi="Times New Roman" w:cs="Times New Roman"/>
          <w:b/>
          <w:bCs/>
          <w:sz w:val="24"/>
        </w:rPr>
        <w:t>.1.</w:t>
      </w:r>
      <w:r w:rsidR="00A36028" w:rsidRPr="00E47A72">
        <w:rPr>
          <w:rFonts w:ascii="Times New Roman" w:hAnsi="Times New Roman" w:cs="Times New Roman"/>
          <w:b/>
          <w:bCs/>
          <w:sz w:val="24"/>
        </w:rPr>
        <w:tab/>
      </w:r>
      <w:r w:rsidR="00110551" w:rsidRPr="00E47A72">
        <w:rPr>
          <w:rFonts w:ascii="Times New Roman" w:hAnsi="Times New Roman" w:cs="Times New Roman"/>
          <w:sz w:val="24"/>
        </w:rPr>
        <w:t>O</w:t>
      </w:r>
      <w:r w:rsidR="00110551" w:rsidRPr="00E47A72">
        <w:rPr>
          <w:rFonts w:ascii="Times New Roman" w:hAnsi="Times New Roman" w:cs="Times New Roman"/>
          <w:b/>
          <w:bCs/>
          <w:sz w:val="24"/>
        </w:rPr>
        <w:t xml:space="preserve"> </w:t>
      </w:r>
      <w:r w:rsidR="00110551" w:rsidRPr="00E47A72">
        <w:rPr>
          <w:rFonts w:ascii="Times New Roman" w:hAnsi="Times New Roman" w:cs="Times New Roman"/>
          <w:sz w:val="24"/>
        </w:rPr>
        <w:t>procedimento será divulgado no Compras</w:t>
      </w:r>
      <w:r w:rsidR="0050350A" w:rsidRPr="00E47A72">
        <w:rPr>
          <w:rFonts w:ascii="Times New Roman" w:hAnsi="Times New Roman" w:cs="Times New Roman"/>
          <w:sz w:val="24"/>
        </w:rPr>
        <w:t>.</w:t>
      </w:r>
      <w:r w:rsidR="009A5D48" w:rsidRPr="00E47A72">
        <w:rPr>
          <w:rFonts w:ascii="Times New Roman" w:hAnsi="Times New Roman" w:cs="Times New Roman"/>
          <w:sz w:val="24"/>
        </w:rPr>
        <w:t>g</w:t>
      </w:r>
      <w:r w:rsidR="00E7427D" w:rsidRPr="00E47A72">
        <w:rPr>
          <w:rFonts w:ascii="Times New Roman" w:hAnsi="Times New Roman" w:cs="Times New Roman"/>
          <w:sz w:val="24"/>
        </w:rPr>
        <w:t>ov</w:t>
      </w:r>
      <w:r w:rsidR="00110551" w:rsidRPr="00E47A72">
        <w:rPr>
          <w:rFonts w:ascii="Times New Roman" w:hAnsi="Times New Roman" w:cs="Times New Roman"/>
          <w:sz w:val="24"/>
        </w:rPr>
        <w:t xml:space="preserve"> e no Portal Nacional de Contratações Públicas - PNCP, e encaminhado automaticamente aos </w:t>
      </w:r>
      <w:r w:rsidR="00043A49" w:rsidRPr="00E47A72">
        <w:rPr>
          <w:rFonts w:ascii="Times New Roman" w:hAnsi="Times New Roman" w:cs="Times New Roman"/>
          <w:sz w:val="24"/>
        </w:rPr>
        <w:t>participante</w:t>
      </w:r>
      <w:r w:rsidR="00110551" w:rsidRPr="00E47A72">
        <w:rPr>
          <w:rFonts w:ascii="Times New Roman" w:hAnsi="Times New Roman" w:cs="Times New Roman"/>
          <w:sz w:val="24"/>
        </w:rPr>
        <w:t xml:space="preserve">s registrados no Sistema de Registro Cadastral Unificado - </w:t>
      </w:r>
      <w:r w:rsidR="00E12BB1" w:rsidRPr="00E47A72">
        <w:rPr>
          <w:rFonts w:ascii="Times New Roman" w:hAnsi="Times New Roman" w:cs="Times New Roman"/>
          <w:sz w:val="24"/>
        </w:rPr>
        <w:t>SICAF</w:t>
      </w:r>
      <w:r w:rsidR="00110551" w:rsidRPr="00E47A72">
        <w:rPr>
          <w:rFonts w:ascii="Times New Roman" w:hAnsi="Times New Roman" w:cs="Times New Roman"/>
          <w:sz w:val="24"/>
        </w:rPr>
        <w:t xml:space="preserve">, por mensagem eletrônica, na correspondente linha de fornecimento que pretende atender. </w:t>
      </w:r>
    </w:p>
    <w:p w14:paraId="71AD3F64" w14:textId="77777777" w:rsidR="00D50670" w:rsidRPr="00E47A72" w:rsidRDefault="00D50670" w:rsidP="00F6026A">
      <w:pPr>
        <w:jc w:val="both"/>
        <w:rPr>
          <w:rFonts w:ascii="Times New Roman" w:hAnsi="Times New Roman" w:cs="Times New Roman"/>
          <w:sz w:val="24"/>
        </w:rPr>
      </w:pPr>
    </w:p>
    <w:p w14:paraId="442662C6" w14:textId="6C908DDA" w:rsidR="00D50670" w:rsidRPr="00E47A72" w:rsidRDefault="00E66828" w:rsidP="00F6026A">
      <w:pPr>
        <w:jc w:val="both"/>
        <w:rPr>
          <w:rFonts w:ascii="Times New Roman" w:hAnsi="Times New Roman" w:cs="Times New Roman"/>
          <w:sz w:val="24"/>
        </w:rPr>
      </w:pPr>
      <w:r w:rsidRPr="00E47A72">
        <w:rPr>
          <w:rFonts w:ascii="Times New Roman" w:hAnsi="Times New Roman" w:cs="Times New Roman"/>
          <w:b/>
          <w:bCs/>
          <w:sz w:val="24"/>
        </w:rPr>
        <w:t>9</w:t>
      </w:r>
      <w:r w:rsidR="00A36028" w:rsidRPr="00E47A72">
        <w:rPr>
          <w:rFonts w:ascii="Times New Roman" w:hAnsi="Times New Roman" w:cs="Times New Roman"/>
          <w:b/>
          <w:bCs/>
          <w:sz w:val="24"/>
        </w:rPr>
        <w:t>.2.</w:t>
      </w:r>
      <w:r w:rsidR="00A36028" w:rsidRPr="00E47A72">
        <w:rPr>
          <w:rFonts w:ascii="Times New Roman" w:hAnsi="Times New Roman" w:cs="Times New Roman"/>
          <w:b/>
          <w:bCs/>
          <w:sz w:val="24"/>
        </w:rPr>
        <w:tab/>
      </w:r>
      <w:r w:rsidR="00110551" w:rsidRPr="00E47A72">
        <w:rPr>
          <w:rFonts w:ascii="Times New Roman" w:hAnsi="Times New Roman" w:cs="Times New Roman"/>
          <w:sz w:val="24"/>
        </w:rPr>
        <w:t xml:space="preserve">No caso de todos os </w:t>
      </w:r>
      <w:r w:rsidR="00043A49" w:rsidRPr="00E47A72">
        <w:rPr>
          <w:rFonts w:ascii="Times New Roman" w:hAnsi="Times New Roman" w:cs="Times New Roman"/>
          <w:sz w:val="24"/>
        </w:rPr>
        <w:t>participante</w:t>
      </w:r>
      <w:r w:rsidR="00110551" w:rsidRPr="00E47A72">
        <w:rPr>
          <w:rFonts w:ascii="Times New Roman" w:hAnsi="Times New Roman" w:cs="Times New Roman"/>
          <w:sz w:val="24"/>
        </w:rPr>
        <w:t xml:space="preserve">s restarem desclassificados ou inabilitados (procedimento fracassado), a Administração poderá: </w:t>
      </w:r>
    </w:p>
    <w:p w14:paraId="3E87495F" w14:textId="77777777" w:rsidR="00D50670" w:rsidRPr="00E47A72" w:rsidRDefault="00D50670" w:rsidP="00F6026A">
      <w:pPr>
        <w:jc w:val="both"/>
        <w:rPr>
          <w:rFonts w:ascii="Times New Roman" w:hAnsi="Times New Roman" w:cs="Times New Roman"/>
          <w:sz w:val="24"/>
        </w:rPr>
      </w:pPr>
    </w:p>
    <w:p w14:paraId="66C61AB9" w14:textId="717A309D" w:rsidR="00D50670" w:rsidRPr="00E47A72" w:rsidRDefault="00E66828" w:rsidP="009F7FC0">
      <w:pPr>
        <w:ind w:left="708"/>
        <w:jc w:val="both"/>
        <w:rPr>
          <w:rFonts w:ascii="Times New Roman" w:hAnsi="Times New Roman" w:cs="Times New Roman"/>
          <w:sz w:val="24"/>
        </w:rPr>
      </w:pPr>
      <w:r w:rsidRPr="00E47A72">
        <w:rPr>
          <w:rFonts w:ascii="Times New Roman" w:hAnsi="Times New Roman" w:cs="Times New Roman"/>
          <w:b/>
          <w:bCs/>
          <w:sz w:val="24"/>
        </w:rPr>
        <w:t>9</w:t>
      </w:r>
      <w:r w:rsidR="00A36028" w:rsidRPr="00E47A72">
        <w:rPr>
          <w:rFonts w:ascii="Times New Roman" w:hAnsi="Times New Roman" w:cs="Times New Roman"/>
          <w:b/>
          <w:bCs/>
          <w:sz w:val="24"/>
        </w:rPr>
        <w:t>.2</w:t>
      </w:r>
      <w:r w:rsidR="00110551" w:rsidRPr="00E47A72">
        <w:rPr>
          <w:rFonts w:ascii="Times New Roman" w:hAnsi="Times New Roman" w:cs="Times New Roman"/>
          <w:b/>
          <w:bCs/>
          <w:sz w:val="24"/>
        </w:rPr>
        <w:t>.1.</w:t>
      </w:r>
      <w:r w:rsidR="00110551" w:rsidRPr="00E47A72">
        <w:rPr>
          <w:rFonts w:ascii="Times New Roman" w:hAnsi="Times New Roman" w:cs="Times New Roman"/>
          <w:sz w:val="24"/>
        </w:rPr>
        <w:t xml:space="preserve"> republicar o presente </w:t>
      </w:r>
      <w:r w:rsidR="00FE6AEE" w:rsidRPr="00E47A72">
        <w:rPr>
          <w:rFonts w:ascii="Times New Roman" w:hAnsi="Times New Roman" w:cs="Times New Roman"/>
          <w:sz w:val="24"/>
        </w:rPr>
        <w:t>A</w:t>
      </w:r>
      <w:r w:rsidR="00110551" w:rsidRPr="00E47A72">
        <w:rPr>
          <w:rFonts w:ascii="Times New Roman" w:hAnsi="Times New Roman" w:cs="Times New Roman"/>
          <w:sz w:val="24"/>
        </w:rPr>
        <w:t xml:space="preserve">viso com uma nova data; </w:t>
      </w:r>
    </w:p>
    <w:p w14:paraId="597F7654" w14:textId="77777777" w:rsidR="00D50670" w:rsidRPr="00E47A72" w:rsidRDefault="00D50670" w:rsidP="009F7FC0">
      <w:pPr>
        <w:ind w:left="708"/>
        <w:jc w:val="both"/>
        <w:rPr>
          <w:rFonts w:ascii="Times New Roman" w:hAnsi="Times New Roman" w:cs="Times New Roman"/>
          <w:sz w:val="24"/>
        </w:rPr>
      </w:pPr>
    </w:p>
    <w:p w14:paraId="25DE8B91" w14:textId="0A0BA2C4" w:rsidR="00D50670" w:rsidRPr="00E47A72" w:rsidRDefault="00E66828" w:rsidP="009F7FC0">
      <w:pPr>
        <w:ind w:left="708"/>
        <w:jc w:val="both"/>
        <w:rPr>
          <w:rFonts w:ascii="Times New Roman" w:hAnsi="Times New Roman" w:cs="Times New Roman"/>
          <w:sz w:val="24"/>
        </w:rPr>
      </w:pPr>
      <w:r w:rsidRPr="00E47A72">
        <w:rPr>
          <w:rFonts w:ascii="Times New Roman" w:hAnsi="Times New Roman" w:cs="Times New Roman"/>
          <w:b/>
          <w:bCs/>
          <w:sz w:val="24"/>
        </w:rPr>
        <w:lastRenderedPageBreak/>
        <w:t>9</w:t>
      </w:r>
      <w:r w:rsidR="00A36028" w:rsidRPr="00E47A72">
        <w:rPr>
          <w:rFonts w:ascii="Times New Roman" w:hAnsi="Times New Roman" w:cs="Times New Roman"/>
          <w:b/>
          <w:bCs/>
          <w:sz w:val="24"/>
        </w:rPr>
        <w:t>.2</w:t>
      </w:r>
      <w:r w:rsidR="00110551" w:rsidRPr="00E47A72">
        <w:rPr>
          <w:rFonts w:ascii="Times New Roman" w:hAnsi="Times New Roman" w:cs="Times New Roman"/>
          <w:b/>
          <w:bCs/>
          <w:sz w:val="24"/>
        </w:rPr>
        <w:t>.2.</w:t>
      </w:r>
      <w:r w:rsidR="00110551" w:rsidRPr="00E47A72">
        <w:rPr>
          <w:rFonts w:ascii="Times New Roman" w:hAnsi="Times New Roman" w:cs="Times New Roman"/>
          <w:sz w:val="24"/>
        </w:rPr>
        <w:t xml:space="preserve"> valer-se, para a contratação, de proposta obtida na pesquisa de preços que serviu de base ao procedimento, se houver, privilegiando-se os menores preços, sempre que possível, e desde que atendidas às condições de habilitação exigidas. </w:t>
      </w:r>
    </w:p>
    <w:p w14:paraId="50D55C3E" w14:textId="77777777" w:rsidR="00D50670" w:rsidRPr="00E47A72" w:rsidRDefault="00D50670" w:rsidP="009F7FC0">
      <w:pPr>
        <w:ind w:left="708"/>
        <w:jc w:val="both"/>
        <w:rPr>
          <w:rFonts w:ascii="Times New Roman" w:hAnsi="Times New Roman" w:cs="Times New Roman"/>
          <w:sz w:val="24"/>
        </w:rPr>
      </w:pPr>
    </w:p>
    <w:p w14:paraId="5EDD4FB4" w14:textId="131342A7" w:rsidR="00D50670" w:rsidRPr="00E47A72" w:rsidRDefault="00E66828" w:rsidP="009F7FC0">
      <w:pPr>
        <w:ind w:left="1416"/>
        <w:jc w:val="both"/>
        <w:rPr>
          <w:rFonts w:ascii="Times New Roman" w:hAnsi="Times New Roman" w:cs="Times New Roman"/>
          <w:sz w:val="24"/>
        </w:rPr>
      </w:pPr>
      <w:r w:rsidRPr="00E47A72">
        <w:rPr>
          <w:rFonts w:ascii="Times New Roman" w:hAnsi="Times New Roman" w:cs="Times New Roman"/>
          <w:b/>
          <w:bCs/>
          <w:sz w:val="24"/>
        </w:rPr>
        <w:t>9</w:t>
      </w:r>
      <w:r w:rsidR="00A36028" w:rsidRPr="00E47A72">
        <w:rPr>
          <w:rFonts w:ascii="Times New Roman" w:hAnsi="Times New Roman" w:cs="Times New Roman"/>
          <w:b/>
          <w:bCs/>
          <w:sz w:val="24"/>
        </w:rPr>
        <w:t>.2.2</w:t>
      </w:r>
      <w:r w:rsidR="00110551" w:rsidRPr="00E47A72">
        <w:rPr>
          <w:rFonts w:ascii="Times New Roman" w:hAnsi="Times New Roman" w:cs="Times New Roman"/>
          <w:b/>
          <w:bCs/>
          <w:sz w:val="24"/>
        </w:rPr>
        <w:t>.1.</w:t>
      </w:r>
      <w:r w:rsidR="00110551" w:rsidRPr="00E47A72">
        <w:rPr>
          <w:rFonts w:ascii="Times New Roman" w:hAnsi="Times New Roman" w:cs="Times New Roman"/>
          <w:sz w:val="24"/>
        </w:rPr>
        <w:t xml:space="preserve"> No caso do subitem anterior, a contratação será operacionalizada fora deste procedimento. </w:t>
      </w:r>
    </w:p>
    <w:p w14:paraId="06FFA70F" w14:textId="77777777" w:rsidR="009F7FC0" w:rsidRPr="00E47A72" w:rsidRDefault="009F7FC0" w:rsidP="009F7FC0">
      <w:pPr>
        <w:ind w:left="708"/>
        <w:jc w:val="both"/>
        <w:rPr>
          <w:rFonts w:ascii="Times New Roman" w:hAnsi="Times New Roman" w:cs="Times New Roman"/>
          <w:sz w:val="24"/>
        </w:rPr>
      </w:pPr>
    </w:p>
    <w:p w14:paraId="31AD7A57" w14:textId="3558A889" w:rsidR="00D50670" w:rsidRPr="00E47A72" w:rsidRDefault="00E66828" w:rsidP="009F7FC0">
      <w:pPr>
        <w:ind w:left="708"/>
        <w:jc w:val="both"/>
        <w:rPr>
          <w:rFonts w:ascii="Times New Roman" w:hAnsi="Times New Roman" w:cs="Times New Roman"/>
          <w:sz w:val="24"/>
        </w:rPr>
      </w:pPr>
      <w:r w:rsidRPr="00E47A72">
        <w:rPr>
          <w:rFonts w:ascii="Times New Roman" w:hAnsi="Times New Roman" w:cs="Times New Roman"/>
          <w:b/>
          <w:bCs/>
          <w:sz w:val="24"/>
        </w:rPr>
        <w:t>9</w:t>
      </w:r>
      <w:r w:rsidR="00AD330A" w:rsidRPr="00E47A72">
        <w:rPr>
          <w:rFonts w:ascii="Times New Roman" w:hAnsi="Times New Roman" w:cs="Times New Roman"/>
          <w:b/>
          <w:bCs/>
          <w:sz w:val="24"/>
        </w:rPr>
        <w:t>.2</w:t>
      </w:r>
      <w:r w:rsidR="00110551" w:rsidRPr="00E47A72">
        <w:rPr>
          <w:rFonts w:ascii="Times New Roman" w:hAnsi="Times New Roman" w:cs="Times New Roman"/>
          <w:b/>
          <w:bCs/>
          <w:sz w:val="24"/>
        </w:rPr>
        <w:t>.3.</w:t>
      </w:r>
      <w:r w:rsidR="00110551" w:rsidRPr="00E47A72">
        <w:rPr>
          <w:rFonts w:ascii="Times New Roman" w:hAnsi="Times New Roman" w:cs="Times New Roman"/>
          <w:sz w:val="24"/>
        </w:rPr>
        <w:t xml:space="preserve"> fixar prazo para que possa haver adequação das propostas ou da documentação de habilitação, conforme o caso. </w:t>
      </w:r>
    </w:p>
    <w:p w14:paraId="63A0FD8D" w14:textId="77777777" w:rsidR="00D50670" w:rsidRPr="00E47A72" w:rsidRDefault="00D50670" w:rsidP="00F6026A">
      <w:pPr>
        <w:jc w:val="both"/>
        <w:rPr>
          <w:rFonts w:ascii="Times New Roman" w:hAnsi="Times New Roman" w:cs="Times New Roman"/>
          <w:sz w:val="24"/>
        </w:rPr>
      </w:pPr>
    </w:p>
    <w:p w14:paraId="5D90552A" w14:textId="6E5A3FC9" w:rsidR="00D50670" w:rsidRPr="00E47A72" w:rsidRDefault="00E66828" w:rsidP="00F6026A">
      <w:pPr>
        <w:jc w:val="both"/>
        <w:rPr>
          <w:rFonts w:ascii="Times New Roman" w:hAnsi="Times New Roman" w:cs="Times New Roman"/>
          <w:sz w:val="24"/>
        </w:rPr>
      </w:pPr>
      <w:r w:rsidRPr="00E47A72">
        <w:rPr>
          <w:rFonts w:ascii="Times New Roman" w:hAnsi="Times New Roman" w:cs="Times New Roman"/>
          <w:b/>
          <w:bCs/>
          <w:sz w:val="24"/>
        </w:rPr>
        <w:t>9</w:t>
      </w:r>
      <w:r w:rsidR="00AD330A" w:rsidRPr="00E47A72">
        <w:rPr>
          <w:rFonts w:ascii="Times New Roman" w:hAnsi="Times New Roman" w:cs="Times New Roman"/>
          <w:b/>
          <w:bCs/>
          <w:sz w:val="24"/>
        </w:rPr>
        <w:t>.3.</w:t>
      </w:r>
      <w:r w:rsidR="00AD330A" w:rsidRPr="00E47A72">
        <w:rPr>
          <w:rFonts w:ascii="Times New Roman" w:hAnsi="Times New Roman" w:cs="Times New Roman"/>
          <w:b/>
          <w:bCs/>
          <w:sz w:val="24"/>
        </w:rPr>
        <w:tab/>
      </w:r>
      <w:r w:rsidR="00110551" w:rsidRPr="00E47A72">
        <w:rPr>
          <w:rFonts w:ascii="Times New Roman" w:hAnsi="Times New Roman" w:cs="Times New Roman"/>
          <w:sz w:val="24"/>
        </w:rPr>
        <w:t xml:space="preserve">As providências dos </w:t>
      </w:r>
      <w:r w:rsidR="00110551" w:rsidRPr="00E47A72">
        <w:rPr>
          <w:rFonts w:ascii="Times New Roman" w:hAnsi="Times New Roman" w:cs="Times New Roman"/>
          <w:b/>
          <w:bCs/>
          <w:sz w:val="24"/>
          <w:u w:val="single"/>
        </w:rPr>
        <w:t xml:space="preserve">subitens </w:t>
      </w:r>
      <w:r w:rsidRPr="00E47A72">
        <w:rPr>
          <w:rFonts w:ascii="Times New Roman" w:hAnsi="Times New Roman" w:cs="Times New Roman"/>
          <w:b/>
          <w:bCs/>
          <w:sz w:val="24"/>
          <w:u w:val="single"/>
        </w:rPr>
        <w:t>9</w:t>
      </w:r>
      <w:r w:rsidR="00E642A6" w:rsidRPr="00E47A72">
        <w:rPr>
          <w:rFonts w:ascii="Times New Roman" w:hAnsi="Times New Roman" w:cs="Times New Roman"/>
          <w:b/>
          <w:bCs/>
          <w:sz w:val="24"/>
          <w:u w:val="single"/>
        </w:rPr>
        <w:t>.2.</w:t>
      </w:r>
      <w:r w:rsidR="00110551" w:rsidRPr="00E47A72">
        <w:rPr>
          <w:rFonts w:ascii="Times New Roman" w:hAnsi="Times New Roman" w:cs="Times New Roman"/>
          <w:b/>
          <w:bCs/>
          <w:sz w:val="24"/>
          <w:u w:val="single"/>
        </w:rPr>
        <w:t xml:space="preserve">1 e </w:t>
      </w:r>
      <w:r w:rsidRPr="00E47A72">
        <w:rPr>
          <w:rFonts w:ascii="Times New Roman" w:hAnsi="Times New Roman" w:cs="Times New Roman"/>
          <w:b/>
          <w:bCs/>
          <w:sz w:val="24"/>
          <w:u w:val="single"/>
        </w:rPr>
        <w:t>9</w:t>
      </w:r>
      <w:r w:rsidR="00374169" w:rsidRPr="00E47A72">
        <w:rPr>
          <w:rFonts w:ascii="Times New Roman" w:hAnsi="Times New Roman" w:cs="Times New Roman"/>
          <w:b/>
          <w:bCs/>
          <w:sz w:val="24"/>
          <w:u w:val="single"/>
        </w:rPr>
        <w:t>.2</w:t>
      </w:r>
      <w:r w:rsidR="00110551" w:rsidRPr="00E47A72">
        <w:rPr>
          <w:rFonts w:ascii="Times New Roman" w:hAnsi="Times New Roman" w:cs="Times New Roman"/>
          <w:b/>
          <w:bCs/>
          <w:sz w:val="24"/>
          <w:u w:val="single"/>
        </w:rPr>
        <w:t>.2</w:t>
      </w:r>
      <w:r w:rsidR="007E7A79" w:rsidRPr="00E47A72">
        <w:rPr>
          <w:rFonts w:ascii="Times New Roman" w:hAnsi="Times New Roman" w:cs="Times New Roman"/>
          <w:b/>
          <w:bCs/>
          <w:sz w:val="24"/>
          <w:u w:val="single"/>
        </w:rPr>
        <w:t>,</w:t>
      </w:r>
      <w:r w:rsidR="00110551" w:rsidRPr="00E47A72">
        <w:rPr>
          <w:rFonts w:ascii="Times New Roman" w:hAnsi="Times New Roman" w:cs="Times New Roman"/>
          <w:sz w:val="24"/>
        </w:rPr>
        <w:t xml:space="preserve"> poderão ser utilizadas se não houver o comparecimento de quaisquer </w:t>
      </w:r>
      <w:r w:rsidR="00043A49" w:rsidRPr="00E47A72">
        <w:rPr>
          <w:rFonts w:ascii="Times New Roman" w:hAnsi="Times New Roman" w:cs="Times New Roman"/>
          <w:sz w:val="24"/>
        </w:rPr>
        <w:t>participante</w:t>
      </w:r>
      <w:r w:rsidR="00110551" w:rsidRPr="00E47A72">
        <w:rPr>
          <w:rFonts w:ascii="Times New Roman" w:hAnsi="Times New Roman" w:cs="Times New Roman"/>
          <w:sz w:val="24"/>
        </w:rPr>
        <w:t>s interessados (procedimento deserto</w:t>
      </w:r>
      <w:r w:rsidR="00D50670" w:rsidRPr="00E47A72">
        <w:rPr>
          <w:rFonts w:ascii="Times New Roman" w:hAnsi="Times New Roman" w:cs="Times New Roman"/>
          <w:sz w:val="24"/>
        </w:rPr>
        <w:t>)</w:t>
      </w:r>
      <w:r w:rsidR="00374169" w:rsidRPr="00E47A72">
        <w:rPr>
          <w:rFonts w:ascii="Times New Roman" w:hAnsi="Times New Roman" w:cs="Times New Roman"/>
          <w:sz w:val="24"/>
        </w:rPr>
        <w:t>.</w:t>
      </w:r>
    </w:p>
    <w:p w14:paraId="3D98C513" w14:textId="77777777" w:rsidR="00D50670" w:rsidRPr="00E47A72" w:rsidRDefault="00D50670" w:rsidP="00F6026A">
      <w:pPr>
        <w:jc w:val="both"/>
        <w:rPr>
          <w:rFonts w:ascii="Times New Roman" w:hAnsi="Times New Roman" w:cs="Times New Roman"/>
          <w:sz w:val="24"/>
        </w:rPr>
      </w:pPr>
    </w:p>
    <w:p w14:paraId="40A2866C" w14:textId="66E15A83" w:rsidR="00D50670" w:rsidRPr="00E47A72" w:rsidRDefault="00E66828" w:rsidP="00F6026A">
      <w:pPr>
        <w:jc w:val="both"/>
        <w:rPr>
          <w:rFonts w:ascii="Times New Roman" w:hAnsi="Times New Roman" w:cs="Times New Roman"/>
          <w:sz w:val="24"/>
        </w:rPr>
      </w:pPr>
      <w:r w:rsidRPr="00E47A72">
        <w:rPr>
          <w:rFonts w:ascii="Times New Roman" w:hAnsi="Times New Roman" w:cs="Times New Roman"/>
          <w:b/>
          <w:bCs/>
          <w:sz w:val="24"/>
        </w:rPr>
        <w:t>9</w:t>
      </w:r>
      <w:r w:rsidR="00AD330A" w:rsidRPr="00E47A72">
        <w:rPr>
          <w:rFonts w:ascii="Times New Roman" w:hAnsi="Times New Roman" w:cs="Times New Roman"/>
          <w:b/>
          <w:bCs/>
          <w:sz w:val="24"/>
        </w:rPr>
        <w:t>.4.</w:t>
      </w:r>
      <w:r w:rsidR="00AD330A" w:rsidRPr="00E47A72">
        <w:rPr>
          <w:rFonts w:ascii="Times New Roman" w:hAnsi="Times New Roman" w:cs="Times New Roman"/>
          <w:b/>
          <w:bCs/>
          <w:sz w:val="24"/>
        </w:rPr>
        <w:tab/>
      </w:r>
      <w:r w:rsidR="00110551" w:rsidRPr="00E47A72">
        <w:rPr>
          <w:rFonts w:ascii="Times New Roman" w:hAnsi="Times New Roman" w:cs="Times New Roman"/>
          <w:sz w:val="24"/>
        </w:rPr>
        <w:t xml:space="preserve">Havendo a necessidade de realização de ato de qualquer natureza pelos </w:t>
      </w:r>
      <w:r w:rsidR="00043A49" w:rsidRPr="00E47A72">
        <w:rPr>
          <w:rFonts w:ascii="Times New Roman" w:hAnsi="Times New Roman" w:cs="Times New Roman"/>
          <w:sz w:val="24"/>
        </w:rPr>
        <w:t>participant</w:t>
      </w:r>
      <w:r w:rsidR="00110551" w:rsidRPr="00E47A72">
        <w:rPr>
          <w:rFonts w:ascii="Times New Roman" w:hAnsi="Times New Roman" w:cs="Times New Roman"/>
          <w:sz w:val="24"/>
        </w:rPr>
        <w:t xml:space="preserve">es, cujo prazo não conste deste Aviso de </w:t>
      </w:r>
      <w:r w:rsidR="00C23D5D" w:rsidRPr="00E47A72">
        <w:rPr>
          <w:rFonts w:ascii="Times New Roman" w:hAnsi="Times New Roman" w:cs="Times New Roman"/>
          <w:sz w:val="24"/>
        </w:rPr>
        <w:t>Dispensa Eletrônica</w:t>
      </w:r>
      <w:r w:rsidR="00110551" w:rsidRPr="00E47A72">
        <w:rPr>
          <w:rFonts w:ascii="Times New Roman" w:hAnsi="Times New Roman" w:cs="Times New Roman"/>
          <w:sz w:val="24"/>
        </w:rPr>
        <w:t xml:space="preserve">, deverá ser atendido o prazo indicado pelo agente competente da Administração na respectiva notificação. </w:t>
      </w:r>
    </w:p>
    <w:p w14:paraId="7A41A828" w14:textId="77777777" w:rsidR="00D50670" w:rsidRPr="00E47A72" w:rsidRDefault="00D50670" w:rsidP="00F6026A">
      <w:pPr>
        <w:jc w:val="both"/>
        <w:rPr>
          <w:rFonts w:ascii="Times New Roman" w:hAnsi="Times New Roman" w:cs="Times New Roman"/>
          <w:sz w:val="24"/>
        </w:rPr>
      </w:pPr>
    </w:p>
    <w:p w14:paraId="122162FE" w14:textId="23F0B043" w:rsidR="00D50670" w:rsidRPr="00E47A72" w:rsidRDefault="00E66828" w:rsidP="00F6026A">
      <w:pPr>
        <w:jc w:val="both"/>
        <w:rPr>
          <w:rFonts w:ascii="Times New Roman" w:hAnsi="Times New Roman" w:cs="Times New Roman"/>
          <w:sz w:val="24"/>
        </w:rPr>
      </w:pPr>
      <w:r w:rsidRPr="00E47A72">
        <w:rPr>
          <w:rFonts w:ascii="Times New Roman" w:hAnsi="Times New Roman" w:cs="Times New Roman"/>
          <w:b/>
          <w:bCs/>
          <w:sz w:val="24"/>
        </w:rPr>
        <w:t>9</w:t>
      </w:r>
      <w:r w:rsidR="00AD330A" w:rsidRPr="00E47A72">
        <w:rPr>
          <w:rFonts w:ascii="Times New Roman" w:hAnsi="Times New Roman" w:cs="Times New Roman"/>
          <w:b/>
          <w:bCs/>
          <w:sz w:val="24"/>
        </w:rPr>
        <w:t>.5.</w:t>
      </w:r>
      <w:r w:rsidR="00AD330A" w:rsidRPr="00E47A72">
        <w:rPr>
          <w:rFonts w:ascii="Times New Roman" w:hAnsi="Times New Roman" w:cs="Times New Roman"/>
          <w:b/>
          <w:bCs/>
          <w:sz w:val="24"/>
        </w:rPr>
        <w:tab/>
      </w:r>
      <w:r w:rsidR="00110551" w:rsidRPr="00E47A72">
        <w:rPr>
          <w:rFonts w:ascii="Times New Roman" w:hAnsi="Times New Roman" w:cs="Times New Roman"/>
          <w:sz w:val="24"/>
        </w:rPr>
        <w:t xml:space="preserve">Caberá ao </w:t>
      </w:r>
      <w:r w:rsidR="00043A49" w:rsidRPr="00E47A72">
        <w:rPr>
          <w:rFonts w:ascii="Times New Roman" w:hAnsi="Times New Roman" w:cs="Times New Roman"/>
          <w:sz w:val="24"/>
        </w:rPr>
        <w:t>participante</w:t>
      </w:r>
      <w:r w:rsidR="00110551" w:rsidRPr="00E47A72">
        <w:rPr>
          <w:rFonts w:ascii="Times New Roman" w:hAnsi="Times New Roman" w:cs="Times New Roman"/>
          <w:sz w:val="24"/>
        </w:rPr>
        <w:t xml:space="preserve"> acompanhar as operações, ficando responsável pelo ônus decorrente da perda do negócio diante da inobservância de quaisquer mensagens emitidas pela Administração ou de sua desconexão. </w:t>
      </w:r>
    </w:p>
    <w:p w14:paraId="08D9955C" w14:textId="77777777" w:rsidR="00D50670" w:rsidRPr="00E47A72" w:rsidRDefault="00D50670" w:rsidP="00F6026A">
      <w:pPr>
        <w:jc w:val="both"/>
        <w:rPr>
          <w:rFonts w:ascii="Times New Roman" w:hAnsi="Times New Roman" w:cs="Times New Roman"/>
          <w:sz w:val="24"/>
        </w:rPr>
      </w:pPr>
    </w:p>
    <w:p w14:paraId="244C63E0" w14:textId="6A9AD2B0" w:rsidR="00D50670" w:rsidRPr="00E47A72" w:rsidRDefault="00E66828" w:rsidP="00F6026A">
      <w:pPr>
        <w:jc w:val="both"/>
        <w:rPr>
          <w:rFonts w:ascii="Times New Roman" w:hAnsi="Times New Roman" w:cs="Times New Roman"/>
          <w:sz w:val="24"/>
        </w:rPr>
      </w:pPr>
      <w:r w:rsidRPr="00E47A72">
        <w:rPr>
          <w:rFonts w:ascii="Times New Roman" w:hAnsi="Times New Roman" w:cs="Times New Roman"/>
          <w:b/>
          <w:bCs/>
          <w:sz w:val="24"/>
        </w:rPr>
        <w:t>9</w:t>
      </w:r>
      <w:r w:rsidR="006C3D1A" w:rsidRPr="00E47A72">
        <w:rPr>
          <w:rFonts w:ascii="Times New Roman" w:hAnsi="Times New Roman" w:cs="Times New Roman"/>
          <w:b/>
          <w:bCs/>
          <w:sz w:val="24"/>
        </w:rPr>
        <w:t>.6.</w:t>
      </w:r>
      <w:r w:rsidR="006C3D1A" w:rsidRPr="00E47A72">
        <w:rPr>
          <w:rFonts w:ascii="Times New Roman" w:hAnsi="Times New Roman" w:cs="Times New Roman"/>
          <w:b/>
          <w:bCs/>
          <w:sz w:val="24"/>
        </w:rPr>
        <w:tab/>
      </w:r>
      <w:r w:rsidR="00110551" w:rsidRPr="00E47A72">
        <w:rPr>
          <w:rFonts w:ascii="Times New Roman" w:hAnsi="Times New Roman" w:cs="Times New Roman"/>
          <w:sz w:val="24"/>
        </w:rPr>
        <w:t xml:space="preserve">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w:t>
      </w:r>
    </w:p>
    <w:p w14:paraId="1B83C79A" w14:textId="77777777" w:rsidR="00D50670" w:rsidRPr="00E47A72" w:rsidRDefault="00D50670" w:rsidP="00F6026A">
      <w:pPr>
        <w:jc w:val="both"/>
        <w:rPr>
          <w:rFonts w:ascii="Times New Roman" w:hAnsi="Times New Roman" w:cs="Times New Roman"/>
          <w:sz w:val="24"/>
        </w:rPr>
      </w:pPr>
    </w:p>
    <w:p w14:paraId="26950D8D" w14:textId="7F992947" w:rsidR="00D50670" w:rsidRPr="00E47A72" w:rsidRDefault="00E66828" w:rsidP="00F6026A">
      <w:pPr>
        <w:jc w:val="both"/>
        <w:rPr>
          <w:rFonts w:ascii="Times New Roman" w:hAnsi="Times New Roman" w:cs="Times New Roman"/>
          <w:sz w:val="24"/>
        </w:rPr>
      </w:pPr>
      <w:r w:rsidRPr="00E47A72">
        <w:rPr>
          <w:rFonts w:ascii="Times New Roman" w:hAnsi="Times New Roman" w:cs="Times New Roman"/>
          <w:b/>
          <w:bCs/>
          <w:sz w:val="24"/>
        </w:rPr>
        <w:t>9</w:t>
      </w:r>
      <w:r w:rsidR="004B70A0" w:rsidRPr="00E47A72">
        <w:rPr>
          <w:rFonts w:ascii="Times New Roman" w:hAnsi="Times New Roman" w:cs="Times New Roman"/>
          <w:b/>
          <w:bCs/>
          <w:sz w:val="24"/>
        </w:rPr>
        <w:t>.7.</w:t>
      </w:r>
      <w:r w:rsidR="004B70A0" w:rsidRPr="00E47A72">
        <w:rPr>
          <w:rFonts w:ascii="Times New Roman" w:hAnsi="Times New Roman" w:cs="Times New Roman"/>
          <w:b/>
          <w:bCs/>
          <w:sz w:val="24"/>
        </w:rPr>
        <w:tab/>
      </w:r>
      <w:r w:rsidR="00110551" w:rsidRPr="00E47A72">
        <w:rPr>
          <w:rFonts w:ascii="Times New Roman" w:hAnsi="Times New Roman" w:cs="Times New Roman"/>
          <w:sz w:val="24"/>
        </w:rPr>
        <w:t xml:space="preserve">Os horários estabelecidos na divulgação deste procedimento e durante o envio de lances observarão o horário de Brasília-DF, inclusive para contagem de tempo e registro no Sistema e na documentação relativa ao procedimento. </w:t>
      </w:r>
    </w:p>
    <w:p w14:paraId="080215BE" w14:textId="77777777" w:rsidR="00D50670" w:rsidRPr="00E47A72" w:rsidRDefault="00D50670" w:rsidP="00F6026A">
      <w:pPr>
        <w:jc w:val="both"/>
        <w:rPr>
          <w:rFonts w:ascii="Times New Roman" w:hAnsi="Times New Roman" w:cs="Times New Roman"/>
          <w:sz w:val="24"/>
        </w:rPr>
      </w:pPr>
    </w:p>
    <w:p w14:paraId="1292A6C1" w14:textId="618F3B93" w:rsidR="00D50670" w:rsidRPr="00E47A72" w:rsidRDefault="00E66828" w:rsidP="00F6026A">
      <w:pPr>
        <w:jc w:val="both"/>
        <w:rPr>
          <w:rFonts w:ascii="Times New Roman" w:hAnsi="Times New Roman" w:cs="Times New Roman"/>
          <w:sz w:val="24"/>
        </w:rPr>
      </w:pPr>
      <w:r w:rsidRPr="00E47A72">
        <w:rPr>
          <w:rFonts w:ascii="Times New Roman" w:hAnsi="Times New Roman" w:cs="Times New Roman"/>
          <w:b/>
          <w:bCs/>
          <w:sz w:val="24"/>
        </w:rPr>
        <w:t>9</w:t>
      </w:r>
      <w:r w:rsidR="004B70A0" w:rsidRPr="00E47A72">
        <w:rPr>
          <w:rFonts w:ascii="Times New Roman" w:hAnsi="Times New Roman" w:cs="Times New Roman"/>
          <w:b/>
          <w:bCs/>
          <w:sz w:val="24"/>
        </w:rPr>
        <w:t>.8.</w:t>
      </w:r>
      <w:r w:rsidR="004B70A0" w:rsidRPr="00E47A72">
        <w:rPr>
          <w:rFonts w:ascii="Times New Roman" w:hAnsi="Times New Roman" w:cs="Times New Roman"/>
          <w:b/>
          <w:bCs/>
          <w:sz w:val="24"/>
        </w:rPr>
        <w:tab/>
      </w:r>
      <w:r w:rsidR="00110551" w:rsidRPr="00E47A72">
        <w:rPr>
          <w:rFonts w:ascii="Times New Roman" w:hAnsi="Times New Roman" w:cs="Times New Roman"/>
          <w:sz w:val="24"/>
        </w:rPr>
        <w:t xml:space="preserve">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 </w:t>
      </w:r>
    </w:p>
    <w:p w14:paraId="5C1859CF" w14:textId="77777777" w:rsidR="00D50670" w:rsidRPr="00E47A72" w:rsidRDefault="00D50670" w:rsidP="00F6026A">
      <w:pPr>
        <w:jc w:val="both"/>
        <w:rPr>
          <w:rFonts w:ascii="Times New Roman" w:hAnsi="Times New Roman" w:cs="Times New Roman"/>
          <w:sz w:val="24"/>
        </w:rPr>
      </w:pPr>
    </w:p>
    <w:p w14:paraId="4C97BE86" w14:textId="5D5071C7" w:rsidR="00110551" w:rsidRPr="00E47A72" w:rsidRDefault="00E66828" w:rsidP="00F6026A">
      <w:pPr>
        <w:jc w:val="both"/>
        <w:rPr>
          <w:rFonts w:ascii="Times New Roman" w:hAnsi="Times New Roman" w:cs="Times New Roman"/>
          <w:sz w:val="24"/>
        </w:rPr>
      </w:pPr>
      <w:r w:rsidRPr="00E47A72">
        <w:rPr>
          <w:rFonts w:ascii="Times New Roman" w:hAnsi="Times New Roman" w:cs="Times New Roman"/>
          <w:b/>
          <w:bCs/>
          <w:sz w:val="24"/>
        </w:rPr>
        <w:t>9</w:t>
      </w:r>
      <w:r w:rsidR="004B70A0" w:rsidRPr="00E47A72">
        <w:rPr>
          <w:rFonts w:ascii="Times New Roman" w:hAnsi="Times New Roman" w:cs="Times New Roman"/>
          <w:b/>
          <w:bCs/>
          <w:sz w:val="24"/>
        </w:rPr>
        <w:t>.9.</w:t>
      </w:r>
      <w:r w:rsidR="004B70A0" w:rsidRPr="00E47A72">
        <w:rPr>
          <w:rFonts w:ascii="Times New Roman" w:hAnsi="Times New Roman" w:cs="Times New Roman"/>
          <w:b/>
          <w:bCs/>
          <w:sz w:val="24"/>
        </w:rPr>
        <w:tab/>
      </w:r>
      <w:r w:rsidR="00110551" w:rsidRPr="00E47A72">
        <w:rPr>
          <w:rFonts w:ascii="Times New Roman" w:hAnsi="Times New Roman" w:cs="Times New Roman"/>
          <w:sz w:val="24"/>
        </w:rPr>
        <w:t xml:space="preserve">As normas disciplinadoras deste Aviso de </w:t>
      </w:r>
      <w:r w:rsidR="00C23D5D" w:rsidRPr="00E47A72">
        <w:rPr>
          <w:rFonts w:ascii="Times New Roman" w:hAnsi="Times New Roman" w:cs="Times New Roman"/>
          <w:sz w:val="24"/>
        </w:rPr>
        <w:t>Dispensa Eletrônica</w:t>
      </w:r>
      <w:r w:rsidR="00110551" w:rsidRPr="00E47A72">
        <w:rPr>
          <w:rFonts w:ascii="Times New Roman" w:hAnsi="Times New Roman" w:cs="Times New Roman"/>
          <w:sz w:val="24"/>
        </w:rPr>
        <w:t xml:space="preserve"> serão sempre interpretadas em favor da ampliação da disputa entre os interessados, desde que não comprometam o interesse da Administração, o princípio da isonomia, a finalidade e a segurança da contratação.</w:t>
      </w:r>
    </w:p>
    <w:p w14:paraId="2E7AC354" w14:textId="77777777" w:rsidR="00D50670" w:rsidRPr="00E47A72" w:rsidRDefault="00D50670" w:rsidP="00F6026A">
      <w:pPr>
        <w:jc w:val="both"/>
        <w:rPr>
          <w:rFonts w:ascii="Times New Roman" w:hAnsi="Times New Roman" w:cs="Times New Roman"/>
          <w:sz w:val="24"/>
        </w:rPr>
      </w:pPr>
    </w:p>
    <w:p w14:paraId="32C7CE42" w14:textId="174DF26A" w:rsidR="00D50670" w:rsidRPr="00E47A72" w:rsidRDefault="001F5973" w:rsidP="00F6026A">
      <w:pPr>
        <w:jc w:val="both"/>
        <w:rPr>
          <w:rFonts w:ascii="Times New Roman" w:hAnsi="Times New Roman" w:cs="Times New Roman"/>
          <w:sz w:val="24"/>
        </w:rPr>
      </w:pPr>
      <w:r w:rsidRPr="00E47A72">
        <w:rPr>
          <w:rFonts w:ascii="Times New Roman" w:hAnsi="Times New Roman" w:cs="Times New Roman"/>
          <w:b/>
          <w:bCs/>
          <w:sz w:val="24"/>
        </w:rPr>
        <w:t>9</w:t>
      </w:r>
      <w:r w:rsidR="004B70A0" w:rsidRPr="00E47A72">
        <w:rPr>
          <w:rFonts w:ascii="Times New Roman" w:hAnsi="Times New Roman" w:cs="Times New Roman"/>
          <w:b/>
          <w:bCs/>
          <w:sz w:val="24"/>
        </w:rPr>
        <w:t>.10.</w:t>
      </w:r>
      <w:r w:rsidR="004B70A0" w:rsidRPr="00E47A72">
        <w:rPr>
          <w:rFonts w:ascii="Times New Roman" w:hAnsi="Times New Roman" w:cs="Times New Roman"/>
          <w:b/>
          <w:bCs/>
          <w:sz w:val="24"/>
        </w:rPr>
        <w:tab/>
      </w:r>
      <w:r w:rsidR="00110551" w:rsidRPr="00E47A72">
        <w:rPr>
          <w:rFonts w:ascii="Times New Roman" w:hAnsi="Times New Roman" w:cs="Times New Roman"/>
          <w:sz w:val="24"/>
        </w:rPr>
        <w:t xml:space="preserve">Os </w:t>
      </w:r>
      <w:r w:rsidR="00043A49" w:rsidRPr="00E47A72">
        <w:rPr>
          <w:rFonts w:ascii="Times New Roman" w:hAnsi="Times New Roman" w:cs="Times New Roman"/>
          <w:sz w:val="24"/>
        </w:rPr>
        <w:t>participant</w:t>
      </w:r>
      <w:r w:rsidR="00110551" w:rsidRPr="00E47A72">
        <w:rPr>
          <w:rFonts w:ascii="Times New Roman" w:hAnsi="Times New Roman" w:cs="Times New Roman"/>
          <w:sz w:val="24"/>
        </w:rPr>
        <w:t xml:space="preserve">es assumem todos os custos de preparação e apresentação de suas propostas e a Administração não será, em nenhum caso, responsável por esses custos, independentemente da condução ou do resultado do processo de contratação. </w:t>
      </w:r>
    </w:p>
    <w:p w14:paraId="66486C89" w14:textId="77777777" w:rsidR="00D50670" w:rsidRPr="00E47A72" w:rsidRDefault="00D50670" w:rsidP="00F6026A">
      <w:pPr>
        <w:jc w:val="both"/>
        <w:rPr>
          <w:rFonts w:ascii="Times New Roman" w:hAnsi="Times New Roman" w:cs="Times New Roman"/>
          <w:sz w:val="24"/>
        </w:rPr>
      </w:pPr>
    </w:p>
    <w:p w14:paraId="48B5B3A4" w14:textId="5D698997" w:rsidR="00D50670" w:rsidRPr="00E47A72" w:rsidRDefault="001F5973" w:rsidP="00F6026A">
      <w:pPr>
        <w:jc w:val="both"/>
        <w:rPr>
          <w:rFonts w:ascii="Times New Roman" w:hAnsi="Times New Roman" w:cs="Times New Roman"/>
          <w:b/>
          <w:bCs/>
          <w:sz w:val="24"/>
        </w:rPr>
      </w:pPr>
      <w:r w:rsidRPr="00E47A72">
        <w:rPr>
          <w:rFonts w:ascii="Times New Roman" w:hAnsi="Times New Roman" w:cs="Times New Roman"/>
          <w:b/>
          <w:bCs/>
          <w:sz w:val="24"/>
        </w:rPr>
        <w:lastRenderedPageBreak/>
        <w:t>9</w:t>
      </w:r>
      <w:r w:rsidR="006167D7" w:rsidRPr="00E47A72">
        <w:rPr>
          <w:rFonts w:ascii="Times New Roman" w:hAnsi="Times New Roman" w:cs="Times New Roman"/>
          <w:b/>
          <w:bCs/>
          <w:sz w:val="24"/>
        </w:rPr>
        <w:t>.11.</w:t>
      </w:r>
      <w:r w:rsidR="006167D7" w:rsidRPr="00E47A72">
        <w:rPr>
          <w:rFonts w:ascii="Times New Roman" w:hAnsi="Times New Roman" w:cs="Times New Roman"/>
          <w:b/>
          <w:bCs/>
          <w:sz w:val="24"/>
        </w:rPr>
        <w:tab/>
      </w:r>
      <w:r w:rsidR="00110551" w:rsidRPr="00E47A72">
        <w:rPr>
          <w:rFonts w:ascii="Times New Roman" w:hAnsi="Times New Roman" w:cs="Times New Roman"/>
          <w:b/>
          <w:bCs/>
          <w:sz w:val="24"/>
        </w:rPr>
        <w:t xml:space="preserve">Em caso de divergência entre disposições deste Aviso de </w:t>
      </w:r>
      <w:r w:rsidR="00C23D5D" w:rsidRPr="00E47A72">
        <w:rPr>
          <w:rFonts w:ascii="Times New Roman" w:hAnsi="Times New Roman" w:cs="Times New Roman"/>
          <w:b/>
          <w:bCs/>
          <w:sz w:val="24"/>
        </w:rPr>
        <w:t>Dispensa Eletrônica</w:t>
      </w:r>
      <w:r w:rsidR="00110551" w:rsidRPr="00E47A72">
        <w:rPr>
          <w:rFonts w:ascii="Times New Roman" w:hAnsi="Times New Roman" w:cs="Times New Roman"/>
          <w:b/>
          <w:bCs/>
          <w:sz w:val="24"/>
        </w:rPr>
        <w:t xml:space="preserve"> e de seus anexos ou demais peças que compõem o processo, prevalecerá as deste Aviso. </w:t>
      </w:r>
    </w:p>
    <w:p w14:paraId="34D03E59" w14:textId="33F4A3AA" w:rsidR="00D65D80" w:rsidRPr="00E47A72" w:rsidRDefault="00D65D80" w:rsidP="00F6026A">
      <w:pPr>
        <w:jc w:val="both"/>
        <w:rPr>
          <w:rFonts w:ascii="Times New Roman" w:hAnsi="Times New Roman" w:cs="Times New Roman"/>
          <w:b/>
          <w:bCs/>
          <w:sz w:val="24"/>
        </w:rPr>
      </w:pPr>
    </w:p>
    <w:p w14:paraId="2C59E66E" w14:textId="77777777" w:rsidR="00D65D80" w:rsidRPr="00E47A72" w:rsidRDefault="00D65D80" w:rsidP="00D65D80">
      <w:pPr>
        <w:jc w:val="both"/>
        <w:rPr>
          <w:rFonts w:ascii="Times New Roman" w:hAnsi="Times New Roman" w:cs="Times New Roman"/>
          <w:b/>
          <w:bCs/>
          <w:sz w:val="24"/>
        </w:rPr>
      </w:pPr>
      <w:r w:rsidRPr="00E47A72">
        <w:rPr>
          <w:rFonts w:ascii="Times New Roman" w:hAnsi="Times New Roman" w:cs="Times New Roman"/>
          <w:b/>
          <w:sz w:val="24"/>
        </w:rPr>
        <w:t>9.12.</w:t>
      </w:r>
      <w:r w:rsidRPr="00E47A72">
        <w:rPr>
          <w:rFonts w:ascii="Times New Roman" w:hAnsi="Times New Roman" w:cs="Times New Roman"/>
          <w:sz w:val="24"/>
        </w:rPr>
        <w:t xml:space="preserve"> O participante terá a possibilidade de enviar, por solicitação da Administração, documento ausente comprobatório de condição atendida pelo participante, quando apresentou sua proposta, que não foi juntado com os demais comprovantes de habilitação e/ou da proposta, por equívoco ou falha, conforme entendimento inserto no Acórdão TCU nº 1211/2021 – Plenário.</w:t>
      </w:r>
    </w:p>
    <w:p w14:paraId="4EC25DE5" w14:textId="77777777" w:rsidR="00D50670" w:rsidRPr="00E47A72" w:rsidRDefault="00D50670" w:rsidP="00F6026A">
      <w:pPr>
        <w:jc w:val="both"/>
        <w:rPr>
          <w:rFonts w:ascii="Times New Roman" w:hAnsi="Times New Roman" w:cs="Times New Roman"/>
          <w:sz w:val="24"/>
        </w:rPr>
      </w:pPr>
    </w:p>
    <w:p w14:paraId="7D4862B4" w14:textId="06932C65" w:rsidR="00DD2C90" w:rsidRPr="00E47A72" w:rsidRDefault="001F5973" w:rsidP="00F6026A">
      <w:pPr>
        <w:jc w:val="both"/>
        <w:rPr>
          <w:rFonts w:ascii="Times New Roman" w:hAnsi="Times New Roman" w:cs="Times New Roman"/>
          <w:sz w:val="24"/>
        </w:rPr>
      </w:pPr>
      <w:r w:rsidRPr="00E47A72">
        <w:rPr>
          <w:rFonts w:ascii="Times New Roman" w:hAnsi="Times New Roman" w:cs="Times New Roman"/>
          <w:b/>
          <w:bCs/>
          <w:sz w:val="24"/>
        </w:rPr>
        <w:t>9</w:t>
      </w:r>
      <w:r w:rsidR="006167D7" w:rsidRPr="00E47A72">
        <w:rPr>
          <w:rFonts w:ascii="Times New Roman" w:hAnsi="Times New Roman" w:cs="Times New Roman"/>
          <w:b/>
          <w:bCs/>
          <w:sz w:val="24"/>
        </w:rPr>
        <w:t>.1</w:t>
      </w:r>
      <w:r w:rsidR="00D65D80" w:rsidRPr="00E47A72">
        <w:rPr>
          <w:rFonts w:ascii="Times New Roman" w:hAnsi="Times New Roman" w:cs="Times New Roman"/>
          <w:b/>
          <w:bCs/>
          <w:sz w:val="24"/>
        </w:rPr>
        <w:t>3</w:t>
      </w:r>
      <w:r w:rsidR="006167D7" w:rsidRPr="00E47A72">
        <w:rPr>
          <w:rFonts w:ascii="Times New Roman" w:hAnsi="Times New Roman" w:cs="Times New Roman"/>
          <w:b/>
          <w:bCs/>
          <w:sz w:val="24"/>
        </w:rPr>
        <w:t>.</w:t>
      </w:r>
      <w:r w:rsidR="006167D7" w:rsidRPr="00E47A72">
        <w:rPr>
          <w:rFonts w:ascii="Times New Roman" w:hAnsi="Times New Roman" w:cs="Times New Roman"/>
          <w:b/>
          <w:bCs/>
          <w:sz w:val="24"/>
        </w:rPr>
        <w:tab/>
      </w:r>
      <w:r w:rsidR="00110551" w:rsidRPr="00E47A72">
        <w:rPr>
          <w:rFonts w:ascii="Times New Roman" w:hAnsi="Times New Roman" w:cs="Times New Roman"/>
          <w:sz w:val="24"/>
        </w:rPr>
        <w:t xml:space="preserve">Da sessão pública será divulgada Ata no sistema eletrônico. </w:t>
      </w:r>
    </w:p>
    <w:p w14:paraId="50FF604C" w14:textId="77777777" w:rsidR="00DD2C90" w:rsidRPr="00E47A72" w:rsidRDefault="00DD2C90" w:rsidP="00F6026A">
      <w:pPr>
        <w:jc w:val="both"/>
        <w:rPr>
          <w:rFonts w:ascii="Times New Roman" w:hAnsi="Times New Roman" w:cs="Times New Roman"/>
          <w:sz w:val="24"/>
        </w:rPr>
      </w:pPr>
    </w:p>
    <w:p w14:paraId="4E81F4C4" w14:textId="3C50BE08" w:rsidR="00DD2C90" w:rsidRPr="00E47A72" w:rsidRDefault="002F044C" w:rsidP="00F6026A">
      <w:pPr>
        <w:jc w:val="both"/>
        <w:rPr>
          <w:rFonts w:ascii="Times New Roman" w:hAnsi="Times New Roman" w:cs="Times New Roman"/>
          <w:sz w:val="24"/>
        </w:rPr>
      </w:pPr>
      <w:r w:rsidRPr="00E47A72">
        <w:rPr>
          <w:rFonts w:ascii="Times New Roman" w:hAnsi="Times New Roman" w:cs="Times New Roman"/>
          <w:b/>
          <w:bCs/>
          <w:sz w:val="24"/>
        </w:rPr>
        <w:t>9</w:t>
      </w:r>
      <w:r w:rsidR="00C325C9" w:rsidRPr="00E47A72">
        <w:rPr>
          <w:rFonts w:ascii="Times New Roman" w:hAnsi="Times New Roman" w:cs="Times New Roman"/>
          <w:b/>
          <w:bCs/>
          <w:sz w:val="24"/>
        </w:rPr>
        <w:t>.1</w:t>
      </w:r>
      <w:r w:rsidR="00D65D80" w:rsidRPr="00E47A72">
        <w:rPr>
          <w:rFonts w:ascii="Times New Roman" w:hAnsi="Times New Roman" w:cs="Times New Roman"/>
          <w:b/>
          <w:bCs/>
          <w:sz w:val="24"/>
        </w:rPr>
        <w:t>4</w:t>
      </w:r>
      <w:r w:rsidR="00C325C9" w:rsidRPr="00E47A72">
        <w:rPr>
          <w:rFonts w:ascii="Times New Roman" w:hAnsi="Times New Roman" w:cs="Times New Roman"/>
          <w:b/>
          <w:bCs/>
          <w:sz w:val="24"/>
        </w:rPr>
        <w:t>.</w:t>
      </w:r>
      <w:r w:rsidR="00C325C9" w:rsidRPr="00E47A72">
        <w:rPr>
          <w:rFonts w:ascii="Times New Roman" w:hAnsi="Times New Roman" w:cs="Times New Roman"/>
          <w:sz w:val="24"/>
        </w:rPr>
        <w:tab/>
      </w:r>
      <w:r w:rsidR="00110551" w:rsidRPr="00E47A72">
        <w:rPr>
          <w:rFonts w:ascii="Times New Roman" w:hAnsi="Times New Roman" w:cs="Times New Roman"/>
          <w:sz w:val="24"/>
        </w:rPr>
        <w:t xml:space="preserve">Integram este Aviso de </w:t>
      </w:r>
      <w:r w:rsidR="00C23D5D" w:rsidRPr="00E47A72">
        <w:rPr>
          <w:rFonts w:ascii="Times New Roman" w:hAnsi="Times New Roman" w:cs="Times New Roman"/>
          <w:sz w:val="24"/>
        </w:rPr>
        <w:t>Dispensa Eletrônica</w:t>
      </w:r>
      <w:r w:rsidR="00110551" w:rsidRPr="00E47A72">
        <w:rPr>
          <w:rFonts w:ascii="Times New Roman" w:hAnsi="Times New Roman" w:cs="Times New Roman"/>
          <w:sz w:val="24"/>
        </w:rPr>
        <w:t xml:space="preserve">, para todos os fins e efeitos, os seguintes anexos: </w:t>
      </w:r>
    </w:p>
    <w:p w14:paraId="6271995A" w14:textId="77777777" w:rsidR="00DD2C90" w:rsidRPr="00E47A72" w:rsidRDefault="00DD2C90" w:rsidP="00F6026A">
      <w:pPr>
        <w:jc w:val="both"/>
        <w:rPr>
          <w:rFonts w:ascii="Times New Roman" w:hAnsi="Times New Roman" w:cs="Times New Roman"/>
          <w:sz w:val="24"/>
        </w:rPr>
      </w:pPr>
    </w:p>
    <w:p w14:paraId="6FBC5E64" w14:textId="246214CF" w:rsidR="00445DF8" w:rsidRPr="00E47A72" w:rsidRDefault="002F044C" w:rsidP="00C673D9">
      <w:pPr>
        <w:ind w:left="708"/>
        <w:jc w:val="both"/>
        <w:rPr>
          <w:rFonts w:ascii="Times New Roman" w:hAnsi="Times New Roman" w:cs="Times New Roman"/>
          <w:sz w:val="24"/>
        </w:rPr>
      </w:pPr>
      <w:r w:rsidRPr="00E47A72">
        <w:rPr>
          <w:rFonts w:ascii="Times New Roman" w:hAnsi="Times New Roman" w:cs="Times New Roman"/>
          <w:b/>
          <w:bCs/>
          <w:sz w:val="24"/>
        </w:rPr>
        <w:t>9</w:t>
      </w:r>
      <w:r w:rsidR="00C325C9" w:rsidRPr="00E47A72">
        <w:rPr>
          <w:rFonts w:ascii="Times New Roman" w:hAnsi="Times New Roman" w:cs="Times New Roman"/>
          <w:b/>
          <w:bCs/>
          <w:sz w:val="24"/>
        </w:rPr>
        <w:t>.1</w:t>
      </w:r>
      <w:r w:rsidR="00B7697A" w:rsidRPr="00E47A72">
        <w:rPr>
          <w:rFonts w:ascii="Times New Roman" w:hAnsi="Times New Roman" w:cs="Times New Roman"/>
          <w:b/>
          <w:bCs/>
          <w:sz w:val="24"/>
        </w:rPr>
        <w:t>4</w:t>
      </w:r>
      <w:r w:rsidR="00110551" w:rsidRPr="00E47A72">
        <w:rPr>
          <w:rFonts w:ascii="Times New Roman" w:hAnsi="Times New Roman" w:cs="Times New Roman"/>
          <w:b/>
          <w:bCs/>
          <w:sz w:val="24"/>
        </w:rPr>
        <w:t>.1.</w:t>
      </w:r>
      <w:r w:rsidR="00110551" w:rsidRPr="00E47A72">
        <w:rPr>
          <w:rFonts w:ascii="Times New Roman" w:hAnsi="Times New Roman" w:cs="Times New Roman"/>
          <w:sz w:val="24"/>
        </w:rPr>
        <w:t xml:space="preserve"> ANEXO I - Termo de Referência;</w:t>
      </w:r>
    </w:p>
    <w:p w14:paraId="098C9254" w14:textId="77777777" w:rsidR="00445DF8" w:rsidRPr="00E47A72" w:rsidRDefault="00445DF8" w:rsidP="00C673D9">
      <w:pPr>
        <w:ind w:left="708"/>
        <w:jc w:val="both"/>
        <w:rPr>
          <w:rFonts w:ascii="Times New Roman" w:hAnsi="Times New Roman" w:cs="Times New Roman"/>
          <w:sz w:val="24"/>
        </w:rPr>
      </w:pPr>
    </w:p>
    <w:p w14:paraId="2E856275" w14:textId="62BE69BA" w:rsidR="00DD2C90" w:rsidRPr="00E47A72" w:rsidRDefault="00445DF8" w:rsidP="00C673D9">
      <w:pPr>
        <w:ind w:left="708"/>
        <w:jc w:val="both"/>
        <w:rPr>
          <w:rFonts w:ascii="Times New Roman" w:hAnsi="Times New Roman" w:cs="Times New Roman"/>
          <w:sz w:val="24"/>
        </w:rPr>
      </w:pPr>
      <w:bookmarkStart w:id="11" w:name="_Hlk132627342"/>
      <w:r w:rsidRPr="00E47A72">
        <w:rPr>
          <w:rFonts w:ascii="Times New Roman" w:hAnsi="Times New Roman" w:cs="Times New Roman"/>
          <w:b/>
          <w:sz w:val="24"/>
        </w:rPr>
        <w:t>9.1</w:t>
      </w:r>
      <w:r w:rsidR="00B7697A" w:rsidRPr="00E47A72">
        <w:rPr>
          <w:rFonts w:ascii="Times New Roman" w:hAnsi="Times New Roman" w:cs="Times New Roman"/>
          <w:b/>
          <w:sz w:val="24"/>
        </w:rPr>
        <w:t>4</w:t>
      </w:r>
      <w:r w:rsidRPr="00E47A72">
        <w:rPr>
          <w:rFonts w:ascii="Times New Roman" w:hAnsi="Times New Roman" w:cs="Times New Roman"/>
          <w:b/>
          <w:sz w:val="24"/>
        </w:rPr>
        <w:t>.2.</w:t>
      </w:r>
      <w:r w:rsidRPr="00E47A72">
        <w:rPr>
          <w:rFonts w:ascii="Times New Roman" w:hAnsi="Times New Roman" w:cs="Times New Roman"/>
          <w:sz w:val="24"/>
        </w:rPr>
        <w:t xml:space="preserve"> ANEXO II – Modelo de </w:t>
      </w:r>
      <w:r w:rsidR="00C71933" w:rsidRPr="00E47A72">
        <w:rPr>
          <w:rFonts w:ascii="Times New Roman" w:hAnsi="Times New Roman" w:cs="Times New Roman"/>
          <w:sz w:val="24"/>
        </w:rPr>
        <w:t xml:space="preserve">Apresentação de </w:t>
      </w:r>
      <w:r w:rsidRPr="00E47A72">
        <w:rPr>
          <w:rFonts w:ascii="Times New Roman" w:hAnsi="Times New Roman" w:cs="Times New Roman"/>
          <w:sz w:val="24"/>
        </w:rPr>
        <w:t>Proposta</w:t>
      </w:r>
      <w:r w:rsidR="00C71933" w:rsidRPr="00E47A72">
        <w:rPr>
          <w:rFonts w:ascii="Times New Roman" w:hAnsi="Times New Roman" w:cs="Times New Roman"/>
          <w:sz w:val="24"/>
        </w:rPr>
        <w:t xml:space="preserve"> de Preços</w:t>
      </w:r>
      <w:r w:rsidRPr="00E47A72">
        <w:rPr>
          <w:rFonts w:ascii="Times New Roman" w:hAnsi="Times New Roman" w:cs="Times New Roman"/>
          <w:sz w:val="24"/>
        </w:rPr>
        <w:t>;</w:t>
      </w:r>
      <w:r w:rsidR="00110551" w:rsidRPr="00E47A72">
        <w:rPr>
          <w:rFonts w:ascii="Times New Roman" w:hAnsi="Times New Roman" w:cs="Times New Roman"/>
          <w:sz w:val="24"/>
        </w:rPr>
        <w:t xml:space="preserve"> </w:t>
      </w:r>
    </w:p>
    <w:bookmarkEnd w:id="11"/>
    <w:p w14:paraId="14311FC0" w14:textId="77777777" w:rsidR="00DD2C90" w:rsidRPr="00E47A72" w:rsidRDefault="00DD2C90" w:rsidP="00C673D9">
      <w:pPr>
        <w:ind w:left="708"/>
        <w:jc w:val="both"/>
        <w:rPr>
          <w:rFonts w:ascii="Times New Roman" w:hAnsi="Times New Roman" w:cs="Times New Roman"/>
          <w:sz w:val="24"/>
        </w:rPr>
      </w:pPr>
    </w:p>
    <w:p w14:paraId="60B90CEE" w14:textId="5F62A3D8" w:rsidR="00DD2C90" w:rsidRPr="00E47A72" w:rsidRDefault="002F044C" w:rsidP="00C673D9">
      <w:pPr>
        <w:ind w:left="708"/>
        <w:jc w:val="both"/>
        <w:rPr>
          <w:rFonts w:ascii="Times New Roman" w:hAnsi="Times New Roman" w:cs="Times New Roman"/>
          <w:sz w:val="24"/>
        </w:rPr>
      </w:pPr>
      <w:r w:rsidRPr="00E47A72">
        <w:rPr>
          <w:rFonts w:ascii="Times New Roman" w:hAnsi="Times New Roman" w:cs="Times New Roman"/>
          <w:b/>
          <w:bCs/>
          <w:sz w:val="24"/>
        </w:rPr>
        <w:t>9</w:t>
      </w:r>
      <w:r w:rsidR="00C325C9" w:rsidRPr="00E47A72">
        <w:rPr>
          <w:rFonts w:ascii="Times New Roman" w:hAnsi="Times New Roman" w:cs="Times New Roman"/>
          <w:b/>
          <w:bCs/>
          <w:sz w:val="24"/>
        </w:rPr>
        <w:t>.1</w:t>
      </w:r>
      <w:r w:rsidR="00B7697A" w:rsidRPr="00E47A72">
        <w:rPr>
          <w:rFonts w:ascii="Times New Roman" w:hAnsi="Times New Roman" w:cs="Times New Roman"/>
          <w:b/>
          <w:bCs/>
          <w:sz w:val="24"/>
        </w:rPr>
        <w:t>4</w:t>
      </w:r>
      <w:r w:rsidR="00110551" w:rsidRPr="00E47A72">
        <w:rPr>
          <w:rFonts w:ascii="Times New Roman" w:hAnsi="Times New Roman" w:cs="Times New Roman"/>
          <w:b/>
          <w:bCs/>
          <w:sz w:val="24"/>
        </w:rPr>
        <w:t>.</w:t>
      </w:r>
      <w:r w:rsidR="00445DF8" w:rsidRPr="00E47A72">
        <w:rPr>
          <w:rFonts w:ascii="Times New Roman" w:hAnsi="Times New Roman" w:cs="Times New Roman"/>
          <w:b/>
          <w:bCs/>
          <w:sz w:val="24"/>
        </w:rPr>
        <w:t>3</w:t>
      </w:r>
      <w:r w:rsidR="00110551" w:rsidRPr="00E47A72">
        <w:rPr>
          <w:rFonts w:ascii="Times New Roman" w:hAnsi="Times New Roman" w:cs="Times New Roman"/>
          <w:b/>
          <w:bCs/>
          <w:sz w:val="24"/>
        </w:rPr>
        <w:t>.</w:t>
      </w:r>
      <w:r w:rsidR="00110551" w:rsidRPr="00E47A72">
        <w:rPr>
          <w:rFonts w:ascii="Times New Roman" w:hAnsi="Times New Roman" w:cs="Times New Roman"/>
          <w:sz w:val="24"/>
        </w:rPr>
        <w:t xml:space="preserve"> ANEXO III – Minuta d</w:t>
      </w:r>
      <w:r w:rsidR="00DC6D03" w:rsidRPr="00E47A72">
        <w:rPr>
          <w:rFonts w:ascii="Times New Roman" w:hAnsi="Times New Roman" w:cs="Times New Roman"/>
          <w:sz w:val="24"/>
        </w:rPr>
        <w:t>o</w:t>
      </w:r>
      <w:r w:rsidR="00110551" w:rsidRPr="00E47A72">
        <w:rPr>
          <w:rFonts w:ascii="Times New Roman" w:hAnsi="Times New Roman" w:cs="Times New Roman"/>
          <w:sz w:val="24"/>
        </w:rPr>
        <w:t xml:space="preserve"> Termo de Contrato</w:t>
      </w:r>
      <w:r w:rsidR="00491688" w:rsidRPr="00E47A72">
        <w:rPr>
          <w:rFonts w:ascii="Times New Roman" w:hAnsi="Times New Roman" w:cs="Times New Roman"/>
          <w:sz w:val="24"/>
        </w:rPr>
        <w:t>.</w:t>
      </w:r>
    </w:p>
    <w:p w14:paraId="353F9B93" w14:textId="77777777" w:rsidR="00DD2C90" w:rsidRPr="00E47A72" w:rsidRDefault="00DD2C90" w:rsidP="00C673D9">
      <w:pPr>
        <w:ind w:left="708"/>
        <w:jc w:val="both"/>
        <w:rPr>
          <w:rFonts w:ascii="Times New Roman" w:hAnsi="Times New Roman" w:cs="Times New Roman"/>
          <w:sz w:val="24"/>
          <w:highlight w:val="yellow"/>
        </w:rPr>
      </w:pPr>
    </w:p>
    <w:p w14:paraId="4C543480" w14:textId="77777777" w:rsidR="00DD2C90" w:rsidRPr="00E47A72" w:rsidRDefault="00DD2C90" w:rsidP="00F6026A">
      <w:pPr>
        <w:jc w:val="right"/>
        <w:rPr>
          <w:rFonts w:ascii="Times New Roman" w:hAnsi="Times New Roman" w:cs="Times New Roman"/>
          <w:sz w:val="24"/>
        </w:rPr>
      </w:pPr>
    </w:p>
    <w:p w14:paraId="65A14520" w14:textId="7E9B9A42" w:rsidR="00DD2C90" w:rsidRPr="00E47A72" w:rsidRDefault="007D164B" w:rsidP="00F6026A">
      <w:pPr>
        <w:jc w:val="right"/>
        <w:rPr>
          <w:rFonts w:ascii="Times New Roman" w:hAnsi="Times New Roman" w:cs="Times New Roman"/>
          <w:sz w:val="24"/>
        </w:rPr>
      </w:pPr>
      <w:r w:rsidRPr="00E47A72">
        <w:rPr>
          <w:rStyle w:val="ui-provider"/>
          <w:rFonts w:ascii="Times New Roman" w:eastAsia="Calibri" w:hAnsi="Times New Roman" w:cs="Times New Roman"/>
          <w:sz w:val="24"/>
        </w:rPr>
        <w:t xml:space="preserve">Porto Alegre </w:t>
      </w:r>
      <w:r w:rsidRPr="00E47A72">
        <w:rPr>
          <w:rStyle w:val="ui-provider"/>
          <w:rFonts w:ascii="Times New Roman" w:eastAsia="Calibri" w:hAnsi="Times New Roman" w:cs="Times New Roman"/>
          <w:i/>
          <w:sz w:val="24"/>
        </w:rPr>
        <w:t>(data da assinatura eletrônica)</w:t>
      </w:r>
    </w:p>
    <w:p w14:paraId="0A5AFAB1" w14:textId="77777777" w:rsidR="00DD2C90" w:rsidRPr="00E47A72" w:rsidRDefault="00DD2C90" w:rsidP="00F6026A">
      <w:pPr>
        <w:jc w:val="right"/>
        <w:rPr>
          <w:rFonts w:ascii="Times New Roman" w:hAnsi="Times New Roman" w:cs="Times New Roman"/>
          <w:sz w:val="24"/>
        </w:rPr>
      </w:pPr>
    </w:p>
    <w:p w14:paraId="640CD031" w14:textId="77777777" w:rsidR="005026B8" w:rsidRPr="00C538D0" w:rsidRDefault="005026B8" w:rsidP="005026B8">
      <w:pPr>
        <w:jc w:val="center"/>
        <w:rPr>
          <w:rFonts w:ascii="Times New Roman" w:hAnsi="Times New Roman" w:cs="Times New Roman"/>
          <w:i/>
          <w:sz w:val="24"/>
        </w:rPr>
      </w:pPr>
      <w:r w:rsidRPr="00C538D0">
        <w:rPr>
          <w:rFonts w:ascii="Times New Roman" w:hAnsi="Times New Roman" w:cs="Times New Roman"/>
          <w:i/>
          <w:sz w:val="24"/>
        </w:rPr>
        <w:t>(assinado eletronicamente)</w:t>
      </w:r>
    </w:p>
    <w:p w14:paraId="5A9BCE9A" w14:textId="3715D21A" w:rsidR="005026B8" w:rsidRPr="00E47A72" w:rsidRDefault="005026B8" w:rsidP="005026B8">
      <w:pPr>
        <w:jc w:val="center"/>
        <w:rPr>
          <w:rFonts w:ascii="Times New Roman" w:hAnsi="Times New Roman" w:cs="Times New Roman"/>
          <w:sz w:val="24"/>
        </w:rPr>
      </w:pPr>
      <w:r w:rsidRPr="00C538D0">
        <w:rPr>
          <w:rFonts w:ascii="Times New Roman" w:hAnsi="Times New Roman" w:cs="Times New Roman"/>
          <w:sz w:val="24"/>
        </w:rPr>
        <w:t>Cíntia Aguiar dos Santos</w:t>
      </w:r>
    </w:p>
    <w:p w14:paraId="2651CBE1" w14:textId="77777777" w:rsidR="005026B8" w:rsidRPr="00E47A72" w:rsidRDefault="005026B8" w:rsidP="005026B8">
      <w:pPr>
        <w:jc w:val="center"/>
        <w:rPr>
          <w:rFonts w:ascii="Times New Roman" w:hAnsi="Times New Roman" w:cs="Times New Roman"/>
          <w:sz w:val="24"/>
        </w:rPr>
      </w:pPr>
      <w:r w:rsidRPr="00E47A72">
        <w:rPr>
          <w:rFonts w:ascii="Times New Roman" w:hAnsi="Times New Roman" w:cs="Times New Roman"/>
          <w:sz w:val="24"/>
        </w:rPr>
        <w:t>Seção de Licitações e Compras</w:t>
      </w:r>
    </w:p>
    <w:p w14:paraId="291A8FBA" w14:textId="7B08A4EA" w:rsidR="000D38F3" w:rsidRPr="00E47A72" w:rsidRDefault="000D38F3" w:rsidP="00F6026A">
      <w:pPr>
        <w:jc w:val="right"/>
        <w:rPr>
          <w:rFonts w:ascii="Times New Roman" w:hAnsi="Times New Roman" w:cs="Times New Roman"/>
          <w:sz w:val="24"/>
        </w:rPr>
      </w:pPr>
    </w:p>
    <w:p w14:paraId="30B57AC2" w14:textId="77777777" w:rsidR="00047649" w:rsidRPr="00E47A72" w:rsidRDefault="001F3A0A" w:rsidP="00DA4454">
      <w:pPr>
        <w:pStyle w:val="Ttulo1"/>
        <w:spacing w:before="0"/>
        <w:jc w:val="center"/>
        <w:rPr>
          <w:rFonts w:ascii="Times New Roman" w:hAnsi="Times New Roman" w:cs="Times New Roman"/>
          <w:sz w:val="24"/>
          <w:szCs w:val="24"/>
        </w:rPr>
      </w:pPr>
      <w:r w:rsidRPr="00E47A72">
        <w:rPr>
          <w:rFonts w:ascii="Times New Roman" w:hAnsi="Times New Roman" w:cs="Times New Roman"/>
          <w:sz w:val="24"/>
          <w:szCs w:val="24"/>
          <w:highlight w:val="yellow"/>
        </w:rPr>
        <w:br w:type="page"/>
      </w:r>
    </w:p>
    <w:p w14:paraId="225CC97A" w14:textId="3D332A03" w:rsidR="001F3A0A" w:rsidRPr="00E47A72" w:rsidRDefault="001F3A0A" w:rsidP="00DA4454">
      <w:pPr>
        <w:pStyle w:val="Ttulo1"/>
        <w:spacing w:before="0"/>
        <w:jc w:val="center"/>
        <w:rPr>
          <w:rFonts w:ascii="Times New Roman" w:hAnsi="Times New Roman" w:cs="Times New Roman"/>
          <w:b/>
          <w:bCs/>
          <w:color w:val="auto"/>
          <w:sz w:val="24"/>
          <w:szCs w:val="24"/>
        </w:rPr>
      </w:pPr>
      <w:r w:rsidRPr="00E47A72">
        <w:rPr>
          <w:rFonts w:ascii="Times New Roman" w:hAnsi="Times New Roman" w:cs="Times New Roman"/>
          <w:b/>
          <w:bCs/>
          <w:color w:val="auto"/>
          <w:sz w:val="24"/>
          <w:szCs w:val="24"/>
        </w:rPr>
        <w:lastRenderedPageBreak/>
        <w:t>ANEXO I – Termo de Referência</w:t>
      </w:r>
    </w:p>
    <w:p w14:paraId="1D4F34A9" w14:textId="77777777" w:rsidR="00E45867" w:rsidRPr="00E47A72" w:rsidRDefault="00E45867" w:rsidP="00E45867">
      <w:pPr>
        <w:pStyle w:val="TextoPargrafo"/>
        <w:tabs>
          <w:tab w:val="left" w:pos="709"/>
        </w:tabs>
        <w:spacing w:before="0" w:after="0" w:line="240" w:lineRule="auto"/>
        <w:ind w:firstLine="0"/>
        <w:jc w:val="center"/>
        <w:rPr>
          <w:rFonts w:ascii="Times New Roman" w:eastAsia="Times New Roman" w:hAnsi="Times New Roman" w:cs="Times New Roman"/>
          <w:bCs/>
          <w:i/>
          <w:iCs/>
          <w:sz w:val="24"/>
        </w:rPr>
      </w:pPr>
    </w:p>
    <w:p w14:paraId="2217C5E8" w14:textId="49384541" w:rsidR="00E45867" w:rsidRPr="00E47A72" w:rsidRDefault="00E45867" w:rsidP="00E45867">
      <w:pPr>
        <w:pStyle w:val="TextoPargrafo"/>
        <w:tabs>
          <w:tab w:val="left" w:pos="709"/>
        </w:tabs>
        <w:spacing w:before="0" w:after="0" w:line="240" w:lineRule="auto"/>
        <w:ind w:firstLine="0"/>
        <w:jc w:val="right"/>
        <w:rPr>
          <w:rFonts w:ascii="Times New Roman" w:eastAsia="Times New Roman" w:hAnsi="Times New Roman" w:cs="Times New Roman"/>
          <w:bCs/>
          <w:i/>
          <w:iCs/>
          <w:sz w:val="24"/>
        </w:rPr>
      </w:pPr>
      <w:r w:rsidRPr="00E47A72">
        <w:rPr>
          <w:rFonts w:ascii="Times New Roman" w:eastAsia="Times New Roman" w:hAnsi="Times New Roman" w:cs="Times New Roman"/>
          <w:bCs/>
          <w:i/>
          <w:iCs/>
          <w:sz w:val="24"/>
        </w:rPr>
        <w:t>Processo n°20.02.0400.0000376/2023-62</w:t>
      </w:r>
    </w:p>
    <w:p w14:paraId="36C634D0" w14:textId="77777777" w:rsidR="00E45867" w:rsidRPr="00E47A72" w:rsidRDefault="00E45867" w:rsidP="00E45867">
      <w:pPr>
        <w:pStyle w:val="TextoPargrafo"/>
        <w:tabs>
          <w:tab w:val="left" w:pos="709"/>
        </w:tabs>
        <w:spacing w:before="0" w:after="0" w:line="240" w:lineRule="auto"/>
        <w:ind w:firstLine="0"/>
        <w:jc w:val="center"/>
        <w:rPr>
          <w:rFonts w:ascii="Times New Roman" w:eastAsia="Times New Roman" w:hAnsi="Times New Roman" w:cs="Times New Roman"/>
          <w:b/>
          <w:bCs/>
          <w:i/>
          <w:iCs/>
          <w:sz w:val="24"/>
        </w:rPr>
      </w:pPr>
    </w:p>
    <w:p w14:paraId="02A40A0B" w14:textId="62949F06" w:rsidR="00E45867" w:rsidRPr="00E47A72" w:rsidRDefault="00E45867" w:rsidP="00E45867">
      <w:pPr>
        <w:pStyle w:val="Ttulo1"/>
        <w:shd w:val="clear" w:color="auto" w:fill="D9D9D9"/>
        <w:tabs>
          <w:tab w:val="left" w:pos="709"/>
        </w:tabs>
        <w:spacing w:before="0"/>
        <w:jc w:val="both"/>
        <w:rPr>
          <w:rFonts w:ascii="Times New Roman" w:hAnsi="Times New Roman" w:cs="Times New Roman"/>
          <w:color w:val="auto"/>
          <w:sz w:val="24"/>
          <w:szCs w:val="24"/>
        </w:rPr>
      </w:pPr>
      <w:r w:rsidRPr="00E47A72">
        <w:rPr>
          <w:rFonts w:ascii="Times New Roman" w:hAnsi="Times New Roman" w:cs="Times New Roman"/>
          <w:b/>
          <w:bCs/>
          <w:color w:val="auto"/>
          <w:sz w:val="24"/>
          <w:szCs w:val="24"/>
        </w:rPr>
        <w:t>1. DA DEFINIÇÃO DO OBJETO</w:t>
      </w:r>
      <w:r w:rsidRPr="00E47A72">
        <w:rPr>
          <w:rFonts w:ascii="Times New Roman" w:hAnsi="Times New Roman" w:cs="Times New Roman"/>
          <w:color w:val="auto"/>
          <w:sz w:val="24"/>
          <w:szCs w:val="24"/>
        </w:rPr>
        <w:t xml:space="preserve"> </w:t>
      </w:r>
    </w:p>
    <w:p w14:paraId="6A2208E2" w14:textId="77777777" w:rsidR="00E45867" w:rsidRPr="00E47A72" w:rsidRDefault="00E45867" w:rsidP="00E45867">
      <w:pPr>
        <w:tabs>
          <w:tab w:val="left" w:pos="709"/>
          <w:tab w:val="left" w:pos="1650"/>
        </w:tabs>
        <w:ind w:firstLine="19"/>
        <w:jc w:val="both"/>
        <w:rPr>
          <w:rFonts w:ascii="Times New Roman" w:hAnsi="Times New Roman" w:cs="Times New Roman"/>
          <w:sz w:val="24"/>
        </w:rPr>
      </w:pPr>
      <w:r w:rsidRPr="00E47A72">
        <w:rPr>
          <w:rFonts w:ascii="Times New Roman" w:hAnsi="Times New Roman" w:cs="Times New Roman"/>
          <w:sz w:val="24"/>
        </w:rPr>
        <w:tab/>
      </w:r>
    </w:p>
    <w:p w14:paraId="36BBAB7C" w14:textId="77777777" w:rsidR="00E45867" w:rsidRPr="00E47A72" w:rsidRDefault="00E45867" w:rsidP="00282CCF">
      <w:pPr>
        <w:widowControl w:val="0"/>
        <w:numPr>
          <w:ilvl w:val="0"/>
          <w:numId w:val="15"/>
        </w:numPr>
        <w:tabs>
          <w:tab w:val="left" w:pos="0"/>
          <w:tab w:val="left" w:pos="284"/>
          <w:tab w:val="left" w:pos="426"/>
        </w:tabs>
        <w:suppressAutoHyphens/>
        <w:jc w:val="both"/>
        <w:rPr>
          <w:rFonts w:ascii="Times New Roman" w:hAnsi="Times New Roman" w:cs="Times New Roman"/>
          <w:b/>
          <w:bCs/>
          <w:sz w:val="24"/>
        </w:rPr>
      </w:pPr>
      <w:r w:rsidRPr="00E47A72">
        <w:rPr>
          <w:rFonts w:ascii="Times New Roman" w:hAnsi="Times New Roman" w:cs="Times New Roman"/>
          <w:sz w:val="24"/>
        </w:rPr>
        <w:t xml:space="preserve">O OBJETO deste procedimento é a </w:t>
      </w:r>
      <w:r w:rsidRPr="00E47A72">
        <w:rPr>
          <w:rFonts w:ascii="Times New Roman" w:hAnsi="Times New Roman" w:cs="Times New Roman"/>
          <w:b/>
          <w:bCs/>
          <w:sz w:val="24"/>
        </w:rPr>
        <w:t>Contratação de empresa especializada na prestação de serviço de emissão de certificado digital padrão ICP-Brasil – pessoa jurídica, do tipo A3</w:t>
      </w:r>
      <w:r w:rsidRPr="00E47A72">
        <w:rPr>
          <w:rFonts w:ascii="Times New Roman" w:hAnsi="Times New Roman" w:cs="Times New Roman"/>
          <w:sz w:val="24"/>
        </w:rPr>
        <w:t>, conforme especificações e condições estabelecidas abaixo</w:t>
      </w:r>
      <w:r w:rsidRPr="00E47A72">
        <w:rPr>
          <w:rFonts w:ascii="Times New Roman" w:hAnsi="Times New Roman" w:cs="Times New Roman"/>
          <w:b/>
          <w:bCs/>
          <w:sz w:val="24"/>
        </w:rPr>
        <w:t xml:space="preserve">, </w:t>
      </w:r>
      <w:r w:rsidRPr="00E47A72">
        <w:rPr>
          <w:rFonts w:ascii="Times New Roman" w:hAnsi="Times New Roman" w:cs="Times New Roman"/>
          <w:sz w:val="24"/>
        </w:rPr>
        <w:t xml:space="preserve">mediante </w:t>
      </w:r>
      <w:r w:rsidRPr="00E47A72">
        <w:rPr>
          <w:rFonts w:ascii="Times New Roman" w:hAnsi="Times New Roman" w:cs="Times New Roman"/>
          <w:b/>
          <w:bCs/>
          <w:sz w:val="24"/>
        </w:rPr>
        <w:t>dispensa de licitação</w:t>
      </w:r>
      <w:r w:rsidRPr="00E47A72">
        <w:rPr>
          <w:rFonts w:ascii="Times New Roman" w:hAnsi="Times New Roman" w:cs="Times New Roman"/>
          <w:sz w:val="24"/>
        </w:rPr>
        <w:t xml:space="preserve">, com fulcro no </w:t>
      </w:r>
      <w:r w:rsidRPr="00E47A72">
        <w:rPr>
          <w:rFonts w:ascii="Times New Roman" w:hAnsi="Times New Roman" w:cs="Times New Roman"/>
          <w:b/>
          <w:bCs/>
          <w:sz w:val="24"/>
        </w:rPr>
        <w:t>art. 75, I ou II</w:t>
      </w:r>
      <w:r w:rsidRPr="00E47A72">
        <w:rPr>
          <w:rFonts w:ascii="Times New Roman" w:hAnsi="Times New Roman" w:cs="Times New Roman"/>
          <w:b/>
          <w:sz w:val="24"/>
        </w:rPr>
        <w:t xml:space="preserve">, considerando as atualizações previstas no art. 182, </w:t>
      </w:r>
      <w:r w:rsidRPr="00E47A72">
        <w:rPr>
          <w:rFonts w:ascii="Times New Roman" w:hAnsi="Times New Roman" w:cs="Times New Roman"/>
          <w:bCs/>
          <w:sz w:val="24"/>
        </w:rPr>
        <w:t xml:space="preserve">todos da </w:t>
      </w:r>
      <w:r w:rsidRPr="00E47A72">
        <w:rPr>
          <w:rFonts w:ascii="Times New Roman" w:hAnsi="Times New Roman" w:cs="Times New Roman"/>
          <w:b/>
          <w:sz w:val="24"/>
        </w:rPr>
        <w:t>Lei 14.133/2021</w:t>
      </w:r>
      <w:r w:rsidRPr="00E47A72">
        <w:rPr>
          <w:rFonts w:ascii="Times New Roman" w:hAnsi="Times New Roman" w:cs="Times New Roman"/>
          <w:sz w:val="24"/>
        </w:rPr>
        <w:t>, de acordo com as especificações e quantidades descritas e nas demais condições deste Termo de Referência.</w:t>
      </w:r>
    </w:p>
    <w:p w14:paraId="58AE754F" w14:textId="77777777" w:rsidR="00E45867" w:rsidRPr="00E47A72" w:rsidRDefault="00E45867" w:rsidP="00E45867">
      <w:pPr>
        <w:pStyle w:val="PargrafodaLista"/>
        <w:ind w:left="0"/>
        <w:rPr>
          <w:rFonts w:ascii="Times New Roman" w:hAnsi="Times New Roman" w:cs="Times New Roman"/>
          <w:sz w:val="24"/>
        </w:rPr>
      </w:pPr>
    </w:p>
    <w:tbl>
      <w:tblPr>
        <w:tblW w:w="8287"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93"/>
        <w:gridCol w:w="4816"/>
        <w:gridCol w:w="1584"/>
        <w:gridCol w:w="1194"/>
      </w:tblGrid>
      <w:tr w:rsidR="00E45867" w:rsidRPr="00E47A72" w14:paraId="776C4AD7" w14:textId="77777777" w:rsidTr="00E45867">
        <w:trPr>
          <w:trHeight w:val="412"/>
        </w:trPr>
        <w:tc>
          <w:tcPr>
            <w:tcW w:w="699" w:type="dxa"/>
            <w:vAlign w:val="center"/>
          </w:tcPr>
          <w:p w14:paraId="37D7398E" w14:textId="77777777" w:rsidR="00E45867" w:rsidRPr="00E47A72" w:rsidRDefault="00E45867" w:rsidP="00456850">
            <w:pPr>
              <w:tabs>
                <w:tab w:val="left" w:pos="709"/>
              </w:tabs>
              <w:jc w:val="center"/>
              <w:rPr>
                <w:rFonts w:ascii="Times New Roman" w:hAnsi="Times New Roman" w:cs="Times New Roman"/>
                <w:b/>
                <w:bCs/>
                <w:sz w:val="24"/>
              </w:rPr>
            </w:pPr>
            <w:r w:rsidRPr="00E47A72">
              <w:rPr>
                <w:rFonts w:ascii="Times New Roman" w:hAnsi="Times New Roman" w:cs="Times New Roman"/>
                <w:b/>
                <w:bCs/>
                <w:sz w:val="24"/>
              </w:rPr>
              <w:t>Item</w:t>
            </w:r>
          </w:p>
        </w:tc>
        <w:tc>
          <w:tcPr>
            <w:tcW w:w="5001" w:type="dxa"/>
            <w:vAlign w:val="center"/>
          </w:tcPr>
          <w:p w14:paraId="56C7DEF7" w14:textId="77777777" w:rsidR="00E45867" w:rsidRPr="00E47A72" w:rsidRDefault="00E45867" w:rsidP="00456850">
            <w:pPr>
              <w:tabs>
                <w:tab w:val="left" w:pos="709"/>
              </w:tabs>
              <w:jc w:val="center"/>
              <w:rPr>
                <w:rFonts w:ascii="Times New Roman" w:hAnsi="Times New Roman" w:cs="Times New Roman"/>
                <w:b/>
                <w:kern w:val="24"/>
                <w:sz w:val="24"/>
              </w:rPr>
            </w:pPr>
            <w:r w:rsidRPr="00E47A72">
              <w:rPr>
                <w:rFonts w:ascii="Times New Roman" w:hAnsi="Times New Roman" w:cs="Times New Roman"/>
                <w:b/>
                <w:kern w:val="24"/>
                <w:sz w:val="24"/>
              </w:rPr>
              <w:t>Descrição/Especificação do OBJETO</w:t>
            </w:r>
          </w:p>
        </w:tc>
        <w:tc>
          <w:tcPr>
            <w:tcW w:w="1584" w:type="dxa"/>
            <w:noWrap/>
            <w:vAlign w:val="center"/>
          </w:tcPr>
          <w:p w14:paraId="4CC19687" w14:textId="77777777" w:rsidR="00E45867" w:rsidRPr="00E47A72" w:rsidRDefault="00E45867" w:rsidP="00456850">
            <w:pPr>
              <w:tabs>
                <w:tab w:val="left" w:pos="709"/>
              </w:tabs>
              <w:jc w:val="center"/>
              <w:rPr>
                <w:rFonts w:ascii="Times New Roman" w:hAnsi="Times New Roman" w:cs="Times New Roman"/>
                <w:b/>
                <w:sz w:val="24"/>
              </w:rPr>
            </w:pPr>
            <w:r w:rsidRPr="00E47A72">
              <w:rPr>
                <w:rFonts w:ascii="Times New Roman" w:hAnsi="Times New Roman" w:cs="Times New Roman"/>
                <w:b/>
                <w:sz w:val="24"/>
              </w:rPr>
              <w:t>Quantidade</w:t>
            </w:r>
          </w:p>
        </w:tc>
        <w:tc>
          <w:tcPr>
            <w:tcW w:w="1003" w:type="dxa"/>
          </w:tcPr>
          <w:p w14:paraId="39B888FE" w14:textId="77777777" w:rsidR="00E45867" w:rsidRPr="00E47A72" w:rsidRDefault="00E45867" w:rsidP="00456850">
            <w:pPr>
              <w:tabs>
                <w:tab w:val="left" w:pos="709"/>
              </w:tabs>
              <w:jc w:val="center"/>
              <w:rPr>
                <w:rFonts w:ascii="Times New Roman" w:hAnsi="Times New Roman" w:cs="Times New Roman"/>
                <w:b/>
                <w:sz w:val="24"/>
              </w:rPr>
            </w:pPr>
            <w:r w:rsidRPr="00E47A72">
              <w:rPr>
                <w:rFonts w:ascii="Times New Roman" w:hAnsi="Times New Roman" w:cs="Times New Roman"/>
                <w:b/>
                <w:sz w:val="24"/>
              </w:rPr>
              <w:t>Imagem ilustrativa</w:t>
            </w:r>
          </w:p>
        </w:tc>
      </w:tr>
      <w:tr w:rsidR="00E45867" w:rsidRPr="00E47A72" w14:paraId="3A343C22" w14:textId="77777777" w:rsidTr="00E45867">
        <w:trPr>
          <w:trHeight w:val="557"/>
        </w:trPr>
        <w:tc>
          <w:tcPr>
            <w:tcW w:w="699" w:type="dxa"/>
            <w:vAlign w:val="center"/>
          </w:tcPr>
          <w:p w14:paraId="108020C1" w14:textId="77777777" w:rsidR="00E45867" w:rsidRPr="00E47A72" w:rsidRDefault="00E45867" w:rsidP="00456850">
            <w:pPr>
              <w:tabs>
                <w:tab w:val="left" w:pos="709"/>
              </w:tabs>
              <w:jc w:val="center"/>
              <w:rPr>
                <w:rFonts w:ascii="Times New Roman" w:hAnsi="Times New Roman" w:cs="Times New Roman"/>
                <w:bCs/>
                <w:sz w:val="24"/>
              </w:rPr>
            </w:pPr>
            <w:r w:rsidRPr="00E47A72">
              <w:rPr>
                <w:rFonts w:ascii="Times New Roman" w:hAnsi="Times New Roman" w:cs="Times New Roman"/>
                <w:bCs/>
                <w:sz w:val="24"/>
              </w:rPr>
              <w:t>1</w:t>
            </w:r>
          </w:p>
        </w:tc>
        <w:tc>
          <w:tcPr>
            <w:tcW w:w="5001" w:type="dxa"/>
            <w:vAlign w:val="center"/>
          </w:tcPr>
          <w:p w14:paraId="1E754F54" w14:textId="77777777" w:rsidR="00E45867" w:rsidRPr="00E47A72" w:rsidRDefault="00E45867" w:rsidP="00456850">
            <w:pPr>
              <w:pStyle w:val="TableParagraph"/>
              <w:ind w:left="107"/>
              <w:rPr>
                <w:b/>
                <w:sz w:val="24"/>
                <w:szCs w:val="24"/>
              </w:rPr>
            </w:pPr>
            <w:r w:rsidRPr="00E47A72">
              <w:rPr>
                <w:sz w:val="24"/>
                <w:szCs w:val="24"/>
              </w:rPr>
              <w:t>Certificado digital padrão ICP Brasil – pessoa jurídica – nível A3, em nuvem, com validade de 60 meses.</w:t>
            </w:r>
          </w:p>
        </w:tc>
        <w:tc>
          <w:tcPr>
            <w:tcW w:w="1584" w:type="dxa"/>
            <w:noWrap/>
            <w:vAlign w:val="center"/>
            <w:hideMark/>
          </w:tcPr>
          <w:p w14:paraId="1570FA5F" w14:textId="77777777" w:rsidR="00E45867" w:rsidRPr="00E47A72" w:rsidRDefault="00E45867" w:rsidP="00456850">
            <w:pPr>
              <w:tabs>
                <w:tab w:val="left" w:pos="709"/>
              </w:tabs>
              <w:jc w:val="center"/>
              <w:rPr>
                <w:rFonts w:ascii="Times New Roman" w:hAnsi="Times New Roman" w:cs="Times New Roman"/>
                <w:sz w:val="24"/>
              </w:rPr>
            </w:pPr>
            <w:r w:rsidRPr="00E47A72">
              <w:rPr>
                <w:rFonts w:ascii="Times New Roman" w:hAnsi="Times New Roman" w:cs="Times New Roman"/>
                <w:sz w:val="24"/>
              </w:rPr>
              <w:t>01</w:t>
            </w:r>
          </w:p>
        </w:tc>
        <w:tc>
          <w:tcPr>
            <w:tcW w:w="1003" w:type="dxa"/>
            <w:vAlign w:val="center"/>
          </w:tcPr>
          <w:p w14:paraId="2A41D279" w14:textId="49BDCDE3" w:rsidR="00E45867" w:rsidRPr="00E47A72" w:rsidRDefault="00E45867" w:rsidP="00456850">
            <w:pPr>
              <w:tabs>
                <w:tab w:val="left" w:pos="709"/>
              </w:tabs>
              <w:jc w:val="center"/>
              <w:rPr>
                <w:rFonts w:ascii="Times New Roman" w:hAnsi="Times New Roman" w:cs="Times New Roman"/>
                <w:sz w:val="24"/>
              </w:rPr>
            </w:pPr>
            <w:r w:rsidRPr="00E47A72">
              <w:rPr>
                <w:rFonts w:ascii="Times New Roman" w:hAnsi="Times New Roman" w:cs="Times New Roman"/>
                <w:sz w:val="24"/>
              </w:rPr>
              <w:t>NA</w:t>
            </w:r>
          </w:p>
        </w:tc>
      </w:tr>
    </w:tbl>
    <w:p w14:paraId="00F3A578" w14:textId="77777777" w:rsidR="00E45867" w:rsidRPr="00E47A72" w:rsidRDefault="00E45867" w:rsidP="00E45867">
      <w:pPr>
        <w:tabs>
          <w:tab w:val="left" w:pos="709"/>
        </w:tabs>
        <w:jc w:val="both"/>
        <w:rPr>
          <w:rFonts w:ascii="Times New Roman" w:hAnsi="Times New Roman" w:cs="Times New Roman"/>
          <w:sz w:val="24"/>
        </w:rPr>
      </w:pPr>
    </w:p>
    <w:p w14:paraId="6805B010" w14:textId="77777777" w:rsidR="00E45867" w:rsidRPr="00E47A72" w:rsidRDefault="00E45867" w:rsidP="00E45867">
      <w:pPr>
        <w:tabs>
          <w:tab w:val="left" w:pos="709"/>
        </w:tabs>
        <w:jc w:val="both"/>
        <w:rPr>
          <w:rFonts w:ascii="Times New Roman" w:hAnsi="Times New Roman" w:cs="Times New Roman"/>
          <w:sz w:val="24"/>
        </w:rPr>
      </w:pPr>
      <w:r w:rsidRPr="00E47A72">
        <w:rPr>
          <w:rFonts w:ascii="Times New Roman" w:hAnsi="Times New Roman" w:cs="Times New Roman"/>
          <w:b/>
          <w:bCs/>
          <w:sz w:val="24"/>
        </w:rPr>
        <w:t>1.2.</w:t>
      </w:r>
      <w:r w:rsidRPr="00E47A72">
        <w:rPr>
          <w:rFonts w:ascii="Times New Roman" w:hAnsi="Times New Roman" w:cs="Times New Roman"/>
          <w:sz w:val="24"/>
        </w:rPr>
        <w:t xml:space="preserve"> Requisitos técnicos: </w:t>
      </w:r>
    </w:p>
    <w:p w14:paraId="66F75738" w14:textId="77777777" w:rsidR="00E45867" w:rsidRPr="00E47A72" w:rsidRDefault="00E45867" w:rsidP="00E45867">
      <w:pPr>
        <w:tabs>
          <w:tab w:val="left" w:pos="709"/>
        </w:tabs>
        <w:jc w:val="both"/>
        <w:rPr>
          <w:rFonts w:ascii="Times New Roman" w:hAnsi="Times New Roman" w:cs="Times New Roman"/>
          <w:sz w:val="24"/>
        </w:rPr>
      </w:pPr>
    </w:p>
    <w:p w14:paraId="796FE393" w14:textId="77777777" w:rsidR="00E45867" w:rsidRPr="00E47A72" w:rsidRDefault="00E45867" w:rsidP="00E45867">
      <w:pPr>
        <w:tabs>
          <w:tab w:val="left" w:pos="709"/>
        </w:tabs>
        <w:jc w:val="both"/>
        <w:rPr>
          <w:rFonts w:ascii="Times New Roman" w:hAnsi="Times New Roman" w:cs="Times New Roman"/>
          <w:sz w:val="24"/>
        </w:rPr>
      </w:pPr>
      <w:r w:rsidRPr="00E47A72">
        <w:rPr>
          <w:rFonts w:ascii="Times New Roman" w:hAnsi="Times New Roman" w:cs="Times New Roman"/>
          <w:sz w:val="24"/>
        </w:rPr>
        <w:t xml:space="preserve">a) Certificado digital gerado e armazenado em computador, do tipo </w:t>
      </w:r>
      <w:r w:rsidRPr="00E47A72">
        <w:rPr>
          <w:rFonts w:ascii="Times New Roman" w:hAnsi="Times New Roman" w:cs="Times New Roman"/>
          <w:b/>
          <w:bCs/>
          <w:sz w:val="24"/>
        </w:rPr>
        <w:t>e-CNPJ</w:t>
      </w:r>
      <w:r w:rsidRPr="00E47A72">
        <w:rPr>
          <w:rFonts w:ascii="Times New Roman" w:hAnsi="Times New Roman" w:cs="Times New Roman"/>
          <w:sz w:val="24"/>
        </w:rPr>
        <w:t xml:space="preserve">, com prazo de validade de 5 (cinco) anos; </w:t>
      </w:r>
    </w:p>
    <w:p w14:paraId="361B064B" w14:textId="77777777" w:rsidR="00282CCF" w:rsidRPr="00E47A72" w:rsidRDefault="00282CCF" w:rsidP="00E45867">
      <w:pPr>
        <w:tabs>
          <w:tab w:val="left" w:pos="709"/>
        </w:tabs>
        <w:jc w:val="both"/>
        <w:rPr>
          <w:rFonts w:ascii="Times New Roman" w:hAnsi="Times New Roman" w:cs="Times New Roman"/>
          <w:sz w:val="24"/>
        </w:rPr>
      </w:pPr>
    </w:p>
    <w:p w14:paraId="78440A0D" w14:textId="77777777" w:rsidR="00E45867" w:rsidRPr="00E47A72" w:rsidRDefault="00E45867" w:rsidP="00E45867">
      <w:pPr>
        <w:tabs>
          <w:tab w:val="left" w:pos="709"/>
        </w:tabs>
        <w:jc w:val="both"/>
        <w:rPr>
          <w:rFonts w:ascii="Times New Roman" w:hAnsi="Times New Roman" w:cs="Times New Roman"/>
          <w:sz w:val="24"/>
        </w:rPr>
      </w:pPr>
      <w:r w:rsidRPr="00E47A72">
        <w:rPr>
          <w:rFonts w:ascii="Times New Roman" w:hAnsi="Times New Roman" w:cs="Times New Roman"/>
          <w:sz w:val="24"/>
        </w:rPr>
        <w:t xml:space="preserve">b) Emitido por autoridade certificadora credenciada pela Infraestrutura de Chaves Públicas Brasileira – ICP Brasil; </w:t>
      </w:r>
    </w:p>
    <w:p w14:paraId="6CFA6485" w14:textId="77777777" w:rsidR="00282CCF" w:rsidRPr="00E47A72" w:rsidRDefault="00282CCF" w:rsidP="00E45867">
      <w:pPr>
        <w:tabs>
          <w:tab w:val="left" w:pos="709"/>
        </w:tabs>
        <w:jc w:val="both"/>
        <w:rPr>
          <w:rFonts w:ascii="Times New Roman" w:hAnsi="Times New Roman" w:cs="Times New Roman"/>
          <w:sz w:val="24"/>
        </w:rPr>
      </w:pPr>
    </w:p>
    <w:p w14:paraId="47A2AB0C" w14:textId="77777777" w:rsidR="00E45867" w:rsidRPr="00E47A72" w:rsidRDefault="00E45867" w:rsidP="00E45867">
      <w:pPr>
        <w:tabs>
          <w:tab w:val="left" w:pos="709"/>
        </w:tabs>
        <w:jc w:val="both"/>
        <w:rPr>
          <w:rFonts w:ascii="Times New Roman" w:hAnsi="Times New Roman" w:cs="Times New Roman"/>
          <w:sz w:val="24"/>
        </w:rPr>
      </w:pPr>
      <w:r w:rsidRPr="00E47A72">
        <w:rPr>
          <w:rFonts w:ascii="Times New Roman" w:hAnsi="Times New Roman" w:cs="Times New Roman"/>
          <w:sz w:val="24"/>
        </w:rPr>
        <w:t xml:space="preserve">c) Disponibilização de suporte remoto via chat, e-mail ou website para prestação de esclarecimentos e dúvidas técnicas e cadastrais; </w:t>
      </w:r>
    </w:p>
    <w:p w14:paraId="5CE9D2C3" w14:textId="77777777" w:rsidR="00282CCF" w:rsidRPr="00E47A72" w:rsidRDefault="00282CCF" w:rsidP="00E45867">
      <w:pPr>
        <w:tabs>
          <w:tab w:val="left" w:pos="709"/>
        </w:tabs>
        <w:jc w:val="both"/>
        <w:rPr>
          <w:rFonts w:ascii="Times New Roman" w:hAnsi="Times New Roman" w:cs="Times New Roman"/>
          <w:sz w:val="24"/>
        </w:rPr>
      </w:pPr>
    </w:p>
    <w:p w14:paraId="1E1F9A27" w14:textId="65429D8A" w:rsidR="00E45867" w:rsidRPr="00E47A72" w:rsidRDefault="00E45867" w:rsidP="00E45867">
      <w:pPr>
        <w:tabs>
          <w:tab w:val="left" w:pos="709"/>
        </w:tabs>
        <w:jc w:val="both"/>
        <w:rPr>
          <w:rFonts w:ascii="Times New Roman" w:hAnsi="Times New Roman" w:cs="Times New Roman"/>
          <w:sz w:val="24"/>
        </w:rPr>
      </w:pPr>
      <w:r w:rsidRPr="00E47A72">
        <w:rPr>
          <w:rFonts w:ascii="Times New Roman" w:hAnsi="Times New Roman" w:cs="Times New Roman"/>
          <w:sz w:val="24"/>
        </w:rPr>
        <w:t>d) O presente item engloba o respectivo serviço de autoridade de registro.</w:t>
      </w:r>
    </w:p>
    <w:p w14:paraId="3D698E6E" w14:textId="77777777" w:rsidR="00E45867" w:rsidRPr="00E47A72" w:rsidRDefault="00E45867" w:rsidP="00E45867">
      <w:pPr>
        <w:tabs>
          <w:tab w:val="left" w:pos="709"/>
        </w:tabs>
        <w:jc w:val="both"/>
        <w:rPr>
          <w:rFonts w:ascii="Times New Roman" w:hAnsi="Times New Roman" w:cs="Times New Roman"/>
          <w:sz w:val="24"/>
        </w:rPr>
      </w:pPr>
    </w:p>
    <w:p w14:paraId="1589E326" w14:textId="77777777" w:rsidR="00E45867" w:rsidRPr="00E47A72" w:rsidRDefault="00E45867" w:rsidP="00E45867">
      <w:pPr>
        <w:pStyle w:val="Ttulo1"/>
        <w:shd w:val="clear" w:color="auto" w:fill="D9D9D9"/>
        <w:tabs>
          <w:tab w:val="left" w:pos="709"/>
        </w:tabs>
        <w:spacing w:before="0"/>
        <w:jc w:val="both"/>
        <w:rPr>
          <w:rFonts w:ascii="Times New Roman" w:hAnsi="Times New Roman" w:cs="Times New Roman"/>
          <w:b/>
          <w:bCs/>
          <w:color w:val="auto"/>
          <w:sz w:val="24"/>
          <w:szCs w:val="24"/>
        </w:rPr>
      </w:pPr>
      <w:r w:rsidRPr="00E47A72">
        <w:rPr>
          <w:rFonts w:ascii="Times New Roman" w:hAnsi="Times New Roman" w:cs="Times New Roman"/>
          <w:b/>
          <w:bCs/>
          <w:color w:val="auto"/>
          <w:sz w:val="24"/>
          <w:szCs w:val="24"/>
        </w:rPr>
        <w:t xml:space="preserve">2. DA FUNDAMENTAÇÃO DA CONTRATAÇÃO                                                                                                            </w:t>
      </w:r>
    </w:p>
    <w:p w14:paraId="65DBE80B" w14:textId="77777777" w:rsidR="00E45867" w:rsidRPr="00E47A72" w:rsidRDefault="00E45867" w:rsidP="00E45867">
      <w:pPr>
        <w:jc w:val="both"/>
        <w:rPr>
          <w:rFonts w:ascii="Times New Roman" w:hAnsi="Times New Roman" w:cs="Times New Roman"/>
          <w:sz w:val="24"/>
        </w:rPr>
      </w:pPr>
    </w:p>
    <w:p w14:paraId="4061D386" w14:textId="77777777" w:rsidR="00E45867" w:rsidRPr="00E47A72" w:rsidRDefault="00E45867" w:rsidP="00E45867">
      <w:pPr>
        <w:pStyle w:val="Standard"/>
        <w:numPr>
          <w:ilvl w:val="0"/>
          <w:numId w:val="19"/>
        </w:numPr>
        <w:tabs>
          <w:tab w:val="left" w:pos="0"/>
        </w:tabs>
        <w:ind w:left="0" w:hanging="11"/>
        <w:jc w:val="both"/>
        <w:rPr>
          <w:rFonts w:cs="Times New Roman"/>
        </w:rPr>
      </w:pPr>
      <w:r w:rsidRPr="00E47A72">
        <w:rPr>
          <w:rFonts w:cs="Times New Roman"/>
        </w:rPr>
        <w:t xml:space="preserve">Este Termo de Referência utiliza os dados constantes no </w:t>
      </w:r>
      <w:r w:rsidRPr="00E47A72">
        <w:rPr>
          <w:rFonts w:cs="Times New Roman"/>
          <w:bCs/>
        </w:rPr>
        <w:t>documento de formalização da demanda, sendo dispensada</w:t>
      </w:r>
      <w:r w:rsidRPr="00E47A72">
        <w:rPr>
          <w:rFonts w:cs="Times New Roman"/>
        </w:rPr>
        <w:t xml:space="preserve"> a elaboração do Estudo Técnico Preliminar, em razão do valor e da baixa complexidade técnica.</w:t>
      </w:r>
    </w:p>
    <w:p w14:paraId="03FC9A3E" w14:textId="77777777" w:rsidR="00E45867" w:rsidRPr="00E47A72" w:rsidRDefault="00E45867" w:rsidP="00E45867">
      <w:pPr>
        <w:pStyle w:val="Standard"/>
        <w:tabs>
          <w:tab w:val="left" w:pos="0"/>
        </w:tabs>
        <w:jc w:val="both"/>
        <w:rPr>
          <w:rFonts w:cs="Times New Roman"/>
        </w:rPr>
      </w:pPr>
    </w:p>
    <w:p w14:paraId="0CB5F8D8" w14:textId="77777777" w:rsidR="00E45867" w:rsidRPr="00E47A72" w:rsidRDefault="00E45867" w:rsidP="00E45867">
      <w:pPr>
        <w:pStyle w:val="Standard"/>
        <w:numPr>
          <w:ilvl w:val="0"/>
          <w:numId w:val="19"/>
        </w:numPr>
        <w:tabs>
          <w:tab w:val="left" w:pos="0"/>
        </w:tabs>
        <w:ind w:left="0" w:hanging="11"/>
        <w:jc w:val="both"/>
        <w:rPr>
          <w:rFonts w:cs="Times New Roman"/>
        </w:rPr>
      </w:pPr>
      <w:r w:rsidRPr="00E47A72">
        <w:rPr>
          <w:rFonts w:cs="Times New Roman"/>
        </w:rPr>
        <w:t xml:space="preserve">Considerando os valores estimados para os itens OBJETO deste Termo de Referência, </w:t>
      </w:r>
      <w:r w:rsidRPr="00E47A72">
        <w:rPr>
          <w:rFonts w:cs="Times New Roman"/>
          <w:b/>
          <w:bCs/>
        </w:rPr>
        <w:t>haverá, quando couber,</w:t>
      </w:r>
      <w:r w:rsidRPr="00E47A72">
        <w:rPr>
          <w:rFonts w:cs="Times New Roman"/>
        </w:rPr>
        <w:t xml:space="preserve"> </w:t>
      </w:r>
      <w:r w:rsidRPr="00E47A72">
        <w:rPr>
          <w:rFonts w:cs="Times New Roman"/>
          <w:b/>
          <w:bCs/>
        </w:rPr>
        <w:t>destinação</w:t>
      </w:r>
      <w:r w:rsidRPr="00E47A72">
        <w:rPr>
          <w:rFonts w:cs="Times New Roman"/>
        </w:rPr>
        <w:t xml:space="preserve"> </w:t>
      </w:r>
      <w:r w:rsidRPr="00E47A72">
        <w:rPr>
          <w:rFonts w:cs="Times New Roman"/>
          <w:b/>
          <w:bCs/>
        </w:rPr>
        <w:t xml:space="preserve">exclusiva à participação de microempresas e empresas de pequeno porte, </w:t>
      </w:r>
      <w:r w:rsidRPr="00E47A72">
        <w:rPr>
          <w:rFonts w:cs="Times New Roman"/>
        </w:rPr>
        <w:t>nos termos previstos</w:t>
      </w:r>
      <w:r w:rsidRPr="00E47A72">
        <w:rPr>
          <w:rFonts w:cs="Times New Roman"/>
          <w:b/>
          <w:bCs/>
        </w:rPr>
        <w:t xml:space="preserve"> na Lei Complementar 123/2006 e Decreto 8.538/2015</w:t>
      </w:r>
      <w:r w:rsidRPr="00E47A72">
        <w:rPr>
          <w:rFonts w:cs="Times New Roman"/>
        </w:rPr>
        <w:t>.</w:t>
      </w:r>
    </w:p>
    <w:p w14:paraId="3C183269" w14:textId="77777777" w:rsidR="00E45867" w:rsidRPr="00E47A72" w:rsidRDefault="00E45867" w:rsidP="00E45867">
      <w:pPr>
        <w:pStyle w:val="Standard"/>
        <w:tabs>
          <w:tab w:val="left" w:pos="0"/>
        </w:tabs>
        <w:jc w:val="both"/>
        <w:rPr>
          <w:rFonts w:cs="Times New Roman"/>
        </w:rPr>
      </w:pPr>
    </w:p>
    <w:p w14:paraId="0752CBFA" w14:textId="77777777" w:rsidR="00E45867" w:rsidRPr="00E47A72" w:rsidRDefault="00E45867" w:rsidP="00E45867">
      <w:pPr>
        <w:pStyle w:val="Standard"/>
        <w:numPr>
          <w:ilvl w:val="0"/>
          <w:numId w:val="19"/>
        </w:numPr>
        <w:tabs>
          <w:tab w:val="left" w:pos="0"/>
        </w:tabs>
        <w:ind w:left="0" w:hanging="11"/>
        <w:jc w:val="both"/>
        <w:rPr>
          <w:rFonts w:cs="Times New Roman"/>
        </w:rPr>
      </w:pPr>
      <w:r w:rsidRPr="00E47A72">
        <w:rPr>
          <w:rFonts w:eastAsia="MS Mincho" w:cs="Times New Roman"/>
          <w:kern w:val="0"/>
          <w:lang w:eastAsia="pt-BR" w:bidi="ar-SA"/>
        </w:rPr>
        <w:t>O OBJETO desta contratação não se enquadra como sendo bem de luxo, conforme Decreto 10.818/2021.</w:t>
      </w:r>
    </w:p>
    <w:p w14:paraId="0E67E388" w14:textId="77777777" w:rsidR="00E45867" w:rsidRPr="00E47A72" w:rsidRDefault="00E45867" w:rsidP="00E45867">
      <w:pPr>
        <w:pStyle w:val="Standard"/>
        <w:tabs>
          <w:tab w:val="left" w:pos="0"/>
        </w:tabs>
        <w:jc w:val="both"/>
        <w:rPr>
          <w:rFonts w:cs="Times New Roman"/>
        </w:rPr>
      </w:pPr>
    </w:p>
    <w:p w14:paraId="4290843D" w14:textId="77777777" w:rsidR="00E45867" w:rsidRPr="00E47A72" w:rsidRDefault="00E45867" w:rsidP="00E45867">
      <w:pPr>
        <w:pStyle w:val="Standard"/>
        <w:numPr>
          <w:ilvl w:val="0"/>
          <w:numId w:val="19"/>
        </w:numPr>
        <w:tabs>
          <w:tab w:val="left" w:pos="0"/>
        </w:tabs>
        <w:ind w:left="0" w:hanging="11"/>
        <w:jc w:val="both"/>
        <w:rPr>
          <w:rFonts w:cs="Times New Roman"/>
        </w:rPr>
      </w:pPr>
      <w:r w:rsidRPr="00E47A72">
        <w:rPr>
          <w:rFonts w:eastAsia="MS Mincho" w:cs="Times New Roman"/>
          <w:kern w:val="0"/>
          <w:lang w:eastAsia="pt-BR" w:bidi="ar-SA"/>
        </w:rPr>
        <w:t>Os bens ou serviços desta contratação possuem padrões de desempenho e qualidade que podem ser objetivamente definidos por meio deste documento, bem como possuem especificações usuais de mercado.</w:t>
      </w:r>
    </w:p>
    <w:p w14:paraId="3D2DFBF7" w14:textId="77777777" w:rsidR="00E45867" w:rsidRPr="00E47A72" w:rsidRDefault="00E45867" w:rsidP="00E45867">
      <w:pPr>
        <w:pStyle w:val="Standard"/>
        <w:tabs>
          <w:tab w:val="left" w:pos="0"/>
        </w:tabs>
        <w:jc w:val="both"/>
        <w:rPr>
          <w:rFonts w:cs="Times New Roman"/>
        </w:rPr>
      </w:pPr>
    </w:p>
    <w:p w14:paraId="28280A79" w14:textId="77777777" w:rsidR="00E45867" w:rsidRPr="00E47A72" w:rsidRDefault="00E45867" w:rsidP="00E45867">
      <w:pPr>
        <w:pStyle w:val="Standard"/>
        <w:numPr>
          <w:ilvl w:val="0"/>
          <w:numId w:val="19"/>
        </w:numPr>
        <w:tabs>
          <w:tab w:val="left" w:pos="0"/>
        </w:tabs>
        <w:ind w:left="0" w:hanging="11"/>
        <w:jc w:val="both"/>
        <w:rPr>
          <w:rFonts w:cs="Times New Roman"/>
        </w:rPr>
      </w:pPr>
      <w:r w:rsidRPr="00E47A72">
        <w:rPr>
          <w:rFonts w:cs="Times New Roman"/>
        </w:rPr>
        <w:t xml:space="preserve">Nos termos da Instrução Normativa SEGES/ME 67/2021, as contratações de obras e serviços de engenharia ou de serviços de manutenção de veículos automotores, conforme disposto no inciso I do caput do art. 75 e as contratação de bens e serviços, conforme disposto no inciso II do caput do art. 75, ambos da Lei 14.133/2021, devido ao baixo valor e a bem da economia processual, deverão ocorrer por meio de </w:t>
      </w:r>
      <w:r w:rsidRPr="00E47A72">
        <w:rPr>
          <w:rFonts w:cs="Times New Roman"/>
          <w:b/>
          <w:bCs/>
        </w:rPr>
        <w:t>dispensa de licitação, na forma eletrônica.</w:t>
      </w:r>
    </w:p>
    <w:p w14:paraId="23269256" w14:textId="77777777" w:rsidR="00E45867" w:rsidRPr="00E47A72" w:rsidRDefault="00E45867" w:rsidP="00E45867">
      <w:pPr>
        <w:tabs>
          <w:tab w:val="left" w:pos="709"/>
        </w:tabs>
        <w:jc w:val="both"/>
        <w:rPr>
          <w:rFonts w:ascii="Times New Roman" w:hAnsi="Times New Roman" w:cs="Times New Roman"/>
          <w:b/>
          <w:bCs/>
          <w:sz w:val="24"/>
        </w:rPr>
      </w:pPr>
    </w:p>
    <w:p w14:paraId="19C8A092" w14:textId="77777777" w:rsidR="00E45867" w:rsidRPr="00E47A72" w:rsidRDefault="00E45867" w:rsidP="00E45867">
      <w:pPr>
        <w:pStyle w:val="Ttulo1"/>
        <w:shd w:val="clear" w:color="auto" w:fill="D9D9D9"/>
        <w:tabs>
          <w:tab w:val="left" w:pos="709"/>
        </w:tabs>
        <w:spacing w:before="0"/>
        <w:jc w:val="both"/>
        <w:rPr>
          <w:rFonts w:ascii="Times New Roman" w:hAnsi="Times New Roman" w:cs="Times New Roman"/>
          <w:b/>
          <w:bCs/>
          <w:color w:val="auto"/>
          <w:sz w:val="24"/>
          <w:szCs w:val="24"/>
        </w:rPr>
      </w:pPr>
      <w:r w:rsidRPr="00E47A72">
        <w:rPr>
          <w:rFonts w:ascii="Times New Roman" w:hAnsi="Times New Roman" w:cs="Times New Roman"/>
          <w:b/>
          <w:bCs/>
          <w:color w:val="auto"/>
          <w:sz w:val="24"/>
          <w:szCs w:val="24"/>
        </w:rPr>
        <w:t>3. DA DESCRIÇÃO DA SOLUÇÃO</w:t>
      </w:r>
    </w:p>
    <w:p w14:paraId="40C4C4C6" w14:textId="77777777" w:rsidR="00E45867" w:rsidRPr="00E47A72" w:rsidRDefault="00E45867" w:rsidP="00E45867">
      <w:pPr>
        <w:tabs>
          <w:tab w:val="left" w:pos="709"/>
        </w:tabs>
        <w:jc w:val="both"/>
        <w:rPr>
          <w:rFonts w:ascii="Times New Roman" w:hAnsi="Times New Roman" w:cs="Times New Roman"/>
          <w:sz w:val="24"/>
        </w:rPr>
      </w:pPr>
    </w:p>
    <w:p w14:paraId="57BDC18F" w14:textId="77777777" w:rsidR="00E45867" w:rsidRPr="00E47A72" w:rsidRDefault="00E45867" w:rsidP="00282CCF">
      <w:pPr>
        <w:widowControl w:val="0"/>
        <w:numPr>
          <w:ilvl w:val="0"/>
          <w:numId w:val="20"/>
        </w:numPr>
        <w:tabs>
          <w:tab w:val="left" w:pos="142"/>
          <w:tab w:val="left" w:pos="284"/>
          <w:tab w:val="left" w:pos="426"/>
        </w:tabs>
        <w:suppressAutoHyphens/>
        <w:jc w:val="both"/>
        <w:rPr>
          <w:rFonts w:ascii="Times New Roman" w:hAnsi="Times New Roman" w:cs="Times New Roman"/>
          <w:sz w:val="24"/>
        </w:rPr>
      </w:pPr>
      <w:r w:rsidRPr="00E47A72">
        <w:rPr>
          <w:rFonts w:ascii="Times New Roman" w:hAnsi="Times New Roman" w:cs="Times New Roman"/>
          <w:sz w:val="24"/>
        </w:rPr>
        <w:t xml:space="preserve">A Secretaria Regional de Segurança Institucional tem a atribuição legal dentro do Regimento Interno da estrutura do Ministério Público do Trabalho de gerir a frota de veículos oficiais pertencentes a este Ministério. O gerenciamento da frota exige a verificação das condições de uso e da documentação de tais veículos junto aos sistemas disponíveis pelos Departamentos de Trânsito. Nesse sentido, se faz necessário o acesso a plataforma do DETRAN/RS para verificação da documentação dos veículos oficiais da frota da Procuradoria Regional do Trabalho da 4ª Região. Ocorre que atualmente, o site do DETRAN/RS exige como forma de autenticação de usuário de Pessoa Jurídica, que este acesso seja feito com a posse de uma chave criptográfica do tipo e-CNPJ. </w:t>
      </w:r>
    </w:p>
    <w:p w14:paraId="25B77ECA" w14:textId="77777777" w:rsidR="00E45867" w:rsidRPr="00E47A72" w:rsidRDefault="00E45867" w:rsidP="00282CCF">
      <w:pPr>
        <w:tabs>
          <w:tab w:val="left" w:pos="284"/>
          <w:tab w:val="left" w:pos="426"/>
        </w:tabs>
        <w:jc w:val="both"/>
        <w:rPr>
          <w:rFonts w:ascii="Times New Roman" w:hAnsi="Times New Roman" w:cs="Times New Roman"/>
          <w:sz w:val="24"/>
        </w:rPr>
      </w:pPr>
    </w:p>
    <w:p w14:paraId="0B87DE2F" w14:textId="77777777" w:rsidR="00E45867" w:rsidRPr="00E47A72" w:rsidRDefault="00E45867" w:rsidP="00282CCF">
      <w:pPr>
        <w:widowControl w:val="0"/>
        <w:numPr>
          <w:ilvl w:val="0"/>
          <w:numId w:val="20"/>
        </w:numPr>
        <w:tabs>
          <w:tab w:val="left" w:pos="284"/>
          <w:tab w:val="left" w:pos="426"/>
        </w:tabs>
        <w:suppressAutoHyphens/>
        <w:jc w:val="both"/>
        <w:rPr>
          <w:rFonts w:ascii="Times New Roman" w:hAnsi="Times New Roman" w:cs="Times New Roman"/>
          <w:sz w:val="24"/>
        </w:rPr>
      </w:pPr>
      <w:r w:rsidRPr="00E47A72">
        <w:rPr>
          <w:rFonts w:ascii="Times New Roman" w:hAnsi="Times New Roman" w:cs="Times New Roman"/>
          <w:sz w:val="24"/>
        </w:rPr>
        <w:t>Se faz necessária a aquisição da referida solução, que deve conter, no mínimo, os seguintes requisitos técnicos:</w:t>
      </w:r>
    </w:p>
    <w:p w14:paraId="76635988" w14:textId="77777777" w:rsidR="00E45867" w:rsidRPr="00E47A72" w:rsidRDefault="00E45867" w:rsidP="00282CCF">
      <w:pPr>
        <w:tabs>
          <w:tab w:val="left" w:pos="284"/>
          <w:tab w:val="left" w:pos="426"/>
          <w:tab w:val="left" w:pos="709"/>
        </w:tabs>
        <w:jc w:val="both"/>
        <w:rPr>
          <w:rFonts w:ascii="Times New Roman" w:hAnsi="Times New Roman" w:cs="Times New Roman"/>
          <w:sz w:val="24"/>
        </w:rPr>
      </w:pPr>
    </w:p>
    <w:p w14:paraId="681A5180" w14:textId="77777777" w:rsidR="00282CCF" w:rsidRPr="00E47A72" w:rsidRDefault="00E45867" w:rsidP="00282CCF">
      <w:pPr>
        <w:tabs>
          <w:tab w:val="left" w:pos="284"/>
          <w:tab w:val="left" w:pos="426"/>
          <w:tab w:val="left" w:pos="709"/>
        </w:tabs>
        <w:jc w:val="both"/>
        <w:rPr>
          <w:rFonts w:ascii="Times New Roman" w:hAnsi="Times New Roman" w:cs="Times New Roman"/>
          <w:sz w:val="24"/>
        </w:rPr>
      </w:pPr>
      <w:r w:rsidRPr="00E47A72">
        <w:rPr>
          <w:rFonts w:ascii="Times New Roman" w:hAnsi="Times New Roman" w:cs="Times New Roman"/>
          <w:sz w:val="24"/>
        </w:rPr>
        <w:t xml:space="preserve">a) Certificado digital gerado e armazenado em computador, do tipo e-CNPJ, com prazo de validade de 5 (cinco) anos; </w:t>
      </w:r>
    </w:p>
    <w:p w14:paraId="50F8D58D" w14:textId="77777777" w:rsidR="00282CCF" w:rsidRPr="00E47A72" w:rsidRDefault="00282CCF" w:rsidP="00282CCF">
      <w:pPr>
        <w:tabs>
          <w:tab w:val="left" w:pos="284"/>
          <w:tab w:val="left" w:pos="426"/>
          <w:tab w:val="left" w:pos="709"/>
        </w:tabs>
        <w:jc w:val="both"/>
        <w:rPr>
          <w:rFonts w:ascii="Times New Roman" w:hAnsi="Times New Roman" w:cs="Times New Roman"/>
          <w:sz w:val="24"/>
        </w:rPr>
      </w:pPr>
    </w:p>
    <w:p w14:paraId="3799C8D8" w14:textId="77777777" w:rsidR="00282CCF" w:rsidRPr="00E47A72" w:rsidRDefault="00E45867" w:rsidP="00282CCF">
      <w:pPr>
        <w:tabs>
          <w:tab w:val="left" w:pos="284"/>
          <w:tab w:val="left" w:pos="426"/>
          <w:tab w:val="left" w:pos="709"/>
        </w:tabs>
        <w:jc w:val="both"/>
        <w:rPr>
          <w:rFonts w:ascii="Times New Roman" w:hAnsi="Times New Roman" w:cs="Times New Roman"/>
          <w:sz w:val="24"/>
        </w:rPr>
      </w:pPr>
      <w:r w:rsidRPr="00E47A72">
        <w:rPr>
          <w:rFonts w:ascii="Times New Roman" w:hAnsi="Times New Roman" w:cs="Times New Roman"/>
          <w:sz w:val="24"/>
        </w:rPr>
        <w:t xml:space="preserve">b) Emitido por autoridade certificadora credenciada pela Infraestrutura de Chaves Públicas Brasileira – ICP Brasil; </w:t>
      </w:r>
    </w:p>
    <w:p w14:paraId="186D11AF" w14:textId="77777777" w:rsidR="00282CCF" w:rsidRPr="00E47A72" w:rsidRDefault="00282CCF" w:rsidP="00282CCF">
      <w:pPr>
        <w:tabs>
          <w:tab w:val="left" w:pos="284"/>
          <w:tab w:val="left" w:pos="426"/>
          <w:tab w:val="left" w:pos="709"/>
        </w:tabs>
        <w:jc w:val="both"/>
        <w:rPr>
          <w:rFonts w:ascii="Times New Roman" w:hAnsi="Times New Roman" w:cs="Times New Roman"/>
          <w:sz w:val="24"/>
        </w:rPr>
      </w:pPr>
    </w:p>
    <w:p w14:paraId="25B7C68C" w14:textId="77777777" w:rsidR="00282CCF" w:rsidRPr="00E47A72" w:rsidRDefault="00E45867" w:rsidP="00282CCF">
      <w:pPr>
        <w:tabs>
          <w:tab w:val="left" w:pos="284"/>
          <w:tab w:val="left" w:pos="426"/>
          <w:tab w:val="left" w:pos="709"/>
        </w:tabs>
        <w:jc w:val="both"/>
        <w:rPr>
          <w:rFonts w:ascii="Times New Roman" w:hAnsi="Times New Roman" w:cs="Times New Roman"/>
          <w:sz w:val="24"/>
        </w:rPr>
      </w:pPr>
      <w:r w:rsidRPr="00E47A72">
        <w:rPr>
          <w:rFonts w:ascii="Times New Roman" w:hAnsi="Times New Roman" w:cs="Times New Roman"/>
          <w:sz w:val="24"/>
        </w:rPr>
        <w:t xml:space="preserve">c) Disponibilização de suporte remoto via chat, e-mail ou website para prestação de esclarecimentos e dúvidas técnicas e cadastrais; </w:t>
      </w:r>
    </w:p>
    <w:p w14:paraId="7C06D0E0" w14:textId="77777777" w:rsidR="00282CCF" w:rsidRPr="00E47A72" w:rsidRDefault="00282CCF" w:rsidP="00282CCF">
      <w:pPr>
        <w:tabs>
          <w:tab w:val="left" w:pos="284"/>
          <w:tab w:val="left" w:pos="426"/>
          <w:tab w:val="left" w:pos="709"/>
        </w:tabs>
        <w:jc w:val="both"/>
        <w:rPr>
          <w:rFonts w:ascii="Times New Roman" w:hAnsi="Times New Roman" w:cs="Times New Roman"/>
          <w:sz w:val="24"/>
        </w:rPr>
      </w:pPr>
    </w:p>
    <w:p w14:paraId="5C6EB9E7" w14:textId="1648A5A1" w:rsidR="00E45867" w:rsidRPr="00E47A72" w:rsidRDefault="00E45867" w:rsidP="00282CCF">
      <w:pPr>
        <w:tabs>
          <w:tab w:val="left" w:pos="284"/>
          <w:tab w:val="left" w:pos="426"/>
          <w:tab w:val="left" w:pos="709"/>
        </w:tabs>
        <w:jc w:val="both"/>
        <w:rPr>
          <w:rFonts w:ascii="Times New Roman" w:hAnsi="Times New Roman" w:cs="Times New Roman"/>
          <w:sz w:val="24"/>
        </w:rPr>
      </w:pPr>
      <w:r w:rsidRPr="00E47A72">
        <w:rPr>
          <w:rFonts w:ascii="Times New Roman" w:hAnsi="Times New Roman" w:cs="Times New Roman"/>
          <w:sz w:val="24"/>
        </w:rPr>
        <w:t>d) O presente item engloba o respectivo serviço de autoridade de registro.</w:t>
      </w:r>
    </w:p>
    <w:p w14:paraId="1EDECABB" w14:textId="77777777" w:rsidR="00E45867" w:rsidRPr="00E47A72" w:rsidRDefault="00E45867" w:rsidP="00E45867">
      <w:pPr>
        <w:tabs>
          <w:tab w:val="left" w:pos="709"/>
        </w:tabs>
        <w:jc w:val="both"/>
        <w:rPr>
          <w:rFonts w:ascii="Times New Roman" w:hAnsi="Times New Roman" w:cs="Times New Roman"/>
          <w:b/>
          <w:bCs/>
          <w:sz w:val="24"/>
        </w:rPr>
      </w:pPr>
    </w:p>
    <w:p w14:paraId="64142C6B" w14:textId="2FFB3DFA" w:rsidR="00E45867" w:rsidRPr="00E47A72" w:rsidRDefault="00E45867" w:rsidP="00E45867">
      <w:pPr>
        <w:pStyle w:val="Ttulo1"/>
        <w:shd w:val="clear" w:color="auto" w:fill="D9D9D9"/>
        <w:tabs>
          <w:tab w:val="left" w:pos="709"/>
        </w:tabs>
        <w:spacing w:before="0"/>
        <w:jc w:val="both"/>
        <w:rPr>
          <w:rFonts w:ascii="Times New Roman" w:hAnsi="Times New Roman" w:cs="Times New Roman"/>
          <w:b/>
          <w:bCs/>
          <w:color w:val="auto"/>
          <w:sz w:val="24"/>
          <w:szCs w:val="24"/>
        </w:rPr>
      </w:pPr>
      <w:r w:rsidRPr="00E47A72">
        <w:rPr>
          <w:rFonts w:ascii="Times New Roman" w:hAnsi="Times New Roman" w:cs="Times New Roman"/>
          <w:b/>
          <w:bCs/>
          <w:color w:val="auto"/>
          <w:sz w:val="24"/>
          <w:szCs w:val="24"/>
        </w:rPr>
        <w:t xml:space="preserve">4. DOS REQUISITOS DA CONTRATAÇÃO </w:t>
      </w:r>
    </w:p>
    <w:p w14:paraId="74F8DF75" w14:textId="77777777" w:rsidR="00E45867" w:rsidRPr="00E47A72" w:rsidRDefault="00E45867" w:rsidP="00E45867">
      <w:pPr>
        <w:tabs>
          <w:tab w:val="left" w:pos="709"/>
        </w:tabs>
        <w:jc w:val="both"/>
        <w:rPr>
          <w:rFonts w:ascii="Times New Roman" w:hAnsi="Times New Roman" w:cs="Times New Roman"/>
          <w:b/>
          <w:bCs/>
          <w:sz w:val="24"/>
        </w:rPr>
      </w:pPr>
    </w:p>
    <w:p w14:paraId="0AA17C80" w14:textId="77777777" w:rsidR="00E45867" w:rsidRPr="00E47A72" w:rsidRDefault="00E45867" w:rsidP="00E45867">
      <w:pPr>
        <w:pStyle w:val="Subttulo"/>
        <w:tabs>
          <w:tab w:val="left" w:pos="709"/>
        </w:tabs>
        <w:spacing w:after="0"/>
        <w:jc w:val="both"/>
        <w:rPr>
          <w:rFonts w:ascii="Times New Roman" w:eastAsia="Arial" w:hAnsi="Times New Roman" w:cs="Times New Roman"/>
          <w:b/>
          <w:szCs w:val="24"/>
        </w:rPr>
      </w:pPr>
      <w:r w:rsidRPr="00E47A72">
        <w:rPr>
          <w:rFonts w:ascii="Times New Roman" w:eastAsia="Arial" w:hAnsi="Times New Roman" w:cs="Times New Roman"/>
          <w:b/>
          <w:szCs w:val="24"/>
        </w:rPr>
        <w:t xml:space="preserve">4.1. Lei 13.709/2018 – Lei Geral de Proteção de Dados – LGPD: </w:t>
      </w:r>
    </w:p>
    <w:p w14:paraId="7031EAAD" w14:textId="77777777" w:rsidR="00E45867" w:rsidRPr="00E47A72" w:rsidRDefault="00E45867" w:rsidP="00E45867">
      <w:pPr>
        <w:jc w:val="both"/>
        <w:rPr>
          <w:rFonts w:ascii="Times New Roman" w:hAnsi="Times New Roman" w:cs="Times New Roman"/>
          <w:sz w:val="24"/>
        </w:rPr>
      </w:pPr>
    </w:p>
    <w:p w14:paraId="4604E72F" w14:textId="77777777" w:rsidR="00E45867" w:rsidRPr="00E47A72" w:rsidRDefault="00E45867" w:rsidP="00E45867">
      <w:pPr>
        <w:widowControl w:val="0"/>
        <w:numPr>
          <w:ilvl w:val="0"/>
          <w:numId w:val="18"/>
        </w:numPr>
        <w:tabs>
          <w:tab w:val="left" w:pos="284"/>
        </w:tabs>
        <w:suppressAutoHyphens/>
        <w:ind w:left="0" w:hanging="11"/>
        <w:jc w:val="both"/>
        <w:rPr>
          <w:rFonts w:ascii="Times New Roman" w:hAnsi="Times New Roman" w:cs="Times New Roman"/>
          <w:sz w:val="24"/>
        </w:rPr>
      </w:pPr>
      <w:r w:rsidRPr="00E47A72">
        <w:rPr>
          <w:rFonts w:ascii="Times New Roman" w:hAnsi="Times New Roman" w:cs="Times New Roman"/>
          <w:sz w:val="24"/>
        </w:rPr>
        <w:t>É vedado às partes a utilização de todo e qualquer dado pessoal repassado em decorrência desta contratação para finalidade distinta daquela do OBJETO, sob pena de responsabilização administrativa, civil e criminal;</w:t>
      </w:r>
    </w:p>
    <w:p w14:paraId="4525C520" w14:textId="77777777" w:rsidR="00E45867" w:rsidRPr="00E47A72" w:rsidRDefault="00E45867" w:rsidP="00E45867">
      <w:pPr>
        <w:tabs>
          <w:tab w:val="left" w:pos="284"/>
        </w:tabs>
        <w:ind w:hanging="11"/>
        <w:jc w:val="both"/>
        <w:rPr>
          <w:rFonts w:ascii="Times New Roman" w:hAnsi="Times New Roman" w:cs="Times New Roman"/>
          <w:sz w:val="24"/>
        </w:rPr>
      </w:pPr>
    </w:p>
    <w:p w14:paraId="5508284D" w14:textId="77777777" w:rsidR="00E45867" w:rsidRPr="00E47A72" w:rsidRDefault="00E45867" w:rsidP="00E45867">
      <w:pPr>
        <w:widowControl w:val="0"/>
        <w:numPr>
          <w:ilvl w:val="0"/>
          <w:numId w:val="18"/>
        </w:numPr>
        <w:tabs>
          <w:tab w:val="left" w:pos="284"/>
        </w:tabs>
        <w:suppressAutoHyphens/>
        <w:ind w:left="0" w:hanging="11"/>
        <w:jc w:val="both"/>
        <w:rPr>
          <w:rFonts w:ascii="Times New Roman" w:hAnsi="Times New Roman" w:cs="Times New Roman"/>
          <w:sz w:val="24"/>
        </w:rPr>
      </w:pPr>
      <w:r w:rsidRPr="00E47A72">
        <w:rPr>
          <w:rFonts w:ascii="Times New Roman" w:hAnsi="Times New Roman" w:cs="Times New Roman"/>
          <w:sz w:val="24"/>
        </w:rPr>
        <w:t>As partes se comprometem a manter sigilo e confidencialidade de todas as informações – em especial os dados pessoais e os dados pessoais sensíveis – repassados em decorrência da contratação, em consonância com o disposto na LGPD, sendo vedado o repasse das informações a outras empresas ou pessoas, salvo aquelas decorrentes de obrigações legais ou para viabilizar o cumprimento do OBJETO;</w:t>
      </w:r>
    </w:p>
    <w:p w14:paraId="34FEFD59" w14:textId="77777777" w:rsidR="00E45867" w:rsidRPr="00E47A72" w:rsidRDefault="00E45867" w:rsidP="00E45867">
      <w:pPr>
        <w:tabs>
          <w:tab w:val="left" w:pos="284"/>
        </w:tabs>
        <w:ind w:hanging="11"/>
        <w:jc w:val="both"/>
        <w:rPr>
          <w:rFonts w:ascii="Times New Roman" w:hAnsi="Times New Roman" w:cs="Times New Roman"/>
          <w:sz w:val="24"/>
        </w:rPr>
      </w:pPr>
    </w:p>
    <w:p w14:paraId="3549FDF9" w14:textId="77777777" w:rsidR="00E45867" w:rsidRPr="00E47A72" w:rsidRDefault="00E45867" w:rsidP="00E45867">
      <w:pPr>
        <w:widowControl w:val="0"/>
        <w:numPr>
          <w:ilvl w:val="0"/>
          <w:numId w:val="18"/>
        </w:numPr>
        <w:tabs>
          <w:tab w:val="left" w:pos="284"/>
        </w:tabs>
        <w:suppressAutoHyphens/>
        <w:ind w:left="0" w:hanging="11"/>
        <w:jc w:val="both"/>
        <w:rPr>
          <w:rFonts w:ascii="Times New Roman" w:hAnsi="Times New Roman" w:cs="Times New Roman"/>
          <w:sz w:val="24"/>
        </w:rPr>
      </w:pPr>
      <w:r w:rsidRPr="00E47A72">
        <w:rPr>
          <w:rFonts w:ascii="Times New Roman" w:hAnsi="Times New Roman" w:cs="Times New Roman"/>
          <w:sz w:val="24"/>
        </w:rPr>
        <w:t>As partes responderão administrativa e judicialmente caso causarem danos patrimoniais, morais, individuais ou coletivos, aos titulares de dados pessoais repassados em decorrência desta contratação, por inobservância à LGPD;</w:t>
      </w:r>
    </w:p>
    <w:p w14:paraId="72A10D99" w14:textId="77777777" w:rsidR="00E45867" w:rsidRPr="00E47A72" w:rsidRDefault="00E45867" w:rsidP="00E45867">
      <w:pPr>
        <w:tabs>
          <w:tab w:val="left" w:pos="284"/>
        </w:tabs>
        <w:ind w:hanging="11"/>
        <w:jc w:val="both"/>
        <w:rPr>
          <w:rFonts w:ascii="Times New Roman" w:hAnsi="Times New Roman" w:cs="Times New Roman"/>
          <w:sz w:val="24"/>
        </w:rPr>
      </w:pPr>
    </w:p>
    <w:p w14:paraId="2793A61D" w14:textId="77777777" w:rsidR="00E45867" w:rsidRPr="00E47A72" w:rsidRDefault="00E45867" w:rsidP="00E45867">
      <w:pPr>
        <w:widowControl w:val="0"/>
        <w:numPr>
          <w:ilvl w:val="0"/>
          <w:numId w:val="18"/>
        </w:numPr>
        <w:tabs>
          <w:tab w:val="left" w:pos="284"/>
        </w:tabs>
        <w:suppressAutoHyphens/>
        <w:ind w:left="0" w:hanging="11"/>
        <w:jc w:val="both"/>
        <w:rPr>
          <w:rFonts w:ascii="Times New Roman" w:hAnsi="Times New Roman" w:cs="Times New Roman"/>
          <w:sz w:val="24"/>
        </w:rPr>
      </w:pPr>
      <w:r w:rsidRPr="00E47A72">
        <w:rPr>
          <w:rFonts w:ascii="Times New Roman" w:hAnsi="Times New Roman" w:cs="Times New Roman"/>
          <w:sz w:val="24"/>
        </w:rPr>
        <w:t>Em atendimento ao disposto na LGPD, o CONTRATANTE, para a execução do OBJETO, terá acesso a dados pessoais dos representantes da CONTRATADA, tais como número do CPF e do RG, endereços eletrônico e residencial, e cópia do documento de identificação;</w:t>
      </w:r>
    </w:p>
    <w:p w14:paraId="66586001" w14:textId="77777777" w:rsidR="00E45867" w:rsidRPr="00E47A72" w:rsidRDefault="00E45867" w:rsidP="00E45867">
      <w:pPr>
        <w:tabs>
          <w:tab w:val="left" w:pos="284"/>
        </w:tabs>
        <w:ind w:hanging="11"/>
        <w:jc w:val="both"/>
        <w:rPr>
          <w:rFonts w:ascii="Times New Roman" w:hAnsi="Times New Roman" w:cs="Times New Roman"/>
          <w:sz w:val="24"/>
        </w:rPr>
      </w:pPr>
    </w:p>
    <w:p w14:paraId="6767EC6A" w14:textId="77777777" w:rsidR="00E45867" w:rsidRPr="00E47A72" w:rsidRDefault="00E45867" w:rsidP="00E45867">
      <w:pPr>
        <w:widowControl w:val="0"/>
        <w:numPr>
          <w:ilvl w:val="0"/>
          <w:numId w:val="18"/>
        </w:numPr>
        <w:tabs>
          <w:tab w:val="left" w:pos="284"/>
        </w:tabs>
        <w:suppressAutoHyphens/>
        <w:ind w:left="0" w:hanging="11"/>
        <w:jc w:val="both"/>
        <w:rPr>
          <w:rFonts w:ascii="Times New Roman" w:hAnsi="Times New Roman" w:cs="Times New Roman"/>
          <w:sz w:val="24"/>
        </w:rPr>
      </w:pPr>
      <w:r w:rsidRPr="00E47A72">
        <w:rPr>
          <w:rFonts w:ascii="Times New Roman" w:hAnsi="Times New Roman" w:cs="Times New Roman"/>
          <w:sz w:val="24"/>
        </w:rPr>
        <w:t>A CONTRATADA declarará que tem ciência da existência da LGPD e se comprometerá a adequar todos os procedimentos internos ao disposto na legislação com o intuito de proteger os dados pessoais repassados pelo CONTRATANTE;</w:t>
      </w:r>
    </w:p>
    <w:p w14:paraId="18E5877C" w14:textId="77777777" w:rsidR="00E45867" w:rsidRPr="00E47A72" w:rsidRDefault="00E45867" w:rsidP="00E45867">
      <w:pPr>
        <w:tabs>
          <w:tab w:val="left" w:pos="284"/>
        </w:tabs>
        <w:ind w:hanging="11"/>
        <w:jc w:val="both"/>
        <w:rPr>
          <w:rFonts w:ascii="Times New Roman" w:hAnsi="Times New Roman" w:cs="Times New Roman"/>
          <w:sz w:val="24"/>
        </w:rPr>
      </w:pPr>
    </w:p>
    <w:p w14:paraId="388B65E1" w14:textId="77777777" w:rsidR="00E45867" w:rsidRPr="00E47A72" w:rsidRDefault="00E45867" w:rsidP="00E45867">
      <w:pPr>
        <w:widowControl w:val="0"/>
        <w:numPr>
          <w:ilvl w:val="0"/>
          <w:numId w:val="18"/>
        </w:numPr>
        <w:tabs>
          <w:tab w:val="left" w:pos="284"/>
        </w:tabs>
        <w:suppressAutoHyphens/>
        <w:ind w:left="0" w:hanging="11"/>
        <w:jc w:val="both"/>
        <w:rPr>
          <w:rFonts w:ascii="Times New Roman" w:hAnsi="Times New Roman" w:cs="Times New Roman"/>
          <w:sz w:val="24"/>
        </w:rPr>
      </w:pPr>
      <w:r w:rsidRPr="00E47A72">
        <w:rPr>
          <w:rFonts w:ascii="Times New Roman" w:hAnsi="Times New Roman" w:cs="Times New Roman"/>
          <w:sz w:val="24"/>
        </w:rPr>
        <w:t>A CONTRATADA ficará obrigada a comunicar ao CONTRATANTE em até 24 (vinte e quatro) horas qualquer incidente de acessos não autorizados aos dados pessoais, situações acidentais ou ilícitas de destruição, perda, alteração, comunicação ou qualquer forma de tratamento inadequado ou ilícito, bem como adotar as providências dispostas no art. 48 da LGPD; e</w:t>
      </w:r>
    </w:p>
    <w:p w14:paraId="56D04DAA" w14:textId="77777777" w:rsidR="00E45867" w:rsidRPr="00E47A72" w:rsidRDefault="00E45867" w:rsidP="00E45867">
      <w:pPr>
        <w:tabs>
          <w:tab w:val="left" w:pos="284"/>
        </w:tabs>
        <w:ind w:hanging="11"/>
        <w:jc w:val="both"/>
        <w:rPr>
          <w:rFonts w:ascii="Times New Roman" w:hAnsi="Times New Roman" w:cs="Times New Roman"/>
          <w:sz w:val="24"/>
          <w:highlight w:val="yellow"/>
        </w:rPr>
      </w:pPr>
    </w:p>
    <w:p w14:paraId="1040664D" w14:textId="77777777" w:rsidR="00E45867" w:rsidRPr="00E47A72" w:rsidRDefault="00E45867" w:rsidP="00E45867">
      <w:pPr>
        <w:widowControl w:val="0"/>
        <w:numPr>
          <w:ilvl w:val="0"/>
          <w:numId w:val="18"/>
        </w:numPr>
        <w:tabs>
          <w:tab w:val="left" w:pos="284"/>
        </w:tabs>
        <w:suppressAutoHyphens/>
        <w:ind w:left="0" w:hanging="11"/>
        <w:jc w:val="both"/>
        <w:rPr>
          <w:rFonts w:ascii="Times New Roman" w:hAnsi="Times New Roman" w:cs="Times New Roman"/>
          <w:sz w:val="24"/>
        </w:rPr>
      </w:pPr>
      <w:r w:rsidRPr="00E47A72">
        <w:rPr>
          <w:rFonts w:ascii="Times New Roman" w:hAnsi="Times New Roman" w:cs="Times New Roman"/>
          <w:sz w:val="24"/>
        </w:rPr>
        <w:t>A CONTRATADA, quando do encerramento da contratação, exceto se abrigados pelo          disposto nos incisos do art. 16 da LGPD, ficará obrigada a eliminar todo os dados pessoais obtidos em razão desta contratação. O CONTRATANTE deverá ser formal e justificadamente comunicado da eventual impossibilidade da eliminação de dados pessoais que não se enquadrem na hipótese legal acima mencionada.</w:t>
      </w:r>
    </w:p>
    <w:p w14:paraId="11A14EE6" w14:textId="77777777" w:rsidR="00E45867" w:rsidRPr="00E47A72" w:rsidRDefault="00E45867" w:rsidP="00E45867">
      <w:pPr>
        <w:jc w:val="both"/>
        <w:rPr>
          <w:rFonts w:ascii="Times New Roman" w:hAnsi="Times New Roman" w:cs="Times New Roman"/>
          <w:sz w:val="24"/>
        </w:rPr>
      </w:pPr>
    </w:p>
    <w:p w14:paraId="745C867F" w14:textId="77777777" w:rsidR="00E45867" w:rsidRPr="00E47A72" w:rsidRDefault="00E45867" w:rsidP="00E45867">
      <w:pPr>
        <w:pStyle w:val="Subttulo"/>
        <w:tabs>
          <w:tab w:val="left" w:pos="709"/>
        </w:tabs>
        <w:spacing w:after="0"/>
        <w:jc w:val="both"/>
        <w:rPr>
          <w:rFonts w:ascii="Times New Roman" w:eastAsia="Arial" w:hAnsi="Times New Roman" w:cs="Times New Roman"/>
          <w:b/>
          <w:szCs w:val="24"/>
        </w:rPr>
      </w:pPr>
      <w:r w:rsidRPr="00E47A72">
        <w:rPr>
          <w:rFonts w:ascii="Times New Roman" w:eastAsia="Arial" w:hAnsi="Times New Roman" w:cs="Times New Roman"/>
          <w:b/>
          <w:szCs w:val="24"/>
        </w:rPr>
        <w:t>4.2. Obrigações das partes:</w:t>
      </w:r>
    </w:p>
    <w:p w14:paraId="1CA0B824" w14:textId="77777777" w:rsidR="00E45867" w:rsidRPr="00E47A72" w:rsidRDefault="00E45867" w:rsidP="00E45867">
      <w:pPr>
        <w:rPr>
          <w:rFonts w:ascii="Times New Roman" w:hAnsi="Times New Roman" w:cs="Times New Roman"/>
          <w:sz w:val="24"/>
        </w:rPr>
      </w:pPr>
    </w:p>
    <w:p w14:paraId="5CC4F63F" w14:textId="77777777" w:rsidR="00E45867" w:rsidRPr="00E47A72" w:rsidRDefault="00E45867" w:rsidP="00E45867">
      <w:pPr>
        <w:pStyle w:val="Subttulo"/>
        <w:tabs>
          <w:tab w:val="left" w:pos="709"/>
        </w:tabs>
        <w:spacing w:after="0"/>
        <w:jc w:val="both"/>
        <w:rPr>
          <w:rFonts w:ascii="Times New Roman" w:eastAsia="Arial" w:hAnsi="Times New Roman" w:cs="Times New Roman"/>
          <w:b/>
          <w:szCs w:val="24"/>
        </w:rPr>
      </w:pPr>
      <w:r w:rsidRPr="00E47A72">
        <w:rPr>
          <w:rFonts w:ascii="Times New Roman" w:eastAsia="Arial" w:hAnsi="Times New Roman" w:cs="Times New Roman"/>
          <w:b/>
          <w:szCs w:val="24"/>
        </w:rPr>
        <w:t>4.2.1.</w:t>
      </w:r>
      <w:r w:rsidRPr="00E47A72">
        <w:rPr>
          <w:rFonts w:ascii="Times New Roman" w:eastAsia="Arial" w:hAnsi="Times New Roman" w:cs="Times New Roman"/>
          <w:b/>
          <w:szCs w:val="24"/>
        </w:rPr>
        <w:tab/>
        <w:t xml:space="preserve">São obrigações da CONTRATANTE, em síntese: </w:t>
      </w:r>
    </w:p>
    <w:p w14:paraId="0B27BF6F" w14:textId="77777777" w:rsidR="00E45867" w:rsidRPr="00E47A72" w:rsidRDefault="00E45867" w:rsidP="00E45867">
      <w:pPr>
        <w:tabs>
          <w:tab w:val="left" w:pos="851"/>
        </w:tabs>
        <w:ind w:left="567"/>
        <w:jc w:val="both"/>
        <w:rPr>
          <w:rFonts w:ascii="Times New Roman" w:hAnsi="Times New Roman" w:cs="Times New Roman"/>
          <w:sz w:val="24"/>
        </w:rPr>
      </w:pPr>
    </w:p>
    <w:p w14:paraId="0EE7B20F" w14:textId="77777777" w:rsidR="00E45867" w:rsidRPr="00E47A72" w:rsidRDefault="00E45867" w:rsidP="00E45867">
      <w:pPr>
        <w:pStyle w:val="Standard"/>
        <w:numPr>
          <w:ilvl w:val="0"/>
          <w:numId w:val="16"/>
        </w:numPr>
        <w:tabs>
          <w:tab w:val="left" w:pos="0"/>
          <w:tab w:val="left" w:pos="284"/>
        </w:tabs>
        <w:ind w:left="0" w:firstLine="0"/>
        <w:jc w:val="both"/>
        <w:rPr>
          <w:rFonts w:cs="Times New Roman"/>
        </w:rPr>
      </w:pPr>
      <w:r w:rsidRPr="00E47A72">
        <w:rPr>
          <w:rFonts w:cs="Times New Roman"/>
        </w:rPr>
        <w:t>Prestar à CONTRATADA as informações e esclarecimentos que esta vier a solicitar para a efetivação do fornecimento do material ou dos serviços;</w:t>
      </w:r>
    </w:p>
    <w:p w14:paraId="69A6ADC8" w14:textId="77777777" w:rsidR="00E45867" w:rsidRPr="00E47A72" w:rsidRDefault="00E45867" w:rsidP="00E45867">
      <w:pPr>
        <w:pStyle w:val="Standard"/>
        <w:tabs>
          <w:tab w:val="left" w:pos="0"/>
          <w:tab w:val="left" w:pos="284"/>
        </w:tabs>
        <w:jc w:val="both"/>
        <w:rPr>
          <w:rFonts w:cs="Times New Roman"/>
        </w:rPr>
      </w:pPr>
    </w:p>
    <w:p w14:paraId="3A65C4AC" w14:textId="77777777" w:rsidR="00E45867" w:rsidRPr="00E47A72" w:rsidRDefault="00E45867" w:rsidP="00E45867">
      <w:pPr>
        <w:pStyle w:val="Standard"/>
        <w:numPr>
          <w:ilvl w:val="0"/>
          <w:numId w:val="16"/>
        </w:numPr>
        <w:tabs>
          <w:tab w:val="left" w:pos="0"/>
          <w:tab w:val="left" w:pos="284"/>
        </w:tabs>
        <w:ind w:left="0" w:firstLine="0"/>
        <w:jc w:val="both"/>
        <w:rPr>
          <w:rFonts w:cs="Times New Roman"/>
        </w:rPr>
      </w:pPr>
      <w:r w:rsidRPr="00E47A72">
        <w:rPr>
          <w:rFonts w:cs="Times New Roman"/>
        </w:rPr>
        <w:t xml:space="preserve">Efetuar o pagamento à CONTRATADA após o cumprimento das formalidades legais, desde que atendidas as condições de recebimento e/ou fornecimento pactuadas e que inexistam obrigações pendentes; </w:t>
      </w:r>
    </w:p>
    <w:p w14:paraId="6D36CD5A" w14:textId="77777777" w:rsidR="00E45867" w:rsidRPr="00E47A72" w:rsidRDefault="00E45867" w:rsidP="00E45867">
      <w:pPr>
        <w:pStyle w:val="Standard"/>
        <w:tabs>
          <w:tab w:val="left" w:pos="0"/>
          <w:tab w:val="left" w:pos="284"/>
        </w:tabs>
        <w:jc w:val="both"/>
        <w:rPr>
          <w:rFonts w:cs="Times New Roman"/>
        </w:rPr>
      </w:pPr>
    </w:p>
    <w:p w14:paraId="6A70F1D9" w14:textId="77777777" w:rsidR="00E45867" w:rsidRPr="00E47A72" w:rsidRDefault="00E45867" w:rsidP="00E45867">
      <w:pPr>
        <w:pStyle w:val="Standard"/>
        <w:numPr>
          <w:ilvl w:val="0"/>
          <w:numId w:val="16"/>
        </w:numPr>
        <w:tabs>
          <w:tab w:val="left" w:pos="0"/>
          <w:tab w:val="left" w:pos="284"/>
        </w:tabs>
        <w:ind w:left="0" w:firstLine="0"/>
        <w:jc w:val="both"/>
        <w:rPr>
          <w:rFonts w:eastAsia="Arial" w:cs="Times New Roman"/>
        </w:rPr>
      </w:pPr>
      <w:r w:rsidRPr="00E47A72">
        <w:rPr>
          <w:rFonts w:cs="Times New Roman"/>
        </w:rPr>
        <w:t>Cumprir e fazer cumprir o disposto neste Termo de Referência;</w:t>
      </w:r>
    </w:p>
    <w:p w14:paraId="09FB114A" w14:textId="77777777" w:rsidR="00E45867" w:rsidRPr="00E47A72" w:rsidRDefault="00E45867" w:rsidP="00E45867">
      <w:pPr>
        <w:pStyle w:val="Standard"/>
        <w:tabs>
          <w:tab w:val="left" w:pos="0"/>
          <w:tab w:val="left" w:pos="284"/>
        </w:tabs>
        <w:jc w:val="both"/>
        <w:rPr>
          <w:rFonts w:eastAsia="Arial" w:cs="Times New Roman"/>
        </w:rPr>
      </w:pPr>
    </w:p>
    <w:p w14:paraId="7FD2F63B" w14:textId="77777777" w:rsidR="00E45867" w:rsidRPr="00E47A72" w:rsidRDefault="00E45867" w:rsidP="00E45867">
      <w:pPr>
        <w:pStyle w:val="Standard"/>
        <w:numPr>
          <w:ilvl w:val="0"/>
          <w:numId w:val="16"/>
        </w:numPr>
        <w:tabs>
          <w:tab w:val="left" w:pos="0"/>
          <w:tab w:val="left" w:pos="284"/>
        </w:tabs>
        <w:ind w:left="0" w:firstLine="0"/>
        <w:jc w:val="both"/>
        <w:rPr>
          <w:rFonts w:eastAsia="Arial" w:cs="Times New Roman"/>
        </w:rPr>
      </w:pPr>
      <w:r w:rsidRPr="00E47A72">
        <w:rPr>
          <w:rFonts w:eastAsia="Arial" w:cs="Times New Roman"/>
        </w:rPr>
        <w:lastRenderedPageBreak/>
        <w:t>Receber o OBJETO no prazo e condições estabelecidas;</w:t>
      </w:r>
    </w:p>
    <w:p w14:paraId="5B3D3808" w14:textId="77777777" w:rsidR="00E45867" w:rsidRPr="00E47A72" w:rsidRDefault="00E45867" w:rsidP="00E45867">
      <w:pPr>
        <w:pStyle w:val="Standard"/>
        <w:tabs>
          <w:tab w:val="left" w:pos="0"/>
          <w:tab w:val="left" w:pos="284"/>
        </w:tabs>
        <w:jc w:val="both"/>
        <w:rPr>
          <w:rFonts w:eastAsia="Arial" w:cs="Times New Roman"/>
        </w:rPr>
      </w:pPr>
    </w:p>
    <w:p w14:paraId="569B7BD2" w14:textId="77777777" w:rsidR="00E45867" w:rsidRPr="00E47A72" w:rsidRDefault="00E45867" w:rsidP="00E45867">
      <w:pPr>
        <w:pStyle w:val="Standard"/>
        <w:numPr>
          <w:ilvl w:val="0"/>
          <w:numId w:val="16"/>
        </w:numPr>
        <w:tabs>
          <w:tab w:val="left" w:pos="0"/>
          <w:tab w:val="left" w:pos="284"/>
        </w:tabs>
        <w:ind w:left="0" w:firstLine="0"/>
        <w:jc w:val="both"/>
        <w:rPr>
          <w:rFonts w:eastAsia="Arial" w:cs="Times New Roman"/>
        </w:rPr>
      </w:pPr>
      <w:r w:rsidRPr="00E47A72">
        <w:rPr>
          <w:rFonts w:eastAsia="Arial" w:cs="Times New Roman"/>
        </w:rPr>
        <w:t>Comunicar à CONTRATADA sobre imperfeições, falhas ou irregularidades verificadas no OBJETO, para que seja reparado ou substituído;</w:t>
      </w:r>
    </w:p>
    <w:p w14:paraId="25EA1D3A" w14:textId="77777777" w:rsidR="00E45867" w:rsidRPr="00E47A72" w:rsidRDefault="00E45867" w:rsidP="00E45867">
      <w:pPr>
        <w:pStyle w:val="Standard"/>
        <w:tabs>
          <w:tab w:val="left" w:pos="0"/>
          <w:tab w:val="left" w:pos="284"/>
        </w:tabs>
        <w:jc w:val="both"/>
        <w:rPr>
          <w:rFonts w:eastAsia="Arial" w:cs="Times New Roman"/>
        </w:rPr>
      </w:pPr>
    </w:p>
    <w:p w14:paraId="2170102A" w14:textId="77777777" w:rsidR="00E45867" w:rsidRPr="00E47A72" w:rsidRDefault="00E45867" w:rsidP="00E45867">
      <w:pPr>
        <w:pStyle w:val="Standard"/>
        <w:numPr>
          <w:ilvl w:val="0"/>
          <w:numId w:val="16"/>
        </w:numPr>
        <w:tabs>
          <w:tab w:val="left" w:pos="0"/>
          <w:tab w:val="left" w:pos="284"/>
        </w:tabs>
        <w:ind w:left="0" w:firstLine="0"/>
        <w:jc w:val="both"/>
        <w:rPr>
          <w:rFonts w:eastAsia="Arial" w:cs="Times New Roman"/>
        </w:rPr>
      </w:pPr>
      <w:r w:rsidRPr="00E47A72">
        <w:rPr>
          <w:rFonts w:eastAsia="Arial" w:cs="Times New Roman"/>
        </w:rPr>
        <w:t>Acompanhar e fiscalizar o cumprimento das obrigações da CONTRATADA; e</w:t>
      </w:r>
    </w:p>
    <w:p w14:paraId="6328E9C8" w14:textId="77777777" w:rsidR="00E45867" w:rsidRPr="00E47A72" w:rsidRDefault="00E45867" w:rsidP="00E45867">
      <w:pPr>
        <w:pStyle w:val="Standard"/>
        <w:tabs>
          <w:tab w:val="left" w:pos="0"/>
          <w:tab w:val="left" w:pos="284"/>
        </w:tabs>
        <w:jc w:val="both"/>
        <w:rPr>
          <w:rFonts w:cs="Times New Roman"/>
        </w:rPr>
      </w:pPr>
    </w:p>
    <w:p w14:paraId="339D8548" w14:textId="77777777" w:rsidR="00E45867" w:rsidRPr="00E47A72" w:rsidRDefault="00E45867" w:rsidP="00E45867">
      <w:pPr>
        <w:pStyle w:val="Standard"/>
        <w:numPr>
          <w:ilvl w:val="0"/>
          <w:numId w:val="16"/>
        </w:numPr>
        <w:tabs>
          <w:tab w:val="left" w:pos="0"/>
          <w:tab w:val="left" w:pos="284"/>
        </w:tabs>
        <w:ind w:left="0" w:firstLine="0"/>
        <w:jc w:val="both"/>
        <w:rPr>
          <w:rFonts w:eastAsia="Arial" w:cs="Times New Roman"/>
        </w:rPr>
      </w:pPr>
      <w:r w:rsidRPr="00E47A72">
        <w:rPr>
          <w:rFonts w:cs="Times New Roman"/>
        </w:rPr>
        <w:t>A Administração não responderá por quaisquer compromissos assumidos pela CONTRATADA com terceiros, ainda que vinculados à execução desta contratação, bem como por qualquer dano causado a terceiros em decorrência de ato da CONTRATADA, de seus empregados, prepostos ou subordinados.</w:t>
      </w:r>
    </w:p>
    <w:p w14:paraId="3D0EFD03" w14:textId="77777777" w:rsidR="00E45867" w:rsidRPr="00E47A72" w:rsidRDefault="00E45867" w:rsidP="00E45867">
      <w:pPr>
        <w:pStyle w:val="Standard"/>
        <w:tabs>
          <w:tab w:val="left" w:pos="426"/>
          <w:tab w:val="left" w:pos="709"/>
        </w:tabs>
        <w:jc w:val="both"/>
        <w:rPr>
          <w:rFonts w:eastAsia="Arial" w:cs="Times New Roman"/>
        </w:rPr>
      </w:pPr>
    </w:p>
    <w:p w14:paraId="030D3E7A" w14:textId="77777777" w:rsidR="00E45867" w:rsidRPr="00E47A72" w:rsidRDefault="00E45867" w:rsidP="00E45867">
      <w:pPr>
        <w:pStyle w:val="Subttulo"/>
        <w:tabs>
          <w:tab w:val="left" w:pos="709"/>
        </w:tabs>
        <w:spacing w:after="0"/>
        <w:jc w:val="both"/>
        <w:rPr>
          <w:rFonts w:ascii="Times New Roman" w:eastAsia="Arial" w:hAnsi="Times New Roman" w:cs="Times New Roman"/>
          <w:b/>
          <w:szCs w:val="24"/>
        </w:rPr>
      </w:pPr>
      <w:r w:rsidRPr="00E47A72">
        <w:rPr>
          <w:rFonts w:ascii="Times New Roman" w:hAnsi="Times New Roman" w:cs="Times New Roman"/>
          <w:b/>
          <w:szCs w:val="24"/>
        </w:rPr>
        <w:t>4.2.2.</w:t>
      </w:r>
      <w:r w:rsidRPr="00E47A72">
        <w:rPr>
          <w:rFonts w:ascii="Times New Roman" w:hAnsi="Times New Roman" w:cs="Times New Roman"/>
          <w:b/>
          <w:szCs w:val="24"/>
        </w:rPr>
        <w:tab/>
        <w:t xml:space="preserve"> São o</w:t>
      </w:r>
      <w:r w:rsidRPr="00E47A72">
        <w:rPr>
          <w:rFonts w:ascii="Times New Roman" w:eastAsia="Arial" w:hAnsi="Times New Roman" w:cs="Times New Roman"/>
          <w:b/>
          <w:szCs w:val="24"/>
        </w:rPr>
        <w:t xml:space="preserve">brigações da CONTRATADA, em síntese:                                                                                   </w:t>
      </w:r>
    </w:p>
    <w:p w14:paraId="2E226E64" w14:textId="77777777" w:rsidR="00E45867" w:rsidRPr="00E47A72" w:rsidRDefault="00E45867" w:rsidP="00E45867">
      <w:pPr>
        <w:tabs>
          <w:tab w:val="left" w:pos="284"/>
        </w:tabs>
        <w:jc w:val="both"/>
        <w:rPr>
          <w:rFonts w:ascii="Times New Roman" w:hAnsi="Times New Roman" w:cs="Times New Roman"/>
          <w:sz w:val="24"/>
        </w:rPr>
      </w:pPr>
    </w:p>
    <w:p w14:paraId="79F1C247" w14:textId="77777777" w:rsidR="00E45867" w:rsidRPr="00E47A72" w:rsidRDefault="00E45867" w:rsidP="00E45867">
      <w:pPr>
        <w:pStyle w:val="TextoPargrafo"/>
        <w:numPr>
          <w:ilvl w:val="0"/>
          <w:numId w:val="17"/>
        </w:numPr>
        <w:tabs>
          <w:tab w:val="left" w:pos="284"/>
          <w:tab w:val="left" w:pos="851"/>
        </w:tabs>
        <w:spacing w:before="0" w:after="0" w:line="240" w:lineRule="auto"/>
        <w:ind w:left="0" w:firstLine="0"/>
        <w:rPr>
          <w:rFonts w:ascii="Times New Roman" w:eastAsia="Arial" w:hAnsi="Times New Roman" w:cs="Times New Roman"/>
          <w:sz w:val="24"/>
        </w:rPr>
      </w:pPr>
      <w:r w:rsidRPr="00E47A72">
        <w:rPr>
          <w:rFonts w:ascii="Times New Roman" w:eastAsia="Arial" w:hAnsi="Times New Roman" w:cs="Times New Roman"/>
          <w:bCs/>
          <w:sz w:val="24"/>
        </w:rPr>
        <w:t>C</w:t>
      </w:r>
      <w:r w:rsidRPr="00E47A72">
        <w:rPr>
          <w:rFonts w:ascii="Times New Roman" w:eastAsia="Arial" w:hAnsi="Times New Roman" w:cs="Times New Roman"/>
          <w:sz w:val="24"/>
        </w:rPr>
        <w:t>umprir todas as obrigações constantes neste Termo de Referência e sua proposta, assumindo como exclusivamente seus os riscos e as despesas decorrentes da boa e perfeita execução do OBJETO;</w:t>
      </w:r>
    </w:p>
    <w:p w14:paraId="4AB7075E" w14:textId="77777777" w:rsidR="00E45867" w:rsidRPr="00E47A72" w:rsidRDefault="00E45867" w:rsidP="00E45867">
      <w:pPr>
        <w:pStyle w:val="TextoPargrafo"/>
        <w:tabs>
          <w:tab w:val="left" w:pos="284"/>
          <w:tab w:val="left" w:pos="851"/>
        </w:tabs>
        <w:spacing w:before="0" w:after="0" w:line="240" w:lineRule="auto"/>
        <w:ind w:firstLine="0"/>
        <w:rPr>
          <w:rFonts w:ascii="Times New Roman" w:eastAsia="Arial" w:hAnsi="Times New Roman" w:cs="Times New Roman"/>
          <w:sz w:val="24"/>
        </w:rPr>
      </w:pPr>
    </w:p>
    <w:p w14:paraId="6AA27870" w14:textId="77777777" w:rsidR="00E45867" w:rsidRPr="00E47A72" w:rsidRDefault="00E45867" w:rsidP="00E45867">
      <w:pPr>
        <w:pStyle w:val="TextoPargrafo"/>
        <w:numPr>
          <w:ilvl w:val="0"/>
          <w:numId w:val="17"/>
        </w:numPr>
        <w:tabs>
          <w:tab w:val="left" w:pos="284"/>
          <w:tab w:val="left" w:pos="851"/>
        </w:tabs>
        <w:spacing w:before="0" w:after="0" w:line="240" w:lineRule="auto"/>
        <w:ind w:left="0" w:firstLine="0"/>
        <w:rPr>
          <w:rFonts w:ascii="Times New Roman" w:eastAsia="Arial" w:hAnsi="Times New Roman" w:cs="Times New Roman"/>
          <w:sz w:val="24"/>
        </w:rPr>
      </w:pPr>
      <w:r w:rsidRPr="00E47A72">
        <w:rPr>
          <w:rFonts w:ascii="Times New Roman" w:eastAsia="Arial" w:hAnsi="Times New Roman" w:cs="Times New Roman"/>
          <w:sz w:val="24"/>
        </w:rPr>
        <w:t>A CONTRATADA deverá executar o OBJETO da contratação, de acordo com o instrumento convocatório, responsabilizando-se integralmente pelo fiel cumprimento do OBJETO CONTRATADO, nos termos das normas e especificações técnicas e legislação vigente, assumindo exclusivamente como seus os riscos e as despesas decorrentes da boa e perfeita execução do OBJETO;</w:t>
      </w:r>
    </w:p>
    <w:p w14:paraId="75F351FA" w14:textId="77777777" w:rsidR="00E45867" w:rsidRPr="00E47A72" w:rsidRDefault="00E45867" w:rsidP="00E45867">
      <w:pPr>
        <w:pStyle w:val="TextoPargrafo"/>
        <w:tabs>
          <w:tab w:val="left" w:pos="284"/>
          <w:tab w:val="left" w:pos="851"/>
        </w:tabs>
        <w:spacing w:before="0" w:after="0" w:line="240" w:lineRule="auto"/>
        <w:ind w:firstLine="0"/>
        <w:rPr>
          <w:rFonts w:ascii="Times New Roman" w:eastAsia="Arial" w:hAnsi="Times New Roman" w:cs="Times New Roman"/>
          <w:sz w:val="24"/>
        </w:rPr>
      </w:pPr>
    </w:p>
    <w:p w14:paraId="129CD63D" w14:textId="77777777" w:rsidR="00E45867" w:rsidRPr="00E47A72" w:rsidRDefault="00E45867" w:rsidP="00E45867">
      <w:pPr>
        <w:pStyle w:val="TextoPargrafo"/>
        <w:numPr>
          <w:ilvl w:val="0"/>
          <w:numId w:val="17"/>
        </w:numPr>
        <w:tabs>
          <w:tab w:val="left" w:pos="284"/>
          <w:tab w:val="left" w:pos="851"/>
        </w:tabs>
        <w:spacing w:before="0" w:after="0" w:line="240" w:lineRule="auto"/>
        <w:ind w:left="0" w:firstLine="0"/>
        <w:rPr>
          <w:rFonts w:ascii="Times New Roman" w:eastAsia="Arial" w:hAnsi="Times New Roman" w:cs="Times New Roman"/>
          <w:sz w:val="24"/>
        </w:rPr>
      </w:pPr>
      <w:r w:rsidRPr="00E47A72">
        <w:rPr>
          <w:rFonts w:ascii="Times New Roman" w:eastAsia="Arial" w:hAnsi="Times New Roman" w:cs="Times New Roman"/>
          <w:sz w:val="24"/>
        </w:rPr>
        <w:t xml:space="preserve">Efetuar a entrega do OBJETO em perfeitas condições, conforme especificações, prazo e local constantes neste Termo de Referência </w:t>
      </w:r>
      <w:r w:rsidRPr="00E47A72">
        <w:rPr>
          <w:rFonts w:ascii="Times New Roman" w:hAnsi="Times New Roman" w:cs="Times New Roman"/>
          <w:sz w:val="24"/>
        </w:rPr>
        <w:t>e com sua proposta comercial, devendo estar inclusos nos valores propostos todos os custos, impostos, taxas, fretes e demais encargos pertinentes à formação dos preços</w:t>
      </w:r>
      <w:r w:rsidRPr="00E47A72">
        <w:rPr>
          <w:rFonts w:ascii="Times New Roman" w:eastAsia="Arial" w:hAnsi="Times New Roman" w:cs="Times New Roman"/>
          <w:sz w:val="24"/>
        </w:rPr>
        <w:t>, acompanhado da respectiva nota fiscal, na qual constarão as indicações referentes a descrição, marca/fabricante, modelo e prazo de garantia ou validade;</w:t>
      </w:r>
    </w:p>
    <w:p w14:paraId="25D3A3B9" w14:textId="77777777" w:rsidR="00E45867" w:rsidRPr="00E47A72" w:rsidRDefault="00E45867" w:rsidP="00E45867">
      <w:pPr>
        <w:pStyle w:val="TextoPargrafo"/>
        <w:tabs>
          <w:tab w:val="left" w:pos="284"/>
          <w:tab w:val="left" w:pos="851"/>
        </w:tabs>
        <w:spacing w:before="0" w:after="0" w:line="240" w:lineRule="auto"/>
        <w:ind w:firstLine="0"/>
        <w:rPr>
          <w:rFonts w:ascii="Times New Roman" w:eastAsia="Arial" w:hAnsi="Times New Roman" w:cs="Times New Roman"/>
          <w:sz w:val="24"/>
        </w:rPr>
      </w:pPr>
    </w:p>
    <w:p w14:paraId="433CC793" w14:textId="77777777" w:rsidR="00E45867" w:rsidRPr="00E47A72" w:rsidRDefault="00E45867" w:rsidP="00E45867">
      <w:pPr>
        <w:pStyle w:val="TextoPargrafo"/>
        <w:numPr>
          <w:ilvl w:val="0"/>
          <w:numId w:val="17"/>
        </w:numPr>
        <w:tabs>
          <w:tab w:val="left" w:pos="284"/>
          <w:tab w:val="left" w:pos="851"/>
        </w:tabs>
        <w:spacing w:before="0" w:after="0" w:line="240" w:lineRule="auto"/>
        <w:ind w:left="0" w:firstLine="0"/>
        <w:rPr>
          <w:rFonts w:ascii="Times New Roman" w:eastAsia="Arial" w:hAnsi="Times New Roman" w:cs="Times New Roman"/>
          <w:sz w:val="24"/>
        </w:rPr>
      </w:pPr>
      <w:r w:rsidRPr="00E47A72">
        <w:rPr>
          <w:rFonts w:ascii="Times New Roman" w:eastAsia="Arial" w:hAnsi="Times New Roman" w:cs="Times New Roman"/>
          <w:sz w:val="24"/>
        </w:rPr>
        <w:t>Entregar o OBJETO acompanhado do manual do usuário, com uma versão em português e da relação da rede de assistência técnica autorizada, em se tratando de aquisição de equipamento.</w:t>
      </w:r>
    </w:p>
    <w:p w14:paraId="0DC1244D" w14:textId="77777777" w:rsidR="00E45867" w:rsidRPr="00E47A72" w:rsidRDefault="00E45867" w:rsidP="00E45867">
      <w:pPr>
        <w:pStyle w:val="PargrafodaLista"/>
        <w:rPr>
          <w:rFonts w:ascii="Times New Roman" w:eastAsia="Arial" w:hAnsi="Times New Roman" w:cs="Times New Roman"/>
          <w:sz w:val="24"/>
        </w:rPr>
      </w:pPr>
    </w:p>
    <w:p w14:paraId="459A65E7" w14:textId="77777777" w:rsidR="00E45867" w:rsidRPr="00E47A72" w:rsidRDefault="00E45867" w:rsidP="00E45867">
      <w:pPr>
        <w:pStyle w:val="TextoPargrafo"/>
        <w:numPr>
          <w:ilvl w:val="0"/>
          <w:numId w:val="17"/>
        </w:numPr>
        <w:tabs>
          <w:tab w:val="left" w:pos="284"/>
          <w:tab w:val="left" w:pos="851"/>
        </w:tabs>
        <w:spacing w:before="0" w:after="0" w:line="240" w:lineRule="auto"/>
        <w:ind w:left="0" w:firstLine="0"/>
        <w:rPr>
          <w:rFonts w:ascii="Times New Roman" w:eastAsia="Arial" w:hAnsi="Times New Roman" w:cs="Times New Roman"/>
          <w:sz w:val="24"/>
        </w:rPr>
      </w:pPr>
      <w:r w:rsidRPr="00E47A72">
        <w:rPr>
          <w:rFonts w:ascii="Times New Roman" w:eastAsia="Arial" w:hAnsi="Times New Roman" w:cs="Times New Roman"/>
          <w:sz w:val="24"/>
        </w:rPr>
        <w:t>A CONTRATADA deverá prestar todos os esclarecimentos que forem solicitados pela CONTRATANTE, cujas reclamações se obriga a atender;</w:t>
      </w:r>
    </w:p>
    <w:p w14:paraId="4F443725" w14:textId="77777777" w:rsidR="00E45867" w:rsidRPr="00E47A72" w:rsidRDefault="00E45867" w:rsidP="00E45867">
      <w:pPr>
        <w:pStyle w:val="TextoPargrafo"/>
        <w:tabs>
          <w:tab w:val="left" w:pos="284"/>
          <w:tab w:val="left" w:pos="851"/>
        </w:tabs>
        <w:spacing w:before="0" w:after="0" w:line="240" w:lineRule="auto"/>
        <w:ind w:firstLine="0"/>
        <w:rPr>
          <w:rFonts w:ascii="Times New Roman" w:eastAsia="Arial" w:hAnsi="Times New Roman" w:cs="Times New Roman"/>
          <w:sz w:val="24"/>
        </w:rPr>
      </w:pPr>
    </w:p>
    <w:p w14:paraId="07045352" w14:textId="77777777" w:rsidR="00E45867" w:rsidRPr="00E47A72" w:rsidRDefault="00E45867" w:rsidP="00E45867">
      <w:pPr>
        <w:pStyle w:val="TextoPargrafo"/>
        <w:numPr>
          <w:ilvl w:val="0"/>
          <w:numId w:val="17"/>
        </w:numPr>
        <w:tabs>
          <w:tab w:val="left" w:pos="284"/>
          <w:tab w:val="left" w:pos="851"/>
        </w:tabs>
        <w:spacing w:before="0" w:after="0" w:line="240" w:lineRule="auto"/>
        <w:ind w:left="0" w:firstLine="0"/>
        <w:rPr>
          <w:rFonts w:ascii="Times New Roman" w:eastAsia="Arial" w:hAnsi="Times New Roman" w:cs="Times New Roman"/>
          <w:sz w:val="24"/>
        </w:rPr>
      </w:pPr>
      <w:r w:rsidRPr="00E47A72">
        <w:rPr>
          <w:rFonts w:ascii="Times New Roman" w:eastAsia="Arial" w:hAnsi="Times New Roman" w:cs="Times New Roman"/>
          <w:sz w:val="24"/>
        </w:rPr>
        <w:t xml:space="preserve">Responsabilizar-se pelos vícios e danos decorrentes do OBJETO, de acordo com os artigos 12, 13 e 17 a 27, do Código de Defesa do Consumidor (Lei 8.078/1990); </w:t>
      </w:r>
    </w:p>
    <w:p w14:paraId="4BFD3233" w14:textId="77777777" w:rsidR="00E45867" w:rsidRPr="00E47A72" w:rsidRDefault="00E45867" w:rsidP="00E45867">
      <w:pPr>
        <w:pStyle w:val="TextoPargrafo"/>
        <w:tabs>
          <w:tab w:val="left" w:pos="284"/>
          <w:tab w:val="left" w:pos="851"/>
        </w:tabs>
        <w:spacing w:before="0" w:after="0" w:line="240" w:lineRule="auto"/>
        <w:ind w:firstLine="0"/>
        <w:rPr>
          <w:rFonts w:ascii="Times New Roman" w:eastAsia="Arial" w:hAnsi="Times New Roman" w:cs="Times New Roman"/>
          <w:sz w:val="24"/>
        </w:rPr>
      </w:pPr>
    </w:p>
    <w:p w14:paraId="4B7BBE52" w14:textId="77777777" w:rsidR="00E45867" w:rsidRPr="00E47A72" w:rsidRDefault="00E45867" w:rsidP="00E45867">
      <w:pPr>
        <w:pStyle w:val="TextoPargrafo"/>
        <w:numPr>
          <w:ilvl w:val="0"/>
          <w:numId w:val="17"/>
        </w:numPr>
        <w:tabs>
          <w:tab w:val="left" w:pos="284"/>
          <w:tab w:val="left" w:pos="851"/>
        </w:tabs>
        <w:spacing w:before="0" w:after="0" w:line="240" w:lineRule="auto"/>
        <w:ind w:left="0" w:firstLine="0"/>
        <w:rPr>
          <w:rFonts w:ascii="Times New Roman" w:hAnsi="Times New Roman" w:cs="Times New Roman"/>
          <w:sz w:val="24"/>
        </w:rPr>
      </w:pPr>
      <w:r w:rsidRPr="00E47A72">
        <w:rPr>
          <w:rFonts w:ascii="Times New Roman" w:eastAsia="Arial" w:hAnsi="Times New Roman" w:cs="Times New Roman"/>
          <w:sz w:val="24"/>
        </w:rPr>
        <w:t>Substituir, reparar ou corrigir, às suas expensas, o OBJETO com avarias ou defeitos</w:t>
      </w:r>
      <w:r w:rsidRPr="00E47A72">
        <w:rPr>
          <w:rFonts w:ascii="Times New Roman" w:hAnsi="Times New Roman" w:cs="Times New Roman"/>
          <w:sz w:val="24"/>
        </w:rPr>
        <w:t xml:space="preserve">, dentro de no máximo 15 dias úteis e observado o prazo de garantia ofertado, sem que isso implique acréscimo nos valores constantes da proposta, responsabilizando-se pelo ônus da retirada e devolução; </w:t>
      </w:r>
    </w:p>
    <w:p w14:paraId="654129ED" w14:textId="77777777" w:rsidR="00E45867" w:rsidRPr="00E47A72" w:rsidRDefault="00E45867" w:rsidP="00E45867">
      <w:pPr>
        <w:pStyle w:val="TextoPargrafo"/>
        <w:tabs>
          <w:tab w:val="left" w:pos="284"/>
          <w:tab w:val="left" w:pos="851"/>
        </w:tabs>
        <w:spacing w:before="0" w:after="0" w:line="240" w:lineRule="auto"/>
        <w:ind w:firstLine="0"/>
        <w:rPr>
          <w:rFonts w:ascii="Times New Roman" w:hAnsi="Times New Roman" w:cs="Times New Roman"/>
          <w:sz w:val="24"/>
        </w:rPr>
      </w:pPr>
    </w:p>
    <w:p w14:paraId="0FF256A5" w14:textId="77777777" w:rsidR="00E45867" w:rsidRPr="00E47A72" w:rsidRDefault="00E45867" w:rsidP="00E45867">
      <w:pPr>
        <w:pStyle w:val="TextoPargrafo"/>
        <w:numPr>
          <w:ilvl w:val="0"/>
          <w:numId w:val="17"/>
        </w:numPr>
        <w:tabs>
          <w:tab w:val="left" w:pos="284"/>
          <w:tab w:val="left" w:pos="851"/>
        </w:tabs>
        <w:spacing w:before="0" w:after="0" w:line="240" w:lineRule="auto"/>
        <w:ind w:left="0" w:firstLine="0"/>
        <w:rPr>
          <w:rFonts w:ascii="Times New Roman" w:hAnsi="Times New Roman" w:cs="Times New Roman"/>
          <w:sz w:val="24"/>
        </w:rPr>
      </w:pPr>
      <w:r w:rsidRPr="00E47A72">
        <w:rPr>
          <w:rFonts w:ascii="Times New Roman" w:hAnsi="Times New Roman" w:cs="Times New Roman"/>
          <w:sz w:val="24"/>
        </w:rPr>
        <w:t xml:space="preserve">Responsabilizar-se por quaisquer danos ou prejuízos causados aos produtos, instalações, patrimônios e bens da Administração ou de terceiros em decorrência desta contratação, bem como na entrega ou retirada de produtos; </w:t>
      </w:r>
    </w:p>
    <w:p w14:paraId="5EF2C0D8" w14:textId="77777777" w:rsidR="00E45867" w:rsidRPr="00E47A72" w:rsidRDefault="00E45867" w:rsidP="00E45867">
      <w:pPr>
        <w:pStyle w:val="PargrafodaLista"/>
        <w:rPr>
          <w:rFonts w:ascii="Times New Roman" w:hAnsi="Times New Roman" w:cs="Times New Roman"/>
          <w:sz w:val="24"/>
        </w:rPr>
      </w:pPr>
    </w:p>
    <w:p w14:paraId="21DD148F" w14:textId="77777777" w:rsidR="00E45867" w:rsidRPr="00E47A72" w:rsidRDefault="00E45867" w:rsidP="00E45867">
      <w:pPr>
        <w:pStyle w:val="TextoPargrafo"/>
        <w:numPr>
          <w:ilvl w:val="0"/>
          <w:numId w:val="17"/>
        </w:numPr>
        <w:tabs>
          <w:tab w:val="left" w:pos="284"/>
          <w:tab w:val="left" w:pos="851"/>
        </w:tabs>
        <w:spacing w:before="0" w:after="0" w:line="240" w:lineRule="auto"/>
        <w:ind w:left="0" w:firstLine="0"/>
        <w:rPr>
          <w:rFonts w:ascii="Times New Roman" w:hAnsi="Times New Roman" w:cs="Times New Roman"/>
          <w:sz w:val="24"/>
        </w:rPr>
      </w:pPr>
      <w:r w:rsidRPr="00E47A72">
        <w:rPr>
          <w:rFonts w:ascii="Times New Roman" w:hAnsi="Times New Roman" w:cs="Times New Roman"/>
          <w:bCs/>
          <w:sz w:val="24"/>
        </w:rPr>
        <w:t>R</w:t>
      </w:r>
      <w:r w:rsidRPr="00E47A72">
        <w:rPr>
          <w:rFonts w:ascii="Times New Roman" w:hAnsi="Times New Roman" w:cs="Times New Roman"/>
          <w:sz w:val="24"/>
        </w:rPr>
        <w:t>esponsabilizar-se por todas as despesas inerentes à contratação, diretas e indiretas, e quaisquer outros ônus decorrentes da execução desta contratação;</w:t>
      </w:r>
    </w:p>
    <w:p w14:paraId="396A6F9E" w14:textId="77777777" w:rsidR="00E45867" w:rsidRPr="00E47A72" w:rsidRDefault="00E45867" w:rsidP="00E45867">
      <w:pPr>
        <w:pStyle w:val="PargrafodaLista"/>
        <w:rPr>
          <w:rFonts w:ascii="Times New Roman" w:hAnsi="Times New Roman" w:cs="Times New Roman"/>
          <w:sz w:val="24"/>
        </w:rPr>
      </w:pPr>
    </w:p>
    <w:p w14:paraId="4348C6AE" w14:textId="77777777" w:rsidR="00E45867" w:rsidRPr="00E47A72" w:rsidRDefault="00E45867" w:rsidP="00E45867">
      <w:pPr>
        <w:pStyle w:val="TextoPargrafo"/>
        <w:numPr>
          <w:ilvl w:val="0"/>
          <w:numId w:val="17"/>
        </w:numPr>
        <w:tabs>
          <w:tab w:val="left" w:pos="284"/>
          <w:tab w:val="left" w:pos="851"/>
        </w:tabs>
        <w:spacing w:before="0" w:after="0" w:line="240" w:lineRule="auto"/>
        <w:ind w:left="0" w:firstLine="0"/>
        <w:rPr>
          <w:rFonts w:ascii="Times New Roman" w:hAnsi="Times New Roman" w:cs="Times New Roman"/>
          <w:sz w:val="24"/>
        </w:rPr>
      </w:pPr>
      <w:r w:rsidRPr="00E47A72">
        <w:rPr>
          <w:rFonts w:ascii="Times New Roman" w:hAnsi="Times New Roman" w:cs="Times New Roman"/>
          <w:sz w:val="24"/>
        </w:rPr>
        <w:t>Ter ciência da existência da Lei Geral de Proteção de Dados e se comprometer a adequar todos os procedimentos internos ao disposto na legislação com o intuito de proteger os dados pessoais repassados pela CONTRATANTE;</w:t>
      </w:r>
    </w:p>
    <w:p w14:paraId="59FAE996" w14:textId="77777777" w:rsidR="00E45867" w:rsidRPr="00E47A72" w:rsidRDefault="00E45867" w:rsidP="00E45867">
      <w:pPr>
        <w:pStyle w:val="PargrafodaLista"/>
        <w:rPr>
          <w:rFonts w:ascii="Times New Roman" w:hAnsi="Times New Roman" w:cs="Times New Roman"/>
          <w:sz w:val="24"/>
        </w:rPr>
      </w:pPr>
    </w:p>
    <w:p w14:paraId="09DFFA4F" w14:textId="77777777" w:rsidR="00E45867" w:rsidRPr="00E47A72" w:rsidRDefault="00E45867" w:rsidP="00E45867">
      <w:pPr>
        <w:pStyle w:val="TextoPargrafo"/>
        <w:numPr>
          <w:ilvl w:val="0"/>
          <w:numId w:val="17"/>
        </w:numPr>
        <w:tabs>
          <w:tab w:val="left" w:pos="284"/>
          <w:tab w:val="left" w:pos="851"/>
        </w:tabs>
        <w:spacing w:before="0" w:after="0" w:line="240" w:lineRule="auto"/>
        <w:ind w:left="0" w:firstLine="0"/>
        <w:rPr>
          <w:rFonts w:ascii="Times New Roman" w:hAnsi="Times New Roman" w:cs="Times New Roman"/>
          <w:sz w:val="24"/>
        </w:rPr>
      </w:pPr>
      <w:r w:rsidRPr="00E47A72">
        <w:rPr>
          <w:rFonts w:ascii="Times New Roman" w:hAnsi="Times New Roman" w:cs="Times New Roman"/>
          <w:sz w:val="24"/>
        </w:rPr>
        <w:t>A CONTRATADA deverá dar ciência aos seus funcionários quanto às normas do Código de Ética e Conduta do MPU e ESMPU, anexo à Portaria nº 98/2018;</w:t>
      </w:r>
    </w:p>
    <w:p w14:paraId="709261DE" w14:textId="77777777" w:rsidR="00E45867" w:rsidRPr="00E47A72" w:rsidRDefault="00E45867" w:rsidP="00E45867">
      <w:pPr>
        <w:pStyle w:val="PargrafodaLista"/>
        <w:rPr>
          <w:rFonts w:ascii="Times New Roman" w:hAnsi="Times New Roman" w:cs="Times New Roman"/>
          <w:sz w:val="24"/>
        </w:rPr>
      </w:pPr>
    </w:p>
    <w:p w14:paraId="3AC17231" w14:textId="77777777" w:rsidR="00E45867" w:rsidRPr="00E47A72" w:rsidRDefault="00E45867" w:rsidP="00E45867">
      <w:pPr>
        <w:pStyle w:val="TextoPargrafo"/>
        <w:numPr>
          <w:ilvl w:val="0"/>
          <w:numId w:val="17"/>
        </w:numPr>
        <w:tabs>
          <w:tab w:val="left" w:pos="284"/>
          <w:tab w:val="left" w:pos="851"/>
        </w:tabs>
        <w:spacing w:before="0" w:after="0" w:line="240" w:lineRule="auto"/>
        <w:ind w:left="0" w:firstLine="0"/>
        <w:rPr>
          <w:rFonts w:ascii="Times New Roman" w:hAnsi="Times New Roman" w:cs="Times New Roman"/>
          <w:sz w:val="24"/>
        </w:rPr>
      </w:pPr>
      <w:r w:rsidRPr="00E47A72">
        <w:rPr>
          <w:rFonts w:ascii="Times New Roman" w:hAnsi="Times New Roman" w:cs="Times New Roman"/>
          <w:sz w:val="24"/>
        </w:rPr>
        <w:t>Retirar uma via da Nota de Empenho, na PTM no prazo de até 02(dois) dias úteis a contar da convocação específica para esse ato, ou confirmar o recebimento desta, em até 01(um) dia útil, quando remetido por correio eletrônico;</w:t>
      </w:r>
    </w:p>
    <w:p w14:paraId="2A46950C" w14:textId="77777777" w:rsidR="00E45867" w:rsidRPr="00E47A72" w:rsidRDefault="00E45867" w:rsidP="00E45867">
      <w:pPr>
        <w:pStyle w:val="PargrafodaLista"/>
        <w:rPr>
          <w:rFonts w:ascii="Times New Roman" w:hAnsi="Times New Roman" w:cs="Times New Roman"/>
          <w:sz w:val="24"/>
        </w:rPr>
      </w:pPr>
    </w:p>
    <w:p w14:paraId="70D0BFA1" w14:textId="77777777" w:rsidR="00E45867" w:rsidRPr="00E47A72" w:rsidRDefault="00E45867" w:rsidP="00E45867">
      <w:pPr>
        <w:pStyle w:val="TextoPargrafo"/>
        <w:numPr>
          <w:ilvl w:val="0"/>
          <w:numId w:val="17"/>
        </w:numPr>
        <w:tabs>
          <w:tab w:val="left" w:pos="284"/>
          <w:tab w:val="left" w:pos="851"/>
        </w:tabs>
        <w:spacing w:before="0" w:after="0" w:line="240" w:lineRule="auto"/>
        <w:ind w:left="0" w:firstLine="0"/>
        <w:rPr>
          <w:rFonts w:ascii="Times New Roman" w:hAnsi="Times New Roman" w:cs="Times New Roman"/>
          <w:sz w:val="24"/>
        </w:rPr>
      </w:pPr>
      <w:r w:rsidRPr="00E47A72">
        <w:rPr>
          <w:rFonts w:ascii="Times New Roman" w:hAnsi="Times New Roman" w:cs="Times New Roman"/>
          <w:sz w:val="24"/>
        </w:rPr>
        <w:t>Responsabilizar-se por quaisquer serviços executados em desacordo com as normas técnicas vigentes e pelas consequências resultantes de tais serviços;</w:t>
      </w:r>
    </w:p>
    <w:p w14:paraId="13546E44" w14:textId="77777777" w:rsidR="00E45867" w:rsidRPr="00E47A72" w:rsidRDefault="00E45867" w:rsidP="00E45867">
      <w:pPr>
        <w:pStyle w:val="PargrafodaLista"/>
        <w:rPr>
          <w:rFonts w:ascii="Times New Roman" w:hAnsi="Times New Roman" w:cs="Times New Roman"/>
          <w:sz w:val="24"/>
        </w:rPr>
      </w:pPr>
    </w:p>
    <w:p w14:paraId="2916D409" w14:textId="77777777" w:rsidR="00E45867" w:rsidRPr="00E47A72" w:rsidRDefault="00E45867" w:rsidP="00E45867">
      <w:pPr>
        <w:pStyle w:val="TextoPargrafo"/>
        <w:numPr>
          <w:ilvl w:val="0"/>
          <w:numId w:val="17"/>
        </w:numPr>
        <w:tabs>
          <w:tab w:val="left" w:pos="284"/>
          <w:tab w:val="left" w:pos="851"/>
        </w:tabs>
        <w:spacing w:before="0" w:after="0" w:line="240" w:lineRule="auto"/>
        <w:ind w:left="0" w:firstLine="0"/>
        <w:rPr>
          <w:rFonts w:ascii="Times New Roman" w:hAnsi="Times New Roman" w:cs="Times New Roman"/>
          <w:sz w:val="24"/>
        </w:rPr>
      </w:pPr>
      <w:r w:rsidRPr="00E47A72">
        <w:rPr>
          <w:rFonts w:ascii="Times New Roman" w:hAnsi="Times New Roman" w:cs="Times New Roman"/>
          <w:bCs/>
          <w:sz w:val="24"/>
        </w:rPr>
        <w:t>R</w:t>
      </w:r>
      <w:r w:rsidRPr="00E47A72">
        <w:rPr>
          <w:rFonts w:ascii="Times New Roman" w:hAnsi="Times New Roman" w:cs="Times New Roman"/>
          <w:sz w:val="24"/>
        </w:rPr>
        <w:t>esponder pelos encargos trabalhistas, previdenciários, fiscais e comerciais da execução do OBJETO da contratação;</w:t>
      </w:r>
    </w:p>
    <w:p w14:paraId="6BD132FC" w14:textId="77777777" w:rsidR="00E45867" w:rsidRPr="00E47A72" w:rsidRDefault="00E45867" w:rsidP="00E45867">
      <w:pPr>
        <w:pStyle w:val="PargrafodaLista"/>
        <w:ind w:left="0"/>
        <w:rPr>
          <w:rFonts w:ascii="Times New Roman" w:hAnsi="Times New Roman" w:cs="Times New Roman"/>
          <w:sz w:val="24"/>
        </w:rPr>
      </w:pPr>
    </w:p>
    <w:p w14:paraId="539DE5F5" w14:textId="77777777" w:rsidR="00E45867" w:rsidRPr="00E47A72" w:rsidRDefault="00E45867" w:rsidP="00E45867">
      <w:pPr>
        <w:pStyle w:val="TextoPargrafo"/>
        <w:numPr>
          <w:ilvl w:val="0"/>
          <w:numId w:val="17"/>
        </w:numPr>
        <w:tabs>
          <w:tab w:val="left" w:pos="284"/>
          <w:tab w:val="left" w:pos="851"/>
        </w:tabs>
        <w:spacing w:before="0" w:after="0" w:line="240" w:lineRule="auto"/>
        <w:ind w:left="0" w:firstLine="0"/>
        <w:rPr>
          <w:rFonts w:ascii="Times New Roman" w:hAnsi="Times New Roman" w:cs="Times New Roman"/>
          <w:sz w:val="24"/>
        </w:rPr>
      </w:pPr>
      <w:r w:rsidRPr="00E47A72">
        <w:rPr>
          <w:rFonts w:ascii="Times New Roman" w:hAnsi="Times New Roman" w:cs="Times New Roman"/>
          <w:bCs/>
          <w:sz w:val="24"/>
        </w:rPr>
        <w:t>Comunicar</w:t>
      </w:r>
      <w:r w:rsidRPr="00E47A72">
        <w:rPr>
          <w:rFonts w:ascii="Times New Roman" w:hAnsi="Times New Roman" w:cs="Times New Roman"/>
          <w:sz w:val="24"/>
        </w:rPr>
        <w:t xml:space="preserve"> imediatamente à CONTRATANTE, na pessoa do gestor ou do fiscal do contrato, qualquer anormalidade </w:t>
      </w:r>
      <w:r w:rsidRPr="00E47A72">
        <w:rPr>
          <w:rFonts w:ascii="Times New Roman" w:eastAsia="Arial" w:hAnsi="Times New Roman" w:cs="Times New Roman"/>
          <w:sz w:val="24"/>
        </w:rPr>
        <w:t>verificada, inclusive de ordem funcional, para que sejam adotadas as providências necessárias;</w:t>
      </w:r>
    </w:p>
    <w:p w14:paraId="6B8BBDF2" w14:textId="77777777" w:rsidR="00E45867" w:rsidRPr="00E47A72" w:rsidRDefault="00E45867" w:rsidP="00E45867">
      <w:pPr>
        <w:pStyle w:val="PargrafodaLista"/>
        <w:rPr>
          <w:rFonts w:ascii="Times New Roman" w:hAnsi="Times New Roman" w:cs="Times New Roman"/>
          <w:sz w:val="24"/>
        </w:rPr>
      </w:pPr>
    </w:p>
    <w:p w14:paraId="6B02D3DD" w14:textId="77777777" w:rsidR="00E45867" w:rsidRPr="00E47A72" w:rsidRDefault="00E45867" w:rsidP="00E45867">
      <w:pPr>
        <w:pStyle w:val="TextoPargrafo"/>
        <w:numPr>
          <w:ilvl w:val="0"/>
          <w:numId w:val="17"/>
        </w:numPr>
        <w:tabs>
          <w:tab w:val="left" w:pos="284"/>
          <w:tab w:val="left" w:pos="851"/>
        </w:tabs>
        <w:spacing w:before="0" w:after="0" w:line="240" w:lineRule="auto"/>
        <w:ind w:left="0" w:firstLine="0"/>
        <w:rPr>
          <w:rFonts w:ascii="Times New Roman" w:hAnsi="Times New Roman" w:cs="Times New Roman"/>
          <w:sz w:val="24"/>
        </w:rPr>
      </w:pPr>
      <w:proofErr w:type="spellStart"/>
      <w:r w:rsidRPr="00E47A72">
        <w:rPr>
          <w:rFonts w:ascii="Times New Roman" w:hAnsi="Times New Roman" w:cs="Times New Roman"/>
          <w:bCs/>
          <w:sz w:val="24"/>
        </w:rPr>
        <w:t>Forn</w:t>
      </w:r>
      <w:r w:rsidRPr="00E47A72">
        <w:rPr>
          <w:rFonts w:ascii="Times New Roman" w:hAnsi="Times New Roman" w:cs="Times New Roman"/>
          <w:sz w:val="24"/>
        </w:rPr>
        <w:t>ecer</w:t>
      </w:r>
      <w:proofErr w:type="spellEnd"/>
      <w:r w:rsidRPr="00E47A72">
        <w:rPr>
          <w:rFonts w:ascii="Times New Roman" w:hAnsi="Times New Roman" w:cs="Times New Roman"/>
          <w:sz w:val="24"/>
        </w:rPr>
        <w:t xml:space="preserve"> todos os recursos necessários à execução dos serviços, em quantidade, e tecnologia adequadas, </w:t>
      </w:r>
      <w:r w:rsidRPr="00E47A72">
        <w:rPr>
          <w:rFonts w:ascii="Times New Roman" w:eastAsia="Arial" w:hAnsi="Times New Roman" w:cs="Times New Roman"/>
          <w:sz w:val="24"/>
        </w:rPr>
        <w:t>não se admitindo em nenhuma hipótese o comprometimento da qualidade e dos prazos de execução dos serviços prestados;</w:t>
      </w:r>
    </w:p>
    <w:p w14:paraId="6686B54D" w14:textId="77777777" w:rsidR="00E45867" w:rsidRPr="00E47A72" w:rsidRDefault="00E45867" w:rsidP="00E45867">
      <w:pPr>
        <w:pStyle w:val="TextoPargrafo"/>
        <w:tabs>
          <w:tab w:val="left" w:pos="284"/>
          <w:tab w:val="left" w:pos="851"/>
        </w:tabs>
        <w:spacing w:before="0" w:after="0" w:line="240" w:lineRule="auto"/>
        <w:ind w:firstLine="0"/>
        <w:rPr>
          <w:rFonts w:ascii="Times New Roman" w:hAnsi="Times New Roman" w:cs="Times New Roman"/>
          <w:sz w:val="24"/>
        </w:rPr>
      </w:pPr>
    </w:p>
    <w:p w14:paraId="58E63A17" w14:textId="77777777" w:rsidR="00E45867" w:rsidRPr="00E47A72" w:rsidRDefault="00E45867" w:rsidP="00E45867">
      <w:pPr>
        <w:pStyle w:val="TextoPargrafo"/>
        <w:numPr>
          <w:ilvl w:val="0"/>
          <w:numId w:val="17"/>
        </w:numPr>
        <w:tabs>
          <w:tab w:val="left" w:pos="284"/>
          <w:tab w:val="left" w:pos="851"/>
        </w:tabs>
        <w:spacing w:before="0" w:after="0" w:line="240" w:lineRule="auto"/>
        <w:ind w:left="0" w:firstLine="0"/>
        <w:rPr>
          <w:rFonts w:ascii="Times New Roman" w:hAnsi="Times New Roman" w:cs="Times New Roman"/>
          <w:sz w:val="24"/>
        </w:rPr>
      </w:pPr>
      <w:r w:rsidRPr="00E47A72">
        <w:rPr>
          <w:rFonts w:ascii="Times New Roman" w:hAnsi="Times New Roman" w:cs="Times New Roman"/>
          <w:sz w:val="24"/>
        </w:rPr>
        <w:t xml:space="preserve"> Seguir, caso exigido pela CONTRATANTE, em qualquer momento, instruções relativas ao </w:t>
      </w:r>
      <w:r w:rsidRPr="00E47A72">
        <w:rPr>
          <w:rFonts w:ascii="Times New Roman" w:eastAsia="Arial" w:hAnsi="Times New Roman" w:cs="Times New Roman"/>
          <w:sz w:val="24"/>
        </w:rPr>
        <w:t xml:space="preserve">peticionamento eletrônico de documentos no sistema Protocolo Administrativo Eletrônico, disponível no sítio eletrônico </w:t>
      </w:r>
      <w:hyperlink r:id="rId12" w:history="1">
        <w:r w:rsidRPr="00E47A72">
          <w:rPr>
            <w:rStyle w:val="Hyperlink"/>
            <w:rFonts w:ascii="Times New Roman" w:eastAsia="Arial" w:hAnsi="Times New Roman" w:cs="Times New Roman"/>
            <w:sz w:val="24"/>
          </w:rPr>
          <w:t>https://protocoloadministrativo.mpt.mp.br/login</w:t>
        </w:r>
      </w:hyperlink>
      <w:r w:rsidRPr="00E47A72">
        <w:rPr>
          <w:rFonts w:ascii="Times New Roman" w:eastAsia="Arial" w:hAnsi="Times New Roman" w:cs="Times New Roman"/>
          <w:sz w:val="24"/>
        </w:rPr>
        <w:t>;</w:t>
      </w:r>
    </w:p>
    <w:p w14:paraId="134F6C82" w14:textId="77777777" w:rsidR="00E45867" w:rsidRPr="00E47A72" w:rsidRDefault="00E45867" w:rsidP="00E45867">
      <w:pPr>
        <w:pStyle w:val="TextoPargrafo"/>
        <w:tabs>
          <w:tab w:val="left" w:pos="284"/>
          <w:tab w:val="left" w:pos="851"/>
        </w:tabs>
        <w:spacing w:before="0" w:after="0" w:line="240" w:lineRule="auto"/>
        <w:ind w:firstLine="0"/>
        <w:rPr>
          <w:rFonts w:ascii="Times New Roman" w:hAnsi="Times New Roman" w:cs="Times New Roman"/>
          <w:sz w:val="24"/>
        </w:rPr>
      </w:pPr>
    </w:p>
    <w:p w14:paraId="69027D22" w14:textId="77777777" w:rsidR="00E45867" w:rsidRPr="00E47A72" w:rsidRDefault="00E45867" w:rsidP="00E45867">
      <w:pPr>
        <w:pStyle w:val="TextoPargrafo"/>
        <w:numPr>
          <w:ilvl w:val="0"/>
          <w:numId w:val="17"/>
        </w:numPr>
        <w:tabs>
          <w:tab w:val="left" w:pos="284"/>
          <w:tab w:val="left" w:pos="567"/>
        </w:tabs>
        <w:spacing w:before="0" w:after="0" w:line="240" w:lineRule="auto"/>
        <w:ind w:left="0" w:firstLine="0"/>
        <w:rPr>
          <w:rFonts w:ascii="Times New Roman" w:eastAsia="Arial" w:hAnsi="Times New Roman" w:cs="Times New Roman"/>
          <w:sz w:val="24"/>
        </w:rPr>
      </w:pPr>
      <w:r w:rsidRPr="00E47A72">
        <w:rPr>
          <w:rFonts w:ascii="Times New Roman" w:hAnsi="Times New Roman" w:cs="Times New Roman"/>
          <w:sz w:val="24"/>
        </w:rPr>
        <w:t>Não transferir a outrem, no todo ou em parte, a prestação do OBJETO, sem prévia e expressa anuência da CONTRATANTE;</w:t>
      </w:r>
    </w:p>
    <w:p w14:paraId="1F876D40" w14:textId="77777777" w:rsidR="00E45867" w:rsidRPr="00E47A72" w:rsidRDefault="00E45867" w:rsidP="00E45867">
      <w:pPr>
        <w:pStyle w:val="TextoPargrafo"/>
        <w:tabs>
          <w:tab w:val="left" w:pos="284"/>
          <w:tab w:val="left" w:pos="567"/>
        </w:tabs>
        <w:spacing w:before="0" w:after="0" w:line="240" w:lineRule="auto"/>
        <w:ind w:firstLine="0"/>
        <w:rPr>
          <w:rFonts w:ascii="Times New Roman" w:eastAsia="Arial" w:hAnsi="Times New Roman" w:cs="Times New Roman"/>
          <w:sz w:val="24"/>
        </w:rPr>
      </w:pPr>
    </w:p>
    <w:p w14:paraId="2976F94F" w14:textId="77777777" w:rsidR="00E45867" w:rsidRPr="00E47A72" w:rsidRDefault="00E45867" w:rsidP="00E45867">
      <w:pPr>
        <w:pStyle w:val="TextoPargrafo"/>
        <w:numPr>
          <w:ilvl w:val="0"/>
          <w:numId w:val="17"/>
        </w:numPr>
        <w:tabs>
          <w:tab w:val="left" w:pos="284"/>
          <w:tab w:val="left" w:pos="426"/>
          <w:tab w:val="left" w:pos="567"/>
        </w:tabs>
        <w:spacing w:before="0" w:after="0" w:line="240" w:lineRule="auto"/>
        <w:ind w:left="0" w:firstLine="0"/>
        <w:rPr>
          <w:rFonts w:ascii="Times New Roman" w:eastAsia="Arial" w:hAnsi="Times New Roman" w:cs="Times New Roman"/>
          <w:sz w:val="24"/>
        </w:rPr>
      </w:pPr>
      <w:r w:rsidRPr="00E47A72">
        <w:rPr>
          <w:rFonts w:ascii="Times New Roman" w:eastAsia="Arial" w:hAnsi="Times New Roman" w:cs="Times New Roman"/>
          <w:sz w:val="24"/>
        </w:rPr>
        <w:t>Manter, durante toda a execução, em compatibilidade com as obrigações assumidas, todas as condições de habilitação e qualificação exigidas;</w:t>
      </w:r>
    </w:p>
    <w:p w14:paraId="544702FF" w14:textId="77777777" w:rsidR="00E45867" w:rsidRPr="00E47A72" w:rsidRDefault="00E45867" w:rsidP="00E45867">
      <w:pPr>
        <w:pStyle w:val="PargrafodaLista"/>
        <w:tabs>
          <w:tab w:val="left" w:pos="284"/>
          <w:tab w:val="left" w:pos="567"/>
        </w:tabs>
        <w:ind w:left="0"/>
        <w:jc w:val="both"/>
        <w:rPr>
          <w:rFonts w:ascii="Times New Roman" w:eastAsia="Arial" w:hAnsi="Times New Roman" w:cs="Times New Roman"/>
          <w:sz w:val="24"/>
        </w:rPr>
      </w:pPr>
    </w:p>
    <w:p w14:paraId="434ACC6D" w14:textId="77777777" w:rsidR="00E45867" w:rsidRPr="00E47A72" w:rsidRDefault="00E45867" w:rsidP="00E45867">
      <w:pPr>
        <w:pStyle w:val="TextoPargrafo"/>
        <w:numPr>
          <w:ilvl w:val="0"/>
          <w:numId w:val="17"/>
        </w:numPr>
        <w:tabs>
          <w:tab w:val="left" w:pos="284"/>
          <w:tab w:val="left" w:pos="426"/>
        </w:tabs>
        <w:spacing w:before="0" w:after="0" w:line="240" w:lineRule="auto"/>
        <w:ind w:left="0" w:firstLine="0"/>
        <w:rPr>
          <w:rFonts w:ascii="Times New Roman" w:eastAsia="Arial" w:hAnsi="Times New Roman" w:cs="Times New Roman"/>
          <w:sz w:val="24"/>
        </w:rPr>
      </w:pPr>
      <w:r w:rsidRPr="00E47A72">
        <w:rPr>
          <w:rFonts w:ascii="Times New Roman" w:hAnsi="Times New Roman" w:cs="Times New Roman"/>
          <w:sz w:val="24"/>
        </w:rPr>
        <w:lastRenderedPageBreak/>
        <w:t>Aceitar, nas mesmas condições, as alterações que se fizerem necessárias, nos termos do art. 125 da Lei 14.133/2021;</w:t>
      </w:r>
    </w:p>
    <w:p w14:paraId="279138A2" w14:textId="77777777" w:rsidR="00E45867" w:rsidRPr="00E47A72" w:rsidRDefault="00E45867" w:rsidP="00E45867">
      <w:pPr>
        <w:pStyle w:val="TextoPargrafo"/>
        <w:tabs>
          <w:tab w:val="left" w:pos="284"/>
          <w:tab w:val="left" w:pos="567"/>
        </w:tabs>
        <w:spacing w:before="0" w:after="0" w:line="240" w:lineRule="auto"/>
        <w:ind w:firstLine="0"/>
        <w:rPr>
          <w:rFonts w:ascii="Times New Roman" w:hAnsi="Times New Roman" w:cs="Times New Roman"/>
          <w:sz w:val="24"/>
        </w:rPr>
      </w:pPr>
    </w:p>
    <w:p w14:paraId="093659D3" w14:textId="77777777" w:rsidR="00E45867" w:rsidRPr="00E47A72" w:rsidRDefault="00E45867" w:rsidP="00E45867">
      <w:pPr>
        <w:pStyle w:val="TextoPargrafo"/>
        <w:numPr>
          <w:ilvl w:val="0"/>
          <w:numId w:val="17"/>
        </w:numPr>
        <w:tabs>
          <w:tab w:val="left" w:pos="284"/>
        </w:tabs>
        <w:spacing w:before="0" w:after="0" w:line="240" w:lineRule="auto"/>
        <w:ind w:left="0" w:firstLine="0"/>
        <w:rPr>
          <w:rFonts w:ascii="Times New Roman" w:hAnsi="Times New Roman" w:cs="Times New Roman"/>
          <w:sz w:val="24"/>
        </w:rPr>
      </w:pPr>
      <w:r w:rsidRPr="00E47A72">
        <w:rPr>
          <w:rFonts w:ascii="Times New Roman" w:hAnsi="Times New Roman" w:cs="Times New Roman"/>
          <w:sz w:val="24"/>
        </w:rPr>
        <w:t xml:space="preserve"> Não reproduzir, divulgar ou utilizar em benefício próprio, ou de terceiros, quaisquer informações de que tenha tomado ciência, em razão da entrega dos equipamentos e/ou prestação do serviço, sem o consentimento prévio e por escrito da CONTRATANTE; </w:t>
      </w:r>
    </w:p>
    <w:p w14:paraId="0520A542" w14:textId="77777777" w:rsidR="00E45867" w:rsidRPr="00E47A72" w:rsidRDefault="00E45867" w:rsidP="00E45867">
      <w:pPr>
        <w:pStyle w:val="TextoPargrafo"/>
        <w:tabs>
          <w:tab w:val="left" w:pos="284"/>
          <w:tab w:val="left" w:pos="567"/>
        </w:tabs>
        <w:spacing w:before="0" w:after="0" w:line="240" w:lineRule="auto"/>
        <w:ind w:firstLine="0"/>
        <w:rPr>
          <w:rFonts w:ascii="Times New Roman" w:hAnsi="Times New Roman" w:cs="Times New Roman"/>
          <w:sz w:val="24"/>
        </w:rPr>
      </w:pPr>
    </w:p>
    <w:p w14:paraId="507091E5" w14:textId="77777777" w:rsidR="00E45867" w:rsidRPr="00E47A72" w:rsidRDefault="00E45867" w:rsidP="00E45867">
      <w:pPr>
        <w:pStyle w:val="TextoPargrafo"/>
        <w:numPr>
          <w:ilvl w:val="0"/>
          <w:numId w:val="17"/>
        </w:numPr>
        <w:tabs>
          <w:tab w:val="left" w:pos="284"/>
          <w:tab w:val="left" w:pos="567"/>
        </w:tabs>
        <w:spacing w:before="0" w:after="0" w:line="240" w:lineRule="auto"/>
        <w:ind w:left="0" w:firstLine="0"/>
        <w:rPr>
          <w:rFonts w:ascii="Times New Roman" w:eastAsia="Arial" w:hAnsi="Times New Roman" w:cs="Times New Roman"/>
          <w:sz w:val="24"/>
        </w:rPr>
      </w:pPr>
      <w:r w:rsidRPr="00E47A72">
        <w:rPr>
          <w:rFonts w:ascii="Times New Roman" w:hAnsi="Times New Roman" w:cs="Times New Roman"/>
          <w:sz w:val="24"/>
        </w:rPr>
        <w:t>Não oferecer o Contrato (ou Nota de Empenho) em garantia de operações de crédito bancário;</w:t>
      </w:r>
    </w:p>
    <w:p w14:paraId="0999CB85" w14:textId="77777777" w:rsidR="00E45867" w:rsidRPr="00E47A72" w:rsidRDefault="00E45867" w:rsidP="00E45867">
      <w:pPr>
        <w:pStyle w:val="PargrafodaLista"/>
        <w:rPr>
          <w:rFonts w:ascii="Times New Roman" w:eastAsia="Arial" w:hAnsi="Times New Roman" w:cs="Times New Roman"/>
          <w:sz w:val="24"/>
        </w:rPr>
      </w:pPr>
    </w:p>
    <w:p w14:paraId="6C21722C" w14:textId="77777777" w:rsidR="00E45867" w:rsidRPr="00E47A72" w:rsidRDefault="00E45867" w:rsidP="00E45867">
      <w:pPr>
        <w:pStyle w:val="TextoPargrafo"/>
        <w:numPr>
          <w:ilvl w:val="0"/>
          <w:numId w:val="17"/>
        </w:numPr>
        <w:tabs>
          <w:tab w:val="left" w:pos="284"/>
          <w:tab w:val="left" w:pos="567"/>
        </w:tabs>
        <w:spacing w:before="0" w:after="0" w:line="240" w:lineRule="auto"/>
        <w:ind w:left="0" w:firstLine="0"/>
        <w:rPr>
          <w:rFonts w:ascii="Times New Roman" w:eastAsia="Arial" w:hAnsi="Times New Roman" w:cs="Times New Roman"/>
          <w:sz w:val="24"/>
        </w:rPr>
      </w:pPr>
      <w:r w:rsidRPr="00E47A72">
        <w:rPr>
          <w:rFonts w:ascii="Times New Roman" w:eastAsia="Arial" w:hAnsi="Times New Roman" w:cs="Times New Roman"/>
          <w:sz w:val="24"/>
        </w:rPr>
        <w:t xml:space="preserve">A CONTRATADA deverá informar o endereço da sede da empresa, endereço de </w:t>
      </w:r>
      <w:r w:rsidRPr="00E47A72">
        <w:rPr>
          <w:rFonts w:ascii="Times New Roman" w:eastAsia="Arial" w:hAnsi="Times New Roman" w:cs="Times New Roman"/>
          <w:i/>
          <w:iCs/>
          <w:sz w:val="24"/>
        </w:rPr>
        <w:t>e-mail</w:t>
      </w:r>
      <w:r w:rsidRPr="00E47A72">
        <w:rPr>
          <w:rFonts w:ascii="Times New Roman" w:eastAsia="Arial" w:hAnsi="Times New Roman" w:cs="Times New Roman"/>
          <w:sz w:val="24"/>
        </w:rPr>
        <w:t xml:space="preserve"> e telefones devidamente atualizados para a realização de possíveis solicitações;</w:t>
      </w:r>
    </w:p>
    <w:p w14:paraId="5A25FF6A" w14:textId="77777777" w:rsidR="00E45867" w:rsidRPr="00E47A72" w:rsidRDefault="00E45867" w:rsidP="00E45867">
      <w:pPr>
        <w:pStyle w:val="PargrafodaLista"/>
        <w:ind w:left="0"/>
        <w:rPr>
          <w:rFonts w:ascii="Times New Roman" w:eastAsia="Arial" w:hAnsi="Times New Roman" w:cs="Times New Roman"/>
          <w:sz w:val="24"/>
        </w:rPr>
      </w:pPr>
    </w:p>
    <w:p w14:paraId="7EC4620A" w14:textId="77777777" w:rsidR="00E45867" w:rsidRPr="00E47A72" w:rsidRDefault="00E45867" w:rsidP="00E45867">
      <w:pPr>
        <w:pStyle w:val="TextoPargrafo"/>
        <w:numPr>
          <w:ilvl w:val="0"/>
          <w:numId w:val="17"/>
        </w:numPr>
        <w:tabs>
          <w:tab w:val="left" w:pos="284"/>
        </w:tabs>
        <w:spacing w:before="0" w:after="0" w:line="240" w:lineRule="auto"/>
        <w:ind w:left="0" w:firstLine="0"/>
        <w:rPr>
          <w:rFonts w:ascii="Times New Roman" w:eastAsia="Arial" w:hAnsi="Times New Roman" w:cs="Times New Roman"/>
          <w:sz w:val="24"/>
        </w:rPr>
      </w:pPr>
      <w:r w:rsidRPr="00E47A72">
        <w:rPr>
          <w:rFonts w:ascii="Times New Roman" w:eastAsia="Arial" w:hAnsi="Times New Roman" w:cs="Times New Roman"/>
          <w:sz w:val="24"/>
        </w:rPr>
        <w:t>Caso necessário, indicar preposto para representá-la durante a execução do contrato dos serviços;</w:t>
      </w:r>
    </w:p>
    <w:p w14:paraId="4EF22659" w14:textId="77777777" w:rsidR="00E45867" w:rsidRPr="00E47A72" w:rsidRDefault="00E45867" w:rsidP="00E45867">
      <w:pPr>
        <w:pStyle w:val="PargrafodaLista"/>
        <w:rPr>
          <w:rFonts w:ascii="Times New Roman" w:eastAsia="Arial" w:hAnsi="Times New Roman" w:cs="Times New Roman"/>
          <w:sz w:val="24"/>
        </w:rPr>
      </w:pPr>
    </w:p>
    <w:p w14:paraId="3AB602F8" w14:textId="77777777" w:rsidR="00E45867" w:rsidRPr="00E47A72" w:rsidRDefault="00E45867" w:rsidP="00E45867">
      <w:pPr>
        <w:pStyle w:val="TextoPargrafo"/>
        <w:numPr>
          <w:ilvl w:val="0"/>
          <w:numId w:val="17"/>
        </w:numPr>
        <w:tabs>
          <w:tab w:val="left" w:pos="284"/>
        </w:tabs>
        <w:spacing w:before="0" w:after="0" w:line="240" w:lineRule="auto"/>
        <w:ind w:left="0" w:firstLine="0"/>
        <w:rPr>
          <w:rFonts w:ascii="Times New Roman" w:eastAsia="Arial" w:hAnsi="Times New Roman" w:cs="Times New Roman"/>
          <w:sz w:val="24"/>
        </w:rPr>
      </w:pPr>
      <w:r w:rsidRPr="00E47A72">
        <w:rPr>
          <w:rFonts w:ascii="Times New Roman" w:hAnsi="Times New Roman" w:cs="Times New Roman"/>
          <w:sz w:val="24"/>
        </w:rPr>
        <w:t>A inobservância das presentes especificações técnicas implicará na não aceitação parcial ou total dos serviços, devendo a CONTRATADA refazer as partes recusadas sem direito à indenização;</w:t>
      </w:r>
    </w:p>
    <w:p w14:paraId="739CA760" w14:textId="77777777" w:rsidR="00E45867" w:rsidRPr="00E47A72" w:rsidRDefault="00E45867" w:rsidP="00E45867">
      <w:pPr>
        <w:pStyle w:val="PargrafodaLista"/>
        <w:rPr>
          <w:rFonts w:ascii="Times New Roman" w:eastAsia="Arial" w:hAnsi="Times New Roman" w:cs="Times New Roman"/>
          <w:sz w:val="24"/>
        </w:rPr>
      </w:pPr>
    </w:p>
    <w:p w14:paraId="5BCE126C" w14:textId="77777777" w:rsidR="00E45867" w:rsidRPr="00E47A72" w:rsidRDefault="00E45867" w:rsidP="00E45867">
      <w:pPr>
        <w:pStyle w:val="TextoPargrafo"/>
        <w:numPr>
          <w:ilvl w:val="0"/>
          <w:numId w:val="17"/>
        </w:numPr>
        <w:tabs>
          <w:tab w:val="left" w:pos="284"/>
        </w:tabs>
        <w:spacing w:before="0" w:after="0" w:line="240" w:lineRule="auto"/>
        <w:ind w:left="0" w:firstLine="0"/>
        <w:rPr>
          <w:rFonts w:ascii="Times New Roman" w:eastAsia="Arial" w:hAnsi="Times New Roman" w:cs="Times New Roman"/>
          <w:sz w:val="24"/>
        </w:rPr>
      </w:pPr>
      <w:r w:rsidRPr="00E47A72">
        <w:rPr>
          <w:rFonts w:ascii="Times New Roman" w:hAnsi="Times New Roman" w:cs="Times New Roman"/>
          <w:sz w:val="24"/>
        </w:rPr>
        <w:t>A CONTRATADA interromperá total ou parcialmente a execução dos serviços, mediante comunicação da Administração, sempre que:</w:t>
      </w:r>
    </w:p>
    <w:p w14:paraId="0BA59F84" w14:textId="77777777" w:rsidR="00E45867" w:rsidRPr="00E47A72" w:rsidRDefault="00E45867" w:rsidP="00E45867">
      <w:pPr>
        <w:pStyle w:val="PargrafodaLista"/>
        <w:rPr>
          <w:rFonts w:ascii="Times New Roman" w:eastAsia="Arial" w:hAnsi="Times New Roman" w:cs="Times New Roman"/>
          <w:sz w:val="24"/>
        </w:rPr>
      </w:pPr>
    </w:p>
    <w:p w14:paraId="6BE53C1B" w14:textId="77777777" w:rsidR="00E45867" w:rsidRPr="00E47A72" w:rsidRDefault="00E45867" w:rsidP="00E45867">
      <w:pPr>
        <w:pStyle w:val="TextoPargrafo"/>
        <w:numPr>
          <w:ilvl w:val="2"/>
          <w:numId w:val="17"/>
        </w:numPr>
        <w:tabs>
          <w:tab w:val="left" w:pos="284"/>
        </w:tabs>
        <w:spacing w:before="0" w:after="0" w:line="240" w:lineRule="auto"/>
        <w:rPr>
          <w:rFonts w:ascii="Times New Roman" w:eastAsia="Arial" w:hAnsi="Times New Roman" w:cs="Times New Roman"/>
          <w:sz w:val="24"/>
        </w:rPr>
      </w:pPr>
      <w:bookmarkStart w:id="12" w:name="_Hlk129615693"/>
      <w:r w:rsidRPr="00E47A72">
        <w:rPr>
          <w:rFonts w:ascii="Times New Roman" w:hAnsi="Times New Roman" w:cs="Times New Roman"/>
          <w:sz w:val="24"/>
        </w:rPr>
        <w:t>Assim estiver previsto e determinado no Instrumento Convocatório ou no Contrato</w:t>
      </w:r>
      <w:bookmarkEnd w:id="12"/>
      <w:r w:rsidRPr="00E47A72">
        <w:rPr>
          <w:rFonts w:ascii="Times New Roman" w:hAnsi="Times New Roman" w:cs="Times New Roman"/>
          <w:sz w:val="24"/>
        </w:rPr>
        <w:t>;</w:t>
      </w:r>
    </w:p>
    <w:p w14:paraId="543FB7A4" w14:textId="77777777" w:rsidR="00E45867" w:rsidRPr="00E47A72" w:rsidRDefault="00E45867" w:rsidP="00E45867">
      <w:pPr>
        <w:pStyle w:val="TextoPargrafo"/>
        <w:tabs>
          <w:tab w:val="left" w:pos="284"/>
        </w:tabs>
        <w:spacing w:before="0" w:after="0" w:line="240" w:lineRule="auto"/>
        <w:ind w:left="2160" w:firstLine="0"/>
        <w:rPr>
          <w:rFonts w:ascii="Times New Roman" w:eastAsia="Arial" w:hAnsi="Times New Roman" w:cs="Times New Roman"/>
          <w:sz w:val="24"/>
        </w:rPr>
      </w:pPr>
    </w:p>
    <w:p w14:paraId="2B74F4B5" w14:textId="77777777" w:rsidR="00E45867" w:rsidRPr="00E47A72" w:rsidRDefault="00E45867" w:rsidP="00E45867">
      <w:pPr>
        <w:pStyle w:val="TextoPargrafo"/>
        <w:numPr>
          <w:ilvl w:val="2"/>
          <w:numId w:val="17"/>
        </w:numPr>
        <w:tabs>
          <w:tab w:val="left" w:pos="284"/>
        </w:tabs>
        <w:spacing w:before="0" w:after="0" w:line="240" w:lineRule="auto"/>
        <w:rPr>
          <w:rFonts w:ascii="Times New Roman" w:eastAsia="Arial" w:hAnsi="Times New Roman" w:cs="Times New Roman"/>
          <w:sz w:val="24"/>
        </w:rPr>
      </w:pPr>
      <w:r w:rsidRPr="00E47A72">
        <w:rPr>
          <w:rFonts w:ascii="Times New Roman" w:eastAsia="Arial" w:hAnsi="Times New Roman" w:cs="Times New Roman"/>
          <w:sz w:val="24"/>
        </w:rPr>
        <w:t xml:space="preserve">For necessário </w:t>
      </w:r>
      <w:r w:rsidRPr="00E47A72">
        <w:rPr>
          <w:rFonts w:ascii="Times New Roman" w:hAnsi="Times New Roman" w:cs="Times New Roman"/>
          <w:sz w:val="24"/>
        </w:rPr>
        <w:t>para a execução correta e fiel dos trabalhos, nos termos do presente termo de referência e instrumento contratual, de acordo com as presentes especificações;</w:t>
      </w:r>
    </w:p>
    <w:p w14:paraId="40DC8D55" w14:textId="77777777" w:rsidR="00E45867" w:rsidRPr="00E47A72" w:rsidRDefault="00E45867" w:rsidP="00E45867">
      <w:pPr>
        <w:pStyle w:val="PargrafodaLista"/>
        <w:rPr>
          <w:rFonts w:ascii="Times New Roman" w:eastAsia="Arial" w:hAnsi="Times New Roman" w:cs="Times New Roman"/>
          <w:sz w:val="24"/>
        </w:rPr>
      </w:pPr>
    </w:p>
    <w:p w14:paraId="6826DDF4" w14:textId="77777777" w:rsidR="00E45867" w:rsidRPr="00E47A72" w:rsidRDefault="00E45867" w:rsidP="00E45867">
      <w:pPr>
        <w:pStyle w:val="TextoPargrafo"/>
        <w:numPr>
          <w:ilvl w:val="2"/>
          <w:numId w:val="17"/>
        </w:numPr>
        <w:tabs>
          <w:tab w:val="left" w:pos="284"/>
        </w:tabs>
        <w:spacing w:before="0" w:after="0" w:line="240" w:lineRule="auto"/>
        <w:rPr>
          <w:rFonts w:ascii="Times New Roman" w:eastAsia="Arial" w:hAnsi="Times New Roman" w:cs="Times New Roman"/>
          <w:sz w:val="24"/>
        </w:rPr>
      </w:pPr>
      <w:r w:rsidRPr="00E47A72">
        <w:rPr>
          <w:rFonts w:ascii="Times New Roman" w:hAnsi="Times New Roman" w:cs="Times New Roman"/>
          <w:sz w:val="24"/>
        </w:rPr>
        <w:t>Houver alguma falta cometida pela CONTRATADA, desde que esta, a juízo da administração, possa comprometer a qualidade dos trabalhos subsequentes;</w:t>
      </w:r>
    </w:p>
    <w:p w14:paraId="361DBEF2" w14:textId="77777777" w:rsidR="00E45867" w:rsidRPr="00E47A72" w:rsidRDefault="00E45867" w:rsidP="00E45867">
      <w:pPr>
        <w:pStyle w:val="PargrafodaLista"/>
        <w:rPr>
          <w:rFonts w:ascii="Times New Roman" w:eastAsia="Arial" w:hAnsi="Times New Roman" w:cs="Times New Roman"/>
          <w:sz w:val="24"/>
        </w:rPr>
      </w:pPr>
    </w:p>
    <w:p w14:paraId="2E331392" w14:textId="77777777" w:rsidR="00E45867" w:rsidRPr="00E47A72" w:rsidRDefault="00E45867" w:rsidP="00E45867">
      <w:pPr>
        <w:pStyle w:val="TextoPargrafo"/>
        <w:numPr>
          <w:ilvl w:val="2"/>
          <w:numId w:val="17"/>
        </w:numPr>
        <w:tabs>
          <w:tab w:val="left" w:pos="284"/>
        </w:tabs>
        <w:spacing w:before="0" w:after="0" w:line="240" w:lineRule="auto"/>
        <w:rPr>
          <w:rFonts w:ascii="Times New Roman" w:eastAsia="Arial" w:hAnsi="Times New Roman" w:cs="Times New Roman"/>
          <w:sz w:val="24"/>
        </w:rPr>
      </w:pPr>
      <w:bookmarkStart w:id="13" w:name="_Hlk129615738"/>
      <w:r w:rsidRPr="00E47A72">
        <w:rPr>
          <w:rFonts w:ascii="Times New Roman" w:hAnsi="Times New Roman" w:cs="Times New Roman"/>
          <w:sz w:val="24"/>
        </w:rPr>
        <w:t>A Administração assim o determinar ou autorizar formalmente</w:t>
      </w:r>
      <w:bookmarkEnd w:id="13"/>
      <w:r w:rsidRPr="00E47A72">
        <w:rPr>
          <w:rFonts w:ascii="Times New Roman" w:hAnsi="Times New Roman" w:cs="Times New Roman"/>
          <w:sz w:val="24"/>
        </w:rPr>
        <w:t>.</w:t>
      </w:r>
    </w:p>
    <w:p w14:paraId="788290B7" w14:textId="77777777" w:rsidR="00E45867" w:rsidRPr="00E47A72" w:rsidRDefault="00E45867" w:rsidP="00E45867">
      <w:pPr>
        <w:pStyle w:val="PargrafodaLista"/>
        <w:rPr>
          <w:rFonts w:ascii="Times New Roman" w:eastAsia="Arial" w:hAnsi="Times New Roman" w:cs="Times New Roman"/>
          <w:sz w:val="24"/>
        </w:rPr>
      </w:pPr>
    </w:p>
    <w:p w14:paraId="43F6C407" w14:textId="77777777" w:rsidR="00E45867" w:rsidRPr="00E47A72" w:rsidRDefault="00E45867" w:rsidP="00E45867">
      <w:pPr>
        <w:pStyle w:val="TextoPargrafo"/>
        <w:numPr>
          <w:ilvl w:val="0"/>
          <w:numId w:val="17"/>
        </w:numPr>
        <w:tabs>
          <w:tab w:val="left" w:pos="284"/>
        </w:tabs>
        <w:spacing w:before="0" w:after="0" w:line="240" w:lineRule="auto"/>
        <w:ind w:left="0" w:firstLine="0"/>
        <w:rPr>
          <w:rFonts w:ascii="Times New Roman" w:eastAsia="Arial" w:hAnsi="Times New Roman" w:cs="Times New Roman"/>
          <w:sz w:val="24"/>
        </w:rPr>
      </w:pPr>
      <w:r w:rsidRPr="00E47A72">
        <w:rPr>
          <w:rFonts w:ascii="Times New Roman" w:eastAsia="Arial" w:hAnsi="Times New Roman" w:cs="Times New Roman"/>
          <w:sz w:val="24"/>
        </w:rPr>
        <w:t>São expressamente vedadas à CONTRATADA:</w:t>
      </w:r>
    </w:p>
    <w:p w14:paraId="6CCB0AA5" w14:textId="77777777" w:rsidR="00E45867" w:rsidRPr="00E47A72" w:rsidRDefault="00E45867" w:rsidP="00E45867">
      <w:pPr>
        <w:pStyle w:val="PargrafodaLista"/>
        <w:rPr>
          <w:rFonts w:ascii="Times New Roman" w:eastAsia="Arial" w:hAnsi="Times New Roman" w:cs="Times New Roman"/>
          <w:sz w:val="24"/>
        </w:rPr>
      </w:pPr>
    </w:p>
    <w:p w14:paraId="44644E6F" w14:textId="77777777" w:rsidR="00E45867" w:rsidRPr="00E47A72" w:rsidRDefault="00E45867" w:rsidP="00E45867">
      <w:pPr>
        <w:pStyle w:val="TextoPargrafo"/>
        <w:numPr>
          <w:ilvl w:val="2"/>
          <w:numId w:val="17"/>
        </w:numPr>
        <w:tabs>
          <w:tab w:val="left" w:pos="284"/>
        </w:tabs>
        <w:spacing w:before="0" w:after="0" w:line="240" w:lineRule="auto"/>
        <w:rPr>
          <w:rFonts w:ascii="Times New Roman" w:eastAsia="Arial" w:hAnsi="Times New Roman" w:cs="Times New Roman"/>
          <w:sz w:val="24"/>
        </w:rPr>
      </w:pPr>
      <w:r w:rsidRPr="00E47A72">
        <w:rPr>
          <w:rFonts w:ascii="Times New Roman" w:eastAsia="Arial" w:hAnsi="Times New Roman" w:cs="Times New Roman"/>
          <w:sz w:val="24"/>
        </w:rPr>
        <w:t>A veiculação de publicidade acerca deste fornecimento e da respectiva prestação da garantia, salvo se houver prévia autorização desta Administração;</w:t>
      </w:r>
    </w:p>
    <w:p w14:paraId="5721C0C7" w14:textId="77777777" w:rsidR="00E45867" w:rsidRPr="00E47A72" w:rsidRDefault="00E45867" w:rsidP="00E45867">
      <w:pPr>
        <w:pStyle w:val="TextoPargrafo"/>
        <w:tabs>
          <w:tab w:val="left" w:pos="284"/>
        </w:tabs>
        <w:spacing w:before="0" w:after="0" w:line="240" w:lineRule="auto"/>
        <w:ind w:left="2160" w:firstLine="0"/>
        <w:rPr>
          <w:rFonts w:ascii="Times New Roman" w:eastAsia="Arial" w:hAnsi="Times New Roman" w:cs="Times New Roman"/>
          <w:sz w:val="24"/>
        </w:rPr>
      </w:pPr>
    </w:p>
    <w:p w14:paraId="44ED84EF" w14:textId="77777777" w:rsidR="00E45867" w:rsidRPr="00E47A72" w:rsidRDefault="00E45867" w:rsidP="00E45867">
      <w:pPr>
        <w:pStyle w:val="TextoPargrafo"/>
        <w:numPr>
          <w:ilvl w:val="2"/>
          <w:numId w:val="17"/>
        </w:numPr>
        <w:tabs>
          <w:tab w:val="left" w:pos="284"/>
        </w:tabs>
        <w:spacing w:before="0" w:after="0" w:line="240" w:lineRule="auto"/>
        <w:rPr>
          <w:rFonts w:ascii="Times New Roman" w:eastAsia="Arial" w:hAnsi="Times New Roman" w:cs="Times New Roman"/>
          <w:sz w:val="24"/>
        </w:rPr>
      </w:pPr>
      <w:bookmarkStart w:id="14" w:name="_Hlk129615830"/>
      <w:r w:rsidRPr="00E47A72">
        <w:rPr>
          <w:rFonts w:ascii="Times New Roman" w:eastAsia="Arial" w:hAnsi="Times New Roman" w:cs="Times New Roman"/>
          <w:sz w:val="24"/>
        </w:rPr>
        <w:t>A contratação de servidor pertencente ao quadro de pessoal da PTM, durante a vigência desta avença</w:t>
      </w:r>
      <w:bookmarkEnd w:id="14"/>
      <w:r w:rsidRPr="00E47A72">
        <w:rPr>
          <w:rFonts w:ascii="Times New Roman" w:eastAsia="Arial" w:hAnsi="Times New Roman" w:cs="Times New Roman"/>
          <w:sz w:val="24"/>
        </w:rPr>
        <w:t>.</w:t>
      </w:r>
    </w:p>
    <w:p w14:paraId="67119B37" w14:textId="77777777" w:rsidR="00E45867" w:rsidRPr="00E47A72" w:rsidRDefault="00E45867" w:rsidP="00E45867">
      <w:pPr>
        <w:pStyle w:val="TextoPargrafo"/>
        <w:tabs>
          <w:tab w:val="left" w:pos="284"/>
          <w:tab w:val="left" w:pos="567"/>
        </w:tabs>
        <w:spacing w:before="0" w:after="0" w:line="240" w:lineRule="auto"/>
        <w:ind w:firstLine="0"/>
        <w:rPr>
          <w:rFonts w:ascii="Times New Roman" w:eastAsia="Arial" w:hAnsi="Times New Roman" w:cs="Times New Roman"/>
          <w:sz w:val="24"/>
        </w:rPr>
      </w:pPr>
    </w:p>
    <w:p w14:paraId="297C7761" w14:textId="77777777" w:rsidR="00E45867" w:rsidRPr="00E47A72" w:rsidRDefault="00E45867" w:rsidP="00E45867">
      <w:pPr>
        <w:pStyle w:val="Subttulo"/>
        <w:tabs>
          <w:tab w:val="left" w:pos="709"/>
        </w:tabs>
        <w:spacing w:after="0"/>
        <w:jc w:val="both"/>
        <w:rPr>
          <w:rFonts w:ascii="Times New Roman" w:hAnsi="Times New Roman" w:cs="Times New Roman"/>
          <w:b/>
          <w:szCs w:val="24"/>
        </w:rPr>
      </w:pPr>
      <w:r w:rsidRPr="00E47A72">
        <w:rPr>
          <w:rFonts w:ascii="Times New Roman" w:hAnsi="Times New Roman" w:cs="Times New Roman"/>
          <w:b/>
          <w:szCs w:val="24"/>
        </w:rPr>
        <w:lastRenderedPageBreak/>
        <w:t>4.2.3.</w:t>
      </w:r>
      <w:r w:rsidRPr="00E47A72">
        <w:rPr>
          <w:rFonts w:ascii="Times New Roman" w:hAnsi="Times New Roman" w:cs="Times New Roman"/>
          <w:b/>
          <w:szCs w:val="24"/>
        </w:rPr>
        <w:tab/>
        <w:t>Disposições Gerais:</w:t>
      </w:r>
    </w:p>
    <w:p w14:paraId="26FC9B62" w14:textId="77777777" w:rsidR="00E45867" w:rsidRPr="00E47A72" w:rsidRDefault="00E45867" w:rsidP="00E45867">
      <w:pPr>
        <w:pStyle w:val="PargrafodaLista"/>
        <w:rPr>
          <w:rFonts w:ascii="Times New Roman" w:hAnsi="Times New Roman" w:cs="Times New Roman"/>
          <w:sz w:val="24"/>
        </w:rPr>
      </w:pPr>
    </w:p>
    <w:p w14:paraId="43E1BB98" w14:textId="77777777" w:rsidR="00E45867" w:rsidRPr="00E47A72" w:rsidRDefault="00E45867" w:rsidP="00E45867">
      <w:pPr>
        <w:pStyle w:val="TextoPargrafo"/>
        <w:numPr>
          <w:ilvl w:val="0"/>
          <w:numId w:val="24"/>
        </w:numPr>
        <w:tabs>
          <w:tab w:val="left" w:pos="284"/>
        </w:tabs>
        <w:spacing w:before="0" w:after="0" w:line="240" w:lineRule="auto"/>
        <w:ind w:left="0" w:hanging="11"/>
        <w:rPr>
          <w:rFonts w:ascii="Times New Roman" w:hAnsi="Times New Roman" w:cs="Times New Roman"/>
          <w:sz w:val="24"/>
        </w:rPr>
      </w:pPr>
      <w:r w:rsidRPr="00E47A72">
        <w:rPr>
          <w:rFonts w:ascii="Times New Roman" w:hAnsi="Times New Roman" w:cs="Times New Roman"/>
          <w:sz w:val="24"/>
        </w:rPr>
        <w:t>No caso de os serviços serem realizados em finais de semana e feriados, caso autorizado pela CONTRATANTE, quaisquer custos adicionais decorrentes, tais como pagamento de horas extras, correrão por conta exclusiva da CONTRATADA;</w:t>
      </w:r>
    </w:p>
    <w:p w14:paraId="45E68A83" w14:textId="77777777" w:rsidR="00E45867" w:rsidRPr="00E47A72" w:rsidRDefault="00E45867" w:rsidP="00E45867">
      <w:pPr>
        <w:pStyle w:val="PargrafodaLista"/>
        <w:ind w:left="0" w:hanging="11"/>
        <w:rPr>
          <w:rFonts w:ascii="Times New Roman" w:hAnsi="Times New Roman" w:cs="Times New Roman"/>
          <w:sz w:val="24"/>
        </w:rPr>
      </w:pPr>
    </w:p>
    <w:p w14:paraId="385CAAB1" w14:textId="77777777" w:rsidR="00E45867" w:rsidRPr="00E47A72" w:rsidRDefault="00E45867" w:rsidP="00E45867">
      <w:pPr>
        <w:pStyle w:val="TextoPargrafo"/>
        <w:numPr>
          <w:ilvl w:val="0"/>
          <w:numId w:val="24"/>
        </w:numPr>
        <w:tabs>
          <w:tab w:val="left" w:pos="284"/>
          <w:tab w:val="left" w:pos="426"/>
        </w:tabs>
        <w:spacing w:before="0" w:after="0" w:line="240" w:lineRule="auto"/>
        <w:ind w:left="0" w:firstLine="0"/>
        <w:rPr>
          <w:rFonts w:ascii="Times New Roman" w:hAnsi="Times New Roman" w:cs="Times New Roman"/>
          <w:sz w:val="24"/>
        </w:rPr>
      </w:pPr>
      <w:r w:rsidRPr="00E47A72">
        <w:rPr>
          <w:rFonts w:ascii="Times New Roman" w:hAnsi="Times New Roman" w:cs="Times New Roman"/>
          <w:sz w:val="24"/>
        </w:rPr>
        <w:t>Possíveis indefinições, omissões, falhas ou incorreções das presentes especificações não poderão jamais constituir pretexto para a CONTRATADA cobrar “serviços extras” e/ou alterar a composição de preços. Considerar-se-á, inapelavelmente a CONTRATADA como altamente especializada nos serviços em questão e, por conseguinte, deverá ter computado, no valor global da sua proposta todos os custos diretos e indiretos de serviços, materiais, peças e insumos necessários à perfeita e completa consecução do OBJETO;</w:t>
      </w:r>
    </w:p>
    <w:p w14:paraId="560D1FBE" w14:textId="77777777" w:rsidR="00E45867" w:rsidRPr="00E47A72" w:rsidRDefault="00E45867" w:rsidP="00E45867">
      <w:pPr>
        <w:pStyle w:val="PargrafodaLista"/>
        <w:rPr>
          <w:rFonts w:ascii="Times New Roman" w:hAnsi="Times New Roman" w:cs="Times New Roman"/>
          <w:sz w:val="24"/>
        </w:rPr>
      </w:pPr>
    </w:p>
    <w:p w14:paraId="508794E3" w14:textId="77777777" w:rsidR="00E45867" w:rsidRPr="00E47A72" w:rsidRDefault="00E45867" w:rsidP="00E45867">
      <w:pPr>
        <w:pStyle w:val="TextoPargrafo"/>
        <w:numPr>
          <w:ilvl w:val="0"/>
          <w:numId w:val="24"/>
        </w:numPr>
        <w:tabs>
          <w:tab w:val="left" w:pos="284"/>
          <w:tab w:val="left" w:pos="426"/>
        </w:tabs>
        <w:spacing w:before="0" w:after="0" w:line="240" w:lineRule="auto"/>
        <w:ind w:left="0" w:firstLine="0"/>
        <w:rPr>
          <w:rFonts w:ascii="Times New Roman" w:hAnsi="Times New Roman" w:cs="Times New Roman"/>
          <w:sz w:val="24"/>
        </w:rPr>
      </w:pPr>
      <w:r w:rsidRPr="00E47A72">
        <w:rPr>
          <w:rFonts w:ascii="Times New Roman" w:hAnsi="Times New Roman" w:cs="Times New Roman"/>
          <w:sz w:val="24"/>
        </w:rPr>
        <w:t xml:space="preserve">A Administração não aceitará, sob nenhum pretexto, a transferência de qualquer responsabilidade da CONTRATADA para outras entidades, sejam fabricantes, técnicos, subempreiteiros e assemelhados; </w:t>
      </w:r>
    </w:p>
    <w:p w14:paraId="7C67B2A3" w14:textId="77777777" w:rsidR="00E45867" w:rsidRPr="00E47A72" w:rsidRDefault="00E45867" w:rsidP="00E45867">
      <w:pPr>
        <w:pStyle w:val="PADRAO"/>
        <w:tabs>
          <w:tab w:val="left" w:pos="284"/>
          <w:tab w:val="left" w:pos="426"/>
          <w:tab w:val="left" w:pos="993"/>
          <w:tab w:val="right" w:pos="5997"/>
        </w:tabs>
        <w:rPr>
          <w:rFonts w:ascii="Times New Roman" w:hAnsi="Times New Roman"/>
          <w:strike/>
          <w:szCs w:val="24"/>
        </w:rPr>
      </w:pPr>
    </w:p>
    <w:p w14:paraId="313CFFD1" w14:textId="77777777" w:rsidR="00E45867" w:rsidRPr="00E47A72" w:rsidRDefault="00E45867" w:rsidP="00E45867">
      <w:pPr>
        <w:pStyle w:val="PADRAO"/>
        <w:tabs>
          <w:tab w:val="left" w:pos="284"/>
          <w:tab w:val="left" w:pos="426"/>
          <w:tab w:val="left" w:pos="993"/>
          <w:tab w:val="right" w:pos="5997"/>
        </w:tabs>
        <w:rPr>
          <w:rFonts w:ascii="Times New Roman" w:hAnsi="Times New Roman"/>
          <w:szCs w:val="24"/>
        </w:rPr>
      </w:pPr>
      <w:r w:rsidRPr="00E47A72">
        <w:rPr>
          <w:rFonts w:ascii="Times New Roman" w:hAnsi="Times New Roman"/>
          <w:szCs w:val="24"/>
        </w:rPr>
        <w:t>c.</w:t>
      </w:r>
      <w:r w:rsidRPr="00E47A72">
        <w:rPr>
          <w:rFonts w:ascii="Times New Roman" w:hAnsi="Times New Roman"/>
          <w:szCs w:val="24"/>
        </w:rPr>
        <w:tab/>
        <w:t>O OBJETO não será subcontratado, no todo ou em parte, salvo quando expressamente autorizado pela CONTRATANTE, na forma do art. 122 da Lei 14.133/2021; e</w:t>
      </w:r>
    </w:p>
    <w:p w14:paraId="0C2EBE49" w14:textId="77777777" w:rsidR="00E45867" w:rsidRPr="00E47A72" w:rsidRDefault="00E45867" w:rsidP="00E45867">
      <w:pPr>
        <w:pStyle w:val="PADRAO"/>
        <w:tabs>
          <w:tab w:val="left" w:pos="284"/>
          <w:tab w:val="left" w:pos="426"/>
          <w:tab w:val="left" w:pos="993"/>
          <w:tab w:val="right" w:pos="5997"/>
        </w:tabs>
        <w:rPr>
          <w:rFonts w:ascii="Times New Roman" w:hAnsi="Times New Roman"/>
          <w:strike/>
          <w:szCs w:val="24"/>
        </w:rPr>
      </w:pPr>
    </w:p>
    <w:p w14:paraId="7846A353" w14:textId="77777777" w:rsidR="00E45867" w:rsidRPr="00E47A72" w:rsidRDefault="00E45867" w:rsidP="00E45867">
      <w:pPr>
        <w:pStyle w:val="TextoPargrafo"/>
        <w:tabs>
          <w:tab w:val="left" w:pos="284"/>
          <w:tab w:val="left" w:pos="426"/>
        </w:tabs>
        <w:spacing w:before="0" w:after="0" w:line="240" w:lineRule="auto"/>
        <w:ind w:firstLine="0"/>
        <w:rPr>
          <w:rFonts w:ascii="Times New Roman" w:hAnsi="Times New Roman" w:cs="Times New Roman"/>
          <w:sz w:val="24"/>
        </w:rPr>
      </w:pPr>
      <w:r w:rsidRPr="00E47A72">
        <w:rPr>
          <w:rFonts w:ascii="Times New Roman" w:hAnsi="Times New Roman" w:cs="Times New Roman"/>
          <w:sz w:val="24"/>
        </w:rPr>
        <w:t>d.</w:t>
      </w:r>
      <w:r w:rsidRPr="00E47A72">
        <w:rPr>
          <w:rFonts w:ascii="Times New Roman" w:hAnsi="Times New Roman" w:cs="Times New Roman"/>
          <w:sz w:val="24"/>
        </w:rPr>
        <w:tab/>
        <w:t xml:space="preserve">Os servidores responsáveis pela fiscalização desta contratação poderão, a qualquer momento, acompanhar </w:t>
      </w:r>
      <w:r w:rsidRPr="00E47A72">
        <w:rPr>
          <w:rFonts w:ascii="Times New Roman" w:hAnsi="Times New Roman" w:cs="Times New Roman"/>
          <w:i/>
          <w:sz w:val="24"/>
        </w:rPr>
        <w:t xml:space="preserve">in loco </w:t>
      </w:r>
      <w:r w:rsidRPr="00E47A72">
        <w:rPr>
          <w:rFonts w:ascii="Times New Roman" w:hAnsi="Times New Roman" w:cs="Times New Roman"/>
          <w:sz w:val="24"/>
        </w:rPr>
        <w:t>a execução dos serviços, desde que não causem nenhum ônus à CONTRATADA.</w:t>
      </w:r>
    </w:p>
    <w:p w14:paraId="48F498D1" w14:textId="77777777" w:rsidR="00E45867" w:rsidRPr="00E47A72" w:rsidRDefault="00E45867" w:rsidP="00E45867">
      <w:pPr>
        <w:pStyle w:val="TextoPargrafo"/>
        <w:tabs>
          <w:tab w:val="left" w:pos="709"/>
          <w:tab w:val="left" w:pos="1797"/>
        </w:tabs>
        <w:spacing w:before="0" w:after="0" w:line="240" w:lineRule="auto"/>
        <w:ind w:firstLine="0"/>
        <w:rPr>
          <w:rFonts w:ascii="Times New Roman" w:eastAsia="Arial" w:hAnsi="Times New Roman" w:cs="Times New Roman"/>
          <w:strike/>
          <w:sz w:val="24"/>
        </w:rPr>
      </w:pPr>
    </w:p>
    <w:p w14:paraId="6A9778E4" w14:textId="77777777" w:rsidR="00E45867" w:rsidRPr="00E47A72" w:rsidRDefault="00E45867" w:rsidP="00E45867">
      <w:pPr>
        <w:pStyle w:val="Subttulo"/>
        <w:tabs>
          <w:tab w:val="left" w:pos="709"/>
        </w:tabs>
        <w:spacing w:after="0"/>
        <w:jc w:val="both"/>
        <w:rPr>
          <w:rFonts w:ascii="Times New Roman" w:eastAsia="Arial" w:hAnsi="Times New Roman" w:cs="Times New Roman"/>
          <w:b/>
          <w:szCs w:val="24"/>
        </w:rPr>
      </w:pPr>
      <w:r w:rsidRPr="00E47A72">
        <w:rPr>
          <w:rFonts w:ascii="Times New Roman" w:hAnsi="Times New Roman" w:cs="Times New Roman"/>
          <w:b/>
          <w:szCs w:val="24"/>
        </w:rPr>
        <w:t xml:space="preserve">4.3. </w:t>
      </w:r>
      <w:r w:rsidRPr="00E47A72">
        <w:rPr>
          <w:rFonts w:ascii="Times New Roman" w:eastAsia="Arial" w:hAnsi="Times New Roman" w:cs="Times New Roman"/>
          <w:b/>
          <w:szCs w:val="24"/>
        </w:rPr>
        <w:t xml:space="preserve">Sustentabilidade Socioambiental:                                                                               </w:t>
      </w:r>
    </w:p>
    <w:p w14:paraId="5005C368" w14:textId="77777777" w:rsidR="00E45867" w:rsidRPr="00E47A72" w:rsidRDefault="00E45867" w:rsidP="00E45867">
      <w:pPr>
        <w:pStyle w:val="TextoPargrafo"/>
        <w:tabs>
          <w:tab w:val="left" w:pos="709"/>
          <w:tab w:val="left" w:pos="1797"/>
        </w:tabs>
        <w:spacing w:before="0" w:after="0" w:line="240" w:lineRule="auto"/>
        <w:ind w:firstLine="0"/>
        <w:rPr>
          <w:rFonts w:ascii="Times New Roman" w:eastAsia="Arial" w:hAnsi="Times New Roman" w:cs="Times New Roman"/>
          <w:sz w:val="24"/>
        </w:rPr>
      </w:pPr>
    </w:p>
    <w:p w14:paraId="08263AEF" w14:textId="77777777" w:rsidR="00E45867" w:rsidRPr="00E47A72" w:rsidRDefault="00E45867" w:rsidP="00E45867">
      <w:pPr>
        <w:pStyle w:val="Standard"/>
        <w:numPr>
          <w:ilvl w:val="0"/>
          <w:numId w:val="21"/>
        </w:numPr>
        <w:tabs>
          <w:tab w:val="left" w:pos="0"/>
          <w:tab w:val="left" w:pos="284"/>
        </w:tabs>
        <w:ind w:left="0" w:firstLine="0"/>
        <w:jc w:val="both"/>
        <w:rPr>
          <w:rFonts w:cs="Times New Roman"/>
        </w:rPr>
      </w:pPr>
      <w:r w:rsidRPr="00E47A72">
        <w:rPr>
          <w:rFonts w:cs="Times New Roman"/>
        </w:rPr>
        <w:t>Quando compatível, a CONTRATADA deverá implementar quesitos de sustentabilidade e de economia alinhados às diretrizes e aos objetivos do Plano Logístico Sustentável do Ministério Público do Trabalho, em consonância com o arts. 5° e 11, IV, da Lei 14.133/2021 c/c os artigos 2°, 4°, incisos I, III, VII e VIII, e art. 16 do Decreto 7.746/2012, especialmente o uso racional dos recursos naturais disponíveis e a redução de desperdícios; e</w:t>
      </w:r>
    </w:p>
    <w:p w14:paraId="3DAFA79C" w14:textId="77777777" w:rsidR="00E45867" w:rsidRPr="00E47A72" w:rsidRDefault="00E45867" w:rsidP="00E45867">
      <w:pPr>
        <w:pStyle w:val="Standard"/>
        <w:tabs>
          <w:tab w:val="left" w:pos="0"/>
          <w:tab w:val="left" w:pos="284"/>
        </w:tabs>
        <w:jc w:val="both"/>
        <w:rPr>
          <w:rFonts w:cs="Times New Roman"/>
        </w:rPr>
      </w:pPr>
    </w:p>
    <w:p w14:paraId="16BDDBC6" w14:textId="77777777" w:rsidR="00E45867" w:rsidRPr="00E47A72" w:rsidRDefault="00E45867" w:rsidP="00E45867">
      <w:pPr>
        <w:pStyle w:val="Standard"/>
        <w:numPr>
          <w:ilvl w:val="0"/>
          <w:numId w:val="21"/>
        </w:numPr>
        <w:tabs>
          <w:tab w:val="left" w:pos="0"/>
          <w:tab w:val="left" w:pos="284"/>
          <w:tab w:val="left" w:pos="567"/>
        </w:tabs>
        <w:autoSpaceDN/>
        <w:ind w:left="0" w:firstLine="0"/>
        <w:jc w:val="both"/>
        <w:rPr>
          <w:rFonts w:cs="Times New Roman"/>
        </w:rPr>
      </w:pPr>
      <w:r w:rsidRPr="00E47A72">
        <w:rPr>
          <w:rFonts w:cs="Times New Roman"/>
        </w:rPr>
        <w:t>Deve ser dada prioridade para produtos reciclados e recicláveis e para bens, serviços e obras que considerem critérios compatíveis com padrões de consumo social e ambientalmente sustentáveis (art. 7º, XI, da Lei 12.305/2010 - Política Nacional de Resíduos Sólidos).</w:t>
      </w:r>
    </w:p>
    <w:p w14:paraId="0CA4F514" w14:textId="77777777" w:rsidR="00E45867" w:rsidRPr="00E47A72" w:rsidRDefault="00E45867" w:rsidP="00E45867">
      <w:pPr>
        <w:pStyle w:val="TextoPargrafo"/>
        <w:tabs>
          <w:tab w:val="left" w:pos="709"/>
          <w:tab w:val="left" w:pos="1797"/>
        </w:tabs>
        <w:spacing w:before="0" w:after="0" w:line="240" w:lineRule="auto"/>
        <w:ind w:firstLine="0"/>
        <w:rPr>
          <w:rFonts w:ascii="Times New Roman" w:eastAsia="Arial" w:hAnsi="Times New Roman" w:cs="Times New Roman"/>
          <w:sz w:val="24"/>
        </w:rPr>
      </w:pPr>
    </w:p>
    <w:p w14:paraId="2F5AB1F2" w14:textId="69D5B844" w:rsidR="00E45867" w:rsidRPr="00E47A72" w:rsidRDefault="00E45867" w:rsidP="00E45867">
      <w:pPr>
        <w:pStyle w:val="Ttulo"/>
        <w:shd w:val="clear" w:color="auto" w:fill="D9D9D9"/>
        <w:tabs>
          <w:tab w:val="left" w:pos="709"/>
        </w:tabs>
        <w:spacing w:before="0" w:after="0"/>
        <w:jc w:val="both"/>
        <w:rPr>
          <w:rFonts w:ascii="Times New Roman" w:eastAsia="Arial" w:hAnsi="Times New Roman" w:cs="Times New Roman"/>
          <w:sz w:val="24"/>
          <w:szCs w:val="24"/>
        </w:rPr>
      </w:pPr>
      <w:r w:rsidRPr="00E47A72">
        <w:rPr>
          <w:rFonts w:ascii="Times New Roman" w:eastAsia="Arial" w:hAnsi="Times New Roman" w:cs="Times New Roman"/>
          <w:sz w:val="24"/>
          <w:szCs w:val="24"/>
        </w:rPr>
        <w:t>5. DA EXECUÇÃO DO OBJETO</w:t>
      </w:r>
    </w:p>
    <w:p w14:paraId="456954CD" w14:textId="77777777" w:rsidR="00E45867" w:rsidRPr="00E47A72" w:rsidRDefault="00E45867" w:rsidP="00E45867">
      <w:pPr>
        <w:rPr>
          <w:rFonts w:ascii="Times New Roman" w:hAnsi="Times New Roman" w:cs="Times New Roman"/>
          <w:sz w:val="24"/>
        </w:rPr>
      </w:pPr>
    </w:p>
    <w:p w14:paraId="74E705AD" w14:textId="77777777" w:rsidR="00E45867" w:rsidRPr="00E47A72" w:rsidRDefault="00E45867" w:rsidP="005552AF">
      <w:pPr>
        <w:pStyle w:val="Subttulo"/>
        <w:jc w:val="left"/>
        <w:rPr>
          <w:rStyle w:val="SubttuloChar"/>
          <w:rFonts w:ascii="Times New Roman" w:hAnsi="Times New Roman" w:cs="Times New Roman"/>
          <w:b/>
          <w:bCs/>
          <w:szCs w:val="24"/>
        </w:rPr>
      </w:pPr>
      <w:r w:rsidRPr="00E47A72">
        <w:rPr>
          <w:rStyle w:val="SubttuloChar"/>
          <w:rFonts w:ascii="Times New Roman" w:hAnsi="Times New Roman" w:cs="Times New Roman"/>
          <w:b/>
          <w:bCs/>
          <w:szCs w:val="24"/>
        </w:rPr>
        <w:t xml:space="preserve">5.1. Validação e emissão do Certificado Digital: </w:t>
      </w:r>
    </w:p>
    <w:p w14:paraId="5DD1A971" w14:textId="77777777" w:rsidR="00E45867" w:rsidRPr="00E47A72" w:rsidRDefault="00E45867" w:rsidP="00E45867">
      <w:pPr>
        <w:jc w:val="both"/>
        <w:rPr>
          <w:rFonts w:ascii="Times New Roman" w:hAnsi="Times New Roman" w:cs="Times New Roman"/>
          <w:sz w:val="24"/>
        </w:rPr>
      </w:pPr>
    </w:p>
    <w:p w14:paraId="4F5E4DF5" w14:textId="77777777" w:rsidR="00E45867" w:rsidRPr="00E47A72" w:rsidRDefault="00E45867" w:rsidP="00E45867">
      <w:pPr>
        <w:jc w:val="both"/>
        <w:rPr>
          <w:rFonts w:ascii="Times New Roman" w:hAnsi="Times New Roman" w:cs="Times New Roman"/>
          <w:sz w:val="24"/>
        </w:rPr>
      </w:pPr>
      <w:r w:rsidRPr="00E47A72">
        <w:rPr>
          <w:rFonts w:ascii="Times New Roman" w:hAnsi="Times New Roman" w:cs="Times New Roman"/>
          <w:sz w:val="24"/>
        </w:rPr>
        <w:t xml:space="preserve">As visitas deverão ser realizadas em dias úteis conforme agendamento de comum acordo entre a Procuradoria Regional do Trabalho da 4ª Região e a Contratada, e serão feitas preferencialmente nas dependências da Procuradoria Regional do Trabalho da 4ª Região, </w:t>
      </w:r>
      <w:r w:rsidRPr="00E47A72">
        <w:rPr>
          <w:rFonts w:ascii="Times New Roman" w:hAnsi="Times New Roman" w:cs="Times New Roman"/>
          <w:sz w:val="24"/>
        </w:rPr>
        <w:lastRenderedPageBreak/>
        <w:t>ou, na impossibilidade, no estabelecimento da Contratada, desde que possua posto de atendimento em Porto Alegre.</w:t>
      </w:r>
    </w:p>
    <w:p w14:paraId="6FE19E25" w14:textId="77777777" w:rsidR="00E45867" w:rsidRPr="00E47A72" w:rsidRDefault="00E45867" w:rsidP="00E45867">
      <w:pPr>
        <w:jc w:val="both"/>
        <w:rPr>
          <w:rFonts w:ascii="Times New Roman" w:hAnsi="Times New Roman" w:cs="Times New Roman"/>
          <w:sz w:val="24"/>
        </w:rPr>
      </w:pPr>
    </w:p>
    <w:p w14:paraId="3D7CF218" w14:textId="662281AA" w:rsidR="00E45867" w:rsidRPr="00E47A72" w:rsidRDefault="00E45867" w:rsidP="00DD5158">
      <w:pPr>
        <w:pStyle w:val="Subttulo"/>
        <w:tabs>
          <w:tab w:val="left" w:pos="284"/>
          <w:tab w:val="left" w:pos="426"/>
        </w:tabs>
        <w:jc w:val="left"/>
        <w:rPr>
          <w:rStyle w:val="SubttuloChar"/>
          <w:rFonts w:ascii="Times New Roman" w:hAnsi="Times New Roman" w:cs="Times New Roman"/>
          <w:b/>
          <w:bCs/>
          <w:szCs w:val="24"/>
        </w:rPr>
      </w:pPr>
      <w:r w:rsidRPr="00E47A72">
        <w:rPr>
          <w:rStyle w:val="SubttuloChar"/>
          <w:rFonts w:ascii="Times New Roman" w:hAnsi="Times New Roman" w:cs="Times New Roman"/>
          <w:b/>
          <w:bCs/>
          <w:szCs w:val="24"/>
        </w:rPr>
        <w:t>5.2.</w:t>
      </w:r>
      <w:r w:rsidRPr="00E47A72">
        <w:rPr>
          <w:rStyle w:val="SubttuloChar"/>
          <w:rFonts w:ascii="Times New Roman" w:hAnsi="Times New Roman" w:cs="Times New Roman"/>
          <w:b/>
          <w:bCs/>
          <w:szCs w:val="24"/>
        </w:rPr>
        <w:tab/>
        <w:t xml:space="preserve">Fornecimento </w:t>
      </w:r>
      <w:r w:rsidR="006F3B66" w:rsidRPr="00E47A72">
        <w:rPr>
          <w:rStyle w:val="SubttuloChar"/>
          <w:rFonts w:ascii="Times New Roman" w:hAnsi="Times New Roman" w:cs="Times New Roman"/>
          <w:b/>
          <w:bCs/>
          <w:szCs w:val="24"/>
        </w:rPr>
        <w:t>do Objeto / Entrega do Objeto / Execução dos Serviços:</w:t>
      </w:r>
    </w:p>
    <w:p w14:paraId="7D6057E9" w14:textId="77777777" w:rsidR="00E45867" w:rsidRPr="00E47A72" w:rsidRDefault="00E45867" w:rsidP="00E45867">
      <w:pPr>
        <w:rPr>
          <w:rFonts w:ascii="Times New Roman" w:hAnsi="Times New Roman" w:cs="Times New Roman"/>
          <w:sz w:val="24"/>
        </w:rPr>
      </w:pPr>
    </w:p>
    <w:p w14:paraId="741973A3" w14:textId="77777777" w:rsidR="00E45867" w:rsidRPr="00E47A72" w:rsidRDefault="00E45867" w:rsidP="005552AF">
      <w:pPr>
        <w:pStyle w:val="Standard"/>
        <w:tabs>
          <w:tab w:val="left" w:pos="0"/>
          <w:tab w:val="left" w:pos="284"/>
        </w:tabs>
        <w:jc w:val="both"/>
        <w:rPr>
          <w:rFonts w:cs="Times New Roman"/>
          <w:bCs/>
        </w:rPr>
      </w:pPr>
      <w:r w:rsidRPr="00E47A72">
        <w:rPr>
          <w:rFonts w:cs="Times New Roman"/>
          <w:b/>
          <w:bCs/>
        </w:rPr>
        <w:t>a.</w:t>
      </w:r>
      <w:r w:rsidRPr="00E47A72">
        <w:rPr>
          <w:rFonts w:cs="Times New Roman"/>
        </w:rPr>
        <w:tab/>
        <w:t>O fornecimento/entrega do OBJETO deverá ser realizado em remessa única, acompanhados da(s) respectiva(s) nota(s) fiscal(</w:t>
      </w:r>
      <w:proofErr w:type="spellStart"/>
      <w:r w:rsidRPr="00E47A72">
        <w:rPr>
          <w:rFonts w:cs="Times New Roman"/>
        </w:rPr>
        <w:t>is</w:t>
      </w:r>
      <w:proofErr w:type="spellEnd"/>
      <w:r w:rsidRPr="00E47A72">
        <w:rPr>
          <w:rFonts w:cs="Times New Roman"/>
        </w:rPr>
        <w:t xml:space="preserve">) ou fatura(s), ao </w:t>
      </w:r>
      <w:r w:rsidRPr="00E47A72">
        <w:rPr>
          <w:rFonts w:cs="Times New Roman"/>
          <w:b/>
        </w:rPr>
        <w:t xml:space="preserve">Ministério Público do Trabalho – Procuradoria Regional do Trabalho da 4ª Região </w:t>
      </w:r>
      <w:r w:rsidRPr="00E47A72">
        <w:rPr>
          <w:rFonts w:cs="Times New Roman"/>
          <w:bCs/>
        </w:rPr>
        <w:t xml:space="preserve">– Sede em Porto alegre, no endereço: Avenida Senador Tarso Dutra, nº 605, 7º andar, Bairro Petrópolis, CEP </w:t>
      </w:r>
      <w:proofErr w:type="spellStart"/>
      <w:r w:rsidRPr="00E47A72">
        <w:rPr>
          <w:rFonts w:cs="Times New Roman"/>
          <w:bCs/>
        </w:rPr>
        <w:t>CEP</w:t>
      </w:r>
      <w:proofErr w:type="spellEnd"/>
      <w:r w:rsidRPr="00E47A72">
        <w:rPr>
          <w:rFonts w:cs="Times New Roman"/>
          <w:bCs/>
        </w:rPr>
        <w:t xml:space="preserve"> 90690-140; </w:t>
      </w:r>
    </w:p>
    <w:p w14:paraId="0F7626EF" w14:textId="77777777" w:rsidR="00E45867" w:rsidRPr="00E47A72" w:rsidRDefault="00E45867" w:rsidP="005552AF">
      <w:pPr>
        <w:pStyle w:val="Standard"/>
        <w:tabs>
          <w:tab w:val="left" w:pos="0"/>
          <w:tab w:val="left" w:pos="284"/>
        </w:tabs>
        <w:jc w:val="both"/>
        <w:rPr>
          <w:rFonts w:cs="Times New Roman"/>
        </w:rPr>
      </w:pPr>
    </w:p>
    <w:p w14:paraId="42C055E6" w14:textId="77777777" w:rsidR="00E45867" w:rsidRPr="00E47A72" w:rsidRDefault="00E45867" w:rsidP="005552AF">
      <w:pPr>
        <w:pStyle w:val="Standard"/>
        <w:tabs>
          <w:tab w:val="left" w:pos="0"/>
          <w:tab w:val="left" w:pos="284"/>
        </w:tabs>
        <w:jc w:val="both"/>
        <w:rPr>
          <w:rFonts w:cs="Times New Roman"/>
        </w:rPr>
      </w:pPr>
      <w:r w:rsidRPr="00E47A72">
        <w:rPr>
          <w:rFonts w:cs="Times New Roman"/>
          <w:b/>
          <w:bCs/>
        </w:rPr>
        <w:t>b.</w:t>
      </w:r>
      <w:r w:rsidRPr="00E47A72">
        <w:rPr>
          <w:rFonts w:cs="Times New Roman"/>
        </w:rPr>
        <w:tab/>
        <w:t xml:space="preserve">A entrega </w:t>
      </w:r>
      <w:bookmarkStart w:id="15" w:name="_Hlk103941468"/>
      <w:r w:rsidRPr="00E47A72">
        <w:rPr>
          <w:rFonts w:cs="Times New Roman"/>
        </w:rPr>
        <w:t>dos bens/serviços será acompanhada e fiscalizada por representante(s) da CONTRATANTE, designado(s) para esse fim, permitida a assistência de terceiros;</w:t>
      </w:r>
      <w:bookmarkEnd w:id="15"/>
    </w:p>
    <w:p w14:paraId="67AC1F6F" w14:textId="77777777" w:rsidR="00E45867" w:rsidRPr="00E47A72" w:rsidRDefault="00E45867" w:rsidP="005552AF">
      <w:pPr>
        <w:pStyle w:val="Standard"/>
        <w:tabs>
          <w:tab w:val="left" w:pos="0"/>
          <w:tab w:val="left" w:pos="284"/>
        </w:tabs>
        <w:jc w:val="both"/>
        <w:rPr>
          <w:rFonts w:cs="Times New Roman"/>
        </w:rPr>
      </w:pPr>
    </w:p>
    <w:p w14:paraId="513EDF15" w14:textId="77777777" w:rsidR="00E45867" w:rsidRPr="00E47A72" w:rsidRDefault="00E45867" w:rsidP="005552AF">
      <w:pPr>
        <w:pStyle w:val="Standard"/>
        <w:tabs>
          <w:tab w:val="left" w:pos="0"/>
          <w:tab w:val="left" w:pos="284"/>
        </w:tabs>
        <w:jc w:val="both"/>
        <w:rPr>
          <w:rFonts w:cs="Times New Roman"/>
        </w:rPr>
      </w:pPr>
      <w:r w:rsidRPr="00E47A72">
        <w:rPr>
          <w:rFonts w:cs="Times New Roman"/>
          <w:b/>
          <w:bCs/>
        </w:rPr>
        <w:t>c.</w:t>
      </w:r>
      <w:r w:rsidRPr="00E47A72">
        <w:rPr>
          <w:rFonts w:cs="Times New Roman"/>
        </w:rPr>
        <w:tab/>
        <w:t xml:space="preserve">A </w:t>
      </w:r>
      <w:bookmarkStart w:id="16" w:name="_Hlk103945672"/>
      <w:r w:rsidRPr="00E47A72">
        <w:rPr>
          <w:rFonts w:cs="Times New Roman"/>
        </w:rPr>
        <w:t xml:space="preserve">CONTRATADA </w:t>
      </w:r>
      <w:r w:rsidRPr="00E47A72">
        <w:rPr>
          <w:rFonts w:cs="Times New Roman"/>
          <w:b/>
          <w:bCs/>
          <w:u w:val="single"/>
        </w:rPr>
        <w:t>entregará o OBJETO</w:t>
      </w:r>
      <w:r w:rsidRPr="00E47A72">
        <w:rPr>
          <w:rFonts w:cs="Times New Roman"/>
        </w:rPr>
        <w:t xml:space="preserve"> no local indicado no </w:t>
      </w:r>
      <w:r w:rsidRPr="00E47A72">
        <w:rPr>
          <w:rFonts w:cs="Times New Roman"/>
          <w:b/>
        </w:rPr>
        <w:t>prazo de até 15 dias úteis,</w:t>
      </w:r>
      <w:r w:rsidRPr="00E47A72">
        <w:rPr>
          <w:rFonts w:cs="Times New Roman"/>
        </w:rPr>
        <w:t xml:space="preserve"> a contar da data de recebimento da Nota de Empenho;</w:t>
      </w:r>
      <w:bookmarkEnd w:id="16"/>
    </w:p>
    <w:p w14:paraId="740108D5" w14:textId="77777777" w:rsidR="00E45867" w:rsidRPr="00E47A72" w:rsidRDefault="00E45867" w:rsidP="005552AF">
      <w:pPr>
        <w:pStyle w:val="Standard"/>
        <w:tabs>
          <w:tab w:val="left" w:pos="0"/>
          <w:tab w:val="left" w:pos="284"/>
        </w:tabs>
        <w:jc w:val="both"/>
        <w:rPr>
          <w:rFonts w:cs="Times New Roman"/>
        </w:rPr>
      </w:pPr>
    </w:p>
    <w:p w14:paraId="66BCDC45" w14:textId="77777777" w:rsidR="00E45867" w:rsidRPr="00E47A72" w:rsidRDefault="00E45867" w:rsidP="005552AF">
      <w:pPr>
        <w:pStyle w:val="Standard"/>
        <w:tabs>
          <w:tab w:val="left" w:pos="0"/>
          <w:tab w:val="left" w:pos="284"/>
        </w:tabs>
        <w:jc w:val="both"/>
        <w:rPr>
          <w:rFonts w:cs="Times New Roman"/>
        </w:rPr>
      </w:pPr>
      <w:r w:rsidRPr="00E47A72">
        <w:rPr>
          <w:rFonts w:cs="Times New Roman"/>
          <w:b/>
          <w:bCs/>
        </w:rPr>
        <w:t>d.</w:t>
      </w:r>
      <w:r w:rsidRPr="00E47A72">
        <w:rPr>
          <w:rFonts w:cs="Times New Roman"/>
        </w:rPr>
        <w:tab/>
        <w:t>A empresa deverá comunicar e agendar previamente a entrega do OBJETO com a Secretaria Regional de Segurança Institucional com 10 dias úteis de antecedência, impreterivelmente, a data e o horário previsto para a entrega dos materiais/serviços, por meio do telefone (51) 3284-3039 e/ou por e-mail prt04.srsi@mpt.mp.br;</w:t>
      </w:r>
      <w:bookmarkStart w:id="17" w:name="_Hlk103945952"/>
    </w:p>
    <w:p w14:paraId="765B3DDF" w14:textId="77777777" w:rsidR="00E45867" w:rsidRPr="00E47A72" w:rsidRDefault="00E45867" w:rsidP="005552AF">
      <w:pPr>
        <w:pStyle w:val="Standard"/>
        <w:tabs>
          <w:tab w:val="left" w:pos="0"/>
          <w:tab w:val="left" w:pos="284"/>
        </w:tabs>
        <w:jc w:val="both"/>
        <w:rPr>
          <w:rFonts w:cs="Times New Roman"/>
        </w:rPr>
      </w:pPr>
    </w:p>
    <w:p w14:paraId="2561890D" w14:textId="77777777" w:rsidR="00E45867" w:rsidRPr="00E47A72" w:rsidRDefault="00E45867" w:rsidP="005552AF">
      <w:pPr>
        <w:pStyle w:val="Standard"/>
        <w:tabs>
          <w:tab w:val="left" w:pos="0"/>
          <w:tab w:val="left" w:pos="284"/>
        </w:tabs>
        <w:jc w:val="both"/>
        <w:rPr>
          <w:rFonts w:cs="Times New Roman"/>
        </w:rPr>
      </w:pPr>
      <w:r w:rsidRPr="00E47A72">
        <w:rPr>
          <w:rFonts w:cs="Times New Roman"/>
          <w:b/>
          <w:bCs/>
        </w:rPr>
        <w:t>e.</w:t>
      </w:r>
      <w:r w:rsidRPr="00E47A72">
        <w:rPr>
          <w:rFonts w:cs="Times New Roman"/>
        </w:rPr>
        <w:tab/>
        <w:t xml:space="preserve">Na impossibilidade de cumprir com o prazo de entrega estipulado neste Termo de Referência, a CONTRATADA deverá, antes de expirado o prazo, solicitar formalmente a prorrogação do prazo e apresentar justificativa. O pedido de prorrogação, com indicação do novo prazo, quando for o caso, deverá ser encaminhado à Secretaria Regional de Segurança Institucional, telefone (51) 3284-3039 e/ou por e-mail </w:t>
      </w:r>
      <w:hyperlink r:id="rId13" w:history="1">
        <w:r w:rsidRPr="00E47A72">
          <w:rPr>
            <w:rStyle w:val="Hyperlink"/>
            <w:rFonts w:cs="Times New Roman"/>
          </w:rPr>
          <w:t>prt04.srsi@mpt.mp.br</w:t>
        </w:r>
      </w:hyperlink>
      <w:r w:rsidRPr="00E47A72">
        <w:rPr>
          <w:rFonts w:cs="Times New Roman"/>
          <w:color w:val="FF0000"/>
        </w:rPr>
        <w:t xml:space="preserve"> </w:t>
      </w:r>
      <w:r w:rsidRPr="00E47A72">
        <w:rPr>
          <w:rFonts w:cs="Times New Roman"/>
        </w:rPr>
        <w:t>que poderá, de modo justificado, acolher ou não o pedido;</w:t>
      </w:r>
      <w:bookmarkStart w:id="18" w:name="_Hlk103946015"/>
      <w:bookmarkEnd w:id="17"/>
    </w:p>
    <w:p w14:paraId="29D38713" w14:textId="77777777" w:rsidR="00E45867" w:rsidRPr="00E47A72" w:rsidRDefault="00E45867" w:rsidP="005552AF">
      <w:pPr>
        <w:pStyle w:val="PargrafodaLista"/>
        <w:tabs>
          <w:tab w:val="left" w:pos="284"/>
        </w:tabs>
        <w:rPr>
          <w:rFonts w:ascii="Times New Roman" w:hAnsi="Times New Roman" w:cs="Times New Roman"/>
          <w:sz w:val="24"/>
        </w:rPr>
      </w:pPr>
    </w:p>
    <w:bookmarkEnd w:id="18"/>
    <w:p w14:paraId="32F1A517" w14:textId="77777777" w:rsidR="00E45867" w:rsidRPr="00E47A72" w:rsidRDefault="00E45867" w:rsidP="005552AF">
      <w:pPr>
        <w:pStyle w:val="Standard"/>
        <w:tabs>
          <w:tab w:val="left" w:pos="0"/>
          <w:tab w:val="left" w:pos="284"/>
        </w:tabs>
        <w:jc w:val="both"/>
        <w:rPr>
          <w:rFonts w:cs="Times New Roman"/>
        </w:rPr>
      </w:pPr>
      <w:r w:rsidRPr="00E47A72">
        <w:rPr>
          <w:rFonts w:cs="Times New Roman"/>
          <w:b/>
          <w:bCs/>
        </w:rPr>
        <w:t>f.</w:t>
      </w:r>
      <w:r w:rsidRPr="00E47A72">
        <w:rPr>
          <w:rFonts w:cs="Times New Roman"/>
        </w:rPr>
        <w:tab/>
        <w:t xml:space="preserve">Tratando-se de aquisição de bens ou materiais, estes deverão ser comprovadamente originais, novos, assim considerados de primeiro uso, de alta qualidade e atender rigorosamente aos padrões especificados e às normas da ABNT; </w:t>
      </w:r>
      <w:bookmarkStart w:id="19" w:name="_Hlk103946076"/>
      <w:r w:rsidRPr="00E47A72">
        <w:rPr>
          <w:rFonts w:cs="Times New Roman"/>
        </w:rPr>
        <w:t>devendo ser entregues em embalagens individuais e originais do fabricante, acondicionadas de forma a garantir a máxima proteção contra quedas e impactos, assim preservando a integridade durante o transporte</w:t>
      </w:r>
      <w:bookmarkEnd w:id="19"/>
      <w:r w:rsidRPr="00E47A72">
        <w:rPr>
          <w:rFonts w:cs="Times New Roman"/>
        </w:rPr>
        <w:t xml:space="preserve">. Caso os produtos entregues não sejam de fabricação nacional, também deverá ser apresentada original ou cópia autenticada da Declaração de Importação, emitida pela Receita Federal. </w:t>
      </w:r>
    </w:p>
    <w:p w14:paraId="7B573E3D" w14:textId="77777777" w:rsidR="00E45867" w:rsidRPr="00E47A72" w:rsidRDefault="00E45867" w:rsidP="00E45867">
      <w:pPr>
        <w:pStyle w:val="PargrafodaLista"/>
        <w:rPr>
          <w:rFonts w:ascii="Times New Roman" w:hAnsi="Times New Roman" w:cs="Times New Roman"/>
          <w:sz w:val="24"/>
        </w:rPr>
      </w:pPr>
    </w:p>
    <w:p w14:paraId="5CFBB706" w14:textId="30A7D81B" w:rsidR="00E45867" w:rsidRPr="00E47A72" w:rsidRDefault="00E45867" w:rsidP="00E45867">
      <w:pPr>
        <w:pStyle w:val="Subttulo"/>
        <w:jc w:val="left"/>
        <w:rPr>
          <w:rFonts w:ascii="Times New Roman" w:hAnsi="Times New Roman" w:cs="Times New Roman"/>
          <w:b/>
          <w:bCs/>
          <w:szCs w:val="24"/>
        </w:rPr>
      </w:pPr>
      <w:r w:rsidRPr="00E47A72">
        <w:rPr>
          <w:rStyle w:val="SubttuloChar"/>
          <w:rFonts w:ascii="Times New Roman" w:hAnsi="Times New Roman" w:cs="Times New Roman"/>
          <w:b/>
          <w:bCs/>
          <w:szCs w:val="24"/>
        </w:rPr>
        <w:t>5.</w:t>
      </w:r>
      <w:r w:rsidR="005552AF" w:rsidRPr="00E47A72">
        <w:rPr>
          <w:rStyle w:val="SubttuloChar"/>
          <w:rFonts w:ascii="Times New Roman" w:hAnsi="Times New Roman" w:cs="Times New Roman"/>
          <w:b/>
          <w:bCs/>
          <w:szCs w:val="24"/>
        </w:rPr>
        <w:t>3</w:t>
      </w:r>
      <w:r w:rsidRPr="00E47A72">
        <w:rPr>
          <w:rStyle w:val="SubttuloChar"/>
          <w:rFonts w:ascii="Times New Roman" w:hAnsi="Times New Roman" w:cs="Times New Roman"/>
          <w:b/>
          <w:bCs/>
          <w:szCs w:val="24"/>
        </w:rPr>
        <w:t>.</w:t>
      </w:r>
      <w:r w:rsidRPr="00E47A72">
        <w:rPr>
          <w:rStyle w:val="SubttuloChar"/>
          <w:rFonts w:ascii="Times New Roman" w:hAnsi="Times New Roman" w:cs="Times New Roman"/>
          <w:b/>
          <w:bCs/>
          <w:szCs w:val="24"/>
        </w:rPr>
        <w:tab/>
        <w:t>Garantia e validade</w:t>
      </w:r>
      <w:r w:rsidRPr="00E47A72">
        <w:rPr>
          <w:rFonts w:ascii="Times New Roman" w:hAnsi="Times New Roman" w:cs="Times New Roman"/>
          <w:b/>
          <w:bCs/>
          <w:szCs w:val="24"/>
        </w:rPr>
        <w:t>:</w:t>
      </w:r>
    </w:p>
    <w:p w14:paraId="3FA94D9A" w14:textId="77777777" w:rsidR="00E45867" w:rsidRPr="00E47A72" w:rsidRDefault="00E45867" w:rsidP="00E45867">
      <w:pPr>
        <w:pStyle w:val="Standard"/>
        <w:tabs>
          <w:tab w:val="left" w:pos="0"/>
        </w:tabs>
        <w:ind w:left="6480"/>
        <w:jc w:val="both"/>
        <w:rPr>
          <w:rFonts w:eastAsia="Times New Roman" w:cs="Times New Roman"/>
          <w:b/>
          <w:kern w:val="1"/>
        </w:rPr>
      </w:pPr>
    </w:p>
    <w:p w14:paraId="5D12E06A" w14:textId="77777777" w:rsidR="00E45867" w:rsidRPr="00E47A72" w:rsidRDefault="00E45867" w:rsidP="00E34F3D">
      <w:pPr>
        <w:pStyle w:val="Standard"/>
        <w:numPr>
          <w:ilvl w:val="0"/>
          <w:numId w:val="25"/>
        </w:numPr>
        <w:tabs>
          <w:tab w:val="left" w:pos="0"/>
          <w:tab w:val="left" w:pos="284"/>
        </w:tabs>
        <w:ind w:left="0" w:firstLine="0"/>
        <w:jc w:val="both"/>
        <w:rPr>
          <w:rFonts w:cs="Times New Roman"/>
          <w:bCs/>
        </w:rPr>
      </w:pPr>
      <w:r w:rsidRPr="00E47A72">
        <w:rPr>
          <w:rFonts w:cs="Times New Roman"/>
          <w:bCs/>
        </w:rPr>
        <w:t>O prazo de garantia deverá ser de no mínimo 12 (doze) meses, compreendendo os vícios de qualidade e quantidade, a contar: da data do recebimento definitivo do produto, em se tratando de vícios aparentes ou de fácil constatação; da evidência do defeito, nos casos de vícios ocultos; e</w:t>
      </w:r>
    </w:p>
    <w:p w14:paraId="383829AF" w14:textId="77777777" w:rsidR="00E45867" w:rsidRPr="00E47A72" w:rsidRDefault="00E45867" w:rsidP="00E34F3D">
      <w:pPr>
        <w:pStyle w:val="Standard"/>
        <w:tabs>
          <w:tab w:val="left" w:pos="0"/>
          <w:tab w:val="left" w:pos="284"/>
        </w:tabs>
        <w:jc w:val="both"/>
        <w:rPr>
          <w:rFonts w:cs="Times New Roman"/>
          <w:bCs/>
        </w:rPr>
      </w:pPr>
    </w:p>
    <w:p w14:paraId="5DA3FCFB" w14:textId="77777777" w:rsidR="00E45867" w:rsidRPr="00E47A72" w:rsidRDefault="00E45867" w:rsidP="00E34F3D">
      <w:pPr>
        <w:pStyle w:val="Standard"/>
        <w:numPr>
          <w:ilvl w:val="0"/>
          <w:numId w:val="25"/>
        </w:numPr>
        <w:tabs>
          <w:tab w:val="left" w:pos="0"/>
          <w:tab w:val="left" w:pos="284"/>
        </w:tabs>
        <w:ind w:left="0" w:firstLine="0"/>
        <w:jc w:val="both"/>
        <w:rPr>
          <w:rFonts w:cs="Times New Roman"/>
          <w:bCs/>
        </w:rPr>
      </w:pPr>
      <w:r w:rsidRPr="00E47A72">
        <w:rPr>
          <w:rFonts w:cs="Times New Roman"/>
        </w:rPr>
        <w:lastRenderedPageBreak/>
        <w:t>No caso de produtos perecíveis, o prazo de validade na data da entrega não poderá ser inferior a 50% (cinquenta por cento) do prazo total recomendado pelo fabricante de forma a garantir adequadamente o consumo estimado, considerando as datas de recebimento e perda da validade.</w:t>
      </w:r>
    </w:p>
    <w:p w14:paraId="772D244A" w14:textId="77777777" w:rsidR="00E45867" w:rsidRPr="00E47A72" w:rsidRDefault="00E45867" w:rsidP="00E45867">
      <w:pPr>
        <w:pStyle w:val="Standard"/>
        <w:tabs>
          <w:tab w:val="left" w:pos="0"/>
        </w:tabs>
        <w:rPr>
          <w:rFonts w:cs="Times New Roman"/>
          <w:b/>
        </w:rPr>
      </w:pPr>
    </w:p>
    <w:p w14:paraId="19D6156F" w14:textId="36AD3051" w:rsidR="00E45867" w:rsidRPr="00E47A72" w:rsidRDefault="00E45867" w:rsidP="00E45867">
      <w:pPr>
        <w:pStyle w:val="Subttulo"/>
        <w:jc w:val="left"/>
        <w:rPr>
          <w:rFonts w:ascii="Times New Roman" w:hAnsi="Times New Roman" w:cs="Times New Roman"/>
          <w:b/>
          <w:bCs/>
          <w:szCs w:val="24"/>
        </w:rPr>
      </w:pPr>
      <w:r w:rsidRPr="00E47A72">
        <w:rPr>
          <w:rFonts w:ascii="Times New Roman" w:hAnsi="Times New Roman" w:cs="Times New Roman"/>
          <w:b/>
          <w:bCs/>
          <w:szCs w:val="24"/>
        </w:rPr>
        <w:t>5.</w:t>
      </w:r>
      <w:r w:rsidR="005552AF" w:rsidRPr="00E47A72">
        <w:rPr>
          <w:rFonts w:ascii="Times New Roman" w:hAnsi="Times New Roman" w:cs="Times New Roman"/>
          <w:b/>
          <w:bCs/>
          <w:szCs w:val="24"/>
        </w:rPr>
        <w:t>4</w:t>
      </w:r>
      <w:r w:rsidRPr="00E47A72">
        <w:rPr>
          <w:rFonts w:ascii="Times New Roman" w:hAnsi="Times New Roman" w:cs="Times New Roman"/>
          <w:b/>
          <w:bCs/>
          <w:szCs w:val="24"/>
        </w:rPr>
        <w:t>.</w:t>
      </w:r>
      <w:r w:rsidRPr="00E47A72">
        <w:rPr>
          <w:rFonts w:ascii="Times New Roman" w:hAnsi="Times New Roman" w:cs="Times New Roman"/>
          <w:b/>
          <w:bCs/>
          <w:szCs w:val="24"/>
        </w:rPr>
        <w:tab/>
        <w:t>Infrações e sanções:</w:t>
      </w:r>
    </w:p>
    <w:p w14:paraId="45010230" w14:textId="77777777" w:rsidR="00E45867" w:rsidRPr="00E47A72" w:rsidRDefault="00E45867" w:rsidP="00E45867">
      <w:pPr>
        <w:pStyle w:val="Standard"/>
        <w:tabs>
          <w:tab w:val="left" w:pos="0"/>
        </w:tabs>
        <w:rPr>
          <w:rFonts w:eastAsia="Times New Roman" w:cs="Times New Roman"/>
          <w:b/>
          <w:kern w:val="1"/>
        </w:rPr>
      </w:pPr>
    </w:p>
    <w:p w14:paraId="52BDD47C" w14:textId="77777777" w:rsidR="00E45867" w:rsidRPr="00E47A72" w:rsidRDefault="00E45867" w:rsidP="00E34F3D">
      <w:pPr>
        <w:pStyle w:val="Standard"/>
        <w:numPr>
          <w:ilvl w:val="0"/>
          <w:numId w:val="26"/>
        </w:numPr>
        <w:tabs>
          <w:tab w:val="left" w:pos="0"/>
          <w:tab w:val="left" w:pos="426"/>
        </w:tabs>
        <w:ind w:left="0" w:firstLine="0"/>
        <w:jc w:val="both"/>
        <w:rPr>
          <w:rFonts w:cs="Times New Roman"/>
          <w:bCs/>
        </w:rPr>
      </w:pPr>
      <w:r w:rsidRPr="00E47A72">
        <w:rPr>
          <w:rFonts w:cs="Times New Roman"/>
          <w:bCs/>
        </w:rPr>
        <w:t>Havendo o descumprimento das condições previstas no Aviso de Dispensa Eletrônica, Termo de Referência ou Termo de Contrato pela CONTRATADA, esta será responsabilizada administrativamente pelas infrações elencadas no art. 155 e serão aplicadas as sanções previstas no art. 156, todos da Lei 14.133/2021.</w:t>
      </w:r>
    </w:p>
    <w:p w14:paraId="578D8C36" w14:textId="77777777" w:rsidR="00E45867" w:rsidRPr="00E47A72" w:rsidRDefault="00E45867" w:rsidP="00E45867">
      <w:pPr>
        <w:pStyle w:val="TextoPargrafo"/>
        <w:tabs>
          <w:tab w:val="left" w:pos="709"/>
          <w:tab w:val="left" w:pos="1797"/>
        </w:tabs>
        <w:spacing w:before="0" w:after="0" w:line="240" w:lineRule="auto"/>
        <w:ind w:firstLine="0"/>
        <w:rPr>
          <w:rFonts w:ascii="Times New Roman" w:eastAsia="Arial" w:hAnsi="Times New Roman" w:cs="Times New Roman"/>
          <w:sz w:val="24"/>
        </w:rPr>
      </w:pPr>
    </w:p>
    <w:p w14:paraId="6C48D46C" w14:textId="0A9B94E7" w:rsidR="00E45867" w:rsidRPr="00E47A72" w:rsidRDefault="00E45867" w:rsidP="00E45867">
      <w:pPr>
        <w:pStyle w:val="Ttulo"/>
        <w:shd w:val="clear" w:color="auto" w:fill="D9D9D9"/>
        <w:tabs>
          <w:tab w:val="left" w:pos="709"/>
        </w:tabs>
        <w:spacing w:before="0" w:after="0"/>
        <w:jc w:val="both"/>
        <w:rPr>
          <w:rFonts w:ascii="Times New Roman" w:eastAsia="Arial" w:hAnsi="Times New Roman" w:cs="Times New Roman"/>
          <w:sz w:val="24"/>
          <w:szCs w:val="24"/>
        </w:rPr>
      </w:pPr>
      <w:r w:rsidRPr="00E47A72">
        <w:rPr>
          <w:rFonts w:ascii="Times New Roman" w:eastAsia="Arial" w:hAnsi="Times New Roman" w:cs="Times New Roman"/>
          <w:sz w:val="24"/>
          <w:szCs w:val="24"/>
        </w:rPr>
        <w:t xml:space="preserve">6. DA GESTÃO DA CONTRATAÇÃO  </w:t>
      </w:r>
    </w:p>
    <w:p w14:paraId="410A2726" w14:textId="77777777" w:rsidR="00E45867" w:rsidRPr="00E47A72" w:rsidRDefault="00E45867" w:rsidP="00E45867">
      <w:pPr>
        <w:pStyle w:val="TextoPargrafo"/>
        <w:tabs>
          <w:tab w:val="left" w:pos="709"/>
          <w:tab w:val="left" w:pos="1797"/>
        </w:tabs>
        <w:spacing w:before="0" w:after="0" w:line="240" w:lineRule="auto"/>
        <w:ind w:firstLine="0"/>
        <w:rPr>
          <w:rFonts w:ascii="Times New Roman" w:hAnsi="Times New Roman" w:cs="Times New Roman"/>
          <w:sz w:val="24"/>
        </w:rPr>
      </w:pPr>
    </w:p>
    <w:p w14:paraId="3D8CB6A5" w14:textId="77777777" w:rsidR="00E45867" w:rsidRPr="00E47A72" w:rsidRDefault="00E45867" w:rsidP="00877924">
      <w:pPr>
        <w:pStyle w:val="Nivel2"/>
        <w:numPr>
          <w:ilvl w:val="0"/>
          <w:numId w:val="28"/>
        </w:numPr>
        <w:tabs>
          <w:tab w:val="left" w:pos="284"/>
          <w:tab w:val="left" w:pos="426"/>
        </w:tabs>
        <w:spacing w:before="0" w:after="0" w:line="240" w:lineRule="auto"/>
        <w:ind w:left="0" w:firstLine="0"/>
        <w:rPr>
          <w:rFonts w:ascii="Times New Roman" w:hAnsi="Times New Roman"/>
          <w:sz w:val="24"/>
          <w:szCs w:val="24"/>
        </w:rPr>
      </w:pPr>
      <w:r w:rsidRPr="00E47A72">
        <w:rPr>
          <w:rFonts w:ascii="Times New Roman" w:hAnsi="Times New Roman"/>
          <w:sz w:val="24"/>
          <w:szCs w:val="24"/>
        </w:rPr>
        <w:t>A execução do OBJETO deverá ser acompanhada e fiscalizada pelo(s) fiscal(</w:t>
      </w:r>
      <w:proofErr w:type="spellStart"/>
      <w:r w:rsidRPr="00E47A72">
        <w:rPr>
          <w:rFonts w:ascii="Times New Roman" w:hAnsi="Times New Roman"/>
          <w:sz w:val="24"/>
          <w:szCs w:val="24"/>
        </w:rPr>
        <w:t>is</w:t>
      </w:r>
      <w:proofErr w:type="spellEnd"/>
      <w:r w:rsidRPr="00E47A72">
        <w:rPr>
          <w:rFonts w:ascii="Times New Roman" w:hAnsi="Times New Roman"/>
          <w:sz w:val="24"/>
          <w:szCs w:val="24"/>
        </w:rPr>
        <w:t>) do contrato, ou pelos respectivos substitutos, conforme art. 117 da Lei 14.133/2021, sendo designado(s) o(s) servidor(es) da Secretaria Regional de Segurança Institucional: Ronaldo Adriano dos Reis e Ademir Dorneles, para, entre outras atividades:</w:t>
      </w:r>
    </w:p>
    <w:p w14:paraId="5A47A99D" w14:textId="77777777" w:rsidR="00E45867" w:rsidRPr="00E47A72" w:rsidRDefault="00E45867" w:rsidP="00C252E7">
      <w:pPr>
        <w:pStyle w:val="Nivel2"/>
        <w:numPr>
          <w:ilvl w:val="0"/>
          <w:numId w:val="0"/>
        </w:numPr>
        <w:spacing w:before="0" w:after="0" w:line="240" w:lineRule="auto"/>
        <w:rPr>
          <w:rFonts w:ascii="Times New Roman" w:hAnsi="Times New Roman"/>
          <w:sz w:val="24"/>
          <w:szCs w:val="24"/>
        </w:rPr>
      </w:pPr>
    </w:p>
    <w:p w14:paraId="0A42C56E" w14:textId="77777777" w:rsidR="00E45867" w:rsidRPr="00E47A72" w:rsidRDefault="00E45867" w:rsidP="00C252E7">
      <w:pPr>
        <w:pStyle w:val="TextoPargrafo"/>
        <w:tabs>
          <w:tab w:val="left" w:pos="0"/>
          <w:tab w:val="left" w:pos="142"/>
          <w:tab w:val="left" w:pos="284"/>
        </w:tabs>
        <w:spacing w:before="0" w:after="0" w:line="240" w:lineRule="auto"/>
        <w:ind w:firstLine="0"/>
        <w:rPr>
          <w:rFonts w:ascii="Times New Roman" w:hAnsi="Times New Roman" w:cs="Times New Roman"/>
          <w:sz w:val="24"/>
        </w:rPr>
      </w:pPr>
      <w:r w:rsidRPr="00E47A72">
        <w:rPr>
          <w:rFonts w:ascii="Times New Roman" w:hAnsi="Times New Roman" w:cs="Times New Roman"/>
          <w:b/>
          <w:bCs/>
          <w:sz w:val="24"/>
        </w:rPr>
        <w:t>a.</w:t>
      </w:r>
      <w:r w:rsidRPr="00E47A72">
        <w:rPr>
          <w:rFonts w:ascii="Times New Roman" w:hAnsi="Times New Roman" w:cs="Times New Roman"/>
          <w:sz w:val="24"/>
        </w:rPr>
        <w:tab/>
        <w:t xml:space="preserve">Fiscalizar a execução do OBJETO, de modo que sejam cumpridas, integralmente, as condições constantes de suas cláusulas; </w:t>
      </w:r>
    </w:p>
    <w:p w14:paraId="3E9CB4D3" w14:textId="77777777" w:rsidR="00E45867" w:rsidRPr="00E47A72" w:rsidRDefault="00E45867" w:rsidP="00C252E7">
      <w:pPr>
        <w:pStyle w:val="TextoPargrafo"/>
        <w:tabs>
          <w:tab w:val="left" w:pos="0"/>
          <w:tab w:val="left" w:pos="142"/>
          <w:tab w:val="left" w:pos="284"/>
          <w:tab w:val="left" w:pos="1797"/>
        </w:tabs>
        <w:spacing w:before="0" w:after="0" w:line="240" w:lineRule="auto"/>
        <w:ind w:firstLine="0"/>
        <w:rPr>
          <w:rFonts w:ascii="Times New Roman" w:hAnsi="Times New Roman" w:cs="Times New Roman"/>
          <w:sz w:val="24"/>
        </w:rPr>
      </w:pPr>
    </w:p>
    <w:p w14:paraId="1CD1CE68" w14:textId="77777777" w:rsidR="00E45867" w:rsidRPr="00E47A72" w:rsidRDefault="00E45867" w:rsidP="00C252E7">
      <w:pPr>
        <w:pStyle w:val="TextoPargrafo"/>
        <w:numPr>
          <w:ilvl w:val="0"/>
          <w:numId w:val="26"/>
        </w:numPr>
        <w:tabs>
          <w:tab w:val="left" w:pos="142"/>
          <w:tab w:val="left" w:pos="284"/>
        </w:tabs>
        <w:spacing w:before="0" w:after="0" w:line="240" w:lineRule="auto"/>
        <w:ind w:left="0" w:hanging="11"/>
        <w:rPr>
          <w:rFonts w:ascii="Times New Roman" w:hAnsi="Times New Roman" w:cs="Times New Roman"/>
          <w:sz w:val="24"/>
        </w:rPr>
      </w:pPr>
      <w:r w:rsidRPr="00E47A72">
        <w:rPr>
          <w:rFonts w:ascii="Times New Roman" w:hAnsi="Times New Roman" w:cs="Times New Roman"/>
          <w:sz w:val="24"/>
        </w:rPr>
        <w:t xml:space="preserve">Comprovar e relatar por escrito as eventuais irregularidades; </w:t>
      </w:r>
    </w:p>
    <w:p w14:paraId="37E837C2" w14:textId="77777777" w:rsidR="00E45867" w:rsidRPr="00E47A72" w:rsidRDefault="00E45867" w:rsidP="00C252E7">
      <w:pPr>
        <w:pStyle w:val="TextoPargrafo"/>
        <w:tabs>
          <w:tab w:val="left" w:pos="142"/>
          <w:tab w:val="left" w:pos="284"/>
          <w:tab w:val="left" w:pos="1797"/>
        </w:tabs>
        <w:spacing w:before="0" w:after="0" w:line="240" w:lineRule="auto"/>
        <w:ind w:left="-11" w:firstLine="0"/>
        <w:rPr>
          <w:rFonts w:ascii="Times New Roman" w:hAnsi="Times New Roman" w:cs="Times New Roman"/>
          <w:sz w:val="24"/>
        </w:rPr>
      </w:pPr>
    </w:p>
    <w:p w14:paraId="62AFEE5B" w14:textId="77777777" w:rsidR="00E45867" w:rsidRPr="00E47A72" w:rsidRDefault="00E45867" w:rsidP="00C252E7">
      <w:pPr>
        <w:pStyle w:val="TextoPargrafo"/>
        <w:tabs>
          <w:tab w:val="left" w:pos="142"/>
          <w:tab w:val="left" w:pos="284"/>
        </w:tabs>
        <w:spacing w:before="0" w:after="0" w:line="240" w:lineRule="auto"/>
        <w:ind w:firstLine="0"/>
        <w:rPr>
          <w:rFonts w:ascii="Times New Roman" w:hAnsi="Times New Roman" w:cs="Times New Roman"/>
          <w:sz w:val="24"/>
        </w:rPr>
      </w:pPr>
      <w:r w:rsidRPr="00E47A72">
        <w:rPr>
          <w:rFonts w:ascii="Times New Roman" w:hAnsi="Times New Roman" w:cs="Times New Roman"/>
          <w:b/>
          <w:bCs/>
          <w:sz w:val="24"/>
        </w:rPr>
        <w:t>c.</w:t>
      </w:r>
      <w:r w:rsidRPr="00E47A72">
        <w:rPr>
          <w:rFonts w:ascii="Times New Roman" w:hAnsi="Times New Roman" w:cs="Times New Roman"/>
          <w:sz w:val="24"/>
        </w:rPr>
        <w:tab/>
        <w:t xml:space="preserve">Determinar o que for necessário à regularização de faltas ou defeitos verificados, podendo sustar a execução de quaisquer trabalhos em casos de desacordo com o especificado ou por motivo que caracterize a necessidade de tal medida; </w:t>
      </w:r>
    </w:p>
    <w:p w14:paraId="125813F2" w14:textId="77777777" w:rsidR="00E45867" w:rsidRPr="00E47A72" w:rsidRDefault="00E45867" w:rsidP="00C252E7">
      <w:pPr>
        <w:pStyle w:val="TextoPargrafo"/>
        <w:tabs>
          <w:tab w:val="left" w:pos="142"/>
          <w:tab w:val="left" w:pos="284"/>
          <w:tab w:val="left" w:pos="1797"/>
        </w:tabs>
        <w:spacing w:before="0" w:after="0" w:line="240" w:lineRule="auto"/>
        <w:ind w:left="-11" w:firstLine="0"/>
        <w:rPr>
          <w:rFonts w:ascii="Times New Roman" w:hAnsi="Times New Roman" w:cs="Times New Roman"/>
          <w:sz w:val="24"/>
        </w:rPr>
      </w:pPr>
    </w:p>
    <w:p w14:paraId="5801DA31" w14:textId="77777777" w:rsidR="00E45867" w:rsidRPr="00E47A72" w:rsidRDefault="00E45867" w:rsidP="00C252E7">
      <w:pPr>
        <w:pStyle w:val="TextoPargrafo"/>
        <w:tabs>
          <w:tab w:val="left" w:pos="0"/>
          <w:tab w:val="left" w:pos="142"/>
          <w:tab w:val="left" w:pos="284"/>
        </w:tabs>
        <w:spacing w:before="0" w:after="0" w:line="240" w:lineRule="auto"/>
        <w:ind w:firstLine="0"/>
        <w:rPr>
          <w:rFonts w:ascii="Times New Roman" w:hAnsi="Times New Roman" w:cs="Times New Roman"/>
          <w:sz w:val="24"/>
        </w:rPr>
      </w:pPr>
      <w:r w:rsidRPr="00E47A72">
        <w:rPr>
          <w:rFonts w:ascii="Times New Roman" w:hAnsi="Times New Roman" w:cs="Times New Roman"/>
          <w:b/>
          <w:bCs/>
          <w:sz w:val="24"/>
        </w:rPr>
        <w:t>d.</w:t>
      </w:r>
      <w:r w:rsidRPr="00E47A72">
        <w:rPr>
          <w:rFonts w:ascii="Times New Roman" w:hAnsi="Times New Roman" w:cs="Times New Roman"/>
          <w:sz w:val="24"/>
        </w:rPr>
        <w:tab/>
        <w:t>Sugerir que seja sustado o pagamento de faturas no caso de inobservância pela CONTRATADA de suas obrigações; e</w:t>
      </w:r>
    </w:p>
    <w:p w14:paraId="5A1C7B3E" w14:textId="77777777" w:rsidR="00E45867" w:rsidRPr="00E47A72" w:rsidRDefault="00E45867" w:rsidP="00C252E7">
      <w:pPr>
        <w:pStyle w:val="PargrafodaLista"/>
        <w:tabs>
          <w:tab w:val="left" w:pos="142"/>
          <w:tab w:val="left" w:pos="284"/>
        </w:tabs>
        <w:ind w:left="-11"/>
        <w:rPr>
          <w:rFonts w:ascii="Times New Roman" w:hAnsi="Times New Roman" w:cs="Times New Roman"/>
          <w:sz w:val="24"/>
        </w:rPr>
      </w:pPr>
    </w:p>
    <w:p w14:paraId="11B0D384" w14:textId="77777777" w:rsidR="00E45867" w:rsidRPr="00E47A72" w:rsidRDefault="00E45867" w:rsidP="00C252E7">
      <w:pPr>
        <w:pStyle w:val="TextoPargrafo"/>
        <w:tabs>
          <w:tab w:val="left" w:pos="0"/>
          <w:tab w:val="left" w:pos="142"/>
          <w:tab w:val="left" w:pos="284"/>
        </w:tabs>
        <w:spacing w:before="0" w:after="0" w:line="240" w:lineRule="auto"/>
        <w:ind w:firstLine="0"/>
        <w:rPr>
          <w:rFonts w:ascii="Times New Roman" w:hAnsi="Times New Roman" w:cs="Times New Roman"/>
          <w:sz w:val="24"/>
        </w:rPr>
      </w:pPr>
      <w:r w:rsidRPr="00E47A72">
        <w:rPr>
          <w:rFonts w:ascii="Times New Roman" w:hAnsi="Times New Roman" w:cs="Times New Roman"/>
          <w:b/>
          <w:bCs/>
          <w:sz w:val="24"/>
        </w:rPr>
        <w:t>e.</w:t>
      </w:r>
      <w:r w:rsidRPr="00E47A72">
        <w:rPr>
          <w:rFonts w:ascii="Times New Roman" w:hAnsi="Times New Roman" w:cs="Times New Roman"/>
          <w:sz w:val="24"/>
        </w:rPr>
        <w:tab/>
        <w:t>Informar a seus superiores, em tempo hábil para a adoção das medidas convenientes, a situação que demandar decisão ou providência que ultrapasse sua competência.</w:t>
      </w:r>
    </w:p>
    <w:p w14:paraId="47AF2833" w14:textId="77777777" w:rsidR="00E45867" w:rsidRPr="00E47A72" w:rsidRDefault="00E45867" w:rsidP="00E45867">
      <w:pPr>
        <w:pStyle w:val="TextoPargrafo"/>
        <w:tabs>
          <w:tab w:val="left" w:pos="1797"/>
        </w:tabs>
        <w:spacing w:before="0" w:after="0" w:line="240" w:lineRule="auto"/>
        <w:ind w:left="49" w:firstLine="0"/>
        <w:rPr>
          <w:rFonts w:ascii="Times New Roman" w:hAnsi="Times New Roman" w:cs="Times New Roman"/>
          <w:sz w:val="24"/>
        </w:rPr>
      </w:pPr>
    </w:p>
    <w:p w14:paraId="25A5FDAD" w14:textId="77777777" w:rsidR="00E45867" w:rsidRPr="00E47A72" w:rsidRDefault="00E45867" w:rsidP="00E45867">
      <w:pPr>
        <w:pStyle w:val="TextoPargrafo"/>
        <w:numPr>
          <w:ilvl w:val="0"/>
          <w:numId w:val="28"/>
        </w:numPr>
        <w:tabs>
          <w:tab w:val="left" w:pos="426"/>
        </w:tabs>
        <w:spacing w:before="0" w:after="0" w:line="240" w:lineRule="auto"/>
        <w:ind w:left="0" w:firstLine="0"/>
        <w:rPr>
          <w:rFonts w:ascii="Times New Roman" w:hAnsi="Times New Roman" w:cs="Times New Roman"/>
          <w:sz w:val="24"/>
        </w:rPr>
      </w:pPr>
      <w:r w:rsidRPr="00E47A72">
        <w:rPr>
          <w:rFonts w:ascii="Times New Roman" w:hAnsi="Times New Roman" w:cs="Times New Roman"/>
          <w:sz w:val="24"/>
        </w:rPr>
        <w:t xml:space="preserve">O acompanhamento e a fiscalização do contrato consistem na verificação da conformidade da execução do OBJETO e da alocação dos recursos necessários, de forma a assegurar o perfeito cumprimento da contratação. </w:t>
      </w:r>
    </w:p>
    <w:p w14:paraId="6C01A4D2" w14:textId="77777777" w:rsidR="00E45867" w:rsidRPr="00E47A72" w:rsidRDefault="00E45867" w:rsidP="00E45867">
      <w:pPr>
        <w:pStyle w:val="TextoPargrafo"/>
        <w:tabs>
          <w:tab w:val="left" w:pos="426"/>
        </w:tabs>
        <w:spacing w:before="0" w:after="0" w:line="240" w:lineRule="auto"/>
        <w:ind w:firstLine="0"/>
        <w:rPr>
          <w:rFonts w:ascii="Times New Roman" w:hAnsi="Times New Roman" w:cs="Times New Roman"/>
          <w:sz w:val="24"/>
        </w:rPr>
      </w:pPr>
    </w:p>
    <w:p w14:paraId="161CF75D" w14:textId="77777777" w:rsidR="00E45867" w:rsidRPr="00E47A72" w:rsidRDefault="00E45867" w:rsidP="00E45867">
      <w:pPr>
        <w:pStyle w:val="TextoPargrafo"/>
        <w:numPr>
          <w:ilvl w:val="0"/>
          <w:numId w:val="28"/>
        </w:numPr>
        <w:tabs>
          <w:tab w:val="left" w:pos="426"/>
        </w:tabs>
        <w:spacing w:before="0" w:after="0" w:line="240" w:lineRule="auto"/>
        <w:ind w:left="0" w:firstLine="0"/>
        <w:rPr>
          <w:rFonts w:ascii="Times New Roman" w:hAnsi="Times New Roman" w:cs="Times New Roman"/>
          <w:sz w:val="24"/>
        </w:rPr>
      </w:pPr>
      <w:r w:rsidRPr="00E47A72">
        <w:rPr>
          <w:rFonts w:ascii="Times New Roman" w:hAnsi="Times New Roman" w:cs="Times New Roman"/>
          <w:sz w:val="24"/>
        </w:rPr>
        <w:t xml:space="preserve">A fiscalização exercida pela CONTRATANTE não excluirá ou reduzirá a responsabilidade da CONTRATADA pela completa e perfeita execução do OBJETO, tampouco restringe a responsabilidade exclusiva da CONTRATADA quanto à integralidade e à correção dos fornecimentos ou serviços a que se obrigou, suas consequências e implicações perante terceiros. </w:t>
      </w:r>
    </w:p>
    <w:p w14:paraId="704A73FD" w14:textId="77777777" w:rsidR="00E45867" w:rsidRPr="00E47A72" w:rsidRDefault="00E45867" w:rsidP="00E45867">
      <w:pPr>
        <w:pStyle w:val="TextoPargrafo"/>
        <w:tabs>
          <w:tab w:val="left" w:pos="426"/>
        </w:tabs>
        <w:spacing w:before="0" w:after="0" w:line="240" w:lineRule="auto"/>
        <w:ind w:firstLine="0"/>
        <w:rPr>
          <w:rFonts w:ascii="Times New Roman" w:hAnsi="Times New Roman" w:cs="Times New Roman"/>
          <w:sz w:val="24"/>
        </w:rPr>
      </w:pPr>
    </w:p>
    <w:p w14:paraId="73509C81" w14:textId="77777777" w:rsidR="00E45867" w:rsidRPr="00E47A72" w:rsidRDefault="00E45867" w:rsidP="00E45867">
      <w:pPr>
        <w:pStyle w:val="TextoPargrafo"/>
        <w:numPr>
          <w:ilvl w:val="0"/>
          <w:numId w:val="28"/>
        </w:numPr>
        <w:tabs>
          <w:tab w:val="left" w:pos="426"/>
        </w:tabs>
        <w:spacing w:before="0" w:after="0" w:line="240" w:lineRule="auto"/>
        <w:ind w:left="0" w:firstLine="0"/>
        <w:rPr>
          <w:rFonts w:ascii="Times New Roman" w:hAnsi="Times New Roman" w:cs="Times New Roman"/>
          <w:sz w:val="24"/>
        </w:rPr>
      </w:pPr>
      <w:r w:rsidRPr="00E47A72">
        <w:rPr>
          <w:rFonts w:ascii="Times New Roman" w:hAnsi="Times New Roman" w:cs="Times New Roman"/>
          <w:sz w:val="24"/>
        </w:rPr>
        <w:lastRenderedPageBreak/>
        <w:t>Deverão ser aceitos, integralmente, todos os métodos e processos de inspeção, verificação e controle adotados pela fiscalização.</w:t>
      </w:r>
    </w:p>
    <w:p w14:paraId="7690FAC5" w14:textId="77777777" w:rsidR="00E45867" w:rsidRPr="00E47A72" w:rsidRDefault="00E45867" w:rsidP="00E45867">
      <w:pPr>
        <w:pStyle w:val="TextoPargrafo"/>
        <w:tabs>
          <w:tab w:val="left" w:pos="709"/>
          <w:tab w:val="left" w:pos="1797"/>
        </w:tabs>
        <w:spacing w:before="0" w:after="0" w:line="240" w:lineRule="auto"/>
        <w:ind w:firstLine="0"/>
        <w:rPr>
          <w:rFonts w:ascii="Times New Roman" w:eastAsia="Arial" w:hAnsi="Times New Roman" w:cs="Times New Roman"/>
          <w:sz w:val="24"/>
        </w:rPr>
      </w:pPr>
    </w:p>
    <w:p w14:paraId="32F145C9" w14:textId="2CB7DC02" w:rsidR="00E45867" w:rsidRPr="00E47A72" w:rsidRDefault="00E45867" w:rsidP="00E45867">
      <w:pPr>
        <w:pStyle w:val="Ttulo"/>
        <w:shd w:val="clear" w:color="auto" w:fill="D9D9D9"/>
        <w:tabs>
          <w:tab w:val="left" w:pos="709"/>
        </w:tabs>
        <w:spacing w:before="0" w:after="0"/>
        <w:jc w:val="both"/>
        <w:rPr>
          <w:rFonts w:ascii="Times New Roman" w:hAnsi="Times New Roman" w:cs="Times New Roman"/>
          <w:sz w:val="24"/>
          <w:szCs w:val="24"/>
        </w:rPr>
      </w:pPr>
      <w:r w:rsidRPr="00E47A72">
        <w:rPr>
          <w:rFonts w:ascii="Times New Roman" w:hAnsi="Times New Roman" w:cs="Times New Roman"/>
          <w:sz w:val="24"/>
          <w:szCs w:val="24"/>
        </w:rPr>
        <w:t xml:space="preserve">7. DOS CRITÉRIOS DE MEDIÇÃO E PAGAMENTO </w:t>
      </w:r>
    </w:p>
    <w:p w14:paraId="6D0F1159" w14:textId="77777777" w:rsidR="00E45867" w:rsidRPr="00E47A72" w:rsidRDefault="00E45867" w:rsidP="00E45867">
      <w:pPr>
        <w:pStyle w:val="Standard"/>
        <w:tabs>
          <w:tab w:val="left" w:pos="426"/>
        </w:tabs>
        <w:jc w:val="both"/>
        <w:rPr>
          <w:rFonts w:cs="Times New Roman"/>
          <w:bCs/>
        </w:rPr>
      </w:pPr>
    </w:p>
    <w:p w14:paraId="761981A8" w14:textId="77777777" w:rsidR="00E45867" w:rsidRPr="00E47A72" w:rsidRDefault="00E45867" w:rsidP="00E45867">
      <w:pPr>
        <w:pStyle w:val="Standard"/>
        <w:numPr>
          <w:ilvl w:val="0"/>
          <w:numId w:val="22"/>
        </w:numPr>
        <w:tabs>
          <w:tab w:val="left" w:pos="567"/>
        </w:tabs>
        <w:ind w:left="0" w:firstLine="0"/>
        <w:jc w:val="both"/>
        <w:rPr>
          <w:rFonts w:cs="Times New Roman"/>
          <w:bCs/>
        </w:rPr>
      </w:pPr>
      <w:r w:rsidRPr="00E47A72">
        <w:rPr>
          <w:rFonts w:cs="Times New Roman"/>
          <w:bCs/>
        </w:rPr>
        <w:t xml:space="preserve">O pagamento, referente à Nota de Empenho ou Contrato, emitido para esta contratação será efetuado em favor da empresa CONTRATADA, em parcela única, mediante Ordem Bancária a ser creditada na conta corrente indicada por essa, até o 5º (quinto) dia útil após o atesto de recebimento definitivo dos serviços prestados, efetuado pela fiscalização definida no </w:t>
      </w:r>
      <w:r w:rsidRPr="00E47A72">
        <w:rPr>
          <w:rFonts w:cs="Times New Roman"/>
          <w:bCs/>
          <w:u w:val="single"/>
        </w:rPr>
        <w:t>item 6</w:t>
      </w:r>
      <w:r w:rsidRPr="00E47A72">
        <w:rPr>
          <w:rFonts w:cs="Times New Roman"/>
          <w:bCs/>
        </w:rPr>
        <w:t xml:space="preserve"> deste Termo de Referência.</w:t>
      </w:r>
    </w:p>
    <w:p w14:paraId="4B9013D3" w14:textId="77777777" w:rsidR="00E45867" w:rsidRPr="00E47A72" w:rsidRDefault="00E45867" w:rsidP="00E45867">
      <w:pPr>
        <w:pStyle w:val="Standard"/>
        <w:tabs>
          <w:tab w:val="left" w:pos="567"/>
        </w:tabs>
        <w:jc w:val="both"/>
        <w:rPr>
          <w:rFonts w:cs="Times New Roman"/>
          <w:bCs/>
        </w:rPr>
      </w:pPr>
    </w:p>
    <w:p w14:paraId="715560FD" w14:textId="77777777" w:rsidR="00E45867" w:rsidRPr="00E47A72" w:rsidRDefault="00E45867" w:rsidP="00E45867">
      <w:pPr>
        <w:pStyle w:val="Standard"/>
        <w:numPr>
          <w:ilvl w:val="0"/>
          <w:numId w:val="22"/>
        </w:numPr>
        <w:tabs>
          <w:tab w:val="left" w:pos="567"/>
        </w:tabs>
        <w:ind w:left="0" w:firstLine="0"/>
        <w:jc w:val="both"/>
        <w:rPr>
          <w:rFonts w:cs="Times New Roman"/>
          <w:bCs/>
        </w:rPr>
      </w:pPr>
      <w:r w:rsidRPr="00E47A72">
        <w:rPr>
          <w:rFonts w:cs="Times New Roman"/>
          <w:bCs/>
        </w:rPr>
        <w:t>Nenhum pagamento será efetuado à CONTRATADA enquanto pendente de liquidação qualquer obrigação, inclusive financeira, que lhe for imposta, em virtude de penalidade ou inadimplência, sem que isso gere direito a acréscimos de qualquer natureza.</w:t>
      </w:r>
    </w:p>
    <w:p w14:paraId="7376B3DB" w14:textId="77777777" w:rsidR="00E45867" w:rsidRPr="00E47A72" w:rsidRDefault="00E45867" w:rsidP="00E45867">
      <w:pPr>
        <w:pStyle w:val="Standard"/>
        <w:tabs>
          <w:tab w:val="left" w:pos="567"/>
        </w:tabs>
        <w:jc w:val="both"/>
        <w:rPr>
          <w:rFonts w:cs="Times New Roman"/>
          <w:bCs/>
        </w:rPr>
      </w:pPr>
    </w:p>
    <w:p w14:paraId="2BDED2C5" w14:textId="77777777" w:rsidR="00E45867" w:rsidRPr="00E47A72" w:rsidRDefault="00E45867" w:rsidP="00E45867">
      <w:pPr>
        <w:pStyle w:val="Standard"/>
        <w:numPr>
          <w:ilvl w:val="0"/>
          <w:numId w:val="22"/>
        </w:numPr>
        <w:tabs>
          <w:tab w:val="left" w:pos="567"/>
        </w:tabs>
        <w:ind w:left="0" w:firstLine="0"/>
        <w:jc w:val="both"/>
        <w:rPr>
          <w:rFonts w:cs="Times New Roman"/>
          <w:bCs/>
        </w:rPr>
      </w:pPr>
      <w:r w:rsidRPr="00E47A72">
        <w:rPr>
          <w:rFonts w:cs="Times New Roman"/>
          <w:bCs/>
        </w:rPr>
        <w:t>A CONTRATADA</w:t>
      </w:r>
      <w:r w:rsidRPr="00E47A72">
        <w:rPr>
          <w:rFonts w:cs="Times New Roman"/>
          <w:b/>
        </w:rPr>
        <w:t xml:space="preserve"> </w:t>
      </w:r>
      <w:r w:rsidRPr="00E47A72">
        <w:rPr>
          <w:rFonts w:cs="Times New Roman"/>
        </w:rPr>
        <w:t xml:space="preserve">deverá apresentar a nota fiscal ou fatura eletrônica, devendo ser encaminhada por meio eletrônico, acessível, via internet, no portal da CONTRATANTE ou diretamente pelo endereço </w:t>
      </w:r>
      <w:hyperlink r:id="rId14" w:history="1">
        <w:r w:rsidRPr="00E47A72">
          <w:rPr>
            <w:rStyle w:val="Hyperlink"/>
            <w:rFonts w:cs="Times New Roman"/>
          </w:rPr>
          <w:t>https://protocoloadministrativo.mpt.mp.br</w:t>
        </w:r>
      </w:hyperlink>
      <w:r w:rsidRPr="00E47A72">
        <w:rPr>
          <w:rFonts w:cs="Times New Roman"/>
        </w:rPr>
        <w:t xml:space="preserve"> (nesse endereço, encontram-se as informações acerca do procedimento a ser realizado).</w:t>
      </w:r>
    </w:p>
    <w:p w14:paraId="1E488CEF" w14:textId="77777777" w:rsidR="00E45867" w:rsidRPr="00E47A72" w:rsidRDefault="00E45867" w:rsidP="00E45867">
      <w:pPr>
        <w:pStyle w:val="Standard"/>
        <w:tabs>
          <w:tab w:val="left" w:pos="567"/>
        </w:tabs>
        <w:jc w:val="both"/>
        <w:rPr>
          <w:rFonts w:cs="Times New Roman"/>
          <w:bCs/>
        </w:rPr>
      </w:pPr>
    </w:p>
    <w:p w14:paraId="60537D98" w14:textId="77777777" w:rsidR="00E45867" w:rsidRPr="00E47A72" w:rsidRDefault="00E45867" w:rsidP="00E45867">
      <w:pPr>
        <w:pStyle w:val="Standard"/>
        <w:numPr>
          <w:ilvl w:val="0"/>
          <w:numId w:val="22"/>
        </w:numPr>
        <w:tabs>
          <w:tab w:val="left" w:pos="567"/>
        </w:tabs>
        <w:ind w:left="0" w:firstLine="0"/>
        <w:jc w:val="both"/>
        <w:rPr>
          <w:rFonts w:cs="Times New Roman"/>
          <w:bCs/>
        </w:rPr>
      </w:pPr>
      <w:r w:rsidRPr="00E47A72">
        <w:rPr>
          <w:rFonts w:cs="Times New Roman"/>
          <w:bCs/>
        </w:rPr>
        <w:t>Obrigatoriamente deverão constar na nota fiscal ou fatura o nome e código do banco, nome e código da agência e número da conta corrente, onde poderão ser efetuados os pagamentos.</w:t>
      </w:r>
    </w:p>
    <w:p w14:paraId="7E062913" w14:textId="77777777" w:rsidR="00E45867" w:rsidRPr="00E47A72" w:rsidRDefault="00E45867" w:rsidP="00E45867">
      <w:pPr>
        <w:pStyle w:val="Standard"/>
        <w:tabs>
          <w:tab w:val="left" w:pos="567"/>
        </w:tabs>
        <w:jc w:val="both"/>
        <w:rPr>
          <w:rFonts w:cs="Times New Roman"/>
          <w:bCs/>
        </w:rPr>
      </w:pPr>
    </w:p>
    <w:p w14:paraId="4D62BD94" w14:textId="77777777" w:rsidR="00E45867" w:rsidRPr="00E47A72" w:rsidRDefault="00E45867" w:rsidP="00E45867">
      <w:pPr>
        <w:pStyle w:val="Standard"/>
        <w:numPr>
          <w:ilvl w:val="0"/>
          <w:numId w:val="22"/>
        </w:numPr>
        <w:tabs>
          <w:tab w:val="left" w:pos="567"/>
        </w:tabs>
        <w:ind w:left="0" w:firstLine="0"/>
        <w:jc w:val="both"/>
        <w:rPr>
          <w:rFonts w:cs="Times New Roman"/>
          <w:bCs/>
        </w:rPr>
      </w:pPr>
      <w:r w:rsidRPr="00E47A72">
        <w:rPr>
          <w:rFonts w:cs="Times New Roman"/>
          <w:bCs/>
        </w:rPr>
        <w:t>A CONTRATANTE promoverá a retenção e o recolhimento de Tributos Federais (IRPJ, CSLL, COFINS e PIS/PASEP) bem como Municipal (ISSQN), que deverão estar discriminados no corpo das notas fiscais/faturas eletrônicas, quando da realização dos pagamentos devidos à CONTRATADA, conforme a legislação vigente, salvo se esta última se enquadrar em alguma hipótese em que não haverá retenção, fato que deverá ser comprovado junto à CONTRATANTE.</w:t>
      </w:r>
    </w:p>
    <w:p w14:paraId="600FC462" w14:textId="77777777" w:rsidR="00E45867" w:rsidRPr="00E47A72" w:rsidRDefault="00E45867" w:rsidP="00E45867">
      <w:pPr>
        <w:pStyle w:val="Standard"/>
        <w:tabs>
          <w:tab w:val="left" w:pos="567"/>
        </w:tabs>
        <w:jc w:val="both"/>
        <w:rPr>
          <w:rFonts w:cs="Times New Roman"/>
          <w:bCs/>
        </w:rPr>
      </w:pPr>
    </w:p>
    <w:p w14:paraId="57EDD9D6" w14:textId="77777777" w:rsidR="00E45867" w:rsidRPr="00E47A72" w:rsidRDefault="00E45867" w:rsidP="00E45867">
      <w:pPr>
        <w:pStyle w:val="Standard"/>
        <w:numPr>
          <w:ilvl w:val="0"/>
          <w:numId w:val="22"/>
        </w:numPr>
        <w:tabs>
          <w:tab w:val="left" w:pos="567"/>
        </w:tabs>
        <w:ind w:left="0" w:firstLine="0"/>
        <w:jc w:val="both"/>
        <w:rPr>
          <w:rFonts w:cs="Times New Roman"/>
          <w:bCs/>
        </w:rPr>
      </w:pPr>
      <w:r w:rsidRPr="00E47A72">
        <w:rPr>
          <w:rFonts w:cs="Times New Roman"/>
          <w:bCs/>
        </w:rPr>
        <w:t>No caso de atraso no pagamento, desde que a empresa não tenha concorrido de alguma forma para tanto, fica convencionado que a taxa de atualização financeira devida pela CONTRATANTE entre a data acima referida e a correspondente ao efetivo adimplemento será de 6% a.a. (seis por cento ao ano), mediante a aplicação da seguinte fórmula:</w:t>
      </w:r>
    </w:p>
    <w:p w14:paraId="5ACAD8B5" w14:textId="77777777" w:rsidR="00E45867" w:rsidRPr="00E47A72" w:rsidRDefault="00E45867" w:rsidP="00E45867">
      <w:pPr>
        <w:pStyle w:val="Standard"/>
        <w:tabs>
          <w:tab w:val="left" w:pos="851"/>
        </w:tabs>
        <w:ind w:left="567"/>
        <w:jc w:val="both"/>
        <w:rPr>
          <w:rFonts w:cs="Times New Roman"/>
          <w:bCs/>
        </w:rPr>
      </w:pPr>
    </w:p>
    <w:p w14:paraId="32E87C29" w14:textId="77777777" w:rsidR="00E45867" w:rsidRPr="00E47A72" w:rsidRDefault="00E45867" w:rsidP="00E45867">
      <w:pPr>
        <w:pStyle w:val="Standard"/>
        <w:tabs>
          <w:tab w:val="left" w:pos="851"/>
        </w:tabs>
        <w:ind w:left="567"/>
        <w:jc w:val="both"/>
        <w:rPr>
          <w:rFonts w:cs="Times New Roman"/>
          <w:bCs/>
        </w:rPr>
      </w:pPr>
      <w:r w:rsidRPr="00E47A72">
        <w:rPr>
          <w:rFonts w:cs="Times New Roman"/>
          <w:bCs/>
        </w:rPr>
        <w:t>EM = I x N x V, onde:</w:t>
      </w:r>
    </w:p>
    <w:p w14:paraId="1BEFF3A8" w14:textId="77777777" w:rsidR="00E45867" w:rsidRPr="00E47A72" w:rsidRDefault="00E45867" w:rsidP="00E45867">
      <w:pPr>
        <w:pStyle w:val="Standard"/>
        <w:tabs>
          <w:tab w:val="left" w:pos="851"/>
        </w:tabs>
        <w:ind w:left="567"/>
        <w:jc w:val="both"/>
        <w:rPr>
          <w:rFonts w:cs="Times New Roman"/>
          <w:bCs/>
        </w:rPr>
      </w:pPr>
      <w:r w:rsidRPr="00E47A72">
        <w:rPr>
          <w:rFonts w:cs="Times New Roman"/>
          <w:bCs/>
        </w:rPr>
        <w:t>EM = encargos moratórios</w:t>
      </w:r>
    </w:p>
    <w:p w14:paraId="5F6347CD" w14:textId="77777777" w:rsidR="00E45867" w:rsidRPr="00E47A72" w:rsidRDefault="00E45867" w:rsidP="00E45867">
      <w:pPr>
        <w:pStyle w:val="Standard"/>
        <w:tabs>
          <w:tab w:val="left" w:pos="851"/>
        </w:tabs>
        <w:ind w:left="567"/>
        <w:jc w:val="both"/>
        <w:rPr>
          <w:rFonts w:cs="Times New Roman"/>
          <w:bCs/>
        </w:rPr>
      </w:pPr>
      <w:r w:rsidRPr="00E47A72">
        <w:rPr>
          <w:rFonts w:cs="Times New Roman"/>
          <w:bCs/>
        </w:rPr>
        <w:t>N = número de dias entre a data prevista para o pagamento e a do efetivo pagamento</w:t>
      </w:r>
    </w:p>
    <w:p w14:paraId="7EC66028" w14:textId="77777777" w:rsidR="00E45867" w:rsidRPr="00E47A72" w:rsidRDefault="00E45867" w:rsidP="00E45867">
      <w:pPr>
        <w:pStyle w:val="Standard"/>
        <w:tabs>
          <w:tab w:val="left" w:pos="851"/>
        </w:tabs>
        <w:ind w:left="567"/>
        <w:jc w:val="both"/>
        <w:rPr>
          <w:rFonts w:cs="Times New Roman"/>
          <w:bCs/>
        </w:rPr>
      </w:pPr>
      <w:r w:rsidRPr="00E47A72">
        <w:rPr>
          <w:rFonts w:cs="Times New Roman"/>
          <w:bCs/>
        </w:rPr>
        <w:t>V = valor a ser pago</w:t>
      </w:r>
    </w:p>
    <w:p w14:paraId="1B63D2D3" w14:textId="77777777" w:rsidR="00E45867" w:rsidRPr="00E47A72" w:rsidRDefault="00E45867" w:rsidP="00E45867">
      <w:pPr>
        <w:pStyle w:val="Standard"/>
        <w:tabs>
          <w:tab w:val="left" w:pos="851"/>
        </w:tabs>
        <w:ind w:left="567"/>
        <w:jc w:val="both"/>
        <w:rPr>
          <w:rFonts w:cs="Times New Roman"/>
          <w:bCs/>
        </w:rPr>
      </w:pPr>
      <w:r w:rsidRPr="00E47A72">
        <w:rPr>
          <w:rFonts w:cs="Times New Roman"/>
          <w:bCs/>
        </w:rPr>
        <w:t>I = índice de atualização financeira = 0,0001643</w:t>
      </w:r>
    </w:p>
    <w:p w14:paraId="5F9B9888" w14:textId="77777777" w:rsidR="00E45867" w:rsidRPr="00E47A72" w:rsidRDefault="00E45867" w:rsidP="00E45867">
      <w:pPr>
        <w:pStyle w:val="Standard"/>
        <w:tabs>
          <w:tab w:val="left" w:pos="567"/>
        </w:tabs>
        <w:jc w:val="both"/>
        <w:rPr>
          <w:rFonts w:cs="Times New Roman"/>
          <w:bCs/>
        </w:rPr>
      </w:pPr>
    </w:p>
    <w:p w14:paraId="6F3775DD" w14:textId="77777777" w:rsidR="00E45867" w:rsidRPr="00E47A72" w:rsidRDefault="00E45867" w:rsidP="00E45867">
      <w:pPr>
        <w:pStyle w:val="Standard"/>
        <w:numPr>
          <w:ilvl w:val="0"/>
          <w:numId w:val="22"/>
        </w:numPr>
        <w:tabs>
          <w:tab w:val="left" w:pos="567"/>
        </w:tabs>
        <w:ind w:left="0" w:firstLine="0"/>
        <w:jc w:val="both"/>
        <w:rPr>
          <w:rFonts w:cs="Times New Roman"/>
          <w:bCs/>
        </w:rPr>
      </w:pPr>
      <w:r w:rsidRPr="00E47A72">
        <w:rPr>
          <w:rFonts w:cs="Times New Roman"/>
          <w:bCs/>
        </w:rPr>
        <w:t>Na hipótese de eventual antecipação de pagamento fica convencionado que a taxa de desconto será a mesma aplicada no subitem anterior.</w:t>
      </w:r>
    </w:p>
    <w:p w14:paraId="3DB1A508" w14:textId="77777777" w:rsidR="00E45867" w:rsidRPr="00E47A72" w:rsidRDefault="00E45867" w:rsidP="00E45867">
      <w:pPr>
        <w:pStyle w:val="Standard"/>
        <w:tabs>
          <w:tab w:val="left" w:pos="567"/>
        </w:tabs>
        <w:jc w:val="both"/>
        <w:rPr>
          <w:rFonts w:cs="Times New Roman"/>
          <w:bCs/>
        </w:rPr>
      </w:pPr>
    </w:p>
    <w:p w14:paraId="63150696" w14:textId="77777777" w:rsidR="00E45867" w:rsidRPr="00E47A72" w:rsidRDefault="00E45867" w:rsidP="00E45867">
      <w:pPr>
        <w:pStyle w:val="Standard"/>
        <w:numPr>
          <w:ilvl w:val="0"/>
          <w:numId w:val="22"/>
        </w:numPr>
        <w:tabs>
          <w:tab w:val="left" w:pos="567"/>
        </w:tabs>
        <w:ind w:left="0" w:firstLine="0"/>
        <w:jc w:val="both"/>
        <w:rPr>
          <w:rFonts w:cs="Times New Roman"/>
          <w:bCs/>
        </w:rPr>
      </w:pPr>
      <w:r w:rsidRPr="00E47A72">
        <w:rPr>
          <w:rFonts w:cs="Times New Roman"/>
          <w:bCs/>
        </w:rPr>
        <w:t>À CONTRATANTE fica reservado o direito de não efetuar o pagamento se os produtos não estiverem em perfeitas condições de acordo com as exigências contidas neste termo de Referência.</w:t>
      </w:r>
    </w:p>
    <w:p w14:paraId="38AA8ACD" w14:textId="77777777" w:rsidR="00E45867" w:rsidRPr="00E47A72" w:rsidRDefault="00E45867" w:rsidP="00E45867">
      <w:pPr>
        <w:pStyle w:val="Standard"/>
        <w:tabs>
          <w:tab w:val="left" w:pos="709"/>
        </w:tabs>
        <w:jc w:val="both"/>
        <w:rPr>
          <w:rFonts w:cs="Times New Roman"/>
          <w:bCs/>
        </w:rPr>
      </w:pPr>
    </w:p>
    <w:p w14:paraId="019B99F1" w14:textId="5CB3AA7B" w:rsidR="00E45867" w:rsidRPr="00E47A72" w:rsidRDefault="00E45867" w:rsidP="00E45867">
      <w:pPr>
        <w:pStyle w:val="Ttulo"/>
        <w:shd w:val="clear" w:color="auto" w:fill="D9D9D9"/>
        <w:tabs>
          <w:tab w:val="left" w:pos="709"/>
        </w:tabs>
        <w:spacing w:before="0" w:after="0"/>
        <w:jc w:val="both"/>
        <w:rPr>
          <w:rFonts w:ascii="Times New Roman" w:eastAsia="Arial" w:hAnsi="Times New Roman" w:cs="Times New Roman"/>
          <w:sz w:val="24"/>
          <w:szCs w:val="24"/>
        </w:rPr>
      </w:pPr>
      <w:r w:rsidRPr="00E47A72">
        <w:rPr>
          <w:rFonts w:ascii="Times New Roman" w:eastAsia="Arial" w:hAnsi="Times New Roman" w:cs="Times New Roman"/>
          <w:sz w:val="24"/>
          <w:szCs w:val="24"/>
        </w:rPr>
        <w:t>8. DA FORMA E CRITÉRIO DE SELEÇÃO</w:t>
      </w:r>
      <w:r w:rsidRPr="00E47A72">
        <w:rPr>
          <w:rFonts w:ascii="Times New Roman" w:eastAsia="Arial" w:hAnsi="Times New Roman" w:cs="Times New Roman"/>
          <w:color w:val="FF0000"/>
          <w:sz w:val="24"/>
          <w:szCs w:val="24"/>
        </w:rPr>
        <w:t xml:space="preserve">                                                                                             </w:t>
      </w:r>
    </w:p>
    <w:p w14:paraId="496D6042" w14:textId="77777777" w:rsidR="00E45867" w:rsidRPr="00E47A72" w:rsidRDefault="00E45867" w:rsidP="00E45867">
      <w:pPr>
        <w:pStyle w:val="Standard"/>
        <w:tabs>
          <w:tab w:val="left" w:pos="709"/>
        </w:tabs>
        <w:jc w:val="both"/>
        <w:rPr>
          <w:rFonts w:cs="Times New Roman"/>
        </w:rPr>
      </w:pPr>
    </w:p>
    <w:p w14:paraId="0412962E" w14:textId="77777777" w:rsidR="00E45867" w:rsidRPr="00E47A72" w:rsidRDefault="00E45867" w:rsidP="00947B0D">
      <w:pPr>
        <w:pStyle w:val="Nivel2"/>
        <w:numPr>
          <w:ilvl w:val="0"/>
          <w:numId w:val="29"/>
        </w:numPr>
        <w:tabs>
          <w:tab w:val="left" w:pos="284"/>
          <w:tab w:val="left" w:pos="426"/>
        </w:tabs>
        <w:spacing w:before="0" w:after="0" w:line="240" w:lineRule="auto"/>
        <w:ind w:left="0" w:firstLine="0"/>
        <w:rPr>
          <w:rFonts w:ascii="Times New Roman" w:eastAsia="Arial" w:hAnsi="Times New Roman"/>
          <w:sz w:val="24"/>
          <w:szCs w:val="24"/>
        </w:rPr>
      </w:pPr>
      <w:r w:rsidRPr="00E47A72">
        <w:rPr>
          <w:rFonts w:ascii="Times New Roman" w:eastAsia="Arial" w:hAnsi="Times New Roman"/>
          <w:sz w:val="24"/>
          <w:szCs w:val="24"/>
        </w:rPr>
        <w:t>O fornecedor será selecionado por meio de DISPENSA DE LICITAÇÃO, sob a forma ELETRÔNICA.</w:t>
      </w:r>
    </w:p>
    <w:p w14:paraId="58180540" w14:textId="77777777" w:rsidR="00E45867" w:rsidRPr="00E47A72" w:rsidRDefault="00E45867" w:rsidP="00947B0D">
      <w:pPr>
        <w:pStyle w:val="Nivel2"/>
        <w:numPr>
          <w:ilvl w:val="0"/>
          <w:numId w:val="0"/>
        </w:numPr>
        <w:tabs>
          <w:tab w:val="left" w:pos="284"/>
          <w:tab w:val="left" w:pos="426"/>
        </w:tabs>
        <w:spacing w:before="0" w:after="0" w:line="240" w:lineRule="auto"/>
        <w:ind w:left="858"/>
        <w:rPr>
          <w:rFonts w:ascii="Times New Roman" w:eastAsia="Arial" w:hAnsi="Times New Roman"/>
          <w:sz w:val="24"/>
          <w:szCs w:val="24"/>
        </w:rPr>
      </w:pPr>
    </w:p>
    <w:p w14:paraId="2C8E5E57" w14:textId="003F58CB" w:rsidR="00E45867" w:rsidRPr="00E47A72" w:rsidRDefault="00E45867" w:rsidP="00947B0D">
      <w:pPr>
        <w:pStyle w:val="Nivel2"/>
        <w:numPr>
          <w:ilvl w:val="0"/>
          <w:numId w:val="29"/>
        </w:numPr>
        <w:tabs>
          <w:tab w:val="left" w:pos="284"/>
          <w:tab w:val="left" w:pos="426"/>
        </w:tabs>
        <w:spacing w:before="0" w:after="0" w:line="240" w:lineRule="auto"/>
        <w:ind w:left="0" w:firstLine="0"/>
        <w:rPr>
          <w:rFonts w:ascii="Times New Roman" w:hAnsi="Times New Roman"/>
          <w:sz w:val="24"/>
          <w:szCs w:val="24"/>
        </w:rPr>
      </w:pPr>
      <w:r w:rsidRPr="00E47A72">
        <w:rPr>
          <w:rFonts w:ascii="Times New Roman" w:hAnsi="Times New Roman"/>
          <w:bCs/>
          <w:sz w:val="24"/>
          <w:szCs w:val="24"/>
        </w:rPr>
        <w:t xml:space="preserve">O critério de julgamento e seleção do fornecedor será o de </w:t>
      </w:r>
      <w:r w:rsidRPr="00E47A72">
        <w:rPr>
          <w:rFonts w:ascii="Times New Roman" w:hAnsi="Times New Roman"/>
          <w:b/>
          <w:bCs/>
          <w:sz w:val="24"/>
          <w:szCs w:val="24"/>
        </w:rPr>
        <w:t>Menor Preço</w:t>
      </w:r>
      <w:r w:rsidRPr="00E47A72">
        <w:rPr>
          <w:rFonts w:ascii="Times New Roman" w:hAnsi="Times New Roman"/>
          <w:bCs/>
          <w:sz w:val="24"/>
          <w:szCs w:val="24"/>
        </w:rPr>
        <w:t xml:space="preserve">, sendo vencedora a empresa que ofertar o </w:t>
      </w:r>
      <w:r w:rsidRPr="00E47A72">
        <w:rPr>
          <w:rFonts w:ascii="Times New Roman" w:hAnsi="Times New Roman"/>
          <w:b/>
          <w:bCs/>
          <w:sz w:val="24"/>
          <w:szCs w:val="24"/>
        </w:rPr>
        <w:t xml:space="preserve">Menor Valor </w:t>
      </w:r>
      <w:r w:rsidR="00583A6C" w:rsidRPr="00E47A72">
        <w:rPr>
          <w:rFonts w:ascii="Times New Roman" w:hAnsi="Times New Roman"/>
          <w:b/>
          <w:bCs/>
          <w:sz w:val="24"/>
          <w:szCs w:val="24"/>
        </w:rPr>
        <w:t>Total</w:t>
      </w:r>
      <w:r w:rsidRPr="00E47A72">
        <w:rPr>
          <w:rFonts w:ascii="Times New Roman" w:hAnsi="Times New Roman"/>
          <w:bCs/>
          <w:sz w:val="24"/>
          <w:szCs w:val="24"/>
        </w:rPr>
        <w:t xml:space="preserve">, desde que atendidas todas as exigências contidas neste Termo de Referência e </w:t>
      </w:r>
      <w:r w:rsidRPr="00E47A72">
        <w:rPr>
          <w:rFonts w:ascii="Times New Roman" w:hAnsi="Times New Roman"/>
          <w:sz w:val="24"/>
          <w:szCs w:val="24"/>
        </w:rPr>
        <w:t>no Aviso de Dispensa Eletrônica.</w:t>
      </w:r>
    </w:p>
    <w:p w14:paraId="6CC5ED45" w14:textId="77777777" w:rsidR="00E45867" w:rsidRPr="00E47A72" w:rsidRDefault="00E45867" w:rsidP="00947B0D">
      <w:pPr>
        <w:pStyle w:val="Nivel2"/>
        <w:numPr>
          <w:ilvl w:val="0"/>
          <w:numId w:val="0"/>
        </w:numPr>
        <w:tabs>
          <w:tab w:val="left" w:pos="284"/>
          <w:tab w:val="left" w:pos="426"/>
        </w:tabs>
        <w:spacing w:before="0" w:after="0" w:line="240" w:lineRule="auto"/>
        <w:ind w:left="858"/>
        <w:rPr>
          <w:rFonts w:ascii="Times New Roman" w:hAnsi="Times New Roman"/>
          <w:sz w:val="24"/>
          <w:szCs w:val="24"/>
        </w:rPr>
      </w:pPr>
    </w:p>
    <w:p w14:paraId="002C5CB7" w14:textId="77777777" w:rsidR="00E45867" w:rsidRPr="00E47A72" w:rsidRDefault="00E45867" w:rsidP="00947B0D">
      <w:pPr>
        <w:pStyle w:val="Nivel2"/>
        <w:numPr>
          <w:ilvl w:val="0"/>
          <w:numId w:val="29"/>
        </w:numPr>
        <w:tabs>
          <w:tab w:val="left" w:pos="284"/>
          <w:tab w:val="left" w:pos="426"/>
        </w:tabs>
        <w:spacing w:before="0" w:after="0" w:line="240" w:lineRule="auto"/>
        <w:ind w:left="0" w:firstLine="0"/>
        <w:rPr>
          <w:rFonts w:ascii="Times New Roman" w:hAnsi="Times New Roman"/>
          <w:sz w:val="24"/>
          <w:szCs w:val="24"/>
        </w:rPr>
      </w:pPr>
      <w:r w:rsidRPr="00E47A72">
        <w:rPr>
          <w:rFonts w:ascii="Times New Roman" w:hAnsi="Times New Roman"/>
          <w:sz w:val="24"/>
          <w:szCs w:val="24"/>
        </w:rPr>
        <w:t xml:space="preserve">Será procedida a habilitação jurídica, fiscal, técnica e econômico-financeira, na forma constante do Aviso de Dispensa Eletrônica, incluindo a declaração de não parentesco, observando-se os impedimentos legais. </w:t>
      </w:r>
    </w:p>
    <w:p w14:paraId="40ED9AA4" w14:textId="5FDCF009" w:rsidR="00E45867" w:rsidRPr="00E47A72" w:rsidRDefault="00E45867" w:rsidP="00E45867">
      <w:pPr>
        <w:pStyle w:val="Ttulo"/>
        <w:shd w:val="clear" w:color="auto" w:fill="D9D9D9"/>
        <w:tabs>
          <w:tab w:val="left" w:pos="709"/>
          <w:tab w:val="left" w:pos="6583"/>
        </w:tabs>
        <w:jc w:val="both"/>
        <w:rPr>
          <w:rFonts w:ascii="Times New Roman" w:hAnsi="Times New Roman" w:cs="Times New Roman"/>
          <w:sz w:val="24"/>
          <w:szCs w:val="24"/>
        </w:rPr>
      </w:pPr>
      <w:r w:rsidRPr="00E47A72">
        <w:rPr>
          <w:rFonts w:ascii="Times New Roman" w:hAnsi="Times New Roman" w:cs="Times New Roman"/>
          <w:sz w:val="24"/>
          <w:szCs w:val="24"/>
        </w:rPr>
        <w:t xml:space="preserve">9. DA ESTIMATIVA DO VALOR DA CONTRATAÇÃO E ADEQUAÇÃO ORÇAMENTÁRIA </w:t>
      </w:r>
    </w:p>
    <w:p w14:paraId="76526E54" w14:textId="77777777" w:rsidR="00E45867" w:rsidRPr="00E47A72" w:rsidRDefault="00E45867" w:rsidP="00E45867">
      <w:pPr>
        <w:pStyle w:val="Standard"/>
        <w:tabs>
          <w:tab w:val="left" w:pos="567"/>
        </w:tabs>
        <w:jc w:val="both"/>
        <w:rPr>
          <w:rFonts w:eastAsia="ArialMT" w:cs="Times New Roman"/>
        </w:rPr>
      </w:pPr>
    </w:p>
    <w:p w14:paraId="0FACAE60" w14:textId="6EB34F3F" w:rsidR="00E45867" w:rsidRPr="00E47A72" w:rsidRDefault="00947B0D" w:rsidP="00792A85">
      <w:pPr>
        <w:pStyle w:val="Standard"/>
        <w:numPr>
          <w:ilvl w:val="0"/>
          <w:numId w:val="23"/>
        </w:numPr>
        <w:tabs>
          <w:tab w:val="left" w:pos="426"/>
        </w:tabs>
        <w:ind w:left="0" w:firstLine="0"/>
        <w:jc w:val="both"/>
        <w:rPr>
          <w:rStyle w:val="ui-provider"/>
          <w:rFonts w:eastAsia="Times New Roman" w:cs="Times New Roman"/>
          <w:lang w:eastAsia="pt-BR"/>
        </w:rPr>
      </w:pPr>
      <w:r w:rsidRPr="00E47A72">
        <w:rPr>
          <w:rStyle w:val="ui-provider"/>
          <w:rFonts w:eastAsia="Calibri" w:cs="Times New Roman"/>
        </w:rPr>
        <w:t xml:space="preserve">O valor total da </w:t>
      </w:r>
      <w:bookmarkStart w:id="20" w:name="_Hlk131521212"/>
      <w:r w:rsidRPr="00E47A72">
        <w:rPr>
          <w:rStyle w:val="ui-provider"/>
          <w:rFonts w:eastAsia="Calibri" w:cs="Times New Roman"/>
        </w:rPr>
        <w:t xml:space="preserve">contratação será definido concomitantemente à seleção da proposta economicamente mais vantajosa, </w:t>
      </w:r>
      <w:r w:rsidRPr="00E47A72">
        <w:rPr>
          <w:rStyle w:val="Forte"/>
          <w:rFonts w:cs="Times New Roman"/>
        </w:rPr>
        <w:t>considerando-se os valores finais (propostas/lances) como cotação para fins de pesquisa de preço</w:t>
      </w:r>
      <w:r w:rsidRPr="00E47A72">
        <w:rPr>
          <w:rStyle w:val="ui-provider"/>
          <w:rFonts w:eastAsia="Calibri" w:cs="Times New Roman"/>
        </w:rPr>
        <w:t xml:space="preserve">, conforme art. 7º, §§ 4º </w:t>
      </w:r>
      <w:r w:rsidRPr="00E47A72">
        <w:rPr>
          <w:rStyle w:val="Forte"/>
          <w:rFonts w:cs="Times New Roman"/>
          <w:b w:val="0"/>
          <w:bCs w:val="0"/>
        </w:rPr>
        <w:t>e 5º</w:t>
      </w:r>
      <w:r w:rsidRPr="00E47A72">
        <w:rPr>
          <w:rStyle w:val="ui-provider"/>
          <w:rFonts w:eastAsia="Calibri" w:cs="Times New Roman"/>
        </w:rPr>
        <w:t xml:space="preserve"> da Instrução Normativa SEGES/ME nº 65, de 7 de julho de 2021, condicionada a existência de disponibilidade orçamentária.</w:t>
      </w:r>
      <w:bookmarkEnd w:id="20"/>
    </w:p>
    <w:p w14:paraId="009B6040" w14:textId="77777777" w:rsidR="00947B0D" w:rsidRPr="00E47A72" w:rsidRDefault="00947B0D" w:rsidP="00947B0D">
      <w:pPr>
        <w:pStyle w:val="Standard"/>
        <w:tabs>
          <w:tab w:val="left" w:pos="426"/>
        </w:tabs>
        <w:jc w:val="both"/>
        <w:rPr>
          <w:rFonts w:eastAsia="Times New Roman" w:cs="Times New Roman"/>
          <w:lang w:eastAsia="pt-BR"/>
        </w:rPr>
      </w:pPr>
    </w:p>
    <w:p w14:paraId="6EAA53EA" w14:textId="77777777" w:rsidR="00E45867" w:rsidRPr="00E47A72" w:rsidRDefault="00E45867" w:rsidP="00926ADE">
      <w:pPr>
        <w:pStyle w:val="Standard"/>
        <w:numPr>
          <w:ilvl w:val="0"/>
          <w:numId w:val="23"/>
        </w:numPr>
        <w:tabs>
          <w:tab w:val="left" w:pos="426"/>
        </w:tabs>
        <w:ind w:left="0" w:firstLine="0"/>
        <w:jc w:val="both"/>
        <w:rPr>
          <w:rFonts w:eastAsia="Times New Roman" w:cs="Times New Roman"/>
          <w:lang w:eastAsia="pt-BR"/>
        </w:rPr>
      </w:pPr>
      <w:r w:rsidRPr="00E47A72">
        <w:rPr>
          <w:rFonts w:eastAsia="ArialMT" w:cs="Times New Roman"/>
        </w:rPr>
        <w:t xml:space="preserve">As despesas decorrentes da Contratação/Aquisição deste OBJETO, correrão à conta do Programa de Trabalho constante do Orçamento do Ministério Público do Trabalho vigente e da dotação orçamentária prevista para atender despesas da mesma natureza e </w:t>
      </w:r>
      <w:r w:rsidRPr="00E47A72">
        <w:rPr>
          <w:rFonts w:eastAsia="ArialMT" w:cs="Times New Roman"/>
          <w:b/>
          <w:bCs/>
        </w:rPr>
        <w:t xml:space="preserve">classificada como </w:t>
      </w:r>
      <w:r w:rsidRPr="00E47A72">
        <w:rPr>
          <w:rFonts w:cs="Times New Roman"/>
          <w:b/>
          <w:bCs/>
        </w:rPr>
        <w:t>ND 339040-23 EMISSÃO DE CERTIFICADOS DIGITAIS.</w:t>
      </w:r>
    </w:p>
    <w:p w14:paraId="17623D4F" w14:textId="77777777" w:rsidR="00E45867" w:rsidRPr="00E47A72" w:rsidRDefault="00E45867" w:rsidP="00E45867">
      <w:pPr>
        <w:pStyle w:val="Standard"/>
        <w:tabs>
          <w:tab w:val="left" w:pos="284"/>
        </w:tabs>
        <w:jc w:val="both"/>
        <w:rPr>
          <w:rFonts w:eastAsia="Times New Roman" w:cs="Times New Roman"/>
          <w:lang w:eastAsia="pt-BR"/>
        </w:rPr>
      </w:pPr>
    </w:p>
    <w:p w14:paraId="2ED6B892" w14:textId="48ED653F" w:rsidR="00E45867" w:rsidRPr="00E47A72" w:rsidRDefault="00E45867" w:rsidP="00E45867">
      <w:pPr>
        <w:pStyle w:val="Ttulo1"/>
        <w:shd w:val="clear" w:color="auto" w:fill="D9D9D9"/>
        <w:tabs>
          <w:tab w:val="left" w:pos="709"/>
        </w:tabs>
        <w:spacing w:before="0"/>
        <w:jc w:val="both"/>
        <w:rPr>
          <w:rFonts w:ascii="Times New Roman" w:hAnsi="Times New Roman" w:cs="Times New Roman"/>
          <w:b/>
          <w:bCs/>
          <w:color w:val="auto"/>
          <w:kern w:val="28"/>
          <w:sz w:val="24"/>
          <w:szCs w:val="24"/>
          <w:highlight w:val="lightGray"/>
        </w:rPr>
      </w:pPr>
      <w:r w:rsidRPr="00E47A72">
        <w:rPr>
          <w:rFonts w:ascii="Times New Roman" w:hAnsi="Times New Roman" w:cs="Times New Roman"/>
          <w:b/>
          <w:bCs/>
          <w:color w:val="auto"/>
          <w:kern w:val="28"/>
          <w:sz w:val="24"/>
          <w:szCs w:val="24"/>
          <w:highlight w:val="lightGray"/>
        </w:rPr>
        <w:t xml:space="preserve">10. DO CONTRATO ADMINISTRATIVO </w:t>
      </w:r>
    </w:p>
    <w:p w14:paraId="7E738DB4" w14:textId="77777777" w:rsidR="00E45867" w:rsidRPr="00E47A72" w:rsidRDefault="00E45867" w:rsidP="00E45867">
      <w:pPr>
        <w:pStyle w:val="Standard"/>
        <w:tabs>
          <w:tab w:val="left" w:pos="142"/>
          <w:tab w:val="left" w:pos="709"/>
        </w:tabs>
        <w:jc w:val="both"/>
        <w:rPr>
          <w:rFonts w:eastAsia="ArialMT" w:cs="Times New Roman"/>
          <w:b/>
          <w:bCs/>
        </w:rPr>
      </w:pPr>
    </w:p>
    <w:p w14:paraId="32103C56" w14:textId="77777777" w:rsidR="00E45867" w:rsidRPr="00E47A72" w:rsidRDefault="00E45867" w:rsidP="00E45867">
      <w:pPr>
        <w:pStyle w:val="Standard"/>
        <w:numPr>
          <w:ilvl w:val="0"/>
          <w:numId w:val="27"/>
        </w:numPr>
        <w:tabs>
          <w:tab w:val="left" w:pos="142"/>
          <w:tab w:val="left" w:pos="284"/>
          <w:tab w:val="left" w:pos="567"/>
        </w:tabs>
        <w:ind w:left="0" w:firstLine="0"/>
        <w:jc w:val="both"/>
        <w:rPr>
          <w:rFonts w:eastAsia="ArialMT" w:cs="Times New Roman"/>
        </w:rPr>
      </w:pPr>
      <w:r w:rsidRPr="00E47A72">
        <w:rPr>
          <w:rFonts w:eastAsia="ArialMT" w:cs="Times New Roman"/>
        </w:rPr>
        <w:t xml:space="preserve">Para a execução dos serviços, será firmado Contrato Administrativo entre a CONTRATANTE e a CONTRATADA, nos termos da legislação vigente, estabelecendo os direitos e as obrigações das partes. </w:t>
      </w:r>
    </w:p>
    <w:p w14:paraId="33E77227" w14:textId="77777777" w:rsidR="00E45867" w:rsidRPr="00E47A72" w:rsidRDefault="00E45867" w:rsidP="00E45867">
      <w:pPr>
        <w:pStyle w:val="Standard"/>
        <w:tabs>
          <w:tab w:val="left" w:pos="142"/>
          <w:tab w:val="left" w:pos="284"/>
          <w:tab w:val="left" w:pos="567"/>
        </w:tabs>
        <w:jc w:val="both"/>
        <w:rPr>
          <w:rFonts w:eastAsia="ArialMT" w:cs="Times New Roman"/>
        </w:rPr>
      </w:pPr>
    </w:p>
    <w:p w14:paraId="511323E0" w14:textId="77777777" w:rsidR="00E45867" w:rsidRPr="00E47A72" w:rsidRDefault="00E45867" w:rsidP="00E45867">
      <w:pPr>
        <w:pStyle w:val="Standard"/>
        <w:numPr>
          <w:ilvl w:val="0"/>
          <w:numId w:val="27"/>
        </w:numPr>
        <w:tabs>
          <w:tab w:val="left" w:pos="142"/>
          <w:tab w:val="left" w:pos="284"/>
          <w:tab w:val="left" w:pos="567"/>
        </w:tabs>
        <w:ind w:left="0" w:firstLine="0"/>
        <w:jc w:val="both"/>
        <w:rPr>
          <w:rFonts w:eastAsia="ArialMT" w:cs="Times New Roman"/>
        </w:rPr>
      </w:pPr>
      <w:r w:rsidRPr="00E47A72">
        <w:rPr>
          <w:rFonts w:eastAsia="ArialMT" w:cs="Times New Roman"/>
          <w:bCs/>
        </w:rPr>
        <w:t>O Contrato Administrativo terá vigência de 60 (sessenta) meses, não prorrogável, nos termos da lei.</w:t>
      </w:r>
    </w:p>
    <w:p w14:paraId="66541CD1" w14:textId="77777777" w:rsidR="00E45867" w:rsidRPr="00E47A72" w:rsidRDefault="00E45867" w:rsidP="00E45867">
      <w:pPr>
        <w:pStyle w:val="Standard"/>
        <w:tabs>
          <w:tab w:val="left" w:pos="142"/>
          <w:tab w:val="left" w:pos="284"/>
          <w:tab w:val="left" w:pos="567"/>
          <w:tab w:val="left" w:pos="709"/>
        </w:tabs>
        <w:jc w:val="both"/>
        <w:rPr>
          <w:rFonts w:eastAsia="ArialMT" w:cs="Times New Roman"/>
          <w:b/>
          <w:bCs/>
        </w:rPr>
      </w:pPr>
    </w:p>
    <w:p w14:paraId="43E272F7" w14:textId="77777777" w:rsidR="00E45867" w:rsidRPr="00E47A72" w:rsidRDefault="00E45867" w:rsidP="00E45867">
      <w:pPr>
        <w:pStyle w:val="Standard"/>
        <w:numPr>
          <w:ilvl w:val="0"/>
          <w:numId w:val="27"/>
        </w:numPr>
        <w:tabs>
          <w:tab w:val="left" w:pos="142"/>
          <w:tab w:val="left" w:pos="284"/>
          <w:tab w:val="left" w:pos="567"/>
          <w:tab w:val="left" w:pos="709"/>
        </w:tabs>
        <w:ind w:left="0" w:firstLine="0"/>
        <w:jc w:val="both"/>
        <w:rPr>
          <w:rFonts w:eastAsia="ArialMT" w:cs="Times New Roman"/>
        </w:rPr>
      </w:pPr>
      <w:r w:rsidRPr="00E47A72">
        <w:rPr>
          <w:rFonts w:eastAsia="ArialMT" w:cs="Times New Roman"/>
        </w:rPr>
        <w:t xml:space="preserve">A critério da Administração, a formalização do Contrato poderá ser substituída pela Nota de Empenho, conforme estabelece inciso I do art. 95 da Lei 14.133/2021, aplicando-se, no que couber, os dispositivos presentes no art. 92 daquela Lei e as obrigações estabelecidas neste Termo de Referência. </w:t>
      </w:r>
    </w:p>
    <w:p w14:paraId="61613CEE" w14:textId="77777777" w:rsidR="00E45867" w:rsidRPr="00E47A72" w:rsidRDefault="00E45867" w:rsidP="00E45867">
      <w:pPr>
        <w:pStyle w:val="Standard"/>
        <w:tabs>
          <w:tab w:val="left" w:pos="142"/>
          <w:tab w:val="left" w:pos="284"/>
          <w:tab w:val="left" w:pos="567"/>
          <w:tab w:val="left" w:pos="709"/>
        </w:tabs>
        <w:jc w:val="both"/>
        <w:rPr>
          <w:rFonts w:eastAsia="ArialMT" w:cs="Times New Roman"/>
          <w:b/>
          <w:bCs/>
        </w:rPr>
      </w:pPr>
    </w:p>
    <w:p w14:paraId="6A6B5013" w14:textId="77777777" w:rsidR="00E45867" w:rsidRPr="00E47A72" w:rsidRDefault="00E45867" w:rsidP="00E45867">
      <w:pPr>
        <w:pStyle w:val="Standard"/>
        <w:numPr>
          <w:ilvl w:val="0"/>
          <w:numId w:val="27"/>
        </w:numPr>
        <w:tabs>
          <w:tab w:val="left" w:pos="142"/>
          <w:tab w:val="left" w:pos="284"/>
          <w:tab w:val="left" w:pos="567"/>
          <w:tab w:val="left" w:pos="709"/>
        </w:tabs>
        <w:ind w:left="0" w:firstLine="0"/>
        <w:jc w:val="both"/>
        <w:rPr>
          <w:rFonts w:eastAsia="ArialMT" w:cs="Times New Roman"/>
        </w:rPr>
      </w:pPr>
      <w:r w:rsidRPr="00E47A72">
        <w:rPr>
          <w:rFonts w:eastAsia="ArialMT" w:cs="Times New Roman"/>
        </w:rPr>
        <w:t xml:space="preserve">Os preços contratuais poderão ser reajustados com periodicidade mínima anual, tomando-se por base a data de apresentação da proposta, pela variação do índice IPCA ou, no caso de sua descontinuidade, outro índice que venha a ser adotado pelo Poder Público para essa finalidade. </w:t>
      </w:r>
    </w:p>
    <w:p w14:paraId="31EBCC09" w14:textId="77777777" w:rsidR="00E45867" w:rsidRPr="00E47A72" w:rsidRDefault="00E45867" w:rsidP="00E45867">
      <w:pPr>
        <w:pStyle w:val="Standard"/>
        <w:tabs>
          <w:tab w:val="left" w:pos="142"/>
          <w:tab w:val="left" w:pos="284"/>
          <w:tab w:val="left" w:pos="567"/>
          <w:tab w:val="left" w:pos="709"/>
        </w:tabs>
        <w:jc w:val="both"/>
        <w:rPr>
          <w:rFonts w:eastAsia="ArialMT" w:cs="Times New Roman"/>
          <w:b/>
          <w:bCs/>
        </w:rPr>
      </w:pPr>
    </w:p>
    <w:p w14:paraId="291AA328" w14:textId="77777777" w:rsidR="00926ADE" w:rsidRPr="00E47A72" w:rsidRDefault="00E45867" w:rsidP="00926ADE">
      <w:pPr>
        <w:pStyle w:val="Standard"/>
        <w:numPr>
          <w:ilvl w:val="0"/>
          <w:numId w:val="27"/>
        </w:numPr>
        <w:tabs>
          <w:tab w:val="left" w:pos="142"/>
          <w:tab w:val="left" w:pos="284"/>
          <w:tab w:val="left" w:pos="567"/>
          <w:tab w:val="left" w:pos="709"/>
        </w:tabs>
        <w:ind w:left="0" w:firstLine="0"/>
        <w:jc w:val="both"/>
        <w:rPr>
          <w:rFonts w:eastAsia="ArialMT" w:cs="Times New Roman"/>
        </w:rPr>
      </w:pPr>
      <w:r w:rsidRPr="00E47A72">
        <w:rPr>
          <w:rFonts w:eastAsia="ArialMT" w:cs="Times New Roman"/>
        </w:rPr>
        <w:t xml:space="preserve">O reajuste, quando requerido pela CONTRATADA, deverá ser instruído estritamente nos termos do arts. 25, § 7° e § 8°, I, e 92, § 3°, da Lei 14.133/2021. </w:t>
      </w:r>
    </w:p>
    <w:p w14:paraId="465C2E30" w14:textId="77777777" w:rsidR="00926ADE" w:rsidRPr="00E47A72" w:rsidRDefault="00926ADE" w:rsidP="00926ADE">
      <w:pPr>
        <w:pStyle w:val="Standard"/>
        <w:tabs>
          <w:tab w:val="left" w:pos="142"/>
          <w:tab w:val="left" w:pos="284"/>
          <w:tab w:val="left" w:pos="567"/>
          <w:tab w:val="left" w:pos="709"/>
        </w:tabs>
        <w:jc w:val="both"/>
        <w:rPr>
          <w:rFonts w:eastAsia="ArialMT" w:cs="Times New Roman"/>
        </w:rPr>
      </w:pPr>
    </w:p>
    <w:p w14:paraId="1943A9B2" w14:textId="7DF1F54B" w:rsidR="00BB2324" w:rsidRPr="00E47A72" w:rsidRDefault="00E45867" w:rsidP="00926ADE">
      <w:pPr>
        <w:pStyle w:val="Standard"/>
        <w:numPr>
          <w:ilvl w:val="0"/>
          <w:numId w:val="27"/>
        </w:numPr>
        <w:tabs>
          <w:tab w:val="left" w:pos="142"/>
          <w:tab w:val="left" w:pos="284"/>
          <w:tab w:val="left" w:pos="567"/>
          <w:tab w:val="left" w:pos="709"/>
        </w:tabs>
        <w:ind w:left="0" w:firstLine="0"/>
        <w:jc w:val="both"/>
        <w:rPr>
          <w:rFonts w:eastAsia="ArialMT" w:cs="Times New Roman"/>
        </w:rPr>
      </w:pPr>
      <w:r w:rsidRPr="00E47A72">
        <w:rPr>
          <w:rFonts w:eastAsia="ArialMT" w:cs="Times New Roman"/>
        </w:rPr>
        <w:t>O Contrato poderá ser rescindido nos termos do art. 138 da Lei 14.133/2021</w:t>
      </w:r>
    </w:p>
    <w:p w14:paraId="1EF8F60B" w14:textId="565201CB" w:rsidR="001D3EA0" w:rsidRPr="00E47A72" w:rsidRDefault="001D3EA0">
      <w:pPr>
        <w:spacing w:after="160" w:line="259" w:lineRule="auto"/>
        <w:rPr>
          <w:rFonts w:ascii="Times New Roman" w:hAnsi="Times New Roman" w:cs="Times New Roman"/>
          <w:b/>
          <w:bCs/>
          <w:sz w:val="24"/>
        </w:rPr>
      </w:pPr>
      <w:r w:rsidRPr="00E47A72">
        <w:rPr>
          <w:rFonts w:ascii="Times New Roman" w:hAnsi="Times New Roman" w:cs="Times New Roman"/>
          <w:b/>
          <w:bCs/>
          <w:sz w:val="24"/>
        </w:rPr>
        <w:br w:type="page"/>
      </w:r>
    </w:p>
    <w:p w14:paraId="231BB5C5" w14:textId="77777777" w:rsidR="001F3A0A" w:rsidRPr="00E47A72" w:rsidRDefault="001F3A0A" w:rsidP="00DA4454">
      <w:pPr>
        <w:jc w:val="center"/>
        <w:rPr>
          <w:rFonts w:ascii="Times New Roman" w:hAnsi="Times New Roman" w:cs="Times New Roman"/>
          <w:b/>
          <w:bCs/>
          <w:sz w:val="24"/>
        </w:rPr>
      </w:pPr>
    </w:p>
    <w:p w14:paraId="297C93C1" w14:textId="74D142EA" w:rsidR="00EF5560" w:rsidRPr="00E47A72" w:rsidRDefault="00EF5560" w:rsidP="00EF5560">
      <w:pPr>
        <w:pStyle w:val="Ttulo1"/>
        <w:spacing w:before="0"/>
        <w:jc w:val="center"/>
        <w:rPr>
          <w:rFonts w:ascii="Times New Roman" w:hAnsi="Times New Roman" w:cs="Times New Roman"/>
          <w:b/>
          <w:bCs/>
          <w:color w:val="auto"/>
          <w:sz w:val="24"/>
          <w:szCs w:val="24"/>
        </w:rPr>
      </w:pPr>
      <w:r w:rsidRPr="00E47A72">
        <w:rPr>
          <w:rFonts w:ascii="Times New Roman" w:hAnsi="Times New Roman" w:cs="Times New Roman"/>
          <w:b/>
          <w:bCs/>
          <w:color w:val="auto"/>
          <w:sz w:val="24"/>
          <w:szCs w:val="24"/>
        </w:rPr>
        <w:t>ANEXO II – Modelo de Apresentação de Proposta de Preços</w:t>
      </w:r>
    </w:p>
    <w:p w14:paraId="29864FAA" w14:textId="77777777" w:rsidR="00EF5560" w:rsidRPr="00E47A72" w:rsidRDefault="00EF5560" w:rsidP="005A0216">
      <w:pPr>
        <w:pStyle w:val="PADRAO"/>
        <w:tabs>
          <w:tab w:val="left" w:pos="0"/>
          <w:tab w:val="left" w:pos="567"/>
          <w:tab w:val="left" w:pos="993"/>
          <w:tab w:val="right" w:pos="3969"/>
        </w:tabs>
        <w:rPr>
          <w:rFonts w:ascii="Times New Roman" w:hAnsi="Times New Roman"/>
          <w:b/>
          <w:szCs w:val="24"/>
          <w:u w:val="single"/>
        </w:rPr>
      </w:pPr>
    </w:p>
    <w:p w14:paraId="20AB089F" w14:textId="77777777" w:rsidR="00EF5560" w:rsidRPr="00E47A72" w:rsidRDefault="00EF5560" w:rsidP="00EF5560">
      <w:pPr>
        <w:pStyle w:val="PADRAO"/>
        <w:tabs>
          <w:tab w:val="left" w:pos="0"/>
          <w:tab w:val="left" w:pos="567"/>
          <w:tab w:val="left" w:pos="993"/>
          <w:tab w:val="right" w:pos="3969"/>
        </w:tabs>
        <w:jc w:val="center"/>
        <w:rPr>
          <w:rFonts w:ascii="Times New Roman" w:hAnsi="Times New Roman"/>
          <w:b/>
          <w:szCs w:val="24"/>
          <w:u w:val="single"/>
          <w:lang w:eastAsia="zh-CN"/>
        </w:rPr>
      </w:pPr>
      <w:r w:rsidRPr="00E47A72">
        <w:rPr>
          <w:rFonts w:ascii="Times New Roman" w:hAnsi="Times New Roman"/>
          <w:b/>
          <w:szCs w:val="24"/>
          <w:u w:val="single"/>
        </w:rPr>
        <w:t>CONTRATAÇÃO DE SERVIÇOS</w:t>
      </w:r>
    </w:p>
    <w:p w14:paraId="5C7689C3" w14:textId="77777777" w:rsidR="00EF5560" w:rsidRPr="00E47A72" w:rsidRDefault="00EF5560" w:rsidP="00EF5560">
      <w:pPr>
        <w:pStyle w:val="PADRAO"/>
        <w:tabs>
          <w:tab w:val="left" w:pos="0"/>
          <w:tab w:val="left" w:pos="567"/>
          <w:tab w:val="left" w:pos="993"/>
          <w:tab w:val="right" w:pos="3969"/>
        </w:tabs>
        <w:rPr>
          <w:rFonts w:ascii="Times New Roman" w:hAnsi="Times New Roman"/>
          <w:b/>
          <w:szCs w:val="24"/>
        </w:rPr>
      </w:pPr>
    </w:p>
    <w:p w14:paraId="4A8FDB0D" w14:textId="77777777" w:rsidR="00EF5560" w:rsidRPr="00E47A72" w:rsidRDefault="00EF5560" w:rsidP="00EF5560">
      <w:pPr>
        <w:pStyle w:val="PADRAO"/>
        <w:tabs>
          <w:tab w:val="left" w:pos="0"/>
          <w:tab w:val="left" w:pos="567"/>
          <w:tab w:val="left" w:pos="993"/>
          <w:tab w:val="right" w:pos="3969"/>
        </w:tabs>
        <w:rPr>
          <w:rFonts w:ascii="Times New Roman" w:hAnsi="Times New Roman"/>
          <w:b/>
          <w:szCs w:val="24"/>
        </w:rPr>
      </w:pPr>
      <w:r w:rsidRPr="00E47A72">
        <w:rPr>
          <w:rFonts w:ascii="Times New Roman" w:hAnsi="Times New Roman"/>
          <w:b/>
          <w:szCs w:val="24"/>
        </w:rPr>
        <w:t>1. RAZÃO SOCIAL DA EMPRESA:</w:t>
      </w:r>
    </w:p>
    <w:p w14:paraId="0BD35A11" w14:textId="77777777" w:rsidR="00EF5560" w:rsidRPr="00E47A72" w:rsidRDefault="00EF5560" w:rsidP="00EF5560">
      <w:pPr>
        <w:pStyle w:val="PADRAO"/>
        <w:tabs>
          <w:tab w:val="left" w:pos="0"/>
          <w:tab w:val="left" w:pos="567"/>
          <w:tab w:val="left" w:pos="993"/>
          <w:tab w:val="right" w:pos="3969"/>
        </w:tabs>
        <w:rPr>
          <w:rFonts w:ascii="Times New Roman" w:hAnsi="Times New Roman"/>
          <w:b/>
          <w:szCs w:val="24"/>
        </w:rPr>
      </w:pPr>
      <w:r w:rsidRPr="00E47A72">
        <w:rPr>
          <w:rFonts w:ascii="Times New Roman" w:hAnsi="Times New Roman"/>
          <w:b/>
          <w:szCs w:val="24"/>
        </w:rPr>
        <w:t xml:space="preserve"> </w:t>
      </w:r>
      <w:r w:rsidRPr="00E47A72">
        <w:rPr>
          <w:rFonts w:ascii="Times New Roman" w:hAnsi="Times New Roman"/>
          <w:b/>
          <w:szCs w:val="24"/>
        </w:rPr>
        <w:tab/>
      </w:r>
      <w:r w:rsidRPr="00E47A72">
        <w:rPr>
          <w:rFonts w:ascii="Times New Roman" w:hAnsi="Times New Roman"/>
          <w:b/>
          <w:szCs w:val="24"/>
        </w:rPr>
        <w:tab/>
      </w:r>
      <w:r w:rsidRPr="00E47A72">
        <w:rPr>
          <w:rFonts w:ascii="Times New Roman" w:hAnsi="Times New Roman"/>
          <w:b/>
          <w:szCs w:val="24"/>
        </w:rPr>
        <w:tab/>
      </w:r>
    </w:p>
    <w:p w14:paraId="4632F792" w14:textId="77777777" w:rsidR="00EF5560" w:rsidRPr="00E47A72" w:rsidRDefault="00EF5560" w:rsidP="00EF5560">
      <w:pPr>
        <w:pStyle w:val="PADRAO"/>
        <w:tabs>
          <w:tab w:val="left" w:pos="0"/>
          <w:tab w:val="left" w:pos="567"/>
          <w:tab w:val="left" w:pos="993"/>
          <w:tab w:val="left" w:pos="4804"/>
        </w:tabs>
        <w:rPr>
          <w:rFonts w:ascii="Times New Roman" w:hAnsi="Times New Roman"/>
          <w:b/>
          <w:szCs w:val="24"/>
        </w:rPr>
      </w:pPr>
      <w:r w:rsidRPr="00E47A72">
        <w:rPr>
          <w:rFonts w:ascii="Times New Roman" w:hAnsi="Times New Roman"/>
          <w:b/>
          <w:szCs w:val="24"/>
        </w:rPr>
        <w:t>2. CNPJ Nº:</w:t>
      </w:r>
      <w:r w:rsidRPr="00E47A72">
        <w:rPr>
          <w:rFonts w:ascii="Times New Roman" w:hAnsi="Times New Roman"/>
          <w:b/>
          <w:szCs w:val="24"/>
        </w:rPr>
        <w:tab/>
      </w:r>
    </w:p>
    <w:p w14:paraId="2C507B20" w14:textId="77777777" w:rsidR="00EF5560" w:rsidRPr="00E47A72" w:rsidRDefault="00EF5560" w:rsidP="00EF5560">
      <w:pPr>
        <w:pStyle w:val="PADRAO"/>
        <w:tabs>
          <w:tab w:val="left" w:pos="0"/>
          <w:tab w:val="left" w:pos="567"/>
          <w:tab w:val="left" w:pos="993"/>
          <w:tab w:val="right" w:pos="3969"/>
        </w:tabs>
        <w:rPr>
          <w:rFonts w:ascii="Times New Roman" w:hAnsi="Times New Roman"/>
          <w:b/>
          <w:szCs w:val="24"/>
        </w:rPr>
      </w:pPr>
    </w:p>
    <w:p w14:paraId="2690415C" w14:textId="77777777" w:rsidR="00EF5560" w:rsidRPr="00E47A72" w:rsidRDefault="00EF5560" w:rsidP="00EF5560">
      <w:pPr>
        <w:pStyle w:val="PADRAO"/>
        <w:tabs>
          <w:tab w:val="left" w:pos="0"/>
          <w:tab w:val="left" w:pos="567"/>
          <w:tab w:val="left" w:pos="993"/>
          <w:tab w:val="right" w:pos="3969"/>
        </w:tabs>
        <w:rPr>
          <w:rFonts w:ascii="Times New Roman" w:hAnsi="Times New Roman"/>
          <w:b/>
          <w:szCs w:val="24"/>
        </w:rPr>
      </w:pPr>
      <w:r w:rsidRPr="00E47A72">
        <w:rPr>
          <w:rFonts w:ascii="Times New Roman" w:hAnsi="Times New Roman"/>
          <w:b/>
          <w:szCs w:val="24"/>
        </w:rPr>
        <w:t>3. ENDEREÇO:</w:t>
      </w:r>
    </w:p>
    <w:p w14:paraId="07282BE2" w14:textId="77777777" w:rsidR="00EF5560" w:rsidRPr="00E47A72" w:rsidRDefault="00EF5560" w:rsidP="00EF5560">
      <w:pPr>
        <w:pStyle w:val="PADRAO"/>
        <w:tabs>
          <w:tab w:val="left" w:pos="0"/>
          <w:tab w:val="left" w:pos="567"/>
          <w:tab w:val="left" w:pos="993"/>
          <w:tab w:val="right" w:pos="3969"/>
        </w:tabs>
        <w:rPr>
          <w:rFonts w:ascii="Times New Roman" w:hAnsi="Times New Roman"/>
          <w:b/>
          <w:szCs w:val="24"/>
        </w:rPr>
      </w:pPr>
    </w:p>
    <w:p w14:paraId="2B283F31" w14:textId="77777777" w:rsidR="00EF5560" w:rsidRPr="00E47A72" w:rsidRDefault="00EF5560" w:rsidP="00EF5560">
      <w:pPr>
        <w:pStyle w:val="PADRAO"/>
        <w:tabs>
          <w:tab w:val="left" w:pos="0"/>
          <w:tab w:val="left" w:pos="567"/>
          <w:tab w:val="left" w:pos="993"/>
          <w:tab w:val="right" w:pos="3969"/>
        </w:tabs>
        <w:rPr>
          <w:rFonts w:ascii="Times New Roman" w:hAnsi="Times New Roman"/>
          <w:b/>
          <w:szCs w:val="24"/>
        </w:rPr>
      </w:pPr>
      <w:r w:rsidRPr="00E47A72">
        <w:rPr>
          <w:rFonts w:ascii="Times New Roman" w:hAnsi="Times New Roman"/>
          <w:b/>
          <w:szCs w:val="24"/>
        </w:rPr>
        <w:t>4. TELEFONE:</w:t>
      </w:r>
      <w:r w:rsidRPr="00E47A72">
        <w:rPr>
          <w:rFonts w:ascii="Times New Roman" w:hAnsi="Times New Roman"/>
          <w:b/>
          <w:szCs w:val="24"/>
        </w:rPr>
        <w:tab/>
      </w:r>
    </w:p>
    <w:p w14:paraId="420CF638" w14:textId="77777777" w:rsidR="00EF5560" w:rsidRPr="00E47A72" w:rsidRDefault="00EF5560" w:rsidP="00EF5560">
      <w:pPr>
        <w:pStyle w:val="PADRAO"/>
        <w:tabs>
          <w:tab w:val="left" w:pos="0"/>
          <w:tab w:val="left" w:pos="567"/>
          <w:tab w:val="left" w:pos="993"/>
          <w:tab w:val="right" w:pos="3969"/>
        </w:tabs>
        <w:rPr>
          <w:rFonts w:ascii="Times New Roman" w:hAnsi="Times New Roman"/>
          <w:b/>
          <w:szCs w:val="24"/>
        </w:rPr>
      </w:pPr>
    </w:p>
    <w:p w14:paraId="064E9DC3" w14:textId="77777777" w:rsidR="00EF5560" w:rsidRPr="00E47A72" w:rsidRDefault="00EF5560" w:rsidP="00EF5560">
      <w:pPr>
        <w:pStyle w:val="PADRAO"/>
        <w:tabs>
          <w:tab w:val="left" w:pos="0"/>
          <w:tab w:val="left" w:pos="567"/>
          <w:tab w:val="left" w:pos="993"/>
          <w:tab w:val="right" w:pos="3969"/>
        </w:tabs>
        <w:rPr>
          <w:rFonts w:ascii="Times New Roman" w:hAnsi="Times New Roman"/>
          <w:b/>
          <w:szCs w:val="24"/>
        </w:rPr>
      </w:pPr>
      <w:r w:rsidRPr="00E47A72">
        <w:rPr>
          <w:rFonts w:ascii="Times New Roman" w:hAnsi="Times New Roman"/>
          <w:b/>
          <w:szCs w:val="24"/>
        </w:rPr>
        <w:t>5. E-MAIL:</w:t>
      </w:r>
    </w:p>
    <w:p w14:paraId="1106E609" w14:textId="77777777" w:rsidR="00EF5560" w:rsidRPr="00E47A72" w:rsidRDefault="00EF5560" w:rsidP="00EF5560">
      <w:pPr>
        <w:pStyle w:val="PADRAO"/>
        <w:tabs>
          <w:tab w:val="left" w:pos="0"/>
          <w:tab w:val="left" w:pos="567"/>
          <w:tab w:val="left" w:pos="993"/>
          <w:tab w:val="right" w:pos="3969"/>
        </w:tabs>
        <w:rPr>
          <w:rFonts w:ascii="Times New Roman" w:hAnsi="Times New Roman"/>
          <w:szCs w:val="24"/>
        </w:rPr>
      </w:pPr>
      <w:r w:rsidRPr="00E47A72">
        <w:rPr>
          <w:rFonts w:ascii="Times New Roman" w:hAnsi="Times New Roman"/>
          <w:szCs w:val="24"/>
        </w:rPr>
        <w:tab/>
      </w:r>
    </w:p>
    <w:p w14:paraId="50B3907B" w14:textId="608D3D5F" w:rsidR="00EF5560" w:rsidRPr="00E47A72" w:rsidRDefault="00EF5560" w:rsidP="00EF5560">
      <w:pPr>
        <w:pStyle w:val="PADRAO"/>
        <w:shd w:val="clear" w:color="auto" w:fill="FFFFFF"/>
        <w:tabs>
          <w:tab w:val="left" w:pos="0"/>
          <w:tab w:val="left" w:pos="567"/>
          <w:tab w:val="left" w:pos="993"/>
          <w:tab w:val="right" w:pos="3969"/>
        </w:tabs>
        <w:rPr>
          <w:rFonts w:ascii="Times New Roman" w:hAnsi="Times New Roman"/>
          <w:szCs w:val="24"/>
        </w:rPr>
      </w:pPr>
      <w:bookmarkStart w:id="21" w:name="_Hlk105422239"/>
      <w:r w:rsidRPr="00E47A72">
        <w:rPr>
          <w:rFonts w:ascii="Times New Roman" w:hAnsi="Times New Roman"/>
          <w:szCs w:val="24"/>
        </w:rPr>
        <w:t>Apresentamos nossa proposta de preços para a prestação de serviços de</w:t>
      </w:r>
      <w:r w:rsidR="00E66D98" w:rsidRPr="00E47A72">
        <w:rPr>
          <w:rFonts w:ascii="Times New Roman" w:hAnsi="Times New Roman"/>
          <w:szCs w:val="24"/>
        </w:rPr>
        <w:t>____</w:t>
      </w:r>
      <w:r w:rsidRPr="00E47A72">
        <w:rPr>
          <w:rFonts w:ascii="Times New Roman" w:hAnsi="Times New Roman"/>
          <w:szCs w:val="24"/>
        </w:rPr>
        <w:t>________ à Procuradoria Regional do Trabalho da 4ª Região, situada na</w:t>
      </w:r>
      <w:r w:rsidR="00E66D98" w:rsidRPr="00E47A72">
        <w:rPr>
          <w:rFonts w:ascii="Times New Roman" w:hAnsi="Times New Roman"/>
          <w:szCs w:val="24"/>
        </w:rPr>
        <w:t xml:space="preserve"> Av. Senador Tarso Dutra, n° 605, 7º andar, Bairro Petrópolis, Cidade Porto Alegre/RS</w:t>
      </w:r>
      <w:r w:rsidRPr="00E47A72">
        <w:rPr>
          <w:rFonts w:ascii="Times New Roman" w:hAnsi="Times New Roman"/>
          <w:szCs w:val="24"/>
        </w:rPr>
        <w:t xml:space="preserve">, </w:t>
      </w:r>
      <w:bookmarkStart w:id="22" w:name="_Hlk117776887"/>
      <w:r w:rsidRPr="00E47A72">
        <w:rPr>
          <w:rFonts w:ascii="Times New Roman" w:hAnsi="Times New Roman"/>
          <w:szCs w:val="24"/>
        </w:rPr>
        <w:t xml:space="preserve">acatando todas as estipulações consignadas no </w:t>
      </w:r>
      <w:r w:rsidRPr="006E5C11">
        <w:rPr>
          <w:rFonts w:ascii="Times New Roman" w:hAnsi="Times New Roman"/>
          <w:b/>
          <w:bCs/>
          <w:szCs w:val="24"/>
        </w:rPr>
        <w:t>Aviso de Dispensa Eletrônica nº</w:t>
      </w:r>
      <w:r w:rsidR="006E5C11" w:rsidRPr="006E5C11">
        <w:rPr>
          <w:rFonts w:ascii="Times New Roman" w:hAnsi="Times New Roman"/>
          <w:b/>
          <w:bCs/>
          <w:szCs w:val="24"/>
        </w:rPr>
        <w:t>38</w:t>
      </w:r>
      <w:r w:rsidRPr="006E5C11">
        <w:rPr>
          <w:rFonts w:ascii="Times New Roman" w:hAnsi="Times New Roman"/>
          <w:b/>
          <w:bCs/>
          <w:szCs w:val="24"/>
        </w:rPr>
        <w:t>/2023</w:t>
      </w:r>
      <w:r w:rsidRPr="00E47A72">
        <w:rPr>
          <w:rFonts w:ascii="Times New Roman" w:hAnsi="Times New Roman"/>
          <w:color w:val="FF0000"/>
          <w:szCs w:val="24"/>
        </w:rPr>
        <w:t xml:space="preserve"> </w:t>
      </w:r>
      <w:r w:rsidRPr="00E47A72">
        <w:rPr>
          <w:rFonts w:ascii="Times New Roman" w:hAnsi="Times New Roman"/>
          <w:szCs w:val="24"/>
        </w:rPr>
        <w:t>e conforme descrição abaixo:</w:t>
      </w:r>
      <w:bookmarkEnd w:id="21"/>
      <w:bookmarkEnd w:id="22"/>
    </w:p>
    <w:p w14:paraId="13BA94C7" w14:textId="77777777" w:rsidR="00EF5560" w:rsidRPr="00E47A72" w:rsidRDefault="00EF5560" w:rsidP="00EF5560">
      <w:pPr>
        <w:pStyle w:val="PADRAO"/>
        <w:shd w:val="clear" w:color="auto" w:fill="FFFFFF"/>
        <w:tabs>
          <w:tab w:val="left" w:pos="0"/>
          <w:tab w:val="left" w:pos="567"/>
          <w:tab w:val="left" w:pos="993"/>
          <w:tab w:val="right" w:pos="3969"/>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7"/>
        <w:gridCol w:w="3534"/>
        <w:gridCol w:w="1120"/>
        <w:gridCol w:w="1792"/>
        <w:gridCol w:w="1243"/>
      </w:tblGrid>
      <w:tr w:rsidR="00EF5560" w:rsidRPr="00E47A72" w14:paraId="221BFFB4" w14:textId="77777777" w:rsidTr="003A58CC">
        <w:trPr>
          <w:trHeight w:val="551"/>
        </w:trPr>
        <w:tc>
          <w:tcPr>
            <w:tcW w:w="697" w:type="dxa"/>
            <w:tcBorders>
              <w:top w:val="single" w:sz="4" w:space="0" w:color="auto"/>
              <w:left w:val="single" w:sz="4" w:space="0" w:color="auto"/>
              <w:bottom w:val="single" w:sz="4" w:space="0" w:color="auto"/>
              <w:right w:val="single" w:sz="4" w:space="0" w:color="auto"/>
            </w:tcBorders>
            <w:vAlign w:val="center"/>
            <w:hideMark/>
          </w:tcPr>
          <w:p w14:paraId="77EA64D1" w14:textId="77777777" w:rsidR="00EF5560" w:rsidRPr="00E47A72" w:rsidRDefault="00EF5560" w:rsidP="00863FED">
            <w:pPr>
              <w:jc w:val="center"/>
              <w:rPr>
                <w:rFonts w:ascii="Times New Roman" w:hAnsi="Times New Roman" w:cs="Times New Roman"/>
                <w:b/>
                <w:bCs/>
                <w:sz w:val="24"/>
              </w:rPr>
            </w:pPr>
            <w:r w:rsidRPr="00E47A72">
              <w:rPr>
                <w:rFonts w:ascii="Times New Roman" w:hAnsi="Times New Roman" w:cs="Times New Roman"/>
                <w:b/>
                <w:bCs/>
                <w:sz w:val="24"/>
              </w:rPr>
              <w:t>Item</w:t>
            </w:r>
          </w:p>
        </w:tc>
        <w:tc>
          <w:tcPr>
            <w:tcW w:w="3534" w:type="dxa"/>
            <w:tcBorders>
              <w:top w:val="single" w:sz="4" w:space="0" w:color="auto"/>
              <w:left w:val="single" w:sz="4" w:space="0" w:color="auto"/>
              <w:bottom w:val="single" w:sz="4" w:space="0" w:color="auto"/>
              <w:right w:val="single" w:sz="4" w:space="0" w:color="auto"/>
            </w:tcBorders>
            <w:vAlign w:val="center"/>
            <w:hideMark/>
          </w:tcPr>
          <w:p w14:paraId="762A8D8C" w14:textId="77777777" w:rsidR="00EF5560" w:rsidRPr="00E47A72" w:rsidRDefault="00EF5560" w:rsidP="00863FED">
            <w:pPr>
              <w:jc w:val="center"/>
              <w:rPr>
                <w:rFonts w:ascii="Times New Roman" w:hAnsi="Times New Roman" w:cs="Times New Roman"/>
                <w:b/>
                <w:bCs/>
                <w:sz w:val="24"/>
              </w:rPr>
            </w:pPr>
            <w:r w:rsidRPr="00E47A72">
              <w:rPr>
                <w:rFonts w:ascii="Times New Roman" w:hAnsi="Times New Roman" w:cs="Times New Roman"/>
                <w:b/>
                <w:bCs/>
                <w:sz w:val="24"/>
              </w:rPr>
              <w:t>Descrição</w:t>
            </w:r>
          </w:p>
        </w:tc>
        <w:tc>
          <w:tcPr>
            <w:tcW w:w="1120" w:type="dxa"/>
            <w:tcBorders>
              <w:top w:val="single" w:sz="4" w:space="0" w:color="auto"/>
              <w:left w:val="single" w:sz="4" w:space="0" w:color="auto"/>
              <w:bottom w:val="single" w:sz="4" w:space="0" w:color="auto"/>
              <w:right w:val="single" w:sz="4" w:space="0" w:color="auto"/>
            </w:tcBorders>
            <w:vAlign w:val="center"/>
            <w:hideMark/>
          </w:tcPr>
          <w:p w14:paraId="59853C27" w14:textId="77777777" w:rsidR="00EF5560" w:rsidRPr="00E47A72" w:rsidRDefault="00EF5560" w:rsidP="00863FED">
            <w:pPr>
              <w:jc w:val="center"/>
              <w:rPr>
                <w:rFonts w:ascii="Times New Roman" w:hAnsi="Times New Roman" w:cs="Times New Roman"/>
                <w:b/>
                <w:bCs/>
                <w:sz w:val="24"/>
              </w:rPr>
            </w:pPr>
            <w:r w:rsidRPr="00E47A72">
              <w:rPr>
                <w:rFonts w:ascii="Times New Roman" w:hAnsi="Times New Roman" w:cs="Times New Roman"/>
                <w:b/>
                <w:bCs/>
                <w:sz w:val="24"/>
              </w:rPr>
              <w:t>Quant.</w:t>
            </w:r>
          </w:p>
        </w:tc>
        <w:tc>
          <w:tcPr>
            <w:tcW w:w="1792" w:type="dxa"/>
            <w:tcBorders>
              <w:top w:val="single" w:sz="4" w:space="0" w:color="auto"/>
              <w:left w:val="single" w:sz="4" w:space="0" w:color="auto"/>
              <w:bottom w:val="single" w:sz="4" w:space="0" w:color="auto"/>
              <w:right w:val="single" w:sz="4" w:space="0" w:color="auto"/>
            </w:tcBorders>
            <w:vAlign w:val="center"/>
            <w:hideMark/>
          </w:tcPr>
          <w:p w14:paraId="67618D97" w14:textId="77777777" w:rsidR="00EF5560" w:rsidRPr="00E47A72" w:rsidRDefault="00EF5560" w:rsidP="00863FED">
            <w:pPr>
              <w:jc w:val="center"/>
              <w:rPr>
                <w:rFonts w:ascii="Times New Roman" w:hAnsi="Times New Roman" w:cs="Times New Roman"/>
                <w:b/>
                <w:bCs/>
                <w:sz w:val="24"/>
              </w:rPr>
            </w:pPr>
            <w:r w:rsidRPr="00E47A72">
              <w:rPr>
                <w:rFonts w:ascii="Times New Roman" w:hAnsi="Times New Roman" w:cs="Times New Roman"/>
                <w:b/>
                <w:bCs/>
                <w:sz w:val="24"/>
              </w:rPr>
              <w:t>Valor Unitário (R$)</w:t>
            </w:r>
          </w:p>
        </w:tc>
        <w:tc>
          <w:tcPr>
            <w:tcW w:w="1243" w:type="dxa"/>
            <w:tcBorders>
              <w:top w:val="single" w:sz="4" w:space="0" w:color="auto"/>
              <w:left w:val="single" w:sz="4" w:space="0" w:color="auto"/>
              <w:bottom w:val="single" w:sz="4" w:space="0" w:color="auto"/>
              <w:right w:val="single" w:sz="4" w:space="0" w:color="auto"/>
            </w:tcBorders>
            <w:vAlign w:val="center"/>
            <w:hideMark/>
          </w:tcPr>
          <w:p w14:paraId="2481C980" w14:textId="77777777" w:rsidR="00EF5560" w:rsidRPr="00E47A72" w:rsidRDefault="00EF5560" w:rsidP="00863FED">
            <w:pPr>
              <w:jc w:val="center"/>
              <w:rPr>
                <w:rFonts w:ascii="Times New Roman" w:hAnsi="Times New Roman" w:cs="Times New Roman"/>
                <w:b/>
                <w:bCs/>
                <w:sz w:val="24"/>
              </w:rPr>
            </w:pPr>
            <w:r w:rsidRPr="00E47A72">
              <w:rPr>
                <w:rFonts w:ascii="Times New Roman" w:hAnsi="Times New Roman" w:cs="Times New Roman"/>
                <w:b/>
                <w:bCs/>
                <w:sz w:val="24"/>
              </w:rPr>
              <w:t>Valor Total (R$)</w:t>
            </w:r>
          </w:p>
        </w:tc>
      </w:tr>
      <w:tr w:rsidR="00EF5560" w:rsidRPr="00E47A72" w14:paraId="5E854873" w14:textId="77777777" w:rsidTr="003A58CC">
        <w:tc>
          <w:tcPr>
            <w:tcW w:w="697" w:type="dxa"/>
            <w:tcBorders>
              <w:top w:val="single" w:sz="4" w:space="0" w:color="auto"/>
              <w:left w:val="single" w:sz="4" w:space="0" w:color="auto"/>
              <w:bottom w:val="single" w:sz="4" w:space="0" w:color="auto"/>
              <w:right w:val="single" w:sz="4" w:space="0" w:color="auto"/>
            </w:tcBorders>
            <w:vAlign w:val="center"/>
            <w:hideMark/>
          </w:tcPr>
          <w:p w14:paraId="272D6BD1" w14:textId="77777777" w:rsidR="00EF5560" w:rsidRPr="00E47A72" w:rsidRDefault="00EF5560" w:rsidP="003A58CC">
            <w:pPr>
              <w:jc w:val="both"/>
              <w:rPr>
                <w:rFonts w:ascii="Times New Roman" w:hAnsi="Times New Roman" w:cs="Times New Roman"/>
                <w:sz w:val="24"/>
              </w:rPr>
            </w:pPr>
            <w:r w:rsidRPr="00E47A72">
              <w:rPr>
                <w:rFonts w:ascii="Times New Roman" w:hAnsi="Times New Roman" w:cs="Times New Roman"/>
                <w:sz w:val="24"/>
              </w:rPr>
              <w:t>01</w:t>
            </w:r>
          </w:p>
        </w:tc>
        <w:tc>
          <w:tcPr>
            <w:tcW w:w="3534" w:type="dxa"/>
            <w:tcBorders>
              <w:top w:val="single" w:sz="4" w:space="0" w:color="auto"/>
              <w:left w:val="single" w:sz="4" w:space="0" w:color="auto"/>
              <w:bottom w:val="single" w:sz="4" w:space="0" w:color="auto"/>
              <w:right w:val="single" w:sz="4" w:space="0" w:color="auto"/>
            </w:tcBorders>
            <w:vAlign w:val="center"/>
          </w:tcPr>
          <w:p w14:paraId="148DF916" w14:textId="6021EA53" w:rsidR="00EF5560" w:rsidRPr="00E47A72" w:rsidRDefault="003A58CC" w:rsidP="003A58CC">
            <w:pPr>
              <w:jc w:val="both"/>
              <w:rPr>
                <w:rFonts w:ascii="Times New Roman" w:hAnsi="Times New Roman" w:cs="Times New Roman"/>
                <w:sz w:val="24"/>
              </w:rPr>
            </w:pPr>
            <w:r w:rsidRPr="00E47A72">
              <w:rPr>
                <w:rFonts w:ascii="Times New Roman" w:hAnsi="Times New Roman" w:cs="Times New Roman"/>
                <w:sz w:val="24"/>
              </w:rPr>
              <w:t>Certificado digital padrão ICP Brasil – pessoa jurídica – nível A3, em nuvem, com validade de 60 meses.</w:t>
            </w:r>
          </w:p>
        </w:tc>
        <w:tc>
          <w:tcPr>
            <w:tcW w:w="1120" w:type="dxa"/>
            <w:tcBorders>
              <w:top w:val="single" w:sz="4" w:space="0" w:color="auto"/>
              <w:left w:val="single" w:sz="4" w:space="0" w:color="auto"/>
              <w:bottom w:val="single" w:sz="4" w:space="0" w:color="auto"/>
              <w:right w:val="single" w:sz="4" w:space="0" w:color="auto"/>
            </w:tcBorders>
            <w:vAlign w:val="center"/>
          </w:tcPr>
          <w:p w14:paraId="7C2A93A5" w14:textId="34FFE64F" w:rsidR="00EF5560" w:rsidRPr="00E47A72" w:rsidRDefault="003A58CC" w:rsidP="003A58CC">
            <w:pPr>
              <w:jc w:val="both"/>
              <w:rPr>
                <w:rFonts w:ascii="Times New Roman" w:hAnsi="Times New Roman" w:cs="Times New Roman"/>
                <w:sz w:val="24"/>
              </w:rPr>
            </w:pPr>
            <w:r w:rsidRPr="00E47A72">
              <w:rPr>
                <w:rFonts w:ascii="Times New Roman" w:hAnsi="Times New Roman" w:cs="Times New Roman"/>
                <w:sz w:val="24"/>
              </w:rPr>
              <w:t xml:space="preserve">     01</w:t>
            </w:r>
          </w:p>
        </w:tc>
        <w:tc>
          <w:tcPr>
            <w:tcW w:w="1792" w:type="dxa"/>
            <w:tcBorders>
              <w:top w:val="single" w:sz="4" w:space="0" w:color="auto"/>
              <w:left w:val="single" w:sz="4" w:space="0" w:color="auto"/>
              <w:bottom w:val="single" w:sz="4" w:space="0" w:color="auto"/>
              <w:right w:val="single" w:sz="4" w:space="0" w:color="auto"/>
            </w:tcBorders>
            <w:vAlign w:val="center"/>
          </w:tcPr>
          <w:p w14:paraId="086F20B3" w14:textId="77777777" w:rsidR="00EF5560" w:rsidRPr="00E47A72" w:rsidRDefault="00EF5560" w:rsidP="003A58CC">
            <w:pPr>
              <w:jc w:val="both"/>
              <w:rPr>
                <w:rFonts w:ascii="Times New Roman" w:hAnsi="Times New Roman" w:cs="Times New Roman"/>
                <w:sz w:val="24"/>
              </w:rPr>
            </w:pPr>
          </w:p>
        </w:tc>
        <w:tc>
          <w:tcPr>
            <w:tcW w:w="1243" w:type="dxa"/>
            <w:tcBorders>
              <w:top w:val="single" w:sz="4" w:space="0" w:color="auto"/>
              <w:left w:val="single" w:sz="4" w:space="0" w:color="auto"/>
              <w:bottom w:val="single" w:sz="4" w:space="0" w:color="auto"/>
              <w:right w:val="single" w:sz="4" w:space="0" w:color="auto"/>
            </w:tcBorders>
            <w:vAlign w:val="center"/>
          </w:tcPr>
          <w:p w14:paraId="2A461AF7" w14:textId="77777777" w:rsidR="00EF5560" w:rsidRPr="00E47A72" w:rsidRDefault="00EF5560" w:rsidP="003A58CC">
            <w:pPr>
              <w:jc w:val="both"/>
              <w:rPr>
                <w:rFonts w:ascii="Times New Roman" w:hAnsi="Times New Roman" w:cs="Times New Roman"/>
                <w:sz w:val="24"/>
              </w:rPr>
            </w:pPr>
          </w:p>
        </w:tc>
      </w:tr>
      <w:tr w:rsidR="00EF5560" w:rsidRPr="00E47A72" w14:paraId="08F61631" w14:textId="77777777" w:rsidTr="003A58CC">
        <w:tc>
          <w:tcPr>
            <w:tcW w:w="7143" w:type="dxa"/>
            <w:gridSpan w:val="4"/>
            <w:tcBorders>
              <w:top w:val="single" w:sz="4" w:space="0" w:color="auto"/>
              <w:left w:val="single" w:sz="4" w:space="0" w:color="auto"/>
              <w:bottom w:val="single" w:sz="4" w:space="0" w:color="auto"/>
              <w:right w:val="single" w:sz="4" w:space="0" w:color="auto"/>
            </w:tcBorders>
            <w:vAlign w:val="center"/>
          </w:tcPr>
          <w:p w14:paraId="3A3951FF" w14:textId="77777777" w:rsidR="00EF5560" w:rsidRPr="00E47A72" w:rsidRDefault="00EF5560" w:rsidP="00863FED">
            <w:pPr>
              <w:jc w:val="right"/>
              <w:rPr>
                <w:rFonts w:ascii="Times New Roman" w:hAnsi="Times New Roman" w:cs="Times New Roman"/>
                <w:b/>
                <w:bCs/>
                <w:sz w:val="24"/>
              </w:rPr>
            </w:pPr>
            <w:r w:rsidRPr="00E47A72">
              <w:rPr>
                <w:rFonts w:ascii="Times New Roman" w:hAnsi="Times New Roman" w:cs="Times New Roman"/>
                <w:b/>
                <w:bCs/>
                <w:sz w:val="24"/>
              </w:rPr>
              <w:t>Valor Total</w:t>
            </w:r>
          </w:p>
        </w:tc>
        <w:tc>
          <w:tcPr>
            <w:tcW w:w="1243" w:type="dxa"/>
            <w:tcBorders>
              <w:top w:val="single" w:sz="4" w:space="0" w:color="auto"/>
              <w:left w:val="single" w:sz="4" w:space="0" w:color="auto"/>
              <w:bottom w:val="single" w:sz="4" w:space="0" w:color="auto"/>
              <w:right w:val="single" w:sz="4" w:space="0" w:color="auto"/>
            </w:tcBorders>
            <w:vAlign w:val="center"/>
          </w:tcPr>
          <w:p w14:paraId="440B84E5" w14:textId="77777777" w:rsidR="00EF5560" w:rsidRPr="00E47A72" w:rsidRDefault="00EF5560" w:rsidP="00863FED">
            <w:pPr>
              <w:jc w:val="center"/>
              <w:rPr>
                <w:rFonts w:ascii="Times New Roman" w:hAnsi="Times New Roman" w:cs="Times New Roman"/>
                <w:b/>
                <w:bCs/>
                <w:sz w:val="24"/>
              </w:rPr>
            </w:pPr>
            <w:r w:rsidRPr="00E47A72">
              <w:rPr>
                <w:rFonts w:ascii="Times New Roman" w:hAnsi="Times New Roman" w:cs="Times New Roman"/>
                <w:b/>
                <w:bCs/>
                <w:sz w:val="24"/>
              </w:rPr>
              <w:t>R$</w:t>
            </w:r>
          </w:p>
        </w:tc>
      </w:tr>
    </w:tbl>
    <w:p w14:paraId="0CBFFB7D" w14:textId="77777777" w:rsidR="00EF5560" w:rsidRPr="00E47A72" w:rsidRDefault="00EF5560" w:rsidP="00EF5560">
      <w:pPr>
        <w:pStyle w:val="PADRAO"/>
        <w:tabs>
          <w:tab w:val="left" w:pos="0"/>
          <w:tab w:val="left" w:pos="567"/>
          <w:tab w:val="left" w:pos="993"/>
          <w:tab w:val="right" w:pos="3969"/>
        </w:tabs>
        <w:rPr>
          <w:rFonts w:ascii="Times New Roman" w:hAnsi="Times New Roman"/>
          <w:b/>
          <w:szCs w:val="24"/>
          <w:u w:val="single"/>
        </w:rPr>
      </w:pPr>
    </w:p>
    <w:p w14:paraId="3C1F9665" w14:textId="77777777" w:rsidR="00EF5560" w:rsidRPr="00E47A72" w:rsidRDefault="00EF5560" w:rsidP="00EF5560">
      <w:pPr>
        <w:pStyle w:val="PADRAO"/>
        <w:tabs>
          <w:tab w:val="left" w:pos="0"/>
          <w:tab w:val="left" w:pos="567"/>
          <w:tab w:val="left" w:pos="993"/>
          <w:tab w:val="right" w:pos="3969"/>
        </w:tabs>
        <w:rPr>
          <w:rFonts w:ascii="Times New Roman" w:hAnsi="Times New Roman"/>
          <w:szCs w:val="24"/>
        </w:rPr>
      </w:pPr>
      <w:r w:rsidRPr="00E47A72">
        <w:rPr>
          <w:rFonts w:ascii="Times New Roman" w:hAnsi="Times New Roman"/>
          <w:b/>
          <w:szCs w:val="24"/>
          <w:u w:val="single"/>
        </w:rPr>
        <w:t>PRAZO DE VALIDADE DA PROPOSTA</w:t>
      </w:r>
      <w:r w:rsidRPr="00E47A72">
        <w:rPr>
          <w:rFonts w:ascii="Times New Roman" w:hAnsi="Times New Roman"/>
          <w:szCs w:val="24"/>
        </w:rPr>
        <w:t xml:space="preserve">: ___ (___________________) dias. </w:t>
      </w:r>
    </w:p>
    <w:p w14:paraId="22D96C12" w14:textId="77777777" w:rsidR="00EF5560" w:rsidRPr="00E47A72" w:rsidRDefault="00EF5560" w:rsidP="00EF5560">
      <w:pPr>
        <w:pStyle w:val="PADRAO"/>
        <w:tabs>
          <w:tab w:val="left" w:pos="0"/>
          <w:tab w:val="left" w:pos="567"/>
          <w:tab w:val="left" w:pos="993"/>
          <w:tab w:val="right" w:pos="3969"/>
        </w:tabs>
        <w:rPr>
          <w:rFonts w:ascii="Times New Roman" w:hAnsi="Times New Roman"/>
          <w:szCs w:val="24"/>
        </w:rPr>
      </w:pPr>
      <w:r w:rsidRPr="00E47A72">
        <w:rPr>
          <w:rFonts w:ascii="Times New Roman" w:hAnsi="Times New Roman"/>
          <w:color w:val="FF0000"/>
          <w:szCs w:val="24"/>
        </w:rPr>
        <w:t>Mínimo 60 (sessenta) dias</w:t>
      </w:r>
      <w:r w:rsidRPr="00E47A72">
        <w:rPr>
          <w:rFonts w:ascii="Times New Roman" w:hAnsi="Times New Roman"/>
          <w:szCs w:val="24"/>
        </w:rPr>
        <w:t>, contados a partir da data da abertura da Sessão da Dispensa Eletrônica.</w:t>
      </w:r>
    </w:p>
    <w:p w14:paraId="0A13BE0B" w14:textId="77777777" w:rsidR="00EF5560" w:rsidRPr="00E47A72" w:rsidRDefault="00EF5560" w:rsidP="00EF5560">
      <w:pPr>
        <w:pStyle w:val="PADRAO"/>
        <w:tabs>
          <w:tab w:val="left" w:pos="0"/>
          <w:tab w:val="left" w:pos="567"/>
          <w:tab w:val="left" w:pos="993"/>
          <w:tab w:val="right" w:pos="3969"/>
        </w:tabs>
        <w:rPr>
          <w:rFonts w:ascii="Times New Roman" w:hAnsi="Times New Roman"/>
          <w:szCs w:val="24"/>
        </w:rPr>
      </w:pPr>
    </w:p>
    <w:p w14:paraId="4DB6691F" w14:textId="5C0B38CC" w:rsidR="00EF5560" w:rsidRPr="00E47A72" w:rsidRDefault="00EF5560" w:rsidP="00EF5560">
      <w:pPr>
        <w:pStyle w:val="PADRAO"/>
        <w:tabs>
          <w:tab w:val="left" w:pos="0"/>
          <w:tab w:val="left" w:pos="567"/>
          <w:tab w:val="left" w:pos="993"/>
          <w:tab w:val="right" w:pos="3969"/>
        </w:tabs>
        <w:rPr>
          <w:rFonts w:ascii="Times New Roman" w:hAnsi="Times New Roman"/>
          <w:bCs/>
          <w:szCs w:val="24"/>
        </w:rPr>
      </w:pPr>
      <w:bookmarkStart w:id="23" w:name="_Hlk516236653"/>
      <w:r w:rsidRPr="00E47A72">
        <w:rPr>
          <w:rFonts w:ascii="Times New Roman" w:hAnsi="Times New Roman"/>
          <w:b/>
          <w:szCs w:val="24"/>
          <w:u w:val="single"/>
        </w:rPr>
        <w:t>PRAZO DE EXECUÇÃO DOS SERVIÇOS</w:t>
      </w:r>
      <w:r w:rsidRPr="00E47A72">
        <w:rPr>
          <w:rFonts w:ascii="Times New Roman" w:hAnsi="Times New Roman"/>
          <w:b/>
          <w:szCs w:val="24"/>
        </w:rPr>
        <w:t>:</w:t>
      </w:r>
      <w:r w:rsidRPr="00E47A72">
        <w:rPr>
          <w:rFonts w:ascii="Times New Roman" w:hAnsi="Times New Roman"/>
          <w:bCs/>
          <w:szCs w:val="24"/>
        </w:rPr>
        <w:t xml:space="preserve"> </w:t>
      </w:r>
      <w:r w:rsidRPr="00E47A72">
        <w:rPr>
          <w:rFonts w:ascii="Times New Roman" w:hAnsi="Times New Roman"/>
          <w:bCs/>
          <w:color w:val="FF0000"/>
          <w:szCs w:val="24"/>
        </w:rPr>
        <w:t>Até __ (____) dias úteis,</w:t>
      </w:r>
      <w:r w:rsidRPr="00E47A72">
        <w:rPr>
          <w:rFonts w:ascii="Times New Roman" w:hAnsi="Times New Roman"/>
          <w:bCs/>
          <w:szCs w:val="24"/>
        </w:rPr>
        <w:t xml:space="preserve"> contado a partir da data de recebimento da Nota de Empenho.</w:t>
      </w:r>
    </w:p>
    <w:p w14:paraId="69EBB183" w14:textId="77777777" w:rsidR="00EF5560" w:rsidRPr="00E47A72" w:rsidRDefault="00EF5560" w:rsidP="00EF5560">
      <w:pPr>
        <w:pStyle w:val="PADRAO"/>
        <w:tabs>
          <w:tab w:val="left" w:pos="0"/>
          <w:tab w:val="left" w:pos="567"/>
          <w:tab w:val="left" w:pos="993"/>
          <w:tab w:val="right" w:pos="3969"/>
        </w:tabs>
        <w:rPr>
          <w:rFonts w:ascii="Times New Roman" w:hAnsi="Times New Roman"/>
          <w:bCs/>
          <w:szCs w:val="24"/>
        </w:rPr>
      </w:pPr>
    </w:p>
    <w:p w14:paraId="04A1A1B8" w14:textId="73A6B057" w:rsidR="00EF5560" w:rsidRPr="00E47A72" w:rsidRDefault="00EF5560" w:rsidP="00EF5560">
      <w:pPr>
        <w:pStyle w:val="PADRAO"/>
        <w:tabs>
          <w:tab w:val="left" w:pos="0"/>
          <w:tab w:val="left" w:pos="567"/>
          <w:tab w:val="left" w:pos="993"/>
          <w:tab w:val="right" w:pos="3969"/>
        </w:tabs>
        <w:rPr>
          <w:rFonts w:ascii="Times New Roman" w:hAnsi="Times New Roman"/>
          <w:bCs/>
          <w:szCs w:val="24"/>
        </w:rPr>
      </w:pPr>
      <w:r w:rsidRPr="00E47A72">
        <w:rPr>
          <w:rFonts w:ascii="Times New Roman" w:hAnsi="Times New Roman"/>
          <w:b/>
          <w:szCs w:val="24"/>
          <w:u w:val="single"/>
        </w:rPr>
        <w:t>PRAZO DE GARANTIA</w:t>
      </w:r>
      <w:r w:rsidRPr="00E47A72">
        <w:rPr>
          <w:rFonts w:ascii="Times New Roman" w:hAnsi="Times New Roman"/>
          <w:b/>
          <w:szCs w:val="24"/>
        </w:rPr>
        <w:t>:</w:t>
      </w:r>
      <w:r w:rsidRPr="00E47A72">
        <w:rPr>
          <w:rFonts w:ascii="Times New Roman" w:hAnsi="Times New Roman"/>
          <w:bCs/>
          <w:szCs w:val="24"/>
        </w:rPr>
        <w:t xml:space="preserve"> ___ (_____________) meses.</w:t>
      </w:r>
      <w:bookmarkStart w:id="24" w:name="_Hlk117775727"/>
      <w:r w:rsidR="005871DA" w:rsidRPr="00E47A72">
        <w:rPr>
          <w:rFonts w:ascii="Times New Roman" w:hAnsi="Times New Roman"/>
          <w:bCs/>
          <w:szCs w:val="24"/>
        </w:rPr>
        <w:t xml:space="preserve"> </w:t>
      </w:r>
      <w:r w:rsidRPr="00E47A72">
        <w:rPr>
          <w:rFonts w:ascii="Times New Roman" w:hAnsi="Times New Roman"/>
          <w:bCs/>
          <w:color w:val="FF0000"/>
          <w:szCs w:val="24"/>
        </w:rPr>
        <w:t>Conforme o Termo de Referência</w:t>
      </w:r>
      <w:bookmarkEnd w:id="23"/>
    </w:p>
    <w:bookmarkEnd w:id="24"/>
    <w:p w14:paraId="47C5D467" w14:textId="77777777" w:rsidR="00EF5560" w:rsidRPr="00E47A72" w:rsidRDefault="00EF5560" w:rsidP="00EF5560">
      <w:pPr>
        <w:pStyle w:val="PADRAO"/>
        <w:tabs>
          <w:tab w:val="left" w:pos="0"/>
          <w:tab w:val="left" w:pos="567"/>
          <w:tab w:val="left" w:pos="993"/>
          <w:tab w:val="right" w:pos="3969"/>
        </w:tabs>
        <w:ind w:right="-852"/>
        <w:rPr>
          <w:rFonts w:ascii="Times New Roman" w:hAnsi="Times New Roman"/>
          <w:color w:val="000000"/>
          <w:szCs w:val="24"/>
        </w:rPr>
      </w:pPr>
    </w:p>
    <w:p w14:paraId="0B7254FA" w14:textId="77777777" w:rsidR="00EF5560" w:rsidRPr="00E47A72" w:rsidRDefault="00EF5560" w:rsidP="00EF5560">
      <w:pPr>
        <w:pStyle w:val="PADRAO"/>
        <w:tabs>
          <w:tab w:val="left" w:pos="0"/>
          <w:tab w:val="left" w:pos="567"/>
          <w:tab w:val="left" w:pos="993"/>
          <w:tab w:val="right" w:pos="3969"/>
        </w:tabs>
        <w:rPr>
          <w:rFonts w:ascii="Times New Roman" w:hAnsi="Times New Roman"/>
          <w:szCs w:val="24"/>
        </w:rPr>
      </w:pPr>
      <w:r w:rsidRPr="00E47A72">
        <w:rPr>
          <w:rFonts w:ascii="Times New Roman" w:hAnsi="Times New Roman"/>
          <w:szCs w:val="24"/>
        </w:rPr>
        <w:t xml:space="preserve">Declaramos que temos pleno conhecimento e concordamos com todos os termos estipulados no </w:t>
      </w:r>
      <w:bookmarkStart w:id="25" w:name="_Hlk117776069"/>
      <w:r w:rsidRPr="00E47A72">
        <w:rPr>
          <w:rFonts w:ascii="Times New Roman" w:hAnsi="Times New Roman"/>
          <w:szCs w:val="24"/>
        </w:rPr>
        <w:t>Termo de Referência recebido</w:t>
      </w:r>
      <w:bookmarkEnd w:id="25"/>
      <w:r w:rsidRPr="00E47A72">
        <w:rPr>
          <w:rFonts w:ascii="Times New Roman" w:hAnsi="Times New Roman"/>
          <w:szCs w:val="24"/>
        </w:rPr>
        <w:t xml:space="preserve">, bem como que no valor total estão inclusos todos os impostos, taxas, fretes, custos relacionados com salários, encargos trabalhistas, sociais, previdenciários, e outras despesas decorrentes de exigência legal ou das condições de gestão do contrato a ser assinado/nota de empenho, além dos materiais </w:t>
      </w:r>
      <w:r w:rsidRPr="00E47A72">
        <w:rPr>
          <w:rFonts w:ascii="Times New Roman" w:hAnsi="Times New Roman"/>
          <w:szCs w:val="24"/>
        </w:rPr>
        <w:lastRenderedPageBreak/>
        <w:t>consumíveis e a depreciação dos equipamentos e bens duráveis, bem como quaisquer outras despesas, diretas ou indiretas, pertinentes à formação do preço dos serviços.</w:t>
      </w:r>
    </w:p>
    <w:p w14:paraId="3C32C154" w14:textId="77777777" w:rsidR="00EF5560" w:rsidRPr="00E47A72" w:rsidRDefault="00EF5560" w:rsidP="00EF5560">
      <w:pPr>
        <w:pStyle w:val="PADRAO"/>
        <w:tabs>
          <w:tab w:val="left" w:pos="0"/>
          <w:tab w:val="left" w:pos="567"/>
          <w:tab w:val="left" w:pos="993"/>
          <w:tab w:val="right" w:pos="3969"/>
        </w:tabs>
        <w:rPr>
          <w:rFonts w:ascii="Times New Roman" w:hAnsi="Times New Roman"/>
          <w:szCs w:val="24"/>
        </w:rPr>
      </w:pPr>
    </w:p>
    <w:p w14:paraId="022F8A70" w14:textId="77777777" w:rsidR="00EF5560" w:rsidRPr="00E47A72" w:rsidRDefault="00EF5560" w:rsidP="00EF5560">
      <w:pPr>
        <w:pStyle w:val="PADRAO"/>
        <w:tabs>
          <w:tab w:val="left" w:pos="0"/>
          <w:tab w:val="left" w:pos="567"/>
          <w:tab w:val="left" w:pos="993"/>
          <w:tab w:val="right" w:pos="3969"/>
        </w:tabs>
        <w:rPr>
          <w:rFonts w:ascii="Times New Roman" w:hAnsi="Times New Roman"/>
          <w:szCs w:val="24"/>
        </w:rPr>
      </w:pPr>
      <w:r w:rsidRPr="00E47A72">
        <w:rPr>
          <w:rFonts w:ascii="Times New Roman" w:hAnsi="Times New Roman"/>
          <w:szCs w:val="24"/>
        </w:rPr>
        <w:t>Declaramos, também, que temos pleno conhecimento das condições e dificuldades para a realização dos serviços, não cabendo, posteriormente, em hipótese alguma, qualquer alegação de desconhecimento ou solicitação de acréscimo no preço por falta de informação.</w:t>
      </w:r>
    </w:p>
    <w:p w14:paraId="74DE92C5" w14:textId="77777777" w:rsidR="00EF5560" w:rsidRPr="00E47A72" w:rsidRDefault="00EF5560" w:rsidP="00EF5560">
      <w:pPr>
        <w:pStyle w:val="PADRAO"/>
        <w:tabs>
          <w:tab w:val="left" w:pos="0"/>
          <w:tab w:val="left" w:pos="567"/>
          <w:tab w:val="left" w:pos="993"/>
          <w:tab w:val="right" w:pos="3969"/>
        </w:tabs>
        <w:rPr>
          <w:rFonts w:ascii="Times New Roman" w:hAnsi="Times New Roman"/>
          <w:color w:val="000000"/>
          <w:szCs w:val="24"/>
        </w:rPr>
      </w:pPr>
    </w:p>
    <w:p w14:paraId="19B19698" w14:textId="77777777" w:rsidR="00EF5560" w:rsidRPr="00E47A72" w:rsidRDefault="00EF5560" w:rsidP="00EF5560">
      <w:pPr>
        <w:pStyle w:val="PADRAO"/>
        <w:tabs>
          <w:tab w:val="left" w:pos="0"/>
          <w:tab w:val="left" w:pos="567"/>
          <w:tab w:val="left" w:pos="993"/>
          <w:tab w:val="right" w:pos="3969"/>
        </w:tabs>
        <w:rPr>
          <w:rFonts w:ascii="Times New Roman" w:hAnsi="Times New Roman"/>
          <w:color w:val="000000"/>
          <w:szCs w:val="24"/>
        </w:rPr>
      </w:pPr>
      <w:r w:rsidRPr="00E47A72">
        <w:rPr>
          <w:rFonts w:ascii="Times New Roman" w:hAnsi="Times New Roman"/>
          <w:color w:val="000000"/>
          <w:szCs w:val="24"/>
        </w:rPr>
        <w:t>Declaramos, ainda, sob as penas da lei, que:</w:t>
      </w:r>
    </w:p>
    <w:p w14:paraId="4CEAF58C" w14:textId="77777777" w:rsidR="00EF5560" w:rsidRPr="00E47A72" w:rsidRDefault="00EF5560" w:rsidP="00EF5560">
      <w:pPr>
        <w:pStyle w:val="PADRAO"/>
        <w:tabs>
          <w:tab w:val="left" w:pos="0"/>
          <w:tab w:val="left" w:pos="567"/>
          <w:tab w:val="left" w:pos="993"/>
          <w:tab w:val="right" w:pos="3969"/>
        </w:tabs>
        <w:rPr>
          <w:rFonts w:ascii="Times New Roman" w:hAnsi="Times New Roman"/>
          <w:color w:val="000000"/>
          <w:szCs w:val="24"/>
        </w:rPr>
      </w:pPr>
    </w:p>
    <w:p w14:paraId="6CDADBC4" w14:textId="77777777" w:rsidR="00EF5560" w:rsidRPr="00E47A72" w:rsidRDefault="00EF5560" w:rsidP="00E45867">
      <w:pPr>
        <w:pStyle w:val="PADRAO"/>
        <w:numPr>
          <w:ilvl w:val="0"/>
          <w:numId w:val="3"/>
        </w:numPr>
        <w:tabs>
          <w:tab w:val="left" w:pos="0"/>
          <w:tab w:val="left" w:pos="284"/>
          <w:tab w:val="left" w:pos="567"/>
          <w:tab w:val="right" w:pos="3969"/>
        </w:tabs>
        <w:ind w:left="284" w:hanging="284"/>
        <w:rPr>
          <w:rFonts w:ascii="Times New Roman" w:hAnsi="Times New Roman"/>
          <w:color w:val="000000"/>
          <w:szCs w:val="24"/>
        </w:rPr>
      </w:pPr>
      <w:r w:rsidRPr="00E47A72">
        <w:rPr>
          <w:rFonts w:ascii="Times New Roman" w:hAnsi="Times New Roman"/>
          <w:szCs w:val="24"/>
        </w:rPr>
        <w:t>não existem causas ensejadoras de fatos supervenientes impeditivos da habilitação e posterior contratação, bem como que não estamos impedidos de participar de contratações promovidas por órgão ou entidade pública, estando ciente da obrigatoriedade de declarar ocorrências posteriores;</w:t>
      </w:r>
    </w:p>
    <w:p w14:paraId="232DDB3A" w14:textId="77777777" w:rsidR="00EF5560" w:rsidRPr="00E47A72" w:rsidRDefault="00EF5560" w:rsidP="00EF5560">
      <w:pPr>
        <w:pStyle w:val="PADRAO"/>
        <w:tabs>
          <w:tab w:val="left" w:pos="0"/>
          <w:tab w:val="left" w:pos="284"/>
          <w:tab w:val="left" w:pos="567"/>
          <w:tab w:val="right" w:pos="3969"/>
        </w:tabs>
        <w:ind w:left="284" w:hanging="284"/>
        <w:rPr>
          <w:rFonts w:ascii="Times New Roman" w:hAnsi="Times New Roman"/>
          <w:color w:val="000000"/>
          <w:szCs w:val="24"/>
        </w:rPr>
      </w:pPr>
    </w:p>
    <w:p w14:paraId="313FFEA3" w14:textId="77777777" w:rsidR="00EF5560" w:rsidRPr="00E47A72" w:rsidRDefault="00EF5560" w:rsidP="00E45867">
      <w:pPr>
        <w:pStyle w:val="PADRAO"/>
        <w:numPr>
          <w:ilvl w:val="0"/>
          <w:numId w:val="3"/>
        </w:numPr>
        <w:tabs>
          <w:tab w:val="left" w:pos="0"/>
          <w:tab w:val="left" w:pos="284"/>
          <w:tab w:val="left" w:pos="567"/>
          <w:tab w:val="right" w:pos="3969"/>
        </w:tabs>
        <w:ind w:left="284"/>
        <w:rPr>
          <w:rFonts w:ascii="Times New Roman" w:hAnsi="Times New Roman"/>
          <w:color w:val="000000" w:themeColor="text1"/>
          <w:szCs w:val="24"/>
        </w:rPr>
      </w:pPr>
      <w:r w:rsidRPr="00E47A72">
        <w:rPr>
          <w:rFonts w:ascii="Times New Roman" w:hAnsi="Times New Roman"/>
          <w:color w:val="000000" w:themeColor="text1"/>
          <w:szCs w:val="24"/>
        </w:rPr>
        <w:t xml:space="preserve">para fins do disposto no art. 7°, XXXIII, da Constituição, que não empregamos menor de 18 (dezoito) anos em trabalho noturno, perigoso ou insalubre e não empregamos menor de 16 (dezesseis) anos; </w:t>
      </w:r>
    </w:p>
    <w:p w14:paraId="7F188063" w14:textId="77777777" w:rsidR="00EF5560" w:rsidRPr="00E47A72" w:rsidRDefault="00EF5560" w:rsidP="00EF5560">
      <w:pPr>
        <w:pStyle w:val="PargrafodaLista"/>
        <w:ind w:left="284"/>
        <w:rPr>
          <w:rFonts w:ascii="Times New Roman" w:hAnsi="Times New Roman" w:cs="Times New Roman"/>
          <w:sz w:val="24"/>
          <w:u w:val="single"/>
        </w:rPr>
      </w:pPr>
    </w:p>
    <w:p w14:paraId="6A02599D" w14:textId="77777777" w:rsidR="00EF5560" w:rsidRPr="00E47A72" w:rsidRDefault="00EF5560" w:rsidP="00EF5560">
      <w:pPr>
        <w:pStyle w:val="PADRAO"/>
        <w:tabs>
          <w:tab w:val="left" w:pos="0"/>
          <w:tab w:val="left" w:pos="284"/>
          <w:tab w:val="left" w:pos="567"/>
          <w:tab w:val="right" w:pos="3969"/>
        </w:tabs>
        <w:ind w:left="284"/>
        <w:rPr>
          <w:rFonts w:ascii="Times New Roman" w:hAnsi="Times New Roman"/>
          <w:color w:val="000000"/>
          <w:szCs w:val="24"/>
        </w:rPr>
      </w:pPr>
      <w:r w:rsidRPr="00E47A72">
        <w:rPr>
          <w:rFonts w:ascii="Times New Roman" w:hAnsi="Times New Roman"/>
          <w:szCs w:val="24"/>
          <w:u w:val="single"/>
        </w:rPr>
        <w:t>Ressalva</w:t>
      </w:r>
      <w:r w:rsidRPr="00E47A72">
        <w:rPr>
          <w:rFonts w:ascii="Times New Roman" w:hAnsi="Times New Roman"/>
          <w:szCs w:val="24"/>
        </w:rPr>
        <w:t xml:space="preserve">: </w:t>
      </w:r>
      <w:proofErr w:type="gramStart"/>
      <w:r w:rsidRPr="00E47A72">
        <w:rPr>
          <w:rFonts w:ascii="Times New Roman" w:hAnsi="Times New Roman"/>
          <w:szCs w:val="24"/>
        </w:rPr>
        <w:t>(  )</w:t>
      </w:r>
      <w:proofErr w:type="gramEnd"/>
      <w:r w:rsidRPr="00E47A72">
        <w:rPr>
          <w:rFonts w:ascii="Times New Roman" w:hAnsi="Times New Roman"/>
          <w:szCs w:val="24"/>
        </w:rPr>
        <w:t xml:space="preserve"> emprego menor, a partir de 14 (quatorze) anos, na condição de aprendiz. </w:t>
      </w:r>
      <w:r w:rsidRPr="00E47A72">
        <w:rPr>
          <w:rFonts w:ascii="Times New Roman" w:hAnsi="Times New Roman"/>
          <w:color w:val="FF0000"/>
          <w:szCs w:val="24"/>
        </w:rPr>
        <w:t>Em caso afirmativo, assinalar a ressalva</w:t>
      </w:r>
      <w:r w:rsidRPr="00E47A72">
        <w:rPr>
          <w:rFonts w:ascii="Times New Roman" w:hAnsi="Times New Roman"/>
          <w:szCs w:val="24"/>
        </w:rPr>
        <w:t>;</w:t>
      </w:r>
    </w:p>
    <w:p w14:paraId="7734BB6A" w14:textId="77777777" w:rsidR="00EF5560" w:rsidRPr="00E47A72" w:rsidRDefault="00EF5560" w:rsidP="00EF5560">
      <w:pPr>
        <w:pStyle w:val="PargrafodaLista"/>
        <w:tabs>
          <w:tab w:val="left" w:pos="284"/>
        </w:tabs>
        <w:ind w:left="284" w:hanging="284"/>
        <w:rPr>
          <w:rFonts w:ascii="Times New Roman" w:hAnsi="Times New Roman" w:cs="Times New Roman"/>
          <w:color w:val="000000"/>
          <w:sz w:val="24"/>
        </w:rPr>
      </w:pPr>
    </w:p>
    <w:p w14:paraId="3D06DA7A" w14:textId="77777777" w:rsidR="00EF5560" w:rsidRPr="00E47A72" w:rsidRDefault="00EF5560" w:rsidP="00E45867">
      <w:pPr>
        <w:pStyle w:val="PADRAO"/>
        <w:numPr>
          <w:ilvl w:val="0"/>
          <w:numId w:val="3"/>
        </w:numPr>
        <w:tabs>
          <w:tab w:val="left" w:pos="0"/>
          <w:tab w:val="left" w:pos="284"/>
          <w:tab w:val="left" w:pos="567"/>
          <w:tab w:val="right" w:pos="3969"/>
        </w:tabs>
        <w:ind w:left="284" w:hanging="284"/>
        <w:rPr>
          <w:rFonts w:ascii="Times New Roman" w:hAnsi="Times New Roman"/>
          <w:color w:val="000000"/>
          <w:szCs w:val="24"/>
        </w:rPr>
      </w:pPr>
      <w:r w:rsidRPr="00E47A72">
        <w:rPr>
          <w:rFonts w:ascii="Times New Roman" w:hAnsi="Times New Roman"/>
          <w:szCs w:val="24"/>
        </w:rPr>
        <w:t>não possuímos, em nossa cadeia produtiva, empregado(s) executando trabalho degradante ou forçado, observado o disposto nos incisos III e IV do art. 1º e no inciso III do art. 5º da Constituição;</w:t>
      </w:r>
    </w:p>
    <w:p w14:paraId="4AF855A8" w14:textId="77777777" w:rsidR="00EF5560" w:rsidRPr="00E47A72" w:rsidRDefault="00EF5560" w:rsidP="00EF5560">
      <w:pPr>
        <w:pStyle w:val="PADRAO"/>
        <w:tabs>
          <w:tab w:val="left" w:pos="0"/>
          <w:tab w:val="left" w:pos="284"/>
          <w:tab w:val="left" w:pos="567"/>
          <w:tab w:val="right" w:pos="3969"/>
        </w:tabs>
        <w:ind w:left="284" w:hanging="284"/>
        <w:rPr>
          <w:rFonts w:ascii="Times New Roman" w:hAnsi="Times New Roman"/>
          <w:color w:val="000000"/>
          <w:szCs w:val="24"/>
        </w:rPr>
      </w:pPr>
    </w:p>
    <w:p w14:paraId="33FAF7FB" w14:textId="77777777" w:rsidR="00EF5560" w:rsidRPr="00E47A72" w:rsidRDefault="00EF5560" w:rsidP="00E45867">
      <w:pPr>
        <w:pStyle w:val="PADRAO"/>
        <w:numPr>
          <w:ilvl w:val="0"/>
          <w:numId w:val="3"/>
        </w:numPr>
        <w:tabs>
          <w:tab w:val="left" w:pos="0"/>
          <w:tab w:val="left" w:pos="284"/>
          <w:tab w:val="left" w:pos="567"/>
          <w:tab w:val="right" w:pos="3969"/>
        </w:tabs>
        <w:ind w:left="284" w:hanging="284"/>
        <w:rPr>
          <w:rFonts w:ascii="Times New Roman" w:hAnsi="Times New Roman"/>
          <w:color w:val="000000"/>
          <w:szCs w:val="24"/>
        </w:rPr>
      </w:pPr>
      <w:r w:rsidRPr="00E47A72">
        <w:rPr>
          <w:rFonts w:ascii="Times New Roman" w:hAnsi="Times New Roman"/>
          <w:szCs w:val="24"/>
        </w:rPr>
        <w:t>estamos cientes do cumprimento da reserva de cargos prevista em lei para pessoa com deficiência ou para reabilitado da Previdência Social e que, se aplicado ao número de funcionários da minha empresa, atendemos às regras de acessibilidade previstas na legislação, conforme disposto no art. 93 da Lei 8.213/1991;</w:t>
      </w:r>
    </w:p>
    <w:p w14:paraId="3E082BE1" w14:textId="77777777" w:rsidR="00EF5560" w:rsidRPr="00E47A72" w:rsidRDefault="00EF5560" w:rsidP="00EF5560">
      <w:pPr>
        <w:pStyle w:val="PargrafodaLista"/>
        <w:tabs>
          <w:tab w:val="left" w:pos="284"/>
        </w:tabs>
        <w:ind w:left="284" w:hanging="284"/>
        <w:rPr>
          <w:rFonts w:ascii="Times New Roman" w:hAnsi="Times New Roman" w:cs="Times New Roman"/>
          <w:color w:val="000000"/>
          <w:sz w:val="24"/>
        </w:rPr>
      </w:pPr>
    </w:p>
    <w:p w14:paraId="5A882C74" w14:textId="77777777" w:rsidR="00EF5560" w:rsidRPr="00E47A72" w:rsidRDefault="00EF5560" w:rsidP="00E45867">
      <w:pPr>
        <w:pStyle w:val="PADRAO"/>
        <w:numPr>
          <w:ilvl w:val="0"/>
          <w:numId w:val="3"/>
        </w:numPr>
        <w:tabs>
          <w:tab w:val="left" w:pos="0"/>
          <w:tab w:val="left" w:pos="284"/>
          <w:tab w:val="left" w:pos="567"/>
          <w:tab w:val="right" w:pos="3969"/>
        </w:tabs>
        <w:ind w:left="284" w:hanging="284"/>
        <w:rPr>
          <w:rFonts w:ascii="Times New Roman" w:hAnsi="Times New Roman"/>
          <w:color w:val="000000"/>
          <w:szCs w:val="24"/>
        </w:rPr>
      </w:pPr>
      <w:r w:rsidRPr="00E47A72">
        <w:rPr>
          <w:rFonts w:ascii="Times New Roman" w:hAnsi="Times New Roman"/>
          <w:color w:val="000000"/>
          <w:szCs w:val="24"/>
        </w:rPr>
        <w:t xml:space="preserve">não possuímos como sócios: </w:t>
      </w:r>
      <w:r w:rsidRPr="00E47A72">
        <w:rPr>
          <w:rFonts w:ascii="Times New Roman" w:hAnsi="Times New Roman"/>
          <w:color w:val="242424"/>
          <w:szCs w:val="24"/>
          <w:shd w:val="clear" w:color="auto" w:fill="FFFFFF"/>
        </w:rPr>
        <w:t>cônjuge, companheiro ou parente em linha reta, colateral ou por afinidade, até o terceiro grau, inclusive, dos respectivos membros ou de servidor investido em cargo de direção e de assessoramento, conforme dispõe o inciso I do art. 3º da Resolução 37/2009 e alterações, principalmente na incluída pela Resolução 172/2017, todas do Conselho Nacional do Ministério Público. </w:t>
      </w:r>
    </w:p>
    <w:p w14:paraId="351E568D" w14:textId="77777777" w:rsidR="00EF5560" w:rsidRPr="00E47A72" w:rsidRDefault="00EF5560" w:rsidP="00EF5560">
      <w:pPr>
        <w:pStyle w:val="PADRAO"/>
        <w:tabs>
          <w:tab w:val="left" w:pos="0"/>
          <w:tab w:val="left" w:pos="567"/>
          <w:tab w:val="left" w:pos="993"/>
          <w:tab w:val="right" w:pos="3969"/>
        </w:tabs>
        <w:ind w:right="-852"/>
        <w:rPr>
          <w:rFonts w:ascii="Times New Roman" w:hAnsi="Times New Roman"/>
          <w:szCs w:val="24"/>
          <w:highlight w:val="green"/>
        </w:rPr>
      </w:pPr>
      <w:r w:rsidRPr="00E47A72">
        <w:rPr>
          <w:rFonts w:ascii="Times New Roman" w:hAnsi="Times New Roman"/>
          <w:noProof/>
          <w:color w:val="000000"/>
          <w:szCs w:val="24"/>
        </w:rPr>
        <mc:AlternateContent>
          <mc:Choice Requires="wps">
            <w:drawing>
              <wp:anchor distT="0" distB="0" distL="114300" distR="114300" simplePos="0" relativeHeight="251659264" behindDoc="0" locked="0" layoutInCell="1" allowOverlap="1" wp14:anchorId="19690CCC" wp14:editId="6E1CA76D">
                <wp:simplePos x="0" y="0"/>
                <wp:positionH relativeFrom="column">
                  <wp:posOffset>3020695</wp:posOffset>
                </wp:positionH>
                <wp:positionV relativeFrom="paragraph">
                  <wp:posOffset>128270</wp:posOffset>
                </wp:positionV>
                <wp:extent cx="2388870" cy="1118870"/>
                <wp:effectExtent l="5080" t="8255" r="6350" b="6350"/>
                <wp:wrapNone/>
                <wp:docPr id="2" name="Retâ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88870" cy="1118870"/>
                        </a:xfrm>
                        <a:prstGeom prst="rect">
                          <a:avLst/>
                        </a:prstGeom>
                        <a:solidFill>
                          <a:srgbClr val="FFFFFF"/>
                        </a:solidFill>
                        <a:ln w="9525">
                          <a:solidFill>
                            <a:srgbClr val="000000"/>
                          </a:solidFill>
                          <a:miter lim="800000"/>
                          <a:headEnd/>
                          <a:tailEnd/>
                        </a:ln>
                      </wps:spPr>
                      <wps:txbx>
                        <w:txbxContent>
                          <w:p w14:paraId="1E0E6670" w14:textId="77777777" w:rsidR="00EF5560" w:rsidRPr="002B4A96" w:rsidRDefault="00EF5560" w:rsidP="00EF5560">
                            <w:pPr>
                              <w:jc w:val="center"/>
                              <w:rPr>
                                <w:rFonts w:ascii="Times New Roman" w:hAnsi="Times New Roman"/>
                                <w:szCs w:val="20"/>
                              </w:rPr>
                            </w:pPr>
                            <w:r w:rsidRPr="002B4A96">
                              <w:rPr>
                                <w:rFonts w:ascii="Times New Roman" w:hAnsi="Times New Roman"/>
                                <w:szCs w:val="20"/>
                              </w:rPr>
                              <w:t>CARIMBO PADRONIZA</w:t>
                            </w:r>
                            <w:r>
                              <w:rPr>
                                <w:rFonts w:ascii="Times New Roman" w:hAnsi="Times New Roman"/>
                                <w:szCs w:val="20"/>
                              </w:rPr>
                              <w:t>D</w:t>
                            </w:r>
                            <w:r w:rsidRPr="002B4A96">
                              <w:rPr>
                                <w:rFonts w:ascii="Times New Roman" w:hAnsi="Times New Roman"/>
                                <w:szCs w:val="20"/>
                              </w:rPr>
                              <w:t>O DO CNP</w:t>
                            </w:r>
                            <w:r>
                              <w:rPr>
                                <w:rFonts w:ascii="Times New Roman" w:hAnsi="Times New Roman"/>
                                <w:szCs w:val="20"/>
                              </w:rPr>
                              <w:t>J</w:t>
                            </w:r>
                            <w:r w:rsidRPr="002B4A96">
                              <w:rPr>
                                <w:rFonts w:ascii="Times New Roman" w:hAnsi="Times New Roman"/>
                                <w:szCs w:val="20"/>
                              </w:rPr>
                              <w:t xml:space="preserve"> DA EMPRESA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9690CCC" id="Retângulo 2" o:spid="_x0000_s1026" style="position:absolute;left:0;text-align:left;margin-left:237.85pt;margin-top:10.1pt;width:188.1pt;height:88.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">
                <v:textbox>
                  <w:txbxContent>
                    <w:p w14:paraId="1E0E6670" w14:textId="77777777" w:rsidR="00EF5560" w:rsidRPr="002B4A96" w:rsidRDefault="00EF5560" w:rsidP="00EF5560">
                      <w:pPr>
                        <w:jc w:val="center"/>
                        <w:rPr>
                          <w:rFonts w:ascii="Times New Roman" w:hAnsi="Times New Roman"/>
                          <w:szCs w:val="20"/>
                        </w:rPr>
                      </w:pPr>
                      <w:r w:rsidRPr="002B4A96">
                        <w:rPr>
                          <w:rFonts w:ascii="Times New Roman" w:hAnsi="Times New Roman"/>
                          <w:szCs w:val="20"/>
                        </w:rPr>
                        <w:t>CARIMBO PADRONIZA</w:t>
                      </w:r>
                      <w:r>
                        <w:rPr>
                          <w:rFonts w:ascii="Times New Roman" w:hAnsi="Times New Roman"/>
                          <w:szCs w:val="20"/>
                        </w:rPr>
                        <w:t>D</w:t>
                      </w:r>
                      <w:r w:rsidRPr="002B4A96">
                        <w:rPr>
                          <w:rFonts w:ascii="Times New Roman" w:hAnsi="Times New Roman"/>
                          <w:szCs w:val="20"/>
                        </w:rPr>
                        <w:t>O DO CNP</w:t>
                      </w:r>
                      <w:r>
                        <w:rPr>
                          <w:rFonts w:ascii="Times New Roman" w:hAnsi="Times New Roman"/>
                          <w:szCs w:val="20"/>
                        </w:rPr>
                        <w:t>J</w:t>
                      </w:r>
                      <w:r w:rsidRPr="002B4A96">
                        <w:rPr>
                          <w:rFonts w:ascii="Times New Roman" w:hAnsi="Times New Roman"/>
                          <w:szCs w:val="20"/>
                        </w:rPr>
                        <w:t xml:space="preserve"> DA EMPRESA</w:t>
                      </w:r>
                    </w:p>
                  </w:txbxContent>
                </v:textbox>
              </v:rect>
            </w:pict>
          </mc:Fallback>
        </mc:AlternateContent>
      </w:r>
    </w:p>
    <w:p w14:paraId="67EB3517" w14:textId="77777777" w:rsidR="00EF5560" w:rsidRPr="00E47A72" w:rsidRDefault="00EF5560" w:rsidP="00EF5560">
      <w:pPr>
        <w:pStyle w:val="PADRAO"/>
        <w:tabs>
          <w:tab w:val="left" w:pos="0"/>
          <w:tab w:val="left" w:pos="567"/>
          <w:tab w:val="left" w:pos="993"/>
          <w:tab w:val="right" w:pos="3969"/>
        </w:tabs>
        <w:ind w:right="-852"/>
        <w:jc w:val="left"/>
        <w:rPr>
          <w:rFonts w:ascii="Times New Roman" w:hAnsi="Times New Roman"/>
          <w:color w:val="000000"/>
          <w:szCs w:val="24"/>
        </w:rPr>
      </w:pPr>
      <w:r w:rsidRPr="00E47A72">
        <w:rPr>
          <w:rFonts w:ascii="Times New Roman" w:hAnsi="Times New Roman"/>
          <w:color w:val="000000"/>
          <w:szCs w:val="24"/>
        </w:rPr>
        <w:t>Data: ____/____/202__</w:t>
      </w:r>
    </w:p>
    <w:p w14:paraId="45609357" w14:textId="77777777" w:rsidR="00EF5560" w:rsidRPr="00E47A72" w:rsidRDefault="00EF5560" w:rsidP="00EF5560">
      <w:pPr>
        <w:pStyle w:val="PADRAO"/>
        <w:tabs>
          <w:tab w:val="left" w:pos="0"/>
          <w:tab w:val="left" w:pos="567"/>
          <w:tab w:val="left" w:pos="993"/>
          <w:tab w:val="right" w:pos="3969"/>
        </w:tabs>
        <w:ind w:right="-852"/>
        <w:jc w:val="left"/>
        <w:rPr>
          <w:rFonts w:ascii="Times New Roman" w:hAnsi="Times New Roman"/>
          <w:color w:val="000000"/>
          <w:szCs w:val="24"/>
        </w:rPr>
      </w:pPr>
      <w:r w:rsidRPr="00E47A72">
        <w:rPr>
          <w:rFonts w:ascii="Times New Roman" w:hAnsi="Times New Roman"/>
          <w:color w:val="000000"/>
          <w:szCs w:val="24"/>
        </w:rPr>
        <w:t>Assinatura do Representante:</w:t>
      </w:r>
    </w:p>
    <w:p w14:paraId="25013E3C" w14:textId="77777777" w:rsidR="00EF5560" w:rsidRPr="00E47A72" w:rsidRDefault="00EF5560" w:rsidP="00EF5560">
      <w:pPr>
        <w:pStyle w:val="PADRAO"/>
        <w:tabs>
          <w:tab w:val="left" w:pos="0"/>
          <w:tab w:val="left" w:pos="567"/>
          <w:tab w:val="left" w:pos="993"/>
          <w:tab w:val="right" w:pos="3969"/>
        </w:tabs>
        <w:ind w:right="-852"/>
        <w:jc w:val="left"/>
        <w:rPr>
          <w:rFonts w:ascii="Times New Roman" w:hAnsi="Times New Roman"/>
          <w:color w:val="000000"/>
          <w:szCs w:val="24"/>
        </w:rPr>
      </w:pPr>
      <w:r w:rsidRPr="00E47A72">
        <w:rPr>
          <w:rFonts w:ascii="Times New Roman" w:hAnsi="Times New Roman"/>
          <w:color w:val="000000"/>
          <w:szCs w:val="24"/>
        </w:rPr>
        <w:t>Nome:</w:t>
      </w:r>
    </w:p>
    <w:p w14:paraId="3BBD3E2B" w14:textId="77777777" w:rsidR="00EF5560" w:rsidRPr="00E47A72" w:rsidRDefault="00EF5560" w:rsidP="00EF5560">
      <w:pPr>
        <w:pStyle w:val="PADRAO"/>
        <w:tabs>
          <w:tab w:val="left" w:pos="0"/>
          <w:tab w:val="left" w:pos="567"/>
          <w:tab w:val="left" w:pos="993"/>
          <w:tab w:val="right" w:pos="3969"/>
        </w:tabs>
        <w:ind w:right="-852"/>
        <w:jc w:val="left"/>
        <w:rPr>
          <w:rFonts w:ascii="Times New Roman" w:hAnsi="Times New Roman"/>
          <w:color w:val="000000"/>
          <w:szCs w:val="24"/>
        </w:rPr>
      </w:pPr>
      <w:r w:rsidRPr="00E47A72">
        <w:rPr>
          <w:rFonts w:ascii="Times New Roman" w:hAnsi="Times New Roman"/>
          <w:color w:val="000000"/>
          <w:szCs w:val="24"/>
        </w:rPr>
        <w:t>RG:</w:t>
      </w:r>
    </w:p>
    <w:p w14:paraId="6606BE34" w14:textId="77777777" w:rsidR="00EF5560" w:rsidRPr="00E47A72" w:rsidRDefault="00EF5560" w:rsidP="00EF5560">
      <w:pPr>
        <w:pStyle w:val="PADRAO"/>
        <w:tabs>
          <w:tab w:val="left" w:pos="0"/>
          <w:tab w:val="left" w:pos="567"/>
          <w:tab w:val="left" w:pos="993"/>
          <w:tab w:val="right" w:pos="3969"/>
        </w:tabs>
        <w:ind w:right="-852"/>
        <w:jc w:val="left"/>
        <w:rPr>
          <w:rFonts w:ascii="Times New Roman" w:hAnsi="Times New Roman"/>
          <w:color w:val="000000"/>
          <w:szCs w:val="24"/>
        </w:rPr>
      </w:pPr>
      <w:r w:rsidRPr="00E47A72">
        <w:rPr>
          <w:rFonts w:ascii="Times New Roman" w:hAnsi="Times New Roman"/>
          <w:color w:val="000000"/>
          <w:szCs w:val="24"/>
        </w:rPr>
        <w:t>CPF:</w:t>
      </w:r>
    </w:p>
    <w:p w14:paraId="2BBBAEC7" w14:textId="77777777" w:rsidR="00EF5560" w:rsidRPr="00E47A72" w:rsidRDefault="00EF5560" w:rsidP="00EF5560">
      <w:pPr>
        <w:jc w:val="right"/>
        <w:rPr>
          <w:rFonts w:ascii="Times New Roman" w:hAnsi="Times New Roman" w:cs="Times New Roman"/>
          <w:sz w:val="24"/>
        </w:rPr>
      </w:pPr>
    </w:p>
    <w:p w14:paraId="5A2CD29F" w14:textId="77777777" w:rsidR="00EF5560" w:rsidRPr="00E47A72" w:rsidRDefault="00EF5560" w:rsidP="00EF5560">
      <w:pPr>
        <w:jc w:val="right"/>
        <w:rPr>
          <w:rFonts w:ascii="Times New Roman" w:hAnsi="Times New Roman" w:cs="Times New Roman"/>
          <w:sz w:val="24"/>
        </w:rPr>
      </w:pPr>
    </w:p>
    <w:p w14:paraId="0498FECC" w14:textId="77777777" w:rsidR="00EF5560" w:rsidRPr="00E47A72" w:rsidRDefault="00EF5560" w:rsidP="00EF5560">
      <w:pPr>
        <w:spacing w:after="160" w:line="259" w:lineRule="auto"/>
        <w:rPr>
          <w:rFonts w:ascii="Times New Roman" w:hAnsi="Times New Roman" w:cs="Times New Roman"/>
          <w:sz w:val="24"/>
        </w:rPr>
      </w:pPr>
      <w:r w:rsidRPr="00E47A72">
        <w:rPr>
          <w:rFonts w:ascii="Times New Roman" w:hAnsi="Times New Roman" w:cs="Times New Roman"/>
          <w:sz w:val="24"/>
        </w:rPr>
        <w:br w:type="page"/>
      </w:r>
    </w:p>
    <w:p w14:paraId="7C739433" w14:textId="77777777" w:rsidR="00EF5560" w:rsidRPr="00E47A72" w:rsidRDefault="00EF5560" w:rsidP="00EF5560">
      <w:pPr>
        <w:rPr>
          <w:rFonts w:ascii="Times New Roman" w:hAnsi="Times New Roman" w:cs="Times New Roman"/>
          <w:sz w:val="24"/>
        </w:rPr>
      </w:pPr>
    </w:p>
    <w:p w14:paraId="35BD9720" w14:textId="57BD61D5" w:rsidR="001F3A0A" w:rsidRPr="00E47A72" w:rsidRDefault="001F3A0A" w:rsidP="00DA4454">
      <w:pPr>
        <w:pStyle w:val="Ttulo1"/>
        <w:spacing w:before="0"/>
        <w:jc w:val="center"/>
        <w:rPr>
          <w:rFonts w:ascii="Times New Roman" w:hAnsi="Times New Roman" w:cs="Times New Roman"/>
          <w:b/>
          <w:bCs/>
          <w:color w:val="auto"/>
          <w:sz w:val="24"/>
          <w:szCs w:val="24"/>
        </w:rPr>
      </w:pPr>
      <w:r w:rsidRPr="00E47A72">
        <w:rPr>
          <w:rFonts w:ascii="Times New Roman" w:hAnsi="Times New Roman" w:cs="Times New Roman"/>
          <w:b/>
          <w:bCs/>
          <w:color w:val="auto"/>
          <w:sz w:val="24"/>
          <w:szCs w:val="24"/>
        </w:rPr>
        <w:t>ANEXO II</w:t>
      </w:r>
      <w:r w:rsidR="00EF5560" w:rsidRPr="00E47A72">
        <w:rPr>
          <w:rFonts w:ascii="Times New Roman" w:hAnsi="Times New Roman" w:cs="Times New Roman"/>
          <w:b/>
          <w:bCs/>
          <w:color w:val="auto"/>
          <w:sz w:val="24"/>
          <w:szCs w:val="24"/>
        </w:rPr>
        <w:t>I</w:t>
      </w:r>
      <w:r w:rsidRPr="00E47A72">
        <w:rPr>
          <w:rFonts w:ascii="Times New Roman" w:hAnsi="Times New Roman" w:cs="Times New Roman"/>
          <w:b/>
          <w:bCs/>
          <w:color w:val="auto"/>
          <w:sz w:val="24"/>
          <w:szCs w:val="24"/>
        </w:rPr>
        <w:t xml:space="preserve"> – Minuta do Termo de Contrato</w:t>
      </w:r>
    </w:p>
    <w:p w14:paraId="175F1D7F" w14:textId="36FB40F1" w:rsidR="00F25648" w:rsidRPr="00E47A72" w:rsidRDefault="00F25648" w:rsidP="00F25648">
      <w:pPr>
        <w:rPr>
          <w:rFonts w:ascii="Times New Roman" w:hAnsi="Times New Roman" w:cs="Times New Roman"/>
          <w:sz w:val="24"/>
        </w:rPr>
      </w:pPr>
    </w:p>
    <w:p w14:paraId="7E7BE0BA" w14:textId="6B839B4E" w:rsidR="00F25648" w:rsidRPr="00E47A72" w:rsidRDefault="00F25648" w:rsidP="00106EC2">
      <w:pPr>
        <w:autoSpaceDE w:val="0"/>
        <w:autoSpaceDN w:val="0"/>
        <w:adjustRightInd w:val="0"/>
        <w:jc w:val="center"/>
        <w:rPr>
          <w:rFonts w:ascii="Times New Roman" w:eastAsia="CIDFont+F1" w:hAnsi="Times New Roman" w:cs="Times New Roman"/>
          <w:b/>
          <w:bCs/>
          <w:sz w:val="24"/>
        </w:rPr>
      </w:pPr>
      <w:r w:rsidRPr="00E47A72">
        <w:rPr>
          <w:rFonts w:ascii="Times New Roman" w:eastAsia="CIDFont+F1" w:hAnsi="Times New Roman" w:cs="Times New Roman"/>
          <w:b/>
          <w:bCs/>
          <w:sz w:val="24"/>
        </w:rPr>
        <w:t>MINUTA DO TERMO DE CONTRATO</w:t>
      </w:r>
    </w:p>
    <w:p w14:paraId="53E3EAF5" w14:textId="77777777" w:rsidR="00E47A72" w:rsidRDefault="00E47A72" w:rsidP="00F25648">
      <w:pPr>
        <w:autoSpaceDE w:val="0"/>
        <w:autoSpaceDN w:val="0"/>
        <w:adjustRightInd w:val="0"/>
        <w:jc w:val="center"/>
        <w:rPr>
          <w:rFonts w:ascii="Times New Roman" w:eastAsia="CIDFont+F1" w:hAnsi="Times New Roman" w:cs="Times New Roman"/>
          <w:b/>
          <w:bCs/>
          <w:sz w:val="24"/>
        </w:rPr>
      </w:pPr>
    </w:p>
    <w:p w14:paraId="716944CA" w14:textId="1C61180A" w:rsidR="00F25648" w:rsidRPr="00E47A72" w:rsidRDefault="00F25648" w:rsidP="00F25648">
      <w:pPr>
        <w:autoSpaceDE w:val="0"/>
        <w:autoSpaceDN w:val="0"/>
        <w:adjustRightInd w:val="0"/>
        <w:jc w:val="center"/>
        <w:rPr>
          <w:rFonts w:ascii="Times New Roman" w:eastAsia="CIDFont+F1" w:hAnsi="Times New Roman" w:cs="Times New Roman"/>
          <w:b/>
          <w:bCs/>
          <w:sz w:val="24"/>
        </w:rPr>
      </w:pPr>
      <w:r w:rsidRPr="00E47A72">
        <w:rPr>
          <w:rFonts w:ascii="Times New Roman" w:eastAsia="CIDFont+F1" w:hAnsi="Times New Roman" w:cs="Times New Roman"/>
          <w:b/>
          <w:bCs/>
          <w:sz w:val="24"/>
        </w:rPr>
        <w:t>PGEA 20.02.0400.0000376/2023-62</w:t>
      </w:r>
    </w:p>
    <w:p w14:paraId="6E80F816" w14:textId="77777777" w:rsidR="00F25648" w:rsidRPr="00E47A72" w:rsidRDefault="00F25648" w:rsidP="00F25648">
      <w:pPr>
        <w:autoSpaceDE w:val="0"/>
        <w:autoSpaceDN w:val="0"/>
        <w:adjustRightInd w:val="0"/>
        <w:jc w:val="center"/>
        <w:rPr>
          <w:rFonts w:ascii="Times New Roman" w:eastAsia="CIDFont+F1" w:hAnsi="Times New Roman" w:cs="Times New Roman"/>
          <w:b/>
          <w:bCs/>
          <w:sz w:val="24"/>
        </w:rPr>
      </w:pPr>
    </w:p>
    <w:p w14:paraId="64BA43D3" w14:textId="77777777" w:rsidR="00F25648" w:rsidRPr="00E47A72" w:rsidRDefault="00F25648" w:rsidP="00F25648">
      <w:pPr>
        <w:autoSpaceDE w:val="0"/>
        <w:autoSpaceDN w:val="0"/>
        <w:adjustRightInd w:val="0"/>
        <w:rPr>
          <w:rFonts w:ascii="Times New Roman" w:eastAsia="CIDFont+F1" w:hAnsi="Times New Roman" w:cs="Times New Roman"/>
          <w:sz w:val="24"/>
        </w:rPr>
      </w:pPr>
    </w:p>
    <w:p w14:paraId="36CD52E0" w14:textId="5605C291" w:rsidR="00F25648" w:rsidRPr="00E47A72" w:rsidRDefault="00F25648" w:rsidP="00E47A72">
      <w:pPr>
        <w:autoSpaceDE w:val="0"/>
        <w:autoSpaceDN w:val="0"/>
        <w:adjustRightInd w:val="0"/>
        <w:ind w:left="4963"/>
        <w:jc w:val="both"/>
        <w:rPr>
          <w:rFonts w:ascii="Times New Roman" w:eastAsia="CIDFont+F1" w:hAnsi="Times New Roman" w:cs="Times New Roman"/>
          <w:b/>
          <w:bCs/>
          <w:sz w:val="24"/>
        </w:rPr>
      </w:pPr>
      <w:r w:rsidRPr="00E47A72">
        <w:rPr>
          <w:rFonts w:ascii="Times New Roman" w:eastAsia="CIDFont+F1" w:hAnsi="Times New Roman" w:cs="Times New Roman"/>
          <w:b/>
          <w:bCs/>
          <w:sz w:val="24"/>
        </w:rPr>
        <w:t>CONTRATO</w:t>
      </w:r>
      <w:r w:rsidR="00106EC2">
        <w:rPr>
          <w:rFonts w:ascii="Times New Roman" w:eastAsia="CIDFont+F1" w:hAnsi="Times New Roman" w:cs="Times New Roman"/>
          <w:b/>
          <w:bCs/>
          <w:sz w:val="24"/>
        </w:rPr>
        <w:t xml:space="preserve"> </w:t>
      </w:r>
      <w:r w:rsidRPr="00E47A72">
        <w:rPr>
          <w:rFonts w:ascii="Times New Roman" w:eastAsia="CIDFont+F1" w:hAnsi="Times New Roman" w:cs="Times New Roman"/>
          <w:b/>
          <w:bCs/>
          <w:sz w:val="24"/>
        </w:rPr>
        <w:t>DE FORNECIMENTO QUE, ENTRE SI FAZEM, DE UM LADO, A UNIÃO, POR INTERMÉDIO DO MINISTÉRIO PÚBLICO DO TRABALHO / PROCURADORIA GERAL, E, DE OUTRO, A EMPRESA XXXXXXXX, NA FORMA ABAIXO:</w:t>
      </w:r>
    </w:p>
    <w:p w14:paraId="7DF11A50" w14:textId="77777777" w:rsidR="00F25648" w:rsidRPr="00E47A72" w:rsidRDefault="00F25648" w:rsidP="00F25648">
      <w:pPr>
        <w:tabs>
          <w:tab w:val="left" w:pos="3542"/>
        </w:tabs>
        <w:ind w:left="3542"/>
        <w:jc w:val="both"/>
        <w:rPr>
          <w:rFonts w:ascii="Times New Roman" w:hAnsi="Times New Roman" w:cs="Times New Roman"/>
          <w:b/>
          <w:sz w:val="24"/>
        </w:rPr>
      </w:pPr>
    </w:p>
    <w:p w14:paraId="258B5F15" w14:textId="77777777" w:rsidR="00F25648" w:rsidRPr="00E47A72" w:rsidRDefault="00F25648" w:rsidP="00F25648">
      <w:pPr>
        <w:tabs>
          <w:tab w:val="left" w:pos="1095"/>
          <w:tab w:val="left" w:pos="1417"/>
          <w:tab w:val="left" w:pos="4612"/>
        </w:tabs>
        <w:spacing w:line="276" w:lineRule="auto"/>
        <w:jc w:val="both"/>
        <w:rPr>
          <w:rFonts w:ascii="Times New Roman" w:hAnsi="Times New Roman" w:cs="Times New Roman"/>
          <w:sz w:val="24"/>
        </w:rPr>
      </w:pPr>
      <w:r w:rsidRPr="00E47A72">
        <w:rPr>
          <w:rFonts w:ascii="Times New Roman" w:hAnsi="Times New Roman" w:cs="Times New Roman"/>
          <w:sz w:val="24"/>
        </w:rPr>
        <w:tab/>
        <w:t xml:space="preserve">A </w:t>
      </w:r>
      <w:r w:rsidRPr="00E47A72">
        <w:rPr>
          <w:rFonts w:ascii="Times New Roman" w:hAnsi="Times New Roman" w:cs="Times New Roman"/>
          <w:b/>
          <w:sz w:val="24"/>
        </w:rPr>
        <w:t>UNIÃO FEDERAL</w:t>
      </w:r>
      <w:r w:rsidRPr="00E47A72">
        <w:rPr>
          <w:rFonts w:ascii="Times New Roman" w:hAnsi="Times New Roman" w:cs="Times New Roman"/>
          <w:sz w:val="24"/>
        </w:rPr>
        <w:t xml:space="preserve">, por intermédio do </w:t>
      </w:r>
      <w:r w:rsidRPr="00E47A72">
        <w:rPr>
          <w:rFonts w:ascii="Times New Roman" w:hAnsi="Times New Roman" w:cs="Times New Roman"/>
          <w:b/>
          <w:sz w:val="24"/>
        </w:rPr>
        <w:t>MINISTÉRIO PÚBLICO DO TRABALHO/PROCURADORIA REGIONAL DO TRABALHO DA 4ª REGIÃO</w:t>
      </w:r>
      <w:r w:rsidRPr="00E47A72">
        <w:rPr>
          <w:rFonts w:ascii="Times New Roman" w:hAnsi="Times New Roman" w:cs="Times New Roman"/>
          <w:sz w:val="24"/>
        </w:rPr>
        <w:t xml:space="preserve">, situada na Av. Senador Tarso Dutra, nº 605, 7º andar, bairro Petrópolis, Porto Alegre/RS, inscrita no CNPJ sob o nº 26.989.715/0035-51, neste ato representada por seu Procurador-Chefe, </w:t>
      </w:r>
      <w:r w:rsidRPr="00E47A72">
        <w:rPr>
          <w:rFonts w:ascii="Times New Roman" w:hAnsi="Times New Roman" w:cs="Times New Roman"/>
          <w:b/>
          <w:bCs/>
          <w:sz w:val="24"/>
          <w:lang w:bidi="pt-BR"/>
        </w:rPr>
        <w:t xml:space="preserve">Rafael </w:t>
      </w:r>
      <w:proofErr w:type="spellStart"/>
      <w:r w:rsidRPr="00E47A72">
        <w:rPr>
          <w:rFonts w:ascii="Times New Roman" w:hAnsi="Times New Roman" w:cs="Times New Roman"/>
          <w:b/>
          <w:bCs/>
          <w:sz w:val="24"/>
          <w:lang w:bidi="pt-BR"/>
        </w:rPr>
        <w:t>Foresti</w:t>
      </w:r>
      <w:proofErr w:type="spellEnd"/>
      <w:r w:rsidRPr="00E47A72">
        <w:rPr>
          <w:rFonts w:ascii="Times New Roman" w:hAnsi="Times New Roman" w:cs="Times New Roman"/>
          <w:b/>
          <w:bCs/>
          <w:sz w:val="24"/>
          <w:lang w:bidi="pt-BR"/>
        </w:rPr>
        <w:t xml:space="preserve"> Pego </w:t>
      </w:r>
      <w:r w:rsidRPr="00E47A72">
        <w:rPr>
          <w:rFonts w:ascii="Times New Roman" w:hAnsi="Times New Roman" w:cs="Times New Roman"/>
          <w:sz w:val="24"/>
          <w:lang w:bidi="pt-BR"/>
        </w:rPr>
        <w:t>CPF nº 001.156.950-60, RG</w:t>
      </w:r>
      <w:r w:rsidRPr="00E47A72">
        <w:rPr>
          <w:rFonts w:ascii="Times New Roman" w:hAnsi="Times New Roman" w:cs="Times New Roman"/>
          <w:b/>
          <w:bCs/>
          <w:sz w:val="24"/>
          <w:lang w:bidi="pt-BR"/>
        </w:rPr>
        <w:t xml:space="preserve"> </w:t>
      </w:r>
      <w:r w:rsidRPr="00E47A72">
        <w:rPr>
          <w:rFonts w:ascii="Times New Roman" w:hAnsi="Times New Roman" w:cs="Times New Roman"/>
          <w:sz w:val="24"/>
          <w:lang w:bidi="pt-BR"/>
        </w:rPr>
        <w:t>nº 6069261383 - SSP/RS</w:t>
      </w:r>
      <w:r w:rsidRPr="00E47A72">
        <w:rPr>
          <w:rFonts w:ascii="Times New Roman" w:hAnsi="Times New Roman" w:cs="Times New Roman"/>
          <w:b/>
          <w:bCs/>
          <w:sz w:val="24"/>
          <w:lang w:bidi="pt-BR"/>
        </w:rPr>
        <w:t>,</w:t>
      </w:r>
      <w:r w:rsidRPr="00E47A72">
        <w:rPr>
          <w:rFonts w:ascii="Times New Roman" w:hAnsi="Times New Roman" w:cs="Times New Roman"/>
          <w:sz w:val="24"/>
          <w:lang w:bidi="pt-BR"/>
        </w:rPr>
        <w:t xml:space="preserve"> no uso da competência que lhe foi atribuída pela Portaria nº 1.305, de 28/09/2021, da Exmo. Sr. Procurador-Geral do  Trabalho, publicada no DOU em 30/09/2021</w:t>
      </w:r>
      <w:r w:rsidRPr="00E47A72">
        <w:rPr>
          <w:rFonts w:ascii="Times New Roman" w:hAnsi="Times New Roman" w:cs="Times New Roman"/>
          <w:sz w:val="24"/>
        </w:rPr>
        <w:t>, doravante designada simplesmente</w:t>
      </w:r>
      <w:r w:rsidRPr="00E47A72">
        <w:rPr>
          <w:rFonts w:ascii="Times New Roman" w:hAnsi="Times New Roman" w:cs="Times New Roman"/>
          <w:b/>
          <w:bCs/>
          <w:sz w:val="24"/>
        </w:rPr>
        <w:t xml:space="preserve"> CONTRATANTE</w:t>
      </w:r>
      <w:r w:rsidRPr="00E47A72">
        <w:rPr>
          <w:rFonts w:ascii="Times New Roman" w:eastAsia="Arial" w:hAnsi="Times New Roman" w:cs="Times New Roman"/>
          <w:b/>
          <w:bCs/>
          <w:sz w:val="24"/>
        </w:rPr>
        <w:t xml:space="preserve"> </w:t>
      </w:r>
      <w:r w:rsidRPr="00E47A72">
        <w:rPr>
          <w:rFonts w:ascii="Times New Roman" w:hAnsi="Times New Roman" w:cs="Times New Roman"/>
          <w:sz w:val="24"/>
        </w:rPr>
        <w:t xml:space="preserve">e, de outro lado, </w:t>
      </w:r>
      <w:r w:rsidRPr="00E47A72">
        <w:rPr>
          <w:rFonts w:ascii="Times New Roman" w:hAnsi="Times New Roman" w:cs="Times New Roman"/>
          <w:sz w:val="24"/>
          <w:shd w:val="clear" w:color="auto" w:fill="FFFFFF"/>
        </w:rPr>
        <w:t xml:space="preserve">a empresa </w:t>
      </w:r>
      <w:r w:rsidRPr="00E47A72">
        <w:rPr>
          <w:rFonts w:ascii="Times New Roman" w:hAnsi="Times New Roman" w:cs="Times New Roman"/>
          <w:b/>
          <w:sz w:val="24"/>
        </w:rPr>
        <w:t>,</w:t>
      </w:r>
      <w:proofErr w:type="spellStart"/>
      <w:r w:rsidRPr="00E47A72">
        <w:rPr>
          <w:rFonts w:ascii="Times New Roman" w:hAnsi="Times New Roman" w:cs="Times New Roman"/>
          <w:b/>
          <w:sz w:val="24"/>
        </w:rPr>
        <w:t>x,x,x,x,x,x,x,x,x,x,x,x</w:t>
      </w:r>
      <w:proofErr w:type="spellEnd"/>
      <w:r w:rsidRPr="00E47A72">
        <w:rPr>
          <w:rFonts w:ascii="Times New Roman" w:hAnsi="Times New Roman" w:cs="Times New Roman"/>
          <w:b/>
          <w:sz w:val="24"/>
        </w:rPr>
        <w:t>,</w:t>
      </w:r>
      <w:r w:rsidRPr="00E47A72">
        <w:rPr>
          <w:rFonts w:ascii="Times New Roman" w:hAnsi="Times New Roman" w:cs="Times New Roman"/>
          <w:sz w:val="24"/>
          <w:shd w:val="clear" w:color="auto" w:fill="FFFFFF"/>
        </w:rPr>
        <w:t xml:space="preserve">, inscrita no CNPJ sob o </w:t>
      </w:r>
      <w:r w:rsidRPr="00E47A72">
        <w:rPr>
          <w:rFonts w:ascii="Times New Roman" w:hAnsi="Times New Roman" w:cs="Times New Roman"/>
          <w:sz w:val="24"/>
        </w:rPr>
        <w:t xml:space="preserve">nº </w:t>
      </w:r>
      <w:proofErr w:type="spellStart"/>
      <w:r w:rsidRPr="00E47A72">
        <w:rPr>
          <w:rFonts w:ascii="Times New Roman" w:hAnsi="Times New Roman" w:cs="Times New Roman"/>
          <w:sz w:val="24"/>
        </w:rPr>
        <w:t>xx.xxx.xxx</w:t>
      </w:r>
      <w:proofErr w:type="spellEnd"/>
      <w:r w:rsidRPr="00E47A72">
        <w:rPr>
          <w:rFonts w:ascii="Times New Roman" w:hAnsi="Times New Roman" w:cs="Times New Roman"/>
          <w:sz w:val="24"/>
        </w:rPr>
        <w:t>/</w:t>
      </w:r>
      <w:proofErr w:type="spellStart"/>
      <w:r w:rsidRPr="00E47A72">
        <w:rPr>
          <w:rFonts w:ascii="Times New Roman" w:hAnsi="Times New Roman" w:cs="Times New Roman"/>
          <w:sz w:val="24"/>
        </w:rPr>
        <w:t>xxxx-xx</w:t>
      </w:r>
      <w:proofErr w:type="spellEnd"/>
      <w:r w:rsidRPr="00E47A72">
        <w:rPr>
          <w:rFonts w:ascii="Times New Roman" w:hAnsi="Times New Roman" w:cs="Times New Roman"/>
          <w:sz w:val="24"/>
        </w:rPr>
        <w:t xml:space="preserve">, estabelecida na Rua/Av. _________________,nº </w:t>
      </w:r>
      <w:proofErr w:type="spellStart"/>
      <w:r w:rsidRPr="00E47A72">
        <w:rPr>
          <w:rFonts w:ascii="Times New Roman" w:hAnsi="Times New Roman" w:cs="Times New Roman"/>
          <w:sz w:val="24"/>
        </w:rPr>
        <w:t>xxx</w:t>
      </w:r>
      <w:proofErr w:type="spellEnd"/>
      <w:r w:rsidRPr="00E47A72">
        <w:rPr>
          <w:rFonts w:ascii="Times New Roman" w:hAnsi="Times New Roman" w:cs="Times New Roman"/>
          <w:sz w:val="24"/>
        </w:rPr>
        <w:t xml:space="preserve">, Bairro, município de </w:t>
      </w:r>
      <w:proofErr w:type="spellStart"/>
      <w:r w:rsidRPr="00E47A72">
        <w:rPr>
          <w:rFonts w:ascii="Times New Roman" w:hAnsi="Times New Roman" w:cs="Times New Roman"/>
          <w:sz w:val="24"/>
        </w:rPr>
        <w:t>xxxxxx</w:t>
      </w:r>
      <w:proofErr w:type="spellEnd"/>
      <w:r w:rsidRPr="00E47A72">
        <w:rPr>
          <w:rFonts w:ascii="Times New Roman" w:hAnsi="Times New Roman" w:cs="Times New Roman"/>
          <w:sz w:val="24"/>
        </w:rPr>
        <w:t>/</w:t>
      </w:r>
      <w:proofErr w:type="spellStart"/>
      <w:r w:rsidRPr="00E47A72">
        <w:rPr>
          <w:rFonts w:ascii="Times New Roman" w:hAnsi="Times New Roman" w:cs="Times New Roman"/>
          <w:sz w:val="24"/>
        </w:rPr>
        <w:t>xx</w:t>
      </w:r>
      <w:proofErr w:type="spellEnd"/>
      <w:r w:rsidRPr="00E47A72">
        <w:rPr>
          <w:rFonts w:ascii="Times New Roman" w:hAnsi="Times New Roman" w:cs="Times New Roman"/>
          <w:sz w:val="24"/>
        </w:rPr>
        <w:t xml:space="preserve">, CEP: </w:t>
      </w:r>
      <w:proofErr w:type="spellStart"/>
      <w:r w:rsidRPr="00E47A72">
        <w:rPr>
          <w:rFonts w:ascii="Times New Roman" w:hAnsi="Times New Roman" w:cs="Times New Roman"/>
          <w:sz w:val="24"/>
        </w:rPr>
        <w:t>xx.xxx-xxx</w:t>
      </w:r>
      <w:proofErr w:type="spellEnd"/>
      <w:r w:rsidRPr="00E47A72">
        <w:rPr>
          <w:rFonts w:ascii="Times New Roman" w:hAnsi="Times New Roman" w:cs="Times New Roman"/>
          <w:sz w:val="24"/>
        </w:rPr>
        <w:t xml:space="preserve">, neste ato representada por </w:t>
      </w:r>
      <w:proofErr w:type="spellStart"/>
      <w:r w:rsidRPr="00E47A72">
        <w:rPr>
          <w:rFonts w:ascii="Times New Roman" w:hAnsi="Times New Roman" w:cs="Times New Roman"/>
          <w:b/>
          <w:bCs/>
          <w:sz w:val="24"/>
        </w:rPr>
        <w:t>xxxxxxxxxxxxxx</w:t>
      </w:r>
      <w:proofErr w:type="spellEnd"/>
      <w:r w:rsidRPr="00E47A72">
        <w:rPr>
          <w:rFonts w:ascii="Times New Roman" w:hAnsi="Times New Roman" w:cs="Times New Roman"/>
          <w:sz w:val="24"/>
        </w:rPr>
        <w:t xml:space="preserve">, CPF nº </w:t>
      </w:r>
      <w:proofErr w:type="spellStart"/>
      <w:r w:rsidRPr="00E47A72">
        <w:rPr>
          <w:rFonts w:ascii="Times New Roman" w:hAnsi="Times New Roman" w:cs="Times New Roman"/>
          <w:sz w:val="24"/>
        </w:rPr>
        <w:t>xxx.xxx.xxx-xx</w:t>
      </w:r>
      <w:proofErr w:type="spellEnd"/>
      <w:r w:rsidRPr="00E47A72">
        <w:rPr>
          <w:rFonts w:ascii="Times New Roman" w:hAnsi="Times New Roman" w:cs="Times New Roman"/>
          <w:sz w:val="24"/>
        </w:rPr>
        <w:t xml:space="preserve">, RG nº </w:t>
      </w:r>
      <w:proofErr w:type="spellStart"/>
      <w:r w:rsidRPr="00E47A72">
        <w:rPr>
          <w:rFonts w:ascii="Times New Roman" w:hAnsi="Times New Roman" w:cs="Times New Roman"/>
          <w:sz w:val="24"/>
        </w:rPr>
        <w:t>xxxxxxxxxxxxx</w:t>
      </w:r>
      <w:proofErr w:type="spellEnd"/>
      <w:r w:rsidRPr="00E47A72">
        <w:rPr>
          <w:rFonts w:ascii="Times New Roman" w:hAnsi="Times New Roman" w:cs="Times New Roman"/>
          <w:sz w:val="24"/>
          <w:shd w:val="clear" w:color="auto" w:fill="FFFFFF"/>
        </w:rPr>
        <w:t>, que apresentou instrumento que lhe confere poderes para representar a empresa, daqui por diante designada simplesmente</w:t>
      </w:r>
      <w:r w:rsidRPr="00E47A72">
        <w:rPr>
          <w:rFonts w:ascii="Times New Roman" w:hAnsi="Times New Roman" w:cs="Times New Roman"/>
          <w:b/>
          <w:sz w:val="24"/>
          <w:shd w:val="clear" w:color="auto" w:fill="FFFFFF"/>
        </w:rPr>
        <w:t xml:space="preserve"> CONTRATADA</w:t>
      </w:r>
      <w:r w:rsidRPr="00E47A72">
        <w:rPr>
          <w:rFonts w:ascii="Times New Roman" w:hAnsi="Times New Roman" w:cs="Times New Roman"/>
          <w:b/>
          <w:sz w:val="24"/>
        </w:rPr>
        <w:t>,</w:t>
      </w:r>
      <w:r w:rsidRPr="00E47A72">
        <w:rPr>
          <w:rFonts w:ascii="Times New Roman" w:hAnsi="Times New Roman" w:cs="Times New Roman"/>
          <w:sz w:val="24"/>
        </w:rPr>
        <w:t xml:space="preserve"> têm entre si, justo e avençado, por força do presente Instrumento e de conformidade com o disposto na Lei nº 14.133/2021, na Instrução Normativa nº 05/2017 da SG/MPDG, na Instrução Normativa SEGES/ME n° 67 de 08 de julho de 2021, na Instrução Normativa SEGES/ME n° 73 de 30 de setembro de 2022 e no Processo nº </w:t>
      </w:r>
      <w:r w:rsidRPr="00E47A72">
        <w:rPr>
          <w:rFonts w:ascii="Times New Roman" w:hAnsi="Times New Roman" w:cs="Times New Roman"/>
          <w:b/>
          <w:sz w:val="24"/>
        </w:rPr>
        <w:t>20.02.0400.0000376/2023-62</w:t>
      </w:r>
      <w:r w:rsidRPr="00E47A72">
        <w:rPr>
          <w:rFonts w:ascii="Times New Roman" w:hAnsi="Times New Roman" w:cs="Times New Roman"/>
          <w:sz w:val="24"/>
        </w:rPr>
        <w:t>, a celebração do presente Contrato</w:t>
      </w:r>
      <w:r w:rsidRPr="00E47A72">
        <w:rPr>
          <w:rFonts w:ascii="Times New Roman" w:hAnsi="Times New Roman" w:cs="Times New Roman"/>
          <w:b/>
          <w:bCs/>
          <w:sz w:val="24"/>
          <w:shd w:val="clear" w:color="auto" w:fill="FFFFFF"/>
        </w:rPr>
        <w:t>,</w:t>
      </w:r>
      <w:r w:rsidRPr="00E47A72">
        <w:rPr>
          <w:rFonts w:ascii="Times New Roman" w:hAnsi="Times New Roman" w:cs="Times New Roman"/>
          <w:sz w:val="24"/>
        </w:rPr>
        <w:t xml:space="preserve"> mediante as seguintes cláusulas e condições:</w:t>
      </w:r>
    </w:p>
    <w:p w14:paraId="6ECB7162" w14:textId="77777777" w:rsidR="00F25648" w:rsidRPr="00E47A72" w:rsidRDefault="00F25648" w:rsidP="00F25648">
      <w:pPr>
        <w:tabs>
          <w:tab w:val="left" w:pos="0"/>
        </w:tabs>
        <w:jc w:val="both"/>
        <w:rPr>
          <w:rFonts w:ascii="Times New Roman" w:hAnsi="Times New Roman" w:cs="Times New Roman"/>
          <w:b/>
          <w:sz w:val="24"/>
          <w:highlight w:val="yellow"/>
        </w:rPr>
      </w:pPr>
    </w:p>
    <w:p w14:paraId="0DC9A4C1" w14:textId="77777777" w:rsidR="00F25648" w:rsidRPr="00E47A72" w:rsidRDefault="00F25648" w:rsidP="00F25648">
      <w:pPr>
        <w:pStyle w:val="PADRAO"/>
        <w:pBdr>
          <w:top w:val="single" w:sz="4" w:space="1" w:color="000000"/>
          <w:left w:val="single" w:sz="4" w:space="4" w:color="000000"/>
          <w:bottom w:val="single" w:sz="4" w:space="1" w:color="000000"/>
          <w:right w:val="single" w:sz="4" w:space="4" w:color="000000"/>
        </w:pBdr>
        <w:shd w:val="clear" w:color="auto" w:fill="E6E6E6"/>
        <w:tabs>
          <w:tab w:val="left" w:pos="0"/>
          <w:tab w:val="left" w:pos="567"/>
          <w:tab w:val="left" w:pos="993"/>
          <w:tab w:val="right" w:pos="3969"/>
        </w:tabs>
        <w:jc w:val="center"/>
        <w:rPr>
          <w:rFonts w:ascii="Times New Roman" w:hAnsi="Times New Roman"/>
          <w:b/>
          <w:szCs w:val="24"/>
        </w:rPr>
      </w:pPr>
      <w:r w:rsidRPr="00E47A72">
        <w:rPr>
          <w:rFonts w:ascii="Times New Roman" w:hAnsi="Times New Roman"/>
          <w:b/>
          <w:szCs w:val="24"/>
        </w:rPr>
        <w:t>CLÁUSULA PRIMEIRA - DO OBJETO</w:t>
      </w:r>
    </w:p>
    <w:p w14:paraId="0BC2462D" w14:textId="77777777" w:rsidR="00F25648" w:rsidRPr="00E47A72" w:rsidRDefault="00F25648" w:rsidP="00F25648">
      <w:pPr>
        <w:pStyle w:val="PADRAO"/>
        <w:tabs>
          <w:tab w:val="left" w:pos="0"/>
          <w:tab w:val="left" w:pos="567"/>
          <w:tab w:val="left" w:pos="993"/>
          <w:tab w:val="right" w:pos="3969"/>
        </w:tabs>
        <w:rPr>
          <w:rFonts w:ascii="Times New Roman" w:hAnsi="Times New Roman"/>
          <w:szCs w:val="24"/>
          <w:highlight w:val="yellow"/>
        </w:rPr>
      </w:pPr>
    </w:p>
    <w:p w14:paraId="370AD975" w14:textId="77777777" w:rsidR="00F25648" w:rsidRPr="00E47A72" w:rsidRDefault="00F25648" w:rsidP="00F25648">
      <w:pPr>
        <w:tabs>
          <w:tab w:val="left" w:pos="567"/>
          <w:tab w:val="left" w:pos="1134"/>
          <w:tab w:val="left" w:pos="4612"/>
        </w:tabs>
        <w:spacing w:line="276" w:lineRule="auto"/>
        <w:ind w:firstLine="567"/>
        <w:jc w:val="both"/>
        <w:rPr>
          <w:rFonts w:ascii="Times New Roman" w:hAnsi="Times New Roman" w:cs="Times New Roman"/>
          <w:sz w:val="24"/>
        </w:rPr>
      </w:pPr>
      <w:r w:rsidRPr="00E47A72">
        <w:rPr>
          <w:rFonts w:ascii="Times New Roman" w:hAnsi="Times New Roman" w:cs="Times New Roman"/>
          <w:sz w:val="24"/>
        </w:rPr>
        <w:tab/>
        <w:t xml:space="preserve">Contratação de empresa especializada no </w:t>
      </w:r>
      <w:r w:rsidRPr="00E47A72">
        <w:rPr>
          <w:rFonts w:ascii="Times New Roman" w:hAnsi="Times New Roman" w:cs="Times New Roman"/>
          <w:b/>
          <w:sz w:val="24"/>
        </w:rPr>
        <w:t xml:space="preserve">fornecimento de </w:t>
      </w:r>
      <w:r w:rsidRPr="00E47A72">
        <w:rPr>
          <w:rFonts w:ascii="Times New Roman" w:hAnsi="Times New Roman" w:cs="Times New Roman"/>
          <w:b/>
          <w:bCs/>
          <w:sz w:val="24"/>
        </w:rPr>
        <w:t>certificado digital padrão ICP-Brasil – pessoa jurídica, do tipo A3</w:t>
      </w:r>
      <w:r w:rsidRPr="00E47A72">
        <w:rPr>
          <w:rFonts w:ascii="Times New Roman" w:hAnsi="Times New Roman" w:cs="Times New Roman"/>
          <w:sz w:val="24"/>
        </w:rPr>
        <w:t xml:space="preserve">, conforme as condições, </w:t>
      </w:r>
      <w:r w:rsidRPr="00E47A72">
        <w:rPr>
          <w:rFonts w:ascii="Times New Roman" w:hAnsi="Times New Roman" w:cs="Times New Roman"/>
          <w:sz w:val="24"/>
        </w:rPr>
        <w:lastRenderedPageBreak/>
        <w:t xml:space="preserve">especificações e quantidades estabelecidas no aviso de dispensa eletrônica </w:t>
      </w:r>
      <w:r w:rsidRPr="00E47A72">
        <w:rPr>
          <w:rFonts w:ascii="Times New Roman" w:hAnsi="Times New Roman" w:cs="Times New Roman"/>
          <w:b/>
          <w:bCs/>
          <w:sz w:val="24"/>
        </w:rPr>
        <w:t xml:space="preserve">n° </w:t>
      </w:r>
      <w:proofErr w:type="spellStart"/>
      <w:r w:rsidRPr="00E47A72">
        <w:rPr>
          <w:rFonts w:ascii="Times New Roman" w:hAnsi="Times New Roman" w:cs="Times New Roman"/>
          <w:b/>
          <w:bCs/>
          <w:sz w:val="24"/>
        </w:rPr>
        <w:t>xx</w:t>
      </w:r>
      <w:proofErr w:type="spellEnd"/>
      <w:r w:rsidRPr="00E47A72">
        <w:rPr>
          <w:rFonts w:ascii="Times New Roman" w:hAnsi="Times New Roman" w:cs="Times New Roman"/>
          <w:b/>
          <w:bCs/>
          <w:sz w:val="24"/>
        </w:rPr>
        <w:t>/2023/PRT4/MPT</w:t>
      </w:r>
      <w:r w:rsidRPr="00E47A72">
        <w:rPr>
          <w:rFonts w:ascii="Times New Roman" w:hAnsi="Times New Roman" w:cs="Times New Roman"/>
          <w:sz w:val="24"/>
        </w:rPr>
        <w:t xml:space="preserve">, seus anexos e no Processo PGEA nº </w:t>
      </w:r>
      <w:r w:rsidRPr="00E47A72">
        <w:rPr>
          <w:rFonts w:ascii="Times New Roman" w:hAnsi="Times New Roman" w:cs="Times New Roman"/>
          <w:b/>
          <w:sz w:val="24"/>
        </w:rPr>
        <w:t>20.02.0400.0000376/2023-62</w:t>
      </w:r>
      <w:r w:rsidRPr="00E47A72">
        <w:rPr>
          <w:rFonts w:ascii="Times New Roman" w:hAnsi="Times New Roman" w:cs="Times New Roman"/>
          <w:sz w:val="24"/>
        </w:rPr>
        <w:t>.</w:t>
      </w:r>
    </w:p>
    <w:p w14:paraId="36451E51" w14:textId="77777777" w:rsidR="00F25648" w:rsidRPr="00E47A72" w:rsidRDefault="00F25648" w:rsidP="00F25648">
      <w:pPr>
        <w:tabs>
          <w:tab w:val="left" w:pos="1134"/>
          <w:tab w:val="left" w:pos="4612"/>
        </w:tabs>
        <w:spacing w:line="276" w:lineRule="auto"/>
        <w:ind w:firstLine="567"/>
        <w:jc w:val="both"/>
        <w:rPr>
          <w:rFonts w:ascii="Times New Roman" w:hAnsi="Times New Roman" w:cs="Times New Roman"/>
          <w:sz w:val="24"/>
        </w:rPr>
      </w:pPr>
    </w:p>
    <w:p w14:paraId="14A8E7D7" w14:textId="77777777" w:rsidR="00F25648" w:rsidRPr="00E47A72" w:rsidRDefault="00F25648" w:rsidP="00F25648">
      <w:pPr>
        <w:pStyle w:val="PADRAO"/>
        <w:pBdr>
          <w:top w:val="single" w:sz="4" w:space="1" w:color="000000"/>
          <w:left w:val="single" w:sz="4" w:space="4" w:color="000000"/>
          <w:bottom w:val="single" w:sz="4" w:space="1" w:color="000000"/>
          <w:right w:val="single" w:sz="4" w:space="4" w:color="000000"/>
        </w:pBdr>
        <w:shd w:val="clear" w:color="auto" w:fill="E6E6E6"/>
        <w:tabs>
          <w:tab w:val="left" w:pos="0"/>
          <w:tab w:val="left" w:pos="567"/>
          <w:tab w:val="left" w:pos="993"/>
          <w:tab w:val="right" w:pos="3969"/>
        </w:tabs>
        <w:jc w:val="center"/>
        <w:rPr>
          <w:rFonts w:ascii="Times New Roman" w:hAnsi="Times New Roman"/>
          <w:b/>
          <w:szCs w:val="24"/>
        </w:rPr>
      </w:pPr>
      <w:r w:rsidRPr="00E47A72">
        <w:rPr>
          <w:rFonts w:ascii="Times New Roman" w:hAnsi="Times New Roman"/>
          <w:b/>
          <w:szCs w:val="24"/>
        </w:rPr>
        <w:t>CLÁUSULA SEGUNDA – DO REGIME DE EXECUÇÃO</w:t>
      </w:r>
    </w:p>
    <w:p w14:paraId="2ED2D17D" w14:textId="77777777" w:rsidR="00F25648" w:rsidRPr="00E47A72" w:rsidRDefault="00F25648" w:rsidP="00F25648">
      <w:pPr>
        <w:pStyle w:val="PADRAO"/>
        <w:tabs>
          <w:tab w:val="left" w:pos="0"/>
          <w:tab w:val="left" w:pos="1134"/>
          <w:tab w:val="right" w:pos="5997"/>
        </w:tabs>
        <w:spacing w:line="276" w:lineRule="auto"/>
        <w:ind w:firstLine="1134"/>
        <w:rPr>
          <w:rFonts w:ascii="Times New Roman" w:hAnsi="Times New Roman"/>
          <w:szCs w:val="24"/>
        </w:rPr>
      </w:pPr>
    </w:p>
    <w:p w14:paraId="68BB6C98" w14:textId="77777777" w:rsidR="00F25648" w:rsidRPr="00E47A72" w:rsidRDefault="00F25648" w:rsidP="00F25648">
      <w:pPr>
        <w:pStyle w:val="PADRAO"/>
        <w:tabs>
          <w:tab w:val="left" w:pos="0"/>
          <w:tab w:val="left" w:pos="1134"/>
          <w:tab w:val="right" w:pos="5997"/>
        </w:tabs>
        <w:spacing w:line="276" w:lineRule="auto"/>
        <w:ind w:firstLine="1134"/>
        <w:rPr>
          <w:rFonts w:ascii="Times New Roman" w:hAnsi="Times New Roman"/>
          <w:szCs w:val="24"/>
        </w:rPr>
      </w:pPr>
      <w:r w:rsidRPr="00E47A72">
        <w:rPr>
          <w:rFonts w:ascii="Times New Roman" w:hAnsi="Times New Roman"/>
          <w:szCs w:val="24"/>
        </w:rPr>
        <w:t xml:space="preserve">A forma de execução deste contrato é indireta, cujo objeto será regido pelas disposições estipuladas neste contrato, no Aviso de Dispensa Eletrônica nº </w:t>
      </w:r>
      <w:proofErr w:type="spellStart"/>
      <w:r w:rsidRPr="00E47A72">
        <w:rPr>
          <w:rFonts w:ascii="Times New Roman" w:hAnsi="Times New Roman"/>
          <w:b/>
          <w:bCs/>
          <w:szCs w:val="24"/>
        </w:rPr>
        <w:t>xx</w:t>
      </w:r>
      <w:proofErr w:type="spellEnd"/>
      <w:r w:rsidRPr="00E47A72">
        <w:rPr>
          <w:rFonts w:ascii="Times New Roman" w:hAnsi="Times New Roman"/>
          <w:b/>
          <w:bCs/>
          <w:szCs w:val="24"/>
        </w:rPr>
        <w:t>/2023/PRT4/MPT</w:t>
      </w:r>
      <w:r w:rsidRPr="00E47A72">
        <w:rPr>
          <w:rFonts w:ascii="Times New Roman" w:hAnsi="Times New Roman"/>
          <w:szCs w:val="24"/>
        </w:rPr>
        <w:t xml:space="preserve">, no correspondente Termo de Referência, bem como nas obrigações assumidas pela CONTRATADA em sua proposta comercial e nos demais documentos constantes do Processo PGEA </w:t>
      </w:r>
      <w:r w:rsidRPr="00E47A72">
        <w:rPr>
          <w:rFonts w:ascii="Times New Roman" w:hAnsi="Times New Roman"/>
          <w:b/>
          <w:szCs w:val="24"/>
        </w:rPr>
        <w:t>nº20.02.0400.0000376/2023-62</w:t>
      </w:r>
      <w:r w:rsidRPr="00E47A72">
        <w:rPr>
          <w:rFonts w:ascii="Times New Roman" w:hAnsi="Times New Roman"/>
          <w:szCs w:val="24"/>
        </w:rPr>
        <w:t>, que integram este instrumento, independentemente de transcrição, naquilo que não o contrarie.</w:t>
      </w:r>
    </w:p>
    <w:p w14:paraId="7941E84B" w14:textId="77777777" w:rsidR="00F25648" w:rsidRPr="00E47A72" w:rsidRDefault="00F25648" w:rsidP="00F25648">
      <w:pPr>
        <w:pStyle w:val="PADRAO"/>
        <w:tabs>
          <w:tab w:val="left" w:pos="0"/>
          <w:tab w:val="right" w:pos="5997"/>
        </w:tabs>
        <w:spacing w:line="276" w:lineRule="auto"/>
        <w:ind w:firstLine="1134"/>
        <w:rPr>
          <w:rFonts w:ascii="Times New Roman" w:hAnsi="Times New Roman"/>
          <w:szCs w:val="24"/>
          <w:highlight w:val="yellow"/>
        </w:rPr>
      </w:pPr>
    </w:p>
    <w:p w14:paraId="707986B8" w14:textId="77777777" w:rsidR="00F25648" w:rsidRPr="00E47A72" w:rsidRDefault="00F25648" w:rsidP="00F25648">
      <w:pPr>
        <w:pStyle w:val="PADRAO"/>
        <w:pBdr>
          <w:top w:val="single" w:sz="4" w:space="1" w:color="000000"/>
          <w:left w:val="single" w:sz="4" w:space="4" w:color="000000"/>
          <w:bottom w:val="single" w:sz="4" w:space="1" w:color="000000"/>
          <w:right w:val="single" w:sz="4" w:space="4" w:color="000000"/>
        </w:pBdr>
        <w:shd w:val="clear" w:color="auto" w:fill="E6E6E6"/>
        <w:tabs>
          <w:tab w:val="left" w:pos="0"/>
          <w:tab w:val="left" w:pos="567"/>
          <w:tab w:val="left" w:pos="993"/>
          <w:tab w:val="right" w:pos="3969"/>
        </w:tabs>
        <w:jc w:val="center"/>
        <w:rPr>
          <w:rFonts w:ascii="Times New Roman" w:hAnsi="Times New Roman"/>
          <w:b/>
          <w:szCs w:val="24"/>
        </w:rPr>
      </w:pPr>
      <w:r w:rsidRPr="00E47A72">
        <w:rPr>
          <w:rFonts w:ascii="Times New Roman" w:hAnsi="Times New Roman"/>
          <w:b/>
          <w:szCs w:val="24"/>
        </w:rPr>
        <w:t>CLÁUSULA TERCEIRA – DAS ESPECIFICAÇÕES DO OBJETO</w:t>
      </w:r>
    </w:p>
    <w:p w14:paraId="01323C41" w14:textId="77777777" w:rsidR="00F25648" w:rsidRPr="00E47A72" w:rsidRDefault="00F25648" w:rsidP="00F25648">
      <w:pPr>
        <w:pStyle w:val="PADRAO"/>
        <w:tabs>
          <w:tab w:val="left" w:pos="0"/>
          <w:tab w:val="left" w:pos="567"/>
          <w:tab w:val="left" w:pos="993"/>
          <w:tab w:val="right" w:pos="3969"/>
        </w:tabs>
        <w:rPr>
          <w:rFonts w:ascii="Times New Roman" w:hAnsi="Times New Roman"/>
          <w:szCs w:val="24"/>
          <w:highlight w:val="yellow"/>
        </w:rPr>
      </w:pPr>
    </w:p>
    <w:p w14:paraId="7F3E4361" w14:textId="77777777" w:rsidR="00F25648" w:rsidRPr="00E47A72" w:rsidRDefault="00F25648" w:rsidP="00F25648">
      <w:pPr>
        <w:pStyle w:val="PADRAO"/>
        <w:tabs>
          <w:tab w:val="left" w:pos="1095"/>
          <w:tab w:val="left" w:pos="1125"/>
          <w:tab w:val="right" w:pos="3969"/>
        </w:tabs>
        <w:rPr>
          <w:rFonts w:ascii="Times New Roman" w:hAnsi="Times New Roman"/>
          <w:szCs w:val="24"/>
        </w:rPr>
      </w:pPr>
      <w:r w:rsidRPr="00E47A72">
        <w:rPr>
          <w:rFonts w:ascii="Times New Roman" w:hAnsi="Times New Roman"/>
          <w:szCs w:val="24"/>
        </w:rPr>
        <w:tab/>
        <w:t>As especificações técnicas do objeto estão estabelecidas no Termo de Referência (Anexo I do aviso de dispensa eletrônica), bem como da proposta comercial da CONTRATADA.</w:t>
      </w:r>
    </w:p>
    <w:p w14:paraId="12ABE22B" w14:textId="77777777" w:rsidR="00F25648" w:rsidRPr="00E47A72" w:rsidRDefault="00F25648" w:rsidP="00F25648">
      <w:pPr>
        <w:pStyle w:val="PADRAO"/>
        <w:tabs>
          <w:tab w:val="left" w:pos="1095"/>
          <w:tab w:val="left" w:pos="1125"/>
          <w:tab w:val="right" w:pos="3969"/>
        </w:tabs>
        <w:rPr>
          <w:rFonts w:ascii="Times New Roman" w:hAnsi="Times New Roman"/>
          <w:szCs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35"/>
        <w:gridCol w:w="669"/>
        <w:gridCol w:w="5840"/>
        <w:gridCol w:w="1250"/>
      </w:tblGrid>
      <w:tr w:rsidR="00F25648" w:rsidRPr="00E47A72" w14:paraId="1B102B2A" w14:textId="77777777" w:rsidTr="00B5539F">
        <w:tc>
          <w:tcPr>
            <w:tcW w:w="745" w:type="dxa"/>
            <w:shd w:val="clear" w:color="auto" w:fill="D9D9D9"/>
          </w:tcPr>
          <w:p w14:paraId="67104949" w14:textId="77777777" w:rsidR="00F25648" w:rsidRPr="00E47A72" w:rsidRDefault="00F25648" w:rsidP="00B5539F">
            <w:pPr>
              <w:pStyle w:val="PADRAO"/>
              <w:tabs>
                <w:tab w:val="left" w:pos="1095"/>
                <w:tab w:val="left" w:pos="1125"/>
                <w:tab w:val="right" w:pos="3969"/>
              </w:tabs>
              <w:spacing w:before="120"/>
              <w:jc w:val="center"/>
              <w:rPr>
                <w:rFonts w:ascii="Times New Roman" w:hAnsi="Times New Roman"/>
                <w:b/>
                <w:szCs w:val="24"/>
              </w:rPr>
            </w:pPr>
            <w:r w:rsidRPr="00E47A72">
              <w:rPr>
                <w:rFonts w:ascii="Times New Roman" w:hAnsi="Times New Roman"/>
                <w:b/>
                <w:szCs w:val="24"/>
              </w:rPr>
              <w:t>Item</w:t>
            </w:r>
          </w:p>
        </w:tc>
        <w:tc>
          <w:tcPr>
            <w:tcW w:w="682" w:type="dxa"/>
            <w:shd w:val="clear" w:color="auto" w:fill="D9D9D9"/>
          </w:tcPr>
          <w:p w14:paraId="76D8622A" w14:textId="77777777" w:rsidR="00F25648" w:rsidRPr="00E47A72" w:rsidRDefault="00F25648" w:rsidP="00B5539F">
            <w:pPr>
              <w:pStyle w:val="PADRAO"/>
              <w:tabs>
                <w:tab w:val="left" w:pos="1095"/>
                <w:tab w:val="left" w:pos="1125"/>
                <w:tab w:val="right" w:pos="3969"/>
              </w:tabs>
              <w:spacing w:before="120"/>
              <w:jc w:val="center"/>
              <w:rPr>
                <w:rFonts w:ascii="Times New Roman" w:hAnsi="Times New Roman"/>
                <w:b/>
                <w:szCs w:val="24"/>
              </w:rPr>
            </w:pPr>
            <w:proofErr w:type="spellStart"/>
            <w:r w:rsidRPr="00E47A72">
              <w:rPr>
                <w:rFonts w:ascii="Times New Roman" w:hAnsi="Times New Roman"/>
                <w:b/>
                <w:szCs w:val="24"/>
              </w:rPr>
              <w:t>Qtd</w:t>
            </w:r>
            <w:proofErr w:type="spellEnd"/>
          </w:p>
        </w:tc>
        <w:tc>
          <w:tcPr>
            <w:tcW w:w="6988" w:type="dxa"/>
            <w:shd w:val="clear" w:color="auto" w:fill="D9D9D9"/>
          </w:tcPr>
          <w:p w14:paraId="663ACDA2" w14:textId="77777777" w:rsidR="00F25648" w:rsidRPr="00E47A72" w:rsidRDefault="00F25648" w:rsidP="00B5539F">
            <w:pPr>
              <w:pStyle w:val="PADRAO"/>
              <w:tabs>
                <w:tab w:val="left" w:pos="1095"/>
                <w:tab w:val="left" w:pos="1125"/>
                <w:tab w:val="right" w:pos="3969"/>
              </w:tabs>
              <w:spacing w:before="120"/>
              <w:jc w:val="center"/>
              <w:rPr>
                <w:rFonts w:ascii="Times New Roman" w:hAnsi="Times New Roman"/>
                <w:b/>
                <w:szCs w:val="24"/>
              </w:rPr>
            </w:pPr>
            <w:r w:rsidRPr="00E47A72">
              <w:rPr>
                <w:rFonts w:ascii="Times New Roman" w:hAnsi="Times New Roman"/>
                <w:b/>
                <w:szCs w:val="24"/>
              </w:rPr>
              <w:t>Descrição</w:t>
            </w:r>
          </w:p>
        </w:tc>
        <w:tc>
          <w:tcPr>
            <w:tcW w:w="1295" w:type="dxa"/>
            <w:shd w:val="clear" w:color="auto" w:fill="D9D9D9"/>
          </w:tcPr>
          <w:p w14:paraId="78EF9ABD" w14:textId="77777777" w:rsidR="00F25648" w:rsidRPr="00E47A72" w:rsidRDefault="00F25648" w:rsidP="00B5539F">
            <w:pPr>
              <w:pStyle w:val="PADRAO"/>
              <w:tabs>
                <w:tab w:val="left" w:pos="1095"/>
                <w:tab w:val="left" w:pos="1125"/>
                <w:tab w:val="right" w:pos="3969"/>
              </w:tabs>
              <w:jc w:val="center"/>
              <w:rPr>
                <w:rFonts w:ascii="Times New Roman" w:hAnsi="Times New Roman"/>
                <w:b/>
                <w:szCs w:val="24"/>
              </w:rPr>
            </w:pPr>
            <w:r w:rsidRPr="00E47A72">
              <w:rPr>
                <w:rFonts w:ascii="Times New Roman" w:hAnsi="Times New Roman"/>
                <w:b/>
                <w:szCs w:val="24"/>
              </w:rPr>
              <w:t>Data de Emissão</w:t>
            </w:r>
          </w:p>
        </w:tc>
      </w:tr>
      <w:tr w:rsidR="00F25648" w:rsidRPr="00E47A72" w14:paraId="48305CB1" w14:textId="77777777" w:rsidTr="00B5539F">
        <w:trPr>
          <w:trHeight w:val="454"/>
        </w:trPr>
        <w:tc>
          <w:tcPr>
            <w:tcW w:w="745" w:type="dxa"/>
            <w:shd w:val="clear" w:color="auto" w:fill="auto"/>
          </w:tcPr>
          <w:p w14:paraId="5654B051" w14:textId="77777777" w:rsidR="00F25648" w:rsidRPr="00E47A72" w:rsidRDefault="00F25648" w:rsidP="00B5539F">
            <w:pPr>
              <w:pStyle w:val="PADRAO"/>
              <w:tabs>
                <w:tab w:val="left" w:pos="1095"/>
                <w:tab w:val="left" w:pos="1125"/>
                <w:tab w:val="right" w:pos="3969"/>
              </w:tabs>
              <w:spacing w:before="240"/>
              <w:jc w:val="center"/>
              <w:rPr>
                <w:rFonts w:ascii="Times New Roman" w:hAnsi="Times New Roman"/>
                <w:szCs w:val="24"/>
              </w:rPr>
            </w:pPr>
            <w:r w:rsidRPr="00E47A72">
              <w:rPr>
                <w:rFonts w:ascii="Times New Roman" w:hAnsi="Times New Roman"/>
                <w:szCs w:val="24"/>
              </w:rPr>
              <w:t>1</w:t>
            </w:r>
          </w:p>
        </w:tc>
        <w:tc>
          <w:tcPr>
            <w:tcW w:w="682" w:type="dxa"/>
            <w:shd w:val="clear" w:color="auto" w:fill="auto"/>
          </w:tcPr>
          <w:p w14:paraId="09FCE6E6" w14:textId="77777777" w:rsidR="00F25648" w:rsidRPr="00E47A72" w:rsidRDefault="00F25648" w:rsidP="00B5539F">
            <w:pPr>
              <w:pStyle w:val="PADRAO"/>
              <w:tabs>
                <w:tab w:val="left" w:pos="1095"/>
                <w:tab w:val="left" w:pos="1125"/>
                <w:tab w:val="right" w:pos="3969"/>
              </w:tabs>
              <w:spacing w:before="240"/>
              <w:jc w:val="center"/>
              <w:rPr>
                <w:rFonts w:ascii="Times New Roman" w:hAnsi="Times New Roman"/>
                <w:szCs w:val="24"/>
              </w:rPr>
            </w:pPr>
            <w:r w:rsidRPr="00E47A72">
              <w:rPr>
                <w:rFonts w:ascii="Times New Roman" w:hAnsi="Times New Roman"/>
                <w:szCs w:val="24"/>
              </w:rPr>
              <w:t>01</w:t>
            </w:r>
          </w:p>
        </w:tc>
        <w:tc>
          <w:tcPr>
            <w:tcW w:w="6988" w:type="dxa"/>
            <w:shd w:val="clear" w:color="auto" w:fill="auto"/>
          </w:tcPr>
          <w:p w14:paraId="4632C65E" w14:textId="77777777" w:rsidR="00F25648" w:rsidRPr="00E47A72" w:rsidRDefault="00F25648" w:rsidP="00B5539F">
            <w:pPr>
              <w:pStyle w:val="PADRAO"/>
              <w:tabs>
                <w:tab w:val="left" w:pos="1095"/>
                <w:tab w:val="left" w:pos="1125"/>
                <w:tab w:val="right" w:pos="3969"/>
              </w:tabs>
              <w:rPr>
                <w:rFonts w:ascii="Times New Roman" w:hAnsi="Times New Roman"/>
                <w:szCs w:val="24"/>
              </w:rPr>
            </w:pPr>
            <w:r w:rsidRPr="00E47A72">
              <w:rPr>
                <w:rFonts w:ascii="Times New Roman" w:hAnsi="Times New Roman"/>
                <w:szCs w:val="24"/>
              </w:rPr>
              <w:t>Certificado digital padrão ICP Brasil – pessoa jurídica – nível A3, em nuvem, com validade de 60 meses.</w:t>
            </w:r>
          </w:p>
        </w:tc>
        <w:tc>
          <w:tcPr>
            <w:tcW w:w="1295" w:type="dxa"/>
            <w:shd w:val="clear" w:color="auto" w:fill="auto"/>
          </w:tcPr>
          <w:p w14:paraId="24F0E28F" w14:textId="77777777" w:rsidR="00F25648" w:rsidRPr="00E47A72" w:rsidRDefault="00F25648" w:rsidP="00B5539F">
            <w:pPr>
              <w:pStyle w:val="PADRAO"/>
              <w:tabs>
                <w:tab w:val="left" w:pos="1095"/>
                <w:tab w:val="left" w:pos="1125"/>
                <w:tab w:val="right" w:pos="3969"/>
              </w:tabs>
              <w:rPr>
                <w:rFonts w:ascii="Times New Roman" w:hAnsi="Times New Roman"/>
                <w:szCs w:val="24"/>
              </w:rPr>
            </w:pPr>
          </w:p>
        </w:tc>
      </w:tr>
    </w:tbl>
    <w:p w14:paraId="0260DCDA" w14:textId="77777777" w:rsidR="00F25648" w:rsidRPr="00E47A72" w:rsidRDefault="00F25648" w:rsidP="00F25648">
      <w:pPr>
        <w:pStyle w:val="PADRAO"/>
        <w:tabs>
          <w:tab w:val="left" w:pos="1095"/>
          <w:tab w:val="left" w:pos="1125"/>
          <w:tab w:val="right" w:pos="3969"/>
        </w:tabs>
        <w:rPr>
          <w:rFonts w:ascii="Times New Roman" w:hAnsi="Times New Roman"/>
          <w:szCs w:val="24"/>
        </w:rPr>
      </w:pPr>
    </w:p>
    <w:p w14:paraId="590555E9" w14:textId="77777777" w:rsidR="00F25648" w:rsidRPr="00E47A72" w:rsidRDefault="00F25648" w:rsidP="00F25648">
      <w:pPr>
        <w:pStyle w:val="PADRAO"/>
        <w:tabs>
          <w:tab w:val="left" w:pos="1095"/>
          <w:tab w:val="left" w:pos="1125"/>
          <w:tab w:val="right" w:pos="3969"/>
        </w:tabs>
        <w:rPr>
          <w:rFonts w:ascii="Times New Roman" w:hAnsi="Times New Roman"/>
          <w:szCs w:val="24"/>
        </w:rPr>
      </w:pPr>
      <w:r w:rsidRPr="00E47A72">
        <w:rPr>
          <w:rFonts w:ascii="Times New Roman" w:hAnsi="Times New Roman"/>
          <w:szCs w:val="24"/>
        </w:rPr>
        <w:t xml:space="preserve">a) Certificado digital gerado e armazenado em computador, do tipo e-CNPJ, com prazo de validade de 5 (cinco) anos; </w:t>
      </w:r>
    </w:p>
    <w:p w14:paraId="3CBDA6C3" w14:textId="77777777" w:rsidR="00F25648" w:rsidRPr="00E47A72" w:rsidRDefault="00F25648" w:rsidP="00F25648">
      <w:pPr>
        <w:pStyle w:val="PADRAO"/>
        <w:tabs>
          <w:tab w:val="left" w:pos="1095"/>
          <w:tab w:val="left" w:pos="1125"/>
          <w:tab w:val="right" w:pos="3969"/>
        </w:tabs>
        <w:rPr>
          <w:rFonts w:ascii="Times New Roman" w:hAnsi="Times New Roman"/>
          <w:szCs w:val="24"/>
        </w:rPr>
      </w:pPr>
    </w:p>
    <w:p w14:paraId="52B34C86" w14:textId="77777777" w:rsidR="00F25648" w:rsidRPr="00E47A72" w:rsidRDefault="00F25648" w:rsidP="00F25648">
      <w:pPr>
        <w:pStyle w:val="PADRAO"/>
        <w:tabs>
          <w:tab w:val="left" w:pos="426"/>
          <w:tab w:val="right" w:pos="3969"/>
        </w:tabs>
        <w:rPr>
          <w:rFonts w:ascii="Times New Roman" w:hAnsi="Times New Roman"/>
          <w:szCs w:val="24"/>
        </w:rPr>
      </w:pPr>
      <w:r w:rsidRPr="00E47A72">
        <w:rPr>
          <w:rFonts w:ascii="Times New Roman" w:hAnsi="Times New Roman"/>
          <w:szCs w:val="24"/>
        </w:rPr>
        <w:t>b)</w:t>
      </w:r>
      <w:r w:rsidRPr="00E47A72">
        <w:rPr>
          <w:rFonts w:ascii="Times New Roman" w:hAnsi="Times New Roman"/>
          <w:szCs w:val="24"/>
        </w:rPr>
        <w:tab/>
        <w:t xml:space="preserve">Emitido por autoridade certificadora credenciada pela Infraestrutura de Chaves Públicas Brasileira – ICP Brasil; </w:t>
      </w:r>
    </w:p>
    <w:p w14:paraId="438B87AC" w14:textId="77777777" w:rsidR="00F25648" w:rsidRPr="00E47A72" w:rsidRDefault="00F25648" w:rsidP="00F25648">
      <w:pPr>
        <w:pStyle w:val="PADRAO"/>
        <w:tabs>
          <w:tab w:val="left" w:pos="1095"/>
          <w:tab w:val="left" w:pos="1125"/>
          <w:tab w:val="right" w:pos="3969"/>
        </w:tabs>
        <w:rPr>
          <w:rFonts w:ascii="Times New Roman" w:hAnsi="Times New Roman"/>
          <w:szCs w:val="24"/>
        </w:rPr>
      </w:pPr>
    </w:p>
    <w:p w14:paraId="5AE0A6E7" w14:textId="77777777" w:rsidR="00F25648" w:rsidRPr="00E47A72" w:rsidRDefault="00F25648" w:rsidP="00F25648">
      <w:pPr>
        <w:pStyle w:val="PADRAO"/>
        <w:tabs>
          <w:tab w:val="left" w:pos="1095"/>
          <w:tab w:val="left" w:pos="1125"/>
          <w:tab w:val="right" w:pos="3969"/>
        </w:tabs>
        <w:rPr>
          <w:rFonts w:ascii="Times New Roman" w:hAnsi="Times New Roman"/>
          <w:szCs w:val="24"/>
        </w:rPr>
      </w:pPr>
      <w:r w:rsidRPr="00E47A72">
        <w:rPr>
          <w:rFonts w:ascii="Times New Roman" w:hAnsi="Times New Roman"/>
          <w:szCs w:val="24"/>
        </w:rPr>
        <w:t xml:space="preserve">c) Disponibilização de suporte remoto via chat, e-mail ou website para prestação de esclarecimentos e dúvidas técnicas e cadastrais; </w:t>
      </w:r>
    </w:p>
    <w:p w14:paraId="776FC874" w14:textId="77777777" w:rsidR="00F25648" w:rsidRPr="00E47A72" w:rsidRDefault="00F25648" w:rsidP="00F25648">
      <w:pPr>
        <w:pStyle w:val="PADRAO"/>
        <w:tabs>
          <w:tab w:val="left" w:pos="1095"/>
          <w:tab w:val="left" w:pos="1125"/>
          <w:tab w:val="right" w:pos="3969"/>
        </w:tabs>
        <w:rPr>
          <w:rFonts w:ascii="Times New Roman" w:hAnsi="Times New Roman"/>
          <w:szCs w:val="24"/>
        </w:rPr>
      </w:pPr>
    </w:p>
    <w:p w14:paraId="1669F07F" w14:textId="77777777" w:rsidR="00F25648" w:rsidRPr="00E47A72" w:rsidRDefault="00F25648" w:rsidP="00F25648">
      <w:pPr>
        <w:pStyle w:val="PADRAO"/>
        <w:tabs>
          <w:tab w:val="left" w:pos="1095"/>
          <w:tab w:val="left" w:pos="1125"/>
          <w:tab w:val="right" w:pos="3969"/>
        </w:tabs>
        <w:rPr>
          <w:rFonts w:ascii="Times New Roman" w:hAnsi="Times New Roman"/>
          <w:szCs w:val="24"/>
        </w:rPr>
      </w:pPr>
      <w:r w:rsidRPr="00E47A72">
        <w:rPr>
          <w:rFonts w:ascii="Times New Roman" w:hAnsi="Times New Roman"/>
          <w:szCs w:val="24"/>
        </w:rPr>
        <w:t>d) O presente item engloba o respectivo serviço de autoridade de registro.</w:t>
      </w:r>
    </w:p>
    <w:p w14:paraId="793BF068" w14:textId="77777777" w:rsidR="00F25648" w:rsidRPr="00E47A72" w:rsidRDefault="00F25648" w:rsidP="00F25648">
      <w:pPr>
        <w:pStyle w:val="PADRAO"/>
        <w:tabs>
          <w:tab w:val="left" w:pos="1095"/>
          <w:tab w:val="left" w:pos="1125"/>
          <w:tab w:val="right" w:pos="3969"/>
        </w:tabs>
        <w:rPr>
          <w:rFonts w:ascii="Times New Roman" w:hAnsi="Times New Roman"/>
          <w:szCs w:val="24"/>
        </w:rPr>
      </w:pPr>
    </w:p>
    <w:p w14:paraId="0B82AF6F" w14:textId="77777777" w:rsidR="00F25648" w:rsidRPr="00E47A72" w:rsidRDefault="00F25648" w:rsidP="00F25648">
      <w:pPr>
        <w:pStyle w:val="PADRAO"/>
        <w:pBdr>
          <w:top w:val="single" w:sz="4" w:space="1" w:color="000000"/>
          <w:left w:val="single" w:sz="4" w:space="4" w:color="000000"/>
          <w:bottom w:val="single" w:sz="4" w:space="1" w:color="000000"/>
          <w:right w:val="single" w:sz="4" w:space="4" w:color="000000"/>
        </w:pBdr>
        <w:shd w:val="clear" w:color="auto" w:fill="E6E6E6"/>
        <w:tabs>
          <w:tab w:val="left" w:pos="0"/>
          <w:tab w:val="left" w:pos="567"/>
          <w:tab w:val="left" w:pos="993"/>
          <w:tab w:val="right" w:pos="3969"/>
        </w:tabs>
        <w:jc w:val="center"/>
        <w:rPr>
          <w:rFonts w:ascii="Times New Roman" w:hAnsi="Times New Roman"/>
          <w:b/>
          <w:szCs w:val="24"/>
        </w:rPr>
      </w:pPr>
      <w:r w:rsidRPr="00E47A72">
        <w:rPr>
          <w:rFonts w:ascii="Times New Roman" w:hAnsi="Times New Roman"/>
          <w:b/>
          <w:szCs w:val="24"/>
        </w:rPr>
        <w:t>CLÁUSULA QUARTA – DA EXECUÇÃO E ENTREGA DO OBJETO</w:t>
      </w:r>
    </w:p>
    <w:p w14:paraId="2F90ED4C" w14:textId="77777777" w:rsidR="00F25648" w:rsidRPr="00E47A72" w:rsidRDefault="00F25648" w:rsidP="00F25648">
      <w:pPr>
        <w:pStyle w:val="PADRAO"/>
        <w:tabs>
          <w:tab w:val="left" w:pos="1095"/>
          <w:tab w:val="left" w:pos="1125"/>
          <w:tab w:val="right" w:pos="3969"/>
        </w:tabs>
        <w:rPr>
          <w:rFonts w:ascii="Times New Roman" w:hAnsi="Times New Roman"/>
          <w:szCs w:val="24"/>
        </w:rPr>
      </w:pPr>
    </w:p>
    <w:p w14:paraId="65EC4A62" w14:textId="77777777" w:rsidR="00F25648" w:rsidRPr="00E47A72" w:rsidRDefault="00F25648" w:rsidP="00F25648">
      <w:pPr>
        <w:pStyle w:val="PADRAO"/>
        <w:tabs>
          <w:tab w:val="left" w:pos="1095"/>
          <w:tab w:val="left" w:pos="1125"/>
          <w:tab w:val="right" w:pos="3969"/>
        </w:tabs>
        <w:rPr>
          <w:rFonts w:ascii="Times New Roman" w:hAnsi="Times New Roman"/>
          <w:szCs w:val="24"/>
        </w:rPr>
      </w:pPr>
      <w:r w:rsidRPr="00E47A72">
        <w:rPr>
          <w:rFonts w:ascii="Times New Roman" w:hAnsi="Times New Roman"/>
          <w:szCs w:val="24"/>
        </w:rPr>
        <w:tab/>
        <w:t>A qualquer tempo durante a vigência do contrato, a CONTRATANTE emitirá uma Ordem de Fornecimento solicitando emissão do certificado digital.</w:t>
      </w:r>
    </w:p>
    <w:p w14:paraId="34EE8046" w14:textId="77777777" w:rsidR="00F25648" w:rsidRPr="00E47A72" w:rsidRDefault="00F25648" w:rsidP="00F25648">
      <w:pPr>
        <w:pStyle w:val="PADRAO"/>
        <w:tabs>
          <w:tab w:val="left" w:pos="1095"/>
          <w:tab w:val="left" w:pos="1125"/>
          <w:tab w:val="right" w:pos="3969"/>
        </w:tabs>
        <w:rPr>
          <w:rFonts w:ascii="Times New Roman" w:hAnsi="Times New Roman"/>
          <w:szCs w:val="24"/>
        </w:rPr>
      </w:pPr>
    </w:p>
    <w:p w14:paraId="3CBBBBC5" w14:textId="77777777" w:rsidR="00F25648" w:rsidRPr="00E47A72" w:rsidRDefault="00F25648" w:rsidP="00F25648">
      <w:pPr>
        <w:pStyle w:val="PADRAO"/>
        <w:tabs>
          <w:tab w:val="left" w:pos="1095"/>
          <w:tab w:val="left" w:pos="1125"/>
          <w:tab w:val="right" w:pos="3969"/>
        </w:tabs>
        <w:rPr>
          <w:rFonts w:ascii="Times New Roman" w:hAnsi="Times New Roman"/>
          <w:szCs w:val="24"/>
        </w:rPr>
      </w:pPr>
      <w:r w:rsidRPr="00E47A72">
        <w:rPr>
          <w:rFonts w:ascii="Times New Roman" w:hAnsi="Times New Roman"/>
          <w:b/>
          <w:szCs w:val="24"/>
        </w:rPr>
        <w:t>Parágrafo primeiro.</w:t>
      </w:r>
      <w:r w:rsidRPr="00E47A72">
        <w:rPr>
          <w:rFonts w:ascii="Times New Roman" w:hAnsi="Times New Roman"/>
          <w:szCs w:val="24"/>
        </w:rPr>
        <w:t xml:space="preserve"> Após o registro da solicitação de certificação, a CONTRATANTE e CONTRATADA deverão agendar a validação de toda a documentação requerida para efetuar a emissão do certificado, a ser realizada preferencialmente na modalidade de videoconferência.</w:t>
      </w:r>
    </w:p>
    <w:p w14:paraId="091F5334" w14:textId="77777777" w:rsidR="00F25648" w:rsidRPr="00E47A72" w:rsidRDefault="00F25648" w:rsidP="00F25648">
      <w:pPr>
        <w:pStyle w:val="PADRAO"/>
        <w:tabs>
          <w:tab w:val="left" w:pos="1095"/>
          <w:tab w:val="left" w:pos="1125"/>
          <w:tab w:val="right" w:pos="3969"/>
        </w:tabs>
        <w:rPr>
          <w:rFonts w:ascii="Times New Roman" w:hAnsi="Times New Roman"/>
          <w:szCs w:val="24"/>
        </w:rPr>
      </w:pPr>
    </w:p>
    <w:p w14:paraId="11C7B52E" w14:textId="77777777" w:rsidR="00F25648" w:rsidRPr="00E47A72" w:rsidRDefault="00F25648" w:rsidP="00F25648">
      <w:pPr>
        <w:pStyle w:val="PADRAO"/>
        <w:numPr>
          <w:ilvl w:val="0"/>
          <w:numId w:val="39"/>
        </w:numPr>
        <w:tabs>
          <w:tab w:val="left" w:pos="1095"/>
          <w:tab w:val="left" w:pos="1125"/>
          <w:tab w:val="right" w:pos="3969"/>
        </w:tabs>
        <w:rPr>
          <w:rFonts w:ascii="Times New Roman" w:hAnsi="Times New Roman"/>
          <w:szCs w:val="24"/>
        </w:rPr>
      </w:pPr>
      <w:r w:rsidRPr="00E47A72">
        <w:rPr>
          <w:rFonts w:ascii="Times New Roman" w:hAnsi="Times New Roman"/>
          <w:szCs w:val="24"/>
        </w:rPr>
        <w:t>Caso não seja possível o atendimento via videoconferência, deverá ser disponibilizado Posto de Atendimento da CONTRATADA na cidade de Porto Alegre/RS.</w:t>
      </w:r>
    </w:p>
    <w:p w14:paraId="357E5D89" w14:textId="77777777" w:rsidR="00F25648" w:rsidRPr="00E47A72" w:rsidRDefault="00F25648" w:rsidP="00F25648">
      <w:pPr>
        <w:pStyle w:val="PADRAO"/>
        <w:tabs>
          <w:tab w:val="left" w:pos="1095"/>
          <w:tab w:val="left" w:pos="1125"/>
          <w:tab w:val="right" w:pos="3969"/>
        </w:tabs>
        <w:rPr>
          <w:rFonts w:ascii="Times New Roman" w:hAnsi="Times New Roman"/>
          <w:szCs w:val="24"/>
        </w:rPr>
      </w:pPr>
    </w:p>
    <w:p w14:paraId="4BD7109C" w14:textId="77777777" w:rsidR="00F25648" w:rsidRPr="00E47A72" w:rsidRDefault="00F25648" w:rsidP="00F25648">
      <w:pPr>
        <w:pStyle w:val="PADRAO"/>
        <w:tabs>
          <w:tab w:val="left" w:pos="1095"/>
          <w:tab w:val="left" w:pos="1125"/>
          <w:tab w:val="right" w:pos="3969"/>
        </w:tabs>
        <w:rPr>
          <w:rFonts w:ascii="Times New Roman" w:hAnsi="Times New Roman"/>
          <w:szCs w:val="24"/>
        </w:rPr>
      </w:pPr>
      <w:r w:rsidRPr="00E47A72">
        <w:rPr>
          <w:rFonts w:ascii="Times New Roman" w:hAnsi="Times New Roman"/>
          <w:b/>
          <w:szCs w:val="24"/>
        </w:rPr>
        <w:t>Parágrafo segundo</w:t>
      </w:r>
      <w:r w:rsidRPr="00E47A72">
        <w:rPr>
          <w:rFonts w:ascii="Times New Roman" w:hAnsi="Times New Roman"/>
          <w:szCs w:val="24"/>
        </w:rPr>
        <w:t>. A CONTRATADA deverá, em até 05 (cinco) dias úteis após o recebimento da Ordem de Fornecimento/Nota de Empenho, disponibilizar sistema informatizado de modo que a CONTRATANTE possa submeter pedidos de certificação (</w:t>
      </w:r>
      <w:proofErr w:type="spellStart"/>
      <w:r w:rsidRPr="00E47A72">
        <w:rPr>
          <w:rFonts w:ascii="Times New Roman" w:hAnsi="Times New Roman"/>
          <w:szCs w:val="24"/>
        </w:rPr>
        <w:t>certification</w:t>
      </w:r>
      <w:proofErr w:type="spellEnd"/>
      <w:r w:rsidRPr="00E47A72">
        <w:rPr>
          <w:rFonts w:ascii="Times New Roman" w:hAnsi="Times New Roman"/>
          <w:szCs w:val="24"/>
        </w:rPr>
        <w:t xml:space="preserve"> </w:t>
      </w:r>
      <w:proofErr w:type="spellStart"/>
      <w:r w:rsidRPr="00E47A72">
        <w:rPr>
          <w:rFonts w:ascii="Times New Roman" w:hAnsi="Times New Roman"/>
          <w:szCs w:val="24"/>
        </w:rPr>
        <w:t>requests</w:t>
      </w:r>
      <w:proofErr w:type="spellEnd"/>
      <w:r w:rsidRPr="00E47A72">
        <w:rPr>
          <w:rFonts w:ascii="Times New Roman" w:hAnsi="Times New Roman"/>
          <w:szCs w:val="24"/>
        </w:rPr>
        <w:t>) através de navegadores Web.</w:t>
      </w:r>
    </w:p>
    <w:p w14:paraId="14A50139" w14:textId="77777777" w:rsidR="00F25648" w:rsidRPr="00E47A72" w:rsidRDefault="00F25648" w:rsidP="00F25648">
      <w:pPr>
        <w:pStyle w:val="PADRAO"/>
        <w:tabs>
          <w:tab w:val="left" w:pos="1095"/>
          <w:tab w:val="left" w:pos="1125"/>
          <w:tab w:val="right" w:pos="3969"/>
        </w:tabs>
        <w:rPr>
          <w:rFonts w:ascii="Times New Roman" w:hAnsi="Times New Roman"/>
          <w:szCs w:val="24"/>
        </w:rPr>
      </w:pPr>
    </w:p>
    <w:p w14:paraId="192CA54D" w14:textId="77777777" w:rsidR="00F25648" w:rsidRPr="00E47A72" w:rsidRDefault="00F25648" w:rsidP="00F25648">
      <w:pPr>
        <w:pStyle w:val="PADRAO"/>
        <w:tabs>
          <w:tab w:val="left" w:pos="1095"/>
          <w:tab w:val="left" w:pos="1125"/>
          <w:tab w:val="right" w:pos="3969"/>
        </w:tabs>
        <w:rPr>
          <w:rFonts w:ascii="Times New Roman" w:hAnsi="Times New Roman"/>
          <w:szCs w:val="24"/>
        </w:rPr>
      </w:pPr>
      <w:r w:rsidRPr="00E47A72">
        <w:rPr>
          <w:rFonts w:ascii="Times New Roman" w:hAnsi="Times New Roman"/>
          <w:b/>
          <w:szCs w:val="24"/>
        </w:rPr>
        <w:t>Parágrafo terceiro</w:t>
      </w:r>
      <w:r w:rsidRPr="00E47A72">
        <w:rPr>
          <w:rFonts w:ascii="Times New Roman" w:hAnsi="Times New Roman"/>
          <w:szCs w:val="24"/>
        </w:rPr>
        <w:t>. Uma vez aprovada a documentação submetida, a CONTRATADA terá até 5 (cinco) dias úteis para realizar a emissão do certificado.</w:t>
      </w:r>
    </w:p>
    <w:p w14:paraId="60CE3A49" w14:textId="77777777" w:rsidR="00F25648" w:rsidRPr="00E47A72" w:rsidRDefault="00F25648" w:rsidP="00F25648">
      <w:pPr>
        <w:pStyle w:val="PADRAO"/>
        <w:tabs>
          <w:tab w:val="left" w:pos="1095"/>
          <w:tab w:val="left" w:pos="1125"/>
          <w:tab w:val="right" w:pos="3969"/>
        </w:tabs>
        <w:rPr>
          <w:rFonts w:ascii="Times New Roman" w:hAnsi="Times New Roman"/>
          <w:szCs w:val="24"/>
        </w:rPr>
      </w:pPr>
    </w:p>
    <w:p w14:paraId="629EEF04" w14:textId="77777777" w:rsidR="00F25648" w:rsidRPr="00E47A72" w:rsidRDefault="00F25648" w:rsidP="00F25648">
      <w:pPr>
        <w:pStyle w:val="PADRAO"/>
        <w:tabs>
          <w:tab w:val="left" w:pos="1095"/>
          <w:tab w:val="left" w:pos="1125"/>
          <w:tab w:val="right" w:pos="3969"/>
        </w:tabs>
        <w:rPr>
          <w:rFonts w:ascii="Times New Roman" w:hAnsi="Times New Roman"/>
          <w:szCs w:val="24"/>
        </w:rPr>
      </w:pPr>
      <w:r w:rsidRPr="00E47A72">
        <w:rPr>
          <w:rFonts w:ascii="Times New Roman" w:hAnsi="Times New Roman"/>
          <w:b/>
          <w:szCs w:val="24"/>
        </w:rPr>
        <w:t>Parágrafo quarto</w:t>
      </w:r>
      <w:r w:rsidRPr="00E47A72">
        <w:rPr>
          <w:rFonts w:ascii="Times New Roman" w:hAnsi="Times New Roman"/>
          <w:szCs w:val="24"/>
        </w:rPr>
        <w:t>. A CONTRATADA deverá disponibilizar sistema informatizado que permita à CONTRATANTE realizar o download do certificado emitido, através de navegadores Web.</w:t>
      </w:r>
    </w:p>
    <w:p w14:paraId="064446E5" w14:textId="77777777" w:rsidR="00F25648" w:rsidRPr="00E47A72" w:rsidRDefault="00F25648" w:rsidP="00F25648">
      <w:pPr>
        <w:pStyle w:val="PADRAO"/>
        <w:tabs>
          <w:tab w:val="left" w:pos="1095"/>
          <w:tab w:val="left" w:pos="1125"/>
          <w:tab w:val="right" w:pos="3969"/>
        </w:tabs>
        <w:rPr>
          <w:rFonts w:ascii="Times New Roman" w:hAnsi="Times New Roman"/>
          <w:szCs w:val="24"/>
        </w:rPr>
      </w:pPr>
    </w:p>
    <w:p w14:paraId="04607BE3" w14:textId="77777777" w:rsidR="00F25648" w:rsidRPr="00E47A72" w:rsidRDefault="00F25648" w:rsidP="00F25648">
      <w:pPr>
        <w:pStyle w:val="PADRAO"/>
        <w:tabs>
          <w:tab w:val="left" w:pos="1095"/>
          <w:tab w:val="left" w:pos="1125"/>
          <w:tab w:val="right" w:pos="3969"/>
        </w:tabs>
        <w:rPr>
          <w:rFonts w:ascii="Times New Roman" w:hAnsi="Times New Roman"/>
          <w:szCs w:val="24"/>
        </w:rPr>
      </w:pPr>
      <w:r w:rsidRPr="00E47A72">
        <w:rPr>
          <w:rFonts w:ascii="Times New Roman" w:hAnsi="Times New Roman"/>
          <w:b/>
          <w:szCs w:val="24"/>
        </w:rPr>
        <w:t>Parágrafo quinto</w:t>
      </w:r>
      <w:r w:rsidRPr="00E47A72">
        <w:rPr>
          <w:rFonts w:ascii="Times New Roman" w:hAnsi="Times New Roman"/>
          <w:szCs w:val="24"/>
        </w:rPr>
        <w:t>. A vigência do certificado fornecido deverá ser contabilizada a partir do momento da sua emissão.</w:t>
      </w:r>
    </w:p>
    <w:p w14:paraId="047D6BE4" w14:textId="77777777" w:rsidR="00F25648" w:rsidRPr="00E47A72" w:rsidRDefault="00F25648" w:rsidP="00F25648">
      <w:pPr>
        <w:pStyle w:val="PADRAO"/>
        <w:tabs>
          <w:tab w:val="left" w:pos="1095"/>
          <w:tab w:val="left" w:pos="1125"/>
          <w:tab w:val="right" w:pos="3969"/>
        </w:tabs>
        <w:rPr>
          <w:rFonts w:ascii="Times New Roman" w:hAnsi="Times New Roman"/>
          <w:szCs w:val="24"/>
        </w:rPr>
      </w:pPr>
    </w:p>
    <w:p w14:paraId="5AA0B4B0" w14:textId="77777777" w:rsidR="00F25648" w:rsidRPr="006F388C" w:rsidRDefault="00F25648" w:rsidP="00F25648">
      <w:pPr>
        <w:pStyle w:val="PADRAO"/>
        <w:tabs>
          <w:tab w:val="left" w:pos="1095"/>
          <w:tab w:val="left" w:pos="1125"/>
          <w:tab w:val="right" w:pos="3969"/>
        </w:tabs>
        <w:rPr>
          <w:rFonts w:ascii="Times New Roman" w:hAnsi="Times New Roman"/>
          <w:bCs/>
          <w:szCs w:val="24"/>
        </w:rPr>
      </w:pPr>
      <w:r w:rsidRPr="00E47A72">
        <w:rPr>
          <w:rFonts w:ascii="Times New Roman" w:hAnsi="Times New Roman"/>
          <w:b/>
          <w:szCs w:val="24"/>
        </w:rPr>
        <w:t>Parágrafo sexto</w:t>
      </w:r>
      <w:r w:rsidRPr="00E47A72">
        <w:rPr>
          <w:rFonts w:ascii="Times New Roman" w:hAnsi="Times New Roman"/>
          <w:bCs/>
          <w:szCs w:val="24"/>
        </w:rPr>
        <w:t xml:space="preserve">. A Contratada deverá comunicar e agendar previamente a entrega do OBJETO com a Secretaria </w:t>
      </w:r>
      <w:r w:rsidRPr="006F388C">
        <w:rPr>
          <w:rFonts w:ascii="Times New Roman" w:hAnsi="Times New Roman"/>
          <w:bCs/>
          <w:szCs w:val="24"/>
        </w:rPr>
        <w:t xml:space="preserve">Regional de Segurança Institucional com 10 dias úteis de antecedência, impreterivelmente, a data e o horário previsto para a entrega dos materiais/serviços, por meio dos telefones (51)3252-1500, (51)3252-1592 e/ou por e-mail </w:t>
      </w:r>
      <w:hyperlink r:id="rId15" w:history="1">
        <w:r w:rsidRPr="006F388C">
          <w:rPr>
            <w:rStyle w:val="Hyperlink"/>
            <w:rFonts w:ascii="Times New Roman" w:hAnsi="Times New Roman"/>
            <w:bCs/>
            <w:szCs w:val="24"/>
          </w:rPr>
          <w:t>prt04.srsi@mpt.mp.br</w:t>
        </w:r>
      </w:hyperlink>
    </w:p>
    <w:p w14:paraId="624099E1" w14:textId="77777777" w:rsidR="00F25648" w:rsidRPr="006F388C" w:rsidRDefault="00F25648" w:rsidP="00F25648">
      <w:pPr>
        <w:pStyle w:val="PADRAO"/>
        <w:tabs>
          <w:tab w:val="left" w:pos="1095"/>
          <w:tab w:val="left" w:pos="1125"/>
          <w:tab w:val="right" w:pos="3969"/>
        </w:tabs>
        <w:rPr>
          <w:rFonts w:ascii="Times New Roman" w:hAnsi="Times New Roman"/>
          <w:bCs/>
          <w:szCs w:val="24"/>
        </w:rPr>
      </w:pPr>
    </w:p>
    <w:p w14:paraId="635C33B0" w14:textId="77777777" w:rsidR="00F25648" w:rsidRPr="006F388C" w:rsidRDefault="00F25648" w:rsidP="00F25648">
      <w:pPr>
        <w:pStyle w:val="PADRAO"/>
        <w:tabs>
          <w:tab w:val="left" w:pos="1095"/>
          <w:tab w:val="left" w:pos="1125"/>
          <w:tab w:val="right" w:pos="3969"/>
        </w:tabs>
        <w:rPr>
          <w:rFonts w:ascii="Times New Roman" w:hAnsi="Times New Roman"/>
          <w:bCs/>
          <w:szCs w:val="24"/>
        </w:rPr>
      </w:pPr>
      <w:r w:rsidRPr="006F388C">
        <w:rPr>
          <w:rFonts w:ascii="Times New Roman" w:hAnsi="Times New Roman"/>
          <w:b/>
          <w:szCs w:val="24"/>
        </w:rPr>
        <w:t>Parágrafo sétimo</w:t>
      </w:r>
      <w:r w:rsidRPr="006F388C">
        <w:rPr>
          <w:rFonts w:ascii="Times New Roman" w:hAnsi="Times New Roman"/>
          <w:bCs/>
          <w:szCs w:val="24"/>
        </w:rPr>
        <w:t>. O fornecimento/entrega do OBJETO deverá ser acompanhado da(s) respectiva(s) nota(s) fiscal(</w:t>
      </w:r>
      <w:proofErr w:type="spellStart"/>
      <w:r w:rsidRPr="006F388C">
        <w:rPr>
          <w:rFonts w:ascii="Times New Roman" w:hAnsi="Times New Roman"/>
          <w:bCs/>
          <w:szCs w:val="24"/>
        </w:rPr>
        <w:t>is</w:t>
      </w:r>
      <w:proofErr w:type="spellEnd"/>
      <w:r w:rsidRPr="006F388C">
        <w:rPr>
          <w:rFonts w:ascii="Times New Roman" w:hAnsi="Times New Roman"/>
          <w:bCs/>
          <w:szCs w:val="24"/>
        </w:rPr>
        <w:t>) ou fatura(s), ao Ministério Público do Trabalho – Procuradoria Regional do Trabalho da 4ª Região – Sede em Porto alegre, no endereço: Avenida Senador Tarso Dutra, nº 605, 7º andar, Bairro Petrópolis, CEP 90690-140;</w:t>
      </w:r>
    </w:p>
    <w:p w14:paraId="6337D6CE" w14:textId="77777777" w:rsidR="00F25648" w:rsidRPr="006F388C" w:rsidRDefault="00F25648" w:rsidP="00F25648">
      <w:pPr>
        <w:pStyle w:val="PADRAO"/>
        <w:tabs>
          <w:tab w:val="left" w:pos="1095"/>
          <w:tab w:val="left" w:pos="1125"/>
          <w:tab w:val="right" w:pos="3969"/>
        </w:tabs>
        <w:rPr>
          <w:rFonts w:ascii="Times New Roman" w:hAnsi="Times New Roman"/>
          <w:bCs/>
          <w:szCs w:val="24"/>
        </w:rPr>
      </w:pPr>
    </w:p>
    <w:p w14:paraId="70387DF1" w14:textId="77777777" w:rsidR="00F25648" w:rsidRPr="006F388C" w:rsidRDefault="00F25648" w:rsidP="00F25648">
      <w:pPr>
        <w:pStyle w:val="PADRAO"/>
        <w:tabs>
          <w:tab w:val="left" w:pos="1095"/>
          <w:tab w:val="left" w:pos="1125"/>
          <w:tab w:val="right" w:pos="3969"/>
        </w:tabs>
        <w:rPr>
          <w:rFonts w:ascii="Times New Roman" w:hAnsi="Times New Roman"/>
          <w:bCs/>
          <w:szCs w:val="24"/>
        </w:rPr>
      </w:pPr>
      <w:r w:rsidRPr="006F388C">
        <w:rPr>
          <w:rFonts w:ascii="Times New Roman" w:hAnsi="Times New Roman"/>
          <w:b/>
          <w:szCs w:val="24"/>
        </w:rPr>
        <w:t>Parágrafo oitavo</w:t>
      </w:r>
      <w:r w:rsidRPr="006F388C">
        <w:rPr>
          <w:rFonts w:ascii="Times New Roman" w:hAnsi="Times New Roman"/>
          <w:bCs/>
          <w:szCs w:val="24"/>
        </w:rPr>
        <w:t>.</w:t>
      </w:r>
      <w:r w:rsidRPr="006F388C">
        <w:rPr>
          <w:rFonts w:ascii="Times New Roman" w:hAnsi="Times New Roman"/>
          <w:szCs w:val="24"/>
        </w:rPr>
        <w:t xml:space="preserve"> </w:t>
      </w:r>
      <w:r w:rsidRPr="006F388C">
        <w:rPr>
          <w:rFonts w:ascii="Times New Roman" w:hAnsi="Times New Roman"/>
          <w:bCs/>
          <w:szCs w:val="24"/>
        </w:rPr>
        <w:t>A entrega dos bens/serviços será acompanhada e fiscalizada por representante(s) da CONTRATANTE, designado(s) para esse fim, permitida a assistência de terceiros.</w:t>
      </w:r>
    </w:p>
    <w:p w14:paraId="42446FFA" w14:textId="77777777" w:rsidR="00F25648" w:rsidRPr="006F388C" w:rsidRDefault="00F25648" w:rsidP="00F25648">
      <w:pPr>
        <w:pStyle w:val="PADRAO"/>
        <w:tabs>
          <w:tab w:val="left" w:pos="1095"/>
          <w:tab w:val="left" w:pos="1125"/>
          <w:tab w:val="right" w:pos="3969"/>
        </w:tabs>
        <w:rPr>
          <w:rFonts w:ascii="Times New Roman" w:hAnsi="Times New Roman"/>
          <w:bCs/>
          <w:szCs w:val="24"/>
        </w:rPr>
      </w:pPr>
    </w:p>
    <w:p w14:paraId="5688932D" w14:textId="77777777" w:rsidR="00F25648" w:rsidRPr="00E47A72" w:rsidRDefault="00F25648" w:rsidP="00F25648">
      <w:pPr>
        <w:pStyle w:val="PADRAO"/>
        <w:tabs>
          <w:tab w:val="left" w:pos="1095"/>
          <w:tab w:val="left" w:pos="1125"/>
          <w:tab w:val="right" w:pos="3969"/>
        </w:tabs>
        <w:rPr>
          <w:rFonts w:ascii="Times New Roman" w:hAnsi="Times New Roman"/>
          <w:bCs/>
          <w:szCs w:val="24"/>
        </w:rPr>
      </w:pPr>
      <w:r w:rsidRPr="006F388C">
        <w:rPr>
          <w:rFonts w:ascii="Times New Roman" w:hAnsi="Times New Roman"/>
          <w:b/>
          <w:szCs w:val="24"/>
        </w:rPr>
        <w:t>Parágrafo nono</w:t>
      </w:r>
      <w:r w:rsidRPr="006F388C">
        <w:rPr>
          <w:rFonts w:ascii="Times New Roman" w:hAnsi="Times New Roman"/>
          <w:bCs/>
          <w:szCs w:val="24"/>
        </w:rPr>
        <w:t>. Na impossibilidade de cumprir com o prazo de entrega estipulado neste Termo de Contrato, a CONTRATADA deverá, antes de expirado o prazo, solicitar formalmente a prorrogação do prazo e apresentar justificativa. O pedido de prorrogação, com indicação do novo prazo, quando for o caso, deverá ser encaminhado à Secretaria Regional de Segurança Institucional, telefone (51)3252-1500, (51)3252-1592 e</w:t>
      </w:r>
      <w:r w:rsidRPr="00E47A72">
        <w:rPr>
          <w:rFonts w:ascii="Times New Roman" w:hAnsi="Times New Roman"/>
          <w:bCs/>
          <w:szCs w:val="24"/>
        </w:rPr>
        <w:t xml:space="preserve">/ou por e-mail </w:t>
      </w:r>
      <w:hyperlink r:id="rId16" w:history="1">
        <w:r w:rsidRPr="00E47A72">
          <w:rPr>
            <w:rStyle w:val="Hyperlink"/>
            <w:rFonts w:ascii="Times New Roman" w:hAnsi="Times New Roman"/>
            <w:bCs/>
            <w:szCs w:val="24"/>
          </w:rPr>
          <w:t>prt04.srsi@mpt.mp.br</w:t>
        </w:r>
      </w:hyperlink>
      <w:r w:rsidRPr="00E47A72">
        <w:rPr>
          <w:rFonts w:ascii="Times New Roman" w:hAnsi="Times New Roman"/>
          <w:bCs/>
          <w:szCs w:val="24"/>
        </w:rPr>
        <w:t xml:space="preserve"> que poderá, de modo justificado, acolher ou não o pedido.</w:t>
      </w:r>
    </w:p>
    <w:p w14:paraId="5082F884" w14:textId="77777777" w:rsidR="00F25648" w:rsidRPr="00E47A72" w:rsidRDefault="00F25648" w:rsidP="00F25648">
      <w:pPr>
        <w:pStyle w:val="PADRAO"/>
        <w:tabs>
          <w:tab w:val="left" w:pos="1095"/>
          <w:tab w:val="left" w:pos="1125"/>
          <w:tab w:val="right" w:pos="3969"/>
        </w:tabs>
        <w:rPr>
          <w:rFonts w:ascii="Times New Roman" w:hAnsi="Times New Roman"/>
          <w:bCs/>
          <w:szCs w:val="24"/>
        </w:rPr>
      </w:pPr>
    </w:p>
    <w:p w14:paraId="4B84D19E" w14:textId="77777777" w:rsidR="00F25648" w:rsidRPr="00E47A72" w:rsidRDefault="00F25648" w:rsidP="00F25648">
      <w:pPr>
        <w:pStyle w:val="PADRAO"/>
        <w:pBdr>
          <w:top w:val="single" w:sz="4" w:space="1" w:color="000000"/>
          <w:left w:val="single" w:sz="4" w:space="4" w:color="000000"/>
          <w:bottom w:val="single" w:sz="4" w:space="1" w:color="000000"/>
          <w:right w:val="single" w:sz="4" w:space="4" w:color="000000"/>
        </w:pBdr>
        <w:shd w:val="clear" w:color="auto" w:fill="E6E6E6"/>
        <w:tabs>
          <w:tab w:val="left" w:pos="0"/>
          <w:tab w:val="left" w:pos="567"/>
          <w:tab w:val="left" w:pos="993"/>
          <w:tab w:val="right" w:pos="3969"/>
        </w:tabs>
        <w:jc w:val="center"/>
        <w:rPr>
          <w:rFonts w:ascii="Times New Roman" w:hAnsi="Times New Roman"/>
          <w:b/>
          <w:szCs w:val="24"/>
        </w:rPr>
      </w:pPr>
      <w:r w:rsidRPr="00E47A72">
        <w:rPr>
          <w:rFonts w:ascii="Times New Roman" w:hAnsi="Times New Roman"/>
          <w:b/>
          <w:szCs w:val="24"/>
        </w:rPr>
        <w:t>CLÁUSULA QUINTA – DO RECEBIMENTO DO OBJETO</w:t>
      </w:r>
    </w:p>
    <w:p w14:paraId="416A894B" w14:textId="77777777" w:rsidR="00F25648" w:rsidRPr="00E47A72" w:rsidRDefault="00F25648" w:rsidP="00F25648">
      <w:pPr>
        <w:pStyle w:val="PADRAO"/>
        <w:tabs>
          <w:tab w:val="left" w:pos="1095"/>
          <w:tab w:val="left" w:pos="1125"/>
          <w:tab w:val="right" w:pos="3969"/>
        </w:tabs>
        <w:rPr>
          <w:rFonts w:ascii="Times New Roman" w:hAnsi="Times New Roman"/>
          <w:szCs w:val="24"/>
        </w:rPr>
      </w:pPr>
    </w:p>
    <w:p w14:paraId="2F21D57E" w14:textId="77777777" w:rsidR="00F25648" w:rsidRPr="00E47A72" w:rsidRDefault="00F25648" w:rsidP="00F25648">
      <w:pPr>
        <w:pStyle w:val="PADRAO"/>
        <w:tabs>
          <w:tab w:val="left" w:pos="1095"/>
          <w:tab w:val="left" w:pos="1125"/>
          <w:tab w:val="right" w:pos="3969"/>
        </w:tabs>
        <w:rPr>
          <w:rFonts w:ascii="Times New Roman" w:hAnsi="Times New Roman"/>
          <w:szCs w:val="24"/>
        </w:rPr>
      </w:pPr>
      <w:r w:rsidRPr="00E47A72">
        <w:rPr>
          <w:rFonts w:ascii="Times New Roman" w:hAnsi="Times New Roman"/>
          <w:szCs w:val="24"/>
        </w:rPr>
        <w:tab/>
        <w:t>Em conformidade com a Lei nº 14.133/2021, o objeto será recebido:</w:t>
      </w:r>
    </w:p>
    <w:p w14:paraId="4008150C" w14:textId="77777777" w:rsidR="00F25648" w:rsidRPr="00E47A72" w:rsidRDefault="00F25648" w:rsidP="00F25648">
      <w:pPr>
        <w:pStyle w:val="PADRAO"/>
        <w:tabs>
          <w:tab w:val="left" w:pos="1095"/>
          <w:tab w:val="left" w:pos="1125"/>
          <w:tab w:val="right" w:pos="3969"/>
        </w:tabs>
        <w:rPr>
          <w:rFonts w:ascii="Times New Roman" w:hAnsi="Times New Roman"/>
          <w:szCs w:val="24"/>
        </w:rPr>
      </w:pPr>
    </w:p>
    <w:p w14:paraId="111C31C6" w14:textId="77777777" w:rsidR="00F25648" w:rsidRPr="00E47A72" w:rsidRDefault="00F25648" w:rsidP="00F25648">
      <w:pPr>
        <w:pStyle w:val="PADRAO"/>
        <w:tabs>
          <w:tab w:val="left" w:pos="1095"/>
          <w:tab w:val="left" w:pos="1125"/>
          <w:tab w:val="right" w:pos="3969"/>
        </w:tabs>
        <w:ind w:left="709"/>
        <w:rPr>
          <w:rFonts w:ascii="Times New Roman" w:hAnsi="Times New Roman"/>
          <w:szCs w:val="24"/>
        </w:rPr>
      </w:pPr>
      <w:r w:rsidRPr="00E47A72">
        <w:rPr>
          <w:rFonts w:ascii="Times New Roman" w:hAnsi="Times New Roman"/>
          <w:szCs w:val="24"/>
        </w:rPr>
        <w:t>I. Provisoriamente, pelo responsável por seu acompanhamento e fiscalização, mediante termo detalhado, quando verificado o cumprimento das exigências de caráter técnico;</w:t>
      </w:r>
    </w:p>
    <w:p w14:paraId="01AE2631" w14:textId="77777777" w:rsidR="00F25648" w:rsidRPr="00E47A72" w:rsidRDefault="00F25648" w:rsidP="00F25648">
      <w:pPr>
        <w:pStyle w:val="PADRAO"/>
        <w:tabs>
          <w:tab w:val="left" w:pos="1095"/>
          <w:tab w:val="left" w:pos="1125"/>
          <w:tab w:val="right" w:pos="3969"/>
        </w:tabs>
        <w:ind w:left="709"/>
        <w:rPr>
          <w:rFonts w:ascii="Times New Roman" w:hAnsi="Times New Roman"/>
          <w:szCs w:val="24"/>
        </w:rPr>
      </w:pPr>
    </w:p>
    <w:p w14:paraId="10FBCE31" w14:textId="77777777" w:rsidR="00F25648" w:rsidRPr="00E47A72" w:rsidRDefault="00F25648" w:rsidP="00F25648">
      <w:pPr>
        <w:pStyle w:val="PADRAO"/>
        <w:tabs>
          <w:tab w:val="left" w:pos="1095"/>
          <w:tab w:val="left" w:pos="1125"/>
          <w:tab w:val="right" w:pos="3969"/>
        </w:tabs>
        <w:ind w:left="709"/>
        <w:rPr>
          <w:rFonts w:ascii="Times New Roman" w:hAnsi="Times New Roman"/>
          <w:szCs w:val="24"/>
        </w:rPr>
      </w:pPr>
      <w:r w:rsidRPr="00E47A72">
        <w:rPr>
          <w:rFonts w:ascii="Times New Roman" w:hAnsi="Times New Roman"/>
          <w:szCs w:val="24"/>
        </w:rPr>
        <w:t>II. Definitivamente, por servidor ou comissão designada pela autoridade competente, mediante termo detalhado que comprove o atendimento das exigências contratuais;</w:t>
      </w:r>
    </w:p>
    <w:p w14:paraId="2721DD9C" w14:textId="77777777" w:rsidR="00F25648" w:rsidRPr="00E47A72" w:rsidRDefault="00F25648" w:rsidP="00F25648">
      <w:pPr>
        <w:pStyle w:val="PADRAO"/>
        <w:tabs>
          <w:tab w:val="left" w:pos="1095"/>
          <w:tab w:val="left" w:pos="1125"/>
          <w:tab w:val="right" w:pos="3969"/>
        </w:tabs>
        <w:rPr>
          <w:rFonts w:ascii="Times New Roman" w:hAnsi="Times New Roman"/>
          <w:szCs w:val="24"/>
        </w:rPr>
      </w:pPr>
    </w:p>
    <w:p w14:paraId="593F6FCE" w14:textId="77777777" w:rsidR="00F25648" w:rsidRPr="00E47A72" w:rsidRDefault="00F25648" w:rsidP="00F25648">
      <w:pPr>
        <w:pStyle w:val="PADRAO"/>
        <w:tabs>
          <w:tab w:val="left" w:pos="1095"/>
          <w:tab w:val="left" w:pos="1125"/>
          <w:tab w:val="right" w:pos="3969"/>
        </w:tabs>
        <w:rPr>
          <w:rFonts w:ascii="Times New Roman" w:hAnsi="Times New Roman"/>
          <w:szCs w:val="24"/>
        </w:rPr>
      </w:pPr>
      <w:r w:rsidRPr="00E47A72">
        <w:rPr>
          <w:rFonts w:ascii="Times New Roman" w:hAnsi="Times New Roman"/>
          <w:b/>
          <w:szCs w:val="24"/>
        </w:rPr>
        <w:t>Parágrafo primeiro</w:t>
      </w:r>
      <w:r w:rsidRPr="00E47A72">
        <w:rPr>
          <w:rFonts w:ascii="Times New Roman" w:hAnsi="Times New Roman"/>
          <w:szCs w:val="24"/>
        </w:rPr>
        <w:t>. O recebimento provisório ou definitivo não excluirá a responsabilidade civil pela solidez e pela segurança da obra ou serviço nem a responsabilidade ético-profissional pela perfeita execução do contrato, nos limites estabelecidos pela lei ou pelo contrato.</w:t>
      </w:r>
    </w:p>
    <w:p w14:paraId="71B10C46" w14:textId="77777777" w:rsidR="00F25648" w:rsidRPr="00E47A72" w:rsidRDefault="00F25648" w:rsidP="00F25648">
      <w:pPr>
        <w:pStyle w:val="PADRAO"/>
        <w:tabs>
          <w:tab w:val="left" w:pos="1095"/>
          <w:tab w:val="left" w:pos="1125"/>
          <w:tab w:val="right" w:pos="3969"/>
        </w:tabs>
        <w:rPr>
          <w:rFonts w:ascii="Times New Roman" w:hAnsi="Times New Roman"/>
          <w:szCs w:val="24"/>
        </w:rPr>
      </w:pPr>
    </w:p>
    <w:p w14:paraId="3030BC7C" w14:textId="77777777" w:rsidR="00F25648" w:rsidRPr="00E47A72" w:rsidRDefault="00F25648" w:rsidP="00F25648">
      <w:pPr>
        <w:pStyle w:val="PADRAO"/>
        <w:tabs>
          <w:tab w:val="left" w:pos="1095"/>
          <w:tab w:val="left" w:pos="1125"/>
          <w:tab w:val="right" w:pos="3969"/>
        </w:tabs>
        <w:rPr>
          <w:rFonts w:ascii="Times New Roman" w:hAnsi="Times New Roman"/>
          <w:szCs w:val="24"/>
        </w:rPr>
      </w:pPr>
      <w:r w:rsidRPr="00E47A72">
        <w:rPr>
          <w:rFonts w:ascii="Times New Roman" w:hAnsi="Times New Roman"/>
          <w:b/>
          <w:szCs w:val="24"/>
        </w:rPr>
        <w:t>Parágrafo segundo</w:t>
      </w:r>
      <w:r w:rsidRPr="00E47A72">
        <w:rPr>
          <w:rFonts w:ascii="Times New Roman" w:hAnsi="Times New Roman"/>
          <w:szCs w:val="24"/>
        </w:rPr>
        <w:t>. O objeto do contrato poderá ser rejeitado, no todo ou em parte, quando estiver em desacordo com o contrato.</w:t>
      </w:r>
    </w:p>
    <w:p w14:paraId="58BBBFFB" w14:textId="77777777" w:rsidR="00F25648" w:rsidRPr="00E47A72" w:rsidRDefault="00F25648" w:rsidP="00F25648">
      <w:pPr>
        <w:pStyle w:val="PADRAO"/>
        <w:tabs>
          <w:tab w:val="left" w:pos="1095"/>
          <w:tab w:val="left" w:pos="1125"/>
          <w:tab w:val="right" w:pos="3969"/>
        </w:tabs>
        <w:rPr>
          <w:rFonts w:ascii="Times New Roman" w:hAnsi="Times New Roman"/>
          <w:szCs w:val="24"/>
        </w:rPr>
      </w:pPr>
      <w:r w:rsidRPr="00E47A72">
        <w:rPr>
          <w:rFonts w:ascii="Times New Roman" w:hAnsi="Times New Roman"/>
          <w:b/>
          <w:szCs w:val="24"/>
        </w:rPr>
        <w:t>Parágrafo terceiro</w:t>
      </w:r>
      <w:r w:rsidRPr="00E47A72">
        <w:rPr>
          <w:rFonts w:ascii="Times New Roman" w:hAnsi="Times New Roman"/>
          <w:szCs w:val="24"/>
        </w:rPr>
        <w:t>. Os ensaios, os testes e as demais provas para aferição da boa execução do objeto do contrato exigidos por normas técnicas oficiais correrão por conta do contratado.</w:t>
      </w:r>
    </w:p>
    <w:p w14:paraId="35C0DF58" w14:textId="77777777" w:rsidR="00F25648" w:rsidRPr="00E47A72" w:rsidRDefault="00F25648" w:rsidP="00F25648">
      <w:pPr>
        <w:pStyle w:val="PADRAO"/>
        <w:tabs>
          <w:tab w:val="left" w:pos="1095"/>
          <w:tab w:val="left" w:pos="1125"/>
          <w:tab w:val="right" w:pos="3969"/>
        </w:tabs>
        <w:rPr>
          <w:rFonts w:ascii="Times New Roman" w:hAnsi="Times New Roman"/>
          <w:szCs w:val="24"/>
        </w:rPr>
      </w:pPr>
    </w:p>
    <w:p w14:paraId="434500AB" w14:textId="77777777" w:rsidR="00F25648" w:rsidRPr="00E47A72" w:rsidRDefault="00F25648" w:rsidP="00F25648">
      <w:pPr>
        <w:pStyle w:val="PADRAO"/>
        <w:tabs>
          <w:tab w:val="left" w:pos="1095"/>
          <w:tab w:val="left" w:pos="1125"/>
          <w:tab w:val="right" w:pos="3969"/>
        </w:tabs>
        <w:rPr>
          <w:rFonts w:ascii="Times New Roman" w:hAnsi="Times New Roman"/>
          <w:szCs w:val="24"/>
        </w:rPr>
      </w:pPr>
      <w:r w:rsidRPr="00E47A72">
        <w:rPr>
          <w:rFonts w:ascii="Times New Roman" w:hAnsi="Times New Roman"/>
          <w:b/>
          <w:szCs w:val="24"/>
        </w:rPr>
        <w:t>Parágrafo quarto</w:t>
      </w:r>
      <w:r w:rsidRPr="00E47A72">
        <w:rPr>
          <w:rFonts w:ascii="Times New Roman" w:hAnsi="Times New Roman"/>
          <w:szCs w:val="24"/>
        </w:rPr>
        <w:t>. Em casos de renovação contratual, serão seguidos os mesmos procedimentos de atestes descritos neste capítulo para as vigências subsequentes, especialmente a emissão do Recebimento Provisório e Recebimento Definitivo.</w:t>
      </w:r>
    </w:p>
    <w:p w14:paraId="493787D2" w14:textId="77777777" w:rsidR="00F25648" w:rsidRPr="00E47A72" w:rsidRDefault="00F25648" w:rsidP="00F25648">
      <w:pPr>
        <w:pStyle w:val="PADRAO"/>
        <w:tabs>
          <w:tab w:val="left" w:pos="1095"/>
          <w:tab w:val="left" w:pos="1125"/>
          <w:tab w:val="right" w:pos="3969"/>
        </w:tabs>
        <w:rPr>
          <w:rFonts w:ascii="Times New Roman" w:hAnsi="Times New Roman"/>
          <w:szCs w:val="24"/>
        </w:rPr>
      </w:pPr>
    </w:p>
    <w:p w14:paraId="72626C1C" w14:textId="77777777" w:rsidR="00F25648" w:rsidRPr="00E47A72" w:rsidRDefault="00F25648" w:rsidP="00F25648">
      <w:pPr>
        <w:pStyle w:val="PADRAO"/>
        <w:pBdr>
          <w:top w:val="single" w:sz="4" w:space="1" w:color="000000"/>
          <w:left w:val="single" w:sz="4" w:space="4" w:color="000000"/>
          <w:bottom w:val="single" w:sz="4" w:space="1" w:color="000000"/>
          <w:right w:val="single" w:sz="4" w:space="4" w:color="000000"/>
        </w:pBdr>
        <w:shd w:val="clear" w:color="auto" w:fill="E6E6E6"/>
        <w:tabs>
          <w:tab w:val="left" w:pos="0"/>
          <w:tab w:val="left" w:pos="567"/>
          <w:tab w:val="left" w:pos="993"/>
          <w:tab w:val="right" w:pos="3969"/>
        </w:tabs>
        <w:jc w:val="center"/>
        <w:rPr>
          <w:rFonts w:ascii="Times New Roman" w:hAnsi="Times New Roman"/>
          <w:b/>
          <w:szCs w:val="24"/>
        </w:rPr>
      </w:pPr>
      <w:r w:rsidRPr="00E47A72">
        <w:rPr>
          <w:rFonts w:ascii="Times New Roman" w:hAnsi="Times New Roman"/>
          <w:b/>
          <w:szCs w:val="24"/>
        </w:rPr>
        <w:t>CLÁUSULA SEXTA – DA CONTINUIDADE DO SUPORTE TÉCNICO</w:t>
      </w:r>
    </w:p>
    <w:p w14:paraId="44DA72CC" w14:textId="77777777" w:rsidR="00F25648" w:rsidRPr="00E47A72" w:rsidRDefault="00F25648" w:rsidP="00F25648">
      <w:pPr>
        <w:pStyle w:val="PADRAO"/>
        <w:tabs>
          <w:tab w:val="left" w:pos="1095"/>
          <w:tab w:val="left" w:pos="1125"/>
          <w:tab w:val="right" w:pos="3969"/>
        </w:tabs>
        <w:rPr>
          <w:rFonts w:ascii="Times New Roman" w:hAnsi="Times New Roman"/>
          <w:szCs w:val="24"/>
        </w:rPr>
      </w:pPr>
    </w:p>
    <w:p w14:paraId="0B72C312" w14:textId="77777777" w:rsidR="00F25648" w:rsidRPr="00E47A72" w:rsidRDefault="00F25648" w:rsidP="00F25648">
      <w:pPr>
        <w:pStyle w:val="PADRAO"/>
        <w:tabs>
          <w:tab w:val="left" w:pos="1095"/>
          <w:tab w:val="left" w:pos="1125"/>
          <w:tab w:val="right" w:pos="3969"/>
        </w:tabs>
        <w:rPr>
          <w:rFonts w:ascii="Times New Roman" w:hAnsi="Times New Roman"/>
          <w:szCs w:val="24"/>
        </w:rPr>
      </w:pPr>
      <w:r w:rsidRPr="00E47A72">
        <w:rPr>
          <w:rFonts w:ascii="Times New Roman" w:hAnsi="Times New Roman"/>
          <w:szCs w:val="24"/>
        </w:rPr>
        <w:tab/>
        <w:t>A autoridade certificadora responsável pela emissão do certificado fornecido deverá manter repositório do Certificado já emitido disponível para consulta durante 24 (vinte e quatro) horas por dia, 07 (sete) dias por semana e implementar os recursos necessários para a segurança dos dados neles armazenados.</w:t>
      </w:r>
    </w:p>
    <w:p w14:paraId="4CB23D8A" w14:textId="77777777" w:rsidR="00F25648" w:rsidRPr="00E47A72" w:rsidRDefault="00F25648" w:rsidP="00F25648">
      <w:pPr>
        <w:pStyle w:val="PADRAO"/>
        <w:tabs>
          <w:tab w:val="left" w:pos="1095"/>
          <w:tab w:val="left" w:pos="1125"/>
          <w:tab w:val="right" w:pos="3969"/>
        </w:tabs>
        <w:rPr>
          <w:rFonts w:ascii="Times New Roman" w:hAnsi="Times New Roman"/>
          <w:szCs w:val="24"/>
        </w:rPr>
      </w:pPr>
    </w:p>
    <w:p w14:paraId="6CEFB338" w14:textId="77777777" w:rsidR="00F25648" w:rsidRPr="00E47A72" w:rsidRDefault="00F25648" w:rsidP="00F25648">
      <w:pPr>
        <w:pStyle w:val="PADRAO"/>
        <w:tabs>
          <w:tab w:val="left" w:pos="1095"/>
          <w:tab w:val="left" w:pos="1125"/>
          <w:tab w:val="right" w:pos="3969"/>
        </w:tabs>
        <w:rPr>
          <w:rFonts w:ascii="Times New Roman" w:hAnsi="Times New Roman"/>
          <w:szCs w:val="24"/>
        </w:rPr>
      </w:pPr>
      <w:r w:rsidRPr="00E47A72">
        <w:rPr>
          <w:rFonts w:ascii="Times New Roman" w:hAnsi="Times New Roman"/>
          <w:b/>
          <w:szCs w:val="24"/>
        </w:rPr>
        <w:t>Parágrafo primeiro</w:t>
      </w:r>
      <w:r w:rsidRPr="00E47A72">
        <w:rPr>
          <w:rFonts w:ascii="Times New Roman" w:hAnsi="Times New Roman"/>
          <w:szCs w:val="24"/>
        </w:rPr>
        <w:t>. A autoridade certificadora também deverá disponibilizar para consulta a Lista de Certificados Revogados (LCR), a qual deverá ser atualizada ao menos de hora em hora.</w:t>
      </w:r>
    </w:p>
    <w:p w14:paraId="42BB4E40" w14:textId="77777777" w:rsidR="00F25648" w:rsidRPr="00E47A72" w:rsidRDefault="00F25648" w:rsidP="00F25648">
      <w:pPr>
        <w:pStyle w:val="PADRAO"/>
        <w:tabs>
          <w:tab w:val="left" w:pos="1095"/>
          <w:tab w:val="left" w:pos="1125"/>
          <w:tab w:val="right" w:pos="3969"/>
        </w:tabs>
        <w:rPr>
          <w:rFonts w:ascii="Times New Roman" w:hAnsi="Times New Roman"/>
          <w:szCs w:val="24"/>
        </w:rPr>
      </w:pPr>
    </w:p>
    <w:p w14:paraId="26B5BE19" w14:textId="77777777" w:rsidR="00F25648" w:rsidRPr="00E47A72" w:rsidRDefault="00F25648" w:rsidP="00F25648">
      <w:pPr>
        <w:pStyle w:val="PADRAO"/>
        <w:tabs>
          <w:tab w:val="left" w:pos="1095"/>
          <w:tab w:val="left" w:pos="1125"/>
          <w:tab w:val="right" w:pos="3969"/>
        </w:tabs>
        <w:rPr>
          <w:rFonts w:ascii="Times New Roman" w:hAnsi="Times New Roman"/>
          <w:szCs w:val="24"/>
        </w:rPr>
      </w:pPr>
      <w:r w:rsidRPr="00E47A72">
        <w:rPr>
          <w:rFonts w:ascii="Times New Roman" w:hAnsi="Times New Roman"/>
          <w:b/>
          <w:szCs w:val="24"/>
        </w:rPr>
        <w:t>Parágrafo segundo</w:t>
      </w:r>
      <w:r w:rsidRPr="00E47A72">
        <w:rPr>
          <w:rFonts w:ascii="Times New Roman" w:hAnsi="Times New Roman"/>
          <w:szCs w:val="24"/>
        </w:rPr>
        <w:t>. Quando constatada emissão imprópria ou defeituosa de um certificado, o mesmo deverá ser revogado e reemitido sem ônus à CONTRATANTE, em até 05 (cinco) dias úteis após notificação.</w:t>
      </w:r>
    </w:p>
    <w:p w14:paraId="254A9E8C" w14:textId="77777777" w:rsidR="00F25648" w:rsidRPr="00E47A72" w:rsidRDefault="00F25648" w:rsidP="00F25648">
      <w:pPr>
        <w:pStyle w:val="PADRAO"/>
        <w:tabs>
          <w:tab w:val="left" w:pos="1095"/>
          <w:tab w:val="left" w:pos="1125"/>
          <w:tab w:val="right" w:pos="3969"/>
        </w:tabs>
        <w:rPr>
          <w:rFonts w:ascii="Times New Roman" w:hAnsi="Times New Roman"/>
          <w:szCs w:val="24"/>
        </w:rPr>
      </w:pPr>
    </w:p>
    <w:p w14:paraId="3AB1360E" w14:textId="77777777" w:rsidR="00F25648" w:rsidRPr="00E47A72" w:rsidRDefault="00F25648" w:rsidP="00F25648">
      <w:pPr>
        <w:pStyle w:val="PADRAO"/>
        <w:tabs>
          <w:tab w:val="left" w:pos="1095"/>
          <w:tab w:val="left" w:pos="1125"/>
          <w:tab w:val="right" w:pos="3969"/>
        </w:tabs>
        <w:rPr>
          <w:rFonts w:ascii="Times New Roman" w:hAnsi="Times New Roman"/>
          <w:szCs w:val="24"/>
        </w:rPr>
      </w:pPr>
      <w:r w:rsidRPr="00E47A72">
        <w:rPr>
          <w:rFonts w:ascii="Times New Roman" w:hAnsi="Times New Roman"/>
          <w:b/>
          <w:szCs w:val="24"/>
        </w:rPr>
        <w:t>Parágrafo terceiro</w:t>
      </w:r>
      <w:r w:rsidRPr="00E47A72">
        <w:rPr>
          <w:rFonts w:ascii="Times New Roman" w:hAnsi="Times New Roman"/>
          <w:szCs w:val="24"/>
        </w:rPr>
        <w:t>. Caso a Autoridade Certificadora emissora do certificado revogar qualquer parte de sua cadeia de certificação, afetando a vigência do certificado fornecido, o mesmo deverá ser reemitido sem ônus à CONTRATANTE em até 05 (cinco) dias úteis após notificação.</w:t>
      </w:r>
    </w:p>
    <w:p w14:paraId="3B737EB8" w14:textId="77777777" w:rsidR="00F25648" w:rsidRPr="00E47A72" w:rsidRDefault="00F25648" w:rsidP="00F25648">
      <w:pPr>
        <w:pStyle w:val="PADRAO"/>
        <w:tabs>
          <w:tab w:val="left" w:pos="1095"/>
          <w:tab w:val="left" w:pos="1125"/>
          <w:tab w:val="right" w:pos="3969"/>
        </w:tabs>
        <w:rPr>
          <w:rFonts w:ascii="Times New Roman" w:hAnsi="Times New Roman"/>
          <w:szCs w:val="24"/>
        </w:rPr>
      </w:pPr>
    </w:p>
    <w:p w14:paraId="58D12532" w14:textId="77777777" w:rsidR="00F25648" w:rsidRPr="00E47A72" w:rsidRDefault="00F25648" w:rsidP="00F25648">
      <w:pPr>
        <w:pStyle w:val="PADRAO"/>
        <w:tabs>
          <w:tab w:val="left" w:pos="1095"/>
          <w:tab w:val="left" w:pos="1125"/>
          <w:tab w:val="right" w:pos="3969"/>
        </w:tabs>
        <w:rPr>
          <w:rFonts w:ascii="Times New Roman" w:hAnsi="Times New Roman"/>
          <w:szCs w:val="24"/>
        </w:rPr>
      </w:pPr>
      <w:r w:rsidRPr="00E47A72">
        <w:rPr>
          <w:rFonts w:ascii="Times New Roman" w:hAnsi="Times New Roman"/>
          <w:b/>
          <w:szCs w:val="24"/>
        </w:rPr>
        <w:lastRenderedPageBreak/>
        <w:t>Parágrafo quarto</w:t>
      </w:r>
      <w:r w:rsidRPr="00E47A72">
        <w:rPr>
          <w:rFonts w:ascii="Times New Roman" w:hAnsi="Times New Roman"/>
          <w:szCs w:val="24"/>
        </w:rPr>
        <w:t>. Um canal de atendimento, no regime 24x7, deverá ser disponibilizado para que a CONTRATANTE solicite, caso necessário, revogação dos certificados emitidos. Neste caso, a revogação deverá ser refletida na LCR no prazo máximo de 72 (setenta e duas) horas corridas.</w:t>
      </w:r>
    </w:p>
    <w:p w14:paraId="6A8CCC86" w14:textId="77777777" w:rsidR="00F25648" w:rsidRPr="00E47A72" w:rsidRDefault="00F25648" w:rsidP="00F25648">
      <w:pPr>
        <w:pStyle w:val="PADRAO"/>
        <w:tabs>
          <w:tab w:val="left" w:pos="1095"/>
          <w:tab w:val="left" w:pos="1125"/>
          <w:tab w:val="right" w:pos="3969"/>
        </w:tabs>
        <w:rPr>
          <w:rFonts w:ascii="Times New Roman" w:hAnsi="Times New Roman"/>
          <w:szCs w:val="24"/>
        </w:rPr>
      </w:pPr>
    </w:p>
    <w:p w14:paraId="368F16F5" w14:textId="77777777" w:rsidR="00F25648" w:rsidRPr="00E47A72" w:rsidRDefault="00F25648" w:rsidP="00F25648">
      <w:pPr>
        <w:pStyle w:val="PADRAO"/>
        <w:tabs>
          <w:tab w:val="left" w:pos="1095"/>
          <w:tab w:val="left" w:pos="1125"/>
          <w:tab w:val="right" w:pos="3969"/>
        </w:tabs>
        <w:rPr>
          <w:rFonts w:ascii="Times New Roman" w:hAnsi="Times New Roman"/>
          <w:bCs/>
          <w:szCs w:val="24"/>
        </w:rPr>
      </w:pPr>
      <w:r w:rsidRPr="00E47A72">
        <w:rPr>
          <w:rFonts w:ascii="Times New Roman" w:hAnsi="Times New Roman"/>
          <w:b/>
          <w:szCs w:val="24"/>
        </w:rPr>
        <w:t>Parágrafo quinto</w:t>
      </w:r>
      <w:r w:rsidRPr="00E47A72">
        <w:rPr>
          <w:rFonts w:ascii="Times New Roman" w:hAnsi="Times New Roman"/>
          <w:bCs/>
          <w:szCs w:val="24"/>
        </w:rPr>
        <w:t>. A Contratada deverá oferecer garantia de no mínimo 12 (doze) meses, compreendendo os vícios de qualidade, a contar: da data do recebimento definitivo do produto, em se tratando de vícios aparentes ou de fácil constatação; da evidência do defeito, nos casos de vícios ocultos.</w:t>
      </w:r>
    </w:p>
    <w:p w14:paraId="2A708C86" w14:textId="77777777" w:rsidR="00F25648" w:rsidRPr="00E47A72" w:rsidRDefault="00F25648" w:rsidP="00F25648">
      <w:pPr>
        <w:pStyle w:val="PADRAO"/>
        <w:tabs>
          <w:tab w:val="left" w:pos="1095"/>
          <w:tab w:val="left" w:pos="1125"/>
          <w:tab w:val="right" w:pos="3969"/>
        </w:tabs>
        <w:rPr>
          <w:rFonts w:ascii="Times New Roman" w:hAnsi="Times New Roman"/>
          <w:szCs w:val="24"/>
        </w:rPr>
      </w:pPr>
    </w:p>
    <w:p w14:paraId="3ACBAA26" w14:textId="77777777" w:rsidR="00F25648" w:rsidRPr="00E47A72" w:rsidRDefault="00F25648" w:rsidP="00F25648">
      <w:pPr>
        <w:pStyle w:val="PADRAO"/>
        <w:pBdr>
          <w:top w:val="single" w:sz="4" w:space="1" w:color="000000"/>
          <w:left w:val="single" w:sz="4" w:space="4" w:color="000000"/>
          <w:bottom w:val="single" w:sz="4" w:space="1" w:color="000000"/>
          <w:right w:val="single" w:sz="4" w:space="4" w:color="000000"/>
        </w:pBdr>
        <w:shd w:val="clear" w:color="auto" w:fill="E6E6E6"/>
        <w:tabs>
          <w:tab w:val="left" w:pos="0"/>
          <w:tab w:val="left" w:pos="567"/>
          <w:tab w:val="left" w:pos="993"/>
          <w:tab w:val="right" w:pos="3969"/>
        </w:tabs>
        <w:jc w:val="center"/>
        <w:rPr>
          <w:rFonts w:ascii="Times New Roman" w:hAnsi="Times New Roman"/>
          <w:b/>
          <w:szCs w:val="24"/>
        </w:rPr>
      </w:pPr>
      <w:r w:rsidRPr="00E47A72">
        <w:rPr>
          <w:rFonts w:ascii="Times New Roman" w:hAnsi="Times New Roman"/>
          <w:b/>
          <w:szCs w:val="24"/>
        </w:rPr>
        <w:t>CLÁUSULA SÉTIMA – DA LEI GERAL DE PROTEÇÃO DE DADOS - LGPD</w:t>
      </w:r>
    </w:p>
    <w:p w14:paraId="324B59DC" w14:textId="77777777" w:rsidR="00F25648" w:rsidRPr="00E47A72" w:rsidRDefault="00F25648" w:rsidP="00F25648">
      <w:pPr>
        <w:tabs>
          <w:tab w:val="left" w:pos="1243"/>
          <w:tab w:val="left" w:pos="2943"/>
          <w:tab w:val="left" w:pos="4612"/>
        </w:tabs>
        <w:spacing w:line="252" w:lineRule="auto"/>
        <w:ind w:firstLine="1243"/>
        <w:jc w:val="both"/>
        <w:rPr>
          <w:rFonts w:ascii="Times New Roman" w:hAnsi="Times New Roman" w:cs="Times New Roman"/>
          <w:sz w:val="24"/>
        </w:rPr>
      </w:pPr>
    </w:p>
    <w:p w14:paraId="0FC30F89" w14:textId="77777777" w:rsidR="00F25648" w:rsidRPr="00E47A72" w:rsidRDefault="00F25648" w:rsidP="00F25648">
      <w:pPr>
        <w:widowControl w:val="0"/>
        <w:tabs>
          <w:tab w:val="left" w:pos="1134"/>
        </w:tabs>
        <w:jc w:val="both"/>
        <w:rPr>
          <w:rFonts w:ascii="Times New Roman" w:eastAsia="SimSun" w:hAnsi="Times New Roman" w:cs="Times New Roman"/>
          <w:kern w:val="1"/>
          <w:sz w:val="24"/>
          <w:lang w:eastAsia="zh-CN" w:bidi="hi-IN"/>
        </w:rPr>
      </w:pPr>
      <w:r w:rsidRPr="00E47A72">
        <w:rPr>
          <w:rFonts w:ascii="Times New Roman" w:eastAsia="SimSun" w:hAnsi="Times New Roman" w:cs="Times New Roman"/>
          <w:kern w:val="1"/>
          <w:sz w:val="24"/>
          <w:lang w:eastAsia="zh-CN" w:bidi="hi-IN"/>
        </w:rPr>
        <w:tab/>
        <w:t>As partes deverão atender à Lei nº 13.709/2018 – Lei Geral de Proteção de Dados, observando o disposto a seguir:</w:t>
      </w:r>
    </w:p>
    <w:p w14:paraId="4937C09A" w14:textId="77777777" w:rsidR="00F25648" w:rsidRPr="00E47A72" w:rsidRDefault="00F25648" w:rsidP="00F25648">
      <w:pPr>
        <w:widowControl w:val="0"/>
        <w:tabs>
          <w:tab w:val="left" w:pos="284"/>
          <w:tab w:val="left" w:pos="567"/>
        </w:tabs>
        <w:jc w:val="both"/>
        <w:rPr>
          <w:rFonts w:ascii="Times New Roman" w:eastAsia="SimSun" w:hAnsi="Times New Roman" w:cs="Times New Roman"/>
          <w:kern w:val="1"/>
          <w:sz w:val="24"/>
          <w:lang w:eastAsia="zh-CN" w:bidi="hi-IN"/>
        </w:rPr>
      </w:pPr>
    </w:p>
    <w:p w14:paraId="7AE4B8DF" w14:textId="77777777" w:rsidR="00F25648" w:rsidRPr="00E47A72" w:rsidRDefault="00F25648" w:rsidP="00F25648">
      <w:pPr>
        <w:widowControl w:val="0"/>
        <w:tabs>
          <w:tab w:val="left" w:pos="284"/>
          <w:tab w:val="left" w:pos="567"/>
        </w:tabs>
        <w:jc w:val="both"/>
        <w:rPr>
          <w:rFonts w:ascii="Times New Roman" w:eastAsia="SimSun" w:hAnsi="Times New Roman" w:cs="Times New Roman"/>
          <w:kern w:val="1"/>
          <w:sz w:val="24"/>
          <w:lang w:eastAsia="zh-CN" w:bidi="hi-IN"/>
        </w:rPr>
      </w:pPr>
      <w:r w:rsidRPr="00E47A72">
        <w:rPr>
          <w:rFonts w:ascii="Times New Roman" w:hAnsi="Times New Roman" w:cs="Times New Roman"/>
          <w:b/>
          <w:sz w:val="24"/>
        </w:rPr>
        <w:t>Parágrafo primeiro.</w:t>
      </w:r>
      <w:r w:rsidRPr="00E47A72">
        <w:rPr>
          <w:rFonts w:ascii="Times New Roman" w:eastAsia="SimSun" w:hAnsi="Times New Roman" w:cs="Times New Roman"/>
          <w:kern w:val="1"/>
          <w:sz w:val="24"/>
          <w:lang w:eastAsia="zh-CN" w:bidi="hi-IN"/>
        </w:rPr>
        <w:t xml:space="preserve"> É vedado às partes a utilização de todo e qualquer dado pessoal repassado em decorrência da execução contratual para finalidade distinta daquela do OBJETO da contratação, sob pena de responsabilização administrativa, civil e criminal.</w:t>
      </w:r>
    </w:p>
    <w:p w14:paraId="3395368D" w14:textId="77777777" w:rsidR="00F25648" w:rsidRPr="00E47A72" w:rsidRDefault="00F25648" w:rsidP="00F25648">
      <w:pPr>
        <w:widowControl w:val="0"/>
        <w:tabs>
          <w:tab w:val="left" w:pos="284"/>
          <w:tab w:val="left" w:pos="567"/>
        </w:tabs>
        <w:ind w:left="567"/>
        <w:jc w:val="both"/>
        <w:rPr>
          <w:rFonts w:ascii="Times New Roman" w:eastAsia="SimSun" w:hAnsi="Times New Roman" w:cs="Times New Roman"/>
          <w:kern w:val="1"/>
          <w:sz w:val="24"/>
          <w:lang w:eastAsia="zh-CN" w:bidi="hi-IN"/>
        </w:rPr>
      </w:pPr>
    </w:p>
    <w:p w14:paraId="7E5A9CA8" w14:textId="77777777" w:rsidR="00F25648" w:rsidRPr="00E47A72" w:rsidRDefault="00F25648" w:rsidP="00F25648">
      <w:pPr>
        <w:widowControl w:val="0"/>
        <w:tabs>
          <w:tab w:val="left" w:pos="284"/>
          <w:tab w:val="left" w:pos="567"/>
        </w:tabs>
        <w:jc w:val="both"/>
        <w:rPr>
          <w:rFonts w:ascii="Times New Roman" w:eastAsia="SimSun" w:hAnsi="Times New Roman" w:cs="Times New Roman"/>
          <w:kern w:val="1"/>
          <w:sz w:val="24"/>
          <w:lang w:eastAsia="zh-CN" w:bidi="hi-IN"/>
        </w:rPr>
      </w:pPr>
      <w:r w:rsidRPr="00E47A72">
        <w:rPr>
          <w:rFonts w:ascii="Times New Roman" w:hAnsi="Times New Roman" w:cs="Times New Roman"/>
          <w:b/>
          <w:sz w:val="24"/>
        </w:rPr>
        <w:t xml:space="preserve">Parágrafo segundo. </w:t>
      </w:r>
      <w:r w:rsidRPr="00E47A72">
        <w:rPr>
          <w:rFonts w:ascii="Times New Roman" w:hAnsi="Times New Roman" w:cs="Times New Roman"/>
          <w:sz w:val="24"/>
        </w:rPr>
        <w:t>A</w:t>
      </w:r>
      <w:r w:rsidRPr="00E47A72">
        <w:rPr>
          <w:rFonts w:ascii="Times New Roman" w:eastAsia="SimSun" w:hAnsi="Times New Roman" w:cs="Times New Roman"/>
          <w:kern w:val="1"/>
          <w:sz w:val="24"/>
          <w:lang w:eastAsia="zh-CN" w:bidi="hi-IN"/>
        </w:rPr>
        <w:t>s partes se comprometem a manter sigilo e confidencialidade de todas as informações – em especial os dados pessoais e os dados pessoais sensíveis – repassados em decorrência da execução contratual, em consonância com o disposto na Lei n. 13.709/2018 (Lei Geral de Proteção de Dados Pessoais - LGPD), sendo vedado o repasse das informações a outras empresas ou pessoas, salvo aquelas decorrentes de obrigações legais ou para viabilizar o cumprimento do instrumento contratual.</w:t>
      </w:r>
    </w:p>
    <w:p w14:paraId="7538C646" w14:textId="77777777" w:rsidR="00F25648" w:rsidRPr="00E47A72" w:rsidRDefault="00F25648" w:rsidP="00F25648">
      <w:pPr>
        <w:widowControl w:val="0"/>
        <w:tabs>
          <w:tab w:val="left" w:pos="284"/>
          <w:tab w:val="left" w:pos="567"/>
        </w:tabs>
        <w:ind w:left="567"/>
        <w:jc w:val="both"/>
        <w:rPr>
          <w:rFonts w:ascii="Times New Roman" w:eastAsia="SimSun" w:hAnsi="Times New Roman" w:cs="Times New Roman"/>
          <w:kern w:val="1"/>
          <w:sz w:val="24"/>
          <w:lang w:eastAsia="zh-CN" w:bidi="hi-IN"/>
        </w:rPr>
      </w:pPr>
    </w:p>
    <w:p w14:paraId="1E1B6557" w14:textId="77777777" w:rsidR="00F25648" w:rsidRPr="00E47A72" w:rsidRDefault="00F25648" w:rsidP="00F25648">
      <w:pPr>
        <w:widowControl w:val="0"/>
        <w:tabs>
          <w:tab w:val="left" w:pos="284"/>
          <w:tab w:val="left" w:pos="567"/>
        </w:tabs>
        <w:jc w:val="both"/>
        <w:rPr>
          <w:rFonts w:ascii="Times New Roman" w:eastAsia="SimSun" w:hAnsi="Times New Roman" w:cs="Times New Roman"/>
          <w:kern w:val="1"/>
          <w:sz w:val="24"/>
          <w:lang w:eastAsia="zh-CN" w:bidi="hi-IN"/>
        </w:rPr>
      </w:pPr>
      <w:r w:rsidRPr="00E47A72">
        <w:rPr>
          <w:rFonts w:ascii="Times New Roman" w:hAnsi="Times New Roman" w:cs="Times New Roman"/>
          <w:b/>
          <w:sz w:val="24"/>
        </w:rPr>
        <w:t xml:space="preserve">Parágrafo terceiro. </w:t>
      </w:r>
      <w:r w:rsidRPr="00E47A72">
        <w:rPr>
          <w:rFonts w:ascii="Times New Roman" w:hAnsi="Times New Roman" w:cs="Times New Roman"/>
          <w:sz w:val="24"/>
        </w:rPr>
        <w:t>A</w:t>
      </w:r>
      <w:r w:rsidRPr="00E47A72">
        <w:rPr>
          <w:rFonts w:ascii="Times New Roman" w:eastAsia="SimSun" w:hAnsi="Times New Roman" w:cs="Times New Roman"/>
          <w:kern w:val="1"/>
          <w:sz w:val="24"/>
          <w:lang w:eastAsia="zh-CN" w:bidi="hi-IN"/>
        </w:rPr>
        <w:t>s partes responderão administrativa e judicialmente caso causarem danos patrimoniais, morais, individuais ou coletivos, aos titulares de dados pessoais repassados em decorrência da execução contratual, por inobservância à Lei Geral de Proteção de Dados.</w:t>
      </w:r>
    </w:p>
    <w:p w14:paraId="1C0B8277" w14:textId="77777777" w:rsidR="00F25648" w:rsidRPr="00E47A72" w:rsidRDefault="00F25648" w:rsidP="00F25648">
      <w:pPr>
        <w:widowControl w:val="0"/>
        <w:tabs>
          <w:tab w:val="left" w:pos="284"/>
          <w:tab w:val="left" w:pos="567"/>
        </w:tabs>
        <w:ind w:left="567"/>
        <w:jc w:val="both"/>
        <w:rPr>
          <w:rFonts w:ascii="Times New Roman" w:eastAsia="SimSun" w:hAnsi="Times New Roman" w:cs="Times New Roman"/>
          <w:kern w:val="1"/>
          <w:sz w:val="24"/>
          <w:lang w:eastAsia="zh-CN" w:bidi="hi-IN"/>
        </w:rPr>
      </w:pPr>
    </w:p>
    <w:p w14:paraId="0098CA21" w14:textId="77777777" w:rsidR="00F25648" w:rsidRPr="00E47A72" w:rsidRDefault="00F25648" w:rsidP="00F25648">
      <w:pPr>
        <w:widowControl w:val="0"/>
        <w:tabs>
          <w:tab w:val="left" w:pos="284"/>
          <w:tab w:val="left" w:pos="567"/>
        </w:tabs>
        <w:jc w:val="both"/>
        <w:rPr>
          <w:rFonts w:ascii="Times New Roman" w:eastAsia="SimSun" w:hAnsi="Times New Roman" w:cs="Times New Roman"/>
          <w:kern w:val="1"/>
          <w:sz w:val="24"/>
          <w:lang w:eastAsia="zh-CN" w:bidi="hi-IN"/>
        </w:rPr>
      </w:pPr>
      <w:r w:rsidRPr="00E47A72">
        <w:rPr>
          <w:rFonts w:ascii="Times New Roman" w:hAnsi="Times New Roman" w:cs="Times New Roman"/>
          <w:b/>
          <w:sz w:val="24"/>
        </w:rPr>
        <w:t xml:space="preserve">Parágrafo quarto. </w:t>
      </w:r>
      <w:r w:rsidRPr="00E47A72">
        <w:rPr>
          <w:rFonts w:ascii="Times New Roman" w:hAnsi="Times New Roman" w:cs="Times New Roman"/>
          <w:sz w:val="24"/>
        </w:rPr>
        <w:t>E</w:t>
      </w:r>
      <w:r w:rsidRPr="00E47A72">
        <w:rPr>
          <w:rFonts w:ascii="Times New Roman" w:eastAsia="SimSun" w:hAnsi="Times New Roman" w:cs="Times New Roman"/>
          <w:kern w:val="1"/>
          <w:sz w:val="24"/>
          <w:lang w:eastAsia="zh-CN" w:bidi="hi-IN"/>
        </w:rPr>
        <w:t>m atendimento ao disposto na Lei Geral de Proteção de Dados, a CONTRATANTE, para a execução do serviço OBJETO deste contrato, tem acesso a dados pessoais dos representantes da CONTRATADA, tais como número do CPF e do RG, endereços eletrônico e residencial e cópias dos documentos de identificação.</w:t>
      </w:r>
    </w:p>
    <w:p w14:paraId="008EFEA0" w14:textId="77777777" w:rsidR="00F25648" w:rsidRPr="00E47A72" w:rsidRDefault="00F25648" w:rsidP="00F25648">
      <w:pPr>
        <w:widowControl w:val="0"/>
        <w:tabs>
          <w:tab w:val="left" w:pos="284"/>
          <w:tab w:val="left" w:pos="567"/>
        </w:tabs>
        <w:ind w:left="567"/>
        <w:jc w:val="both"/>
        <w:rPr>
          <w:rFonts w:ascii="Times New Roman" w:eastAsia="SimSun" w:hAnsi="Times New Roman" w:cs="Times New Roman"/>
          <w:kern w:val="1"/>
          <w:sz w:val="24"/>
          <w:lang w:eastAsia="zh-CN" w:bidi="hi-IN"/>
        </w:rPr>
      </w:pPr>
    </w:p>
    <w:p w14:paraId="08CB012B" w14:textId="77777777" w:rsidR="00F25648" w:rsidRPr="00E47A72" w:rsidRDefault="00F25648" w:rsidP="00F25648">
      <w:pPr>
        <w:widowControl w:val="0"/>
        <w:tabs>
          <w:tab w:val="left" w:pos="284"/>
          <w:tab w:val="left" w:pos="567"/>
        </w:tabs>
        <w:jc w:val="both"/>
        <w:rPr>
          <w:rFonts w:ascii="Times New Roman" w:eastAsia="SimSun" w:hAnsi="Times New Roman" w:cs="Times New Roman"/>
          <w:kern w:val="1"/>
          <w:sz w:val="24"/>
          <w:lang w:eastAsia="zh-CN" w:bidi="hi-IN"/>
        </w:rPr>
      </w:pPr>
      <w:r w:rsidRPr="00E47A72">
        <w:rPr>
          <w:rFonts w:ascii="Times New Roman" w:hAnsi="Times New Roman" w:cs="Times New Roman"/>
          <w:b/>
          <w:sz w:val="24"/>
        </w:rPr>
        <w:t xml:space="preserve">Parágrafo quinto. </w:t>
      </w:r>
      <w:r w:rsidRPr="00E47A72">
        <w:rPr>
          <w:rFonts w:ascii="Times New Roman" w:eastAsia="SimSun" w:hAnsi="Times New Roman" w:cs="Times New Roman"/>
          <w:kern w:val="1"/>
          <w:sz w:val="24"/>
          <w:lang w:eastAsia="zh-CN" w:bidi="hi-IN"/>
        </w:rPr>
        <w:t>A CONTRATADA declara que tem ciência da existência da Lei Geral de Proteção de Dados e se compromete a adequar todos os procedimentos internos ao disposto na legislação com o intuito de proteger os dados pessoais repassados pela CONTRATANTE.</w:t>
      </w:r>
    </w:p>
    <w:p w14:paraId="6EF880B5" w14:textId="77777777" w:rsidR="00F25648" w:rsidRPr="00E47A72" w:rsidRDefault="00F25648" w:rsidP="00F25648">
      <w:pPr>
        <w:widowControl w:val="0"/>
        <w:tabs>
          <w:tab w:val="left" w:pos="284"/>
          <w:tab w:val="left" w:pos="567"/>
        </w:tabs>
        <w:ind w:left="567"/>
        <w:jc w:val="both"/>
        <w:rPr>
          <w:rFonts w:ascii="Times New Roman" w:eastAsia="SimSun" w:hAnsi="Times New Roman" w:cs="Times New Roman"/>
          <w:kern w:val="1"/>
          <w:sz w:val="24"/>
          <w:lang w:eastAsia="zh-CN" w:bidi="hi-IN"/>
        </w:rPr>
      </w:pPr>
    </w:p>
    <w:p w14:paraId="4E6E8627" w14:textId="77777777" w:rsidR="00F25648" w:rsidRPr="00E47A72" w:rsidRDefault="00F25648" w:rsidP="00F25648">
      <w:pPr>
        <w:widowControl w:val="0"/>
        <w:tabs>
          <w:tab w:val="left" w:pos="284"/>
        </w:tabs>
        <w:jc w:val="both"/>
        <w:rPr>
          <w:rFonts w:ascii="Times New Roman" w:eastAsia="SimSun" w:hAnsi="Times New Roman" w:cs="Times New Roman"/>
          <w:kern w:val="1"/>
          <w:sz w:val="24"/>
          <w:lang w:eastAsia="zh-CN" w:bidi="hi-IN"/>
        </w:rPr>
      </w:pPr>
      <w:r w:rsidRPr="00E47A72">
        <w:rPr>
          <w:rFonts w:ascii="Times New Roman" w:hAnsi="Times New Roman" w:cs="Times New Roman"/>
          <w:b/>
          <w:sz w:val="24"/>
        </w:rPr>
        <w:t xml:space="preserve">Parágrafo sexto. A </w:t>
      </w:r>
      <w:r w:rsidRPr="00E47A72">
        <w:rPr>
          <w:rFonts w:ascii="Times New Roman" w:eastAsia="SimSun" w:hAnsi="Times New Roman" w:cs="Times New Roman"/>
          <w:kern w:val="1"/>
          <w:sz w:val="24"/>
          <w:lang w:eastAsia="zh-CN" w:bidi="hi-IN"/>
        </w:rPr>
        <w:t xml:space="preserve">CONTRATADA fica obrigada a comunicar à CONTRATANTE em até 24 (vinte e quatro) horas qualquer incidente de acessos não autorizados aos dados pessoais, situações acidentais ou ilícitas de destruição, perda, alteração, comunicação ou qualquer forma de tratamento inadequado ou ilícito, bem como adotar as providências </w:t>
      </w:r>
      <w:r w:rsidRPr="00E47A72">
        <w:rPr>
          <w:rFonts w:ascii="Times New Roman" w:eastAsia="SimSun" w:hAnsi="Times New Roman" w:cs="Times New Roman"/>
          <w:kern w:val="1"/>
          <w:sz w:val="24"/>
          <w:lang w:eastAsia="zh-CN" w:bidi="hi-IN"/>
        </w:rPr>
        <w:lastRenderedPageBreak/>
        <w:t>dispostas no art. 48 da Lei Geral de Proteção de Dados.</w:t>
      </w:r>
    </w:p>
    <w:p w14:paraId="011D645B" w14:textId="77777777" w:rsidR="00F25648" w:rsidRPr="00E47A72" w:rsidRDefault="00F25648" w:rsidP="00F25648">
      <w:pPr>
        <w:widowControl w:val="0"/>
        <w:autoSpaceDN w:val="0"/>
        <w:ind w:left="567"/>
        <w:jc w:val="both"/>
        <w:textAlignment w:val="baseline"/>
        <w:rPr>
          <w:rFonts w:ascii="Times New Roman" w:eastAsia="SimSun" w:hAnsi="Times New Roman" w:cs="Times New Roman"/>
          <w:kern w:val="3"/>
          <w:sz w:val="24"/>
          <w:lang w:eastAsia="zh-CN" w:bidi="hi-IN"/>
        </w:rPr>
      </w:pPr>
    </w:p>
    <w:p w14:paraId="5F9FB6E5" w14:textId="77777777" w:rsidR="00F25648" w:rsidRPr="00E47A72" w:rsidRDefault="00F25648" w:rsidP="00F25648">
      <w:pPr>
        <w:tabs>
          <w:tab w:val="left" w:pos="1134"/>
          <w:tab w:val="left" w:pos="2943"/>
          <w:tab w:val="left" w:pos="4612"/>
        </w:tabs>
        <w:spacing w:line="252" w:lineRule="auto"/>
        <w:jc w:val="both"/>
        <w:rPr>
          <w:rFonts w:ascii="Times New Roman" w:hAnsi="Times New Roman" w:cs="Times New Roman"/>
          <w:sz w:val="24"/>
        </w:rPr>
      </w:pPr>
      <w:r w:rsidRPr="00E47A72">
        <w:rPr>
          <w:rFonts w:ascii="Times New Roman" w:hAnsi="Times New Roman" w:cs="Times New Roman"/>
          <w:b/>
          <w:sz w:val="24"/>
        </w:rPr>
        <w:t xml:space="preserve">Parágrafo sétimo. </w:t>
      </w:r>
      <w:r w:rsidRPr="00E47A72">
        <w:rPr>
          <w:rFonts w:ascii="Times New Roman" w:eastAsia="SimSun" w:hAnsi="Times New Roman" w:cs="Times New Roman"/>
          <w:kern w:val="1"/>
          <w:sz w:val="24"/>
          <w:lang w:eastAsia="zh-CN" w:bidi="hi-IN"/>
        </w:rPr>
        <w:t>A CONTRATADA, quando do encerramento do contrato, exceto se abrigados pelo disposto nos incisos do artigo 16 da LGPD, fica obrigada a eliminar todo os dados pessoais obtidos em razão da execução do contrato. A CONTRATANTE deverá ser formal e justificadamente comunicada da eventual impossibilidade da eliminação de dados pessoais que não se enquadrem na hipótese legal acima mencionada.</w:t>
      </w:r>
    </w:p>
    <w:p w14:paraId="0D38661B" w14:textId="77777777" w:rsidR="00F25648" w:rsidRPr="00E47A72" w:rsidRDefault="00F25648" w:rsidP="00F25648">
      <w:pPr>
        <w:tabs>
          <w:tab w:val="left" w:pos="1243"/>
          <w:tab w:val="left" w:pos="2943"/>
          <w:tab w:val="left" w:pos="4612"/>
        </w:tabs>
        <w:spacing w:line="252" w:lineRule="auto"/>
        <w:ind w:firstLine="1243"/>
        <w:jc w:val="both"/>
        <w:rPr>
          <w:rFonts w:ascii="Times New Roman" w:hAnsi="Times New Roman" w:cs="Times New Roman"/>
          <w:sz w:val="24"/>
          <w:highlight w:val="yellow"/>
        </w:rPr>
      </w:pPr>
    </w:p>
    <w:p w14:paraId="47B1E2DD" w14:textId="77777777" w:rsidR="00F25648" w:rsidRPr="00E47A72" w:rsidRDefault="00F25648" w:rsidP="00F25648">
      <w:pPr>
        <w:pStyle w:val="PADRAO"/>
        <w:pBdr>
          <w:top w:val="single" w:sz="4" w:space="1" w:color="000000"/>
          <w:left w:val="single" w:sz="4" w:space="4" w:color="000000"/>
          <w:bottom w:val="single" w:sz="4" w:space="1" w:color="000000"/>
          <w:right w:val="single" w:sz="4" w:space="4" w:color="000000"/>
        </w:pBdr>
        <w:shd w:val="clear" w:color="auto" w:fill="E6E6E6"/>
        <w:tabs>
          <w:tab w:val="left" w:pos="0"/>
          <w:tab w:val="left" w:pos="567"/>
          <w:tab w:val="left" w:pos="993"/>
          <w:tab w:val="right" w:pos="3969"/>
        </w:tabs>
        <w:jc w:val="center"/>
        <w:rPr>
          <w:rFonts w:ascii="Times New Roman" w:hAnsi="Times New Roman"/>
          <w:b/>
          <w:szCs w:val="24"/>
        </w:rPr>
      </w:pPr>
      <w:r w:rsidRPr="00E47A72">
        <w:rPr>
          <w:rFonts w:ascii="Times New Roman" w:hAnsi="Times New Roman"/>
          <w:b/>
          <w:szCs w:val="24"/>
        </w:rPr>
        <w:t>CLÁUSULA OITAVA – DAS OBRIGAÇÕES DA CONTRATANTE</w:t>
      </w:r>
    </w:p>
    <w:p w14:paraId="0E5915F3" w14:textId="77777777" w:rsidR="00F25648" w:rsidRPr="00E47A72" w:rsidRDefault="00F25648" w:rsidP="00F25648">
      <w:pPr>
        <w:pStyle w:val="PADRAO"/>
        <w:tabs>
          <w:tab w:val="left" w:pos="0"/>
          <w:tab w:val="left" w:pos="567"/>
          <w:tab w:val="left" w:pos="993"/>
          <w:tab w:val="right" w:pos="3969"/>
        </w:tabs>
        <w:rPr>
          <w:rFonts w:ascii="Times New Roman" w:hAnsi="Times New Roman"/>
          <w:szCs w:val="24"/>
          <w:highlight w:val="yellow"/>
        </w:rPr>
      </w:pPr>
    </w:p>
    <w:p w14:paraId="0AABC0B4" w14:textId="77777777" w:rsidR="00F25648" w:rsidRPr="00E47A72" w:rsidRDefault="00F25648" w:rsidP="00F25648">
      <w:pPr>
        <w:tabs>
          <w:tab w:val="left" w:pos="-337"/>
          <w:tab w:val="left" w:pos="382"/>
          <w:tab w:val="left" w:pos="1102"/>
          <w:tab w:val="left" w:pos="2010"/>
          <w:tab w:val="left" w:pos="2542"/>
          <w:tab w:val="left" w:pos="3262"/>
          <w:tab w:val="left" w:pos="3982"/>
          <w:tab w:val="left" w:pos="4702"/>
          <w:tab w:val="left" w:pos="5422"/>
          <w:tab w:val="left" w:pos="6142"/>
          <w:tab w:val="left" w:pos="6862"/>
          <w:tab w:val="left" w:pos="7582"/>
          <w:tab w:val="left" w:pos="8302"/>
          <w:tab w:val="left" w:pos="9022"/>
        </w:tabs>
        <w:spacing w:after="119" w:line="276" w:lineRule="auto"/>
        <w:jc w:val="both"/>
        <w:rPr>
          <w:rFonts w:ascii="Times New Roman" w:hAnsi="Times New Roman" w:cs="Times New Roman"/>
          <w:sz w:val="24"/>
          <w:shd w:val="clear" w:color="auto" w:fill="FFFFFF"/>
        </w:rPr>
      </w:pPr>
      <w:r w:rsidRPr="00E47A72">
        <w:rPr>
          <w:rFonts w:ascii="Times New Roman" w:hAnsi="Times New Roman" w:cs="Times New Roman"/>
          <w:sz w:val="24"/>
          <w:shd w:val="clear" w:color="auto" w:fill="FFFFFF"/>
        </w:rPr>
        <w:tab/>
      </w:r>
      <w:r w:rsidRPr="00E47A72">
        <w:rPr>
          <w:rFonts w:ascii="Times New Roman" w:hAnsi="Times New Roman" w:cs="Times New Roman"/>
          <w:sz w:val="24"/>
          <w:shd w:val="clear" w:color="auto" w:fill="FFFFFF"/>
        </w:rPr>
        <w:tab/>
        <w:t>A</w:t>
      </w:r>
      <w:r w:rsidRPr="00E47A72">
        <w:rPr>
          <w:rFonts w:ascii="Times New Roman" w:hAnsi="Times New Roman" w:cs="Times New Roman"/>
          <w:b/>
          <w:sz w:val="24"/>
          <w:shd w:val="clear" w:color="auto" w:fill="FFFFFF"/>
        </w:rPr>
        <w:t xml:space="preserve"> CONTRATANTE </w:t>
      </w:r>
      <w:r w:rsidRPr="00E47A72">
        <w:rPr>
          <w:rFonts w:ascii="Times New Roman" w:hAnsi="Times New Roman" w:cs="Times New Roman"/>
          <w:sz w:val="24"/>
          <w:shd w:val="clear" w:color="auto" w:fill="FFFFFF"/>
        </w:rPr>
        <w:t>obriga-se a:</w:t>
      </w:r>
      <w:r w:rsidRPr="00E47A72">
        <w:rPr>
          <w:rFonts w:ascii="Times New Roman" w:hAnsi="Times New Roman" w:cs="Times New Roman"/>
          <w:sz w:val="24"/>
          <w:shd w:val="clear" w:color="auto" w:fill="FFFFFF"/>
        </w:rPr>
        <w:tab/>
      </w:r>
    </w:p>
    <w:p w14:paraId="7A0C806B" w14:textId="77777777" w:rsidR="00F25648" w:rsidRPr="00E47A72" w:rsidRDefault="00F25648" w:rsidP="00F25648">
      <w:pPr>
        <w:pStyle w:val="Standard"/>
        <w:numPr>
          <w:ilvl w:val="0"/>
          <w:numId w:val="34"/>
        </w:numPr>
        <w:tabs>
          <w:tab w:val="left" w:pos="426"/>
        </w:tabs>
        <w:jc w:val="both"/>
        <w:rPr>
          <w:rFonts w:cs="Times New Roman"/>
        </w:rPr>
      </w:pPr>
      <w:r w:rsidRPr="00E47A72">
        <w:rPr>
          <w:rFonts w:eastAsia="Arial" w:cs="Times New Roman"/>
        </w:rPr>
        <w:t xml:space="preserve">Prestar os esclarecimentos </w:t>
      </w:r>
      <w:r w:rsidRPr="00E47A72">
        <w:rPr>
          <w:rFonts w:cs="Times New Roman"/>
        </w:rPr>
        <w:t xml:space="preserve">que se fizerem necessários por ocasião do fornecimento dos produtos ou da prestação dos serviços; </w:t>
      </w:r>
    </w:p>
    <w:p w14:paraId="4CA79091" w14:textId="77777777" w:rsidR="00F25648" w:rsidRPr="00E47A72" w:rsidRDefault="00F25648" w:rsidP="00F25648">
      <w:pPr>
        <w:pStyle w:val="Standard"/>
        <w:tabs>
          <w:tab w:val="left" w:pos="426"/>
        </w:tabs>
        <w:ind w:left="426"/>
        <w:jc w:val="both"/>
        <w:rPr>
          <w:rFonts w:eastAsia="Arial" w:cs="Times New Roman"/>
        </w:rPr>
      </w:pPr>
    </w:p>
    <w:p w14:paraId="5361E2B7" w14:textId="77777777" w:rsidR="00F25648" w:rsidRPr="00E47A72" w:rsidRDefault="00F25648" w:rsidP="00F25648">
      <w:pPr>
        <w:pStyle w:val="Standard"/>
        <w:numPr>
          <w:ilvl w:val="0"/>
          <w:numId w:val="34"/>
        </w:numPr>
        <w:tabs>
          <w:tab w:val="left" w:pos="426"/>
        </w:tabs>
        <w:jc w:val="both"/>
        <w:rPr>
          <w:rFonts w:eastAsia="Arial" w:cs="Times New Roman"/>
        </w:rPr>
      </w:pPr>
      <w:r w:rsidRPr="00E47A72">
        <w:rPr>
          <w:rFonts w:cs="Times New Roman"/>
        </w:rPr>
        <w:t>Efetuar o pagamento à CONTRATADA de acordo com a forma e prazo estabelecidos neste contrato;</w:t>
      </w:r>
    </w:p>
    <w:p w14:paraId="6D4370BA" w14:textId="77777777" w:rsidR="00F25648" w:rsidRPr="00E47A72" w:rsidRDefault="00F25648" w:rsidP="00F25648">
      <w:pPr>
        <w:pStyle w:val="PargrafodaLista"/>
        <w:rPr>
          <w:rFonts w:ascii="Times New Roman" w:eastAsia="Arial" w:hAnsi="Times New Roman" w:cs="Times New Roman"/>
          <w:sz w:val="24"/>
        </w:rPr>
      </w:pPr>
    </w:p>
    <w:p w14:paraId="4F487F23" w14:textId="77777777" w:rsidR="00F25648" w:rsidRPr="00E47A72" w:rsidRDefault="00F25648" w:rsidP="00F25648">
      <w:pPr>
        <w:pStyle w:val="Standard"/>
        <w:numPr>
          <w:ilvl w:val="0"/>
          <w:numId w:val="34"/>
        </w:numPr>
        <w:tabs>
          <w:tab w:val="left" w:pos="426"/>
        </w:tabs>
        <w:jc w:val="both"/>
        <w:rPr>
          <w:rFonts w:eastAsia="Arial" w:cs="Times New Roman"/>
        </w:rPr>
      </w:pPr>
      <w:r w:rsidRPr="00E47A72">
        <w:rPr>
          <w:rFonts w:eastAsia="Arial" w:cs="Times New Roman"/>
        </w:rPr>
        <w:t>Cumprir e fazer cumprir o disposto neste contrato;</w:t>
      </w:r>
    </w:p>
    <w:p w14:paraId="2B424D63" w14:textId="77777777" w:rsidR="00F25648" w:rsidRPr="00E47A72" w:rsidRDefault="00F25648" w:rsidP="00F25648">
      <w:pPr>
        <w:pStyle w:val="Standard"/>
        <w:tabs>
          <w:tab w:val="left" w:pos="426"/>
        </w:tabs>
        <w:ind w:left="426"/>
        <w:jc w:val="both"/>
        <w:rPr>
          <w:rFonts w:eastAsia="Arial" w:cs="Times New Roman"/>
        </w:rPr>
      </w:pPr>
    </w:p>
    <w:p w14:paraId="299FA97B" w14:textId="77777777" w:rsidR="00F25648" w:rsidRPr="00E47A72" w:rsidRDefault="00F25648" w:rsidP="00F25648">
      <w:pPr>
        <w:pStyle w:val="Standard"/>
        <w:numPr>
          <w:ilvl w:val="0"/>
          <w:numId w:val="34"/>
        </w:numPr>
        <w:tabs>
          <w:tab w:val="left" w:pos="426"/>
        </w:tabs>
        <w:jc w:val="both"/>
        <w:rPr>
          <w:rFonts w:eastAsia="Arial" w:cs="Times New Roman"/>
        </w:rPr>
      </w:pPr>
      <w:r w:rsidRPr="00E47A72">
        <w:rPr>
          <w:rFonts w:eastAsia="Arial" w:cs="Times New Roman"/>
        </w:rPr>
        <w:t>Receber o OBJETO no prazo e condições estabelecidas no instrumento convocatório;</w:t>
      </w:r>
    </w:p>
    <w:p w14:paraId="6D359757" w14:textId="77777777" w:rsidR="00F25648" w:rsidRPr="00E47A72" w:rsidRDefault="00F25648" w:rsidP="00F25648">
      <w:pPr>
        <w:pStyle w:val="Standard"/>
        <w:tabs>
          <w:tab w:val="left" w:pos="426"/>
        </w:tabs>
        <w:ind w:left="426"/>
        <w:jc w:val="both"/>
        <w:rPr>
          <w:rFonts w:eastAsia="Arial" w:cs="Times New Roman"/>
        </w:rPr>
      </w:pPr>
    </w:p>
    <w:p w14:paraId="3BFBE5A2" w14:textId="77777777" w:rsidR="00F25648" w:rsidRPr="00E47A72" w:rsidRDefault="00F25648" w:rsidP="00F25648">
      <w:pPr>
        <w:pStyle w:val="Standard"/>
        <w:numPr>
          <w:ilvl w:val="0"/>
          <w:numId w:val="34"/>
        </w:numPr>
        <w:tabs>
          <w:tab w:val="left" w:pos="426"/>
        </w:tabs>
        <w:jc w:val="both"/>
        <w:rPr>
          <w:rFonts w:eastAsia="Arial" w:cs="Times New Roman"/>
        </w:rPr>
      </w:pPr>
      <w:r w:rsidRPr="00E47A72">
        <w:rPr>
          <w:rFonts w:eastAsia="Arial" w:cs="Times New Roman"/>
        </w:rPr>
        <w:t>Verificar minuciosamente, no prazo fixado, a conformidade dos bens/serviços recebidos provisoriamente com as especificações constantes do instrumento convocatório e da proposta, para fins de aceitação e recebimento definitivo;</w:t>
      </w:r>
    </w:p>
    <w:p w14:paraId="49A54999" w14:textId="77777777" w:rsidR="00F25648" w:rsidRPr="00E47A72" w:rsidRDefault="00F25648" w:rsidP="00F25648">
      <w:pPr>
        <w:pStyle w:val="Standard"/>
        <w:tabs>
          <w:tab w:val="left" w:pos="426"/>
        </w:tabs>
        <w:ind w:left="426"/>
        <w:jc w:val="both"/>
        <w:rPr>
          <w:rFonts w:eastAsia="Arial" w:cs="Times New Roman"/>
        </w:rPr>
      </w:pPr>
    </w:p>
    <w:p w14:paraId="650552F0" w14:textId="77777777" w:rsidR="00F25648" w:rsidRPr="00E47A72" w:rsidRDefault="00F25648" w:rsidP="00F25648">
      <w:pPr>
        <w:pStyle w:val="Standard"/>
        <w:numPr>
          <w:ilvl w:val="0"/>
          <w:numId w:val="34"/>
        </w:numPr>
        <w:tabs>
          <w:tab w:val="left" w:pos="426"/>
        </w:tabs>
        <w:jc w:val="both"/>
        <w:rPr>
          <w:rFonts w:eastAsia="Arial" w:cs="Times New Roman"/>
        </w:rPr>
      </w:pPr>
      <w:r w:rsidRPr="00E47A72">
        <w:rPr>
          <w:rFonts w:eastAsia="Arial" w:cs="Times New Roman"/>
        </w:rPr>
        <w:t>Comunicar à CONTRATADA, por escrito, sobre imperfeições, falhas ou irregularidades verificadas no OBJETO fornecido, para que seja reparado ou substituído;</w:t>
      </w:r>
    </w:p>
    <w:p w14:paraId="184BB1A8" w14:textId="77777777" w:rsidR="00F25648" w:rsidRPr="00E47A72" w:rsidRDefault="00F25648" w:rsidP="00F25648">
      <w:pPr>
        <w:pStyle w:val="Standard"/>
        <w:tabs>
          <w:tab w:val="left" w:pos="426"/>
        </w:tabs>
        <w:ind w:left="426"/>
        <w:jc w:val="both"/>
        <w:rPr>
          <w:rFonts w:eastAsia="Arial" w:cs="Times New Roman"/>
        </w:rPr>
      </w:pPr>
    </w:p>
    <w:p w14:paraId="2AEB4629" w14:textId="77777777" w:rsidR="00F25648" w:rsidRPr="00E47A72" w:rsidRDefault="00F25648" w:rsidP="00F25648">
      <w:pPr>
        <w:pStyle w:val="Standard"/>
        <w:numPr>
          <w:ilvl w:val="0"/>
          <w:numId w:val="34"/>
        </w:numPr>
        <w:tabs>
          <w:tab w:val="left" w:pos="426"/>
        </w:tabs>
        <w:jc w:val="both"/>
        <w:rPr>
          <w:rFonts w:eastAsia="Arial" w:cs="Times New Roman"/>
        </w:rPr>
      </w:pPr>
      <w:r w:rsidRPr="00E47A72">
        <w:rPr>
          <w:rFonts w:eastAsia="Arial" w:cs="Times New Roman"/>
        </w:rPr>
        <w:t>Acompanhar e fiscalizar o cumprimento das obrigações da CONTRATADA, através de comissão/servidor especialmente designado;</w:t>
      </w:r>
    </w:p>
    <w:p w14:paraId="1EEF5B5A" w14:textId="77777777" w:rsidR="00F25648" w:rsidRPr="00E47A72" w:rsidRDefault="00F25648" w:rsidP="00F25648">
      <w:pPr>
        <w:pStyle w:val="Standard"/>
        <w:tabs>
          <w:tab w:val="left" w:pos="426"/>
        </w:tabs>
        <w:jc w:val="both"/>
        <w:rPr>
          <w:rFonts w:cs="Times New Roman"/>
        </w:rPr>
      </w:pPr>
    </w:p>
    <w:p w14:paraId="5F9057F9" w14:textId="77777777" w:rsidR="00F25648" w:rsidRPr="00E47A72" w:rsidRDefault="00F25648" w:rsidP="00F25648">
      <w:pPr>
        <w:pStyle w:val="Standard"/>
        <w:numPr>
          <w:ilvl w:val="0"/>
          <w:numId w:val="34"/>
        </w:numPr>
        <w:tabs>
          <w:tab w:val="left" w:pos="426"/>
        </w:tabs>
        <w:jc w:val="both"/>
        <w:rPr>
          <w:rFonts w:eastAsia="Arial" w:cs="Times New Roman"/>
        </w:rPr>
      </w:pPr>
      <w:r w:rsidRPr="00E47A72">
        <w:rPr>
          <w:rFonts w:cs="Times New Roman"/>
        </w:rPr>
        <w:t>A Administração não responderá por quaisquer compromissos assumidos pela CONTRATADA com terceiros, ainda que vinculados à execução do presente contrato, bem como por qualquer dano causado a terceiros em decorrência de ato da CONTRATADA, de seus empregados, prepostos ou subordinados.</w:t>
      </w:r>
    </w:p>
    <w:p w14:paraId="3F8BC1DA" w14:textId="77777777" w:rsidR="00F25648" w:rsidRPr="00E47A72" w:rsidRDefault="00F25648" w:rsidP="00F25648">
      <w:pPr>
        <w:tabs>
          <w:tab w:val="left" w:pos="-337"/>
          <w:tab w:val="left" w:pos="382"/>
          <w:tab w:val="left" w:pos="1102"/>
          <w:tab w:val="left" w:pos="2010"/>
          <w:tab w:val="left" w:pos="2542"/>
          <w:tab w:val="left" w:pos="3262"/>
          <w:tab w:val="left" w:pos="3982"/>
          <w:tab w:val="left" w:pos="4702"/>
          <w:tab w:val="left" w:pos="5422"/>
          <w:tab w:val="left" w:pos="6142"/>
          <w:tab w:val="left" w:pos="6862"/>
          <w:tab w:val="left" w:pos="7582"/>
          <w:tab w:val="left" w:pos="8302"/>
          <w:tab w:val="left" w:pos="9022"/>
        </w:tabs>
        <w:spacing w:line="100" w:lineRule="atLeast"/>
        <w:jc w:val="both"/>
        <w:rPr>
          <w:rFonts w:ascii="Times New Roman" w:hAnsi="Times New Roman" w:cs="Times New Roman"/>
          <w:sz w:val="24"/>
          <w:highlight w:val="yellow"/>
        </w:rPr>
      </w:pPr>
    </w:p>
    <w:p w14:paraId="6F988C3A" w14:textId="77777777" w:rsidR="00F25648" w:rsidRPr="00E47A72" w:rsidRDefault="00F25648" w:rsidP="00F25648">
      <w:pPr>
        <w:pStyle w:val="PADRAO"/>
        <w:pBdr>
          <w:top w:val="single" w:sz="4" w:space="1" w:color="000000"/>
          <w:left w:val="single" w:sz="4" w:space="4" w:color="000000"/>
          <w:bottom w:val="single" w:sz="4" w:space="1" w:color="000000"/>
          <w:right w:val="single" w:sz="4" w:space="4" w:color="000000"/>
        </w:pBdr>
        <w:shd w:val="clear" w:color="auto" w:fill="E6E6E6"/>
        <w:tabs>
          <w:tab w:val="left" w:pos="0"/>
          <w:tab w:val="left" w:pos="567"/>
          <w:tab w:val="left" w:pos="993"/>
          <w:tab w:val="right" w:pos="3969"/>
        </w:tabs>
        <w:jc w:val="center"/>
        <w:rPr>
          <w:rFonts w:ascii="Times New Roman" w:hAnsi="Times New Roman"/>
          <w:b/>
          <w:szCs w:val="24"/>
        </w:rPr>
      </w:pPr>
      <w:r w:rsidRPr="00E47A72">
        <w:rPr>
          <w:rFonts w:ascii="Times New Roman" w:hAnsi="Times New Roman"/>
          <w:b/>
          <w:szCs w:val="24"/>
        </w:rPr>
        <w:t>CLÁUSULA NONA – DAS OBRIGAÇÕES DA CONTRATADA</w:t>
      </w:r>
    </w:p>
    <w:p w14:paraId="4A488A93" w14:textId="77777777" w:rsidR="00F25648" w:rsidRPr="00E47A72" w:rsidRDefault="00F25648" w:rsidP="00F25648">
      <w:pPr>
        <w:tabs>
          <w:tab w:val="left" w:pos="958"/>
          <w:tab w:val="left" w:pos="1243"/>
          <w:tab w:val="left" w:pos="4612"/>
        </w:tabs>
        <w:spacing w:line="252" w:lineRule="auto"/>
        <w:ind w:firstLine="1443"/>
        <w:jc w:val="both"/>
        <w:rPr>
          <w:rFonts w:ascii="Times New Roman" w:hAnsi="Times New Roman" w:cs="Times New Roman"/>
          <w:b/>
          <w:sz w:val="24"/>
          <w:highlight w:val="yellow"/>
        </w:rPr>
      </w:pPr>
    </w:p>
    <w:p w14:paraId="5BF90CD5" w14:textId="77777777" w:rsidR="00F25648" w:rsidRPr="00E47A72" w:rsidRDefault="00F25648" w:rsidP="00F25648">
      <w:pPr>
        <w:tabs>
          <w:tab w:val="left" w:pos="1095"/>
          <w:tab w:val="left" w:pos="2019"/>
          <w:tab w:val="left" w:pos="2834"/>
          <w:tab w:val="left" w:pos="4612"/>
        </w:tabs>
        <w:spacing w:line="276" w:lineRule="auto"/>
        <w:jc w:val="both"/>
        <w:rPr>
          <w:rFonts w:ascii="Times New Roman" w:hAnsi="Times New Roman" w:cs="Times New Roman"/>
          <w:sz w:val="24"/>
        </w:rPr>
      </w:pPr>
      <w:r w:rsidRPr="00E47A72">
        <w:rPr>
          <w:rFonts w:ascii="Times New Roman" w:hAnsi="Times New Roman" w:cs="Times New Roman"/>
          <w:sz w:val="24"/>
        </w:rPr>
        <w:tab/>
        <w:t xml:space="preserve">A </w:t>
      </w:r>
      <w:r w:rsidRPr="00E47A72">
        <w:rPr>
          <w:rFonts w:ascii="Times New Roman" w:hAnsi="Times New Roman" w:cs="Times New Roman"/>
          <w:b/>
          <w:sz w:val="24"/>
        </w:rPr>
        <w:t>CONTRATADA</w:t>
      </w:r>
      <w:r w:rsidRPr="00E47A72">
        <w:rPr>
          <w:rFonts w:ascii="Times New Roman" w:hAnsi="Times New Roman" w:cs="Times New Roman"/>
          <w:sz w:val="24"/>
        </w:rPr>
        <w:t xml:space="preserve"> obriga-se a:</w:t>
      </w:r>
    </w:p>
    <w:p w14:paraId="7C6E22A3" w14:textId="77777777" w:rsidR="00F25648" w:rsidRPr="00E47A72" w:rsidRDefault="00F25648" w:rsidP="00F25648">
      <w:pPr>
        <w:tabs>
          <w:tab w:val="left" w:pos="958"/>
          <w:tab w:val="left" w:pos="1243"/>
          <w:tab w:val="left" w:pos="4612"/>
        </w:tabs>
        <w:spacing w:line="276" w:lineRule="auto"/>
        <w:ind w:firstLine="1443"/>
        <w:jc w:val="both"/>
        <w:rPr>
          <w:rFonts w:ascii="Times New Roman" w:hAnsi="Times New Roman" w:cs="Times New Roman"/>
          <w:b/>
          <w:sz w:val="24"/>
        </w:rPr>
      </w:pPr>
    </w:p>
    <w:p w14:paraId="2833D08F" w14:textId="77777777" w:rsidR="00F25648" w:rsidRPr="00E47A72" w:rsidRDefault="00F25648" w:rsidP="00F25648">
      <w:pPr>
        <w:numPr>
          <w:ilvl w:val="0"/>
          <w:numId w:val="33"/>
        </w:numPr>
        <w:tabs>
          <w:tab w:val="left" w:pos="0"/>
          <w:tab w:val="left" w:pos="284"/>
        </w:tabs>
        <w:autoSpaceDE w:val="0"/>
        <w:autoSpaceDN w:val="0"/>
        <w:adjustRightInd w:val="0"/>
        <w:ind w:left="0" w:firstLine="0"/>
        <w:jc w:val="both"/>
        <w:rPr>
          <w:rFonts w:ascii="Times New Roman" w:eastAsia="CIDFont+F3" w:hAnsi="Times New Roman" w:cs="Times New Roman"/>
          <w:sz w:val="24"/>
        </w:rPr>
      </w:pPr>
      <w:r w:rsidRPr="00E47A72">
        <w:rPr>
          <w:rFonts w:ascii="Times New Roman" w:eastAsia="CIDFont+F3" w:hAnsi="Times New Roman" w:cs="Times New Roman"/>
          <w:sz w:val="24"/>
        </w:rPr>
        <w:lastRenderedPageBreak/>
        <w:t xml:space="preserve">Fornecer o objeto adjudicado em estrita conformidade com as especificações e condições </w:t>
      </w:r>
      <w:r w:rsidRPr="00E47A72">
        <w:rPr>
          <w:rFonts w:ascii="Times New Roman" w:hAnsi="Times New Roman" w:cs="Times New Roman"/>
          <w:sz w:val="24"/>
        </w:rPr>
        <w:t>estabelecidas no Aviso de Dispensa Eletrônica, seus anexos</w:t>
      </w:r>
      <w:r w:rsidRPr="00E47A72">
        <w:rPr>
          <w:rFonts w:ascii="Times New Roman" w:eastAsia="CIDFont+F3" w:hAnsi="Times New Roman" w:cs="Times New Roman"/>
          <w:sz w:val="24"/>
        </w:rPr>
        <w:t xml:space="preserve"> e neste contrato, bem como naquelas resultantes de sua proposta, devendo já estar incluso nos valores propostos, todos os custos, impostos, taxas e demais encargos pertinentes à formação do preço;</w:t>
      </w:r>
    </w:p>
    <w:p w14:paraId="66D4D5D7" w14:textId="77777777" w:rsidR="00F25648" w:rsidRPr="00E47A72" w:rsidRDefault="00F25648" w:rsidP="00F25648">
      <w:pPr>
        <w:tabs>
          <w:tab w:val="left" w:pos="0"/>
          <w:tab w:val="left" w:pos="284"/>
        </w:tabs>
        <w:autoSpaceDE w:val="0"/>
        <w:autoSpaceDN w:val="0"/>
        <w:adjustRightInd w:val="0"/>
        <w:jc w:val="both"/>
        <w:rPr>
          <w:rFonts w:ascii="Times New Roman" w:eastAsia="CIDFont+F3" w:hAnsi="Times New Roman" w:cs="Times New Roman"/>
          <w:sz w:val="24"/>
          <w:highlight w:val="yellow"/>
        </w:rPr>
      </w:pPr>
    </w:p>
    <w:p w14:paraId="0E1C756C" w14:textId="77777777" w:rsidR="00F25648" w:rsidRPr="00E47A72" w:rsidRDefault="00F25648" w:rsidP="00F25648">
      <w:pPr>
        <w:tabs>
          <w:tab w:val="left" w:pos="0"/>
          <w:tab w:val="left" w:pos="284"/>
        </w:tabs>
        <w:autoSpaceDE w:val="0"/>
        <w:autoSpaceDN w:val="0"/>
        <w:adjustRightInd w:val="0"/>
        <w:jc w:val="both"/>
        <w:rPr>
          <w:rFonts w:ascii="Times New Roman" w:eastAsia="CIDFont+F3" w:hAnsi="Times New Roman" w:cs="Times New Roman"/>
          <w:sz w:val="24"/>
          <w:highlight w:val="yellow"/>
        </w:rPr>
      </w:pPr>
      <w:r w:rsidRPr="00E47A72">
        <w:rPr>
          <w:rFonts w:ascii="Times New Roman" w:eastAsia="CIDFont+F3" w:hAnsi="Times New Roman" w:cs="Times New Roman"/>
          <w:sz w:val="24"/>
        </w:rPr>
        <w:t>b)</w:t>
      </w:r>
      <w:r w:rsidRPr="00E47A72">
        <w:rPr>
          <w:rFonts w:ascii="Times New Roman" w:hAnsi="Times New Roman" w:cs="Times New Roman"/>
          <w:sz w:val="24"/>
        </w:rPr>
        <w:t xml:space="preserve"> </w:t>
      </w:r>
      <w:r w:rsidRPr="00E47A72">
        <w:rPr>
          <w:rFonts w:ascii="Times New Roman" w:eastAsia="CIDFont+F3" w:hAnsi="Times New Roman" w:cs="Times New Roman"/>
          <w:sz w:val="24"/>
        </w:rPr>
        <w:t>Assumir a responsabilidade pelos encargos sociais, fiscais e comerciais resultantes da adjudicação;</w:t>
      </w:r>
    </w:p>
    <w:p w14:paraId="74D15B51" w14:textId="77777777" w:rsidR="00F25648" w:rsidRPr="00E47A72" w:rsidRDefault="00F25648" w:rsidP="00F25648">
      <w:pPr>
        <w:tabs>
          <w:tab w:val="left" w:pos="0"/>
          <w:tab w:val="left" w:pos="284"/>
        </w:tabs>
        <w:autoSpaceDE w:val="0"/>
        <w:autoSpaceDN w:val="0"/>
        <w:adjustRightInd w:val="0"/>
        <w:jc w:val="both"/>
        <w:rPr>
          <w:rFonts w:ascii="Times New Roman" w:eastAsia="CIDFont+F3" w:hAnsi="Times New Roman" w:cs="Times New Roman"/>
          <w:sz w:val="24"/>
          <w:highlight w:val="yellow"/>
        </w:rPr>
      </w:pPr>
    </w:p>
    <w:p w14:paraId="1EA91D47" w14:textId="77777777" w:rsidR="00F25648" w:rsidRPr="00E47A72" w:rsidRDefault="00F25648" w:rsidP="00F25648">
      <w:pPr>
        <w:tabs>
          <w:tab w:val="left" w:pos="284"/>
        </w:tabs>
        <w:autoSpaceDE w:val="0"/>
        <w:autoSpaceDN w:val="0"/>
        <w:adjustRightInd w:val="0"/>
        <w:jc w:val="both"/>
        <w:rPr>
          <w:rFonts w:ascii="Times New Roman" w:eastAsia="CIDFont+F3" w:hAnsi="Times New Roman" w:cs="Times New Roman"/>
          <w:sz w:val="24"/>
        </w:rPr>
      </w:pPr>
      <w:r w:rsidRPr="00E47A72">
        <w:rPr>
          <w:rFonts w:ascii="Times New Roman" w:eastAsia="CIDFont+F3" w:hAnsi="Times New Roman" w:cs="Times New Roman"/>
          <w:sz w:val="24"/>
        </w:rPr>
        <w:t>c)Cumprir os postulados legais vigentes de âmbito Federal, Estadual e Municipal, relativos ao serviço contratado;</w:t>
      </w:r>
    </w:p>
    <w:p w14:paraId="58D4E12B" w14:textId="77777777" w:rsidR="00F25648" w:rsidRPr="00E47A72" w:rsidRDefault="00F25648" w:rsidP="00F25648">
      <w:pPr>
        <w:tabs>
          <w:tab w:val="left" w:pos="284"/>
        </w:tabs>
        <w:autoSpaceDE w:val="0"/>
        <w:autoSpaceDN w:val="0"/>
        <w:adjustRightInd w:val="0"/>
        <w:jc w:val="both"/>
        <w:rPr>
          <w:rFonts w:ascii="Times New Roman" w:eastAsia="CIDFont+F3" w:hAnsi="Times New Roman" w:cs="Times New Roman"/>
          <w:sz w:val="24"/>
        </w:rPr>
      </w:pPr>
    </w:p>
    <w:p w14:paraId="79CF072F" w14:textId="77777777" w:rsidR="00F25648" w:rsidRPr="00E47A72" w:rsidRDefault="00F25648" w:rsidP="00F25648">
      <w:pPr>
        <w:tabs>
          <w:tab w:val="left" w:pos="284"/>
        </w:tabs>
        <w:autoSpaceDE w:val="0"/>
        <w:autoSpaceDN w:val="0"/>
        <w:adjustRightInd w:val="0"/>
        <w:jc w:val="both"/>
        <w:rPr>
          <w:rFonts w:ascii="Times New Roman" w:hAnsi="Times New Roman" w:cs="Times New Roman"/>
          <w:sz w:val="24"/>
        </w:rPr>
      </w:pPr>
      <w:r w:rsidRPr="00E47A72">
        <w:rPr>
          <w:rFonts w:ascii="Times New Roman" w:hAnsi="Times New Roman" w:cs="Times New Roman"/>
          <w:sz w:val="24"/>
        </w:rPr>
        <w:t>d)Manter durante a execução do Contrato todas as condições de habilitação e qualificação exigidas na dispensa de licitação;</w:t>
      </w:r>
    </w:p>
    <w:p w14:paraId="16538ABE" w14:textId="77777777" w:rsidR="00F25648" w:rsidRPr="00E47A72" w:rsidRDefault="00F25648" w:rsidP="00F25648">
      <w:pPr>
        <w:tabs>
          <w:tab w:val="left" w:pos="284"/>
        </w:tabs>
        <w:autoSpaceDE w:val="0"/>
        <w:autoSpaceDN w:val="0"/>
        <w:adjustRightInd w:val="0"/>
        <w:jc w:val="both"/>
        <w:rPr>
          <w:rFonts w:ascii="Times New Roman" w:hAnsi="Times New Roman" w:cs="Times New Roman"/>
          <w:sz w:val="24"/>
        </w:rPr>
      </w:pPr>
    </w:p>
    <w:p w14:paraId="1DFE4775" w14:textId="77777777" w:rsidR="00F25648" w:rsidRPr="00E47A72" w:rsidRDefault="00F25648" w:rsidP="00F25648">
      <w:pPr>
        <w:tabs>
          <w:tab w:val="left" w:pos="284"/>
        </w:tabs>
        <w:autoSpaceDE w:val="0"/>
        <w:autoSpaceDN w:val="0"/>
        <w:adjustRightInd w:val="0"/>
        <w:jc w:val="both"/>
        <w:rPr>
          <w:rFonts w:ascii="Times New Roman" w:hAnsi="Times New Roman" w:cs="Times New Roman"/>
          <w:sz w:val="24"/>
        </w:rPr>
      </w:pPr>
      <w:proofErr w:type="gramStart"/>
      <w:r w:rsidRPr="00E47A72">
        <w:rPr>
          <w:rFonts w:ascii="Times New Roman" w:hAnsi="Times New Roman" w:cs="Times New Roman"/>
          <w:sz w:val="24"/>
        </w:rPr>
        <w:t>e)Não</w:t>
      </w:r>
      <w:proofErr w:type="gramEnd"/>
      <w:r w:rsidRPr="00E47A72">
        <w:rPr>
          <w:rFonts w:ascii="Times New Roman" w:hAnsi="Times New Roman" w:cs="Times New Roman"/>
          <w:sz w:val="24"/>
        </w:rPr>
        <w:t xml:space="preserve"> transferir a outrem, no todo ou em parte, o Contrato, sem prévia e expressa anuência da CONTRATANTE;</w:t>
      </w:r>
    </w:p>
    <w:p w14:paraId="3F082254" w14:textId="77777777" w:rsidR="00F25648" w:rsidRPr="00E47A72" w:rsidRDefault="00F25648" w:rsidP="00F25648">
      <w:pPr>
        <w:tabs>
          <w:tab w:val="left" w:pos="284"/>
        </w:tabs>
        <w:autoSpaceDE w:val="0"/>
        <w:autoSpaceDN w:val="0"/>
        <w:adjustRightInd w:val="0"/>
        <w:jc w:val="both"/>
        <w:rPr>
          <w:rFonts w:ascii="Times New Roman" w:hAnsi="Times New Roman" w:cs="Times New Roman"/>
          <w:sz w:val="24"/>
        </w:rPr>
      </w:pPr>
    </w:p>
    <w:p w14:paraId="3619CDA7" w14:textId="77777777" w:rsidR="00F25648" w:rsidRPr="00E47A72" w:rsidRDefault="00F25648" w:rsidP="00F25648">
      <w:pPr>
        <w:tabs>
          <w:tab w:val="left" w:pos="284"/>
        </w:tabs>
        <w:autoSpaceDE w:val="0"/>
        <w:autoSpaceDN w:val="0"/>
        <w:adjustRightInd w:val="0"/>
        <w:jc w:val="both"/>
        <w:rPr>
          <w:rFonts w:ascii="Times New Roman" w:hAnsi="Times New Roman" w:cs="Times New Roman"/>
          <w:sz w:val="24"/>
        </w:rPr>
      </w:pPr>
      <w:proofErr w:type="gramStart"/>
      <w:r w:rsidRPr="00E47A72">
        <w:rPr>
          <w:rFonts w:ascii="Times New Roman" w:hAnsi="Times New Roman" w:cs="Times New Roman"/>
          <w:sz w:val="24"/>
        </w:rPr>
        <w:t>f)Comunicar</w:t>
      </w:r>
      <w:proofErr w:type="gramEnd"/>
      <w:r w:rsidRPr="00E47A72">
        <w:rPr>
          <w:rFonts w:ascii="Times New Roman" w:hAnsi="Times New Roman" w:cs="Times New Roman"/>
          <w:sz w:val="24"/>
        </w:rPr>
        <w:t>, oportunamente, ao representante da CONTRATANTE, qualquer fato que venha a servir de óbice à perfeita execução dos serviços;</w:t>
      </w:r>
    </w:p>
    <w:p w14:paraId="16F3510B" w14:textId="77777777" w:rsidR="00F25648" w:rsidRPr="00E47A72" w:rsidRDefault="00F25648" w:rsidP="00F25648">
      <w:pPr>
        <w:tabs>
          <w:tab w:val="left" w:pos="284"/>
        </w:tabs>
        <w:autoSpaceDE w:val="0"/>
        <w:autoSpaceDN w:val="0"/>
        <w:adjustRightInd w:val="0"/>
        <w:jc w:val="both"/>
        <w:rPr>
          <w:rFonts w:ascii="Times New Roman" w:hAnsi="Times New Roman" w:cs="Times New Roman"/>
          <w:sz w:val="24"/>
        </w:rPr>
      </w:pPr>
    </w:p>
    <w:p w14:paraId="0F78D084" w14:textId="77777777" w:rsidR="00F25648" w:rsidRPr="00E47A72" w:rsidRDefault="00F25648" w:rsidP="00F25648">
      <w:pPr>
        <w:tabs>
          <w:tab w:val="left" w:pos="284"/>
        </w:tabs>
        <w:autoSpaceDE w:val="0"/>
        <w:autoSpaceDN w:val="0"/>
        <w:adjustRightInd w:val="0"/>
        <w:jc w:val="both"/>
        <w:rPr>
          <w:rFonts w:ascii="Times New Roman" w:hAnsi="Times New Roman" w:cs="Times New Roman"/>
          <w:sz w:val="24"/>
        </w:rPr>
      </w:pPr>
      <w:proofErr w:type="gramStart"/>
      <w:r w:rsidRPr="00E47A72">
        <w:rPr>
          <w:rFonts w:ascii="Times New Roman" w:hAnsi="Times New Roman" w:cs="Times New Roman"/>
          <w:sz w:val="24"/>
        </w:rPr>
        <w:t>g)Não</w:t>
      </w:r>
      <w:proofErr w:type="gramEnd"/>
      <w:r w:rsidRPr="00E47A72">
        <w:rPr>
          <w:rFonts w:ascii="Times New Roman" w:hAnsi="Times New Roman" w:cs="Times New Roman"/>
          <w:sz w:val="24"/>
        </w:rPr>
        <w:t xml:space="preserve"> reproduzir, divulgar ou utilizar em benefício próprio, ou de terceiros, quaisquer informações de que tenha tomado ciência em razão da execução dos serviços discriminados, sem o consentimento, prévio e por escrito, da CONTRATANTE;</w:t>
      </w:r>
    </w:p>
    <w:p w14:paraId="28E4104D" w14:textId="77777777" w:rsidR="00F25648" w:rsidRPr="00E47A72" w:rsidRDefault="00F25648" w:rsidP="00F25648">
      <w:pPr>
        <w:tabs>
          <w:tab w:val="left" w:pos="284"/>
        </w:tabs>
        <w:autoSpaceDE w:val="0"/>
        <w:autoSpaceDN w:val="0"/>
        <w:adjustRightInd w:val="0"/>
        <w:jc w:val="both"/>
        <w:rPr>
          <w:rFonts w:ascii="Times New Roman" w:hAnsi="Times New Roman" w:cs="Times New Roman"/>
          <w:sz w:val="24"/>
        </w:rPr>
      </w:pPr>
    </w:p>
    <w:p w14:paraId="5052243A" w14:textId="77777777" w:rsidR="00F25648" w:rsidRPr="00E47A72" w:rsidRDefault="00F25648" w:rsidP="00F25648">
      <w:pPr>
        <w:tabs>
          <w:tab w:val="left" w:pos="284"/>
        </w:tabs>
        <w:autoSpaceDE w:val="0"/>
        <w:autoSpaceDN w:val="0"/>
        <w:adjustRightInd w:val="0"/>
        <w:jc w:val="both"/>
        <w:rPr>
          <w:rFonts w:ascii="Times New Roman" w:hAnsi="Times New Roman" w:cs="Times New Roman"/>
          <w:sz w:val="24"/>
        </w:rPr>
      </w:pPr>
      <w:proofErr w:type="gramStart"/>
      <w:r w:rsidRPr="00E47A72">
        <w:rPr>
          <w:rFonts w:ascii="Times New Roman" w:hAnsi="Times New Roman" w:cs="Times New Roman"/>
          <w:sz w:val="24"/>
        </w:rPr>
        <w:t>h)Não</w:t>
      </w:r>
      <w:proofErr w:type="gramEnd"/>
      <w:r w:rsidRPr="00E47A72">
        <w:rPr>
          <w:rFonts w:ascii="Times New Roman" w:hAnsi="Times New Roman" w:cs="Times New Roman"/>
          <w:sz w:val="24"/>
        </w:rPr>
        <w:t xml:space="preserve"> utilizar o nome da CONTRATANTE, ou sua qualidade de CONTRATADA, em quaisquer atividades de divulgação empresarial, como, por exemplo, em cartões de visita, anúncios e impressos, sob pena de rescisão do Contrato;</w:t>
      </w:r>
    </w:p>
    <w:p w14:paraId="7A449F22" w14:textId="77777777" w:rsidR="00F25648" w:rsidRPr="00E47A72" w:rsidRDefault="00F25648" w:rsidP="00F25648">
      <w:pPr>
        <w:tabs>
          <w:tab w:val="left" w:pos="284"/>
        </w:tabs>
        <w:autoSpaceDE w:val="0"/>
        <w:autoSpaceDN w:val="0"/>
        <w:adjustRightInd w:val="0"/>
        <w:jc w:val="both"/>
        <w:rPr>
          <w:rFonts w:ascii="Times New Roman" w:hAnsi="Times New Roman" w:cs="Times New Roman"/>
          <w:sz w:val="24"/>
        </w:rPr>
      </w:pPr>
    </w:p>
    <w:p w14:paraId="3599C1EE" w14:textId="77777777" w:rsidR="00F25648" w:rsidRPr="00E47A72" w:rsidRDefault="00F25648" w:rsidP="00F25648">
      <w:pPr>
        <w:tabs>
          <w:tab w:val="left" w:pos="284"/>
        </w:tabs>
        <w:autoSpaceDE w:val="0"/>
        <w:autoSpaceDN w:val="0"/>
        <w:adjustRightInd w:val="0"/>
        <w:jc w:val="both"/>
        <w:rPr>
          <w:rFonts w:ascii="Times New Roman" w:hAnsi="Times New Roman" w:cs="Times New Roman"/>
          <w:sz w:val="24"/>
        </w:rPr>
      </w:pPr>
      <w:r w:rsidRPr="00E47A72">
        <w:rPr>
          <w:rFonts w:ascii="Times New Roman" w:hAnsi="Times New Roman" w:cs="Times New Roman"/>
          <w:sz w:val="24"/>
        </w:rPr>
        <w:t>i)Não oferecer o Contrato em de operações de crédito bancário;</w:t>
      </w:r>
    </w:p>
    <w:p w14:paraId="66B1948F" w14:textId="77777777" w:rsidR="00F25648" w:rsidRPr="00E47A72" w:rsidRDefault="00F25648" w:rsidP="00F25648">
      <w:pPr>
        <w:tabs>
          <w:tab w:val="left" w:pos="284"/>
        </w:tabs>
        <w:autoSpaceDE w:val="0"/>
        <w:autoSpaceDN w:val="0"/>
        <w:adjustRightInd w:val="0"/>
        <w:jc w:val="both"/>
        <w:rPr>
          <w:rFonts w:ascii="Times New Roman" w:hAnsi="Times New Roman" w:cs="Times New Roman"/>
          <w:sz w:val="24"/>
        </w:rPr>
      </w:pPr>
    </w:p>
    <w:p w14:paraId="459D2EA1" w14:textId="77777777" w:rsidR="00F25648" w:rsidRPr="00E47A72" w:rsidRDefault="00F25648" w:rsidP="00F25648">
      <w:pPr>
        <w:tabs>
          <w:tab w:val="left" w:pos="284"/>
        </w:tabs>
        <w:autoSpaceDE w:val="0"/>
        <w:autoSpaceDN w:val="0"/>
        <w:adjustRightInd w:val="0"/>
        <w:jc w:val="both"/>
        <w:rPr>
          <w:rFonts w:ascii="Times New Roman" w:hAnsi="Times New Roman" w:cs="Times New Roman"/>
          <w:sz w:val="24"/>
        </w:rPr>
      </w:pPr>
      <w:proofErr w:type="gramStart"/>
      <w:r w:rsidRPr="00E47A72">
        <w:rPr>
          <w:rFonts w:ascii="Times New Roman" w:hAnsi="Times New Roman" w:cs="Times New Roman"/>
          <w:sz w:val="24"/>
        </w:rPr>
        <w:t>j)No</w:t>
      </w:r>
      <w:proofErr w:type="gramEnd"/>
      <w:r w:rsidRPr="00E47A72">
        <w:rPr>
          <w:rFonts w:ascii="Times New Roman" w:hAnsi="Times New Roman" w:cs="Times New Roman"/>
          <w:sz w:val="24"/>
        </w:rPr>
        <w:t xml:space="preserve"> caso de aditivação contratual, deverá a CONTRATADA devolver à CONTRATANTE os respectivos termos aditivos devidamente assinados, no prazo máximo de 05 (cinco) dias úteis, a contar do seu recebimento;</w:t>
      </w:r>
    </w:p>
    <w:p w14:paraId="3A12B9EB" w14:textId="77777777" w:rsidR="00F25648" w:rsidRPr="00E47A72" w:rsidRDefault="00F25648" w:rsidP="00F25648">
      <w:pPr>
        <w:tabs>
          <w:tab w:val="left" w:pos="284"/>
        </w:tabs>
        <w:autoSpaceDE w:val="0"/>
        <w:autoSpaceDN w:val="0"/>
        <w:adjustRightInd w:val="0"/>
        <w:jc w:val="both"/>
        <w:rPr>
          <w:rFonts w:ascii="Times New Roman" w:hAnsi="Times New Roman" w:cs="Times New Roman"/>
          <w:sz w:val="24"/>
        </w:rPr>
      </w:pPr>
    </w:p>
    <w:p w14:paraId="7B7347A1" w14:textId="77777777" w:rsidR="00F25648" w:rsidRPr="00E47A72" w:rsidRDefault="00F25648" w:rsidP="00F25648">
      <w:pPr>
        <w:tabs>
          <w:tab w:val="left" w:pos="284"/>
        </w:tabs>
        <w:autoSpaceDE w:val="0"/>
        <w:autoSpaceDN w:val="0"/>
        <w:adjustRightInd w:val="0"/>
        <w:jc w:val="both"/>
        <w:rPr>
          <w:rFonts w:ascii="Times New Roman" w:hAnsi="Times New Roman" w:cs="Times New Roman"/>
          <w:sz w:val="24"/>
        </w:rPr>
      </w:pPr>
      <w:proofErr w:type="gramStart"/>
      <w:r w:rsidRPr="00E47A72">
        <w:rPr>
          <w:rFonts w:ascii="Times New Roman" w:hAnsi="Times New Roman" w:cs="Times New Roman"/>
          <w:sz w:val="24"/>
        </w:rPr>
        <w:t>k)Fornecer</w:t>
      </w:r>
      <w:proofErr w:type="gramEnd"/>
      <w:r w:rsidRPr="00E47A72">
        <w:rPr>
          <w:rFonts w:ascii="Times New Roman" w:hAnsi="Times New Roman" w:cs="Times New Roman"/>
          <w:sz w:val="24"/>
        </w:rPr>
        <w:t xml:space="preserve"> ao gestor do contrato todas as informações por ele solicitadas;</w:t>
      </w:r>
    </w:p>
    <w:p w14:paraId="108FF4D6" w14:textId="77777777" w:rsidR="00F25648" w:rsidRPr="00E47A72" w:rsidRDefault="00F25648" w:rsidP="00F25648">
      <w:pPr>
        <w:tabs>
          <w:tab w:val="left" w:pos="284"/>
        </w:tabs>
        <w:autoSpaceDE w:val="0"/>
        <w:autoSpaceDN w:val="0"/>
        <w:adjustRightInd w:val="0"/>
        <w:jc w:val="both"/>
        <w:rPr>
          <w:rFonts w:ascii="Times New Roman" w:hAnsi="Times New Roman" w:cs="Times New Roman"/>
          <w:sz w:val="24"/>
        </w:rPr>
      </w:pPr>
    </w:p>
    <w:p w14:paraId="7DB06744" w14:textId="77777777" w:rsidR="00F25648" w:rsidRPr="00E47A72" w:rsidRDefault="00F25648" w:rsidP="00F25648">
      <w:pPr>
        <w:tabs>
          <w:tab w:val="left" w:pos="284"/>
        </w:tabs>
        <w:autoSpaceDE w:val="0"/>
        <w:autoSpaceDN w:val="0"/>
        <w:adjustRightInd w:val="0"/>
        <w:jc w:val="both"/>
        <w:rPr>
          <w:rFonts w:ascii="Times New Roman" w:hAnsi="Times New Roman" w:cs="Times New Roman"/>
          <w:sz w:val="24"/>
        </w:rPr>
      </w:pPr>
      <w:r w:rsidRPr="00E47A72">
        <w:rPr>
          <w:rFonts w:ascii="Times New Roman" w:hAnsi="Times New Roman" w:cs="Times New Roman"/>
          <w:sz w:val="24"/>
        </w:rPr>
        <w:t>l)Apresentar, sempre que solicitado pelo gestor do contrato, documentação referente às condições exigidas neste instrumento contratual;</w:t>
      </w:r>
    </w:p>
    <w:p w14:paraId="73769E60" w14:textId="77777777" w:rsidR="00F25648" w:rsidRPr="00E47A72" w:rsidRDefault="00F25648" w:rsidP="00F25648">
      <w:pPr>
        <w:tabs>
          <w:tab w:val="left" w:pos="284"/>
        </w:tabs>
        <w:autoSpaceDE w:val="0"/>
        <w:autoSpaceDN w:val="0"/>
        <w:adjustRightInd w:val="0"/>
        <w:jc w:val="both"/>
        <w:rPr>
          <w:rFonts w:ascii="Times New Roman" w:hAnsi="Times New Roman" w:cs="Times New Roman"/>
          <w:sz w:val="24"/>
        </w:rPr>
      </w:pPr>
    </w:p>
    <w:p w14:paraId="28A6C0B0" w14:textId="77777777" w:rsidR="00F25648" w:rsidRPr="00E47A72" w:rsidRDefault="00F25648" w:rsidP="00F25648">
      <w:pPr>
        <w:tabs>
          <w:tab w:val="left" w:pos="284"/>
        </w:tabs>
        <w:autoSpaceDE w:val="0"/>
        <w:autoSpaceDN w:val="0"/>
        <w:adjustRightInd w:val="0"/>
        <w:jc w:val="both"/>
        <w:rPr>
          <w:rFonts w:ascii="Times New Roman" w:hAnsi="Times New Roman" w:cs="Times New Roman"/>
          <w:sz w:val="24"/>
        </w:rPr>
      </w:pPr>
      <w:r w:rsidRPr="00E47A72">
        <w:rPr>
          <w:rFonts w:ascii="Times New Roman" w:hAnsi="Times New Roman" w:cs="Times New Roman"/>
          <w:sz w:val="24"/>
        </w:rPr>
        <w:t>m)Comunicar imediatamente ao MPT, por intermédio do gestor do contrato, toda e qualquer irregularidade ou dificuldade que impossibilite a execução deste contrato;</w:t>
      </w:r>
    </w:p>
    <w:p w14:paraId="203AE480" w14:textId="77777777" w:rsidR="00F25648" w:rsidRPr="00E47A72" w:rsidRDefault="00F25648" w:rsidP="00F25648">
      <w:pPr>
        <w:tabs>
          <w:tab w:val="left" w:pos="284"/>
        </w:tabs>
        <w:autoSpaceDE w:val="0"/>
        <w:autoSpaceDN w:val="0"/>
        <w:adjustRightInd w:val="0"/>
        <w:jc w:val="both"/>
        <w:rPr>
          <w:rFonts w:ascii="Times New Roman" w:hAnsi="Times New Roman" w:cs="Times New Roman"/>
          <w:sz w:val="24"/>
        </w:rPr>
      </w:pPr>
    </w:p>
    <w:p w14:paraId="0E5CBDB2" w14:textId="77777777" w:rsidR="00F25648" w:rsidRPr="00E47A72" w:rsidRDefault="00F25648" w:rsidP="00F25648">
      <w:pPr>
        <w:tabs>
          <w:tab w:val="left" w:pos="284"/>
        </w:tabs>
        <w:autoSpaceDE w:val="0"/>
        <w:autoSpaceDN w:val="0"/>
        <w:adjustRightInd w:val="0"/>
        <w:jc w:val="both"/>
        <w:rPr>
          <w:rFonts w:ascii="Times New Roman" w:hAnsi="Times New Roman" w:cs="Times New Roman"/>
          <w:sz w:val="24"/>
        </w:rPr>
      </w:pPr>
      <w:proofErr w:type="gramStart"/>
      <w:r w:rsidRPr="00E47A72">
        <w:rPr>
          <w:rFonts w:ascii="Times New Roman" w:hAnsi="Times New Roman" w:cs="Times New Roman"/>
          <w:sz w:val="24"/>
        </w:rPr>
        <w:t>n)Encaminhar</w:t>
      </w:r>
      <w:proofErr w:type="gramEnd"/>
      <w:r w:rsidRPr="00E47A72">
        <w:rPr>
          <w:rFonts w:ascii="Times New Roman" w:hAnsi="Times New Roman" w:cs="Times New Roman"/>
          <w:sz w:val="24"/>
        </w:rPr>
        <w:t xml:space="preserve"> qualquer solicitação ao MPT por intermédio do gestor do contrato;</w:t>
      </w:r>
    </w:p>
    <w:p w14:paraId="16E61C2D" w14:textId="77777777" w:rsidR="00F25648" w:rsidRPr="00E47A72" w:rsidRDefault="00F25648" w:rsidP="00F25648">
      <w:pPr>
        <w:tabs>
          <w:tab w:val="left" w:pos="284"/>
        </w:tabs>
        <w:autoSpaceDE w:val="0"/>
        <w:autoSpaceDN w:val="0"/>
        <w:adjustRightInd w:val="0"/>
        <w:jc w:val="both"/>
        <w:rPr>
          <w:rFonts w:ascii="Times New Roman" w:hAnsi="Times New Roman" w:cs="Times New Roman"/>
          <w:sz w:val="24"/>
        </w:rPr>
      </w:pPr>
    </w:p>
    <w:p w14:paraId="14D39AE7" w14:textId="77777777" w:rsidR="00F25648" w:rsidRPr="00E47A72" w:rsidRDefault="00F25648" w:rsidP="00F25648">
      <w:pPr>
        <w:tabs>
          <w:tab w:val="left" w:pos="284"/>
        </w:tabs>
        <w:autoSpaceDE w:val="0"/>
        <w:autoSpaceDN w:val="0"/>
        <w:adjustRightInd w:val="0"/>
        <w:jc w:val="both"/>
        <w:rPr>
          <w:rFonts w:ascii="Times New Roman" w:hAnsi="Times New Roman" w:cs="Times New Roman"/>
          <w:sz w:val="24"/>
        </w:rPr>
      </w:pPr>
      <w:proofErr w:type="gramStart"/>
      <w:r w:rsidRPr="00E47A72">
        <w:rPr>
          <w:rFonts w:ascii="Times New Roman" w:hAnsi="Times New Roman" w:cs="Times New Roman"/>
          <w:sz w:val="24"/>
        </w:rPr>
        <w:lastRenderedPageBreak/>
        <w:t>o)Não</w:t>
      </w:r>
      <w:proofErr w:type="gramEnd"/>
      <w:r w:rsidRPr="00E47A72">
        <w:rPr>
          <w:rFonts w:ascii="Times New Roman" w:hAnsi="Times New Roman" w:cs="Times New Roman"/>
          <w:sz w:val="24"/>
        </w:rPr>
        <w:t xml:space="preserve"> subcontratar o objeto, no todo ou em parte, salvo quando expressamente autorizado pela CONTRATANTE, na forma do art. 122 da Lei n° 14.133/2021;</w:t>
      </w:r>
    </w:p>
    <w:p w14:paraId="14EA5E5F" w14:textId="77777777" w:rsidR="00F25648" w:rsidRPr="00E47A72" w:rsidRDefault="00F25648" w:rsidP="00F25648">
      <w:pPr>
        <w:tabs>
          <w:tab w:val="left" w:pos="284"/>
        </w:tabs>
        <w:autoSpaceDE w:val="0"/>
        <w:autoSpaceDN w:val="0"/>
        <w:adjustRightInd w:val="0"/>
        <w:jc w:val="both"/>
        <w:rPr>
          <w:rFonts w:ascii="Times New Roman" w:hAnsi="Times New Roman" w:cs="Times New Roman"/>
          <w:sz w:val="24"/>
        </w:rPr>
      </w:pPr>
    </w:p>
    <w:p w14:paraId="7E331CCD" w14:textId="77777777" w:rsidR="00F25648" w:rsidRPr="00E47A72" w:rsidRDefault="00F25648" w:rsidP="00F25648">
      <w:pPr>
        <w:pStyle w:val="PADRAO"/>
        <w:pBdr>
          <w:top w:val="single" w:sz="4" w:space="1" w:color="000000"/>
          <w:left w:val="single" w:sz="4" w:space="4" w:color="000000"/>
          <w:bottom w:val="single" w:sz="4" w:space="1" w:color="000000"/>
          <w:right w:val="single" w:sz="4" w:space="4" w:color="000000"/>
        </w:pBdr>
        <w:shd w:val="clear" w:color="auto" w:fill="E6E6E6"/>
        <w:tabs>
          <w:tab w:val="left" w:pos="0"/>
          <w:tab w:val="left" w:pos="567"/>
          <w:tab w:val="left" w:pos="993"/>
          <w:tab w:val="right" w:pos="3969"/>
        </w:tabs>
        <w:jc w:val="center"/>
        <w:rPr>
          <w:rFonts w:ascii="Times New Roman" w:hAnsi="Times New Roman"/>
          <w:b/>
          <w:szCs w:val="24"/>
        </w:rPr>
      </w:pPr>
      <w:r w:rsidRPr="00E47A72">
        <w:rPr>
          <w:rFonts w:ascii="Times New Roman" w:hAnsi="Times New Roman"/>
          <w:b/>
          <w:szCs w:val="24"/>
        </w:rPr>
        <w:t>CLÁUSULA DÉCIMA – DA FISCALIZAÇÃO DO CONTRATO</w:t>
      </w:r>
    </w:p>
    <w:p w14:paraId="09E4F0D1" w14:textId="77777777" w:rsidR="00F25648" w:rsidRPr="00E47A72" w:rsidRDefault="00F25648" w:rsidP="00F25648">
      <w:pPr>
        <w:tabs>
          <w:tab w:val="left" w:pos="567"/>
          <w:tab w:val="left" w:pos="1134"/>
        </w:tabs>
        <w:jc w:val="both"/>
        <w:rPr>
          <w:rFonts w:ascii="Times New Roman" w:hAnsi="Times New Roman" w:cs="Times New Roman"/>
          <w:bCs/>
          <w:sz w:val="24"/>
          <w:highlight w:val="yellow"/>
        </w:rPr>
      </w:pPr>
    </w:p>
    <w:p w14:paraId="2EF73DA5" w14:textId="77777777" w:rsidR="00F25648" w:rsidRPr="00E47A72" w:rsidRDefault="00F25648" w:rsidP="00F25648">
      <w:pPr>
        <w:tabs>
          <w:tab w:val="left" w:pos="567"/>
          <w:tab w:val="left" w:pos="1134"/>
        </w:tabs>
        <w:jc w:val="both"/>
        <w:rPr>
          <w:rFonts w:ascii="Times New Roman" w:hAnsi="Times New Roman" w:cs="Times New Roman"/>
          <w:bCs/>
          <w:sz w:val="24"/>
        </w:rPr>
      </w:pPr>
      <w:r w:rsidRPr="00E47A72">
        <w:rPr>
          <w:rFonts w:ascii="Times New Roman" w:hAnsi="Times New Roman" w:cs="Times New Roman"/>
          <w:bCs/>
          <w:sz w:val="24"/>
        </w:rPr>
        <w:tab/>
      </w:r>
      <w:r w:rsidRPr="00E47A72">
        <w:rPr>
          <w:rFonts w:ascii="Times New Roman" w:hAnsi="Times New Roman" w:cs="Times New Roman"/>
          <w:bCs/>
          <w:sz w:val="24"/>
        </w:rPr>
        <w:tab/>
        <w:t>Em consonância com as disposições do Art. 117 da Lei 14.133/2021, serão designados para acompanhamento e fiscalização, a título de representante(s) da Procuradoria Regional do Trabalho da 4ª Região (PRT4), servidor(es) como fiscal(</w:t>
      </w:r>
      <w:proofErr w:type="spellStart"/>
      <w:r w:rsidRPr="00E47A72">
        <w:rPr>
          <w:rFonts w:ascii="Times New Roman" w:hAnsi="Times New Roman" w:cs="Times New Roman"/>
          <w:bCs/>
          <w:sz w:val="24"/>
        </w:rPr>
        <w:t>is</w:t>
      </w:r>
      <w:proofErr w:type="spellEnd"/>
      <w:r w:rsidRPr="00E47A72">
        <w:rPr>
          <w:rFonts w:ascii="Times New Roman" w:hAnsi="Times New Roman" w:cs="Times New Roman"/>
          <w:bCs/>
          <w:sz w:val="24"/>
        </w:rPr>
        <w:t>), os quais deverão:</w:t>
      </w:r>
    </w:p>
    <w:p w14:paraId="5E04B3DD" w14:textId="77777777" w:rsidR="00F25648" w:rsidRPr="00E47A72" w:rsidRDefault="00F25648" w:rsidP="00F25648">
      <w:pPr>
        <w:tabs>
          <w:tab w:val="left" w:pos="567"/>
          <w:tab w:val="left" w:pos="1134"/>
        </w:tabs>
        <w:jc w:val="both"/>
        <w:rPr>
          <w:rFonts w:ascii="Times New Roman" w:hAnsi="Times New Roman" w:cs="Times New Roman"/>
          <w:bCs/>
          <w:sz w:val="24"/>
        </w:rPr>
      </w:pPr>
    </w:p>
    <w:p w14:paraId="757505B7" w14:textId="77777777" w:rsidR="00F25648" w:rsidRPr="00E47A72" w:rsidRDefault="00F25648" w:rsidP="00F25648">
      <w:pPr>
        <w:numPr>
          <w:ilvl w:val="0"/>
          <w:numId w:val="35"/>
        </w:numPr>
        <w:tabs>
          <w:tab w:val="left" w:pos="284"/>
        </w:tabs>
        <w:autoSpaceDE w:val="0"/>
        <w:autoSpaceDN w:val="0"/>
        <w:adjustRightInd w:val="0"/>
        <w:jc w:val="both"/>
        <w:rPr>
          <w:rFonts w:ascii="Times New Roman" w:hAnsi="Times New Roman" w:cs="Times New Roman"/>
          <w:sz w:val="24"/>
        </w:rPr>
      </w:pPr>
      <w:r w:rsidRPr="00E47A72">
        <w:rPr>
          <w:rFonts w:ascii="Times New Roman" w:hAnsi="Times New Roman" w:cs="Times New Roman"/>
          <w:sz w:val="24"/>
        </w:rPr>
        <w:t>Anotar em registro próprio todas as ocorrências relacionadas à execução do contrato, determinando o que for necessário para a regularização das faltas ou dos defeitos observados.</w:t>
      </w:r>
    </w:p>
    <w:p w14:paraId="256934EB" w14:textId="77777777" w:rsidR="00F25648" w:rsidRPr="00E47A72" w:rsidRDefault="00F25648" w:rsidP="00F25648">
      <w:pPr>
        <w:tabs>
          <w:tab w:val="left" w:pos="284"/>
        </w:tabs>
        <w:autoSpaceDE w:val="0"/>
        <w:autoSpaceDN w:val="0"/>
        <w:adjustRightInd w:val="0"/>
        <w:jc w:val="both"/>
        <w:rPr>
          <w:rFonts w:ascii="Times New Roman" w:hAnsi="Times New Roman" w:cs="Times New Roman"/>
          <w:sz w:val="24"/>
        </w:rPr>
      </w:pPr>
    </w:p>
    <w:p w14:paraId="501FE387" w14:textId="77777777" w:rsidR="00F25648" w:rsidRPr="00E47A72" w:rsidRDefault="00F25648" w:rsidP="00F25648">
      <w:pPr>
        <w:numPr>
          <w:ilvl w:val="0"/>
          <w:numId w:val="35"/>
        </w:numPr>
        <w:tabs>
          <w:tab w:val="left" w:pos="284"/>
        </w:tabs>
        <w:autoSpaceDE w:val="0"/>
        <w:autoSpaceDN w:val="0"/>
        <w:adjustRightInd w:val="0"/>
        <w:jc w:val="both"/>
        <w:rPr>
          <w:rFonts w:ascii="Times New Roman" w:hAnsi="Times New Roman" w:cs="Times New Roman"/>
          <w:sz w:val="24"/>
        </w:rPr>
      </w:pPr>
      <w:r w:rsidRPr="00E47A72">
        <w:rPr>
          <w:rFonts w:ascii="Times New Roman" w:hAnsi="Times New Roman" w:cs="Times New Roman"/>
          <w:sz w:val="24"/>
        </w:rPr>
        <w:t>Acompanhar a execução nos aspectos técnicos e/ou administrativos;</w:t>
      </w:r>
    </w:p>
    <w:p w14:paraId="726888CF" w14:textId="77777777" w:rsidR="00F25648" w:rsidRPr="00E47A72" w:rsidRDefault="00F25648" w:rsidP="00F25648">
      <w:pPr>
        <w:tabs>
          <w:tab w:val="left" w:pos="284"/>
        </w:tabs>
        <w:autoSpaceDE w:val="0"/>
        <w:autoSpaceDN w:val="0"/>
        <w:adjustRightInd w:val="0"/>
        <w:jc w:val="both"/>
        <w:rPr>
          <w:rFonts w:ascii="Times New Roman" w:hAnsi="Times New Roman" w:cs="Times New Roman"/>
          <w:sz w:val="24"/>
        </w:rPr>
      </w:pPr>
    </w:p>
    <w:p w14:paraId="2F555414" w14:textId="77777777" w:rsidR="00F25648" w:rsidRPr="00E47A72" w:rsidRDefault="00F25648" w:rsidP="00F25648">
      <w:pPr>
        <w:numPr>
          <w:ilvl w:val="0"/>
          <w:numId w:val="35"/>
        </w:numPr>
        <w:tabs>
          <w:tab w:val="left" w:pos="284"/>
        </w:tabs>
        <w:autoSpaceDE w:val="0"/>
        <w:autoSpaceDN w:val="0"/>
        <w:adjustRightInd w:val="0"/>
        <w:jc w:val="both"/>
        <w:rPr>
          <w:rFonts w:ascii="Times New Roman" w:hAnsi="Times New Roman" w:cs="Times New Roman"/>
          <w:sz w:val="24"/>
        </w:rPr>
      </w:pPr>
      <w:r w:rsidRPr="00E47A72">
        <w:rPr>
          <w:rFonts w:ascii="Times New Roman" w:hAnsi="Times New Roman" w:cs="Times New Roman"/>
          <w:sz w:val="24"/>
        </w:rPr>
        <w:t>Zelar pelo cumprimento das especificações exigidas, dos direitos e das obrigações;</w:t>
      </w:r>
    </w:p>
    <w:p w14:paraId="778745E0" w14:textId="77777777" w:rsidR="00F25648" w:rsidRPr="00E47A72" w:rsidRDefault="00F25648" w:rsidP="00F25648">
      <w:pPr>
        <w:tabs>
          <w:tab w:val="left" w:pos="284"/>
        </w:tabs>
        <w:autoSpaceDE w:val="0"/>
        <w:autoSpaceDN w:val="0"/>
        <w:adjustRightInd w:val="0"/>
        <w:jc w:val="both"/>
        <w:rPr>
          <w:rFonts w:ascii="Times New Roman" w:hAnsi="Times New Roman" w:cs="Times New Roman"/>
          <w:sz w:val="24"/>
        </w:rPr>
      </w:pPr>
    </w:p>
    <w:p w14:paraId="1B908E93" w14:textId="77777777" w:rsidR="00F25648" w:rsidRPr="00E47A72" w:rsidRDefault="00F25648" w:rsidP="00F25648">
      <w:pPr>
        <w:numPr>
          <w:ilvl w:val="0"/>
          <w:numId w:val="35"/>
        </w:numPr>
        <w:tabs>
          <w:tab w:val="left" w:pos="284"/>
        </w:tabs>
        <w:autoSpaceDE w:val="0"/>
        <w:autoSpaceDN w:val="0"/>
        <w:adjustRightInd w:val="0"/>
        <w:jc w:val="both"/>
        <w:rPr>
          <w:rFonts w:ascii="Times New Roman" w:hAnsi="Times New Roman" w:cs="Times New Roman"/>
          <w:sz w:val="24"/>
        </w:rPr>
      </w:pPr>
      <w:r w:rsidRPr="00E47A72">
        <w:rPr>
          <w:rFonts w:ascii="Times New Roman" w:hAnsi="Times New Roman" w:cs="Times New Roman"/>
          <w:sz w:val="24"/>
        </w:rPr>
        <w:t>Comunicar e procurar sanar as deficiências porventura verificadas durante a execução;</w:t>
      </w:r>
    </w:p>
    <w:p w14:paraId="13BA5BF8" w14:textId="77777777" w:rsidR="00F25648" w:rsidRPr="00E47A72" w:rsidRDefault="00F25648" w:rsidP="00F25648">
      <w:pPr>
        <w:tabs>
          <w:tab w:val="left" w:pos="284"/>
        </w:tabs>
        <w:autoSpaceDE w:val="0"/>
        <w:autoSpaceDN w:val="0"/>
        <w:adjustRightInd w:val="0"/>
        <w:jc w:val="both"/>
        <w:rPr>
          <w:rFonts w:ascii="Times New Roman" w:hAnsi="Times New Roman" w:cs="Times New Roman"/>
          <w:sz w:val="24"/>
        </w:rPr>
      </w:pPr>
    </w:p>
    <w:p w14:paraId="6F670644" w14:textId="77777777" w:rsidR="00F25648" w:rsidRPr="00E47A72" w:rsidRDefault="00F25648" w:rsidP="00F25648">
      <w:pPr>
        <w:numPr>
          <w:ilvl w:val="0"/>
          <w:numId w:val="35"/>
        </w:numPr>
        <w:tabs>
          <w:tab w:val="left" w:pos="284"/>
        </w:tabs>
        <w:autoSpaceDE w:val="0"/>
        <w:autoSpaceDN w:val="0"/>
        <w:adjustRightInd w:val="0"/>
        <w:jc w:val="both"/>
        <w:rPr>
          <w:rFonts w:ascii="Times New Roman" w:hAnsi="Times New Roman" w:cs="Times New Roman"/>
          <w:sz w:val="24"/>
        </w:rPr>
      </w:pPr>
      <w:r w:rsidRPr="00E47A72">
        <w:rPr>
          <w:rFonts w:ascii="Times New Roman" w:hAnsi="Times New Roman" w:cs="Times New Roman"/>
          <w:sz w:val="24"/>
        </w:rPr>
        <w:t>Atestar os documentos de fiscais, quando comprovada a fiel e correta execução para fins de pagamento;</w:t>
      </w:r>
    </w:p>
    <w:p w14:paraId="5E68625A" w14:textId="77777777" w:rsidR="00F25648" w:rsidRPr="00E47A72" w:rsidRDefault="00F25648" w:rsidP="00F25648">
      <w:pPr>
        <w:tabs>
          <w:tab w:val="left" w:pos="284"/>
        </w:tabs>
        <w:autoSpaceDE w:val="0"/>
        <w:autoSpaceDN w:val="0"/>
        <w:adjustRightInd w:val="0"/>
        <w:jc w:val="both"/>
        <w:rPr>
          <w:rFonts w:ascii="Times New Roman" w:hAnsi="Times New Roman" w:cs="Times New Roman"/>
          <w:sz w:val="24"/>
        </w:rPr>
      </w:pPr>
    </w:p>
    <w:p w14:paraId="6591F614" w14:textId="77777777" w:rsidR="00F25648" w:rsidRPr="00E47A72" w:rsidRDefault="00F25648" w:rsidP="00F25648">
      <w:pPr>
        <w:numPr>
          <w:ilvl w:val="0"/>
          <w:numId w:val="35"/>
        </w:numPr>
        <w:tabs>
          <w:tab w:val="left" w:pos="284"/>
        </w:tabs>
        <w:autoSpaceDE w:val="0"/>
        <w:autoSpaceDN w:val="0"/>
        <w:adjustRightInd w:val="0"/>
        <w:jc w:val="both"/>
        <w:rPr>
          <w:rFonts w:ascii="Times New Roman" w:hAnsi="Times New Roman" w:cs="Times New Roman"/>
          <w:sz w:val="24"/>
        </w:rPr>
      </w:pPr>
      <w:r w:rsidRPr="00E47A72">
        <w:rPr>
          <w:rFonts w:ascii="Times New Roman" w:hAnsi="Times New Roman" w:cs="Times New Roman"/>
          <w:sz w:val="24"/>
        </w:rPr>
        <w:t>Fiscalizar a execução do contrato, de modo a que sejam cumpridas, integralmente, as condições constantes de suas cláusulas;</w:t>
      </w:r>
    </w:p>
    <w:p w14:paraId="2B9A3FDF" w14:textId="77777777" w:rsidR="00F25648" w:rsidRPr="00E47A72" w:rsidRDefault="00F25648" w:rsidP="00F25648">
      <w:pPr>
        <w:tabs>
          <w:tab w:val="left" w:pos="284"/>
        </w:tabs>
        <w:autoSpaceDE w:val="0"/>
        <w:autoSpaceDN w:val="0"/>
        <w:adjustRightInd w:val="0"/>
        <w:jc w:val="both"/>
        <w:rPr>
          <w:rFonts w:ascii="Times New Roman" w:hAnsi="Times New Roman" w:cs="Times New Roman"/>
          <w:sz w:val="24"/>
        </w:rPr>
      </w:pPr>
    </w:p>
    <w:p w14:paraId="57912959" w14:textId="77777777" w:rsidR="00F25648" w:rsidRPr="00E47A72" w:rsidRDefault="00F25648" w:rsidP="00F25648">
      <w:pPr>
        <w:numPr>
          <w:ilvl w:val="0"/>
          <w:numId w:val="35"/>
        </w:numPr>
        <w:tabs>
          <w:tab w:val="left" w:pos="284"/>
        </w:tabs>
        <w:autoSpaceDE w:val="0"/>
        <w:autoSpaceDN w:val="0"/>
        <w:adjustRightInd w:val="0"/>
        <w:jc w:val="both"/>
        <w:rPr>
          <w:rFonts w:ascii="Times New Roman" w:hAnsi="Times New Roman" w:cs="Times New Roman"/>
          <w:sz w:val="24"/>
        </w:rPr>
      </w:pPr>
      <w:r w:rsidRPr="00E47A72">
        <w:rPr>
          <w:rFonts w:ascii="Times New Roman" w:hAnsi="Times New Roman" w:cs="Times New Roman"/>
          <w:sz w:val="24"/>
        </w:rPr>
        <w:t>Comprovar e relatar por escrito as eventuais irregularidades;</w:t>
      </w:r>
    </w:p>
    <w:p w14:paraId="76EC2547" w14:textId="77777777" w:rsidR="00F25648" w:rsidRPr="00E47A72" w:rsidRDefault="00F25648" w:rsidP="00F25648">
      <w:pPr>
        <w:tabs>
          <w:tab w:val="left" w:pos="284"/>
        </w:tabs>
        <w:autoSpaceDE w:val="0"/>
        <w:autoSpaceDN w:val="0"/>
        <w:adjustRightInd w:val="0"/>
        <w:jc w:val="both"/>
        <w:rPr>
          <w:rFonts w:ascii="Times New Roman" w:hAnsi="Times New Roman" w:cs="Times New Roman"/>
          <w:sz w:val="24"/>
        </w:rPr>
      </w:pPr>
    </w:p>
    <w:p w14:paraId="5C5F0EDA" w14:textId="77777777" w:rsidR="00F25648" w:rsidRPr="00E47A72" w:rsidRDefault="00F25648" w:rsidP="00F25648">
      <w:pPr>
        <w:numPr>
          <w:ilvl w:val="0"/>
          <w:numId w:val="35"/>
        </w:numPr>
        <w:tabs>
          <w:tab w:val="left" w:pos="284"/>
        </w:tabs>
        <w:autoSpaceDE w:val="0"/>
        <w:autoSpaceDN w:val="0"/>
        <w:adjustRightInd w:val="0"/>
        <w:jc w:val="both"/>
        <w:rPr>
          <w:rFonts w:ascii="Times New Roman" w:hAnsi="Times New Roman" w:cs="Times New Roman"/>
          <w:sz w:val="24"/>
        </w:rPr>
      </w:pPr>
      <w:r w:rsidRPr="00E47A72">
        <w:rPr>
          <w:rFonts w:ascii="Times New Roman" w:hAnsi="Times New Roman" w:cs="Times New Roman"/>
          <w:sz w:val="24"/>
        </w:rPr>
        <w:t>Propor que seja sustado o pagamento das faturas, no caso de inobservância pela CONTRATADA das suas obrigações constantes deste contrato.</w:t>
      </w:r>
    </w:p>
    <w:p w14:paraId="45C996FD" w14:textId="77777777" w:rsidR="00F25648" w:rsidRPr="00E47A72" w:rsidRDefault="00F25648" w:rsidP="00F25648">
      <w:pPr>
        <w:tabs>
          <w:tab w:val="left" w:pos="284"/>
        </w:tabs>
        <w:autoSpaceDE w:val="0"/>
        <w:autoSpaceDN w:val="0"/>
        <w:adjustRightInd w:val="0"/>
        <w:ind w:firstLine="720"/>
        <w:jc w:val="both"/>
        <w:rPr>
          <w:rFonts w:ascii="Times New Roman" w:hAnsi="Times New Roman" w:cs="Times New Roman"/>
          <w:sz w:val="24"/>
        </w:rPr>
      </w:pPr>
    </w:p>
    <w:p w14:paraId="61B240EC" w14:textId="77777777" w:rsidR="00F25648" w:rsidRPr="00E47A72" w:rsidRDefault="00F25648" w:rsidP="00F25648">
      <w:pPr>
        <w:tabs>
          <w:tab w:val="left" w:pos="284"/>
        </w:tabs>
        <w:autoSpaceDE w:val="0"/>
        <w:autoSpaceDN w:val="0"/>
        <w:adjustRightInd w:val="0"/>
        <w:jc w:val="both"/>
        <w:rPr>
          <w:rFonts w:ascii="Times New Roman" w:hAnsi="Times New Roman" w:cs="Times New Roman"/>
          <w:sz w:val="24"/>
        </w:rPr>
      </w:pPr>
      <w:r w:rsidRPr="00E47A72">
        <w:rPr>
          <w:rFonts w:ascii="Times New Roman" w:hAnsi="Times New Roman" w:cs="Times New Roman"/>
          <w:b/>
          <w:sz w:val="24"/>
        </w:rPr>
        <w:t>Parágrafo primeiro</w:t>
      </w:r>
      <w:r w:rsidRPr="00E47A72">
        <w:rPr>
          <w:rFonts w:ascii="Times New Roman" w:hAnsi="Times New Roman" w:cs="Times New Roman"/>
          <w:sz w:val="24"/>
        </w:rPr>
        <w:t>. O fiscal do contrato informará a seus superiores, em tempo hábil para a adoção das medidas convenientes, a situação que demandar decisão ou providência que ultrapasse sua competência.</w:t>
      </w:r>
    </w:p>
    <w:p w14:paraId="0E7195D9" w14:textId="77777777" w:rsidR="00F25648" w:rsidRPr="00E47A72" w:rsidRDefault="00F25648" w:rsidP="00F25648">
      <w:pPr>
        <w:tabs>
          <w:tab w:val="left" w:pos="284"/>
        </w:tabs>
        <w:autoSpaceDE w:val="0"/>
        <w:autoSpaceDN w:val="0"/>
        <w:adjustRightInd w:val="0"/>
        <w:jc w:val="both"/>
        <w:rPr>
          <w:rFonts w:ascii="Times New Roman" w:hAnsi="Times New Roman" w:cs="Times New Roman"/>
          <w:sz w:val="24"/>
        </w:rPr>
      </w:pPr>
    </w:p>
    <w:p w14:paraId="368E5FD4" w14:textId="77777777" w:rsidR="00F25648" w:rsidRPr="00E47A72" w:rsidRDefault="00F25648" w:rsidP="00F25648">
      <w:pPr>
        <w:tabs>
          <w:tab w:val="left" w:pos="284"/>
        </w:tabs>
        <w:autoSpaceDE w:val="0"/>
        <w:autoSpaceDN w:val="0"/>
        <w:adjustRightInd w:val="0"/>
        <w:jc w:val="both"/>
        <w:rPr>
          <w:rFonts w:ascii="Times New Roman" w:hAnsi="Times New Roman" w:cs="Times New Roman"/>
          <w:sz w:val="24"/>
        </w:rPr>
      </w:pPr>
      <w:r w:rsidRPr="00E47A72">
        <w:rPr>
          <w:rFonts w:ascii="Times New Roman" w:hAnsi="Times New Roman" w:cs="Times New Roman"/>
          <w:b/>
          <w:sz w:val="24"/>
        </w:rPr>
        <w:t>Parágrafo segundo</w:t>
      </w:r>
      <w:r w:rsidRPr="00E47A72">
        <w:rPr>
          <w:rFonts w:ascii="Times New Roman" w:hAnsi="Times New Roman" w:cs="Times New Roman"/>
          <w:sz w:val="24"/>
        </w:rPr>
        <w:t>. O fiscal do contrato será auxiliado pelos órgãos de assessoramento jurídico e de controle interno da Administração, que deverão dirimir dúvidas e subsidiá-lo com informações relevantes para prevenir riscos na execução contratual.</w:t>
      </w:r>
    </w:p>
    <w:p w14:paraId="0EFF121F" w14:textId="77777777" w:rsidR="00F25648" w:rsidRPr="00E47A72" w:rsidRDefault="00F25648" w:rsidP="00F25648">
      <w:pPr>
        <w:tabs>
          <w:tab w:val="left" w:pos="284"/>
        </w:tabs>
        <w:autoSpaceDE w:val="0"/>
        <w:autoSpaceDN w:val="0"/>
        <w:adjustRightInd w:val="0"/>
        <w:jc w:val="both"/>
        <w:rPr>
          <w:rFonts w:ascii="Times New Roman" w:hAnsi="Times New Roman" w:cs="Times New Roman"/>
          <w:sz w:val="24"/>
        </w:rPr>
      </w:pPr>
    </w:p>
    <w:p w14:paraId="6A66FB63" w14:textId="77777777" w:rsidR="00F25648" w:rsidRPr="00E47A72" w:rsidRDefault="00F25648" w:rsidP="00F25648">
      <w:pPr>
        <w:tabs>
          <w:tab w:val="left" w:pos="284"/>
        </w:tabs>
        <w:autoSpaceDE w:val="0"/>
        <w:autoSpaceDN w:val="0"/>
        <w:adjustRightInd w:val="0"/>
        <w:jc w:val="both"/>
        <w:rPr>
          <w:rFonts w:ascii="Times New Roman" w:hAnsi="Times New Roman" w:cs="Times New Roman"/>
          <w:sz w:val="24"/>
        </w:rPr>
      </w:pPr>
      <w:r w:rsidRPr="00E47A72">
        <w:rPr>
          <w:rFonts w:ascii="Times New Roman" w:hAnsi="Times New Roman" w:cs="Times New Roman"/>
          <w:b/>
          <w:sz w:val="24"/>
        </w:rPr>
        <w:t>Parágrafo terceiro</w:t>
      </w:r>
      <w:r w:rsidRPr="00E47A72">
        <w:rPr>
          <w:rFonts w:ascii="Times New Roman" w:hAnsi="Times New Roman" w:cs="Times New Roman"/>
          <w:sz w:val="24"/>
        </w:rPr>
        <w:t>. A CONTRATADA deverá facilitar, por todos os meios ao seu alcance, ampla ação da fiscalização, permitindo o acesso aos serviços em execução, bem como atendendo prontamente às solicitações que lhe forem efetuadas.</w:t>
      </w:r>
    </w:p>
    <w:p w14:paraId="0BC6F3CA" w14:textId="77777777" w:rsidR="00F25648" w:rsidRPr="00E47A72" w:rsidRDefault="00F25648" w:rsidP="00F25648">
      <w:pPr>
        <w:tabs>
          <w:tab w:val="left" w:pos="284"/>
        </w:tabs>
        <w:autoSpaceDE w:val="0"/>
        <w:autoSpaceDN w:val="0"/>
        <w:adjustRightInd w:val="0"/>
        <w:jc w:val="both"/>
        <w:rPr>
          <w:rFonts w:ascii="Times New Roman" w:hAnsi="Times New Roman" w:cs="Times New Roman"/>
          <w:sz w:val="24"/>
        </w:rPr>
      </w:pPr>
    </w:p>
    <w:p w14:paraId="6A83324B" w14:textId="77777777" w:rsidR="00F25648" w:rsidRPr="00E47A72" w:rsidRDefault="00F25648" w:rsidP="00F25648">
      <w:pPr>
        <w:tabs>
          <w:tab w:val="left" w:pos="284"/>
        </w:tabs>
        <w:autoSpaceDE w:val="0"/>
        <w:autoSpaceDN w:val="0"/>
        <w:adjustRightInd w:val="0"/>
        <w:jc w:val="both"/>
        <w:rPr>
          <w:rFonts w:ascii="Times New Roman" w:hAnsi="Times New Roman" w:cs="Times New Roman"/>
          <w:sz w:val="24"/>
        </w:rPr>
      </w:pPr>
      <w:r w:rsidRPr="00E47A72">
        <w:rPr>
          <w:rFonts w:ascii="Times New Roman" w:hAnsi="Times New Roman" w:cs="Times New Roman"/>
          <w:b/>
          <w:sz w:val="24"/>
        </w:rPr>
        <w:lastRenderedPageBreak/>
        <w:t>Parágrafo quarto</w:t>
      </w:r>
      <w:r w:rsidRPr="00E47A72">
        <w:rPr>
          <w:rFonts w:ascii="Times New Roman" w:hAnsi="Times New Roman" w:cs="Times New Roman"/>
          <w:sz w:val="24"/>
        </w:rPr>
        <w:t>. A CONTRATADA deverá disponibilizar um preposto formalmente designado que deverá ser dotado de conhecimentos técnicos e com autonomia suficiente para atendimento às exigências da fiscalização da PRT4 e poder de decisão para solução de ocorrências não previstas, necessárias ao pleno adimplemento do objeto do contrato.</w:t>
      </w:r>
    </w:p>
    <w:p w14:paraId="462D6400" w14:textId="77777777" w:rsidR="00F25648" w:rsidRPr="00E47A72" w:rsidRDefault="00F25648" w:rsidP="00F25648">
      <w:pPr>
        <w:tabs>
          <w:tab w:val="left" w:pos="284"/>
        </w:tabs>
        <w:autoSpaceDE w:val="0"/>
        <w:autoSpaceDN w:val="0"/>
        <w:adjustRightInd w:val="0"/>
        <w:jc w:val="both"/>
        <w:rPr>
          <w:rFonts w:ascii="Times New Roman" w:hAnsi="Times New Roman" w:cs="Times New Roman"/>
          <w:sz w:val="24"/>
        </w:rPr>
      </w:pPr>
    </w:p>
    <w:p w14:paraId="56623E66" w14:textId="77777777" w:rsidR="00F25648" w:rsidRPr="00E47A72" w:rsidRDefault="00F25648" w:rsidP="00F25648">
      <w:pPr>
        <w:tabs>
          <w:tab w:val="left" w:pos="284"/>
        </w:tabs>
        <w:autoSpaceDE w:val="0"/>
        <w:autoSpaceDN w:val="0"/>
        <w:adjustRightInd w:val="0"/>
        <w:jc w:val="both"/>
        <w:rPr>
          <w:rFonts w:ascii="Times New Roman" w:hAnsi="Times New Roman" w:cs="Times New Roman"/>
          <w:sz w:val="24"/>
        </w:rPr>
      </w:pPr>
      <w:r w:rsidRPr="00E47A72">
        <w:rPr>
          <w:rFonts w:ascii="Times New Roman" w:hAnsi="Times New Roman" w:cs="Times New Roman"/>
          <w:b/>
          <w:sz w:val="24"/>
        </w:rPr>
        <w:t>Parágrafo quinto</w:t>
      </w:r>
      <w:r w:rsidRPr="00E47A72">
        <w:rPr>
          <w:rFonts w:ascii="Times New Roman" w:hAnsi="Times New Roman" w:cs="Times New Roman"/>
          <w:sz w:val="24"/>
        </w:rPr>
        <w:t>. O acompanhamento e a fiscalização da execução do contrato consistem na verificação da conformidade da execução do objeto e da alocação dos recursos necessários, de forma a assegurar o seu perfeito cumprimento.</w:t>
      </w:r>
    </w:p>
    <w:p w14:paraId="1200A633" w14:textId="77777777" w:rsidR="00F25648" w:rsidRPr="00E47A72" w:rsidRDefault="00F25648" w:rsidP="00F25648">
      <w:pPr>
        <w:tabs>
          <w:tab w:val="left" w:pos="284"/>
        </w:tabs>
        <w:autoSpaceDE w:val="0"/>
        <w:autoSpaceDN w:val="0"/>
        <w:adjustRightInd w:val="0"/>
        <w:jc w:val="both"/>
        <w:rPr>
          <w:rFonts w:ascii="Times New Roman" w:hAnsi="Times New Roman" w:cs="Times New Roman"/>
          <w:sz w:val="24"/>
        </w:rPr>
      </w:pPr>
    </w:p>
    <w:p w14:paraId="3DF4AF85" w14:textId="77777777" w:rsidR="00F25648" w:rsidRPr="00E47A72" w:rsidRDefault="00F25648" w:rsidP="00F25648">
      <w:pPr>
        <w:tabs>
          <w:tab w:val="left" w:pos="284"/>
        </w:tabs>
        <w:autoSpaceDE w:val="0"/>
        <w:autoSpaceDN w:val="0"/>
        <w:adjustRightInd w:val="0"/>
        <w:jc w:val="both"/>
        <w:rPr>
          <w:rFonts w:ascii="Times New Roman" w:hAnsi="Times New Roman" w:cs="Times New Roman"/>
          <w:sz w:val="24"/>
        </w:rPr>
      </w:pPr>
      <w:r w:rsidRPr="00E47A72">
        <w:rPr>
          <w:rFonts w:ascii="Times New Roman" w:hAnsi="Times New Roman" w:cs="Times New Roman"/>
          <w:b/>
          <w:sz w:val="24"/>
        </w:rPr>
        <w:t>Parágrafo sexto</w:t>
      </w:r>
      <w:r w:rsidRPr="00E47A72">
        <w:rPr>
          <w:rFonts w:ascii="Times New Roman" w:hAnsi="Times New Roman" w:cs="Times New Roman"/>
          <w:sz w:val="24"/>
        </w:rPr>
        <w:t>. A atuação ou eventual omissão da fiscalização durante a realização dos trabalhos não poderá ser invocada para eximir a CONTRATADA da responsabilidade pela execução dos serviços.</w:t>
      </w:r>
    </w:p>
    <w:p w14:paraId="6EFE559C" w14:textId="77777777" w:rsidR="00F25648" w:rsidRPr="00E47A72" w:rsidRDefault="00F25648" w:rsidP="00F25648">
      <w:pPr>
        <w:tabs>
          <w:tab w:val="left" w:pos="284"/>
        </w:tabs>
        <w:autoSpaceDE w:val="0"/>
        <w:autoSpaceDN w:val="0"/>
        <w:adjustRightInd w:val="0"/>
        <w:jc w:val="both"/>
        <w:rPr>
          <w:rFonts w:ascii="Times New Roman" w:hAnsi="Times New Roman" w:cs="Times New Roman"/>
          <w:sz w:val="24"/>
        </w:rPr>
      </w:pPr>
    </w:p>
    <w:p w14:paraId="2E2728C6" w14:textId="77777777" w:rsidR="00F25648" w:rsidRPr="00E47A72" w:rsidRDefault="00F25648" w:rsidP="00F25648">
      <w:pPr>
        <w:tabs>
          <w:tab w:val="left" w:pos="284"/>
        </w:tabs>
        <w:autoSpaceDE w:val="0"/>
        <w:autoSpaceDN w:val="0"/>
        <w:adjustRightInd w:val="0"/>
        <w:jc w:val="both"/>
        <w:rPr>
          <w:rFonts w:ascii="Times New Roman" w:hAnsi="Times New Roman" w:cs="Times New Roman"/>
          <w:sz w:val="24"/>
        </w:rPr>
      </w:pPr>
      <w:r w:rsidRPr="00E47A72">
        <w:rPr>
          <w:rFonts w:ascii="Times New Roman" w:hAnsi="Times New Roman" w:cs="Times New Roman"/>
          <w:b/>
          <w:sz w:val="24"/>
        </w:rPr>
        <w:t>Parágrafo sétimo</w:t>
      </w:r>
      <w:r w:rsidRPr="00E47A72">
        <w:rPr>
          <w:rFonts w:ascii="Times New Roman" w:hAnsi="Times New Roman" w:cs="Times New Roman"/>
          <w:sz w:val="24"/>
        </w:rPr>
        <w:t>. A fiscalização exercida pela CONTRATANTE não excluirá ou reduzirá a responsabilidade da CONTRATADA pela completa e perfeita execução do objeto contratual, tampouco restringe a responsabilidade exclusiva da CONTRATADA quanto à integralidade e à correção dos fornecimentos a que se obrigou, suas consequências e implicações perante terceiros.</w:t>
      </w:r>
    </w:p>
    <w:p w14:paraId="2F540B5F" w14:textId="77777777" w:rsidR="00F25648" w:rsidRPr="00E47A72" w:rsidRDefault="00F25648" w:rsidP="00F25648">
      <w:pPr>
        <w:tabs>
          <w:tab w:val="left" w:pos="284"/>
        </w:tabs>
        <w:autoSpaceDE w:val="0"/>
        <w:autoSpaceDN w:val="0"/>
        <w:adjustRightInd w:val="0"/>
        <w:jc w:val="both"/>
        <w:rPr>
          <w:rFonts w:ascii="Times New Roman" w:hAnsi="Times New Roman" w:cs="Times New Roman"/>
          <w:sz w:val="24"/>
        </w:rPr>
      </w:pPr>
    </w:p>
    <w:p w14:paraId="46451460" w14:textId="77777777" w:rsidR="00F25648" w:rsidRPr="00E47A72" w:rsidRDefault="00F25648" w:rsidP="00F25648">
      <w:pPr>
        <w:tabs>
          <w:tab w:val="left" w:pos="284"/>
        </w:tabs>
        <w:autoSpaceDE w:val="0"/>
        <w:autoSpaceDN w:val="0"/>
        <w:adjustRightInd w:val="0"/>
        <w:jc w:val="both"/>
        <w:rPr>
          <w:rFonts w:ascii="Times New Roman" w:hAnsi="Times New Roman" w:cs="Times New Roman"/>
          <w:sz w:val="24"/>
        </w:rPr>
      </w:pPr>
      <w:r w:rsidRPr="00E47A72">
        <w:rPr>
          <w:rFonts w:ascii="Times New Roman" w:hAnsi="Times New Roman" w:cs="Times New Roman"/>
          <w:b/>
          <w:sz w:val="24"/>
        </w:rPr>
        <w:t>Parágrafo oitavo</w:t>
      </w:r>
      <w:r w:rsidRPr="00E47A72">
        <w:rPr>
          <w:rFonts w:ascii="Times New Roman" w:hAnsi="Times New Roman" w:cs="Times New Roman"/>
          <w:sz w:val="24"/>
        </w:rPr>
        <w:t>. A CONTRATADA declara aceitar, integralmente, os métodos e processos de inspeção, verificação e controle a serem adotados pela CONTRATANTE.</w:t>
      </w:r>
    </w:p>
    <w:p w14:paraId="632B910C" w14:textId="77777777" w:rsidR="00F25648" w:rsidRPr="00E47A72" w:rsidRDefault="00F25648" w:rsidP="00F25648">
      <w:pPr>
        <w:tabs>
          <w:tab w:val="left" w:pos="284"/>
        </w:tabs>
        <w:autoSpaceDE w:val="0"/>
        <w:autoSpaceDN w:val="0"/>
        <w:adjustRightInd w:val="0"/>
        <w:jc w:val="both"/>
        <w:rPr>
          <w:rFonts w:ascii="Times New Roman" w:hAnsi="Times New Roman" w:cs="Times New Roman"/>
          <w:sz w:val="24"/>
        </w:rPr>
      </w:pPr>
    </w:p>
    <w:p w14:paraId="196861F6" w14:textId="77777777" w:rsidR="00F25648" w:rsidRPr="00E47A72" w:rsidRDefault="00F25648" w:rsidP="00F25648">
      <w:pPr>
        <w:pStyle w:val="PADRAO"/>
        <w:pBdr>
          <w:top w:val="single" w:sz="4" w:space="1" w:color="000000"/>
          <w:left w:val="single" w:sz="4" w:space="4" w:color="000000"/>
          <w:bottom w:val="single" w:sz="4" w:space="1" w:color="000000"/>
          <w:right w:val="single" w:sz="4" w:space="4" w:color="000000"/>
        </w:pBdr>
        <w:shd w:val="clear" w:color="auto" w:fill="E6E6E6"/>
        <w:tabs>
          <w:tab w:val="left" w:pos="0"/>
          <w:tab w:val="left" w:pos="567"/>
          <w:tab w:val="left" w:pos="993"/>
          <w:tab w:val="right" w:pos="3969"/>
        </w:tabs>
        <w:jc w:val="center"/>
        <w:rPr>
          <w:rFonts w:ascii="Times New Roman" w:hAnsi="Times New Roman"/>
          <w:b/>
          <w:szCs w:val="24"/>
        </w:rPr>
      </w:pPr>
      <w:r w:rsidRPr="00E47A72">
        <w:rPr>
          <w:rFonts w:ascii="Times New Roman" w:hAnsi="Times New Roman"/>
          <w:b/>
          <w:szCs w:val="24"/>
        </w:rPr>
        <w:t>CLÁUSULA DÉCIMA PRIMEIRA – DO VALOR E DA FORMA DE PAGAMENTO</w:t>
      </w:r>
    </w:p>
    <w:p w14:paraId="5482E3B9" w14:textId="77777777" w:rsidR="00F25648" w:rsidRPr="00E47A72" w:rsidRDefault="00F25648" w:rsidP="00F25648">
      <w:pPr>
        <w:tabs>
          <w:tab w:val="left" w:pos="567"/>
          <w:tab w:val="left" w:pos="1134"/>
        </w:tabs>
        <w:jc w:val="both"/>
        <w:rPr>
          <w:rFonts w:ascii="Times New Roman" w:hAnsi="Times New Roman" w:cs="Times New Roman"/>
          <w:color w:val="FF0000"/>
          <w:sz w:val="24"/>
        </w:rPr>
      </w:pPr>
    </w:p>
    <w:p w14:paraId="3C670361" w14:textId="77777777" w:rsidR="00F25648" w:rsidRPr="00E47A72" w:rsidRDefault="00F25648" w:rsidP="00F25648">
      <w:pPr>
        <w:tabs>
          <w:tab w:val="left" w:pos="567"/>
          <w:tab w:val="left" w:pos="1134"/>
        </w:tabs>
        <w:jc w:val="both"/>
        <w:rPr>
          <w:rFonts w:ascii="Times New Roman" w:hAnsi="Times New Roman" w:cs="Times New Roman"/>
          <w:bCs/>
          <w:sz w:val="24"/>
        </w:rPr>
      </w:pPr>
      <w:r w:rsidRPr="00E47A72">
        <w:rPr>
          <w:rFonts w:ascii="Times New Roman" w:hAnsi="Times New Roman" w:cs="Times New Roman"/>
          <w:bCs/>
          <w:sz w:val="24"/>
        </w:rPr>
        <w:tab/>
      </w:r>
      <w:r w:rsidRPr="00E47A72">
        <w:rPr>
          <w:rFonts w:ascii="Times New Roman" w:hAnsi="Times New Roman" w:cs="Times New Roman"/>
          <w:bCs/>
          <w:sz w:val="24"/>
        </w:rPr>
        <w:tab/>
        <w:t xml:space="preserve">A </w:t>
      </w:r>
      <w:r w:rsidRPr="00E47A72">
        <w:rPr>
          <w:rFonts w:ascii="Times New Roman" w:hAnsi="Times New Roman" w:cs="Times New Roman"/>
          <w:b/>
          <w:sz w:val="24"/>
        </w:rPr>
        <w:t>CONTRATANTE</w:t>
      </w:r>
      <w:r w:rsidRPr="00E47A72">
        <w:rPr>
          <w:rFonts w:ascii="Times New Roman" w:hAnsi="Times New Roman" w:cs="Times New Roman"/>
          <w:bCs/>
          <w:sz w:val="24"/>
        </w:rPr>
        <w:t xml:space="preserve"> pagará à </w:t>
      </w:r>
      <w:r w:rsidRPr="00E47A72">
        <w:rPr>
          <w:rFonts w:ascii="Times New Roman" w:hAnsi="Times New Roman" w:cs="Times New Roman"/>
          <w:b/>
          <w:sz w:val="24"/>
        </w:rPr>
        <w:t>CONTRATADA</w:t>
      </w:r>
      <w:r w:rsidRPr="00E47A72">
        <w:rPr>
          <w:rFonts w:ascii="Times New Roman" w:hAnsi="Times New Roman" w:cs="Times New Roman"/>
          <w:bCs/>
          <w:sz w:val="24"/>
        </w:rPr>
        <w:t xml:space="preserve">, pelos serviços efetivamente prestados, para um período de 12 meses, </w:t>
      </w:r>
      <w:r w:rsidRPr="00E47A72">
        <w:rPr>
          <w:rFonts w:ascii="Times New Roman" w:hAnsi="Times New Roman" w:cs="Times New Roman"/>
          <w:b/>
          <w:sz w:val="24"/>
        </w:rPr>
        <w:t xml:space="preserve">o Valor Global de R$ </w:t>
      </w:r>
      <w:proofErr w:type="gramStart"/>
      <w:r w:rsidRPr="00E47A72">
        <w:rPr>
          <w:rFonts w:ascii="Times New Roman" w:hAnsi="Times New Roman" w:cs="Times New Roman"/>
          <w:b/>
          <w:sz w:val="24"/>
        </w:rPr>
        <w:t>XX.XXX,XX</w:t>
      </w:r>
      <w:proofErr w:type="gramEnd"/>
      <w:r w:rsidRPr="00E47A72">
        <w:rPr>
          <w:rFonts w:ascii="Times New Roman" w:hAnsi="Times New Roman" w:cs="Times New Roman"/>
          <w:b/>
          <w:sz w:val="24"/>
        </w:rPr>
        <w:t xml:space="preserve"> (XXXXXXXXXXXXXXXXX)</w:t>
      </w:r>
      <w:r w:rsidRPr="00E47A72">
        <w:rPr>
          <w:rFonts w:ascii="Times New Roman" w:hAnsi="Times New Roman" w:cs="Times New Roman"/>
          <w:bCs/>
          <w:sz w:val="24"/>
        </w:rPr>
        <w:t xml:space="preserve">, após o “atesto” da fatura ou nota fiscal eletrônica pela </w:t>
      </w:r>
      <w:r w:rsidRPr="00E47A72">
        <w:rPr>
          <w:rFonts w:ascii="Times New Roman" w:hAnsi="Times New Roman" w:cs="Times New Roman"/>
          <w:b/>
          <w:sz w:val="24"/>
        </w:rPr>
        <w:t xml:space="preserve">CONTRATANTE, </w:t>
      </w:r>
      <w:r w:rsidRPr="00E47A72">
        <w:rPr>
          <w:rFonts w:ascii="Times New Roman" w:hAnsi="Times New Roman" w:cs="Times New Roman"/>
          <w:bCs/>
          <w:sz w:val="24"/>
        </w:rPr>
        <w:t>conforme o disposto no Parágrafo segundo.</w:t>
      </w:r>
    </w:p>
    <w:p w14:paraId="56F96B8A" w14:textId="77777777" w:rsidR="00F25648" w:rsidRPr="00E47A72" w:rsidRDefault="00F25648" w:rsidP="00F25648">
      <w:pPr>
        <w:tabs>
          <w:tab w:val="left" w:pos="567"/>
          <w:tab w:val="left" w:pos="1134"/>
        </w:tabs>
        <w:jc w:val="both"/>
        <w:rPr>
          <w:rFonts w:ascii="Times New Roman" w:hAnsi="Times New Roman" w:cs="Times New Roman"/>
          <w:bCs/>
          <w:sz w:val="24"/>
        </w:rPr>
      </w:pPr>
    </w:p>
    <w:p w14:paraId="399F7C07" w14:textId="77777777" w:rsidR="00F25648" w:rsidRPr="00E47A72" w:rsidRDefault="00F25648" w:rsidP="00F25648">
      <w:pPr>
        <w:tabs>
          <w:tab w:val="left" w:pos="567"/>
          <w:tab w:val="left" w:pos="1134"/>
        </w:tabs>
        <w:jc w:val="both"/>
        <w:rPr>
          <w:rFonts w:ascii="Times New Roman" w:hAnsi="Times New Roman" w:cs="Times New Roman"/>
          <w:bCs/>
          <w:sz w:val="24"/>
        </w:rPr>
      </w:pPr>
      <w:r w:rsidRPr="00E47A72">
        <w:rPr>
          <w:rFonts w:ascii="Times New Roman" w:hAnsi="Times New Roman" w:cs="Times New Roman"/>
          <w:b/>
          <w:sz w:val="24"/>
        </w:rPr>
        <w:t>Parágrafo primeiro</w:t>
      </w:r>
      <w:r w:rsidRPr="00E47A72">
        <w:rPr>
          <w:rFonts w:ascii="Times New Roman" w:hAnsi="Times New Roman" w:cs="Times New Roman"/>
          <w:bCs/>
          <w:sz w:val="24"/>
        </w:rPr>
        <w:t xml:space="preserve"> - A </w:t>
      </w:r>
      <w:r w:rsidRPr="00E47A72">
        <w:rPr>
          <w:rFonts w:ascii="Times New Roman" w:hAnsi="Times New Roman" w:cs="Times New Roman"/>
          <w:b/>
          <w:sz w:val="24"/>
        </w:rPr>
        <w:t>CONTRATADA</w:t>
      </w:r>
      <w:r w:rsidRPr="00E47A72">
        <w:rPr>
          <w:rFonts w:ascii="Times New Roman" w:hAnsi="Times New Roman" w:cs="Times New Roman"/>
          <w:bCs/>
          <w:sz w:val="24"/>
        </w:rPr>
        <w:t xml:space="preserve"> deverá apresentar Nota Fiscal ou Fatura Eletrônica, devendo ser encaminhada por meio eletrônico, acessível, via internet, no portal da Procuradoria ou diretamente pelo endereço https://protocoloadministrativo.mpt.mp.br (nesse endereço, encontram-se as informações acerca do procedimento a ser realizado).</w:t>
      </w:r>
    </w:p>
    <w:p w14:paraId="3665EBCA" w14:textId="77777777" w:rsidR="00F25648" w:rsidRPr="00E47A72" w:rsidRDefault="00F25648" w:rsidP="00F25648">
      <w:pPr>
        <w:tabs>
          <w:tab w:val="left" w:pos="567"/>
          <w:tab w:val="left" w:pos="1134"/>
        </w:tabs>
        <w:jc w:val="both"/>
        <w:rPr>
          <w:rFonts w:ascii="Times New Roman" w:hAnsi="Times New Roman" w:cs="Times New Roman"/>
          <w:bCs/>
          <w:sz w:val="24"/>
        </w:rPr>
      </w:pPr>
    </w:p>
    <w:p w14:paraId="7F1376A7" w14:textId="77777777" w:rsidR="00F25648" w:rsidRPr="00E47A72" w:rsidRDefault="00F25648" w:rsidP="00F25648">
      <w:pPr>
        <w:tabs>
          <w:tab w:val="left" w:pos="567"/>
          <w:tab w:val="left" w:pos="1134"/>
        </w:tabs>
        <w:jc w:val="both"/>
        <w:rPr>
          <w:rFonts w:ascii="Times New Roman" w:hAnsi="Times New Roman" w:cs="Times New Roman"/>
          <w:bCs/>
          <w:sz w:val="24"/>
        </w:rPr>
      </w:pPr>
      <w:r w:rsidRPr="00E47A72">
        <w:rPr>
          <w:rFonts w:ascii="Times New Roman" w:hAnsi="Times New Roman" w:cs="Times New Roman"/>
          <w:b/>
          <w:sz w:val="24"/>
        </w:rPr>
        <w:t>Parágrafo segundo</w:t>
      </w:r>
      <w:r w:rsidRPr="00E47A72">
        <w:rPr>
          <w:rFonts w:ascii="Times New Roman" w:hAnsi="Times New Roman" w:cs="Times New Roman"/>
          <w:bCs/>
          <w:sz w:val="24"/>
        </w:rPr>
        <w:t xml:space="preserve"> - O pagamento da obrigação será limitado ao seguinte prazo:</w:t>
      </w:r>
    </w:p>
    <w:p w14:paraId="28BBCF71" w14:textId="77777777" w:rsidR="00F25648" w:rsidRPr="00E47A72" w:rsidRDefault="00F25648" w:rsidP="00F25648">
      <w:pPr>
        <w:tabs>
          <w:tab w:val="left" w:pos="567"/>
          <w:tab w:val="left" w:pos="1134"/>
        </w:tabs>
        <w:jc w:val="both"/>
        <w:rPr>
          <w:rFonts w:ascii="Times New Roman" w:hAnsi="Times New Roman" w:cs="Times New Roman"/>
          <w:bCs/>
          <w:sz w:val="24"/>
        </w:rPr>
      </w:pPr>
    </w:p>
    <w:p w14:paraId="4811F5BF" w14:textId="77777777" w:rsidR="00F25648" w:rsidRPr="00E47A72" w:rsidRDefault="00F25648" w:rsidP="00F25648">
      <w:pPr>
        <w:tabs>
          <w:tab w:val="left" w:pos="567"/>
          <w:tab w:val="left" w:pos="1134"/>
        </w:tabs>
        <w:jc w:val="both"/>
        <w:rPr>
          <w:rFonts w:ascii="Times New Roman" w:hAnsi="Times New Roman" w:cs="Times New Roman"/>
          <w:bCs/>
          <w:sz w:val="24"/>
        </w:rPr>
      </w:pPr>
      <w:r w:rsidRPr="00E47A72">
        <w:rPr>
          <w:rFonts w:ascii="Times New Roman" w:hAnsi="Times New Roman" w:cs="Times New Roman"/>
          <w:b/>
          <w:sz w:val="24"/>
        </w:rPr>
        <w:t>I</w:t>
      </w:r>
      <w:r w:rsidRPr="00E47A72">
        <w:rPr>
          <w:rFonts w:ascii="Times New Roman" w:hAnsi="Times New Roman" w:cs="Times New Roman"/>
          <w:bCs/>
          <w:sz w:val="24"/>
        </w:rPr>
        <w:t xml:space="preserve">- Ao quinto dia útil subsequente ao recebimento da Nota Fiscal ou Fatura eletrônica; </w:t>
      </w:r>
    </w:p>
    <w:p w14:paraId="740D761A" w14:textId="77777777" w:rsidR="00F25648" w:rsidRPr="00E47A72" w:rsidRDefault="00F25648" w:rsidP="00F25648">
      <w:pPr>
        <w:tabs>
          <w:tab w:val="left" w:pos="567"/>
          <w:tab w:val="left" w:pos="1134"/>
        </w:tabs>
        <w:jc w:val="both"/>
        <w:rPr>
          <w:rFonts w:ascii="Times New Roman" w:hAnsi="Times New Roman" w:cs="Times New Roman"/>
          <w:bCs/>
          <w:sz w:val="24"/>
        </w:rPr>
      </w:pPr>
    </w:p>
    <w:p w14:paraId="4378BBDB" w14:textId="77777777" w:rsidR="00F25648" w:rsidRPr="00E47A72" w:rsidRDefault="00F25648" w:rsidP="00F25648">
      <w:pPr>
        <w:tabs>
          <w:tab w:val="left" w:pos="567"/>
          <w:tab w:val="left" w:pos="1134"/>
        </w:tabs>
        <w:jc w:val="both"/>
        <w:rPr>
          <w:rFonts w:ascii="Times New Roman" w:hAnsi="Times New Roman" w:cs="Times New Roman"/>
          <w:bCs/>
          <w:sz w:val="24"/>
        </w:rPr>
      </w:pPr>
      <w:r w:rsidRPr="00E47A72">
        <w:rPr>
          <w:rFonts w:ascii="Times New Roman" w:hAnsi="Times New Roman" w:cs="Times New Roman"/>
          <w:b/>
          <w:sz w:val="24"/>
        </w:rPr>
        <w:t>II</w:t>
      </w:r>
      <w:r w:rsidRPr="00E47A72">
        <w:rPr>
          <w:rFonts w:ascii="Times New Roman" w:hAnsi="Times New Roman" w:cs="Times New Roman"/>
          <w:bCs/>
          <w:sz w:val="24"/>
        </w:rPr>
        <w:t xml:space="preserve">- Considera-se ocorrido o recebimento da Nota Fiscal ou Fatura eletrônica o momento em que a </w:t>
      </w:r>
      <w:r w:rsidRPr="00E47A72">
        <w:rPr>
          <w:rFonts w:ascii="Times New Roman" w:hAnsi="Times New Roman" w:cs="Times New Roman"/>
          <w:b/>
          <w:sz w:val="24"/>
        </w:rPr>
        <w:t>CONTRATANTE</w:t>
      </w:r>
      <w:r w:rsidRPr="00E47A72">
        <w:rPr>
          <w:rFonts w:ascii="Times New Roman" w:hAnsi="Times New Roman" w:cs="Times New Roman"/>
          <w:bCs/>
          <w:sz w:val="24"/>
        </w:rPr>
        <w:t xml:space="preserve"> atestar a execução do objeto do contrato.</w:t>
      </w:r>
    </w:p>
    <w:p w14:paraId="09CB9681" w14:textId="77777777" w:rsidR="00F25648" w:rsidRPr="00E47A72" w:rsidRDefault="00F25648" w:rsidP="00F25648">
      <w:pPr>
        <w:tabs>
          <w:tab w:val="left" w:pos="567"/>
          <w:tab w:val="left" w:pos="1134"/>
        </w:tabs>
        <w:jc w:val="both"/>
        <w:rPr>
          <w:rFonts w:ascii="Times New Roman" w:hAnsi="Times New Roman" w:cs="Times New Roman"/>
          <w:b/>
          <w:color w:val="FF0000"/>
          <w:sz w:val="24"/>
        </w:rPr>
      </w:pPr>
    </w:p>
    <w:p w14:paraId="62599373" w14:textId="77777777" w:rsidR="00F25648" w:rsidRPr="00E47A72" w:rsidRDefault="00F25648" w:rsidP="00F25648">
      <w:pPr>
        <w:tabs>
          <w:tab w:val="left" w:pos="567"/>
          <w:tab w:val="left" w:pos="1134"/>
        </w:tabs>
        <w:jc w:val="both"/>
        <w:rPr>
          <w:rFonts w:ascii="Times New Roman" w:hAnsi="Times New Roman" w:cs="Times New Roman"/>
          <w:bCs/>
          <w:sz w:val="24"/>
        </w:rPr>
      </w:pPr>
      <w:r w:rsidRPr="00E47A72">
        <w:rPr>
          <w:rFonts w:ascii="Times New Roman" w:hAnsi="Times New Roman" w:cs="Times New Roman"/>
          <w:b/>
          <w:sz w:val="24"/>
        </w:rPr>
        <w:t>Parágrafo terceiro</w:t>
      </w:r>
      <w:r w:rsidRPr="00E47A72">
        <w:rPr>
          <w:rFonts w:ascii="Times New Roman" w:hAnsi="Times New Roman" w:cs="Times New Roman"/>
          <w:bCs/>
          <w:sz w:val="24"/>
        </w:rPr>
        <w:t xml:space="preserve"> - Deverá constar no corpo das notas fiscais ou faturas eletrônicas, o valor do Imposto de Renda e das Contribuições a serem retidas. A </w:t>
      </w:r>
      <w:r w:rsidRPr="00E47A72">
        <w:rPr>
          <w:rFonts w:ascii="Times New Roman" w:hAnsi="Times New Roman" w:cs="Times New Roman"/>
          <w:b/>
          <w:sz w:val="24"/>
        </w:rPr>
        <w:t>CONTRATADA</w:t>
      </w:r>
      <w:r w:rsidRPr="00E47A72">
        <w:rPr>
          <w:rFonts w:ascii="Times New Roman" w:hAnsi="Times New Roman" w:cs="Times New Roman"/>
          <w:bCs/>
          <w:sz w:val="24"/>
        </w:rPr>
        <w:t xml:space="preserve"> </w:t>
      </w:r>
      <w:r w:rsidRPr="00E47A72">
        <w:rPr>
          <w:rFonts w:ascii="Times New Roman" w:hAnsi="Times New Roman" w:cs="Times New Roman"/>
          <w:bCs/>
          <w:sz w:val="24"/>
        </w:rPr>
        <w:lastRenderedPageBreak/>
        <w:t>informará, também, o número e o nome da agência e do banco, e o número da conta onde poderão ser efetuados os pagamentos.</w:t>
      </w:r>
    </w:p>
    <w:p w14:paraId="217A92A6" w14:textId="77777777" w:rsidR="00F25648" w:rsidRPr="00E47A72" w:rsidRDefault="00F25648" w:rsidP="00F25648">
      <w:pPr>
        <w:tabs>
          <w:tab w:val="left" w:pos="567"/>
          <w:tab w:val="left" w:pos="1134"/>
        </w:tabs>
        <w:jc w:val="both"/>
        <w:rPr>
          <w:rFonts w:ascii="Times New Roman" w:hAnsi="Times New Roman" w:cs="Times New Roman"/>
          <w:bCs/>
          <w:sz w:val="24"/>
        </w:rPr>
      </w:pPr>
    </w:p>
    <w:p w14:paraId="7658A50C" w14:textId="77777777" w:rsidR="00F25648" w:rsidRPr="00E47A72" w:rsidRDefault="00F25648" w:rsidP="00F25648">
      <w:pPr>
        <w:tabs>
          <w:tab w:val="left" w:pos="567"/>
          <w:tab w:val="left" w:pos="1134"/>
        </w:tabs>
        <w:jc w:val="both"/>
        <w:rPr>
          <w:rFonts w:ascii="Times New Roman" w:hAnsi="Times New Roman" w:cs="Times New Roman"/>
          <w:bCs/>
          <w:sz w:val="24"/>
        </w:rPr>
      </w:pPr>
      <w:r w:rsidRPr="00E47A72">
        <w:rPr>
          <w:rFonts w:ascii="Times New Roman" w:hAnsi="Times New Roman" w:cs="Times New Roman"/>
          <w:b/>
          <w:sz w:val="24"/>
        </w:rPr>
        <w:t>Parágrafo quarto</w:t>
      </w:r>
      <w:r w:rsidRPr="00E47A72">
        <w:rPr>
          <w:rFonts w:ascii="Times New Roman" w:hAnsi="Times New Roman" w:cs="Times New Roman"/>
          <w:bCs/>
          <w:sz w:val="24"/>
        </w:rPr>
        <w:t xml:space="preserve"> – Antes do pagamento dos serviços, será consultada, via SICAF ou internet, a regularidade da </w:t>
      </w:r>
      <w:r w:rsidRPr="00E47A72">
        <w:rPr>
          <w:rFonts w:ascii="Times New Roman" w:hAnsi="Times New Roman" w:cs="Times New Roman"/>
          <w:b/>
          <w:sz w:val="24"/>
        </w:rPr>
        <w:t>CONTRATADA</w:t>
      </w:r>
      <w:r w:rsidRPr="00E47A72">
        <w:rPr>
          <w:rFonts w:ascii="Times New Roman" w:hAnsi="Times New Roman" w:cs="Times New Roman"/>
          <w:bCs/>
          <w:sz w:val="24"/>
        </w:rPr>
        <w:t xml:space="preserve"> com a Previdência Social (CND), com o FGTS (CRF), com as Fazendas Federal, Estadual e Municipal, bem como da regularidade trabalhista (Certidão Negativa de Débitos Trabalhistas ou Certidão Positiva de Débitos Trabalhistas com efeito de negativa).</w:t>
      </w:r>
    </w:p>
    <w:p w14:paraId="41C0A6C9" w14:textId="77777777" w:rsidR="00F25648" w:rsidRPr="00E47A72" w:rsidRDefault="00F25648" w:rsidP="00F25648">
      <w:pPr>
        <w:tabs>
          <w:tab w:val="left" w:pos="567"/>
          <w:tab w:val="left" w:pos="1134"/>
        </w:tabs>
        <w:jc w:val="both"/>
        <w:rPr>
          <w:rFonts w:ascii="Times New Roman" w:hAnsi="Times New Roman" w:cs="Times New Roman"/>
          <w:bCs/>
          <w:sz w:val="24"/>
        </w:rPr>
      </w:pPr>
    </w:p>
    <w:p w14:paraId="16CB3661" w14:textId="77777777" w:rsidR="00F25648" w:rsidRPr="00E47A72" w:rsidRDefault="00F25648" w:rsidP="00F25648">
      <w:pPr>
        <w:tabs>
          <w:tab w:val="left" w:pos="567"/>
          <w:tab w:val="left" w:pos="1134"/>
        </w:tabs>
        <w:jc w:val="both"/>
        <w:rPr>
          <w:rFonts w:ascii="Times New Roman" w:hAnsi="Times New Roman" w:cs="Times New Roman"/>
          <w:bCs/>
          <w:sz w:val="24"/>
        </w:rPr>
      </w:pPr>
      <w:r w:rsidRPr="00E47A72">
        <w:rPr>
          <w:rFonts w:ascii="Times New Roman" w:hAnsi="Times New Roman" w:cs="Times New Roman"/>
          <w:b/>
          <w:sz w:val="24"/>
        </w:rPr>
        <w:t>Parágrafo quinto</w:t>
      </w:r>
      <w:r w:rsidRPr="00E47A72">
        <w:rPr>
          <w:rFonts w:ascii="Times New Roman" w:hAnsi="Times New Roman" w:cs="Times New Roman"/>
          <w:bCs/>
          <w:sz w:val="24"/>
        </w:rPr>
        <w:t xml:space="preserve"> - O pagamento não será efetuado à CONTRATADA, sem que isso gere direito a compensações/indenizações de qualquer natureza, se:</w:t>
      </w:r>
    </w:p>
    <w:p w14:paraId="0CF1D40D" w14:textId="77777777" w:rsidR="00F25648" w:rsidRPr="00E47A72" w:rsidRDefault="00F25648" w:rsidP="00F25648">
      <w:pPr>
        <w:tabs>
          <w:tab w:val="left" w:pos="567"/>
          <w:tab w:val="left" w:pos="1134"/>
        </w:tabs>
        <w:jc w:val="both"/>
        <w:rPr>
          <w:rFonts w:ascii="Times New Roman" w:hAnsi="Times New Roman" w:cs="Times New Roman"/>
          <w:bCs/>
          <w:sz w:val="24"/>
        </w:rPr>
      </w:pPr>
    </w:p>
    <w:p w14:paraId="34609BAA" w14:textId="77777777" w:rsidR="00F25648" w:rsidRPr="00E47A72" w:rsidRDefault="00F25648" w:rsidP="00F25648">
      <w:pPr>
        <w:numPr>
          <w:ilvl w:val="0"/>
          <w:numId w:val="36"/>
        </w:numPr>
        <w:tabs>
          <w:tab w:val="left" w:pos="567"/>
          <w:tab w:val="left" w:pos="1134"/>
        </w:tabs>
        <w:suppressAutoHyphens/>
        <w:jc w:val="both"/>
        <w:rPr>
          <w:rFonts w:ascii="Times New Roman" w:hAnsi="Times New Roman" w:cs="Times New Roman"/>
          <w:bCs/>
          <w:sz w:val="24"/>
        </w:rPr>
      </w:pPr>
      <w:r w:rsidRPr="00E47A72">
        <w:rPr>
          <w:rFonts w:ascii="Times New Roman" w:hAnsi="Times New Roman" w:cs="Times New Roman"/>
          <w:bCs/>
          <w:sz w:val="24"/>
        </w:rPr>
        <w:t>No ato da entrega ou na aceitação do objeto contratado, este não estiver de acordo com as especificações técnicas e quantidades estipuladas;</w:t>
      </w:r>
    </w:p>
    <w:p w14:paraId="79409149" w14:textId="77777777" w:rsidR="00F25648" w:rsidRPr="00E47A72" w:rsidRDefault="00F25648" w:rsidP="00F25648">
      <w:pPr>
        <w:tabs>
          <w:tab w:val="left" w:pos="567"/>
          <w:tab w:val="left" w:pos="1134"/>
        </w:tabs>
        <w:ind w:left="1080"/>
        <w:jc w:val="both"/>
        <w:rPr>
          <w:rFonts w:ascii="Times New Roman" w:hAnsi="Times New Roman" w:cs="Times New Roman"/>
          <w:bCs/>
          <w:sz w:val="24"/>
        </w:rPr>
      </w:pPr>
    </w:p>
    <w:p w14:paraId="3D129721" w14:textId="77777777" w:rsidR="00F25648" w:rsidRPr="00E47A72" w:rsidRDefault="00F25648" w:rsidP="00F25648">
      <w:pPr>
        <w:numPr>
          <w:ilvl w:val="0"/>
          <w:numId w:val="36"/>
        </w:numPr>
        <w:tabs>
          <w:tab w:val="left" w:pos="567"/>
          <w:tab w:val="left" w:pos="1134"/>
        </w:tabs>
        <w:suppressAutoHyphens/>
        <w:jc w:val="both"/>
        <w:rPr>
          <w:rFonts w:ascii="Times New Roman" w:hAnsi="Times New Roman" w:cs="Times New Roman"/>
          <w:bCs/>
          <w:sz w:val="24"/>
        </w:rPr>
      </w:pPr>
      <w:r w:rsidRPr="00E47A72">
        <w:rPr>
          <w:rFonts w:ascii="Times New Roman" w:hAnsi="Times New Roman" w:cs="Times New Roman"/>
          <w:bCs/>
          <w:sz w:val="24"/>
        </w:rPr>
        <w:t>Houver pendência de obrigação financeira que lhe for imposta, em virtude de penalidade ou inadimplência, a qual poderá ser compensada com os pagamentos pendentes, sem que isso gere direito a acréscimos de qualquer natureza;</w:t>
      </w:r>
    </w:p>
    <w:p w14:paraId="0D3C9F57" w14:textId="77777777" w:rsidR="00F25648" w:rsidRPr="00E47A72" w:rsidRDefault="00F25648" w:rsidP="00F25648">
      <w:pPr>
        <w:pStyle w:val="PargrafodaLista"/>
        <w:rPr>
          <w:rFonts w:ascii="Times New Roman" w:hAnsi="Times New Roman" w:cs="Times New Roman"/>
          <w:bCs/>
          <w:sz w:val="24"/>
        </w:rPr>
      </w:pPr>
    </w:p>
    <w:p w14:paraId="69B9719E" w14:textId="77777777" w:rsidR="00F25648" w:rsidRPr="00E47A72" w:rsidRDefault="00F25648" w:rsidP="00F25648">
      <w:pPr>
        <w:tabs>
          <w:tab w:val="left" w:pos="567"/>
          <w:tab w:val="left" w:pos="1134"/>
        </w:tabs>
        <w:ind w:left="1080"/>
        <w:jc w:val="both"/>
        <w:rPr>
          <w:rFonts w:ascii="Times New Roman" w:hAnsi="Times New Roman" w:cs="Times New Roman"/>
          <w:bCs/>
          <w:sz w:val="24"/>
        </w:rPr>
      </w:pPr>
    </w:p>
    <w:p w14:paraId="0A48B044" w14:textId="77777777" w:rsidR="00F25648" w:rsidRPr="00E47A72" w:rsidRDefault="00F25648" w:rsidP="00F25648">
      <w:pPr>
        <w:numPr>
          <w:ilvl w:val="0"/>
          <w:numId w:val="36"/>
        </w:numPr>
        <w:tabs>
          <w:tab w:val="left" w:pos="567"/>
          <w:tab w:val="left" w:pos="1134"/>
        </w:tabs>
        <w:suppressAutoHyphens/>
        <w:jc w:val="both"/>
        <w:rPr>
          <w:rFonts w:ascii="Times New Roman" w:hAnsi="Times New Roman" w:cs="Times New Roman"/>
          <w:bCs/>
          <w:sz w:val="24"/>
        </w:rPr>
      </w:pPr>
      <w:r w:rsidRPr="00E47A72">
        <w:rPr>
          <w:rFonts w:ascii="Times New Roman" w:hAnsi="Times New Roman" w:cs="Times New Roman"/>
          <w:bCs/>
          <w:sz w:val="24"/>
        </w:rPr>
        <w:t>Houver pendência de protocolização de qualquer documento fiscal, trabalhista ou previdenciário exigido como comprovação de regularidade da CONTRATADA;</w:t>
      </w:r>
    </w:p>
    <w:p w14:paraId="219EC977" w14:textId="77777777" w:rsidR="00F25648" w:rsidRPr="00E47A72" w:rsidRDefault="00F25648" w:rsidP="00F25648">
      <w:pPr>
        <w:tabs>
          <w:tab w:val="left" w:pos="567"/>
          <w:tab w:val="left" w:pos="1134"/>
        </w:tabs>
        <w:ind w:left="1080"/>
        <w:jc w:val="both"/>
        <w:rPr>
          <w:rFonts w:ascii="Times New Roman" w:hAnsi="Times New Roman" w:cs="Times New Roman"/>
          <w:bCs/>
          <w:sz w:val="24"/>
        </w:rPr>
      </w:pPr>
    </w:p>
    <w:p w14:paraId="63A3ACE0" w14:textId="77777777" w:rsidR="00F25648" w:rsidRPr="00E47A72" w:rsidRDefault="00F25648" w:rsidP="00F25648">
      <w:pPr>
        <w:numPr>
          <w:ilvl w:val="0"/>
          <w:numId w:val="36"/>
        </w:numPr>
        <w:tabs>
          <w:tab w:val="left" w:pos="567"/>
          <w:tab w:val="left" w:pos="1134"/>
        </w:tabs>
        <w:suppressAutoHyphens/>
        <w:jc w:val="both"/>
        <w:rPr>
          <w:rFonts w:ascii="Times New Roman" w:hAnsi="Times New Roman" w:cs="Times New Roman"/>
          <w:bCs/>
          <w:sz w:val="24"/>
        </w:rPr>
      </w:pPr>
      <w:r w:rsidRPr="00E47A72">
        <w:rPr>
          <w:rFonts w:ascii="Times New Roman" w:hAnsi="Times New Roman" w:cs="Times New Roman"/>
          <w:bCs/>
          <w:sz w:val="24"/>
        </w:rPr>
        <w:t>Não houver comprovação da regularidade da CONTRATADA com os encargos previdenciários, trabalhistas e fiscais;</w:t>
      </w:r>
    </w:p>
    <w:p w14:paraId="192BF4A1" w14:textId="77777777" w:rsidR="00F25648" w:rsidRPr="00E47A72" w:rsidRDefault="00F25648" w:rsidP="00F25648">
      <w:pPr>
        <w:pStyle w:val="PargrafodaLista"/>
        <w:rPr>
          <w:rFonts w:ascii="Times New Roman" w:hAnsi="Times New Roman" w:cs="Times New Roman"/>
          <w:bCs/>
          <w:sz w:val="24"/>
        </w:rPr>
      </w:pPr>
    </w:p>
    <w:p w14:paraId="46548381" w14:textId="77777777" w:rsidR="00F25648" w:rsidRPr="00E47A72" w:rsidRDefault="00F25648" w:rsidP="00F25648">
      <w:pPr>
        <w:tabs>
          <w:tab w:val="left" w:pos="567"/>
          <w:tab w:val="left" w:pos="1134"/>
        </w:tabs>
        <w:ind w:left="1080"/>
        <w:jc w:val="both"/>
        <w:rPr>
          <w:rFonts w:ascii="Times New Roman" w:hAnsi="Times New Roman" w:cs="Times New Roman"/>
          <w:bCs/>
          <w:sz w:val="24"/>
        </w:rPr>
      </w:pPr>
    </w:p>
    <w:p w14:paraId="3345BC7D" w14:textId="77777777" w:rsidR="00F25648" w:rsidRPr="00E47A72" w:rsidRDefault="00F25648" w:rsidP="00F25648">
      <w:pPr>
        <w:numPr>
          <w:ilvl w:val="0"/>
          <w:numId w:val="36"/>
        </w:numPr>
        <w:tabs>
          <w:tab w:val="left" w:pos="567"/>
          <w:tab w:val="left" w:pos="1134"/>
        </w:tabs>
        <w:suppressAutoHyphens/>
        <w:jc w:val="both"/>
        <w:rPr>
          <w:rFonts w:ascii="Times New Roman" w:hAnsi="Times New Roman" w:cs="Times New Roman"/>
          <w:bCs/>
          <w:sz w:val="24"/>
        </w:rPr>
      </w:pPr>
      <w:r w:rsidRPr="00E47A72">
        <w:rPr>
          <w:rFonts w:ascii="Times New Roman" w:hAnsi="Times New Roman" w:cs="Times New Roman"/>
          <w:bCs/>
          <w:sz w:val="24"/>
        </w:rPr>
        <w:t>Não houver sido o objeto recebido definitivamente (inexistir ateste na nota fiscal pela fiscalização do contrato);</w:t>
      </w:r>
    </w:p>
    <w:p w14:paraId="155CCBF9" w14:textId="77777777" w:rsidR="00F25648" w:rsidRPr="00E47A72" w:rsidRDefault="00F25648" w:rsidP="00F25648">
      <w:pPr>
        <w:tabs>
          <w:tab w:val="left" w:pos="567"/>
          <w:tab w:val="left" w:pos="1134"/>
        </w:tabs>
        <w:ind w:left="1080"/>
        <w:jc w:val="both"/>
        <w:rPr>
          <w:rFonts w:ascii="Times New Roman" w:hAnsi="Times New Roman" w:cs="Times New Roman"/>
          <w:bCs/>
          <w:sz w:val="24"/>
        </w:rPr>
      </w:pPr>
    </w:p>
    <w:p w14:paraId="2409CAA7" w14:textId="77777777" w:rsidR="00F25648" w:rsidRPr="00E47A72" w:rsidRDefault="00F25648" w:rsidP="00F25648">
      <w:pPr>
        <w:numPr>
          <w:ilvl w:val="0"/>
          <w:numId w:val="36"/>
        </w:numPr>
        <w:tabs>
          <w:tab w:val="left" w:pos="567"/>
          <w:tab w:val="left" w:pos="1134"/>
        </w:tabs>
        <w:suppressAutoHyphens/>
        <w:jc w:val="both"/>
        <w:rPr>
          <w:rFonts w:ascii="Times New Roman" w:hAnsi="Times New Roman" w:cs="Times New Roman"/>
          <w:bCs/>
          <w:sz w:val="24"/>
        </w:rPr>
      </w:pPr>
      <w:r w:rsidRPr="00E47A72">
        <w:rPr>
          <w:rFonts w:ascii="Times New Roman" w:hAnsi="Times New Roman" w:cs="Times New Roman"/>
          <w:bCs/>
          <w:sz w:val="24"/>
        </w:rPr>
        <w:t>Houver pendência de qualquer espécie por parte da contratada não elencada nos incisos anteriores.</w:t>
      </w:r>
    </w:p>
    <w:p w14:paraId="26B02F2D" w14:textId="77777777" w:rsidR="00F25648" w:rsidRPr="00E47A72" w:rsidRDefault="00F25648" w:rsidP="00F25648">
      <w:pPr>
        <w:pStyle w:val="PargrafodaLista"/>
        <w:rPr>
          <w:rFonts w:ascii="Times New Roman" w:hAnsi="Times New Roman" w:cs="Times New Roman"/>
          <w:bCs/>
          <w:sz w:val="24"/>
        </w:rPr>
      </w:pPr>
    </w:p>
    <w:p w14:paraId="500EA844" w14:textId="77777777" w:rsidR="00F25648" w:rsidRPr="00E47A72" w:rsidRDefault="00F25648" w:rsidP="00F25648">
      <w:pPr>
        <w:tabs>
          <w:tab w:val="left" w:pos="142"/>
        </w:tabs>
        <w:ind w:left="142"/>
        <w:jc w:val="both"/>
        <w:rPr>
          <w:rFonts w:ascii="Times New Roman" w:hAnsi="Times New Roman" w:cs="Times New Roman"/>
          <w:bCs/>
          <w:sz w:val="24"/>
        </w:rPr>
      </w:pPr>
      <w:r w:rsidRPr="00E47A72">
        <w:rPr>
          <w:rFonts w:ascii="Times New Roman" w:hAnsi="Times New Roman" w:cs="Times New Roman"/>
          <w:b/>
          <w:sz w:val="24"/>
        </w:rPr>
        <w:t>Parágrafo sexto</w:t>
      </w:r>
      <w:r w:rsidRPr="00E47A72">
        <w:rPr>
          <w:rFonts w:ascii="Times New Roman" w:hAnsi="Times New Roman" w:cs="Times New Roman"/>
          <w:bCs/>
          <w:sz w:val="24"/>
        </w:rPr>
        <w:t xml:space="preserve"> - A CONTRATADA deverá protocolar com a nota fiscal/fatura:</w:t>
      </w:r>
    </w:p>
    <w:p w14:paraId="5D5A0727" w14:textId="77777777" w:rsidR="00F25648" w:rsidRPr="00E47A72" w:rsidRDefault="00F25648" w:rsidP="00F25648">
      <w:pPr>
        <w:tabs>
          <w:tab w:val="left" w:pos="142"/>
        </w:tabs>
        <w:ind w:left="142"/>
        <w:jc w:val="both"/>
        <w:rPr>
          <w:rFonts w:ascii="Times New Roman" w:hAnsi="Times New Roman" w:cs="Times New Roman"/>
          <w:bCs/>
          <w:sz w:val="24"/>
        </w:rPr>
      </w:pPr>
    </w:p>
    <w:p w14:paraId="61D143D3" w14:textId="77777777" w:rsidR="00F25648" w:rsidRPr="00E47A72" w:rsidRDefault="00F25648" w:rsidP="00F25648">
      <w:pPr>
        <w:numPr>
          <w:ilvl w:val="0"/>
          <w:numId w:val="37"/>
        </w:numPr>
        <w:tabs>
          <w:tab w:val="left" w:pos="567"/>
          <w:tab w:val="left" w:pos="1134"/>
        </w:tabs>
        <w:suppressAutoHyphens/>
        <w:ind w:left="709" w:hanging="567"/>
        <w:jc w:val="both"/>
        <w:rPr>
          <w:rFonts w:ascii="Times New Roman" w:hAnsi="Times New Roman" w:cs="Times New Roman"/>
          <w:bCs/>
          <w:sz w:val="24"/>
        </w:rPr>
      </w:pPr>
      <w:r w:rsidRPr="00E47A72">
        <w:rPr>
          <w:rFonts w:ascii="Times New Roman" w:hAnsi="Times New Roman" w:cs="Times New Roman"/>
          <w:bCs/>
          <w:sz w:val="24"/>
        </w:rPr>
        <w:tab/>
        <w:t>Certificado de Regularidade do FGTS-CRF;</w:t>
      </w:r>
    </w:p>
    <w:p w14:paraId="3423DBA1" w14:textId="77777777" w:rsidR="00F25648" w:rsidRPr="00E47A72" w:rsidRDefault="00F25648" w:rsidP="00F25648">
      <w:pPr>
        <w:tabs>
          <w:tab w:val="left" w:pos="567"/>
          <w:tab w:val="left" w:pos="1134"/>
        </w:tabs>
        <w:ind w:left="709" w:hanging="567"/>
        <w:jc w:val="both"/>
        <w:rPr>
          <w:rFonts w:ascii="Times New Roman" w:hAnsi="Times New Roman" w:cs="Times New Roman"/>
          <w:bCs/>
          <w:sz w:val="24"/>
        </w:rPr>
      </w:pPr>
    </w:p>
    <w:p w14:paraId="5EAD917E" w14:textId="77777777" w:rsidR="00F25648" w:rsidRPr="00E47A72" w:rsidRDefault="00F25648" w:rsidP="00F25648">
      <w:pPr>
        <w:numPr>
          <w:ilvl w:val="0"/>
          <w:numId w:val="37"/>
        </w:numPr>
        <w:tabs>
          <w:tab w:val="left" w:pos="709"/>
          <w:tab w:val="left" w:pos="851"/>
        </w:tabs>
        <w:suppressAutoHyphens/>
        <w:ind w:left="709" w:hanging="567"/>
        <w:jc w:val="both"/>
        <w:rPr>
          <w:rFonts w:ascii="Times New Roman" w:hAnsi="Times New Roman" w:cs="Times New Roman"/>
          <w:bCs/>
          <w:sz w:val="24"/>
        </w:rPr>
      </w:pPr>
      <w:r w:rsidRPr="00E47A72">
        <w:rPr>
          <w:rFonts w:ascii="Times New Roman" w:hAnsi="Times New Roman" w:cs="Times New Roman"/>
          <w:bCs/>
          <w:sz w:val="24"/>
        </w:rPr>
        <w:t>Certidão específica quanto à inexistência de débito de Contribuições Sociais;</w:t>
      </w:r>
    </w:p>
    <w:p w14:paraId="43B37F17" w14:textId="77777777" w:rsidR="00F25648" w:rsidRPr="00E47A72" w:rsidRDefault="00F25648" w:rsidP="00F25648">
      <w:pPr>
        <w:tabs>
          <w:tab w:val="left" w:pos="567"/>
          <w:tab w:val="left" w:pos="1134"/>
        </w:tabs>
        <w:ind w:left="709" w:hanging="567"/>
        <w:jc w:val="both"/>
        <w:rPr>
          <w:rFonts w:ascii="Times New Roman" w:hAnsi="Times New Roman" w:cs="Times New Roman"/>
          <w:bCs/>
          <w:sz w:val="24"/>
        </w:rPr>
      </w:pPr>
    </w:p>
    <w:p w14:paraId="581F79E8" w14:textId="77777777" w:rsidR="00F25648" w:rsidRPr="00E47A72" w:rsidRDefault="00F25648" w:rsidP="00F25648">
      <w:pPr>
        <w:numPr>
          <w:ilvl w:val="0"/>
          <w:numId w:val="37"/>
        </w:numPr>
        <w:tabs>
          <w:tab w:val="left" w:pos="709"/>
        </w:tabs>
        <w:suppressAutoHyphens/>
        <w:ind w:left="709" w:hanging="567"/>
        <w:jc w:val="both"/>
        <w:rPr>
          <w:rFonts w:ascii="Times New Roman" w:hAnsi="Times New Roman" w:cs="Times New Roman"/>
          <w:bCs/>
          <w:sz w:val="24"/>
        </w:rPr>
      </w:pPr>
      <w:r w:rsidRPr="00E47A72">
        <w:rPr>
          <w:rFonts w:ascii="Times New Roman" w:hAnsi="Times New Roman" w:cs="Times New Roman"/>
          <w:bCs/>
          <w:sz w:val="24"/>
        </w:rPr>
        <w:t>Certidão conjunta emitida pela Secretaria da Receita Federal do Brasil (RFB) e Procuradoria Geral da Fazenda Nacional (PGFN) de débitos relativos a tributos federais e à dívida ativa da União, conforme Decreto Federal 6.106/2007;</w:t>
      </w:r>
    </w:p>
    <w:p w14:paraId="4A94B058" w14:textId="77777777" w:rsidR="00F25648" w:rsidRPr="00E47A72" w:rsidRDefault="00F25648" w:rsidP="00F25648">
      <w:pPr>
        <w:tabs>
          <w:tab w:val="left" w:pos="709"/>
        </w:tabs>
        <w:ind w:left="709"/>
        <w:jc w:val="both"/>
        <w:rPr>
          <w:rFonts w:ascii="Times New Roman" w:hAnsi="Times New Roman" w:cs="Times New Roman"/>
          <w:bCs/>
          <w:sz w:val="24"/>
        </w:rPr>
      </w:pPr>
    </w:p>
    <w:p w14:paraId="453DEB7F" w14:textId="77777777" w:rsidR="00F25648" w:rsidRPr="00E47A72" w:rsidRDefault="00F25648" w:rsidP="00F25648">
      <w:pPr>
        <w:numPr>
          <w:ilvl w:val="0"/>
          <w:numId w:val="37"/>
        </w:numPr>
        <w:tabs>
          <w:tab w:val="left" w:pos="709"/>
        </w:tabs>
        <w:suppressAutoHyphens/>
        <w:ind w:left="709" w:hanging="567"/>
        <w:jc w:val="both"/>
        <w:rPr>
          <w:rFonts w:ascii="Times New Roman" w:hAnsi="Times New Roman" w:cs="Times New Roman"/>
          <w:bCs/>
          <w:sz w:val="24"/>
        </w:rPr>
      </w:pPr>
      <w:r w:rsidRPr="00E47A72">
        <w:rPr>
          <w:rFonts w:ascii="Times New Roman" w:hAnsi="Times New Roman" w:cs="Times New Roman"/>
          <w:bCs/>
          <w:sz w:val="24"/>
        </w:rPr>
        <w:lastRenderedPageBreak/>
        <w:t>Certidão Negativa de Débitos das Fazendas Estadual e Municipal do domicílio ou sede da CONTRATADA;</w:t>
      </w:r>
    </w:p>
    <w:p w14:paraId="73804492" w14:textId="77777777" w:rsidR="00F25648" w:rsidRPr="00E47A72" w:rsidRDefault="00F25648" w:rsidP="00F25648">
      <w:pPr>
        <w:pStyle w:val="PargrafodaLista"/>
        <w:rPr>
          <w:rFonts w:ascii="Times New Roman" w:hAnsi="Times New Roman" w:cs="Times New Roman"/>
          <w:bCs/>
          <w:sz w:val="24"/>
        </w:rPr>
      </w:pPr>
    </w:p>
    <w:p w14:paraId="1AD3824A" w14:textId="77777777" w:rsidR="00F25648" w:rsidRPr="00E47A72" w:rsidRDefault="00F25648" w:rsidP="00F25648">
      <w:pPr>
        <w:numPr>
          <w:ilvl w:val="0"/>
          <w:numId w:val="37"/>
        </w:numPr>
        <w:tabs>
          <w:tab w:val="left" w:pos="709"/>
        </w:tabs>
        <w:suppressAutoHyphens/>
        <w:ind w:left="709" w:hanging="567"/>
        <w:jc w:val="both"/>
        <w:rPr>
          <w:rFonts w:ascii="Times New Roman" w:hAnsi="Times New Roman" w:cs="Times New Roman"/>
          <w:bCs/>
          <w:sz w:val="24"/>
        </w:rPr>
      </w:pPr>
      <w:r w:rsidRPr="00E47A72">
        <w:rPr>
          <w:rFonts w:ascii="Times New Roman" w:hAnsi="Times New Roman" w:cs="Times New Roman"/>
          <w:bCs/>
          <w:sz w:val="24"/>
        </w:rPr>
        <w:t>Certidão do Cadastro Nacional de Condenações Cíveis por Ato de Improbidade Administrativa do Conselho Nacional de Justiça;</w:t>
      </w:r>
    </w:p>
    <w:p w14:paraId="3F39FE11" w14:textId="77777777" w:rsidR="00F25648" w:rsidRPr="00E47A72" w:rsidRDefault="00F25648" w:rsidP="00F25648">
      <w:pPr>
        <w:pStyle w:val="PargrafodaLista"/>
        <w:rPr>
          <w:rFonts w:ascii="Times New Roman" w:hAnsi="Times New Roman" w:cs="Times New Roman"/>
          <w:bCs/>
          <w:sz w:val="24"/>
        </w:rPr>
      </w:pPr>
    </w:p>
    <w:p w14:paraId="2ED499F5" w14:textId="77777777" w:rsidR="00F25648" w:rsidRPr="00E47A72" w:rsidRDefault="00F25648" w:rsidP="00F25648">
      <w:pPr>
        <w:numPr>
          <w:ilvl w:val="0"/>
          <w:numId w:val="37"/>
        </w:numPr>
        <w:tabs>
          <w:tab w:val="left" w:pos="709"/>
        </w:tabs>
        <w:suppressAutoHyphens/>
        <w:ind w:left="709" w:hanging="567"/>
        <w:jc w:val="both"/>
        <w:rPr>
          <w:rFonts w:ascii="Times New Roman" w:hAnsi="Times New Roman" w:cs="Times New Roman"/>
          <w:bCs/>
          <w:sz w:val="24"/>
        </w:rPr>
      </w:pPr>
      <w:r w:rsidRPr="00E47A72">
        <w:rPr>
          <w:rFonts w:ascii="Times New Roman" w:hAnsi="Times New Roman" w:cs="Times New Roman"/>
          <w:bCs/>
          <w:sz w:val="24"/>
        </w:rPr>
        <w:t>Consulta no Cadastro Nacional de Empresas Inidôneas e Suspensas (CEIS) da Controladoria-Geral da União;</w:t>
      </w:r>
    </w:p>
    <w:p w14:paraId="2D23264B" w14:textId="77777777" w:rsidR="00F25648" w:rsidRPr="00E47A72" w:rsidRDefault="00F25648" w:rsidP="00F25648">
      <w:pPr>
        <w:pStyle w:val="PargrafodaLista"/>
        <w:rPr>
          <w:rFonts w:ascii="Times New Roman" w:hAnsi="Times New Roman" w:cs="Times New Roman"/>
          <w:bCs/>
          <w:sz w:val="24"/>
        </w:rPr>
      </w:pPr>
    </w:p>
    <w:p w14:paraId="3880E05E" w14:textId="77777777" w:rsidR="00F25648" w:rsidRPr="00E47A72" w:rsidRDefault="00F25648" w:rsidP="00F25648">
      <w:pPr>
        <w:numPr>
          <w:ilvl w:val="0"/>
          <w:numId w:val="37"/>
        </w:numPr>
        <w:tabs>
          <w:tab w:val="left" w:pos="709"/>
        </w:tabs>
        <w:suppressAutoHyphens/>
        <w:ind w:left="709" w:hanging="567"/>
        <w:jc w:val="both"/>
        <w:rPr>
          <w:rFonts w:ascii="Times New Roman" w:hAnsi="Times New Roman" w:cs="Times New Roman"/>
          <w:bCs/>
          <w:sz w:val="24"/>
        </w:rPr>
      </w:pPr>
      <w:r w:rsidRPr="00E47A72">
        <w:rPr>
          <w:rFonts w:ascii="Times New Roman" w:hAnsi="Times New Roman" w:cs="Times New Roman"/>
          <w:bCs/>
          <w:sz w:val="24"/>
        </w:rPr>
        <w:t>Consulta na Relação de Inidôneos do Tribunal de Contas da União.</w:t>
      </w:r>
    </w:p>
    <w:p w14:paraId="432C36D0" w14:textId="77777777" w:rsidR="00F25648" w:rsidRPr="00E47A72" w:rsidRDefault="00F25648" w:rsidP="00F25648">
      <w:pPr>
        <w:pStyle w:val="PargrafodaLista"/>
        <w:rPr>
          <w:rFonts w:ascii="Times New Roman" w:hAnsi="Times New Roman" w:cs="Times New Roman"/>
          <w:bCs/>
          <w:sz w:val="24"/>
        </w:rPr>
      </w:pPr>
    </w:p>
    <w:p w14:paraId="123F9A0A" w14:textId="77777777" w:rsidR="00F25648" w:rsidRPr="00E47A72" w:rsidRDefault="00F25648" w:rsidP="00F25648">
      <w:pPr>
        <w:tabs>
          <w:tab w:val="left" w:pos="567"/>
          <w:tab w:val="left" w:pos="1134"/>
        </w:tabs>
        <w:jc w:val="both"/>
        <w:rPr>
          <w:rFonts w:ascii="Times New Roman" w:hAnsi="Times New Roman" w:cs="Times New Roman"/>
          <w:b/>
          <w:sz w:val="24"/>
        </w:rPr>
      </w:pPr>
      <w:r w:rsidRPr="00E47A72">
        <w:rPr>
          <w:rFonts w:ascii="Times New Roman" w:hAnsi="Times New Roman" w:cs="Times New Roman"/>
          <w:b/>
          <w:sz w:val="24"/>
        </w:rPr>
        <w:t>Parágrafo sétimo</w:t>
      </w:r>
      <w:r w:rsidRPr="00E47A72">
        <w:rPr>
          <w:rFonts w:ascii="Times New Roman" w:hAnsi="Times New Roman" w:cs="Times New Roman"/>
          <w:bCs/>
          <w:sz w:val="24"/>
        </w:rPr>
        <w:t xml:space="preserve"> - A </w:t>
      </w:r>
      <w:r w:rsidRPr="00E47A72">
        <w:rPr>
          <w:rFonts w:ascii="Times New Roman" w:hAnsi="Times New Roman" w:cs="Times New Roman"/>
          <w:b/>
          <w:sz w:val="24"/>
        </w:rPr>
        <w:t>CONTRATANTE</w:t>
      </w:r>
      <w:r w:rsidRPr="00E47A72">
        <w:rPr>
          <w:rFonts w:ascii="Times New Roman" w:hAnsi="Times New Roman" w:cs="Times New Roman"/>
          <w:bCs/>
          <w:sz w:val="24"/>
        </w:rPr>
        <w:t xml:space="preserve"> promoverá a retenção e o recolhimento de Tributos Federais (IRPJ, CSLL, COFINS e PIS/PASEP) bem como Municipal (ISSQN), que deverão estar discriminados no corpo das notas fiscais/faturas eletrônicas, quando da realização dos pagamentos devidos à CONTRATADA, conforme a legislação vigente, salvo se esta última </w:t>
      </w:r>
      <w:proofErr w:type="gramStart"/>
      <w:r w:rsidRPr="00E47A72">
        <w:rPr>
          <w:rFonts w:ascii="Times New Roman" w:hAnsi="Times New Roman" w:cs="Times New Roman"/>
          <w:bCs/>
          <w:sz w:val="24"/>
        </w:rPr>
        <w:t>enquadrar-se</w:t>
      </w:r>
      <w:proofErr w:type="gramEnd"/>
      <w:r w:rsidRPr="00E47A72">
        <w:rPr>
          <w:rFonts w:ascii="Times New Roman" w:hAnsi="Times New Roman" w:cs="Times New Roman"/>
          <w:bCs/>
          <w:sz w:val="24"/>
        </w:rPr>
        <w:t xml:space="preserve"> em alguma hipótese em que não haverá retenção, fato que deverá ser comprovado junto à </w:t>
      </w:r>
      <w:r w:rsidRPr="00E47A72">
        <w:rPr>
          <w:rFonts w:ascii="Times New Roman" w:hAnsi="Times New Roman" w:cs="Times New Roman"/>
          <w:b/>
          <w:sz w:val="24"/>
        </w:rPr>
        <w:t>CONTRATANTE.</w:t>
      </w:r>
    </w:p>
    <w:p w14:paraId="2D052842" w14:textId="77777777" w:rsidR="00F25648" w:rsidRPr="00E47A72" w:rsidRDefault="00F25648" w:rsidP="00F25648">
      <w:pPr>
        <w:tabs>
          <w:tab w:val="left" w:pos="567"/>
          <w:tab w:val="left" w:pos="1134"/>
        </w:tabs>
        <w:jc w:val="both"/>
        <w:rPr>
          <w:rFonts w:ascii="Times New Roman" w:hAnsi="Times New Roman" w:cs="Times New Roman"/>
          <w:b/>
          <w:sz w:val="24"/>
        </w:rPr>
      </w:pPr>
    </w:p>
    <w:p w14:paraId="39E62F6A" w14:textId="77777777" w:rsidR="00F25648" w:rsidRPr="00E47A72" w:rsidRDefault="00F25648" w:rsidP="00F25648">
      <w:pPr>
        <w:tabs>
          <w:tab w:val="left" w:pos="567"/>
          <w:tab w:val="left" w:pos="1134"/>
        </w:tabs>
        <w:jc w:val="both"/>
        <w:rPr>
          <w:rFonts w:ascii="Times New Roman" w:hAnsi="Times New Roman" w:cs="Times New Roman"/>
          <w:bCs/>
          <w:sz w:val="24"/>
        </w:rPr>
      </w:pPr>
      <w:r w:rsidRPr="00E47A72">
        <w:rPr>
          <w:rFonts w:ascii="Times New Roman" w:hAnsi="Times New Roman" w:cs="Times New Roman"/>
          <w:b/>
          <w:sz w:val="24"/>
        </w:rPr>
        <w:t>Parágrafo oitavo</w:t>
      </w:r>
      <w:r w:rsidRPr="00E47A72">
        <w:rPr>
          <w:rFonts w:ascii="Times New Roman" w:hAnsi="Times New Roman" w:cs="Times New Roman"/>
          <w:bCs/>
          <w:sz w:val="24"/>
        </w:rPr>
        <w:t xml:space="preserve"> - Fica a CONTRADA, quando assim couber, ciente da obrigatoriedade de apresentação da Declaração de Opção pelo Simples, obedecendo ao disposto nas Instruções Normativas SRF nº 480/2004, 1.234/2012 e 1540/2015.</w:t>
      </w:r>
    </w:p>
    <w:p w14:paraId="4EB5BB44" w14:textId="77777777" w:rsidR="00F25648" w:rsidRPr="00E47A72" w:rsidRDefault="00F25648" w:rsidP="00F25648">
      <w:pPr>
        <w:tabs>
          <w:tab w:val="left" w:pos="567"/>
          <w:tab w:val="left" w:pos="1134"/>
        </w:tabs>
        <w:jc w:val="both"/>
        <w:rPr>
          <w:rFonts w:ascii="Times New Roman" w:hAnsi="Times New Roman" w:cs="Times New Roman"/>
          <w:bCs/>
          <w:sz w:val="24"/>
        </w:rPr>
      </w:pPr>
      <w:r w:rsidRPr="00E47A72">
        <w:rPr>
          <w:rFonts w:ascii="Times New Roman" w:hAnsi="Times New Roman" w:cs="Times New Roman"/>
          <w:bCs/>
          <w:sz w:val="24"/>
        </w:rPr>
        <w:t xml:space="preserve"> </w:t>
      </w:r>
    </w:p>
    <w:p w14:paraId="2CDDFDAA" w14:textId="77777777" w:rsidR="00F25648" w:rsidRPr="00E47A72" w:rsidRDefault="00F25648" w:rsidP="00F25648">
      <w:pPr>
        <w:numPr>
          <w:ilvl w:val="0"/>
          <w:numId w:val="38"/>
        </w:numPr>
        <w:tabs>
          <w:tab w:val="left" w:pos="709"/>
          <w:tab w:val="left" w:pos="1418"/>
        </w:tabs>
        <w:suppressAutoHyphens/>
        <w:ind w:left="1276" w:hanging="567"/>
        <w:jc w:val="both"/>
        <w:rPr>
          <w:rFonts w:ascii="Times New Roman" w:hAnsi="Times New Roman" w:cs="Times New Roman"/>
          <w:bCs/>
          <w:sz w:val="24"/>
        </w:rPr>
      </w:pPr>
      <w:r w:rsidRPr="00E47A72">
        <w:rPr>
          <w:rFonts w:ascii="Times New Roman" w:hAnsi="Times New Roman" w:cs="Times New Roman"/>
          <w:bCs/>
          <w:sz w:val="24"/>
        </w:rPr>
        <w:t xml:space="preserve"> A Declaração deverá ser assinada pelo Representante Legal da empresa, a ser apresentada no ato da entrega do material, juntamente com a Nota Fiscal;</w:t>
      </w:r>
    </w:p>
    <w:p w14:paraId="5B59340E" w14:textId="77777777" w:rsidR="00F25648" w:rsidRPr="00E47A72" w:rsidRDefault="00F25648" w:rsidP="00F25648">
      <w:pPr>
        <w:tabs>
          <w:tab w:val="left" w:pos="567"/>
          <w:tab w:val="left" w:pos="993"/>
        </w:tabs>
        <w:ind w:left="1276" w:hanging="567"/>
        <w:jc w:val="both"/>
        <w:rPr>
          <w:rFonts w:ascii="Times New Roman" w:hAnsi="Times New Roman" w:cs="Times New Roman"/>
          <w:bCs/>
          <w:sz w:val="24"/>
        </w:rPr>
      </w:pPr>
    </w:p>
    <w:p w14:paraId="082EDA00" w14:textId="77777777" w:rsidR="00F25648" w:rsidRPr="00E47A72" w:rsidRDefault="00F25648" w:rsidP="00F25648">
      <w:pPr>
        <w:numPr>
          <w:ilvl w:val="0"/>
          <w:numId w:val="38"/>
        </w:numPr>
        <w:tabs>
          <w:tab w:val="left" w:pos="567"/>
          <w:tab w:val="left" w:pos="763"/>
        </w:tabs>
        <w:suppressAutoHyphens/>
        <w:ind w:left="1276" w:hanging="567"/>
        <w:jc w:val="both"/>
        <w:rPr>
          <w:rFonts w:ascii="Times New Roman" w:hAnsi="Times New Roman" w:cs="Times New Roman"/>
          <w:bCs/>
          <w:sz w:val="24"/>
        </w:rPr>
      </w:pPr>
      <w:r w:rsidRPr="00E47A72">
        <w:rPr>
          <w:rFonts w:ascii="Times New Roman" w:hAnsi="Times New Roman" w:cs="Times New Roman"/>
          <w:bCs/>
          <w:sz w:val="24"/>
        </w:rPr>
        <w:t xml:space="preserve"> A não apresentação do documento em questão ocasionará o desconto no pagamento devido às empresas do valor referente ao encargo previsto na Lei nº 9.430, de 27/12/96.</w:t>
      </w:r>
    </w:p>
    <w:p w14:paraId="086DEE79" w14:textId="77777777" w:rsidR="00F25648" w:rsidRPr="00E47A72" w:rsidRDefault="00F25648" w:rsidP="00F25648">
      <w:pPr>
        <w:tabs>
          <w:tab w:val="left" w:pos="567"/>
          <w:tab w:val="left" w:pos="993"/>
        </w:tabs>
        <w:ind w:left="1276" w:hanging="567"/>
        <w:jc w:val="both"/>
        <w:rPr>
          <w:rFonts w:ascii="Times New Roman" w:hAnsi="Times New Roman" w:cs="Times New Roman"/>
          <w:bCs/>
          <w:sz w:val="24"/>
        </w:rPr>
      </w:pPr>
      <w:r w:rsidRPr="00E47A72">
        <w:rPr>
          <w:rFonts w:ascii="Times New Roman" w:hAnsi="Times New Roman" w:cs="Times New Roman"/>
          <w:bCs/>
          <w:sz w:val="24"/>
        </w:rPr>
        <w:t xml:space="preserve"> </w:t>
      </w:r>
    </w:p>
    <w:p w14:paraId="7C623B78" w14:textId="77777777" w:rsidR="00F25648" w:rsidRPr="00E47A72" w:rsidRDefault="00F25648" w:rsidP="00F25648">
      <w:pPr>
        <w:numPr>
          <w:ilvl w:val="0"/>
          <w:numId w:val="38"/>
        </w:numPr>
        <w:tabs>
          <w:tab w:val="left" w:pos="567"/>
          <w:tab w:val="left" w:pos="993"/>
        </w:tabs>
        <w:suppressAutoHyphens/>
        <w:ind w:hanging="371"/>
        <w:jc w:val="both"/>
        <w:rPr>
          <w:rFonts w:ascii="Times New Roman" w:hAnsi="Times New Roman" w:cs="Times New Roman"/>
          <w:bCs/>
          <w:sz w:val="24"/>
        </w:rPr>
      </w:pPr>
      <w:r w:rsidRPr="00E47A72">
        <w:rPr>
          <w:rFonts w:ascii="Times New Roman" w:hAnsi="Times New Roman" w:cs="Times New Roman"/>
          <w:bCs/>
          <w:sz w:val="24"/>
        </w:rPr>
        <w:t>Alternativamente, a critério da CONTRATANTE, a comprovação da regularidade de inscrição no Regime Especial Unificado, previsto na Lei Complementar nº 123/2006, poderá ser substituída por consulta ao Portal na Internet, na forma do PARECER SEORI/AUDINMPU Nº 263/2015.</w:t>
      </w:r>
    </w:p>
    <w:p w14:paraId="5F906E8A" w14:textId="77777777" w:rsidR="00F25648" w:rsidRPr="00E47A72" w:rsidRDefault="00F25648" w:rsidP="00F25648">
      <w:pPr>
        <w:tabs>
          <w:tab w:val="left" w:pos="567"/>
          <w:tab w:val="left" w:pos="1134"/>
        </w:tabs>
        <w:jc w:val="both"/>
        <w:rPr>
          <w:rFonts w:ascii="Times New Roman" w:hAnsi="Times New Roman" w:cs="Times New Roman"/>
          <w:bCs/>
          <w:sz w:val="24"/>
        </w:rPr>
      </w:pPr>
    </w:p>
    <w:p w14:paraId="42ED9F64" w14:textId="77777777" w:rsidR="00F25648" w:rsidRPr="00E47A72" w:rsidRDefault="00F25648" w:rsidP="00F25648">
      <w:pPr>
        <w:tabs>
          <w:tab w:val="left" w:pos="567"/>
          <w:tab w:val="left" w:pos="1134"/>
        </w:tabs>
        <w:jc w:val="both"/>
        <w:rPr>
          <w:rFonts w:ascii="Times New Roman" w:hAnsi="Times New Roman" w:cs="Times New Roman"/>
          <w:bCs/>
          <w:sz w:val="24"/>
        </w:rPr>
      </w:pPr>
      <w:r w:rsidRPr="00E47A72">
        <w:rPr>
          <w:rFonts w:ascii="Times New Roman" w:hAnsi="Times New Roman" w:cs="Times New Roman"/>
          <w:b/>
          <w:bCs/>
          <w:sz w:val="24"/>
        </w:rPr>
        <w:t>Parágrafo nono</w:t>
      </w:r>
      <w:r w:rsidRPr="00E47A72">
        <w:rPr>
          <w:rFonts w:ascii="Times New Roman" w:hAnsi="Times New Roman" w:cs="Times New Roman"/>
          <w:bCs/>
          <w:sz w:val="24"/>
        </w:rPr>
        <w:t xml:space="preserve"> - Qualquer atraso ocorrido na apresentação da fatura ou nota fiscal, ou dos documentos exigidos como condição para pagamento por parte da CONTRATADA, importará em prorrogação automática do prazo de vencimento da obrigação da CONTRATANTE.</w:t>
      </w:r>
    </w:p>
    <w:p w14:paraId="31089173" w14:textId="77777777" w:rsidR="00F25648" w:rsidRPr="00E47A72" w:rsidRDefault="00F25648" w:rsidP="00F25648">
      <w:pPr>
        <w:tabs>
          <w:tab w:val="left" w:pos="567"/>
          <w:tab w:val="left" w:pos="1134"/>
        </w:tabs>
        <w:jc w:val="both"/>
        <w:rPr>
          <w:rFonts w:ascii="Times New Roman" w:hAnsi="Times New Roman" w:cs="Times New Roman"/>
          <w:bCs/>
          <w:sz w:val="24"/>
        </w:rPr>
      </w:pPr>
    </w:p>
    <w:p w14:paraId="30C0C59D" w14:textId="77777777" w:rsidR="00F25648" w:rsidRPr="00E47A72" w:rsidRDefault="00F25648" w:rsidP="00F25648">
      <w:pPr>
        <w:tabs>
          <w:tab w:val="left" w:pos="567"/>
          <w:tab w:val="left" w:pos="1134"/>
        </w:tabs>
        <w:jc w:val="both"/>
        <w:rPr>
          <w:rFonts w:ascii="Times New Roman" w:hAnsi="Times New Roman" w:cs="Times New Roman"/>
          <w:bCs/>
          <w:sz w:val="24"/>
        </w:rPr>
      </w:pPr>
      <w:r w:rsidRPr="00E47A72">
        <w:rPr>
          <w:rFonts w:ascii="Times New Roman" w:hAnsi="Times New Roman" w:cs="Times New Roman"/>
          <w:b/>
          <w:sz w:val="24"/>
        </w:rPr>
        <w:t>Parágrafo décimo</w:t>
      </w:r>
      <w:r w:rsidRPr="00E47A72">
        <w:rPr>
          <w:rFonts w:ascii="Times New Roman" w:hAnsi="Times New Roman" w:cs="Times New Roman"/>
          <w:bCs/>
          <w:sz w:val="24"/>
        </w:rPr>
        <w:t xml:space="preserve"> - Nos casos de eventuais atrasos de pagamentos, desde que a </w:t>
      </w:r>
      <w:r w:rsidRPr="00E47A72">
        <w:rPr>
          <w:rFonts w:ascii="Times New Roman" w:hAnsi="Times New Roman" w:cs="Times New Roman"/>
          <w:b/>
          <w:sz w:val="24"/>
        </w:rPr>
        <w:t>CONTRATADA</w:t>
      </w:r>
      <w:r w:rsidRPr="00E47A72">
        <w:rPr>
          <w:rFonts w:ascii="Times New Roman" w:hAnsi="Times New Roman" w:cs="Times New Roman"/>
          <w:bCs/>
          <w:sz w:val="24"/>
        </w:rPr>
        <w:t xml:space="preserve"> não tenha concorrido de alguma forma para tanto, fica convencionado que a taxa de atualização financeira devida pela </w:t>
      </w:r>
      <w:r w:rsidRPr="00E47A72">
        <w:rPr>
          <w:rFonts w:ascii="Times New Roman" w:hAnsi="Times New Roman" w:cs="Times New Roman"/>
          <w:b/>
          <w:sz w:val="24"/>
        </w:rPr>
        <w:t>CONTRATANTE</w:t>
      </w:r>
      <w:r w:rsidRPr="00E47A72">
        <w:rPr>
          <w:rFonts w:ascii="Times New Roman" w:hAnsi="Times New Roman" w:cs="Times New Roman"/>
          <w:bCs/>
          <w:sz w:val="24"/>
        </w:rPr>
        <w:t>, entre a data acima referida e a correspondente ao efetivo adimplemento da parcela, será de 6% a.a. (seis por cento ao ano), mediante a aplicação da seguinte fórmula: EM = I x N x VP, onde:</w:t>
      </w:r>
    </w:p>
    <w:p w14:paraId="6E69F3E5" w14:textId="77777777" w:rsidR="00F25648" w:rsidRPr="00E47A72" w:rsidRDefault="00F25648" w:rsidP="00F25648">
      <w:pPr>
        <w:tabs>
          <w:tab w:val="left" w:pos="567"/>
          <w:tab w:val="left" w:pos="1134"/>
        </w:tabs>
        <w:jc w:val="both"/>
        <w:rPr>
          <w:rFonts w:ascii="Times New Roman" w:hAnsi="Times New Roman" w:cs="Times New Roman"/>
          <w:bCs/>
          <w:sz w:val="24"/>
        </w:rPr>
      </w:pPr>
    </w:p>
    <w:p w14:paraId="71BE8C8D" w14:textId="77777777" w:rsidR="00F25648" w:rsidRPr="00E47A72" w:rsidRDefault="00F25648" w:rsidP="00F25648">
      <w:pPr>
        <w:tabs>
          <w:tab w:val="left" w:pos="567"/>
          <w:tab w:val="left" w:pos="1134"/>
        </w:tabs>
        <w:ind w:left="709"/>
        <w:jc w:val="both"/>
        <w:rPr>
          <w:rFonts w:ascii="Times New Roman" w:hAnsi="Times New Roman" w:cs="Times New Roman"/>
          <w:bCs/>
          <w:sz w:val="24"/>
        </w:rPr>
      </w:pPr>
      <w:r w:rsidRPr="00E47A72">
        <w:rPr>
          <w:rFonts w:ascii="Times New Roman" w:hAnsi="Times New Roman" w:cs="Times New Roman"/>
          <w:bCs/>
          <w:sz w:val="24"/>
        </w:rPr>
        <w:lastRenderedPageBreak/>
        <w:t>EM = encargos moratórios;</w:t>
      </w:r>
    </w:p>
    <w:p w14:paraId="362300DF" w14:textId="77777777" w:rsidR="00F25648" w:rsidRPr="00E47A72" w:rsidRDefault="00F25648" w:rsidP="00F25648">
      <w:pPr>
        <w:tabs>
          <w:tab w:val="left" w:pos="567"/>
          <w:tab w:val="left" w:pos="1134"/>
        </w:tabs>
        <w:ind w:left="709"/>
        <w:jc w:val="both"/>
        <w:rPr>
          <w:rFonts w:ascii="Times New Roman" w:hAnsi="Times New Roman" w:cs="Times New Roman"/>
          <w:bCs/>
          <w:sz w:val="24"/>
        </w:rPr>
      </w:pPr>
      <w:r w:rsidRPr="00E47A72">
        <w:rPr>
          <w:rFonts w:ascii="Times New Roman" w:hAnsi="Times New Roman" w:cs="Times New Roman"/>
          <w:bCs/>
          <w:sz w:val="24"/>
        </w:rPr>
        <w:t>I = índice de atualização financeira = 0,0001643;</w:t>
      </w:r>
    </w:p>
    <w:p w14:paraId="77E54A64" w14:textId="77777777" w:rsidR="00F25648" w:rsidRPr="00E47A72" w:rsidRDefault="00F25648" w:rsidP="00F25648">
      <w:pPr>
        <w:tabs>
          <w:tab w:val="left" w:pos="567"/>
          <w:tab w:val="left" w:pos="1134"/>
        </w:tabs>
        <w:ind w:left="709"/>
        <w:jc w:val="both"/>
        <w:rPr>
          <w:rFonts w:ascii="Times New Roman" w:hAnsi="Times New Roman" w:cs="Times New Roman"/>
          <w:bCs/>
          <w:sz w:val="24"/>
        </w:rPr>
      </w:pPr>
      <w:r w:rsidRPr="00E47A72">
        <w:rPr>
          <w:rFonts w:ascii="Times New Roman" w:hAnsi="Times New Roman" w:cs="Times New Roman"/>
          <w:bCs/>
          <w:sz w:val="24"/>
        </w:rPr>
        <w:t>N = número de dias entre a data prevista para o pagamento e a</w:t>
      </w:r>
    </w:p>
    <w:p w14:paraId="3263E74C" w14:textId="77777777" w:rsidR="00F25648" w:rsidRPr="00E47A72" w:rsidRDefault="00F25648" w:rsidP="00F25648">
      <w:pPr>
        <w:tabs>
          <w:tab w:val="left" w:pos="567"/>
          <w:tab w:val="left" w:pos="1134"/>
        </w:tabs>
        <w:ind w:left="709"/>
        <w:jc w:val="both"/>
        <w:rPr>
          <w:rFonts w:ascii="Times New Roman" w:hAnsi="Times New Roman" w:cs="Times New Roman"/>
          <w:bCs/>
          <w:sz w:val="24"/>
        </w:rPr>
      </w:pPr>
      <w:r w:rsidRPr="00E47A72">
        <w:rPr>
          <w:rFonts w:ascii="Times New Roman" w:hAnsi="Times New Roman" w:cs="Times New Roman"/>
          <w:bCs/>
          <w:sz w:val="24"/>
        </w:rPr>
        <w:t>do efetivo pagamento;</w:t>
      </w:r>
    </w:p>
    <w:p w14:paraId="3DAD29F3" w14:textId="77777777" w:rsidR="00F25648" w:rsidRPr="00E47A72" w:rsidRDefault="00F25648" w:rsidP="00F25648">
      <w:pPr>
        <w:tabs>
          <w:tab w:val="left" w:pos="567"/>
          <w:tab w:val="left" w:pos="1134"/>
        </w:tabs>
        <w:ind w:left="709"/>
        <w:jc w:val="both"/>
        <w:rPr>
          <w:rFonts w:ascii="Times New Roman" w:hAnsi="Times New Roman" w:cs="Times New Roman"/>
          <w:bCs/>
          <w:sz w:val="24"/>
        </w:rPr>
      </w:pPr>
      <w:r w:rsidRPr="00E47A72">
        <w:rPr>
          <w:rFonts w:ascii="Times New Roman" w:hAnsi="Times New Roman" w:cs="Times New Roman"/>
          <w:bCs/>
          <w:sz w:val="24"/>
        </w:rPr>
        <w:t>VP = valor da parcela a ser paga.</w:t>
      </w:r>
    </w:p>
    <w:p w14:paraId="372F12DD" w14:textId="77777777" w:rsidR="00F25648" w:rsidRPr="00E47A72" w:rsidRDefault="00F25648" w:rsidP="00F25648">
      <w:pPr>
        <w:tabs>
          <w:tab w:val="left" w:pos="567"/>
          <w:tab w:val="left" w:pos="1134"/>
        </w:tabs>
        <w:jc w:val="both"/>
        <w:rPr>
          <w:rFonts w:ascii="Times New Roman" w:hAnsi="Times New Roman" w:cs="Times New Roman"/>
          <w:bCs/>
          <w:sz w:val="24"/>
        </w:rPr>
      </w:pPr>
    </w:p>
    <w:p w14:paraId="23F37BFB" w14:textId="77777777" w:rsidR="00F25648" w:rsidRPr="00E47A72" w:rsidRDefault="00F25648" w:rsidP="00F25648">
      <w:pPr>
        <w:tabs>
          <w:tab w:val="left" w:pos="567"/>
          <w:tab w:val="left" w:pos="1134"/>
        </w:tabs>
        <w:jc w:val="both"/>
        <w:rPr>
          <w:rFonts w:ascii="Times New Roman" w:hAnsi="Times New Roman" w:cs="Times New Roman"/>
          <w:bCs/>
          <w:sz w:val="24"/>
        </w:rPr>
      </w:pPr>
      <w:r w:rsidRPr="00E47A72">
        <w:rPr>
          <w:rFonts w:ascii="Times New Roman" w:hAnsi="Times New Roman" w:cs="Times New Roman"/>
          <w:b/>
          <w:sz w:val="24"/>
        </w:rPr>
        <w:t>Parágrafo décimo primeiro</w:t>
      </w:r>
      <w:r w:rsidRPr="00E47A72">
        <w:rPr>
          <w:rFonts w:ascii="Times New Roman" w:hAnsi="Times New Roman" w:cs="Times New Roman"/>
          <w:bCs/>
          <w:sz w:val="24"/>
        </w:rPr>
        <w:t xml:space="preserve"> – Aplica-se a mesma regra disposta no parágrafo anterior, na hipótese de eventual pagamento antecipado, observado o disposto no art. 38 do Decreto 93.872/1986.</w:t>
      </w:r>
    </w:p>
    <w:p w14:paraId="4EE821E7" w14:textId="77777777" w:rsidR="00F25648" w:rsidRPr="00E47A72" w:rsidRDefault="00F25648" w:rsidP="00F25648">
      <w:pPr>
        <w:tabs>
          <w:tab w:val="left" w:pos="567"/>
          <w:tab w:val="left" w:pos="1134"/>
        </w:tabs>
        <w:jc w:val="both"/>
        <w:rPr>
          <w:rFonts w:ascii="Times New Roman" w:hAnsi="Times New Roman" w:cs="Times New Roman"/>
          <w:bCs/>
          <w:sz w:val="24"/>
        </w:rPr>
      </w:pPr>
    </w:p>
    <w:p w14:paraId="3A696CF7" w14:textId="77777777" w:rsidR="00F25648" w:rsidRPr="00E47A72" w:rsidRDefault="00F25648" w:rsidP="00F25648">
      <w:pPr>
        <w:tabs>
          <w:tab w:val="left" w:pos="567"/>
          <w:tab w:val="left" w:pos="1134"/>
        </w:tabs>
        <w:jc w:val="both"/>
        <w:rPr>
          <w:rFonts w:ascii="Times New Roman" w:hAnsi="Times New Roman" w:cs="Times New Roman"/>
          <w:b/>
          <w:sz w:val="24"/>
        </w:rPr>
      </w:pPr>
      <w:r w:rsidRPr="00E47A72">
        <w:rPr>
          <w:rFonts w:ascii="Times New Roman" w:hAnsi="Times New Roman" w:cs="Times New Roman"/>
          <w:b/>
          <w:sz w:val="24"/>
        </w:rPr>
        <w:t>Parágrafo décimo segundo</w:t>
      </w:r>
      <w:r w:rsidRPr="00E47A72">
        <w:rPr>
          <w:rFonts w:ascii="Times New Roman" w:hAnsi="Times New Roman" w:cs="Times New Roman"/>
          <w:bCs/>
          <w:sz w:val="24"/>
        </w:rPr>
        <w:t xml:space="preserve"> –</w:t>
      </w:r>
      <w:r w:rsidRPr="00E47A72">
        <w:rPr>
          <w:rFonts w:ascii="Times New Roman" w:hAnsi="Times New Roman" w:cs="Times New Roman"/>
          <w:sz w:val="24"/>
        </w:rPr>
        <w:t xml:space="preserve"> </w:t>
      </w:r>
      <w:r w:rsidRPr="00E47A72">
        <w:rPr>
          <w:rFonts w:ascii="Times New Roman" w:hAnsi="Times New Roman" w:cs="Times New Roman"/>
          <w:bCs/>
          <w:sz w:val="24"/>
        </w:rPr>
        <w:t>Na hipótese de pagamento de juros de mora e demais encargos por atraso, os autos deverão ser instruídos com os motivos e as justificativas e submetidos à apreciação da autoridade competente, que adotará as providências para eventual apuração de responsabilidade, identificação dos envolvidos e imputação de ônus a quem deu causa à mora.</w:t>
      </w:r>
    </w:p>
    <w:p w14:paraId="79861598" w14:textId="77777777" w:rsidR="00F25648" w:rsidRPr="00E47A72" w:rsidRDefault="00F25648" w:rsidP="00F25648">
      <w:pPr>
        <w:tabs>
          <w:tab w:val="left" w:pos="567"/>
          <w:tab w:val="left" w:pos="1134"/>
        </w:tabs>
        <w:jc w:val="both"/>
        <w:rPr>
          <w:rFonts w:ascii="Times New Roman" w:hAnsi="Times New Roman" w:cs="Times New Roman"/>
          <w:b/>
          <w:sz w:val="24"/>
        </w:rPr>
      </w:pPr>
    </w:p>
    <w:p w14:paraId="27F76E91" w14:textId="77777777" w:rsidR="00F25648" w:rsidRPr="00E47A72" w:rsidRDefault="00F25648" w:rsidP="00F25648">
      <w:pPr>
        <w:tabs>
          <w:tab w:val="left" w:pos="567"/>
          <w:tab w:val="left" w:pos="1134"/>
        </w:tabs>
        <w:jc w:val="both"/>
        <w:rPr>
          <w:rFonts w:ascii="Times New Roman" w:hAnsi="Times New Roman" w:cs="Times New Roman"/>
          <w:bCs/>
          <w:sz w:val="24"/>
        </w:rPr>
      </w:pPr>
      <w:r w:rsidRPr="00E47A72">
        <w:rPr>
          <w:rFonts w:ascii="Times New Roman" w:hAnsi="Times New Roman" w:cs="Times New Roman"/>
          <w:b/>
          <w:sz w:val="24"/>
        </w:rPr>
        <w:t>Parágrafo décimo terceiro</w:t>
      </w:r>
      <w:r w:rsidRPr="00E47A72">
        <w:rPr>
          <w:rFonts w:ascii="Times New Roman" w:hAnsi="Times New Roman" w:cs="Times New Roman"/>
          <w:bCs/>
          <w:sz w:val="24"/>
        </w:rPr>
        <w:t xml:space="preserve"> – À Procuradoria Regional do Trabalho da 4ª Região fica reservado o direito de não efetuar o pagamento se durante a execução dos serviços estes não estiverem em perfeitas condições, de acordo com as exigências contidas no Contrato.</w:t>
      </w:r>
    </w:p>
    <w:p w14:paraId="5A597E60" w14:textId="77777777" w:rsidR="00F25648" w:rsidRPr="00E47A72" w:rsidRDefault="00F25648" w:rsidP="00F25648">
      <w:pPr>
        <w:tabs>
          <w:tab w:val="left" w:pos="567"/>
          <w:tab w:val="left" w:pos="1134"/>
        </w:tabs>
        <w:jc w:val="both"/>
        <w:rPr>
          <w:rFonts w:ascii="Times New Roman" w:hAnsi="Times New Roman" w:cs="Times New Roman"/>
          <w:bCs/>
          <w:sz w:val="24"/>
        </w:rPr>
      </w:pPr>
    </w:p>
    <w:p w14:paraId="36521094" w14:textId="77777777" w:rsidR="00F25648" w:rsidRPr="00E47A72" w:rsidRDefault="00F25648" w:rsidP="00F25648">
      <w:pPr>
        <w:tabs>
          <w:tab w:val="left" w:pos="567"/>
          <w:tab w:val="left" w:pos="1134"/>
        </w:tabs>
        <w:jc w:val="both"/>
        <w:rPr>
          <w:rFonts w:ascii="Times New Roman" w:hAnsi="Times New Roman" w:cs="Times New Roman"/>
          <w:bCs/>
          <w:sz w:val="24"/>
        </w:rPr>
      </w:pPr>
      <w:r w:rsidRPr="00E47A72">
        <w:rPr>
          <w:rFonts w:ascii="Times New Roman" w:hAnsi="Times New Roman" w:cs="Times New Roman"/>
          <w:b/>
          <w:sz w:val="24"/>
        </w:rPr>
        <w:t>Parágrafo décimo quarto</w:t>
      </w:r>
      <w:r w:rsidRPr="00E47A72">
        <w:rPr>
          <w:rFonts w:ascii="Times New Roman" w:hAnsi="Times New Roman" w:cs="Times New Roman"/>
          <w:bCs/>
          <w:sz w:val="24"/>
        </w:rPr>
        <w:t xml:space="preserve"> – CONTRATANTE, observados os princípios do contraditório e da ampla defesa, poderá deduzir (glosar), cautelar ou definitivamente, do montante a pagar à CONTRATADA, os valores correspondentes a multas, ressarcimentos ou indenizações devidas pela CONTRATADA, nos termos deste contrato.</w:t>
      </w:r>
    </w:p>
    <w:p w14:paraId="0552C03B" w14:textId="77777777" w:rsidR="00F25648" w:rsidRPr="00E47A72" w:rsidRDefault="00F25648" w:rsidP="00F25648">
      <w:pPr>
        <w:tabs>
          <w:tab w:val="left" w:pos="567"/>
          <w:tab w:val="left" w:pos="1134"/>
        </w:tabs>
        <w:jc w:val="both"/>
        <w:rPr>
          <w:rFonts w:ascii="Times New Roman" w:hAnsi="Times New Roman" w:cs="Times New Roman"/>
          <w:bCs/>
          <w:sz w:val="24"/>
        </w:rPr>
      </w:pPr>
    </w:p>
    <w:p w14:paraId="52A54F54" w14:textId="77777777" w:rsidR="00F25648" w:rsidRPr="00E47A72" w:rsidRDefault="00F25648" w:rsidP="00F25648">
      <w:pPr>
        <w:tabs>
          <w:tab w:val="left" w:pos="567"/>
          <w:tab w:val="left" w:pos="1134"/>
        </w:tabs>
        <w:jc w:val="both"/>
        <w:rPr>
          <w:rFonts w:ascii="Times New Roman" w:hAnsi="Times New Roman" w:cs="Times New Roman"/>
          <w:bCs/>
          <w:sz w:val="24"/>
        </w:rPr>
      </w:pPr>
      <w:r w:rsidRPr="00E47A72">
        <w:rPr>
          <w:rFonts w:ascii="Times New Roman" w:hAnsi="Times New Roman" w:cs="Times New Roman"/>
          <w:b/>
          <w:sz w:val="24"/>
        </w:rPr>
        <w:t>Parágrafo décimo quinto</w:t>
      </w:r>
      <w:r w:rsidRPr="00E47A72">
        <w:rPr>
          <w:rFonts w:ascii="Times New Roman" w:hAnsi="Times New Roman" w:cs="Times New Roman"/>
          <w:bCs/>
          <w:sz w:val="24"/>
        </w:rPr>
        <w:t xml:space="preserve"> – A não apresentação da documentação exigida como condição para o pagamento, nos prazos especificados, ou o não atendimento de regularização no prazo de 30 (trinta) dias, contado da data de solicitação pela fiscalização, poderá ensejar a rescisão do contrato.</w:t>
      </w:r>
    </w:p>
    <w:p w14:paraId="2AE136B0" w14:textId="77777777" w:rsidR="00F25648" w:rsidRPr="00E47A72" w:rsidRDefault="00F25648" w:rsidP="00F25648">
      <w:pPr>
        <w:tabs>
          <w:tab w:val="left" w:pos="567"/>
          <w:tab w:val="left" w:pos="1134"/>
        </w:tabs>
        <w:jc w:val="both"/>
        <w:rPr>
          <w:rFonts w:ascii="Times New Roman" w:hAnsi="Times New Roman" w:cs="Times New Roman"/>
          <w:bCs/>
          <w:sz w:val="24"/>
        </w:rPr>
      </w:pPr>
    </w:p>
    <w:p w14:paraId="1CFBCA5E" w14:textId="77777777" w:rsidR="00F25648" w:rsidRPr="00E47A72" w:rsidRDefault="00F25648" w:rsidP="00F25648">
      <w:pPr>
        <w:tabs>
          <w:tab w:val="left" w:pos="567"/>
          <w:tab w:val="left" w:pos="1134"/>
        </w:tabs>
        <w:jc w:val="both"/>
        <w:rPr>
          <w:rFonts w:ascii="Times New Roman" w:hAnsi="Times New Roman" w:cs="Times New Roman"/>
          <w:bCs/>
          <w:sz w:val="24"/>
        </w:rPr>
      </w:pPr>
      <w:r w:rsidRPr="00E47A72">
        <w:rPr>
          <w:rFonts w:ascii="Times New Roman" w:hAnsi="Times New Roman" w:cs="Times New Roman"/>
          <w:b/>
          <w:bCs/>
          <w:sz w:val="24"/>
        </w:rPr>
        <w:t>Parágrafo décimo sexto</w:t>
      </w:r>
      <w:r w:rsidRPr="00E47A72">
        <w:rPr>
          <w:rFonts w:ascii="Times New Roman" w:hAnsi="Times New Roman" w:cs="Times New Roman"/>
          <w:bCs/>
          <w:sz w:val="24"/>
        </w:rPr>
        <w:t>. Os casos omissos acerca do pagamento serão resolvidos na forma prevista na IN nº 5/2017.</w:t>
      </w:r>
    </w:p>
    <w:p w14:paraId="028F361E" w14:textId="77777777" w:rsidR="00F25648" w:rsidRPr="00E47A72" w:rsidRDefault="00F25648" w:rsidP="00F25648">
      <w:pPr>
        <w:tabs>
          <w:tab w:val="left" w:pos="567"/>
          <w:tab w:val="left" w:pos="1134"/>
        </w:tabs>
        <w:jc w:val="both"/>
        <w:rPr>
          <w:rFonts w:ascii="Times New Roman" w:hAnsi="Times New Roman" w:cs="Times New Roman"/>
          <w:bCs/>
          <w:sz w:val="24"/>
        </w:rPr>
      </w:pPr>
    </w:p>
    <w:p w14:paraId="4B1BD8B1" w14:textId="77777777" w:rsidR="00F25648" w:rsidRPr="00E47A72" w:rsidRDefault="00F25648" w:rsidP="00F25648">
      <w:pPr>
        <w:pStyle w:val="PADRAO"/>
        <w:pBdr>
          <w:top w:val="single" w:sz="4" w:space="1" w:color="000000"/>
          <w:left w:val="single" w:sz="4" w:space="4" w:color="000000"/>
          <w:bottom w:val="single" w:sz="4" w:space="1" w:color="000000"/>
          <w:right w:val="single" w:sz="4" w:space="4" w:color="000000"/>
        </w:pBdr>
        <w:shd w:val="clear" w:color="auto" w:fill="E6E6E6"/>
        <w:tabs>
          <w:tab w:val="left" w:pos="0"/>
          <w:tab w:val="left" w:pos="567"/>
          <w:tab w:val="left" w:pos="993"/>
          <w:tab w:val="right" w:pos="3969"/>
        </w:tabs>
        <w:jc w:val="center"/>
        <w:rPr>
          <w:rFonts w:ascii="Times New Roman" w:hAnsi="Times New Roman"/>
          <w:b/>
          <w:szCs w:val="24"/>
        </w:rPr>
      </w:pPr>
      <w:r w:rsidRPr="00E47A72">
        <w:rPr>
          <w:rFonts w:ascii="Times New Roman" w:hAnsi="Times New Roman"/>
          <w:b/>
          <w:szCs w:val="24"/>
        </w:rPr>
        <w:t>CLÁUSULA DÉCIMA SEGUNDA – DA DOTAÇÃO ORÇAMENTÁRIA</w:t>
      </w:r>
    </w:p>
    <w:p w14:paraId="0654D633" w14:textId="77777777" w:rsidR="00F25648" w:rsidRPr="00E47A72" w:rsidRDefault="00F25648" w:rsidP="00F25648">
      <w:pPr>
        <w:tabs>
          <w:tab w:val="left" w:pos="567"/>
          <w:tab w:val="left" w:pos="1134"/>
        </w:tabs>
        <w:jc w:val="both"/>
        <w:rPr>
          <w:rFonts w:ascii="Times New Roman" w:hAnsi="Times New Roman" w:cs="Times New Roman"/>
          <w:b/>
          <w:sz w:val="24"/>
        </w:rPr>
      </w:pPr>
    </w:p>
    <w:p w14:paraId="7FAA091D" w14:textId="77777777" w:rsidR="00F25648" w:rsidRPr="00E47A72" w:rsidRDefault="00F25648" w:rsidP="00F25648">
      <w:pPr>
        <w:tabs>
          <w:tab w:val="left" w:pos="567"/>
          <w:tab w:val="left" w:pos="1134"/>
        </w:tabs>
        <w:jc w:val="both"/>
        <w:rPr>
          <w:rFonts w:ascii="Times New Roman" w:hAnsi="Times New Roman" w:cs="Times New Roman"/>
          <w:bCs/>
          <w:sz w:val="24"/>
        </w:rPr>
      </w:pPr>
      <w:r w:rsidRPr="00E47A72">
        <w:rPr>
          <w:rFonts w:ascii="Times New Roman" w:hAnsi="Times New Roman" w:cs="Times New Roman"/>
          <w:bCs/>
          <w:sz w:val="24"/>
        </w:rPr>
        <w:tab/>
      </w:r>
      <w:r w:rsidRPr="00E47A72">
        <w:rPr>
          <w:rFonts w:ascii="Times New Roman" w:hAnsi="Times New Roman" w:cs="Times New Roman"/>
          <w:bCs/>
          <w:sz w:val="24"/>
        </w:rPr>
        <w:tab/>
        <w:t xml:space="preserve">As despesas com a execução do presente Contrato correrão à conta do Programa/Atividade 03.062.0581.4262.0001 – Defesa do Interesse Público no Processo Judiciário, Elemento de Despesa </w:t>
      </w:r>
      <w:r w:rsidRPr="00E47A72">
        <w:rPr>
          <w:rFonts w:ascii="Times New Roman" w:hAnsi="Times New Roman" w:cs="Times New Roman"/>
          <w:b/>
          <w:bCs/>
          <w:sz w:val="24"/>
        </w:rPr>
        <w:t>339040-23</w:t>
      </w:r>
      <w:r w:rsidRPr="00E47A72">
        <w:rPr>
          <w:rFonts w:ascii="Times New Roman" w:hAnsi="Times New Roman" w:cs="Times New Roman"/>
          <w:bCs/>
          <w:sz w:val="24"/>
        </w:rPr>
        <w:t xml:space="preserve"> – dos recursos específicos consignados no orçamento do Ministério Público do Trabalho - PRT 4ª REGIÃO para o exercício de 20xx</w:t>
      </w:r>
    </w:p>
    <w:p w14:paraId="392C8C48" w14:textId="77777777" w:rsidR="00F25648" w:rsidRPr="00E47A72" w:rsidRDefault="00F25648" w:rsidP="00F25648">
      <w:pPr>
        <w:tabs>
          <w:tab w:val="left" w:pos="567"/>
          <w:tab w:val="left" w:pos="1134"/>
        </w:tabs>
        <w:jc w:val="both"/>
        <w:rPr>
          <w:rFonts w:ascii="Times New Roman" w:hAnsi="Times New Roman" w:cs="Times New Roman"/>
          <w:bCs/>
          <w:sz w:val="24"/>
        </w:rPr>
      </w:pPr>
    </w:p>
    <w:p w14:paraId="7D0E6B9D" w14:textId="77777777" w:rsidR="00F25648" w:rsidRPr="00E47A72" w:rsidRDefault="00F25648" w:rsidP="00F25648">
      <w:pPr>
        <w:tabs>
          <w:tab w:val="left" w:pos="567"/>
          <w:tab w:val="left" w:pos="1134"/>
        </w:tabs>
        <w:jc w:val="both"/>
        <w:rPr>
          <w:rFonts w:ascii="Times New Roman" w:hAnsi="Times New Roman" w:cs="Times New Roman"/>
          <w:b/>
          <w:sz w:val="24"/>
        </w:rPr>
      </w:pPr>
      <w:r w:rsidRPr="00E47A72">
        <w:rPr>
          <w:rFonts w:ascii="Times New Roman" w:hAnsi="Times New Roman" w:cs="Times New Roman"/>
          <w:b/>
          <w:bCs/>
          <w:sz w:val="24"/>
        </w:rPr>
        <w:t>Parágrafo único</w:t>
      </w:r>
      <w:r w:rsidRPr="00E47A72">
        <w:rPr>
          <w:rFonts w:ascii="Times New Roman" w:hAnsi="Times New Roman" w:cs="Times New Roman"/>
          <w:bCs/>
          <w:sz w:val="24"/>
        </w:rPr>
        <w:t xml:space="preserve"> - Para a cobertura das despesas relativas ao corrente exercício foi emitida a </w:t>
      </w:r>
      <w:r w:rsidRPr="00E47A72">
        <w:rPr>
          <w:rFonts w:ascii="Times New Roman" w:hAnsi="Times New Roman" w:cs="Times New Roman"/>
          <w:b/>
          <w:sz w:val="24"/>
        </w:rPr>
        <w:t xml:space="preserve">Nota de Empenho nº 20xxNE000xxx, de </w:t>
      </w:r>
      <w:proofErr w:type="spellStart"/>
      <w:r w:rsidRPr="00E47A72">
        <w:rPr>
          <w:rFonts w:ascii="Times New Roman" w:hAnsi="Times New Roman" w:cs="Times New Roman"/>
          <w:b/>
          <w:sz w:val="24"/>
        </w:rPr>
        <w:t>xx</w:t>
      </w:r>
      <w:proofErr w:type="spellEnd"/>
      <w:r w:rsidRPr="00E47A72">
        <w:rPr>
          <w:rFonts w:ascii="Times New Roman" w:hAnsi="Times New Roman" w:cs="Times New Roman"/>
          <w:b/>
          <w:sz w:val="24"/>
        </w:rPr>
        <w:t>/</w:t>
      </w:r>
      <w:proofErr w:type="spellStart"/>
      <w:r w:rsidRPr="00E47A72">
        <w:rPr>
          <w:rFonts w:ascii="Times New Roman" w:hAnsi="Times New Roman" w:cs="Times New Roman"/>
          <w:b/>
          <w:sz w:val="24"/>
        </w:rPr>
        <w:t>xx</w:t>
      </w:r>
      <w:proofErr w:type="spellEnd"/>
      <w:r w:rsidRPr="00E47A72">
        <w:rPr>
          <w:rFonts w:ascii="Times New Roman" w:hAnsi="Times New Roman" w:cs="Times New Roman"/>
          <w:b/>
          <w:sz w:val="24"/>
        </w:rPr>
        <w:t xml:space="preserve">/2023, no valor de R$ </w:t>
      </w:r>
      <w:proofErr w:type="spellStart"/>
      <w:proofErr w:type="gramStart"/>
      <w:r w:rsidRPr="00E47A72">
        <w:rPr>
          <w:rFonts w:ascii="Times New Roman" w:hAnsi="Times New Roman" w:cs="Times New Roman"/>
          <w:b/>
          <w:sz w:val="24"/>
        </w:rPr>
        <w:t>xx.xxx,xx</w:t>
      </w:r>
      <w:proofErr w:type="spellEnd"/>
      <w:proofErr w:type="gramEnd"/>
      <w:r w:rsidRPr="00E47A72">
        <w:rPr>
          <w:rFonts w:ascii="Times New Roman" w:hAnsi="Times New Roman" w:cs="Times New Roman"/>
          <w:b/>
          <w:sz w:val="24"/>
        </w:rPr>
        <w:t>(</w:t>
      </w:r>
      <w:proofErr w:type="spellStart"/>
      <w:r w:rsidRPr="00E47A72">
        <w:rPr>
          <w:rFonts w:ascii="Times New Roman" w:hAnsi="Times New Roman" w:cs="Times New Roman"/>
          <w:b/>
          <w:sz w:val="24"/>
        </w:rPr>
        <w:t>xxxxxxxxxx</w:t>
      </w:r>
      <w:proofErr w:type="spellEnd"/>
      <w:r w:rsidRPr="00E47A72">
        <w:rPr>
          <w:rFonts w:ascii="Times New Roman" w:hAnsi="Times New Roman" w:cs="Times New Roman"/>
          <w:b/>
          <w:sz w:val="24"/>
        </w:rPr>
        <w:t>)</w:t>
      </w:r>
      <w:r w:rsidRPr="00E47A72">
        <w:rPr>
          <w:rFonts w:ascii="Times New Roman" w:hAnsi="Times New Roman" w:cs="Times New Roman"/>
          <w:bCs/>
          <w:sz w:val="24"/>
        </w:rPr>
        <w:t>, à conta da dotação especificada nesta Cláusula</w:t>
      </w:r>
      <w:r w:rsidRPr="00E47A72">
        <w:rPr>
          <w:rFonts w:ascii="Times New Roman" w:hAnsi="Times New Roman" w:cs="Times New Roman"/>
          <w:b/>
          <w:sz w:val="24"/>
        </w:rPr>
        <w:t>.</w:t>
      </w:r>
    </w:p>
    <w:p w14:paraId="2D434E7D" w14:textId="77777777" w:rsidR="00F25648" w:rsidRPr="00E47A72" w:rsidRDefault="00F25648" w:rsidP="00F25648">
      <w:pPr>
        <w:tabs>
          <w:tab w:val="left" w:pos="567"/>
          <w:tab w:val="left" w:pos="1134"/>
        </w:tabs>
        <w:jc w:val="both"/>
        <w:rPr>
          <w:rFonts w:ascii="Times New Roman" w:hAnsi="Times New Roman" w:cs="Times New Roman"/>
          <w:b/>
          <w:sz w:val="24"/>
        </w:rPr>
      </w:pPr>
    </w:p>
    <w:p w14:paraId="0A26CCFB" w14:textId="77777777" w:rsidR="00F25648" w:rsidRPr="00E47A72" w:rsidRDefault="00F25648" w:rsidP="00F25648">
      <w:pPr>
        <w:pStyle w:val="PADRAO"/>
        <w:pBdr>
          <w:top w:val="single" w:sz="4" w:space="1" w:color="000000"/>
          <w:left w:val="single" w:sz="4" w:space="4" w:color="000000"/>
          <w:bottom w:val="single" w:sz="4" w:space="1" w:color="000000"/>
          <w:right w:val="single" w:sz="4" w:space="4" w:color="000000"/>
        </w:pBdr>
        <w:shd w:val="clear" w:color="auto" w:fill="E6E6E6"/>
        <w:tabs>
          <w:tab w:val="left" w:pos="0"/>
          <w:tab w:val="left" w:pos="567"/>
          <w:tab w:val="left" w:pos="993"/>
          <w:tab w:val="right" w:pos="3969"/>
        </w:tabs>
        <w:jc w:val="center"/>
        <w:rPr>
          <w:rFonts w:ascii="Times New Roman" w:hAnsi="Times New Roman"/>
          <w:b/>
          <w:szCs w:val="24"/>
        </w:rPr>
      </w:pPr>
      <w:r w:rsidRPr="00E47A72">
        <w:rPr>
          <w:rFonts w:ascii="Times New Roman" w:hAnsi="Times New Roman"/>
          <w:b/>
          <w:szCs w:val="24"/>
        </w:rPr>
        <w:t>CLÁUSULA DÉCIMA TERCEIRA – DO REAJUSTE DE PREÇO</w:t>
      </w:r>
    </w:p>
    <w:p w14:paraId="0D927C2C" w14:textId="77777777" w:rsidR="00F25648" w:rsidRPr="00E47A72" w:rsidRDefault="00F25648" w:rsidP="00F25648">
      <w:pPr>
        <w:tabs>
          <w:tab w:val="left" w:pos="567"/>
          <w:tab w:val="left" w:pos="1134"/>
        </w:tabs>
        <w:jc w:val="both"/>
        <w:rPr>
          <w:rFonts w:ascii="Times New Roman" w:hAnsi="Times New Roman" w:cs="Times New Roman"/>
          <w:b/>
          <w:sz w:val="24"/>
          <w:highlight w:val="yellow"/>
        </w:rPr>
      </w:pPr>
    </w:p>
    <w:p w14:paraId="47B2664C" w14:textId="77777777" w:rsidR="00F25648" w:rsidRPr="00E47A72" w:rsidRDefault="00F25648" w:rsidP="00F25648">
      <w:pPr>
        <w:tabs>
          <w:tab w:val="left" w:pos="567"/>
          <w:tab w:val="left" w:pos="1134"/>
        </w:tabs>
        <w:jc w:val="both"/>
        <w:rPr>
          <w:rFonts w:ascii="Times New Roman" w:hAnsi="Times New Roman" w:cs="Times New Roman"/>
          <w:bCs/>
          <w:sz w:val="24"/>
        </w:rPr>
      </w:pPr>
      <w:r w:rsidRPr="00E47A72">
        <w:rPr>
          <w:rFonts w:ascii="Times New Roman" w:hAnsi="Times New Roman" w:cs="Times New Roman"/>
          <w:bCs/>
          <w:sz w:val="24"/>
        </w:rPr>
        <w:tab/>
      </w:r>
      <w:r w:rsidRPr="00E47A72">
        <w:rPr>
          <w:rFonts w:ascii="Times New Roman" w:hAnsi="Times New Roman" w:cs="Times New Roman"/>
          <w:bCs/>
          <w:sz w:val="24"/>
        </w:rPr>
        <w:tab/>
        <w:t>Os preços avençados poderão ser reajustados com periodicidade mínima de 12 (doze) meses, contados da data de apresentação da proposta comercial, pela aplicação do Índice Nacional de Preços ao Consumidor Amplo apurado pelo Instituto Brasileiro de Geografia e Estatística (IPCA/IBGE) ou outro índice oficial mais vantajoso para a Administração e terá efeito financeiro a partir do implemento do direito, desde que requerido pela CONTRATADA antes da prorrogação do contrato.</w:t>
      </w:r>
    </w:p>
    <w:p w14:paraId="220B41EF" w14:textId="77777777" w:rsidR="00F25648" w:rsidRPr="00E47A72" w:rsidRDefault="00F25648" w:rsidP="00F25648">
      <w:pPr>
        <w:tabs>
          <w:tab w:val="left" w:pos="567"/>
          <w:tab w:val="left" w:pos="1134"/>
        </w:tabs>
        <w:jc w:val="both"/>
        <w:rPr>
          <w:rFonts w:ascii="Times New Roman" w:hAnsi="Times New Roman" w:cs="Times New Roman"/>
          <w:bCs/>
          <w:sz w:val="24"/>
          <w:highlight w:val="yellow"/>
        </w:rPr>
      </w:pPr>
    </w:p>
    <w:p w14:paraId="24ED3CE0" w14:textId="77777777" w:rsidR="00F25648" w:rsidRPr="00E47A72" w:rsidRDefault="00F25648" w:rsidP="00F25648">
      <w:pPr>
        <w:tabs>
          <w:tab w:val="left" w:pos="567"/>
          <w:tab w:val="left" w:pos="1134"/>
        </w:tabs>
        <w:jc w:val="both"/>
        <w:rPr>
          <w:rFonts w:ascii="Times New Roman" w:hAnsi="Times New Roman" w:cs="Times New Roman"/>
          <w:bCs/>
          <w:sz w:val="24"/>
        </w:rPr>
      </w:pPr>
      <w:r w:rsidRPr="00E47A72">
        <w:rPr>
          <w:rFonts w:ascii="Times New Roman" w:hAnsi="Times New Roman" w:cs="Times New Roman"/>
          <w:b/>
          <w:bCs/>
          <w:sz w:val="24"/>
        </w:rPr>
        <w:t>Parágrafo primeiro -</w:t>
      </w:r>
      <w:r w:rsidRPr="00E47A72">
        <w:rPr>
          <w:rFonts w:ascii="Times New Roman" w:hAnsi="Times New Roman" w:cs="Times New Roman"/>
          <w:bCs/>
          <w:sz w:val="24"/>
        </w:rPr>
        <w:t xml:space="preserve"> O índice acima indicado deverá ser aplicado com base na Emenda Constitucional N° 95/2016, que modificou o Ato das Disposições Constitucionais Transitórias, art. 107, § 1º, inciso II.</w:t>
      </w:r>
    </w:p>
    <w:p w14:paraId="3C45290E" w14:textId="77777777" w:rsidR="00F25648" w:rsidRPr="00E47A72" w:rsidRDefault="00F25648" w:rsidP="00F25648">
      <w:pPr>
        <w:tabs>
          <w:tab w:val="left" w:pos="567"/>
          <w:tab w:val="left" w:pos="1134"/>
        </w:tabs>
        <w:jc w:val="both"/>
        <w:rPr>
          <w:rFonts w:ascii="Times New Roman" w:hAnsi="Times New Roman" w:cs="Times New Roman"/>
          <w:bCs/>
          <w:sz w:val="24"/>
        </w:rPr>
      </w:pPr>
    </w:p>
    <w:p w14:paraId="4444C318" w14:textId="77777777" w:rsidR="00F25648" w:rsidRPr="00E47A72" w:rsidRDefault="00F25648" w:rsidP="00F25648">
      <w:pPr>
        <w:tabs>
          <w:tab w:val="left" w:pos="567"/>
          <w:tab w:val="left" w:pos="1134"/>
        </w:tabs>
        <w:jc w:val="both"/>
        <w:rPr>
          <w:rFonts w:ascii="Times New Roman" w:hAnsi="Times New Roman" w:cs="Times New Roman"/>
          <w:bCs/>
          <w:sz w:val="24"/>
        </w:rPr>
      </w:pPr>
      <w:r w:rsidRPr="00E47A72">
        <w:rPr>
          <w:rFonts w:ascii="Times New Roman" w:hAnsi="Times New Roman" w:cs="Times New Roman"/>
          <w:b/>
          <w:bCs/>
          <w:sz w:val="24"/>
        </w:rPr>
        <w:t>Parágrafo segundo -</w:t>
      </w:r>
      <w:r w:rsidRPr="00E47A72">
        <w:rPr>
          <w:rFonts w:ascii="Times New Roman" w:hAnsi="Times New Roman" w:cs="Times New Roman"/>
          <w:bCs/>
          <w:sz w:val="24"/>
        </w:rPr>
        <w:t xml:space="preserve"> reajuste de preços poderá ser formalizado por simples apostilamento, nos termos do art. 136 da Lei 14.133/2021.</w:t>
      </w:r>
    </w:p>
    <w:p w14:paraId="1CFD54B9" w14:textId="77777777" w:rsidR="00F25648" w:rsidRPr="00E47A72" w:rsidRDefault="00F25648" w:rsidP="00F25648">
      <w:pPr>
        <w:tabs>
          <w:tab w:val="left" w:pos="567"/>
          <w:tab w:val="left" w:pos="1134"/>
        </w:tabs>
        <w:jc w:val="both"/>
        <w:rPr>
          <w:rFonts w:ascii="Times New Roman" w:hAnsi="Times New Roman" w:cs="Times New Roman"/>
          <w:bCs/>
          <w:sz w:val="24"/>
          <w:highlight w:val="yellow"/>
        </w:rPr>
      </w:pPr>
    </w:p>
    <w:p w14:paraId="3DA8115A" w14:textId="77777777" w:rsidR="00F25648" w:rsidRPr="00E47A72" w:rsidRDefault="00F25648" w:rsidP="00F25648">
      <w:pPr>
        <w:tabs>
          <w:tab w:val="left" w:pos="567"/>
          <w:tab w:val="left" w:pos="1134"/>
        </w:tabs>
        <w:jc w:val="both"/>
        <w:rPr>
          <w:rFonts w:ascii="Times New Roman" w:hAnsi="Times New Roman" w:cs="Times New Roman"/>
          <w:bCs/>
          <w:sz w:val="24"/>
        </w:rPr>
      </w:pPr>
      <w:r w:rsidRPr="00E47A72">
        <w:rPr>
          <w:rFonts w:ascii="Times New Roman" w:hAnsi="Times New Roman" w:cs="Times New Roman"/>
          <w:b/>
          <w:bCs/>
          <w:sz w:val="24"/>
        </w:rPr>
        <w:t xml:space="preserve">Parágrafo terceiro - </w:t>
      </w:r>
      <w:r w:rsidRPr="00E47A72">
        <w:rPr>
          <w:rFonts w:ascii="Times New Roman" w:hAnsi="Times New Roman" w:cs="Times New Roman"/>
          <w:bCs/>
          <w:sz w:val="24"/>
        </w:rPr>
        <w:t>O pedido de reajuste deverá ser solicitado pela CONTRATADA antes da formalização da prorrogação do contrato, caso houver, sob pena de preclusão.</w:t>
      </w:r>
    </w:p>
    <w:p w14:paraId="73AE82DB" w14:textId="77777777" w:rsidR="00F25648" w:rsidRPr="00E47A72" w:rsidRDefault="00F25648" w:rsidP="00F25648">
      <w:pPr>
        <w:tabs>
          <w:tab w:val="left" w:pos="567"/>
          <w:tab w:val="left" w:pos="1134"/>
        </w:tabs>
        <w:jc w:val="both"/>
        <w:rPr>
          <w:rFonts w:ascii="Times New Roman" w:hAnsi="Times New Roman" w:cs="Times New Roman"/>
          <w:bCs/>
          <w:sz w:val="24"/>
          <w:highlight w:val="yellow"/>
        </w:rPr>
      </w:pPr>
    </w:p>
    <w:p w14:paraId="08DF119C" w14:textId="77777777" w:rsidR="00F25648" w:rsidRPr="00E47A72" w:rsidRDefault="00F25648" w:rsidP="00F25648">
      <w:pPr>
        <w:tabs>
          <w:tab w:val="left" w:pos="567"/>
          <w:tab w:val="left" w:pos="1134"/>
        </w:tabs>
        <w:jc w:val="both"/>
        <w:rPr>
          <w:rFonts w:ascii="Times New Roman" w:hAnsi="Times New Roman" w:cs="Times New Roman"/>
          <w:bCs/>
          <w:sz w:val="24"/>
        </w:rPr>
      </w:pPr>
      <w:r w:rsidRPr="00E47A72">
        <w:rPr>
          <w:rFonts w:ascii="Times New Roman" w:hAnsi="Times New Roman" w:cs="Times New Roman"/>
          <w:b/>
          <w:bCs/>
          <w:sz w:val="24"/>
        </w:rPr>
        <w:t>Parágrafo quarto –</w:t>
      </w:r>
      <w:r w:rsidRPr="00E47A72">
        <w:rPr>
          <w:rFonts w:ascii="Times New Roman" w:hAnsi="Times New Roman" w:cs="Times New Roman"/>
          <w:bCs/>
          <w:sz w:val="24"/>
        </w:rPr>
        <w:t xml:space="preserve"> O reajuste será precedido de solicitação da CONTRATADA, acompanhada de demonstração analítica da alteração dos custos, por meio de apresentação da planilha de custos e formação de preços, que fundamenta o reajuste, e, se for o caso, de documentos.</w:t>
      </w:r>
    </w:p>
    <w:p w14:paraId="70B33F7F" w14:textId="77777777" w:rsidR="00F25648" w:rsidRPr="00E47A72" w:rsidRDefault="00F25648" w:rsidP="00F25648">
      <w:pPr>
        <w:tabs>
          <w:tab w:val="left" w:pos="567"/>
          <w:tab w:val="left" w:pos="1134"/>
        </w:tabs>
        <w:jc w:val="both"/>
        <w:rPr>
          <w:rFonts w:ascii="Times New Roman" w:hAnsi="Times New Roman" w:cs="Times New Roman"/>
          <w:bCs/>
          <w:sz w:val="24"/>
        </w:rPr>
      </w:pPr>
    </w:p>
    <w:p w14:paraId="2797E353" w14:textId="77777777" w:rsidR="00F25648" w:rsidRPr="00E47A72" w:rsidRDefault="00F25648" w:rsidP="00F25648">
      <w:pPr>
        <w:tabs>
          <w:tab w:val="left" w:pos="567"/>
          <w:tab w:val="left" w:pos="1134"/>
        </w:tabs>
        <w:jc w:val="both"/>
        <w:rPr>
          <w:rFonts w:ascii="Times New Roman" w:hAnsi="Times New Roman" w:cs="Times New Roman"/>
          <w:bCs/>
          <w:sz w:val="24"/>
        </w:rPr>
      </w:pPr>
      <w:r w:rsidRPr="00E47A72">
        <w:rPr>
          <w:rFonts w:ascii="Times New Roman" w:hAnsi="Times New Roman" w:cs="Times New Roman"/>
          <w:b/>
          <w:bCs/>
          <w:sz w:val="24"/>
        </w:rPr>
        <w:t>Parágrafo sexto –</w:t>
      </w:r>
      <w:r w:rsidRPr="00E47A72">
        <w:rPr>
          <w:rFonts w:ascii="Times New Roman" w:hAnsi="Times New Roman" w:cs="Times New Roman"/>
          <w:bCs/>
          <w:sz w:val="24"/>
        </w:rPr>
        <w:t xml:space="preserve"> Os novos valores contratuais decorrentes das repactuações terão suas vigências iniciadas observando-se o seguinte:</w:t>
      </w:r>
    </w:p>
    <w:p w14:paraId="08F8A81E" w14:textId="77777777" w:rsidR="00F25648" w:rsidRPr="00E47A72" w:rsidRDefault="00F25648" w:rsidP="00F25648">
      <w:pPr>
        <w:tabs>
          <w:tab w:val="left" w:pos="567"/>
          <w:tab w:val="left" w:pos="1134"/>
        </w:tabs>
        <w:jc w:val="both"/>
        <w:rPr>
          <w:rFonts w:ascii="Times New Roman" w:hAnsi="Times New Roman" w:cs="Times New Roman"/>
          <w:bCs/>
          <w:sz w:val="24"/>
        </w:rPr>
      </w:pPr>
    </w:p>
    <w:p w14:paraId="46564CE2" w14:textId="77777777" w:rsidR="00F25648" w:rsidRPr="00E47A72" w:rsidRDefault="00F25648" w:rsidP="00F25648">
      <w:pPr>
        <w:tabs>
          <w:tab w:val="left" w:pos="567"/>
          <w:tab w:val="left" w:pos="1134"/>
        </w:tabs>
        <w:ind w:left="567"/>
        <w:jc w:val="both"/>
        <w:rPr>
          <w:rFonts w:ascii="Times New Roman" w:hAnsi="Times New Roman" w:cs="Times New Roman"/>
          <w:bCs/>
          <w:sz w:val="24"/>
        </w:rPr>
      </w:pPr>
      <w:r w:rsidRPr="00E47A72">
        <w:rPr>
          <w:rFonts w:ascii="Times New Roman" w:hAnsi="Times New Roman" w:cs="Times New Roman"/>
          <w:bCs/>
          <w:sz w:val="24"/>
        </w:rPr>
        <w:t>I - A partir da ocorrência do fato gerador que deu causa ao reajuste;</w:t>
      </w:r>
    </w:p>
    <w:p w14:paraId="77D0469A" w14:textId="77777777" w:rsidR="00F25648" w:rsidRPr="00E47A72" w:rsidRDefault="00F25648" w:rsidP="00F25648">
      <w:pPr>
        <w:tabs>
          <w:tab w:val="left" w:pos="567"/>
          <w:tab w:val="left" w:pos="1134"/>
        </w:tabs>
        <w:ind w:left="567"/>
        <w:jc w:val="both"/>
        <w:rPr>
          <w:rFonts w:ascii="Times New Roman" w:hAnsi="Times New Roman" w:cs="Times New Roman"/>
          <w:bCs/>
          <w:sz w:val="24"/>
        </w:rPr>
      </w:pPr>
    </w:p>
    <w:p w14:paraId="0C316D3F" w14:textId="77777777" w:rsidR="00F25648" w:rsidRPr="00E47A72" w:rsidRDefault="00F25648" w:rsidP="00F25648">
      <w:pPr>
        <w:tabs>
          <w:tab w:val="left" w:pos="567"/>
          <w:tab w:val="left" w:pos="1134"/>
        </w:tabs>
        <w:ind w:left="567"/>
        <w:jc w:val="both"/>
        <w:rPr>
          <w:rFonts w:ascii="Times New Roman" w:hAnsi="Times New Roman" w:cs="Times New Roman"/>
          <w:bCs/>
          <w:sz w:val="24"/>
        </w:rPr>
      </w:pPr>
      <w:r w:rsidRPr="00E47A72">
        <w:rPr>
          <w:rFonts w:ascii="Times New Roman" w:hAnsi="Times New Roman" w:cs="Times New Roman"/>
          <w:bCs/>
          <w:sz w:val="24"/>
        </w:rPr>
        <w:t>II - Em data futura, desde que acordada entre as partes, sem prejuízo da contagem de periodicidade para concessão dos próximos reajustes;</w:t>
      </w:r>
    </w:p>
    <w:p w14:paraId="5F38C18F" w14:textId="77777777" w:rsidR="00F25648" w:rsidRPr="00E47A72" w:rsidRDefault="00F25648" w:rsidP="00F25648">
      <w:pPr>
        <w:tabs>
          <w:tab w:val="left" w:pos="567"/>
          <w:tab w:val="left" w:pos="1134"/>
        </w:tabs>
        <w:jc w:val="both"/>
        <w:rPr>
          <w:rFonts w:ascii="Times New Roman" w:hAnsi="Times New Roman" w:cs="Times New Roman"/>
          <w:bCs/>
          <w:sz w:val="24"/>
        </w:rPr>
      </w:pPr>
    </w:p>
    <w:p w14:paraId="1F666338" w14:textId="77777777" w:rsidR="00F25648" w:rsidRPr="00E47A72" w:rsidRDefault="00F25648" w:rsidP="00F25648">
      <w:pPr>
        <w:tabs>
          <w:tab w:val="left" w:pos="567"/>
          <w:tab w:val="left" w:pos="1134"/>
        </w:tabs>
        <w:jc w:val="both"/>
        <w:rPr>
          <w:rFonts w:ascii="Times New Roman" w:hAnsi="Times New Roman" w:cs="Times New Roman"/>
          <w:bCs/>
          <w:sz w:val="24"/>
        </w:rPr>
      </w:pPr>
      <w:r w:rsidRPr="00E47A72">
        <w:rPr>
          <w:rFonts w:ascii="Times New Roman" w:hAnsi="Times New Roman" w:cs="Times New Roman"/>
          <w:b/>
          <w:bCs/>
          <w:sz w:val="24"/>
        </w:rPr>
        <w:t>Parágrafo sétimo -</w:t>
      </w:r>
      <w:r w:rsidRPr="00E47A72">
        <w:rPr>
          <w:rFonts w:ascii="Times New Roman" w:hAnsi="Times New Roman" w:cs="Times New Roman"/>
          <w:bCs/>
          <w:sz w:val="24"/>
        </w:rPr>
        <w:t xml:space="preserve"> Nos reajustes subsequentes ao primeiro, a anualidade será contada a partir da data do fato gerador que deu ensejo ao último reajuste.</w:t>
      </w:r>
    </w:p>
    <w:p w14:paraId="35F90DC5" w14:textId="77777777" w:rsidR="00F25648" w:rsidRPr="00E47A72" w:rsidRDefault="00F25648" w:rsidP="00F25648">
      <w:pPr>
        <w:tabs>
          <w:tab w:val="left" w:pos="567"/>
          <w:tab w:val="left" w:pos="1134"/>
        </w:tabs>
        <w:jc w:val="both"/>
        <w:rPr>
          <w:rFonts w:ascii="Times New Roman" w:hAnsi="Times New Roman" w:cs="Times New Roman"/>
          <w:bCs/>
          <w:sz w:val="24"/>
          <w:highlight w:val="yellow"/>
        </w:rPr>
      </w:pPr>
    </w:p>
    <w:p w14:paraId="2E9221C6" w14:textId="77777777" w:rsidR="00F25648" w:rsidRPr="00E47A72" w:rsidRDefault="00F25648" w:rsidP="00F25648">
      <w:pPr>
        <w:pStyle w:val="PADRAO"/>
        <w:pBdr>
          <w:top w:val="single" w:sz="4" w:space="1" w:color="000000"/>
          <w:left w:val="single" w:sz="4" w:space="4" w:color="000000"/>
          <w:bottom w:val="single" w:sz="4" w:space="1" w:color="000000"/>
          <w:right w:val="single" w:sz="4" w:space="4" w:color="000000"/>
        </w:pBdr>
        <w:shd w:val="clear" w:color="auto" w:fill="E6E6E6"/>
        <w:tabs>
          <w:tab w:val="left" w:pos="0"/>
          <w:tab w:val="left" w:pos="567"/>
          <w:tab w:val="left" w:pos="993"/>
          <w:tab w:val="right" w:pos="3969"/>
        </w:tabs>
        <w:jc w:val="center"/>
        <w:rPr>
          <w:rFonts w:ascii="Times New Roman" w:hAnsi="Times New Roman"/>
          <w:b/>
          <w:szCs w:val="24"/>
        </w:rPr>
      </w:pPr>
      <w:r w:rsidRPr="00E47A72">
        <w:rPr>
          <w:rFonts w:ascii="Times New Roman" w:hAnsi="Times New Roman"/>
          <w:b/>
          <w:szCs w:val="24"/>
        </w:rPr>
        <w:t>CLÁUSULA DÉCIMA QUARTA – DOS ACRÉSCIMOS E SUPRESSÕES</w:t>
      </w:r>
    </w:p>
    <w:p w14:paraId="37266F4A" w14:textId="77777777" w:rsidR="00F25648" w:rsidRPr="00E47A72" w:rsidRDefault="00F25648" w:rsidP="00F25648">
      <w:pPr>
        <w:tabs>
          <w:tab w:val="left" w:pos="567"/>
          <w:tab w:val="left" w:pos="1134"/>
        </w:tabs>
        <w:jc w:val="both"/>
        <w:rPr>
          <w:rFonts w:ascii="Times New Roman" w:hAnsi="Times New Roman" w:cs="Times New Roman"/>
          <w:b/>
          <w:sz w:val="24"/>
          <w:highlight w:val="yellow"/>
        </w:rPr>
      </w:pPr>
    </w:p>
    <w:p w14:paraId="588832DD" w14:textId="77777777" w:rsidR="00F25648" w:rsidRPr="00E47A72" w:rsidRDefault="00F25648" w:rsidP="00F25648">
      <w:pPr>
        <w:tabs>
          <w:tab w:val="left" w:pos="567"/>
          <w:tab w:val="left" w:pos="1134"/>
        </w:tabs>
        <w:jc w:val="both"/>
        <w:rPr>
          <w:rFonts w:ascii="Times New Roman" w:hAnsi="Times New Roman" w:cs="Times New Roman"/>
          <w:bCs/>
          <w:sz w:val="24"/>
        </w:rPr>
      </w:pPr>
      <w:r w:rsidRPr="00E47A72">
        <w:rPr>
          <w:rFonts w:ascii="Times New Roman" w:hAnsi="Times New Roman" w:cs="Times New Roman"/>
          <w:bCs/>
          <w:sz w:val="24"/>
        </w:rPr>
        <w:tab/>
      </w:r>
      <w:r w:rsidRPr="00E47A72">
        <w:rPr>
          <w:rFonts w:ascii="Times New Roman" w:hAnsi="Times New Roman" w:cs="Times New Roman"/>
          <w:bCs/>
          <w:sz w:val="24"/>
        </w:rPr>
        <w:tab/>
        <w:t>No interesse da Administração Pública, o valor contratado poderá ser acrescido ou suprimido na forma do disposto no art. 125 da Lei 14.133/2021.</w:t>
      </w:r>
    </w:p>
    <w:p w14:paraId="7C141EF9" w14:textId="77777777" w:rsidR="00F25648" w:rsidRPr="00E47A72" w:rsidRDefault="00F25648" w:rsidP="00F25648">
      <w:pPr>
        <w:tabs>
          <w:tab w:val="left" w:pos="567"/>
          <w:tab w:val="left" w:pos="1134"/>
        </w:tabs>
        <w:jc w:val="both"/>
        <w:rPr>
          <w:rFonts w:ascii="Times New Roman" w:hAnsi="Times New Roman" w:cs="Times New Roman"/>
          <w:bCs/>
          <w:sz w:val="24"/>
        </w:rPr>
      </w:pPr>
    </w:p>
    <w:p w14:paraId="2AF53CBB" w14:textId="77777777" w:rsidR="00F25648" w:rsidRPr="00E47A72" w:rsidRDefault="00F25648" w:rsidP="00F25648">
      <w:pPr>
        <w:pStyle w:val="PADRAO"/>
        <w:pBdr>
          <w:top w:val="single" w:sz="4" w:space="1" w:color="000000"/>
          <w:left w:val="single" w:sz="4" w:space="4" w:color="000000"/>
          <w:bottom w:val="single" w:sz="4" w:space="1" w:color="000000"/>
          <w:right w:val="single" w:sz="4" w:space="4" w:color="000000"/>
        </w:pBdr>
        <w:shd w:val="clear" w:color="auto" w:fill="E6E6E6"/>
        <w:tabs>
          <w:tab w:val="left" w:pos="0"/>
          <w:tab w:val="left" w:pos="567"/>
          <w:tab w:val="left" w:pos="993"/>
          <w:tab w:val="right" w:pos="3969"/>
        </w:tabs>
        <w:jc w:val="center"/>
        <w:rPr>
          <w:rFonts w:ascii="Times New Roman" w:hAnsi="Times New Roman"/>
          <w:b/>
          <w:szCs w:val="24"/>
        </w:rPr>
      </w:pPr>
      <w:r w:rsidRPr="00E47A72">
        <w:rPr>
          <w:rFonts w:ascii="Times New Roman" w:hAnsi="Times New Roman"/>
          <w:b/>
          <w:szCs w:val="24"/>
        </w:rPr>
        <w:t>CLÁUSULA DÉCIMA QUINTA – DAS SANÇÕES E DOS RECURSOS ADMINISTRATIVOS</w:t>
      </w:r>
    </w:p>
    <w:p w14:paraId="1D279898" w14:textId="77777777" w:rsidR="00F25648" w:rsidRPr="00E47A72" w:rsidRDefault="00F25648" w:rsidP="00F25648">
      <w:pPr>
        <w:tabs>
          <w:tab w:val="left" w:pos="567"/>
          <w:tab w:val="left" w:pos="1134"/>
        </w:tabs>
        <w:jc w:val="both"/>
        <w:rPr>
          <w:rFonts w:ascii="Times New Roman" w:hAnsi="Times New Roman" w:cs="Times New Roman"/>
          <w:b/>
          <w:sz w:val="24"/>
          <w:highlight w:val="yellow"/>
        </w:rPr>
      </w:pPr>
    </w:p>
    <w:p w14:paraId="1315BDB6" w14:textId="77777777" w:rsidR="00F25648" w:rsidRPr="00E47A72" w:rsidRDefault="00F25648" w:rsidP="00F25648">
      <w:pPr>
        <w:tabs>
          <w:tab w:val="left" w:pos="567"/>
          <w:tab w:val="left" w:pos="1134"/>
        </w:tabs>
        <w:jc w:val="both"/>
        <w:rPr>
          <w:rFonts w:ascii="Times New Roman" w:hAnsi="Times New Roman" w:cs="Times New Roman"/>
          <w:b/>
          <w:sz w:val="24"/>
          <w:highlight w:val="yellow"/>
        </w:rPr>
      </w:pPr>
    </w:p>
    <w:p w14:paraId="441BB553" w14:textId="77777777" w:rsidR="00F25648" w:rsidRPr="00E47A72" w:rsidRDefault="00F25648" w:rsidP="00F25648">
      <w:pPr>
        <w:tabs>
          <w:tab w:val="left" w:pos="567"/>
          <w:tab w:val="left" w:pos="1134"/>
        </w:tabs>
        <w:jc w:val="both"/>
        <w:rPr>
          <w:rFonts w:ascii="Times New Roman" w:hAnsi="Times New Roman" w:cs="Times New Roman"/>
          <w:bCs/>
          <w:sz w:val="24"/>
        </w:rPr>
      </w:pPr>
      <w:r w:rsidRPr="00E47A72">
        <w:rPr>
          <w:rFonts w:ascii="Times New Roman" w:hAnsi="Times New Roman" w:cs="Times New Roman"/>
          <w:bCs/>
          <w:sz w:val="24"/>
        </w:rPr>
        <w:tab/>
      </w:r>
      <w:r w:rsidRPr="00E47A72">
        <w:rPr>
          <w:rFonts w:ascii="Times New Roman" w:hAnsi="Times New Roman" w:cs="Times New Roman"/>
          <w:bCs/>
          <w:sz w:val="24"/>
        </w:rPr>
        <w:tab/>
        <w:t>Nos termos dos arts. 155 a 163 da Lei 14.133/2021, o licitante ou o contratado será responsabilizado administrativamente pelas seguintes infrações:</w:t>
      </w:r>
    </w:p>
    <w:p w14:paraId="7608128E" w14:textId="77777777" w:rsidR="00F25648" w:rsidRPr="00E47A72" w:rsidRDefault="00F25648" w:rsidP="00F25648">
      <w:pPr>
        <w:tabs>
          <w:tab w:val="left" w:pos="567"/>
          <w:tab w:val="left" w:pos="1134"/>
        </w:tabs>
        <w:jc w:val="both"/>
        <w:rPr>
          <w:rFonts w:ascii="Times New Roman" w:hAnsi="Times New Roman" w:cs="Times New Roman"/>
          <w:bCs/>
          <w:sz w:val="24"/>
        </w:rPr>
      </w:pPr>
    </w:p>
    <w:p w14:paraId="2EBCD6E2" w14:textId="77777777" w:rsidR="00F25648" w:rsidRPr="00E47A72" w:rsidRDefault="00F25648" w:rsidP="00F25648">
      <w:pPr>
        <w:tabs>
          <w:tab w:val="left" w:pos="567"/>
          <w:tab w:val="left" w:pos="1134"/>
        </w:tabs>
        <w:jc w:val="both"/>
        <w:rPr>
          <w:rFonts w:ascii="Times New Roman" w:hAnsi="Times New Roman" w:cs="Times New Roman"/>
          <w:bCs/>
          <w:sz w:val="24"/>
        </w:rPr>
      </w:pPr>
      <w:r w:rsidRPr="00E47A72">
        <w:rPr>
          <w:rFonts w:ascii="Times New Roman" w:hAnsi="Times New Roman" w:cs="Times New Roman"/>
          <w:bCs/>
          <w:sz w:val="24"/>
        </w:rPr>
        <w:t>I. Dar causa à inexecução parcial do contrato;</w:t>
      </w:r>
    </w:p>
    <w:p w14:paraId="1D8C7B56" w14:textId="77777777" w:rsidR="00F25648" w:rsidRPr="00E47A72" w:rsidRDefault="00F25648" w:rsidP="00F25648">
      <w:pPr>
        <w:tabs>
          <w:tab w:val="left" w:pos="567"/>
          <w:tab w:val="left" w:pos="1134"/>
        </w:tabs>
        <w:jc w:val="both"/>
        <w:rPr>
          <w:rFonts w:ascii="Times New Roman" w:hAnsi="Times New Roman" w:cs="Times New Roman"/>
          <w:bCs/>
          <w:sz w:val="24"/>
        </w:rPr>
      </w:pPr>
    </w:p>
    <w:p w14:paraId="316466EA" w14:textId="77777777" w:rsidR="00F25648" w:rsidRPr="00E47A72" w:rsidRDefault="00F25648" w:rsidP="00F25648">
      <w:pPr>
        <w:tabs>
          <w:tab w:val="left" w:pos="567"/>
          <w:tab w:val="left" w:pos="1134"/>
        </w:tabs>
        <w:jc w:val="both"/>
        <w:rPr>
          <w:rFonts w:ascii="Times New Roman" w:hAnsi="Times New Roman" w:cs="Times New Roman"/>
          <w:bCs/>
          <w:sz w:val="24"/>
        </w:rPr>
      </w:pPr>
      <w:r w:rsidRPr="00E47A72">
        <w:rPr>
          <w:rFonts w:ascii="Times New Roman" w:hAnsi="Times New Roman" w:cs="Times New Roman"/>
          <w:bCs/>
          <w:sz w:val="24"/>
        </w:rPr>
        <w:t>II. Dar causa à inexecução parcial do contrato que cause grave dano à Administração, ao funcionamento dos serviços públicos ou ao interesse coletivo;</w:t>
      </w:r>
    </w:p>
    <w:p w14:paraId="73CCDC39" w14:textId="77777777" w:rsidR="00F25648" w:rsidRPr="00E47A72" w:rsidRDefault="00F25648" w:rsidP="00F25648">
      <w:pPr>
        <w:tabs>
          <w:tab w:val="left" w:pos="567"/>
          <w:tab w:val="left" w:pos="1134"/>
        </w:tabs>
        <w:jc w:val="both"/>
        <w:rPr>
          <w:rFonts w:ascii="Times New Roman" w:hAnsi="Times New Roman" w:cs="Times New Roman"/>
          <w:bCs/>
          <w:sz w:val="24"/>
        </w:rPr>
      </w:pPr>
    </w:p>
    <w:p w14:paraId="15295FE9" w14:textId="77777777" w:rsidR="00F25648" w:rsidRPr="00E47A72" w:rsidRDefault="00F25648" w:rsidP="00F25648">
      <w:pPr>
        <w:numPr>
          <w:ilvl w:val="0"/>
          <w:numId w:val="38"/>
        </w:numPr>
        <w:tabs>
          <w:tab w:val="left" w:pos="567"/>
          <w:tab w:val="left" w:pos="1134"/>
        </w:tabs>
        <w:suppressAutoHyphens/>
        <w:ind w:hanging="1080"/>
        <w:jc w:val="both"/>
        <w:rPr>
          <w:rFonts w:ascii="Times New Roman" w:hAnsi="Times New Roman" w:cs="Times New Roman"/>
          <w:bCs/>
          <w:sz w:val="24"/>
        </w:rPr>
      </w:pPr>
      <w:r w:rsidRPr="00E47A72">
        <w:rPr>
          <w:rFonts w:ascii="Times New Roman" w:hAnsi="Times New Roman" w:cs="Times New Roman"/>
          <w:bCs/>
          <w:sz w:val="24"/>
        </w:rPr>
        <w:t>Dar causa à inexecução total do contrato;</w:t>
      </w:r>
    </w:p>
    <w:p w14:paraId="6F512204" w14:textId="77777777" w:rsidR="00F25648" w:rsidRPr="00E47A72" w:rsidRDefault="00F25648" w:rsidP="00F25648">
      <w:pPr>
        <w:tabs>
          <w:tab w:val="left" w:pos="567"/>
          <w:tab w:val="left" w:pos="1134"/>
        </w:tabs>
        <w:ind w:left="1080"/>
        <w:jc w:val="both"/>
        <w:rPr>
          <w:rFonts w:ascii="Times New Roman" w:hAnsi="Times New Roman" w:cs="Times New Roman"/>
          <w:bCs/>
          <w:sz w:val="24"/>
        </w:rPr>
      </w:pPr>
    </w:p>
    <w:p w14:paraId="1692F262" w14:textId="77777777" w:rsidR="00F25648" w:rsidRPr="00E47A72" w:rsidRDefault="00F25648" w:rsidP="00F25648">
      <w:pPr>
        <w:tabs>
          <w:tab w:val="left" w:pos="567"/>
          <w:tab w:val="left" w:pos="1134"/>
        </w:tabs>
        <w:jc w:val="both"/>
        <w:rPr>
          <w:rFonts w:ascii="Times New Roman" w:hAnsi="Times New Roman" w:cs="Times New Roman"/>
          <w:bCs/>
          <w:sz w:val="24"/>
        </w:rPr>
      </w:pPr>
      <w:r w:rsidRPr="00E47A72">
        <w:rPr>
          <w:rFonts w:ascii="Times New Roman" w:hAnsi="Times New Roman" w:cs="Times New Roman"/>
          <w:bCs/>
          <w:sz w:val="24"/>
        </w:rPr>
        <w:t>IV. Deixar de entregar a documentação exigida para o certame;</w:t>
      </w:r>
    </w:p>
    <w:p w14:paraId="1E69680E" w14:textId="77777777" w:rsidR="00F25648" w:rsidRPr="00E47A72" w:rsidRDefault="00F25648" w:rsidP="00F25648">
      <w:pPr>
        <w:tabs>
          <w:tab w:val="left" w:pos="567"/>
          <w:tab w:val="left" w:pos="1134"/>
        </w:tabs>
        <w:jc w:val="both"/>
        <w:rPr>
          <w:rFonts w:ascii="Times New Roman" w:hAnsi="Times New Roman" w:cs="Times New Roman"/>
          <w:bCs/>
          <w:sz w:val="24"/>
        </w:rPr>
      </w:pPr>
    </w:p>
    <w:p w14:paraId="4CC99B61" w14:textId="77777777" w:rsidR="00F25648" w:rsidRPr="00E47A72" w:rsidRDefault="00F25648" w:rsidP="00F25648">
      <w:pPr>
        <w:tabs>
          <w:tab w:val="left" w:pos="567"/>
          <w:tab w:val="left" w:pos="1134"/>
        </w:tabs>
        <w:jc w:val="both"/>
        <w:rPr>
          <w:rFonts w:ascii="Times New Roman" w:hAnsi="Times New Roman" w:cs="Times New Roman"/>
          <w:bCs/>
          <w:sz w:val="24"/>
        </w:rPr>
      </w:pPr>
      <w:r w:rsidRPr="00E47A72">
        <w:rPr>
          <w:rFonts w:ascii="Times New Roman" w:hAnsi="Times New Roman" w:cs="Times New Roman"/>
          <w:bCs/>
          <w:sz w:val="24"/>
        </w:rPr>
        <w:t>V. Não manter a proposta, salvo em decorrência de fato superveniente devidamente justificado;</w:t>
      </w:r>
    </w:p>
    <w:p w14:paraId="6D5ABE37" w14:textId="77777777" w:rsidR="00F25648" w:rsidRPr="00E47A72" w:rsidRDefault="00F25648" w:rsidP="00F25648">
      <w:pPr>
        <w:tabs>
          <w:tab w:val="left" w:pos="567"/>
          <w:tab w:val="left" w:pos="1134"/>
        </w:tabs>
        <w:jc w:val="both"/>
        <w:rPr>
          <w:rFonts w:ascii="Times New Roman" w:hAnsi="Times New Roman" w:cs="Times New Roman"/>
          <w:bCs/>
          <w:sz w:val="24"/>
        </w:rPr>
      </w:pPr>
    </w:p>
    <w:p w14:paraId="4D4025FC" w14:textId="77777777" w:rsidR="00F25648" w:rsidRPr="00E47A72" w:rsidRDefault="00F25648" w:rsidP="00F25648">
      <w:pPr>
        <w:tabs>
          <w:tab w:val="left" w:pos="567"/>
          <w:tab w:val="left" w:pos="1134"/>
        </w:tabs>
        <w:jc w:val="both"/>
        <w:rPr>
          <w:rFonts w:ascii="Times New Roman" w:hAnsi="Times New Roman" w:cs="Times New Roman"/>
          <w:bCs/>
          <w:sz w:val="24"/>
        </w:rPr>
      </w:pPr>
      <w:r w:rsidRPr="00E47A72">
        <w:rPr>
          <w:rFonts w:ascii="Times New Roman" w:hAnsi="Times New Roman" w:cs="Times New Roman"/>
          <w:bCs/>
          <w:sz w:val="24"/>
        </w:rPr>
        <w:t>VI. Não celebrar o contrato ou não entregar a documentação exigida para a contratação, quando convocado dentro do prazo de validade de sua proposta;</w:t>
      </w:r>
    </w:p>
    <w:p w14:paraId="30FE24DE" w14:textId="77777777" w:rsidR="00F25648" w:rsidRPr="00E47A72" w:rsidRDefault="00F25648" w:rsidP="00F25648">
      <w:pPr>
        <w:tabs>
          <w:tab w:val="left" w:pos="567"/>
          <w:tab w:val="left" w:pos="1134"/>
        </w:tabs>
        <w:jc w:val="both"/>
        <w:rPr>
          <w:rFonts w:ascii="Times New Roman" w:hAnsi="Times New Roman" w:cs="Times New Roman"/>
          <w:bCs/>
          <w:sz w:val="24"/>
        </w:rPr>
      </w:pPr>
    </w:p>
    <w:p w14:paraId="20D916D7" w14:textId="77777777" w:rsidR="00F25648" w:rsidRPr="00E47A72" w:rsidRDefault="00F25648" w:rsidP="00F25648">
      <w:pPr>
        <w:tabs>
          <w:tab w:val="left" w:pos="567"/>
          <w:tab w:val="left" w:pos="1134"/>
        </w:tabs>
        <w:jc w:val="both"/>
        <w:rPr>
          <w:rFonts w:ascii="Times New Roman" w:hAnsi="Times New Roman" w:cs="Times New Roman"/>
          <w:bCs/>
          <w:sz w:val="24"/>
        </w:rPr>
      </w:pPr>
      <w:r w:rsidRPr="00E47A72">
        <w:rPr>
          <w:rFonts w:ascii="Times New Roman" w:hAnsi="Times New Roman" w:cs="Times New Roman"/>
          <w:bCs/>
          <w:sz w:val="24"/>
        </w:rPr>
        <w:t>VII. Ensejar o retardamento da execução ou da entrega do objeto da licitação sem motivo justificado;</w:t>
      </w:r>
    </w:p>
    <w:p w14:paraId="434E06CE" w14:textId="77777777" w:rsidR="00F25648" w:rsidRPr="00E47A72" w:rsidRDefault="00F25648" w:rsidP="00F25648">
      <w:pPr>
        <w:tabs>
          <w:tab w:val="left" w:pos="567"/>
          <w:tab w:val="left" w:pos="1134"/>
        </w:tabs>
        <w:jc w:val="both"/>
        <w:rPr>
          <w:rFonts w:ascii="Times New Roman" w:hAnsi="Times New Roman" w:cs="Times New Roman"/>
          <w:bCs/>
          <w:sz w:val="24"/>
        </w:rPr>
      </w:pPr>
    </w:p>
    <w:p w14:paraId="2367D85E" w14:textId="77777777" w:rsidR="00F25648" w:rsidRPr="00E47A72" w:rsidRDefault="00F25648" w:rsidP="00F25648">
      <w:pPr>
        <w:tabs>
          <w:tab w:val="left" w:pos="567"/>
          <w:tab w:val="left" w:pos="1134"/>
        </w:tabs>
        <w:jc w:val="both"/>
        <w:rPr>
          <w:rFonts w:ascii="Times New Roman" w:hAnsi="Times New Roman" w:cs="Times New Roman"/>
          <w:bCs/>
          <w:sz w:val="24"/>
        </w:rPr>
      </w:pPr>
      <w:r w:rsidRPr="00E47A72">
        <w:rPr>
          <w:rFonts w:ascii="Times New Roman" w:hAnsi="Times New Roman" w:cs="Times New Roman"/>
          <w:bCs/>
          <w:sz w:val="24"/>
        </w:rPr>
        <w:t>VIII. Apresentar declaração ou documentação falsa exigida para o certame ou prestar declaração falsa durante a licitação ou a execução do contrato;</w:t>
      </w:r>
    </w:p>
    <w:p w14:paraId="61E44538" w14:textId="77777777" w:rsidR="00F25648" w:rsidRPr="00E47A72" w:rsidRDefault="00F25648" w:rsidP="00F25648">
      <w:pPr>
        <w:tabs>
          <w:tab w:val="left" w:pos="567"/>
          <w:tab w:val="left" w:pos="1134"/>
        </w:tabs>
        <w:jc w:val="both"/>
        <w:rPr>
          <w:rFonts w:ascii="Times New Roman" w:hAnsi="Times New Roman" w:cs="Times New Roman"/>
          <w:bCs/>
          <w:sz w:val="24"/>
        </w:rPr>
      </w:pPr>
    </w:p>
    <w:p w14:paraId="0D406298" w14:textId="77777777" w:rsidR="00F25648" w:rsidRPr="00E47A72" w:rsidRDefault="00F25648" w:rsidP="00F25648">
      <w:pPr>
        <w:tabs>
          <w:tab w:val="left" w:pos="567"/>
          <w:tab w:val="left" w:pos="1134"/>
        </w:tabs>
        <w:jc w:val="both"/>
        <w:rPr>
          <w:rFonts w:ascii="Times New Roman" w:hAnsi="Times New Roman" w:cs="Times New Roman"/>
          <w:bCs/>
          <w:sz w:val="24"/>
        </w:rPr>
      </w:pPr>
      <w:r w:rsidRPr="00E47A72">
        <w:rPr>
          <w:rFonts w:ascii="Times New Roman" w:hAnsi="Times New Roman" w:cs="Times New Roman"/>
          <w:bCs/>
          <w:sz w:val="24"/>
        </w:rPr>
        <w:t>IX. Fraudar a licitação ou praticar ato fraudulento na execução do contrato;</w:t>
      </w:r>
    </w:p>
    <w:p w14:paraId="7A130E3F" w14:textId="77777777" w:rsidR="00F25648" w:rsidRPr="00E47A72" w:rsidRDefault="00F25648" w:rsidP="00F25648">
      <w:pPr>
        <w:tabs>
          <w:tab w:val="left" w:pos="567"/>
          <w:tab w:val="left" w:pos="1134"/>
        </w:tabs>
        <w:jc w:val="both"/>
        <w:rPr>
          <w:rFonts w:ascii="Times New Roman" w:hAnsi="Times New Roman" w:cs="Times New Roman"/>
          <w:bCs/>
          <w:sz w:val="24"/>
        </w:rPr>
      </w:pPr>
    </w:p>
    <w:p w14:paraId="48168D75" w14:textId="77777777" w:rsidR="00F25648" w:rsidRPr="00E47A72" w:rsidRDefault="00F25648" w:rsidP="00F25648">
      <w:pPr>
        <w:tabs>
          <w:tab w:val="left" w:pos="567"/>
          <w:tab w:val="left" w:pos="1134"/>
        </w:tabs>
        <w:jc w:val="both"/>
        <w:rPr>
          <w:rFonts w:ascii="Times New Roman" w:hAnsi="Times New Roman" w:cs="Times New Roman"/>
          <w:bCs/>
          <w:sz w:val="24"/>
        </w:rPr>
      </w:pPr>
      <w:r w:rsidRPr="00E47A72">
        <w:rPr>
          <w:rFonts w:ascii="Times New Roman" w:hAnsi="Times New Roman" w:cs="Times New Roman"/>
          <w:bCs/>
          <w:sz w:val="24"/>
        </w:rPr>
        <w:t>X. Comportar-se de modo inidôneo ou cometer fraude de qualquer natureza;</w:t>
      </w:r>
    </w:p>
    <w:p w14:paraId="243DA409" w14:textId="77777777" w:rsidR="00F25648" w:rsidRPr="00E47A72" w:rsidRDefault="00F25648" w:rsidP="00F25648">
      <w:pPr>
        <w:tabs>
          <w:tab w:val="left" w:pos="567"/>
          <w:tab w:val="left" w:pos="1134"/>
        </w:tabs>
        <w:jc w:val="both"/>
        <w:rPr>
          <w:rFonts w:ascii="Times New Roman" w:hAnsi="Times New Roman" w:cs="Times New Roman"/>
          <w:bCs/>
          <w:sz w:val="24"/>
        </w:rPr>
      </w:pPr>
    </w:p>
    <w:p w14:paraId="6BCAC1A3" w14:textId="77777777" w:rsidR="00F25648" w:rsidRPr="00E47A72" w:rsidRDefault="00F25648" w:rsidP="00F25648">
      <w:pPr>
        <w:tabs>
          <w:tab w:val="left" w:pos="567"/>
          <w:tab w:val="left" w:pos="1134"/>
        </w:tabs>
        <w:jc w:val="both"/>
        <w:rPr>
          <w:rFonts w:ascii="Times New Roman" w:hAnsi="Times New Roman" w:cs="Times New Roman"/>
          <w:bCs/>
          <w:sz w:val="24"/>
        </w:rPr>
      </w:pPr>
      <w:r w:rsidRPr="00E47A72">
        <w:rPr>
          <w:rFonts w:ascii="Times New Roman" w:hAnsi="Times New Roman" w:cs="Times New Roman"/>
          <w:bCs/>
          <w:sz w:val="24"/>
        </w:rPr>
        <w:t>XI. Praticar atos ilícitos com vistas a frustrar os objetivos da licitação;</w:t>
      </w:r>
    </w:p>
    <w:p w14:paraId="5C737848" w14:textId="77777777" w:rsidR="00F25648" w:rsidRPr="00E47A72" w:rsidRDefault="00F25648" w:rsidP="00F25648">
      <w:pPr>
        <w:tabs>
          <w:tab w:val="left" w:pos="567"/>
          <w:tab w:val="left" w:pos="1134"/>
        </w:tabs>
        <w:jc w:val="both"/>
        <w:rPr>
          <w:rFonts w:ascii="Times New Roman" w:hAnsi="Times New Roman" w:cs="Times New Roman"/>
          <w:bCs/>
          <w:sz w:val="24"/>
        </w:rPr>
      </w:pPr>
    </w:p>
    <w:p w14:paraId="54DA5BEA" w14:textId="77777777" w:rsidR="00F25648" w:rsidRPr="00E47A72" w:rsidRDefault="00F25648" w:rsidP="00F25648">
      <w:pPr>
        <w:tabs>
          <w:tab w:val="left" w:pos="567"/>
          <w:tab w:val="left" w:pos="1134"/>
        </w:tabs>
        <w:jc w:val="both"/>
        <w:rPr>
          <w:rFonts w:ascii="Times New Roman" w:hAnsi="Times New Roman" w:cs="Times New Roman"/>
          <w:bCs/>
          <w:sz w:val="24"/>
        </w:rPr>
      </w:pPr>
      <w:r w:rsidRPr="00E47A72">
        <w:rPr>
          <w:rFonts w:ascii="Times New Roman" w:hAnsi="Times New Roman" w:cs="Times New Roman"/>
          <w:bCs/>
          <w:sz w:val="24"/>
        </w:rPr>
        <w:t>XII. Praticar ato lesivo previsto no art. 5º da Lei nº 12.846, de 1º de agosto de 2013.</w:t>
      </w:r>
    </w:p>
    <w:p w14:paraId="58050037" w14:textId="77777777" w:rsidR="00F25648" w:rsidRPr="00E47A72" w:rsidRDefault="00F25648" w:rsidP="00F25648">
      <w:pPr>
        <w:tabs>
          <w:tab w:val="left" w:pos="567"/>
          <w:tab w:val="left" w:pos="1134"/>
        </w:tabs>
        <w:jc w:val="both"/>
        <w:rPr>
          <w:rFonts w:ascii="Times New Roman" w:hAnsi="Times New Roman" w:cs="Times New Roman"/>
          <w:bCs/>
          <w:sz w:val="24"/>
          <w:highlight w:val="yellow"/>
        </w:rPr>
      </w:pPr>
    </w:p>
    <w:p w14:paraId="52E62083" w14:textId="77777777" w:rsidR="00F25648" w:rsidRPr="00E47A72" w:rsidRDefault="00F25648" w:rsidP="00F25648">
      <w:pPr>
        <w:tabs>
          <w:tab w:val="left" w:pos="567"/>
          <w:tab w:val="left" w:pos="1134"/>
        </w:tabs>
        <w:jc w:val="both"/>
        <w:rPr>
          <w:rFonts w:ascii="Times New Roman" w:hAnsi="Times New Roman" w:cs="Times New Roman"/>
          <w:bCs/>
          <w:sz w:val="24"/>
        </w:rPr>
      </w:pPr>
      <w:r w:rsidRPr="00E47A72">
        <w:rPr>
          <w:rFonts w:ascii="Times New Roman" w:hAnsi="Times New Roman" w:cs="Times New Roman"/>
          <w:b/>
          <w:bCs/>
          <w:sz w:val="24"/>
        </w:rPr>
        <w:t>Parágrafo primeiro -</w:t>
      </w:r>
      <w:r w:rsidRPr="00E47A72">
        <w:rPr>
          <w:rFonts w:ascii="Times New Roman" w:hAnsi="Times New Roman" w:cs="Times New Roman"/>
          <w:bCs/>
          <w:sz w:val="24"/>
        </w:rPr>
        <w:t xml:space="preserve"> Reputar-se-ão inidôneos atos como os descritos nos arts. 337-F, 337-H, 337-I, 337-J, 337-L, 337-M, do Código Penal.</w:t>
      </w:r>
    </w:p>
    <w:p w14:paraId="617A15F5" w14:textId="77777777" w:rsidR="00F25648" w:rsidRPr="00E47A72" w:rsidRDefault="00F25648" w:rsidP="00F25648">
      <w:pPr>
        <w:tabs>
          <w:tab w:val="left" w:pos="567"/>
          <w:tab w:val="left" w:pos="1134"/>
        </w:tabs>
        <w:jc w:val="both"/>
        <w:rPr>
          <w:rFonts w:ascii="Times New Roman" w:hAnsi="Times New Roman" w:cs="Times New Roman"/>
          <w:bCs/>
          <w:sz w:val="24"/>
        </w:rPr>
      </w:pPr>
    </w:p>
    <w:p w14:paraId="23A94613" w14:textId="77777777" w:rsidR="00F25648" w:rsidRPr="00E47A72" w:rsidRDefault="00F25648" w:rsidP="00F25648">
      <w:pPr>
        <w:tabs>
          <w:tab w:val="left" w:pos="567"/>
          <w:tab w:val="left" w:pos="1134"/>
        </w:tabs>
        <w:jc w:val="both"/>
        <w:rPr>
          <w:rFonts w:ascii="Times New Roman" w:hAnsi="Times New Roman" w:cs="Times New Roman"/>
          <w:bCs/>
          <w:sz w:val="24"/>
        </w:rPr>
      </w:pPr>
      <w:r w:rsidRPr="00E47A72">
        <w:rPr>
          <w:rFonts w:ascii="Times New Roman" w:hAnsi="Times New Roman" w:cs="Times New Roman"/>
          <w:b/>
          <w:bCs/>
          <w:sz w:val="24"/>
        </w:rPr>
        <w:t>Parágrafo segundo -</w:t>
      </w:r>
      <w:r w:rsidRPr="00E47A72">
        <w:rPr>
          <w:rFonts w:ascii="Times New Roman" w:hAnsi="Times New Roman" w:cs="Times New Roman"/>
          <w:bCs/>
          <w:sz w:val="24"/>
        </w:rPr>
        <w:t xml:space="preserve"> Quando da inexecução total ou parcial do contrato, a Administração poderá, garantida a prévia defesa, aplicar à CONTRATADA as sanções elencadas a seguir:</w:t>
      </w:r>
    </w:p>
    <w:p w14:paraId="2FF21A39" w14:textId="77777777" w:rsidR="00F25648" w:rsidRPr="00E47A72" w:rsidRDefault="00F25648" w:rsidP="00F25648">
      <w:pPr>
        <w:tabs>
          <w:tab w:val="left" w:pos="567"/>
          <w:tab w:val="left" w:pos="1134"/>
        </w:tabs>
        <w:jc w:val="both"/>
        <w:rPr>
          <w:rFonts w:ascii="Times New Roman" w:hAnsi="Times New Roman" w:cs="Times New Roman"/>
          <w:bCs/>
          <w:sz w:val="24"/>
        </w:rPr>
      </w:pPr>
    </w:p>
    <w:p w14:paraId="75E4D5F2" w14:textId="77777777" w:rsidR="00F25648" w:rsidRPr="00E47A72" w:rsidRDefault="00F25648" w:rsidP="00F25648">
      <w:pPr>
        <w:tabs>
          <w:tab w:val="left" w:pos="567"/>
          <w:tab w:val="left" w:pos="1134"/>
        </w:tabs>
        <w:ind w:left="567"/>
        <w:jc w:val="both"/>
        <w:rPr>
          <w:rFonts w:ascii="Times New Roman" w:hAnsi="Times New Roman" w:cs="Times New Roman"/>
          <w:bCs/>
          <w:sz w:val="24"/>
        </w:rPr>
      </w:pPr>
      <w:r w:rsidRPr="00E47A72">
        <w:rPr>
          <w:rFonts w:ascii="Times New Roman" w:hAnsi="Times New Roman" w:cs="Times New Roman"/>
          <w:bCs/>
          <w:sz w:val="24"/>
        </w:rPr>
        <w:t>I. Advertência;</w:t>
      </w:r>
    </w:p>
    <w:p w14:paraId="66F08B90" w14:textId="77777777" w:rsidR="00F25648" w:rsidRPr="00E47A72" w:rsidRDefault="00F25648" w:rsidP="00F25648">
      <w:pPr>
        <w:tabs>
          <w:tab w:val="left" w:pos="567"/>
          <w:tab w:val="left" w:pos="1134"/>
        </w:tabs>
        <w:ind w:left="567"/>
        <w:jc w:val="both"/>
        <w:rPr>
          <w:rFonts w:ascii="Times New Roman" w:hAnsi="Times New Roman" w:cs="Times New Roman"/>
          <w:bCs/>
          <w:sz w:val="24"/>
        </w:rPr>
      </w:pPr>
    </w:p>
    <w:p w14:paraId="35270DD2" w14:textId="77777777" w:rsidR="00F25648" w:rsidRPr="00E47A72" w:rsidRDefault="00F25648" w:rsidP="00F25648">
      <w:pPr>
        <w:tabs>
          <w:tab w:val="left" w:pos="567"/>
          <w:tab w:val="left" w:pos="1134"/>
        </w:tabs>
        <w:ind w:left="567"/>
        <w:jc w:val="both"/>
        <w:rPr>
          <w:rFonts w:ascii="Times New Roman" w:hAnsi="Times New Roman" w:cs="Times New Roman"/>
          <w:bCs/>
          <w:sz w:val="24"/>
        </w:rPr>
      </w:pPr>
      <w:r w:rsidRPr="00E47A72">
        <w:rPr>
          <w:rFonts w:ascii="Times New Roman" w:hAnsi="Times New Roman" w:cs="Times New Roman"/>
          <w:bCs/>
          <w:sz w:val="24"/>
        </w:rPr>
        <w:t>II. Multa, na forma prevista neste instrumento;</w:t>
      </w:r>
    </w:p>
    <w:p w14:paraId="364A0A74" w14:textId="77777777" w:rsidR="00F25648" w:rsidRPr="00E47A72" w:rsidRDefault="00F25648" w:rsidP="00F25648">
      <w:pPr>
        <w:tabs>
          <w:tab w:val="left" w:pos="567"/>
          <w:tab w:val="left" w:pos="1134"/>
        </w:tabs>
        <w:ind w:left="567"/>
        <w:jc w:val="both"/>
        <w:rPr>
          <w:rFonts w:ascii="Times New Roman" w:hAnsi="Times New Roman" w:cs="Times New Roman"/>
          <w:bCs/>
          <w:sz w:val="24"/>
        </w:rPr>
      </w:pPr>
    </w:p>
    <w:p w14:paraId="517FE3D3" w14:textId="77777777" w:rsidR="00F25648" w:rsidRPr="00E47A72" w:rsidRDefault="00F25648" w:rsidP="00F25648">
      <w:pPr>
        <w:tabs>
          <w:tab w:val="left" w:pos="567"/>
          <w:tab w:val="left" w:pos="1134"/>
        </w:tabs>
        <w:ind w:left="567"/>
        <w:jc w:val="both"/>
        <w:rPr>
          <w:rFonts w:ascii="Times New Roman" w:hAnsi="Times New Roman" w:cs="Times New Roman"/>
          <w:bCs/>
          <w:sz w:val="24"/>
        </w:rPr>
      </w:pPr>
      <w:r w:rsidRPr="00E47A72">
        <w:rPr>
          <w:rFonts w:ascii="Times New Roman" w:hAnsi="Times New Roman" w:cs="Times New Roman"/>
          <w:bCs/>
          <w:sz w:val="24"/>
        </w:rPr>
        <w:t>a. Multa compensatória de até 10% (dez por cento) sobre o valor do contrato ou documento equivalente no caso de incorrer nas infrações dispostas nas alíneas “a”, “b” e “d” do caput;</w:t>
      </w:r>
    </w:p>
    <w:p w14:paraId="3253EDC5" w14:textId="77777777" w:rsidR="00F25648" w:rsidRPr="00E47A72" w:rsidRDefault="00F25648" w:rsidP="00F25648">
      <w:pPr>
        <w:tabs>
          <w:tab w:val="left" w:pos="567"/>
          <w:tab w:val="left" w:pos="1134"/>
        </w:tabs>
        <w:ind w:left="567"/>
        <w:jc w:val="both"/>
        <w:rPr>
          <w:rFonts w:ascii="Times New Roman" w:hAnsi="Times New Roman" w:cs="Times New Roman"/>
          <w:bCs/>
          <w:sz w:val="24"/>
        </w:rPr>
      </w:pPr>
      <w:r w:rsidRPr="00E47A72">
        <w:rPr>
          <w:rFonts w:ascii="Times New Roman" w:hAnsi="Times New Roman" w:cs="Times New Roman"/>
          <w:bCs/>
          <w:sz w:val="24"/>
        </w:rPr>
        <w:lastRenderedPageBreak/>
        <w:t>b. Multa moratória de 0,3 % (zero virgula três por cento) por dia corrido de atraso injustificado, sobre a parcela inadimplida do objeto, no caso de incorrer na infração disposta na alínea “c” do caput, limitado a 30 (trinta) dias corridos;</w:t>
      </w:r>
    </w:p>
    <w:p w14:paraId="58D5696B" w14:textId="77777777" w:rsidR="00F25648" w:rsidRPr="00E47A72" w:rsidRDefault="00F25648" w:rsidP="00F25648">
      <w:pPr>
        <w:tabs>
          <w:tab w:val="left" w:pos="567"/>
          <w:tab w:val="left" w:pos="1134"/>
        </w:tabs>
        <w:ind w:left="567"/>
        <w:jc w:val="both"/>
        <w:rPr>
          <w:rFonts w:ascii="Times New Roman" w:hAnsi="Times New Roman" w:cs="Times New Roman"/>
          <w:bCs/>
          <w:sz w:val="24"/>
        </w:rPr>
      </w:pPr>
    </w:p>
    <w:p w14:paraId="0E3A1952" w14:textId="77777777" w:rsidR="00F25648" w:rsidRPr="00E47A72" w:rsidRDefault="00F25648" w:rsidP="00F25648">
      <w:pPr>
        <w:tabs>
          <w:tab w:val="left" w:pos="567"/>
          <w:tab w:val="left" w:pos="1134"/>
        </w:tabs>
        <w:ind w:left="567"/>
        <w:jc w:val="both"/>
        <w:rPr>
          <w:rFonts w:ascii="Times New Roman" w:hAnsi="Times New Roman" w:cs="Times New Roman"/>
          <w:bCs/>
          <w:sz w:val="24"/>
        </w:rPr>
      </w:pPr>
      <w:r w:rsidRPr="00E47A72">
        <w:rPr>
          <w:rFonts w:ascii="Times New Roman" w:hAnsi="Times New Roman" w:cs="Times New Roman"/>
          <w:bCs/>
          <w:sz w:val="24"/>
        </w:rPr>
        <w:t>c. Multa moratória de 0,6% (zero virgula seis por cento) por dia corrido de atraso injustificado, sobre a parcela inadimplida do objeto, no caso de incorrer na infração disposta na alínea “c” do caput, a partir do 31º (trigésimo primeiro) dia corrido, sendo caracterizada inexecução parcial do objeto, limitado a 60 (sessenta) dias;</w:t>
      </w:r>
    </w:p>
    <w:p w14:paraId="65EA2465" w14:textId="77777777" w:rsidR="00F25648" w:rsidRPr="00E47A72" w:rsidRDefault="00F25648" w:rsidP="00F25648">
      <w:pPr>
        <w:tabs>
          <w:tab w:val="left" w:pos="567"/>
          <w:tab w:val="left" w:pos="1134"/>
        </w:tabs>
        <w:ind w:left="567"/>
        <w:jc w:val="both"/>
        <w:rPr>
          <w:rFonts w:ascii="Times New Roman" w:hAnsi="Times New Roman" w:cs="Times New Roman"/>
          <w:bCs/>
          <w:sz w:val="24"/>
        </w:rPr>
      </w:pPr>
    </w:p>
    <w:p w14:paraId="62832D14" w14:textId="77777777" w:rsidR="00F25648" w:rsidRPr="00E47A72" w:rsidRDefault="00F25648" w:rsidP="00F25648">
      <w:pPr>
        <w:tabs>
          <w:tab w:val="left" w:pos="567"/>
          <w:tab w:val="left" w:pos="1134"/>
        </w:tabs>
        <w:ind w:left="567"/>
        <w:jc w:val="both"/>
        <w:rPr>
          <w:rFonts w:ascii="Times New Roman" w:hAnsi="Times New Roman" w:cs="Times New Roman"/>
          <w:bCs/>
          <w:sz w:val="24"/>
        </w:rPr>
      </w:pPr>
      <w:r w:rsidRPr="00E47A72">
        <w:rPr>
          <w:rFonts w:ascii="Times New Roman" w:hAnsi="Times New Roman" w:cs="Times New Roman"/>
          <w:bCs/>
          <w:sz w:val="24"/>
        </w:rPr>
        <w:t>d. Multa compensatória de 10% (dez por cento) sobre o valor total do contrato ou documento equivalente, pelo atraso no fornecimento por prazo superior a 60 (sessenta) dias corridos, podendo ser caracterizada inexecução total do objeto;</w:t>
      </w:r>
    </w:p>
    <w:p w14:paraId="5D6531CE" w14:textId="77777777" w:rsidR="00F25648" w:rsidRPr="00E47A72" w:rsidRDefault="00F25648" w:rsidP="00F25648">
      <w:pPr>
        <w:tabs>
          <w:tab w:val="left" w:pos="567"/>
          <w:tab w:val="left" w:pos="1134"/>
        </w:tabs>
        <w:ind w:left="567"/>
        <w:jc w:val="both"/>
        <w:rPr>
          <w:rFonts w:ascii="Times New Roman" w:hAnsi="Times New Roman" w:cs="Times New Roman"/>
          <w:bCs/>
          <w:sz w:val="24"/>
        </w:rPr>
      </w:pPr>
    </w:p>
    <w:p w14:paraId="0E348800" w14:textId="77777777" w:rsidR="00F25648" w:rsidRPr="00E47A72" w:rsidRDefault="00F25648" w:rsidP="00F25648">
      <w:pPr>
        <w:tabs>
          <w:tab w:val="left" w:pos="567"/>
          <w:tab w:val="left" w:pos="1134"/>
        </w:tabs>
        <w:ind w:left="567"/>
        <w:jc w:val="both"/>
        <w:rPr>
          <w:rFonts w:ascii="Times New Roman" w:hAnsi="Times New Roman" w:cs="Times New Roman"/>
          <w:bCs/>
          <w:sz w:val="24"/>
        </w:rPr>
      </w:pPr>
      <w:r w:rsidRPr="00E47A72">
        <w:rPr>
          <w:rFonts w:ascii="Times New Roman" w:hAnsi="Times New Roman" w:cs="Times New Roman"/>
          <w:bCs/>
          <w:sz w:val="24"/>
        </w:rPr>
        <w:t>e. Multa compensatória até o limite de 20% (vinte por cento) sobre o valor total do contrato ou documento equivalente para os comportamentos previstos nas alíneas “e”, segunda parte, e “f” do caput, quais sejam, fraudar a execução do contrato ou comportar-se de modo inidôneo.</w:t>
      </w:r>
    </w:p>
    <w:p w14:paraId="10522B83" w14:textId="77777777" w:rsidR="00F25648" w:rsidRPr="00E47A72" w:rsidRDefault="00F25648" w:rsidP="00F25648">
      <w:pPr>
        <w:tabs>
          <w:tab w:val="left" w:pos="567"/>
          <w:tab w:val="left" w:pos="1134"/>
        </w:tabs>
        <w:ind w:left="567"/>
        <w:jc w:val="both"/>
        <w:rPr>
          <w:rFonts w:ascii="Times New Roman" w:hAnsi="Times New Roman" w:cs="Times New Roman"/>
          <w:bCs/>
          <w:sz w:val="24"/>
        </w:rPr>
      </w:pPr>
    </w:p>
    <w:p w14:paraId="3B5C0D51" w14:textId="77777777" w:rsidR="00F25648" w:rsidRPr="00E47A72" w:rsidRDefault="00F25648" w:rsidP="00F25648">
      <w:pPr>
        <w:tabs>
          <w:tab w:val="left" w:pos="567"/>
          <w:tab w:val="left" w:pos="1134"/>
        </w:tabs>
        <w:ind w:left="567"/>
        <w:jc w:val="both"/>
        <w:rPr>
          <w:rFonts w:ascii="Times New Roman" w:hAnsi="Times New Roman" w:cs="Times New Roman"/>
          <w:bCs/>
          <w:sz w:val="24"/>
        </w:rPr>
      </w:pPr>
      <w:r w:rsidRPr="00E47A72">
        <w:rPr>
          <w:rFonts w:ascii="Times New Roman" w:hAnsi="Times New Roman" w:cs="Times New Roman"/>
          <w:bCs/>
          <w:sz w:val="24"/>
        </w:rPr>
        <w:t>III. Impedimento de licitar e contratar</w:t>
      </w:r>
    </w:p>
    <w:p w14:paraId="5577B644" w14:textId="77777777" w:rsidR="00F25648" w:rsidRPr="00E47A72" w:rsidRDefault="00F25648" w:rsidP="00F25648">
      <w:pPr>
        <w:tabs>
          <w:tab w:val="left" w:pos="567"/>
          <w:tab w:val="left" w:pos="1134"/>
        </w:tabs>
        <w:jc w:val="both"/>
        <w:rPr>
          <w:rFonts w:ascii="Times New Roman" w:hAnsi="Times New Roman" w:cs="Times New Roman"/>
          <w:bCs/>
          <w:sz w:val="24"/>
        </w:rPr>
      </w:pPr>
    </w:p>
    <w:p w14:paraId="6C98205F" w14:textId="77777777" w:rsidR="00F25648" w:rsidRPr="00E47A72" w:rsidRDefault="00F25648" w:rsidP="00F25648">
      <w:pPr>
        <w:tabs>
          <w:tab w:val="left" w:pos="567"/>
          <w:tab w:val="left" w:pos="1134"/>
        </w:tabs>
        <w:jc w:val="both"/>
        <w:rPr>
          <w:rFonts w:ascii="Times New Roman" w:hAnsi="Times New Roman" w:cs="Times New Roman"/>
          <w:bCs/>
          <w:sz w:val="24"/>
        </w:rPr>
      </w:pPr>
      <w:r w:rsidRPr="00E47A72">
        <w:rPr>
          <w:rFonts w:ascii="Times New Roman" w:hAnsi="Times New Roman" w:cs="Times New Roman"/>
          <w:b/>
          <w:bCs/>
          <w:sz w:val="24"/>
        </w:rPr>
        <w:t>Parágrafo terceiro -</w:t>
      </w:r>
      <w:r w:rsidRPr="00E47A72">
        <w:rPr>
          <w:rFonts w:ascii="Times New Roman" w:hAnsi="Times New Roman" w:cs="Times New Roman"/>
          <w:bCs/>
          <w:sz w:val="24"/>
        </w:rPr>
        <w:t xml:space="preserve"> Na aplicação das sanções serão considerados:</w:t>
      </w:r>
    </w:p>
    <w:p w14:paraId="231EDC44" w14:textId="77777777" w:rsidR="00F25648" w:rsidRPr="00E47A72" w:rsidRDefault="00F25648" w:rsidP="00F25648">
      <w:pPr>
        <w:tabs>
          <w:tab w:val="left" w:pos="567"/>
          <w:tab w:val="left" w:pos="1134"/>
        </w:tabs>
        <w:jc w:val="both"/>
        <w:rPr>
          <w:rFonts w:ascii="Times New Roman" w:hAnsi="Times New Roman" w:cs="Times New Roman"/>
          <w:bCs/>
          <w:sz w:val="24"/>
        </w:rPr>
      </w:pPr>
    </w:p>
    <w:p w14:paraId="71F4EB00" w14:textId="77777777" w:rsidR="00F25648" w:rsidRPr="00E47A72" w:rsidRDefault="00F25648" w:rsidP="00F25648">
      <w:pPr>
        <w:tabs>
          <w:tab w:val="left" w:pos="567"/>
          <w:tab w:val="left" w:pos="1134"/>
        </w:tabs>
        <w:ind w:left="567"/>
        <w:jc w:val="both"/>
        <w:rPr>
          <w:rFonts w:ascii="Times New Roman" w:hAnsi="Times New Roman" w:cs="Times New Roman"/>
          <w:bCs/>
          <w:sz w:val="24"/>
        </w:rPr>
      </w:pPr>
      <w:r w:rsidRPr="00E47A72">
        <w:rPr>
          <w:rFonts w:ascii="Times New Roman" w:hAnsi="Times New Roman" w:cs="Times New Roman"/>
          <w:bCs/>
          <w:sz w:val="24"/>
        </w:rPr>
        <w:t>I. A natureza e a gravidade da infração cometida;</w:t>
      </w:r>
    </w:p>
    <w:p w14:paraId="5BE85815" w14:textId="77777777" w:rsidR="00F25648" w:rsidRPr="00E47A72" w:rsidRDefault="00F25648" w:rsidP="00F25648">
      <w:pPr>
        <w:tabs>
          <w:tab w:val="left" w:pos="567"/>
          <w:tab w:val="left" w:pos="1134"/>
        </w:tabs>
        <w:ind w:left="567"/>
        <w:jc w:val="both"/>
        <w:rPr>
          <w:rFonts w:ascii="Times New Roman" w:hAnsi="Times New Roman" w:cs="Times New Roman"/>
          <w:bCs/>
          <w:sz w:val="24"/>
        </w:rPr>
      </w:pPr>
    </w:p>
    <w:p w14:paraId="7B880BD8" w14:textId="77777777" w:rsidR="00F25648" w:rsidRPr="00E47A72" w:rsidRDefault="00F25648" w:rsidP="00F25648">
      <w:pPr>
        <w:tabs>
          <w:tab w:val="left" w:pos="567"/>
          <w:tab w:val="left" w:pos="1134"/>
        </w:tabs>
        <w:ind w:left="567"/>
        <w:jc w:val="both"/>
        <w:rPr>
          <w:rFonts w:ascii="Times New Roman" w:hAnsi="Times New Roman" w:cs="Times New Roman"/>
          <w:bCs/>
          <w:sz w:val="24"/>
        </w:rPr>
      </w:pPr>
      <w:r w:rsidRPr="00E47A72">
        <w:rPr>
          <w:rFonts w:ascii="Times New Roman" w:hAnsi="Times New Roman" w:cs="Times New Roman"/>
          <w:bCs/>
          <w:sz w:val="24"/>
        </w:rPr>
        <w:t>II. As peculiaridades do caso concreto;</w:t>
      </w:r>
    </w:p>
    <w:p w14:paraId="2D3B6517" w14:textId="77777777" w:rsidR="00F25648" w:rsidRPr="00E47A72" w:rsidRDefault="00F25648" w:rsidP="00F25648">
      <w:pPr>
        <w:tabs>
          <w:tab w:val="left" w:pos="567"/>
          <w:tab w:val="left" w:pos="1134"/>
        </w:tabs>
        <w:ind w:left="567"/>
        <w:jc w:val="both"/>
        <w:rPr>
          <w:rFonts w:ascii="Times New Roman" w:hAnsi="Times New Roman" w:cs="Times New Roman"/>
          <w:bCs/>
          <w:sz w:val="24"/>
        </w:rPr>
      </w:pPr>
    </w:p>
    <w:p w14:paraId="5AA1F480" w14:textId="77777777" w:rsidR="00F25648" w:rsidRPr="00E47A72" w:rsidRDefault="00F25648" w:rsidP="00F25648">
      <w:pPr>
        <w:tabs>
          <w:tab w:val="left" w:pos="567"/>
          <w:tab w:val="left" w:pos="1134"/>
        </w:tabs>
        <w:ind w:left="567"/>
        <w:jc w:val="both"/>
        <w:rPr>
          <w:rFonts w:ascii="Times New Roman" w:hAnsi="Times New Roman" w:cs="Times New Roman"/>
          <w:bCs/>
          <w:sz w:val="24"/>
        </w:rPr>
      </w:pPr>
      <w:r w:rsidRPr="00E47A72">
        <w:rPr>
          <w:rFonts w:ascii="Times New Roman" w:hAnsi="Times New Roman" w:cs="Times New Roman"/>
          <w:bCs/>
          <w:sz w:val="24"/>
        </w:rPr>
        <w:t>III. As circunstâncias agravantes ou atenuantes;</w:t>
      </w:r>
    </w:p>
    <w:p w14:paraId="122DC7D7" w14:textId="77777777" w:rsidR="00F25648" w:rsidRPr="00E47A72" w:rsidRDefault="00F25648" w:rsidP="00F25648">
      <w:pPr>
        <w:tabs>
          <w:tab w:val="left" w:pos="567"/>
          <w:tab w:val="left" w:pos="1134"/>
        </w:tabs>
        <w:ind w:left="567"/>
        <w:jc w:val="both"/>
        <w:rPr>
          <w:rFonts w:ascii="Times New Roman" w:hAnsi="Times New Roman" w:cs="Times New Roman"/>
          <w:bCs/>
          <w:sz w:val="24"/>
        </w:rPr>
      </w:pPr>
    </w:p>
    <w:p w14:paraId="015847D2" w14:textId="77777777" w:rsidR="00F25648" w:rsidRPr="00E47A72" w:rsidRDefault="00F25648" w:rsidP="00F25648">
      <w:pPr>
        <w:tabs>
          <w:tab w:val="left" w:pos="567"/>
          <w:tab w:val="left" w:pos="1134"/>
        </w:tabs>
        <w:ind w:left="567"/>
        <w:jc w:val="both"/>
        <w:rPr>
          <w:rFonts w:ascii="Times New Roman" w:hAnsi="Times New Roman" w:cs="Times New Roman"/>
          <w:bCs/>
          <w:sz w:val="24"/>
        </w:rPr>
      </w:pPr>
      <w:r w:rsidRPr="00E47A72">
        <w:rPr>
          <w:rFonts w:ascii="Times New Roman" w:hAnsi="Times New Roman" w:cs="Times New Roman"/>
          <w:bCs/>
          <w:sz w:val="24"/>
        </w:rPr>
        <w:t>IV. Os danos que dela provierem para a Administração Pública;</w:t>
      </w:r>
    </w:p>
    <w:p w14:paraId="32C7E60F" w14:textId="77777777" w:rsidR="00F25648" w:rsidRPr="00E47A72" w:rsidRDefault="00F25648" w:rsidP="00F25648">
      <w:pPr>
        <w:tabs>
          <w:tab w:val="left" w:pos="567"/>
          <w:tab w:val="left" w:pos="1134"/>
        </w:tabs>
        <w:ind w:left="567"/>
        <w:jc w:val="both"/>
        <w:rPr>
          <w:rFonts w:ascii="Times New Roman" w:hAnsi="Times New Roman" w:cs="Times New Roman"/>
          <w:bCs/>
          <w:sz w:val="24"/>
        </w:rPr>
      </w:pPr>
    </w:p>
    <w:p w14:paraId="39D18BB7" w14:textId="77777777" w:rsidR="00F25648" w:rsidRPr="00E47A72" w:rsidRDefault="00F25648" w:rsidP="00F25648">
      <w:pPr>
        <w:tabs>
          <w:tab w:val="left" w:pos="567"/>
          <w:tab w:val="left" w:pos="1134"/>
        </w:tabs>
        <w:ind w:left="567"/>
        <w:jc w:val="both"/>
        <w:rPr>
          <w:rFonts w:ascii="Times New Roman" w:hAnsi="Times New Roman" w:cs="Times New Roman"/>
          <w:bCs/>
          <w:sz w:val="24"/>
        </w:rPr>
      </w:pPr>
      <w:r w:rsidRPr="00E47A72">
        <w:rPr>
          <w:rFonts w:ascii="Times New Roman" w:hAnsi="Times New Roman" w:cs="Times New Roman"/>
          <w:bCs/>
          <w:sz w:val="24"/>
        </w:rPr>
        <w:t>V. A implantação ou o aperfeiçoamento de programa de integridade, conforme normas e orientações dos órgãos de controle.</w:t>
      </w:r>
    </w:p>
    <w:p w14:paraId="36E9CEA6" w14:textId="77777777" w:rsidR="00F25648" w:rsidRPr="00E47A72" w:rsidRDefault="00F25648" w:rsidP="00F25648">
      <w:pPr>
        <w:tabs>
          <w:tab w:val="left" w:pos="567"/>
          <w:tab w:val="left" w:pos="1134"/>
        </w:tabs>
        <w:jc w:val="both"/>
        <w:rPr>
          <w:rFonts w:ascii="Times New Roman" w:hAnsi="Times New Roman" w:cs="Times New Roman"/>
          <w:bCs/>
          <w:sz w:val="24"/>
        </w:rPr>
      </w:pPr>
    </w:p>
    <w:p w14:paraId="42A98C53" w14:textId="77777777" w:rsidR="00F25648" w:rsidRPr="00E47A72" w:rsidRDefault="00F25648" w:rsidP="00F25648">
      <w:pPr>
        <w:tabs>
          <w:tab w:val="left" w:pos="567"/>
          <w:tab w:val="left" w:pos="1134"/>
        </w:tabs>
        <w:jc w:val="both"/>
        <w:rPr>
          <w:rFonts w:ascii="Times New Roman" w:hAnsi="Times New Roman" w:cs="Times New Roman"/>
          <w:bCs/>
          <w:sz w:val="24"/>
        </w:rPr>
      </w:pPr>
      <w:r w:rsidRPr="00E47A72">
        <w:rPr>
          <w:rFonts w:ascii="Times New Roman" w:hAnsi="Times New Roman" w:cs="Times New Roman"/>
          <w:b/>
          <w:bCs/>
          <w:sz w:val="24"/>
        </w:rPr>
        <w:t>Parágrafo quarto -</w:t>
      </w:r>
      <w:r w:rsidRPr="00E47A72">
        <w:rPr>
          <w:rFonts w:ascii="Times New Roman" w:hAnsi="Times New Roman" w:cs="Times New Roman"/>
          <w:bCs/>
          <w:sz w:val="24"/>
        </w:rPr>
        <w:t xml:space="preserve"> A sanção prevista no inciso I do Parágrafo Segundo desta cláusula será aplicada exclusivamente pela infração administrativa prevista no inciso I do caput do art. 155 desta Lei, quando não se justificar a imposição de penalidade mais grave.</w:t>
      </w:r>
    </w:p>
    <w:p w14:paraId="7D7913B5" w14:textId="77777777" w:rsidR="00F25648" w:rsidRPr="00E47A72" w:rsidRDefault="00F25648" w:rsidP="00F25648">
      <w:pPr>
        <w:tabs>
          <w:tab w:val="left" w:pos="567"/>
          <w:tab w:val="left" w:pos="1134"/>
        </w:tabs>
        <w:jc w:val="both"/>
        <w:rPr>
          <w:rFonts w:ascii="Times New Roman" w:hAnsi="Times New Roman" w:cs="Times New Roman"/>
          <w:bCs/>
          <w:sz w:val="24"/>
        </w:rPr>
      </w:pPr>
    </w:p>
    <w:p w14:paraId="28F5F281" w14:textId="77777777" w:rsidR="00F25648" w:rsidRPr="00E47A72" w:rsidRDefault="00F25648" w:rsidP="00F25648">
      <w:pPr>
        <w:tabs>
          <w:tab w:val="left" w:pos="567"/>
          <w:tab w:val="left" w:pos="1134"/>
        </w:tabs>
        <w:jc w:val="both"/>
        <w:rPr>
          <w:rFonts w:ascii="Times New Roman" w:hAnsi="Times New Roman" w:cs="Times New Roman"/>
          <w:bCs/>
          <w:sz w:val="24"/>
        </w:rPr>
      </w:pPr>
      <w:r w:rsidRPr="00E47A72">
        <w:rPr>
          <w:rFonts w:ascii="Times New Roman" w:hAnsi="Times New Roman" w:cs="Times New Roman"/>
          <w:b/>
          <w:bCs/>
          <w:sz w:val="24"/>
        </w:rPr>
        <w:t>Parágrafo quinto -</w:t>
      </w:r>
      <w:r w:rsidRPr="00E47A72">
        <w:rPr>
          <w:rFonts w:ascii="Times New Roman" w:hAnsi="Times New Roman" w:cs="Times New Roman"/>
          <w:bCs/>
          <w:sz w:val="24"/>
        </w:rPr>
        <w:t xml:space="preserve"> A sanção prevista no inciso II do Parágrafo Segundo desta Cláusula,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no caput desta cláusula.</w:t>
      </w:r>
    </w:p>
    <w:p w14:paraId="7E64FA21" w14:textId="77777777" w:rsidR="00F25648" w:rsidRPr="00E47A72" w:rsidRDefault="00F25648" w:rsidP="00F25648">
      <w:pPr>
        <w:tabs>
          <w:tab w:val="left" w:pos="567"/>
          <w:tab w:val="left" w:pos="1134"/>
        </w:tabs>
        <w:jc w:val="both"/>
        <w:rPr>
          <w:rFonts w:ascii="Times New Roman" w:hAnsi="Times New Roman" w:cs="Times New Roman"/>
          <w:bCs/>
          <w:sz w:val="24"/>
        </w:rPr>
      </w:pPr>
    </w:p>
    <w:p w14:paraId="02DCB7D5" w14:textId="77777777" w:rsidR="00F25648" w:rsidRPr="00E47A72" w:rsidRDefault="00F25648" w:rsidP="00F25648">
      <w:pPr>
        <w:tabs>
          <w:tab w:val="left" w:pos="567"/>
          <w:tab w:val="left" w:pos="1134"/>
        </w:tabs>
        <w:jc w:val="both"/>
        <w:rPr>
          <w:rFonts w:ascii="Times New Roman" w:hAnsi="Times New Roman" w:cs="Times New Roman"/>
          <w:bCs/>
          <w:sz w:val="24"/>
        </w:rPr>
      </w:pPr>
      <w:r w:rsidRPr="00E47A72">
        <w:rPr>
          <w:rFonts w:ascii="Times New Roman" w:hAnsi="Times New Roman" w:cs="Times New Roman"/>
          <w:b/>
          <w:bCs/>
          <w:sz w:val="24"/>
        </w:rPr>
        <w:t>Parágrafo sexto -</w:t>
      </w:r>
      <w:r w:rsidRPr="00E47A72">
        <w:rPr>
          <w:rFonts w:ascii="Times New Roman" w:hAnsi="Times New Roman" w:cs="Times New Roman"/>
          <w:bCs/>
          <w:sz w:val="24"/>
        </w:rPr>
        <w:t xml:space="preserve"> A sanção prevista no inciso III do Parágrafo Segundo desta Cláusula, será aplicada ao responsável pelas infrações administrativas previstas nos incisos II, III, </w:t>
      </w:r>
      <w:r w:rsidRPr="00E47A72">
        <w:rPr>
          <w:rFonts w:ascii="Times New Roman" w:hAnsi="Times New Roman" w:cs="Times New Roman"/>
          <w:bCs/>
          <w:sz w:val="24"/>
        </w:rPr>
        <w:lastRenderedPageBreak/>
        <w:t>IV, V, VI e VII do caput desta cláusula, quando não se justificar a imposição de penalidade mais grave, e impedirá o responsável de licitar ou contratar no âmbito da Administração Pública direta e indireta do ente federativo que tiver aplicado a sanção, pelo prazo máximo de 3 (três) anos.</w:t>
      </w:r>
    </w:p>
    <w:p w14:paraId="688512F6" w14:textId="77777777" w:rsidR="00F25648" w:rsidRPr="00E47A72" w:rsidRDefault="00F25648" w:rsidP="00F25648">
      <w:pPr>
        <w:tabs>
          <w:tab w:val="left" w:pos="567"/>
          <w:tab w:val="left" w:pos="1134"/>
        </w:tabs>
        <w:jc w:val="both"/>
        <w:rPr>
          <w:rFonts w:ascii="Times New Roman" w:hAnsi="Times New Roman" w:cs="Times New Roman"/>
          <w:bCs/>
          <w:sz w:val="24"/>
        </w:rPr>
      </w:pPr>
    </w:p>
    <w:p w14:paraId="54354421" w14:textId="77777777" w:rsidR="00F25648" w:rsidRPr="00E47A72" w:rsidRDefault="00F25648" w:rsidP="00F25648">
      <w:pPr>
        <w:tabs>
          <w:tab w:val="left" w:pos="567"/>
          <w:tab w:val="left" w:pos="1134"/>
        </w:tabs>
        <w:jc w:val="both"/>
        <w:rPr>
          <w:rFonts w:ascii="Times New Roman" w:hAnsi="Times New Roman" w:cs="Times New Roman"/>
          <w:bCs/>
          <w:sz w:val="24"/>
        </w:rPr>
      </w:pPr>
      <w:r w:rsidRPr="00E47A72">
        <w:rPr>
          <w:rFonts w:ascii="Times New Roman" w:hAnsi="Times New Roman" w:cs="Times New Roman"/>
          <w:b/>
          <w:bCs/>
          <w:sz w:val="24"/>
        </w:rPr>
        <w:t>Parágrafo sétimo -</w:t>
      </w:r>
      <w:r w:rsidRPr="00E47A72">
        <w:rPr>
          <w:rFonts w:ascii="Times New Roman" w:hAnsi="Times New Roman" w:cs="Times New Roman"/>
          <w:bCs/>
          <w:sz w:val="24"/>
        </w:rPr>
        <w:t xml:space="preserve"> As sanções previstas nos incisos I e III do Parágrafo Segundo desta Cláusula poderão ser aplicadas cumulativamente com a prevista no inciso II do caput deste artigo.</w:t>
      </w:r>
    </w:p>
    <w:p w14:paraId="1A8391E3" w14:textId="77777777" w:rsidR="00F25648" w:rsidRPr="00E47A72" w:rsidRDefault="00F25648" w:rsidP="00F25648">
      <w:pPr>
        <w:tabs>
          <w:tab w:val="left" w:pos="567"/>
          <w:tab w:val="left" w:pos="1134"/>
        </w:tabs>
        <w:jc w:val="both"/>
        <w:rPr>
          <w:rFonts w:ascii="Times New Roman" w:hAnsi="Times New Roman" w:cs="Times New Roman"/>
          <w:bCs/>
          <w:sz w:val="24"/>
        </w:rPr>
      </w:pPr>
    </w:p>
    <w:p w14:paraId="44807A85" w14:textId="77777777" w:rsidR="00F25648" w:rsidRPr="00E47A72" w:rsidRDefault="00F25648" w:rsidP="00F25648">
      <w:pPr>
        <w:tabs>
          <w:tab w:val="left" w:pos="567"/>
          <w:tab w:val="left" w:pos="1134"/>
        </w:tabs>
        <w:jc w:val="both"/>
        <w:rPr>
          <w:rFonts w:ascii="Times New Roman" w:hAnsi="Times New Roman" w:cs="Times New Roman"/>
          <w:bCs/>
          <w:sz w:val="24"/>
        </w:rPr>
      </w:pPr>
      <w:r w:rsidRPr="00E47A72">
        <w:rPr>
          <w:rFonts w:ascii="Times New Roman" w:hAnsi="Times New Roman" w:cs="Times New Roman"/>
          <w:b/>
          <w:bCs/>
          <w:sz w:val="24"/>
        </w:rPr>
        <w:t>Parágrafo oitavo -</w:t>
      </w:r>
      <w:r w:rsidRPr="00E47A72">
        <w:rPr>
          <w:rFonts w:ascii="Times New Roman" w:hAnsi="Times New Roman" w:cs="Times New Roman"/>
          <w:sz w:val="24"/>
        </w:rPr>
        <w:t xml:space="preserve"> </w:t>
      </w:r>
      <w:r w:rsidRPr="00E47A72">
        <w:rPr>
          <w:rFonts w:ascii="Times New Roman" w:hAnsi="Times New Roman" w:cs="Times New Roman"/>
          <w:bCs/>
          <w:sz w:val="24"/>
        </w:rPr>
        <w:t>Se a multa aplicada e as indenizações cabíveis forem superiores ao valor de pagamento eventualmente devido pela Administração ao contratado, além da perda desse valor, a diferença será cobrada judicialmente.</w:t>
      </w:r>
    </w:p>
    <w:p w14:paraId="0FE91DFB" w14:textId="77777777" w:rsidR="00F25648" w:rsidRPr="00E47A72" w:rsidRDefault="00F25648" w:rsidP="00F25648">
      <w:pPr>
        <w:tabs>
          <w:tab w:val="left" w:pos="567"/>
          <w:tab w:val="left" w:pos="1134"/>
        </w:tabs>
        <w:jc w:val="both"/>
        <w:rPr>
          <w:rFonts w:ascii="Times New Roman" w:hAnsi="Times New Roman" w:cs="Times New Roman"/>
          <w:bCs/>
          <w:sz w:val="24"/>
        </w:rPr>
      </w:pPr>
    </w:p>
    <w:p w14:paraId="7D2FDB9B" w14:textId="77777777" w:rsidR="00F25648" w:rsidRPr="00E47A72" w:rsidRDefault="00F25648" w:rsidP="00F25648">
      <w:pPr>
        <w:tabs>
          <w:tab w:val="left" w:pos="567"/>
          <w:tab w:val="left" w:pos="1134"/>
        </w:tabs>
        <w:jc w:val="both"/>
        <w:rPr>
          <w:rFonts w:ascii="Times New Roman" w:hAnsi="Times New Roman" w:cs="Times New Roman"/>
          <w:bCs/>
          <w:sz w:val="24"/>
        </w:rPr>
      </w:pPr>
      <w:r w:rsidRPr="00E47A72">
        <w:rPr>
          <w:rFonts w:ascii="Times New Roman" w:hAnsi="Times New Roman" w:cs="Times New Roman"/>
          <w:b/>
          <w:bCs/>
          <w:sz w:val="24"/>
        </w:rPr>
        <w:t>Parágrafo nono</w:t>
      </w:r>
      <w:r w:rsidRPr="00E47A72">
        <w:rPr>
          <w:rFonts w:ascii="Times New Roman" w:hAnsi="Times New Roman" w:cs="Times New Roman"/>
          <w:bCs/>
          <w:sz w:val="24"/>
        </w:rPr>
        <w:t xml:space="preserve"> - A aplicação das sanções previstas no caput deste artigo não exclui, em hipótese alguma, a obrigação de reparação integral do dano causado à Administração Pública.</w:t>
      </w:r>
    </w:p>
    <w:p w14:paraId="3008B6B5" w14:textId="77777777" w:rsidR="00F25648" w:rsidRPr="00E47A72" w:rsidRDefault="00F25648" w:rsidP="00F25648">
      <w:pPr>
        <w:tabs>
          <w:tab w:val="left" w:pos="567"/>
          <w:tab w:val="left" w:pos="1134"/>
        </w:tabs>
        <w:jc w:val="both"/>
        <w:rPr>
          <w:rFonts w:ascii="Times New Roman" w:hAnsi="Times New Roman" w:cs="Times New Roman"/>
          <w:bCs/>
          <w:sz w:val="24"/>
        </w:rPr>
      </w:pPr>
    </w:p>
    <w:p w14:paraId="5955F8B9" w14:textId="77777777" w:rsidR="00F25648" w:rsidRPr="00E47A72" w:rsidRDefault="00F25648" w:rsidP="00F25648">
      <w:pPr>
        <w:tabs>
          <w:tab w:val="left" w:pos="567"/>
          <w:tab w:val="left" w:pos="1134"/>
        </w:tabs>
        <w:jc w:val="both"/>
        <w:rPr>
          <w:rFonts w:ascii="Times New Roman" w:hAnsi="Times New Roman" w:cs="Times New Roman"/>
          <w:bCs/>
          <w:sz w:val="24"/>
        </w:rPr>
      </w:pPr>
      <w:r w:rsidRPr="00E47A72">
        <w:rPr>
          <w:rFonts w:ascii="Times New Roman" w:hAnsi="Times New Roman" w:cs="Times New Roman"/>
          <w:b/>
          <w:bCs/>
          <w:sz w:val="24"/>
        </w:rPr>
        <w:t>Parágrafo décimo</w:t>
      </w:r>
      <w:r w:rsidRPr="00E47A72">
        <w:rPr>
          <w:rFonts w:ascii="Times New Roman" w:hAnsi="Times New Roman" w:cs="Times New Roman"/>
          <w:bCs/>
          <w:sz w:val="24"/>
        </w:rPr>
        <w:t xml:space="preserve"> - Na aplicação da sanção prevista no inciso II do Parágrafo Segundo desta Cláusula, será facultada a defesa do interessado no prazo de 15 (quinze) dias úteis, contado da data de sua intimação.</w:t>
      </w:r>
    </w:p>
    <w:p w14:paraId="5233A92C" w14:textId="77777777" w:rsidR="00F25648" w:rsidRPr="00E47A72" w:rsidRDefault="00F25648" w:rsidP="00F25648">
      <w:pPr>
        <w:tabs>
          <w:tab w:val="left" w:pos="567"/>
          <w:tab w:val="left" w:pos="1134"/>
        </w:tabs>
        <w:jc w:val="both"/>
        <w:rPr>
          <w:rFonts w:ascii="Times New Roman" w:hAnsi="Times New Roman" w:cs="Times New Roman"/>
          <w:bCs/>
          <w:sz w:val="24"/>
        </w:rPr>
      </w:pPr>
    </w:p>
    <w:p w14:paraId="22EDE044" w14:textId="77777777" w:rsidR="00F25648" w:rsidRPr="00E47A72" w:rsidRDefault="00F25648" w:rsidP="00F25648">
      <w:pPr>
        <w:tabs>
          <w:tab w:val="left" w:pos="567"/>
          <w:tab w:val="left" w:pos="1134"/>
        </w:tabs>
        <w:jc w:val="both"/>
        <w:rPr>
          <w:rFonts w:ascii="Times New Roman" w:hAnsi="Times New Roman" w:cs="Times New Roman"/>
          <w:bCs/>
          <w:sz w:val="24"/>
        </w:rPr>
      </w:pPr>
      <w:r w:rsidRPr="00E47A72">
        <w:rPr>
          <w:rFonts w:ascii="Times New Roman" w:hAnsi="Times New Roman" w:cs="Times New Roman"/>
          <w:b/>
          <w:bCs/>
          <w:sz w:val="24"/>
        </w:rPr>
        <w:t>Parágrafo décimo primeiro -</w:t>
      </w:r>
      <w:r w:rsidRPr="00E47A72">
        <w:rPr>
          <w:rFonts w:ascii="Times New Roman" w:hAnsi="Times New Roman" w:cs="Times New Roman"/>
          <w:bCs/>
          <w:sz w:val="24"/>
        </w:rPr>
        <w:t xml:space="preserve"> A aplicação da sanção prevista no inciso III do Parágrafo Segundo desta Cláusula requererá a instauração de processo de responsabilização, a ser conduzido por comissão composta de 2 (dois) ou mais servidores estáveis, que avaliará fatos e circunstâncias conhecidos e intimará o licitante ou o contratado para, no prazo de 15 (quinze) dias úteis, contado da data de intimação, apresentar defesa escrita e especificar as provas que pretenda produzir.</w:t>
      </w:r>
    </w:p>
    <w:p w14:paraId="1AC15E08" w14:textId="77777777" w:rsidR="00F25648" w:rsidRPr="00E47A72" w:rsidRDefault="00F25648" w:rsidP="00F25648">
      <w:pPr>
        <w:tabs>
          <w:tab w:val="left" w:pos="567"/>
          <w:tab w:val="left" w:pos="1134"/>
        </w:tabs>
        <w:jc w:val="both"/>
        <w:rPr>
          <w:rFonts w:ascii="Times New Roman" w:hAnsi="Times New Roman" w:cs="Times New Roman"/>
          <w:bCs/>
          <w:sz w:val="24"/>
        </w:rPr>
      </w:pPr>
    </w:p>
    <w:p w14:paraId="07411DC5" w14:textId="77777777" w:rsidR="00F25648" w:rsidRPr="00E47A72" w:rsidRDefault="00F25648" w:rsidP="00F25648">
      <w:pPr>
        <w:tabs>
          <w:tab w:val="left" w:pos="567"/>
          <w:tab w:val="left" w:pos="1134"/>
        </w:tabs>
        <w:jc w:val="both"/>
        <w:rPr>
          <w:rFonts w:ascii="Times New Roman" w:hAnsi="Times New Roman" w:cs="Times New Roman"/>
          <w:bCs/>
          <w:sz w:val="24"/>
        </w:rPr>
      </w:pPr>
      <w:r w:rsidRPr="00E47A72">
        <w:rPr>
          <w:rFonts w:ascii="Times New Roman" w:hAnsi="Times New Roman" w:cs="Times New Roman"/>
          <w:b/>
          <w:bCs/>
          <w:sz w:val="24"/>
        </w:rPr>
        <w:t>Parágrafo décimo segundo</w:t>
      </w:r>
      <w:r w:rsidRPr="00E47A72">
        <w:rPr>
          <w:rFonts w:ascii="Times New Roman" w:hAnsi="Times New Roman" w:cs="Times New Roman"/>
          <w:bCs/>
          <w:sz w:val="24"/>
        </w:rPr>
        <w:t xml:space="preserve"> - 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681FBF45" w14:textId="77777777" w:rsidR="00F25648" w:rsidRPr="00E47A72" w:rsidRDefault="00F25648" w:rsidP="00F25648">
      <w:pPr>
        <w:tabs>
          <w:tab w:val="left" w:pos="567"/>
          <w:tab w:val="left" w:pos="1134"/>
        </w:tabs>
        <w:jc w:val="both"/>
        <w:rPr>
          <w:rFonts w:ascii="Times New Roman" w:hAnsi="Times New Roman" w:cs="Times New Roman"/>
          <w:bCs/>
          <w:sz w:val="24"/>
        </w:rPr>
      </w:pPr>
    </w:p>
    <w:p w14:paraId="24F99674" w14:textId="77777777" w:rsidR="00F25648" w:rsidRPr="00E47A72" w:rsidRDefault="00F25648" w:rsidP="00F25648">
      <w:pPr>
        <w:tabs>
          <w:tab w:val="left" w:pos="567"/>
          <w:tab w:val="left" w:pos="1134"/>
        </w:tabs>
        <w:jc w:val="both"/>
        <w:rPr>
          <w:rFonts w:ascii="Times New Roman" w:hAnsi="Times New Roman" w:cs="Times New Roman"/>
          <w:bCs/>
          <w:sz w:val="24"/>
        </w:rPr>
      </w:pPr>
      <w:r w:rsidRPr="00E47A72">
        <w:rPr>
          <w:rFonts w:ascii="Times New Roman" w:hAnsi="Times New Roman" w:cs="Times New Roman"/>
          <w:b/>
          <w:bCs/>
          <w:sz w:val="24"/>
        </w:rPr>
        <w:t>Parágrafo décimo terceiro</w:t>
      </w:r>
      <w:r w:rsidRPr="00E47A72">
        <w:rPr>
          <w:rFonts w:ascii="Times New Roman" w:hAnsi="Times New Roman" w:cs="Times New Roman"/>
          <w:bCs/>
          <w:sz w:val="24"/>
        </w:rPr>
        <w:t xml:space="preserve"> - Serão indeferidas pela comissão, mediante decisão fundamentada, provas ilícitas, impertinentes, desnecessárias, protelatórias ou intempestivas.</w:t>
      </w:r>
    </w:p>
    <w:p w14:paraId="160DB88F" w14:textId="77777777" w:rsidR="00F25648" w:rsidRPr="00E47A72" w:rsidRDefault="00F25648" w:rsidP="00F25648">
      <w:pPr>
        <w:tabs>
          <w:tab w:val="left" w:pos="567"/>
          <w:tab w:val="left" w:pos="1134"/>
        </w:tabs>
        <w:jc w:val="both"/>
        <w:rPr>
          <w:rFonts w:ascii="Times New Roman" w:hAnsi="Times New Roman" w:cs="Times New Roman"/>
          <w:b/>
          <w:bCs/>
          <w:sz w:val="24"/>
        </w:rPr>
      </w:pPr>
    </w:p>
    <w:p w14:paraId="276E0650" w14:textId="77777777" w:rsidR="00F25648" w:rsidRPr="00E47A72" w:rsidRDefault="00F25648" w:rsidP="00F25648">
      <w:pPr>
        <w:tabs>
          <w:tab w:val="left" w:pos="567"/>
          <w:tab w:val="left" w:pos="1134"/>
        </w:tabs>
        <w:jc w:val="both"/>
        <w:rPr>
          <w:rFonts w:ascii="Times New Roman" w:hAnsi="Times New Roman" w:cs="Times New Roman"/>
          <w:bCs/>
          <w:sz w:val="24"/>
        </w:rPr>
      </w:pPr>
      <w:r w:rsidRPr="00E47A72">
        <w:rPr>
          <w:rFonts w:ascii="Times New Roman" w:hAnsi="Times New Roman" w:cs="Times New Roman"/>
          <w:b/>
          <w:bCs/>
          <w:sz w:val="24"/>
        </w:rPr>
        <w:t xml:space="preserve">Parágrafo décimo quarto - </w:t>
      </w:r>
      <w:r w:rsidRPr="00E47A72">
        <w:rPr>
          <w:rFonts w:ascii="Times New Roman" w:hAnsi="Times New Roman" w:cs="Times New Roman"/>
          <w:bCs/>
          <w:sz w:val="24"/>
        </w:rPr>
        <w:t>A prescrição ocorrerá em 5 (cinco) anos, contados da ciência da infração pela Administração, e será:</w:t>
      </w:r>
    </w:p>
    <w:p w14:paraId="42F50607" w14:textId="77777777" w:rsidR="00F25648" w:rsidRPr="00E47A72" w:rsidRDefault="00F25648" w:rsidP="00F25648">
      <w:pPr>
        <w:tabs>
          <w:tab w:val="left" w:pos="567"/>
          <w:tab w:val="left" w:pos="1134"/>
        </w:tabs>
        <w:ind w:left="567"/>
        <w:jc w:val="both"/>
        <w:rPr>
          <w:rFonts w:ascii="Times New Roman" w:hAnsi="Times New Roman" w:cs="Times New Roman"/>
          <w:bCs/>
          <w:sz w:val="24"/>
        </w:rPr>
      </w:pPr>
    </w:p>
    <w:p w14:paraId="4CF501A6" w14:textId="77777777" w:rsidR="00F25648" w:rsidRPr="00E47A72" w:rsidRDefault="00F25648" w:rsidP="00F25648">
      <w:pPr>
        <w:tabs>
          <w:tab w:val="left" w:pos="567"/>
          <w:tab w:val="left" w:pos="1134"/>
        </w:tabs>
        <w:ind w:left="567"/>
        <w:jc w:val="both"/>
        <w:rPr>
          <w:rFonts w:ascii="Times New Roman" w:hAnsi="Times New Roman" w:cs="Times New Roman"/>
          <w:bCs/>
          <w:sz w:val="24"/>
        </w:rPr>
      </w:pPr>
      <w:r w:rsidRPr="00E47A72">
        <w:rPr>
          <w:rFonts w:ascii="Times New Roman" w:hAnsi="Times New Roman" w:cs="Times New Roman"/>
          <w:bCs/>
          <w:sz w:val="24"/>
        </w:rPr>
        <w:t>I. Interrompida pela instauração do processo de responsabilização a que se refere o caput deste artigo;</w:t>
      </w:r>
    </w:p>
    <w:p w14:paraId="6E4D259A" w14:textId="77777777" w:rsidR="00F25648" w:rsidRPr="00E47A72" w:rsidRDefault="00F25648" w:rsidP="00F25648">
      <w:pPr>
        <w:tabs>
          <w:tab w:val="left" w:pos="567"/>
          <w:tab w:val="left" w:pos="1134"/>
        </w:tabs>
        <w:ind w:left="567"/>
        <w:jc w:val="both"/>
        <w:rPr>
          <w:rFonts w:ascii="Times New Roman" w:hAnsi="Times New Roman" w:cs="Times New Roman"/>
          <w:bCs/>
          <w:sz w:val="24"/>
        </w:rPr>
      </w:pPr>
    </w:p>
    <w:p w14:paraId="20A87F28" w14:textId="77777777" w:rsidR="00F25648" w:rsidRPr="00E47A72" w:rsidRDefault="00F25648" w:rsidP="00F25648">
      <w:pPr>
        <w:tabs>
          <w:tab w:val="left" w:pos="567"/>
          <w:tab w:val="left" w:pos="1134"/>
        </w:tabs>
        <w:ind w:left="567"/>
        <w:jc w:val="both"/>
        <w:rPr>
          <w:rFonts w:ascii="Times New Roman" w:hAnsi="Times New Roman" w:cs="Times New Roman"/>
          <w:bCs/>
          <w:sz w:val="24"/>
        </w:rPr>
      </w:pPr>
      <w:r w:rsidRPr="00E47A72">
        <w:rPr>
          <w:rFonts w:ascii="Times New Roman" w:hAnsi="Times New Roman" w:cs="Times New Roman"/>
          <w:bCs/>
          <w:sz w:val="24"/>
        </w:rPr>
        <w:t>II. Suspensa pela celebração de acordo de leniência previsto na Lei nº 12.846, de 1º de agosto de 2013;</w:t>
      </w:r>
    </w:p>
    <w:p w14:paraId="7B22DEE5" w14:textId="77777777" w:rsidR="00F25648" w:rsidRPr="00E47A72" w:rsidRDefault="00F25648" w:rsidP="00F25648">
      <w:pPr>
        <w:tabs>
          <w:tab w:val="left" w:pos="567"/>
          <w:tab w:val="left" w:pos="1134"/>
        </w:tabs>
        <w:ind w:left="567"/>
        <w:jc w:val="both"/>
        <w:rPr>
          <w:rFonts w:ascii="Times New Roman" w:hAnsi="Times New Roman" w:cs="Times New Roman"/>
          <w:bCs/>
          <w:sz w:val="24"/>
        </w:rPr>
      </w:pPr>
    </w:p>
    <w:p w14:paraId="03CDEE55" w14:textId="77777777" w:rsidR="00F25648" w:rsidRPr="00E47A72" w:rsidRDefault="00F25648" w:rsidP="00F25648">
      <w:pPr>
        <w:tabs>
          <w:tab w:val="left" w:pos="567"/>
          <w:tab w:val="left" w:pos="1134"/>
        </w:tabs>
        <w:ind w:left="567"/>
        <w:jc w:val="both"/>
        <w:rPr>
          <w:rFonts w:ascii="Times New Roman" w:hAnsi="Times New Roman" w:cs="Times New Roman"/>
          <w:bCs/>
          <w:sz w:val="24"/>
        </w:rPr>
      </w:pPr>
      <w:r w:rsidRPr="00E47A72">
        <w:rPr>
          <w:rFonts w:ascii="Times New Roman" w:hAnsi="Times New Roman" w:cs="Times New Roman"/>
          <w:bCs/>
          <w:sz w:val="24"/>
        </w:rPr>
        <w:t>III. Suspensa por decisão judicial que inviabilize a conclusão da apuração administrativa.</w:t>
      </w:r>
    </w:p>
    <w:p w14:paraId="0E3CDF2A" w14:textId="77777777" w:rsidR="00F25648" w:rsidRPr="00E47A72" w:rsidRDefault="00F25648" w:rsidP="00F25648">
      <w:pPr>
        <w:tabs>
          <w:tab w:val="left" w:pos="567"/>
          <w:tab w:val="left" w:pos="1134"/>
        </w:tabs>
        <w:jc w:val="both"/>
        <w:rPr>
          <w:rFonts w:ascii="Times New Roman" w:hAnsi="Times New Roman" w:cs="Times New Roman"/>
          <w:b/>
          <w:bCs/>
          <w:sz w:val="24"/>
        </w:rPr>
      </w:pPr>
    </w:p>
    <w:p w14:paraId="504A0F25" w14:textId="77777777" w:rsidR="00F25648" w:rsidRPr="00E47A72" w:rsidRDefault="00F25648" w:rsidP="00F25648">
      <w:pPr>
        <w:tabs>
          <w:tab w:val="left" w:pos="567"/>
          <w:tab w:val="left" w:pos="1134"/>
        </w:tabs>
        <w:jc w:val="both"/>
        <w:rPr>
          <w:rFonts w:ascii="Times New Roman" w:hAnsi="Times New Roman" w:cs="Times New Roman"/>
          <w:bCs/>
          <w:sz w:val="24"/>
        </w:rPr>
      </w:pPr>
      <w:r w:rsidRPr="00E47A72">
        <w:rPr>
          <w:rFonts w:ascii="Times New Roman" w:hAnsi="Times New Roman" w:cs="Times New Roman"/>
          <w:b/>
          <w:bCs/>
          <w:sz w:val="24"/>
        </w:rPr>
        <w:t xml:space="preserve">parágrafo décimo quinto - </w:t>
      </w:r>
      <w:r w:rsidRPr="00E47A72">
        <w:rPr>
          <w:rFonts w:ascii="Times New Roman" w:hAnsi="Times New Roman" w:cs="Times New Roman"/>
          <w:bCs/>
          <w:sz w:val="24"/>
        </w:rPr>
        <w:t>O atraso injustificado na execução do contrato sujeitará o contratado a multa de mora, na forma prevista em edital ou em contrato.</w:t>
      </w:r>
    </w:p>
    <w:p w14:paraId="4433E3D2" w14:textId="77777777" w:rsidR="00F25648" w:rsidRPr="00E47A72" w:rsidRDefault="00F25648" w:rsidP="00F25648">
      <w:pPr>
        <w:tabs>
          <w:tab w:val="left" w:pos="567"/>
          <w:tab w:val="left" w:pos="1134"/>
        </w:tabs>
        <w:jc w:val="both"/>
        <w:rPr>
          <w:rFonts w:ascii="Times New Roman" w:hAnsi="Times New Roman" w:cs="Times New Roman"/>
          <w:bCs/>
          <w:sz w:val="24"/>
        </w:rPr>
      </w:pPr>
    </w:p>
    <w:p w14:paraId="15B7BFEA" w14:textId="77777777" w:rsidR="00F25648" w:rsidRPr="00E47A72" w:rsidRDefault="00F25648" w:rsidP="00F25648">
      <w:pPr>
        <w:tabs>
          <w:tab w:val="left" w:pos="567"/>
          <w:tab w:val="left" w:pos="1134"/>
        </w:tabs>
        <w:jc w:val="both"/>
        <w:rPr>
          <w:rFonts w:ascii="Times New Roman" w:hAnsi="Times New Roman" w:cs="Times New Roman"/>
          <w:bCs/>
          <w:sz w:val="24"/>
        </w:rPr>
      </w:pPr>
      <w:r w:rsidRPr="00E47A72">
        <w:rPr>
          <w:rFonts w:ascii="Times New Roman" w:hAnsi="Times New Roman" w:cs="Times New Roman"/>
          <w:b/>
          <w:bCs/>
          <w:sz w:val="24"/>
        </w:rPr>
        <w:t>Parágrafo décimo sexto</w:t>
      </w:r>
      <w:r w:rsidRPr="00E47A72">
        <w:rPr>
          <w:rFonts w:ascii="Times New Roman" w:hAnsi="Times New Roman" w:cs="Times New Roman"/>
          <w:bCs/>
          <w:sz w:val="24"/>
        </w:rPr>
        <w:t xml:space="preserve"> - A aplicação de multa de mora não impedirá que a Administração a converta em compensatória e promova a extinção unilateral do contrato com a aplicação cumulada de outras sanções previstas nesta Lei.</w:t>
      </w:r>
    </w:p>
    <w:p w14:paraId="454A3891" w14:textId="77777777" w:rsidR="00F25648" w:rsidRPr="00E47A72" w:rsidRDefault="00F25648" w:rsidP="00F25648">
      <w:pPr>
        <w:tabs>
          <w:tab w:val="left" w:pos="567"/>
          <w:tab w:val="left" w:pos="1134"/>
        </w:tabs>
        <w:jc w:val="both"/>
        <w:rPr>
          <w:rFonts w:ascii="Times New Roman" w:hAnsi="Times New Roman" w:cs="Times New Roman"/>
          <w:bCs/>
          <w:sz w:val="24"/>
        </w:rPr>
      </w:pPr>
    </w:p>
    <w:p w14:paraId="4B68F43B" w14:textId="77777777" w:rsidR="00F25648" w:rsidRPr="00E47A72" w:rsidRDefault="00F25648" w:rsidP="00F25648">
      <w:pPr>
        <w:tabs>
          <w:tab w:val="left" w:pos="567"/>
          <w:tab w:val="left" w:pos="1134"/>
        </w:tabs>
        <w:jc w:val="both"/>
        <w:rPr>
          <w:rFonts w:ascii="Times New Roman" w:hAnsi="Times New Roman" w:cs="Times New Roman"/>
          <w:bCs/>
          <w:sz w:val="24"/>
        </w:rPr>
      </w:pPr>
      <w:r w:rsidRPr="00E47A72">
        <w:rPr>
          <w:rFonts w:ascii="Times New Roman" w:hAnsi="Times New Roman" w:cs="Times New Roman"/>
          <w:b/>
          <w:bCs/>
          <w:sz w:val="24"/>
        </w:rPr>
        <w:t>Parágrafo décimo sétimo</w:t>
      </w:r>
      <w:r w:rsidRPr="00E47A72">
        <w:rPr>
          <w:rFonts w:ascii="Times New Roman" w:hAnsi="Times New Roman" w:cs="Times New Roman"/>
          <w:bCs/>
          <w:sz w:val="24"/>
        </w:rPr>
        <w:t xml:space="preserve"> - É admitida a reabilitação do licitante ou contratado perante a própria autoridade que aplicou a penalidade, exigidos, cumulativamente:</w:t>
      </w:r>
    </w:p>
    <w:p w14:paraId="146E684F" w14:textId="77777777" w:rsidR="00F25648" w:rsidRPr="00E47A72" w:rsidRDefault="00F25648" w:rsidP="00F25648">
      <w:pPr>
        <w:tabs>
          <w:tab w:val="left" w:pos="567"/>
          <w:tab w:val="left" w:pos="1134"/>
        </w:tabs>
        <w:ind w:left="567"/>
        <w:jc w:val="both"/>
        <w:rPr>
          <w:rFonts w:ascii="Times New Roman" w:hAnsi="Times New Roman" w:cs="Times New Roman"/>
          <w:bCs/>
          <w:sz w:val="24"/>
        </w:rPr>
      </w:pPr>
    </w:p>
    <w:p w14:paraId="6AA44F40" w14:textId="77777777" w:rsidR="00F25648" w:rsidRPr="00E47A72" w:rsidRDefault="00F25648" w:rsidP="00F25648">
      <w:pPr>
        <w:tabs>
          <w:tab w:val="left" w:pos="567"/>
          <w:tab w:val="left" w:pos="1134"/>
        </w:tabs>
        <w:ind w:left="567"/>
        <w:jc w:val="both"/>
        <w:rPr>
          <w:rFonts w:ascii="Times New Roman" w:hAnsi="Times New Roman" w:cs="Times New Roman"/>
          <w:bCs/>
          <w:sz w:val="24"/>
        </w:rPr>
      </w:pPr>
      <w:r w:rsidRPr="00E47A72">
        <w:rPr>
          <w:rFonts w:ascii="Times New Roman" w:hAnsi="Times New Roman" w:cs="Times New Roman"/>
          <w:bCs/>
          <w:sz w:val="24"/>
        </w:rPr>
        <w:t>I. Reparação integral do dano causado à Administração Pública;</w:t>
      </w:r>
    </w:p>
    <w:p w14:paraId="3C813F10" w14:textId="77777777" w:rsidR="00F25648" w:rsidRPr="00E47A72" w:rsidRDefault="00F25648" w:rsidP="00F25648">
      <w:pPr>
        <w:tabs>
          <w:tab w:val="left" w:pos="567"/>
          <w:tab w:val="left" w:pos="1134"/>
        </w:tabs>
        <w:ind w:left="567"/>
        <w:jc w:val="both"/>
        <w:rPr>
          <w:rFonts w:ascii="Times New Roman" w:hAnsi="Times New Roman" w:cs="Times New Roman"/>
          <w:bCs/>
          <w:sz w:val="24"/>
        </w:rPr>
      </w:pPr>
    </w:p>
    <w:p w14:paraId="455D2978" w14:textId="77777777" w:rsidR="00F25648" w:rsidRPr="00E47A72" w:rsidRDefault="00F25648" w:rsidP="00F25648">
      <w:pPr>
        <w:tabs>
          <w:tab w:val="left" w:pos="567"/>
          <w:tab w:val="left" w:pos="1134"/>
        </w:tabs>
        <w:ind w:left="567"/>
        <w:jc w:val="both"/>
        <w:rPr>
          <w:rFonts w:ascii="Times New Roman" w:hAnsi="Times New Roman" w:cs="Times New Roman"/>
          <w:bCs/>
          <w:sz w:val="24"/>
        </w:rPr>
      </w:pPr>
      <w:r w:rsidRPr="00E47A72">
        <w:rPr>
          <w:rFonts w:ascii="Times New Roman" w:hAnsi="Times New Roman" w:cs="Times New Roman"/>
          <w:bCs/>
          <w:sz w:val="24"/>
        </w:rPr>
        <w:t>II. Pagamento da multa;</w:t>
      </w:r>
    </w:p>
    <w:p w14:paraId="220CC693" w14:textId="77777777" w:rsidR="00F25648" w:rsidRPr="00E47A72" w:rsidRDefault="00F25648" w:rsidP="00F25648">
      <w:pPr>
        <w:tabs>
          <w:tab w:val="left" w:pos="567"/>
          <w:tab w:val="left" w:pos="1134"/>
        </w:tabs>
        <w:ind w:left="567"/>
        <w:jc w:val="both"/>
        <w:rPr>
          <w:rFonts w:ascii="Times New Roman" w:hAnsi="Times New Roman" w:cs="Times New Roman"/>
          <w:bCs/>
          <w:sz w:val="24"/>
        </w:rPr>
      </w:pPr>
    </w:p>
    <w:p w14:paraId="5F2AB10B" w14:textId="77777777" w:rsidR="00F25648" w:rsidRPr="00E47A72" w:rsidRDefault="00F25648" w:rsidP="00F25648">
      <w:pPr>
        <w:tabs>
          <w:tab w:val="left" w:pos="567"/>
          <w:tab w:val="left" w:pos="1134"/>
        </w:tabs>
        <w:ind w:left="567"/>
        <w:jc w:val="both"/>
        <w:rPr>
          <w:rFonts w:ascii="Times New Roman" w:hAnsi="Times New Roman" w:cs="Times New Roman"/>
          <w:bCs/>
          <w:sz w:val="24"/>
        </w:rPr>
      </w:pPr>
      <w:r w:rsidRPr="00E47A72">
        <w:rPr>
          <w:rFonts w:ascii="Times New Roman" w:hAnsi="Times New Roman" w:cs="Times New Roman"/>
          <w:bCs/>
          <w:sz w:val="24"/>
        </w:rPr>
        <w:t>III. Transcurso do prazo mínimo de 3 (três) anos da aplicação da penalidade, no caso de declaração de inidoneidade;</w:t>
      </w:r>
    </w:p>
    <w:p w14:paraId="03D6E351" w14:textId="77777777" w:rsidR="00F25648" w:rsidRPr="00E47A72" w:rsidRDefault="00F25648" w:rsidP="00F25648">
      <w:pPr>
        <w:tabs>
          <w:tab w:val="left" w:pos="567"/>
          <w:tab w:val="left" w:pos="1134"/>
        </w:tabs>
        <w:ind w:left="567"/>
        <w:jc w:val="both"/>
        <w:rPr>
          <w:rFonts w:ascii="Times New Roman" w:hAnsi="Times New Roman" w:cs="Times New Roman"/>
          <w:bCs/>
          <w:sz w:val="24"/>
        </w:rPr>
      </w:pPr>
    </w:p>
    <w:p w14:paraId="65DB589D" w14:textId="77777777" w:rsidR="00F25648" w:rsidRPr="00E47A72" w:rsidRDefault="00F25648" w:rsidP="00F25648">
      <w:pPr>
        <w:tabs>
          <w:tab w:val="left" w:pos="567"/>
          <w:tab w:val="left" w:pos="1134"/>
        </w:tabs>
        <w:ind w:left="567"/>
        <w:jc w:val="both"/>
        <w:rPr>
          <w:rFonts w:ascii="Times New Roman" w:hAnsi="Times New Roman" w:cs="Times New Roman"/>
          <w:bCs/>
          <w:sz w:val="24"/>
        </w:rPr>
      </w:pPr>
      <w:r w:rsidRPr="00E47A72">
        <w:rPr>
          <w:rFonts w:ascii="Times New Roman" w:hAnsi="Times New Roman" w:cs="Times New Roman"/>
          <w:bCs/>
          <w:sz w:val="24"/>
        </w:rPr>
        <w:t>IV. Cumprimento das condições de reabilitação definidas no ato punitivo;</w:t>
      </w:r>
    </w:p>
    <w:p w14:paraId="2AE37619" w14:textId="77777777" w:rsidR="00F25648" w:rsidRPr="00E47A72" w:rsidRDefault="00F25648" w:rsidP="00F25648">
      <w:pPr>
        <w:tabs>
          <w:tab w:val="left" w:pos="567"/>
          <w:tab w:val="left" w:pos="1134"/>
        </w:tabs>
        <w:ind w:left="567"/>
        <w:jc w:val="both"/>
        <w:rPr>
          <w:rFonts w:ascii="Times New Roman" w:hAnsi="Times New Roman" w:cs="Times New Roman"/>
          <w:bCs/>
          <w:sz w:val="24"/>
        </w:rPr>
      </w:pPr>
    </w:p>
    <w:p w14:paraId="7336689B" w14:textId="77777777" w:rsidR="00F25648" w:rsidRPr="00E47A72" w:rsidRDefault="00F25648" w:rsidP="00F25648">
      <w:pPr>
        <w:tabs>
          <w:tab w:val="left" w:pos="567"/>
          <w:tab w:val="left" w:pos="1134"/>
        </w:tabs>
        <w:ind w:left="567"/>
        <w:jc w:val="both"/>
        <w:rPr>
          <w:rFonts w:ascii="Times New Roman" w:hAnsi="Times New Roman" w:cs="Times New Roman"/>
          <w:bCs/>
          <w:sz w:val="24"/>
        </w:rPr>
      </w:pPr>
      <w:r w:rsidRPr="00E47A72">
        <w:rPr>
          <w:rFonts w:ascii="Times New Roman" w:hAnsi="Times New Roman" w:cs="Times New Roman"/>
          <w:bCs/>
          <w:sz w:val="24"/>
        </w:rPr>
        <w:t>V. Análise jurídica prévia, com posicionamento conclusivo quanto ao cumprimento dos requisitos definidos neste artigo.</w:t>
      </w:r>
    </w:p>
    <w:p w14:paraId="0958061C" w14:textId="77777777" w:rsidR="00F25648" w:rsidRPr="00E47A72" w:rsidRDefault="00F25648" w:rsidP="00F25648">
      <w:pPr>
        <w:tabs>
          <w:tab w:val="left" w:pos="567"/>
          <w:tab w:val="left" w:pos="1134"/>
        </w:tabs>
        <w:jc w:val="both"/>
        <w:rPr>
          <w:rFonts w:ascii="Times New Roman" w:hAnsi="Times New Roman" w:cs="Times New Roman"/>
          <w:bCs/>
          <w:sz w:val="24"/>
        </w:rPr>
      </w:pPr>
    </w:p>
    <w:p w14:paraId="10EF2722" w14:textId="77777777" w:rsidR="00F25648" w:rsidRPr="00E47A72" w:rsidRDefault="00F25648" w:rsidP="00F25648">
      <w:pPr>
        <w:tabs>
          <w:tab w:val="left" w:pos="567"/>
          <w:tab w:val="left" w:pos="1134"/>
        </w:tabs>
        <w:jc w:val="both"/>
        <w:rPr>
          <w:rFonts w:ascii="Times New Roman" w:hAnsi="Times New Roman" w:cs="Times New Roman"/>
          <w:bCs/>
          <w:sz w:val="24"/>
        </w:rPr>
      </w:pPr>
      <w:r w:rsidRPr="00E47A72">
        <w:rPr>
          <w:rFonts w:ascii="Times New Roman" w:hAnsi="Times New Roman" w:cs="Times New Roman"/>
          <w:b/>
          <w:bCs/>
          <w:sz w:val="24"/>
        </w:rPr>
        <w:t>Parágrafo décimo oitavo -</w:t>
      </w:r>
      <w:r w:rsidRPr="00E47A72">
        <w:rPr>
          <w:rFonts w:ascii="Times New Roman" w:hAnsi="Times New Roman" w:cs="Times New Roman"/>
          <w:bCs/>
          <w:sz w:val="24"/>
        </w:rPr>
        <w:t xml:space="preserve"> A sanção pelas infrações previstas nos incisos VIII e XII do Parágrafo Segundo desta Cláusula exigirá, como condição de reabilitação do licitante ou contratado, a implantação ou aperfeiçoamento de programa de integridade pelo responsável.</w:t>
      </w:r>
    </w:p>
    <w:p w14:paraId="41BCF75A" w14:textId="77777777" w:rsidR="00F25648" w:rsidRPr="00E47A72" w:rsidRDefault="00F25648" w:rsidP="00F25648">
      <w:pPr>
        <w:tabs>
          <w:tab w:val="left" w:pos="567"/>
          <w:tab w:val="left" w:pos="1134"/>
        </w:tabs>
        <w:jc w:val="both"/>
        <w:rPr>
          <w:rFonts w:ascii="Times New Roman" w:hAnsi="Times New Roman" w:cs="Times New Roman"/>
          <w:bCs/>
          <w:sz w:val="24"/>
        </w:rPr>
      </w:pPr>
    </w:p>
    <w:p w14:paraId="096A13C9" w14:textId="77777777" w:rsidR="00F25648" w:rsidRPr="00E47A72" w:rsidRDefault="00F25648" w:rsidP="00F25648">
      <w:pPr>
        <w:tabs>
          <w:tab w:val="left" w:pos="567"/>
          <w:tab w:val="left" w:pos="1134"/>
        </w:tabs>
        <w:jc w:val="both"/>
        <w:rPr>
          <w:rFonts w:ascii="Times New Roman" w:hAnsi="Times New Roman" w:cs="Times New Roman"/>
          <w:bCs/>
          <w:sz w:val="24"/>
        </w:rPr>
      </w:pPr>
      <w:r w:rsidRPr="00E47A72">
        <w:rPr>
          <w:rFonts w:ascii="Times New Roman" w:hAnsi="Times New Roman" w:cs="Times New Roman"/>
          <w:b/>
          <w:bCs/>
          <w:sz w:val="24"/>
        </w:rPr>
        <w:t>Parágrafo décimo nono -</w:t>
      </w:r>
      <w:r w:rsidRPr="00E47A72">
        <w:rPr>
          <w:rFonts w:ascii="Times New Roman" w:hAnsi="Times New Roman" w:cs="Times New Roman"/>
          <w:bCs/>
          <w:sz w:val="24"/>
        </w:rPr>
        <w:t xml:space="preserve"> Se a multa aplicada for superior ao valor mensal pago pelos serviços, além da perda deste, responderá o contratado pela sua diferença, que será descontada dos pagamentos eventualmente devidos pela Administração ou cobrada judicialmente.</w:t>
      </w:r>
    </w:p>
    <w:p w14:paraId="4585C290" w14:textId="77777777" w:rsidR="00F25648" w:rsidRPr="00E47A72" w:rsidRDefault="00F25648" w:rsidP="00F25648">
      <w:pPr>
        <w:tabs>
          <w:tab w:val="left" w:pos="567"/>
          <w:tab w:val="left" w:pos="1134"/>
        </w:tabs>
        <w:jc w:val="both"/>
        <w:rPr>
          <w:rFonts w:ascii="Times New Roman" w:hAnsi="Times New Roman" w:cs="Times New Roman"/>
          <w:bCs/>
          <w:sz w:val="24"/>
        </w:rPr>
      </w:pPr>
    </w:p>
    <w:p w14:paraId="3785DF29" w14:textId="77777777" w:rsidR="00F25648" w:rsidRPr="00E47A72" w:rsidRDefault="00F25648" w:rsidP="00F25648">
      <w:pPr>
        <w:tabs>
          <w:tab w:val="left" w:pos="567"/>
          <w:tab w:val="left" w:pos="1134"/>
        </w:tabs>
        <w:jc w:val="both"/>
        <w:rPr>
          <w:rFonts w:ascii="Times New Roman" w:hAnsi="Times New Roman" w:cs="Times New Roman"/>
          <w:bCs/>
          <w:sz w:val="24"/>
        </w:rPr>
      </w:pPr>
      <w:r w:rsidRPr="00E47A72">
        <w:rPr>
          <w:rFonts w:ascii="Times New Roman" w:hAnsi="Times New Roman" w:cs="Times New Roman"/>
          <w:b/>
          <w:bCs/>
          <w:sz w:val="24"/>
        </w:rPr>
        <w:t>Parágrafo vigésimo</w:t>
      </w:r>
      <w:r w:rsidRPr="00E47A72">
        <w:rPr>
          <w:rFonts w:ascii="Times New Roman" w:hAnsi="Times New Roman" w:cs="Times New Roman"/>
          <w:bCs/>
          <w:sz w:val="24"/>
        </w:rPr>
        <w:t xml:space="preserve"> - As multas aplicadas deverão ser recolhidas por meio de Guia de Recolhimento da União (GRU), a ser preenchida de acordo com as instruções fornecidas pelo órgão, no prazo máximo de 10 (dez) dias, a contar da data do recebimento da notificação por parte da CONTRATANTE.</w:t>
      </w:r>
    </w:p>
    <w:p w14:paraId="25CF015C" w14:textId="77777777" w:rsidR="00F25648" w:rsidRPr="00E47A72" w:rsidRDefault="00F25648" w:rsidP="00F25648">
      <w:pPr>
        <w:tabs>
          <w:tab w:val="left" w:pos="567"/>
          <w:tab w:val="left" w:pos="1134"/>
        </w:tabs>
        <w:jc w:val="both"/>
        <w:rPr>
          <w:rFonts w:ascii="Times New Roman" w:hAnsi="Times New Roman" w:cs="Times New Roman"/>
          <w:bCs/>
          <w:sz w:val="24"/>
        </w:rPr>
      </w:pPr>
    </w:p>
    <w:p w14:paraId="1173FB9E" w14:textId="77777777" w:rsidR="00F25648" w:rsidRPr="00E47A72" w:rsidRDefault="00F25648" w:rsidP="00F25648">
      <w:pPr>
        <w:tabs>
          <w:tab w:val="left" w:pos="567"/>
          <w:tab w:val="left" w:pos="1134"/>
        </w:tabs>
        <w:jc w:val="both"/>
        <w:rPr>
          <w:rFonts w:ascii="Times New Roman" w:hAnsi="Times New Roman" w:cs="Times New Roman"/>
          <w:bCs/>
          <w:sz w:val="24"/>
        </w:rPr>
      </w:pPr>
      <w:r w:rsidRPr="00E47A72">
        <w:rPr>
          <w:rFonts w:ascii="Times New Roman" w:hAnsi="Times New Roman" w:cs="Times New Roman"/>
          <w:b/>
          <w:bCs/>
          <w:sz w:val="24"/>
        </w:rPr>
        <w:t>parágrafo vigésimo primeiro -</w:t>
      </w:r>
      <w:r w:rsidRPr="00E47A72">
        <w:rPr>
          <w:rFonts w:ascii="Times New Roman" w:hAnsi="Times New Roman" w:cs="Times New Roman"/>
          <w:bCs/>
          <w:sz w:val="24"/>
        </w:rPr>
        <w:t xml:space="preserve"> A aplicação de quaisquer das penalidades previstas nesta cláusula realizar-se-á mediante processo administrativo que assegurará ao licitante/contratado o contraditório e a ampla defesa, observando-se os procedimentos previstos na Lei 14.133/2021 e, subsidiariamente, na Lei 9.784/1999.</w:t>
      </w:r>
    </w:p>
    <w:p w14:paraId="2988A408" w14:textId="77777777" w:rsidR="00F25648" w:rsidRPr="00E47A72" w:rsidRDefault="00F25648" w:rsidP="00F25648">
      <w:pPr>
        <w:tabs>
          <w:tab w:val="left" w:pos="567"/>
          <w:tab w:val="left" w:pos="1134"/>
        </w:tabs>
        <w:jc w:val="both"/>
        <w:rPr>
          <w:rFonts w:ascii="Times New Roman" w:hAnsi="Times New Roman" w:cs="Times New Roman"/>
          <w:bCs/>
          <w:sz w:val="24"/>
        </w:rPr>
      </w:pPr>
    </w:p>
    <w:p w14:paraId="7A099341" w14:textId="77777777" w:rsidR="00F25648" w:rsidRPr="00E47A72" w:rsidRDefault="00F25648" w:rsidP="00F25648">
      <w:pPr>
        <w:tabs>
          <w:tab w:val="left" w:pos="567"/>
          <w:tab w:val="left" w:pos="1134"/>
        </w:tabs>
        <w:jc w:val="both"/>
        <w:rPr>
          <w:rFonts w:ascii="Times New Roman" w:hAnsi="Times New Roman" w:cs="Times New Roman"/>
          <w:bCs/>
          <w:sz w:val="24"/>
        </w:rPr>
      </w:pPr>
      <w:r w:rsidRPr="00E47A72">
        <w:rPr>
          <w:rFonts w:ascii="Times New Roman" w:hAnsi="Times New Roman" w:cs="Times New Roman"/>
          <w:b/>
          <w:bCs/>
          <w:sz w:val="24"/>
        </w:rPr>
        <w:t>Parágrafo vigésimo segundo -</w:t>
      </w:r>
      <w:r w:rsidRPr="00E47A72">
        <w:rPr>
          <w:rFonts w:ascii="Times New Roman" w:hAnsi="Times New Roman" w:cs="Times New Roman"/>
          <w:bCs/>
          <w:sz w:val="24"/>
        </w:rPr>
        <w:t xml:space="preserve"> A autoridade competente, na aplicação das sanções, levará em consideração a gravidade da conduta do infrator, o caráter educativo da pena, bem como o dano causado à Administração, observando-se, em qualquer caso, os princípios da proporcionalidade e da razoabilidade.</w:t>
      </w:r>
    </w:p>
    <w:p w14:paraId="5C632856" w14:textId="77777777" w:rsidR="00F25648" w:rsidRPr="00E47A72" w:rsidRDefault="00F25648" w:rsidP="00F25648">
      <w:pPr>
        <w:tabs>
          <w:tab w:val="left" w:pos="567"/>
          <w:tab w:val="left" w:pos="1134"/>
        </w:tabs>
        <w:jc w:val="both"/>
        <w:rPr>
          <w:rFonts w:ascii="Times New Roman" w:hAnsi="Times New Roman" w:cs="Times New Roman"/>
          <w:bCs/>
          <w:sz w:val="24"/>
        </w:rPr>
      </w:pPr>
    </w:p>
    <w:p w14:paraId="630F51AB" w14:textId="77777777" w:rsidR="00F25648" w:rsidRPr="00E47A72" w:rsidRDefault="00F25648" w:rsidP="00F25648">
      <w:pPr>
        <w:tabs>
          <w:tab w:val="left" w:pos="567"/>
          <w:tab w:val="left" w:pos="1134"/>
        </w:tabs>
        <w:jc w:val="both"/>
        <w:rPr>
          <w:rFonts w:ascii="Times New Roman" w:hAnsi="Times New Roman" w:cs="Times New Roman"/>
          <w:bCs/>
          <w:sz w:val="24"/>
        </w:rPr>
      </w:pPr>
      <w:r w:rsidRPr="00E47A72">
        <w:rPr>
          <w:rFonts w:ascii="Times New Roman" w:hAnsi="Times New Roman" w:cs="Times New Roman"/>
          <w:b/>
          <w:bCs/>
          <w:sz w:val="24"/>
        </w:rPr>
        <w:t>parágrafo vigésimo terceiro -</w:t>
      </w:r>
      <w:r w:rsidRPr="00E47A72">
        <w:rPr>
          <w:rFonts w:ascii="Times New Roman" w:hAnsi="Times New Roman" w:cs="Times New Roman"/>
          <w:bCs/>
          <w:sz w:val="24"/>
        </w:rPr>
        <w:t xml:space="preserve"> Não haverá aplicabilidade de multas durante as prorrogações compensatórias expressamente concedidas pela Administração, em virtude de caso fortuito, força maior ou impedimento causado pela Administração.</w:t>
      </w:r>
    </w:p>
    <w:p w14:paraId="5DBCF293" w14:textId="77777777" w:rsidR="00F25648" w:rsidRPr="00E47A72" w:rsidRDefault="00F25648" w:rsidP="00F25648">
      <w:pPr>
        <w:tabs>
          <w:tab w:val="left" w:pos="567"/>
          <w:tab w:val="left" w:pos="1134"/>
        </w:tabs>
        <w:jc w:val="both"/>
        <w:rPr>
          <w:rFonts w:ascii="Times New Roman" w:hAnsi="Times New Roman" w:cs="Times New Roman"/>
          <w:bCs/>
          <w:sz w:val="24"/>
        </w:rPr>
      </w:pPr>
    </w:p>
    <w:p w14:paraId="34B2C8FF" w14:textId="77777777" w:rsidR="00F25648" w:rsidRPr="00E47A72" w:rsidRDefault="00F25648" w:rsidP="00F25648">
      <w:pPr>
        <w:pStyle w:val="PADRAO"/>
        <w:pBdr>
          <w:top w:val="single" w:sz="4" w:space="1" w:color="000000"/>
          <w:left w:val="single" w:sz="4" w:space="4" w:color="000000"/>
          <w:bottom w:val="single" w:sz="4" w:space="1" w:color="000000"/>
          <w:right w:val="single" w:sz="4" w:space="4" w:color="000000"/>
        </w:pBdr>
        <w:shd w:val="clear" w:color="auto" w:fill="E6E6E6"/>
        <w:tabs>
          <w:tab w:val="left" w:pos="0"/>
          <w:tab w:val="left" w:pos="567"/>
          <w:tab w:val="left" w:pos="993"/>
          <w:tab w:val="right" w:pos="3969"/>
        </w:tabs>
        <w:jc w:val="center"/>
        <w:rPr>
          <w:rFonts w:ascii="Times New Roman" w:hAnsi="Times New Roman"/>
          <w:b/>
          <w:szCs w:val="24"/>
        </w:rPr>
      </w:pPr>
      <w:r w:rsidRPr="00E47A72">
        <w:rPr>
          <w:rFonts w:ascii="Times New Roman" w:hAnsi="Times New Roman"/>
          <w:b/>
          <w:szCs w:val="24"/>
        </w:rPr>
        <w:t>CLÁUSULA DÉCIMA SEXTA – DA EXTINÇÃO DO CONTRATO</w:t>
      </w:r>
    </w:p>
    <w:p w14:paraId="49D59F13" w14:textId="77777777" w:rsidR="00F25648" w:rsidRPr="00E47A72" w:rsidRDefault="00F25648" w:rsidP="00F25648">
      <w:pPr>
        <w:tabs>
          <w:tab w:val="left" w:pos="567"/>
          <w:tab w:val="left" w:pos="1134"/>
        </w:tabs>
        <w:jc w:val="both"/>
        <w:rPr>
          <w:rFonts w:ascii="Times New Roman" w:hAnsi="Times New Roman" w:cs="Times New Roman"/>
          <w:bCs/>
          <w:sz w:val="24"/>
        </w:rPr>
      </w:pPr>
    </w:p>
    <w:p w14:paraId="23447DD6" w14:textId="77777777" w:rsidR="00F25648" w:rsidRPr="00E47A72" w:rsidRDefault="00F25648" w:rsidP="00F25648">
      <w:pPr>
        <w:tabs>
          <w:tab w:val="left" w:pos="567"/>
          <w:tab w:val="left" w:pos="1134"/>
        </w:tabs>
        <w:jc w:val="both"/>
        <w:rPr>
          <w:rFonts w:ascii="Times New Roman" w:hAnsi="Times New Roman" w:cs="Times New Roman"/>
          <w:bCs/>
          <w:sz w:val="24"/>
        </w:rPr>
      </w:pPr>
      <w:r w:rsidRPr="00E47A72">
        <w:rPr>
          <w:rFonts w:ascii="Times New Roman" w:hAnsi="Times New Roman" w:cs="Times New Roman"/>
          <w:bCs/>
          <w:sz w:val="24"/>
        </w:rPr>
        <w:tab/>
      </w:r>
      <w:r w:rsidRPr="00E47A72">
        <w:rPr>
          <w:rFonts w:ascii="Times New Roman" w:hAnsi="Times New Roman" w:cs="Times New Roman"/>
          <w:bCs/>
          <w:sz w:val="24"/>
        </w:rPr>
        <w:tab/>
        <w:t>Com fundamento nos arts. 138 e 139 da Lei 14.133/2021, a extinção do contrato poderá ser:</w:t>
      </w:r>
    </w:p>
    <w:p w14:paraId="159C3DBB" w14:textId="77777777" w:rsidR="00F25648" w:rsidRPr="00E47A72" w:rsidRDefault="00F25648" w:rsidP="00F25648">
      <w:pPr>
        <w:tabs>
          <w:tab w:val="left" w:pos="567"/>
          <w:tab w:val="left" w:pos="1134"/>
        </w:tabs>
        <w:jc w:val="both"/>
        <w:rPr>
          <w:rFonts w:ascii="Times New Roman" w:hAnsi="Times New Roman" w:cs="Times New Roman"/>
          <w:bCs/>
          <w:sz w:val="24"/>
        </w:rPr>
      </w:pPr>
    </w:p>
    <w:p w14:paraId="25F8F13F" w14:textId="77777777" w:rsidR="00F25648" w:rsidRPr="00E47A72" w:rsidRDefault="00F25648" w:rsidP="00F25648">
      <w:pPr>
        <w:tabs>
          <w:tab w:val="left" w:pos="567"/>
          <w:tab w:val="left" w:pos="1134"/>
        </w:tabs>
        <w:ind w:left="567"/>
        <w:jc w:val="both"/>
        <w:rPr>
          <w:rFonts w:ascii="Times New Roman" w:hAnsi="Times New Roman" w:cs="Times New Roman"/>
          <w:bCs/>
          <w:sz w:val="24"/>
        </w:rPr>
      </w:pPr>
      <w:r w:rsidRPr="00E47A72">
        <w:rPr>
          <w:rFonts w:ascii="Times New Roman" w:hAnsi="Times New Roman" w:cs="Times New Roman"/>
          <w:bCs/>
          <w:sz w:val="24"/>
        </w:rPr>
        <w:t>I. Determinada por ato unilateral e escrito da Administração, exceto no caso de descumprimento decorrente de sua própria conduta;</w:t>
      </w:r>
    </w:p>
    <w:p w14:paraId="5A4BCE35" w14:textId="77777777" w:rsidR="00F25648" w:rsidRPr="00E47A72" w:rsidRDefault="00F25648" w:rsidP="00F25648">
      <w:pPr>
        <w:tabs>
          <w:tab w:val="left" w:pos="567"/>
          <w:tab w:val="left" w:pos="1134"/>
        </w:tabs>
        <w:ind w:left="567"/>
        <w:jc w:val="both"/>
        <w:rPr>
          <w:rFonts w:ascii="Times New Roman" w:hAnsi="Times New Roman" w:cs="Times New Roman"/>
          <w:bCs/>
          <w:sz w:val="24"/>
        </w:rPr>
      </w:pPr>
    </w:p>
    <w:p w14:paraId="2932BCAB" w14:textId="77777777" w:rsidR="00F25648" w:rsidRPr="00E47A72" w:rsidRDefault="00F25648" w:rsidP="00F25648">
      <w:pPr>
        <w:tabs>
          <w:tab w:val="left" w:pos="567"/>
          <w:tab w:val="left" w:pos="1134"/>
        </w:tabs>
        <w:ind w:left="567"/>
        <w:jc w:val="both"/>
        <w:rPr>
          <w:rFonts w:ascii="Times New Roman" w:hAnsi="Times New Roman" w:cs="Times New Roman"/>
          <w:bCs/>
          <w:sz w:val="24"/>
        </w:rPr>
      </w:pPr>
      <w:r w:rsidRPr="00E47A72">
        <w:rPr>
          <w:rFonts w:ascii="Times New Roman" w:hAnsi="Times New Roman" w:cs="Times New Roman"/>
          <w:bCs/>
          <w:sz w:val="24"/>
        </w:rPr>
        <w:t>II. Consensual, por acordo entre as partes, por conciliação, por mediação ou por comitê de resolução de disputas, desde que haja interesse da Administração;</w:t>
      </w:r>
    </w:p>
    <w:p w14:paraId="1A7CB7CD" w14:textId="77777777" w:rsidR="00F25648" w:rsidRPr="00E47A72" w:rsidRDefault="00F25648" w:rsidP="00F25648">
      <w:pPr>
        <w:tabs>
          <w:tab w:val="left" w:pos="567"/>
          <w:tab w:val="left" w:pos="1134"/>
        </w:tabs>
        <w:ind w:left="567"/>
        <w:jc w:val="both"/>
        <w:rPr>
          <w:rFonts w:ascii="Times New Roman" w:hAnsi="Times New Roman" w:cs="Times New Roman"/>
          <w:bCs/>
          <w:sz w:val="24"/>
        </w:rPr>
      </w:pPr>
    </w:p>
    <w:p w14:paraId="3DA3F87B" w14:textId="77777777" w:rsidR="00F25648" w:rsidRPr="00E47A72" w:rsidRDefault="00F25648" w:rsidP="00F25648">
      <w:pPr>
        <w:tabs>
          <w:tab w:val="left" w:pos="567"/>
          <w:tab w:val="left" w:pos="1134"/>
        </w:tabs>
        <w:ind w:left="567"/>
        <w:jc w:val="both"/>
        <w:rPr>
          <w:rFonts w:ascii="Times New Roman" w:hAnsi="Times New Roman" w:cs="Times New Roman"/>
          <w:bCs/>
          <w:sz w:val="24"/>
        </w:rPr>
      </w:pPr>
      <w:r w:rsidRPr="00E47A72">
        <w:rPr>
          <w:rFonts w:ascii="Times New Roman" w:hAnsi="Times New Roman" w:cs="Times New Roman"/>
          <w:bCs/>
          <w:sz w:val="24"/>
        </w:rPr>
        <w:t>III. Determinada por decisão arbitral, em decorrência de cláusula compromissória ou compromisso arbitral, ou por decisão judicial.</w:t>
      </w:r>
    </w:p>
    <w:p w14:paraId="56806BB0" w14:textId="77777777" w:rsidR="00F25648" w:rsidRPr="00E47A72" w:rsidRDefault="00F25648" w:rsidP="00F25648">
      <w:pPr>
        <w:tabs>
          <w:tab w:val="left" w:pos="567"/>
          <w:tab w:val="left" w:pos="1134"/>
        </w:tabs>
        <w:jc w:val="both"/>
        <w:rPr>
          <w:rFonts w:ascii="Times New Roman" w:hAnsi="Times New Roman" w:cs="Times New Roman"/>
          <w:bCs/>
          <w:sz w:val="24"/>
        </w:rPr>
      </w:pPr>
    </w:p>
    <w:p w14:paraId="17B01316" w14:textId="77777777" w:rsidR="00F25648" w:rsidRPr="00E47A72" w:rsidRDefault="00F25648" w:rsidP="00F25648">
      <w:pPr>
        <w:tabs>
          <w:tab w:val="left" w:pos="567"/>
          <w:tab w:val="left" w:pos="1134"/>
        </w:tabs>
        <w:jc w:val="both"/>
        <w:rPr>
          <w:rFonts w:ascii="Times New Roman" w:hAnsi="Times New Roman" w:cs="Times New Roman"/>
          <w:bCs/>
          <w:sz w:val="24"/>
        </w:rPr>
      </w:pPr>
      <w:r w:rsidRPr="00E47A72">
        <w:rPr>
          <w:rFonts w:ascii="Times New Roman" w:hAnsi="Times New Roman" w:cs="Times New Roman"/>
          <w:b/>
          <w:bCs/>
          <w:sz w:val="24"/>
        </w:rPr>
        <w:t>Parágrafo primeiro</w:t>
      </w:r>
      <w:r w:rsidRPr="00E47A72">
        <w:rPr>
          <w:rFonts w:ascii="Times New Roman" w:hAnsi="Times New Roman" w:cs="Times New Roman"/>
          <w:bCs/>
          <w:sz w:val="24"/>
        </w:rPr>
        <w:t xml:space="preserve"> - A extinção determinada por ato unilateral da Administração e a extinção consensual deverão ser precedidas de autorização escrita e fundamentada da autoridade competente e reduzidas a termo no respectivo processo.</w:t>
      </w:r>
    </w:p>
    <w:p w14:paraId="58D8E5CB" w14:textId="77777777" w:rsidR="00F25648" w:rsidRPr="00E47A72" w:rsidRDefault="00F25648" w:rsidP="00F25648">
      <w:pPr>
        <w:tabs>
          <w:tab w:val="left" w:pos="567"/>
          <w:tab w:val="left" w:pos="1134"/>
        </w:tabs>
        <w:jc w:val="both"/>
        <w:rPr>
          <w:rFonts w:ascii="Times New Roman" w:hAnsi="Times New Roman" w:cs="Times New Roman"/>
          <w:bCs/>
          <w:sz w:val="24"/>
        </w:rPr>
      </w:pPr>
    </w:p>
    <w:p w14:paraId="13F47C6F" w14:textId="77777777" w:rsidR="00F25648" w:rsidRPr="00E47A72" w:rsidRDefault="00F25648" w:rsidP="00F25648">
      <w:pPr>
        <w:tabs>
          <w:tab w:val="left" w:pos="567"/>
          <w:tab w:val="left" w:pos="1134"/>
        </w:tabs>
        <w:jc w:val="both"/>
        <w:rPr>
          <w:rFonts w:ascii="Times New Roman" w:hAnsi="Times New Roman" w:cs="Times New Roman"/>
          <w:bCs/>
          <w:sz w:val="24"/>
        </w:rPr>
      </w:pPr>
      <w:r w:rsidRPr="00E47A72">
        <w:rPr>
          <w:rFonts w:ascii="Times New Roman" w:hAnsi="Times New Roman" w:cs="Times New Roman"/>
          <w:b/>
          <w:bCs/>
          <w:sz w:val="24"/>
        </w:rPr>
        <w:t>Parágrafo segundo</w:t>
      </w:r>
      <w:r w:rsidRPr="00E47A72">
        <w:rPr>
          <w:rFonts w:ascii="Times New Roman" w:hAnsi="Times New Roman" w:cs="Times New Roman"/>
          <w:bCs/>
          <w:sz w:val="24"/>
        </w:rPr>
        <w:t xml:space="preserve"> - Quando a extinção decorrer de culpa exclusiva da Administração, o contratado será ressarcido pelos prejuízos regularmente comprovados que houver sofrido e terá direito a:</w:t>
      </w:r>
    </w:p>
    <w:p w14:paraId="25566014" w14:textId="77777777" w:rsidR="00F25648" w:rsidRPr="00E47A72" w:rsidRDefault="00F25648" w:rsidP="00F25648">
      <w:pPr>
        <w:tabs>
          <w:tab w:val="left" w:pos="567"/>
          <w:tab w:val="left" w:pos="1134"/>
        </w:tabs>
        <w:jc w:val="both"/>
        <w:rPr>
          <w:rFonts w:ascii="Times New Roman" w:hAnsi="Times New Roman" w:cs="Times New Roman"/>
          <w:bCs/>
          <w:sz w:val="24"/>
        </w:rPr>
      </w:pPr>
    </w:p>
    <w:p w14:paraId="7DB0AA1E" w14:textId="77777777" w:rsidR="00F25648" w:rsidRPr="00E47A72" w:rsidRDefault="00F25648" w:rsidP="00F25648">
      <w:pPr>
        <w:tabs>
          <w:tab w:val="left" w:pos="567"/>
          <w:tab w:val="left" w:pos="1134"/>
        </w:tabs>
        <w:ind w:left="567"/>
        <w:jc w:val="both"/>
        <w:rPr>
          <w:rFonts w:ascii="Times New Roman" w:hAnsi="Times New Roman" w:cs="Times New Roman"/>
          <w:bCs/>
          <w:sz w:val="24"/>
        </w:rPr>
      </w:pPr>
      <w:r w:rsidRPr="00E47A72">
        <w:rPr>
          <w:rFonts w:ascii="Times New Roman" w:hAnsi="Times New Roman" w:cs="Times New Roman"/>
          <w:bCs/>
          <w:sz w:val="24"/>
        </w:rPr>
        <w:t>I. Pagamentos devidos pela execução do contrato até a data de extinção;</w:t>
      </w:r>
    </w:p>
    <w:p w14:paraId="7D7B2C58" w14:textId="77777777" w:rsidR="00F25648" w:rsidRPr="00E47A72" w:rsidRDefault="00F25648" w:rsidP="00F25648">
      <w:pPr>
        <w:tabs>
          <w:tab w:val="left" w:pos="567"/>
          <w:tab w:val="left" w:pos="1134"/>
        </w:tabs>
        <w:ind w:left="567"/>
        <w:jc w:val="both"/>
        <w:rPr>
          <w:rFonts w:ascii="Times New Roman" w:hAnsi="Times New Roman" w:cs="Times New Roman"/>
          <w:bCs/>
          <w:sz w:val="24"/>
        </w:rPr>
      </w:pPr>
    </w:p>
    <w:p w14:paraId="79611816" w14:textId="77777777" w:rsidR="00F25648" w:rsidRPr="00E47A72" w:rsidRDefault="00F25648" w:rsidP="00F25648">
      <w:pPr>
        <w:tabs>
          <w:tab w:val="left" w:pos="567"/>
          <w:tab w:val="left" w:pos="1134"/>
        </w:tabs>
        <w:ind w:left="567"/>
        <w:jc w:val="both"/>
        <w:rPr>
          <w:rFonts w:ascii="Times New Roman" w:hAnsi="Times New Roman" w:cs="Times New Roman"/>
          <w:bCs/>
          <w:sz w:val="24"/>
        </w:rPr>
      </w:pPr>
      <w:r w:rsidRPr="00E47A72">
        <w:rPr>
          <w:rFonts w:ascii="Times New Roman" w:hAnsi="Times New Roman" w:cs="Times New Roman"/>
          <w:bCs/>
          <w:sz w:val="24"/>
        </w:rPr>
        <w:t>II. Pagamento do custo da desmobilização.</w:t>
      </w:r>
    </w:p>
    <w:p w14:paraId="1CE60865" w14:textId="77777777" w:rsidR="00F25648" w:rsidRPr="00E47A72" w:rsidRDefault="00F25648" w:rsidP="00F25648">
      <w:pPr>
        <w:tabs>
          <w:tab w:val="left" w:pos="567"/>
          <w:tab w:val="left" w:pos="1134"/>
        </w:tabs>
        <w:jc w:val="both"/>
        <w:rPr>
          <w:rFonts w:ascii="Times New Roman" w:hAnsi="Times New Roman" w:cs="Times New Roman"/>
          <w:bCs/>
          <w:sz w:val="24"/>
        </w:rPr>
      </w:pPr>
    </w:p>
    <w:p w14:paraId="3FDCBCAB" w14:textId="77777777" w:rsidR="00F25648" w:rsidRPr="00E47A72" w:rsidRDefault="00F25648" w:rsidP="00F25648">
      <w:pPr>
        <w:tabs>
          <w:tab w:val="left" w:pos="567"/>
          <w:tab w:val="left" w:pos="1134"/>
        </w:tabs>
        <w:jc w:val="both"/>
        <w:rPr>
          <w:rFonts w:ascii="Times New Roman" w:hAnsi="Times New Roman" w:cs="Times New Roman"/>
          <w:bCs/>
          <w:sz w:val="24"/>
        </w:rPr>
      </w:pPr>
      <w:r w:rsidRPr="00E47A72">
        <w:rPr>
          <w:rFonts w:ascii="Times New Roman" w:hAnsi="Times New Roman" w:cs="Times New Roman"/>
          <w:b/>
          <w:bCs/>
          <w:sz w:val="24"/>
        </w:rPr>
        <w:t>Parágrafo terceiro -</w:t>
      </w:r>
      <w:r w:rsidRPr="00E47A72">
        <w:rPr>
          <w:rFonts w:ascii="Times New Roman" w:hAnsi="Times New Roman" w:cs="Times New Roman"/>
          <w:bCs/>
          <w:sz w:val="24"/>
        </w:rPr>
        <w:t xml:space="preserve"> A extinção determinada por ato unilateral da Administração poderá acarretar, sem prejuízo das sanções previstas nesta Lei, as seguintes consequências:</w:t>
      </w:r>
    </w:p>
    <w:p w14:paraId="123ECBE2" w14:textId="77777777" w:rsidR="00F25648" w:rsidRPr="00E47A72" w:rsidRDefault="00F25648" w:rsidP="00F25648">
      <w:pPr>
        <w:tabs>
          <w:tab w:val="left" w:pos="567"/>
          <w:tab w:val="left" w:pos="1134"/>
        </w:tabs>
        <w:jc w:val="both"/>
        <w:rPr>
          <w:rFonts w:ascii="Times New Roman" w:hAnsi="Times New Roman" w:cs="Times New Roman"/>
          <w:bCs/>
          <w:sz w:val="24"/>
        </w:rPr>
      </w:pPr>
    </w:p>
    <w:p w14:paraId="0E2055D3" w14:textId="77777777" w:rsidR="00F25648" w:rsidRPr="00E47A72" w:rsidRDefault="00F25648" w:rsidP="00F25648">
      <w:pPr>
        <w:tabs>
          <w:tab w:val="left" w:pos="567"/>
          <w:tab w:val="left" w:pos="1134"/>
        </w:tabs>
        <w:ind w:left="567"/>
        <w:jc w:val="both"/>
        <w:rPr>
          <w:rFonts w:ascii="Times New Roman" w:hAnsi="Times New Roman" w:cs="Times New Roman"/>
          <w:bCs/>
          <w:sz w:val="24"/>
        </w:rPr>
      </w:pPr>
      <w:r w:rsidRPr="00E47A72">
        <w:rPr>
          <w:rFonts w:ascii="Times New Roman" w:hAnsi="Times New Roman" w:cs="Times New Roman"/>
          <w:bCs/>
          <w:sz w:val="24"/>
        </w:rPr>
        <w:t>I. Assunção imediata do objeto do contrato, no estado e local em que se encontrar, por ato próprio da Administração;</w:t>
      </w:r>
    </w:p>
    <w:p w14:paraId="09894663" w14:textId="77777777" w:rsidR="00F25648" w:rsidRPr="00E47A72" w:rsidRDefault="00F25648" w:rsidP="00F25648">
      <w:pPr>
        <w:tabs>
          <w:tab w:val="left" w:pos="567"/>
          <w:tab w:val="left" w:pos="1134"/>
        </w:tabs>
        <w:ind w:left="567"/>
        <w:jc w:val="both"/>
        <w:rPr>
          <w:rFonts w:ascii="Times New Roman" w:hAnsi="Times New Roman" w:cs="Times New Roman"/>
          <w:bCs/>
          <w:sz w:val="24"/>
        </w:rPr>
      </w:pPr>
    </w:p>
    <w:p w14:paraId="725E096C" w14:textId="77777777" w:rsidR="00F25648" w:rsidRPr="00E47A72" w:rsidRDefault="00F25648" w:rsidP="00F25648">
      <w:pPr>
        <w:tabs>
          <w:tab w:val="left" w:pos="567"/>
          <w:tab w:val="left" w:pos="1134"/>
        </w:tabs>
        <w:ind w:left="567"/>
        <w:jc w:val="both"/>
        <w:rPr>
          <w:rFonts w:ascii="Times New Roman" w:hAnsi="Times New Roman" w:cs="Times New Roman"/>
          <w:bCs/>
          <w:sz w:val="24"/>
        </w:rPr>
      </w:pPr>
      <w:r w:rsidRPr="00E47A72">
        <w:rPr>
          <w:rFonts w:ascii="Times New Roman" w:hAnsi="Times New Roman" w:cs="Times New Roman"/>
          <w:bCs/>
          <w:sz w:val="24"/>
        </w:rPr>
        <w:t>II. Ocupação e utilização do local, das instalações, dos equipamentos, do material e do pessoal empregados na execução do contrato e necessários à sua continuidade;</w:t>
      </w:r>
    </w:p>
    <w:p w14:paraId="1C9C5CB0" w14:textId="77777777" w:rsidR="00F25648" w:rsidRPr="00E47A72" w:rsidRDefault="00F25648" w:rsidP="00F25648">
      <w:pPr>
        <w:tabs>
          <w:tab w:val="left" w:pos="567"/>
          <w:tab w:val="left" w:pos="1134"/>
        </w:tabs>
        <w:ind w:left="567"/>
        <w:jc w:val="both"/>
        <w:rPr>
          <w:rFonts w:ascii="Times New Roman" w:hAnsi="Times New Roman" w:cs="Times New Roman"/>
          <w:bCs/>
          <w:sz w:val="24"/>
        </w:rPr>
      </w:pPr>
    </w:p>
    <w:p w14:paraId="359C8782" w14:textId="77777777" w:rsidR="00F25648" w:rsidRDefault="00F25648" w:rsidP="00F25648">
      <w:pPr>
        <w:tabs>
          <w:tab w:val="left" w:pos="567"/>
          <w:tab w:val="left" w:pos="1134"/>
        </w:tabs>
        <w:ind w:left="567"/>
        <w:jc w:val="both"/>
        <w:rPr>
          <w:rFonts w:ascii="Times New Roman" w:hAnsi="Times New Roman" w:cs="Times New Roman"/>
          <w:bCs/>
          <w:sz w:val="24"/>
        </w:rPr>
      </w:pPr>
      <w:r w:rsidRPr="00E47A72">
        <w:rPr>
          <w:rFonts w:ascii="Times New Roman" w:hAnsi="Times New Roman" w:cs="Times New Roman"/>
          <w:bCs/>
          <w:sz w:val="24"/>
        </w:rPr>
        <w:lastRenderedPageBreak/>
        <w:t>IV. Retenção dos créditos decorrentes do contrato até o limite dos prejuízos causados à Administração Pública e das multas aplicadas.</w:t>
      </w:r>
    </w:p>
    <w:p w14:paraId="0BDC282A" w14:textId="77777777" w:rsidR="00064F61" w:rsidRPr="00E47A72" w:rsidRDefault="00064F61" w:rsidP="00F25648">
      <w:pPr>
        <w:tabs>
          <w:tab w:val="left" w:pos="567"/>
          <w:tab w:val="left" w:pos="1134"/>
        </w:tabs>
        <w:ind w:left="567"/>
        <w:jc w:val="both"/>
        <w:rPr>
          <w:rFonts w:ascii="Times New Roman" w:hAnsi="Times New Roman" w:cs="Times New Roman"/>
          <w:bCs/>
          <w:sz w:val="24"/>
        </w:rPr>
      </w:pPr>
    </w:p>
    <w:p w14:paraId="51074936" w14:textId="77777777" w:rsidR="00F25648" w:rsidRPr="00E47A72" w:rsidRDefault="00F25648" w:rsidP="00F25648">
      <w:pPr>
        <w:tabs>
          <w:tab w:val="left" w:pos="567"/>
          <w:tab w:val="left" w:pos="1134"/>
        </w:tabs>
        <w:jc w:val="both"/>
        <w:rPr>
          <w:rFonts w:ascii="Times New Roman" w:hAnsi="Times New Roman" w:cs="Times New Roman"/>
          <w:bCs/>
          <w:sz w:val="24"/>
        </w:rPr>
      </w:pPr>
      <w:r w:rsidRPr="00E47A72">
        <w:rPr>
          <w:rFonts w:ascii="Times New Roman" w:hAnsi="Times New Roman" w:cs="Times New Roman"/>
          <w:b/>
          <w:bCs/>
          <w:sz w:val="24"/>
        </w:rPr>
        <w:t>Parágrafo quarto -</w:t>
      </w:r>
      <w:r w:rsidRPr="00E47A72">
        <w:rPr>
          <w:rFonts w:ascii="Times New Roman" w:hAnsi="Times New Roman" w:cs="Times New Roman"/>
          <w:bCs/>
          <w:sz w:val="24"/>
        </w:rPr>
        <w:t xml:space="preserve"> A aplicação das medidas previstas nos incisos I e II do Parágrafo Terceiro desta Cláusula ficará a critério da Administração, que poderá dar continuidade à obra ou ao serviço por execução direta ou indireta.</w:t>
      </w:r>
    </w:p>
    <w:p w14:paraId="1F90854B" w14:textId="77777777" w:rsidR="00F25648" w:rsidRPr="00E47A72" w:rsidRDefault="00F25648" w:rsidP="00F25648">
      <w:pPr>
        <w:tabs>
          <w:tab w:val="left" w:pos="567"/>
          <w:tab w:val="left" w:pos="1134"/>
        </w:tabs>
        <w:jc w:val="both"/>
        <w:rPr>
          <w:rFonts w:ascii="Times New Roman" w:hAnsi="Times New Roman" w:cs="Times New Roman"/>
          <w:bCs/>
          <w:sz w:val="24"/>
        </w:rPr>
      </w:pPr>
    </w:p>
    <w:p w14:paraId="06565E93" w14:textId="77777777" w:rsidR="00F25648" w:rsidRPr="00E47A72" w:rsidRDefault="00F25648" w:rsidP="00F25648">
      <w:pPr>
        <w:tabs>
          <w:tab w:val="left" w:pos="567"/>
          <w:tab w:val="left" w:pos="1134"/>
        </w:tabs>
        <w:jc w:val="both"/>
        <w:rPr>
          <w:rFonts w:ascii="Times New Roman" w:hAnsi="Times New Roman" w:cs="Times New Roman"/>
          <w:b/>
          <w:sz w:val="24"/>
        </w:rPr>
      </w:pPr>
      <w:r w:rsidRPr="00E47A72">
        <w:rPr>
          <w:rFonts w:ascii="Times New Roman" w:hAnsi="Times New Roman" w:cs="Times New Roman"/>
          <w:b/>
          <w:bCs/>
          <w:sz w:val="24"/>
        </w:rPr>
        <w:t>Parágrafo quinto</w:t>
      </w:r>
      <w:r w:rsidRPr="00E47A72">
        <w:rPr>
          <w:rFonts w:ascii="Times New Roman" w:hAnsi="Times New Roman" w:cs="Times New Roman"/>
          <w:bCs/>
          <w:sz w:val="24"/>
        </w:rPr>
        <w:t xml:space="preserve"> - Na hipótese do inciso II do Parágrafo Terceiro desta Cláusula, o ato deverá ser precedido de autorização expressa do ministro de Estado, do secretário estadual ou do secretário municipal competente, conforme o caso.</w:t>
      </w:r>
    </w:p>
    <w:p w14:paraId="3A76D617" w14:textId="77777777" w:rsidR="00F25648" w:rsidRPr="00E47A72" w:rsidRDefault="00F25648" w:rsidP="00F25648">
      <w:pPr>
        <w:tabs>
          <w:tab w:val="left" w:pos="567"/>
          <w:tab w:val="left" w:pos="1134"/>
        </w:tabs>
        <w:jc w:val="both"/>
        <w:rPr>
          <w:rFonts w:ascii="Times New Roman" w:hAnsi="Times New Roman" w:cs="Times New Roman"/>
          <w:b/>
          <w:sz w:val="24"/>
        </w:rPr>
      </w:pPr>
    </w:p>
    <w:p w14:paraId="7BFFFC08" w14:textId="77777777" w:rsidR="00F25648" w:rsidRPr="00E47A72" w:rsidRDefault="00F25648" w:rsidP="00F25648">
      <w:pPr>
        <w:pStyle w:val="PADRAO"/>
        <w:pBdr>
          <w:top w:val="single" w:sz="4" w:space="1" w:color="000000"/>
          <w:left w:val="single" w:sz="4" w:space="4" w:color="000000"/>
          <w:bottom w:val="single" w:sz="4" w:space="1" w:color="000000"/>
          <w:right w:val="single" w:sz="4" w:space="4" w:color="000000"/>
        </w:pBdr>
        <w:shd w:val="clear" w:color="auto" w:fill="E6E6E6"/>
        <w:tabs>
          <w:tab w:val="left" w:pos="0"/>
          <w:tab w:val="left" w:pos="567"/>
          <w:tab w:val="left" w:pos="993"/>
          <w:tab w:val="right" w:pos="3969"/>
        </w:tabs>
        <w:jc w:val="center"/>
        <w:rPr>
          <w:rFonts w:ascii="Times New Roman" w:hAnsi="Times New Roman"/>
          <w:b/>
          <w:szCs w:val="24"/>
        </w:rPr>
      </w:pPr>
      <w:r w:rsidRPr="00E47A72">
        <w:rPr>
          <w:rFonts w:ascii="Times New Roman" w:hAnsi="Times New Roman"/>
          <w:b/>
          <w:szCs w:val="24"/>
        </w:rPr>
        <w:t>CLÁUSULA DÉCIMA SÉTIMA- DA VIGÊNCIA DO CONTRATO</w:t>
      </w:r>
    </w:p>
    <w:p w14:paraId="2674AA48" w14:textId="77777777" w:rsidR="00F25648" w:rsidRPr="00E47A72" w:rsidRDefault="00F25648" w:rsidP="00F25648">
      <w:pPr>
        <w:tabs>
          <w:tab w:val="left" w:pos="567"/>
          <w:tab w:val="left" w:pos="1134"/>
        </w:tabs>
        <w:jc w:val="both"/>
        <w:rPr>
          <w:rFonts w:ascii="Times New Roman" w:hAnsi="Times New Roman" w:cs="Times New Roman"/>
          <w:b/>
          <w:sz w:val="24"/>
        </w:rPr>
      </w:pPr>
    </w:p>
    <w:p w14:paraId="64B54ADF" w14:textId="77777777" w:rsidR="00F25648" w:rsidRPr="00E47A72" w:rsidRDefault="00F25648" w:rsidP="00F25648">
      <w:pPr>
        <w:tabs>
          <w:tab w:val="left" w:pos="567"/>
          <w:tab w:val="left" w:pos="1134"/>
        </w:tabs>
        <w:jc w:val="both"/>
        <w:rPr>
          <w:rFonts w:ascii="Times New Roman" w:hAnsi="Times New Roman" w:cs="Times New Roman"/>
          <w:bCs/>
          <w:sz w:val="24"/>
        </w:rPr>
      </w:pPr>
      <w:r w:rsidRPr="00E47A72">
        <w:rPr>
          <w:rFonts w:ascii="Times New Roman" w:hAnsi="Times New Roman" w:cs="Times New Roman"/>
          <w:bCs/>
          <w:sz w:val="24"/>
        </w:rPr>
        <w:tab/>
      </w:r>
      <w:r w:rsidRPr="00E47A72">
        <w:rPr>
          <w:rFonts w:ascii="Times New Roman" w:hAnsi="Times New Roman" w:cs="Times New Roman"/>
          <w:bCs/>
          <w:sz w:val="24"/>
        </w:rPr>
        <w:tab/>
        <w:t>O prazo de vigência deste contrato é de 12 (doze) meses, a contar da sua assinatura, prorrogável por iguais períodos sucessivamente, até o limite estabelecido no Art. 106 da Lei 14.133/2021.</w:t>
      </w:r>
    </w:p>
    <w:p w14:paraId="1A062821" w14:textId="77777777" w:rsidR="00F25648" w:rsidRPr="00E47A72" w:rsidRDefault="00F25648" w:rsidP="00F25648">
      <w:pPr>
        <w:tabs>
          <w:tab w:val="left" w:pos="567"/>
          <w:tab w:val="left" w:pos="1134"/>
        </w:tabs>
        <w:jc w:val="both"/>
        <w:rPr>
          <w:rFonts w:ascii="Times New Roman" w:hAnsi="Times New Roman" w:cs="Times New Roman"/>
          <w:bCs/>
          <w:sz w:val="24"/>
        </w:rPr>
      </w:pPr>
    </w:p>
    <w:p w14:paraId="793E28AA" w14:textId="77777777" w:rsidR="00F25648" w:rsidRPr="00E47A72" w:rsidRDefault="00F25648" w:rsidP="00F25648">
      <w:pPr>
        <w:tabs>
          <w:tab w:val="left" w:pos="567"/>
          <w:tab w:val="left" w:pos="1134"/>
        </w:tabs>
        <w:jc w:val="both"/>
        <w:rPr>
          <w:rFonts w:ascii="Times New Roman" w:hAnsi="Times New Roman" w:cs="Times New Roman"/>
          <w:bCs/>
          <w:sz w:val="24"/>
        </w:rPr>
      </w:pPr>
      <w:r w:rsidRPr="00E47A72">
        <w:rPr>
          <w:rFonts w:ascii="Times New Roman" w:hAnsi="Times New Roman" w:cs="Times New Roman"/>
          <w:b/>
          <w:bCs/>
          <w:sz w:val="24"/>
        </w:rPr>
        <w:t>parágrafo único</w:t>
      </w:r>
      <w:r w:rsidRPr="00E47A72">
        <w:rPr>
          <w:rFonts w:ascii="Times New Roman" w:hAnsi="Times New Roman" w:cs="Times New Roman"/>
          <w:bCs/>
          <w:sz w:val="24"/>
        </w:rPr>
        <w:t xml:space="preserve"> - A prorrogação enseja na renovação dos quantitativos de cada item, viabilizando a renovação de certificados por um novo período de 12 meses.</w:t>
      </w:r>
    </w:p>
    <w:p w14:paraId="60AB082D" w14:textId="77777777" w:rsidR="00F25648" w:rsidRPr="00E47A72" w:rsidRDefault="00F25648" w:rsidP="00F25648">
      <w:pPr>
        <w:tabs>
          <w:tab w:val="left" w:pos="567"/>
          <w:tab w:val="left" w:pos="1134"/>
        </w:tabs>
        <w:jc w:val="both"/>
        <w:rPr>
          <w:rFonts w:ascii="Times New Roman" w:hAnsi="Times New Roman" w:cs="Times New Roman"/>
          <w:bCs/>
          <w:sz w:val="24"/>
        </w:rPr>
      </w:pPr>
    </w:p>
    <w:p w14:paraId="1C65A175" w14:textId="77777777" w:rsidR="00F25648" w:rsidRPr="00E47A72" w:rsidRDefault="00F25648" w:rsidP="00F25648">
      <w:pPr>
        <w:pStyle w:val="PADRAO"/>
        <w:pBdr>
          <w:top w:val="single" w:sz="4" w:space="1" w:color="000000"/>
          <w:left w:val="single" w:sz="4" w:space="4" w:color="000000"/>
          <w:bottom w:val="single" w:sz="4" w:space="1" w:color="000000"/>
          <w:right w:val="single" w:sz="4" w:space="4" w:color="000000"/>
        </w:pBdr>
        <w:shd w:val="clear" w:color="auto" w:fill="E6E6E6"/>
        <w:tabs>
          <w:tab w:val="left" w:pos="0"/>
          <w:tab w:val="left" w:pos="567"/>
          <w:tab w:val="left" w:pos="993"/>
          <w:tab w:val="right" w:pos="3969"/>
        </w:tabs>
        <w:jc w:val="center"/>
        <w:rPr>
          <w:rFonts w:ascii="Times New Roman" w:hAnsi="Times New Roman"/>
          <w:b/>
          <w:szCs w:val="24"/>
        </w:rPr>
      </w:pPr>
      <w:r w:rsidRPr="00E47A72">
        <w:rPr>
          <w:rFonts w:ascii="Times New Roman" w:hAnsi="Times New Roman"/>
          <w:b/>
          <w:szCs w:val="24"/>
        </w:rPr>
        <w:t>CLÁUSULA DÉCIMA OITAVA – DA DIVULGAÇÃO</w:t>
      </w:r>
    </w:p>
    <w:p w14:paraId="01EFC9B1" w14:textId="77777777" w:rsidR="00F25648" w:rsidRPr="00E47A72" w:rsidRDefault="00F25648" w:rsidP="00F25648">
      <w:pPr>
        <w:tabs>
          <w:tab w:val="left" w:pos="567"/>
          <w:tab w:val="left" w:pos="1134"/>
        </w:tabs>
        <w:jc w:val="both"/>
        <w:rPr>
          <w:rFonts w:ascii="Times New Roman" w:hAnsi="Times New Roman" w:cs="Times New Roman"/>
          <w:bCs/>
          <w:sz w:val="24"/>
        </w:rPr>
      </w:pPr>
    </w:p>
    <w:p w14:paraId="67194A04" w14:textId="77777777" w:rsidR="00F25648" w:rsidRPr="00E47A72" w:rsidRDefault="00F25648" w:rsidP="00F25648">
      <w:pPr>
        <w:tabs>
          <w:tab w:val="left" w:pos="567"/>
          <w:tab w:val="left" w:pos="1134"/>
        </w:tabs>
        <w:jc w:val="both"/>
        <w:rPr>
          <w:rFonts w:ascii="Times New Roman" w:hAnsi="Times New Roman" w:cs="Times New Roman"/>
          <w:bCs/>
          <w:sz w:val="24"/>
        </w:rPr>
      </w:pPr>
      <w:r w:rsidRPr="00E47A72">
        <w:rPr>
          <w:rFonts w:ascii="Times New Roman" w:hAnsi="Times New Roman" w:cs="Times New Roman"/>
          <w:bCs/>
          <w:sz w:val="24"/>
        </w:rPr>
        <w:tab/>
      </w:r>
      <w:r w:rsidRPr="00E47A72">
        <w:rPr>
          <w:rFonts w:ascii="Times New Roman" w:hAnsi="Times New Roman" w:cs="Times New Roman"/>
          <w:bCs/>
          <w:sz w:val="24"/>
        </w:rPr>
        <w:tab/>
        <w:t>A CONTRATANTE providenciará, no prazo legal, a divulgação deste contrato e de seus eventuais aditamentos no Portal Nacional de Contratações Públicas (PNCP), visto que é condição indispensável para eficácia daqueles instrumentos.</w:t>
      </w:r>
    </w:p>
    <w:p w14:paraId="50395691" w14:textId="77777777" w:rsidR="00F25648" w:rsidRPr="00E47A72" w:rsidRDefault="00F25648" w:rsidP="00F25648">
      <w:pPr>
        <w:tabs>
          <w:tab w:val="left" w:pos="567"/>
          <w:tab w:val="left" w:pos="1134"/>
        </w:tabs>
        <w:jc w:val="both"/>
        <w:rPr>
          <w:rFonts w:ascii="Times New Roman" w:hAnsi="Times New Roman" w:cs="Times New Roman"/>
          <w:b/>
          <w:sz w:val="24"/>
        </w:rPr>
      </w:pPr>
    </w:p>
    <w:p w14:paraId="42BAE4B9" w14:textId="77777777" w:rsidR="00F25648" w:rsidRPr="00E47A72" w:rsidRDefault="00F25648" w:rsidP="00F25648">
      <w:pPr>
        <w:pStyle w:val="PADRAO"/>
        <w:pBdr>
          <w:top w:val="single" w:sz="4" w:space="1" w:color="000000"/>
          <w:left w:val="single" w:sz="4" w:space="4" w:color="000000"/>
          <w:bottom w:val="single" w:sz="4" w:space="1" w:color="000000"/>
          <w:right w:val="single" w:sz="4" w:space="4" w:color="000000"/>
        </w:pBdr>
        <w:shd w:val="clear" w:color="auto" w:fill="E6E6E6"/>
        <w:tabs>
          <w:tab w:val="left" w:pos="0"/>
          <w:tab w:val="left" w:pos="567"/>
          <w:tab w:val="left" w:pos="993"/>
          <w:tab w:val="right" w:pos="3969"/>
        </w:tabs>
        <w:jc w:val="center"/>
        <w:rPr>
          <w:rFonts w:ascii="Times New Roman" w:hAnsi="Times New Roman"/>
          <w:b/>
          <w:szCs w:val="24"/>
        </w:rPr>
      </w:pPr>
      <w:r w:rsidRPr="00E47A72">
        <w:rPr>
          <w:rFonts w:ascii="Times New Roman" w:hAnsi="Times New Roman"/>
          <w:b/>
          <w:szCs w:val="24"/>
        </w:rPr>
        <w:t>CLÁUSULA DÉCIMA NONA – DA POLÍTICA DE SUSTENTABILIDADE</w:t>
      </w:r>
    </w:p>
    <w:p w14:paraId="16E56434" w14:textId="77777777" w:rsidR="00F25648" w:rsidRPr="00E47A72" w:rsidRDefault="00F25648" w:rsidP="00F25648">
      <w:pPr>
        <w:tabs>
          <w:tab w:val="left" w:pos="567"/>
          <w:tab w:val="left" w:pos="1134"/>
        </w:tabs>
        <w:jc w:val="both"/>
        <w:rPr>
          <w:rFonts w:ascii="Times New Roman" w:hAnsi="Times New Roman" w:cs="Times New Roman"/>
          <w:b/>
          <w:sz w:val="24"/>
        </w:rPr>
      </w:pPr>
    </w:p>
    <w:p w14:paraId="7941CDF1" w14:textId="77777777" w:rsidR="00F25648" w:rsidRPr="00E47A72" w:rsidRDefault="00F25648" w:rsidP="00F25648">
      <w:pPr>
        <w:tabs>
          <w:tab w:val="left" w:pos="567"/>
          <w:tab w:val="left" w:pos="1134"/>
        </w:tabs>
        <w:jc w:val="both"/>
        <w:rPr>
          <w:rFonts w:ascii="Times New Roman" w:hAnsi="Times New Roman" w:cs="Times New Roman"/>
          <w:sz w:val="24"/>
        </w:rPr>
      </w:pPr>
      <w:r w:rsidRPr="00E47A72">
        <w:rPr>
          <w:rFonts w:ascii="Times New Roman" w:hAnsi="Times New Roman" w:cs="Times New Roman"/>
          <w:sz w:val="24"/>
        </w:rPr>
        <w:tab/>
      </w:r>
      <w:r w:rsidRPr="00E47A72">
        <w:rPr>
          <w:rFonts w:ascii="Times New Roman" w:hAnsi="Times New Roman" w:cs="Times New Roman"/>
          <w:sz w:val="24"/>
        </w:rPr>
        <w:tab/>
        <w:t>A CONTRATADA, no que couber, deverá adotar práticas de sustentabilidade e de natureza ambiental na prestação dos serviços, conforme requisitos constantes na Instrução Normativa SLTI/MPOG nº 01, de 19 de janeiro de 2010, e portaria nº 564, de 02 de dezembro de 2010, da Procuradoria Geral do Trabalho.</w:t>
      </w:r>
    </w:p>
    <w:p w14:paraId="6C869973" w14:textId="77777777" w:rsidR="00F25648" w:rsidRPr="00E47A72" w:rsidRDefault="00F25648" w:rsidP="00F25648">
      <w:pPr>
        <w:tabs>
          <w:tab w:val="left" w:pos="567"/>
          <w:tab w:val="left" w:pos="1134"/>
        </w:tabs>
        <w:jc w:val="both"/>
        <w:rPr>
          <w:rFonts w:ascii="Times New Roman" w:hAnsi="Times New Roman" w:cs="Times New Roman"/>
          <w:sz w:val="24"/>
        </w:rPr>
      </w:pPr>
    </w:p>
    <w:p w14:paraId="02B9B735" w14:textId="77777777" w:rsidR="00F25648" w:rsidRPr="00E47A72" w:rsidRDefault="00F25648" w:rsidP="00F25648">
      <w:pPr>
        <w:tabs>
          <w:tab w:val="left" w:pos="567"/>
          <w:tab w:val="left" w:pos="1134"/>
        </w:tabs>
        <w:jc w:val="both"/>
        <w:rPr>
          <w:rFonts w:ascii="Times New Roman" w:hAnsi="Times New Roman" w:cs="Times New Roman"/>
          <w:sz w:val="24"/>
        </w:rPr>
      </w:pPr>
      <w:r w:rsidRPr="00E47A72">
        <w:rPr>
          <w:rFonts w:ascii="Times New Roman" w:hAnsi="Times New Roman" w:cs="Times New Roman"/>
          <w:b/>
          <w:sz w:val="24"/>
        </w:rPr>
        <w:t>parágrafo único</w:t>
      </w:r>
      <w:r w:rsidRPr="00E47A72">
        <w:rPr>
          <w:rFonts w:ascii="Times New Roman" w:hAnsi="Times New Roman" w:cs="Times New Roman"/>
          <w:sz w:val="24"/>
        </w:rPr>
        <w:t xml:space="preserve"> - A CONTRATADA deverá apresentar, quando aplicável, comprovação de enquadramento ao disposto no art. 5º, da Instrução Normativa n° 01, de 19 de janeiro de 2010, do Ministério do Planejamento, Orçamento e Gestão.</w:t>
      </w:r>
    </w:p>
    <w:p w14:paraId="29B62B6C" w14:textId="77777777" w:rsidR="00F25648" w:rsidRPr="00E47A72" w:rsidRDefault="00F25648" w:rsidP="00F25648">
      <w:pPr>
        <w:tabs>
          <w:tab w:val="left" w:pos="567"/>
          <w:tab w:val="left" w:pos="1134"/>
        </w:tabs>
        <w:jc w:val="both"/>
        <w:rPr>
          <w:rFonts w:ascii="Times New Roman" w:hAnsi="Times New Roman" w:cs="Times New Roman"/>
          <w:sz w:val="24"/>
        </w:rPr>
      </w:pPr>
    </w:p>
    <w:p w14:paraId="4CAC866F" w14:textId="77777777" w:rsidR="00F25648" w:rsidRPr="00E47A72" w:rsidRDefault="00F25648" w:rsidP="00F25648">
      <w:pPr>
        <w:pStyle w:val="PADRAO"/>
        <w:pBdr>
          <w:top w:val="single" w:sz="4" w:space="1" w:color="000000"/>
          <w:left w:val="single" w:sz="4" w:space="4" w:color="000000"/>
          <w:bottom w:val="single" w:sz="4" w:space="1" w:color="000000"/>
          <w:right w:val="single" w:sz="4" w:space="4" w:color="000000"/>
        </w:pBdr>
        <w:shd w:val="clear" w:color="auto" w:fill="E6E6E6"/>
        <w:tabs>
          <w:tab w:val="left" w:pos="0"/>
          <w:tab w:val="left" w:pos="567"/>
          <w:tab w:val="left" w:pos="993"/>
          <w:tab w:val="right" w:pos="3969"/>
        </w:tabs>
        <w:jc w:val="center"/>
        <w:rPr>
          <w:rFonts w:ascii="Times New Roman" w:hAnsi="Times New Roman"/>
          <w:b/>
          <w:szCs w:val="24"/>
        </w:rPr>
      </w:pPr>
      <w:r w:rsidRPr="00E47A72">
        <w:rPr>
          <w:rFonts w:ascii="Times New Roman" w:hAnsi="Times New Roman"/>
          <w:b/>
          <w:szCs w:val="24"/>
        </w:rPr>
        <w:t>CLÁUSULA VIGÉSSIMA – DO FORO</w:t>
      </w:r>
    </w:p>
    <w:p w14:paraId="11AE23A6" w14:textId="77777777" w:rsidR="00F25648" w:rsidRPr="00E47A72" w:rsidRDefault="00F25648" w:rsidP="00F25648">
      <w:pPr>
        <w:tabs>
          <w:tab w:val="left" w:pos="567"/>
          <w:tab w:val="left" w:pos="1134"/>
        </w:tabs>
        <w:jc w:val="both"/>
        <w:rPr>
          <w:rFonts w:ascii="Times New Roman" w:hAnsi="Times New Roman" w:cs="Times New Roman"/>
          <w:b/>
          <w:sz w:val="24"/>
        </w:rPr>
      </w:pPr>
    </w:p>
    <w:p w14:paraId="609A4A2E" w14:textId="77777777" w:rsidR="00F25648" w:rsidRPr="00E47A72" w:rsidRDefault="00F25648" w:rsidP="00F25648">
      <w:pPr>
        <w:tabs>
          <w:tab w:val="left" w:pos="567"/>
          <w:tab w:val="left" w:pos="1134"/>
        </w:tabs>
        <w:jc w:val="both"/>
        <w:rPr>
          <w:rFonts w:ascii="Times New Roman" w:hAnsi="Times New Roman" w:cs="Times New Roman"/>
          <w:bCs/>
          <w:sz w:val="24"/>
        </w:rPr>
      </w:pPr>
      <w:r w:rsidRPr="00E47A72">
        <w:rPr>
          <w:rFonts w:ascii="Times New Roman" w:hAnsi="Times New Roman" w:cs="Times New Roman"/>
          <w:bCs/>
          <w:sz w:val="24"/>
        </w:rPr>
        <w:tab/>
      </w:r>
      <w:r w:rsidRPr="00E47A72">
        <w:rPr>
          <w:rFonts w:ascii="Times New Roman" w:hAnsi="Times New Roman" w:cs="Times New Roman"/>
          <w:bCs/>
          <w:sz w:val="24"/>
        </w:rPr>
        <w:tab/>
        <w:t xml:space="preserve">Fica eleito o foro da Justiça Federal de Porto Alegre/RS para dirimir quaisquer questões oriundas deste Contrato. </w:t>
      </w:r>
    </w:p>
    <w:p w14:paraId="1A1CAD5E" w14:textId="77777777" w:rsidR="00F25648" w:rsidRPr="00E47A72" w:rsidRDefault="00F25648" w:rsidP="00F25648">
      <w:pPr>
        <w:tabs>
          <w:tab w:val="left" w:pos="567"/>
          <w:tab w:val="left" w:pos="1134"/>
        </w:tabs>
        <w:jc w:val="both"/>
        <w:rPr>
          <w:rFonts w:ascii="Times New Roman" w:hAnsi="Times New Roman" w:cs="Times New Roman"/>
          <w:bCs/>
          <w:sz w:val="24"/>
        </w:rPr>
      </w:pPr>
    </w:p>
    <w:p w14:paraId="59339CC7" w14:textId="77777777" w:rsidR="00F25648" w:rsidRPr="00E47A72" w:rsidRDefault="00F25648" w:rsidP="00F25648">
      <w:pPr>
        <w:tabs>
          <w:tab w:val="left" w:pos="567"/>
          <w:tab w:val="left" w:pos="1134"/>
        </w:tabs>
        <w:jc w:val="both"/>
        <w:rPr>
          <w:rFonts w:ascii="Times New Roman" w:hAnsi="Times New Roman" w:cs="Times New Roman"/>
          <w:bCs/>
          <w:sz w:val="24"/>
        </w:rPr>
      </w:pPr>
      <w:r w:rsidRPr="00E47A72">
        <w:rPr>
          <w:rFonts w:ascii="Times New Roman" w:hAnsi="Times New Roman" w:cs="Times New Roman"/>
          <w:bCs/>
          <w:sz w:val="24"/>
        </w:rPr>
        <w:tab/>
      </w:r>
      <w:r w:rsidRPr="00E47A72">
        <w:rPr>
          <w:rFonts w:ascii="Times New Roman" w:hAnsi="Times New Roman" w:cs="Times New Roman"/>
          <w:bCs/>
          <w:sz w:val="24"/>
        </w:rPr>
        <w:tab/>
        <w:t>E por estarem de acordo, depois de lido e achado conforme, foi o presente termo lavrado e assinado pelas partes e testemunhas abaixo.</w:t>
      </w:r>
    </w:p>
    <w:p w14:paraId="2C126FE3" w14:textId="77777777" w:rsidR="00F25648" w:rsidRPr="00E47A72" w:rsidRDefault="00F25648" w:rsidP="00F25648">
      <w:pPr>
        <w:spacing w:line="276" w:lineRule="auto"/>
        <w:jc w:val="both"/>
        <w:rPr>
          <w:rFonts w:ascii="Times New Roman" w:hAnsi="Times New Roman" w:cs="Times New Roman"/>
          <w:sz w:val="24"/>
        </w:rPr>
      </w:pPr>
    </w:p>
    <w:p w14:paraId="58E8D48A" w14:textId="17FD871D" w:rsidR="00F25648" w:rsidRPr="00E47A72" w:rsidRDefault="00F25648" w:rsidP="00064F61">
      <w:pPr>
        <w:spacing w:line="276" w:lineRule="auto"/>
        <w:jc w:val="right"/>
        <w:rPr>
          <w:rFonts w:ascii="Times New Roman" w:hAnsi="Times New Roman" w:cs="Times New Roman"/>
          <w:sz w:val="24"/>
        </w:rPr>
      </w:pPr>
      <w:r w:rsidRPr="00E47A72">
        <w:rPr>
          <w:rFonts w:ascii="Times New Roman" w:hAnsi="Times New Roman" w:cs="Times New Roman"/>
          <w:sz w:val="24"/>
        </w:rPr>
        <w:t>Porto Alegre, junho de 2023.</w:t>
      </w:r>
    </w:p>
    <w:p w14:paraId="772EA080" w14:textId="77777777" w:rsidR="00F25648" w:rsidRPr="00E47A72" w:rsidRDefault="00F25648" w:rsidP="00F25648">
      <w:pPr>
        <w:jc w:val="both"/>
        <w:rPr>
          <w:rFonts w:ascii="Times New Roman" w:hAnsi="Times New Roman" w:cs="Times New Roman"/>
          <w:sz w:val="24"/>
        </w:rPr>
      </w:pPr>
    </w:p>
    <w:p w14:paraId="52D03DB1" w14:textId="77777777" w:rsidR="00F25648" w:rsidRPr="00E47A72" w:rsidRDefault="00F25648" w:rsidP="00F25648">
      <w:pPr>
        <w:jc w:val="both"/>
        <w:rPr>
          <w:rFonts w:ascii="Times New Roman" w:hAnsi="Times New Roman" w:cs="Times New Roman"/>
          <w:sz w:val="24"/>
        </w:rPr>
      </w:pPr>
    </w:p>
    <w:p w14:paraId="19DB9E6C" w14:textId="77777777" w:rsidR="00F25648" w:rsidRPr="00E47A72" w:rsidRDefault="00F25648" w:rsidP="00F25648">
      <w:pPr>
        <w:jc w:val="both"/>
        <w:rPr>
          <w:rFonts w:ascii="Times New Roman" w:hAnsi="Times New Roman" w:cs="Times New Roman"/>
          <w:b/>
          <w:sz w:val="24"/>
        </w:rPr>
      </w:pPr>
      <w:r w:rsidRPr="00E47A72">
        <w:rPr>
          <w:rFonts w:ascii="Times New Roman" w:hAnsi="Times New Roman" w:cs="Times New Roman"/>
          <w:sz w:val="24"/>
        </w:rPr>
        <w:t xml:space="preserve">Pela </w:t>
      </w:r>
      <w:r w:rsidRPr="00E47A72">
        <w:rPr>
          <w:rFonts w:ascii="Times New Roman" w:hAnsi="Times New Roman" w:cs="Times New Roman"/>
          <w:b/>
          <w:bCs/>
          <w:sz w:val="24"/>
        </w:rPr>
        <w:t>CONTRATANTE</w:t>
      </w:r>
      <w:r w:rsidRPr="00E47A72">
        <w:rPr>
          <w:rFonts w:ascii="Times New Roman" w:hAnsi="Times New Roman" w:cs="Times New Roman"/>
          <w:sz w:val="24"/>
        </w:rPr>
        <w:t>: __________________________</w:t>
      </w:r>
    </w:p>
    <w:p w14:paraId="19595706" w14:textId="77777777" w:rsidR="00F25648" w:rsidRPr="00E47A72" w:rsidRDefault="00F25648" w:rsidP="00F25648">
      <w:pPr>
        <w:ind w:left="2552"/>
        <w:jc w:val="both"/>
        <w:rPr>
          <w:rFonts w:ascii="Times New Roman" w:hAnsi="Times New Roman" w:cs="Times New Roman"/>
          <w:sz w:val="24"/>
        </w:rPr>
      </w:pPr>
      <w:proofErr w:type="gramStart"/>
      <w:r w:rsidRPr="00E47A72">
        <w:rPr>
          <w:rFonts w:ascii="Times New Roman" w:hAnsi="Times New Roman" w:cs="Times New Roman"/>
          <w:sz w:val="24"/>
        </w:rPr>
        <w:t>.X.X.X.X.X.X.X.X.X.X.</w:t>
      </w:r>
      <w:proofErr w:type="gramEnd"/>
    </w:p>
    <w:p w14:paraId="136C4717" w14:textId="77777777" w:rsidR="00F25648" w:rsidRPr="00E47A72" w:rsidRDefault="00F25648" w:rsidP="00F25648">
      <w:pPr>
        <w:ind w:left="2552"/>
        <w:jc w:val="both"/>
        <w:rPr>
          <w:rFonts w:ascii="Times New Roman" w:hAnsi="Times New Roman" w:cs="Times New Roman"/>
          <w:sz w:val="24"/>
        </w:rPr>
      </w:pPr>
      <w:r w:rsidRPr="00E47A72">
        <w:rPr>
          <w:rFonts w:ascii="Times New Roman" w:hAnsi="Times New Roman" w:cs="Times New Roman"/>
          <w:sz w:val="24"/>
        </w:rPr>
        <w:t>Procurador-Chefe</w:t>
      </w:r>
    </w:p>
    <w:p w14:paraId="3BF002E4" w14:textId="77777777" w:rsidR="00F25648" w:rsidRPr="00E47A72" w:rsidRDefault="00F25648" w:rsidP="00F25648">
      <w:pPr>
        <w:ind w:left="2552"/>
        <w:jc w:val="both"/>
        <w:rPr>
          <w:rFonts w:ascii="Times New Roman" w:hAnsi="Times New Roman" w:cs="Times New Roman"/>
          <w:sz w:val="24"/>
        </w:rPr>
      </w:pPr>
      <w:r w:rsidRPr="00E47A72">
        <w:rPr>
          <w:rFonts w:ascii="Times New Roman" w:hAnsi="Times New Roman" w:cs="Times New Roman"/>
          <w:sz w:val="24"/>
        </w:rPr>
        <w:t>(assinado eletronicamente)</w:t>
      </w:r>
    </w:p>
    <w:p w14:paraId="01ABADE3" w14:textId="77777777" w:rsidR="00F25648" w:rsidRPr="00E47A72" w:rsidRDefault="00F25648" w:rsidP="00F25648">
      <w:pPr>
        <w:jc w:val="both"/>
        <w:rPr>
          <w:rFonts w:ascii="Times New Roman" w:hAnsi="Times New Roman" w:cs="Times New Roman"/>
          <w:sz w:val="24"/>
        </w:rPr>
      </w:pPr>
    </w:p>
    <w:p w14:paraId="323A94C3" w14:textId="77777777" w:rsidR="00F25648" w:rsidRPr="00E47A72" w:rsidRDefault="00F25648" w:rsidP="00F25648">
      <w:pPr>
        <w:jc w:val="both"/>
        <w:rPr>
          <w:rFonts w:ascii="Times New Roman" w:hAnsi="Times New Roman" w:cs="Times New Roman"/>
          <w:sz w:val="24"/>
        </w:rPr>
      </w:pPr>
      <w:r w:rsidRPr="00E47A72">
        <w:rPr>
          <w:rFonts w:ascii="Times New Roman" w:hAnsi="Times New Roman" w:cs="Times New Roman"/>
          <w:sz w:val="24"/>
        </w:rPr>
        <w:t xml:space="preserve">Pela </w:t>
      </w:r>
      <w:r w:rsidRPr="00E47A72">
        <w:rPr>
          <w:rFonts w:ascii="Times New Roman" w:hAnsi="Times New Roman" w:cs="Times New Roman"/>
          <w:b/>
          <w:bCs/>
          <w:sz w:val="24"/>
        </w:rPr>
        <w:t>CONTRATADA</w:t>
      </w:r>
      <w:r w:rsidRPr="00E47A72">
        <w:rPr>
          <w:rFonts w:ascii="Times New Roman" w:hAnsi="Times New Roman" w:cs="Times New Roman"/>
          <w:sz w:val="24"/>
        </w:rPr>
        <w:t>: ___________________________</w:t>
      </w:r>
    </w:p>
    <w:p w14:paraId="0C69D8A2" w14:textId="77777777" w:rsidR="00F25648" w:rsidRPr="00E47A72" w:rsidRDefault="00F25648" w:rsidP="00F25648">
      <w:pPr>
        <w:ind w:left="2127"/>
        <w:jc w:val="both"/>
        <w:rPr>
          <w:rFonts w:ascii="Times New Roman" w:hAnsi="Times New Roman" w:cs="Times New Roman"/>
          <w:sz w:val="24"/>
        </w:rPr>
      </w:pPr>
      <w:r w:rsidRPr="00E47A72">
        <w:rPr>
          <w:rFonts w:ascii="Times New Roman" w:hAnsi="Times New Roman" w:cs="Times New Roman"/>
          <w:sz w:val="24"/>
        </w:rPr>
        <w:t xml:space="preserve">   XXXXXXXXXXXXXXXXXXXX</w:t>
      </w:r>
    </w:p>
    <w:p w14:paraId="53A87686" w14:textId="77777777" w:rsidR="00F25648" w:rsidRPr="00E47A72" w:rsidRDefault="00F25648" w:rsidP="00F25648">
      <w:pPr>
        <w:jc w:val="both"/>
        <w:rPr>
          <w:rFonts w:ascii="Times New Roman" w:hAnsi="Times New Roman" w:cs="Times New Roman"/>
          <w:sz w:val="24"/>
        </w:rPr>
      </w:pPr>
      <w:r w:rsidRPr="00E47A72">
        <w:rPr>
          <w:rFonts w:ascii="Times New Roman" w:hAnsi="Times New Roman" w:cs="Times New Roman"/>
          <w:sz w:val="24"/>
        </w:rPr>
        <w:t xml:space="preserve">                   Representante legal</w:t>
      </w:r>
    </w:p>
    <w:p w14:paraId="00D7CAF3" w14:textId="77777777" w:rsidR="00F25648" w:rsidRPr="00E47A72" w:rsidRDefault="00F25648" w:rsidP="00F25648">
      <w:pPr>
        <w:ind w:left="1418" w:firstLine="709"/>
        <w:jc w:val="both"/>
        <w:rPr>
          <w:rFonts w:ascii="Times New Roman" w:hAnsi="Times New Roman" w:cs="Times New Roman"/>
          <w:sz w:val="24"/>
        </w:rPr>
      </w:pPr>
      <w:r w:rsidRPr="00E47A72">
        <w:rPr>
          <w:rFonts w:ascii="Times New Roman" w:hAnsi="Times New Roman" w:cs="Times New Roman"/>
          <w:sz w:val="24"/>
        </w:rPr>
        <w:t xml:space="preserve">   (assinado eletronicamente)</w:t>
      </w:r>
    </w:p>
    <w:p w14:paraId="71917EB4" w14:textId="77777777" w:rsidR="00F25648" w:rsidRPr="00E47A72" w:rsidRDefault="00F25648" w:rsidP="00F25648">
      <w:pPr>
        <w:jc w:val="both"/>
        <w:rPr>
          <w:rFonts w:ascii="Times New Roman" w:eastAsia="Courier New" w:hAnsi="Times New Roman" w:cs="Times New Roman"/>
          <w:sz w:val="24"/>
          <w:lang w:eastAsia="pt-PT"/>
        </w:rPr>
      </w:pPr>
    </w:p>
    <w:p w14:paraId="75B6A298" w14:textId="77777777" w:rsidR="00F25648" w:rsidRPr="00E47A72" w:rsidRDefault="00F25648" w:rsidP="00F25648">
      <w:pPr>
        <w:spacing w:line="600" w:lineRule="auto"/>
        <w:jc w:val="both"/>
        <w:rPr>
          <w:rFonts w:ascii="Times New Roman" w:hAnsi="Times New Roman" w:cs="Times New Roman"/>
          <w:sz w:val="24"/>
        </w:rPr>
      </w:pPr>
      <w:r w:rsidRPr="00E47A72">
        <w:rPr>
          <w:rFonts w:ascii="Times New Roman" w:hAnsi="Times New Roman" w:cs="Times New Roman"/>
          <w:b/>
          <w:bCs/>
          <w:sz w:val="24"/>
        </w:rPr>
        <w:t>Testemunhas</w:t>
      </w:r>
      <w:r w:rsidRPr="00E47A72">
        <w:rPr>
          <w:rFonts w:ascii="Times New Roman" w:hAnsi="Times New Roman" w:cs="Times New Roman"/>
          <w:sz w:val="24"/>
        </w:rPr>
        <w:t>:</w:t>
      </w:r>
    </w:p>
    <w:p w14:paraId="7A88997A" w14:textId="77777777" w:rsidR="00F25648" w:rsidRPr="00E47A72" w:rsidRDefault="00F25648" w:rsidP="00F25648">
      <w:pPr>
        <w:tabs>
          <w:tab w:val="left" w:pos="5387"/>
          <w:tab w:val="left" w:pos="5529"/>
        </w:tabs>
        <w:ind w:firstLine="720"/>
        <w:jc w:val="both"/>
        <w:rPr>
          <w:rFonts w:ascii="Times New Roman" w:hAnsi="Times New Roman" w:cs="Times New Roman"/>
          <w:sz w:val="24"/>
        </w:rPr>
      </w:pPr>
      <w:r w:rsidRPr="00E47A72">
        <w:rPr>
          <w:rFonts w:ascii="Times New Roman" w:hAnsi="Times New Roman" w:cs="Times New Roman"/>
          <w:sz w:val="24"/>
        </w:rPr>
        <w:t>1ª    XXXXXXXXXXXXXXXXXX</w:t>
      </w:r>
      <w:r w:rsidRPr="00E47A72">
        <w:rPr>
          <w:rFonts w:ascii="Times New Roman" w:hAnsi="Times New Roman" w:cs="Times New Roman"/>
          <w:sz w:val="24"/>
        </w:rPr>
        <w:tab/>
        <w:t>2</w:t>
      </w:r>
      <w:proofErr w:type="gramStart"/>
      <w:r w:rsidRPr="00E47A72">
        <w:rPr>
          <w:rFonts w:ascii="Times New Roman" w:hAnsi="Times New Roman" w:cs="Times New Roman"/>
          <w:sz w:val="24"/>
        </w:rPr>
        <w:t>ª  XXXXXXXXXXXXXXXX</w:t>
      </w:r>
      <w:proofErr w:type="gramEnd"/>
    </w:p>
    <w:p w14:paraId="6574CBB0" w14:textId="77777777" w:rsidR="00F25648" w:rsidRPr="00E47A72" w:rsidRDefault="00F25648" w:rsidP="00F25648">
      <w:pPr>
        <w:ind w:left="698" w:firstLine="720"/>
        <w:jc w:val="both"/>
        <w:rPr>
          <w:rFonts w:ascii="Times New Roman" w:hAnsi="Times New Roman" w:cs="Times New Roman"/>
          <w:sz w:val="24"/>
        </w:rPr>
      </w:pPr>
      <w:r w:rsidRPr="00E47A72">
        <w:rPr>
          <w:rFonts w:ascii="Times New Roman" w:hAnsi="Times New Roman" w:cs="Times New Roman"/>
          <w:sz w:val="24"/>
        </w:rPr>
        <w:tab/>
      </w:r>
      <w:r w:rsidRPr="00E47A72">
        <w:rPr>
          <w:rFonts w:ascii="Times New Roman" w:hAnsi="Times New Roman" w:cs="Times New Roman"/>
          <w:sz w:val="24"/>
        </w:rPr>
        <w:tab/>
      </w:r>
      <w:r w:rsidRPr="00E47A72">
        <w:rPr>
          <w:rFonts w:ascii="Times New Roman" w:hAnsi="Times New Roman" w:cs="Times New Roman"/>
          <w:sz w:val="24"/>
        </w:rPr>
        <w:tab/>
        <w:t xml:space="preserve">    </w:t>
      </w:r>
    </w:p>
    <w:p w14:paraId="5FF7330B" w14:textId="4CB70E35" w:rsidR="00F25648" w:rsidRPr="00E47A72" w:rsidRDefault="00F25648" w:rsidP="00F25648">
      <w:pPr>
        <w:rPr>
          <w:rFonts w:ascii="Times New Roman" w:hAnsi="Times New Roman" w:cs="Times New Roman"/>
          <w:sz w:val="24"/>
        </w:rPr>
      </w:pPr>
      <w:r w:rsidRPr="00E47A72">
        <w:rPr>
          <w:rFonts w:ascii="Times New Roman" w:hAnsi="Times New Roman" w:cs="Times New Roman"/>
          <w:kern w:val="2"/>
          <w:sz w:val="24"/>
        </w:rPr>
        <w:t xml:space="preserve">  (assinado eletronicamente)</w:t>
      </w:r>
      <w:r w:rsidRPr="00E47A72">
        <w:rPr>
          <w:rFonts w:ascii="Times New Roman" w:hAnsi="Times New Roman" w:cs="Times New Roman"/>
          <w:kern w:val="2"/>
          <w:sz w:val="24"/>
        </w:rPr>
        <w:tab/>
        <w:t xml:space="preserve">   assinado eletronicamente)</w:t>
      </w:r>
    </w:p>
    <w:sectPr w:rsidR="00F25648" w:rsidRPr="00E47A72">
      <w:headerReference w:type="default" r:id="rId17"/>
      <w:footerReference w:type="default" r:id="rId1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8912EA" w14:textId="77777777" w:rsidR="00D11C8C" w:rsidRDefault="00D11C8C" w:rsidP="00805244">
      <w:r>
        <w:separator/>
      </w:r>
    </w:p>
  </w:endnote>
  <w:endnote w:type="continuationSeparator" w:id="0">
    <w:p w14:paraId="1ACA5F8D" w14:textId="77777777" w:rsidR="00D11C8C" w:rsidRDefault="00D11C8C" w:rsidP="008052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Mangal">
    <w:altName w:val="Nirmala UI"/>
    <w:panose1 w:val="00000400000000000000"/>
    <w:charset w:val="00"/>
    <w:family w:val="roman"/>
    <w:pitch w:val="variable"/>
    <w:sig w:usb0="00008003" w:usb1="00000000" w:usb2="00000000" w:usb3="00000000" w:csb0="00000001" w:csb1="00000000"/>
  </w:font>
  <w:font w:name="Ecofont_Spranq_eco_Sans">
    <w:altName w:val="Malgun Gothic"/>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Tms Rmn">
    <w:panose1 w:val="02020603040505020304"/>
    <w:charset w:val="00"/>
    <w:family w:val="roman"/>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OpenSymbol">
    <w:charset w:val="00"/>
    <w:family w:val="auto"/>
    <w:pitch w:val="variable"/>
    <w:sig w:usb0="800000AF" w:usb1="1001ECEA"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Book Antiqua">
    <w:panose1 w:val="02040602050305030304"/>
    <w:charset w:val="00"/>
    <w:family w:val="roman"/>
    <w:pitch w:val="variable"/>
    <w:sig w:usb0="00000287" w:usb1="000000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Wingdings">
    <w:panose1 w:val="05000000000000000000"/>
    <w:charset w:val="02"/>
    <w:family w:val="auto"/>
    <w:pitch w:val="variable"/>
    <w:sig w:usb0="00000000" w:usb1="10000000" w:usb2="00000000" w:usb3="00000000" w:csb0="80000000" w:csb1="00000000"/>
  </w:font>
  <w:font w:name="Courier">
    <w:panose1 w:val="02070409020205020404"/>
    <w:charset w:val="00"/>
    <w:family w:val="modern"/>
    <w:notTrueType/>
    <w:pitch w:val="fixed"/>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StarSymbol">
    <w:altName w:val="Calibri"/>
    <w:charset w:val="00"/>
    <w:family w:val="auto"/>
    <w:pitch w:val="default"/>
  </w:font>
  <w:font w:name="MS Mincho">
    <w:altName w:val="ＭＳ 明朝"/>
    <w:panose1 w:val="02020609040205080304"/>
    <w:charset w:val="80"/>
    <w:family w:val="modern"/>
    <w:pitch w:val="fixed"/>
    <w:sig w:usb0="E00002FF" w:usb1="6AC7FDFB" w:usb2="08000012" w:usb3="00000000" w:csb0="0002009F" w:csb1="00000000"/>
  </w:font>
  <w:font w:name="CIDFont+F1">
    <w:altName w:val="Yu Gothic"/>
    <w:panose1 w:val="00000000000000000000"/>
    <w:charset w:val="80"/>
    <w:family w:val="auto"/>
    <w:notTrueType/>
    <w:pitch w:val="default"/>
    <w:sig w:usb0="00000001" w:usb1="08070000" w:usb2="00000010" w:usb3="00000000" w:csb0="00020000" w:csb1="00000000"/>
  </w:font>
  <w:font w:name="ArialMT">
    <w:altName w:val="Arial"/>
    <w:charset w:val="00"/>
    <w:family w:val="swiss"/>
    <w:pitch w:val="default"/>
  </w:font>
  <w:font w:name="CIDFont+F3">
    <w:altName w:val="Yu Gothic"/>
    <w:panose1 w:val="00000000000000000000"/>
    <w:charset w:val="80"/>
    <w:family w:val="auto"/>
    <w:notTrueType/>
    <w:pitch w:val="default"/>
    <w:sig w:usb0="00000003" w:usb1="08070000" w:usb2="00000010" w:usb3="00000000" w:csb0="0002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rPr>
      <w:id w:val="-1766294928"/>
      <w:docPartObj>
        <w:docPartGallery w:val="Page Numbers (Bottom of Page)"/>
        <w:docPartUnique/>
      </w:docPartObj>
    </w:sdtPr>
    <w:sdtEndPr/>
    <w:sdtContent>
      <w:p w14:paraId="4561C457" w14:textId="13B0BBE9" w:rsidR="00437ED0" w:rsidRPr="00411440" w:rsidRDefault="00437ED0" w:rsidP="00411440">
        <w:pPr>
          <w:pStyle w:val="Rodap"/>
          <w:jc w:val="right"/>
          <w:rPr>
            <w:rFonts w:ascii="Times New Roman" w:hAnsi="Times New Roman" w:cs="Times New Roman"/>
          </w:rPr>
        </w:pPr>
        <w:r w:rsidRPr="00437ED0">
          <w:rPr>
            <w:rFonts w:ascii="Times New Roman" w:hAnsi="Times New Roman" w:cs="Times New Roman"/>
          </w:rPr>
          <w:fldChar w:fldCharType="begin"/>
        </w:r>
        <w:r w:rsidRPr="00437ED0">
          <w:rPr>
            <w:rFonts w:ascii="Times New Roman" w:hAnsi="Times New Roman" w:cs="Times New Roman"/>
          </w:rPr>
          <w:instrText>PAGE   \* MERGEFORMAT</w:instrText>
        </w:r>
        <w:r w:rsidRPr="00437ED0">
          <w:rPr>
            <w:rFonts w:ascii="Times New Roman" w:hAnsi="Times New Roman" w:cs="Times New Roman"/>
          </w:rPr>
          <w:fldChar w:fldCharType="separate"/>
        </w:r>
        <w:r w:rsidRPr="00437ED0">
          <w:rPr>
            <w:rFonts w:ascii="Times New Roman" w:hAnsi="Times New Roman" w:cs="Times New Roman"/>
          </w:rPr>
          <w:t>2</w:t>
        </w:r>
        <w:r w:rsidRPr="00437ED0">
          <w:rPr>
            <w:rFonts w:ascii="Times New Roman" w:hAnsi="Times New Roman" w:cs="Times New Roman"/>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F3F6BE" w14:textId="77777777" w:rsidR="00D11C8C" w:rsidRDefault="00D11C8C" w:rsidP="00805244">
      <w:r>
        <w:separator/>
      </w:r>
    </w:p>
  </w:footnote>
  <w:footnote w:type="continuationSeparator" w:id="0">
    <w:p w14:paraId="5204AC4D" w14:textId="77777777" w:rsidR="00D11C8C" w:rsidRDefault="00D11C8C" w:rsidP="0080524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426345" w14:textId="7F735654" w:rsidR="00200398" w:rsidRPr="00456962" w:rsidRDefault="00927EAD" w:rsidP="00200398">
    <w:pPr>
      <w:pStyle w:val="Cabealho"/>
      <w:ind w:left="1224"/>
      <w:jc w:val="center"/>
      <w:rPr>
        <w:rFonts w:ascii="Times New Roman" w:hAnsi="Times New Roman" w:cs="Times New Roman"/>
        <w:b/>
        <w:bCs/>
        <w:sz w:val="16"/>
        <w:szCs w:val="16"/>
      </w:rPr>
    </w:pPr>
    <w:r w:rsidRPr="00456962">
      <w:rPr>
        <w:rFonts w:ascii="Times New Roman" w:hAnsi="Times New Roman" w:cs="Times New Roman"/>
        <w:noProof/>
        <w:sz w:val="16"/>
        <w:szCs w:val="16"/>
      </w:rPr>
      <w:drawing>
        <wp:anchor distT="0" distB="0" distL="114300" distR="114300" simplePos="0" relativeHeight="251659264" behindDoc="0" locked="0" layoutInCell="1" allowOverlap="1" wp14:anchorId="2B1762F2" wp14:editId="08E5A6CF">
          <wp:simplePos x="0" y="0"/>
          <wp:positionH relativeFrom="margin">
            <wp:posOffset>2458085</wp:posOffset>
          </wp:positionH>
          <wp:positionV relativeFrom="paragraph">
            <wp:posOffset>-224155</wp:posOffset>
          </wp:positionV>
          <wp:extent cx="444500" cy="466090"/>
          <wp:effectExtent l="0" t="0" r="0" b="0"/>
          <wp:wrapSquare wrapText="bothSides"/>
          <wp:docPr id="1" name="Imagem 1" descr="Uma imagem contendo Form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descr="Uma imagem contendo Forma&#10;&#10;Descrição gerad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44500" cy="4660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D202FC6" w14:textId="77777777" w:rsidR="00200398" w:rsidRPr="00456962" w:rsidRDefault="00200398" w:rsidP="00200398">
    <w:pPr>
      <w:pStyle w:val="Cabealho"/>
      <w:rPr>
        <w:rStyle w:val="Hyperlink"/>
        <w:rFonts w:ascii="Times New Roman" w:hAnsi="Times New Roman" w:cs="Times New Roman"/>
        <w:sz w:val="16"/>
        <w:szCs w:val="16"/>
      </w:rPr>
    </w:pPr>
  </w:p>
  <w:p w14:paraId="14D30A62" w14:textId="77777777" w:rsidR="001603DF" w:rsidRPr="00456962" w:rsidRDefault="001603DF" w:rsidP="00200398">
    <w:pPr>
      <w:jc w:val="center"/>
      <w:rPr>
        <w:rFonts w:ascii="Times New Roman" w:hAnsi="Times New Roman" w:cs="Times New Roman"/>
        <w:b/>
        <w:bCs/>
        <w:sz w:val="16"/>
        <w:szCs w:val="16"/>
      </w:rPr>
    </w:pPr>
  </w:p>
  <w:p w14:paraId="45823E05" w14:textId="21E71FAA" w:rsidR="00927EAD" w:rsidRPr="00456962" w:rsidRDefault="00927EAD" w:rsidP="00927EAD">
    <w:pPr>
      <w:pStyle w:val="Cabealho"/>
      <w:jc w:val="center"/>
      <w:rPr>
        <w:rFonts w:ascii="Times New Roman" w:hAnsi="Times New Roman" w:cs="Times New Roman"/>
        <w:b/>
        <w:bCs/>
        <w:sz w:val="16"/>
        <w:szCs w:val="16"/>
      </w:rPr>
    </w:pPr>
    <w:r w:rsidRPr="00456962">
      <w:rPr>
        <w:rFonts w:ascii="Times New Roman" w:hAnsi="Times New Roman" w:cs="Times New Roman"/>
        <w:b/>
        <w:bCs/>
        <w:sz w:val="16"/>
        <w:szCs w:val="16"/>
      </w:rPr>
      <w:t>MINISTÉRIO PÚBLICO DA UNIÃO</w:t>
    </w:r>
  </w:p>
  <w:p w14:paraId="3B3BADB7" w14:textId="7751AD36" w:rsidR="00927EAD" w:rsidRPr="00456962" w:rsidRDefault="00927EAD" w:rsidP="00927EAD">
    <w:pPr>
      <w:pStyle w:val="Cabealho"/>
      <w:tabs>
        <w:tab w:val="left" w:pos="7359"/>
      </w:tabs>
      <w:rPr>
        <w:rFonts w:ascii="Times New Roman" w:hAnsi="Times New Roman" w:cs="Times New Roman"/>
        <w:b/>
        <w:bCs/>
        <w:sz w:val="16"/>
        <w:szCs w:val="16"/>
      </w:rPr>
    </w:pPr>
    <w:r w:rsidRPr="00456962">
      <w:rPr>
        <w:rFonts w:ascii="Times New Roman" w:hAnsi="Times New Roman" w:cs="Times New Roman"/>
        <w:b/>
        <w:bCs/>
        <w:sz w:val="16"/>
        <w:szCs w:val="16"/>
      </w:rPr>
      <w:tab/>
      <w:t>MINISTÉRIO PÚBLICO DO TRABALHO</w:t>
    </w:r>
    <w:r w:rsidRPr="00456962">
      <w:rPr>
        <w:rFonts w:ascii="Times New Roman" w:hAnsi="Times New Roman" w:cs="Times New Roman"/>
        <w:b/>
        <w:bCs/>
        <w:sz w:val="16"/>
        <w:szCs w:val="16"/>
      </w:rPr>
      <w:tab/>
    </w:r>
  </w:p>
  <w:p w14:paraId="166B67E9" w14:textId="3304DCBF" w:rsidR="00927EAD" w:rsidRPr="00456962" w:rsidRDefault="00927EAD" w:rsidP="00927EAD">
    <w:pPr>
      <w:pStyle w:val="Cabealho"/>
      <w:jc w:val="center"/>
      <w:rPr>
        <w:rFonts w:ascii="Times New Roman" w:hAnsi="Times New Roman" w:cs="Times New Roman"/>
        <w:b/>
        <w:bCs/>
        <w:sz w:val="16"/>
        <w:szCs w:val="16"/>
      </w:rPr>
    </w:pPr>
    <w:r w:rsidRPr="00456962">
      <w:rPr>
        <w:rFonts w:ascii="Times New Roman" w:hAnsi="Times New Roman" w:cs="Times New Roman"/>
        <w:b/>
        <w:bCs/>
        <w:sz w:val="16"/>
        <w:szCs w:val="16"/>
      </w:rPr>
      <w:t>Procuradoria Regional do Trabalho da 4ª Região</w:t>
    </w:r>
  </w:p>
  <w:p w14:paraId="1384E310" w14:textId="3B562840" w:rsidR="00927EAD" w:rsidRPr="00456962" w:rsidRDefault="00927EAD" w:rsidP="008F525C">
    <w:pPr>
      <w:pStyle w:val="Cabealho"/>
      <w:jc w:val="center"/>
      <w:rPr>
        <w:rFonts w:ascii="Times New Roman" w:hAnsi="Times New Roman" w:cs="Times New Roman"/>
        <w:sz w:val="16"/>
        <w:szCs w:val="16"/>
      </w:rPr>
    </w:pPr>
    <w:r w:rsidRPr="00456962">
      <w:rPr>
        <w:rFonts w:ascii="Times New Roman" w:hAnsi="Times New Roman" w:cs="Times New Roman"/>
        <w:sz w:val="16"/>
        <w:szCs w:val="16"/>
      </w:rPr>
      <w:t>Divisão de Administração/Seção de Licitações</w:t>
    </w:r>
    <w:r w:rsidR="00133668" w:rsidRPr="00456962">
      <w:rPr>
        <w:rFonts w:ascii="Times New Roman" w:hAnsi="Times New Roman" w:cs="Times New Roman"/>
        <w:sz w:val="16"/>
        <w:szCs w:val="16"/>
      </w:rPr>
      <w:t xml:space="preserve"> e </w:t>
    </w:r>
    <w:r w:rsidRPr="00456962">
      <w:rPr>
        <w:rFonts w:ascii="Times New Roman" w:hAnsi="Times New Roman" w:cs="Times New Roman"/>
        <w:sz w:val="16"/>
        <w:szCs w:val="16"/>
      </w:rPr>
      <w:t>Compras</w:t>
    </w:r>
    <w:r w:rsidR="008F525C" w:rsidRPr="00456962">
      <w:rPr>
        <w:rFonts w:ascii="Times New Roman" w:hAnsi="Times New Roman" w:cs="Times New Roman"/>
        <w:sz w:val="16"/>
        <w:szCs w:val="16"/>
      </w:rPr>
      <w:t xml:space="preserve">/ </w:t>
    </w:r>
    <w:r w:rsidRPr="00456962">
      <w:rPr>
        <w:rFonts w:ascii="Times New Roman" w:hAnsi="Times New Roman" w:cs="Times New Roman"/>
        <w:sz w:val="16"/>
        <w:szCs w:val="16"/>
      </w:rPr>
      <w:t>Setor de Compras</w:t>
    </w:r>
  </w:p>
  <w:p w14:paraId="7D843341" w14:textId="714A0DC2" w:rsidR="00927EAD" w:rsidRPr="00456962" w:rsidRDefault="00927EAD" w:rsidP="00927EAD">
    <w:pPr>
      <w:pStyle w:val="Cabealho"/>
      <w:jc w:val="center"/>
      <w:rPr>
        <w:rStyle w:val="Hyperlink"/>
        <w:rFonts w:ascii="Times New Roman" w:hAnsi="Times New Roman" w:cs="Times New Roman"/>
        <w:sz w:val="16"/>
        <w:szCs w:val="16"/>
      </w:rPr>
    </w:pPr>
    <w:r w:rsidRPr="00456962">
      <w:rPr>
        <w:rFonts w:ascii="Times New Roman" w:hAnsi="Times New Roman" w:cs="Times New Roman"/>
        <w:sz w:val="16"/>
        <w:szCs w:val="16"/>
      </w:rPr>
      <w:t xml:space="preserve">e-mail: </w:t>
    </w:r>
    <w:hyperlink r:id="rId2" w:history="1">
      <w:r w:rsidR="00D63FED" w:rsidRPr="008953EE">
        <w:rPr>
          <w:rStyle w:val="Hyperlink"/>
          <w:rFonts w:ascii="Times New Roman" w:hAnsi="Times New Roman" w:cs="Times New Roman"/>
          <w:sz w:val="16"/>
          <w:szCs w:val="16"/>
        </w:rPr>
        <w:t>prt04.licita@mpt.mp.br</w:t>
      </w:r>
    </w:hyperlink>
  </w:p>
  <w:p w14:paraId="4E9BBEEE" w14:textId="47F895D7" w:rsidR="00200398" w:rsidRPr="00456962" w:rsidRDefault="00200398" w:rsidP="00927EAD">
    <w:pPr>
      <w:pStyle w:val="Cabealho"/>
      <w:jc w:val="center"/>
      <w:rPr>
        <w:rStyle w:val="Hyperlink"/>
        <w:rFonts w:ascii="Times New Roman" w:hAnsi="Times New Roman" w:cs="Times New Roman"/>
        <w:sz w:val="16"/>
        <w:szCs w:val="16"/>
      </w:rPr>
    </w:pPr>
  </w:p>
  <w:p w14:paraId="269929BB" w14:textId="7187FAB4" w:rsidR="00200398" w:rsidRPr="00D63FED" w:rsidRDefault="00200398" w:rsidP="00200398">
    <w:pPr>
      <w:jc w:val="center"/>
      <w:rPr>
        <w:rFonts w:ascii="Times New Roman" w:hAnsi="Times New Roman" w:cs="Times New Roman"/>
        <w:b/>
        <w:bCs/>
        <w:sz w:val="24"/>
      </w:rPr>
    </w:pPr>
    <w:r w:rsidRPr="00D63FED">
      <w:rPr>
        <w:rFonts w:ascii="Times New Roman" w:hAnsi="Times New Roman" w:cs="Times New Roman"/>
        <w:b/>
        <w:bCs/>
        <w:sz w:val="24"/>
      </w:rPr>
      <w:t xml:space="preserve">AVISO DE DISPENSA </w:t>
    </w:r>
    <w:r w:rsidRPr="005E0295">
      <w:rPr>
        <w:rFonts w:ascii="Times New Roman" w:hAnsi="Times New Roman" w:cs="Times New Roman"/>
        <w:b/>
        <w:bCs/>
        <w:sz w:val="24"/>
      </w:rPr>
      <w:t xml:space="preserve">ELETRÔNICA Nº </w:t>
    </w:r>
    <w:r w:rsidR="005E0295" w:rsidRPr="005E0295">
      <w:rPr>
        <w:rFonts w:ascii="Times New Roman" w:hAnsi="Times New Roman" w:cs="Times New Roman"/>
        <w:b/>
        <w:bCs/>
        <w:sz w:val="24"/>
      </w:rPr>
      <w:t>38</w:t>
    </w:r>
    <w:r w:rsidRPr="005E0295">
      <w:rPr>
        <w:rFonts w:ascii="Times New Roman" w:hAnsi="Times New Roman" w:cs="Times New Roman"/>
        <w:b/>
        <w:bCs/>
        <w:sz w:val="24"/>
      </w:rPr>
      <w:t>/202</w:t>
    </w:r>
    <w:r w:rsidR="00A7649F" w:rsidRPr="005E0295">
      <w:rPr>
        <w:rFonts w:ascii="Times New Roman" w:hAnsi="Times New Roman" w:cs="Times New Roman"/>
        <w:b/>
        <w:bCs/>
        <w:sz w:val="24"/>
      </w:rPr>
      <w:t>3</w:t>
    </w:r>
  </w:p>
  <w:p w14:paraId="2F8D688A" w14:textId="18818FC7" w:rsidR="00927EAD" w:rsidRPr="00456962" w:rsidRDefault="008F525C" w:rsidP="00456962">
    <w:pPr>
      <w:pStyle w:val="Cabealho"/>
      <w:jc w:val="center"/>
      <w:rPr>
        <w:rFonts w:ascii="Times New Roman" w:hAnsi="Times New Roman" w:cs="Times New Roman"/>
        <w:sz w:val="16"/>
        <w:szCs w:val="16"/>
      </w:rPr>
    </w:pPr>
    <w:r w:rsidRPr="00456962">
      <w:rPr>
        <w:rFonts w:ascii="Times New Roman" w:hAnsi="Times New Roman" w:cs="Times New Roman"/>
        <w:sz w:val="16"/>
        <w:szCs w:val="16"/>
      </w:rPr>
      <w:t>_______________________________________________________________</w:t>
    </w:r>
    <w:r w:rsidR="001603DF" w:rsidRPr="00456962">
      <w:rPr>
        <w:rFonts w:ascii="Times New Roman" w:hAnsi="Times New Roman" w:cs="Times New Roman"/>
        <w:sz w:val="16"/>
        <w:szCs w:val="16"/>
      </w:rPr>
      <w:t>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upperRoman"/>
      <w:lvlText w:val="%1."/>
      <w:lvlJc w:val="left"/>
      <w:pPr>
        <w:tabs>
          <w:tab w:val="num" w:pos="2912"/>
        </w:tabs>
        <w:ind w:left="2192" w:firstLine="0"/>
      </w:pPr>
      <w:rPr>
        <w:b/>
        <w:i w:val="0"/>
      </w:rPr>
    </w:lvl>
    <w:lvl w:ilvl="1">
      <w:start w:val="1"/>
      <w:numFmt w:val="none"/>
      <w:lvlText w:val=""/>
      <w:lvlJc w:val="left"/>
      <w:pPr>
        <w:tabs>
          <w:tab w:val="num" w:pos="2768"/>
        </w:tabs>
        <w:ind w:left="2192" w:firstLine="0"/>
      </w:pPr>
    </w:lvl>
    <w:lvl w:ilvl="2">
      <w:start w:val="1"/>
      <w:numFmt w:val="decimal"/>
      <w:pStyle w:val="Ttulo3"/>
      <w:lvlText w:val="%3."/>
      <w:lvlJc w:val="left"/>
      <w:pPr>
        <w:tabs>
          <w:tab w:val="num" w:pos="3632"/>
        </w:tabs>
        <w:ind w:left="2192" w:firstLine="0"/>
      </w:pPr>
    </w:lvl>
    <w:lvl w:ilvl="3">
      <w:start w:val="1"/>
      <w:numFmt w:val="none"/>
      <w:lvlText w:val=""/>
      <w:lvlJc w:val="left"/>
      <w:pPr>
        <w:tabs>
          <w:tab w:val="num" w:pos="3056"/>
        </w:tabs>
        <w:ind w:left="2192" w:firstLine="0"/>
      </w:pPr>
    </w:lvl>
    <w:lvl w:ilvl="4">
      <w:start w:val="1"/>
      <w:numFmt w:val="none"/>
      <w:lvlText w:val=""/>
      <w:lvlJc w:val="left"/>
      <w:pPr>
        <w:tabs>
          <w:tab w:val="num" w:pos="3200"/>
        </w:tabs>
        <w:ind w:left="2192" w:firstLine="0"/>
      </w:pPr>
    </w:lvl>
    <w:lvl w:ilvl="5">
      <w:start w:val="1"/>
      <w:numFmt w:val="none"/>
      <w:lvlText w:val=""/>
      <w:lvlJc w:val="left"/>
      <w:pPr>
        <w:tabs>
          <w:tab w:val="num" w:pos="3344"/>
        </w:tabs>
        <w:ind w:left="2192" w:firstLine="0"/>
      </w:pPr>
    </w:lvl>
    <w:lvl w:ilvl="6">
      <w:start w:val="1"/>
      <w:numFmt w:val="none"/>
      <w:lvlText w:val=""/>
      <w:lvlJc w:val="left"/>
      <w:pPr>
        <w:tabs>
          <w:tab w:val="num" w:pos="3488"/>
        </w:tabs>
        <w:ind w:left="2192" w:firstLine="0"/>
      </w:pPr>
    </w:lvl>
    <w:lvl w:ilvl="7">
      <w:start w:val="1"/>
      <w:numFmt w:val="none"/>
      <w:lvlText w:val=""/>
      <w:lvlJc w:val="left"/>
      <w:pPr>
        <w:tabs>
          <w:tab w:val="num" w:pos="3632"/>
        </w:tabs>
        <w:ind w:left="2192" w:firstLine="0"/>
      </w:pPr>
    </w:lvl>
    <w:lvl w:ilvl="8">
      <w:start w:val="1"/>
      <w:numFmt w:val="none"/>
      <w:lvlText w:val=""/>
      <w:lvlJc w:val="left"/>
      <w:pPr>
        <w:tabs>
          <w:tab w:val="num" w:pos="3776"/>
        </w:tabs>
        <w:ind w:left="2192" w:firstLine="0"/>
      </w:pPr>
    </w:lvl>
  </w:abstractNum>
  <w:abstractNum w:abstractNumId="1" w15:restartNumberingAfterBreak="0">
    <w:nsid w:val="00000003"/>
    <w:multiLevelType w:val="singleLevel"/>
    <w:tmpl w:val="00000003"/>
    <w:name w:val="WW8Num3"/>
    <w:lvl w:ilvl="0">
      <w:start w:val="1"/>
      <w:numFmt w:val="bullet"/>
      <w:lvlText w:val=""/>
      <w:lvlJc w:val="left"/>
      <w:pPr>
        <w:tabs>
          <w:tab w:val="num" w:pos="360"/>
        </w:tabs>
        <w:ind w:left="0" w:firstLine="0"/>
      </w:pPr>
      <w:rPr>
        <w:rFonts w:ascii="Symbol" w:hAnsi="Symbol"/>
      </w:rPr>
    </w:lvl>
  </w:abstractNum>
  <w:abstractNum w:abstractNumId="2" w15:restartNumberingAfterBreak="0">
    <w:nsid w:val="00000004"/>
    <w:multiLevelType w:val="multilevel"/>
    <w:tmpl w:val="00000004"/>
    <w:name w:val="WW8Num4"/>
    <w:lvl w:ilvl="0">
      <w:start w:val="1"/>
      <w:numFmt w:val="upperRoman"/>
      <w:pStyle w:val="Item"/>
      <w:lvlText w:val="%1 - "/>
      <w:lvlJc w:val="left"/>
      <w:pPr>
        <w:tabs>
          <w:tab w:val="num" w:pos="0"/>
        </w:tabs>
        <w:ind w:left="0" w:firstLine="0"/>
      </w:pPr>
    </w:lvl>
    <w:lvl w:ilvl="1">
      <w:start w:val="1"/>
      <w:numFmt w:val="decimal"/>
      <w:lvlText w:val="%2."/>
      <w:lvlJc w:val="left"/>
      <w:pPr>
        <w:tabs>
          <w:tab w:val="num" w:pos="1080"/>
        </w:tabs>
        <w:ind w:left="0" w:firstLine="0"/>
      </w:pPr>
    </w:lvl>
    <w:lvl w:ilvl="2">
      <w:start w:val="1"/>
      <w:numFmt w:val="decimal"/>
      <w:lvlText w:val="%3."/>
      <w:lvlJc w:val="left"/>
      <w:pPr>
        <w:tabs>
          <w:tab w:val="num" w:pos="1440"/>
        </w:tabs>
        <w:ind w:left="0" w:firstLine="0"/>
      </w:pPr>
    </w:lvl>
    <w:lvl w:ilvl="3">
      <w:start w:val="1"/>
      <w:numFmt w:val="decimal"/>
      <w:lvlText w:val="%4."/>
      <w:lvlJc w:val="left"/>
      <w:pPr>
        <w:tabs>
          <w:tab w:val="num" w:pos="1800"/>
        </w:tabs>
        <w:ind w:left="0" w:firstLine="0"/>
      </w:pPr>
    </w:lvl>
    <w:lvl w:ilvl="4">
      <w:start w:val="1"/>
      <w:numFmt w:val="decimal"/>
      <w:lvlText w:val="%5."/>
      <w:lvlJc w:val="left"/>
      <w:pPr>
        <w:tabs>
          <w:tab w:val="num" w:pos="2160"/>
        </w:tabs>
        <w:ind w:left="0" w:firstLine="0"/>
      </w:pPr>
    </w:lvl>
    <w:lvl w:ilvl="5">
      <w:start w:val="1"/>
      <w:numFmt w:val="decimal"/>
      <w:lvlText w:val="%6."/>
      <w:lvlJc w:val="left"/>
      <w:pPr>
        <w:tabs>
          <w:tab w:val="num" w:pos="2520"/>
        </w:tabs>
        <w:ind w:left="0" w:firstLine="0"/>
      </w:pPr>
    </w:lvl>
    <w:lvl w:ilvl="6">
      <w:start w:val="1"/>
      <w:numFmt w:val="decimal"/>
      <w:lvlText w:val="%7."/>
      <w:lvlJc w:val="left"/>
      <w:pPr>
        <w:tabs>
          <w:tab w:val="num" w:pos="2880"/>
        </w:tabs>
        <w:ind w:left="0" w:firstLine="0"/>
      </w:pPr>
    </w:lvl>
    <w:lvl w:ilvl="7">
      <w:start w:val="1"/>
      <w:numFmt w:val="decimal"/>
      <w:lvlText w:val="%8."/>
      <w:lvlJc w:val="left"/>
      <w:pPr>
        <w:tabs>
          <w:tab w:val="num" w:pos="3240"/>
        </w:tabs>
        <w:ind w:left="0" w:firstLine="0"/>
      </w:pPr>
    </w:lvl>
    <w:lvl w:ilvl="8">
      <w:start w:val="1"/>
      <w:numFmt w:val="decimal"/>
      <w:lvlText w:val="%9."/>
      <w:lvlJc w:val="left"/>
      <w:pPr>
        <w:tabs>
          <w:tab w:val="num" w:pos="3600"/>
        </w:tabs>
        <w:ind w:left="0" w:firstLine="0"/>
      </w:pPr>
    </w:lvl>
  </w:abstractNum>
  <w:abstractNum w:abstractNumId="3" w15:restartNumberingAfterBreak="0">
    <w:nsid w:val="00000005"/>
    <w:multiLevelType w:val="multilevel"/>
    <w:tmpl w:val="00000005"/>
    <w:name w:val="WW8Num5"/>
    <w:lvl w:ilvl="0">
      <w:start w:val="1"/>
      <w:numFmt w:val="decimal"/>
      <w:pStyle w:val="Inciso"/>
      <w:suff w:val="nothing"/>
      <w:lvlText w:val="%1. "/>
      <w:lvlJc w:val="left"/>
      <w:pPr>
        <w:tabs>
          <w:tab w:val="num" w:pos="0"/>
        </w:tabs>
        <w:ind w:left="0" w:firstLine="0"/>
      </w:pPr>
    </w:lvl>
    <w:lvl w:ilvl="1">
      <w:start w:val="1"/>
      <w:numFmt w:val="decimal"/>
      <w:lvlText w:val="%2."/>
      <w:lvlJc w:val="left"/>
      <w:pPr>
        <w:tabs>
          <w:tab w:val="num" w:pos="1080"/>
        </w:tabs>
        <w:ind w:left="0" w:firstLine="0"/>
      </w:pPr>
    </w:lvl>
    <w:lvl w:ilvl="2">
      <w:start w:val="1"/>
      <w:numFmt w:val="decimal"/>
      <w:lvlText w:val="%3."/>
      <w:lvlJc w:val="left"/>
      <w:pPr>
        <w:tabs>
          <w:tab w:val="num" w:pos="1440"/>
        </w:tabs>
        <w:ind w:left="0" w:firstLine="0"/>
      </w:pPr>
    </w:lvl>
    <w:lvl w:ilvl="3">
      <w:start w:val="1"/>
      <w:numFmt w:val="decimal"/>
      <w:lvlText w:val="%4."/>
      <w:lvlJc w:val="left"/>
      <w:pPr>
        <w:tabs>
          <w:tab w:val="num" w:pos="1800"/>
        </w:tabs>
        <w:ind w:left="0" w:firstLine="0"/>
      </w:pPr>
    </w:lvl>
    <w:lvl w:ilvl="4">
      <w:start w:val="1"/>
      <w:numFmt w:val="decimal"/>
      <w:lvlText w:val="%5."/>
      <w:lvlJc w:val="left"/>
      <w:pPr>
        <w:tabs>
          <w:tab w:val="num" w:pos="2160"/>
        </w:tabs>
        <w:ind w:left="0" w:firstLine="0"/>
      </w:pPr>
    </w:lvl>
    <w:lvl w:ilvl="5">
      <w:start w:val="1"/>
      <w:numFmt w:val="decimal"/>
      <w:lvlText w:val="%6."/>
      <w:lvlJc w:val="left"/>
      <w:pPr>
        <w:tabs>
          <w:tab w:val="num" w:pos="2520"/>
        </w:tabs>
        <w:ind w:left="0" w:firstLine="0"/>
      </w:pPr>
    </w:lvl>
    <w:lvl w:ilvl="6">
      <w:start w:val="1"/>
      <w:numFmt w:val="decimal"/>
      <w:lvlText w:val="%7."/>
      <w:lvlJc w:val="left"/>
      <w:pPr>
        <w:tabs>
          <w:tab w:val="num" w:pos="2880"/>
        </w:tabs>
        <w:ind w:left="0" w:firstLine="0"/>
      </w:pPr>
    </w:lvl>
    <w:lvl w:ilvl="7">
      <w:start w:val="1"/>
      <w:numFmt w:val="decimal"/>
      <w:lvlText w:val="%8."/>
      <w:lvlJc w:val="left"/>
      <w:pPr>
        <w:tabs>
          <w:tab w:val="num" w:pos="3240"/>
        </w:tabs>
        <w:ind w:left="0" w:firstLine="0"/>
      </w:pPr>
    </w:lvl>
    <w:lvl w:ilvl="8">
      <w:start w:val="1"/>
      <w:numFmt w:val="decimal"/>
      <w:lvlText w:val="%9."/>
      <w:lvlJc w:val="left"/>
      <w:pPr>
        <w:tabs>
          <w:tab w:val="num" w:pos="3600"/>
        </w:tabs>
        <w:ind w:left="0" w:firstLine="0"/>
      </w:pPr>
    </w:lvl>
  </w:abstractNum>
  <w:abstractNum w:abstractNumId="4" w15:restartNumberingAfterBreak="0">
    <w:nsid w:val="0D0B1D9F"/>
    <w:multiLevelType w:val="hybridMultilevel"/>
    <w:tmpl w:val="35BE0CF4"/>
    <w:lvl w:ilvl="0" w:tplc="4CBE6788">
      <w:start w:val="1"/>
      <w:numFmt w:val="decimal"/>
      <w:lvlText w:val="2.%1."/>
      <w:lvlJc w:val="left"/>
      <w:pPr>
        <w:ind w:left="720" w:hanging="360"/>
      </w:pPr>
      <w:rPr>
        <w:rFonts w:hint="default"/>
        <w:b/>
        <w:bCs/>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5034CFD"/>
    <w:multiLevelType w:val="hybridMultilevel"/>
    <w:tmpl w:val="5BB80D2E"/>
    <w:lvl w:ilvl="0" w:tplc="0C64C5D2">
      <w:start w:val="1"/>
      <w:numFmt w:val="decimal"/>
      <w:lvlText w:val="2.%1."/>
      <w:lvlJc w:val="left"/>
      <w:pPr>
        <w:ind w:left="720" w:hanging="360"/>
      </w:pPr>
      <w:rPr>
        <w:rFonts w:hint="default"/>
        <w:b/>
        <w:bCs/>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8397D5F"/>
    <w:multiLevelType w:val="hybridMultilevel"/>
    <w:tmpl w:val="757C7CB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19FA34C0"/>
    <w:multiLevelType w:val="hybridMultilevel"/>
    <w:tmpl w:val="EAD0CC86"/>
    <w:lvl w:ilvl="0" w:tplc="CC0A426C">
      <w:start w:val="1"/>
      <w:numFmt w:val="decimal"/>
      <w:lvlText w:val="1.%1."/>
      <w:lvlJc w:val="left"/>
      <w:rPr>
        <w:rFonts w:hint="default"/>
        <w:b/>
        <w:bCs/>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211D7CDC"/>
    <w:multiLevelType w:val="multilevel"/>
    <w:tmpl w:val="C9229064"/>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b/>
        <w:bCs/>
      </w:rPr>
    </w:lvl>
    <w:lvl w:ilvl="2">
      <w:start w:val="1"/>
      <w:numFmt w:val="decimal"/>
      <w:lvlText w:val="%1.%2.%3."/>
      <w:lvlJc w:val="left"/>
      <w:pPr>
        <w:ind w:left="1224" w:hanging="504"/>
      </w:pPr>
      <w:rPr>
        <w:rFonts w:hint="default"/>
        <w:b/>
        <w:bC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22387FA9"/>
    <w:multiLevelType w:val="hybridMultilevel"/>
    <w:tmpl w:val="62C46968"/>
    <w:lvl w:ilvl="0" w:tplc="04160017">
      <w:start w:val="1"/>
      <w:numFmt w:val="lowerLetter"/>
      <w:lvlText w:val="%1)"/>
      <w:lvlJc w:val="left"/>
      <w:pPr>
        <w:ind w:left="1069" w:hanging="36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10" w15:restartNumberingAfterBreak="0">
    <w:nsid w:val="28190E21"/>
    <w:multiLevelType w:val="hybridMultilevel"/>
    <w:tmpl w:val="051A2580"/>
    <w:lvl w:ilvl="0" w:tplc="F1C23542">
      <w:start w:val="1"/>
      <w:numFmt w:val="decimal"/>
      <w:lvlText w:val="7.%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292B0250"/>
    <w:multiLevelType w:val="multilevel"/>
    <w:tmpl w:val="C79EAF4C"/>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4."/>
      <w:lvlJc w:val="left"/>
      <w:pPr>
        <w:ind w:left="1224" w:hanging="504"/>
      </w:pPr>
      <w:rPr>
        <w:rFonts w:hint="default"/>
        <w:b/>
        <w:bC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2A967B3B"/>
    <w:multiLevelType w:val="hybridMultilevel"/>
    <w:tmpl w:val="BB903E3C"/>
    <w:lvl w:ilvl="0" w:tplc="FFFFFFFF">
      <w:start w:val="1"/>
      <w:numFmt w:val="lowerLetter"/>
      <w:lvlText w:val="%1."/>
      <w:lvlJc w:val="left"/>
      <w:pPr>
        <w:ind w:left="720" w:hanging="360"/>
      </w:pPr>
      <w:rPr>
        <w:b/>
        <w:bCs/>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2D2B0DE1"/>
    <w:multiLevelType w:val="hybridMultilevel"/>
    <w:tmpl w:val="F43A0E90"/>
    <w:lvl w:ilvl="0" w:tplc="C6483B58">
      <w:start w:val="1"/>
      <w:numFmt w:val="decimal"/>
      <w:lvlText w:val="6.%1."/>
      <w:lvlJc w:val="left"/>
      <w:pPr>
        <w:ind w:left="502" w:hanging="360"/>
      </w:pPr>
      <w:rPr>
        <w:rFonts w:hint="default"/>
        <w:b/>
        <w:bCs/>
      </w:rPr>
    </w:lvl>
    <w:lvl w:ilvl="1" w:tplc="0D9EBDAA">
      <w:start w:val="1"/>
      <w:numFmt w:val="lowerLetter"/>
      <w:lvlText w:val="(%2)"/>
      <w:lvlJc w:val="left"/>
      <w:pPr>
        <w:ind w:left="1440" w:hanging="360"/>
      </w:pPr>
      <w:rPr>
        <w:rFonts w:hint="default"/>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31B40E21"/>
    <w:multiLevelType w:val="hybridMultilevel"/>
    <w:tmpl w:val="C55848C4"/>
    <w:lvl w:ilvl="0" w:tplc="C6483B58">
      <w:start w:val="1"/>
      <w:numFmt w:val="decimal"/>
      <w:lvlText w:val="6.%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320B00A2"/>
    <w:multiLevelType w:val="hybridMultilevel"/>
    <w:tmpl w:val="D214F78A"/>
    <w:lvl w:ilvl="0" w:tplc="022A5A36">
      <w:start w:val="1"/>
      <w:numFmt w:val="decimal"/>
      <w:lvlText w:val="10.%1."/>
      <w:lvlJc w:val="left"/>
      <w:pPr>
        <w:ind w:left="360" w:hanging="360"/>
      </w:pPr>
      <w:rPr>
        <w:rFonts w:hint="default"/>
        <w:b/>
        <w:bCs/>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16" w15:restartNumberingAfterBreak="0">
    <w:nsid w:val="35745D72"/>
    <w:multiLevelType w:val="hybridMultilevel"/>
    <w:tmpl w:val="A5D0999C"/>
    <w:lvl w:ilvl="0" w:tplc="6C0EF6D6">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3C0E2180"/>
    <w:multiLevelType w:val="hybridMultilevel"/>
    <w:tmpl w:val="D9AAD8A0"/>
    <w:lvl w:ilvl="0" w:tplc="FFFFFFFF">
      <w:start w:val="1"/>
      <w:numFmt w:val="lowerLetter"/>
      <w:lvlText w:val="%1."/>
      <w:lvlJc w:val="left"/>
      <w:pPr>
        <w:ind w:left="720" w:hanging="360"/>
      </w:pPr>
      <w:rPr>
        <w:b/>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8" w15:restartNumberingAfterBreak="0">
    <w:nsid w:val="3DFF2E88"/>
    <w:multiLevelType w:val="multilevel"/>
    <w:tmpl w:val="A4AA8414"/>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5."/>
      <w:lvlJc w:val="left"/>
      <w:pPr>
        <w:ind w:left="1224" w:hanging="504"/>
      </w:pPr>
      <w:rPr>
        <w:rFonts w:hint="default"/>
        <w:b/>
        <w:bC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15:restartNumberingAfterBreak="0">
    <w:nsid w:val="403E5CA3"/>
    <w:multiLevelType w:val="hybridMultilevel"/>
    <w:tmpl w:val="3954C7D4"/>
    <w:lvl w:ilvl="0" w:tplc="C4F0A562">
      <w:start w:val="1"/>
      <w:numFmt w:val="decimal"/>
      <w:lvlText w:val="8.%1."/>
      <w:lvlJc w:val="left"/>
      <w:pPr>
        <w:ind w:left="720" w:hanging="36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407A5339"/>
    <w:multiLevelType w:val="hybridMultilevel"/>
    <w:tmpl w:val="CC72DC76"/>
    <w:lvl w:ilvl="0" w:tplc="53208102">
      <w:start w:val="1"/>
      <w:numFmt w:val="decimal"/>
      <w:lvlText w:val="5.%1."/>
      <w:lvlJc w:val="left"/>
      <w:pPr>
        <w:ind w:left="36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446E7678"/>
    <w:multiLevelType w:val="hybridMultilevel"/>
    <w:tmpl w:val="37D66160"/>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4C534BCE"/>
    <w:multiLevelType w:val="hybridMultilevel"/>
    <w:tmpl w:val="AEE2A02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4F08287F"/>
    <w:multiLevelType w:val="hybridMultilevel"/>
    <w:tmpl w:val="3AAAF7DA"/>
    <w:lvl w:ilvl="0" w:tplc="46EE65A8">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4FFA5E92"/>
    <w:multiLevelType w:val="hybridMultilevel"/>
    <w:tmpl w:val="FA9027BA"/>
    <w:lvl w:ilvl="0" w:tplc="F9E08970">
      <w:start w:val="1"/>
      <w:numFmt w:val="upperRoman"/>
      <w:lvlText w:val="%1."/>
      <w:lvlJc w:val="left"/>
      <w:pPr>
        <w:ind w:left="862" w:hanging="720"/>
      </w:pPr>
      <w:rPr>
        <w:rFonts w:hint="default"/>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25" w15:restartNumberingAfterBreak="0">
    <w:nsid w:val="50813762"/>
    <w:multiLevelType w:val="hybridMultilevel"/>
    <w:tmpl w:val="B62EAD04"/>
    <w:lvl w:ilvl="0" w:tplc="6C0EF6D6">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52E723DB"/>
    <w:multiLevelType w:val="hybridMultilevel"/>
    <w:tmpl w:val="A16662F0"/>
    <w:lvl w:ilvl="0" w:tplc="04C8DEFC">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5A8D2AFC"/>
    <w:multiLevelType w:val="multilevel"/>
    <w:tmpl w:val="BF50192C"/>
    <w:lvl w:ilvl="0">
      <w:start w:val="1"/>
      <w:numFmt w:val="decimal"/>
      <w:lvlText w:val="%1"/>
      <w:lvlJc w:val="left"/>
      <w:pPr>
        <w:ind w:left="420" w:hanging="420"/>
      </w:pPr>
      <w:rPr>
        <w:rFonts w:hint="default"/>
      </w:rPr>
    </w:lvl>
    <w:lvl w:ilvl="1">
      <w:start w:val="1"/>
      <w:numFmt w:val="decimal"/>
      <w:lvlText w:val="1.%2."/>
      <w:lvlJc w:val="left"/>
      <w:pPr>
        <w:ind w:left="360" w:hanging="360"/>
      </w:pPr>
      <w:rPr>
        <w:rFonts w:hint="default"/>
        <w:b/>
        <w:bCs/>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63EF2673"/>
    <w:multiLevelType w:val="hybridMultilevel"/>
    <w:tmpl w:val="FF8A09F6"/>
    <w:lvl w:ilvl="0" w:tplc="998AE808">
      <w:start w:val="1"/>
      <w:numFmt w:val="lowerLetter"/>
      <w:lvlText w:val="%1."/>
      <w:lvlJc w:val="left"/>
      <w:pPr>
        <w:ind w:left="720" w:hanging="360"/>
      </w:pPr>
      <w:rPr>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6A047346"/>
    <w:multiLevelType w:val="hybridMultilevel"/>
    <w:tmpl w:val="AF7E1DB4"/>
    <w:lvl w:ilvl="0" w:tplc="B7DC1392">
      <w:start w:val="1"/>
      <w:numFmt w:val="decimal"/>
      <w:lvlText w:val="3.%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6F986EBD"/>
    <w:multiLevelType w:val="hybridMultilevel"/>
    <w:tmpl w:val="D9AAD8A0"/>
    <w:lvl w:ilvl="0" w:tplc="998AE808">
      <w:start w:val="1"/>
      <w:numFmt w:val="lowerLetter"/>
      <w:lvlText w:val="%1."/>
      <w:lvlJc w:val="left"/>
      <w:pPr>
        <w:ind w:left="720" w:hanging="360"/>
      </w:pPr>
      <w:rPr>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32" w15:restartNumberingAfterBreak="0">
    <w:nsid w:val="725441BF"/>
    <w:multiLevelType w:val="multilevel"/>
    <w:tmpl w:val="72245170"/>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b/>
        <w:bCs/>
      </w:rPr>
    </w:lvl>
    <w:lvl w:ilvl="2">
      <w:start w:val="1"/>
      <w:numFmt w:val="decimal"/>
      <w:lvlText w:val="%1.2.%3."/>
      <w:lvlJc w:val="left"/>
      <w:pPr>
        <w:ind w:left="1224" w:hanging="504"/>
      </w:pPr>
      <w:rPr>
        <w:rFonts w:hint="default"/>
        <w:b/>
        <w:bC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3" w15:restartNumberingAfterBreak="0">
    <w:nsid w:val="76D21B4A"/>
    <w:multiLevelType w:val="hybridMultilevel"/>
    <w:tmpl w:val="BB903E3C"/>
    <w:lvl w:ilvl="0" w:tplc="CCC89114">
      <w:start w:val="1"/>
      <w:numFmt w:val="lowerLetter"/>
      <w:lvlText w:val="%1."/>
      <w:lvlJc w:val="left"/>
      <w:pPr>
        <w:ind w:left="720" w:hanging="360"/>
      </w:pPr>
      <w:rPr>
        <w:b/>
        <w:bCs/>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77E426A3"/>
    <w:multiLevelType w:val="hybridMultilevel"/>
    <w:tmpl w:val="B9940BC0"/>
    <w:lvl w:ilvl="0" w:tplc="34089EBC">
      <w:start w:val="1"/>
      <w:numFmt w:val="decimal"/>
      <w:lvlText w:val="9.%1."/>
      <w:lvlJc w:val="left"/>
      <w:pPr>
        <w:ind w:left="720" w:hanging="360"/>
      </w:pPr>
      <w:rPr>
        <w:rFonts w:hint="default"/>
        <w:b/>
        <w:bCs/>
        <w:sz w:val="24"/>
        <w:szCs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15:restartNumberingAfterBreak="0">
    <w:nsid w:val="7A061CE8"/>
    <w:multiLevelType w:val="hybridMultilevel"/>
    <w:tmpl w:val="BE32024C"/>
    <w:lvl w:ilvl="0" w:tplc="FA6A7494">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15:restartNumberingAfterBreak="0">
    <w:nsid w:val="7AC35706"/>
    <w:multiLevelType w:val="hybridMultilevel"/>
    <w:tmpl w:val="8DFA589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15:restartNumberingAfterBreak="0">
    <w:nsid w:val="7BCB6E76"/>
    <w:multiLevelType w:val="hybridMultilevel"/>
    <w:tmpl w:val="C8C4AB58"/>
    <w:lvl w:ilvl="0" w:tplc="C85CFE8E">
      <w:start w:val="1"/>
      <w:numFmt w:val="decimal"/>
      <w:lvlText w:val="4.%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15:restartNumberingAfterBreak="0">
    <w:nsid w:val="7E002924"/>
    <w:multiLevelType w:val="hybridMultilevel"/>
    <w:tmpl w:val="2D30181A"/>
    <w:lvl w:ilvl="0" w:tplc="1FF694DC">
      <w:start w:val="1"/>
      <w:numFmt w:val="lowerLetter"/>
      <w:lvlText w:val="%1."/>
      <w:lvlJc w:val="left"/>
      <w:pPr>
        <w:ind w:left="739" w:hanging="360"/>
      </w:pPr>
      <w:rPr>
        <w:rFonts w:hint="default"/>
        <w:b/>
        <w:bCs/>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9" w15:restartNumberingAfterBreak="0">
    <w:nsid w:val="7FB6395F"/>
    <w:multiLevelType w:val="hybridMultilevel"/>
    <w:tmpl w:val="88DAAE48"/>
    <w:lvl w:ilvl="0" w:tplc="9E20C2B0">
      <w:start w:val="1"/>
      <w:numFmt w:val="decimal"/>
      <w:lvlText w:val="3.%1."/>
      <w:lvlJc w:val="left"/>
      <w:rPr>
        <w:rFonts w:hint="default"/>
        <w:b/>
        <w:bCs/>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996424052">
    <w:abstractNumId w:val="27"/>
  </w:num>
  <w:num w:numId="2" w16cid:durableId="1895696427">
    <w:abstractNumId w:val="28"/>
  </w:num>
  <w:num w:numId="3" w16cid:durableId="1200701787">
    <w:abstractNumId w:val="22"/>
  </w:num>
  <w:num w:numId="4" w16cid:durableId="1863203992">
    <w:abstractNumId w:val="5"/>
  </w:num>
  <w:num w:numId="5" w16cid:durableId="1369255970">
    <w:abstractNumId w:val="8"/>
  </w:num>
  <w:num w:numId="6" w16cid:durableId="1086994994">
    <w:abstractNumId w:val="32"/>
  </w:num>
  <w:num w:numId="7" w16cid:durableId="1820877159">
    <w:abstractNumId w:val="16"/>
  </w:num>
  <w:num w:numId="8" w16cid:durableId="865218616">
    <w:abstractNumId w:val="11"/>
  </w:num>
  <w:num w:numId="9" w16cid:durableId="331766113">
    <w:abstractNumId w:val="18"/>
  </w:num>
  <w:num w:numId="10" w16cid:durableId="2069768540">
    <w:abstractNumId w:val="30"/>
  </w:num>
  <w:num w:numId="11" w16cid:durableId="240527194">
    <w:abstractNumId w:val="37"/>
  </w:num>
  <w:num w:numId="12" w16cid:durableId="758520341">
    <w:abstractNumId w:val="20"/>
  </w:num>
  <w:num w:numId="13" w16cid:durableId="1766725367">
    <w:abstractNumId w:val="13"/>
  </w:num>
  <w:num w:numId="14" w16cid:durableId="703215036">
    <w:abstractNumId w:val="25"/>
  </w:num>
  <w:num w:numId="15" w16cid:durableId="795102784">
    <w:abstractNumId w:val="7"/>
  </w:num>
  <w:num w:numId="16" w16cid:durableId="705063618">
    <w:abstractNumId w:val="38"/>
  </w:num>
  <w:num w:numId="17" w16cid:durableId="1886067394">
    <w:abstractNumId w:val="33"/>
  </w:num>
  <w:num w:numId="18" w16cid:durableId="1541749349">
    <w:abstractNumId w:val="26"/>
  </w:num>
  <w:num w:numId="19" w16cid:durableId="90048588">
    <w:abstractNumId w:val="4"/>
  </w:num>
  <w:num w:numId="20" w16cid:durableId="1802646934">
    <w:abstractNumId w:val="39"/>
  </w:num>
  <w:num w:numId="21" w16cid:durableId="1808085323">
    <w:abstractNumId w:val="29"/>
  </w:num>
  <w:num w:numId="22" w16cid:durableId="1055008048">
    <w:abstractNumId w:val="10"/>
  </w:num>
  <w:num w:numId="23" w16cid:durableId="380247561">
    <w:abstractNumId w:val="34"/>
  </w:num>
  <w:num w:numId="24" w16cid:durableId="518929110">
    <w:abstractNumId w:val="12"/>
  </w:num>
  <w:num w:numId="25" w16cid:durableId="835926025">
    <w:abstractNumId w:val="31"/>
  </w:num>
  <w:num w:numId="26" w16cid:durableId="2115854593">
    <w:abstractNumId w:val="17"/>
  </w:num>
  <w:num w:numId="27" w16cid:durableId="2079672425">
    <w:abstractNumId w:val="15"/>
  </w:num>
  <w:num w:numId="28" w16cid:durableId="757556653">
    <w:abstractNumId w:val="14"/>
  </w:num>
  <w:num w:numId="29" w16cid:durableId="1683430895">
    <w:abstractNumId w:val="19"/>
  </w:num>
  <w:num w:numId="30" w16cid:durableId="1779373809">
    <w:abstractNumId w:val="0"/>
  </w:num>
  <w:num w:numId="31" w16cid:durableId="907959913">
    <w:abstractNumId w:val="2"/>
  </w:num>
  <w:num w:numId="32" w16cid:durableId="515190136">
    <w:abstractNumId w:val="3"/>
  </w:num>
  <w:num w:numId="33" w16cid:durableId="643897472">
    <w:abstractNumId w:val="6"/>
  </w:num>
  <w:num w:numId="34" w16cid:durableId="1359967734">
    <w:abstractNumId w:val="36"/>
  </w:num>
  <w:num w:numId="35" w16cid:durableId="628173765">
    <w:abstractNumId w:val="21"/>
  </w:num>
  <w:num w:numId="36" w16cid:durableId="1843548093">
    <w:abstractNumId w:val="23"/>
  </w:num>
  <w:num w:numId="37" w16cid:durableId="1210648187">
    <w:abstractNumId w:val="24"/>
  </w:num>
  <w:num w:numId="38" w16cid:durableId="1522160948">
    <w:abstractNumId w:val="35"/>
  </w:num>
  <w:num w:numId="39" w16cid:durableId="53700187">
    <w:abstractNumId w:val="9"/>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0E1A"/>
    <w:rsid w:val="000001C4"/>
    <w:rsid w:val="00003775"/>
    <w:rsid w:val="000050F9"/>
    <w:rsid w:val="00005DBE"/>
    <w:rsid w:val="00005DF8"/>
    <w:rsid w:val="00006FCE"/>
    <w:rsid w:val="00011908"/>
    <w:rsid w:val="0002144F"/>
    <w:rsid w:val="00022663"/>
    <w:rsid w:val="00023CA2"/>
    <w:rsid w:val="00031257"/>
    <w:rsid w:val="00036B68"/>
    <w:rsid w:val="00036BED"/>
    <w:rsid w:val="00043A49"/>
    <w:rsid w:val="00044354"/>
    <w:rsid w:val="000459FA"/>
    <w:rsid w:val="00047649"/>
    <w:rsid w:val="00047934"/>
    <w:rsid w:val="0005189C"/>
    <w:rsid w:val="00052B60"/>
    <w:rsid w:val="00064F61"/>
    <w:rsid w:val="000655D5"/>
    <w:rsid w:val="00067E90"/>
    <w:rsid w:val="000707F0"/>
    <w:rsid w:val="00074E80"/>
    <w:rsid w:val="00077679"/>
    <w:rsid w:val="00082366"/>
    <w:rsid w:val="00082AE5"/>
    <w:rsid w:val="00086FA8"/>
    <w:rsid w:val="00091598"/>
    <w:rsid w:val="000A320C"/>
    <w:rsid w:val="000A4AA2"/>
    <w:rsid w:val="000A4B48"/>
    <w:rsid w:val="000A58FB"/>
    <w:rsid w:val="000A6C61"/>
    <w:rsid w:val="000B2881"/>
    <w:rsid w:val="000B3084"/>
    <w:rsid w:val="000B4F19"/>
    <w:rsid w:val="000B541C"/>
    <w:rsid w:val="000C113E"/>
    <w:rsid w:val="000C1509"/>
    <w:rsid w:val="000C243F"/>
    <w:rsid w:val="000C25A4"/>
    <w:rsid w:val="000C4B11"/>
    <w:rsid w:val="000C7D88"/>
    <w:rsid w:val="000C7F26"/>
    <w:rsid w:val="000D22F3"/>
    <w:rsid w:val="000D38F3"/>
    <w:rsid w:val="000E19AC"/>
    <w:rsid w:val="000E3118"/>
    <w:rsid w:val="000E322B"/>
    <w:rsid w:val="000E58E5"/>
    <w:rsid w:val="000E6C76"/>
    <w:rsid w:val="000F053B"/>
    <w:rsid w:val="000F1C45"/>
    <w:rsid w:val="000F5AD3"/>
    <w:rsid w:val="00103280"/>
    <w:rsid w:val="00103BF3"/>
    <w:rsid w:val="00106CF1"/>
    <w:rsid w:val="00106EC2"/>
    <w:rsid w:val="00110551"/>
    <w:rsid w:val="0011091D"/>
    <w:rsid w:val="0011417F"/>
    <w:rsid w:val="0011427B"/>
    <w:rsid w:val="001143F5"/>
    <w:rsid w:val="00123BE9"/>
    <w:rsid w:val="00125B21"/>
    <w:rsid w:val="001272A1"/>
    <w:rsid w:val="00133668"/>
    <w:rsid w:val="001350A5"/>
    <w:rsid w:val="001378D3"/>
    <w:rsid w:val="001402FB"/>
    <w:rsid w:val="00141307"/>
    <w:rsid w:val="00141AB7"/>
    <w:rsid w:val="00146D77"/>
    <w:rsid w:val="00147041"/>
    <w:rsid w:val="00151449"/>
    <w:rsid w:val="00152018"/>
    <w:rsid w:val="001529AF"/>
    <w:rsid w:val="00154AC3"/>
    <w:rsid w:val="001603DF"/>
    <w:rsid w:val="0016133B"/>
    <w:rsid w:val="00161FEF"/>
    <w:rsid w:val="001620D8"/>
    <w:rsid w:val="00173E7D"/>
    <w:rsid w:val="00196F9E"/>
    <w:rsid w:val="001A03C8"/>
    <w:rsid w:val="001A31DC"/>
    <w:rsid w:val="001A5846"/>
    <w:rsid w:val="001B51A5"/>
    <w:rsid w:val="001B7D6A"/>
    <w:rsid w:val="001C08BF"/>
    <w:rsid w:val="001C2864"/>
    <w:rsid w:val="001C50E5"/>
    <w:rsid w:val="001C5DAB"/>
    <w:rsid w:val="001D10F8"/>
    <w:rsid w:val="001D347D"/>
    <w:rsid w:val="001D3498"/>
    <w:rsid w:val="001D3D10"/>
    <w:rsid w:val="001D3EA0"/>
    <w:rsid w:val="001D6C6E"/>
    <w:rsid w:val="001E1103"/>
    <w:rsid w:val="001E72E1"/>
    <w:rsid w:val="001F0CF7"/>
    <w:rsid w:val="001F1CAD"/>
    <w:rsid w:val="001F3A0A"/>
    <w:rsid w:val="001F5973"/>
    <w:rsid w:val="001F5D6C"/>
    <w:rsid w:val="00200398"/>
    <w:rsid w:val="00204290"/>
    <w:rsid w:val="00212C04"/>
    <w:rsid w:val="002139B8"/>
    <w:rsid w:val="00214615"/>
    <w:rsid w:val="002211C5"/>
    <w:rsid w:val="002236A5"/>
    <w:rsid w:val="002244FD"/>
    <w:rsid w:val="00224877"/>
    <w:rsid w:val="002325E5"/>
    <w:rsid w:val="00235802"/>
    <w:rsid w:val="0023612A"/>
    <w:rsid w:val="00237552"/>
    <w:rsid w:val="00241184"/>
    <w:rsid w:val="00244485"/>
    <w:rsid w:val="002456F3"/>
    <w:rsid w:val="00246A4F"/>
    <w:rsid w:val="00251226"/>
    <w:rsid w:val="002549D4"/>
    <w:rsid w:val="00254C6B"/>
    <w:rsid w:val="0025762B"/>
    <w:rsid w:val="002655C4"/>
    <w:rsid w:val="00270CAE"/>
    <w:rsid w:val="00274570"/>
    <w:rsid w:val="00274FA6"/>
    <w:rsid w:val="00280635"/>
    <w:rsid w:val="0028106A"/>
    <w:rsid w:val="00282873"/>
    <w:rsid w:val="00282CCF"/>
    <w:rsid w:val="002848E2"/>
    <w:rsid w:val="00285393"/>
    <w:rsid w:val="00287C30"/>
    <w:rsid w:val="00290E37"/>
    <w:rsid w:val="002913C9"/>
    <w:rsid w:val="00294801"/>
    <w:rsid w:val="002A01D2"/>
    <w:rsid w:val="002A3CBF"/>
    <w:rsid w:val="002A76E2"/>
    <w:rsid w:val="002B1810"/>
    <w:rsid w:val="002B261A"/>
    <w:rsid w:val="002B2C30"/>
    <w:rsid w:val="002B42C1"/>
    <w:rsid w:val="002B440D"/>
    <w:rsid w:val="002B5C6D"/>
    <w:rsid w:val="002B5D44"/>
    <w:rsid w:val="002B6BEF"/>
    <w:rsid w:val="002B735E"/>
    <w:rsid w:val="002C2141"/>
    <w:rsid w:val="002C29D3"/>
    <w:rsid w:val="002D023C"/>
    <w:rsid w:val="002D0486"/>
    <w:rsid w:val="002D1D1A"/>
    <w:rsid w:val="002D38AE"/>
    <w:rsid w:val="002D4214"/>
    <w:rsid w:val="002E58CB"/>
    <w:rsid w:val="002E6625"/>
    <w:rsid w:val="002F044C"/>
    <w:rsid w:val="002F0FC0"/>
    <w:rsid w:val="002F2965"/>
    <w:rsid w:val="002F440B"/>
    <w:rsid w:val="002F5EFF"/>
    <w:rsid w:val="002F6E56"/>
    <w:rsid w:val="002F7941"/>
    <w:rsid w:val="0030014A"/>
    <w:rsid w:val="00300729"/>
    <w:rsid w:val="003011AF"/>
    <w:rsid w:val="003072A7"/>
    <w:rsid w:val="003100F2"/>
    <w:rsid w:val="00312AE4"/>
    <w:rsid w:val="00313FBD"/>
    <w:rsid w:val="003176B7"/>
    <w:rsid w:val="003217EB"/>
    <w:rsid w:val="00325575"/>
    <w:rsid w:val="0033312B"/>
    <w:rsid w:val="0033363C"/>
    <w:rsid w:val="003346DC"/>
    <w:rsid w:val="00336F96"/>
    <w:rsid w:val="003419A5"/>
    <w:rsid w:val="00345ECC"/>
    <w:rsid w:val="00350DB8"/>
    <w:rsid w:val="003536BF"/>
    <w:rsid w:val="003602FB"/>
    <w:rsid w:val="00363ED2"/>
    <w:rsid w:val="00366B4F"/>
    <w:rsid w:val="003726D9"/>
    <w:rsid w:val="00374169"/>
    <w:rsid w:val="00380E30"/>
    <w:rsid w:val="00381B71"/>
    <w:rsid w:val="0038343B"/>
    <w:rsid w:val="0038462C"/>
    <w:rsid w:val="0038550E"/>
    <w:rsid w:val="00394423"/>
    <w:rsid w:val="00394B16"/>
    <w:rsid w:val="003A3A4D"/>
    <w:rsid w:val="003A58CC"/>
    <w:rsid w:val="003A59A1"/>
    <w:rsid w:val="003A6528"/>
    <w:rsid w:val="003A72FB"/>
    <w:rsid w:val="003A7681"/>
    <w:rsid w:val="003B0931"/>
    <w:rsid w:val="003B262C"/>
    <w:rsid w:val="003B641B"/>
    <w:rsid w:val="003B6AC7"/>
    <w:rsid w:val="003D08AF"/>
    <w:rsid w:val="003D0E1A"/>
    <w:rsid w:val="003D1E2B"/>
    <w:rsid w:val="003D22E4"/>
    <w:rsid w:val="003D3CFA"/>
    <w:rsid w:val="003D5F26"/>
    <w:rsid w:val="003F2EBE"/>
    <w:rsid w:val="003F7764"/>
    <w:rsid w:val="00400A3B"/>
    <w:rsid w:val="00402DF3"/>
    <w:rsid w:val="00410325"/>
    <w:rsid w:val="00411440"/>
    <w:rsid w:val="00421B8D"/>
    <w:rsid w:val="004228C3"/>
    <w:rsid w:val="00425B48"/>
    <w:rsid w:val="0042672D"/>
    <w:rsid w:val="00427F05"/>
    <w:rsid w:val="00433C30"/>
    <w:rsid w:val="004379BB"/>
    <w:rsid w:val="00437ED0"/>
    <w:rsid w:val="00440823"/>
    <w:rsid w:val="00445DF8"/>
    <w:rsid w:val="004469D1"/>
    <w:rsid w:val="00450282"/>
    <w:rsid w:val="004517E9"/>
    <w:rsid w:val="004544FC"/>
    <w:rsid w:val="00455F62"/>
    <w:rsid w:val="00456962"/>
    <w:rsid w:val="00461C6C"/>
    <w:rsid w:val="00463193"/>
    <w:rsid w:val="00467A97"/>
    <w:rsid w:val="00471E95"/>
    <w:rsid w:val="0047336D"/>
    <w:rsid w:val="00475CF7"/>
    <w:rsid w:val="004764F1"/>
    <w:rsid w:val="00484B4C"/>
    <w:rsid w:val="004904D7"/>
    <w:rsid w:val="00491657"/>
    <w:rsid w:val="00491688"/>
    <w:rsid w:val="00492B84"/>
    <w:rsid w:val="004933C0"/>
    <w:rsid w:val="0049420D"/>
    <w:rsid w:val="00494B68"/>
    <w:rsid w:val="00496018"/>
    <w:rsid w:val="004A5008"/>
    <w:rsid w:val="004B2A59"/>
    <w:rsid w:val="004B4B8B"/>
    <w:rsid w:val="004B6261"/>
    <w:rsid w:val="004B6928"/>
    <w:rsid w:val="004B70A0"/>
    <w:rsid w:val="004B7338"/>
    <w:rsid w:val="004C0606"/>
    <w:rsid w:val="004C45C4"/>
    <w:rsid w:val="004C5205"/>
    <w:rsid w:val="004D4CD3"/>
    <w:rsid w:val="004E1A4E"/>
    <w:rsid w:val="004F010A"/>
    <w:rsid w:val="004F2028"/>
    <w:rsid w:val="004F4417"/>
    <w:rsid w:val="004F5159"/>
    <w:rsid w:val="00500E8C"/>
    <w:rsid w:val="005013DC"/>
    <w:rsid w:val="00501783"/>
    <w:rsid w:val="00501AAC"/>
    <w:rsid w:val="005026B8"/>
    <w:rsid w:val="0050350A"/>
    <w:rsid w:val="00503E99"/>
    <w:rsid w:val="00503F74"/>
    <w:rsid w:val="00505201"/>
    <w:rsid w:val="00507305"/>
    <w:rsid w:val="00510F4D"/>
    <w:rsid w:val="005160E8"/>
    <w:rsid w:val="005221AD"/>
    <w:rsid w:val="00523ACA"/>
    <w:rsid w:val="005361DA"/>
    <w:rsid w:val="00537E7B"/>
    <w:rsid w:val="00540167"/>
    <w:rsid w:val="0054099B"/>
    <w:rsid w:val="00546E81"/>
    <w:rsid w:val="0055168F"/>
    <w:rsid w:val="00552FFC"/>
    <w:rsid w:val="005552AF"/>
    <w:rsid w:val="00570C4C"/>
    <w:rsid w:val="00572BCD"/>
    <w:rsid w:val="00573983"/>
    <w:rsid w:val="00574E8B"/>
    <w:rsid w:val="005764CD"/>
    <w:rsid w:val="00582428"/>
    <w:rsid w:val="00583A6C"/>
    <w:rsid w:val="00584870"/>
    <w:rsid w:val="00586E92"/>
    <w:rsid w:val="005871DA"/>
    <w:rsid w:val="005874B2"/>
    <w:rsid w:val="0059123E"/>
    <w:rsid w:val="00595D88"/>
    <w:rsid w:val="00595F7C"/>
    <w:rsid w:val="00597AAC"/>
    <w:rsid w:val="005A0216"/>
    <w:rsid w:val="005A45A8"/>
    <w:rsid w:val="005A5426"/>
    <w:rsid w:val="005A56F8"/>
    <w:rsid w:val="005A5E9A"/>
    <w:rsid w:val="005A7036"/>
    <w:rsid w:val="005B15FC"/>
    <w:rsid w:val="005B5F00"/>
    <w:rsid w:val="005B63F8"/>
    <w:rsid w:val="005B702E"/>
    <w:rsid w:val="005B72E9"/>
    <w:rsid w:val="005C0411"/>
    <w:rsid w:val="005C33B1"/>
    <w:rsid w:val="005C3AC7"/>
    <w:rsid w:val="005D4A74"/>
    <w:rsid w:val="005D4D5A"/>
    <w:rsid w:val="005E0295"/>
    <w:rsid w:val="005E2F08"/>
    <w:rsid w:val="005E4BCD"/>
    <w:rsid w:val="005F0F8F"/>
    <w:rsid w:val="005F1A24"/>
    <w:rsid w:val="005F2123"/>
    <w:rsid w:val="005F3F81"/>
    <w:rsid w:val="005F5F6D"/>
    <w:rsid w:val="0060036A"/>
    <w:rsid w:val="006067F0"/>
    <w:rsid w:val="0061194C"/>
    <w:rsid w:val="00614A63"/>
    <w:rsid w:val="00614AA9"/>
    <w:rsid w:val="006167D7"/>
    <w:rsid w:val="006178C3"/>
    <w:rsid w:val="00621930"/>
    <w:rsid w:val="0062472B"/>
    <w:rsid w:val="0063255F"/>
    <w:rsid w:val="0064175F"/>
    <w:rsid w:val="006501AD"/>
    <w:rsid w:val="00650D32"/>
    <w:rsid w:val="00653BFD"/>
    <w:rsid w:val="00653D33"/>
    <w:rsid w:val="00657391"/>
    <w:rsid w:val="006578D1"/>
    <w:rsid w:val="00661824"/>
    <w:rsid w:val="00661F36"/>
    <w:rsid w:val="00666A34"/>
    <w:rsid w:val="0067063D"/>
    <w:rsid w:val="00670D98"/>
    <w:rsid w:val="006724BD"/>
    <w:rsid w:val="00675E1B"/>
    <w:rsid w:val="0067708D"/>
    <w:rsid w:val="00684C9A"/>
    <w:rsid w:val="00686344"/>
    <w:rsid w:val="006944E5"/>
    <w:rsid w:val="00696097"/>
    <w:rsid w:val="00696B73"/>
    <w:rsid w:val="0069796D"/>
    <w:rsid w:val="006A07A6"/>
    <w:rsid w:val="006A70C8"/>
    <w:rsid w:val="006B5D53"/>
    <w:rsid w:val="006B5E4D"/>
    <w:rsid w:val="006B6C94"/>
    <w:rsid w:val="006C3D1A"/>
    <w:rsid w:val="006C4DD5"/>
    <w:rsid w:val="006C55FF"/>
    <w:rsid w:val="006C5B4E"/>
    <w:rsid w:val="006D1C55"/>
    <w:rsid w:val="006D67F2"/>
    <w:rsid w:val="006E1FC5"/>
    <w:rsid w:val="006E4F86"/>
    <w:rsid w:val="006E5C11"/>
    <w:rsid w:val="006E6D2D"/>
    <w:rsid w:val="006E7DAE"/>
    <w:rsid w:val="006F2DF0"/>
    <w:rsid w:val="006F2E77"/>
    <w:rsid w:val="006F388C"/>
    <w:rsid w:val="006F3B66"/>
    <w:rsid w:val="006F6C58"/>
    <w:rsid w:val="00726BE8"/>
    <w:rsid w:val="00730F10"/>
    <w:rsid w:val="007313BA"/>
    <w:rsid w:val="007318E3"/>
    <w:rsid w:val="00731D60"/>
    <w:rsid w:val="00732CEA"/>
    <w:rsid w:val="00733EF8"/>
    <w:rsid w:val="007420F3"/>
    <w:rsid w:val="007430ED"/>
    <w:rsid w:val="00743AD2"/>
    <w:rsid w:val="00743E05"/>
    <w:rsid w:val="0074461B"/>
    <w:rsid w:val="007448DA"/>
    <w:rsid w:val="007561ED"/>
    <w:rsid w:val="00762D8D"/>
    <w:rsid w:val="007636F6"/>
    <w:rsid w:val="0076479C"/>
    <w:rsid w:val="007672DF"/>
    <w:rsid w:val="00767D04"/>
    <w:rsid w:val="00770F01"/>
    <w:rsid w:val="007713B1"/>
    <w:rsid w:val="00773C5B"/>
    <w:rsid w:val="0077635F"/>
    <w:rsid w:val="0078721C"/>
    <w:rsid w:val="00787A26"/>
    <w:rsid w:val="00790510"/>
    <w:rsid w:val="00790C11"/>
    <w:rsid w:val="0079368D"/>
    <w:rsid w:val="00795586"/>
    <w:rsid w:val="007965C7"/>
    <w:rsid w:val="007A18CB"/>
    <w:rsid w:val="007B5717"/>
    <w:rsid w:val="007C27EE"/>
    <w:rsid w:val="007C79FE"/>
    <w:rsid w:val="007D164B"/>
    <w:rsid w:val="007D52B0"/>
    <w:rsid w:val="007D5B71"/>
    <w:rsid w:val="007D66F2"/>
    <w:rsid w:val="007E4B5B"/>
    <w:rsid w:val="007E58B1"/>
    <w:rsid w:val="007E6784"/>
    <w:rsid w:val="007E7A79"/>
    <w:rsid w:val="007E7AA4"/>
    <w:rsid w:val="007F3C11"/>
    <w:rsid w:val="007F4037"/>
    <w:rsid w:val="007F5EA4"/>
    <w:rsid w:val="00800B55"/>
    <w:rsid w:val="008038E4"/>
    <w:rsid w:val="00804545"/>
    <w:rsid w:val="00805244"/>
    <w:rsid w:val="00810B70"/>
    <w:rsid w:val="008253BA"/>
    <w:rsid w:val="008254BA"/>
    <w:rsid w:val="008260BA"/>
    <w:rsid w:val="00835A92"/>
    <w:rsid w:val="00837F07"/>
    <w:rsid w:val="00850838"/>
    <w:rsid w:val="008510B3"/>
    <w:rsid w:val="00853B14"/>
    <w:rsid w:val="008563B5"/>
    <w:rsid w:val="008630D1"/>
    <w:rsid w:val="008702C9"/>
    <w:rsid w:val="00870B81"/>
    <w:rsid w:val="00872EA8"/>
    <w:rsid w:val="00874A09"/>
    <w:rsid w:val="00876BAE"/>
    <w:rsid w:val="00877924"/>
    <w:rsid w:val="008843A0"/>
    <w:rsid w:val="00886340"/>
    <w:rsid w:val="00897191"/>
    <w:rsid w:val="00897E34"/>
    <w:rsid w:val="008A07B1"/>
    <w:rsid w:val="008A09C2"/>
    <w:rsid w:val="008A3531"/>
    <w:rsid w:val="008A47C1"/>
    <w:rsid w:val="008A7823"/>
    <w:rsid w:val="008A7ABD"/>
    <w:rsid w:val="008B0342"/>
    <w:rsid w:val="008B1E2F"/>
    <w:rsid w:val="008B3867"/>
    <w:rsid w:val="008B53BD"/>
    <w:rsid w:val="008B5D14"/>
    <w:rsid w:val="008B6982"/>
    <w:rsid w:val="008C66C8"/>
    <w:rsid w:val="008C7120"/>
    <w:rsid w:val="008C74E1"/>
    <w:rsid w:val="008C76D7"/>
    <w:rsid w:val="008D0718"/>
    <w:rsid w:val="008D103A"/>
    <w:rsid w:val="008D7545"/>
    <w:rsid w:val="008E00D5"/>
    <w:rsid w:val="008E0D87"/>
    <w:rsid w:val="008E389E"/>
    <w:rsid w:val="008E3DB8"/>
    <w:rsid w:val="008E5E04"/>
    <w:rsid w:val="008F2415"/>
    <w:rsid w:val="008F525C"/>
    <w:rsid w:val="008F6CDD"/>
    <w:rsid w:val="008F75CE"/>
    <w:rsid w:val="00900B0D"/>
    <w:rsid w:val="00912281"/>
    <w:rsid w:val="009156E4"/>
    <w:rsid w:val="009161A1"/>
    <w:rsid w:val="00925D1C"/>
    <w:rsid w:val="00926ADE"/>
    <w:rsid w:val="00927EAD"/>
    <w:rsid w:val="00934587"/>
    <w:rsid w:val="00935BAB"/>
    <w:rsid w:val="009365A1"/>
    <w:rsid w:val="00940FDC"/>
    <w:rsid w:val="00942B84"/>
    <w:rsid w:val="009448F6"/>
    <w:rsid w:val="00947B0D"/>
    <w:rsid w:val="0095322D"/>
    <w:rsid w:val="0095619B"/>
    <w:rsid w:val="00957A45"/>
    <w:rsid w:val="00962790"/>
    <w:rsid w:val="009628AF"/>
    <w:rsid w:val="009653DA"/>
    <w:rsid w:val="009703BA"/>
    <w:rsid w:val="00973A6E"/>
    <w:rsid w:val="009779FD"/>
    <w:rsid w:val="00980981"/>
    <w:rsid w:val="00983993"/>
    <w:rsid w:val="00987BDB"/>
    <w:rsid w:val="00994188"/>
    <w:rsid w:val="00995A91"/>
    <w:rsid w:val="009A0878"/>
    <w:rsid w:val="009A3E0F"/>
    <w:rsid w:val="009A3EC1"/>
    <w:rsid w:val="009A5D48"/>
    <w:rsid w:val="009A5DED"/>
    <w:rsid w:val="009B0AD8"/>
    <w:rsid w:val="009B2645"/>
    <w:rsid w:val="009B2A97"/>
    <w:rsid w:val="009B3E25"/>
    <w:rsid w:val="009C124E"/>
    <w:rsid w:val="009D10E8"/>
    <w:rsid w:val="009D2633"/>
    <w:rsid w:val="009D60EE"/>
    <w:rsid w:val="009E1CB2"/>
    <w:rsid w:val="009E584F"/>
    <w:rsid w:val="009E7E3A"/>
    <w:rsid w:val="009F14B6"/>
    <w:rsid w:val="009F21E0"/>
    <w:rsid w:val="009F394E"/>
    <w:rsid w:val="009F4F44"/>
    <w:rsid w:val="009F7713"/>
    <w:rsid w:val="009F7FC0"/>
    <w:rsid w:val="00A01A92"/>
    <w:rsid w:val="00A023BD"/>
    <w:rsid w:val="00A02D7C"/>
    <w:rsid w:val="00A03321"/>
    <w:rsid w:val="00A05B82"/>
    <w:rsid w:val="00A1154A"/>
    <w:rsid w:val="00A12E17"/>
    <w:rsid w:val="00A149C4"/>
    <w:rsid w:val="00A17EE4"/>
    <w:rsid w:val="00A2146C"/>
    <w:rsid w:val="00A22767"/>
    <w:rsid w:val="00A22FA7"/>
    <w:rsid w:val="00A23106"/>
    <w:rsid w:val="00A2439B"/>
    <w:rsid w:val="00A25CA1"/>
    <w:rsid w:val="00A25E95"/>
    <w:rsid w:val="00A25FCE"/>
    <w:rsid w:val="00A31135"/>
    <w:rsid w:val="00A35868"/>
    <w:rsid w:val="00A36028"/>
    <w:rsid w:val="00A40D0B"/>
    <w:rsid w:val="00A444A5"/>
    <w:rsid w:val="00A54401"/>
    <w:rsid w:val="00A55F48"/>
    <w:rsid w:val="00A57A23"/>
    <w:rsid w:val="00A60564"/>
    <w:rsid w:val="00A657A7"/>
    <w:rsid w:val="00A65859"/>
    <w:rsid w:val="00A6677D"/>
    <w:rsid w:val="00A676FD"/>
    <w:rsid w:val="00A67DC9"/>
    <w:rsid w:val="00A70079"/>
    <w:rsid w:val="00A71DC8"/>
    <w:rsid w:val="00A728B9"/>
    <w:rsid w:val="00A72E40"/>
    <w:rsid w:val="00A7649F"/>
    <w:rsid w:val="00A766A7"/>
    <w:rsid w:val="00A77F40"/>
    <w:rsid w:val="00A81D39"/>
    <w:rsid w:val="00A86D13"/>
    <w:rsid w:val="00A91E14"/>
    <w:rsid w:val="00A92927"/>
    <w:rsid w:val="00A9568E"/>
    <w:rsid w:val="00A962FF"/>
    <w:rsid w:val="00A96A20"/>
    <w:rsid w:val="00AA039D"/>
    <w:rsid w:val="00AA06A8"/>
    <w:rsid w:val="00AA20AA"/>
    <w:rsid w:val="00AA45EA"/>
    <w:rsid w:val="00AA4CFB"/>
    <w:rsid w:val="00AB6744"/>
    <w:rsid w:val="00AC5DDF"/>
    <w:rsid w:val="00AC7A00"/>
    <w:rsid w:val="00AD330A"/>
    <w:rsid w:val="00AE0AEB"/>
    <w:rsid w:val="00AE0B16"/>
    <w:rsid w:val="00AE1ED1"/>
    <w:rsid w:val="00AE2307"/>
    <w:rsid w:val="00AE6294"/>
    <w:rsid w:val="00AE783E"/>
    <w:rsid w:val="00AF1DFA"/>
    <w:rsid w:val="00B00D08"/>
    <w:rsid w:val="00B07FC5"/>
    <w:rsid w:val="00B110CF"/>
    <w:rsid w:val="00B11A58"/>
    <w:rsid w:val="00B1545F"/>
    <w:rsid w:val="00B23824"/>
    <w:rsid w:val="00B27DE4"/>
    <w:rsid w:val="00B31835"/>
    <w:rsid w:val="00B34502"/>
    <w:rsid w:val="00B35E86"/>
    <w:rsid w:val="00B36026"/>
    <w:rsid w:val="00B4014A"/>
    <w:rsid w:val="00B40D4A"/>
    <w:rsid w:val="00B46001"/>
    <w:rsid w:val="00B466B9"/>
    <w:rsid w:val="00B500C6"/>
    <w:rsid w:val="00B54B2D"/>
    <w:rsid w:val="00B54EF3"/>
    <w:rsid w:val="00B564FD"/>
    <w:rsid w:val="00B57E3A"/>
    <w:rsid w:val="00B611B2"/>
    <w:rsid w:val="00B6213C"/>
    <w:rsid w:val="00B64895"/>
    <w:rsid w:val="00B67ABC"/>
    <w:rsid w:val="00B70673"/>
    <w:rsid w:val="00B716F5"/>
    <w:rsid w:val="00B7697A"/>
    <w:rsid w:val="00B83054"/>
    <w:rsid w:val="00B862E4"/>
    <w:rsid w:val="00B878E3"/>
    <w:rsid w:val="00B908E3"/>
    <w:rsid w:val="00B9166D"/>
    <w:rsid w:val="00B926F5"/>
    <w:rsid w:val="00B928EE"/>
    <w:rsid w:val="00B93546"/>
    <w:rsid w:val="00B9452C"/>
    <w:rsid w:val="00B97EFD"/>
    <w:rsid w:val="00BA5542"/>
    <w:rsid w:val="00BA57B0"/>
    <w:rsid w:val="00BA6296"/>
    <w:rsid w:val="00BA7201"/>
    <w:rsid w:val="00BB2324"/>
    <w:rsid w:val="00BB6505"/>
    <w:rsid w:val="00BB761E"/>
    <w:rsid w:val="00BC2A3B"/>
    <w:rsid w:val="00BC4AE6"/>
    <w:rsid w:val="00BC6F0C"/>
    <w:rsid w:val="00BC7A1E"/>
    <w:rsid w:val="00BD20FE"/>
    <w:rsid w:val="00BD247B"/>
    <w:rsid w:val="00BD4071"/>
    <w:rsid w:val="00BD4EF1"/>
    <w:rsid w:val="00BD51CE"/>
    <w:rsid w:val="00BD6135"/>
    <w:rsid w:val="00BD658E"/>
    <w:rsid w:val="00BE3107"/>
    <w:rsid w:val="00BE71ED"/>
    <w:rsid w:val="00BF0261"/>
    <w:rsid w:val="00BF2826"/>
    <w:rsid w:val="00BF3D09"/>
    <w:rsid w:val="00C02F21"/>
    <w:rsid w:val="00C031F5"/>
    <w:rsid w:val="00C03307"/>
    <w:rsid w:val="00C03871"/>
    <w:rsid w:val="00C06EC5"/>
    <w:rsid w:val="00C1353B"/>
    <w:rsid w:val="00C17460"/>
    <w:rsid w:val="00C17E25"/>
    <w:rsid w:val="00C220EA"/>
    <w:rsid w:val="00C23D2B"/>
    <w:rsid w:val="00C23D5D"/>
    <w:rsid w:val="00C248DD"/>
    <w:rsid w:val="00C252E7"/>
    <w:rsid w:val="00C26B0E"/>
    <w:rsid w:val="00C30526"/>
    <w:rsid w:val="00C325C9"/>
    <w:rsid w:val="00C3404C"/>
    <w:rsid w:val="00C35475"/>
    <w:rsid w:val="00C40A77"/>
    <w:rsid w:val="00C4411B"/>
    <w:rsid w:val="00C46E81"/>
    <w:rsid w:val="00C525CC"/>
    <w:rsid w:val="00C538D0"/>
    <w:rsid w:val="00C549BD"/>
    <w:rsid w:val="00C57713"/>
    <w:rsid w:val="00C60199"/>
    <w:rsid w:val="00C6579F"/>
    <w:rsid w:val="00C673D9"/>
    <w:rsid w:val="00C71933"/>
    <w:rsid w:val="00C76719"/>
    <w:rsid w:val="00C779C0"/>
    <w:rsid w:val="00C818A9"/>
    <w:rsid w:val="00C81D90"/>
    <w:rsid w:val="00C81EB2"/>
    <w:rsid w:val="00C87A8A"/>
    <w:rsid w:val="00C914C1"/>
    <w:rsid w:val="00C92979"/>
    <w:rsid w:val="00C92F53"/>
    <w:rsid w:val="00C93A7F"/>
    <w:rsid w:val="00C96187"/>
    <w:rsid w:val="00C96F53"/>
    <w:rsid w:val="00CA2008"/>
    <w:rsid w:val="00CA7A76"/>
    <w:rsid w:val="00CB2030"/>
    <w:rsid w:val="00CC118E"/>
    <w:rsid w:val="00CC4CF2"/>
    <w:rsid w:val="00CC4D39"/>
    <w:rsid w:val="00CD021F"/>
    <w:rsid w:val="00CD6484"/>
    <w:rsid w:val="00CE1989"/>
    <w:rsid w:val="00CE39FC"/>
    <w:rsid w:val="00CE5B72"/>
    <w:rsid w:val="00CF0141"/>
    <w:rsid w:val="00CF1D49"/>
    <w:rsid w:val="00CF25AF"/>
    <w:rsid w:val="00CF352A"/>
    <w:rsid w:val="00CF4BFC"/>
    <w:rsid w:val="00CF698F"/>
    <w:rsid w:val="00CF73DF"/>
    <w:rsid w:val="00D003F8"/>
    <w:rsid w:val="00D0073F"/>
    <w:rsid w:val="00D046F4"/>
    <w:rsid w:val="00D05FF5"/>
    <w:rsid w:val="00D06BF7"/>
    <w:rsid w:val="00D07602"/>
    <w:rsid w:val="00D115AE"/>
    <w:rsid w:val="00D11C8C"/>
    <w:rsid w:val="00D144A7"/>
    <w:rsid w:val="00D149C0"/>
    <w:rsid w:val="00D14EA9"/>
    <w:rsid w:val="00D1518B"/>
    <w:rsid w:val="00D173A9"/>
    <w:rsid w:val="00D24791"/>
    <w:rsid w:val="00D24ABE"/>
    <w:rsid w:val="00D2513D"/>
    <w:rsid w:val="00D30C22"/>
    <w:rsid w:val="00D429D6"/>
    <w:rsid w:val="00D44CAA"/>
    <w:rsid w:val="00D50670"/>
    <w:rsid w:val="00D511AA"/>
    <w:rsid w:val="00D56E66"/>
    <w:rsid w:val="00D61022"/>
    <w:rsid w:val="00D63FED"/>
    <w:rsid w:val="00D64919"/>
    <w:rsid w:val="00D65D80"/>
    <w:rsid w:val="00D66B0D"/>
    <w:rsid w:val="00D71239"/>
    <w:rsid w:val="00D71C04"/>
    <w:rsid w:val="00D71E38"/>
    <w:rsid w:val="00D73177"/>
    <w:rsid w:val="00D76727"/>
    <w:rsid w:val="00D808C1"/>
    <w:rsid w:val="00D82056"/>
    <w:rsid w:val="00D851F4"/>
    <w:rsid w:val="00D87F7D"/>
    <w:rsid w:val="00D91810"/>
    <w:rsid w:val="00D96F4D"/>
    <w:rsid w:val="00DA240F"/>
    <w:rsid w:val="00DA4454"/>
    <w:rsid w:val="00DA58A2"/>
    <w:rsid w:val="00DB66D0"/>
    <w:rsid w:val="00DC6D03"/>
    <w:rsid w:val="00DD099B"/>
    <w:rsid w:val="00DD0C8D"/>
    <w:rsid w:val="00DD29B3"/>
    <w:rsid w:val="00DD2BAC"/>
    <w:rsid w:val="00DD2C90"/>
    <w:rsid w:val="00DD5158"/>
    <w:rsid w:val="00DE4EBF"/>
    <w:rsid w:val="00DE522B"/>
    <w:rsid w:val="00DF0BFF"/>
    <w:rsid w:val="00DF1277"/>
    <w:rsid w:val="00E0097A"/>
    <w:rsid w:val="00E04DDE"/>
    <w:rsid w:val="00E05056"/>
    <w:rsid w:val="00E05E86"/>
    <w:rsid w:val="00E0639A"/>
    <w:rsid w:val="00E10B4C"/>
    <w:rsid w:val="00E12BB1"/>
    <w:rsid w:val="00E14EB2"/>
    <w:rsid w:val="00E16295"/>
    <w:rsid w:val="00E16472"/>
    <w:rsid w:val="00E17A8D"/>
    <w:rsid w:val="00E20561"/>
    <w:rsid w:val="00E2283C"/>
    <w:rsid w:val="00E232FF"/>
    <w:rsid w:val="00E23CC8"/>
    <w:rsid w:val="00E24528"/>
    <w:rsid w:val="00E26514"/>
    <w:rsid w:val="00E34DEC"/>
    <w:rsid w:val="00E34F3D"/>
    <w:rsid w:val="00E41522"/>
    <w:rsid w:val="00E42444"/>
    <w:rsid w:val="00E4287B"/>
    <w:rsid w:val="00E44417"/>
    <w:rsid w:val="00E44790"/>
    <w:rsid w:val="00E4490B"/>
    <w:rsid w:val="00E45867"/>
    <w:rsid w:val="00E47986"/>
    <w:rsid w:val="00E47A72"/>
    <w:rsid w:val="00E5075F"/>
    <w:rsid w:val="00E51422"/>
    <w:rsid w:val="00E51B2C"/>
    <w:rsid w:val="00E5389B"/>
    <w:rsid w:val="00E608F8"/>
    <w:rsid w:val="00E6302A"/>
    <w:rsid w:val="00E642A6"/>
    <w:rsid w:val="00E6501A"/>
    <w:rsid w:val="00E6672C"/>
    <w:rsid w:val="00E66828"/>
    <w:rsid w:val="00E66D98"/>
    <w:rsid w:val="00E6726F"/>
    <w:rsid w:val="00E700E4"/>
    <w:rsid w:val="00E70D3A"/>
    <w:rsid w:val="00E73217"/>
    <w:rsid w:val="00E7427D"/>
    <w:rsid w:val="00E74925"/>
    <w:rsid w:val="00E81FB3"/>
    <w:rsid w:val="00E825AB"/>
    <w:rsid w:val="00E83F2F"/>
    <w:rsid w:val="00E860BD"/>
    <w:rsid w:val="00E94E11"/>
    <w:rsid w:val="00EA4DD0"/>
    <w:rsid w:val="00ED13D5"/>
    <w:rsid w:val="00ED33AA"/>
    <w:rsid w:val="00ED3520"/>
    <w:rsid w:val="00ED59ED"/>
    <w:rsid w:val="00ED75B5"/>
    <w:rsid w:val="00EE1803"/>
    <w:rsid w:val="00EE3A77"/>
    <w:rsid w:val="00EE4C60"/>
    <w:rsid w:val="00EE5C51"/>
    <w:rsid w:val="00EE7BCD"/>
    <w:rsid w:val="00EF00AD"/>
    <w:rsid w:val="00EF0716"/>
    <w:rsid w:val="00EF5560"/>
    <w:rsid w:val="00EF6606"/>
    <w:rsid w:val="00F13485"/>
    <w:rsid w:val="00F15556"/>
    <w:rsid w:val="00F17168"/>
    <w:rsid w:val="00F245BB"/>
    <w:rsid w:val="00F25648"/>
    <w:rsid w:val="00F30D4F"/>
    <w:rsid w:val="00F31456"/>
    <w:rsid w:val="00F31D95"/>
    <w:rsid w:val="00F329DC"/>
    <w:rsid w:val="00F3398F"/>
    <w:rsid w:val="00F3551A"/>
    <w:rsid w:val="00F35DB1"/>
    <w:rsid w:val="00F36487"/>
    <w:rsid w:val="00F404DF"/>
    <w:rsid w:val="00F439F4"/>
    <w:rsid w:val="00F444FE"/>
    <w:rsid w:val="00F46EA0"/>
    <w:rsid w:val="00F528F8"/>
    <w:rsid w:val="00F52AD1"/>
    <w:rsid w:val="00F533A0"/>
    <w:rsid w:val="00F53754"/>
    <w:rsid w:val="00F539C2"/>
    <w:rsid w:val="00F6026A"/>
    <w:rsid w:val="00F61F52"/>
    <w:rsid w:val="00F62486"/>
    <w:rsid w:val="00F6264F"/>
    <w:rsid w:val="00F666BE"/>
    <w:rsid w:val="00F70ADD"/>
    <w:rsid w:val="00F710B7"/>
    <w:rsid w:val="00F7217F"/>
    <w:rsid w:val="00F758CF"/>
    <w:rsid w:val="00F8039E"/>
    <w:rsid w:val="00F82ECB"/>
    <w:rsid w:val="00F8320E"/>
    <w:rsid w:val="00F83FC5"/>
    <w:rsid w:val="00F86716"/>
    <w:rsid w:val="00F86B85"/>
    <w:rsid w:val="00F87EF7"/>
    <w:rsid w:val="00F9098F"/>
    <w:rsid w:val="00F9619B"/>
    <w:rsid w:val="00FA058C"/>
    <w:rsid w:val="00FA28E6"/>
    <w:rsid w:val="00FA30BB"/>
    <w:rsid w:val="00FA4D46"/>
    <w:rsid w:val="00FA4EF2"/>
    <w:rsid w:val="00FA4F5E"/>
    <w:rsid w:val="00FA5F18"/>
    <w:rsid w:val="00FA785C"/>
    <w:rsid w:val="00FB0D80"/>
    <w:rsid w:val="00FB5104"/>
    <w:rsid w:val="00FB6EA3"/>
    <w:rsid w:val="00FB7039"/>
    <w:rsid w:val="00FC2AFE"/>
    <w:rsid w:val="00FC2E32"/>
    <w:rsid w:val="00FC3687"/>
    <w:rsid w:val="00FD395C"/>
    <w:rsid w:val="00FD45EE"/>
    <w:rsid w:val="00FD69F6"/>
    <w:rsid w:val="00FD78CF"/>
    <w:rsid w:val="00FD7A18"/>
    <w:rsid w:val="00FE00E3"/>
    <w:rsid w:val="00FE33BF"/>
    <w:rsid w:val="00FE377A"/>
    <w:rsid w:val="00FE4DDE"/>
    <w:rsid w:val="00FE533F"/>
    <w:rsid w:val="00FE6AEE"/>
    <w:rsid w:val="00FF0582"/>
    <w:rsid w:val="00FF45EB"/>
    <w:rsid w:val="00FF5678"/>
    <w:rsid w:val="00FF6334"/>
    <w:rsid w:val="00FF6FA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A26915"/>
  <w15:chartTrackingRefBased/>
  <w15:docId w15:val="{2E946B1C-0AE3-4E67-B945-66F1F3E9A0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qFormat="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0E1A"/>
    <w:pPr>
      <w:spacing w:after="0" w:line="240" w:lineRule="auto"/>
    </w:pPr>
    <w:rPr>
      <w:rFonts w:ascii="Arial" w:eastAsia="Times New Roman" w:hAnsi="Arial" w:cs="Tahoma"/>
      <w:sz w:val="20"/>
      <w:szCs w:val="24"/>
      <w:lang w:eastAsia="pt-BR"/>
    </w:rPr>
  </w:style>
  <w:style w:type="paragraph" w:styleId="Ttulo1">
    <w:name w:val="heading 1"/>
    <w:basedOn w:val="Normal"/>
    <w:next w:val="Normal"/>
    <w:link w:val="Ttulo1Char"/>
    <w:qFormat/>
    <w:rsid w:val="009F7713"/>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har"/>
    <w:unhideWhenUsed/>
    <w:qFormat/>
    <w:rsid w:val="00E45867"/>
    <w:pPr>
      <w:keepNext/>
      <w:widowControl w:val="0"/>
      <w:suppressAutoHyphens/>
      <w:spacing w:before="240" w:after="60"/>
      <w:outlineLvl w:val="1"/>
    </w:pPr>
    <w:rPr>
      <w:rFonts w:ascii="Calibri Light" w:hAnsi="Calibri Light" w:cs="Mangal"/>
      <w:b/>
      <w:bCs/>
      <w:i/>
      <w:iCs/>
      <w:kern w:val="1"/>
      <w:sz w:val="28"/>
      <w:szCs w:val="25"/>
      <w:lang w:eastAsia="zh-CN" w:bidi="hi-IN"/>
    </w:rPr>
  </w:style>
  <w:style w:type="paragraph" w:styleId="Ttulo3">
    <w:name w:val="heading 3"/>
    <w:basedOn w:val="Normal"/>
    <w:next w:val="Normal"/>
    <w:link w:val="Ttulo3Char"/>
    <w:qFormat/>
    <w:rsid w:val="00F25648"/>
    <w:pPr>
      <w:keepNext/>
      <w:numPr>
        <w:ilvl w:val="2"/>
        <w:numId w:val="30"/>
      </w:numPr>
      <w:suppressAutoHyphens/>
      <w:jc w:val="both"/>
      <w:outlineLvl w:val="2"/>
    </w:pPr>
    <w:rPr>
      <w:rFonts w:cs="Times New Roman"/>
      <w:b/>
      <w:sz w:val="24"/>
      <w:szCs w:val="20"/>
    </w:rPr>
  </w:style>
  <w:style w:type="paragraph" w:styleId="Ttulo4">
    <w:name w:val="heading 4"/>
    <w:basedOn w:val="Normal"/>
    <w:next w:val="Normal"/>
    <w:link w:val="Ttulo4Char"/>
    <w:qFormat/>
    <w:rsid w:val="00F25648"/>
    <w:pPr>
      <w:keepNext/>
      <w:tabs>
        <w:tab w:val="left" w:pos="0"/>
        <w:tab w:val="left" w:pos="426"/>
        <w:tab w:val="right" w:pos="5997"/>
      </w:tabs>
      <w:suppressAutoHyphens/>
      <w:jc w:val="both"/>
      <w:outlineLvl w:val="3"/>
    </w:pPr>
    <w:rPr>
      <w:rFonts w:cs="Times New Roman"/>
      <w:b/>
      <w:sz w:val="24"/>
      <w:szCs w:val="20"/>
      <w:u w:val="single"/>
      <w:lang w:val="x-none"/>
    </w:rPr>
  </w:style>
  <w:style w:type="paragraph" w:styleId="Ttulo5">
    <w:name w:val="heading 5"/>
    <w:basedOn w:val="Normal"/>
    <w:next w:val="Normal"/>
    <w:link w:val="Ttulo5Char"/>
    <w:qFormat/>
    <w:rsid w:val="00F25648"/>
    <w:pPr>
      <w:keepNext/>
      <w:suppressAutoHyphens/>
      <w:jc w:val="center"/>
      <w:outlineLvl w:val="4"/>
    </w:pPr>
    <w:rPr>
      <w:rFonts w:cs="Times New Roman"/>
      <w:b/>
      <w:sz w:val="24"/>
      <w:szCs w:val="20"/>
    </w:rPr>
  </w:style>
  <w:style w:type="paragraph" w:styleId="Ttulo6">
    <w:name w:val="heading 6"/>
    <w:basedOn w:val="Normal"/>
    <w:next w:val="Normal"/>
    <w:link w:val="Ttulo6Char"/>
    <w:qFormat/>
    <w:rsid w:val="00F25648"/>
    <w:pPr>
      <w:keepNext/>
      <w:suppressAutoHyphens/>
      <w:outlineLvl w:val="5"/>
    </w:pPr>
    <w:rPr>
      <w:rFonts w:ascii="Times New Roman" w:hAnsi="Times New Roman" w:cs="Times New Roman"/>
      <w:sz w:val="24"/>
      <w:szCs w:val="20"/>
    </w:rPr>
  </w:style>
  <w:style w:type="paragraph" w:styleId="Ttulo7">
    <w:name w:val="heading 7"/>
    <w:basedOn w:val="Normal"/>
    <w:next w:val="PADRAO"/>
    <w:link w:val="Ttulo7Char"/>
    <w:qFormat/>
    <w:rsid w:val="00F25648"/>
    <w:pPr>
      <w:keepNext/>
      <w:suppressAutoHyphens/>
      <w:jc w:val="both"/>
      <w:outlineLvl w:val="6"/>
    </w:pPr>
    <w:rPr>
      <w:rFonts w:cs="Times New Roman"/>
      <w:b/>
      <w:sz w:val="24"/>
      <w:szCs w:val="20"/>
    </w:rPr>
  </w:style>
  <w:style w:type="paragraph" w:styleId="Ttulo8">
    <w:name w:val="heading 8"/>
    <w:basedOn w:val="Normal"/>
    <w:next w:val="Normal"/>
    <w:link w:val="Ttulo8Char"/>
    <w:qFormat/>
    <w:rsid w:val="00F25648"/>
    <w:pPr>
      <w:keepNext/>
      <w:suppressAutoHyphens/>
      <w:outlineLvl w:val="7"/>
    </w:pPr>
    <w:rPr>
      <w:rFonts w:cs="Times New Roman"/>
      <w:b/>
      <w:sz w:val="24"/>
      <w:szCs w:val="20"/>
      <w:u w:val="single"/>
    </w:rPr>
  </w:style>
  <w:style w:type="paragraph" w:styleId="Ttulo9">
    <w:name w:val="heading 9"/>
    <w:basedOn w:val="Normal"/>
    <w:next w:val="Normal"/>
    <w:link w:val="Ttulo9Char"/>
    <w:qFormat/>
    <w:rsid w:val="00F25648"/>
    <w:pPr>
      <w:keepNext/>
      <w:suppressAutoHyphens/>
      <w:ind w:left="709"/>
      <w:jc w:val="both"/>
      <w:outlineLvl w:val="8"/>
    </w:pPr>
    <w:rPr>
      <w:rFonts w:cs="Times New Roman"/>
      <w:sz w:val="24"/>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itao">
    <w:name w:val="Quote"/>
    <w:basedOn w:val="Normal"/>
    <w:next w:val="Normal"/>
    <w:link w:val="CitaoChar"/>
    <w:qFormat/>
    <w:rsid w:val="009F771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har">
    <w:name w:val="Citação Char"/>
    <w:basedOn w:val="Fontepargpadro"/>
    <w:link w:val="Citao"/>
    <w:rsid w:val="009F7713"/>
    <w:rPr>
      <w:rFonts w:ascii="Arial" w:eastAsia="Calibri" w:hAnsi="Arial" w:cs="Tahoma"/>
      <w:i/>
      <w:iCs/>
      <w:color w:val="000000"/>
      <w:sz w:val="20"/>
      <w:szCs w:val="24"/>
      <w:shd w:val="clear" w:color="auto" w:fill="FFFFCC"/>
    </w:rPr>
  </w:style>
  <w:style w:type="paragraph" w:customStyle="1" w:styleId="Nivel01">
    <w:name w:val="Nivel 01"/>
    <w:basedOn w:val="Ttulo1"/>
    <w:next w:val="Normal"/>
    <w:link w:val="Nivel01Char"/>
    <w:qFormat/>
    <w:rsid w:val="009F7713"/>
    <w:pPr>
      <w:spacing w:before="480" w:after="120" w:line="276" w:lineRule="auto"/>
      <w:ind w:right="-15"/>
      <w:jc w:val="both"/>
    </w:pPr>
    <w:rPr>
      <w:rFonts w:ascii="Arial" w:hAnsi="Arial" w:cs="Times New Roman"/>
      <w:b/>
      <w:bCs/>
      <w:color w:val="000000"/>
      <w:sz w:val="20"/>
      <w:szCs w:val="20"/>
    </w:rPr>
  </w:style>
  <w:style w:type="character" w:customStyle="1" w:styleId="Nivel01Char">
    <w:name w:val="Nivel 01 Char"/>
    <w:basedOn w:val="Ttulo1Char"/>
    <w:link w:val="Nivel01"/>
    <w:rsid w:val="009F7713"/>
    <w:rPr>
      <w:rFonts w:ascii="Arial" w:eastAsiaTheme="majorEastAsia" w:hAnsi="Arial" w:cs="Times New Roman"/>
      <w:b/>
      <w:bCs/>
      <w:color w:val="000000"/>
      <w:sz w:val="20"/>
      <w:szCs w:val="20"/>
      <w:lang w:eastAsia="pt-BR"/>
    </w:rPr>
  </w:style>
  <w:style w:type="paragraph" w:customStyle="1" w:styleId="PADRO">
    <w:name w:val="PADRÃO"/>
    <w:rsid w:val="009F7713"/>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Ttulo1Char">
    <w:name w:val="Título 1 Char"/>
    <w:basedOn w:val="Fontepargpadro"/>
    <w:link w:val="Ttulo1"/>
    <w:rsid w:val="009F7713"/>
    <w:rPr>
      <w:rFonts w:asciiTheme="majorHAnsi" w:eastAsiaTheme="majorEastAsia" w:hAnsiTheme="majorHAnsi" w:cstheme="majorBidi"/>
      <w:color w:val="2F5496" w:themeColor="accent1" w:themeShade="BF"/>
      <w:sz w:val="32"/>
      <w:szCs w:val="32"/>
      <w:lang w:eastAsia="pt-BR"/>
    </w:rPr>
  </w:style>
  <w:style w:type="paragraph" w:styleId="PargrafodaLista">
    <w:name w:val="List Paragraph"/>
    <w:basedOn w:val="Normal"/>
    <w:uiPriority w:val="34"/>
    <w:qFormat/>
    <w:rsid w:val="006A70C8"/>
    <w:pPr>
      <w:ind w:left="720"/>
      <w:contextualSpacing/>
    </w:pPr>
  </w:style>
  <w:style w:type="paragraph" w:customStyle="1" w:styleId="citao2">
    <w:name w:val="citação 2"/>
    <w:basedOn w:val="Citao"/>
    <w:link w:val="citao2Char"/>
    <w:qFormat/>
    <w:rsid w:val="006A70C8"/>
    <w:rPr>
      <w:szCs w:val="20"/>
    </w:rPr>
  </w:style>
  <w:style w:type="character" w:customStyle="1" w:styleId="citao2Char">
    <w:name w:val="citação 2 Char"/>
    <w:basedOn w:val="CitaoChar"/>
    <w:link w:val="citao2"/>
    <w:rsid w:val="006A70C8"/>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rsid w:val="00A728B9"/>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A728B9"/>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character" w:styleId="Refdecomentrio">
    <w:name w:val="annotation reference"/>
    <w:basedOn w:val="Fontepargpadro"/>
    <w:uiPriority w:val="99"/>
    <w:unhideWhenUsed/>
    <w:qFormat/>
    <w:rsid w:val="003D08AF"/>
    <w:rPr>
      <w:sz w:val="16"/>
      <w:szCs w:val="16"/>
    </w:rPr>
  </w:style>
  <w:style w:type="paragraph" w:styleId="Textodecomentrio">
    <w:name w:val="annotation text"/>
    <w:basedOn w:val="Normal"/>
    <w:link w:val="TextodecomentrioChar"/>
    <w:uiPriority w:val="99"/>
    <w:unhideWhenUsed/>
    <w:rsid w:val="003D08AF"/>
    <w:rPr>
      <w:szCs w:val="20"/>
    </w:rPr>
  </w:style>
  <w:style w:type="character" w:customStyle="1" w:styleId="TextodecomentrioChar">
    <w:name w:val="Texto de comentário Char"/>
    <w:basedOn w:val="Fontepargpadro"/>
    <w:link w:val="Textodecomentrio"/>
    <w:uiPriority w:val="99"/>
    <w:rsid w:val="003D08AF"/>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3D08AF"/>
    <w:rPr>
      <w:b/>
      <w:bCs/>
    </w:rPr>
  </w:style>
  <w:style w:type="character" w:customStyle="1" w:styleId="AssuntodocomentrioChar">
    <w:name w:val="Assunto do comentário Char"/>
    <w:basedOn w:val="TextodecomentrioChar"/>
    <w:link w:val="Assuntodocomentrio"/>
    <w:uiPriority w:val="99"/>
    <w:semiHidden/>
    <w:rsid w:val="003D08AF"/>
    <w:rPr>
      <w:rFonts w:ascii="Arial" w:eastAsia="Times New Roman" w:hAnsi="Arial" w:cs="Tahoma"/>
      <w:b/>
      <w:bCs/>
      <w:sz w:val="20"/>
      <w:szCs w:val="20"/>
      <w:lang w:eastAsia="pt-BR"/>
    </w:rPr>
  </w:style>
  <w:style w:type="paragraph" w:customStyle="1" w:styleId="Nivel10">
    <w:name w:val="Nivel1"/>
    <w:basedOn w:val="Ttulo1"/>
    <w:qFormat/>
    <w:rsid w:val="00FA4EF2"/>
    <w:pPr>
      <w:spacing w:before="480" w:line="276" w:lineRule="auto"/>
      <w:ind w:left="644" w:hanging="360"/>
      <w:jc w:val="both"/>
    </w:pPr>
    <w:rPr>
      <w:rFonts w:ascii="Arial" w:hAnsi="Arial" w:cs="Times New Roman"/>
      <w:b/>
      <w:color w:val="000000"/>
      <w:sz w:val="20"/>
      <w:szCs w:val="20"/>
    </w:rPr>
  </w:style>
  <w:style w:type="character" w:styleId="Hyperlink">
    <w:name w:val="Hyperlink"/>
    <w:rsid w:val="002F5EFF"/>
    <w:rPr>
      <w:color w:val="000080"/>
      <w:u w:val="single"/>
    </w:rPr>
  </w:style>
  <w:style w:type="table" w:styleId="Tabelacomgrade">
    <w:name w:val="Table Grid"/>
    <w:basedOn w:val="Tabelanormal"/>
    <w:uiPriority w:val="59"/>
    <w:rsid w:val="002F5EFF"/>
    <w:pPr>
      <w:spacing w:after="0" w:line="240" w:lineRule="auto"/>
    </w:pPr>
    <w:rPr>
      <w:rFonts w:ascii="Times New Roman" w:eastAsiaTheme="minorEastAsia"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vel2">
    <w:name w:val="Nivel 2"/>
    <w:link w:val="Nivel2Char"/>
    <w:qFormat/>
    <w:rsid w:val="002F5EFF"/>
    <w:pPr>
      <w:numPr>
        <w:ilvl w:val="1"/>
        <w:numId w:val="1"/>
      </w:numPr>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
    <w:name w:val="Nivel 1"/>
    <w:basedOn w:val="Nivel2"/>
    <w:next w:val="Nivel2"/>
    <w:qFormat/>
    <w:rsid w:val="002F5EFF"/>
    <w:pPr>
      <w:numPr>
        <w:ilvl w:val="0"/>
      </w:numPr>
    </w:pPr>
    <w:rPr>
      <w:rFonts w:cs="Arial"/>
      <w:b/>
    </w:rPr>
  </w:style>
  <w:style w:type="paragraph" w:customStyle="1" w:styleId="Nivel3">
    <w:name w:val="Nivel 3"/>
    <w:basedOn w:val="Nivel2"/>
    <w:qFormat/>
    <w:rsid w:val="002F5EFF"/>
    <w:pPr>
      <w:numPr>
        <w:ilvl w:val="2"/>
      </w:numPr>
    </w:pPr>
    <w:rPr>
      <w:rFonts w:cs="Arial"/>
      <w:color w:val="000000"/>
    </w:rPr>
  </w:style>
  <w:style w:type="paragraph" w:customStyle="1" w:styleId="Nivel4">
    <w:name w:val="Nivel 4"/>
    <w:basedOn w:val="Nivel3"/>
    <w:link w:val="Nivel4Char"/>
    <w:qFormat/>
    <w:rsid w:val="002F5EFF"/>
    <w:pPr>
      <w:numPr>
        <w:ilvl w:val="3"/>
      </w:numPr>
    </w:pPr>
    <w:rPr>
      <w:color w:val="auto"/>
    </w:rPr>
  </w:style>
  <w:style w:type="paragraph" w:customStyle="1" w:styleId="Nivel5">
    <w:name w:val="Nivel 5"/>
    <w:basedOn w:val="Nivel4"/>
    <w:qFormat/>
    <w:rsid w:val="002F5EFF"/>
    <w:pPr>
      <w:numPr>
        <w:ilvl w:val="4"/>
      </w:numPr>
      <w:tabs>
        <w:tab w:val="num" w:pos="360"/>
      </w:tabs>
    </w:pPr>
  </w:style>
  <w:style w:type="character" w:customStyle="1" w:styleId="Nivel4Char">
    <w:name w:val="Nivel 4 Char"/>
    <w:basedOn w:val="Fontepargpadro"/>
    <w:link w:val="Nivel4"/>
    <w:rsid w:val="002F5EFF"/>
    <w:rPr>
      <w:rFonts w:ascii="Ecofont_Spranq_eco_Sans" w:eastAsia="Arial Unicode MS" w:hAnsi="Ecofont_Spranq_eco_Sans" w:cs="Arial"/>
      <w:sz w:val="20"/>
      <w:szCs w:val="20"/>
      <w:lang w:eastAsia="pt-BR"/>
    </w:rPr>
  </w:style>
  <w:style w:type="paragraph" w:styleId="Textodebalo">
    <w:name w:val="Balloon Text"/>
    <w:basedOn w:val="Normal"/>
    <w:link w:val="TextodebaloChar"/>
    <w:uiPriority w:val="99"/>
    <w:semiHidden/>
    <w:unhideWhenUsed/>
    <w:rsid w:val="00731D60"/>
    <w:rPr>
      <w:rFonts w:ascii="Segoe UI" w:hAnsi="Segoe UI" w:cs="Segoe UI"/>
      <w:sz w:val="18"/>
      <w:szCs w:val="18"/>
    </w:rPr>
  </w:style>
  <w:style w:type="character" w:customStyle="1" w:styleId="TextodebaloChar">
    <w:name w:val="Texto de balão Char"/>
    <w:basedOn w:val="Fontepargpadro"/>
    <w:link w:val="Textodebalo"/>
    <w:uiPriority w:val="99"/>
    <w:semiHidden/>
    <w:rsid w:val="00731D60"/>
    <w:rPr>
      <w:rFonts w:ascii="Segoe UI" w:eastAsia="Times New Roman" w:hAnsi="Segoe UI" w:cs="Segoe UI"/>
      <w:sz w:val="18"/>
      <w:szCs w:val="18"/>
      <w:lang w:eastAsia="pt-BR"/>
    </w:rPr>
  </w:style>
  <w:style w:type="paragraph" w:styleId="Cabealho">
    <w:name w:val="header"/>
    <w:aliases w:val="Cabeçalho superior,Heading 1a"/>
    <w:basedOn w:val="Normal"/>
    <w:link w:val="CabealhoChar"/>
    <w:unhideWhenUsed/>
    <w:rsid w:val="00805244"/>
    <w:pPr>
      <w:tabs>
        <w:tab w:val="center" w:pos="4252"/>
        <w:tab w:val="right" w:pos="8504"/>
      </w:tabs>
    </w:pPr>
  </w:style>
  <w:style w:type="character" w:customStyle="1" w:styleId="CabealhoChar">
    <w:name w:val="Cabeçalho Char"/>
    <w:aliases w:val="Cabeçalho superior Char,Heading 1a Char"/>
    <w:basedOn w:val="Fontepargpadro"/>
    <w:link w:val="Cabealho"/>
    <w:rsid w:val="00805244"/>
    <w:rPr>
      <w:rFonts w:ascii="Arial" w:eastAsia="Times New Roman" w:hAnsi="Arial" w:cs="Tahoma"/>
      <w:sz w:val="20"/>
      <w:szCs w:val="24"/>
      <w:lang w:eastAsia="pt-BR"/>
    </w:rPr>
  </w:style>
  <w:style w:type="paragraph" w:styleId="Rodap">
    <w:name w:val="footer"/>
    <w:basedOn w:val="Normal"/>
    <w:link w:val="RodapChar"/>
    <w:unhideWhenUsed/>
    <w:rsid w:val="00805244"/>
    <w:pPr>
      <w:tabs>
        <w:tab w:val="center" w:pos="4252"/>
        <w:tab w:val="right" w:pos="8504"/>
      </w:tabs>
    </w:pPr>
  </w:style>
  <w:style w:type="character" w:customStyle="1" w:styleId="RodapChar">
    <w:name w:val="Rodapé Char"/>
    <w:basedOn w:val="Fontepargpadro"/>
    <w:link w:val="Rodap"/>
    <w:rsid w:val="00805244"/>
    <w:rPr>
      <w:rFonts w:ascii="Arial" w:eastAsia="Times New Roman" w:hAnsi="Arial" w:cs="Tahoma"/>
      <w:sz w:val="20"/>
      <w:szCs w:val="24"/>
      <w:lang w:eastAsia="pt-BR"/>
    </w:rPr>
  </w:style>
  <w:style w:type="character" w:styleId="MenoPendente">
    <w:name w:val="Unresolved Mention"/>
    <w:basedOn w:val="Fontepargpadro"/>
    <w:uiPriority w:val="99"/>
    <w:semiHidden/>
    <w:unhideWhenUsed/>
    <w:rsid w:val="00927EAD"/>
    <w:rPr>
      <w:color w:val="605E5C"/>
      <w:shd w:val="clear" w:color="auto" w:fill="E1DFDD"/>
    </w:rPr>
  </w:style>
  <w:style w:type="paragraph" w:customStyle="1" w:styleId="PADRAO">
    <w:name w:val="PADRAO"/>
    <w:basedOn w:val="Normal"/>
    <w:rsid w:val="00F61F52"/>
    <w:pPr>
      <w:suppressAutoHyphens/>
      <w:jc w:val="both"/>
    </w:pPr>
    <w:rPr>
      <w:rFonts w:ascii="Tms Rmn" w:hAnsi="Tms Rmn" w:cs="Times New Roman"/>
      <w:sz w:val="24"/>
      <w:szCs w:val="20"/>
    </w:rPr>
  </w:style>
  <w:style w:type="paragraph" w:styleId="NormalWeb">
    <w:name w:val="Normal (Web)"/>
    <w:basedOn w:val="Normal"/>
    <w:uiPriority w:val="99"/>
    <w:unhideWhenUsed/>
    <w:rsid w:val="00A55F48"/>
    <w:pPr>
      <w:spacing w:before="100" w:beforeAutospacing="1" w:after="100" w:afterAutospacing="1"/>
    </w:pPr>
    <w:rPr>
      <w:rFonts w:ascii="Times New Roman" w:hAnsi="Times New Roman" w:cs="Times New Roman"/>
      <w:sz w:val="24"/>
    </w:rPr>
  </w:style>
  <w:style w:type="paragraph" w:customStyle="1" w:styleId="TEXTONUMERADO">
    <w:name w:val="TEXTO NUMERADO"/>
    <w:basedOn w:val="Normal"/>
    <w:autoRedefine/>
    <w:qFormat/>
    <w:rsid w:val="002211C5"/>
    <w:pPr>
      <w:suppressAutoHyphens/>
      <w:ind w:left="426" w:right="-249"/>
      <w:jc w:val="both"/>
    </w:pPr>
    <w:rPr>
      <w:rFonts w:ascii="Courier New" w:hAnsi="Courier New" w:cs="Courier New"/>
      <w:sz w:val="22"/>
      <w:szCs w:val="22"/>
      <w:lang w:eastAsia="en-US"/>
    </w:rPr>
  </w:style>
  <w:style w:type="paragraph" w:customStyle="1" w:styleId="Standard">
    <w:name w:val="Standard"/>
    <w:rsid w:val="001143F5"/>
    <w:pPr>
      <w:widowControl w:val="0"/>
      <w:suppressAutoHyphens/>
      <w:autoSpaceDN w:val="0"/>
      <w:spacing w:after="0" w:line="240" w:lineRule="auto"/>
      <w:textAlignment w:val="baseline"/>
    </w:pPr>
    <w:rPr>
      <w:rFonts w:ascii="Times New Roman" w:eastAsia="SimSun" w:hAnsi="Times New Roman" w:cs="Mangal"/>
      <w:kern w:val="3"/>
      <w:sz w:val="24"/>
      <w:szCs w:val="24"/>
      <w:lang w:eastAsia="zh-CN" w:bidi="hi-IN"/>
    </w:rPr>
  </w:style>
  <w:style w:type="character" w:customStyle="1" w:styleId="ui-provider">
    <w:name w:val="ui-provider"/>
    <w:basedOn w:val="Fontepargpadro"/>
    <w:rsid w:val="006501AD"/>
  </w:style>
  <w:style w:type="character" w:styleId="Forte">
    <w:name w:val="Strong"/>
    <w:basedOn w:val="Fontepargpadro"/>
    <w:uiPriority w:val="22"/>
    <w:qFormat/>
    <w:rsid w:val="006501AD"/>
    <w:rPr>
      <w:b/>
      <w:bCs/>
    </w:rPr>
  </w:style>
  <w:style w:type="character" w:customStyle="1" w:styleId="Ttulo2Char">
    <w:name w:val="Título 2 Char"/>
    <w:basedOn w:val="Fontepargpadro"/>
    <w:link w:val="Ttulo2"/>
    <w:rsid w:val="00E45867"/>
    <w:rPr>
      <w:rFonts w:ascii="Calibri Light" w:eastAsia="Times New Roman" w:hAnsi="Calibri Light" w:cs="Mangal"/>
      <w:b/>
      <w:bCs/>
      <w:i/>
      <w:iCs/>
      <w:kern w:val="1"/>
      <w:sz w:val="28"/>
      <w:szCs w:val="25"/>
      <w:lang w:eastAsia="zh-CN" w:bidi="hi-IN"/>
    </w:rPr>
  </w:style>
  <w:style w:type="character" w:customStyle="1" w:styleId="Smbolosdenumerao">
    <w:name w:val="Símbolos de numeração"/>
    <w:rsid w:val="00E45867"/>
    <w:rPr>
      <w:rFonts w:ascii="Courier New" w:hAnsi="Courier New"/>
      <w:b w:val="0"/>
      <w:bCs w:val="0"/>
      <w:sz w:val="22"/>
      <w:szCs w:val="24"/>
    </w:rPr>
  </w:style>
  <w:style w:type="character" w:customStyle="1" w:styleId="Fontepargpadro1">
    <w:name w:val="Fonte parág. padrão1"/>
    <w:rsid w:val="00E45867"/>
  </w:style>
  <w:style w:type="character" w:customStyle="1" w:styleId="Marcas">
    <w:name w:val="Marcas"/>
    <w:rsid w:val="00E45867"/>
    <w:rPr>
      <w:rFonts w:ascii="OpenSymbol" w:eastAsia="OpenSymbol" w:hAnsi="OpenSymbol" w:cs="OpenSymbol"/>
    </w:rPr>
  </w:style>
  <w:style w:type="paragraph" w:customStyle="1" w:styleId="Ttulo10">
    <w:name w:val="Título1"/>
    <w:basedOn w:val="Normal"/>
    <w:next w:val="Corpodetexto"/>
    <w:rsid w:val="00E45867"/>
    <w:pPr>
      <w:keepNext/>
      <w:widowControl w:val="0"/>
      <w:suppressAutoHyphens/>
      <w:spacing w:before="240" w:after="120"/>
    </w:pPr>
    <w:rPr>
      <w:rFonts w:eastAsia="Microsoft YaHei" w:cs="Mangal"/>
      <w:kern w:val="1"/>
      <w:sz w:val="28"/>
      <w:szCs w:val="28"/>
      <w:lang w:eastAsia="zh-CN" w:bidi="hi-IN"/>
    </w:rPr>
  </w:style>
  <w:style w:type="paragraph" w:styleId="Corpodetexto">
    <w:name w:val="Body Text"/>
    <w:basedOn w:val="Normal"/>
    <w:link w:val="CorpodetextoChar"/>
    <w:rsid w:val="00E45867"/>
    <w:pPr>
      <w:widowControl w:val="0"/>
      <w:suppressAutoHyphens/>
      <w:spacing w:after="120"/>
    </w:pPr>
    <w:rPr>
      <w:rFonts w:ascii="Times New Roman" w:eastAsia="SimSun" w:hAnsi="Times New Roman" w:cs="Mangal"/>
      <w:kern w:val="1"/>
      <w:sz w:val="24"/>
      <w:lang w:eastAsia="zh-CN" w:bidi="hi-IN"/>
    </w:rPr>
  </w:style>
  <w:style w:type="character" w:customStyle="1" w:styleId="CorpodetextoChar">
    <w:name w:val="Corpo de texto Char"/>
    <w:basedOn w:val="Fontepargpadro"/>
    <w:link w:val="Corpodetexto"/>
    <w:rsid w:val="00E45867"/>
    <w:rPr>
      <w:rFonts w:ascii="Times New Roman" w:eastAsia="SimSun" w:hAnsi="Times New Roman" w:cs="Mangal"/>
      <w:kern w:val="1"/>
      <w:sz w:val="24"/>
      <w:szCs w:val="24"/>
      <w:lang w:eastAsia="zh-CN" w:bidi="hi-IN"/>
    </w:rPr>
  </w:style>
  <w:style w:type="paragraph" w:styleId="Lista">
    <w:name w:val="List"/>
    <w:basedOn w:val="Corpodetexto"/>
    <w:rsid w:val="00E45867"/>
  </w:style>
  <w:style w:type="paragraph" w:styleId="Legenda">
    <w:name w:val="caption"/>
    <w:basedOn w:val="Normal"/>
    <w:qFormat/>
    <w:rsid w:val="00E45867"/>
    <w:pPr>
      <w:widowControl w:val="0"/>
      <w:suppressLineNumbers/>
      <w:suppressAutoHyphens/>
      <w:spacing w:before="120" w:after="120"/>
    </w:pPr>
    <w:rPr>
      <w:rFonts w:ascii="Times New Roman" w:eastAsia="SimSun" w:hAnsi="Times New Roman" w:cs="Mangal"/>
      <w:i/>
      <w:iCs/>
      <w:kern w:val="1"/>
      <w:sz w:val="24"/>
      <w:lang w:eastAsia="zh-CN" w:bidi="hi-IN"/>
    </w:rPr>
  </w:style>
  <w:style w:type="paragraph" w:customStyle="1" w:styleId="ndice">
    <w:name w:val="Índice"/>
    <w:basedOn w:val="Normal"/>
    <w:rsid w:val="00E45867"/>
    <w:pPr>
      <w:widowControl w:val="0"/>
      <w:suppressLineNumbers/>
      <w:suppressAutoHyphens/>
    </w:pPr>
    <w:rPr>
      <w:rFonts w:ascii="Times New Roman" w:eastAsia="SimSun" w:hAnsi="Times New Roman" w:cs="Mangal"/>
      <w:kern w:val="1"/>
      <w:sz w:val="24"/>
      <w:lang w:eastAsia="zh-CN" w:bidi="hi-IN"/>
    </w:rPr>
  </w:style>
  <w:style w:type="paragraph" w:customStyle="1" w:styleId="TextoPargrafo">
    <w:name w:val="Texto Parágrafo"/>
    <w:basedOn w:val="Normal"/>
    <w:rsid w:val="00E45867"/>
    <w:pPr>
      <w:keepLines/>
      <w:widowControl w:val="0"/>
      <w:suppressAutoHyphens/>
      <w:snapToGrid w:val="0"/>
      <w:spacing w:before="120" w:after="120" w:line="260" w:lineRule="exact"/>
      <w:ind w:firstLine="284"/>
      <w:jc w:val="both"/>
    </w:pPr>
    <w:rPr>
      <w:rFonts w:ascii="Book Antiqua" w:eastAsia="SimSun" w:hAnsi="Book Antiqua" w:cs="Mangal"/>
      <w:kern w:val="1"/>
      <w:sz w:val="22"/>
      <w:lang w:eastAsia="zh-CN" w:bidi="hi-IN"/>
    </w:rPr>
  </w:style>
  <w:style w:type="paragraph" w:customStyle="1" w:styleId="Contedodatabela">
    <w:name w:val="Conteúdo da tabela"/>
    <w:basedOn w:val="Normal"/>
    <w:rsid w:val="00E45867"/>
    <w:pPr>
      <w:widowControl w:val="0"/>
      <w:suppressLineNumbers/>
      <w:suppressAutoHyphens/>
    </w:pPr>
    <w:rPr>
      <w:rFonts w:ascii="Times New Roman" w:eastAsia="SimSun" w:hAnsi="Times New Roman" w:cs="Mangal"/>
      <w:kern w:val="1"/>
      <w:sz w:val="24"/>
      <w:lang w:eastAsia="zh-CN" w:bidi="hi-IN"/>
    </w:rPr>
  </w:style>
  <w:style w:type="paragraph" w:customStyle="1" w:styleId="Ttulodetabela">
    <w:name w:val="Título de tabela"/>
    <w:basedOn w:val="Contedodatabela"/>
    <w:rsid w:val="00E45867"/>
    <w:pPr>
      <w:jc w:val="center"/>
    </w:pPr>
    <w:rPr>
      <w:b/>
      <w:bCs/>
    </w:rPr>
  </w:style>
  <w:style w:type="paragraph" w:customStyle="1" w:styleId="Contedodetabela">
    <w:name w:val="Conteúdo de tabela"/>
    <w:basedOn w:val="Normal"/>
    <w:rsid w:val="00E45867"/>
    <w:pPr>
      <w:widowControl w:val="0"/>
      <w:suppressLineNumbers/>
      <w:suppressAutoHyphens/>
    </w:pPr>
    <w:rPr>
      <w:rFonts w:ascii="Times New Roman" w:eastAsia="SimSun" w:hAnsi="Times New Roman" w:cs="Mangal"/>
      <w:kern w:val="1"/>
      <w:sz w:val="24"/>
      <w:lang w:eastAsia="zh-CN" w:bidi="hi-IN"/>
    </w:rPr>
  </w:style>
  <w:style w:type="paragraph" w:customStyle="1" w:styleId="western">
    <w:name w:val="western"/>
    <w:basedOn w:val="Normal"/>
    <w:rsid w:val="00E45867"/>
    <w:pPr>
      <w:spacing w:before="100" w:beforeAutospacing="1" w:after="119"/>
    </w:pPr>
    <w:rPr>
      <w:rFonts w:ascii="Courier New" w:hAnsi="Courier New" w:cs="Courier New"/>
      <w:color w:val="000000"/>
      <w:sz w:val="22"/>
      <w:szCs w:val="22"/>
    </w:rPr>
  </w:style>
  <w:style w:type="paragraph" w:customStyle="1" w:styleId="Textbody">
    <w:name w:val="Text body"/>
    <w:basedOn w:val="Standard"/>
    <w:rsid w:val="00E45867"/>
    <w:pPr>
      <w:spacing w:after="120"/>
    </w:pPr>
  </w:style>
  <w:style w:type="character" w:customStyle="1" w:styleId="Absatz-Standardschriftart">
    <w:name w:val="Absatz-Standardschriftart"/>
    <w:rsid w:val="00E45867"/>
  </w:style>
  <w:style w:type="character" w:customStyle="1" w:styleId="WW-Absatz-Standardschriftart">
    <w:name w:val="WW-Absatz-Standardschriftart"/>
    <w:rsid w:val="00E45867"/>
  </w:style>
  <w:style w:type="character" w:customStyle="1" w:styleId="WW-Absatz-Standardschriftart1">
    <w:name w:val="WW-Absatz-Standardschriftart1"/>
    <w:rsid w:val="00E45867"/>
  </w:style>
  <w:style w:type="character" w:customStyle="1" w:styleId="WW-Absatz-Standardschriftart11">
    <w:name w:val="WW-Absatz-Standardschriftart11"/>
    <w:rsid w:val="00E45867"/>
  </w:style>
  <w:style w:type="character" w:customStyle="1" w:styleId="WW-Absatz-Standardschriftart111">
    <w:name w:val="WW-Absatz-Standardschriftart111"/>
    <w:rsid w:val="00E45867"/>
  </w:style>
  <w:style w:type="character" w:customStyle="1" w:styleId="WW-Absatz-Standardschriftart1111">
    <w:name w:val="WW-Absatz-Standardschriftart1111"/>
    <w:rsid w:val="00E45867"/>
  </w:style>
  <w:style w:type="character" w:customStyle="1" w:styleId="WW-Absatz-Standardschriftart11111">
    <w:name w:val="WW-Absatz-Standardschriftart11111"/>
    <w:rsid w:val="00E45867"/>
  </w:style>
  <w:style w:type="character" w:customStyle="1" w:styleId="WW-Absatz-Standardschriftart111111">
    <w:name w:val="WW-Absatz-Standardschriftart111111"/>
    <w:rsid w:val="00E45867"/>
  </w:style>
  <w:style w:type="character" w:customStyle="1" w:styleId="WW-Absatz-Standardschriftart1111111">
    <w:name w:val="WW-Absatz-Standardschriftart1111111"/>
    <w:rsid w:val="00E45867"/>
  </w:style>
  <w:style w:type="character" w:customStyle="1" w:styleId="WW-Absatz-Standardschriftart11111111">
    <w:name w:val="WW-Absatz-Standardschriftart11111111"/>
    <w:rsid w:val="00E45867"/>
  </w:style>
  <w:style w:type="character" w:customStyle="1" w:styleId="WW-Absatz-Standardschriftart111111111">
    <w:name w:val="WW-Absatz-Standardschriftart111111111"/>
    <w:rsid w:val="00E45867"/>
  </w:style>
  <w:style w:type="character" w:customStyle="1" w:styleId="WW-Absatz-Standardschriftart1111111111">
    <w:name w:val="WW-Absatz-Standardschriftart1111111111"/>
    <w:rsid w:val="00E45867"/>
  </w:style>
  <w:style w:type="character" w:customStyle="1" w:styleId="WW-Absatz-Standardschriftart11111111111">
    <w:name w:val="WW-Absatz-Standardschriftart11111111111"/>
    <w:rsid w:val="00E45867"/>
  </w:style>
  <w:style w:type="character" w:customStyle="1" w:styleId="WW-Absatz-Standardschriftart111111111111">
    <w:name w:val="WW-Absatz-Standardschriftart111111111111"/>
    <w:rsid w:val="00E45867"/>
  </w:style>
  <w:style w:type="character" w:customStyle="1" w:styleId="WW-Absatz-Standardschriftart1111111111111">
    <w:name w:val="WW-Absatz-Standardschriftart1111111111111"/>
    <w:rsid w:val="00E45867"/>
  </w:style>
  <w:style w:type="character" w:customStyle="1" w:styleId="WW-Absatz-Standardschriftart11111111111111">
    <w:name w:val="WW-Absatz-Standardschriftart11111111111111"/>
    <w:rsid w:val="00E45867"/>
  </w:style>
  <w:style w:type="character" w:customStyle="1" w:styleId="WW-Absatz-Standardschriftart111111111111111">
    <w:name w:val="WW-Absatz-Standardschriftart111111111111111"/>
    <w:rsid w:val="00E45867"/>
  </w:style>
  <w:style w:type="character" w:customStyle="1" w:styleId="WW-Absatz-Standardschriftart1111111111111111">
    <w:name w:val="WW-Absatz-Standardschriftart1111111111111111"/>
    <w:rsid w:val="00E45867"/>
  </w:style>
  <w:style w:type="character" w:customStyle="1" w:styleId="WW-Absatz-Standardschriftart11111111111111111">
    <w:name w:val="WW-Absatz-Standardschriftart11111111111111111"/>
    <w:rsid w:val="00E45867"/>
  </w:style>
  <w:style w:type="character" w:customStyle="1" w:styleId="WW-Absatz-Standardschriftart111111111111111111">
    <w:name w:val="WW-Absatz-Standardschriftart111111111111111111"/>
    <w:rsid w:val="00E45867"/>
  </w:style>
  <w:style w:type="character" w:customStyle="1" w:styleId="WW-Absatz-Standardschriftart1111111111111111111">
    <w:name w:val="WW-Absatz-Standardschriftart1111111111111111111"/>
    <w:rsid w:val="00E45867"/>
  </w:style>
  <w:style w:type="character" w:customStyle="1" w:styleId="WW-Absatz-Standardschriftart11111111111111111111">
    <w:name w:val="WW-Absatz-Standardschriftart11111111111111111111"/>
    <w:rsid w:val="00E45867"/>
  </w:style>
  <w:style w:type="character" w:customStyle="1" w:styleId="WW-Absatz-Standardschriftart111111111111111111111">
    <w:name w:val="WW-Absatz-Standardschriftart111111111111111111111"/>
    <w:rsid w:val="00E45867"/>
  </w:style>
  <w:style w:type="character" w:customStyle="1" w:styleId="WW-Absatz-Standardschriftart1111111111111111111111">
    <w:name w:val="WW-Absatz-Standardschriftart1111111111111111111111"/>
    <w:rsid w:val="00E45867"/>
  </w:style>
  <w:style w:type="character" w:customStyle="1" w:styleId="WW-Absatz-Standardschriftart11111111111111111111111">
    <w:name w:val="WW-Absatz-Standardschriftart11111111111111111111111"/>
    <w:rsid w:val="00E45867"/>
  </w:style>
  <w:style w:type="character" w:customStyle="1" w:styleId="WW-Absatz-Standardschriftart111111111111111111111111">
    <w:name w:val="WW-Absatz-Standardschriftart111111111111111111111111"/>
    <w:rsid w:val="00E45867"/>
  </w:style>
  <w:style w:type="character" w:customStyle="1" w:styleId="WW-Absatz-Standardschriftart1111111111111111111111111">
    <w:name w:val="WW-Absatz-Standardschriftart1111111111111111111111111"/>
    <w:rsid w:val="00E45867"/>
  </w:style>
  <w:style w:type="character" w:customStyle="1" w:styleId="WW-Absatz-Standardschriftart11111111111111111111111111">
    <w:name w:val="WW-Absatz-Standardschriftart11111111111111111111111111"/>
    <w:rsid w:val="00E45867"/>
  </w:style>
  <w:style w:type="character" w:customStyle="1" w:styleId="WW-Absatz-Standardschriftart111111111111111111111111111">
    <w:name w:val="WW-Absatz-Standardschriftart111111111111111111111111111"/>
    <w:rsid w:val="00E45867"/>
  </w:style>
  <w:style w:type="character" w:customStyle="1" w:styleId="WW-Absatz-Standardschriftart1111111111111111111111111111">
    <w:name w:val="WW-Absatz-Standardschriftart1111111111111111111111111111"/>
    <w:rsid w:val="00E45867"/>
  </w:style>
  <w:style w:type="character" w:customStyle="1" w:styleId="WW-Absatz-Standardschriftart11111111111111111111111111111">
    <w:name w:val="WW-Absatz-Standardschriftart11111111111111111111111111111"/>
    <w:rsid w:val="00E45867"/>
  </w:style>
  <w:style w:type="character" w:customStyle="1" w:styleId="WW-Absatz-Standardschriftart111111111111111111111111111111">
    <w:name w:val="WW-Absatz-Standardschriftart111111111111111111111111111111"/>
    <w:rsid w:val="00E45867"/>
  </w:style>
  <w:style w:type="character" w:customStyle="1" w:styleId="WW-Absatz-Standardschriftart1111111111111111111111111111111">
    <w:name w:val="WW-Absatz-Standardschriftart1111111111111111111111111111111"/>
    <w:rsid w:val="00E45867"/>
  </w:style>
  <w:style w:type="paragraph" w:customStyle="1" w:styleId="Contedodoquadro">
    <w:name w:val="Conteúdo do quadro"/>
    <w:basedOn w:val="Corpodetexto"/>
    <w:rsid w:val="00E45867"/>
    <w:rPr>
      <w:rFonts w:ascii="Courier New" w:eastAsia="Lucida Sans Unicode" w:hAnsi="Courier New"/>
      <w:sz w:val="22"/>
    </w:rPr>
  </w:style>
  <w:style w:type="paragraph" w:customStyle="1" w:styleId="Ttulodatabela">
    <w:name w:val="Título da tabela"/>
    <w:basedOn w:val="Contedodatabela"/>
    <w:rsid w:val="00E45867"/>
    <w:pPr>
      <w:jc w:val="center"/>
    </w:pPr>
    <w:rPr>
      <w:rFonts w:ascii="Courier New" w:eastAsia="Lucida Sans Unicode" w:hAnsi="Courier New"/>
      <w:b/>
      <w:bCs/>
      <w:i/>
      <w:iCs/>
      <w:sz w:val="22"/>
    </w:rPr>
  </w:style>
  <w:style w:type="paragraph" w:customStyle="1" w:styleId="Padro0">
    <w:name w:val="Padrão"/>
    <w:rsid w:val="00E45867"/>
    <w:pPr>
      <w:widowControl w:val="0"/>
      <w:tabs>
        <w:tab w:val="left" w:pos="708"/>
      </w:tabs>
      <w:suppressAutoHyphens/>
      <w:spacing w:after="0" w:line="100" w:lineRule="atLeast"/>
    </w:pPr>
    <w:rPr>
      <w:rFonts w:ascii="Times New Roman" w:eastAsia="SimSun" w:hAnsi="Times New Roman" w:cs="Mangal"/>
      <w:sz w:val="24"/>
      <w:szCs w:val="24"/>
      <w:lang w:eastAsia="zh-CN" w:bidi="hi-IN"/>
    </w:rPr>
  </w:style>
  <w:style w:type="paragraph" w:customStyle="1" w:styleId="TableContents">
    <w:name w:val="Table Contents"/>
    <w:basedOn w:val="Standard"/>
    <w:rsid w:val="00E45867"/>
    <w:pPr>
      <w:suppressLineNumbers/>
    </w:pPr>
  </w:style>
  <w:style w:type="character" w:styleId="HiperlinkVisitado">
    <w:name w:val="FollowedHyperlink"/>
    <w:unhideWhenUsed/>
    <w:rsid w:val="00E45867"/>
    <w:rPr>
      <w:color w:val="954F72"/>
      <w:u w:val="single"/>
    </w:rPr>
  </w:style>
  <w:style w:type="paragraph" w:customStyle="1" w:styleId="msonormal0">
    <w:name w:val="msonormal"/>
    <w:basedOn w:val="Normal"/>
    <w:rsid w:val="00E45867"/>
    <w:pPr>
      <w:spacing w:before="100" w:beforeAutospacing="1" w:after="100" w:afterAutospacing="1"/>
    </w:pPr>
    <w:rPr>
      <w:rFonts w:ascii="Times New Roman" w:hAnsi="Times New Roman" w:cs="Times New Roman"/>
      <w:sz w:val="24"/>
    </w:rPr>
  </w:style>
  <w:style w:type="paragraph" w:customStyle="1" w:styleId="xl63">
    <w:name w:val="xl63"/>
    <w:basedOn w:val="Normal"/>
    <w:rsid w:val="00E45867"/>
    <w:pPr>
      <w:spacing w:before="100" w:beforeAutospacing="1" w:after="100" w:afterAutospacing="1"/>
    </w:pPr>
    <w:rPr>
      <w:rFonts w:ascii="Times New Roman" w:hAnsi="Times New Roman" w:cs="Times New Roman"/>
      <w:sz w:val="24"/>
    </w:rPr>
  </w:style>
  <w:style w:type="paragraph" w:customStyle="1" w:styleId="xl64">
    <w:name w:val="xl64"/>
    <w:basedOn w:val="Normal"/>
    <w:rsid w:val="00E4586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b/>
      <w:bCs/>
      <w:sz w:val="24"/>
    </w:rPr>
  </w:style>
  <w:style w:type="paragraph" w:customStyle="1" w:styleId="xl65">
    <w:name w:val="xl65"/>
    <w:basedOn w:val="Normal"/>
    <w:rsid w:val="00E4586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sz w:val="24"/>
    </w:rPr>
  </w:style>
  <w:style w:type="paragraph" w:customStyle="1" w:styleId="xl66">
    <w:name w:val="xl66"/>
    <w:basedOn w:val="Normal"/>
    <w:rsid w:val="00E4586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cs="Times New Roman"/>
      <w:color w:val="000000"/>
      <w:sz w:val="24"/>
    </w:rPr>
  </w:style>
  <w:style w:type="paragraph" w:customStyle="1" w:styleId="xl67">
    <w:name w:val="xl67"/>
    <w:basedOn w:val="Normal"/>
    <w:rsid w:val="00E4586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sz w:val="24"/>
    </w:rPr>
  </w:style>
  <w:style w:type="paragraph" w:customStyle="1" w:styleId="xl68">
    <w:name w:val="xl68"/>
    <w:basedOn w:val="Normal"/>
    <w:rsid w:val="00E4586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cs="Times New Roman"/>
      <w:color w:val="000000"/>
      <w:sz w:val="24"/>
    </w:rPr>
  </w:style>
  <w:style w:type="paragraph" w:customStyle="1" w:styleId="xl69">
    <w:name w:val="xl69"/>
    <w:basedOn w:val="Normal"/>
    <w:rsid w:val="00E45867"/>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sz w:val="24"/>
    </w:rPr>
  </w:style>
  <w:style w:type="paragraph" w:customStyle="1" w:styleId="xl70">
    <w:name w:val="xl70"/>
    <w:basedOn w:val="Normal"/>
    <w:rsid w:val="00E45867"/>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cs="Times New Roman"/>
      <w:color w:val="000000"/>
      <w:sz w:val="24"/>
    </w:rPr>
  </w:style>
  <w:style w:type="paragraph" w:customStyle="1" w:styleId="xl71">
    <w:name w:val="xl71"/>
    <w:basedOn w:val="Normal"/>
    <w:rsid w:val="00E4586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color w:val="000000"/>
      <w:sz w:val="24"/>
    </w:rPr>
  </w:style>
  <w:style w:type="paragraph" w:customStyle="1" w:styleId="xl72">
    <w:name w:val="xl72"/>
    <w:basedOn w:val="Normal"/>
    <w:rsid w:val="00E45867"/>
    <w:pPr>
      <w:pBdr>
        <w:top w:val="single" w:sz="4" w:space="0" w:color="auto"/>
        <w:left w:val="single" w:sz="4" w:space="0" w:color="auto"/>
        <w:bottom w:val="single" w:sz="4" w:space="0" w:color="auto"/>
      </w:pBdr>
      <w:spacing w:before="100" w:beforeAutospacing="1" w:after="100" w:afterAutospacing="1"/>
      <w:jc w:val="center"/>
    </w:pPr>
    <w:rPr>
      <w:rFonts w:ascii="Times New Roman" w:hAnsi="Times New Roman" w:cs="Times New Roman"/>
      <w:sz w:val="24"/>
    </w:rPr>
  </w:style>
  <w:style w:type="paragraph" w:customStyle="1" w:styleId="xl73">
    <w:name w:val="xl73"/>
    <w:basedOn w:val="Normal"/>
    <w:rsid w:val="00E45867"/>
    <w:pPr>
      <w:pBdr>
        <w:top w:val="single" w:sz="4" w:space="0" w:color="auto"/>
        <w:bottom w:val="single" w:sz="4" w:space="0" w:color="auto"/>
        <w:right w:val="single" w:sz="4" w:space="0" w:color="auto"/>
      </w:pBdr>
      <w:spacing w:before="100" w:beforeAutospacing="1" w:after="100" w:afterAutospacing="1"/>
      <w:jc w:val="center"/>
    </w:pPr>
    <w:rPr>
      <w:rFonts w:ascii="Times New Roman" w:hAnsi="Times New Roman" w:cs="Times New Roman"/>
      <w:sz w:val="24"/>
    </w:rPr>
  </w:style>
  <w:style w:type="paragraph" w:customStyle="1" w:styleId="xl74">
    <w:name w:val="xl74"/>
    <w:basedOn w:val="Normal"/>
    <w:rsid w:val="00E4586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cs="Times New Roman"/>
      <w:b/>
      <w:bCs/>
      <w:sz w:val="24"/>
    </w:rPr>
  </w:style>
  <w:style w:type="paragraph" w:customStyle="1" w:styleId="xl75">
    <w:name w:val="xl75"/>
    <w:basedOn w:val="Normal"/>
    <w:rsid w:val="00E4586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sz w:val="24"/>
    </w:rPr>
  </w:style>
  <w:style w:type="paragraph" w:customStyle="1" w:styleId="xl76">
    <w:name w:val="xl76"/>
    <w:basedOn w:val="Normal"/>
    <w:rsid w:val="00E45867"/>
    <w:pPr>
      <w:pBdr>
        <w:top w:val="single" w:sz="4" w:space="0" w:color="auto"/>
        <w:left w:val="single" w:sz="4" w:space="0" w:color="auto"/>
        <w:bottom w:val="single" w:sz="4" w:space="0" w:color="auto"/>
      </w:pBdr>
      <w:shd w:val="clear" w:color="000000" w:fill="C0C0C0"/>
      <w:spacing w:before="100" w:beforeAutospacing="1" w:after="100" w:afterAutospacing="1"/>
      <w:jc w:val="center"/>
      <w:textAlignment w:val="center"/>
    </w:pPr>
    <w:rPr>
      <w:rFonts w:ascii="Times New Roman" w:hAnsi="Times New Roman" w:cs="Times New Roman"/>
      <w:b/>
      <w:bCs/>
      <w:sz w:val="24"/>
    </w:rPr>
  </w:style>
  <w:style w:type="paragraph" w:customStyle="1" w:styleId="xl77">
    <w:name w:val="xl77"/>
    <w:basedOn w:val="Normal"/>
    <w:rsid w:val="00E45867"/>
    <w:pPr>
      <w:pBdr>
        <w:top w:val="single" w:sz="4" w:space="0" w:color="auto"/>
        <w:bottom w:val="single" w:sz="4" w:space="0" w:color="auto"/>
      </w:pBdr>
      <w:shd w:val="clear" w:color="000000" w:fill="C0C0C0"/>
      <w:spacing w:before="100" w:beforeAutospacing="1" w:after="100" w:afterAutospacing="1"/>
      <w:jc w:val="center"/>
      <w:textAlignment w:val="center"/>
    </w:pPr>
    <w:rPr>
      <w:rFonts w:ascii="Times New Roman" w:hAnsi="Times New Roman" w:cs="Times New Roman"/>
      <w:b/>
      <w:bCs/>
      <w:sz w:val="24"/>
    </w:rPr>
  </w:style>
  <w:style w:type="paragraph" w:customStyle="1" w:styleId="xl78">
    <w:name w:val="xl78"/>
    <w:basedOn w:val="Normal"/>
    <w:rsid w:val="00E45867"/>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cs="Times New Roman"/>
      <w:sz w:val="24"/>
    </w:rPr>
  </w:style>
  <w:style w:type="paragraph" w:customStyle="1" w:styleId="xl79">
    <w:name w:val="xl79"/>
    <w:basedOn w:val="Normal"/>
    <w:rsid w:val="00E45867"/>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sz w:val="24"/>
    </w:rPr>
  </w:style>
  <w:style w:type="paragraph" w:customStyle="1" w:styleId="font0">
    <w:name w:val="font0"/>
    <w:basedOn w:val="Normal"/>
    <w:rsid w:val="00E45867"/>
    <w:pPr>
      <w:spacing w:before="100" w:beforeAutospacing="1" w:after="100" w:afterAutospacing="1"/>
    </w:pPr>
    <w:rPr>
      <w:rFonts w:ascii="Calibri" w:hAnsi="Calibri" w:cs="Times New Roman"/>
      <w:color w:val="000000"/>
      <w:sz w:val="22"/>
      <w:szCs w:val="22"/>
    </w:rPr>
  </w:style>
  <w:style w:type="paragraph" w:customStyle="1" w:styleId="font5">
    <w:name w:val="font5"/>
    <w:basedOn w:val="Normal"/>
    <w:rsid w:val="00E45867"/>
    <w:pPr>
      <w:spacing w:before="100" w:beforeAutospacing="1" w:after="100" w:afterAutospacing="1"/>
    </w:pPr>
    <w:rPr>
      <w:rFonts w:ascii="Calibri" w:hAnsi="Calibri" w:cs="Times New Roman"/>
      <w:sz w:val="22"/>
      <w:szCs w:val="22"/>
    </w:rPr>
  </w:style>
  <w:style w:type="paragraph" w:customStyle="1" w:styleId="font6">
    <w:name w:val="font6"/>
    <w:basedOn w:val="Normal"/>
    <w:rsid w:val="00E45867"/>
    <w:pPr>
      <w:spacing w:before="100" w:beforeAutospacing="1" w:after="100" w:afterAutospacing="1"/>
    </w:pPr>
    <w:rPr>
      <w:rFonts w:ascii="Calibri" w:hAnsi="Calibri" w:cs="Times New Roman"/>
      <w:color w:val="FF0000"/>
      <w:sz w:val="22"/>
      <w:szCs w:val="22"/>
    </w:rPr>
  </w:style>
  <w:style w:type="paragraph" w:customStyle="1" w:styleId="font7">
    <w:name w:val="font7"/>
    <w:basedOn w:val="Normal"/>
    <w:rsid w:val="00E45867"/>
    <w:pPr>
      <w:spacing w:before="100" w:beforeAutospacing="1" w:after="100" w:afterAutospacing="1"/>
    </w:pPr>
    <w:rPr>
      <w:rFonts w:ascii="Calibri" w:hAnsi="Calibri" w:cs="Times New Roman"/>
      <w:color w:val="000000"/>
      <w:sz w:val="22"/>
      <w:szCs w:val="22"/>
    </w:rPr>
  </w:style>
  <w:style w:type="paragraph" w:customStyle="1" w:styleId="font8">
    <w:name w:val="font8"/>
    <w:basedOn w:val="Normal"/>
    <w:rsid w:val="00E45867"/>
    <w:pPr>
      <w:spacing w:before="100" w:beforeAutospacing="1" w:after="100" w:afterAutospacing="1"/>
    </w:pPr>
    <w:rPr>
      <w:rFonts w:ascii="Calibri" w:hAnsi="Calibri" w:cs="Times New Roman"/>
      <w:color w:val="000000"/>
      <w:sz w:val="24"/>
    </w:rPr>
  </w:style>
  <w:style w:type="paragraph" w:styleId="Subttulo">
    <w:name w:val="Subtitle"/>
    <w:basedOn w:val="Normal"/>
    <w:next w:val="Normal"/>
    <w:link w:val="SubttuloChar"/>
    <w:qFormat/>
    <w:rsid w:val="00E45867"/>
    <w:pPr>
      <w:widowControl w:val="0"/>
      <w:suppressAutoHyphens/>
      <w:spacing w:after="60"/>
      <w:jc w:val="center"/>
      <w:outlineLvl w:val="1"/>
    </w:pPr>
    <w:rPr>
      <w:rFonts w:ascii="Calibri Light" w:hAnsi="Calibri Light" w:cs="Mangal"/>
      <w:kern w:val="1"/>
      <w:sz w:val="24"/>
      <w:szCs w:val="21"/>
      <w:lang w:eastAsia="zh-CN" w:bidi="hi-IN"/>
    </w:rPr>
  </w:style>
  <w:style w:type="character" w:customStyle="1" w:styleId="SubttuloChar">
    <w:name w:val="Subtítulo Char"/>
    <w:basedOn w:val="Fontepargpadro"/>
    <w:link w:val="Subttulo"/>
    <w:rsid w:val="00E45867"/>
    <w:rPr>
      <w:rFonts w:ascii="Calibri Light" w:eastAsia="Times New Roman" w:hAnsi="Calibri Light" w:cs="Mangal"/>
      <w:kern w:val="1"/>
      <w:sz w:val="24"/>
      <w:szCs w:val="21"/>
      <w:lang w:eastAsia="zh-CN" w:bidi="hi-IN"/>
    </w:rPr>
  </w:style>
  <w:style w:type="paragraph" w:styleId="Ttulo">
    <w:name w:val="Title"/>
    <w:basedOn w:val="Normal"/>
    <w:next w:val="Normal"/>
    <w:link w:val="TtuloChar"/>
    <w:qFormat/>
    <w:rsid w:val="00E45867"/>
    <w:pPr>
      <w:widowControl w:val="0"/>
      <w:suppressAutoHyphens/>
      <w:spacing w:before="240" w:after="60"/>
      <w:jc w:val="center"/>
      <w:outlineLvl w:val="0"/>
    </w:pPr>
    <w:rPr>
      <w:rFonts w:ascii="Calibri Light" w:hAnsi="Calibri Light" w:cs="Mangal"/>
      <w:b/>
      <w:bCs/>
      <w:kern w:val="28"/>
      <w:sz w:val="32"/>
      <w:szCs w:val="29"/>
      <w:lang w:eastAsia="zh-CN" w:bidi="hi-IN"/>
    </w:rPr>
  </w:style>
  <w:style w:type="character" w:customStyle="1" w:styleId="TtuloChar">
    <w:name w:val="Título Char"/>
    <w:basedOn w:val="Fontepargpadro"/>
    <w:link w:val="Ttulo"/>
    <w:rsid w:val="00E45867"/>
    <w:rPr>
      <w:rFonts w:ascii="Calibri Light" w:eastAsia="Times New Roman" w:hAnsi="Calibri Light" w:cs="Mangal"/>
      <w:b/>
      <w:bCs/>
      <w:kern w:val="28"/>
      <w:sz w:val="32"/>
      <w:szCs w:val="29"/>
      <w:lang w:eastAsia="zh-CN" w:bidi="hi-IN"/>
    </w:rPr>
  </w:style>
  <w:style w:type="paragraph" w:customStyle="1" w:styleId="Corpodetexto21">
    <w:name w:val="Corpo de texto 21"/>
    <w:basedOn w:val="Normal"/>
    <w:rsid w:val="00E45867"/>
    <w:pPr>
      <w:suppressAutoHyphens/>
      <w:snapToGrid w:val="0"/>
      <w:ind w:right="118"/>
      <w:jc w:val="both"/>
    </w:pPr>
    <w:rPr>
      <w:rFonts w:eastAsia="Arial" w:cs="Times New Roman"/>
      <w:szCs w:val="20"/>
    </w:rPr>
  </w:style>
  <w:style w:type="paragraph" w:customStyle="1" w:styleId="textojustificado">
    <w:name w:val="texto_justificado"/>
    <w:basedOn w:val="Normal"/>
    <w:rsid w:val="00E45867"/>
    <w:pPr>
      <w:spacing w:before="100" w:beforeAutospacing="1" w:after="100" w:afterAutospacing="1"/>
    </w:pPr>
    <w:rPr>
      <w:rFonts w:ascii="Times New Roman" w:hAnsi="Times New Roman" w:cs="Times New Roman"/>
      <w:sz w:val="24"/>
    </w:rPr>
  </w:style>
  <w:style w:type="paragraph" w:customStyle="1" w:styleId="TableParagraph">
    <w:name w:val="Table Paragraph"/>
    <w:basedOn w:val="Normal"/>
    <w:uiPriority w:val="1"/>
    <w:qFormat/>
    <w:rsid w:val="00E45867"/>
    <w:pPr>
      <w:widowControl w:val="0"/>
      <w:autoSpaceDE w:val="0"/>
      <w:autoSpaceDN w:val="0"/>
    </w:pPr>
    <w:rPr>
      <w:rFonts w:ascii="Times New Roman" w:hAnsi="Times New Roman" w:cs="Times New Roman"/>
      <w:sz w:val="22"/>
      <w:szCs w:val="22"/>
      <w:lang w:val="pt-PT" w:eastAsia="pt-PT" w:bidi="pt-PT"/>
    </w:rPr>
  </w:style>
  <w:style w:type="character" w:customStyle="1" w:styleId="Nivel2Char">
    <w:name w:val="Nivel 2 Char"/>
    <w:link w:val="Nivel2"/>
    <w:locked/>
    <w:rsid w:val="00E45867"/>
    <w:rPr>
      <w:rFonts w:ascii="Ecofont_Spranq_eco_Sans" w:eastAsia="Arial Unicode MS" w:hAnsi="Ecofont_Spranq_eco_Sans" w:cs="Times New Roman"/>
      <w:sz w:val="20"/>
      <w:szCs w:val="20"/>
      <w:lang w:eastAsia="pt-BR"/>
    </w:rPr>
  </w:style>
  <w:style w:type="character" w:customStyle="1" w:styleId="Ttulo3Char">
    <w:name w:val="Título 3 Char"/>
    <w:basedOn w:val="Fontepargpadro"/>
    <w:link w:val="Ttulo3"/>
    <w:rsid w:val="00F25648"/>
    <w:rPr>
      <w:rFonts w:ascii="Arial" w:eastAsia="Times New Roman" w:hAnsi="Arial" w:cs="Times New Roman"/>
      <w:b/>
      <w:sz w:val="24"/>
      <w:szCs w:val="20"/>
    </w:rPr>
  </w:style>
  <w:style w:type="character" w:customStyle="1" w:styleId="Ttulo4Char">
    <w:name w:val="Título 4 Char"/>
    <w:basedOn w:val="Fontepargpadro"/>
    <w:link w:val="Ttulo4"/>
    <w:rsid w:val="00F25648"/>
    <w:rPr>
      <w:rFonts w:ascii="Arial" w:eastAsia="Times New Roman" w:hAnsi="Arial" w:cs="Times New Roman"/>
      <w:b/>
      <w:sz w:val="24"/>
      <w:szCs w:val="20"/>
      <w:u w:val="single"/>
      <w:lang w:val="x-none"/>
    </w:rPr>
  </w:style>
  <w:style w:type="character" w:customStyle="1" w:styleId="Ttulo5Char">
    <w:name w:val="Título 5 Char"/>
    <w:basedOn w:val="Fontepargpadro"/>
    <w:link w:val="Ttulo5"/>
    <w:rsid w:val="00F25648"/>
    <w:rPr>
      <w:rFonts w:ascii="Arial" w:eastAsia="Times New Roman" w:hAnsi="Arial" w:cs="Times New Roman"/>
      <w:b/>
      <w:sz w:val="24"/>
      <w:szCs w:val="20"/>
    </w:rPr>
  </w:style>
  <w:style w:type="character" w:customStyle="1" w:styleId="Ttulo6Char">
    <w:name w:val="Título 6 Char"/>
    <w:basedOn w:val="Fontepargpadro"/>
    <w:link w:val="Ttulo6"/>
    <w:rsid w:val="00F25648"/>
    <w:rPr>
      <w:rFonts w:ascii="Times New Roman" w:eastAsia="Times New Roman" w:hAnsi="Times New Roman" w:cs="Times New Roman"/>
      <w:sz w:val="24"/>
      <w:szCs w:val="20"/>
    </w:rPr>
  </w:style>
  <w:style w:type="character" w:customStyle="1" w:styleId="Ttulo7Char">
    <w:name w:val="Título 7 Char"/>
    <w:basedOn w:val="Fontepargpadro"/>
    <w:link w:val="Ttulo7"/>
    <w:rsid w:val="00F25648"/>
    <w:rPr>
      <w:rFonts w:ascii="Arial" w:eastAsia="Times New Roman" w:hAnsi="Arial" w:cs="Times New Roman"/>
      <w:b/>
      <w:sz w:val="24"/>
      <w:szCs w:val="20"/>
    </w:rPr>
  </w:style>
  <w:style w:type="character" w:customStyle="1" w:styleId="Ttulo8Char">
    <w:name w:val="Título 8 Char"/>
    <w:basedOn w:val="Fontepargpadro"/>
    <w:link w:val="Ttulo8"/>
    <w:rsid w:val="00F25648"/>
    <w:rPr>
      <w:rFonts w:ascii="Arial" w:eastAsia="Times New Roman" w:hAnsi="Arial" w:cs="Times New Roman"/>
      <w:b/>
      <w:sz w:val="24"/>
      <w:szCs w:val="20"/>
      <w:u w:val="single"/>
    </w:rPr>
  </w:style>
  <w:style w:type="character" w:customStyle="1" w:styleId="Ttulo9Char">
    <w:name w:val="Título 9 Char"/>
    <w:basedOn w:val="Fontepargpadro"/>
    <w:link w:val="Ttulo9"/>
    <w:rsid w:val="00F25648"/>
    <w:rPr>
      <w:rFonts w:ascii="Arial" w:eastAsia="Times New Roman" w:hAnsi="Arial" w:cs="Times New Roman"/>
      <w:sz w:val="24"/>
      <w:szCs w:val="20"/>
    </w:rPr>
  </w:style>
  <w:style w:type="character" w:customStyle="1" w:styleId="WW8Num1z0">
    <w:name w:val="WW8Num1z0"/>
    <w:rsid w:val="00F25648"/>
    <w:rPr>
      <w:b/>
      <w:i w:val="0"/>
    </w:rPr>
  </w:style>
  <w:style w:type="character" w:customStyle="1" w:styleId="WW8Num2z0">
    <w:name w:val="WW8Num2z0"/>
    <w:rsid w:val="00F25648"/>
    <w:rPr>
      <w:rFonts w:ascii="Symbol" w:hAnsi="Symbol"/>
    </w:rPr>
  </w:style>
  <w:style w:type="character" w:customStyle="1" w:styleId="WW8Num3z0">
    <w:name w:val="WW8Num3z0"/>
    <w:rsid w:val="00F25648"/>
    <w:rPr>
      <w:rFonts w:ascii="Symbol" w:hAnsi="Symbol"/>
    </w:rPr>
  </w:style>
  <w:style w:type="character" w:customStyle="1" w:styleId="WW-Fontepargpadro">
    <w:name w:val="WW-Fonte parág. padrão"/>
    <w:rsid w:val="00F25648"/>
  </w:style>
  <w:style w:type="character" w:customStyle="1" w:styleId="WW8Num10z0">
    <w:name w:val="WW8Num10z0"/>
    <w:rsid w:val="00F25648"/>
    <w:rPr>
      <w:rFonts w:ascii="Symbol" w:hAnsi="Symbol"/>
    </w:rPr>
  </w:style>
  <w:style w:type="character" w:customStyle="1" w:styleId="WW8Num12z0">
    <w:name w:val="WW8Num12z0"/>
    <w:rsid w:val="00F25648"/>
    <w:rPr>
      <w:rFonts w:ascii="Wingdings" w:hAnsi="Wingdings"/>
    </w:rPr>
  </w:style>
  <w:style w:type="character" w:customStyle="1" w:styleId="WW8Num13z0">
    <w:name w:val="WW8Num13z0"/>
    <w:rsid w:val="00F25648"/>
    <w:rPr>
      <w:b/>
    </w:rPr>
  </w:style>
  <w:style w:type="character" w:customStyle="1" w:styleId="WW8Num14z0">
    <w:name w:val="WW8Num14z0"/>
    <w:rsid w:val="00F25648"/>
    <w:rPr>
      <w:b/>
    </w:rPr>
  </w:style>
  <w:style w:type="character" w:customStyle="1" w:styleId="WW8Num16z0">
    <w:name w:val="WW8Num16z0"/>
    <w:rsid w:val="00F25648"/>
    <w:rPr>
      <w:b/>
      <w:i w:val="0"/>
    </w:rPr>
  </w:style>
  <w:style w:type="character" w:customStyle="1" w:styleId="WW8Num18z0">
    <w:name w:val="WW8Num18z0"/>
    <w:rsid w:val="00F25648"/>
    <w:rPr>
      <w:b/>
    </w:rPr>
  </w:style>
  <w:style w:type="character" w:customStyle="1" w:styleId="WW8Num21z0">
    <w:name w:val="WW8Num21z0"/>
    <w:rsid w:val="00F25648"/>
    <w:rPr>
      <w:b/>
      <w:i w:val="0"/>
      <w:color w:val="auto"/>
    </w:rPr>
  </w:style>
  <w:style w:type="character" w:customStyle="1" w:styleId="WW8Num22z0">
    <w:name w:val="WW8Num22z0"/>
    <w:rsid w:val="00F25648"/>
    <w:rPr>
      <w:b/>
      <w:i w:val="0"/>
    </w:rPr>
  </w:style>
  <w:style w:type="character" w:customStyle="1" w:styleId="WW8Num27z0">
    <w:name w:val="WW8Num27z0"/>
    <w:rsid w:val="00F25648"/>
    <w:rPr>
      <w:b/>
    </w:rPr>
  </w:style>
  <w:style w:type="character" w:customStyle="1" w:styleId="WW8Num31z0">
    <w:name w:val="WW8Num31z0"/>
    <w:rsid w:val="00F25648"/>
    <w:rPr>
      <w:b/>
    </w:rPr>
  </w:style>
  <w:style w:type="character" w:customStyle="1" w:styleId="WW8Num32z0">
    <w:name w:val="WW8Num32z0"/>
    <w:rsid w:val="00F25648"/>
    <w:rPr>
      <w:rFonts w:ascii="Times New Roman" w:hAnsi="Times New Roman"/>
      <w:b/>
      <w:i w:val="0"/>
      <w:color w:val="auto"/>
      <w:sz w:val="24"/>
      <w:u w:val="none"/>
    </w:rPr>
  </w:style>
  <w:style w:type="character" w:customStyle="1" w:styleId="WW8Num33z0">
    <w:name w:val="WW8Num33z0"/>
    <w:rsid w:val="00F25648"/>
    <w:rPr>
      <w:rFonts w:ascii="Symbol" w:hAnsi="Symbol"/>
      <w:sz w:val="24"/>
    </w:rPr>
  </w:style>
  <w:style w:type="character" w:customStyle="1" w:styleId="WW8Num34z0">
    <w:name w:val="WW8Num34z0"/>
    <w:rsid w:val="00F25648"/>
    <w:rPr>
      <w:b/>
      <w:i w:val="0"/>
      <w:color w:val="auto"/>
    </w:rPr>
  </w:style>
  <w:style w:type="character" w:customStyle="1" w:styleId="WW8Num35z0">
    <w:name w:val="WW8Num35z0"/>
    <w:rsid w:val="00F25648"/>
    <w:rPr>
      <w:rFonts w:ascii="Arial" w:hAnsi="Arial"/>
      <w:b/>
      <w:i w:val="0"/>
    </w:rPr>
  </w:style>
  <w:style w:type="character" w:customStyle="1" w:styleId="WW8Num37z0">
    <w:name w:val="WW8Num37z0"/>
    <w:rsid w:val="00F25648"/>
    <w:rPr>
      <w:rFonts w:ascii="Symbol" w:hAnsi="Symbol"/>
    </w:rPr>
  </w:style>
  <w:style w:type="character" w:customStyle="1" w:styleId="WW8Num38z0">
    <w:name w:val="WW8Num38z0"/>
    <w:rsid w:val="00F25648"/>
    <w:rPr>
      <w:b/>
      <w:i w:val="0"/>
    </w:rPr>
  </w:style>
  <w:style w:type="character" w:customStyle="1" w:styleId="WW8Num40z0">
    <w:name w:val="WW8Num40z0"/>
    <w:rsid w:val="00F25648"/>
    <w:rPr>
      <w:b/>
      <w:i w:val="0"/>
    </w:rPr>
  </w:style>
  <w:style w:type="character" w:customStyle="1" w:styleId="WW8Num41z0">
    <w:name w:val="WW8Num41z0"/>
    <w:rsid w:val="00F25648"/>
    <w:rPr>
      <w:b/>
      <w:i w:val="0"/>
    </w:rPr>
  </w:style>
  <w:style w:type="character" w:customStyle="1" w:styleId="WW8Num43z0">
    <w:name w:val="WW8Num43z0"/>
    <w:rsid w:val="00F25648"/>
    <w:rPr>
      <w:rFonts w:ascii="Symbol" w:hAnsi="Symbol"/>
    </w:rPr>
  </w:style>
  <w:style w:type="character" w:customStyle="1" w:styleId="WW8Num44z0">
    <w:name w:val="WW8Num44z0"/>
    <w:rsid w:val="00F25648"/>
    <w:rPr>
      <w:rFonts w:ascii="Symbol" w:hAnsi="Symbol"/>
    </w:rPr>
  </w:style>
  <w:style w:type="character" w:customStyle="1" w:styleId="WW8Num46z0">
    <w:name w:val="WW8Num46z0"/>
    <w:rsid w:val="00F25648"/>
    <w:rPr>
      <w:b/>
    </w:rPr>
  </w:style>
  <w:style w:type="character" w:customStyle="1" w:styleId="WW8Num48z0">
    <w:name w:val="WW8Num48z0"/>
    <w:rsid w:val="00F25648"/>
    <w:rPr>
      <w:b/>
    </w:rPr>
  </w:style>
  <w:style w:type="character" w:customStyle="1" w:styleId="WW8Num49z0">
    <w:name w:val="WW8Num49z0"/>
    <w:rsid w:val="00F25648"/>
    <w:rPr>
      <w:rFonts w:ascii="Symbol" w:hAnsi="Symbol"/>
    </w:rPr>
  </w:style>
  <w:style w:type="character" w:customStyle="1" w:styleId="WW8Num50z0">
    <w:name w:val="WW8Num50z0"/>
    <w:rsid w:val="00F25648"/>
    <w:rPr>
      <w:b/>
      <w:color w:val="auto"/>
    </w:rPr>
  </w:style>
  <w:style w:type="character" w:customStyle="1" w:styleId="WW8Num52z0">
    <w:name w:val="WW8Num52z0"/>
    <w:rsid w:val="00F25648"/>
    <w:rPr>
      <w:rFonts w:ascii="Symbol" w:hAnsi="Symbol"/>
    </w:rPr>
  </w:style>
  <w:style w:type="character" w:customStyle="1" w:styleId="WW8Num54z0">
    <w:name w:val="WW8Num54z0"/>
    <w:rsid w:val="00F25648"/>
    <w:rPr>
      <w:rFonts w:ascii="Symbol" w:hAnsi="Symbol"/>
    </w:rPr>
  </w:style>
  <w:style w:type="character" w:customStyle="1" w:styleId="WW8Num55z0">
    <w:name w:val="WW8Num55z0"/>
    <w:rsid w:val="00F25648"/>
    <w:rPr>
      <w:b/>
    </w:rPr>
  </w:style>
  <w:style w:type="character" w:customStyle="1" w:styleId="WW8Num56z0">
    <w:name w:val="WW8Num56z0"/>
    <w:rsid w:val="00F25648"/>
    <w:rPr>
      <w:b/>
      <w:i w:val="0"/>
      <w:color w:val="auto"/>
    </w:rPr>
  </w:style>
  <w:style w:type="character" w:customStyle="1" w:styleId="WW8Num58z0">
    <w:name w:val="WW8Num58z0"/>
    <w:rsid w:val="00F25648"/>
    <w:rPr>
      <w:rFonts w:ascii="Symbol" w:hAnsi="Symbol"/>
    </w:rPr>
  </w:style>
  <w:style w:type="character" w:customStyle="1" w:styleId="WW8Num61z0">
    <w:name w:val="WW8Num61z0"/>
    <w:rsid w:val="00F25648"/>
    <w:rPr>
      <w:rFonts w:ascii="Symbol" w:hAnsi="Symbol"/>
    </w:rPr>
  </w:style>
  <w:style w:type="character" w:customStyle="1" w:styleId="WW8Num63z0">
    <w:name w:val="WW8Num63z0"/>
    <w:rsid w:val="00F25648"/>
    <w:rPr>
      <w:rFonts w:ascii="Symbol" w:hAnsi="Symbol"/>
    </w:rPr>
  </w:style>
  <w:style w:type="character" w:customStyle="1" w:styleId="WW8Num63z1">
    <w:name w:val="WW8Num63z1"/>
    <w:rsid w:val="00F25648"/>
    <w:rPr>
      <w:rFonts w:ascii="Courier New" w:hAnsi="Courier New"/>
    </w:rPr>
  </w:style>
  <w:style w:type="character" w:customStyle="1" w:styleId="WW8Num63z2">
    <w:name w:val="WW8Num63z2"/>
    <w:rsid w:val="00F25648"/>
    <w:rPr>
      <w:rFonts w:ascii="Wingdings" w:hAnsi="Wingdings"/>
    </w:rPr>
  </w:style>
  <w:style w:type="character" w:customStyle="1" w:styleId="WW8Num64z0">
    <w:name w:val="WW8Num64z0"/>
    <w:rsid w:val="00F25648"/>
    <w:rPr>
      <w:b/>
      <w:color w:val="auto"/>
    </w:rPr>
  </w:style>
  <w:style w:type="character" w:customStyle="1" w:styleId="WW8Num68z0">
    <w:name w:val="WW8Num68z0"/>
    <w:rsid w:val="00F25648"/>
    <w:rPr>
      <w:rFonts w:ascii="Arial" w:hAnsi="Arial"/>
      <w:b/>
      <w:i w:val="0"/>
      <w:sz w:val="24"/>
    </w:rPr>
  </w:style>
  <w:style w:type="character" w:customStyle="1" w:styleId="WW8Num69z0">
    <w:name w:val="WW8Num69z0"/>
    <w:rsid w:val="00F25648"/>
    <w:rPr>
      <w:b/>
      <w:i w:val="0"/>
    </w:rPr>
  </w:style>
  <w:style w:type="character" w:customStyle="1" w:styleId="WW8Num72z0">
    <w:name w:val="WW8Num72z0"/>
    <w:rsid w:val="00F25648"/>
    <w:rPr>
      <w:rFonts w:ascii="Symbol" w:hAnsi="Symbol"/>
    </w:rPr>
  </w:style>
  <w:style w:type="character" w:customStyle="1" w:styleId="WW8Num74z0">
    <w:name w:val="WW8Num74z0"/>
    <w:rsid w:val="00F25648"/>
    <w:rPr>
      <w:b/>
    </w:rPr>
  </w:style>
  <w:style w:type="character" w:customStyle="1" w:styleId="WW8Num75z0">
    <w:name w:val="WW8Num75z0"/>
    <w:rsid w:val="00F25648"/>
    <w:rPr>
      <w:b/>
    </w:rPr>
  </w:style>
  <w:style w:type="character" w:customStyle="1" w:styleId="WW8Num76z0">
    <w:name w:val="WW8Num76z0"/>
    <w:rsid w:val="00F25648"/>
    <w:rPr>
      <w:rFonts w:ascii="Symbol" w:hAnsi="Symbol"/>
    </w:rPr>
  </w:style>
  <w:style w:type="character" w:customStyle="1" w:styleId="WW8Num79z0">
    <w:name w:val="WW8Num79z0"/>
    <w:rsid w:val="00F25648"/>
    <w:rPr>
      <w:rFonts w:ascii="Symbol" w:hAnsi="Symbol"/>
    </w:rPr>
  </w:style>
  <w:style w:type="character" w:customStyle="1" w:styleId="WW8Num80z0">
    <w:name w:val="WW8Num80z0"/>
    <w:rsid w:val="00F25648"/>
    <w:rPr>
      <w:b/>
    </w:rPr>
  </w:style>
  <w:style w:type="character" w:customStyle="1" w:styleId="WW8Num81z0">
    <w:name w:val="WW8Num81z0"/>
    <w:rsid w:val="00F25648"/>
    <w:rPr>
      <w:b/>
      <w:i w:val="0"/>
    </w:rPr>
  </w:style>
  <w:style w:type="character" w:customStyle="1" w:styleId="WW8Num82z0">
    <w:name w:val="WW8Num82z0"/>
    <w:rsid w:val="00F25648"/>
    <w:rPr>
      <w:rFonts w:ascii="Symbol" w:hAnsi="Symbol"/>
    </w:rPr>
  </w:style>
  <w:style w:type="character" w:customStyle="1" w:styleId="WW8Num83z0">
    <w:name w:val="WW8Num83z0"/>
    <w:rsid w:val="00F25648"/>
    <w:rPr>
      <w:b/>
    </w:rPr>
  </w:style>
  <w:style w:type="character" w:customStyle="1" w:styleId="WW8Num85z0">
    <w:name w:val="WW8Num85z0"/>
    <w:rsid w:val="00F25648"/>
    <w:rPr>
      <w:b/>
    </w:rPr>
  </w:style>
  <w:style w:type="character" w:customStyle="1" w:styleId="WW8Num86z0">
    <w:name w:val="WW8Num86z0"/>
    <w:rsid w:val="00F25648"/>
    <w:rPr>
      <w:rFonts w:ascii="Symbol" w:hAnsi="Symbol"/>
    </w:rPr>
  </w:style>
  <w:style w:type="character" w:customStyle="1" w:styleId="WW8Num87z0">
    <w:name w:val="WW8Num87z0"/>
    <w:rsid w:val="00F25648"/>
    <w:rPr>
      <w:b/>
      <w:i w:val="0"/>
      <w:sz w:val="24"/>
    </w:rPr>
  </w:style>
  <w:style w:type="character" w:customStyle="1" w:styleId="WW8Num88z0">
    <w:name w:val="WW8Num88z0"/>
    <w:rsid w:val="00F25648"/>
    <w:rPr>
      <w:b/>
    </w:rPr>
  </w:style>
  <w:style w:type="character" w:customStyle="1" w:styleId="WW8Num89z0">
    <w:name w:val="WW8Num89z0"/>
    <w:rsid w:val="00F25648"/>
    <w:rPr>
      <w:rFonts w:ascii="Arial" w:hAnsi="Arial"/>
      <w:b/>
      <w:i w:val="0"/>
      <w:sz w:val="24"/>
    </w:rPr>
  </w:style>
  <w:style w:type="character" w:customStyle="1" w:styleId="WW8Num90z0">
    <w:name w:val="WW8Num90z0"/>
    <w:rsid w:val="00F25648"/>
    <w:rPr>
      <w:rFonts w:ascii="Symbol" w:hAnsi="Symbol"/>
    </w:rPr>
  </w:style>
  <w:style w:type="character" w:customStyle="1" w:styleId="WW8Num91z0">
    <w:name w:val="WW8Num91z0"/>
    <w:rsid w:val="00F25648"/>
    <w:rPr>
      <w:b/>
      <w:i w:val="0"/>
    </w:rPr>
  </w:style>
  <w:style w:type="character" w:customStyle="1" w:styleId="WW8Num92z0">
    <w:name w:val="WW8Num92z0"/>
    <w:rsid w:val="00F25648"/>
    <w:rPr>
      <w:b/>
    </w:rPr>
  </w:style>
  <w:style w:type="character" w:customStyle="1" w:styleId="WW8Num94z0">
    <w:name w:val="WW8Num94z0"/>
    <w:rsid w:val="00F25648"/>
    <w:rPr>
      <w:rFonts w:ascii="Symbol" w:hAnsi="Symbol"/>
    </w:rPr>
  </w:style>
  <w:style w:type="character" w:customStyle="1" w:styleId="WW8Num95z0">
    <w:name w:val="WW8Num95z0"/>
    <w:rsid w:val="00F25648"/>
    <w:rPr>
      <w:b/>
    </w:rPr>
  </w:style>
  <w:style w:type="character" w:customStyle="1" w:styleId="WW8Num96z0">
    <w:name w:val="WW8Num96z0"/>
    <w:rsid w:val="00F25648"/>
    <w:rPr>
      <w:b/>
    </w:rPr>
  </w:style>
  <w:style w:type="character" w:customStyle="1" w:styleId="WW8Num99z0">
    <w:name w:val="WW8Num99z0"/>
    <w:rsid w:val="00F25648"/>
    <w:rPr>
      <w:b/>
      <w:i w:val="0"/>
    </w:rPr>
  </w:style>
  <w:style w:type="character" w:customStyle="1" w:styleId="WW8Num100z0">
    <w:name w:val="WW8Num100z0"/>
    <w:rsid w:val="00F25648"/>
    <w:rPr>
      <w:rFonts w:ascii="Times New Roman" w:hAnsi="Times New Roman"/>
    </w:rPr>
  </w:style>
  <w:style w:type="character" w:customStyle="1" w:styleId="WW8Num102z0">
    <w:name w:val="WW8Num102z0"/>
    <w:rsid w:val="00F25648"/>
    <w:rPr>
      <w:b/>
      <w:i w:val="0"/>
    </w:rPr>
  </w:style>
  <w:style w:type="character" w:customStyle="1" w:styleId="WW8Num104z0">
    <w:name w:val="WW8Num104z0"/>
    <w:rsid w:val="00F25648"/>
    <w:rPr>
      <w:b/>
    </w:rPr>
  </w:style>
  <w:style w:type="character" w:customStyle="1" w:styleId="WW8Num105z0">
    <w:name w:val="WW8Num105z0"/>
    <w:rsid w:val="00F25648"/>
    <w:rPr>
      <w:rFonts w:ascii="Wingdings" w:hAnsi="Wingdings"/>
    </w:rPr>
  </w:style>
  <w:style w:type="character" w:customStyle="1" w:styleId="WW8Num108z0">
    <w:name w:val="WW8Num108z0"/>
    <w:rsid w:val="00F25648"/>
    <w:rPr>
      <w:i w:val="0"/>
    </w:rPr>
  </w:style>
  <w:style w:type="character" w:customStyle="1" w:styleId="WW8Num109z0">
    <w:name w:val="WW8Num109z0"/>
    <w:rsid w:val="00F25648"/>
    <w:rPr>
      <w:b/>
      <w:i w:val="0"/>
    </w:rPr>
  </w:style>
  <w:style w:type="character" w:customStyle="1" w:styleId="WW8Num110z0">
    <w:name w:val="WW8Num110z0"/>
    <w:rsid w:val="00F25648"/>
    <w:rPr>
      <w:rFonts w:ascii="Symbol" w:hAnsi="Symbol"/>
    </w:rPr>
  </w:style>
  <w:style w:type="character" w:customStyle="1" w:styleId="WW8Num111z0">
    <w:name w:val="WW8Num111z0"/>
    <w:rsid w:val="00F25648"/>
    <w:rPr>
      <w:rFonts w:ascii="Symbol" w:hAnsi="Symbol"/>
    </w:rPr>
  </w:style>
  <w:style w:type="character" w:customStyle="1" w:styleId="WW8Num112z0">
    <w:name w:val="WW8Num112z0"/>
    <w:rsid w:val="00F25648"/>
    <w:rPr>
      <w:b/>
      <w:color w:val="auto"/>
    </w:rPr>
  </w:style>
  <w:style w:type="character" w:customStyle="1" w:styleId="WW8Num114z0">
    <w:name w:val="WW8Num114z0"/>
    <w:rsid w:val="00F25648"/>
    <w:rPr>
      <w:rFonts w:ascii="Symbol" w:hAnsi="Symbol"/>
    </w:rPr>
  </w:style>
  <w:style w:type="character" w:customStyle="1" w:styleId="WW8Num116z0">
    <w:name w:val="WW8Num116z0"/>
    <w:rsid w:val="00F25648"/>
    <w:rPr>
      <w:rFonts w:ascii="Symbol" w:hAnsi="Symbol"/>
    </w:rPr>
  </w:style>
  <w:style w:type="character" w:customStyle="1" w:styleId="WW8Num118z0">
    <w:name w:val="WW8Num118z0"/>
    <w:rsid w:val="00F25648"/>
    <w:rPr>
      <w:b/>
      <w:i w:val="0"/>
    </w:rPr>
  </w:style>
  <w:style w:type="character" w:customStyle="1" w:styleId="WW8Num119z0">
    <w:name w:val="WW8Num119z0"/>
    <w:rsid w:val="00F25648"/>
    <w:rPr>
      <w:b/>
      <w:i w:val="0"/>
    </w:rPr>
  </w:style>
  <w:style w:type="character" w:customStyle="1" w:styleId="WW8Num126z0">
    <w:name w:val="WW8Num126z0"/>
    <w:rsid w:val="00F25648"/>
    <w:rPr>
      <w:b/>
      <w:i w:val="0"/>
    </w:rPr>
  </w:style>
  <w:style w:type="character" w:customStyle="1" w:styleId="WW8Num131z0">
    <w:name w:val="WW8Num131z0"/>
    <w:rsid w:val="00F25648"/>
    <w:rPr>
      <w:b/>
      <w:i w:val="0"/>
    </w:rPr>
  </w:style>
  <w:style w:type="character" w:customStyle="1" w:styleId="WW8Num132z0">
    <w:name w:val="WW8Num132z0"/>
    <w:rsid w:val="00F25648"/>
    <w:rPr>
      <w:rFonts w:ascii="Wingdings" w:hAnsi="Wingdings"/>
    </w:rPr>
  </w:style>
  <w:style w:type="character" w:customStyle="1" w:styleId="WW8Num134z0">
    <w:name w:val="WW8Num134z0"/>
    <w:rsid w:val="00F25648"/>
    <w:rPr>
      <w:rFonts w:ascii="Arial" w:hAnsi="Arial"/>
      <w:b w:val="0"/>
      <w:i w:val="0"/>
      <w:sz w:val="24"/>
    </w:rPr>
  </w:style>
  <w:style w:type="character" w:customStyle="1" w:styleId="WW8Num135z0">
    <w:name w:val="WW8Num135z0"/>
    <w:rsid w:val="00F25648"/>
    <w:rPr>
      <w:rFonts w:ascii="Symbol" w:hAnsi="Symbol"/>
    </w:rPr>
  </w:style>
  <w:style w:type="character" w:customStyle="1" w:styleId="WW8Num136z0">
    <w:name w:val="WW8Num136z0"/>
    <w:rsid w:val="00F25648"/>
    <w:rPr>
      <w:b/>
    </w:rPr>
  </w:style>
  <w:style w:type="character" w:customStyle="1" w:styleId="WW8Num138z0">
    <w:name w:val="WW8Num138z0"/>
    <w:rsid w:val="00F25648"/>
    <w:rPr>
      <w:b/>
    </w:rPr>
  </w:style>
  <w:style w:type="character" w:customStyle="1" w:styleId="WW8Num141z0">
    <w:name w:val="WW8Num141z0"/>
    <w:rsid w:val="00F25648"/>
    <w:rPr>
      <w:rFonts w:ascii="Symbol" w:hAnsi="Symbol"/>
    </w:rPr>
  </w:style>
  <w:style w:type="character" w:customStyle="1" w:styleId="WW8Num142z0">
    <w:name w:val="WW8Num142z0"/>
    <w:rsid w:val="00F25648"/>
    <w:rPr>
      <w:rFonts w:ascii="Symbol" w:hAnsi="Symbol"/>
    </w:rPr>
  </w:style>
  <w:style w:type="character" w:customStyle="1" w:styleId="WW8Num143z0">
    <w:name w:val="WW8Num143z0"/>
    <w:rsid w:val="00F25648"/>
    <w:rPr>
      <w:sz w:val="24"/>
    </w:rPr>
  </w:style>
  <w:style w:type="character" w:customStyle="1" w:styleId="WW8Num146z0">
    <w:name w:val="WW8Num146z0"/>
    <w:rsid w:val="00F25648"/>
    <w:rPr>
      <w:rFonts w:ascii="Times New Roman" w:hAnsi="Times New Roman"/>
    </w:rPr>
  </w:style>
  <w:style w:type="character" w:customStyle="1" w:styleId="WW8Num148z0">
    <w:name w:val="WW8Num148z0"/>
    <w:rsid w:val="00F25648"/>
    <w:rPr>
      <w:rFonts w:ascii="Wingdings" w:hAnsi="Wingdings"/>
    </w:rPr>
  </w:style>
  <w:style w:type="character" w:customStyle="1" w:styleId="WW8Num149z0">
    <w:name w:val="WW8Num149z0"/>
    <w:rsid w:val="00F25648"/>
    <w:rPr>
      <w:b/>
    </w:rPr>
  </w:style>
  <w:style w:type="character" w:customStyle="1" w:styleId="WW8Num150z0">
    <w:name w:val="WW8Num150z0"/>
    <w:rsid w:val="00F25648"/>
    <w:rPr>
      <w:rFonts w:ascii="Arial" w:hAnsi="Arial"/>
      <w:b/>
      <w:i w:val="0"/>
    </w:rPr>
  </w:style>
  <w:style w:type="character" w:customStyle="1" w:styleId="WW8Num151z0">
    <w:name w:val="WW8Num151z0"/>
    <w:rsid w:val="00F25648"/>
    <w:rPr>
      <w:rFonts w:ascii="Times New Roman" w:hAnsi="Times New Roman"/>
    </w:rPr>
  </w:style>
  <w:style w:type="character" w:customStyle="1" w:styleId="WW8Num152z0">
    <w:name w:val="WW8Num152z0"/>
    <w:rsid w:val="00F25648"/>
    <w:rPr>
      <w:rFonts w:ascii="Symbol" w:hAnsi="Symbol"/>
    </w:rPr>
  </w:style>
  <w:style w:type="character" w:customStyle="1" w:styleId="WW8Num157z0">
    <w:name w:val="WW8Num157z0"/>
    <w:rsid w:val="00F25648"/>
    <w:rPr>
      <w:b/>
    </w:rPr>
  </w:style>
  <w:style w:type="character" w:customStyle="1" w:styleId="WW8Num158z0">
    <w:name w:val="WW8Num158z0"/>
    <w:rsid w:val="00F25648"/>
    <w:rPr>
      <w:rFonts w:ascii="Wingdings" w:hAnsi="Wingdings"/>
    </w:rPr>
  </w:style>
  <w:style w:type="character" w:customStyle="1" w:styleId="WW8Num159z0">
    <w:name w:val="WW8Num159z0"/>
    <w:rsid w:val="00F25648"/>
    <w:rPr>
      <w:b/>
    </w:rPr>
  </w:style>
  <w:style w:type="character" w:customStyle="1" w:styleId="WW8Num160z0">
    <w:name w:val="WW8Num160z0"/>
    <w:rsid w:val="00F25648"/>
    <w:rPr>
      <w:b/>
      <w:i w:val="0"/>
    </w:rPr>
  </w:style>
  <w:style w:type="character" w:customStyle="1" w:styleId="WW8Num161z0">
    <w:name w:val="WW8Num161z0"/>
    <w:rsid w:val="00F25648"/>
    <w:rPr>
      <w:rFonts w:ascii="Wingdings" w:hAnsi="Wingdings"/>
    </w:rPr>
  </w:style>
  <w:style w:type="character" w:customStyle="1" w:styleId="WW8Num164z0">
    <w:name w:val="WW8Num164z0"/>
    <w:rsid w:val="00F25648"/>
    <w:rPr>
      <w:rFonts w:ascii="Symbol" w:hAnsi="Symbol"/>
    </w:rPr>
  </w:style>
  <w:style w:type="character" w:customStyle="1" w:styleId="WW8Num167z0">
    <w:name w:val="WW8Num167z0"/>
    <w:rsid w:val="00F25648"/>
    <w:rPr>
      <w:b/>
      <w:i w:val="0"/>
    </w:rPr>
  </w:style>
  <w:style w:type="character" w:customStyle="1" w:styleId="WW8Num168z0">
    <w:name w:val="WW8Num168z0"/>
    <w:rsid w:val="00F25648"/>
    <w:rPr>
      <w:b/>
      <w:i w:val="0"/>
    </w:rPr>
  </w:style>
  <w:style w:type="character" w:customStyle="1" w:styleId="WW8Num169z0">
    <w:name w:val="WW8Num169z0"/>
    <w:rsid w:val="00F25648"/>
    <w:rPr>
      <w:b/>
    </w:rPr>
  </w:style>
  <w:style w:type="character" w:customStyle="1" w:styleId="WW8Num169z1">
    <w:name w:val="WW8Num169z1"/>
    <w:rsid w:val="00F25648"/>
    <w:rPr>
      <w:b/>
      <w:i w:val="0"/>
    </w:rPr>
  </w:style>
  <w:style w:type="character" w:customStyle="1" w:styleId="WW8Num170z0">
    <w:name w:val="WW8Num170z0"/>
    <w:rsid w:val="00F25648"/>
    <w:rPr>
      <w:rFonts w:ascii="Times New Roman" w:hAnsi="Times New Roman"/>
    </w:rPr>
  </w:style>
  <w:style w:type="character" w:customStyle="1" w:styleId="WW8Num171z0">
    <w:name w:val="WW8Num171z0"/>
    <w:rsid w:val="00F25648"/>
    <w:rPr>
      <w:b/>
    </w:rPr>
  </w:style>
  <w:style w:type="character" w:customStyle="1" w:styleId="WW8Num174z0">
    <w:name w:val="WW8Num174z0"/>
    <w:rsid w:val="00F25648"/>
    <w:rPr>
      <w:b/>
      <w:color w:val="auto"/>
    </w:rPr>
  </w:style>
  <w:style w:type="character" w:customStyle="1" w:styleId="WW8Num175z0">
    <w:name w:val="WW8Num175z0"/>
    <w:rsid w:val="00F25648"/>
    <w:rPr>
      <w:b/>
      <w:color w:val="auto"/>
    </w:rPr>
  </w:style>
  <w:style w:type="character" w:customStyle="1" w:styleId="WW8Num177z0">
    <w:name w:val="WW8Num177z0"/>
    <w:rsid w:val="00F25648"/>
    <w:rPr>
      <w:rFonts w:ascii="Symbol" w:hAnsi="Symbol"/>
      <w:sz w:val="24"/>
    </w:rPr>
  </w:style>
  <w:style w:type="character" w:customStyle="1" w:styleId="WW8Num178z0">
    <w:name w:val="WW8Num178z0"/>
    <w:rsid w:val="00F25648"/>
    <w:rPr>
      <w:rFonts w:ascii="Symbol" w:hAnsi="Symbol"/>
    </w:rPr>
  </w:style>
  <w:style w:type="character" w:customStyle="1" w:styleId="WW8Num179z0">
    <w:name w:val="WW8Num179z0"/>
    <w:rsid w:val="00F25648"/>
    <w:rPr>
      <w:b/>
      <w:color w:val="auto"/>
    </w:rPr>
  </w:style>
  <w:style w:type="character" w:customStyle="1" w:styleId="WW8Num180z0">
    <w:name w:val="WW8Num180z0"/>
    <w:rsid w:val="00F25648"/>
    <w:rPr>
      <w:b/>
      <w:i w:val="0"/>
    </w:rPr>
  </w:style>
  <w:style w:type="character" w:customStyle="1" w:styleId="WW8Num181z0">
    <w:name w:val="WW8Num181z0"/>
    <w:rsid w:val="00F25648"/>
    <w:rPr>
      <w:b/>
    </w:rPr>
  </w:style>
  <w:style w:type="character" w:customStyle="1" w:styleId="WW8Num183z0">
    <w:name w:val="WW8Num183z0"/>
    <w:rsid w:val="00F25648"/>
    <w:rPr>
      <w:b/>
    </w:rPr>
  </w:style>
  <w:style w:type="character" w:customStyle="1" w:styleId="WW8Num184z0">
    <w:name w:val="WW8Num184z0"/>
    <w:rsid w:val="00F25648"/>
    <w:rPr>
      <w:b/>
    </w:rPr>
  </w:style>
  <w:style w:type="character" w:customStyle="1" w:styleId="WW8Num188z0">
    <w:name w:val="WW8Num188z0"/>
    <w:rsid w:val="00F25648"/>
    <w:rPr>
      <w:rFonts w:ascii="Arial" w:hAnsi="Arial"/>
      <w:b/>
      <w:i w:val="0"/>
      <w:sz w:val="24"/>
    </w:rPr>
  </w:style>
  <w:style w:type="character" w:customStyle="1" w:styleId="WW8Num189z0">
    <w:name w:val="WW8Num189z0"/>
    <w:rsid w:val="00F25648"/>
    <w:rPr>
      <w:rFonts w:ascii="Symbol" w:hAnsi="Symbol"/>
    </w:rPr>
  </w:style>
  <w:style w:type="character" w:customStyle="1" w:styleId="WW8Num190z0">
    <w:name w:val="WW8Num190z0"/>
    <w:rsid w:val="00F25648"/>
    <w:rPr>
      <w:b/>
    </w:rPr>
  </w:style>
  <w:style w:type="character" w:customStyle="1" w:styleId="WW8Num191z0">
    <w:name w:val="WW8Num191z0"/>
    <w:rsid w:val="00F25648"/>
    <w:rPr>
      <w:b/>
      <w:i w:val="0"/>
    </w:rPr>
  </w:style>
  <w:style w:type="character" w:customStyle="1" w:styleId="WW8Num196z0">
    <w:name w:val="WW8Num196z0"/>
    <w:rsid w:val="00F25648"/>
    <w:rPr>
      <w:b/>
      <w:i w:val="0"/>
    </w:rPr>
  </w:style>
  <w:style w:type="character" w:customStyle="1" w:styleId="WW8Num200z0">
    <w:name w:val="WW8Num200z0"/>
    <w:rsid w:val="00F25648"/>
    <w:rPr>
      <w:rFonts w:ascii="Symbol" w:hAnsi="Symbol"/>
    </w:rPr>
  </w:style>
  <w:style w:type="character" w:customStyle="1" w:styleId="WW8Num201z0">
    <w:name w:val="WW8Num201z0"/>
    <w:rsid w:val="00F25648"/>
    <w:rPr>
      <w:b/>
    </w:rPr>
  </w:style>
  <w:style w:type="character" w:customStyle="1" w:styleId="WW8Num203z0">
    <w:name w:val="WW8Num203z0"/>
    <w:rsid w:val="00F25648"/>
    <w:rPr>
      <w:sz w:val="20"/>
    </w:rPr>
  </w:style>
  <w:style w:type="character" w:customStyle="1" w:styleId="WW8Num204z0">
    <w:name w:val="WW8Num204z0"/>
    <w:rsid w:val="00F25648"/>
    <w:rPr>
      <w:b/>
      <w:i w:val="0"/>
    </w:rPr>
  </w:style>
  <w:style w:type="character" w:customStyle="1" w:styleId="WW8Num205z0">
    <w:name w:val="WW8Num205z0"/>
    <w:rsid w:val="00F25648"/>
    <w:rPr>
      <w:b/>
    </w:rPr>
  </w:style>
  <w:style w:type="character" w:customStyle="1" w:styleId="WW8Num206z0">
    <w:name w:val="WW8Num206z0"/>
    <w:rsid w:val="00F25648"/>
    <w:rPr>
      <w:rFonts w:ascii="Symbol" w:hAnsi="Symbol"/>
    </w:rPr>
  </w:style>
  <w:style w:type="character" w:customStyle="1" w:styleId="WW8Num207z0">
    <w:name w:val="WW8Num207z0"/>
    <w:rsid w:val="00F25648"/>
    <w:rPr>
      <w:rFonts w:ascii="Symbol" w:hAnsi="Symbol"/>
    </w:rPr>
  </w:style>
  <w:style w:type="character" w:customStyle="1" w:styleId="WW8Num208z0">
    <w:name w:val="WW8Num208z0"/>
    <w:rsid w:val="00F25648"/>
    <w:rPr>
      <w:b/>
      <w:i w:val="0"/>
    </w:rPr>
  </w:style>
  <w:style w:type="character" w:customStyle="1" w:styleId="WW8Num209z0">
    <w:name w:val="WW8Num209z0"/>
    <w:rsid w:val="00F25648"/>
    <w:rPr>
      <w:b/>
      <w:i w:val="0"/>
    </w:rPr>
  </w:style>
  <w:style w:type="character" w:customStyle="1" w:styleId="WW8Num210z0">
    <w:name w:val="WW8Num210z0"/>
    <w:rsid w:val="00F25648"/>
    <w:rPr>
      <w:rFonts w:ascii="Symbol" w:hAnsi="Symbol"/>
    </w:rPr>
  </w:style>
  <w:style w:type="character" w:customStyle="1" w:styleId="WW8Num211z0">
    <w:name w:val="WW8Num211z0"/>
    <w:rsid w:val="00F25648"/>
    <w:rPr>
      <w:b/>
      <w:color w:val="auto"/>
    </w:rPr>
  </w:style>
  <w:style w:type="character" w:customStyle="1" w:styleId="WW8Num212z0">
    <w:name w:val="WW8Num212z0"/>
    <w:rsid w:val="00F25648"/>
    <w:rPr>
      <w:b/>
      <w:i w:val="0"/>
    </w:rPr>
  </w:style>
  <w:style w:type="character" w:customStyle="1" w:styleId="WW8Num215z0">
    <w:name w:val="WW8Num215z0"/>
    <w:rsid w:val="00F25648"/>
    <w:rPr>
      <w:b/>
    </w:rPr>
  </w:style>
  <w:style w:type="character" w:customStyle="1" w:styleId="WW8Num218z0">
    <w:name w:val="WW8Num218z0"/>
    <w:rsid w:val="00F25648"/>
    <w:rPr>
      <w:b/>
    </w:rPr>
  </w:style>
  <w:style w:type="character" w:customStyle="1" w:styleId="WW8Num219z0">
    <w:name w:val="WW8Num219z0"/>
    <w:rsid w:val="00F25648"/>
    <w:rPr>
      <w:rFonts w:ascii="Symbol" w:hAnsi="Symbol"/>
    </w:rPr>
  </w:style>
  <w:style w:type="character" w:customStyle="1" w:styleId="WW8Num220z0">
    <w:name w:val="WW8Num220z0"/>
    <w:rsid w:val="00F25648"/>
    <w:rPr>
      <w:rFonts w:ascii="Symbol" w:hAnsi="Symbol"/>
    </w:rPr>
  </w:style>
  <w:style w:type="character" w:customStyle="1" w:styleId="WW8Num222z0">
    <w:name w:val="WW8Num222z0"/>
    <w:rsid w:val="00F25648"/>
    <w:rPr>
      <w:rFonts w:ascii="Symbol" w:hAnsi="Symbol"/>
    </w:rPr>
  </w:style>
  <w:style w:type="character" w:customStyle="1" w:styleId="WW8Num225z0">
    <w:name w:val="WW8Num225z0"/>
    <w:rsid w:val="00F25648"/>
    <w:rPr>
      <w:b/>
    </w:rPr>
  </w:style>
  <w:style w:type="character" w:customStyle="1" w:styleId="WW8Num226z0">
    <w:name w:val="WW8Num226z0"/>
    <w:rsid w:val="00F25648"/>
    <w:rPr>
      <w:b/>
    </w:rPr>
  </w:style>
  <w:style w:type="character" w:customStyle="1" w:styleId="WW8Num228z0">
    <w:name w:val="WW8Num228z0"/>
    <w:rsid w:val="00F25648"/>
    <w:rPr>
      <w:rFonts w:ascii="Symbol" w:hAnsi="Symbol"/>
    </w:rPr>
  </w:style>
  <w:style w:type="character" w:customStyle="1" w:styleId="WW8Num229z0">
    <w:name w:val="WW8Num229z0"/>
    <w:rsid w:val="00F25648"/>
    <w:rPr>
      <w:rFonts w:ascii="Wingdings" w:hAnsi="Wingdings"/>
      <w:sz w:val="24"/>
    </w:rPr>
  </w:style>
  <w:style w:type="character" w:customStyle="1" w:styleId="WW8Num230z0">
    <w:name w:val="WW8Num230z0"/>
    <w:rsid w:val="00F25648"/>
    <w:rPr>
      <w:b/>
      <w:i w:val="0"/>
    </w:rPr>
  </w:style>
  <w:style w:type="character" w:customStyle="1" w:styleId="WW8Num231z0">
    <w:name w:val="WW8Num231z0"/>
    <w:rsid w:val="00F25648"/>
    <w:rPr>
      <w:b/>
      <w:i w:val="0"/>
    </w:rPr>
  </w:style>
  <w:style w:type="character" w:customStyle="1" w:styleId="WW8Num232z0">
    <w:name w:val="WW8Num232z0"/>
    <w:rsid w:val="00F25648"/>
    <w:rPr>
      <w:b/>
      <w:i w:val="0"/>
    </w:rPr>
  </w:style>
  <w:style w:type="character" w:customStyle="1" w:styleId="WW8Num233z0">
    <w:name w:val="WW8Num233z0"/>
    <w:rsid w:val="00F25648"/>
    <w:rPr>
      <w:b/>
      <w:i w:val="0"/>
      <w:shadow w:val="0"/>
      <w:vanish w:val="0"/>
      <w:color w:val="auto"/>
      <w:position w:val="0"/>
      <w:sz w:val="24"/>
      <w:vertAlign w:val="baseline"/>
    </w:rPr>
  </w:style>
  <w:style w:type="character" w:customStyle="1" w:styleId="WW8Num234z0">
    <w:name w:val="WW8Num234z0"/>
    <w:rsid w:val="00F25648"/>
    <w:rPr>
      <w:b/>
      <w:i w:val="0"/>
      <w:color w:val="auto"/>
    </w:rPr>
  </w:style>
  <w:style w:type="character" w:customStyle="1" w:styleId="WW8Num236z0">
    <w:name w:val="WW8Num236z0"/>
    <w:rsid w:val="00F25648"/>
    <w:rPr>
      <w:b/>
      <w:i w:val="0"/>
    </w:rPr>
  </w:style>
  <w:style w:type="character" w:customStyle="1" w:styleId="WW8Num237z0">
    <w:name w:val="WW8Num237z0"/>
    <w:rsid w:val="00F25648"/>
    <w:rPr>
      <w:b/>
    </w:rPr>
  </w:style>
  <w:style w:type="character" w:customStyle="1" w:styleId="WW8Num238z0">
    <w:name w:val="WW8Num238z0"/>
    <w:rsid w:val="00F25648"/>
    <w:rPr>
      <w:b/>
      <w:i w:val="0"/>
    </w:rPr>
  </w:style>
  <w:style w:type="character" w:customStyle="1" w:styleId="WW8Num243z0">
    <w:name w:val="WW8Num243z0"/>
    <w:rsid w:val="00F25648"/>
    <w:rPr>
      <w:b/>
      <w:i w:val="0"/>
    </w:rPr>
  </w:style>
  <w:style w:type="character" w:customStyle="1" w:styleId="WW8Num246z0">
    <w:name w:val="WW8Num246z0"/>
    <w:rsid w:val="00F25648"/>
    <w:rPr>
      <w:b/>
    </w:rPr>
  </w:style>
  <w:style w:type="character" w:customStyle="1" w:styleId="WW8Num247z0">
    <w:name w:val="WW8Num247z0"/>
    <w:rsid w:val="00F25648"/>
    <w:rPr>
      <w:b/>
    </w:rPr>
  </w:style>
  <w:style w:type="character" w:customStyle="1" w:styleId="WW8Num248z0">
    <w:name w:val="WW8Num248z0"/>
    <w:rsid w:val="00F25648"/>
    <w:rPr>
      <w:rFonts w:ascii="Arial" w:hAnsi="Arial"/>
      <w:b/>
      <w:i w:val="0"/>
    </w:rPr>
  </w:style>
  <w:style w:type="character" w:customStyle="1" w:styleId="WW8Num249z0">
    <w:name w:val="WW8Num249z0"/>
    <w:rsid w:val="00F25648"/>
    <w:rPr>
      <w:b/>
      <w:i w:val="0"/>
    </w:rPr>
  </w:style>
  <w:style w:type="character" w:customStyle="1" w:styleId="WW8Num252z0">
    <w:name w:val="WW8Num252z0"/>
    <w:rsid w:val="00F25648"/>
    <w:rPr>
      <w:b/>
      <w:i w:val="0"/>
    </w:rPr>
  </w:style>
  <w:style w:type="character" w:customStyle="1" w:styleId="WW8Num252z1">
    <w:name w:val="WW8Num252z1"/>
    <w:rsid w:val="00F25648"/>
    <w:rPr>
      <w:b/>
    </w:rPr>
  </w:style>
  <w:style w:type="character" w:customStyle="1" w:styleId="WW8Num255z0">
    <w:name w:val="WW8Num255z0"/>
    <w:rsid w:val="00F25648"/>
    <w:rPr>
      <w:b/>
      <w:color w:val="auto"/>
    </w:rPr>
  </w:style>
  <w:style w:type="character" w:customStyle="1" w:styleId="WW8Num257z0">
    <w:name w:val="WW8Num257z0"/>
    <w:rsid w:val="00F25648"/>
    <w:rPr>
      <w:b/>
      <w:i w:val="0"/>
    </w:rPr>
  </w:style>
  <w:style w:type="character" w:customStyle="1" w:styleId="WW8Num260z0">
    <w:name w:val="WW8Num260z0"/>
    <w:rsid w:val="00F25648"/>
    <w:rPr>
      <w:b/>
      <w:i w:val="0"/>
    </w:rPr>
  </w:style>
  <w:style w:type="character" w:customStyle="1" w:styleId="WW8Num261z0">
    <w:name w:val="WW8Num261z0"/>
    <w:rsid w:val="00F25648"/>
    <w:rPr>
      <w:b/>
      <w:i w:val="0"/>
    </w:rPr>
  </w:style>
  <w:style w:type="character" w:customStyle="1" w:styleId="WW8Num264z0">
    <w:name w:val="WW8Num264z0"/>
    <w:rsid w:val="00F25648"/>
    <w:rPr>
      <w:rFonts w:ascii="Symbol" w:hAnsi="Symbol"/>
    </w:rPr>
  </w:style>
  <w:style w:type="character" w:customStyle="1" w:styleId="WW8Num265z0">
    <w:name w:val="WW8Num265z0"/>
    <w:rsid w:val="00F25648"/>
    <w:rPr>
      <w:b/>
      <w:i w:val="0"/>
    </w:rPr>
  </w:style>
  <w:style w:type="character" w:customStyle="1" w:styleId="WW8Num268z0">
    <w:name w:val="WW8Num268z0"/>
    <w:rsid w:val="00F25648"/>
    <w:rPr>
      <w:rFonts w:ascii="Symbol" w:hAnsi="Symbol"/>
    </w:rPr>
  </w:style>
  <w:style w:type="character" w:customStyle="1" w:styleId="WW8Num269z0">
    <w:name w:val="WW8Num269z0"/>
    <w:rsid w:val="00F25648"/>
    <w:rPr>
      <w:b/>
      <w:i w:val="0"/>
    </w:rPr>
  </w:style>
  <w:style w:type="character" w:customStyle="1" w:styleId="WW8Num270z0">
    <w:name w:val="WW8Num270z0"/>
    <w:rsid w:val="00F25648"/>
    <w:rPr>
      <w:rFonts w:ascii="Symbol" w:hAnsi="Symbol"/>
    </w:rPr>
  </w:style>
  <w:style w:type="character" w:customStyle="1" w:styleId="WW8Num273z0">
    <w:name w:val="WW8Num273z0"/>
    <w:rsid w:val="00F25648"/>
    <w:rPr>
      <w:b/>
      <w:i w:val="0"/>
    </w:rPr>
  </w:style>
  <w:style w:type="character" w:customStyle="1" w:styleId="WW8Num275z0">
    <w:name w:val="WW8Num275z0"/>
    <w:rsid w:val="00F25648"/>
    <w:rPr>
      <w:rFonts w:ascii="Symbol" w:hAnsi="Symbol"/>
    </w:rPr>
  </w:style>
  <w:style w:type="character" w:customStyle="1" w:styleId="WW8Num276z0">
    <w:name w:val="WW8Num276z0"/>
    <w:rsid w:val="00F25648"/>
    <w:rPr>
      <w:b/>
      <w:i w:val="0"/>
    </w:rPr>
  </w:style>
  <w:style w:type="character" w:customStyle="1" w:styleId="WW8Num277z0">
    <w:name w:val="WW8Num277z0"/>
    <w:rsid w:val="00F25648"/>
    <w:rPr>
      <w:b/>
      <w:i w:val="0"/>
    </w:rPr>
  </w:style>
  <w:style w:type="character" w:customStyle="1" w:styleId="WW8Num279z0">
    <w:name w:val="WW8Num279z0"/>
    <w:rsid w:val="00F25648"/>
    <w:rPr>
      <w:b/>
      <w:i w:val="0"/>
    </w:rPr>
  </w:style>
  <w:style w:type="character" w:customStyle="1" w:styleId="WW8Num281z0">
    <w:name w:val="WW8Num281z0"/>
    <w:rsid w:val="00F25648"/>
    <w:rPr>
      <w:rFonts w:ascii="Symbol" w:hAnsi="Symbol"/>
    </w:rPr>
  </w:style>
  <w:style w:type="character" w:customStyle="1" w:styleId="WW8Num282z0">
    <w:name w:val="WW8Num282z0"/>
    <w:rsid w:val="00F25648"/>
    <w:rPr>
      <w:rFonts w:ascii="Symbol" w:hAnsi="Symbol"/>
    </w:rPr>
  </w:style>
  <w:style w:type="character" w:customStyle="1" w:styleId="WW8Num284z0">
    <w:name w:val="WW8Num284z0"/>
    <w:rsid w:val="00F25648"/>
    <w:rPr>
      <w:b/>
      <w:i w:val="0"/>
    </w:rPr>
  </w:style>
  <w:style w:type="character" w:customStyle="1" w:styleId="WW8Num288z0">
    <w:name w:val="WW8Num288z0"/>
    <w:rsid w:val="00F25648"/>
    <w:rPr>
      <w:b/>
    </w:rPr>
  </w:style>
  <w:style w:type="character" w:customStyle="1" w:styleId="WW8Num291z0">
    <w:name w:val="WW8Num291z0"/>
    <w:rsid w:val="00F25648"/>
    <w:rPr>
      <w:b/>
    </w:rPr>
  </w:style>
  <w:style w:type="character" w:customStyle="1" w:styleId="WW8Num292z0">
    <w:name w:val="WW8Num292z0"/>
    <w:rsid w:val="00F25648"/>
    <w:rPr>
      <w:b/>
    </w:rPr>
  </w:style>
  <w:style w:type="character" w:customStyle="1" w:styleId="WW8Num293z0">
    <w:name w:val="WW8Num293z0"/>
    <w:rsid w:val="00F25648"/>
    <w:rPr>
      <w:rFonts w:ascii="Arial" w:hAnsi="Arial"/>
      <w:b/>
      <w:i w:val="0"/>
      <w:sz w:val="24"/>
    </w:rPr>
  </w:style>
  <w:style w:type="character" w:customStyle="1" w:styleId="WW8Num296z0">
    <w:name w:val="WW8Num296z0"/>
    <w:rsid w:val="00F25648"/>
    <w:rPr>
      <w:b/>
      <w:color w:val="auto"/>
    </w:rPr>
  </w:style>
  <w:style w:type="character" w:customStyle="1" w:styleId="WW8Num299z0">
    <w:name w:val="WW8Num299z0"/>
    <w:rsid w:val="00F25648"/>
    <w:rPr>
      <w:b/>
      <w:i w:val="0"/>
    </w:rPr>
  </w:style>
  <w:style w:type="character" w:customStyle="1" w:styleId="WW8Num300z0">
    <w:name w:val="WW8Num300z0"/>
    <w:rsid w:val="00F25648"/>
    <w:rPr>
      <w:rFonts w:ascii="Symbol" w:hAnsi="Symbol"/>
    </w:rPr>
  </w:style>
  <w:style w:type="character" w:customStyle="1" w:styleId="WW8Num301z0">
    <w:name w:val="WW8Num301z0"/>
    <w:rsid w:val="00F25648"/>
    <w:rPr>
      <w:b/>
      <w:i w:val="0"/>
    </w:rPr>
  </w:style>
  <w:style w:type="character" w:customStyle="1" w:styleId="WW8Num302z0">
    <w:name w:val="WW8Num302z0"/>
    <w:rsid w:val="00F25648"/>
    <w:rPr>
      <w:rFonts w:ascii="Times New Roman" w:hAnsi="Times New Roman"/>
    </w:rPr>
  </w:style>
  <w:style w:type="character" w:customStyle="1" w:styleId="WW8Num303z0">
    <w:name w:val="WW8Num303z0"/>
    <w:rsid w:val="00F25648"/>
    <w:rPr>
      <w:rFonts w:ascii="Symbol" w:hAnsi="Symbol"/>
    </w:rPr>
  </w:style>
  <w:style w:type="character" w:customStyle="1" w:styleId="WW8Num305z0">
    <w:name w:val="WW8Num305z0"/>
    <w:rsid w:val="00F25648"/>
    <w:rPr>
      <w:b/>
    </w:rPr>
  </w:style>
  <w:style w:type="character" w:customStyle="1" w:styleId="WW8Num306z0">
    <w:name w:val="WW8Num306z0"/>
    <w:rsid w:val="00F25648"/>
    <w:rPr>
      <w:b/>
    </w:rPr>
  </w:style>
  <w:style w:type="character" w:customStyle="1" w:styleId="WW8Num307z0">
    <w:name w:val="WW8Num307z0"/>
    <w:rsid w:val="00F25648"/>
    <w:rPr>
      <w:b/>
      <w:i w:val="0"/>
    </w:rPr>
  </w:style>
  <w:style w:type="character" w:customStyle="1" w:styleId="WW8Num309z0">
    <w:name w:val="WW8Num309z0"/>
    <w:rsid w:val="00F25648"/>
    <w:rPr>
      <w:b/>
    </w:rPr>
  </w:style>
  <w:style w:type="character" w:customStyle="1" w:styleId="WW8Num310z0">
    <w:name w:val="WW8Num310z0"/>
    <w:rsid w:val="00F25648"/>
    <w:rPr>
      <w:rFonts w:ascii="Symbol" w:hAnsi="Symbol"/>
    </w:rPr>
  </w:style>
  <w:style w:type="character" w:customStyle="1" w:styleId="WW8Num311z0">
    <w:name w:val="WW8Num311z0"/>
    <w:rsid w:val="00F25648"/>
    <w:rPr>
      <w:b/>
      <w:i w:val="0"/>
    </w:rPr>
  </w:style>
  <w:style w:type="character" w:customStyle="1" w:styleId="WW8Num313z0">
    <w:name w:val="WW8Num313z0"/>
    <w:rsid w:val="00F25648"/>
    <w:rPr>
      <w:rFonts w:ascii="Symbol" w:hAnsi="Symbol"/>
      <w:sz w:val="16"/>
    </w:rPr>
  </w:style>
  <w:style w:type="character" w:customStyle="1" w:styleId="WW8Num316z0">
    <w:name w:val="WW8Num316z0"/>
    <w:rsid w:val="00F25648"/>
    <w:rPr>
      <w:b/>
      <w:color w:val="auto"/>
    </w:rPr>
  </w:style>
  <w:style w:type="character" w:customStyle="1" w:styleId="WW8Num317z0">
    <w:name w:val="WW8Num317z0"/>
    <w:rsid w:val="00F25648"/>
    <w:rPr>
      <w:rFonts w:ascii="Symbol" w:hAnsi="Symbol"/>
    </w:rPr>
  </w:style>
  <w:style w:type="character" w:customStyle="1" w:styleId="WW8Num318z0">
    <w:name w:val="WW8Num318z0"/>
    <w:rsid w:val="00F25648"/>
    <w:rPr>
      <w:rFonts w:ascii="Symbol" w:hAnsi="Symbol"/>
    </w:rPr>
  </w:style>
  <w:style w:type="character" w:customStyle="1" w:styleId="WW8Num318z1">
    <w:name w:val="WW8Num318z1"/>
    <w:rsid w:val="00F25648"/>
    <w:rPr>
      <w:rFonts w:ascii="Courier New" w:hAnsi="Courier New"/>
    </w:rPr>
  </w:style>
  <w:style w:type="character" w:customStyle="1" w:styleId="WW8Num318z2">
    <w:name w:val="WW8Num318z2"/>
    <w:rsid w:val="00F25648"/>
    <w:rPr>
      <w:rFonts w:ascii="Wingdings" w:hAnsi="Wingdings"/>
    </w:rPr>
  </w:style>
  <w:style w:type="character" w:customStyle="1" w:styleId="WW8Num321z0">
    <w:name w:val="WW8Num321z0"/>
    <w:rsid w:val="00F25648"/>
    <w:rPr>
      <w:rFonts w:ascii="Symbol" w:hAnsi="Symbol"/>
    </w:rPr>
  </w:style>
  <w:style w:type="character" w:customStyle="1" w:styleId="WW8Num322z0">
    <w:name w:val="WW8Num322z0"/>
    <w:rsid w:val="00F25648"/>
    <w:rPr>
      <w:rFonts w:ascii="Symbol" w:hAnsi="Symbol"/>
    </w:rPr>
  </w:style>
  <w:style w:type="character" w:customStyle="1" w:styleId="WW8Num323z0">
    <w:name w:val="WW8Num323z0"/>
    <w:rsid w:val="00F25648"/>
    <w:rPr>
      <w:b/>
    </w:rPr>
  </w:style>
  <w:style w:type="character" w:customStyle="1" w:styleId="WW8Num324z0">
    <w:name w:val="WW8Num324z0"/>
    <w:rsid w:val="00F25648"/>
    <w:rPr>
      <w:rFonts w:ascii="Symbol" w:hAnsi="Symbol"/>
      <w:color w:val="auto"/>
    </w:rPr>
  </w:style>
  <w:style w:type="character" w:customStyle="1" w:styleId="WW8Num325z0">
    <w:name w:val="WW8Num325z0"/>
    <w:rsid w:val="00F25648"/>
    <w:rPr>
      <w:b/>
      <w:color w:val="auto"/>
    </w:rPr>
  </w:style>
  <w:style w:type="character" w:customStyle="1" w:styleId="WW8Num326z0">
    <w:name w:val="WW8Num326z0"/>
    <w:rsid w:val="00F25648"/>
    <w:rPr>
      <w:b/>
    </w:rPr>
  </w:style>
  <w:style w:type="character" w:customStyle="1" w:styleId="WW8Num327z0">
    <w:name w:val="WW8Num327z0"/>
    <w:rsid w:val="00F25648"/>
    <w:rPr>
      <w:b/>
    </w:rPr>
  </w:style>
  <w:style w:type="character" w:customStyle="1" w:styleId="WW8Num329z0">
    <w:name w:val="WW8Num329z0"/>
    <w:rsid w:val="00F25648"/>
    <w:rPr>
      <w:rFonts w:ascii="Symbol" w:hAnsi="Symbol"/>
    </w:rPr>
  </w:style>
  <w:style w:type="character" w:customStyle="1" w:styleId="WW8Num330z0">
    <w:name w:val="WW8Num330z0"/>
    <w:rsid w:val="00F25648"/>
    <w:rPr>
      <w:b/>
    </w:rPr>
  </w:style>
  <w:style w:type="character" w:customStyle="1" w:styleId="WW8Num331z0">
    <w:name w:val="WW8Num331z0"/>
    <w:rsid w:val="00F25648"/>
    <w:rPr>
      <w:i w:val="0"/>
    </w:rPr>
  </w:style>
  <w:style w:type="character" w:customStyle="1" w:styleId="WW8Num334z0">
    <w:name w:val="WW8Num334z0"/>
    <w:rsid w:val="00F25648"/>
    <w:rPr>
      <w:rFonts w:ascii="Symbol" w:hAnsi="Symbol"/>
    </w:rPr>
  </w:style>
  <w:style w:type="character" w:customStyle="1" w:styleId="WW8Num337z0">
    <w:name w:val="WW8Num337z0"/>
    <w:rsid w:val="00F25648"/>
    <w:rPr>
      <w:b/>
      <w:i w:val="0"/>
    </w:rPr>
  </w:style>
  <w:style w:type="character" w:customStyle="1" w:styleId="WW8Num337z2">
    <w:name w:val="WW8Num337z2"/>
    <w:rsid w:val="00F25648"/>
    <w:rPr>
      <w:b/>
    </w:rPr>
  </w:style>
  <w:style w:type="character" w:customStyle="1" w:styleId="WW8Num340z0">
    <w:name w:val="WW8Num340z0"/>
    <w:rsid w:val="00F25648"/>
    <w:rPr>
      <w:rFonts w:ascii="Symbol" w:hAnsi="Symbol"/>
    </w:rPr>
  </w:style>
  <w:style w:type="character" w:customStyle="1" w:styleId="WW8Num344z0">
    <w:name w:val="WW8Num344z0"/>
    <w:rsid w:val="00F25648"/>
    <w:rPr>
      <w:b/>
    </w:rPr>
  </w:style>
  <w:style w:type="character" w:customStyle="1" w:styleId="WW8Num346z0">
    <w:name w:val="WW8Num346z0"/>
    <w:rsid w:val="00F25648"/>
    <w:rPr>
      <w:b/>
    </w:rPr>
  </w:style>
  <w:style w:type="character" w:customStyle="1" w:styleId="WW8Num348z0">
    <w:name w:val="WW8Num348z0"/>
    <w:rsid w:val="00F25648"/>
    <w:rPr>
      <w:b/>
    </w:rPr>
  </w:style>
  <w:style w:type="character" w:customStyle="1" w:styleId="WW8Num351z0">
    <w:name w:val="WW8Num351z0"/>
    <w:rsid w:val="00F25648"/>
    <w:rPr>
      <w:b/>
      <w:i w:val="0"/>
    </w:rPr>
  </w:style>
  <w:style w:type="character" w:customStyle="1" w:styleId="WW8Num352z0">
    <w:name w:val="WW8Num352z0"/>
    <w:rsid w:val="00F25648"/>
    <w:rPr>
      <w:b/>
    </w:rPr>
  </w:style>
  <w:style w:type="character" w:customStyle="1" w:styleId="WW8Num353z0">
    <w:name w:val="WW8Num353z0"/>
    <w:rsid w:val="00F25648"/>
    <w:rPr>
      <w:rFonts w:ascii="Symbol" w:hAnsi="Symbol"/>
    </w:rPr>
  </w:style>
  <w:style w:type="character" w:customStyle="1" w:styleId="WW8Num354z0">
    <w:name w:val="WW8Num354z0"/>
    <w:rsid w:val="00F25648"/>
    <w:rPr>
      <w:b/>
    </w:rPr>
  </w:style>
  <w:style w:type="character" w:customStyle="1" w:styleId="WW8Num356z0">
    <w:name w:val="WW8Num356z0"/>
    <w:rsid w:val="00F25648"/>
    <w:rPr>
      <w:rFonts w:ascii="Arial" w:hAnsi="Arial"/>
      <w:b/>
      <w:i w:val="0"/>
    </w:rPr>
  </w:style>
  <w:style w:type="character" w:customStyle="1" w:styleId="WW8Num359z0">
    <w:name w:val="WW8Num359z0"/>
    <w:rsid w:val="00F25648"/>
    <w:rPr>
      <w:rFonts w:ascii="Symbol" w:hAnsi="Symbol"/>
    </w:rPr>
  </w:style>
  <w:style w:type="character" w:customStyle="1" w:styleId="WW8Num361z0">
    <w:name w:val="WW8Num361z0"/>
    <w:rsid w:val="00F25648"/>
    <w:rPr>
      <w:rFonts w:ascii="Times New Roman" w:hAnsi="Times New Roman"/>
    </w:rPr>
  </w:style>
  <w:style w:type="character" w:customStyle="1" w:styleId="WW8Num362z0">
    <w:name w:val="WW8Num362z0"/>
    <w:rsid w:val="00F25648"/>
    <w:rPr>
      <w:rFonts w:ascii="Symbol" w:hAnsi="Symbol"/>
    </w:rPr>
  </w:style>
  <w:style w:type="character" w:customStyle="1" w:styleId="WW8Num363z0">
    <w:name w:val="WW8Num363z0"/>
    <w:rsid w:val="00F25648"/>
    <w:rPr>
      <w:b/>
      <w:i w:val="0"/>
    </w:rPr>
  </w:style>
  <w:style w:type="character" w:customStyle="1" w:styleId="WW8Num363z1">
    <w:name w:val="WW8Num363z1"/>
    <w:rsid w:val="00F25648"/>
    <w:rPr>
      <w:b/>
    </w:rPr>
  </w:style>
  <w:style w:type="character" w:customStyle="1" w:styleId="WW8Num365z0">
    <w:name w:val="WW8Num365z0"/>
    <w:rsid w:val="00F25648"/>
    <w:rPr>
      <w:b/>
      <w:color w:val="auto"/>
    </w:rPr>
  </w:style>
  <w:style w:type="character" w:customStyle="1" w:styleId="WW8Num367z0">
    <w:name w:val="WW8Num367z0"/>
    <w:rsid w:val="00F25648"/>
    <w:rPr>
      <w:b/>
      <w:i w:val="0"/>
    </w:rPr>
  </w:style>
  <w:style w:type="character" w:customStyle="1" w:styleId="WW8Num370z0">
    <w:name w:val="WW8Num370z0"/>
    <w:rsid w:val="00F25648"/>
    <w:rPr>
      <w:b/>
      <w:i w:val="0"/>
    </w:rPr>
  </w:style>
  <w:style w:type="character" w:customStyle="1" w:styleId="WW8Num371z0">
    <w:name w:val="WW8Num371z0"/>
    <w:rsid w:val="00F25648"/>
    <w:rPr>
      <w:rFonts w:ascii="Symbol" w:hAnsi="Symbol"/>
    </w:rPr>
  </w:style>
  <w:style w:type="character" w:customStyle="1" w:styleId="WW8Num372z0">
    <w:name w:val="WW8Num372z0"/>
    <w:rsid w:val="00F25648"/>
    <w:rPr>
      <w:b/>
      <w:i w:val="0"/>
    </w:rPr>
  </w:style>
  <w:style w:type="character" w:customStyle="1" w:styleId="WW8Num377z0">
    <w:name w:val="WW8Num377z0"/>
    <w:rsid w:val="00F25648"/>
    <w:rPr>
      <w:rFonts w:ascii="Arial" w:hAnsi="Arial"/>
      <w:b/>
      <w:i w:val="0"/>
      <w:sz w:val="24"/>
    </w:rPr>
  </w:style>
  <w:style w:type="character" w:customStyle="1" w:styleId="WW8Num378z0">
    <w:name w:val="WW8Num378z0"/>
    <w:rsid w:val="00F25648"/>
    <w:rPr>
      <w:b/>
    </w:rPr>
  </w:style>
  <w:style w:type="character" w:customStyle="1" w:styleId="WW8Num380z0">
    <w:name w:val="WW8Num380z0"/>
    <w:rsid w:val="00F25648"/>
    <w:rPr>
      <w:b/>
      <w:i w:val="0"/>
    </w:rPr>
  </w:style>
  <w:style w:type="character" w:customStyle="1" w:styleId="WW8Num381z0">
    <w:name w:val="WW8Num381z0"/>
    <w:rsid w:val="00F25648"/>
    <w:rPr>
      <w:b/>
    </w:rPr>
  </w:style>
  <w:style w:type="character" w:customStyle="1" w:styleId="WW8Num382z0">
    <w:name w:val="WW8Num382z0"/>
    <w:rsid w:val="00F25648"/>
    <w:rPr>
      <w:b/>
      <w:i w:val="0"/>
    </w:rPr>
  </w:style>
  <w:style w:type="character" w:customStyle="1" w:styleId="WW8Num388z0">
    <w:name w:val="WW8Num388z0"/>
    <w:rsid w:val="00F25648"/>
    <w:rPr>
      <w:rFonts w:ascii="Symbol" w:hAnsi="Symbol"/>
    </w:rPr>
  </w:style>
  <w:style w:type="character" w:customStyle="1" w:styleId="WW8Num390z0">
    <w:name w:val="WW8Num390z0"/>
    <w:rsid w:val="00F25648"/>
    <w:rPr>
      <w:b/>
      <w:i w:val="0"/>
    </w:rPr>
  </w:style>
  <w:style w:type="character" w:customStyle="1" w:styleId="WW8Num392z0">
    <w:name w:val="WW8Num392z0"/>
    <w:rsid w:val="00F25648"/>
    <w:rPr>
      <w:rFonts w:ascii="Symbol" w:hAnsi="Symbol"/>
    </w:rPr>
  </w:style>
  <w:style w:type="character" w:customStyle="1" w:styleId="WW8Num393z0">
    <w:name w:val="WW8Num393z0"/>
    <w:rsid w:val="00F25648"/>
    <w:rPr>
      <w:b w:val="0"/>
    </w:rPr>
  </w:style>
  <w:style w:type="character" w:customStyle="1" w:styleId="WW8Num396z0">
    <w:name w:val="WW8Num396z0"/>
    <w:rsid w:val="00F25648"/>
    <w:rPr>
      <w:b/>
    </w:rPr>
  </w:style>
  <w:style w:type="character" w:customStyle="1" w:styleId="WW8Num397z0">
    <w:name w:val="WW8Num397z0"/>
    <w:rsid w:val="00F25648"/>
    <w:rPr>
      <w:b/>
      <w:i w:val="0"/>
    </w:rPr>
  </w:style>
  <w:style w:type="character" w:customStyle="1" w:styleId="WW8Num401z0">
    <w:name w:val="WW8Num401z0"/>
    <w:rsid w:val="00F25648"/>
    <w:rPr>
      <w:rFonts w:ascii="Symbol" w:hAnsi="Symbol"/>
    </w:rPr>
  </w:style>
  <w:style w:type="character" w:customStyle="1" w:styleId="WW8Num404z0">
    <w:name w:val="WW8Num404z0"/>
    <w:rsid w:val="00F25648"/>
    <w:rPr>
      <w:rFonts w:ascii="Symbol" w:hAnsi="Symbol"/>
    </w:rPr>
  </w:style>
  <w:style w:type="character" w:customStyle="1" w:styleId="WW8Num407z0">
    <w:name w:val="WW8Num407z0"/>
    <w:rsid w:val="00F25648"/>
    <w:rPr>
      <w:rFonts w:ascii="Times New Roman" w:hAnsi="Times New Roman"/>
    </w:rPr>
  </w:style>
  <w:style w:type="character" w:customStyle="1" w:styleId="WW8Num408z0">
    <w:name w:val="WW8Num408z0"/>
    <w:rsid w:val="00F25648"/>
    <w:rPr>
      <w:b/>
      <w:i w:val="0"/>
    </w:rPr>
  </w:style>
  <w:style w:type="character" w:customStyle="1" w:styleId="WW8Num410z0">
    <w:name w:val="WW8Num410z0"/>
    <w:rsid w:val="00F25648"/>
    <w:rPr>
      <w:rFonts w:ascii="Symbol" w:hAnsi="Symbol"/>
      <w:sz w:val="16"/>
    </w:rPr>
  </w:style>
  <w:style w:type="character" w:customStyle="1" w:styleId="WW8Num413z0">
    <w:name w:val="WW8Num413z0"/>
    <w:rsid w:val="00F25648"/>
    <w:rPr>
      <w:b/>
      <w:i w:val="0"/>
    </w:rPr>
  </w:style>
  <w:style w:type="character" w:customStyle="1" w:styleId="WW8Num414z0">
    <w:name w:val="WW8Num414z0"/>
    <w:rsid w:val="00F25648"/>
    <w:rPr>
      <w:b/>
      <w:i w:val="0"/>
    </w:rPr>
  </w:style>
  <w:style w:type="character" w:customStyle="1" w:styleId="WW8Num415z0">
    <w:name w:val="WW8Num415z0"/>
    <w:rsid w:val="00F25648"/>
    <w:rPr>
      <w:b/>
      <w:i w:val="0"/>
    </w:rPr>
  </w:style>
  <w:style w:type="character" w:customStyle="1" w:styleId="WW8Num416z0">
    <w:name w:val="WW8Num416z0"/>
    <w:rsid w:val="00F25648"/>
    <w:rPr>
      <w:sz w:val="24"/>
    </w:rPr>
  </w:style>
  <w:style w:type="character" w:customStyle="1" w:styleId="WW8Num418z0">
    <w:name w:val="WW8Num418z0"/>
    <w:rsid w:val="00F25648"/>
    <w:rPr>
      <w:rFonts w:ascii="Arial" w:hAnsi="Arial"/>
      <w:b/>
      <w:i w:val="0"/>
    </w:rPr>
  </w:style>
  <w:style w:type="character" w:customStyle="1" w:styleId="WW8Num419z0">
    <w:name w:val="WW8Num419z0"/>
    <w:rsid w:val="00F25648"/>
    <w:rPr>
      <w:b/>
      <w:color w:val="auto"/>
    </w:rPr>
  </w:style>
  <w:style w:type="character" w:customStyle="1" w:styleId="WW8Num420z0">
    <w:name w:val="WW8Num420z0"/>
    <w:rsid w:val="00F25648"/>
    <w:rPr>
      <w:b/>
    </w:rPr>
  </w:style>
  <w:style w:type="character" w:customStyle="1" w:styleId="WW8Num423z0">
    <w:name w:val="WW8Num423z0"/>
    <w:rsid w:val="00F25648"/>
    <w:rPr>
      <w:b/>
      <w:i w:val="0"/>
    </w:rPr>
  </w:style>
  <w:style w:type="character" w:customStyle="1" w:styleId="WW8Num425z0">
    <w:name w:val="WW8Num425z0"/>
    <w:rsid w:val="00F25648"/>
    <w:rPr>
      <w:b/>
      <w:i w:val="0"/>
    </w:rPr>
  </w:style>
  <w:style w:type="character" w:customStyle="1" w:styleId="WW8Num428z0">
    <w:name w:val="WW8Num428z0"/>
    <w:rsid w:val="00F25648"/>
    <w:rPr>
      <w:rFonts w:ascii="Arial" w:hAnsi="Arial"/>
      <w:b/>
      <w:i w:val="0"/>
      <w:sz w:val="24"/>
    </w:rPr>
  </w:style>
  <w:style w:type="character" w:customStyle="1" w:styleId="WW8Num432z0">
    <w:name w:val="WW8Num432z0"/>
    <w:rsid w:val="00F25648"/>
    <w:rPr>
      <w:rFonts w:ascii="Symbol" w:hAnsi="Symbol"/>
    </w:rPr>
  </w:style>
  <w:style w:type="character" w:customStyle="1" w:styleId="WW8Num434z0">
    <w:name w:val="WW8Num434z0"/>
    <w:rsid w:val="00F25648"/>
    <w:rPr>
      <w:b/>
      <w:i w:val="0"/>
    </w:rPr>
  </w:style>
  <w:style w:type="character" w:customStyle="1" w:styleId="WW8Num436z0">
    <w:name w:val="WW8Num436z0"/>
    <w:rsid w:val="00F25648"/>
    <w:rPr>
      <w:rFonts w:ascii="Wingdings" w:hAnsi="Wingdings"/>
    </w:rPr>
  </w:style>
  <w:style w:type="character" w:customStyle="1" w:styleId="WW8Num440z0">
    <w:name w:val="WW8Num440z0"/>
    <w:rsid w:val="00F25648"/>
    <w:rPr>
      <w:b w:val="0"/>
      <w:u w:val="none"/>
    </w:rPr>
  </w:style>
  <w:style w:type="character" w:customStyle="1" w:styleId="WW8Num442z0">
    <w:name w:val="WW8Num442z0"/>
    <w:rsid w:val="00F25648"/>
    <w:rPr>
      <w:b/>
      <w:i w:val="0"/>
    </w:rPr>
  </w:style>
  <w:style w:type="character" w:customStyle="1" w:styleId="WW8Num443z0">
    <w:name w:val="WW8Num443z0"/>
    <w:rsid w:val="00F25648"/>
    <w:rPr>
      <w:b/>
      <w:i w:val="0"/>
    </w:rPr>
  </w:style>
  <w:style w:type="character" w:customStyle="1" w:styleId="WW8Num444z0">
    <w:name w:val="WW8Num444z0"/>
    <w:rsid w:val="00F25648"/>
    <w:rPr>
      <w:b/>
    </w:rPr>
  </w:style>
  <w:style w:type="character" w:customStyle="1" w:styleId="WW8Num445z0">
    <w:name w:val="WW8Num445z0"/>
    <w:rsid w:val="00F25648"/>
    <w:rPr>
      <w:rFonts w:ascii="Symbol" w:hAnsi="Symbol"/>
    </w:rPr>
  </w:style>
  <w:style w:type="character" w:customStyle="1" w:styleId="WW8Num446z0">
    <w:name w:val="WW8Num446z0"/>
    <w:rsid w:val="00F25648"/>
    <w:rPr>
      <w:rFonts w:ascii="Symbol" w:hAnsi="Symbol"/>
    </w:rPr>
  </w:style>
  <w:style w:type="character" w:customStyle="1" w:styleId="WW8Num449z0">
    <w:name w:val="WW8Num449z0"/>
    <w:rsid w:val="00F25648"/>
    <w:rPr>
      <w:b/>
    </w:rPr>
  </w:style>
  <w:style w:type="character" w:customStyle="1" w:styleId="WW8Num450z0">
    <w:name w:val="WW8Num450z0"/>
    <w:rsid w:val="00F25648"/>
    <w:rPr>
      <w:rFonts w:ascii="Symbol" w:hAnsi="Symbol"/>
    </w:rPr>
  </w:style>
  <w:style w:type="character" w:customStyle="1" w:styleId="WW8Num451z0">
    <w:name w:val="WW8Num451z0"/>
    <w:rsid w:val="00F25648"/>
    <w:rPr>
      <w:rFonts w:ascii="Times New Roman" w:hAnsi="Times New Roman"/>
    </w:rPr>
  </w:style>
  <w:style w:type="character" w:customStyle="1" w:styleId="WW8Num452z0">
    <w:name w:val="WW8Num452z0"/>
    <w:rsid w:val="00F25648"/>
    <w:rPr>
      <w:b/>
      <w:i w:val="0"/>
    </w:rPr>
  </w:style>
  <w:style w:type="character" w:customStyle="1" w:styleId="WW8Num454z0">
    <w:name w:val="WW8Num454z0"/>
    <w:rsid w:val="00F25648"/>
    <w:rPr>
      <w:b/>
      <w:i w:val="0"/>
    </w:rPr>
  </w:style>
  <w:style w:type="character" w:customStyle="1" w:styleId="WW8Num455z0">
    <w:name w:val="WW8Num455z0"/>
    <w:rsid w:val="00F25648"/>
    <w:rPr>
      <w:rFonts w:ascii="Times New Roman" w:hAnsi="Times New Roman"/>
    </w:rPr>
  </w:style>
  <w:style w:type="character" w:customStyle="1" w:styleId="WW8Num456z0">
    <w:name w:val="WW8Num456z0"/>
    <w:rsid w:val="00F25648"/>
    <w:rPr>
      <w:b/>
      <w:i w:val="0"/>
      <w:color w:val="auto"/>
    </w:rPr>
  </w:style>
  <w:style w:type="character" w:customStyle="1" w:styleId="WW8Num457z0">
    <w:name w:val="WW8Num457z0"/>
    <w:rsid w:val="00F25648"/>
    <w:rPr>
      <w:rFonts w:ascii="Wingdings" w:hAnsi="Wingdings"/>
    </w:rPr>
  </w:style>
  <w:style w:type="character" w:customStyle="1" w:styleId="WW8Num461z0">
    <w:name w:val="WW8Num461z0"/>
    <w:rsid w:val="00F25648"/>
    <w:rPr>
      <w:b w:val="0"/>
      <w:i w:val="0"/>
      <w:sz w:val="24"/>
    </w:rPr>
  </w:style>
  <w:style w:type="character" w:customStyle="1" w:styleId="WW8Num462z0">
    <w:name w:val="WW8Num462z0"/>
    <w:rsid w:val="00F25648"/>
    <w:rPr>
      <w:b/>
    </w:rPr>
  </w:style>
  <w:style w:type="character" w:customStyle="1" w:styleId="WW8Num465z0">
    <w:name w:val="WW8Num465z0"/>
    <w:rsid w:val="00F25648"/>
    <w:rPr>
      <w:b/>
      <w:i w:val="0"/>
    </w:rPr>
  </w:style>
  <w:style w:type="character" w:customStyle="1" w:styleId="WW8Num466z0">
    <w:name w:val="WW8Num466z0"/>
    <w:rsid w:val="00F25648"/>
    <w:rPr>
      <w:rFonts w:ascii="Symbol" w:hAnsi="Symbol"/>
    </w:rPr>
  </w:style>
  <w:style w:type="character" w:customStyle="1" w:styleId="WW8Num468z0">
    <w:name w:val="WW8Num468z0"/>
    <w:rsid w:val="00F25648"/>
    <w:rPr>
      <w:b/>
      <w:i w:val="0"/>
      <w:sz w:val="24"/>
    </w:rPr>
  </w:style>
  <w:style w:type="character" w:customStyle="1" w:styleId="WW8Num471z0">
    <w:name w:val="WW8Num471z0"/>
    <w:rsid w:val="00F25648"/>
    <w:rPr>
      <w:b/>
    </w:rPr>
  </w:style>
  <w:style w:type="character" w:customStyle="1" w:styleId="WW8Num472z0">
    <w:name w:val="WW8Num472z0"/>
    <w:rsid w:val="00F25648"/>
    <w:rPr>
      <w:b/>
    </w:rPr>
  </w:style>
  <w:style w:type="character" w:customStyle="1" w:styleId="WW8Num473z0">
    <w:name w:val="WW8Num473z0"/>
    <w:rsid w:val="00F25648"/>
    <w:rPr>
      <w:b/>
      <w:i w:val="0"/>
    </w:rPr>
  </w:style>
  <w:style w:type="character" w:customStyle="1" w:styleId="WW8Num474z0">
    <w:name w:val="WW8Num474z0"/>
    <w:rsid w:val="00F25648"/>
    <w:rPr>
      <w:b/>
    </w:rPr>
  </w:style>
  <w:style w:type="character" w:customStyle="1" w:styleId="WW8Num477z0">
    <w:name w:val="WW8Num477z0"/>
    <w:rsid w:val="00F25648"/>
    <w:rPr>
      <w:rFonts w:ascii="Times New Roman" w:hAnsi="Times New Roman"/>
    </w:rPr>
  </w:style>
  <w:style w:type="character" w:customStyle="1" w:styleId="WW8Num478z0">
    <w:name w:val="WW8Num478z0"/>
    <w:rsid w:val="00F25648"/>
    <w:rPr>
      <w:rFonts w:ascii="Times New Roman" w:hAnsi="Times New Roman"/>
    </w:rPr>
  </w:style>
  <w:style w:type="character" w:customStyle="1" w:styleId="WW8Num479z0">
    <w:name w:val="WW8Num479z0"/>
    <w:rsid w:val="00F25648"/>
    <w:rPr>
      <w:b/>
    </w:rPr>
  </w:style>
  <w:style w:type="character" w:customStyle="1" w:styleId="WW8Num481z0">
    <w:name w:val="WW8Num481z0"/>
    <w:rsid w:val="00F25648"/>
    <w:rPr>
      <w:rFonts w:ascii="Wingdings" w:hAnsi="Wingdings"/>
    </w:rPr>
  </w:style>
  <w:style w:type="character" w:customStyle="1" w:styleId="WW8Num484z0">
    <w:name w:val="WW8Num484z0"/>
    <w:rsid w:val="00F25648"/>
    <w:rPr>
      <w:b/>
      <w:i w:val="0"/>
    </w:rPr>
  </w:style>
  <w:style w:type="character" w:customStyle="1" w:styleId="WW8Num485z0">
    <w:name w:val="WW8Num485z0"/>
    <w:rsid w:val="00F25648"/>
    <w:rPr>
      <w:rFonts w:ascii="Symbol" w:hAnsi="Symbol"/>
    </w:rPr>
  </w:style>
  <w:style w:type="character" w:customStyle="1" w:styleId="WW8Num486z0">
    <w:name w:val="WW8Num486z0"/>
    <w:rsid w:val="00F25648"/>
    <w:rPr>
      <w:rFonts w:ascii="Arial" w:hAnsi="Arial"/>
      <w:b w:val="0"/>
      <w:i w:val="0"/>
      <w:sz w:val="24"/>
    </w:rPr>
  </w:style>
  <w:style w:type="character" w:customStyle="1" w:styleId="WW8Num487z0">
    <w:name w:val="WW8Num487z0"/>
    <w:rsid w:val="00F25648"/>
    <w:rPr>
      <w:b/>
    </w:rPr>
  </w:style>
  <w:style w:type="character" w:customStyle="1" w:styleId="WW8Num489z0">
    <w:name w:val="WW8Num489z0"/>
    <w:rsid w:val="00F25648"/>
    <w:rPr>
      <w:rFonts w:ascii="Arial" w:hAnsi="Arial"/>
      <w:b/>
      <w:i w:val="0"/>
      <w:strike w:val="0"/>
      <w:dstrike w:val="0"/>
    </w:rPr>
  </w:style>
  <w:style w:type="character" w:customStyle="1" w:styleId="WW8Num491z0">
    <w:name w:val="WW8Num491z0"/>
    <w:rsid w:val="00F25648"/>
    <w:rPr>
      <w:rFonts w:ascii="Arial" w:hAnsi="Arial"/>
      <w:b/>
      <w:i w:val="0"/>
    </w:rPr>
  </w:style>
  <w:style w:type="character" w:customStyle="1" w:styleId="WW8Num493z0">
    <w:name w:val="WW8Num493z0"/>
    <w:rsid w:val="00F25648"/>
    <w:rPr>
      <w:rFonts w:ascii="Symbol" w:hAnsi="Symbol"/>
    </w:rPr>
  </w:style>
  <w:style w:type="character" w:customStyle="1" w:styleId="WW8Num494z0">
    <w:name w:val="WW8Num494z0"/>
    <w:rsid w:val="00F25648"/>
    <w:rPr>
      <w:sz w:val="22"/>
    </w:rPr>
  </w:style>
  <w:style w:type="character" w:customStyle="1" w:styleId="WW8Num495z0">
    <w:name w:val="WW8Num495z0"/>
    <w:rsid w:val="00F25648"/>
    <w:rPr>
      <w:rFonts w:ascii="Symbol" w:hAnsi="Symbol"/>
    </w:rPr>
  </w:style>
  <w:style w:type="character" w:customStyle="1" w:styleId="WW8Num497z0">
    <w:name w:val="WW8Num497z0"/>
    <w:rsid w:val="00F25648"/>
    <w:rPr>
      <w:b/>
      <w:i w:val="0"/>
    </w:rPr>
  </w:style>
  <w:style w:type="character" w:customStyle="1" w:styleId="WW8Num498z0">
    <w:name w:val="WW8Num498z0"/>
    <w:rsid w:val="00F25648"/>
    <w:rPr>
      <w:b/>
      <w:i w:val="0"/>
      <w:color w:val="auto"/>
    </w:rPr>
  </w:style>
  <w:style w:type="character" w:customStyle="1" w:styleId="WW8Num499z0">
    <w:name w:val="WW8Num499z0"/>
    <w:rsid w:val="00F25648"/>
    <w:rPr>
      <w:b/>
    </w:rPr>
  </w:style>
  <w:style w:type="character" w:customStyle="1" w:styleId="WW8Num501z0">
    <w:name w:val="WW8Num501z0"/>
    <w:rsid w:val="00F25648"/>
    <w:rPr>
      <w:b/>
    </w:rPr>
  </w:style>
  <w:style w:type="character" w:customStyle="1" w:styleId="WW8Num504z0">
    <w:name w:val="WW8Num504z0"/>
    <w:rsid w:val="00F25648"/>
    <w:rPr>
      <w:rFonts w:ascii="Symbol" w:hAnsi="Symbol"/>
    </w:rPr>
  </w:style>
  <w:style w:type="character" w:customStyle="1" w:styleId="WW8Num508z0">
    <w:name w:val="WW8Num508z0"/>
    <w:rsid w:val="00F25648"/>
    <w:rPr>
      <w:b/>
    </w:rPr>
  </w:style>
  <w:style w:type="character" w:customStyle="1" w:styleId="WW8Num509z0">
    <w:name w:val="WW8Num509z0"/>
    <w:rsid w:val="00F25648"/>
    <w:rPr>
      <w:b/>
    </w:rPr>
  </w:style>
  <w:style w:type="character" w:customStyle="1" w:styleId="WW8Num510z0">
    <w:name w:val="WW8Num510z0"/>
    <w:rsid w:val="00F25648"/>
    <w:rPr>
      <w:b/>
      <w:i w:val="0"/>
    </w:rPr>
  </w:style>
  <w:style w:type="character" w:customStyle="1" w:styleId="WW8Num512z0">
    <w:name w:val="WW8Num512z0"/>
    <w:rsid w:val="00F25648"/>
    <w:rPr>
      <w:rFonts w:ascii="Symbol" w:hAnsi="Symbol"/>
    </w:rPr>
  </w:style>
  <w:style w:type="character" w:customStyle="1" w:styleId="WW8Num513z0">
    <w:name w:val="WW8Num513z0"/>
    <w:rsid w:val="00F25648"/>
    <w:rPr>
      <w:b/>
      <w:i w:val="0"/>
    </w:rPr>
  </w:style>
  <w:style w:type="character" w:customStyle="1" w:styleId="WW8Num514z0">
    <w:name w:val="WW8Num514z0"/>
    <w:rsid w:val="00F25648"/>
    <w:rPr>
      <w:rFonts w:ascii="Symbol" w:hAnsi="Symbol"/>
    </w:rPr>
  </w:style>
  <w:style w:type="character" w:customStyle="1" w:styleId="WW8Num515z0">
    <w:name w:val="WW8Num515z0"/>
    <w:rsid w:val="00F25648"/>
    <w:rPr>
      <w:rFonts w:ascii="Symbol" w:hAnsi="Symbol"/>
    </w:rPr>
  </w:style>
  <w:style w:type="character" w:customStyle="1" w:styleId="WW8Num518z0">
    <w:name w:val="WW8Num518z0"/>
    <w:rsid w:val="00F25648"/>
    <w:rPr>
      <w:rFonts w:ascii="Symbol" w:hAnsi="Symbol"/>
    </w:rPr>
  </w:style>
  <w:style w:type="character" w:customStyle="1" w:styleId="WW8Num519z0">
    <w:name w:val="WW8Num519z0"/>
    <w:rsid w:val="00F25648"/>
    <w:rPr>
      <w:rFonts w:ascii="Wingdings" w:hAnsi="Wingdings"/>
    </w:rPr>
  </w:style>
  <w:style w:type="character" w:customStyle="1" w:styleId="WW8Num519z1">
    <w:name w:val="WW8Num519z1"/>
    <w:rsid w:val="00F25648"/>
    <w:rPr>
      <w:rFonts w:ascii="Courier New" w:hAnsi="Courier New"/>
    </w:rPr>
  </w:style>
  <w:style w:type="character" w:customStyle="1" w:styleId="WW8Num519z3">
    <w:name w:val="WW8Num519z3"/>
    <w:rsid w:val="00F25648"/>
    <w:rPr>
      <w:rFonts w:ascii="Symbol" w:hAnsi="Symbol"/>
    </w:rPr>
  </w:style>
  <w:style w:type="character" w:customStyle="1" w:styleId="WW8Num520z0">
    <w:name w:val="WW8Num520z0"/>
    <w:rsid w:val="00F25648"/>
    <w:rPr>
      <w:b/>
      <w:i w:val="0"/>
    </w:rPr>
  </w:style>
  <w:style w:type="character" w:customStyle="1" w:styleId="WW8Num524z0">
    <w:name w:val="WW8Num524z0"/>
    <w:rsid w:val="00F25648"/>
    <w:rPr>
      <w:rFonts w:ascii="Arial" w:hAnsi="Arial"/>
      <w:b/>
      <w:i w:val="0"/>
    </w:rPr>
  </w:style>
  <w:style w:type="character" w:customStyle="1" w:styleId="WW8Num525z0">
    <w:name w:val="WW8Num525z0"/>
    <w:rsid w:val="00F25648"/>
    <w:rPr>
      <w:b/>
      <w:i w:val="0"/>
    </w:rPr>
  </w:style>
  <w:style w:type="character" w:customStyle="1" w:styleId="WW8Num526z0">
    <w:name w:val="WW8Num526z0"/>
    <w:rsid w:val="00F25648"/>
    <w:rPr>
      <w:b/>
    </w:rPr>
  </w:style>
  <w:style w:type="character" w:customStyle="1" w:styleId="WW8Num528z0">
    <w:name w:val="WW8Num528z0"/>
    <w:rsid w:val="00F25648"/>
    <w:rPr>
      <w:b/>
    </w:rPr>
  </w:style>
  <w:style w:type="character" w:customStyle="1" w:styleId="WW8Num532z0">
    <w:name w:val="WW8Num532z0"/>
    <w:rsid w:val="00F25648"/>
    <w:rPr>
      <w:rFonts w:ascii="Symbol" w:hAnsi="Symbol"/>
    </w:rPr>
  </w:style>
  <w:style w:type="character" w:customStyle="1" w:styleId="WW8Num534z0">
    <w:name w:val="WW8Num534z0"/>
    <w:rsid w:val="00F25648"/>
    <w:rPr>
      <w:rFonts w:ascii="Times New Roman" w:hAnsi="Times New Roman"/>
    </w:rPr>
  </w:style>
  <w:style w:type="character" w:customStyle="1" w:styleId="WW8Num536z0">
    <w:name w:val="WW8Num536z0"/>
    <w:rsid w:val="00F25648"/>
    <w:rPr>
      <w:b/>
    </w:rPr>
  </w:style>
  <w:style w:type="character" w:customStyle="1" w:styleId="WW8Num537z0">
    <w:name w:val="WW8Num537z0"/>
    <w:rsid w:val="00F25648"/>
    <w:rPr>
      <w:b/>
      <w:i w:val="0"/>
    </w:rPr>
  </w:style>
  <w:style w:type="character" w:customStyle="1" w:styleId="WW8Num538z0">
    <w:name w:val="WW8Num538z0"/>
    <w:rsid w:val="00F25648"/>
    <w:rPr>
      <w:rFonts w:ascii="Symbol" w:hAnsi="Symbol"/>
    </w:rPr>
  </w:style>
  <w:style w:type="character" w:customStyle="1" w:styleId="WW8Num539z0">
    <w:name w:val="WW8Num539z0"/>
    <w:rsid w:val="00F25648"/>
    <w:rPr>
      <w:b/>
    </w:rPr>
  </w:style>
  <w:style w:type="character" w:customStyle="1" w:styleId="WW8Num541z0">
    <w:name w:val="WW8Num541z0"/>
    <w:rsid w:val="00F25648"/>
    <w:rPr>
      <w:b/>
      <w:i w:val="0"/>
    </w:rPr>
  </w:style>
  <w:style w:type="character" w:customStyle="1" w:styleId="WW8Num542z0">
    <w:name w:val="WW8Num542z0"/>
    <w:rsid w:val="00F25648"/>
    <w:rPr>
      <w:b/>
    </w:rPr>
  </w:style>
  <w:style w:type="character" w:customStyle="1" w:styleId="WW8Num544z0">
    <w:name w:val="WW8Num544z0"/>
    <w:rsid w:val="00F25648"/>
    <w:rPr>
      <w:b/>
      <w:color w:val="auto"/>
    </w:rPr>
  </w:style>
  <w:style w:type="character" w:customStyle="1" w:styleId="WW8Num547z0">
    <w:name w:val="WW8Num547z0"/>
    <w:rsid w:val="00F25648"/>
    <w:rPr>
      <w:rFonts w:ascii="Symbol" w:hAnsi="Symbol"/>
    </w:rPr>
  </w:style>
  <w:style w:type="character" w:customStyle="1" w:styleId="WW8Num548z0">
    <w:name w:val="WW8Num548z0"/>
    <w:rsid w:val="00F25648"/>
    <w:rPr>
      <w:rFonts w:ascii="Symbol" w:hAnsi="Symbol"/>
    </w:rPr>
  </w:style>
  <w:style w:type="character" w:customStyle="1" w:styleId="WW8Num549z0">
    <w:name w:val="WW8Num549z0"/>
    <w:rsid w:val="00F25648"/>
    <w:rPr>
      <w:b/>
    </w:rPr>
  </w:style>
  <w:style w:type="character" w:customStyle="1" w:styleId="WW8Num551z0">
    <w:name w:val="WW8Num551z0"/>
    <w:rsid w:val="00F25648"/>
    <w:rPr>
      <w:rFonts w:ascii="Symbol" w:hAnsi="Symbol"/>
    </w:rPr>
  </w:style>
  <w:style w:type="character" w:customStyle="1" w:styleId="WW8Num552z0">
    <w:name w:val="WW8Num552z0"/>
    <w:rsid w:val="00F25648"/>
    <w:rPr>
      <w:rFonts w:ascii="Symbol" w:hAnsi="Symbol"/>
    </w:rPr>
  </w:style>
  <w:style w:type="character" w:customStyle="1" w:styleId="WW8Num553z0">
    <w:name w:val="WW8Num553z0"/>
    <w:rsid w:val="00F25648"/>
    <w:rPr>
      <w:rFonts w:ascii="Symbol" w:hAnsi="Symbol"/>
    </w:rPr>
  </w:style>
  <w:style w:type="character" w:customStyle="1" w:styleId="WW8Num556z0">
    <w:name w:val="WW8Num556z0"/>
    <w:rsid w:val="00F25648"/>
    <w:rPr>
      <w:b/>
      <w:i w:val="0"/>
    </w:rPr>
  </w:style>
  <w:style w:type="character" w:customStyle="1" w:styleId="WW8Num560z0">
    <w:name w:val="WW8Num560z0"/>
    <w:rsid w:val="00F25648"/>
    <w:rPr>
      <w:rFonts w:ascii="Times New Roman" w:hAnsi="Times New Roman"/>
    </w:rPr>
  </w:style>
  <w:style w:type="character" w:customStyle="1" w:styleId="WW8Num562z0">
    <w:name w:val="WW8Num562z0"/>
    <w:rsid w:val="00F25648"/>
    <w:rPr>
      <w:b/>
      <w:i w:val="0"/>
    </w:rPr>
  </w:style>
  <w:style w:type="character" w:customStyle="1" w:styleId="WW8Num562z1">
    <w:name w:val="WW8Num562z1"/>
    <w:rsid w:val="00F25648"/>
    <w:rPr>
      <w:b/>
    </w:rPr>
  </w:style>
  <w:style w:type="character" w:customStyle="1" w:styleId="WW8Num566z0">
    <w:name w:val="WW8Num566z0"/>
    <w:rsid w:val="00F25648"/>
    <w:rPr>
      <w:b/>
      <w:i w:val="0"/>
    </w:rPr>
  </w:style>
  <w:style w:type="character" w:customStyle="1" w:styleId="WW8Num568z0">
    <w:name w:val="WW8Num568z0"/>
    <w:rsid w:val="00F25648"/>
    <w:rPr>
      <w:b/>
    </w:rPr>
  </w:style>
  <w:style w:type="character" w:customStyle="1" w:styleId="WW8Num569z0">
    <w:name w:val="WW8Num569z0"/>
    <w:rsid w:val="00F25648"/>
    <w:rPr>
      <w:b/>
      <w:i w:val="0"/>
    </w:rPr>
  </w:style>
  <w:style w:type="character" w:customStyle="1" w:styleId="WW8Num570z0">
    <w:name w:val="WW8Num570z0"/>
    <w:rsid w:val="00F25648"/>
    <w:rPr>
      <w:b/>
      <w:i w:val="0"/>
    </w:rPr>
  </w:style>
  <w:style w:type="character" w:customStyle="1" w:styleId="WW8Num571z0">
    <w:name w:val="WW8Num571z0"/>
    <w:rsid w:val="00F25648"/>
    <w:rPr>
      <w:b/>
    </w:rPr>
  </w:style>
  <w:style w:type="character" w:customStyle="1" w:styleId="WW8Num573z0">
    <w:name w:val="WW8Num573z0"/>
    <w:rsid w:val="00F25648"/>
    <w:rPr>
      <w:b/>
      <w:i w:val="0"/>
    </w:rPr>
  </w:style>
  <w:style w:type="character" w:customStyle="1" w:styleId="WW8Num574z0">
    <w:name w:val="WW8Num574z0"/>
    <w:rsid w:val="00F25648"/>
    <w:rPr>
      <w:rFonts w:ascii="Symbol" w:hAnsi="Symbol"/>
    </w:rPr>
  </w:style>
  <w:style w:type="character" w:customStyle="1" w:styleId="WW8Num577z0">
    <w:name w:val="WW8Num577z0"/>
    <w:rsid w:val="00F25648"/>
    <w:rPr>
      <w:b/>
    </w:rPr>
  </w:style>
  <w:style w:type="character" w:customStyle="1" w:styleId="WW8Num579z0">
    <w:name w:val="WW8Num579z0"/>
    <w:rsid w:val="00F25648"/>
    <w:rPr>
      <w:b/>
      <w:i w:val="0"/>
    </w:rPr>
  </w:style>
  <w:style w:type="character" w:customStyle="1" w:styleId="WW8Num579z1">
    <w:name w:val="WW8Num579z1"/>
    <w:rsid w:val="00F25648"/>
    <w:rPr>
      <w:b/>
    </w:rPr>
  </w:style>
  <w:style w:type="character" w:customStyle="1" w:styleId="WW8Num581z0">
    <w:name w:val="WW8Num581z0"/>
    <w:rsid w:val="00F25648"/>
    <w:rPr>
      <w:b/>
    </w:rPr>
  </w:style>
  <w:style w:type="character" w:customStyle="1" w:styleId="WW8Num583z0">
    <w:name w:val="WW8Num583z0"/>
    <w:rsid w:val="00F25648"/>
    <w:rPr>
      <w:b/>
    </w:rPr>
  </w:style>
  <w:style w:type="character" w:customStyle="1" w:styleId="WW8Num584z0">
    <w:name w:val="WW8Num584z0"/>
    <w:rsid w:val="00F25648"/>
    <w:rPr>
      <w:rFonts w:ascii="Symbol" w:hAnsi="Symbol"/>
    </w:rPr>
  </w:style>
  <w:style w:type="character" w:customStyle="1" w:styleId="WW8Num585z0">
    <w:name w:val="WW8Num585z0"/>
    <w:rsid w:val="00F25648"/>
    <w:rPr>
      <w:rFonts w:ascii="Symbol" w:hAnsi="Symbol"/>
    </w:rPr>
  </w:style>
  <w:style w:type="character" w:customStyle="1" w:styleId="WW8Num588z0">
    <w:name w:val="WW8Num588z0"/>
    <w:rsid w:val="00F25648"/>
    <w:rPr>
      <w:b/>
    </w:rPr>
  </w:style>
  <w:style w:type="character" w:customStyle="1" w:styleId="WW8Num589z0">
    <w:name w:val="WW8Num589z0"/>
    <w:rsid w:val="00F25648"/>
    <w:rPr>
      <w:rFonts w:ascii="Symbol" w:hAnsi="Symbol"/>
    </w:rPr>
  </w:style>
  <w:style w:type="character" w:customStyle="1" w:styleId="WW8Num589z1">
    <w:name w:val="WW8Num589z1"/>
    <w:rsid w:val="00F25648"/>
    <w:rPr>
      <w:rFonts w:ascii="Courier New" w:hAnsi="Courier New"/>
    </w:rPr>
  </w:style>
  <w:style w:type="character" w:customStyle="1" w:styleId="WW8Num589z2">
    <w:name w:val="WW8Num589z2"/>
    <w:rsid w:val="00F25648"/>
    <w:rPr>
      <w:rFonts w:ascii="Wingdings" w:hAnsi="Wingdings"/>
    </w:rPr>
  </w:style>
  <w:style w:type="character" w:customStyle="1" w:styleId="WW8Num590z0">
    <w:name w:val="WW8Num590z0"/>
    <w:rsid w:val="00F25648"/>
    <w:rPr>
      <w:b/>
      <w:i w:val="0"/>
    </w:rPr>
  </w:style>
  <w:style w:type="character" w:customStyle="1" w:styleId="WW8Num594z0">
    <w:name w:val="WW8Num594z0"/>
    <w:rsid w:val="00F25648"/>
    <w:rPr>
      <w:b/>
      <w:color w:val="auto"/>
    </w:rPr>
  </w:style>
  <w:style w:type="character" w:customStyle="1" w:styleId="WW8Num595z0">
    <w:name w:val="WW8Num595z0"/>
    <w:rsid w:val="00F25648"/>
    <w:rPr>
      <w:rFonts w:ascii="Symbol" w:hAnsi="Symbol"/>
    </w:rPr>
  </w:style>
  <w:style w:type="character" w:customStyle="1" w:styleId="WW8Num596z0">
    <w:name w:val="WW8Num596z0"/>
    <w:rsid w:val="00F25648"/>
    <w:rPr>
      <w:rFonts w:ascii="Symbol" w:hAnsi="Symbol"/>
    </w:rPr>
  </w:style>
  <w:style w:type="character" w:customStyle="1" w:styleId="WW8Num597z0">
    <w:name w:val="WW8Num597z0"/>
    <w:rsid w:val="00F25648"/>
    <w:rPr>
      <w:b/>
      <w:i w:val="0"/>
    </w:rPr>
  </w:style>
  <w:style w:type="character" w:customStyle="1" w:styleId="WW8Num598z0">
    <w:name w:val="WW8Num598z0"/>
    <w:rsid w:val="00F25648"/>
    <w:rPr>
      <w:rFonts w:ascii="Symbol" w:hAnsi="Symbol"/>
    </w:rPr>
  </w:style>
  <w:style w:type="character" w:customStyle="1" w:styleId="WW8Num599z0">
    <w:name w:val="WW8Num599z0"/>
    <w:rsid w:val="00F25648"/>
    <w:rPr>
      <w:b/>
      <w:i w:val="0"/>
    </w:rPr>
  </w:style>
  <w:style w:type="character" w:customStyle="1" w:styleId="WW8Num600z0">
    <w:name w:val="WW8Num600z0"/>
    <w:rsid w:val="00F25648"/>
    <w:rPr>
      <w:b/>
    </w:rPr>
  </w:style>
  <w:style w:type="character" w:customStyle="1" w:styleId="WW8Num601z0">
    <w:name w:val="WW8Num601z0"/>
    <w:rsid w:val="00F25648"/>
    <w:rPr>
      <w:b/>
    </w:rPr>
  </w:style>
  <w:style w:type="character" w:customStyle="1" w:styleId="WW8Num606z0">
    <w:name w:val="WW8Num606z0"/>
    <w:rsid w:val="00F25648"/>
    <w:rPr>
      <w:b/>
    </w:rPr>
  </w:style>
  <w:style w:type="character" w:customStyle="1" w:styleId="WW8Num607z0">
    <w:name w:val="WW8Num607z0"/>
    <w:rsid w:val="00F25648"/>
    <w:rPr>
      <w:b/>
      <w:color w:val="auto"/>
    </w:rPr>
  </w:style>
  <w:style w:type="character" w:customStyle="1" w:styleId="WW8Num608z0">
    <w:name w:val="WW8Num608z0"/>
    <w:rsid w:val="00F25648"/>
    <w:rPr>
      <w:rFonts w:ascii="Times New Roman" w:hAnsi="Times New Roman"/>
    </w:rPr>
  </w:style>
  <w:style w:type="character" w:customStyle="1" w:styleId="WW8Num609z0">
    <w:name w:val="WW8Num609z0"/>
    <w:rsid w:val="00F25648"/>
    <w:rPr>
      <w:b/>
    </w:rPr>
  </w:style>
  <w:style w:type="character" w:customStyle="1" w:styleId="WW8Num611z0">
    <w:name w:val="WW8Num611z0"/>
    <w:rsid w:val="00F25648"/>
    <w:rPr>
      <w:b/>
    </w:rPr>
  </w:style>
  <w:style w:type="character" w:customStyle="1" w:styleId="WW8Num612z0">
    <w:name w:val="WW8Num612z0"/>
    <w:rsid w:val="00F25648"/>
    <w:rPr>
      <w:b/>
      <w:color w:val="auto"/>
    </w:rPr>
  </w:style>
  <w:style w:type="character" w:customStyle="1" w:styleId="WW8Num615z0">
    <w:name w:val="WW8Num615z0"/>
    <w:rsid w:val="00F25648"/>
    <w:rPr>
      <w:b/>
      <w:i w:val="0"/>
      <w:sz w:val="24"/>
    </w:rPr>
  </w:style>
  <w:style w:type="character" w:customStyle="1" w:styleId="WW8Num616z0">
    <w:name w:val="WW8Num616z0"/>
    <w:rsid w:val="00F25648"/>
    <w:rPr>
      <w:b/>
    </w:rPr>
  </w:style>
  <w:style w:type="character" w:customStyle="1" w:styleId="WW8Num617z0">
    <w:name w:val="WW8Num617z0"/>
    <w:rsid w:val="00F25648"/>
    <w:rPr>
      <w:rFonts w:ascii="Symbol" w:hAnsi="Symbol"/>
    </w:rPr>
  </w:style>
  <w:style w:type="character" w:customStyle="1" w:styleId="WW8Num618z0">
    <w:name w:val="WW8Num618z0"/>
    <w:rsid w:val="00F25648"/>
    <w:rPr>
      <w:b/>
      <w:i w:val="0"/>
    </w:rPr>
  </w:style>
  <w:style w:type="character" w:customStyle="1" w:styleId="WW8Num619z0">
    <w:name w:val="WW8Num619z0"/>
    <w:rsid w:val="00F25648"/>
    <w:rPr>
      <w:b/>
    </w:rPr>
  </w:style>
  <w:style w:type="character" w:customStyle="1" w:styleId="WW8Num620z0">
    <w:name w:val="WW8Num620z0"/>
    <w:rsid w:val="00F25648"/>
    <w:rPr>
      <w:rFonts w:ascii="Symbol" w:hAnsi="Symbol"/>
    </w:rPr>
  </w:style>
  <w:style w:type="character" w:customStyle="1" w:styleId="WW8Num621z0">
    <w:name w:val="WW8Num621z0"/>
    <w:rsid w:val="00F25648"/>
    <w:rPr>
      <w:b/>
    </w:rPr>
  </w:style>
  <w:style w:type="character" w:customStyle="1" w:styleId="WW8Num622z0">
    <w:name w:val="WW8Num622z0"/>
    <w:rsid w:val="00F25648"/>
    <w:rPr>
      <w:b/>
      <w:i w:val="0"/>
    </w:rPr>
  </w:style>
  <w:style w:type="character" w:customStyle="1" w:styleId="WW8Num625z0">
    <w:name w:val="WW8Num625z0"/>
    <w:rsid w:val="00F25648"/>
    <w:rPr>
      <w:b w:val="0"/>
    </w:rPr>
  </w:style>
  <w:style w:type="character" w:customStyle="1" w:styleId="WW8Num626z0">
    <w:name w:val="WW8Num626z0"/>
    <w:rsid w:val="00F25648"/>
    <w:rPr>
      <w:b/>
    </w:rPr>
  </w:style>
  <w:style w:type="character" w:customStyle="1" w:styleId="WW8Num627z0">
    <w:name w:val="WW8Num627z0"/>
    <w:rsid w:val="00F25648"/>
    <w:rPr>
      <w:b/>
    </w:rPr>
  </w:style>
  <w:style w:type="character" w:customStyle="1" w:styleId="WW8Num630z0">
    <w:name w:val="WW8Num630z0"/>
    <w:rsid w:val="00F25648"/>
    <w:rPr>
      <w:rFonts w:ascii="Symbol" w:hAnsi="Symbol"/>
    </w:rPr>
  </w:style>
  <w:style w:type="character" w:customStyle="1" w:styleId="WW8Num632z0">
    <w:name w:val="WW8Num632z0"/>
    <w:rsid w:val="00F25648"/>
    <w:rPr>
      <w:rFonts w:ascii="Symbol" w:hAnsi="Symbol"/>
    </w:rPr>
  </w:style>
  <w:style w:type="character" w:customStyle="1" w:styleId="WW8Num639z1">
    <w:name w:val="WW8Num639z1"/>
    <w:rsid w:val="00F25648"/>
    <w:rPr>
      <w:b/>
    </w:rPr>
  </w:style>
  <w:style w:type="character" w:customStyle="1" w:styleId="WW8Num641z0">
    <w:name w:val="WW8Num641z0"/>
    <w:rsid w:val="00F25648"/>
    <w:rPr>
      <w:b/>
      <w:i w:val="0"/>
    </w:rPr>
  </w:style>
  <w:style w:type="character" w:customStyle="1" w:styleId="WW8Num642z0">
    <w:name w:val="WW8Num642z0"/>
    <w:rsid w:val="00F25648"/>
    <w:rPr>
      <w:rFonts w:ascii="Symbol" w:hAnsi="Symbol"/>
    </w:rPr>
  </w:style>
  <w:style w:type="character" w:customStyle="1" w:styleId="WW8Num643z0">
    <w:name w:val="WW8Num643z0"/>
    <w:rsid w:val="00F25648"/>
    <w:rPr>
      <w:b/>
    </w:rPr>
  </w:style>
  <w:style w:type="character" w:customStyle="1" w:styleId="WW8Num644z0">
    <w:name w:val="WW8Num644z0"/>
    <w:rsid w:val="00F25648"/>
    <w:rPr>
      <w:rFonts w:ascii="Symbol" w:hAnsi="Symbol"/>
    </w:rPr>
  </w:style>
  <w:style w:type="character" w:customStyle="1" w:styleId="WW8Num645z0">
    <w:name w:val="WW8Num645z0"/>
    <w:rsid w:val="00F25648"/>
    <w:rPr>
      <w:b/>
      <w:i w:val="0"/>
      <w:sz w:val="28"/>
    </w:rPr>
  </w:style>
  <w:style w:type="character" w:customStyle="1" w:styleId="WW8Num646z0">
    <w:name w:val="WW8Num646z0"/>
    <w:rsid w:val="00F25648"/>
    <w:rPr>
      <w:rFonts w:ascii="Symbol" w:hAnsi="Symbol"/>
    </w:rPr>
  </w:style>
  <w:style w:type="character" w:customStyle="1" w:styleId="WW8Num647z0">
    <w:name w:val="WW8Num647z0"/>
    <w:rsid w:val="00F25648"/>
    <w:rPr>
      <w:rFonts w:ascii="Symbol" w:hAnsi="Symbol"/>
    </w:rPr>
  </w:style>
  <w:style w:type="character" w:customStyle="1" w:styleId="WW8Num650z0">
    <w:name w:val="WW8Num650z0"/>
    <w:rsid w:val="00F25648"/>
    <w:rPr>
      <w:b/>
    </w:rPr>
  </w:style>
  <w:style w:type="character" w:customStyle="1" w:styleId="WW8Num651z0">
    <w:name w:val="WW8Num651z0"/>
    <w:rsid w:val="00F25648"/>
    <w:rPr>
      <w:b w:val="0"/>
    </w:rPr>
  </w:style>
  <w:style w:type="character" w:customStyle="1" w:styleId="WW8Num652z0">
    <w:name w:val="WW8Num652z0"/>
    <w:rsid w:val="00F25648"/>
    <w:rPr>
      <w:b/>
    </w:rPr>
  </w:style>
  <w:style w:type="character" w:customStyle="1" w:styleId="WW8Num654z0">
    <w:name w:val="WW8Num654z0"/>
    <w:rsid w:val="00F25648"/>
    <w:rPr>
      <w:b/>
      <w:i w:val="0"/>
    </w:rPr>
  </w:style>
  <w:style w:type="character" w:customStyle="1" w:styleId="WW8Num656z0">
    <w:name w:val="WW8Num656z0"/>
    <w:rsid w:val="00F25648"/>
    <w:rPr>
      <w:b/>
      <w:i w:val="0"/>
    </w:rPr>
  </w:style>
  <w:style w:type="character" w:customStyle="1" w:styleId="WW8Num657z0">
    <w:name w:val="WW8Num657z0"/>
    <w:rsid w:val="00F25648"/>
    <w:rPr>
      <w:b/>
      <w:i w:val="0"/>
    </w:rPr>
  </w:style>
  <w:style w:type="character" w:customStyle="1" w:styleId="WW8Num658z0">
    <w:name w:val="WW8Num658z0"/>
    <w:rsid w:val="00F25648"/>
    <w:rPr>
      <w:rFonts w:ascii="Symbol" w:hAnsi="Symbol"/>
    </w:rPr>
  </w:style>
  <w:style w:type="character" w:customStyle="1" w:styleId="WW8Num660z0">
    <w:name w:val="WW8Num660z0"/>
    <w:rsid w:val="00F25648"/>
    <w:rPr>
      <w:b/>
      <w:i w:val="0"/>
    </w:rPr>
  </w:style>
  <w:style w:type="character" w:customStyle="1" w:styleId="WW8Num663z0">
    <w:name w:val="WW8Num663z0"/>
    <w:rsid w:val="00F25648"/>
    <w:rPr>
      <w:rFonts w:ascii="Symbol" w:hAnsi="Symbol"/>
    </w:rPr>
  </w:style>
  <w:style w:type="character" w:customStyle="1" w:styleId="WW8Num663z1">
    <w:name w:val="WW8Num663z1"/>
    <w:rsid w:val="00F25648"/>
    <w:rPr>
      <w:rFonts w:ascii="Courier New" w:hAnsi="Courier New"/>
    </w:rPr>
  </w:style>
  <w:style w:type="character" w:customStyle="1" w:styleId="WW8Num663z2">
    <w:name w:val="WW8Num663z2"/>
    <w:rsid w:val="00F25648"/>
    <w:rPr>
      <w:rFonts w:ascii="Wingdings" w:hAnsi="Wingdings"/>
    </w:rPr>
  </w:style>
  <w:style w:type="character" w:customStyle="1" w:styleId="WW8Num664z0">
    <w:name w:val="WW8Num664z0"/>
    <w:rsid w:val="00F25648"/>
    <w:rPr>
      <w:b/>
      <w:color w:val="auto"/>
    </w:rPr>
  </w:style>
  <w:style w:type="character" w:customStyle="1" w:styleId="WW8Num666z0">
    <w:name w:val="WW8Num666z0"/>
    <w:rsid w:val="00F25648"/>
    <w:rPr>
      <w:b/>
      <w:i w:val="0"/>
    </w:rPr>
  </w:style>
  <w:style w:type="character" w:customStyle="1" w:styleId="WW8Num667z0">
    <w:name w:val="WW8Num667z0"/>
    <w:rsid w:val="00F25648"/>
    <w:rPr>
      <w:rFonts w:ascii="Arial" w:hAnsi="Arial"/>
      <w:b/>
      <w:i w:val="0"/>
    </w:rPr>
  </w:style>
  <w:style w:type="character" w:customStyle="1" w:styleId="WW8Num668z0">
    <w:name w:val="WW8Num668z0"/>
    <w:rsid w:val="00F25648"/>
    <w:rPr>
      <w:b/>
    </w:rPr>
  </w:style>
  <w:style w:type="character" w:customStyle="1" w:styleId="WW8Num669z0">
    <w:name w:val="WW8Num669z0"/>
    <w:rsid w:val="00F25648"/>
    <w:rPr>
      <w:b/>
      <w:i w:val="0"/>
    </w:rPr>
  </w:style>
  <w:style w:type="character" w:customStyle="1" w:styleId="WW8Num671z0">
    <w:name w:val="WW8Num671z0"/>
    <w:rsid w:val="00F25648"/>
    <w:rPr>
      <w:b/>
      <w:i w:val="0"/>
    </w:rPr>
  </w:style>
  <w:style w:type="character" w:customStyle="1" w:styleId="WW8Num672z0">
    <w:name w:val="WW8Num672z0"/>
    <w:rsid w:val="00F25648"/>
    <w:rPr>
      <w:rFonts w:ascii="Times New Roman" w:hAnsi="Times New Roman"/>
    </w:rPr>
  </w:style>
  <w:style w:type="character" w:customStyle="1" w:styleId="WW8Num673z0">
    <w:name w:val="WW8Num673z0"/>
    <w:rsid w:val="00F25648"/>
    <w:rPr>
      <w:b/>
    </w:rPr>
  </w:style>
  <w:style w:type="character" w:customStyle="1" w:styleId="WW8Num675z0">
    <w:name w:val="WW8Num675z0"/>
    <w:rsid w:val="00F25648"/>
    <w:rPr>
      <w:rFonts w:ascii="Symbol" w:hAnsi="Symbol"/>
    </w:rPr>
  </w:style>
  <w:style w:type="character" w:customStyle="1" w:styleId="WW8Num676z0">
    <w:name w:val="WW8Num676z0"/>
    <w:rsid w:val="00F25648"/>
    <w:rPr>
      <w:b/>
      <w:color w:val="auto"/>
    </w:rPr>
  </w:style>
  <w:style w:type="character" w:customStyle="1" w:styleId="WW8Num677z0">
    <w:name w:val="WW8Num677z0"/>
    <w:rsid w:val="00F25648"/>
    <w:rPr>
      <w:b/>
      <w:i w:val="0"/>
    </w:rPr>
  </w:style>
  <w:style w:type="character" w:customStyle="1" w:styleId="WW8Num679z0">
    <w:name w:val="WW8Num679z0"/>
    <w:rsid w:val="00F25648"/>
    <w:rPr>
      <w:b/>
    </w:rPr>
  </w:style>
  <w:style w:type="character" w:customStyle="1" w:styleId="WW8Num680z0">
    <w:name w:val="WW8Num680z0"/>
    <w:rsid w:val="00F25648"/>
    <w:rPr>
      <w:rFonts w:ascii="Symbol" w:hAnsi="Symbol"/>
    </w:rPr>
  </w:style>
  <w:style w:type="character" w:customStyle="1" w:styleId="WW8Num681z0">
    <w:name w:val="WW8Num681z0"/>
    <w:rsid w:val="00F25648"/>
    <w:rPr>
      <w:b/>
    </w:rPr>
  </w:style>
  <w:style w:type="character" w:customStyle="1" w:styleId="WW8Num682z0">
    <w:name w:val="WW8Num682z0"/>
    <w:rsid w:val="00F25648"/>
    <w:rPr>
      <w:rFonts w:ascii="Times New Roman" w:hAnsi="Times New Roman"/>
    </w:rPr>
  </w:style>
  <w:style w:type="character" w:customStyle="1" w:styleId="WW8Num684z0">
    <w:name w:val="WW8Num684z0"/>
    <w:rsid w:val="00F25648"/>
    <w:rPr>
      <w:rFonts w:ascii="Symbol" w:hAnsi="Symbol"/>
    </w:rPr>
  </w:style>
  <w:style w:type="character" w:customStyle="1" w:styleId="WW8Num686z0">
    <w:name w:val="WW8Num686z0"/>
    <w:rsid w:val="00F25648"/>
    <w:rPr>
      <w:rFonts w:ascii="Arial" w:hAnsi="Arial"/>
      <w:b w:val="0"/>
      <w:i w:val="0"/>
      <w:sz w:val="24"/>
    </w:rPr>
  </w:style>
  <w:style w:type="character" w:customStyle="1" w:styleId="WW8Num687z0">
    <w:name w:val="WW8Num687z0"/>
    <w:rsid w:val="00F25648"/>
    <w:rPr>
      <w:b/>
    </w:rPr>
  </w:style>
  <w:style w:type="character" w:customStyle="1" w:styleId="WW8Num688z0">
    <w:name w:val="WW8Num688z0"/>
    <w:rsid w:val="00F25648"/>
    <w:rPr>
      <w:b/>
    </w:rPr>
  </w:style>
  <w:style w:type="character" w:customStyle="1" w:styleId="WW8Num689z0">
    <w:name w:val="WW8Num689z0"/>
    <w:rsid w:val="00F25648"/>
    <w:rPr>
      <w:b/>
    </w:rPr>
  </w:style>
  <w:style w:type="character" w:customStyle="1" w:styleId="WW8Num690z0">
    <w:name w:val="WW8Num690z0"/>
    <w:rsid w:val="00F25648"/>
    <w:rPr>
      <w:rFonts w:ascii="Symbol" w:hAnsi="Symbol"/>
    </w:rPr>
  </w:style>
  <w:style w:type="character" w:customStyle="1" w:styleId="WW8Num692z0">
    <w:name w:val="WW8Num692z0"/>
    <w:rsid w:val="00F25648"/>
    <w:rPr>
      <w:b/>
    </w:rPr>
  </w:style>
  <w:style w:type="character" w:customStyle="1" w:styleId="WW8Num695z0">
    <w:name w:val="WW8Num695z0"/>
    <w:rsid w:val="00F25648"/>
    <w:rPr>
      <w:rFonts w:ascii="Symbol" w:hAnsi="Symbol"/>
    </w:rPr>
  </w:style>
  <w:style w:type="character" w:customStyle="1" w:styleId="WW8Num698z0">
    <w:name w:val="WW8Num698z0"/>
    <w:rsid w:val="00F25648"/>
    <w:rPr>
      <w:rFonts w:ascii="Symbol" w:hAnsi="Symbol"/>
    </w:rPr>
  </w:style>
  <w:style w:type="character" w:customStyle="1" w:styleId="WW8Num699z0">
    <w:name w:val="WW8Num699z0"/>
    <w:rsid w:val="00F25648"/>
    <w:rPr>
      <w:b/>
    </w:rPr>
  </w:style>
  <w:style w:type="character" w:customStyle="1" w:styleId="WW8Num701z0">
    <w:name w:val="WW8Num701z0"/>
    <w:rsid w:val="00F25648"/>
    <w:rPr>
      <w:b/>
    </w:rPr>
  </w:style>
  <w:style w:type="character" w:customStyle="1" w:styleId="WW8Num702z0">
    <w:name w:val="WW8Num702z0"/>
    <w:rsid w:val="00F25648"/>
    <w:rPr>
      <w:b/>
    </w:rPr>
  </w:style>
  <w:style w:type="character" w:customStyle="1" w:styleId="WW8Num705z0">
    <w:name w:val="WW8Num705z0"/>
    <w:rsid w:val="00F25648"/>
    <w:rPr>
      <w:rFonts w:ascii="Wingdings" w:hAnsi="Wingdings"/>
    </w:rPr>
  </w:style>
  <w:style w:type="character" w:customStyle="1" w:styleId="WW8Num706z0">
    <w:name w:val="WW8Num706z0"/>
    <w:rsid w:val="00F25648"/>
    <w:rPr>
      <w:rFonts w:ascii="Symbol" w:hAnsi="Symbol"/>
    </w:rPr>
  </w:style>
  <w:style w:type="character" w:customStyle="1" w:styleId="WW8Num708z0">
    <w:name w:val="WW8Num708z0"/>
    <w:rsid w:val="00F25648"/>
    <w:rPr>
      <w:b/>
    </w:rPr>
  </w:style>
  <w:style w:type="character" w:customStyle="1" w:styleId="WW8Num709z0">
    <w:name w:val="WW8Num709z0"/>
    <w:rsid w:val="00F25648"/>
    <w:rPr>
      <w:b/>
    </w:rPr>
  </w:style>
  <w:style w:type="character" w:customStyle="1" w:styleId="WW8Num711z0">
    <w:name w:val="WW8Num711z0"/>
    <w:rsid w:val="00F25648"/>
    <w:rPr>
      <w:rFonts w:ascii="Symbol" w:hAnsi="Symbol"/>
    </w:rPr>
  </w:style>
  <w:style w:type="character" w:customStyle="1" w:styleId="WW8Num713z0">
    <w:name w:val="WW8Num713z0"/>
    <w:rsid w:val="00F25648"/>
    <w:rPr>
      <w:b/>
      <w:i w:val="0"/>
    </w:rPr>
  </w:style>
  <w:style w:type="character" w:customStyle="1" w:styleId="WW8Num714z0">
    <w:name w:val="WW8Num714z0"/>
    <w:rsid w:val="00F25648"/>
    <w:rPr>
      <w:b/>
    </w:rPr>
  </w:style>
  <w:style w:type="character" w:customStyle="1" w:styleId="WW8Num715z0">
    <w:name w:val="WW8Num715z0"/>
    <w:rsid w:val="00F25648"/>
    <w:rPr>
      <w:b/>
      <w:i w:val="0"/>
    </w:rPr>
  </w:style>
  <w:style w:type="character" w:customStyle="1" w:styleId="WW8Num716z0">
    <w:name w:val="WW8Num716z0"/>
    <w:rsid w:val="00F25648"/>
    <w:rPr>
      <w:b/>
      <w:i w:val="0"/>
    </w:rPr>
  </w:style>
  <w:style w:type="character" w:customStyle="1" w:styleId="WW8Num717z0">
    <w:name w:val="WW8Num717z0"/>
    <w:rsid w:val="00F25648"/>
    <w:rPr>
      <w:b/>
      <w:color w:val="auto"/>
    </w:rPr>
  </w:style>
  <w:style w:type="character" w:customStyle="1" w:styleId="WW8Num718z0">
    <w:name w:val="WW8Num718z0"/>
    <w:rsid w:val="00F25648"/>
    <w:rPr>
      <w:b/>
    </w:rPr>
  </w:style>
  <w:style w:type="character" w:customStyle="1" w:styleId="WW8Num719z0">
    <w:name w:val="WW8Num719z0"/>
    <w:rsid w:val="00F25648"/>
    <w:rPr>
      <w:b/>
    </w:rPr>
  </w:style>
  <w:style w:type="character" w:customStyle="1" w:styleId="WW8Num720z0">
    <w:name w:val="WW8Num720z0"/>
    <w:rsid w:val="00F25648"/>
    <w:rPr>
      <w:b/>
      <w:i w:val="0"/>
    </w:rPr>
  </w:style>
  <w:style w:type="character" w:customStyle="1" w:styleId="WW8Num721z0">
    <w:name w:val="WW8Num721z0"/>
    <w:rsid w:val="00F25648"/>
    <w:rPr>
      <w:b w:val="0"/>
    </w:rPr>
  </w:style>
  <w:style w:type="character" w:customStyle="1" w:styleId="WW8Num722z0">
    <w:name w:val="WW8Num722z0"/>
    <w:rsid w:val="00F25648"/>
    <w:rPr>
      <w:b/>
      <w:i w:val="0"/>
    </w:rPr>
  </w:style>
  <w:style w:type="character" w:customStyle="1" w:styleId="WW8Num724z0">
    <w:name w:val="WW8Num724z0"/>
    <w:rsid w:val="00F25648"/>
    <w:rPr>
      <w:b/>
      <w:i w:val="0"/>
    </w:rPr>
  </w:style>
  <w:style w:type="character" w:customStyle="1" w:styleId="WW8Num725z0">
    <w:name w:val="WW8Num725z0"/>
    <w:rsid w:val="00F25648"/>
    <w:rPr>
      <w:rFonts w:ascii="Symbol" w:hAnsi="Symbol"/>
    </w:rPr>
  </w:style>
  <w:style w:type="character" w:customStyle="1" w:styleId="WW8Num726z0">
    <w:name w:val="WW8Num726z0"/>
    <w:rsid w:val="00F25648"/>
    <w:rPr>
      <w:rFonts w:ascii="Symbol" w:hAnsi="Symbol"/>
    </w:rPr>
  </w:style>
  <w:style w:type="character" w:customStyle="1" w:styleId="WW8Num727z0">
    <w:name w:val="WW8Num727z0"/>
    <w:rsid w:val="00F25648"/>
    <w:rPr>
      <w:b/>
      <w:i w:val="0"/>
    </w:rPr>
  </w:style>
  <w:style w:type="character" w:customStyle="1" w:styleId="WW8Num728z0">
    <w:name w:val="WW8Num728z0"/>
    <w:rsid w:val="00F25648"/>
    <w:rPr>
      <w:rFonts w:ascii="Symbol" w:hAnsi="Symbol"/>
    </w:rPr>
  </w:style>
  <w:style w:type="character" w:customStyle="1" w:styleId="WW8Num730z0">
    <w:name w:val="WW8Num730z0"/>
    <w:rsid w:val="00F25648"/>
    <w:rPr>
      <w:rFonts w:ascii="Symbol" w:hAnsi="Symbol"/>
    </w:rPr>
  </w:style>
  <w:style w:type="character" w:customStyle="1" w:styleId="WW8Num733z0">
    <w:name w:val="WW8Num733z0"/>
    <w:rsid w:val="00F25648"/>
    <w:rPr>
      <w:b/>
    </w:rPr>
  </w:style>
  <w:style w:type="character" w:customStyle="1" w:styleId="WW8Num738z0">
    <w:name w:val="WW8Num738z0"/>
    <w:rsid w:val="00F25648"/>
    <w:rPr>
      <w:rFonts w:ascii="Symbol" w:hAnsi="Symbol"/>
    </w:rPr>
  </w:style>
  <w:style w:type="character" w:customStyle="1" w:styleId="WW8Num740z0">
    <w:name w:val="WW8Num740z0"/>
    <w:rsid w:val="00F25648"/>
    <w:rPr>
      <w:b/>
      <w:i w:val="0"/>
    </w:rPr>
  </w:style>
  <w:style w:type="character" w:customStyle="1" w:styleId="WW8Num741z0">
    <w:name w:val="WW8Num741z0"/>
    <w:rsid w:val="00F25648"/>
    <w:rPr>
      <w:b/>
    </w:rPr>
  </w:style>
  <w:style w:type="character" w:customStyle="1" w:styleId="WW8Num743z0">
    <w:name w:val="WW8Num743z0"/>
    <w:rsid w:val="00F25648"/>
    <w:rPr>
      <w:rFonts w:ascii="Symbol" w:hAnsi="Symbol"/>
    </w:rPr>
  </w:style>
  <w:style w:type="character" w:customStyle="1" w:styleId="WW8Num744z0">
    <w:name w:val="WW8Num744z0"/>
    <w:rsid w:val="00F25648"/>
    <w:rPr>
      <w:b/>
    </w:rPr>
  </w:style>
  <w:style w:type="character" w:customStyle="1" w:styleId="WW8Num747z0">
    <w:name w:val="WW8Num747z0"/>
    <w:rsid w:val="00F25648"/>
    <w:rPr>
      <w:b/>
      <w:i w:val="0"/>
    </w:rPr>
  </w:style>
  <w:style w:type="character" w:customStyle="1" w:styleId="WW8Num750z0">
    <w:name w:val="WW8Num750z0"/>
    <w:rsid w:val="00F25648"/>
    <w:rPr>
      <w:b/>
      <w:color w:val="auto"/>
    </w:rPr>
  </w:style>
  <w:style w:type="character" w:customStyle="1" w:styleId="WW8Num751z0">
    <w:name w:val="WW8Num751z0"/>
    <w:rsid w:val="00F25648"/>
    <w:rPr>
      <w:b/>
      <w:i w:val="0"/>
      <w:color w:val="auto"/>
    </w:rPr>
  </w:style>
  <w:style w:type="character" w:customStyle="1" w:styleId="WW8Num752z0">
    <w:name w:val="WW8Num752z0"/>
    <w:rsid w:val="00F25648"/>
    <w:rPr>
      <w:b/>
    </w:rPr>
  </w:style>
  <w:style w:type="character" w:customStyle="1" w:styleId="WW8Num756z1">
    <w:name w:val="WW8Num756z1"/>
    <w:rsid w:val="00F25648"/>
    <w:rPr>
      <w:rFonts w:ascii="Arial" w:hAnsi="Arial"/>
    </w:rPr>
  </w:style>
  <w:style w:type="character" w:customStyle="1" w:styleId="WW8Num758z0">
    <w:name w:val="WW8Num758z0"/>
    <w:rsid w:val="00F25648"/>
    <w:rPr>
      <w:b/>
      <w:i w:val="0"/>
    </w:rPr>
  </w:style>
  <w:style w:type="character" w:customStyle="1" w:styleId="WW8Num759z0">
    <w:name w:val="WW8Num759z0"/>
    <w:rsid w:val="00F25648"/>
    <w:rPr>
      <w:b/>
    </w:rPr>
  </w:style>
  <w:style w:type="character" w:customStyle="1" w:styleId="WW8Num760z1">
    <w:name w:val="WW8Num760z1"/>
    <w:rsid w:val="00F25648"/>
    <w:rPr>
      <w:b/>
      <w:i w:val="0"/>
    </w:rPr>
  </w:style>
  <w:style w:type="character" w:customStyle="1" w:styleId="WW8Num761z0">
    <w:name w:val="WW8Num761z0"/>
    <w:rsid w:val="00F25648"/>
    <w:rPr>
      <w:b/>
    </w:rPr>
  </w:style>
  <w:style w:type="character" w:customStyle="1" w:styleId="WW8Num764z0">
    <w:name w:val="WW8Num764z0"/>
    <w:rsid w:val="00F25648"/>
    <w:rPr>
      <w:b/>
    </w:rPr>
  </w:style>
  <w:style w:type="character" w:customStyle="1" w:styleId="WW8Num767z0">
    <w:name w:val="WW8Num767z0"/>
    <w:rsid w:val="00F25648"/>
    <w:rPr>
      <w:b/>
    </w:rPr>
  </w:style>
  <w:style w:type="character" w:customStyle="1" w:styleId="WW8Num769z0">
    <w:name w:val="WW8Num769z0"/>
    <w:rsid w:val="00F25648"/>
    <w:rPr>
      <w:rFonts w:ascii="Symbol" w:hAnsi="Symbol"/>
    </w:rPr>
  </w:style>
  <w:style w:type="character" w:customStyle="1" w:styleId="WW8Num770z0">
    <w:name w:val="WW8Num770z0"/>
    <w:rsid w:val="00F25648"/>
    <w:rPr>
      <w:rFonts w:ascii="Symbol" w:hAnsi="Symbol"/>
    </w:rPr>
  </w:style>
  <w:style w:type="character" w:customStyle="1" w:styleId="WW8Num771z0">
    <w:name w:val="WW8Num771z0"/>
    <w:rsid w:val="00F25648"/>
    <w:rPr>
      <w:rFonts w:ascii="Arial" w:hAnsi="Arial"/>
      <w:b/>
      <w:i w:val="0"/>
      <w:sz w:val="24"/>
    </w:rPr>
  </w:style>
  <w:style w:type="character" w:customStyle="1" w:styleId="WW8Num772z0">
    <w:name w:val="WW8Num772z0"/>
    <w:rsid w:val="00F25648"/>
    <w:rPr>
      <w:rFonts w:ascii="Wingdings" w:hAnsi="Wingdings"/>
    </w:rPr>
  </w:style>
  <w:style w:type="character" w:customStyle="1" w:styleId="WW8Num774z0">
    <w:name w:val="WW8Num774z0"/>
    <w:rsid w:val="00F25648"/>
    <w:rPr>
      <w:rFonts w:ascii="Symbol" w:hAnsi="Symbol"/>
    </w:rPr>
  </w:style>
  <w:style w:type="character" w:customStyle="1" w:styleId="WW8Num775z0">
    <w:name w:val="WW8Num775z0"/>
    <w:rsid w:val="00F25648"/>
    <w:rPr>
      <w:b/>
    </w:rPr>
  </w:style>
  <w:style w:type="character" w:customStyle="1" w:styleId="WW8Num776z0">
    <w:name w:val="WW8Num776z0"/>
    <w:rsid w:val="00F25648"/>
    <w:rPr>
      <w:b/>
      <w:i w:val="0"/>
    </w:rPr>
  </w:style>
  <w:style w:type="character" w:customStyle="1" w:styleId="WW8Num777z0">
    <w:name w:val="WW8Num777z0"/>
    <w:rsid w:val="00F25648"/>
    <w:rPr>
      <w:b/>
      <w:i w:val="0"/>
      <w:sz w:val="24"/>
    </w:rPr>
  </w:style>
  <w:style w:type="character" w:customStyle="1" w:styleId="WW8Num778z0">
    <w:name w:val="WW8Num778z0"/>
    <w:rsid w:val="00F25648"/>
    <w:rPr>
      <w:b/>
      <w:i w:val="0"/>
    </w:rPr>
  </w:style>
  <w:style w:type="character" w:customStyle="1" w:styleId="WW8Num780z0">
    <w:name w:val="WW8Num780z0"/>
    <w:rsid w:val="00F25648"/>
    <w:rPr>
      <w:b/>
    </w:rPr>
  </w:style>
  <w:style w:type="character" w:customStyle="1" w:styleId="WW8Num781z0">
    <w:name w:val="WW8Num781z0"/>
    <w:rsid w:val="00F25648"/>
    <w:rPr>
      <w:rFonts w:ascii="Symbol" w:hAnsi="Symbol"/>
    </w:rPr>
  </w:style>
  <w:style w:type="character" w:customStyle="1" w:styleId="WW8Num782z0">
    <w:name w:val="WW8Num782z0"/>
    <w:rsid w:val="00F25648"/>
    <w:rPr>
      <w:b/>
    </w:rPr>
  </w:style>
  <w:style w:type="character" w:customStyle="1" w:styleId="WW8Num783z0">
    <w:name w:val="WW8Num783z0"/>
    <w:rsid w:val="00F25648"/>
    <w:rPr>
      <w:b/>
    </w:rPr>
  </w:style>
  <w:style w:type="character" w:customStyle="1" w:styleId="WW8Num785z0">
    <w:name w:val="WW8Num785z0"/>
    <w:rsid w:val="00F25648"/>
    <w:rPr>
      <w:b/>
      <w:i w:val="0"/>
    </w:rPr>
  </w:style>
  <w:style w:type="character" w:customStyle="1" w:styleId="WW8Num788z0">
    <w:name w:val="WW8Num788z0"/>
    <w:rsid w:val="00F25648"/>
    <w:rPr>
      <w:rFonts w:ascii="Times New Roman" w:hAnsi="Times New Roman"/>
    </w:rPr>
  </w:style>
  <w:style w:type="character" w:customStyle="1" w:styleId="WW8Num792z0">
    <w:name w:val="WW8Num792z0"/>
    <w:rsid w:val="00F25648"/>
    <w:rPr>
      <w:rFonts w:ascii="Wingdings" w:hAnsi="Wingdings"/>
    </w:rPr>
  </w:style>
  <w:style w:type="character" w:customStyle="1" w:styleId="WW8Num794z0">
    <w:name w:val="WW8Num794z0"/>
    <w:rsid w:val="00F25648"/>
    <w:rPr>
      <w:b/>
      <w:color w:val="auto"/>
    </w:rPr>
  </w:style>
  <w:style w:type="character" w:customStyle="1" w:styleId="WW8Num796z0">
    <w:name w:val="WW8Num796z0"/>
    <w:rsid w:val="00F25648"/>
    <w:rPr>
      <w:b/>
      <w:i w:val="0"/>
    </w:rPr>
  </w:style>
  <w:style w:type="character" w:customStyle="1" w:styleId="WW8Num799z0">
    <w:name w:val="WW8Num799z0"/>
    <w:rsid w:val="00F25648"/>
    <w:rPr>
      <w:rFonts w:ascii="Times New Roman" w:hAnsi="Times New Roman"/>
    </w:rPr>
  </w:style>
  <w:style w:type="character" w:customStyle="1" w:styleId="WW8Num803z0">
    <w:name w:val="WW8Num803z0"/>
    <w:rsid w:val="00F25648"/>
    <w:rPr>
      <w:b/>
    </w:rPr>
  </w:style>
  <w:style w:type="character" w:customStyle="1" w:styleId="WW8Num804z0">
    <w:name w:val="WW8Num804z0"/>
    <w:rsid w:val="00F25648"/>
    <w:rPr>
      <w:rFonts w:ascii="Symbol" w:hAnsi="Symbol"/>
    </w:rPr>
  </w:style>
  <w:style w:type="character" w:customStyle="1" w:styleId="WW8Num806z0">
    <w:name w:val="WW8Num806z0"/>
    <w:rsid w:val="00F25648"/>
    <w:rPr>
      <w:rFonts w:ascii="Symbol" w:hAnsi="Symbol"/>
    </w:rPr>
  </w:style>
  <w:style w:type="character" w:customStyle="1" w:styleId="WW8Num807z0">
    <w:name w:val="WW8Num807z0"/>
    <w:rsid w:val="00F25648"/>
    <w:rPr>
      <w:b/>
      <w:i w:val="0"/>
    </w:rPr>
  </w:style>
  <w:style w:type="character" w:customStyle="1" w:styleId="WW8Num808z0">
    <w:name w:val="WW8Num808z0"/>
    <w:rsid w:val="00F25648"/>
    <w:rPr>
      <w:b/>
    </w:rPr>
  </w:style>
  <w:style w:type="character" w:customStyle="1" w:styleId="WW8Num812z0">
    <w:name w:val="WW8Num812z0"/>
    <w:rsid w:val="00F25648"/>
    <w:rPr>
      <w:rFonts w:ascii="Wingdings" w:hAnsi="Wingdings"/>
    </w:rPr>
  </w:style>
  <w:style w:type="character" w:customStyle="1" w:styleId="WW8Num813z0">
    <w:name w:val="WW8Num813z0"/>
    <w:rsid w:val="00F25648"/>
    <w:rPr>
      <w:b/>
    </w:rPr>
  </w:style>
  <w:style w:type="character" w:customStyle="1" w:styleId="WW8Num817z0">
    <w:name w:val="WW8Num817z0"/>
    <w:rsid w:val="00F25648"/>
    <w:rPr>
      <w:b/>
      <w:color w:val="auto"/>
    </w:rPr>
  </w:style>
  <w:style w:type="character" w:customStyle="1" w:styleId="WW8Num818z0">
    <w:name w:val="WW8Num818z0"/>
    <w:rsid w:val="00F25648"/>
    <w:rPr>
      <w:rFonts w:ascii="Symbol" w:hAnsi="Symbol"/>
    </w:rPr>
  </w:style>
  <w:style w:type="character" w:customStyle="1" w:styleId="WW8Num819z0">
    <w:name w:val="WW8Num819z0"/>
    <w:rsid w:val="00F25648"/>
    <w:rPr>
      <w:b w:val="0"/>
    </w:rPr>
  </w:style>
  <w:style w:type="character" w:customStyle="1" w:styleId="WW8Num820z0">
    <w:name w:val="WW8Num820z0"/>
    <w:rsid w:val="00F25648"/>
    <w:rPr>
      <w:b/>
    </w:rPr>
  </w:style>
  <w:style w:type="character" w:customStyle="1" w:styleId="WW8Num821z0">
    <w:name w:val="WW8Num821z0"/>
    <w:rsid w:val="00F25648"/>
    <w:rPr>
      <w:rFonts w:ascii="Symbol" w:hAnsi="Symbol"/>
    </w:rPr>
  </w:style>
  <w:style w:type="character" w:customStyle="1" w:styleId="WW8Num822z0">
    <w:name w:val="WW8Num822z0"/>
    <w:rsid w:val="00F25648"/>
    <w:rPr>
      <w:b/>
    </w:rPr>
  </w:style>
  <w:style w:type="character" w:customStyle="1" w:styleId="WW8Num823z0">
    <w:name w:val="WW8Num823z0"/>
    <w:rsid w:val="00F25648"/>
    <w:rPr>
      <w:b/>
    </w:rPr>
  </w:style>
  <w:style w:type="character" w:customStyle="1" w:styleId="WW8Num824z0">
    <w:name w:val="WW8Num824z0"/>
    <w:rsid w:val="00F25648"/>
    <w:rPr>
      <w:b/>
    </w:rPr>
  </w:style>
  <w:style w:type="character" w:customStyle="1" w:styleId="WW8Num825z0">
    <w:name w:val="WW8Num825z0"/>
    <w:rsid w:val="00F25648"/>
    <w:rPr>
      <w:rFonts w:ascii="Symbol" w:hAnsi="Symbol"/>
    </w:rPr>
  </w:style>
  <w:style w:type="character" w:customStyle="1" w:styleId="WW8Num826z0">
    <w:name w:val="WW8Num826z0"/>
    <w:rsid w:val="00F25648"/>
    <w:rPr>
      <w:b/>
    </w:rPr>
  </w:style>
  <w:style w:type="character" w:customStyle="1" w:styleId="WW8Num827z0">
    <w:name w:val="WW8Num827z0"/>
    <w:rsid w:val="00F25648"/>
    <w:rPr>
      <w:rFonts w:ascii="Arial" w:hAnsi="Arial"/>
      <w:b/>
      <w:i w:val="0"/>
      <w:sz w:val="24"/>
    </w:rPr>
  </w:style>
  <w:style w:type="character" w:customStyle="1" w:styleId="WW8Num828z0">
    <w:name w:val="WW8Num828z0"/>
    <w:rsid w:val="00F25648"/>
    <w:rPr>
      <w:b/>
      <w:i w:val="0"/>
    </w:rPr>
  </w:style>
  <w:style w:type="character" w:customStyle="1" w:styleId="WW8Num830z0">
    <w:name w:val="WW8Num830z0"/>
    <w:rsid w:val="00F25648"/>
    <w:rPr>
      <w:b/>
      <w:i w:val="0"/>
    </w:rPr>
  </w:style>
  <w:style w:type="character" w:customStyle="1" w:styleId="WW8Num832z0">
    <w:name w:val="WW8Num832z0"/>
    <w:rsid w:val="00F25648"/>
    <w:rPr>
      <w:b/>
      <w:i w:val="0"/>
      <w:sz w:val="24"/>
    </w:rPr>
  </w:style>
  <w:style w:type="character" w:customStyle="1" w:styleId="WW8Num833z0">
    <w:name w:val="WW8Num833z0"/>
    <w:rsid w:val="00F25648"/>
    <w:rPr>
      <w:rFonts w:ascii="Symbol" w:hAnsi="Symbol"/>
    </w:rPr>
  </w:style>
  <w:style w:type="character" w:customStyle="1" w:styleId="WW8Num834z0">
    <w:name w:val="WW8Num834z0"/>
    <w:rsid w:val="00F25648"/>
    <w:rPr>
      <w:b/>
    </w:rPr>
  </w:style>
  <w:style w:type="character" w:customStyle="1" w:styleId="WW8Num837z0">
    <w:name w:val="WW8Num837z0"/>
    <w:rsid w:val="00F25648"/>
    <w:rPr>
      <w:rFonts w:ascii="Symbol" w:hAnsi="Symbol"/>
    </w:rPr>
  </w:style>
  <w:style w:type="character" w:customStyle="1" w:styleId="WW8Num839z0">
    <w:name w:val="WW8Num839z0"/>
    <w:rsid w:val="00F25648"/>
    <w:rPr>
      <w:b w:val="0"/>
    </w:rPr>
  </w:style>
  <w:style w:type="character" w:customStyle="1" w:styleId="WW8Num840z0">
    <w:name w:val="WW8Num840z0"/>
    <w:rsid w:val="00F25648"/>
    <w:rPr>
      <w:b/>
      <w:i w:val="0"/>
    </w:rPr>
  </w:style>
  <w:style w:type="character" w:customStyle="1" w:styleId="WW8Num841z0">
    <w:name w:val="WW8Num841z0"/>
    <w:rsid w:val="00F25648"/>
    <w:rPr>
      <w:vanish w:val="0"/>
    </w:rPr>
  </w:style>
  <w:style w:type="character" w:customStyle="1" w:styleId="WW8Num842z0">
    <w:name w:val="WW8Num842z0"/>
    <w:rsid w:val="00F25648"/>
    <w:rPr>
      <w:rFonts w:ascii="Arial" w:hAnsi="Arial"/>
      <w:b/>
      <w:i w:val="0"/>
      <w:sz w:val="24"/>
    </w:rPr>
  </w:style>
  <w:style w:type="character" w:customStyle="1" w:styleId="WW8Num843z0">
    <w:name w:val="WW8Num843z0"/>
    <w:rsid w:val="00F25648"/>
    <w:rPr>
      <w:b/>
    </w:rPr>
  </w:style>
  <w:style w:type="character" w:customStyle="1" w:styleId="WW8Num844z0">
    <w:name w:val="WW8Num844z0"/>
    <w:rsid w:val="00F25648"/>
    <w:rPr>
      <w:rFonts w:ascii="Symbol" w:hAnsi="Symbol"/>
    </w:rPr>
  </w:style>
  <w:style w:type="character" w:customStyle="1" w:styleId="WW8Num844z1">
    <w:name w:val="WW8Num844z1"/>
    <w:rsid w:val="00F25648"/>
    <w:rPr>
      <w:rFonts w:ascii="Courier New" w:hAnsi="Courier New"/>
    </w:rPr>
  </w:style>
  <w:style w:type="character" w:customStyle="1" w:styleId="WW8Num844z2">
    <w:name w:val="WW8Num844z2"/>
    <w:rsid w:val="00F25648"/>
    <w:rPr>
      <w:rFonts w:ascii="Wingdings" w:hAnsi="Wingdings"/>
    </w:rPr>
  </w:style>
  <w:style w:type="character" w:customStyle="1" w:styleId="WW8Num845z0">
    <w:name w:val="WW8Num845z0"/>
    <w:rsid w:val="00F25648"/>
    <w:rPr>
      <w:b/>
      <w:i w:val="0"/>
    </w:rPr>
  </w:style>
  <w:style w:type="character" w:customStyle="1" w:styleId="WW8Num846z0">
    <w:name w:val="WW8Num846z0"/>
    <w:rsid w:val="00F25648"/>
    <w:rPr>
      <w:rFonts w:ascii="Symbol" w:hAnsi="Symbol"/>
    </w:rPr>
  </w:style>
  <w:style w:type="character" w:customStyle="1" w:styleId="WW8Num848z0">
    <w:name w:val="WW8Num848z0"/>
    <w:rsid w:val="00F25648"/>
    <w:rPr>
      <w:b/>
      <w:i w:val="0"/>
    </w:rPr>
  </w:style>
  <w:style w:type="character" w:customStyle="1" w:styleId="WW8Num851z0">
    <w:name w:val="WW8Num851z0"/>
    <w:rsid w:val="00F25648"/>
    <w:rPr>
      <w:rFonts w:ascii="Symbol" w:hAnsi="Symbol"/>
    </w:rPr>
  </w:style>
  <w:style w:type="character" w:customStyle="1" w:styleId="WW8Num853z0">
    <w:name w:val="WW8Num853z0"/>
    <w:rsid w:val="00F25648"/>
    <w:rPr>
      <w:b/>
    </w:rPr>
  </w:style>
  <w:style w:type="character" w:customStyle="1" w:styleId="WW8Num854z0">
    <w:name w:val="WW8Num854z0"/>
    <w:rsid w:val="00F25648"/>
    <w:rPr>
      <w:b/>
      <w:i w:val="0"/>
    </w:rPr>
  </w:style>
  <w:style w:type="character" w:customStyle="1" w:styleId="WW8Num855z0">
    <w:name w:val="WW8Num855z0"/>
    <w:rsid w:val="00F25648"/>
    <w:rPr>
      <w:b/>
    </w:rPr>
  </w:style>
  <w:style w:type="character" w:customStyle="1" w:styleId="WW8Num856z0">
    <w:name w:val="WW8Num856z0"/>
    <w:rsid w:val="00F25648"/>
    <w:rPr>
      <w:b/>
    </w:rPr>
  </w:style>
  <w:style w:type="character" w:customStyle="1" w:styleId="WW8Num857z0">
    <w:name w:val="WW8Num857z0"/>
    <w:rsid w:val="00F25648"/>
    <w:rPr>
      <w:b/>
      <w:i w:val="0"/>
    </w:rPr>
  </w:style>
  <w:style w:type="character" w:customStyle="1" w:styleId="WW8Num858z0">
    <w:name w:val="WW8Num858z0"/>
    <w:rsid w:val="00F25648"/>
    <w:rPr>
      <w:rFonts w:ascii="Symbol" w:hAnsi="Symbol"/>
    </w:rPr>
  </w:style>
  <w:style w:type="character" w:customStyle="1" w:styleId="WW8Num859z0">
    <w:name w:val="WW8Num859z0"/>
    <w:rsid w:val="00F25648"/>
    <w:rPr>
      <w:rFonts w:ascii="Symbol" w:hAnsi="Symbol"/>
    </w:rPr>
  </w:style>
  <w:style w:type="character" w:customStyle="1" w:styleId="WW8Num860z0">
    <w:name w:val="WW8Num860z0"/>
    <w:rsid w:val="00F25648"/>
    <w:rPr>
      <w:rFonts w:ascii="Symbol" w:hAnsi="Symbol"/>
    </w:rPr>
  </w:style>
  <w:style w:type="character" w:customStyle="1" w:styleId="WW8Num861z0">
    <w:name w:val="WW8Num861z0"/>
    <w:rsid w:val="00F25648"/>
    <w:rPr>
      <w:rFonts w:ascii="Symbol" w:hAnsi="Symbol"/>
    </w:rPr>
  </w:style>
  <w:style w:type="character" w:customStyle="1" w:styleId="WW8Num862z0">
    <w:name w:val="WW8Num862z0"/>
    <w:rsid w:val="00F25648"/>
    <w:rPr>
      <w:rFonts w:ascii="Symbol" w:hAnsi="Symbol"/>
    </w:rPr>
  </w:style>
  <w:style w:type="character" w:customStyle="1" w:styleId="WW8Num863z0">
    <w:name w:val="WW8Num863z0"/>
    <w:rsid w:val="00F25648"/>
    <w:rPr>
      <w:rFonts w:ascii="Symbol" w:hAnsi="Symbol"/>
    </w:rPr>
  </w:style>
  <w:style w:type="character" w:customStyle="1" w:styleId="WW8Num867z0">
    <w:name w:val="WW8Num867z0"/>
    <w:rsid w:val="00F25648"/>
    <w:rPr>
      <w:b/>
      <w:i w:val="0"/>
    </w:rPr>
  </w:style>
  <w:style w:type="character" w:customStyle="1" w:styleId="WW8Num867z2">
    <w:name w:val="WW8Num867z2"/>
    <w:rsid w:val="00F25648"/>
    <w:rPr>
      <w:rFonts w:ascii="Wingdings" w:hAnsi="Wingdings"/>
    </w:rPr>
  </w:style>
  <w:style w:type="character" w:customStyle="1" w:styleId="WW8Num867z3">
    <w:name w:val="WW8Num867z3"/>
    <w:rsid w:val="00F25648"/>
    <w:rPr>
      <w:rFonts w:ascii="Symbol" w:hAnsi="Symbol"/>
    </w:rPr>
  </w:style>
  <w:style w:type="character" w:customStyle="1" w:styleId="WW8Num867z4">
    <w:name w:val="WW8Num867z4"/>
    <w:rsid w:val="00F25648"/>
    <w:rPr>
      <w:rFonts w:ascii="Courier New" w:hAnsi="Courier New"/>
    </w:rPr>
  </w:style>
  <w:style w:type="character" w:customStyle="1" w:styleId="WW8Num869z0">
    <w:name w:val="WW8Num869z0"/>
    <w:rsid w:val="00F25648"/>
    <w:rPr>
      <w:b/>
    </w:rPr>
  </w:style>
  <w:style w:type="character" w:customStyle="1" w:styleId="WW8Num870z0">
    <w:name w:val="WW8Num870z0"/>
    <w:rsid w:val="00F25648"/>
    <w:rPr>
      <w:b/>
      <w:i w:val="0"/>
    </w:rPr>
  </w:style>
  <w:style w:type="character" w:customStyle="1" w:styleId="WW8Num872z0">
    <w:name w:val="WW8Num872z0"/>
    <w:rsid w:val="00F25648"/>
    <w:rPr>
      <w:b/>
      <w:i w:val="0"/>
    </w:rPr>
  </w:style>
  <w:style w:type="character" w:customStyle="1" w:styleId="WW8Num878z0">
    <w:name w:val="WW8Num878z0"/>
    <w:rsid w:val="00F25648"/>
    <w:rPr>
      <w:b/>
      <w:i w:val="0"/>
    </w:rPr>
  </w:style>
  <w:style w:type="character" w:customStyle="1" w:styleId="WW8Num880z0">
    <w:name w:val="WW8Num880z0"/>
    <w:rsid w:val="00F25648"/>
    <w:rPr>
      <w:b/>
      <w:color w:val="auto"/>
    </w:rPr>
  </w:style>
  <w:style w:type="character" w:customStyle="1" w:styleId="WW8Num881z0">
    <w:name w:val="WW8Num881z0"/>
    <w:rsid w:val="00F25648"/>
    <w:rPr>
      <w:b/>
      <w:i w:val="0"/>
      <w:color w:val="auto"/>
    </w:rPr>
  </w:style>
  <w:style w:type="character" w:customStyle="1" w:styleId="WW8Num883z0">
    <w:name w:val="WW8Num883z0"/>
    <w:rsid w:val="00F25648"/>
    <w:rPr>
      <w:b/>
    </w:rPr>
  </w:style>
  <w:style w:type="character" w:customStyle="1" w:styleId="WW8Num885z0">
    <w:name w:val="WW8Num885z0"/>
    <w:rsid w:val="00F25648"/>
    <w:rPr>
      <w:b/>
      <w:i w:val="0"/>
    </w:rPr>
  </w:style>
  <w:style w:type="character" w:customStyle="1" w:styleId="WW8Num886z0">
    <w:name w:val="WW8Num886z0"/>
    <w:rsid w:val="00F25648"/>
    <w:rPr>
      <w:rFonts w:ascii="Symbol" w:hAnsi="Symbol"/>
    </w:rPr>
  </w:style>
  <w:style w:type="character" w:customStyle="1" w:styleId="WW8Num887z0">
    <w:name w:val="WW8Num887z0"/>
    <w:rsid w:val="00F25648"/>
    <w:rPr>
      <w:rFonts w:ascii="Symbol" w:hAnsi="Symbol"/>
    </w:rPr>
  </w:style>
  <w:style w:type="character" w:customStyle="1" w:styleId="WW8Num889z0">
    <w:name w:val="WW8Num889z0"/>
    <w:rsid w:val="00F25648"/>
    <w:rPr>
      <w:rFonts w:ascii="Symbol" w:hAnsi="Symbol"/>
    </w:rPr>
  </w:style>
  <w:style w:type="character" w:customStyle="1" w:styleId="WW8Num893z0">
    <w:name w:val="WW8Num893z0"/>
    <w:rsid w:val="00F25648"/>
    <w:rPr>
      <w:rFonts w:ascii="Symbol" w:hAnsi="Symbol"/>
    </w:rPr>
  </w:style>
  <w:style w:type="character" w:customStyle="1" w:styleId="WW8Num895z0">
    <w:name w:val="WW8Num895z0"/>
    <w:rsid w:val="00F25648"/>
    <w:rPr>
      <w:b/>
    </w:rPr>
  </w:style>
  <w:style w:type="character" w:customStyle="1" w:styleId="WW8Num896z0">
    <w:name w:val="WW8Num896z0"/>
    <w:rsid w:val="00F25648"/>
    <w:rPr>
      <w:b/>
      <w:i w:val="0"/>
    </w:rPr>
  </w:style>
  <w:style w:type="character" w:customStyle="1" w:styleId="WW8Num898z0">
    <w:name w:val="WW8Num898z0"/>
    <w:rsid w:val="00F25648"/>
    <w:rPr>
      <w:rFonts w:ascii="Symbol" w:hAnsi="Symbol"/>
    </w:rPr>
  </w:style>
  <w:style w:type="character" w:customStyle="1" w:styleId="WW8Num903z0">
    <w:name w:val="WW8Num903z0"/>
    <w:rsid w:val="00F25648"/>
    <w:rPr>
      <w:b/>
      <w:i w:val="0"/>
    </w:rPr>
  </w:style>
  <w:style w:type="character" w:customStyle="1" w:styleId="WW8Num905z0">
    <w:name w:val="WW8Num905z0"/>
    <w:rsid w:val="00F25648"/>
    <w:rPr>
      <w:b/>
      <w:i w:val="0"/>
    </w:rPr>
  </w:style>
  <w:style w:type="character" w:customStyle="1" w:styleId="WW8Num906z0">
    <w:name w:val="WW8Num906z0"/>
    <w:rsid w:val="00F25648"/>
    <w:rPr>
      <w:b/>
    </w:rPr>
  </w:style>
  <w:style w:type="character" w:customStyle="1" w:styleId="WW8Num907z0">
    <w:name w:val="WW8Num907z0"/>
    <w:rsid w:val="00F25648"/>
    <w:rPr>
      <w:b/>
      <w:color w:val="auto"/>
    </w:rPr>
  </w:style>
  <w:style w:type="character" w:customStyle="1" w:styleId="WW8Num908z0">
    <w:name w:val="WW8Num908z0"/>
    <w:rsid w:val="00F25648"/>
    <w:rPr>
      <w:b/>
    </w:rPr>
  </w:style>
  <w:style w:type="character" w:customStyle="1" w:styleId="WW8Num914z0">
    <w:name w:val="WW8Num914z0"/>
    <w:rsid w:val="00F25648"/>
    <w:rPr>
      <w:rFonts w:ascii="Arial" w:hAnsi="Arial"/>
      <w:b/>
      <w:i w:val="0"/>
      <w:sz w:val="24"/>
    </w:rPr>
  </w:style>
  <w:style w:type="character" w:customStyle="1" w:styleId="WW8Num919z0">
    <w:name w:val="WW8Num919z0"/>
    <w:rsid w:val="00F25648"/>
    <w:rPr>
      <w:b/>
    </w:rPr>
  </w:style>
  <w:style w:type="character" w:customStyle="1" w:styleId="WW8Num920z0">
    <w:name w:val="WW8Num920z0"/>
    <w:rsid w:val="00F25648"/>
    <w:rPr>
      <w:b/>
    </w:rPr>
  </w:style>
  <w:style w:type="character" w:customStyle="1" w:styleId="WW8Num921z0">
    <w:name w:val="WW8Num921z0"/>
    <w:rsid w:val="00F25648"/>
    <w:rPr>
      <w:rFonts w:ascii="Symbol" w:hAnsi="Symbol"/>
      <w:color w:val="auto"/>
    </w:rPr>
  </w:style>
  <w:style w:type="character" w:customStyle="1" w:styleId="WW8Num924z0">
    <w:name w:val="WW8Num924z0"/>
    <w:rsid w:val="00F25648"/>
    <w:rPr>
      <w:b/>
      <w:i w:val="0"/>
      <w:color w:val="auto"/>
    </w:rPr>
  </w:style>
  <w:style w:type="character" w:customStyle="1" w:styleId="WW8Num926z0">
    <w:name w:val="WW8Num926z0"/>
    <w:rsid w:val="00F25648"/>
    <w:rPr>
      <w:rFonts w:ascii="Times New Roman" w:hAnsi="Times New Roman"/>
    </w:rPr>
  </w:style>
  <w:style w:type="character" w:customStyle="1" w:styleId="WW8Num927z0">
    <w:name w:val="WW8Num927z0"/>
    <w:rsid w:val="00F25648"/>
    <w:rPr>
      <w:b/>
    </w:rPr>
  </w:style>
  <w:style w:type="character" w:customStyle="1" w:styleId="WW8Num929z0">
    <w:name w:val="WW8Num929z0"/>
    <w:rsid w:val="00F25648"/>
    <w:rPr>
      <w:b/>
    </w:rPr>
  </w:style>
  <w:style w:type="character" w:customStyle="1" w:styleId="WW8Num930z0">
    <w:name w:val="WW8Num930z0"/>
    <w:rsid w:val="00F25648"/>
    <w:rPr>
      <w:b/>
    </w:rPr>
  </w:style>
  <w:style w:type="character" w:customStyle="1" w:styleId="WW8Num931z0">
    <w:name w:val="WW8Num931z0"/>
    <w:rsid w:val="00F25648"/>
    <w:rPr>
      <w:b/>
      <w:color w:val="auto"/>
    </w:rPr>
  </w:style>
  <w:style w:type="character" w:customStyle="1" w:styleId="WW8Num932z0">
    <w:name w:val="WW8Num932z0"/>
    <w:rsid w:val="00F25648"/>
    <w:rPr>
      <w:b/>
    </w:rPr>
  </w:style>
  <w:style w:type="character" w:customStyle="1" w:styleId="WW8Num933z0">
    <w:name w:val="WW8Num933z0"/>
    <w:rsid w:val="00F25648"/>
    <w:rPr>
      <w:b/>
      <w:i w:val="0"/>
    </w:rPr>
  </w:style>
  <w:style w:type="character" w:customStyle="1" w:styleId="WW8Num935z0">
    <w:name w:val="WW8Num935z0"/>
    <w:rsid w:val="00F25648"/>
    <w:rPr>
      <w:b/>
      <w:i w:val="0"/>
    </w:rPr>
  </w:style>
  <w:style w:type="character" w:customStyle="1" w:styleId="WW8Num937z0">
    <w:name w:val="WW8Num937z0"/>
    <w:rsid w:val="00F25648"/>
    <w:rPr>
      <w:b/>
    </w:rPr>
  </w:style>
  <w:style w:type="character" w:customStyle="1" w:styleId="WW8Num938z0">
    <w:name w:val="WW8Num938z0"/>
    <w:rsid w:val="00F25648"/>
    <w:rPr>
      <w:b/>
    </w:rPr>
  </w:style>
  <w:style w:type="character" w:customStyle="1" w:styleId="WW8Num939z0">
    <w:name w:val="WW8Num939z0"/>
    <w:rsid w:val="00F25648"/>
    <w:rPr>
      <w:b/>
      <w:i w:val="0"/>
    </w:rPr>
  </w:style>
  <w:style w:type="character" w:customStyle="1" w:styleId="WW8Num940z0">
    <w:name w:val="WW8Num940z0"/>
    <w:rsid w:val="00F25648"/>
    <w:rPr>
      <w:b/>
    </w:rPr>
  </w:style>
  <w:style w:type="character" w:customStyle="1" w:styleId="WW8Num942z0">
    <w:name w:val="WW8Num942z0"/>
    <w:rsid w:val="00F25648"/>
    <w:rPr>
      <w:b/>
    </w:rPr>
  </w:style>
  <w:style w:type="character" w:customStyle="1" w:styleId="WW8Num943z0">
    <w:name w:val="WW8Num943z0"/>
    <w:rsid w:val="00F25648"/>
    <w:rPr>
      <w:b/>
      <w:i w:val="0"/>
    </w:rPr>
  </w:style>
  <w:style w:type="character" w:customStyle="1" w:styleId="WW8Num944z0">
    <w:name w:val="WW8Num944z0"/>
    <w:rsid w:val="00F25648"/>
    <w:rPr>
      <w:b/>
    </w:rPr>
  </w:style>
  <w:style w:type="character" w:customStyle="1" w:styleId="WW8Num945z0">
    <w:name w:val="WW8Num945z0"/>
    <w:rsid w:val="00F25648"/>
    <w:rPr>
      <w:b/>
    </w:rPr>
  </w:style>
  <w:style w:type="character" w:customStyle="1" w:styleId="WW8Num947z0">
    <w:name w:val="WW8Num947z0"/>
    <w:rsid w:val="00F25648"/>
    <w:rPr>
      <w:b/>
      <w:i w:val="0"/>
    </w:rPr>
  </w:style>
  <w:style w:type="character" w:customStyle="1" w:styleId="WW8Num949z0">
    <w:name w:val="WW8Num949z0"/>
    <w:rsid w:val="00F25648"/>
    <w:rPr>
      <w:rFonts w:ascii="Arial" w:hAnsi="Arial"/>
      <w:b/>
      <w:i w:val="0"/>
    </w:rPr>
  </w:style>
  <w:style w:type="character" w:customStyle="1" w:styleId="WW8Num951z0">
    <w:name w:val="WW8Num951z0"/>
    <w:rsid w:val="00F25648"/>
    <w:rPr>
      <w:b/>
      <w:i w:val="0"/>
    </w:rPr>
  </w:style>
  <w:style w:type="character" w:customStyle="1" w:styleId="WW8Num953z0">
    <w:name w:val="WW8Num953z0"/>
    <w:rsid w:val="00F25648"/>
    <w:rPr>
      <w:rFonts w:ascii="Arial" w:hAnsi="Arial"/>
      <w:b/>
      <w:i w:val="0"/>
      <w:sz w:val="24"/>
    </w:rPr>
  </w:style>
  <w:style w:type="character" w:customStyle="1" w:styleId="WW8Num956z0">
    <w:name w:val="WW8Num956z0"/>
    <w:rsid w:val="00F25648"/>
    <w:rPr>
      <w:rFonts w:ascii="Symbol" w:hAnsi="Symbol"/>
    </w:rPr>
  </w:style>
  <w:style w:type="character" w:customStyle="1" w:styleId="WW8Num957z0">
    <w:name w:val="WW8Num957z0"/>
    <w:rsid w:val="00F25648"/>
    <w:rPr>
      <w:b/>
    </w:rPr>
  </w:style>
  <w:style w:type="character" w:customStyle="1" w:styleId="WW8Num960z0">
    <w:name w:val="WW8Num960z0"/>
    <w:rsid w:val="00F25648"/>
    <w:rPr>
      <w:b/>
    </w:rPr>
  </w:style>
  <w:style w:type="character" w:customStyle="1" w:styleId="WW8Num961z0">
    <w:name w:val="WW8Num961z0"/>
    <w:rsid w:val="00F25648"/>
    <w:rPr>
      <w:rFonts w:ascii="Symbol" w:hAnsi="Symbol"/>
    </w:rPr>
  </w:style>
  <w:style w:type="character" w:customStyle="1" w:styleId="WW8Num962z0">
    <w:name w:val="WW8Num962z0"/>
    <w:rsid w:val="00F25648"/>
    <w:rPr>
      <w:b/>
    </w:rPr>
  </w:style>
  <w:style w:type="character" w:customStyle="1" w:styleId="WW8Num966z0">
    <w:name w:val="WW8Num966z0"/>
    <w:rsid w:val="00F25648"/>
    <w:rPr>
      <w:rFonts w:ascii="Arial" w:hAnsi="Arial"/>
      <w:b/>
      <w:i w:val="0"/>
    </w:rPr>
  </w:style>
  <w:style w:type="character" w:customStyle="1" w:styleId="WW8Num969z0">
    <w:name w:val="WW8Num969z0"/>
    <w:rsid w:val="00F25648"/>
    <w:rPr>
      <w:b/>
    </w:rPr>
  </w:style>
  <w:style w:type="character" w:customStyle="1" w:styleId="WW8Num972z0">
    <w:name w:val="WW8Num972z0"/>
    <w:rsid w:val="00F25648"/>
    <w:rPr>
      <w:b/>
      <w:i w:val="0"/>
    </w:rPr>
  </w:style>
  <w:style w:type="character" w:customStyle="1" w:styleId="WW8Num973z0">
    <w:name w:val="WW8Num973z0"/>
    <w:rsid w:val="00F25648"/>
    <w:rPr>
      <w:b/>
    </w:rPr>
  </w:style>
  <w:style w:type="character" w:customStyle="1" w:styleId="WW8Num975z0">
    <w:name w:val="WW8Num975z0"/>
    <w:rsid w:val="00F25648"/>
    <w:rPr>
      <w:b/>
      <w:i w:val="0"/>
    </w:rPr>
  </w:style>
  <w:style w:type="character" w:customStyle="1" w:styleId="WW8Num976z0">
    <w:name w:val="WW8Num976z0"/>
    <w:rsid w:val="00F25648"/>
    <w:rPr>
      <w:b/>
      <w:i w:val="0"/>
    </w:rPr>
  </w:style>
  <w:style w:type="character" w:customStyle="1" w:styleId="WW8Num981z0">
    <w:name w:val="WW8Num981z0"/>
    <w:rsid w:val="00F25648"/>
    <w:rPr>
      <w:rFonts w:ascii="Times New Roman" w:hAnsi="Times New Roman"/>
    </w:rPr>
  </w:style>
  <w:style w:type="character" w:customStyle="1" w:styleId="WW8Num982z0">
    <w:name w:val="WW8Num982z0"/>
    <w:rsid w:val="00F25648"/>
    <w:rPr>
      <w:rFonts w:ascii="Symbol" w:hAnsi="Symbol"/>
    </w:rPr>
  </w:style>
  <w:style w:type="character" w:customStyle="1" w:styleId="WW8Num983z0">
    <w:name w:val="WW8Num983z0"/>
    <w:rsid w:val="00F25648"/>
    <w:rPr>
      <w:b/>
      <w:i w:val="0"/>
    </w:rPr>
  </w:style>
  <w:style w:type="character" w:customStyle="1" w:styleId="WW8Num984z0">
    <w:name w:val="WW8Num984z0"/>
    <w:rsid w:val="00F25648"/>
    <w:rPr>
      <w:b/>
    </w:rPr>
  </w:style>
  <w:style w:type="character" w:customStyle="1" w:styleId="WW8Num985z1">
    <w:name w:val="WW8Num985z1"/>
    <w:rsid w:val="00F25648"/>
    <w:rPr>
      <w:rFonts w:ascii="Courier New" w:hAnsi="Courier New"/>
    </w:rPr>
  </w:style>
  <w:style w:type="character" w:customStyle="1" w:styleId="WW8Num985z2">
    <w:name w:val="WW8Num985z2"/>
    <w:rsid w:val="00F25648"/>
    <w:rPr>
      <w:rFonts w:ascii="Wingdings" w:hAnsi="Wingdings"/>
    </w:rPr>
  </w:style>
  <w:style w:type="character" w:customStyle="1" w:styleId="WW8Num985z3">
    <w:name w:val="WW8Num985z3"/>
    <w:rsid w:val="00F25648"/>
    <w:rPr>
      <w:rFonts w:ascii="Symbol" w:hAnsi="Symbol"/>
    </w:rPr>
  </w:style>
  <w:style w:type="character" w:customStyle="1" w:styleId="WW8Num991z0">
    <w:name w:val="WW8Num991z0"/>
    <w:rsid w:val="00F25648"/>
    <w:rPr>
      <w:rFonts w:ascii="Arial" w:hAnsi="Arial"/>
      <w:b/>
      <w:i w:val="0"/>
      <w:sz w:val="24"/>
    </w:rPr>
  </w:style>
  <w:style w:type="character" w:customStyle="1" w:styleId="WW8Num992z0">
    <w:name w:val="WW8Num992z0"/>
    <w:rsid w:val="00F25648"/>
    <w:rPr>
      <w:b/>
      <w:i w:val="0"/>
    </w:rPr>
  </w:style>
  <w:style w:type="character" w:customStyle="1" w:styleId="WW8Num993z0">
    <w:name w:val="WW8Num993z0"/>
    <w:rsid w:val="00F25648"/>
    <w:rPr>
      <w:rFonts w:ascii="Symbol" w:hAnsi="Symbol"/>
    </w:rPr>
  </w:style>
  <w:style w:type="character" w:customStyle="1" w:styleId="WW8Num996z0">
    <w:name w:val="WW8Num996z0"/>
    <w:rsid w:val="00F25648"/>
    <w:rPr>
      <w:rFonts w:ascii="Symbol" w:hAnsi="Symbol"/>
    </w:rPr>
  </w:style>
  <w:style w:type="character" w:customStyle="1" w:styleId="WW8Num998z0">
    <w:name w:val="WW8Num998z0"/>
    <w:rsid w:val="00F25648"/>
    <w:rPr>
      <w:b/>
    </w:rPr>
  </w:style>
  <w:style w:type="character" w:customStyle="1" w:styleId="WW8Num1000z0">
    <w:name w:val="WW8Num1000z0"/>
    <w:rsid w:val="00F25648"/>
    <w:rPr>
      <w:b/>
    </w:rPr>
  </w:style>
  <w:style w:type="character" w:customStyle="1" w:styleId="WW8Num1002z0">
    <w:name w:val="WW8Num1002z0"/>
    <w:rsid w:val="00F25648"/>
    <w:rPr>
      <w:rFonts w:ascii="Symbol" w:hAnsi="Symbol"/>
    </w:rPr>
  </w:style>
  <w:style w:type="character" w:customStyle="1" w:styleId="WW8Num1003z1">
    <w:name w:val="WW8Num1003z1"/>
    <w:rsid w:val="00F25648"/>
    <w:rPr>
      <w:b/>
    </w:rPr>
  </w:style>
  <w:style w:type="character" w:customStyle="1" w:styleId="WW8Num1004z0">
    <w:name w:val="WW8Num1004z0"/>
    <w:rsid w:val="00F25648"/>
    <w:rPr>
      <w:b/>
      <w:i w:val="0"/>
    </w:rPr>
  </w:style>
  <w:style w:type="character" w:customStyle="1" w:styleId="WW8Num1006z1">
    <w:name w:val="WW8Num1006z1"/>
    <w:rsid w:val="00F25648"/>
    <w:rPr>
      <w:b/>
      <w:i w:val="0"/>
    </w:rPr>
  </w:style>
  <w:style w:type="character" w:customStyle="1" w:styleId="WW8Num1009z0">
    <w:name w:val="WW8Num1009z0"/>
    <w:rsid w:val="00F25648"/>
    <w:rPr>
      <w:b/>
    </w:rPr>
  </w:style>
  <w:style w:type="character" w:customStyle="1" w:styleId="WW8Num1010z0">
    <w:name w:val="WW8Num1010z0"/>
    <w:rsid w:val="00F25648"/>
    <w:rPr>
      <w:rFonts w:ascii="Symbol" w:hAnsi="Symbol"/>
      <w:sz w:val="16"/>
    </w:rPr>
  </w:style>
  <w:style w:type="character" w:customStyle="1" w:styleId="WW8Num1011z0">
    <w:name w:val="WW8Num1011z0"/>
    <w:rsid w:val="00F25648"/>
    <w:rPr>
      <w:rFonts w:ascii="Arial" w:hAnsi="Arial"/>
      <w:b/>
      <w:i w:val="0"/>
      <w:sz w:val="24"/>
    </w:rPr>
  </w:style>
  <w:style w:type="character" w:customStyle="1" w:styleId="WW8Num1012z0">
    <w:name w:val="WW8Num1012z0"/>
    <w:rsid w:val="00F25648"/>
    <w:rPr>
      <w:rFonts w:ascii="Symbol" w:hAnsi="Symbol"/>
    </w:rPr>
  </w:style>
  <w:style w:type="character" w:customStyle="1" w:styleId="WW8Num1013z0">
    <w:name w:val="WW8Num1013z0"/>
    <w:rsid w:val="00F25648"/>
    <w:rPr>
      <w:b/>
    </w:rPr>
  </w:style>
  <w:style w:type="character" w:customStyle="1" w:styleId="WW8Num1015z0">
    <w:name w:val="WW8Num1015z0"/>
    <w:rsid w:val="00F25648"/>
    <w:rPr>
      <w:b/>
    </w:rPr>
  </w:style>
  <w:style w:type="character" w:customStyle="1" w:styleId="WW8Num1016z0">
    <w:name w:val="WW8Num1016z0"/>
    <w:rsid w:val="00F25648"/>
    <w:rPr>
      <w:b/>
      <w:i w:val="0"/>
    </w:rPr>
  </w:style>
  <w:style w:type="character" w:customStyle="1" w:styleId="WW8Num1018z0">
    <w:name w:val="WW8Num1018z0"/>
    <w:rsid w:val="00F25648"/>
    <w:rPr>
      <w:b/>
      <w:i w:val="0"/>
    </w:rPr>
  </w:style>
  <w:style w:type="character" w:customStyle="1" w:styleId="WW8Num1019z0">
    <w:name w:val="WW8Num1019z0"/>
    <w:rsid w:val="00F25648"/>
    <w:rPr>
      <w:rFonts w:ascii="Symbol" w:hAnsi="Symbol"/>
    </w:rPr>
  </w:style>
  <w:style w:type="character" w:customStyle="1" w:styleId="WW8Num1021z0">
    <w:name w:val="WW8Num1021z0"/>
    <w:rsid w:val="00F25648"/>
    <w:rPr>
      <w:b/>
    </w:rPr>
  </w:style>
  <w:style w:type="character" w:customStyle="1" w:styleId="WW8Num1022z0">
    <w:name w:val="WW8Num1022z0"/>
    <w:rsid w:val="00F25648"/>
    <w:rPr>
      <w:b/>
    </w:rPr>
  </w:style>
  <w:style w:type="character" w:customStyle="1" w:styleId="WW8Num1023z0">
    <w:name w:val="WW8Num1023z0"/>
    <w:rsid w:val="00F25648"/>
    <w:rPr>
      <w:rFonts w:ascii="Wingdings" w:hAnsi="Wingdings"/>
    </w:rPr>
  </w:style>
  <w:style w:type="character" w:customStyle="1" w:styleId="WW8Num1024z0">
    <w:name w:val="WW8Num1024z0"/>
    <w:rsid w:val="00F25648"/>
    <w:rPr>
      <w:rFonts w:ascii="Symbol" w:hAnsi="Symbol"/>
    </w:rPr>
  </w:style>
  <w:style w:type="character" w:customStyle="1" w:styleId="WW8Num1025z0">
    <w:name w:val="WW8Num1025z0"/>
    <w:rsid w:val="00F25648"/>
    <w:rPr>
      <w:rFonts w:ascii="Wingdings" w:hAnsi="Wingdings"/>
    </w:rPr>
  </w:style>
  <w:style w:type="character" w:customStyle="1" w:styleId="WW8Num1028z0">
    <w:name w:val="WW8Num1028z0"/>
    <w:rsid w:val="00F25648"/>
    <w:rPr>
      <w:b/>
      <w:color w:val="auto"/>
    </w:rPr>
  </w:style>
  <w:style w:type="character" w:customStyle="1" w:styleId="WW8Num1035z0">
    <w:name w:val="WW8Num1035z0"/>
    <w:rsid w:val="00F25648"/>
    <w:rPr>
      <w:b/>
    </w:rPr>
  </w:style>
  <w:style w:type="character" w:customStyle="1" w:styleId="WW8Num1036z0">
    <w:name w:val="WW8Num1036z0"/>
    <w:rsid w:val="00F25648"/>
    <w:rPr>
      <w:b/>
      <w:i w:val="0"/>
    </w:rPr>
  </w:style>
  <w:style w:type="character" w:customStyle="1" w:styleId="WW8Num1037z0">
    <w:name w:val="WW8Num1037z0"/>
    <w:rsid w:val="00F25648"/>
    <w:rPr>
      <w:b/>
    </w:rPr>
  </w:style>
  <w:style w:type="character" w:customStyle="1" w:styleId="WW8Num1040z0">
    <w:name w:val="WW8Num1040z0"/>
    <w:rsid w:val="00F25648"/>
    <w:rPr>
      <w:b/>
      <w:i w:val="0"/>
    </w:rPr>
  </w:style>
  <w:style w:type="character" w:customStyle="1" w:styleId="WW8Num1041z0">
    <w:name w:val="WW8Num1041z0"/>
    <w:rsid w:val="00F25648"/>
    <w:rPr>
      <w:b/>
    </w:rPr>
  </w:style>
  <w:style w:type="character" w:customStyle="1" w:styleId="WW8Num1044z0">
    <w:name w:val="WW8Num1044z0"/>
    <w:rsid w:val="00F25648"/>
    <w:rPr>
      <w:rFonts w:ascii="Arial" w:hAnsi="Arial"/>
      <w:b/>
      <w:i w:val="0"/>
      <w:sz w:val="24"/>
    </w:rPr>
  </w:style>
  <w:style w:type="character" w:customStyle="1" w:styleId="WW8Num1045z0">
    <w:name w:val="WW8Num1045z0"/>
    <w:rsid w:val="00F25648"/>
    <w:rPr>
      <w:b/>
      <w:color w:val="auto"/>
    </w:rPr>
  </w:style>
  <w:style w:type="character" w:customStyle="1" w:styleId="WW8Num1047z0">
    <w:name w:val="WW8Num1047z0"/>
    <w:rsid w:val="00F25648"/>
    <w:rPr>
      <w:b/>
      <w:i w:val="0"/>
    </w:rPr>
  </w:style>
  <w:style w:type="character" w:customStyle="1" w:styleId="WW8Num1051z0">
    <w:name w:val="WW8Num1051z0"/>
    <w:rsid w:val="00F25648"/>
    <w:rPr>
      <w:b/>
    </w:rPr>
  </w:style>
  <w:style w:type="character" w:customStyle="1" w:styleId="WW8Num1052z0">
    <w:name w:val="WW8Num1052z0"/>
    <w:rsid w:val="00F25648"/>
    <w:rPr>
      <w:rFonts w:ascii="Symbol" w:hAnsi="Symbol"/>
    </w:rPr>
  </w:style>
  <w:style w:type="character" w:customStyle="1" w:styleId="WW8Num1053z0">
    <w:name w:val="WW8Num1053z0"/>
    <w:rsid w:val="00F25648"/>
    <w:rPr>
      <w:rFonts w:ascii="Arial" w:hAnsi="Arial"/>
      <w:b/>
      <w:i w:val="0"/>
      <w:sz w:val="24"/>
    </w:rPr>
  </w:style>
  <w:style w:type="character" w:customStyle="1" w:styleId="WW8Num1057z0">
    <w:name w:val="WW8Num1057z0"/>
    <w:rsid w:val="00F25648"/>
    <w:rPr>
      <w:b/>
    </w:rPr>
  </w:style>
  <w:style w:type="character" w:customStyle="1" w:styleId="WW8Num1058z0">
    <w:name w:val="WW8Num1058z0"/>
    <w:rsid w:val="00F25648"/>
    <w:rPr>
      <w:b/>
      <w:i w:val="0"/>
    </w:rPr>
  </w:style>
  <w:style w:type="character" w:customStyle="1" w:styleId="WW8Num1059z1">
    <w:name w:val="WW8Num1059z1"/>
    <w:rsid w:val="00F25648"/>
    <w:rPr>
      <w:b/>
    </w:rPr>
  </w:style>
  <w:style w:type="character" w:customStyle="1" w:styleId="WW8Num1060z0">
    <w:name w:val="WW8Num1060z0"/>
    <w:rsid w:val="00F25648"/>
    <w:rPr>
      <w:rFonts w:ascii="Symbol" w:hAnsi="Symbol"/>
    </w:rPr>
  </w:style>
  <w:style w:type="character" w:customStyle="1" w:styleId="WW8Num1061z0">
    <w:name w:val="WW8Num1061z0"/>
    <w:rsid w:val="00F25648"/>
    <w:rPr>
      <w:b/>
      <w:i w:val="0"/>
    </w:rPr>
  </w:style>
  <w:style w:type="character" w:customStyle="1" w:styleId="WW8Num1062z0">
    <w:name w:val="WW8Num1062z0"/>
    <w:rsid w:val="00F25648"/>
    <w:rPr>
      <w:rFonts w:ascii="Arial" w:hAnsi="Arial"/>
      <w:b/>
      <w:i w:val="0"/>
      <w:sz w:val="24"/>
    </w:rPr>
  </w:style>
  <w:style w:type="character" w:customStyle="1" w:styleId="WW8Num1064z0">
    <w:name w:val="WW8Num1064z0"/>
    <w:rsid w:val="00F25648"/>
    <w:rPr>
      <w:b/>
    </w:rPr>
  </w:style>
  <w:style w:type="character" w:customStyle="1" w:styleId="WW8Num1066z0">
    <w:name w:val="WW8Num1066z0"/>
    <w:rsid w:val="00F25648"/>
    <w:rPr>
      <w:b/>
      <w:i w:val="0"/>
    </w:rPr>
  </w:style>
  <w:style w:type="character" w:customStyle="1" w:styleId="WW8Num1068z0">
    <w:name w:val="WW8Num1068z0"/>
    <w:rsid w:val="00F25648"/>
    <w:rPr>
      <w:rFonts w:ascii="Symbol" w:hAnsi="Symbol"/>
    </w:rPr>
  </w:style>
  <w:style w:type="character" w:customStyle="1" w:styleId="WW8Num1069z0">
    <w:name w:val="WW8Num1069z0"/>
    <w:rsid w:val="00F25648"/>
    <w:rPr>
      <w:b/>
    </w:rPr>
  </w:style>
  <w:style w:type="character" w:customStyle="1" w:styleId="WW8Num1070z0">
    <w:name w:val="WW8Num1070z0"/>
    <w:rsid w:val="00F25648"/>
    <w:rPr>
      <w:rFonts w:ascii="Symbol" w:hAnsi="Symbol"/>
    </w:rPr>
  </w:style>
  <w:style w:type="character" w:customStyle="1" w:styleId="WW8Num1071z0">
    <w:name w:val="WW8Num1071z0"/>
    <w:rsid w:val="00F25648"/>
    <w:rPr>
      <w:b/>
    </w:rPr>
  </w:style>
  <w:style w:type="character" w:customStyle="1" w:styleId="WW8Num1072z0">
    <w:name w:val="WW8Num1072z0"/>
    <w:rsid w:val="00F25648"/>
    <w:rPr>
      <w:rFonts w:ascii="Symbol" w:hAnsi="Symbol"/>
    </w:rPr>
  </w:style>
  <w:style w:type="character" w:customStyle="1" w:styleId="WW8Num1074z0">
    <w:name w:val="WW8Num1074z0"/>
    <w:rsid w:val="00F25648"/>
    <w:rPr>
      <w:rFonts w:ascii="Arial" w:hAnsi="Arial"/>
      <w:b/>
      <w:i w:val="0"/>
    </w:rPr>
  </w:style>
  <w:style w:type="character" w:customStyle="1" w:styleId="WW8Num1075z0">
    <w:name w:val="WW8Num1075z0"/>
    <w:rsid w:val="00F25648"/>
    <w:rPr>
      <w:rFonts w:ascii="Arial" w:hAnsi="Arial"/>
      <w:b w:val="0"/>
      <w:i w:val="0"/>
      <w:sz w:val="24"/>
    </w:rPr>
  </w:style>
  <w:style w:type="character" w:customStyle="1" w:styleId="WW8Num1079z0">
    <w:name w:val="WW8Num1079z0"/>
    <w:rsid w:val="00F25648"/>
    <w:rPr>
      <w:b/>
      <w:i w:val="0"/>
    </w:rPr>
  </w:style>
  <w:style w:type="character" w:customStyle="1" w:styleId="WW8Num1081z0">
    <w:name w:val="WW8Num1081z0"/>
    <w:rsid w:val="00F25648"/>
    <w:rPr>
      <w:b/>
      <w:i w:val="0"/>
      <w:shadow w:val="0"/>
      <w:vanish w:val="0"/>
      <w:color w:val="auto"/>
      <w:position w:val="0"/>
      <w:sz w:val="24"/>
      <w:vertAlign w:val="baseline"/>
    </w:rPr>
  </w:style>
  <w:style w:type="character" w:customStyle="1" w:styleId="WW8Num1082z0">
    <w:name w:val="WW8Num1082z0"/>
    <w:rsid w:val="00F25648"/>
    <w:rPr>
      <w:b/>
    </w:rPr>
  </w:style>
  <w:style w:type="character" w:customStyle="1" w:styleId="WW8Num1084z0">
    <w:name w:val="WW8Num1084z0"/>
    <w:rsid w:val="00F25648"/>
    <w:rPr>
      <w:b/>
    </w:rPr>
  </w:style>
  <w:style w:type="character" w:customStyle="1" w:styleId="WW8Num1089z0">
    <w:name w:val="WW8Num1089z0"/>
    <w:rsid w:val="00F25648"/>
    <w:rPr>
      <w:b/>
      <w:color w:val="auto"/>
    </w:rPr>
  </w:style>
  <w:style w:type="character" w:customStyle="1" w:styleId="WW8Num1090z0">
    <w:name w:val="WW8Num1090z0"/>
    <w:rsid w:val="00F25648"/>
    <w:rPr>
      <w:rFonts w:ascii="Symbol" w:hAnsi="Symbol"/>
    </w:rPr>
  </w:style>
  <w:style w:type="character" w:customStyle="1" w:styleId="WW8Num1091z0">
    <w:name w:val="WW8Num1091z0"/>
    <w:rsid w:val="00F25648"/>
    <w:rPr>
      <w:rFonts w:ascii="Symbol" w:hAnsi="Symbol"/>
    </w:rPr>
  </w:style>
  <w:style w:type="character" w:customStyle="1" w:styleId="WW8Num1091z1">
    <w:name w:val="WW8Num1091z1"/>
    <w:rsid w:val="00F25648"/>
    <w:rPr>
      <w:rFonts w:ascii="Courier New" w:hAnsi="Courier New"/>
    </w:rPr>
  </w:style>
  <w:style w:type="character" w:customStyle="1" w:styleId="WW8Num1091z2">
    <w:name w:val="WW8Num1091z2"/>
    <w:rsid w:val="00F25648"/>
    <w:rPr>
      <w:rFonts w:ascii="Wingdings" w:hAnsi="Wingdings"/>
    </w:rPr>
  </w:style>
  <w:style w:type="character" w:customStyle="1" w:styleId="WW8Num1092z0">
    <w:name w:val="WW8Num1092z0"/>
    <w:rsid w:val="00F25648"/>
    <w:rPr>
      <w:b/>
    </w:rPr>
  </w:style>
  <w:style w:type="character" w:customStyle="1" w:styleId="WW8Num1093z0">
    <w:name w:val="WW8Num1093z0"/>
    <w:rsid w:val="00F25648"/>
    <w:rPr>
      <w:b/>
    </w:rPr>
  </w:style>
  <w:style w:type="character" w:customStyle="1" w:styleId="WW8Num1094z0">
    <w:name w:val="WW8Num1094z0"/>
    <w:rsid w:val="00F25648"/>
    <w:rPr>
      <w:rFonts w:ascii="Symbol" w:hAnsi="Symbol"/>
    </w:rPr>
  </w:style>
  <w:style w:type="character" w:customStyle="1" w:styleId="WW8Num1097z0">
    <w:name w:val="WW8Num1097z0"/>
    <w:rsid w:val="00F25648"/>
    <w:rPr>
      <w:b/>
    </w:rPr>
  </w:style>
  <w:style w:type="character" w:customStyle="1" w:styleId="WW8Num1099z0">
    <w:name w:val="WW8Num1099z0"/>
    <w:rsid w:val="00F25648"/>
    <w:rPr>
      <w:b/>
      <w:i w:val="0"/>
    </w:rPr>
  </w:style>
  <w:style w:type="character" w:customStyle="1" w:styleId="WW8Num1102z0">
    <w:name w:val="WW8Num1102z0"/>
    <w:rsid w:val="00F25648"/>
    <w:rPr>
      <w:b w:val="0"/>
    </w:rPr>
  </w:style>
  <w:style w:type="character" w:customStyle="1" w:styleId="WW8Num1103z0">
    <w:name w:val="WW8Num1103z0"/>
    <w:rsid w:val="00F25648"/>
    <w:rPr>
      <w:b/>
      <w:i w:val="0"/>
    </w:rPr>
  </w:style>
  <w:style w:type="character" w:customStyle="1" w:styleId="WW8Num1104z0">
    <w:name w:val="WW8Num1104z0"/>
    <w:rsid w:val="00F25648"/>
    <w:rPr>
      <w:b/>
    </w:rPr>
  </w:style>
  <w:style w:type="character" w:customStyle="1" w:styleId="WW8Num1107z0">
    <w:name w:val="WW8Num1107z0"/>
    <w:rsid w:val="00F25648"/>
    <w:rPr>
      <w:b/>
    </w:rPr>
  </w:style>
  <w:style w:type="character" w:customStyle="1" w:styleId="WW8Num1108z0">
    <w:name w:val="WW8Num1108z0"/>
    <w:rsid w:val="00F25648"/>
    <w:rPr>
      <w:rFonts w:ascii="Wingdings" w:hAnsi="Wingdings"/>
    </w:rPr>
  </w:style>
  <w:style w:type="character" w:customStyle="1" w:styleId="WW8Num1109z0">
    <w:name w:val="WW8Num1109z0"/>
    <w:rsid w:val="00F25648"/>
    <w:rPr>
      <w:rFonts w:ascii="Symbol" w:hAnsi="Symbol"/>
    </w:rPr>
  </w:style>
  <w:style w:type="character" w:customStyle="1" w:styleId="WW8Num1110z0">
    <w:name w:val="WW8Num1110z0"/>
    <w:rsid w:val="00F25648"/>
    <w:rPr>
      <w:b/>
    </w:rPr>
  </w:style>
  <w:style w:type="character" w:customStyle="1" w:styleId="WW8Num1112z0">
    <w:name w:val="WW8Num1112z0"/>
    <w:rsid w:val="00F25648"/>
    <w:rPr>
      <w:rFonts w:ascii="Wingdings" w:hAnsi="Wingdings"/>
    </w:rPr>
  </w:style>
  <w:style w:type="character" w:customStyle="1" w:styleId="WW8Num1113z0">
    <w:name w:val="WW8Num1113z0"/>
    <w:rsid w:val="00F25648"/>
    <w:rPr>
      <w:rFonts w:ascii="Times New Roman" w:hAnsi="Times New Roman"/>
    </w:rPr>
  </w:style>
  <w:style w:type="character" w:customStyle="1" w:styleId="WW8Num1116z0">
    <w:name w:val="WW8Num1116z0"/>
    <w:rsid w:val="00F25648"/>
    <w:rPr>
      <w:b/>
      <w:i w:val="0"/>
    </w:rPr>
  </w:style>
  <w:style w:type="character" w:customStyle="1" w:styleId="WW8Num1118z0">
    <w:name w:val="WW8Num1118z0"/>
    <w:rsid w:val="00F25648"/>
    <w:rPr>
      <w:b/>
      <w:i w:val="0"/>
    </w:rPr>
  </w:style>
  <w:style w:type="character" w:customStyle="1" w:styleId="WW8Num1120z0">
    <w:name w:val="WW8Num1120z0"/>
    <w:rsid w:val="00F25648"/>
    <w:rPr>
      <w:b/>
      <w:i w:val="0"/>
    </w:rPr>
  </w:style>
  <w:style w:type="character" w:customStyle="1" w:styleId="WW8Num1122z0">
    <w:name w:val="WW8Num1122z0"/>
    <w:rsid w:val="00F25648"/>
    <w:rPr>
      <w:b/>
    </w:rPr>
  </w:style>
  <w:style w:type="character" w:customStyle="1" w:styleId="WW8Num1123z0">
    <w:name w:val="WW8Num1123z0"/>
    <w:rsid w:val="00F25648"/>
    <w:rPr>
      <w:b/>
    </w:rPr>
  </w:style>
  <w:style w:type="character" w:customStyle="1" w:styleId="WW8Num1125z0">
    <w:name w:val="WW8Num1125z0"/>
    <w:rsid w:val="00F25648"/>
    <w:rPr>
      <w:b/>
      <w:i w:val="0"/>
    </w:rPr>
  </w:style>
  <w:style w:type="character" w:customStyle="1" w:styleId="WW8Num1126z0">
    <w:name w:val="WW8Num1126z0"/>
    <w:rsid w:val="00F25648"/>
    <w:rPr>
      <w:b/>
      <w:i w:val="0"/>
    </w:rPr>
  </w:style>
  <w:style w:type="character" w:customStyle="1" w:styleId="WW8Num1130z0">
    <w:name w:val="WW8Num1130z0"/>
    <w:rsid w:val="00F25648"/>
    <w:rPr>
      <w:b/>
    </w:rPr>
  </w:style>
  <w:style w:type="character" w:customStyle="1" w:styleId="WW8Num1131z0">
    <w:name w:val="WW8Num1131z0"/>
    <w:rsid w:val="00F25648"/>
    <w:rPr>
      <w:b/>
    </w:rPr>
  </w:style>
  <w:style w:type="character" w:customStyle="1" w:styleId="WW8Num1133z0">
    <w:name w:val="WW8Num1133z0"/>
    <w:rsid w:val="00F25648"/>
    <w:rPr>
      <w:sz w:val="20"/>
    </w:rPr>
  </w:style>
  <w:style w:type="character" w:customStyle="1" w:styleId="WW8Num1134z0">
    <w:name w:val="WW8Num1134z0"/>
    <w:rsid w:val="00F25648"/>
    <w:rPr>
      <w:rFonts w:ascii="Symbol" w:hAnsi="Symbol"/>
    </w:rPr>
  </w:style>
  <w:style w:type="character" w:customStyle="1" w:styleId="WW8Num1135z0">
    <w:name w:val="WW8Num1135z0"/>
    <w:rsid w:val="00F25648"/>
    <w:rPr>
      <w:rFonts w:ascii="Arial" w:hAnsi="Arial"/>
      <w:b/>
      <w:i w:val="0"/>
    </w:rPr>
  </w:style>
  <w:style w:type="character" w:customStyle="1" w:styleId="WW8Num1136z0">
    <w:name w:val="WW8Num1136z0"/>
    <w:rsid w:val="00F25648"/>
    <w:rPr>
      <w:rFonts w:ascii="Arial" w:hAnsi="Arial"/>
      <w:b w:val="0"/>
      <w:i w:val="0"/>
      <w:sz w:val="24"/>
    </w:rPr>
  </w:style>
  <w:style w:type="character" w:customStyle="1" w:styleId="WW8Num1137z0">
    <w:name w:val="WW8Num1137z0"/>
    <w:rsid w:val="00F25648"/>
    <w:rPr>
      <w:b/>
      <w:i w:val="0"/>
    </w:rPr>
  </w:style>
  <w:style w:type="character" w:customStyle="1" w:styleId="WW8Num1138z0">
    <w:name w:val="WW8Num1138z0"/>
    <w:rsid w:val="00F25648"/>
    <w:rPr>
      <w:b/>
    </w:rPr>
  </w:style>
  <w:style w:type="character" w:customStyle="1" w:styleId="WW8Num1139z0">
    <w:name w:val="WW8Num1139z0"/>
    <w:rsid w:val="00F25648"/>
    <w:rPr>
      <w:rFonts w:ascii="Times New Roman" w:hAnsi="Times New Roman"/>
    </w:rPr>
  </w:style>
  <w:style w:type="character" w:customStyle="1" w:styleId="WW8Num1141z0">
    <w:name w:val="WW8Num1141z0"/>
    <w:rsid w:val="00F25648"/>
    <w:rPr>
      <w:b/>
      <w:i w:val="0"/>
    </w:rPr>
  </w:style>
  <w:style w:type="character" w:customStyle="1" w:styleId="WW8Num1145z0">
    <w:name w:val="WW8Num1145z0"/>
    <w:rsid w:val="00F25648"/>
    <w:rPr>
      <w:b/>
      <w:i w:val="0"/>
    </w:rPr>
  </w:style>
  <w:style w:type="character" w:customStyle="1" w:styleId="WW8Num1148z0">
    <w:name w:val="WW8Num1148z0"/>
    <w:rsid w:val="00F25648"/>
    <w:rPr>
      <w:b/>
    </w:rPr>
  </w:style>
  <w:style w:type="character" w:customStyle="1" w:styleId="WW8Num1149z0">
    <w:name w:val="WW8Num1149z0"/>
    <w:rsid w:val="00F25648"/>
    <w:rPr>
      <w:b/>
    </w:rPr>
  </w:style>
  <w:style w:type="character" w:customStyle="1" w:styleId="WW8Num1150z0">
    <w:name w:val="WW8Num1150z0"/>
    <w:rsid w:val="00F25648"/>
    <w:rPr>
      <w:b/>
      <w:i w:val="0"/>
    </w:rPr>
  </w:style>
  <w:style w:type="character" w:customStyle="1" w:styleId="WW8Num1155z0">
    <w:name w:val="WW8Num1155z0"/>
    <w:rsid w:val="00F25648"/>
    <w:rPr>
      <w:rFonts w:ascii="Symbol" w:hAnsi="Symbol"/>
    </w:rPr>
  </w:style>
  <w:style w:type="character" w:customStyle="1" w:styleId="WW8Num1158z0">
    <w:name w:val="WW8Num1158z0"/>
    <w:rsid w:val="00F25648"/>
    <w:rPr>
      <w:b/>
    </w:rPr>
  </w:style>
  <w:style w:type="character" w:customStyle="1" w:styleId="WW8Num1159z0">
    <w:name w:val="WW8Num1159z0"/>
    <w:rsid w:val="00F25648"/>
    <w:rPr>
      <w:b/>
      <w:i w:val="0"/>
    </w:rPr>
  </w:style>
  <w:style w:type="character" w:customStyle="1" w:styleId="WW8Num1160z0">
    <w:name w:val="WW8Num1160z0"/>
    <w:rsid w:val="00F25648"/>
    <w:rPr>
      <w:b/>
    </w:rPr>
  </w:style>
  <w:style w:type="character" w:customStyle="1" w:styleId="WW8Num1162z0">
    <w:name w:val="WW8Num1162z0"/>
    <w:rsid w:val="00F25648"/>
    <w:rPr>
      <w:rFonts w:ascii="Symbol" w:hAnsi="Symbol"/>
    </w:rPr>
  </w:style>
  <w:style w:type="character" w:customStyle="1" w:styleId="WW8Num1162z1">
    <w:name w:val="WW8Num1162z1"/>
    <w:rsid w:val="00F25648"/>
    <w:rPr>
      <w:rFonts w:ascii="Courier New" w:hAnsi="Courier New"/>
    </w:rPr>
  </w:style>
  <w:style w:type="character" w:customStyle="1" w:styleId="WW8Num1162z2">
    <w:name w:val="WW8Num1162z2"/>
    <w:rsid w:val="00F25648"/>
    <w:rPr>
      <w:rFonts w:ascii="Wingdings" w:hAnsi="Wingdings"/>
    </w:rPr>
  </w:style>
  <w:style w:type="character" w:customStyle="1" w:styleId="WW8Num1163z0">
    <w:name w:val="WW8Num1163z0"/>
    <w:rsid w:val="00F25648"/>
    <w:rPr>
      <w:rFonts w:ascii="Arial" w:hAnsi="Arial"/>
      <w:b/>
      <w:i w:val="0"/>
      <w:sz w:val="24"/>
    </w:rPr>
  </w:style>
  <w:style w:type="character" w:customStyle="1" w:styleId="WW8Num1164z0">
    <w:name w:val="WW8Num1164z0"/>
    <w:rsid w:val="00F25648"/>
    <w:rPr>
      <w:rFonts w:ascii="Symbol" w:hAnsi="Symbol"/>
    </w:rPr>
  </w:style>
  <w:style w:type="character" w:customStyle="1" w:styleId="WW8Num1168z0">
    <w:name w:val="WW8Num1168z0"/>
    <w:rsid w:val="00F25648"/>
    <w:rPr>
      <w:b/>
      <w:u w:val="single"/>
    </w:rPr>
  </w:style>
  <w:style w:type="character" w:customStyle="1" w:styleId="WW8Num1170z0">
    <w:name w:val="WW8Num1170z0"/>
    <w:rsid w:val="00F25648"/>
    <w:rPr>
      <w:b/>
      <w:i w:val="0"/>
    </w:rPr>
  </w:style>
  <w:style w:type="character" w:customStyle="1" w:styleId="WW8Num1173z0">
    <w:name w:val="WW8Num1173z0"/>
    <w:rsid w:val="00F25648"/>
    <w:rPr>
      <w:b/>
    </w:rPr>
  </w:style>
  <w:style w:type="character" w:customStyle="1" w:styleId="WW8Num1174z0">
    <w:name w:val="WW8Num1174z0"/>
    <w:rsid w:val="00F25648"/>
    <w:rPr>
      <w:b/>
    </w:rPr>
  </w:style>
  <w:style w:type="character" w:customStyle="1" w:styleId="WW8Num1176z0">
    <w:name w:val="WW8Num1176z0"/>
    <w:rsid w:val="00F25648"/>
    <w:rPr>
      <w:rFonts w:ascii="Symbol" w:hAnsi="Symbol"/>
    </w:rPr>
  </w:style>
  <w:style w:type="character" w:customStyle="1" w:styleId="WW8Num1179z0">
    <w:name w:val="WW8Num1179z0"/>
    <w:rsid w:val="00F25648"/>
    <w:rPr>
      <w:rFonts w:ascii="Times New Roman" w:hAnsi="Times New Roman"/>
    </w:rPr>
  </w:style>
  <w:style w:type="character" w:customStyle="1" w:styleId="WW8Num1180z0">
    <w:name w:val="WW8Num1180z0"/>
    <w:rsid w:val="00F25648"/>
    <w:rPr>
      <w:rFonts w:ascii="Symbol" w:hAnsi="Symbol"/>
    </w:rPr>
  </w:style>
  <w:style w:type="character" w:customStyle="1" w:styleId="WW8Num1181z0">
    <w:name w:val="WW8Num1181z0"/>
    <w:rsid w:val="00F25648"/>
    <w:rPr>
      <w:b/>
      <w:i w:val="0"/>
      <w:sz w:val="24"/>
    </w:rPr>
  </w:style>
  <w:style w:type="character" w:customStyle="1" w:styleId="WW8Num1188z0">
    <w:name w:val="WW8Num1188z0"/>
    <w:rsid w:val="00F25648"/>
    <w:rPr>
      <w:b/>
      <w:color w:val="auto"/>
    </w:rPr>
  </w:style>
  <w:style w:type="character" w:customStyle="1" w:styleId="WW8Num1189z0">
    <w:name w:val="WW8Num1189z0"/>
    <w:rsid w:val="00F25648"/>
    <w:rPr>
      <w:b/>
    </w:rPr>
  </w:style>
  <w:style w:type="character" w:customStyle="1" w:styleId="WW8Num1190z0">
    <w:name w:val="WW8Num1190z0"/>
    <w:rsid w:val="00F25648"/>
    <w:rPr>
      <w:rFonts w:ascii="Symbol" w:hAnsi="Symbol"/>
    </w:rPr>
  </w:style>
  <w:style w:type="character" w:customStyle="1" w:styleId="WW8Num1191z0">
    <w:name w:val="WW8Num1191z0"/>
    <w:rsid w:val="00F25648"/>
    <w:rPr>
      <w:rFonts w:ascii="Symbol" w:hAnsi="Symbol"/>
      <w:sz w:val="16"/>
    </w:rPr>
  </w:style>
  <w:style w:type="character" w:customStyle="1" w:styleId="WW8Num1193z0">
    <w:name w:val="WW8Num1193z0"/>
    <w:rsid w:val="00F25648"/>
    <w:rPr>
      <w:rFonts w:ascii="Symbol" w:hAnsi="Symbol"/>
    </w:rPr>
  </w:style>
  <w:style w:type="character" w:customStyle="1" w:styleId="WW8Num1194z0">
    <w:name w:val="WW8Num1194z0"/>
    <w:rsid w:val="00F25648"/>
    <w:rPr>
      <w:rFonts w:ascii="Wingdings" w:hAnsi="Wingdings"/>
    </w:rPr>
  </w:style>
  <w:style w:type="character" w:customStyle="1" w:styleId="WW8Num1195z0">
    <w:name w:val="WW8Num1195z0"/>
    <w:rsid w:val="00F25648"/>
    <w:rPr>
      <w:b/>
    </w:rPr>
  </w:style>
  <w:style w:type="character" w:customStyle="1" w:styleId="WW8Num1196z0">
    <w:name w:val="WW8Num1196z0"/>
    <w:rsid w:val="00F25648"/>
    <w:rPr>
      <w:b/>
    </w:rPr>
  </w:style>
  <w:style w:type="character" w:customStyle="1" w:styleId="WW8Num1197z0">
    <w:name w:val="WW8Num1197z0"/>
    <w:rsid w:val="00F25648"/>
    <w:rPr>
      <w:b/>
    </w:rPr>
  </w:style>
  <w:style w:type="character" w:customStyle="1" w:styleId="WW8Num1199z0">
    <w:name w:val="WW8Num1199z0"/>
    <w:rsid w:val="00F25648"/>
    <w:rPr>
      <w:rFonts w:ascii="Symbol" w:hAnsi="Symbol"/>
    </w:rPr>
  </w:style>
  <w:style w:type="character" w:customStyle="1" w:styleId="WW8Num1202z0">
    <w:name w:val="WW8Num1202z0"/>
    <w:rsid w:val="00F25648"/>
    <w:rPr>
      <w:rFonts w:ascii="Symbol" w:hAnsi="Symbol"/>
    </w:rPr>
  </w:style>
  <w:style w:type="character" w:customStyle="1" w:styleId="WW8Num1202z1">
    <w:name w:val="WW8Num1202z1"/>
    <w:rsid w:val="00F25648"/>
    <w:rPr>
      <w:rFonts w:ascii="Courier New" w:hAnsi="Courier New"/>
    </w:rPr>
  </w:style>
  <w:style w:type="character" w:customStyle="1" w:styleId="WW8Num1202z2">
    <w:name w:val="WW8Num1202z2"/>
    <w:rsid w:val="00F25648"/>
    <w:rPr>
      <w:rFonts w:ascii="Wingdings" w:hAnsi="Wingdings"/>
    </w:rPr>
  </w:style>
  <w:style w:type="character" w:customStyle="1" w:styleId="WW8Num1203z0">
    <w:name w:val="WW8Num1203z0"/>
    <w:rsid w:val="00F25648"/>
    <w:rPr>
      <w:b/>
      <w:color w:val="auto"/>
    </w:rPr>
  </w:style>
  <w:style w:type="character" w:customStyle="1" w:styleId="WW8Num1204z0">
    <w:name w:val="WW8Num1204z0"/>
    <w:rsid w:val="00F25648"/>
    <w:rPr>
      <w:b/>
      <w:i w:val="0"/>
    </w:rPr>
  </w:style>
  <w:style w:type="character" w:customStyle="1" w:styleId="WW8Num1206z0">
    <w:name w:val="WW8Num1206z0"/>
    <w:rsid w:val="00F25648"/>
    <w:rPr>
      <w:rFonts w:ascii="Arial" w:hAnsi="Arial"/>
      <w:b/>
      <w:i w:val="0"/>
    </w:rPr>
  </w:style>
  <w:style w:type="character" w:customStyle="1" w:styleId="WW8Num1207z0">
    <w:name w:val="WW8Num1207z0"/>
    <w:rsid w:val="00F25648"/>
    <w:rPr>
      <w:rFonts w:ascii="Symbol" w:hAnsi="Symbol"/>
      <w:color w:val="auto"/>
      <w:sz w:val="28"/>
    </w:rPr>
  </w:style>
  <w:style w:type="character" w:customStyle="1" w:styleId="WW8Num1208z0">
    <w:name w:val="WW8Num1208z0"/>
    <w:rsid w:val="00F25648"/>
    <w:rPr>
      <w:b w:val="0"/>
    </w:rPr>
  </w:style>
  <w:style w:type="character" w:customStyle="1" w:styleId="WW8Num1209z0">
    <w:name w:val="WW8Num1209z0"/>
    <w:rsid w:val="00F25648"/>
    <w:rPr>
      <w:b/>
    </w:rPr>
  </w:style>
  <w:style w:type="character" w:customStyle="1" w:styleId="WW8Num1210z0">
    <w:name w:val="WW8Num1210z0"/>
    <w:rsid w:val="00F25648"/>
    <w:rPr>
      <w:rFonts w:ascii="Symbol" w:hAnsi="Symbol"/>
    </w:rPr>
  </w:style>
  <w:style w:type="character" w:customStyle="1" w:styleId="WW8Num1211z0">
    <w:name w:val="WW8Num1211z0"/>
    <w:rsid w:val="00F25648"/>
    <w:rPr>
      <w:b/>
      <w:i w:val="0"/>
    </w:rPr>
  </w:style>
  <w:style w:type="character" w:customStyle="1" w:styleId="WW8Num1213z0">
    <w:name w:val="WW8Num1213z0"/>
    <w:rsid w:val="00F25648"/>
    <w:rPr>
      <w:b/>
      <w:i w:val="0"/>
    </w:rPr>
  </w:style>
  <w:style w:type="character" w:customStyle="1" w:styleId="WW8Num1214z0">
    <w:name w:val="WW8Num1214z0"/>
    <w:rsid w:val="00F25648"/>
    <w:rPr>
      <w:b/>
      <w:i w:val="0"/>
    </w:rPr>
  </w:style>
  <w:style w:type="character" w:customStyle="1" w:styleId="WW8Num1215z0">
    <w:name w:val="WW8Num1215z0"/>
    <w:rsid w:val="00F25648"/>
    <w:rPr>
      <w:b/>
    </w:rPr>
  </w:style>
  <w:style w:type="character" w:customStyle="1" w:styleId="WW8Num1217z0">
    <w:name w:val="WW8Num1217z0"/>
    <w:rsid w:val="00F25648"/>
    <w:rPr>
      <w:b/>
      <w:color w:val="auto"/>
    </w:rPr>
  </w:style>
  <w:style w:type="character" w:customStyle="1" w:styleId="WW8Num1218z0">
    <w:name w:val="WW8Num1218z0"/>
    <w:rsid w:val="00F25648"/>
    <w:rPr>
      <w:b/>
    </w:rPr>
  </w:style>
  <w:style w:type="character" w:customStyle="1" w:styleId="WW8Num1226z0">
    <w:name w:val="WW8Num1226z0"/>
    <w:rsid w:val="00F25648"/>
    <w:rPr>
      <w:rFonts w:ascii="Symbol" w:hAnsi="Symbol"/>
    </w:rPr>
  </w:style>
  <w:style w:type="character" w:customStyle="1" w:styleId="WW8Num1227z0">
    <w:name w:val="WW8Num1227z0"/>
    <w:rsid w:val="00F25648"/>
    <w:rPr>
      <w:rFonts w:ascii="Symbol" w:hAnsi="Symbol"/>
    </w:rPr>
  </w:style>
  <w:style w:type="character" w:customStyle="1" w:styleId="WW8Num1228z0">
    <w:name w:val="WW8Num1228z0"/>
    <w:rsid w:val="00F25648"/>
    <w:rPr>
      <w:rFonts w:ascii="Symbol" w:hAnsi="Symbol"/>
    </w:rPr>
  </w:style>
  <w:style w:type="character" w:customStyle="1" w:styleId="WW8Num1230z0">
    <w:name w:val="WW8Num1230z0"/>
    <w:rsid w:val="00F25648"/>
    <w:rPr>
      <w:b/>
      <w:i w:val="0"/>
      <w:color w:val="auto"/>
    </w:rPr>
  </w:style>
  <w:style w:type="character" w:customStyle="1" w:styleId="WW8Num1231z0">
    <w:name w:val="WW8Num1231z0"/>
    <w:rsid w:val="00F25648"/>
    <w:rPr>
      <w:b/>
    </w:rPr>
  </w:style>
  <w:style w:type="character" w:customStyle="1" w:styleId="WW8Num1232z0">
    <w:name w:val="WW8Num1232z0"/>
    <w:rsid w:val="00F25648"/>
    <w:rPr>
      <w:rFonts w:ascii="Symbol" w:hAnsi="Symbol"/>
    </w:rPr>
  </w:style>
  <w:style w:type="character" w:customStyle="1" w:styleId="WW8Num1233z0">
    <w:name w:val="WW8Num1233z0"/>
    <w:rsid w:val="00F25648"/>
    <w:rPr>
      <w:rFonts w:ascii="Symbol" w:hAnsi="Symbol"/>
      <w:color w:val="auto"/>
      <w:sz w:val="28"/>
    </w:rPr>
  </w:style>
  <w:style w:type="character" w:customStyle="1" w:styleId="WW8Num1235z0">
    <w:name w:val="WW8Num1235z0"/>
    <w:rsid w:val="00F25648"/>
    <w:rPr>
      <w:b/>
    </w:rPr>
  </w:style>
  <w:style w:type="character" w:customStyle="1" w:styleId="WW8Num1236z0">
    <w:name w:val="WW8Num1236z0"/>
    <w:rsid w:val="00F25648"/>
    <w:rPr>
      <w:b/>
    </w:rPr>
  </w:style>
  <w:style w:type="character" w:customStyle="1" w:styleId="WW8Num1237z0">
    <w:name w:val="WW8Num1237z0"/>
    <w:rsid w:val="00F25648"/>
    <w:rPr>
      <w:rFonts w:ascii="Times New Roman" w:hAnsi="Times New Roman"/>
    </w:rPr>
  </w:style>
  <w:style w:type="character" w:customStyle="1" w:styleId="WW8Num1239z0">
    <w:name w:val="WW8Num1239z0"/>
    <w:rsid w:val="00F25648"/>
    <w:rPr>
      <w:b/>
    </w:rPr>
  </w:style>
  <w:style w:type="character" w:customStyle="1" w:styleId="WW8Num1240z0">
    <w:name w:val="WW8Num1240z0"/>
    <w:rsid w:val="00F25648"/>
    <w:rPr>
      <w:b/>
      <w:i w:val="0"/>
    </w:rPr>
  </w:style>
  <w:style w:type="character" w:customStyle="1" w:styleId="WW8Num1241z0">
    <w:name w:val="WW8Num1241z0"/>
    <w:rsid w:val="00F25648"/>
    <w:rPr>
      <w:b/>
    </w:rPr>
  </w:style>
  <w:style w:type="character" w:customStyle="1" w:styleId="WW8Num1243z0">
    <w:name w:val="WW8Num1243z0"/>
    <w:rsid w:val="00F25648"/>
    <w:rPr>
      <w:b/>
    </w:rPr>
  </w:style>
  <w:style w:type="character" w:customStyle="1" w:styleId="WW8Num1245z0">
    <w:name w:val="WW8Num1245z0"/>
    <w:rsid w:val="00F25648"/>
    <w:rPr>
      <w:b/>
    </w:rPr>
  </w:style>
  <w:style w:type="character" w:customStyle="1" w:styleId="WW8Num1246z0">
    <w:name w:val="WW8Num1246z0"/>
    <w:rsid w:val="00F25648"/>
    <w:rPr>
      <w:rFonts w:ascii="Symbol" w:hAnsi="Symbol"/>
    </w:rPr>
  </w:style>
  <w:style w:type="character" w:customStyle="1" w:styleId="WW8Num1247z0">
    <w:name w:val="WW8Num1247z0"/>
    <w:rsid w:val="00F25648"/>
    <w:rPr>
      <w:b/>
    </w:rPr>
  </w:style>
  <w:style w:type="character" w:customStyle="1" w:styleId="WW8Num1249z0">
    <w:name w:val="WW8Num1249z0"/>
    <w:rsid w:val="00F25648"/>
    <w:rPr>
      <w:b/>
    </w:rPr>
  </w:style>
  <w:style w:type="character" w:customStyle="1" w:styleId="WW8Num1250z0">
    <w:name w:val="WW8Num1250z0"/>
    <w:rsid w:val="00F25648"/>
    <w:rPr>
      <w:b/>
    </w:rPr>
  </w:style>
  <w:style w:type="character" w:customStyle="1" w:styleId="WW8Num1251z0">
    <w:name w:val="WW8Num1251z0"/>
    <w:rsid w:val="00F25648"/>
    <w:rPr>
      <w:b/>
    </w:rPr>
  </w:style>
  <w:style w:type="character" w:customStyle="1" w:styleId="WW8Num1253z0">
    <w:name w:val="WW8Num1253z0"/>
    <w:rsid w:val="00F25648"/>
    <w:rPr>
      <w:b/>
      <w:i w:val="0"/>
    </w:rPr>
  </w:style>
  <w:style w:type="character" w:customStyle="1" w:styleId="WW8Num1254z0">
    <w:name w:val="WW8Num1254z0"/>
    <w:rsid w:val="00F25648"/>
    <w:rPr>
      <w:b/>
    </w:rPr>
  </w:style>
  <w:style w:type="character" w:customStyle="1" w:styleId="WW8Num1258z0">
    <w:name w:val="WW8Num1258z0"/>
    <w:rsid w:val="00F25648"/>
    <w:rPr>
      <w:b/>
    </w:rPr>
  </w:style>
  <w:style w:type="character" w:customStyle="1" w:styleId="WW8Num1260z0">
    <w:name w:val="WW8Num1260z0"/>
    <w:rsid w:val="00F25648"/>
    <w:rPr>
      <w:b/>
    </w:rPr>
  </w:style>
  <w:style w:type="character" w:customStyle="1" w:styleId="WW8Num1263z0">
    <w:name w:val="WW8Num1263z0"/>
    <w:rsid w:val="00F25648"/>
    <w:rPr>
      <w:b/>
      <w:i w:val="0"/>
    </w:rPr>
  </w:style>
  <w:style w:type="character" w:customStyle="1" w:styleId="WW8Num1264z0">
    <w:name w:val="WW8Num1264z0"/>
    <w:rsid w:val="00F25648"/>
    <w:rPr>
      <w:rFonts w:ascii="Symbol" w:hAnsi="Symbol"/>
    </w:rPr>
  </w:style>
  <w:style w:type="character" w:customStyle="1" w:styleId="WW8Num1270z0">
    <w:name w:val="WW8Num1270z0"/>
    <w:rsid w:val="00F25648"/>
    <w:rPr>
      <w:b/>
    </w:rPr>
  </w:style>
  <w:style w:type="character" w:customStyle="1" w:styleId="WW8Num1271z0">
    <w:name w:val="WW8Num1271z0"/>
    <w:rsid w:val="00F25648"/>
    <w:rPr>
      <w:b/>
      <w:i w:val="0"/>
    </w:rPr>
  </w:style>
  <w:style w:type="character" w:customStyle="1" w:styleId="WW8Num1272z0">
    <w:name w:val="WW8Num1272z0"/>
    <w:rsid w:val="00F25648"/>
    <w:rPr>
      <w:rFonts w:ascii="Wingdings" w:hAnsi="Wingdings"/>
    </w:rPr>
  </w:style>
  <w:style w:type="character" w:customStyle="1" w:styleId="WW8Num1275z0">
    <w:name w:val="WW8Num1275z0"/>
    <w:rsid w:val="00F25648"/>
    <w:rPr>
      <w:b/>
      <w:i w:val="0"/>
    </w:rPr>
  </w:style>
  <w:style w:type="character" w:customStyle="1" w:styleId="WW8Num1276z0">
    <w:name w:val="WW8Num1276z0"/>
    <w:rsid w:val="00F25648"/>
    <w:rPr>
      <w:rFonts w:ascii="Symbol" w:hAnsi="Symbol"/>
      <w:sz w:val="16"/>
    </w:rPr>
  </w:style>
  <w:style w:type="character" w:customStyle="1" w:styleId="WW8Num1277z0">
    <w:name w:val="WW8Num1277z0"/>
    <w:rsid w:val="00F25648"/>
    <w:rPr>
      <w:b/>
    </w:rPr>
  </w:style>
  <w:style w:type="character" w:customStyle="1" w:styleId="WW8Num1278z0">
    <w:name w:val="WW8Num1278z0"/>
    <w:rsid w:val="00F25648"/>
    <w:rPr>
      <w:b w:val="0"/>
    </w:rPr>
  </w:style>
  <w:style w:type="character" w:customStyle="1" w:styleId="WW8Num1280z0">
    <w:name w:val="WW8Num1280z0"/>
    <w:rsid w:val="00F25648"/>
    <w:rPr>
      <w:rFonts w:ascii="Symbol" w:hAnsi="Symbol"/>
    </w:rPr>
  </w:style>
  <w:style w:type="character" w:customStyle="1" w:styleId="WW8Num1281z0">
    <w:name w:val="WW8Num1281z0"/>
    <w:rsid w:val="00F25648"/>
    <w:rPr>
      <w:b/>
      <w:i w:val="0"/>
    </w:rPr>
  </w:style>
  <w:style w:type="character" w:customStyle="1" w:styleId="WW8Num1284z0">
    <w:name w:val="WW8Num1284z0"/>
    <w:rsid w:val="00F25648"/>
    <w:rPr>
      <w:b/>
    </w:rPr>
  </w:style>
  <w:style w:type="character" w:customStyle="1" w:styleId="WW8Num1286z0">
    <w:name w:val="WW8Num1286z0"/>
    <w:rsid w:val="00F25648"/>
    <w:rPr>
      <w:b/>
    </w:rPr>
  </w:style>
  <w:style w:type="character" w:customStyle="1" w:styleId="WW8Num1288z0">
    <w:name w:val="WW8Num1288z0"/>
    <w:rsid w:val="00F25648"/>
    <w:rPr>
      <w:b/>
    </w:rPr>
  </w:style>
  <w:style w:type="character" w:customStyle="1" w:styleId="WW8Num1289z0">
    <w:name w:val="WW8Num1289z0"/>
    <w:rsid w:val="00F25648"/>
    <w:rPr>
      <w:rFonts w:ascii="Symbol" w:hAnsi="Symbol"/>
    </w:rPr>
  </w:style>
  <w:style w:type="character" w:customStyle="1" w:styleId="WW8Num1291z0">
    <w:name w:val="WW8Num1291z0"/>
    <w:rsid w:val="00F25648"/>
    <w:rPr>
      <w:rFonts w:ascii="Arial" w:hAnsi="Arial"/>
      <w:b/>
      <w:i w:val="0"/>
      <w:sz w:val="24"/>
    </w:rPr>
  </w:style>
  <w:style w:type="character" w:customStyle="1" w:styleId="WW8Num1292z0">
    <w:name w:val="WW8Num1292z0"/>
    <w:rsid w:val="00F25648"/>
    <w:rPr>
      <w:b/>
    </w:rPr>
  </w:style>
  <w:style w:type="character" w:customStyle="1" w:styleId="WW8Num1293z0">
    <w:name w:val="WW8Num1293z0"/>
    <w:rsid w:val="00F25648"/>
    <w:rPr>
      <w:b/>
    </w:rPr>
  </w:style>
  <w:style w:type="character" w:customStyle="1" w:styleId="WW8Num1296z0">
    <w:name w:val="WW8Num1296z0"/>
    <w:rsid w:val="00F25648"/>
    <w:rPr>
      <w:b/>
      <w:i w:val="0"/>
    </w:rPr>
  </w:style>
  <w:style w:type="character" w:customStyle="1" w:styleId="WW8Num1297z0">
    <w:name w:val="WW8Num1297z0"/>
    <w:rsid w:val="00F25648"/>
    <w:rPr>
      <w:rFonts w:ascii="Wingdings" w:hAnsi="Wingdings"/>
    </w:rPr>
  </w:style>
  <w:style w:type="character" w:customStyle="1" w:styleId="WW8Num1298z0">
    <w:name w:val="WW8Num1298z0"/>
    <w:rsid w:val="00F25648"/>
    <w:rPr>
      <w:b/>
    </w:rPr>
  </w:style>
  <w:style w:type="character" w:customStyle="1" w:styleId="WW8Num1299z0">
    <w:name w:val="WW8Num1299z0"/>
    <w:rsid w:val="00F25648"/>
    <w:rPr>
      <w:b/>
    </w:rPr>
  </w:style>
  <w:style w:type="character" w:customStyle="1" w:styleId="WW8Num1300z0">
    <w:name w:val="WW8Num1300z0"/>
    <w:rsid w:val="00F25648"/>
    <w:rPr>
      <w:b/>
    </w:rPr>
  </w:style>
  <w:style w:type="character" w:customStyle="1" w:styleId="WW8Num1301z0">
    <w:name w:val="WW8Num1301z0"/>
    <w:rsid w:val="00F25648"/>
    <w:rPr>
      <w:b/>
      <w:color w:val="auto"/>
    </w:rPr>
  </w:style>
  <w:style w:type="character" w:customStyle="1" w:styleId="WW8Num1308z0">
    <w:name w:val="WW8Num1308z0"/>
    <w:rsid w:val="00F25648"/>
    <w:rPr>
      <w:rFonts w:ascii="Symbol" w:hAnsi="Symbol"/>
    </w:rPr>
  </w:style>
  <w:style w:type="character" w:customStyle="1" w:styleId="WW8Num1311z0">
    <w:name w:val="WW8Num1311z0"/>
    <w:rsid w:val="00F25648"/>
    <w:rPr>
      <w:rFonts w:ascii="Symbol" w:hAnsi="Symbol"/>
    </w:rPr>
  </w:style>
  <w:style w:type="character" w:customStyle="1" w:styleId="WW8Num1312z0">
    <w:name w:val="WW8Num1312z0"/>
    <w:rsid w:val="00F25648"/>
    <w:rPr>
      <w:b/>
    </w:rPr>
  </w:style>
  <w:style w:type="character" w:customStyle="1" w:styleId="WW8Num1313z0">
    <w:name w:val="WW8Num1313z0"/>
    <w:rsid w:val="00F25648"/>
    <w:rPr>
      <w:b/>
      <w:i w:val="0"/>
    </w:rPr>
  </w:style>
  <w:style w:type="character" w:customStyle="1" w:styleId="WW8Num1314z0">
    <w:name w:val="WW8Num1314z0"/>
    <w:rsid w:val="00F25648"/>
    <w:rPr>
      <w:rFonts w:ascii="Symbol" w:hAnsi="Symbol"/>
    </w:rPr>
  </w:style>
  <w:style w:type="character" w:customStyle="1" w:styleId="WW8Num1315z0">
    <w:name w:val="WW8Num1315z0"/>
    <w:rsid w:val="00F25648"/>
    <w:rPr>
      <w:b/>
      <w:i w:val="0"/>
    </w:rPr>
  </w:style>
  <w:style w:type="character" w:customStyle="1" w:styleId="WW8Num1316z0">
    <w:name w:val="WW8Num1316z0"/>
    <w:rsid w:val="00F25648"/>
    <w:rPr>
      <w:b/>
      <w:i w:val="0"/>
    </w:rPr>
  </w:style>
  <w:style w:type="character" w:customStyle="1" w:styleId="WW8Num1317z0">
    <w:name w:val="WW8Num1317z0"/>
    <w:rsid w:val="00F25648"/>
    <w:rPr>
      <w:rFonts w:ascii="Symbol" w:hAnsi="Symbol"/>
    </w:rPr>
  </w:style>
  <w:style w:type="character" w:customStyle="1" w:styleId="WW8Num1320z0">
    <w:name w:val="WW8Num1320z0"/>
    <w:rsid w:val="00F25648"/>
    <w:rPr>
      <w:b/>
      <w:i w:val="0"/>
    </w:rPr>
  </w:style>
  <w:style w:type="character" w:customStyle="1" w:styleId="WW8Num1322z0">
    <w:name w:val="WW8Num1322z0"/>
    <w:rsid w:val="00F25648"/>
    <w:rPr>
      <w:b/>
    </w:rPr>
  </w:style>
  <w:style w:type="character" w:customStyle="1" w:styleId="WW8Num1323z0">
    <w:name w:val="WW8Num1323z0"/>
    <w:rsid w:val="00F25648"/>
    <w:rPr>
      <w:rFonts w:ascii="Symbol" w:hAnsi="Symbol"/>
    </w:rPr>
  </w:style>
  <w:style w:type="character" w:customStyle="1" w:styleId="WW8Num1327z0">
    <w:name w:val="WW8Num1327z0"/>
    <w:rsid w:val="00F25648"/>
    <w:rPr>
      <w:b/>
    </w:rPr>
  </w:style>
  <w:style w:type="character" w:customStyle="1" w:styleId="WW8Num1329z0">
    <w:name w:val="WW8Num1329z0"/>
    <w:rsid w:val="00F25648"/>
    <w:rPr>
      <w:rFonts w:ascii="Symbol" w:hAnsi="Symbol"/>
    </w:rPr>
  </w:style>
  <w:style w:type="character" w:customStyle="1" w:styleId="WW8Num1331z0">
    <w:name w:val="WW8Num1331z0"/>
    <w:rsid w:val="00F25648"/>
    <w:rPr>
      <w:b/>
    </w:rPr>
  </w:style>
  <w:style w:type="character" w:customStyle="1" w:styleId="WW8Num1332z0">
    <w:name w:val="WW8Num1332z0"/>
    <w:rsid w:val="00F25648"/>
    <w:rPr>
      <w:b/>
    </w:rPr>
  </w:style>
  <w:style w:type="character" w:customStyle="1" w:styleId="WW8Num1333z0">
    <w:name w:val="WW8Num1333z0"/>
    <w:rsid w:val="00F25648"/>
    <w:rPr>
      <w:b/>
      <w:color w:val="auto"/>
    </w:rPr>
  </w:style>
  <w:style w:type="character" w:customStyle="1" w:styleId="WW8Num1334z0">
    <w:name w:val="WW8Num1334z0"/>
    <w:rsid w:val="00F25648"/>
    <w:rPr>
      <w:b/>
    </w:rPr>
  </w:style>
  <w:style w:type="character" w:customStyle="1" w:styleId="WW8Num1335z0">
    <w:name w:val="WW8Num1335z0"/>
    <w:rsid w:val="00F25648"/>
    <w:rPr>
      <w:b w:val="0"/>
    </w:rPr>
  </w:style>
  <w:style w:type="character" w:customStyle="1" w:styleId="WW8Num1336z0">
    <w:name w:val="WW8Num1336z0"/>
    <w:rsid w:val="00F25648"/>
    <w:rPr>
      <w:b/>
      <w:i w:val="0"/>
    </w:rPr>
  </w:style>
  <w:style w:type="character" w:customStyle="1" w:styleId="WW8Num1339z0">
    <w:name w:val="WW8Num1339z0"/>
    <w:rsid w:val="00F25648"/>
    <w:rPr>
      <w:rFonts w:ascii="Symbol" w:hAnsi="Symbol"/>
    </w:rPr>
  </w:style>
  <w:style w:type="character" w:customStyle="1" w:styleId="WW8Num1340z0">
    <w:name w:val="WW8Num1340z0"/>
    <w:rsid w:val="00F25648"/>
    <w:rPr>
      <w:rFonts w:ascii="Times New Roman" w:hAnsi="Times New Roman"/>
    </w:rPr>
  </w:style>
  <w:style w:type="character" w:customStyle="1" w:styleId="WW8Num1341z0">
    <w:name w:val="WW8Num1341z0"/>
    <w:rsid w:val="00F25648"/>
    <w:rPr>
      <w:rFonts w:ascii="Symbol" w:hAnsi="Symbol"/>
    </w:rPr>
  </w:style>
  <w:style w:type="character" w:customStyle="1" w:styleId="WW8Num1343z0">
    <w:name w:val="WW8Num1343z0"/>
    <w:rsid w:val="00F25648"/>
    <w:rPr>
      <w:b w:val="0"/>
    </w:rPr>
  </w:style>
  <w:style w:type="character" w:customStyle="1" w:styleId="WW8Num1344z0">
    <w:name w:val="WW8Num1344z0"/>
    <w:rsid w:val="00F25648"/>
    <w:rPr>
      <w:b/>
      <w:i w:val="0"/>
    </w:rPr>
  </w:style>
  <w:style w:type="character" w:customStyle="1" w:styleId="WW8Num1345z0">
    <w:name w:val="WW8Num1345z0"/>
    <w:rsid w:val="00F25648"/>
    <w:rPr>
      <w:rFonts w:ascii="Symbol" w:hAnsi="Symbol"/>
    </w:rPr>
  </w:style>
  <w:style w:type="character" w:customStyle="1" w:styleId="WW8Num1346z0">
    <w:name w:val="WW8Num1346z0"/>
    <w:rsid w:val="00F25648"/>
    <w:rPr>
      <w:b/>
      <w:i w:val="0"/>
    </w:rPr>
  </w:style>
  <w:style w:type="character" w:customStyle="1" w:styleId="WW8Num1347z0">
    <w:name w:val="WW8Num1347z0"/>
    <w:rsid w:val="00F25648"/>
    <w:rPr>
      <w:rFonts w:ascii="Symbol" w:hAnsi="Symbol"/>
    </w:rPr>
  </w:style>
  <w:style w:type="character" w:customStyle="1" w:styleId="WW8Num1348z0">
    <w:name w:val="WW8Num1348z0"/>
    <w:rsid w:val="00F25648"/>
    <w:rPr>
      <w:b/>
      <w:i w:val="0"/>
    </w:rPr>
  </w:style>
  <w:style w:type="character" w:customStyle="1" w:styleId="WW8Num1358z0">
    <w:name w:val="WW8Num1358z0"/>
    <w:rsid w:val="00F25648"/>
    <w:rPr>
      <w:b/>
    </w:rPr>
  </w:style>
  <w:style w:type="character" w:customStyle="1" w:styleId="WW8Num1359z0">
    <w:name w:val="WW8Num1359z0"/>
    <w:rsid w:val="00F25648"/>
    <w:rPr>
      <w:b/>
    </w:rPr>
  </w:style>
  <w:style w:type="character" w:customStyle="1" w:styleId="WW8Num1360z0">
    <w:name w:val="WW8Num1360z0"/>
    <w:rsid w:val="00F25648"/>
    <w:rPr>
      <w:b/>
      <w:i w:val="0"/>
    </w:rPr>
  </w:style>
  <w:style w:type="character" w:customStyle="1" w:styleId="WW8Num1361z0">
    <w:name w:val="WW8Num1361z0"/>
    <w:rsid w:val="00F25648"/>
    <w:rPr>
      <w:b/>
      <w:i w:val="0"/>
    </w:rPr>
  </w:style>
  <w:style w:type="character" w:customStyle="1" w:styleId="WW8Num1362z0">
    <w:name w:val="WW8Num1362z0"/>
    <w:rsid w:val="00F25648"/>
    <w:rPr>
      <w:b/>
    </w:rPr>
  </w:style>
  <w:style w:type="character" w:customStyle="1" w:styleId="WW8Num1364z0">
    <w:name w:val="WW8Num1364z0"/>
    <w:rsid w:val="00F25648"/>
    <w:rPr>
      <w:rFonts w:ascii="Symbol" w:hAnsi="Symbol"/>
    </w:rPr>
  </w:style>
  <w:style w:type="character" w:customStyle="1" w:styleId="WW8Num1367z0">
    <w:name w:val="WW8Num1367z0"/>
    <w:rsid w:val="00F25648"/>
    <w:rPr>
      <w:b/>
    </w:rPr>
  </w:style>
  <w:style w:type="character" w:customStyle="1" w:styleId="WW8Num1369z0">
    <w:name w:val="WW8Num1369z0"/>
    <w:rsid w:val="00F25648"/>
    <w:rPr>
      <w:rFonts w:ascii="Wingdings" w:hAnsi="Wingdings"/>
    </w:rPr>
  </w:style>
  <w:style w:type="character" w:customStyle="1" w:styleId="WW8Num1370z0">
    <w:name w:val="WW8Num1370z0"/>
    <w:rsid w:val="00F25648"/>
    <w:rPr>
      <w:rFonts w:ascii="Symbol" w:hAnsi="Symbol"/>
    </w:rPr>
  </w:style>
  <w:style w:type="character" w:customStyle="1" w:styleId="WW8Num1371z0">
    <w:name w:val="WW8Num1371z0"/>
    <w:rsid w:val="00F25648"/>
    <w:rPr>
      <w:b/>
    </w:rPr>
  </w:style>
  <w:style w:type="character" w:customStyle="1" w:styleId="WW8Num1374z0">
    <w:name w:val="WW8Num1374z0"/>
    <w:rsid w:val="00F25648"/>
    <w:rPr>
      <w:rFonts w:ascii="Arial" w:hAnsi="Arial"/>
      <w:b/>
      <w:i w:val="0"/>
      <w:sz w:val="24"/>
    </w:rPr>
  </w:style>
  <w:style w:type="character" w:customStyle="1" w:styleId="WW8Num1375z0">
    <w:name w:val="WW8Num1375z0"/>
    <w:rsid w:val="00F25648"/>
    <w:rPr>
      <w:b/>
      <w:i w:val="0"/>
    </w:rPr>
  </w:style>
  <w:style w:type="character" w:customStyle="1" w:styleId="WW8Num1376z0">
    <w:name w:val="WW8Num1376z0"/>
    <w:rsid w:val="00F25648"/>
    <w:rPr>
      <w:b/>
      <w:i w:val="0"/>
    </w:rPr>
  </w:style>
  <w:style w:type="character" w:customStyle="1" w:styleId="WW8Num1377z0">
    <w:name w:val="WW8Num1377z0"/>
    <w:rsid w:val="00F25648"/>
    <w:rPr>
      <w:b/>
      <w:i w:val="0"/>
    </w:rPr>
  </w:style>
  <w:style w:type="character" w:customStyle="1" w:styleId="WW8Num1378z0">
    <w:name w:val="WW8Num1378z0"/>
    <w:rsid w:val="00F25648"/>
    <w:rPr>
      <w:b/>
    </w:rPr>
  </w:style>
  <w:style w:type="character" w:customStyle="1" w:styleId="WW8Num1379z0">
    <w:name w:val="WW8Num1379z0"/>
    <w:rsid w:val="00F25648"/>
    <w:rPr>
      <w:b/>
    </w:rPr>
  </w:style>
  <w:style w:type="character" w:customStyle="1" w:styleId="WW8Num1380z0">
    <w:name w:val="WW8Num1380z0"/>
    <w:rsid w:val="00F25648"/>
    <w:rPr>
      <w:rFonts w:ascii="Symbol" w:hAnsi="Symbol"/>
    </w:rPr>
  </w:style>
  <w:style w:type="character" w:customStyle="1" w:styleId="WW8Num1381z0">
    <w:name w:val="WW8Num1381z0"/>
    <w:rsid w:val="00F25648"/>
    <w:rPr>
      <w:b/>
      <w:color w:val="auto"/>
    </w:rPr>
  </w:style>
  <w:style w:type="character" w:customStyle="1" w:styleId="WW8Num1382z0">
    <w:name w:val="WW8Num1382z0"/>
    <w:rsid w:val="00F25648"/>
    <w:rPr>
      <w:rFonts w:ascii="Symbol" w:hAnsi="Symbol"/>
    </w:rPr>
  </w:style>
  <w:style w:type="character" w:customStyle="1" w:styleId="WW8Num1384z0">
    <w:name w:val="WW8Num1384z0"/>
    <w:rsid w:val="00F25648"/>
    <w:rPr>
      <w:rFonts w:ascii="Symbol" w:hAnsi="Symbol"/>
    </w:rPr>
  </w:style>
  <w:style w:type="character" w:customStyle="1" w:styleId="WW8Num1384z1">
    <w:name w:val="WW8Num1384z1"/>
    <w:rsid w:val="00F25648"/>
    <w:rPr>
      <w:rFonts w:ascii="Courier New" w:hAnsi="Courier New"/>
    </w:rPr>
  </w:style>
  <w:style w:type="character" w:customStyle="1" w:styleId="WW8Num1384z2">
    <w:name w:val="WW8Num1384z2"/>
    <w:rsid w:val="00F25648"/>
    <w:rPr>
      <w:rFonts w:ascii="Wingdings" w:hAnsi="Wingdings"/>
    </w:rPr>
  </w:style>
  <w:style w:type="character" w:customStyle="1" w:styleId="WW8Num1385z0">
    <w:name w:val="WW8Num1385z0"/>
    <w:rsid w:val="00F25648"/>
    <w:rPr>
      <w:rFonts w:ascii="Symbol" w:hAnsi="Symbol"/>
    </w:rPr>
  </w:style>
  <w:style w:type="character" w:customStyle="1" w:styleId="WW8Num1385z1">
    <w:name w:val="WW8Num1385z1"/>
    <w:rsid w:val="00F25648"/>
    <w:rPr>
      <w:rFonts w:ascii="Courier New" w:hAnsi="Courier New"/>
    </w:rPr>
  </w:style>
  <w:style w:type="character" w:customStyle="1" w:styleId="WW8Num1385z2">
    <w:name w:val="WW8Num1385z2"/>
    <w:rsid w:val="00F25648"/>
    <w:rPr>
      <w:rFonts w:ascii="Wingdings" w:hAnsi="Wingdings"/>
    </w:rPr>
  </w:style>
  <w:style w:type="character" w:customStyle="1" w:styleId="WW8Num1386z0">
    <w:name w:val="WW8Num1386z0"/>
    <w:rsid w:val="00F25648"/>
    <w:rPr>
      <w:b/>
      <w:i w:val="0"/>
    </w:rPr>
  </w:style>
  <w:style w:type="character" w:customStyle="1" w:styleId="WW8Num1388z0">
    <w:name w:val="WW8Num1388z0"/>
    <w:rsid w:val="00F25648"/>
    <w:rPr>
      <w:b/>
      <w:i w:val="0"/>
    </w:rPr>
  </w:style>
  <w:style w:type="character" w:customStyle="1" w:styleId="WW8Num1390z0">
    <w:name w:val="WW8Num1390z0"/>
    <w:rsid w:val="00F25648"/>
    <w:rPr>
      <w:b/>
      <w:i w:val="0"/>
    </w:rPr>
  </w:style>
  <w:style w:type="character" w:customStyle="1" w:styleId="WW8Num1391z0">
    <w:name w:val="WW8Num1391z0"/>
    <w:rsid w:val="00F25648"/>
    <w:rPr>
      <w:b/>
      <w:i w:val="0"/>
    </w:rPr>
  </w:style>
  <w:style w:type="character" w:customStyle="1" w:styleId="WW8Num1392z0">
    <w:name w:val="WW8Num1392z0"/>
    <w:rsid w:val="00F25648"/>
    <w:rPr>
      <w:b/>
    </w:rPr>
  </w:style>
  <w:style w:type="character" w:customStyle="1" w:styleId="WW8Num1399z0">
    <w:name w:val="WW8Num1399z0"/>
    <w:rsid w:val="00F25648"/>
    <w:rPr>
      <w:b/>
    </w:rPr>
  </w:style>
  <w:style w:type="character" w:customStyle="1" w:styleId="WW8Num1400z0">
    <w:name w:val="WW8Num1400z0"/>
    <w:rsid w:val="00F25648"/>
    <w:rPr>
      <w:rFonts w:ascii="Symbol" w:hAnsi="Symbol"/>
    </w:rPr>
  </w:style>
  <w:style w:type="character" w:customStyle="1" w:styleId="WW8Num1401z0">
    <w:name w:val="WW8Num1401z0"/>
    <w:rsid w:val="00F25648"/>
    <w:rPr>
      <w:b/>
    </w:rPr>
  </w:style>
  <w:style w:type="character" w:customStyle="1" w:styleId="WW8Num1402z0">
    <w:name w:val="WW8Num1402z0"/>
    <w:rsid w:val="00F25648"/>
    <w:rPr>
      <w:b/>
    </w:rPr>
  </w:style>
  <w:style w:type="character" w:customStyle="1" w:styleId="WW8Num1404z0">
    <w:name w:val="WW8Num1404z0"/>
    <w:rsid w:val="00F25648"/>
    <w:rPr>
      <w:b/>
    </w:rPr>
  </w:style>
  <w:style w:type="character" w:customStyle="1" w:styleId="WW8Num1409z0">
    <w:name w:val="WW8Num1409z0"/>
    <w:rsid w:val="00F25648"/>
    <w:rPr>
      <w:b/>
    </w:rPr>
  </w:style>
  <w:style w:type="character" w:customStyle="1" w:styleId="WW8Num1412z0">
    <w:name w:val="WW8Num1412z0"/>
    <w:rsid w:val="00F25648"/>
    <w:rPr>
      <w:b/>
    </w:rPr>
  </w:style>
  <w:style w:type="character" w:customStyle="1" w:styleId="WW8Num1413z0">
    <w:name w:val="WW8Num1413z0"/>
    <w:rsid w:val="00F25648"/>
    <w:rPr>
      <w:rFonts w:ascii="Symbol" w:hAnsi="Symbol"/>
    </w:rPr>
  </w:style>
  <w:style w:type="character" w:customStyle="1" w:styleId="WW8Num1414z0">
    <w:name w:val="WW8Num1414z0"/>
    <w:rsid w:val="00F25648"/>
    <w:rPr>
      <w:b/>
    </w:rPr>
  </w:style>
  <w:style w:type="character" w:customStyle="1" w:styleId="WW8Num1417z0">
    <w:name w:val="WW8Num1417z0"/>
    <w:rsid w:val="00F25648"/>
    <w:rPr>
      <w:b/>
    </w:rPr>
  </w:style>
  <w:style w:type="character" w:customStyle="1" w:styleId="WW8Num1418z0">
    <w:name w:val="WW8Num1418z0"/>
    <w:rsid w:val="00F25648"/>
    <w:rPr>
      <w:b/>
      <w:color w:val="auto"/>
    </w:rPr>
  </w:style>
  <w:style w:type="character" w:customStyle="1" w:styleId="WW8Num1421z0">
    <w:name w:val="WW8Num1421z0"/>
    <w:rsid w:val="00F25648"/>
    <w:rPr>
      <w:b/>
      <w:i w:val="0"/>
    </w:rPr>
  </w:style>
  <w:style w:type="character" w:customStyle="1" w:styleId="WW8Num1423z0">
    <w:name w:val="WW8Num1423z0"/>
    <w:rsid w:val="00F25648"/>
    <w:rPr>
      <w:rFonts w:ascii="Symbol" w:hAnsi="Symbol"/>
    </w:rPr>
  </w:style>
  <w:style w:type="character" w:customStyle="1" w:styleId="WW8Num1424z0">
    <w:name w:val="WW8Num1424z0"/>
    <w:rsid w:val="00F25648"/>
    <w:rPr>
      <w:b/>
      <w:i w:val="0"/>
    </w:rPr>
  </w:style>
  <w:style w:type="character" w:customStyle="1" w:styleId="WW8Num1425z0">
    <w:name w:val="WW8Num1425z0"/>
    <w:rsid w:val="00F25648"/>
    <w:rPr>
      <w:rFonts w:ascii="Wingdings" w:hAnsi="Wingdings"/>
    </w:rPr>
  </w:style>
  <w:style w:type="character" w:customStyle="1" w:styleId="WW8Num1427z0">
    <w:name w:val="WW8Num1427z0"/>
    <w:rsid w:val="00F25648"/>
    <w:rPr>
      <w:b/>
      <w:i w:val="0"/>
    </w:rPr>
  </w:style>
  <w:style w:type="character" w:customStyle="1" w:styleId="WW8Num1428z0">
    <w:name w:val="WW8Num1428z0"/>
    <w:rsid w:val="00F25648"/>
    <w:rPr>
      <w:b/>
      <w:color w:val="auto"/>
    </w:rPr>
  </w:style>
  <w:style w:type="character" w:customStyle="1" w:styleId="WW8Num1429z0">
    <w:name w:val="WW8Num1429z0"/>
    <w:rsid w:val="00F25648"/>
    <w:rPr>
      <w:b/>
      <w:i w:val="0"/>
    </w:rPr>
  </w:style>
  <w:style w:type="character" w:customStyle="1" w:styleId="WW8Num1430z0">
    <w:name w:val="WW8Num1430z0"/>
    <w:rsid w:val="00F25648"/>
    <w:rPr>
      <w:rFonts w:ascii="Arial" w:hAnsi="Arial"/>
      <w:b/>
      <w:i w:val="0"/>
    </w:rPr>
  </w:style>
  <w:style w:type="character" w:customStyle="1" w:styleId="WW8Num1432z0">
    <w:name w:val="WW8Num1432z0"/>
    <w:rsid w:val="00F25648"/>
    <w:rPr>
      <w:b/>
      <w:color w:val="auto"/>
    </w:rPr>
  </w:style>
  <w:style w:type="character" w:customStyle="1" w:styleId="WW8Num1437z0">
    <w:name w:val="WW8Num1437z0"/>
    <w:rsid w:val="00F25648"/>
    <w:rPr>
      <w:b/>
    </w:rPr>
  </w:style>
  <w:style w:type="character" w:customStyle="1" w:styleId="WW8Num1440z0">
    <w:name w:val="WW8Num1440z0"/>
    <w:rsid w:val="00F25648"/>
    <w:rPr>
      <w:rFonts w:ascii="Arial" w:hAnsi="Arial"/>
      <w:b/>
      <w:i w:val="0"/>
    </w:rPr>
  </w:style>
  <w:style w:type="character" w:customStyle="1" w:styleId="WW8Num1442z0">
    <w:name w:val="WW8Num1442z0"/>
    <w:rsid w:val="00F25648"/>
    <w:rPr>
      <w:i/>
    </w:rPr>
  </w:style>
  <w:style w:type="character" w:customStyle="1" w:styleId="WW8Num1443z0">
    <w:name w:val="WW8Num1443z0"/>
    <w:rsid w:val="00F25648"/>
    <w:rPr>
      <w:caps/>
      <w:strike w:val="0"/>
      <w:dstrike w:val="0"/>
      <w:shadow w:val="0"/>
      <w:vanish/>
      <w:color w:val="auto"/>
      <w:position w:val="0"/>
      <w:sz w:val="24"/>
      <w:vertAlign w:val="baseline"/>
    </w:rPr>
  </w:style>
  <w:style w:type="character" w:customStyle="1" w:styleId="WW8Num1446z0">
    <w:name w:val="WW8Num1446z0"/>
    <w:rsid w:val="00F25648"/>
    <w:rPr>
      <w:b/>
    </w:rPr>
  </w:style>
  <w:style w:type="character" w:customStyle="1" w:styleId="WW8Num1447z0">
    <w:name w:val="WW8Num1447z0"/>
    <w:rsid w:val="00F25648"/>
    <w:rPr>
      <w:rFonts w:ascii="Arial" w:hAnsi="Arial"/>
      <w:b/>
      <w:i w:val="0"/>
    </w:rPr>
  </w:style>
  <w:style w:type="character" w:customStyle="1" w:styleId="WW8Num1448z0">
    <w:name w:val="WW8Num1448z0"/>
    <w:rsid w:val="00F25648"/>
    <w:rPr>
      <w:b/>
      <w:i w:val="0"/>
    </w:rPr>
  </w:style>
  <w:style w:type="character" w:customStyle="1" w:styleId="WW8Num1452z0">
    <w:name w:val="WW8Num1452z0"/>
    <w:rsid w:val="00F25648"/>
    <w:rPr>
      <w:b/>
    </w:rPr>
  </w:style>
  <w:style w:type="character" w:customStyle="1" w:styleId="WW8Num1453z0">
    <w:name w:val="WW8Num1453z0"/>
    <w:rsid w:val="00F25648"/>
    <w:rPr>
      <w:b/>
      <w:i w:val="0"/>
    </w:rPr>
  </w:style>
  <w:style w:type="character" w:customStyle="1" w:styleId="WW8Num1454z0">
    <w:name w:val="WW8Num1454z0"/>
    <w:rsid w:val="00F25648"/>
    <w:rPr>
      <w:b/>
      <w:i w:val="0"/>
    </w:rPr>
  </w:style>
  <w:style w:type="character" w:customStyle="1" w:styleId="WW8Num1456z0">
    <w:name w:val="WW8Num1456z0"/>
    <w:rsid w:val="00F25648"/>
    <w:rPr>
      <w:rFonts w:ascii="Symbol" w:hAnsi="Symbol"/>
    </w:rPr>
  </w:style>
  <w:style w:type="character" w:customStyle="1" w:styleId="WW8Num1457z0">
    <w:name w:val="WW8Num1457z0"/>
    <w:rsid w:val="00F25648"/>
    <w:rPr>
      <w:b/>
      <w:i w:val="0"/>
    </w:rPr>
  </w:style>
  <w:style w:type="character" w:customStyle="1" w:styleId="WW8Num1458z0">
    <w:name w:val="WW8Num1458z0"/>
    <w:rsid w:val="00F25648"/>
    <w:rPr>
      <w:b/>
    </w:rPr>
  </w:style>
  <w:style w:type="character" w:customStyle="1" w:styleId="WW8Num1460z0">
    <w:name w:val="WW8Num1460z0"/>
    <w:rsid w:val="00F25648"/>
    <w:rPr>
      <w:b/>
    </w:rPr>
  </w:style>
  <w:style w:type="character" w:customStyle="1" w:styleId="WW8Num1462z0">
    <w:name w:val="WW8Num1462z0"/>
    <w:rsid w:val="00F25648"/>
    <w:rPr>
      <w:b/>
      <w:i w:val="0"/>
    </w:rPr>
  </w:style>
  <w:style w:type="character" w:customStyle="1" w:styleId="WW8Num1464z0">
    <w:name w:val="WW8Num1464z0"/>
    <w:rsid w:val="00F25648"/>
    <w:rPr>
      <w:rFonts w:ascii="Symbol" w:hAnsi="Symbol"/>
    </w:rPr>
  </w:style>
  <w:style w:type="character" w:customStyle="1" w:styleId="WW8Num1465z0">
    <w:name w:val="WW8Num1465z0"/>
    <w:rsid w:val="00F25648"/>
    <w:rPr>
      <w:b/>
      <w:i w:val="0"/>
      <w:color w:val="auto"/>
    </w:rPr>
  </w:style>
  <w:style w:type="character" w:customStyle="1" w:styleId="WW8Num1466z0">
    <w:name w:val="WW8Num1466z0"/>
    <w:rsid w:val="00F25648"/>
    <w:rPr>
      <w:b/>
    </w:rPr>
  </w:style>
  <w:style w:type="character" w:customStyle="1" w:styleId="WW8Num1469z0">
    <w:name w:val="WW8Num1469z0"/>
    <w:rsid w:val="00F25648"/>
    <w:rPr>
      <w:b/>
      <w:i w:val="0"/>
    </w:rPr>
  </w:style>
  <w:style w:type="character" w:customStyle="1" w:styleId="WW8Num1470z0">
    <w:name w:val="WW8Num1470z0"/>
    <w:rsid w:val="00F25648"/>
    <w:rPr>
      <w:rFonts w:ascii="Symbol" w:hAnsi="Symbol"/>
    </w:rPr>
  </w:style>
  <w:style w:type="character" w:customStyle="1" w:styleId="WW8Num1473z0">
    <w:name w:val="WW8Num1473z0"/>
    <w:rsid w:val="00F25648"/>
    <w:rPr>
      <w:b/>
      <w:i w:val="0"/>
    </w:rPr>
  </w:style>
  <w:style w:type="character" w:customStyle="1" w:styleId="WW8Num1474z0">
    <w:name w:val="WW8Num1474z0"/>
    <w:rsid w:val="00F25648"/>
    <w:rPr>
      <w:b/>
      <w:i w:val="0"/>
    </w:rPr>
  </w:style>
  <w:style w:type="character" w:customStyle="1" w:styleId="WW8Num1475z0">
    <w:name w:val="WW8Num1475z0"/>
    <w:rsid w:val="00F25648"/>
    <w:rPr>
      <w:rFonts w:ascii="Symbol" w:hAnsi="Symbol"/>
    </w:rPr>
  </w:style>
  <w:style w:type="character" w:customStyle="1" w:styleId="WW8Num1480z0">
    <w:name w:val="WW8Num1480z0"/>
    <w:rsid w:val="00F25648"/>
    <w:rPr>
      <w:b/>
    </w:rPr>
  </w:style>
  <w:style w:type="character" w:customStyle="1" w:styleId="WW8Num1481z0">
    <w:name w:val="WW8Num1481z0"/>
    <w:rsid w:val="00F25648"/>
    <w:rPr>
      <w:rFonts w:ascii="Symbol" w:hAnsi="Symbol"/>
    </w:rPr>
  </w:style>
  <w:style w:type="character" w:customStyle="1" w:styleId="WW8Num1482z0">
    <w:name w:val="WW8Num1482z0"/>
    <w:rsid w:val="00F25648"/>
    <w:rPr>
      <w:b/>
    </w:rPr>
  </w:style>
  <w:style w:type="character" w:customStyle="1" w:styleId="WW8Num1483z0">
    <w:name w:val="WW8Num1483z0"/>
    <w:rsid w:val="00F25648"/>
    <w:rPr>
      <w:b/>
    </w:rPr>
  </w:style>
  <w:style w:type="character" w:customStyle="1" w:styleId="WW8Num1484z0">
    <w:name w:val="WW8Num1484z0"/>
    <w:rsid w:val="00F25648"/>
    <w:rPr>
      <w:b/>
      <w:color w:val="auto"/>
    </w:rPr>
  </w:style>
  <w:style w:type="character" w:customStyle="1" w:styleId="WW8Num1485z0">
    <w:name w:val="WW8Num1485z0"/>
    <w:rsid w:val="00F25648"/>
    <w:rPr>
      <w:b/>
    </w:rPr>
  </w:style>
  <w:style w:type="character" w:customStyle="1" w:styleId="WW8Num1487z0">
    <w:name w:val="WW8Num1487z0"/>
    <w:rsid w:val="00F25648"/>
    <w:rPr>
      <w:b/>
    </w:rPr>
  </w:style>
  <w:style w:type="character" w:customStyle="1" w:styleId="WW8Num1489z0">
    <w:name w:val="WW8Num1489z0"/>
    <w:rsid w:val="00F25648"/>
    <w:rPr>
      <w:b w:val="0"/>
      <w:i w:val="0"/>
    </w:rPr>
  </w:style>
  <w:style w:type="character" w:customStyle="1" w:styleId="WW8Num1490z0">
    <w:name w:val="WW8Num1490z0"/>
    <w:rsid w:val="00F25648"/>
    <w:rPr>
      <w:b/>
    </w:rPr>
  </w:style>
  <w:style w:type="character" w:customStyle="1" w:styleId="WW8Num1491z0">
    <w:name w:val="WW8Num1491z0"/>
    <w:rsid w:val="00F25648"/>
    <w:rPr>
      <w:b/>
      <w:i w:val="0"/>
    </w:rPr>
  </w:style>
  <w:style w:type="character" w:customStyle="1" w:styleId="WW8Num1492z0">
    <w:name w:val="WW8Num1492z0"/>
    <w:rsid w:val="00F25648"/>
    <w:rPr>
      <w:b/>
      <w:i w:val="0"/>
    </w:rPr>
  </w:style>
  <w:style w:type="character" w:customStyle="1" w:styleId="WW8Num1494z0">
    <w:name w:val="WW8Num1494z0"/>
    <w:rsid w:val="00F25648"/>
    <w:rPr>
      <w:b/>
      <w:i w:val="0"/>
    </w:rPr>
  </w:style>
  <w:style w:type="character" w:customStyle="1" w:styleId="WW8Num1497z0">
    <w:name w:val="WW8Num1497z0"/>
    <w:rsid w:val="00F25648"/>
    <w:rPr>
      <w:rFonts w:ascii="Symbol" w:hAnsi="Symbol"/>
    </w:rPr>
  </w:style>
  <w:style w:type="character" w:customStyle="1" w:styleId="WW8Num1498z0">
    <w:name w:val="WW8Num1498z0"/>
    <w:rsid w:val="00F25648"/>
    <w:rPr>
      <w:b/>
    </w:rPr>
  </w:style>
  <w:style w:type="character" w:customStyle="1" w:styleId="WW8Num1499z0">
    <w:name w:val="WW8Num1499z0"/>
    <w:rsid w:val="00F25648"/>
    <w:rPr>
      <w:b/>
    </w:rPr>
  </w:style>
  <w:style w:type="character" w:customStyle="1" w:styleId="WW8Num1503z0">
    <w:name w:val="WW8Num1503z0"/>
    <w:rsid w:val="00F25648"/>
    <w:rPr>
      <w:rFonts w:ascii="Symbol" w:hAnsi="Symbol"/>
    </w:rPr>
  </w:style>
  <w:style w:type="character" w:customStyle="1" w:styleId="WW8Num1504z0">
    <w:name w:val="WW8Num1504z0"/>
    <w:rsid w:val="00F25648"/>
    <w:rPr>
      <w:b/>
      <w:i w:val="0"/>
    </w:rPr>
  </w:style>
  <w:style w:type="character" w:customStyle="1" w:styleId="WW8Num1507z0">
    <w:name w:val="WW8Num1507z0"/>
    <w:rsid w:val="00F25648"/>
    <w:rPr>
      <w:b/>
    </w:rPr>
  </w:style>
  <w:style w:type="character" w:customStyle="1" w:styleId="WW8Num1509z0">
    <w:name w:val="WW8Num1509z0"/>
    <w:rsid w:val="00F25648"/>
    <w:rPr>
      <w:b/>
      <w:i w:val="0"/>
      <w:color w:val="auto"/>
    </w:rPr>
  </w:style>
  <w:style w:type="character" w:customStyle="1" w:styleId="WW8Num1511z0">
    <w:name w:val="WW8Num1511z0"/>
    <w:rsid w:val="00F25648"/>
    <w:rPr>
      <w:rFonts w:ascii="Symbol" w:hAnsi="Symbol"/>
    </w:rPr>
  </w:style>
  <w:style w:type="character" w:customStyle="1" w:styleId="WW8Num1513z0">
    <w:name w:val="WW8Num1513z0"/>
    <w:rsid w:val="00F25648"/>
    <w:rPr>
      <w:b/>
    </w:rPr>
  </w:style>
  <w:style w:type="character" w:customStyle="1" w:styleId="WW8Num1515z0">
    <w:name w:val="WW8Num1515z0"/>
    <w:rsid w:val="00F25648"/>
    <w:rPr>
      <w:rFonts w:ascii="Symbol" w:hAnsi="Symbol"/>
    </w:rPr>
  </w:style>
  <w:style w:type="character" w:customStyle="1" w:styleId="WW8Num1516z0">
    <w:name w:val="WW8Num1516z0"/>
    <w:rsid w:val="00F25648"/>
    <w:rPr>
      <w:b/>
    </w:rPr>
  </w:style>
  <w:style w:type="character" w:customStyle="1" w:styleId="WW8Num1517z0">
    <w:name w:val="WW8Num1517z0"/>
    <w:rsid w:val="00F25648"/>
    <w:rPr>
      <w:b/>
    </w:rPr>
  </w:style>
  <w:style w:type="character" w:customStyle="1" w:styleId="WW8Num1518z0">
    <w:name w:val="WW8Num1518z0"/>
    <w:rsid w:val="00F25648"/>
    <w:rPr>
      <w:rFonts w:ascii="Symbol" w:hAnsi="Symbol"/>
    </w:rPr>
  </w:style>
  <w:style w:type="character" w:customStyle="1" w:styleId="WW8Num1521z0">
    <w:name w:val="WW8Num1521z0"/>
    <w:rsid w:val="00F25648"/>
    <w:rPr>
      <w:rFonts w:ascii="Symbol" w:hAnsi="Symbol"/>
    </w:rPr>
  </w:style>
  <w:style w:type="character" w:customStyle="1" w:styleId="WW8Num1522z0">
    <w:name w:val="WW8Num1522z0"/>
    <w:rsid w:val="00F25648"/>
    <w:rPr>
      <w:b/>
      <w:i w:val="0"/>
    </w:rPr>
  </w:style>
  <w:style w:type="character" w:customStyle="1" w:styleId="WW8Num1524z0">
    <w:name w:val="WW8Num1524z0"/>
    <w:rsid w:val="00F25648"/>
    <w:rPr>
      <w:b/>
    </w:rPr>
  </w:style>
  <w:style w:type="character" w:customStyle="1" w:styleId="WW8Num1527z0">
    <w:name w:val="WW8Num1527z0"/>
    <w:rsid w:val="00F25648"/>
    <w:rPr>
      <w:b/>
    </w:rPr>
  </w:style>
  <w:style w:type="character" w:customStyle="1" w:styleId="WW8Num1529z0">
    <w:name w:val="WW8Num1529z0"/>
    <w:rsid w:val="00F25648"/>
    <w:rPr>
      <w:rFonts w:ascii="Symbol" w:hAnsi="Symbol"/>
    </w:rPr>
  </w:style>
  <w:style w:type="character" w:customStyle="1" w:styleId="WW8Num1533z0">
    <w:name w:val="WW8Num1533z0"/>
    <w:rsid w:val="00F25648"/>
    <w:rPr>
      <w:rFonts w:ascii="Symbol" w:hAnsi="Symbol"/>
    </w:rPr>
  </w:style>
  <w:style w:type="character" w:customStyle="1" w:styleId="WW8Num1534z0">
    <w:name w:val="WW8Num1534z0"/>
    <w:rsid w:val="00F25648"/>
    <w:rPr>
      <w:b/>
      <w:i w:val="0"/>
    </w:rPr>
  </w:style>
  <w:style w:type="character" w:customStyle="1" w:styleId="WW8Num1536z0">
    <w:name w:val="WW8Num1536z0"/>
    <w:rsid w:val="00F25648"/>
    <w:rPr>
      <w:b/>
      <w:i w:val="0"/>
    </w:rPr>
  </w:style>
  <w:style w:type="character" w:customStyle="1" w:styleId="WW8Num1538z0">
    <w:name w:val="WW8Num1538z0"/>
    <w:rsid w:val="00F25648"/>
    <w:rPr>
      <w:rFonts w:ascii="Arial" w:hAnsi="Arial"/>
      <w:b/>
      <w:i w:val="0"/>
      <w:sz w:val="24"/>
    </w:rPr>
  </w:style>
  <w:style w:type="character" w:customStyle="1" w:styleId="WW8Num1540z0">
    <w:name w:val="WW8Num1540z0"/>
    <w:rsid w:val="00F25648"/>
    <w:rPr>
      <w:b/>
    </w:rPr>
  </w:style>
  <w:style w:type="character" w:customStyle="1" w:styleId="WW8Num1544z0">
    <w:name w:val="WW8Num1544z0"/>
    <w:rsid w:val="00F25648"/>
    <w:rPr>
      <w:rFonts w:ascii="Symbol" w:hAnsi="Symbol"/>
    </w:rPr>
  </w:style>
  <w:style w:type="character" w:customStyle="1" w:styleId="WW8Num1545z0">
    <w:name w:val="WW8Num1545z0"/>
    <w:rsid w:val="00F25648"/>
    <w:rPr>
      <w:b/>
    </w:rPr>
  </w:style>
  <w:style w:type="character" w:customStyle="1" w:styleId="WW8Num1547z0">
    <w:name w:val="WW8Num1547z0"/>
    <w:rsid w:val="00F25648"/>
    <w:rPr>
      <w:rFonts w:ascii="Symbol" w:hAnsi="Symbol"/>
    </w:rPr>
  </w:style>
  <w:style w:type="character" w:customStyle="1" w:styleId="WW8Num1549z0">
    <w:name w:val="WW8Num1549z0"/>
    <w:rsid w:val="00F25648"/>
    <w:rPr>
      <w:b/>
    </w:rPr>
  </w:style>
  <w:style w:type="character" w:customStyle="1" w:styleId="WW8Num1550z0">
    <w:name w:val="WW8Num1550z0"/>
    <w:rsid w:val="00F25648"/>
    <w:rPr>
      <w:b/>
      <w:i w:val="0"/>
    </w:rPr>
  </w:style>
  <w:style w:type="character" w:customStyle="1" w:styleId="WW8Num1551z0">
    <w:name w:val="WW8Num1551z0"/>
    <w:rsid w:val="00F25648"/>
    <w:rPr>
      <w:rFonts w:ascii="Symbol" w:hAnsi="Symbol"/>
    </w:rPr>
  </w:style>
  <w:style w:type="character" w:customStyle="1" w:styleId="WW8Num1554z0">
    <w:name w:val="WW8Num1554z0"/>
    <w:rsid w:val="00F25648"/>
    <w:rPr>
      <w:b/>
      <w:i w:val="0"/>
    </w:rPr>
  </w:style>
  <w:style w:type="character" w:customStyle="1" w:styleId="WW8Num1555z0">
    <w:name w:val="WW8Num1555z0"/>
    <w:rsid w:val="00F25648"/>
    <w:rPr>
      <w:rFonts w:ascii="Symbol" w:hAnsi="Symbol"/>
    </w:rPr>
  </w:style>
  <w:style w:type="character" w:customStyle="1" w:styleId="WW8Num1557z0">
    <w:name w:val="WW8Num1557z0"/>
    <w:rsid w:val="00F25648"/>
    <w:rPr>
      <w:rFonts w:ascii="Symbol" w:hAnsi="Symbol"/>
    </w:rPr>
  </w:style>
  <w:style w:type="character" w:customStyle="1" w:styleId="WW8Num1559z0">
    <w:name w:val="WW8Num1559z0"/>
    <w:rsid w:val="00F25648"/>
    <w:rPr>
      <w:rFonts w:ascii="Symbol" w:hAnsi="Symbol"/>
    </w:rPr>
  </w:style>
  <w:style w:type="character" w:customStyle="1" w:styleId="WW8Num1561z0">
    <w:name w:val="WW8Num1561z0"/>
    <w:rsid w:val="00F25648"/>
    <w:rPr>
      <w:rFonts w:ascii="Symbol" w:hAnsi="Symbol"/>
    </w:rPr>
  </w:style>
  <w:style w:type="character" w:customStyle="1" w:styleId="WW8Num1562z0">
    <w:name w:val="WW8Num1562z0"/>
    <w:rsid w:val="00F25648"/>
    <w:rPr>
      <w:b/>
      <w:i w:val="0"/>
    </w:rPr>
  </w:style>
  <w:style w:type="character" w:customStyle="1" w:styleId="WW8Num1567z0">
    <w:name w:val="WW8Num1567z0"/>
    <w:rsid w:val="00F25648"/>
    <w:rPr>
      <w:b/>
    </w:rPr>
  </w:style>
  <w:style w:type="character" w:customStyle="1" w:styleId="WW8Num1568z0">
    <w:name w:val="WW8Num1568z0"/>
    <w:rsid w:val="00F25648"/>
    <w:rPr>
      <w:rFonts w:ascii="Symbol" w:hAnsi="Symbol"/>
    </w:rPr>
  </w:style>
  <w:style w:type="character" w:customStyle="1" w:styleId="WW8Num1571z0">
    <w:name w:val="WW8Num1571z0"/>
    <w:rsid w:val="00F25648"/>
    <w:rPr>
      <w:rFonts w:ascii="Symbol" w:hAnsi="Symbol"/>
      <w:color w:val="auto"/>
      <w:sz w:val="28"/>
    </w:rPr>
  </w:style>
  <w:style w:type="character" w:customStyle="1" w:styleId="WW8Num1572z0">
    <w:name w:val="WW8Num1572z0"/>
    <w:rsid w:val="00F25648"/>
    <w:rPr>
      <w:b/>
      <w:i w:val="0"/>
    </w:rPr>
  </w:style>
  <w:style w:type="character" w:customStyle="1" w:styleId="WW8Num1575z0">
    <w:name w:val="WW8Num1575z0"/>
    <w:rsid w:val="00F25648"/>
    <w:rPr>
      <w:b/>
    </w:rPr>
  </w:style>
  <w:style w:type="character" w:customStyle="1" w:styleId="WW8Num1578z0">
    <w:name w:val="WW8Num1578z0"/>
    <w:rsid w:val="00F25648"/>
    <w:rPr>
      <w:rFonts w:ascii="Symbol" w:hAnsi="Symbol"/>
    </w:rPr>
  </w:style>
  <w:style w:type="character" w:customStyle="1" w:styleId="WW8Num1579z0">
    <w:name w:val="WW8Num1579z0"/>
    <w:rsid w:val="00F25648"/>
    <w:rPr>
      <w:b/>
      <w:color w:val="auto"/>
    </w:rPr>
  </w:style>
  <w:style w:type="character" w:customStyle="1" w:styleId="WW8Num1582z0">
    <w:name w:val="WW8Num1582z0"/>
    <w:rsid w:val="00F25648"/>
    <w:rPr>
      <w:b/>
      <w:i w:val="0"/>
    </w:rPr>
  </w:style>
  <w:style w:type="character" w:customStyle="1" w:styleId="WW8Num1583z0">
    <w:name w:val="WW8Num1583z0"/>
    <w:rsid w:val="00F25648"/>
    <w:rPr>
      <w:rFonts w:ascii="Symbol" w:hAnsi="Symbol"/>
    </w:rPr>
  </w:style>
  <w:style w:type="character" w:customStyle="1" w:styleId="WW8Num1583z1">
    <w:name w:val="WW8Num1583z1"/>
    <w:rsid w:val="00F25648"/>
    <w:rPr>
      <w:rFonts w:ascii="Courier New" w:hAnsi="Courier New"/>
    </w:rPr>
  </w:style>
  <w:style w:type="character" w:customStyle="1" w:styleId="WW8Num1583z2">
    <w:name w:val="WW8Num1583z2"/>
    <w:rsid w:val="00F25648"/>
    <w:rPr>
      <w:rFonts w:ascii="Wingdings" w:hAnsi="Wingdings"/>
    </w:rPr>
  </w:style>
  <w:style w:type="character" w:customStyle="1" w:styleId="WW8Num1584z0">
    <w:name w:val="WW8Num1584z0"/>
    <w:rsid w:val="00F25648"/>
    <w:rPr>
      <w:rFonts w:ascii="Wingdings" w:hAnsi="Wingdings"/>
    </w:rPr>
  </w:style>
  <w:style w:type="character" w:customStyle="1" w:styleId="WW8Num1585z0">
    <w:name w:val="WW8Num1585z0"/>
    <w:rsid w:val="00F25648"/>
    <w:rPr>
      <w:b/>
      <w:i w:val="0"/>
    </w:rPr>
  </w:style>
  <w:style w:type="character" w:customStyle="1" w:styleId="WW8Num1586z0">
    <w:name w:val="WW8Num1586z0"/>
    <w:rsid w:val="00F25648"/>
    <w:rPr>
      <w:b/>
    </w:rPr>
  </w:style>
  <w:style w:type="character" w:customStyle="1" w:styleId="WW8Num1587z0">
    <w:name w:val="WW8Num1587z0"/>
    <w:rsid w:val="00F25648"/>
    <w:rPr>
      <w:rFonts w:ascii="Symbol" w:hAnsi="Symbol"/>
    </w:rPr>
  </w:style>
  <w:style w:type="character" w:customStyle="1" w:styleId="WW8Num1588z0">
    <w:name w:val="WW8Num1588z0"/>
    <w:rsid w:val="00F25648"/>
    <w:rPr>
      <w:rFonts w:ascii="Symbol" w:hAnsi="Symbol"/>
    </w:rPr>
  </w:style>
  <w:style w:type="character" w:customStyle="1" w:styleId="WW8Num1592z0">
    <w:name w:val="WW8Num1592z0"/>
    <w:rsid w:val="00F25648"/>
    <w:rPr>
      <w:b/>
      <w:i w:val="0"/>
    </w:rPr>
  </w:style>
  <w:style w:type="character" w:customStyle="1" w:styleId="WW8Num1593z0">
    <w:name w:val="WW8Num1593z0"/>
    <w:rsid w:val="00F25648"/>
    <w:rPr>
      <w:b/>
      <w:i w:val="0"/>
    </w:rPr>
  </w:style>
  <w:style w:type="character" w:customStyle="1" w:styleId="WW8Num1594z0">
    <w:name w:val="WW8Num1594z0"/>
    <w:rsid w:val="00F25648"/>
    <w:rPr>
      <w:rFonts w:ascii="Symbol" w:hAnsi="Symbol"/>
    </w:rPr>
  </w:style>
  <w:style w:type="character" w:customStyle="1" w:styleId="WW8Num1595z0">
    <w:name w:val="WW8Num1595z0"/>
    <w:rsid w:val="00F25648"/>
    <w:rPr>
      <w:rFonts w:ascii="Symbol" w:hAnsi="Symbol"/>
    </w:rPr>
  </w:style>
  <w:style w:type="character" w:customStyle="1" w:styleId="WW8Num1596z0">
    <w:name w:val="WW8Num1596z0"/>
    <w:rsid w:val="00F25648"/>
    <w:rPr>
      <w:b/>
    </w:rPr>
  </w:style>
  <w:style w:type="character" w:customStyle="1" w:styleId="WW8Num1597z0">
    <w:name w:val="WW8Num1597z0"/>
    <w:rsid w:val="00F25648"/>
    <w:rPr>
      <w:b/>
      <w:color w:val="auto"/>
    </w:rPr>
  </w:style>
  <w:style w:type="character" w:customStyle="1" w:styleId="WW8Num1599z0">
    <w:name w:val="WW8Num1599z0"/>
    <w:rsid w:val="00F25648"/>
    <w:rPr>
      <w:rFonts w:ascii="Times New Roman" w:hAnsi="Times New Roman"/>
    </w:rPr>
  </w:style>
  <w:style w:type="character" w:customStyle="1" w:styleId="WW8Num1600z0">
    <w:name w:val="WW8Num1600z0"/>
    <w:rsid w:val="00F25648"/>
    <w:rPr>
      <w:rFonts w:ascii="Times New Roman" w:hAnsi="Times New Roman"/>
    </w:rPr>
  </w:style>
  <w:style w:type="character" w:customStyle="1" w:styleId="WW8Num1601z0">
    <w:name w:val="WW8Num1601z0"/>
    <w:rsid w:val="00F25648"/>
    <w:rPr>
      <w:b/>
      <w:color w:val="auto"/>
    </w:rPr>
  </w:style>
  <w:style w:type="character" w:customStyle="1" w:styleId="WW8Num1605z0">
    <w:name w:val="WW8Num1605z0"/>
    <w:rsid w:val="00F25648"/>
    <w:rPr>
      <w:b/>
    </w:rPr>
  </w:style>
  <w:style w:type="character" w:customStyle="1" w:styleId="WW8Num1606z0">
    <w:name w:val="WW8Num1606z0"/>
    <w:rsid w:val="00F25648"/>
    <w:rPr>
      <w:b/>
      <w:i w:val="0"/>
    </w:rPr>
  </w:style>
  <w:style w:type="character" w:customStyle="1" w:styleId="WW8Num1607z0">
    <w:name w:val="WW8Num1607z0"/>
    <w:rsid w:val="00F25648"/>
    <w:rPr>
      <w:b/>
      <w:i w:val="0"/>
    </w:rPr>
  </w:style>
  <w:style w:type="character" w:customStyle="1" w:styleId="WW8Num1608z0">
    <w:name w:val="WW8Num1608z0"/>
    <w:rsid w:val="00F25648"/>
    <w:rPr>
      <w:rFonts w:ascii="Times New Roman" w:hAnsi="Times New Roman"/>
    </w:rPr>
  </w:style>
  <w:style w:type="character" w:customStyle="1" w:styleId="WW8Num1609z0">
    <w:name w:val="WW8Num1609z0"/>
    <w:rsid w:val="00F25648"/>
    <w:rPr>
      <w:rFonts w:ascii="Wingdings" w:hAnsi="Wingdings"/>
    </w:rPr>
  </w:style>
  <w:style w:type="character" w:customStyle="1" w:styleId="WW8Num1611z0">
    <w:name w:val="WW8Num1611z0"/>
    <w:rsid w:val="00F25648"/>
    <w:rPr>
      <w:b/>
    </w:rPr>
  </w:style>
  <w:style w:type="character" w:customStyle="1" w:styleId="WW8Num1612z0">
    <w:name w:val="WW8Num1612z0"/>
    <w:rsid w:val="00F25648"/>
    <w:rPr>
      <w:b/>
      <w:i w:val="0"/>
    </w:rPr>
  </w:style>
  <w:style w:type="character" w:customStyle="1" w:styleId="WW8Num1615z0">
    <w:name w:val="WW8Num1615z0"/>
    <w:rsid w:val="00F25648"/>
    <w:rPr>
      <w:rFonts w:ascii="Arial" w:hAnsi="Arial"/>
      <w:b/>
      <w:i w:val="0"/>
      <w:sz w:val="24"/>
    </w:rPr>
  </w:style>
  <w:style w:type="character" w:customStyle="1" w:styleId="WW8Num1617z0">
    <w:name w:val="WW8Num1617z0"/>
    <w:rsid w:val="00F25648"/>
    <w:rPr>
      <w:rFonts w:ascii="Symbol" w:hAnsi="Symbol"/>
    </w:rPr>
  </w:style>
  <w:style w:type="character" w:customStyle="1" w:styleId="WW8Num1620z0">
    <w:name w:val="WW8Num1620z0"/>
    <w:rsid w:val="00F25648"/>
    <w:rPr>
      <w:rFonts w:ascii="Wingdings" w:hAnsi="Wingdings"/>
    </w:rPr>
  </w:style>
  <w:style w:type="character" w:customStyle="1" w:styleId="WW8Num1621z0">
    <w:name w:val="WW8Num1621z0"/>
    <w:rsid w:val="00F25648"/>
    <w:rPr>
      <w:rFonts w:ascii="Wingdings" w:hAnsi="Wingdings"/>
      <w:sz w:val="16"/>
    </w:rPr>
  </w:style>
  <w:style w:type="character" w:customStyle="1" w:styleId="WW8Num1622z0">
    <w:name w:val="WW8Num1622z0"/>
    <w:rsid w:val="00F25648"/>
    <w:rPr>
      <w:rFonts w:ascii="Times New Roman" w:hAnsi="Times New Roman"/>
    </w:rPr>
  </w:style>
  <w:style w:type="character" w:customStyle="1" w:styleId="WW8Num1623z0">
    <w:name w:val="WW8Num1623z0"/>
    <w:rsid w:val="00F25648"/>
    <w:rPr>
      <w:rFonts w:ascii="Times New Roman" w:hAnsi="Times New Roman"/>
    </w:rPr>
  </w:style>
  <w:style w:type="character" w:customStyle="1" w:styleId="WW8Num1624z0">
    <w:name w:val="WW8Num1624z0"/>
    <w:rsid w:val="00F25648"/>
    <w:rPr>
      <w:rFonts w:ascii="Symbol" w:hAnsi="Symbol"/>
    </w:rPr>
  </w:style>
  <w:style w:type="character" w:customStyle="1" w:styleId="WW8Num1625z0">
    <w:name w:val="WW8Num1625z0"/>
    <w:rsid w:val="00F25648"/>
    <w:rPr>
      <w:b/>
    </w:rPr>
  </w:style>
  <w:style w:type="character" w:customStyle="1" w:styleId="WW8Num1627z0">
    <w:name w:val="WW8Num1627z0"/>
    <w:rsid w:val="00F25648"/>
    <w:rPr>
      <w:b/>
      <w:i w:val="0"/>
    </w:rPr>
  </w:style>
  <w:style w:type="character" w:customStyle="1" w:styleId="WW8Num1628z0">
    <w:name w:val="WW8Num1628z0"/>
    <w:rsid w:val="00F25648"/>
    <w:rPr>
      <w:rFonts w:ascii="Symbol" w:hAnsi="Symbol"/>
    </w:rPr>
  </w:style>
  <w:style w:type="character" w:customStyle="1" w:styleId="WW8Num1631z0">
    <w:name w:val="WW8Num1631z0"/>
    <w:rsid w:val="00F25648"/>
    <w:rPr>
      <w:b/>
    </w:rPr>
  </w:style>
  <w:style w:type="character" w:customStyle="1" w:styleId="WW8Num1633z0">
    <w:name w:val="WW8Num1633z0"/>
    <w:rsid w:val="00F25648"/>
    <w:rPr>
      <w:b/>
      <w:color w:val="auto"/>
    </w:rPr>
  </w:style>
  <w:style w:type="character" w:customStyle="1" w:styleId="WW8Num1634z0">
    <w:name w:val="WW8Num1634z0"/>
    <w:rsid w:val="00F25648"/>
    <w:rPr>
      <w:b/>
    </w:rPr>
  </w:style>
  <w:style w:type="character" w:customStyle="1" w:styleId="WW8Num1634z1">
    <w:name w:val="WW8Num1634z1"/>
    <w:rsid w:val="00F25648"/>
    <w:rPr>
      <w:b/>
      <w:i w:val="0"/>
    </w:rPr>
  </w:style>
  <w:style w:type="character" w:customStyle="1" w:styleId="WW8Num1635z0">
    <w:name w:val="WW8Num1635z0"/>
    <w:rsid w:val="00F25648"/>
    <w:rPr>
      <w:rFonts w:ascii="Symbol" w:hAnsi="Symbol"/>
    </w:rPr>
  </w:style>
  <w:style w:type="character" w:customStyle="1" w:styleId="WW8Num1637z0">
    <w:name w:val="WW8Num1637z0"/>
    <w:rsid w:val="00F25648"/>
    <w:rPr>
      <w:rFonts w:ascii="Arial" w:hAnsi="Arial"/>
      <w:b w:val="0"/>
      <w:i w:val="0"/>
      <w:sz w:val="24"/>
    </w:rPr>
  </w:style>
  <w:style w:type="character" w:customStyle="1" w:styleId="WW8Num1639z0">
    <w:name w:val="WW8Num1639z0"/>
    <w:rsid w:val="00F25648"/>
    <w:rPr>
      <w:b/>
      <w:i w:val="0"/>
    </w:rPr>
  </w:style>
  <w:style w:type="character" w:customStyle="1" w:styleId="WW8Num1640z0">
    <w:name w:val="WW8Num1640z0"/>
    <w:rsid w:val="00F25648"/>
    <w:rPr>
      <w:b/>
    </w:rPr>
  </w:style>
  <w:style w:type="character" w:customStyle="1" w:styleId="WW8Num1641z0">
    <w:name w:val="WW8Num1641z0"/>
    <w:rsid w:val="00F25648"/>
    <w:rPr>
      <w:b/>
    </w:rPr>
  </w:style>
  <w:style w:type="character" w:customStyle="1" w:styleId="WW8Num1642z0">
    <w:name w:val="WW8Num1642z0"/>
    <w:rsid w:val="00F25648"/>
    <w:rPr>
      <w:b/>
    </w:rPr>
  </w:style>
  <w:style w:type="character" w:customStyle="1" w:styleId="WW8Num1646z0">
    <w:name w:val="WW8Num1646z0"/>
    <w:rsid w:val="00F25648"/>
    <w:rPr>
      <w:b/>
      <w:i w:val="0"/>
    </w:rPr>
  </w:style>
  <w:style w:type="character" w:customStyle="1" w:styleId="WW8Num1647z0">
    <w:name w:val="WW8Num1647z0"/>
    <w:rsid w:val="00F25648"/>
    <w:rPr>
      <w:rFonts w:ascii="Symbol" w:hAnsi="Symbol"/>
    </w:rPr>
  </w:style>
  <w:style w:type="character" w:customStyle="1" w:styleId="WW8Num1648z0">
    <w:name w:val="WW8Num1648z0"/>
    <w:rsid w:val="00F25648"/>
    <w:rPr>
      <w:b/>
      <w:i w:val="0"/>
    </w:rPr>
  </w:style>
  <w:style w:type="character" w:customStyle="1" w:styleId="WW8Num1651z0">
    <w:name w:val="WW8Num1651z0"/>
    <w:rsid w:val="00F25648"/>
    <w:rPr>
      <w:rFonts w:ascii="Symbol" w:hAnsi="Symbol"/>
    </w:rPr>
  </w:style>
  <w:style w:type="character" w:customStyle="1" w:styleId="WW8Num1652z0">
    <w:name w:val="WW8Num1652z0"/>
    <w:rsid w:val="00F25648"/>
    <w:rPr>
      <w:b/>
    </w:rPr>
  </w:style>
  <w:style w:type="character" w:customStyle="1" w:styleId="WW8Num1653z0">
    <w:name w:val="WW8Num1653z0"/>
    <w:rsid w:val="00F25648"/>
    <w:rPr>
      <w:b/>
    </w:rPr>
  </w:style>
  <w:style w:type="character" w:customStyle="1" w:styleId="WW8Num1654z0">
    <w:name w:val="WW8Num1654z0"/>
    <w:rsid w:val="00F25648"/>
    <w:rPr>
      <w:b/>
    </w:rPr>
  </w:style>
  <w:style w:type="character" w:customStyle="1" w:styleId="WW8Num1657z0">
    <w:name w:val="WW8Num1657z0"/>
    <w:rsid w:val="00F25648"/>
    <w:rPr>
      <w:b/>
    </w:rPr>
  </w:style>
  <w:style w:type="character" w:customStyle="1" w:styleId="WW8Num1658z0">
    <w:name w:val="WW8Num1658z0"/>
    <w:rsid w:val="00F25648"/>
    <w:rPr>
      <w:b/>
      <w:color w:val="auto"/>
    </w:rPr>
  </w:style>
  <w:style w:type="character" w:customStyle="1" w:styleId="WW8Num1659z0">
    <w:name w:val="WW8Num1659z0"/>
    <w:rsid w:val="00F25648"/>
    <w:rPr>
      <w:b/>
      <w:i w:val="0"/>
    </w:rPr>
  </w:style>
  <w:style w:type="character" w:customStyle="1" w:styleId="WW8Num1660z0">
    <w:name w:val="WW8Num1660z0"/>
    <w:rsid w:val="00F25648"/>
    <w:rPr>
      <w:b/>
    </w:rPr>
  </w:style>
  <w:style w:type="character" w:customStyle="1" w:styleId="WW8Num1661z0">
    <w:name w:val="WW8Num1661z0"/>
    <w:rsid w:val="00F25648"/>
    <w:rPr>
      <w:b/>
      <w:i w:val="0"/>
    </w:rPr>
  </w:style>
  <w:style w:type="character" w:customStyle="1" w:styleId="WW8Num1662z0">
    <w:name w:val="WW8Num1662z0"/>
    <w:rsid w:val="00F25648"/>
    <w:rPr>
      <w:b/>
    </w:rPr>
  </w:style>
  <w:style w:type="character" w:customStyle="1" w:styleId="WW8Num1663z0">
    <w:name w:val="WW8Num1663z0"/>
    <w:rsid w:val="00F25648"/>
    <w:rPr>
      <w:rFonts w:ascii="Symbol" w:hAnsi="Symbol"/>
    </w:rPr>
  </w:style>
  <w:style w:type="character" w:customStyle="1" w:styleId="WW8Num1663z1">
    <w:name w:val="WW8Num1663z1"/>
    <w:rsid w:val="00F25648"/>
    <w:rPr>
      <w:rFonts w:ascii="Courier New" w:hAnsi="Courier New"/>
    </w:rPr>
  </w:style>
  <w:style w:type="character" w:customStyle="1" w:styleId="WW8Num1663z2">
    <w:name w:val="WW8Num1663z2"/>
    <w:rsid w:val="00F25648"/>
    <w:rPr>
      <w:rFonts w:ascii="Wingdings" w:hAnsi="Wingdings"/>
    </w:rPr>
  </w:style>
  <w:style w:type="character" w:customStyle="1" w:styleId="WW8Num1664z0">
    <w:name w:val="WW8Num1664z0"/>
    <w:rsid w:val="00F25648"/>
    <w:rPr>
      <w:b/>
      <w:color w:val="auto"/>
    </w:rPr>
  </w:style>
  <w:style w:type="character" w:customStyle="1" w:styleId="WW8Num1666z0">
    <w:name w:val="WW8Num1666z0"/>
    <w:rsid w:val="00F25648"/>
    <w:rPr>
      <w:b/>
      <w:color w:val="auto"/>
    </w:rPr>
  </w:style>
  <w:style w:type="character" w:customStyle="1" w:styleId="WW8Num1668z0">
    <w:name w:val="WW8Num1668z0"/>
    <w:rsid w:val="00F25648"/>
    <w:rPr>
      <w:b/>
    </w:rPr>
  </w:style>
  <w:style w:type="character" w:customStyle="1" w:styleId="WW8Num1670z0">
    <w:name w:val="WW8Num1670z0"/>
    <w:rsid w:val="00F25648"/>
    <w:rPr>
      <w:b/>
      <w:i w:val="0"/>
    </w:rPr>
  </w:style>
  <w:style w:type="character" w:customStyle="1" w:styleId="WW8Num1671z0">
    <w:name w:val="WW8Num1671z0"/>
    <w:rsid w:val="00F25648"/>
    <w:rPr>
      <w:rFonts w:ascii="Symbol" w:hAnsi="Symbol"/>
    </w:rPr>
  </w:style>
  <w:style w:type="character" w:customStyle="1" w:styleId="WW8Num1674z0">
    <w:name w:val="WW8Num1674z0"/>
    <w:rsid w:val="00F25648"/>
    <w:rPr>
      <w:b/>
      <w:i w:val="0"/>
    </w:rPr>
  </w:style>
  <w:style w:type="character" w:customStyle="1" w:styleId="WW8Num1679z0">
    <w:name w:val="WW8Num1679z0"/>
    <w:rsid w:val="00F25648"/>
    <w:rPr>
      <w:b/>
    </w:rPr>
  </w:style>
  <w:style w:type="character" w:customStyle="1" w:styleId="WW8Num1680z0">
    <w:name w:val="WW8Num1680z0"/>
    <w:rsid w:val="00F25648"/>
    <w:rPr>
      <w:b/>
      <w:i w:val="0"/>
    </w:rPr>
  </w:style>
  <w:style w:type="character" w:customStyle="1" w:styleId="WW8Num1681z0">
    <w:name w:val="WW8Num1681z0"/>
    <w:rsid w:val="00F25648"/>
    <w:rPr>
      <w:rFonts w:ascii="Symbol" w:hAnsi="Symbol"/>
    </w:rPr>
  </w:style>
  <w:style w:type="character" w:customStyle="1" w:styleId="WW8Num1682z0">
    <w:name w:val="WW8Num1682z0"/>
    <w:rsid w:val="00F25648"/>
    <w:rPr>
      <w:b/>
      <w:i w:val="0"/>
    </w:rPr>
  </w:style>
  <w:style w:type="character" w:customStyle="1" w:styleId="WW8Num1683z0">
    <w:name w:val="WW8Num1683z0"/>
    <w:rsid w:val="00F25648"/>
    <w:rPr>
      <w:b/>
    </w:rPr>
  </w:style>
  <w:style w:type="character" w:customStyle="1" w:styleId="WW8Num1685z0">
    <w:name w:val="WW8Num1685z0"/>
    <w:rsid w:val="00F25648"/>
    <w:rPr>
      <w:rFonts w:ascii="Symbol" w:hAnsi="Symbol"/>
    </w:rPr>
  </w:style>
  <w:style w:type="character" w:customStyle="1" w:styleId="WW8Num1686z0">
    <w:name w:val="WW8Num1686z0"/>
    <w:rsid w:val="00F25648"/>
    <w:rPr>
      <w:rFonts w:ascii="Arial" w:hAnsi="Arial"/>
      <w:b/>
      <w:i w:val="0"/>
    </w:rPr>
  </w:style>
  <w:style w:type="character" w:customStyle="1" w:styleId="WW8Num1691z0">
    <w:name w:val="WW8Num1691z0"/>
    <w:rsid w:val="00F25648"/>
    <w:rPr>
      <w:i w:val="0"/>
    </w:rPr>
  </w:style>
  <w:style w:type="character" w:customStyle="1" w:styleId="WW8Num1692z0">
    <w:name w:val="WW8Num1692z0"/>
    <w:rsid w:val="00F25648"/>
    <w:rPr>
      <w:b/>
    </w:rPr>
  </w:style>
  <w:style w:type="character" w:customStyle="1" w:styleId="WW8Num1695z0">
    <w:name w:val="WW8Num1695z0"/>
    <w:rsid w:val="00F25648"/>
    <w:rPr>
      <w:rFonts w:ascii="Times New Roman" w:hAnsi="Times New Roman"/>
    </w:rPr>
  </w:style>
  <w:style w:type="character" w:customStyle="1" w:styleId="WW8Num1697z0">
    <w:name w:val="WW8Num1697z0"/>
    <w:rsid w:val="00F25648"/>
    <w:rPr>
      <w:b/>
      <w:i w:val="0"/>
    </w:rPr>
  </w:style>
  <w:style w:type="character" w:customStyle="1" w:styleId="WW8Num1698z0">
    <w:name w:val="WW8Num1698z0"/>
    <w:rsid w:val="00F25648"/>
    <w:rPr>
      <w:b/>
      <w:color w:val="auto"/>
    </w:rPr>
  </w:style>
  <w:style w:type="character" w:customStyle="1" w:styleId="WW8Num1699z0">
    <w:name w:val="WW8Num1699z0"/>
    <w:rsid w:val="00F25648"/>
    <w:rPr>
      <w:b/>
      <w:i w:val="0"/>
    </w:rPr>
  </w:style>
  <w:style w:type="character" w:customStyle="1" w:styleId="WW8Num1702z0">
    <w:name w:val="WW8Num1702z0"/>
    <w:rsid w:val="00F25648"/>
    <w:rPr>
      <w:b/>
    </w:rPr>
  </w:style>
  <w:style w:type="character" w:customStyle="1" w:styleId="WW8Num1705z0">
    <w:name w:val="WW8Num1705z0"/>
    <w:rsid w:val="00F25648"/>
    <w:rPr>
      <w:b/>
    </w:rPr>
  </w:style>
  <w:style w:type="character" w:customStyle="1" w:styleId="WW8Num1707z0">
    <w:name w:val="WW8Num1707z0"/>
    <w:rsid w:val="00F25648"/>
    <w:rPr>
      <w:rFonts w:ascii="Symbol" w:hAnsi="Symbol"/>
    </w:rPr>
  </w:style>
  <w:style w:type="character" w:customStyle="1" w:styleId="WW8Num1709z0">
    <w:name w:val="WW8Num1709z0"/>
    <w:rsid w:val="00F25648"/>
    <w:rPr>
      <w:b/>
    </w:rPr>
  </w:style>
  <w:style w:type="character" w:customStyle="1" w:styleId="WW8Num1711z0">
    <w:name w:val="WW8Num1711z0"/>
    <w:rsid w:val="00F25648"/>
    <w:rPr>
      <w:rFonts w:ascii="Symbol" w:hAnsi="Symbol"/>
    </w:rPr>
  </w:style>
  <w:style w:type="character" w:customStyle="1" w:styleId="WW8Num1713z0">
    <w:name w:val="WW8Num1713z0"/>
    <w:rsid w:val="00F25648"/>
    <w:rPr>
      <w:b/>
    </w:rPr>
  </w:style>
  <w:style w:type="character" w:customStyle="1" w:styleId="WW8Num1714z0">
    <w:name w:val="WW8Num1714z0"/>
    <w:rsid w:val="00F25648"/>
    <w:rPr>
      <w:b/>
      <w:color w:val="auto"/>
    </w:rPr>
  </w:style>
  <w:style w:type="character" w:customStyle="1" w:styleId="WW8Num1715z0">
    <w:name w:val="WW8Num1715z0"/>
    <w:rsid w:val="00F25648"/>
    <w:rPr>
      <w:b/>
      <w:i w:val="0"/>
      <w:color w:val="auto"/>
    </w:rPr>
  </w:style>
  <w:style w:type="character" w:customStyle="1" w:styleId="WW8Num1717z0">
    <w:name w:val="WW8Num1717z0"/>
    <w:rsid w:val="00F25648"/>
    <w:rPr>
      <w:rFonts w:ascii="Symbol" w:hAnsi="Symbol"/>
    </w:rPr>
  </w:style>
  <w:style w:type="character" w:customStyle="1" w:styleId="WW8Num1718z0">
    <w:name w:val="WW8Num1718z0"/>
    <w:rsid w:val="00F25648"/>
    <w:rPr>
      <w:rFonts w:ascii="Symbol" w:hAnsi="Symbol"/>
    </w:rPr>
  </w:style>
  <w:style w:type="character" w:customStyle="1" w:styleId="WW8Num1720z0">
    <w:name w:val="WW8Num1720z0"/>
    <w:rsid w:val="00F25648"/>
    <w:rPr>
      <w:b/>
    </w:rPr>
  </w:style>
  <w:style w:type="character" w:customStyle="1" w:styleId="WW8Num1722z0">
    <w:name w:val="WW8Num1722z0"/>
    <w:rsid w:val="00F25648"/>
    <w:rPr>
      <w:rFonts w:ascii="Symbol" w:hAnsi="Symbol"/>
    </w:rPr>
  </w:style>
  <w:style w:type="character" w:customStyle="1" w:styleId="WW8Num1723z0">
    <w:name w:val="WW8Num1723z0"/>
    <w:rsid w:val="00F25648"/>
    <w:rPr>
      <w:b/>
      <w:i w:val="0"/>
    </w:rPr>
  </w:style>
  <w:style w:type="character" w:customStyle="1" w:styleId="WW8Num1725z0">
    <w:name w:val="WW8Num1725z0"/>
    <w:rsid w:val="00F25648"/>
    <w:rPr>
      <w:b/>
    </w:rPr>
  </w:style>
  <w:style w:type="character" w:customStyle="1" w:styleId="WW8Num1728z0">
    <w:name w:val="WW8Num1728z0"/>
    <w:rsid w:val="00F25648"/>
    <w:rPr>
      <w:b/>
    </w:rPr>
  </w:style>
  <w:style w:type="character" w:customStyle="1" w:styleId="WW8Num1729z0">
    <w:name w:val="WW8Num1729z0"/>
    <w:rsid w:val="00F25648"/>
    <w:rPr>
      <w:b/>
    </w:rPr>
  </w:style>
  <w:style w:type="character" w:customStyle="1" w:styleId="WW8Num1730z0">
    <w:name w:val="WW8Num1730z0"/>
    <w:rsid w:val="00F25648"/>
    <w:rPr>
      <w:b/>
      <w:color w:val="auto"/>
    </w:rPr>
  </w:style>
  <w:style w:type="character" w:customStyle="1" w:styleId="WW8Num1731z0">
    <w:name w:val="WW8Num1731z0"/>
    <w:rsid w:val="00F25648"/>
    <w:rPr>
      <w:rFonts w:ascii="Symbol" w:hAnsi="Symbol"/>
    </w:rPr>
  </w:style>
  <w:style w:type="character" w:customStyle="1" w:styleId="WW8Num1734z0">
    <w:name w:val="WW8Num1734z0"/>
    <w:rsid w:val="00F25648"/>
    <w:rPr>
      <w:b/>
      <w:i w:val="0"/>
    </w:rPr>
  </w:style>
  <w:style w:type="character" w:customStyle="1" w:styleId="WW8Num1736z0">
    <w:name w:val="WW8Num1736z0"/>
    <w:rsid w:val="00F25648"/>
    <w:rPr>
      <w:rFonts w:ascii="Wingdings" w:hAnsi="Wingdings"/>
    </w:rPr>
  </w:style>
  <w:style w:type="character" w:customStyle="1" w:styleId="WW8Num1737z0">
    <w:name w:val="WW8Num1737z0"/>
    <w:rsid w:val="00F25648"/>
    <w:rPr>
      <w:b/>
      <w:i w:val="0"/>
    </w:rPr>
  </w:style>
  <w:style w:type="character" w:customStyle="1" w:styleId="WW8Num1738z0">
    <w:name w:val="WW8Num1738z0"/>
    <w:rsid w:val="00F25648"/>
    <w:rPr>
      <w:b/>
    </w:rPr>
  </w:style>
  <w:style w:type="character" w:customStyle="1" w:styleId="WW8Num1740z0">
    <w:name w:val="WW8Num1740z0"/>
    <w:rsid w:val="00F25648"/>
    <w:rPr>
      <w:rFonts w:ascii="Symbol" w:hAnsi="Symbol"/>
    </w:rPr>
  </w:style>
  <w:style w:type="character" w:customStyle="1" w:styleId="WW8Num1741z0">
    <w:name w:val="WW8Num1741z0"/>
    <w:rsid w:val="00F25648"/>
    <w:rPr>
      <w:b/>
      <w:i w:val="0"/>
    </w:rPr>
  </w:style>
  <w:style w:type="character" w:customStyle="1" w:styleId="WW8Num1744z0">
    <w:name w:val="WW8Num1744z0"/>
    <w:rsid w:val="00F25648"/>
    <w:rPr>
      <w:rFonts w:ascii="Symbol" w:hAnsi="Symbol"/>
    </w:rPr>
  </w:style>
  <w:style w:type="character" w:customStyle="1" w:styleId="WW8Num1746z0">
    <w:name w:val="WW8Num1746z0"/>
    <w:rsid w:val="00F25648"/>
    <w:rPr>
      <w:rFonts w:ascii="Wingdings" w:hAnsi="Wingdings"/>
    </w:rPr>
  </w:style>
  <w:style w:type="character" w:customStyle="1" w:styleId="WW8Num1747z0">
    <w:name w:val="WW8Num1747z0"/>
    <w:rsid w:val="00F25648"/>
    <w:rPr>
      <w:rFonts w:ascii="Symbol" w:hAnsi="Symbol"/>
    </w:rPr>
  </w:style>
  <w:style w:type="character" w:customStyle="1" w:styleId="WW8Num1750z0">
    <w:name w:val="WW8Num1750z0"/>
    <w:rsid w:val="00F25648"/>
    <w:rPr>
      <w:rFonts w:ascii="Times New Roman" w:hAnsi="Times New Roman"/>
    </w:rPr>
  </w:style>
  <w:style w:type="character" w:customStyle="1" w:styleId="WW8Num1751z0">
    <w:name w:val="WW8Num1751z0"/>
    <w:rsid w:val="00F25648"/>
    <w:rPr>
      <w:rFonts w:ascii="Symbol" w:hAnsi="Symbol"/>
    </w:rPr>
  </w:style>
  <w:style w:type="character" w:customStyle="1" w:styleId="WW8Num1753z0">
    <w:name w:val="WW8Num1753z0"/>
    <w:rsid w:val="00F25648"/>
    <w:rPr>
      <w:b/>
      <w:i w:val="0"/>
    </w:rPr>
  </w:style>
  <w:style w:type="character" w:customStyle="1" w:styleId="WW8Num1757z0">
    <w:name w:val="WW8Num1757z0"/>
    <w:rsid w:val="00F25648"/>
    <w:rPr>
      <w:b/>
    </w:rPr>
  </w:style>
  <w:style w:type="character" w:customStyle="1" w:styleId="WW8Num1758z0">
    <w:name w:val="WW8Num1758z0"/>
    <w:rsid w:val="00F25648"/>
    <w:rPr>
      <w:b/>
      <w:i w:val="0"/>
    </w:rPr>
  </w:style>
  <w:style w:type="character" w:customStyle="1" w:styleId="WW8Num1759z0">
    <w:name w:val="WW8Num1759z0"/>
    <w:rsid w:val="00F25648"/>
    <w:rPr>
      <w:rFonts w:ascii="Symbol" w:hAnsi="Symbol"/>
    </w:rPr>
  </w:style>
  <w:style w:type="character" w:customStyle="1" w:styleId="WW8Num1760z0">
    <w:name w:val="WW8Num1760z0"/>
    <w:rsid w:val="00F25648"/>
    <w:rPr>
      <w:b/>
      <w:i w:val="0"/>
    </w:rPr>
  </w:style>
  <w:style w:type="character" w:customStyle="1" w:styleId="WW8Num1761z0">
    <w:name w:val="WW8Num1761z0"/>
    <w:rsid w:val="00F25648"/>
    <w:rPr>
      <w:rFonts w:ascii="Symbol" w:hAnsi="Symbol"/>
    </w:rPr>
  </w:style>
  <w:style w:type="character" w:customStyle="1" w:styleId="WW8Num1762z0">
    <w:name w:val="WW8Num1762z0"/>
    <w:rsid w:val="00F25648"/>
    <w:rPr>
      <w:b/>
      <w:u w:val="none"/>
    </w:rPr>
  </w:style>
  <w:style w:type="character" w:customStyle="1" w:styleId="WW8Num1764z0">
    <w:name w:val="WW8Num1764z0"/>
    <w:rsid w:val="00F25648"/>
    <w:rPr>
      <w:b/>
      <w:i w:val="0"/>
    </w:rPr>
  </w:style>
  <w:style w:type="character" w:customStyle="1" w:styleId="WW8Num1765z0">
    <w:name w:val="WW8Num1765z0"/>
    <w:rsid w:val="00F25648"/>
    <w:rPr>
      <w:rFonts w:ascii="Symbol" w:hAnsi="Symbol"/>
    </w:rPr>
  </w:style>
  <w:style w:type="character" w:customStyle="1" w:styleId="WW8Num1769z0">
    <w:name w:val="WW8Num1769z0"/>
    <w:rsid w:val="00F25648"/>
    <w:rPr>
      <w:b/>
    </w:rPr>
  </w:style>
  <w:style w:type="character" w:customStyle="1" w:styleId="WW8Num1773z0">
    <w:name w:val="WW8Num1773z0"/>
    <w:rsid w:val="00F25648"/>
    <w:rPr>
      <w:b/>
      <w:i w:val="0"/>
    </w:rPr>
  </w:style>
  <w:style w:type="character" w:customStyle="1" w:styleId="WW8Num1776z0">
    <w:name w:val="WW8Num1776z0"/>
    <w:rsid w:val="00F25648"/>
    <w:rPr>
      <w:b/>
      <w:i w:val="0"/>
    </w:rPr>
  </w:style>
  <w:style w:type="character" w:customStyle="1" w:styleId="WW8Num1780z0">
    <w:name w:val="WW8Num1780z0"/>
    <w:rsid w:val="00F25648"/>
    <w:rPr>
      <w:b/>
      <w:i w:val="0"/>
    </w:rPr>
  </w:style>
  <w:style w:type="character" w:customStyle="1" w:styleId="WW8Num1780z1">
    <w:name w:val="WW8Num1780z1"/>
    <w:rsid w:val="00F25648"/>
    <w:rPr>
      <w:b/>
    </w:rPr>
  </w:style>
  <w:style w:type="character" w:customStyle="1" w:styleId="WW8Num1781z0">
    <w:name w:val="WW8Num1781z0"/>
    <w:rsid w:val="00F25648"/>
    <w:rPr>
      <w:b/>
      <w:i w:val="0"/>
      <w:sz w:val="24"/>
    </w:rPr>
  </w:style>
  <w:style w:type="character" w:customStyle="1" w:styleId="WW8Num1782z0">
    <w:name w:val="WW8Num1782z0"/>
    <w:rsid w:val="00F25648"/>
    <w:rPr>
      <w:b/>
      <w:color w:val="000000"/>
    </w:rPr>
  </w:style>
  <w:style w:type="character" w:customStyle="1" w:styleId="WW8Num1784z0">
    <w:name w:val="WW8Num1784z0"/>
    <w:rsid w:val="00F25648"/>
    <w:rPr>
      <w:b/>
    </w:rPr>
  </w:style>
  <w:style w:type="character" w:customStyle="1" w:styleId="WW8Num1786z0">
    <w:name w:val="WW8Num1786z0"/>
    <w:rsid w:val="00F25648"/>
    <w:rPr>
      <w:rFonts w:ascii="Arial" w:hAnsi="Arial"/>
      <w:b/>
      <w:i w:val="0"/>
    </w:rPr>
  </w:style>
  <w:style w:type="character" w:customStyle="1" w:styleId="WW8Num1788z0">
    <w:name w:val="WW8Num1788z0"/>
    <w:rsid w:val="00F25648"/>
    <w:rPr>
      <w:b/>
      <w:color w:val="000000"/>
    </w:rPr>
  </w:style>
  <w:style w:type="character" w:customStyle="1" w:styleId="WW8Num1791z0">
    <w:name w:val="WW8Num1791z0"/>
    <w:rsid w:val="00F25648"/>
    <w:rPr>
      <w:rFonts w:ascii="Symbol" w:hAnsi="Symbol"/>
    </w:rPr>
  </w:style>
  <w:style w:type="character" w:customStyle="1" w:styleId="WW8Num1792z0">
    <w:name w:val="WW8Num1792z0"/>
    <w:rsid w:val="00F25648"/>
    <w:rPr>
      <w:b/>
    </w:rPr>
  </w:style>
  <w:style w:type="character" w:customStyle="1" w:styleId="WW8Num1793z0">
    <w:name w:val="WW8Num1793z0"/>
    <w:rsid w:val="00F25648"/>
    <w:rPr>
      <w:rFonts w:ascii="Symbol" w:hAnsi="Symbol"/>
    </w:rPr>
  </w:style>
  <w:style w:type="character" w:customStyle="1" w:styleId="WW8Num1794z0">
    <w:name w:val="WW8Num1794z0"/>
    <w:rsid w:val="00F25648"/>
    <w:rPr>
      <w:b/>
    </w:rPr>
  </w:style>
  <w:style w:type="character" w:customStyle="1" w:styleId="WW8Num1796z0">
    <w:name w:val="WW8Num1796z0"/>
    <w:rsid w:val="00F25648"/>
    <w:rPr>
      <w:b/>
    </w:rPr>
  </w:style>
  <w:style w:type="character" w:customStyle="1" w:styleId="WW8Num1797z0">
    <w:name w:val="WW8Num1797z0"/>
    <w:rsid w:val="00F25648"/>
    <w:rPr>
      <w:rFonts w:ascii="Arial" w:hAnsi="Arial"/>
      <w:b w:val="0"/>
      <w:i w:val="0"/>
      <w:sz w:val="24"/>
    </w:rPr>
  </w:style>
  <w:style w:type="character" w:customStyle="1" w:styleId="WW8Num1798z0">
    <w:name w:val="WW8Num1798z0"/>
    <w:rsid w:val="00F25648"/>
    <w:rPr>
      <w:rFonts w:ascii="Symbol" w:hAnsi="Symbol"/>
      <w:color w:val="auto"/>
    </w:rPr>
  </w:style>
  <w:style w:type="character" w:customStyle="1" w:styleId="WW8Num1798z1">
    <w:name w:val="WW8Num1798z1"/>
    <w:rsid w:val="00F25648"/>
    <w:rPr>
      <w:rFonts w:ascii="Courier New" w:hAnsi="Courier New"/>
    </w:rPr>
  </w:style>
  <w:style w:type="character" w:customStyle="1" w:styleId="WW8Num1798z2">
    <w:name w:val="WW8Num1798z2"/>
    <w:rsid w:val="00F25648"/>
    <w:rPr>
      <w:rFonts w:ascii="Wingdings" w:hAnsi="Wingdings"/>
    </w:rPr>
  </w:style>
  <w:style w:type="character" w:customStyle="1" w:styleId="WW8Num1798z3">
    <w:name w:val="WW8Num1798z3"/>
    <w:rsid w:val="00F25648"/>
    <w:rPr>
      <w:rFonts w:ascii="Symbol" w:hAnsi="Symbol"/>
    </w:rPr>
  </w:style>
  <w:style w:type="character" w:customStyle="1" w:styleId="WW8Num1799z0">
    <w:name w:val="WW8Num1799z0"/>
    <w:rsid w:val="00F25648"/>
    <w:rPr>
      <w:b/>
      <w:i w:val="0"/>
    </w:rPr>
  </w:style>
  <w:style w:type="character" w:customStyle="1" w:styleId="WW8Num1801z0">
    <w:name w:val="WW8Num1801z0"/>
    <w:rsid w:val="00F25648"/>
    <w:rPr>
      <w:b/>
      <w:i w:val="0"/>
    </w:rPr>
  </w:style>
  <w:style w:type="character" w:customStyle="1" w:styleId="WW8Num1802z0">
    <w:name w:val="WW8Num1802z0"/>
    <w:rsid w:val="00F25648"/>
    <w:rPr>
      <w:rFonts w:ascii="Times New Roman" w:hAnsi="Times New Roman"/>
    </w:rPr>
  </w:style>
  <w:style w:type="character" w:customStyle="1" w:styleId="WW8Num1804z0">
    <w:name w:val="WW8Num1804z0"/>
    <w:rsid w:val="00F25648"/>
    <w:rPr>
      <w:b/>
    </w:rPr>
  </w:style>
  <w:style w:type="character" w:customStyle="1" w:styleId="WW8Num1805z0">
    <w:name w:val="WW8Num1805z0"/>
    <w:rsid w:val="00F25648"/>
    <w:rPr>
      <w:rFonts w:ascii="Symbol" w:hAnsi="Symbol"/>
    </w:rPr>
  </w:style>
  <w:style w:type="character" w:customStyle="1" w:styleId="WW8Num1806z0">
    <w:name w:val="WW8Num1806z0"/>
    <w:rsid w:val="00F25648"/>
    <w:rPr>
      <w:b/>
      <w:i w:val="0"/>
    </w:rPr>
  </w:style>
  <w:style w:type="character" w:customStyle="1" w:styleId="WW8Num1808z0">
    <w:name w:val="WW8Num1808z0"/>
    <w:rsid w:val="00F25648"/>
    <w:rPr>
      <w:b/>
    </w:rPr>
  </w:style>
  <w:style w:type="character" w:customStyle="1" w:styleId="WW8Num1809z0">
    <w:name w:val="WW8Num1809z0"/>
    <w:rsid w:val="00F25648"/>
    <w:rPr>
      <w:b/>
      <w:sz w:val="24"/>
    </w:rPr>
  </w:style>
  <w:style w:type="character" w:customStyle="1" w:styleId="WW8Num1811z0">
    <w:name w:val="WW8Num1811z0"/>
    <w:rsid w:val="00F25648"/>
    <w:rPr>
      <w:rFonts w:ascii="Symbol" w:hAnsi="Symbol"/>
    </w:rPr>
  </w:style>
  <w:style w:type="character" w:customStyle="1" w:styleId="WW8Num1813z0">
    <w:name w:val="WW8Num1813z0"/>
    <w:rsid w:val="00F25648"/>
    <w:rPr>
      <w:b/>
      <w:color w:val="auto"/>
    </w:rPr>
  </w:style>
  <w:style w:type="character" w:customStyle="1" w:styleId="WW8Num1814z0">
    <w:name w:val="WW8Num1814z0"/>
    <w:rsid w:val="00F25648"/>
    <w:rPr>
      <w:b/>
    </w:rPr>
  </w:style>
  <w:style w:type="character" w:customStyle="1" w:styleId="WW8Num1816z1">
    <w:name w:val="WW8Num1816z1"/>
    <w:rsid w:val="00F25648"/>
    <w:rPr>
      <w:rFonts w:ascii="Courier New" w:hAnsi="Courier New"/>
    </w:rPr>
  </w:style>
  <w:style w:type="character" w:customStyle="1" w:styleId="WW8Num1816z2">
    <w:name w:val="WW8Num1816z2"/>
    <w:rsid w:val="00F25648"/>
    <w:rPr>
      <w:rFonts w:ascii="Wingdings" w:hAnsi="Wingdings"/>
    </w:rPr>
  </w:style>
  <w:style w:type="character" w:customStyle="1" w:styleId="WW8Num1816z3">
    <w:name w:val="WW8Num1816z3"/>
    <w:rsid w:val="00F25648"/>
    <w:rPr>
      <w:rFonts w:ascii="Symbol" w:hAnsi="Symbol"/>
    </w:rPr>
  </w:style>
  <w:style w:type="character" w:customStyle="1" w:styleId="WW8Num1818z0">
    <w:name w:val="WW8Num1818z0"/>
    <w:rsid w:val="00F25648"/>
    <w:rPr>
      <w:b/>
    </w:rPr>
  </w:style>
  <w:style w:type="character" w:customStyle="1" w:styleId="WW8Num1820z0">
    <w:name w:val="WW8Num1820z0"/>
    <w:rsid w:val="00F25648"/>
    <w:rPr>
      <w:rFonts w:ascii="Wingdings" w:hAnsi="Wingdings"/>
    </w:rPr>
  </w:style>
  <w:style w:type="character" w:customStyle="1" w:styleId="WW8Num1824z0">
    <w:name w:val="WW8Num1824z0"/>
    <w:rsid w:val="00F25648"/>
    <w:rPr>
      <w:rFonts w:ascii="Symbol" w:hAnsi="Symbol"/>
    </w:rPr>
  </w:style>
  <w:style w:type="character" w:customStyle="1" w:styleId="WW8Num1826z0">
    <w:name w:val="WW8Num1826z0"/>
    <w:rsid w:val="00F25648"/>
    <w:rPr>
      <w:rFonts w:ascii="Symbol" w:hAnsi="Symbol"/>
    </w:rPr>
  </w:style>
  <w:style w:type="character" w:customStyle="1" w:styleId="WW8Num1827z0">
    <w:name w:val="WW8Num1827z0"/>
    <w:rsid w:val="00F25648"/>
    <w:rPr>
      <w:b/>
    </w:rPr>
  </w:style>
  <w:style w:type="character" w:customStyle="1" w:styleId="WW8Num1828z0">
    <w:name w:val="WW8Num1828z0"/>
    <w:rsid w:val="00F25648"/>
    <w:rPr>
      <w:b/>
      <w:color w:val="auto"/>
    </w:rPr>
  </w:style>
  <w:style w:type="character" w:customStyle="1" w:styleId="WW8NumSt123z0">
    <w:name w:val="WW8NumSt123z0"/>
    <w:rsid w:val="00F25648"/>
    <w:rPr>
      <w:rFonts w:ascii="Arial" w:hAnsi="Arial"/>
      <w:b/>
      <w:i w:val="0"/>
      <w:strike w:val="0"/>
      <w:dstrike w:val="0"/>
    </w:rPr>
  </w:style>
  <w:style w:type="character" w:customStyle="1" w:styleId="WW8NumSt276z0">
    <w:name w:val="WW8NumSt276z0"/>
    <w:rsid w:val="00F25648"/>
    <w:rPr>
      <w:rFonts w:ascii="Symbol" w:hAnsi="Symbol"/>
    </w:rPr>
  </w:style>
  <w:style w:type="character" w:customStyle="1" w:styleId="WW8NumSt277z0">
    <w:name w:val="WW8NumSt277z0"/>
    <w:rsid w:val="00F25648"/>
    <w:rPr>
      <w:rFonts w:ascii="Symbol" w:hAnsi="Symbol"/>
    </w:rPr>
  </w:style>
  <w:style w:type="character" w:customStyle="1" w:styleId="WW8NumSt548z0">
    <w:name w:val="WW8NumSt548z0"/>
    <w:rsid w:val="00F25648"/>
    <w:rPr>
      <w:rFonts w:ascii="Symbol" w:hAnsi="Symbol"/>
      <w:sz w:val="32"/>
    </w:rPr>
  </w:style>
  <w:style w:type="character" w:customStyle="1" w:styleId="WW8NumSt553z0">
    <w:name w:val="WW8NumSt553z0"/>
    <w:rsid w:val="00F25648"/>
    <w:rPr>
      <w:rFonts w:ascii="Symbol" w:hAnsi="Symbol"/>
    </w:rPr>
  </w:style>
  <w:style w:type="character" w:customStyle="1" w:styleId="WW8NumSt884z0">
    <w:name w:val="WW8NumSt884z0"/>
    <w:rsid w:val="00F25648"/>
    <w:rPr>
      <w:rFonts w:ascii="Symbol" w:hAnsi="Symbol"/>
    </w:rPr>
  </w:style>
  <w:style w:type="character" w:customStyle="1" w:styleId="WW8NumSt1500z0">
    <w:name w:val="WW8NumSt1500z0"/>
    <w:rsid w:val="00F25648"/>
    <w:rPr>
      <w:rFonts w:ascii="Symbol" w:hAnsi="Symbol"/>
    </w:rPr>
  </w:style>
  <w:style w:type="character" w:customStyle="1" w:styleId="WW8NumSt1562z0">
    <w:name w:val="WW8NumSt1562z0"/>
    <w:rsid w:val="00F25648"/>
    <w:rPr>
      <w:rFonts w:ascii="Arial" w:hAnsi="Arial"/>
      <w:b/>
      <w:i w:val="0"/>
      <w:strike w:val="0"/>
      <w:dstrike w:val="0"/>
    </w:rPr>
  </w:style>
  <w:style w:type="character" w:customStyle="1" w:styleId="WW8NumSt1563z0">
    <w:name w:val="WW8NumSt1563z0"/>
    <w:rsid w:val="00F25648"/>
    <w:rPr>
      <w:rFonts w:ascii="Symbol" w:hAnsi="Symbol"/>
    </w:rPr>
  </w:style>
  <w:style w:type="character" w:customStyle="1" w:styleId="WW8NumSt1564z0">
    <w:name w:val="WW8NumSt1564z0"/>
    <w:rsid w:val="00F25648"/>
    <w:rPr>
      <w:rFonts w:ascii="Symbol" w:hAnsi="Symbol"/>
    </w:rPr>
  </w:style>
  <w:style w:type="character" w:customStyle="1" w:styleId="WW8NumSt1565z0">
    <w:name w:val="WW8NumSt1565z0"/>
    <w:rsid w:val="00F25648"/>
    <w:rPr>
      <w:rFonts w:ascii="Symbol" w:hAnsi="Symbol"/>
      <w:sz w:val="32"/>
    </w:rPr>
  </w:style>
  <w:style w:type="character" w:customStyle="1" w:styleId="WW8NumSt1566z0">
    <w:name w:val="WW8NumSt1566z0"/>
    <w:rsid w:val="00F25648"/>
    <w:rPr>
      <w:rFonts w:ascii="Symbol" w:hAnsi="Symbol"/>
    </w:rPr>
  </w:style>
  <w:style w:type="character" w:customStyle="1" w:styleId="WW8NumSt1568z0">
    <w:name w:val="WW8NumSt1568z0"/>
    <w:rsid w:val="00F25648"/>
    <w:rPr>
      <w:rFonts w:ascii="Symbol" w:hAnsi="Symbol"/>
    </w:rPr>
  </w:style>
  <w:style w:type="character" w:customStyle="1" w:styleId="WW8NumSt1581z0">
    <w:name w:val="WW8NumSt1581z0"/>
    <w:rsid w:val="00F25648"/>
    <w:rPr>
      <w:rFonts w:ascii="Symbol" w:hAnsi="Symbol"/>
    </w:rPr>
  </w:style>
  <w:style w:type="character" w:customStyle="1" w:styleId="WW-Fontepargpadro1">
    <w:name w:val="WW-Fonte parág. padrão1"/>
    <w:rsid w:val="00F25648"/>
  </w:style>
  <w:style w:type="character" w:styleId="Nmerodepgina">
    <w:name w:val="page number"/>
    <w:basedOn w:val="WW-Fontepargpadro1"/>
    <w:rsid w:val="00F25648"/>
  </w:style>
  <w:style w:type="paragraph" w:customStyle="1" w:styleId="Legenda1">
    <w:name w:val="Legenda1"/>
    <w:basedOn w:val="Normal"/>
    <w:rsid w:val="00F25648"/>
    <w:pPr>
      <w:suppressLineNumbers/>
      <w:suppressAutoHyphens/>
      <w:spacing w:before="120" w:after="120"/>
    </w:pPr>
    <w:rPr>
      <w:rFonts w:ascii="Times New Roman" w:hAnsi="Times New Roman" w:cs="Times New Roman"/>
      <w:i/>
      <w:iCs/>
      <w:sz w:val="24"/>
    </w:rPr>
  </w:style>
  <w:style w:type="paragraph" w:customStyle="1" w:styleId="Captulo">
    <w:name w:val="Capítulo"/>
    <w:basedOn w:val="Normal"/>
    <w:next w:val="Corpodetexto"/>
    <w:rsid w:val="00F25648"/>
    <w:pPr>
      <w:keepNext/>
      <w:suppressAutoHyphens/>
      <w:spacing w:before="240" w:after="120"/>
    </w:pPr>
    <w:rPr>
      <w:rFonts w:eastAsia="Lucida Sans Unicode" w:cs="Tms Rmn"/>
      <w:sz w:val="28"/>
      <w:szCs w:val="28"/>
    </w:rPr>
  </w:style>
  <w:style w:type="paragraph" w:customStyle="1" w:styleId="Default">
    <w:name w:val="Default"/>
    <w:rsid w:val="00F25648"/>
    <w:pPr>
      <w:suppressAutoHyphens/>
      <w:spacing w:after="0" w:line="240" w:lineRule="auto"/>
    </w:pPr>
    <w:rPr>
      <w:rFonts w:ascii="Arial" w:eastAsia="Arial" w:hAnsi="Arial" w:cs="Times New Roman"/>
      <w:color w:val="000000"/>
      <w:sz w:val="24"/>
      <w:szCs w:val="20"/>
    </w:rPr>
  </w:style>
  <w:style w:type="paragraph" w:styleId="Recuodecorpodetexto">
    <w:name w:val="Body Text Indent"/>
    <w:basedOn w:val="Normal"/>
    <w:link w:val="RecuodecorpodetextoChar"/>
    <w:rsid w:val="00F25648"/>
    <w:pPr>
      <w:tabs>
        <w:tab w:val="center" w:pos="4419"/>
        <w:tab w:val="right" w:pos="8838"/>
      </w:tabs>
      <w:suppressAutoHyphens/>
      <w:spacing w:before="120"/>
      <w:jc w:val="both"/>
    </w:pPr>
    <w:rPr>
      <w:rFonts w:cs="Times New Roman"/>
      <w:color w:val="000000"/>
      <w:sz w:val="24"/>
      <w:szCs w:val="20"/>
    </w:rPr>
  </w:style>
  <w:style w:type="character" w:customStyle="1" w:styleId="RecuodecorpodetextoChar">
    <w:name w:val="Recuo de corpo de texto Char"/>
    <w:basedOn w:val="Fontepargpadro"/>
    <w:link w:val="Recuodecorpodetexto"/>
    <w:rsid w:val="00F25648"/>
    <w:rPr>
      <w:rFonts w:ascii="Arial" w:eastAsia="Times New Roman" w:hAnsi="Arial" w:cs="Times New Roman"/>
      <w:color w:val="000000"/>
      <w:sz w:val="24"/>
      <w:szCs w:val="20"/>
    </w:rPr>
  </w:style>
  <w:style w:type="paragraph" w:customStyle="1" w:styleId="Ttulo1doRosinaldo">
    <w:name w:val="Título 1 do Rosinaldo"/>
    <w:basedOn w:val="Normal"/>
    <w:rsid w:val="00F25648"/>
    <w:pPr>
      <w:tabs>
        <w:tab w:val="left" w:pos="2880"/>
      </w:tabs>
      <w:suppressAutoHyphens/>
      <w:ind w:left="360" w:hanging="360"/>
      <w:jc w:val="both"/>
    </w:pPr>
    <w:rPr>
      <w:rFonts w:cs="Times New Roman"/>
      <w:sz w:val="24"/>
      <w:szCs w:val="20"/>
    </w:rPr>
  </w:style>
  <w:style w:type="paragraph" w:customStyle="1" w:styleId="Ediatal2005SubNegrito">
    <w:name w:val="Ediatal2005 § Sub + Negrito"/>
    <w:basedOn w:val="Normal"/>
    <w:rsid w:val="00F25648"/>
    <w:pPr>
      <w:tabs>
        <w:tab w:val="left" w:pos="4820"/>
      </w:tabs>
      <w:suppressAutoHyphens/>
      <w:spacing w:before="240"/>
      <w:ind w:left="567"/>
      <w:jc w:val="both"/>
    </w:pPr>
    <w:rPr>
      <w:rFonts w:cs="Times New Roman"/>
      <w:sz w:val="24"/>
      <w:szCs w:val="20"/>
    </w:rPr>
  </w:style>
  <w:style w:type="paragraph" w:customStyle="1" w:styleId="Recuodecorpodetexto21">
    <w:name w:val="Recuo de corpo de texto 21"/>
    <w:basedOn w:val="Normal"/>
    <w:rsid w:val="00F25648"/>
    <w:pPr>
      <w:suppressAutoHyphens/>
      <w:ind w:firstLine="709"/>
      <w:jc w:val="both"/>
    </w:pPr>
    <w:rPr>
      <w:rFonts w:ascii="Times New Roman" w:hAnsi="Times New Roman" w:cs="Times New Roman"/>
      <w:sz w:val="24"/>
      <w:szCs w:val="20"/>
    </w:rPr>
  </w:style>
  <w:style w:type="paragraph" w:customStyle="1" w:styleId="Estilo1">
    <w:name w:val="Estilo1"/>
    <w:basedOn w:val="Normal"/>
    <w:rsid w:val="00F25648"/>
    <w:pPr>
      <w:suppressAutoHyphens/>
      <w:spacing w:after="120" w:line="360" w:lineRule="auto"/>
      <w:ind w:left="567"/>
      <w:jc w:val="both"/>
    </w:pPr>
    <w:rPr>
      <w:rFonts w:ascii="Times New Roman" w:hAnsi="Times New Roman" w:cs="Times New Roman"/>
      <w:szCs w:val="20"/>
    </w:rPr>
  </w:style>
  <w:style w:type="paragraph" w:customStyle="1" w:styleId="Textodecomentrio1">
    <w:name w:val="Texto de comentário1"/>
    <w:basedOn w:val="Normal"/>
    <w:rsid w:val="00F25648"/>
    <w:pPr>
      <w:suppressAutoHyphens/>
    </w:pPr>
    <w:rPr>
      <w:rFonts w:ascii="Times New Roman" w:hAnsi="Times New Roman" w:cs="Times New Roman"/>
      <w:szCs w:val="20"/>
    </w:rPr>
  </w:style>
  <w:style w:type="paragraph" w:customStyle="1" w:styleId="Item">
    <w:name w:val="Item"/>
    <w:basedOn w:val="Normal"/>
    <w:rsid w:val="00F25648"/>
    <w:pPr>
      <w:numPr>
        <w:numId w:val="31"/>
      </w:numPr>
      <w:suppressAutoHyphens/>
      <w:spacing w:before="480"/>
    </w:pPr>
    <w:rPr>
      <w:rFonts w:cs="Times New Roman"/>
      <w:b/>
      <w:sz w:val="24"/>
      <w:szCs w:val="20"/>
    </w:rPr>
  </w:style>
  <w:style w:type="paragraph" w:customStyle="1" w:styleId="Inciso">
    <w:name w:val="Inciso"/>
    <w:basedOn w:val="Normal"/>
    <w:rsid w:val="00F25648"/>
    <w:pPr>
      <w:numPr>
        <w:numId w:val="32"/>
      </w:numPr>
      <w:suppressAutoHyphens/>
      <w:spacing w:before="240"/>
      <w:ind w:firstLine="1418"/>
      <w:jc w:val="both"/>
    </w:pPr>
    <w:rPr>
      <w:rFonts w:cs="Times New Roman"/>
      <w:sz w:val="24"/>
      <w:szCs w:val="20"/>
    </w:rPr>
  </w:style>
  <w:style w:type="paragraph" w:customStyle="1" w:styleId="A010165">
    <w:name w:val="_A010165"/>
    <w:rsid w:val="00F25648"/>
    <w:pPr>
      <w:suppressAutoHyphens/>
      <w:spacing w:after="0" w:line="240" w:lineRule="auto"/>
      <w:jc w:val="both"/>
    </w:pPr>
    <w:rPr>
      <w:rFonts w:ascii="Times New Roman" w:eastAsia="Arial" w:hAnsi="Times New Roman" w:cs="Times New Roman"/>
      <w:color w:val="000000"/>
      <w:sz w:val="24"/>
      <w:szCs w:val="20"/>
    </w:rPr>
  </w:style>
  <w:style w:type="paragraph" w:customStyle="1" w:styleId="Prembulo">
    <w:name w:val="Preâmbulo"/>
    <w:basedOn w:val="Normal"/>
    <w:rsid w:val="00F25648"/>
    <w:pPr>
      <w:suppressAutoHyphens/>
      <w:spacing w:before="240"/>
      <w:ind w:firstLine="1418"/>
      <w:jc w:val="both"/>
    </w:pPr>
    <w:rPr>
      <w:rFonts w:cs="Times New Roman"/>
      <w:sz w:val="24"/>
      <w:szCs w:val="20"/>
    </w:rPr>
  </w:style>
  <w:style w:type="paragraph" w:customStyle="1" w:styleId="Contedodequadro">
    <w:name w:val="Conteúdo de quadro"/>
    <w:basedOn w:val="Corpodetexto"/>
    <w:rsid w:val="00F25648"/>
    <w:pPr>
      <w:spacing w:after="0"/>
      <w:jc w:val="both"/>
    </w:pPr>
    <w:rPr>
      <w:rFonts w:eastAsia="Times New Roman" w:cs="Times New Roman"/>
      <w:kern w:val="0"/>
      <w:szCs w:val="20"/>
      <w:lang w:val="x-none" w:bidi="ar-SA"/>
    </w:rPr>
  </w:style>
  <w:style w:type="paragraph" w:customStyle="1" w:styleId="Textoembloco1">
    <w:name w:val="Texto em bloco1"/>
    <w:basedOn w:val="Normal"/>
    <w:rsid w:val="00F25648"/>
    <w:pPr>
      <w:suppressAutoHyphens/>
      <w:snapToGrid w:val="0"/>
      <w:ind w:left="71" w:right="143"/>
      <w:jc w:val="both"/>
    </w:pPr>
    <w:rPr>
      <w:rFonts w:eastAsia="Arial" w:cs="Times New Roman"/>
      <w:szCs w:val="20"/>
    </w:rPr>
  </w:style>
  <w:style w:type="paragraph" w:styleId="MapadoDocumento">
    <w:name w:val="Document Map"/>
    <w:basedOn w:val="Normal"/>
    <w:link w:val="MapadoDocumentoChar"/>
    <w:uiPriority w:val="99"/>
    <w:semiHidden/>
    <w:unhideWhenUsed/>
    <w:rsid w:val="00F25648"/>
    <w:pPr>
      <w:suppressAutoHyphens/>
    </w:pPr>
    <w:rPr>
      <w:rFonts w:ascii="Tahoma" w:hAnsi="Tahoma" w:cs="Times New Roman"/>
      <w:sz w:val="16"/>
      <w:szCs w:val="16"/>
      <w:lang w:val="x-none"/>
    </w:rPr>
  </w:style>
  <w:style w:type="character" w:customStyle="1" w:styleId="MapadoDocumentoChar">
    <w:name w:val="Mapa do Documento Char"/>
    <w:basedOn w:val="Fontepargpadro"/>
    <w:link w:val="MapadoDocumento"/>
    <w:uiPriority w:val="99"/>
    <w:semiHidden/>
    <w:rsid w:val="00F25648"/>
    <w:rPr>
      <w:rFonts w:ascii="Tahoma" w:eastAsia="Times New Roman" w:hAnsi="Tahoma" w:cs="Times New Roman"/>
      <w:sz w:val="16"/>
      <w:szCs w:val="16"/>
      <w:lang w:val="x-none"/>
    </w:rPr>
  </w:style>
  <w:style w:type="paragraph" w:styleId="Recuodecorpodetexto3">
    <w:name w:val="Body Text Indent 3"/>
    <w:basedOn w:val="Normal"/>
    <w:link w:val="Recuodecorpodetexto3Char"/>
    <w:uiPriority w:val="99"/>
    <w:semiHidden/>
    <w:unhideWhenUsed/>
    <w:rsid w:val="00F25648"/>
    <w:pPr>
      <w:suppressAutoHyphens/>
      <w:spacing w:after="120"/>
      <w:ind w:left="283"/>
    </w:pPr>
    <w:rPr>
      <w:rFonts w:ascii="Times New Roman" w:hAnsi="Times New Roman" w:cs="Times New Roman"/>
      <w:sz w:val="16"/>
      <w:szCs w:val="16"/>
      <w:lang w:val="x-none"/>
    </w:rPr>
  </w:style>
  <w:style w:type="character" w:customStyle="1" w:styleId="Recuodecorpodetexto3Char">
    <w:name w:val="Recuo de corpo de texto 3 Char"/>
    <w:basedOn w:val="Fontepargpadro"/>
    <w:link w:val="Recuodecorpodetexto3"/>
    <w:uiPriority w:val="99"/>
    <w:semiHidden/>
    <w:rsid w:val="00F25648"/>
    <w:rPr>
      <w:rFonts w:ascii="Times New Roman" w:eastAsia="Times New Roman" w:hAnsi="Times New Roman" w:cs="Times New Roman"/>
      <w:sz w:val="16"/>
      <w:szCs w:val="16"/>
      <w:lang w:val="x-none"/>
    </w:rPr>
  </w:style>
  <w:style w:type="paragraph" w:customStyle="1" w:styleId="n1">
    <w:name w:val="n1"/>
    <w:basedOn w:val="Normal"/>
    <w:rsid w:val="00F25648"/>
    <w:pPr>
      <w:tabs>
        <w:tab w:val="left" w:pos="1134"/>
      </w:tabs>
      <w:suppressAutoHyphens/>
      <w:spacing w:before="240"/>
      <w:jc w:val="both"/>
    </w:pPr>
    <w:rPr>
      <w:rFonts w:cs="Times New Roman"/>
      <w:szCs w:val="20"/>
    </w:rPr>
  </w:style>
  <w:style w:type="table" w:styleId="GradeMdia1-nfase3">
    <w:name w:val="Medium Grid 1 Accent 3"/>
    <w:basedOn w:val="Tabelanormal"/>
    <w:uiPriority w:val="67"/>
    <w:rsid w:val="00F25648"/>
    <w:pPr>
      <w:spacing w:after="0" w:line="240" w:lineRule="auto"/>
    </w:pPr>
    <w:rPr>
      <w:rFonts w:ascii="Times New Roman" w:eastAsia="Times New Roman" w:hAnsi="Times New Roman" w:cs="Times New Roman"/>
      <w:sz w:val="20"/>
      <w:szCs w:val="20"/>
      <w:lang w:eastAsia="pt-BR"/>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insideV w:val="single" w:sz="8" w:space="0" w:color="B3CC82"/>
      </w:tblBorders>
    </w:tblPr>
    <w:tcPr>
      <w:shd w:val="clear" w:color="auto" w:fill="E6EED5"/>
    </w:tcPr>
    <w:tblStylePr w:type="firstRow">
      <w:rPr>
        <w:b/>
        <w:bCs/>
      </w:rPr>
    </w:tblStylePr>
    <w:tblStylePr w:type="lastRow">
      <w:rPr>
        <w:b/>
        <w:bCs/>
      </w:rPr>
      <w:tblPr/>
      <w:tcPr>
        <w:tcBorders>
          <w:top w:val="single" w:sz="18" w:space="0" w:color="B3CC82"/>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paragraph" w:customStyle="1" w:styleId="TEXTOPADROEDITAL">
    <w:name w:val="TEXTO PADRÃO EDITAL"/>
    <w:basedOn w:val="Recuodecorpodetexto"/>
    <w:autoRedefine/>
    <w:qFormat/>
    <w:rsid w:val="00F25648"/>
    <w:pPr>
      <w:shd w:val="clear" w:color="auto" w:fill="FFFFFF"/>
      <w:tabs>
        <w:tab w:val="clear" w:pos="4419"/>
        <w:tab w:val="clear" w:pos="8838"/>
      </w:tabs>
      <w:spacing w:before="0"/>
      <w:ind w:firstLine="993"/>
    </w:pPr>
    <w:rPr>
      <w:color w:val="auto"/>
      <w:sz w:val="20"/>
    </w:rPr>
  </w:style>
  <w:style w:type="paragraph" w:customStyle="1" w:styleId="20">
    <w:name w:val="20"/>
    <w:rsid w:val="00F25648"/>
    <w:pPr>
      <w:suppressAutoHyphens/>
      <w:spacing w:after="0" w:line="360" w:lineRule="exact"/>
      <w:jc w:val="both"/>
    </w:pPr>
    <w:rPr>
      <w:rFonts w:ascii="Courier" w:eastAsia="Arial" w:hAnsi="Courier" w:cs="Times New Roman"/>
      <w:kern w:val="1"/>
      <w:sz w:val="24"/>
      <w:szCs w:val="20"/>
    </w:rPr>
  </w:style>
  <w:style w:type="paragraph" w:styleId="Corpodetexto2">
    <w:name w:val="Body Text 2"/>
    <w:basedOn w:val="Normal"/>
    <w:link w:val="Corpodetexto2Char"/>
    <w:uiPriority w:val="99"/>
    <w:semiHidden/>
    <w:unhideWhenUsed/>
    <w:rsid w:val="00F25648"/>
    <w:pPr>
      <w:suppressAutoHyphens/>
      <w:spacing w:after="120" w:line="480" w:lineRule="auto"/>
    </w:pPr>
    <w:rPr>
      <w:rFonts w:ascii="Times New Roman" w:hAnsi="Times New Roman" w:cs="Times New Roman"/>
      <w:szCs w:val="20"/>
      <w:lang w:val="x-none"/>
    </w:rPr>
  </w:style>
  <w:style w:type="character" w:customStyle="1" w:styleId="Corpodetexto2Char">
    <w:name w:val="Corpo de texto 2 Char"/>
    <w:basedOn w:val="Fontepargpadro"/>
    <w:link w:val="Corpodetexto2"/>
    <w:uiPriority w:val="99"/>
    <w:semiHidden/>
    <w:rsid w:val="00F25648"/>
    <w:rPr>
      <w:rFonts w:ascii="Times New Roman" w:eastAsia="Times New Roman" w:hAnsi="Times New Roman" w:cs="Times New Roman"/>
      <w:sz w:val="20"/>
      <w:szCs w:val="20"/>
      <w:lang w:val="x-none"/>
    </w:rPr>
  </w:style>
  <w:style w:type="paragraph" w:customStyle="1" w:styleId="Cabealho0">
    <w:name w:val="Cabealho"/>
    <w:basedOn w:val="Normal"/>
    <w:next w:val="Normal"/>
    <w:rsid w:val="00F25648"/>
    <w:pPr>
      <w:suppressAutoHyphens/>
    </w:pPr>
    <w:rPr>
      <w:rFonts w:cs="Times New Roman"/>
      <w:sz w:val="24"/>
      <w:szCs w:val="20"/>
    </w:rPr>
  </w:style>
  <w:style w:type="paragraph" w:customStyle="1" w:styleId="Recuodecorpodetexto31">
    <w:name w:val="Recuo de corpo de texto 31"/>
    <w:basedOn w:val="Normal"/>
    <w:rsid w:val="00F25648"/>
    <w:pPr>
      <w:widowControl w:val="0"/>
      <w:tabs>
        <w:tab w:val="left" w:pos="0"/>
        <w:tab w:val="left" w:pos="720"/>
        <w:tab w:val="left" w:pos="1417"/>
        <w:tab w:val="left" w:pos="2005"/>
        <w:tab w:val="left" w:pos="2721"/>
        <w:tab w:val="left" w:pos="3600"/>
        <w:tab w:val="left" w:pos="4320"/>
        <w:tab w:val="left" w:pos="5040"/>
        <w:tab w:val="left" w:pos="5760"/>
        <w:tab w:val="left" w:pos="6480"/>
        <w:tab w:val="left" w:pos="7200"/>
        <w:tab w:val="left" w:pos="7920"/>
        <w:tab w:val="left" w:pos="8334"/>
        <w:tab w:val="left" w:pos="8640"/>
      </w:tabs>
      <w:suppressAutoHyphens/>
      <w:ind w:left="1417"/>
      <w:jc w:val="both"/>
    </w:pPr>
    <w:rPr>
      <w:rFonts w:ascii="Times New Roman" w:hAnsi="Times New Roman" w:cs="Times New Roman"/>
      <w:szCs w:val="20"/>
    </w:rPr>
  </w:style>
  <w:style w:type="paragraph" w:customStyle="1" w:styleId="FormataoRpida1">
    <w:name w:val="FormataçãoRápida1"/>
    <w:basedOn w:val="Normal"/>
    <w:rsid w:val="00F25648"/>
    <w:pPr>
      <w:widowControl w:val="0"/>
      <w:suppressAutoHyphens/>
      <w:ind w:left="1243" w:hanging="285"/>
    </w:pPr>
    <w:rPr>
      <w:rFonts w:ascii="Times New Roman" w:hAnsi="Times New Roman" w:cs="Times New Roman"/>
      <w:color w:val="000000"/>
      <w:sz w:val="22"/>
      <w:szCs w:val="20"/>
      <w:lang w:val="en-US"/>
    </w:rPr>
  </w:style>
  <w:style w:type="paragraph" w:customStyle="1" w:styleId="Corpodetexto31">
    <w:name w:val="Corpo de texto 31"/>
    <w:basedOn w:val="Normal"/>
    <w:rsid w:val="00F25648"/>
    <w:pPr>
      <w:widowControl w:val="0"/>
      <w:pBdr>
        <w:top w:val="single" w:sz="1" w:space="1" w:color="000000"/>
        <w:left w:val="single" w:sz="1" w:space="4" w:color="000000"/>
        <w:right w:val="single" w:sz="1" w:space="4" w:color="000000"/>
      </w:pBdr>
      <w:tabs>
        <w:tab w:val="left" w:pos="7938"/>
      </w:tabs>
      <w:suppressAutoHyphens/>
      <w:ind w:right="5"/>
      <w:jc w:val="both"/>
    </w:pPr>
    <w:rPr>
      <w:rFonts w:eastAsia="Arial Unicode MS" w:cs="Times New Roman"/>
      <w:kern w:val="1"/>
      <w:sz w:val="24"/>
    </w:rPr>
  </w:style>
  <w:style w:type="paragraph" w:customStyle="1" w:styleId="Rpidoaa">
    <w:name w:val="Rápido/a a)"/>
    <w:basedOn w:val="Normal"/>
    <w:rsid w:val="00F25648"/>
    <w:pPr>
      <w:widowControl w:val="0"/>
      <w:suppressAutoHyphens/>
    </w:pPr>
    <w:rPr>
      <w:rFonts w:ascii="Times New Roman" w:eastAsia="Arial Unicode MS" w:hAnsi="Times New Roman" w:cs="Times New Roman"/>
      <w:kern w:val="1"/>
      <w:sz w:val="24"/>
    </w:rPr>
  </w:style>
  <w:style w:type="paragraph" w:customStyle="1" w:styleId="WW-Recuodecorpodetexto2">
    <w:name w:val="WW-Recuo de corpo de texto 2"/>
    <w:basedOn w:val="Normal"/>
    <w:rsid w:val="00F25648"/>
    <w:pPr>
      <w:widowControl w:val="0"/>
      <w:suppressAutoHyphens/>
      <w:ind w:firstLine="709"/>
      <w:jc w:val="both"/>
    </w:pPr>
    <w:rPr>
      <w:rFonts w:eastAsia="Arial Unicode MS" w:cs="Times New Roman"/>
      <w:kern w:val="1"/>
      <w:sz w:val="24"/>
    </w:rPr>
  </w:style>
  <w:style w:type="paragraph" w:customStyle="1" w:styleId="Corpodetexto32">
    <w:name w:val="Corpo de texto 32"/>
    <w:basedOn w:val="Normal"/>
    <w:rsid w:val="00F25648"/>
    <w:pPr>
      <w:tabs>
        <w:tab w:val="left" w:pos="1243"/>
        <w:tab w:val="left" w:pos="4612"/>
      </w:tabs>
      <w:suppressAutoHyphens/>
      <w:spacing w:line="252" w:lineRule="auto"/>
      <w:jc w:val="both"/>
    </w:pPr>
    <w:rPr>
      <w:rFonts w:ascii="Times New Roman" w:hAnsi="Times New Roman" w:cs="Times New Roman"/>
      <w:szCs w:val="20"/>
      <w:lang w:eastAsia="ar-SA"/>
    </w:rPr>
  </w:style>
  <w:style w:type="paragraph" w:customStyle="1" w:styleId="courier">
    <w:name w:val="courier"/>
    <w:basedOn w:val="Normal"/>
    <w:rsid w:val="00F25648"/>
    <w:pPr>
      <w:widowControl w:val="0"/>
      <w:suppressAutoHyphens/>
      <w:jc w:val="both"/>
    </w:pPr>
    <w:rPr>
      <w:rFonts w:ascii="Times New Roman" w:eastAsia="Lucida Sans Unicode" w:hAnsi="Times New Roman" w:cs="Times New Roman"/>
      <w:kern w:val="1"/>
      <w:sz w:val="24"/>
      <w:lang w:eastAsia="ar-SA"/>
    </w:rPr>
  </w:style>
  <w:style w:type="paragraph" w:customStyle="1" w:styleId="DSTI">
    <w:name w:val="DSTI"/>
    <w:basedOn w:val="Normal"/>
    <w:link w:val="DSTIChar"/>
    <w:qFormat/>
    <w:rsid w:val="00F25648"/>
    <w:pPr>
      <w:widowControl w:val="0"/>
      <w:tabs>
        <w:tab w:val="left" w:pos="567"/>
      </w:tabs>
      <w:suppressAutoHyphens/>
      <w:spacing w:after="240"/>
      <w:ind w:left="792" w:hanging="432"/>
      <w:jc w:val="both"/>
    </w:pPr>
    <w:rPr>
      <w:rFonts w:ascii="Times New Roman" w:hAnsi="Times New Roman" w:cs="Times New Roman"/>
      <w:bCs/>
      <w:sz w:val="24"/>
      <w:lang w:eastAsia="ar-SA"/>
    </w:rPr>
  </w:style>
  <w:style w:type="paragraph" w:customStyle="1" w:styleId="DSTITituloeLista">
    <w:name w:val="DSTI Titulo e Lista"/>
    <w:basedOn w:val="PargrafodaLista"/>
    <w:qFormat/>
    <w:rsid w:val="00F25648"/>
    <w:pPr>
      <w:shd w:val="clear" w:color="auto" w:fill="D0CECE"/>
      <w:tabs>
        <w:tab w:val="left" w:pos="567"/>
      </w:tabs>
      <w:suppressAutoHyphens/>
      <w:spacing w:after="240"/>
      <w:ind w:left="2487" w:hanging="360"/>
      <w:contextualSpacing w:val="0"/>
    </w:pPr>
    <w:rPr>
      <w:rFonts w:ascii="Times New Roman" w:hAnsi="Times New Roman" w:cs="Times New Roman"/>
      <w:b/>
      <w:sz w:val="24"/>
      <w:lang w:eastAsia="ar-SA"/>
    </w:rPr>
  </w:style>
  <w:style w:type="character" w:customStyle="1" w:styleId="DSTIChar">
    <w:name w:val="DSTI Char"/>
    <w:link w:val="DSTI"/>
    <w:rsid w:val="00F25648"/>
    <w:rPr>
      <w:rFonts w:ascii="Times New Roman" w:eastAsia="Times New Roman" w:hAnsi="Times New Roman" w:cs="Times New Roman"/>
      <w:bCs/>
      <w:sz w:val="24"/>
      <w:szCs w:val="24"/>
      <w:lang w:eastAsia="ar-SA"/>
    </w:rPr>
  </w:style>
  <w:style w:type="paragraph" w:customStyle="1" w:styleId="DSTILista2">
    <w:name w:val="DSTI Lista 2"/>
    <w:basedOn w:val="Normal"/>
    <w:qFormat/>
    <w:rsid w:val="00F25648"/>
    <w:pPr>
      <w:tabs>
        <w:tab w:val="left" w:pos="1418"/>
      </w:tabs>
      <w:suppressAutoHyphens/>
      <w:spacing w:after="240"/>
      <w:ind w:left="1224" w:hanging="504"/>
      <w:jc w:val="both"/>
    </w:pPr>
    <w:rPr>
      <w:rFonts w:ascii="Times New Roman" w:eastAsia="Batang" w:hAnsi="Times New Roman" w:cs="Times New Roman"/>
      <w:bCs/>
      <w:sz w:val="24"/>
      <w:lang w:eastAsia="ar-SA"/>
    </w:rPr>
  </w:style>
  <w:style w:type="table" w:customStyle="1" w:styleId="TableNormal">
    <w:name w:val="Table Normal"/>
    <w:uiPriority w:val="2"/>
    <w:semiHidden/>
    <w:unhideWhenUsed/>
    <w:qFormat/>
    <w:rsid w:val="00F25648"/>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Corpodetexto22">
    <w:name w:val="Corpo de texto 22"/>
    <w:basedOn w:val="Normal"/>
    <w:rsid w:val="00F25648"/>
    <w:pPr>
      <w:widowControl w:val="0"/>
      <w:suppressAutoHyphens/>
      <w:spacing w:line="360" w:lineRule="auto"/>
      <w:jc w:val="both"/>
    </w:pPr>
    <w:rPr>
      <w:rFonts w:ascii="Courier New" w:hAnsi="Courier New" w:cs="Times New Roman"/>
      <w:sz w:val="24"/>
      <w:szCs w:val="20"/>
      <w:lang w:val="en-US" w:eastAsia="ar-SA"/>
    </w:rPr>
  </w:style>
  <w:style w:type="table" w:styleId="TabeladeGradeClara">
    <w:name w:val="Grid Table Light"/>
    <w:basedOn w:val="Tabelanormal"/>
    <w:uiPriority w:val="40"/>
    <w:rsid w:val="00F25648"/>
    <w:pPr>
      <w:spacing w:after="0" w:line="240" w:lineRule="auto"/>
    </w:pPr>
    <w:rPr>
      <w:rFonts w:ascii="Times New Roman" w:eastAsia="Times New Roman" w:hAnsi="Times New Roman" w:cs="Times New Roman"/>
      <w:sz w:val="20"/>
      <w:szCs w:val="20"/>
      <w:lang w:eastAsia="pt-BR"/>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Fontepargpadro3">
    <w:name w:val="Fonte parág. padrão3"/>
    <w:rsid w:val="00F25648"/>
  </w:style>
  <w:style w:type="character" w:customStyle="1" w:styleId="Fontepargpadro2">
    <w:name w:val="Fonte parág. padrão2"/>
    <w:rsid w:val="00F25648"/>
  </w:style>
  <w:style w:type="character" w:customStyle="1" w:styleId="WW8Num4z0">
    <w:name w:val="WW8Num4z0"/>
    <w:rsid w:val="00F25648"/>
    <w:rPr>
      <w:rFonts w:ascii="Symbol" w:hAnsi="Symbol"/>
    </w:rPr>
  </w:style>
  <w:style w:type="character" w:customStyle="1" w:styleId="WW8Num5z0">
    <w:name w:val="WW8Num5z0"/>
    <w:rsid w:val="00F25648"/>
    <w:rPr>
      <w:b/>
      <w:i w:val="0"/>
    </w:rPr>
  </w:style>
  <w:style w:type="character" w:customStyle="1" w:styleId="WW8Num11z0">
    <w:name w:val="WW8Num11z0"/>
    <w:rsid w:val="00F25648"/>
    <w:rPr>
      <w:rFonts w:ascii="Symbol" w:hAnsi="Symbol"/>
    </w:rPr>
  </w:style>
  <w:style w:type="character" w:customStyle="1" w:styleId="WW8Num15z0">
    <w:name w:val="WW8Num15z0"/>
    <w:rsid w:val="00F25648"/>
    <w:rPr>
      <w:b/>
    </w:rPr>
  </w:style>
  <w:style w:type="character" w:customStyle="1" w:styleId="WW8Num20z0">
    <w:name w:val="WW8Num20z0"/>
    <w:rsid w:val="00F25648"/>
    <w:rPr>
      <w:b/>
    </w:rPr>
  </w:style>
  <w:style w:type="character" w:customStyle="1" w:styleId="WW8Num23z0">
    <w:name w:val="WW8Num23z0"/>
    <w:rsid w:val="00F25648"/>
    <w:rPr>
      <w:b/>
      <w:i w:val="0"/>
      <w:color w:val="auto"/>
    </w:rPr>
  </w:style>
  <w:style w:type="character" w:customStyle="1" w:styleId="WW8Num24z0">
    <w:name w:val="WW8Num24z0"/>
    <w:rsid w:val="00F25648"/>
    <w:rPr>
      <w:b/>
      <w:i w:val="0"/>
    </w:rPr>
  </w:style>
  <w:style w:type="character" w:customStyle="1" w:styleId="WW8Num29z0">
    <w:name w:val="WW8Num29z0"/>
    <w:rsid w:val="00F25648"/>
    <w:rPr>
      <w:b/>
    </w:rPr>
  </w:style>
  <w:style w:type="character" w:customStyle="1" w:styleId="WW8Num36z0">
    <w:name w:val="WW8Num36z0"/>
    <w:rsid w:val="00F25648"/>
    <w:rPr>
      <w:b/>
      <w:i w:val="0"/>
      <w:color w:val="auto"/>
    </w:rPr>
  </w:style>
  <w:style w:type="character" w:customStyle="1" w:styleId="WW8Num39z0">
    <w:name w:val="WW8Num39z0"/>
    <w:rsid w:val="00F25648"/>
    <w:rPr>
      <w:rFonts w:ascii="Symbol" w:hAnsi="Symbol"/>
    </w:rPr>
  </w:style>
  <w:style w:type="character" w:customStyle="1" w:styleId="WW8Num42z0">
    <w:name w:val="WW8Num42z0"/>
    <w:rsid w:val="00F25648"/>
    <w:rPr>
      <w:b/>
      <w:i w:val="0"/>
    </w:rPr>
  </w:style>
  <w:style w:type="character" w:customStyle="1" w:styleId="WW8Num45z0">
    <w:name w:val="WW8Num45z0"/>
    <w:rsid w:val="00F25648"/>
    <w:rPr>
      <w:rFonts w:ascii="Symbol" w:hAnsi="Symbol"/>
    </w:rPr>
  </w:style>
  <w:style w:type="character" w:customStyle="1" w:styleId="WW8Num51z0">
    <w:name w:val="WW8Num51z0"/>
    <w:rsid w:val="00F25648"/>
    <w:rPr>
      <w:rFonts w:ascii="Symbol" w:hAnsi="Symbol"/>
    </w:rPr>
  </w:style>
  <w:style w:type="character" w:customStyle="1" w:styleId="WW8Num57z0">
    <w:name w:val="WW8Num57z0"/>
    <w:rsid w:val="00F25648"/>
    <w:rPr>
      <w:b/>
    </w:rPr>
  </w:style>
  <w:style w:type="character" w:customStyle="1" w:styleId="WW8Num60z0">
    <w:name w:val="WW8Num60z0"/>
    <w:rsid w:val="00F25648"/>
    <w:rPr>
      <w:rFonts w:ascii="Symbol" w:hAnsi="Symbol"/>
    </w:rPr>
  </w:style>
  <w:style w:type="character" w:customStyle="1" w:styleId="WW8Num65z0">
    <w:name w:val="WW8Num65z0"/>
    <w:rsid w:val="00F25648"/>
    <w:rPr>
      <w:rFonts w:ascii="Symbol" w:hAnsi="Symbol"/>
    </w:rPr>
  </w:style>
  <w:style w:type="character" w:customStyle="1" w:styleId="WW8Num65z1">
    <w:name w:val="WW8Num65z1"/>
    <w:rsid w:val="00F25648"/>
    <w:rPr>
      <w:rFonts w:ascii="Courier New" w:hAnsi="Courier New"/>
    </w:rPr>
  </w:style>
  <w:style w:type="character" w:customStyle="1" w:styleId="WW8Num65z2">
    <w:name w:val="WW8Num65z2"/>
    <w:rsid w:val="00F25648"/>
    <w:rPr>
      <w:rFonts w:ascii="Wingdings" w:hAnsi="Wingdings"/>
    </w:rPr>
  </w:style>
  <w:style w:type="character" w:customStyle="1" w:styleId="WW8Num66z0">
    <w:name w:val="WW8Num66z0"/>
    <w:rsid w:val="00F25648"/>
    <w:rPr>
      <w:b/>
      <w:color w:val="auto"/>
    </w:rPr>
  </w:style>
  <w:style w:type="character" w:customStyle="1" w:styleId="WW8Num70z0">
    <w:name w:val="WW8Num70z0"/>
    <w:rsid w:val="00F25648"/>
    <w:rPr>
      <w:rFonts w:ascii="Arial" w:hAnsi="Arial"/>
      <w:b/>
      <w:i w:val="0"/>
      <w:sz w:val="24"/>
    </w:rPr>
  </w:style>
  <w:style w:type="character" w:customStyle="1" w:styleId="WW8Num71z0">
    <w:name w:val="WW8Num71z0"/>
    <w:rsid w:val="00F25648"/>
    <w:rPr>
      <w:b/>
      <w:i w:val="0"/>
    </w:rPr>
  </w:style>
  <w:style w:type="character" w:customStyle="1" w:styleId="WW8Num77z0">
    <w:name w:val="WW8Num77z0"/>
    <w:rsid w:val="00F25648"/>
    <w:rPr>
      <w:b/>
    </w:rPr>
  </w:style>
  <w:style w:type="character" w:customStyle="1" w:styleId="WW8Num78z0">
    <w:name w:val="WW8Num78z0"/>
    <w:rsid w:val="00F25648"/>
    <w:rPr>
      <w:rFonts w:ascii="Symbol" w:hAnsi="Symbol"/>
    </w:rPr>
  </w:style>
  <w:style w:type="character" w:customStyle="1" w:styleId="WW8Num84z0">
    <w:name w:val="WW8Num84z0"/>
    <w:rsid w:val="00F25648"/>
    <w:rPr>
      <w:rFonts w:ascii="Symbol" w:hAnsi="Symbol"/>
    </w:rPr>
  </w:style>
  <w:style w:type="character" w:customStyle="1" w:styleId="WW8Num93z0">
    <w:name w:val="WW8Num93z0"/>
    <w:rsid w:val="00F25648"/>
    <w:rPr>
      <w:b/>
      <w:i w:val="0"/>
    </w:rPr>
  </w:style>
  <w:style w:type="character" w:customStyle="1" w:styleId="WW8Num97z0">
    <w:name w:val="WW8Num97z0"/>
    <w:rsid w:val="00F25648"/>
    <w:rPr>
      <w:b/>
    </w:rPr>
  </w:style>
  <w:style w:type="character" w:customStyle="1" w:styleId="WW8Num98z0">
    <w:name w:val="WW8Num98z0"/>
    <w:rsid w:val="00F25648"/>
    <w:rPr>
      <w:b/>
    </w:rPr>
  </w:style>
  <w:style w:type="character" w:customStyle="1" w:styleId="WW8Num101z0">
    <w:name w:val="WW8Num101z0"/>
    <w:rsid w:val="00F25648"/>
    <w:rPr>
      <w:b/>
      <w:i w:val="0"/>
    </w:rPr>
  </w:style>
  <w:style w:type="character" w:customStyle="1" w:styleId="WW8Num106z0">
    <w:name w:val="WW8Num106z0"/>
    <w:rsid w:val="00F25648"/>
    <w:rPr>
      <w:b/>
    </w:rPr>
  </w:style>
  <w:style w:type="character" w:customStyle="1" w:styleId="WW8Num107z0">
    <w:name w:val="WW8Num107z0"/>
    <w:rsid w:val="00F25648"/>
    <w:rPr>
      <w:rFonts w:ascii="Wingdings" w:hAnsi="Wingdings"/>
    </w:rPr>
  </w:style>
  <w:style w:type="character" w:customStyle="1" w:styleId="WW8Num113z0">
    <w:name w:val="WW8Num113z0"/>
    <w:rsid w:val="00F25648"/>
    <w:rPr>
      <w:rFonts w:ascii="Symbol" w:hAnsi="Symbol"/>
    </w:rPr>
  </w:style>
  <w:style w:type="character" w:customStyle="1" w:styleId="WW8Num120z0">
    <w:name w:val="WW8Num120z0"/>
    <w:rsid w:val="00F25648"/>
    <w:rPr>
      <w:b/>
      <w:i w:val="0"/>
    </w:rPr>
  </w:style>
  <w:style w:type="character" w:customStyle="1" w:styleId="WW8Num121z0">
    <w:name w:val="WW8Num121z0"/>
    <w:rsid w:val="00F25648"/>
    <w:rPr>
      <w:b/>
      <w:i w:val="0"/>
    </w:rPr>
  </w:style>
  <w:style w:type="character" w:customStyle="1" w:styleId="WW8Num128z0">
    <w:name w:val="WW8Num128z0"/>
    <w:rsid w:val="00F25648"/>
    <w:rPr>
      <w:b/>
      <w:i w:val="0"/>
    </w:rPr>
  </w:style>
  <w:style w:type="character" w:customStyle="1" w:styleId="WW8Num133z0">
    <w:name w:val="WW8Num133z0"/>
    <w:rsid w:val="00F25648"/>
    <w:rPr>
      <w:b/>
      <w:i w:val="0"/>
    </w:rPr>
  </w:style>
  <w:style w:type="character" w:customStyle="1" w:styleId="WW8Num137z0">
    <w:name w:val="WW8Num137z0"/>
    <w:rsid w:val="00F25648"/>
    <w:rPr>
      <w:rFonts w:ascii="Symbol" w:hAnsi="Symbol"/>
    </w:rPr>
  </w:style>
  <w:style w:type="character" w:customStyle="1" w:styleId="WW8Num140z0">
    <w:name w:val="WW8Num140z0"/>
    <w:rsid w:val="00F25648"/>
    <w:rPr>
      <w:b/>
    </w:rPr>
  </w:style>
  <w:style w:type="character" w:customStyle="1" w:styleId="WW8Num144z0">
    <w:name w:val="WW8Num144z0"/>
    <w:rsid w:val="00F25648"/>
    <w:rPr>
      <w:rFonts w:ascii="Symbol" w:hAnsi="Symbol"/>
    </w:rPr>
  </w:style>
  <w:style w:type="character" w:customStyle="1" w:styleId="WW8Num145z0">
    <w:name w:val="WW8Num145z0"/>
    <w:rsid w:val="00F25648"/>
    <w:rPr>
      <w:sz w:val="24"/>
    </w:rPr>
  </w:style>
  <w:style w:type="character" w:customStyle="1" w:styleId="WW8Num153z0">
    <w:name w:val="WW8Num153z0"/>
    <w:rsid w:val="00F25648"/>
    <w:rPr>
      <w:rFonts w:ascii="Times New Roman" w:hAnsi="Times New Roman"/>
    </w:rPr>
  </w:style>
  <w:style w:type="character" w:customStyle="1" w:styleId="WW8Num154z0">
    <w:name w:val="WW8Num154z0"/>
    <w:rsid w:val="00F25648"/>
    <w:rPr>
      <w:rFonts w:ascii="Symbol" w:hAnsi="Symbol"/>
    </w:rPr>
  </w:style>
  <w:style w:type="character" w:customStyle="1" w:styleId="WW8Num162z0">
    <w:name w:val="WW8Num162z0"/>
    <w:rsid w:val="00F25648"/>
    <w:rPr>
      <w:b/>
    </w:rPr>
  </w:style>
  <w:style w:type="character" w:customStyle="1" w:styleId="WW8Num163z0">
    <w:name w:val="WW8Num163z0"/>
    <w:rsid w:val="00F25648"/>
    <w:rPr>
      <w:b/>
      <w:i w:val="0"/>
    </w:rPr>
  </w:style>
  <w:style w:type="character" w:customStyle="1" w:styleId="WW8Num172z0">
    <w:name w:val="WW8Num172z0"/>
    <w:rsid w:val="00F25648"/>
    <w:rPr>
      <w:b/>
    </w:rPr>
  </w:style>
  <w:style w:type="character" w:customStyle="1" w:styleId="WW8Num172z1">
    <w:name w:val="WW8Num172z1"/>
    <w:rsid w:val="00F25648"/>
    <w:rPr>
      <w:b/>
      <w:i w:val="0"/>
    </w:rPr>
  </w:style>
  <w:style w:type="character" w:customStyle="1" w:styleId="WW8Num173z0">
    <w:name w:val="WW8Num173z0"/>
    <w:rsid w:val="00F25648"/>
    <w:rPr>
      <w:rFonts w:ascii="Times New Roman" w:hAnsi="Times New Roman"/>
    </w:rPr>
  </w:style>
  <w:style w:type="character" w:customStyle="1" w:styleId="WW8Num182z0">
    <w:name w:val="WW8Num182z0"/>
    <w:rsid w:val="00F25648"/>
    <w:rPr>
      <w:b/>
      <w:color w:val="auto"/>
    </w:rPr>
  </w:style>
  <w:style w:type="character" w:customStyle="1" w:styleId="WW8Num186z0">
    <w:name w:val="WW8Num186z0"/>
    <w:rsid w:val="00F25648"/>
    <w:rPr>
      <w:b/>
    </w:rPr>
  </w:style>
  <w:style w:type="character" w:customStyle="1" w:styleId="WW8Num187z0">
    <w:name w:val="WW8Num187z0"/>
    <w:rsid w:val="00F25648"/>
    <w:rPr>
      <w:b/>
    </w:rPr>
  </w:style>
  <w:style w:type="character" w:customStyle="1" w:styleId="WW8Num192z0">
    <w:name w:val="WW8Num192z0"/>
    <w:rsid w:val="00F25648"/>
    <w:rPr>
      <w:rFonts w:ascii="Symbol" w:hAnsi="Symbol"/>
    </w:rPr>
  </w:style>
  <w:style w:type="character" w:customStyle="1" w:styleId="WW8Num193z0">
    <w:name w:val="WW8Num193z0"/>
    <w:rsid w:val="00F25648"/>
    <w:rPr>
      <w:b/>
    </w:rPr>
  </w:style>
  <w:style w:type="character" w:customStyle="1" w:styleId="WW8Num194z0">
    <w:name w:val="WW8Num194z0"/>
    <w:rsid w:val="00F25648"/>
    <w:rPr>
      <w:b/>
      <w:i w:val="0"/>
    </w:rPr>
  </w:style>
  <w:style w:type="character" w:customStyle="1" w:styleId="WW8Num199z0">
    <w:name w:val="WW8Num199z0"/>
    <w:rsid w:val="00F25648"/>
    <w:rPr>
      <w:b/>
      <w:i w:val="0"/>
    </w:rPr>
  </w:style>
  <w:style w:type="character" w:customStyle="1" w:styleId="WW8Num213z0">
    <w:name w:val="WW8Num213z0"/>
    <w:rsid w:val="00F25648"/>
    <w:rPr>
      <w:rFonts w:ascii="Symbol" w:hAnsi="Symbol"/>
    </w:rPr>
  </w:style>
  <w:style w:type="character" w:customStyle="1" w:styleId="WW8Num214z0">
    <w:name w:val="WW8Num214z0"/>
    <w:rsid w:val="00F25648"/>
    <w:rPr>
      <w:b/>
      <w:color w:val="auto"/>
    </w:rPr>
  </w:style>
  <w:style w:type="character" w:customStyle="1" w:styleId="WW8Num221z0">
    <w:name w:val="WW8Num221z0"/>
    <w:rsid w:val="00F25648"/>
    <w:rPr>
      <w:b/>
    </w:rPr>
  </w:style>
  <w:style w:type="character" w:customStyle="1" w:styleId="WW8Num223z0">
    <w:name w:val="WW8Num223z0"/>
    <w:rsid w:val="00F25648"/>
    <w:rPr>
      <w:rFonts w:ascii="Symbol" w:hAnsi="Symbol"/>
    </w:rPr>
  </w:style>
  <w:style w:type="character" w:customStyle="1" w:styleId="WW8Num235z0">
    <w:name w:val="WW8Num235z0"/>
    <w:rsid w:val="00F25648"/>
    <w:rPr>
      <w:b/>
      <w:i w:val="0"/>
    </w:rPr>
  </w:style>
  <w:style w:type="character" w:customStyle="1" w:styleId="WW8Num239z0">
    <w:name w:val="WW8Num239z0"/>
    <w:rsid w:val="00F25648"/>
    <w:rPr>
      <w:b/>
      <w:i w:val="0"/>
    </w:rPr>
  </w:style>
  <w:style w:type="character" w:customStyle="1" w:styleId="WW8Num240z0">
    <w:name w:val="WW8Num240z0"/>
    <w:rsid w:val="00F25648"/>
    <w:rPr>
      <w:b/>
    </w:rPr>
  </w:style>
  <w:style w:type="character" w:customStyle="1" w:styleId="WW8Num241z0">
    <w:name w:val="WW8Num241z0"/>
    <w:rsid w:val="00F25648"/>
    <w:rPr>
      <w:b/>
      <w:i w:val="0"/>
    </w:rPr>
  </w:style>
  <w:style w:type="character" w:customStyle="1" w:styleId="WW8Num250z0">
    <w:name w:val="WW8Num250z0"/>
    <w:rsid w:val="00F25648"/>
    <w:rPr>
      <w:b/>
    </w:rPr>
  </w:style>
  <w:style w:type="character" w:customStyle="1" w:styleId="WW8Num251z0">
    <w:name w:val="WW8Num251z0"/>
    <w:rsid w:val="00F25648"/>
    <w:rPr>
      <w:rFonts w:ascii="Arial" w:hAnsi="Arial"/>
      <w:b/>
      <w:i w:val="0"/>
    </w:rPr>
  </w:style>
  <w:style w:type="character" w:customStyle="1" w:styleId="WW8Num255z1">
    <w:name w:val="WW8Num255z1"/>
    <w:rsid w:val="00F25648"/>
    <w:rPr>
      <w:b/>
    </w:rPr>
  </w:style>
  <w:style w:type="character" w:customStyle="1" w:styleId="WW8Num258z0">
    <w:name w:val="WW8Num258z0"/>
    <w:rsid w:val="00F25648"/>
    <w:rPr>
      <w:b/>
      <w:color w:val="auto"/>
    </w:rPr>
  </w:style>
  <w:style w:type="character" w:customStyle="1" w:styleId="WW8Num263z0">
    <w:name w:val="WW8Num263z0"/>
    <w:rsid w:val="00F25648"/>
    <w:rPr>
      <w:b/>
      <w:i w:val="0"/>
    </w:rPr>
  </w:style>
  <w:style w:type="character" w:customStyle="1" w:styleId="WW8Num267z0">
    <w:name w:val="WW8Num267z0"/>
    <w:rsid w:val="00F25648"/>
    <w:rPr>
      <w:rFonts w:ascii="Symbol" w:hAnsi="Symbol"/>
    </w:rPr>
  </w:style>
  <w:style w:type="character" w:customStyle="1" w:styleId="WW8Num271z0">
    <w:name w:val="WW8Num271z0"/>
    <w:rsid w:val="00F25648"/>
    <w:rPr>
      <w:rFonts w:ascii="Symbol" w:hAnsi="Symbol"/>
    </w:rPr>
  </w:style>
  <w:style w:type="character" w:customStyle="1" w:styleId="WW8Num272z0">
    <w:name w:val="WW8Num272z0"/>
    <w:rsid w:val="00F25648"/>
    <w:rPr>
      <w:b/>
      <w:i w:val="0"/>
    </w:rPr>
  </w:style>
  <w:style w:type="character" w:customStyle="1" w:styleId="WW8Num278z0">
    <w:name w:val="WW8Num278z0"/>
    <w:rsid w:val="00F25648"/>
    <w:rPr>
      <w:rFonts w:ascii="Symbol" w:hAnsi="Symbol"/>
    </w:rPr>
  </w:style>
  <w:style w:type="character" w:customStyle="1" w:styleId="WW8Num280z0">
    <w:name w:val="WW8Num280z0"/>
    <w:rsid w:val="00F25648"/>
    <w:rPr>
      <w:b/>
      <w:i w:val="0"/>
    </w:rPr>
  </w:style>
  <w:style w:type="character" w:customStyle="1" w:styleId="WW8Num285z0">
    <w:name w:val="WW8Num285z0"/>
    <w:rsid w:val="00F25648"/>
    <w:rPr>
      <w:rFonts w:ascii="Symbol" w:hAnsi="Symbol"/>
    </w:rPr>
  </w:style>
  <w:style w:type="character" w:customStyle="1" w:styleId="WW8Num287z0">
    <w:name w:val="WW8Num287z0"/>
    <w:rsid w:val="00F25648"/>
    <w:rPr>
      <w:b/>
      <w:i w:val="0"/>
    </w:rPr>
  </w:style>
  <w:style w:type="character" w:customStyle="1" w:styleId="WW8Num294z0">
    <w:name w:val="WW8Num294z0"/>
    <w:rsid w:val="00F25648"/>
    <w:rPr>
      <w:b/>
    </w:rPr>
  </w:style>
  <w:style w:type="character" w:customStyle="1" w:styleId="WW8Num295z0">
    <w:name w:val="WW8Num295z0"/>
    <w:rsid w:val="00F25648"/>
    <w:rPr>
      <w:b/>
    </w:rPr>
  </w:style>
  <w:style w:type="character" w:customStyle="1" w:styleId="WW8Num304z0">
    <w:name w:val="WW8Num304z0"/>
    <w:rsid w:val="00F25648"/>
    <w:rPr>
      <w:b/>
      <w:i w:val="0"/>
    </w:rPr>
  </w:style>
  <w:style w:type="character" w:customStyle="1" w:styleId="WW8Num308z0">
    <w:name w:val="WW8Num308z0"/>
    <w:rsid w:val="00F25648"/>
    <w:rPr>
      <w:b/>
    </w:rPr>
  </w:style>
  <w:style w:type="character" w:customStyle="1" w:styleId="WW8Num312z0">
    <w:name w:val="WW8Num312z0"/>
    <w:rsid w:val="00F25648"/>
    <w:rPr>
      <w:b/>
    </w:rPr>
  </w:style>
  <w:style w:type="character" w:customStyle="1" w:styleId="WW8Num314z0">
    <w:name w:val="WW8Num314z0"/>
    <w:rsid w:val="00F25648"/>
    <w:rPr>
      <w:b/>
      <w:i w:val="0"/>
    </w:rPr>
  </w:style>
  <w:style w:type="character" w:customStyle="1" w:styleId="WW8Num319z0">
    <w:name w:val="WW8Num319z0"/>
    <w:rsid w:val="00F25648"/>
    <w:rPr>
      <w:b/>
      <w:color w:val="auto"/>
    </w:rPr>
  </w:style>
  <w:style w:type="character" w:customStyle="1" w:styleId="WW8Num320z0">
    <w:name w:val="WW8Num320z0"/>
    <w:rsid w:val="00F25648"/>
    <w:rPr>
      <w:rFonts w:ascii="Symbol" w:hAnsi="Symbol"/>
    </w:rPr>
  </w:style>
  <w:style w:type="character" w:customStyle="1" w:styleId="WW8Num321z1">
    <w:name w:val="WW8Num321z1"/>
    <w:rsid w:val="00F25648"/>
    <w:rPr>
      <w:rFonts w:ascii="Courier New" w:hAnsi="Courier New"/>
    </w:rPr>
  </w:style>
  <w:style w:type="character" w:customStyle="1" w:styleId="WW8Num321z2">
    <w:name w:val="WW8Num321z2"/>
    <w:rsid w:val="00F25648"/>
    <w:rPr>
      <w:rFonts w:ascii="Wingdings" w:hAnsi="Wingdings"/>
    </w:rPr>
  </w:style>
  <w:style w:type="character" w:customStyle="1" w:styleId="WW8Num328z0">
    <w:name w:val="WW8Num328z0"/>
    <w:rsid w:val="00F25648"/>
    <w:rPr>
      <w:b/>
      <w:color w:val="auto"/>
    </w:rPr>
  </w:style>
  <w:style w:type="character" w:customStyle="1" w:styleId="WW8Num332z0">
    <w:name w:val="WW8Num332z0"/>
    <w:rsid w:val="00F25648"/>
    <w:rPr>
      <w:rFonts w:ascii="Symbol" w:hAnsi="Symbol"/>
    </w:rPr>
  </w:style>
  <w:style w:type="character" w:customStyle="1" w:styleId="WW8Num333z0">
    <w:name w:val="WW8Num333z0"/>
    <w:rsid w:val="00F25648"/>
    <w:rPr>
      <w:b/>
    </w:rPr>
  </w:style>
  <w:style w:type="character" w:customStyle="1" w:styleId="WW8Num340z2">
    <w:name w:val="WW8Num340z2"/>
    <w:rsid w:val="00F25648"/>
    <w:rPr>
      <w:b/>
    </w:rPr>
  </w:style>
  <w:style w:type="character" w:customStyle="1" w:styleId="WW8Num343z0">
    <w:name w:val="WW8Num343z0"/>
    <w:rsid w:val="00F25648"/>
    <w:rPr>
      <w:rFonts w:ascii="Symbol" w:hAnsi="Symbol"/>
    </w:rPr>
  </w:style>
  <w:style w:type="character" w:customStyle="1" w:styleId="WW8Num347z0">
    <w:name w:val="WW8Num347z0"/>
    <w:rsid w:val="00F25648"/>
    <w:rPr>
      <w:b/>
    </w:rPr>
  </w:style>
  <w:style w:type="character" w:customStyle="1" w:styleId="WW8Num349z0">
    <w:name w:val="WW8Num349z0"/>
    <w:rsid w:val="00F25648"/>
    <w:rPr>
      <w:b/>
    </w:rPr>
  </w:style>
  <w:style w:type="character" w:customStyle="1" w:styleId="WW8Num355z0">
    <w:name w:val="WW8Num355z0"/>
    <w:rsid w:val="00F25648"/>
    <w:rPr>
      <w:b/>
    </w:rPr>
  </w:style>
  <w:style w:type="character" w:customStyle="1" w:styleId="WW8Num357z0">
    <w:name w:val="WW8Num357z0"/>
    <w:rsid w:val="00F25648"/>
    <w:rPr>
      <w:b/>
    </w:rPr>
  </w:style>
  <w:style w:type="character" w:customStyle="1" w:styleId="WW8Num364z0">
    <w:name w:val="WW8Num364z0"/>
    <w:rsid w:val="00F25648"/>
    <w:rPr>
      <w:rFonts w:ascii="Times New Roman" w:hAnsi="Times New Roman"/>
    </w:rPr>
  </w:style>
  <w:style w:type="character" w:customStyle="1" w:styleId="WW8Num366z0">
    <w:name w:val="WW8Num366z0"/>
    <w:rsid w:val="00F25648"/>
    <w:rPr>
      <w:b/>
      <w:i w:val="0"/>
    </w:rPr>
  </w:style>
  <w:style w:type="character" w:customStyle="1" w:styleId="WW8Num366z1">
    <w:name w:val="WW8Num366z1"/>
    <w:rsid w:val="00F25648"/>
    <w:rPr>
      <w:b/>
    </w:rPr>
  </w:style>
  <w:style w:type="character" w:customStyle="1" w:styleId="WW8Num368z0">
    <w:name w:val="WW8Num368z0"/>
    <w:rsid w:val="00F25648"/>
    <w:rPr>
      <w:b/>
      <w:color w:val="auto"/>
    </w:rPr>
  </w:style>
  <w:style w:type="character" w:customStyle="1" w:styleId="WW8Num373z0">
    <w:name w:val="WW8Num373z0"/>
    <w:rsid w:val="00F25648"/>
    <w:rPr>
      <w:b/>
      <w:i w:val="0"/>
    </w:rPr>
  </w:style>
  <w:style w:type="character" w:customStyle="1" w:styleId="WW8Num374z0">
    <w:name w:val="WW8Num374z0"/>
    <w:rsid w:val="00F25648"/>
    <w:rPr>
      <w:rFonts w:ascii="Symbol" w:hAnsi="Symbol"/>
    </w:rPr>
  </w:style>
  <w:style w:type="character" w:customStyle="1" w:styleId="WW8Num375z0">
    <w:name w:val="WW8Num375z0"/>
    <w:rsid w:val="00F25648"/>
    <w:rPr>
      <w:b/>
      <w:i w:val="0"/>
    </w:rPr>
  </w:style>
  <w:style w:type="character" w:customStyle="1" w:styleId="WW8Num383z0">
    <w:name w:val="WW8Num383z0"/>
    <w:rsid w:val="00F25648"/>
    <w:rPr>
      <w:b/>
      <w:i w:val="0"/>
    </w:rPr>
  </w:style>
  <w:style w:type="character" w:customStyle="1" w:styleId="WW8Num384z0">
    <w:name w:val="WW8Num384z0"/>
    <w:rsid w:val="00F25648"/>
    <w:rPr>
      <w:b/>
    </w:rPr>
  </w:style>
  <w:style w:type="character" w:customStyle="1" w:styleId="WW8Num385z0">
    <w:name w:val="WW8Num385z0"/>
    <w:rsid w:val="00F25648"/>
    <w:rPr>
      <w:b/>
      <w:i w:val="0"/>
    </w:rPr>
  </w:style>
  <w:style w:type="character" w:customStyle="1" w:styleId="WW8Num391z0">
    <w:name w:val="WW8Num391z0"/>
    <w:rsid w:val="00F25648"/>
    <w:rPr>
      <w:rFonts w:ascii="Symbol" w:hAnsi="Symbol"/>
    </w:rPr>
  </w:style>
  <w:style w:type="character" w:customStyle="1" w:styleId="WW8Num395z0">
    <w:name w:val="WW8Num395z0"/>
    <w:rsid w:val="00F25648"/>
    <w:rPr>
      <w:rFonts w:ascii="Symbol" w:hAnsi="Symbol"/>
    </w:rPr>
  </w:style>
  <w:style w:type="character" w:customStyle="1" w:styleId="WW8Num399z0">
    <w:name w:val="WW8Num399z0"/>
    <w:rsid w:val="00F25648"/>
    <w:rPr>
      <w:b/>
    </w:rPr>
  </w:style>
  <w:style w:type="character" w:customStyle="1" w:styleId="WW8Num400z0">
    <w:name w:val="WW8Num400z0"/>
    <w:rsid w:val="00F25648"/>
    <w:rPr>
      <w:b/>
      <w:i w:val="0"/>
    </w:rPr>
  </w:style>
  <w:style w:type="character" w:customStyle="1" w:styleId="WW8Num411z0">
    <w:name w:val="WW8Num411z0"/>
    <w:rsid w:val="00F25648"/>
    <w:rPr>
      <w:b/>
      <w:i w:val="0"/>
    </w:rPr>
  </w:style>
  <w:style w:type="character" w:customStyle="1" w:styleId="WW8Num417z0">
    <w:name w:val="WW8Num417z0"/>
    <w:rsid w:val="00F25648"/>
    <w:rPr>
      <w:b/>
      <w:i w:val="0"/>
    </w:rPr>
  </w:style>
  <w:style w:type="character" w:customStyle="1" w:styleId="WW8Num421z0">
    <w:name w:val="WW8Num421z0"/>
    <w:rsid w:val="00F25648"/>
    <w:rPr>
      <w:rFonts w:ascii="Arial" w:hAnsi="Arial"/>
      <w:b/>
      <w:i w:val="0"/>
    </w:rPr>
  </w:style>
  <w:style w:type="character" w:customStyle="1" w:styleId="WW8Num422z0">
    <w:name w:val="WW8Num422z0"/>
    <w:rsid w:val="00F25648"/>
    <w:rPr>
      <w:b/>
      <w:color w:val="auto"/>
    </w:rPr>
  </w:style>
  <w:style w:type="character" w:customStyle="1" w:styleId="WW8Num426z0">
    <w:name w:val="WW8Num426z0"/>
    <w:rsid w:val="00F25648"/>
    <w:rPr>
      <w:b/>
      <w:i w:val="0"/>
    </w:rPr>
  </w:style>
  <w:style w:type="character" w:customStyle="1" w:styleId="WW8Num431z0">
    <w:name w:val="WW8Num431z0"/>
    <w:rsid w:val="00F25648"/>
    <w:rPr>
      <w:rFonts w:ascii="Arial" w:hAnsi="Arial"/>
      <w:b/>
      <w:i w:val="0"/>
      <w:sz w:val="24"/>
    </w:rPr>
  </w:style>
  <w:style w:type="character" w:customStyle="1" w:styleId="WW8Num435z0">
    <w:name w:val="WW8Num435z0"/>
    <w:rsid w:val="00F25648"/>
    <w:rPr>
      <w:rFonts w:ascii="Symbol" w:hAnsi="Symbol"/>
    </w:rPr>
  </w:style>
  <w:style w:type="character" w:customStyle="1" w:styleId="WW8Num437z0">
    <w:name w:val="WW8Num437z0"/>
    <w:rsid w:val="00F25648"/>
    <w:rPr>
      <w:b/>
      <w:i w:val="0"/>
    </w:rPr>
  </w:style>
  <w:style w:type="character" w:customStyle="1" w:styleId="WW8Num439z0">
    <w:name w:val="WW8Num439z0"/>
    <w:rsid w:val="00F25648"/>
    <w:rPr>
      <w:rFonts w:ascii="Wingdings" w:hAnsi="Wingdings"/>
    </w:rPr>
  </w:style>
  <w:style w:type="character" w:customStyle="1" w:styleId="WW8Num447z0">
    <w:name w:val="WW8Num447z0"/>
    <w:rsid w:val="00F25648"/>
    <w:rPr>
      <w:b/>
    </w:rPr>
  </w:style>
  <w:style w:type="character" w:customStyle="1" w:styleId="WW8Num448z0">
    <w:name w:val="WW8Num448z0"/>
    <w:rsid w:val="00F25648"/>
    <w:rPr>
      <w:rFonts w:ascii="Symbol" w:hAnsi="Symbol"/>
    </w:rPr>
  </w:style>
  <w:style w:type="character" w:customStyle="1" w:styleId="WW8Num453z0">
    <w:name w:val="WW8Num453z0"/>
    <w:rsid w:val="00F25648"/>
    <w:rPr>
      <w:rFonts w:ascii="Symbol" w:hAnsi="Symbol"/>
    </w:rPr>
  </w:style>
  <w:style w:type="character" w:customStyle="1" w:styleId="WW8Num458z0">
    <w:name w:val="WW8Num458z0"/>
    <w:rsid w:val="00F25648"/>
    <w:rPr>
      <w:rFonts w:ascii="Times New Roman" w:hAnsi="Times New Roman"/>
    </w:rPr>
  </w:style>
  <w:style w:type="character" w:customStyle="1" w:styleId="WW8Num459z0">
    <w:name w:val="WW8Num459z0"/>
    <w:rsid w:val="00F25648"/>
    <w:rPr>
      <w:b/>
      <w:i w:val="0"/>
      <w:color w:val="auto"/>
    </w:rPr>
  </w:style>
  <w:style w:type="character" w:customStyle="1" w:styleId="WW8Num460z0">
    <w:name w:val="WW8Num460z0"/>
    <w:rsid w:val="00F25648"/>
    <w:rPr>
      <w:rFonts w:ascii="Wingdings" w:hAnsi="Wingdings"/>
    </w:rPr>
  </w:style>
  <w:style w:type="character" w:customStyle="1" w:styleId="WW8Num464z0">
    <w:name w:val="WW8Num464z0"/>
    <w:rsid w:val="00F25648"/>
    <w:rPr>
      <w:b w:val="0"/>
      <w:i w:val="0"/>
      <w:sz w:val="24"/>
    </w:rPr>
  </w:style>
  <w:style w:type="character" w:customStyle="1" w:styleId="WW8Num469z0">
    <w:name w:val="WW8Num469z0"/>
    <w:rsid w:val="00F25648"/>
    <w:rPr>
      <w:rFonts w:ascii="Symbol" w:hAnsi="Symbol"/>
    </w:rPr>
  </w:style>
  <w:style w:type="character" w:customStyle="1" w:styleId="WW8Num475z0">
    <w:name w:val="WW8Num475z0"/>
    <w:rsid w:val="00F25648"/>
    <w:rPr>
      <w:b/>
    </w:rPr>
  </w:style>
  <w:style w:type="character" w:customStyle="1" w:styleId="WW8Num476z0">
    <w:name w:val="WW8Num476z0"/>
    <w:rsid w:val="00F25648"/>
    <w:rPr>
      <w:b/>
      <w:i w:val="0"/>
    </w:rPr>
  </w:style>
  <w:style w:type="character" w:customStyle="1" w:styleId="WW8Num480z0">
    <w:name w:val="WW8Num480z0"/>
    <w:rsid w:val="00F25648"/>
    <w:rPr>
      <w:rFonts w:ascii="Times New Roman" w:hAnsi="Times New Roman"/>
    </w:rPr>
  </w:style>
  <w:style w:type="character" w:customStyle="1" w:styleId="WW8Num482z0">
    <w:name w:val="WW8Num482z0"/>
    <w:rsid w:val="00F25648"/>
    <w:rPr>
      <w:b/>
    </w:rPr>
  </w:style>
  <w:style w:type="character" w:customStyle="1" w:styleId="WW8Num488z0">
    <w:name w:val="WW8Num488z0"/>
    <w:rsid w:val="00F25648"/>
    <w:rPr>
      <w:rFonts w:ascii="Symbol" w:hAnsi="Symbol"/>
    </w:rPr>
  </w:style>
  <w:style w:type="character" w:customStyle="1" w:styleId="WW8Num490z0">
    <w:name w:val="WW8Num490z0"/>
    <w:rsid w:val="00F25648"/>
    <w:rPr>
      <w:b/>
    </w:rPr>
  </w:style>
  <w:style w:type="character" w:customStyle="1" w:styleId="WW8Num492z0">
    <w:name w:val="WW8Num492z0"/>
    <w:rsid w:val="00F25648"/>
    <w:rPr>
      <w:rFonts w:ascii="Arial" w:hAnsi="Arial"/>
      <w:b/>
      <w:i w:val="0"/>
      <w:strike w:val="0"/>
      <w:dstrike w:val="0"/>
    </w:rPr>
  </w:style>
  <w:style w:type="character" w:customStyle="1" w:styleId="WW8Num496z0">
    <w:name w:val="WW8Num496z0"/>
    <w:rsid w:val="00F25648"/>
    <w:rPr>
      <w:rFonts w:ascii="Symbol" w:hAnsi="Symbol"/>
    </w:rPr>
  </w:style>
  <w:style w:type="character" w:customStyle="1" w:styleId="WW8Num500z0">
    <w:name w:val="WW8Num500z0"/>
    <w:rsid w:val="00F25648"/>
    <w:rPr>
      <w:b/>
      <w:i w:val="0"/>
    </w:rPr>
  </w:style>
  <w:style w:type="character" w:customStyle="1" w:styleId="WW8Num502z0">
    <w:name w:val="WW8Num502z0"/>
    <w:rsid w:val="00F25648"/>
    <w:rPr>
      <w:b/>
    </w:rPr>
  </w:style>
  <w:style w:type="character" w:customStyle="1" w:styleId="WW8Num507z0">
    <w:name w:val="WW8Num507z0"/>
    <w:rsid w:val="00F25648"/>
    <w:rPr>
      <w:rFonts w:ascii="Symbol" w:hAnsi="Symbol"/>
    </w:rPr>
  </w:style>
  <w:style w:type="character" w:customStyle="1" w:styleId="WW8Num511z0">
    <w:name w:val="WW8Num511z0"/>
    <w:rsid w:val="00F25648"/>
    <w:rPr>
      <w:b/>
    </w:rPr>
  </w:style>
  <w:style w:type="character" w:customStyle="1" w:styleId="WW8Num516z0">
    <w:name w:val="WW8Num516z0"/>
    <w:rsid w:val="00F25648"/>
    <w:rPr>
      <w:b/>
      <w:i w:val="0"/>
    </w:rPr>
  </w:style>
  <w:style w:type="character" w:customStyle="1" w:styleId="WW8Num517z0">
    <w:name w:val="WW8Num517z0"/>
    <w:rsid w:val="00F25648"/>
    <w:rPr>
      <w:rFonts w:ascii="Symbol" w:hAnsi="Symbol"/>
    </w:rPr>
  </w:style>
  <w:style w:type="character" w:customStyle="1" w:styleId="WW8Num521z0">
    <w:name w:val="WW8Num521z0"/>
    <w:rsid w:val="00F25648"/>
    <w:rPr>
      <w:rFonts w:ascii="Symbol" w:hAnsi="Symbol"/>
    </w:rPr>
  </w:style>
  <w:style w:type="character" w:customStyle="1" w:styleId="WW8Num522z0">
    <w:name w:val="WW8Num522z0"/>
    <w:rsid w:val="00F25648"/>
    <w:rPr>
      <w:rFonts w:ascii="Wingdings" w:hAnsi="Wingdings"/>
    </w:rPr>
  </w:style>
  <w:style w:type="character" w:customStyle="1" w:styleId="WW8Num522z1">
    <w:name w:val="WW8Num522z1"/>
    <w:rsid w:val="00F25648"/>
    <w:rPr>
      <w:rFonts w:ascii="Courier New" w:hAnsi="Courier New"/>
    </w:rPr>
  </w:style>
  <w:style w:type="character" w:customStyle="1" w:styleId="WW8Num522z3">
    <w:name w:val="WW8Num522z3"/>
    <w:rsid w:val="00F25648"/>
    <w:rPr>
      <w:rFonts w:ascii="Symbol" w:hAnsi="Symbol"/>
    </w:rPr>
  </w:style>
  <w:style w:type="character" w:customStyle="1" w:styleId="WW8Num523z0">
    <w:name w:val="WW8Num523z0"/>
    <w:rsid w:val="00F25648"/>
    <w:rPr>
      <w:b/>
      <w:i w:val="0"/>
    </w:rPr>
  </w:style>
  <w:style w:type="character" w:customStyle="1" w:styleId="WW8Num527z0">
    <w:name w:val="WW8Num527z0"/>
    <w:rsid w:val="00F25648"/>
    <w:rPr>
      <w:rFonts w:ascii="Arial" w:hAnsi="Arial"/>
      <w:b/>
      <w:i w:val="0"/>
    </w:rPr>
  </w:style>
  <w:style w:type="character" w:customStyle="1" w:styleId="WW8Num529z0">
    <w:name w:val="WW8Num529z0"/>
    <w:rsid w:val="00F25648"/>
    <w:rPr>
      <w:b/>
    </w:rPr>
  </w:style>
  <w:style w:type="character" w:customStyle="1" w:styleId="WW8Num531z0">
    <w:name w:val="WW8Num531z0"/>
    <w:rsid w:val="00F25648"/>
    <w:rPr>
      <w:b/>
    </w:rPr>
  </w:style>
  <w:style w:type="character" w:customStyle="1" w:styleId="WW8Num535z0">
    <w:name w:val="WW8Num535z0"/>
    <w:rsid w:val="00F25648"/>
    <w:rPr>
      <w:rFonts w:ascii="Symbol" w:hAnsi="Symbol"/>
    </w:rPr>
  </w:style>
  <w:style w:type="character" w:customStyle="1" w:styleId="WW8Num540z0">
    <w:name w:val="WW8Num540z0"/>
    <w:rsid w:val="00F25648"/>
    <w:rPr>
      <w:b/>
      <w:i w:val="0"/>
    </w:rPr>
  </w:style>
  <w:style w:type="character" w:customStyle="1" w:styleId="WW8Num545z0">
    <w:name w:val="WW8Num545z0"/>
    <w:rsid w:val="00F25648"/>
    <w:rPr>
      <w:b/>
    </w:rPr>
  </w:style>
  <w:style w:type="character" w:customStyle="1" w:styleId="WW8Num550z0">
    <w:name w:val="WW8Num550z0"/>
    <w:rsid w:val="00F25648"/>
    <w:rPr>
      <w:rFonts w:ascii="Symbol" w:hAnsi="Symbol"/>
    </w:rPr>
  </w:style>
  <w:style w:type="character" w:customStyle="1" w:styleId="WW8Num555z0">
    <w:name w:val="WW8Num555z0"/>
    <w:rsid w:val="00F25648"/>
    <w:rPr>
      <w:rFonts w:ascii="Symbol" w:hAnsi="Symbol"/>
    </w:rPr>
  </w:style>
  <w:style w:type="character" w:customStyle="1" w:styleId="WW8Num557z0">
    <w:name w:val="WW8Num557z0"/>
    <w:rsid w:val="00F25648"/>
    <w:rPr>
      <w:rFonts w:ascii="Symbol" w:hAnsi="Symbol"/>
    </w:rPr>
  </w:style>
  <w:style w:type="character" w:customStyle="1" w:styleId="WW8Num564z0">
    <w:name w:val="WW8Num564z0"/>
    <w:rsid w:val="00F25648"/>
    <w:rPr>
      <w:rFonts w:ascii="Times New Roman" w:hAnsi="Times New Roman"/>
    </w:rPr>
  </w:style>
  <w:style w:type="character" w:customStyle="1" w:styleId="WW8Num566z1">
    <w:name w:val="WW8Num566z1"/>
    <w:rsid w:val="00F25648"/>
    <w:rPr>
      <w:b/>
    </w:rPr>
  </w:style>
  <w:style w:type="character" w:customStyle="1" w:styleId="WW8Num572z0">
    <w:name w:val="WW8Num572z0"/>
    <w:rsid w:val="00F25648"/>
    <w:rPr>
      <w:b/>
    </w:rPr>
  </w:style>
  <w:style w:type="character" w:customStyle="1" w:styleId="WW8Num575z0">
    <w:name w:val="WW8Num575z0"/>
    <w:rsid w:val="00F25648"/>
    <w:rPr>
      <w:b/>
    </w:rPr>
  </w:style>
  <w:style w:type="character" w:customStyle="1" w:styleId="WW8Num578z0">
    <w:name w:val="WW8Num578z0"/>
    <w:rsid w:val="00F25648"/>
    <w:rPr>
      <w:rFonts w:ascii="Symbol" w:hAnsi="Symbol"/>
    </w:rPr>
  </w:style>
  <w:style w:type="character" w:customStyle="1" w:styleId="WW8Num583z1">
    <w:name w:val="WW8Num583z1"/>
    <w:rsid w:val="00F25648"/>
    <w:rPr>
      <w:b/>
    </w:rPr>
  </w:style>
  <w:style w:type="character" w:customStyle="1" w:styleId="WW8Num587z0">
    <w:name w:val="WW8Num587z0"/>
    <w:rsid w:val="00F25648"/>
    <w:rPr>
      <w:b/>
    </w:rPr>
  </w:style>
  <w:style w:type="character" w:customStyle="1" w:styleId="WW8Num592z0">
    <w:name w:val="WW8Num592z0"/>
    <w:rsid w:val="00F25648"/>
    <w:rPr>
      <w:b/>
    </w:rPr>
  </w:style>
  <w:style w:type="character" w:customStyle="1" w:styleId="WW8Num593z0">
    <w:name w:val="WW8Num593z0"/>
    <w:rsid w:val="00F25648"/>
    <w:rPr>
      <w:rFonts w:ascii="Symbol" w:hAnsi="Symbol"/>
    </w:rPr>
  </w:style>
  <w:style w:type="character" w:customStyle="1" w:styleId="WW8Num593z1">
    <w:name w:val="WW8Num593z1"/>
    <w:rsid w:val="00F25648"/>
    <w:rPr>
      <w:rFonts w:ascii="Courier New" w:hAnsi="Courier New"/>
    </w:rPr>
  </w:style>
  <w:style w:type="character" w:customStyle="1" w:styleId="WW8Num593z2">
    <w:name w:val="WW8Num593z2"/>
    <w:rsid w:val="00F25648"/>
    <w:rPr>
      <w:rFonts w:ascii="Wingdings" w:hAnsi="Wingdings"/>
    </w:rPr>
  </w:style>
  <w:style w:type="character" w:customStyle="1" w:styleId="WW8Num602z0">
    <w:name w:val="WW8Num602z0"/>
    <w:rsid w:val="00F25648"/>
    <w:rPr>
      <w:rFonts w:ascii="Symbol" w:hAnsi="Symbol"/>
    </w:rPr>
  </w:style>
  <w:style w:type="character" w:customStyle="1" w:styleId="WW8Num603z0">
    <w:name w:val="WW8Num603z0"/>
    <w:rsid w:val="00F25648"/>
    <w:rPr>
      <w:b/>
      <w:i w:val="0"/>
    </w:rPr>
  </w:style>
  <w:style w:type="character" w:customStyle="1" w:styleId="WW8Num604z0">
    <w:name w:val="WW8Num604z0"/>
    <w:rsid w:val="00F25648"/>
    <w:rPr>
      <w:b/>
    </w:rPr>
  </w:style>
  <w:style w:type="character" w:customStyle="1" w:styleId="WW8Num605z0">
    <w:name w:val="WW8Num605z0"/>
    <w:rsid w:val="00F25648"/>
    <w:rPr>
      <w:b/>
    </w:rPr>
  </w:style>
  <w:style w:type="character" w:customStyle="1" w:styleId="WW8Num610z0">
    <w:name w:val="WW8Num610z0"/>
    <w:rsid w:val="00F25648"/>
    <w:rPr>
      <w:b/>
    </w:rPr>
  </w:style>
  <w:style w:type="character" w:customStyle="1" w:styleId="WW8Num613z0">
    <w:name w:val="WW8Num613z0"/>
    <w:rsid w:val="00F25648"/>
    <w:rPr>
      <w:b/>
    </w:rPr>
  </w:style>
  <w:style w:type="character" w:customStyle="1" w:styleId="WW8Num623z0">
    <w:name w:val="WW8Num623z0"/>
    <w:rsid w:val="00F25648"/>
    <w:rPr>
      <w:b/>
    </w:rPr>
  </w:style>
  <w:style w:type="character" w:customStyle="1" w:styleId="WW8Num624z0">
    <w:name w:val="WW8Num624z0"/>
    <w:rsid w:val="00F25648"/>
    <w:rPr>
      <w:rFonts w:ascii="Symbol" w:hAnsi="Symbol"/>
    </w:rPr>
  </w:style>
  <w:style w:type="character" w:customStyle="1" w:styleId="WW8Num628z0">
    <w:name w:val="WW8Num628z0"/>
    <w:rsid w:val="00F25648"/>
    <w:rPr>
      <w:rFonts w:ascii="Times New Roman" w:hAnsi="Times New Roman"/>
      <w:b w:val="0"/>
    </w:rPr>
  </w:style>
  <w:style w:type="character" w:customStyle="1" w:styleId="WW8Num631z0">
    <w:name w:val="WW8Num631z0"/>
    <w:rsid w:val="00F25648"/>
    <w:rPr>
      <w:b/>
    </w:rPr>
  </w:style>
  <w:style w:type="character" w:customStyle="1" w:styleId="WW8Num635z0">
    <w:name w:val="WW8Num635z0"/>
    <w:rsid w:val="00F25648"/>
    <w:rPr>
      <w:rFonts w:ascii="Symbol" w:hAnsi="Symbol"/>
    </w:rPr>
  </w:style>
  <w:style w:type="character" w:customStyle="1" w:styleId="WW8Num637z0">
    <w:name w:val="WW8Num637z0"/>
    <w:rsid w:val="00F25648"/>
    <w:rPr>
      <w:rFonts w:ascii="Symbol" w:hAnsi="Symbol"/>
    </w:rPr>
  </w:style>
  <w:style w:type="character" w:customStyle="1" w:styleId="WW8Num644z1">
    <w:name w:val="WW8Num644z1"/>
    <w:rsid w:val="00F25648"/>
    <w:rPr>
      <w:b/>
    </w:rPr>
  </w:style>
  <w:style w:type="character" w:customStyle="1" w:styleId="WW8Num648z0">
    <w:name w:val="WW8Num648z0"/>
    <w:rsid w:val="00F25648"/>
    <w:rPr>
      <w:b/>
    </w:rPr>
  </w:style>
  <w:style w:type="character" w:customStyle="1" w:styleId="WW8Num649z0">
    <w:name w:val="WW8Num649z0"/>
    <w:rsid w:val="00F25648"/>
    <w:rPr>
      <w:rFonts w:ascii="Symbol" w:hAnsi="Symbol"/>
    </w:rPr>
  </w:style>
  <w:style w:type="character" w:customStyle="1" w:styleId="WW8Num655z0">
    <w:name w:val="WW8Num655z0"/>
    <w:rsid w:val="00F25648"/>
    <w:rPr>
      <w:b/>
    </w:rPr>
  </w:style>
  <w:style w:type="character" w:customStyle="1" w:styleId="WW8Num659z0">
    <w:name w:val="WW8Num659z0"/>
    <w:rsid w:val="00F25648"/>
    <w:rPr>
      <w:b/>
      <w:i w:val="0"/>
    </w:rPr>
  </w:style>
  <w:style w:type="character" w:customStyle="1" w:styleId="WW8Num661z0">
    <w:name w:val="WW8Num661z0"/>
    <w:rsid w:val="00F25648"/>
    <w:rPr>
      <w:b/>
      <w:i w:val="0"/>
    </w:rPr>
  </w:style>
  <w:style w:type="character" w:customStyle="1" w:styleId="WW8Num662z0">
    <w:name w:val="WW8Num662z0"/>
    <w:rsid w:val="00F25648"/>
    <w:rPr>
      <w:b/>
      <w:i w:val="0"/>
    </w:rPr>
  </w:style>
  <w:style w:type="character" w:customStyle="1" w:styleId="WW8Num665z0">
    <w:name w:val="WW8Num665z0"/>
    <w:rsid w:val="00F25648"/>
    <w:rPr>
      <w:b/>
      <w:i w:val="0"/>
    </w:rPr>
  </w:style>
  <w:style w:type="character" w:customStyle="1" w:styleId="WW8Num668z1">
    <w:name w:val="WW8Num668z1"/>
    <w:rsid w:val="00F25648"/>
    <w:rPr>
      <w:rFonts w:ascii="Courier New" w:hAnsi="Courier New"/>
    </w:rPr>
  </w:style>
  <w:style w:type="character" w:customStyle="1" w:styleId="WW8Num668z2">
    <w:name w:val="WW8Num668z2"/>
    <w:rsid w:val="00F25648"/>
    <w:rPr>
      <w:rFonts w:ascii="Wingdings" w:hAnsi="Wingdings"/>
    </w:rPr>
  </w:style>
  <w:style w:type="character" w:customStyle="1" w:styleId="WW8Num674z0">
    <w:name w:val="WW8Num674z0"/>
    <w:rsid w:val="00F25648"/>
    <w:rPr>
      <w:b/>
      <w:i w:val="0"/>
    </w:rPr>
  </w:style>
  <w:style w:type="character" w:customStyle="1" w:styleId="WW8Num678z0">
    <w:name w:val="WW8Num678z0"/>
    <w:rsid w:val="00F25648"/>
    <w:rPr>
      <w:b/>
    </w:rPr>
  </w:style>
  <w:style w:type="character" w:customStyle="1" w:styleId="WW8Num685z0">
    <w:name w:val="WW8Num685z0"/>
    <w:rsid w:val="00F25648"/>
    <w:rPr>
      <w:rFonts w:ascii="Symbol" w:hAnsi="Symbol"/>
    </w:rPr>
  </w:style>
  <w:style w:type="character" w:customStyle="1" w:styleId="WW8Num691z0">
    <w:name w:val="WW8Num691z0"/>
    <w:rsid w:val="00F25648"/>
    <w:rPr>
      <w:rFonts w:ascii="Arial" w:hAnsi="Arial"/>
      <w:b w:val="0"/>
      <w:i w:val="0"/>
      <w:sz w:val="24"/>
    </w:rPr>
  </w:style>
  <w:style w:type="character" w:customStyle="1" w:styleId="WW8Num693z0">
    <w:name w:val="WW8Num693z0"/>
    <w:rsid w:val="00F25648"/>
    <w:rPr>
      <w:b/>
    </w:rPr>
  </w:style>
  <w:style w:type="character" w:customStyle="1" w:styleId="WW8Num694z0">
    <w:name w:val="WW8Num694z0"/>
    <w:rsid w:val="00F25648"/>
    <w:rPr>
      <w:b/>
    </w:rPr>
  </w:style>
  <w:style w:type="character" w:customStyle="1" w:styleId="WW8Num697z0">
    <w:name w:val="WW8Num697z0"/>
    <w:rsid w:val="00F25648"/>
    <w:rPr>
      <w:b/>
    </w:rPr>
  </w:style>
  <w:style w:type="character" w:customStyle="1" w:styleId="WW8Num700z0">
    <w:name w:val="WW8Num700z0"/>
    <w:rsid w:val="00F25648"/>
    <w:rPr>
      <w:rFonts w:ascii="Symbol" w:hAnsi="Symbol"/>
    </w:rPr>
  </w:style>
  <w:style w:type="character" w:customStyle="1" w:styleId="WW8Num703z0">
    <w:name w:val="WW8Num703z0"/>
    <w:rsid w:val="00F25648"/>
    <w:rPr>
      <w:rFonts w:ascii="Symbol" w:hAnsi="Symbol"/>
    </w:rPr>
  </w:style>
  <w:style w:type="character" w:customStyle="1" w:styleId="WW8Num704z0">
    <w:name w:val="WW8Num704z0"/>
    <w:rsid w:val="00F25648"/>
    <w:rPr>
      <w:b/>
    </w:rPr>
  </w:style>
  <w:style w:type="character" w:customStyle="1" w:styleId="WW8Num707z0">
    <w:name w:val="WW8Num707z0"/>
    <w:rsid w:val="00F25648"/>
    <w:rPr>
      <w:b/>
    </w:rPr>
  </w:style>
  <w:style w:type="character" w:customStyle="1" w:styleId="WW8Num710z0">
    <w:name w:val="WW8Num710z0"/>
    <w:rsid w:val="00F25648"/>
    <w:rPr>
      <w:rFonts w:ascii="Wingdings" w:hAnsi="Wingdings"/>
    </w:rPr>
  </w:style>
  <w:style w:type="character" w:customStyle="1" w:styleId="WW8Num723z0">
    <w:name w:val="WW8Num723z0"/>
    <w:rsid w:val="00F25648"/>
    <w:rPr>
      <w:b/>
    </w:rPr>
  </w:style>
  <w:style w:type="character" w:customStyle="1" w:styleId="WW8Num729z0">
    <w:name w:val="WW8Num729z0"/>
    <w:rsid w:val="00F25648"/>
    <w:rPr>
      <w:b/>
      <w:i w:val="0"/>
    </w:rPr>
  </w:style>
  <w:style w:type="character" w:customStyle="1" w:styleId="WW8Num731z0">
    <w:name w:val="WW8Num731z0"/>
    <w:rsid w:val="00F25648"/>
    <w:rPr>
      <w:rFonts w:ascii="Symbol" w:hAnsi="Symbol"/>
    </w:rPr>
  </w:style>
  <w:style w:type="character" w:customStyle="1" w:styleId="WW8Num732z0">
    <w:name w:val="WW8Num732z0"/>
    <w:rsid w:val="00F25648"/>
    <w:rPr>
      <w:b/>
      <w:i w:val="0"/>
    </w:rPr>
  </w:style>
  <w:style w:type="character" w:customStyle="1" w:styleId="WW8Num735z0">
    <w:name w:val="WW8Num735z0"/>
    <w:rsid w:val="00F25648"/>
    <w:rPr>
      <w:rFonts w:ascii="Symbol" w:hAnsi="Symbol"/>
    </w:rPr>
  </w:style>
  <w:style w:type="character" w:customStyle="1" w:styleId="WW8Num745z0">
    <w:name w:val="WW8Num745z0"/>
    <w:rsid w:val="00F25648"/>
    <w:rPr>
      <w:b/>
      <w:i w:val="0"/>
    </w:rPr>
  </w:style>
  <w:style w:type="character" w:customStyle="1" w:styleId="WW8Num746z0">
    <w:name w:val="WW8Num746z0"/>
    <w:rsid w:val="00F25648"/>
    <w:rPr>
      <w:b/>
    </w:rPr>
  </w:style>
  <w:style w:type="character" w:customStyle="1" w:styleId="WW8Num748z0">
    <w:name w:val="WW8Num748z0"/>
    <w:rsid w:val="00F25648"/>
    <w:rPr>
      <w:rFonts w:ascii="Symbol" w:hAnsi="Symbol"/>
    </w:rPr>
  </w:style>
  <w:style w:type="character" w:customStyle="1" w:styleId="WW8Num749z0">
    <w:name w:val="WW8Num749z0"/>
    <w:rsid w:val="00F25648"/>
    <w:rPr>
      <w:b/>
    </w:rPr>
  </w:style>
  <w:style w:type="character" w:customStyle="1" w:styleId="WW8Num755z0">
    <w:name w:val="WW8Num755z0"/>
    <w:rsid w:val="00F25648"/>
    <w:rPr>
      <w:b/>
      <w:color w:val="auto"/>
    </w:rPr>
  </w:style>
  <w:style w:type="character" w:customStyle="1" w:styleId="WW8Num756z0">
    <w:name w:val="WW8Num756z0"/>
    <w:rsid w:val="00F25648"/>
    <w:rPr>
      <w:b/>
      <w:i w:val="0"/>
      <w:color w:val="auto"/>
    </w:rPr>
  </w:style>
  <w:style w:type="character" w:customStyle="1" w:styleId="WW8Num757z0">
    <w:name w:val="WW8Num757z0"/>
    <w:rsid w:val="00F25648"/>
    <w:rPr>
      <w:b/>
    </w:rPr>
  </w:style>
  <w:style w:type="character" w:customStyle="1" w:styleId="WW8Num761z1">
    <w:name w:val="WW8Num761z1"/>
    <w:rsid w:val="00F25648"/>
    <w:rPr>
      <w:rFonts w:ascii="Arial" w:hAnsi="Arial"/>
    </w:rPr>
  </w:style>
  <w:style w:type="character" w:customStyle="1" w:styleId="WW8Num763z0">
    <w:name w:val="WW8Num763z0"/>
    <w:rsid w:val="00F25648"/>
    <w:rPr>
      <w:b/>
      <w:i w:val="0"/>
    </w:rPr>
  </w:style>
  <w:style w:type="character" w:customStyle="1" w:styleId="WW8Num765z1">
    <w:name w:val="WW8Num765z1"/>
    <w:rsid w:val="00F25648"/>
    <w:rPr>
      <w:b/>
      <w:i w:val="0"/>
    </w:rPr>
  </w:style>
  <w:style w:type="character" w:customStyle="1" w:styleId="WW8Num766z0">
    <w:name w:val="WW8Num766z0"/>
    <w:rsid w:val="00F25648"/>
    <w:rPr>
      <w:b/>
    </w:rPr>
  </w:style>
  <w:style w:type="character" w:customStyle="1" w:styleId="WW8Num779z0">
    <w:name w:val="WW8Num779z0"/>
    <w:rsid w:val="00F25648"/>
    <w:rPr>
      <w:rFonts w:ascii="Symbol" w:hAnsi="Symbol"/>
    </w:rPr>
  </w:style>
  <w:style w:type="character" w:customStyle="1" w:styleId="WW8Num786z0">
    <w:name w:val="WW8Num786z0"/>
    <w:rsid w:val="00F25648"/>
    <w:rPr>
      <w:rFonts w:ascii="Symbol" w:hAnsi="Symbol"/>
    </w:rPr>
  </w:style>
  <w:style w:type="character" w:customStyle="1" w:styleId="WW8Num787z0">
    <w:name w:val="WW8Num787z0"/>
    <w:rsid w:val="00F25648"/>
    <w:rPr>
      <w:b/>
    </w:rPr>
  </w:style>
  <w:style w:type="character" w:customStyle="1" w:styleId="WW8Num790z0">
    <w:name w:val="WW8Num790z0"/>
    <w:rsid w:val="00F25648"/>
    <w:rPr>
      <w:b/>
      <w:i w:val="0"/>
    </w:rPr>
  </w:style>
  <w:style w:type="character" w:customStyle="1" w:styleId="WW8Num793z0">
    <w:name w:val="WW8Num793z0"/>
    <w:rsid w:val="00F25648"/>
    <w:rPr>
      <w:rFonts w:ascii="Times New Roman" w:hAnsi="Times New Roman"/>
    </w:rPr>
  </w:style>
  <w:style w:type="character" w:customStyle="1" w:styleId="WW8Num797z0">
    <w:name w:val="WW8Num797z0"/>
    <w:rsid w:val="00F25648"/>
    <w:rPr>
      <w:rFonts w:ascii="Wingdings" w:hAnsi="Wingdings"/>
    </w:rPr>
  </w:style>
  <w:style w:type="character" w:customStyle="1" w:styleId="WW8Num801z0">
    <w:name w:val="WW8Num801z0"/>
    <w:rsid w:val="00F25648"/>
    <w:rPr>
      <w:b/>
      <w:i w:val="0"/>
    </w:rPr>
  </w:style>
  <w:style w:type="character" w:customStyle="1" w:styleId="WW8Num809z0">
    <w:name w:val="WW8Num809z0"/>
    <w:rsid w:val="00F25648"/>
    <w:rPr>
      <w:rFonts w:ascii="Symbol" w:hAnsi="Symbol"/>
    </w:rPr>
  </w:style>
  <w:style w:type="character" w:customStyle="1" w:styleId="WW8Num811z0">
    <w:name w:val="WW8Num811z0"/>
    <w:rsid w:val="00F25648"/>
    <w:rPr>
      <w:rFonts w:ascii="Symbol" w:hAnsi="Symbol"/>
    </w:rPr>
  </w:style>
  <w:style w:type="character" w:customStyle="1" w:styleId="WW8Num829z0">
    <w:name w:val="WW8Num829z0"/>
    <w:rsid w:val="00F25648"/>
    <w:rPr>
      <w:b/>
    </w:rPr>
  </w:style>
  <w:style w:type="character" w:customStyle="1" w:styleId="WW8Num831z0">
    <w:name w:val="WW8Num831z0"/>
    <w:rsid w:val="00F25648"/>
    <w:rPr>
      <w:b/>
    </w:rPr>
  </w:style>
  <w:style w:type="character" w:customStyle="1" w:styleId="WW8Num835z0">
    <w:name w:val="WW8Num835z0"/>
    <w:rsid w:val="00F25648"/>
    <w:rPr>
      <w:b/>
      <w:i w:val="0"/>
    </w:rPr>
  </w:style>
  <w:style w:type="character" w:customStyle="1" w:styleId="WW8Num838z0">
    <w:name w:val="WW8Num838z0"/>
    <w:rsid w:val="00F25648"/>
    <w:rPr>
      <w:rFonts w:ascii="Symbol" w:hAnsi="Symbol"/>
    </w:rPr>
  </w:style>
  <w:style w:type="character" w:customStyle="1" w:styleId="WW8Num847z0">
    <w:name w:val="WW8Num847z0"/>
    <w:rsid w:val="00F25648"/>
    <w:rPr>
      <w:rFonts w:ascii="Arial" w:hAnsi="Arial"/>
      <w:b/>
      <w:i w:val="0"/>
      <w:sz w:val="24"/>
    </w:rPr>
  </w:style>
  <w:style w:type="character" w:customStyle="1" w:styleId="WW8Num849z0">
    <w:name w:val="WW8Num849z0"/>
    <w:rsid w:val="00F25648"/>
    <w:rPr>
      <w:rFonts w:ascii="Symbol" w:hAnsi="Symbol"/>
    </w:rPr>
  </w:style>
  <w:style w:type="character" w:customStyle="1" w:styleId="WW8Num849z1">
    <w:name w:val="WW8Num849z1"/>
    <w:rsid w:val="00F25648"/>
    <w:rPr>
      <w:rFonts w:ascii="Courier New" w:hAnsi="Courier New"/>
    </w:rPr>
  </w:style>
  <w:style w:type="character" w:customStyle="1" w:styleId="WW8Num849z2">
    <w:name w:val="WW8Num849z2"/>
    <w:rsid w:val="00F25648"/>
    <w:rPr>
      <w:rFonts w:ascii="Wingdings" w:hAnsi="Wingdings"/>
    </w:rPr>
  </w:style>
  <w:style w:type="character" w:customStyle="1" w:styleId="WW8Num850z0">
    <w:name w:val="WW8Num850z0"/>
    <w:rsid w:val="00F25648"/>
    <w:rPr>
      <w:b/>
      <w:i w:val="0"/>
    </w:rPr>
  </w:style>
  <w:style w:type="character" w:customStyle="1" w:styleId="WW8Num864z0">
    <w:name w:val="WW8Num864z0"/>
    <w:rsid w:val="00F25648"/>
    <w:rPr>
      <w:rFonts w:ascii="Symbol" w:hAnsi="Symbol"/>
    </w:rPr>
  </w:style>
  <w:style w:type="character" w:customStyle="1" w:styleId="WW8Num865z0">
    <w:name w:val="WW8Num865z0"/>
    <w:rsid w:val="00F25648"/>
    <w:rPr>
      <w:rFonts w:ascii="Symbol" w:hAnsi="Symbol"/>
    </w:rPr>
  </w:style>
  <w:style w:type="character" w:customStyle="1" w:styleId="WW8Num866z0">
    <w:name w:val="WW8Num866z0"/>
    <w:rsid w:val="00F25648"/>
    <w:rPr>
      <w:rFonts w:ascii="Symbol" w:hAnsi="Symbol"/>
    </w:rPr>
  </w:style>
  <w:style w:type="character" w:customStyle="1" w:styleId="WW8Num868z0">
    <w:name w:val="WW8Num868z0"/>
    <w:rsid w:val="00F25648"/>
    <w:rPr>
      <w:rFonts w:ascii="Symbol" w:hAnsi="Symbol"/>
    </w:rPr>
  </w:style>
  <w:style w:type="character" w:customStyle="1" w:styleId="WW8Num872z2">
    <w:name w:val="WW8Num872z2"/>
    <w:rsid w:val="00F25648"/>
    <w:rPr>
      <w:rFonts w:ascii="Wingdings" w:hAnsi="Wingdings"/>
    </w:rPr>
  </w:style>
  <w:style w:type="character" w:customStyle="1" w:styleId="WW8Num872z3">
    <w:name w:val="WW8Num872z3"/>
    <w:rsid w:val="00F25648"/>
    <w:rPr>
      <w:rFonts w:ascii="Symbol" w:hAnsi="Symbol"/>
    </w:rPr>
  </w:style>
  <w:style w:type="character" w:customStyle="1" w:styleId="WW8Num872z4">
    <w:name w:val="WW8Num872z4"/>
    <w:rsid w:val="00F25648"/>
    <w:rPr>
      <w:rFonts w:ascii="Courier New" w:hAnsi="Courier New"/>
    </w:rPr>
  </w:style>
  <w:style w:type="character" w:customStyle="1" w:styleId="WW8Num874z0">
    <w:name w:val="WW8Num874z0"/>
    <w:rsid w:val="00F25648"/>
    <w:rPr>
      <w:b/>
    </w:rPr>
  </w:style>
  <w:style w:type="character" w:customStyle="1" w:styleId="WW8Num875z0">
    <w:name w:val="WW8Num875z0"/>
    <w:rsid w:val="00F25648"/>
    <w:rPr>
      <w:b/>
      <w:i w:val="0"/>
    </w:rPr>
  </w:style>
  <w:style w:type="character" w:customStyle="1" w:styleId="WW8Num877z0">
    <w:name w:val="WW8Num877z0"/>
    <w:rsid w:val="00F25648"/>
    <w:rPr>
      <w:b/>
      <w:i w:val="0"/>
    </w:rPr>
  </w:style>
  <w:style w:type="character" w:customStyle="1" w:styleId="WW8Num888z0">
    <w:name w:val="WW8Num888z0"/>
    <w:rsid w:val="00F25648"/>
    <w:rPr>
      <w:b/>
    </w:rPr>
  </w:style>
  <w:style w:type="character" w:customStyle="1" w:styleId="WW8Num890z0">
    <w:name w:val="WW8Num890z0"/>
    <w:rsid w:val="00F25648"/>
    <w:rPr>
      <w:b/>
      <w:i w:val="0"/>
    </w:rPr>
  </w:style>
  <w:style w:type="character" w:customStyle="1" w:styleId="WW8Num891z0">
    <w:name w:val="WW8Num891z0"/>
    <w:rsid w:val="00F25648"/>
    <w:rPr>
      <w:rFonts w:ascii="Symbol" w:hAnsi="Symbol"/>
    </w:rPr>
  </w:style>
  <w:style w:type="character" w:customStyle="1" w:styleId="WW8Num892z0">
    <w:name w:val="WW8Num892z0"/>
    <w:rsid w:val="00F25648"/>
    <w:rPr>
      <w:rFonts w:ascii="Symbol" w:hAnsi="Symbol"/>
    </w:rPr>
  </w:style>
  <w:style w:type="character" w:customStyle="1" w:styleId="WW8Num894z0">
    <w:name w:val="WW8Num894z0"/>
    <w:rsid w:val="00F25648"/>
    <w:rPr>
      <w:rFonts w:ascii="Symbol" w:hAnsi="Symbol"/>
    </w:rPr>
  </w:style>
  <w:style w:type="character" w:customStyle="1" w:styleId="WW8Num900z0">
    <w:name w:val="WW8Num900z0"/>
    <w:rsid w:val="00F25648"/>
    <w:rPr>
      <w:b/>
    </w:rPr>
  </w:style>
  <w:style w:type="character" w:customStyle="1" w:styleId="WW8Num901z0">
    <w:name w:val="WW8Num901z0"/>
    <w:rsid w:val="00F25648"/>
    <w:rPr>
      <w:b/>
      <w:i w:val="0"/>
    </w:rPr>
  </w:style>
  <w:style w:type="character" w:customStyle="1" w:styleId="WW8Num910z0">
    <w:name w:val="WW8Num910z0"/>
    <w:rsid w:val="00F25648"/>
    <w:rPr>
      <w:b/>
      <w:i w:val="0"/>
    </w:rPr>
  </w:style>
  <w:style w:type="character" w:customStyle="1" w:styleId="WW8Num911z0">
    <w:name w:val="WW8Num911z0"/>
    <w:rsid w:val="00F25648"/>
    <w:rPr>
      <w:b/>
    </w:rPr>
  </w:style>
  <w:style w:type="character" w:customStyle="1" w:styleId="WW8Num912z0">
    <w:name w:val="WW8Num912z0"/>
    <w:rsid w:val="00F25648"/>
    <w:rPr>
      <w:b/>
      <w:color w:val="auto"/>
    </w:rPr>
  </w:style>
  <w:style w:type="character" w:customStyle="1" w:styleId="WW8Num913z0">
    <w:name w:val="WW8Num913z0"/>
    <w:rsid w:val="00F25648"/>
    <w:rPr>
      <w:b/>
    </w:rPr>
  </w:style>
  <w:style w:type="character" w:customStyle="1" w:styleId="WW8Num925z0">
    <w:name w:val="WW8Num925z0"/>
    <w:rsid w:val="00F25648"/>
    <w:rPr>
      <w:b/>
    </w:rPr>
  </w:style>
  <w:style w:type="character" w:customStyle="1" w:styleId="WW8Num934z0">
    <w:name w:val="WW8Num934z0"/>
    <w:rsid w:val="00F25648"/>
    <w:rPr>
      <w:b/>
    </w:rPr>
  </w:style>
  <w:style w:type="character" w:customStyle="1" w:styleId="WW8Num936z0">
    <w:name w:val="WW8Num936z0"/>
    <w:rsid w:val="00F25648"/>
    <w:rPr>
      <w:b/>
      <w:color w:val="auto"/>
    </w:rPr>
  </w:style>
  <w:style w:type="character" w:customStyle="1" w:styleId="WW8Num948z0">
    <w:name w:val="WW8Num948z0"/>
    <w:rsid w:val="00F25648"/>
    <w:rPr>
      <w:b/>
      <w:i w:val="0"/>
    </w:rPr>
  </w:style>
  <w:style w:type="character" w:customStyle="1" w:styleId="WW8Num950z0">
    <w:name w:val="WW8Num950z0"/>
    <w:rsid w:val="00F25648"/>
    <w:rPr>
      <w:b/>
    </w:rPr>
  </w:style>
  <w:style w:type="character" w:customStyle="1" w:styleId="WW8Num955z0">
    <w:name w:val="WW8Num955z0"/>
    <w:rsid w:val="00F25648"/>
    <w:rPr>
      <w:rFonts w:ascii="Arial" w:hAnsi="Arial"/>
      <w:b/>
      <w:i w:val="0"/>
    </w:rPr>
  </w:style>
  <w:style w:type="character" w:customStyle="1" w:styleId="WW8Num959z0">
    <w:name w:val="WW8Num959z0"/>
    <w:rsid w:val="00F25648"/>
    <w:rPr>
      <w:rFonts w:ascii="Arial" w:hAnsi="Arial"/>
      <w:b/>
      <w:i w:val="0"/>
      <w:sz w:val="24"/>
    </w:rPr>
  </w:style>
  <w:style w:type="character" w:customStyle="1" w:styleId="WW8Num963z0">
    <w:name w:val="WW8Num963z0"/>
    <w:rsid w:val="00F25648"/>
    <w:rPr>
      <w:b/>
    </w:rPr>
  </w:style>
  <w:style w:type="character" w:customStyle="1" w:styleId="WW8Num967z0">
    <w:name w:val="WW8Num967z0"/>
    <w:rsid w:val="00F25648"/>
    <w:rPr>
      <w:rFonts w:ascii="Symbol" w:hAnsi="Symbol"/>
    </w:rPr>
  </w:style>
  <w:style w:type="character" w:customStyle="1" w:styleId="WW8Num968z0">
    <w:name w:val="WW8Num968z0"/>
    <w:rsid w:val="00F25648"/>
    <w:rPr>
      <w:b/>
    </w:rPr>
  </w:style>
  <w:style w:type="character" w:customStyle="1" w:styleId="WW8Num978z0">
    <w:name w:val="WW8Num978z0"/>
    <w:rsid w:val="00F25648"/>
    <w:rPr>
      <w:b/>
      <w:i w:val="0"/>
    </w:rPr>
  </w:style>
  <w:style w:type="character" w:customStyle="1" w:styleId="WW8Num979z0">
    <w:name w:val="WW8Num979z0"/>
    <w:rsid w:val="00F25648"/>
    <w:rPr>
      <w:b/>
    </w:rPr>
  </w:style>
  <w:style w:type="character" w:customStyle="1" w:styleId="WW8Num987z0">
    <w:name w:val="WW8Num987z0"/>
    <w:rsid w:val="00F25648"/>
    <w:rPr>
      <w:rFonts w:ascii="Times New Roman" w:hAnsi="Times New Roman"/>
    </w:rPr>
  </w:style>
  <w:style w:type="character" w:customStyle="1" w:styleId="WW8Num988z0">
    <w:name w:val="WW8Num988z0"/>
    <w:rsid w:val="00F25648"/>
    <w:rPr>
      <w:rFonts w:ascii="Symbol" w:hAnsi="Symbol"/>
    </w:rPr>
  </w:style>
  <w:style w:type="character" w:customStyle="1" w:styleId="WW8Num989z0">
    <w:name w:val="WW8Num989z0"/>
    <w:rsid w:val="00F25648"/>
    <w:rPr>
      <w:b/>
      <w:i w:val="0"/>
    </w:rPr>
  </w:style>
  <w:style w:type="character" w:customStyle="1" w:styleId="WW8Num990z0">
    <w:name w:val="WW8Num990z0"/>
    <w:rsid w:val="00F25648"/>
    <w:rPr>
      <w:b/>
    </w:rPr>
  </w:style>
  <w:style w:type="character" w:customStyle="1" w:styleId="WW8Num991z1">
    <w:name w:val="WW8Num991z1"/>
    <w:rsid w:val="00F25648"/>
    <w:rPr>
      <w:rFonts w:ascii="Courier New" w:hAnsi="Courier New"/>
    </w:rPr>
  </w:style>
  <w:style w:type="character" w:customStyle="1" w:styleId="WW8Num991z2">
    <w:name w:val="WW8Num991z2"/>
    <w:rsid w:val="00F25648"/>
    <w:rPr>
      <w:rFonts w:ascii="Wingdings" w:hAnsi="Wingdings"/>
    </w:rPr>
  </w:style>
  <w:style w:type="character" w:customStyle="1" w:styleId="WW8Num991z3">
    <w:name w:val="WW8Num991z3"/>
    <w:rsid w:val="00F25648"/>
    <w:rPr>
      <w:rFonts w:ascii="Symbol" w:hAnsi="Symbol"/>
    </w:rPr>
  </w:style>
  <w:style w:type="character" w:customStyle="1" w:styleId="WW8Num997z0">
    <w:name w:val="WW8Num997z0"/>
    <w:rsid w:val="00F25648"/>
    <w:rPr>
      <w:rFonts w:ascii="Arial" w:hAnsi="Arial"/>
      <w:b/>
      <w:i w:val="0"/>
      <w:sz w:val="24"/>
    </w:rPr>
  </w:style>
  <w:style w:type="character" w:customStyle="1" w:styleId="WW8Num999z0">
    <w:name w:val="WW8Num999z0"/>
    <w:rsid w:val="00F25648"/>
    <w:rPr>
      <w:rFonts w:ascii="Symbol" w:hAnsi="Symbol"/>
    </w:rPr>
  </w:style>
  <w:style w:type="character" w:customStyle="1" w:styleId="WW8Num1006z0">
    <w:name w:val="WW8Num1006z0"/>
    <w:rsid w:val="00F25648"/>
    <w:rPr>
      <w:b/>
    </w:rPr>
  </w:style>
  <w:style w:type="character" w:customStyle="1" w:styleId="WW8Num1008z0">
    <w:name w:val="WW8Num1008z0"/>
    <w:rsid w:val="00F25648"/>
    <w:rPr>
      <w:rFonts w:ascii="Symbol" w:hAnsi="Symbol"/>
    </w:rPr>
  </w:style>
  <w:style w:type="character" w:customStyle="1" w:styleId="WW8Num1009z1">
    <w:name w:val="WW8Num1009z1"/>
    <w:rsid w:val="00F25648"/>
    <w:rPr>
      <w:b/>
    </w:rPr>
  </w:style>
  <w:style w:type="character" w:customStyle="1" w:styleId="WW8Num1012z1">
    <w:name w:val="WW8Num1012z1"/>
    <w:rsid w:val="00F25648"/>
    <w:rPr>
      <w:b/>
      <w:i w:val="0"/>
    </w:rPr>
  </w:style>
  <w:style w:type="character" w:customStyle="1" w:styleId="WW8Num1017z0">
    <w:name w:val="WW8Num1017z0"/>
    <w:rsid w:val="00F25648"/>
    <w:rPr>
      <w:rFonts w:ascii="Arial" w:hAnsi="Arial"/>
      <w:b/>
      <w:i w:val="0"/>
      <w:sz w:val="24"/>
    </w:rPr>
  </w:style>
  <w:style w:type="character" w:customStyle="1" w:styleId="WW8Num1027z0">
    <w:name w:val="WW8Num1027z0"/>
    <w:rsid w:val="00F25648"/>
    <w:rPr>
      <w:b/>
    </w:rPr>
  </w:style>
  <w:style w:type="character" w:customStyle="1" w:styleId="WW8Num1029z0">
    <w:name w:val="WW8Num1029z0"/>
    <w:rsid w:val="00F25648"/>
    <w:rPr>
      <w:rFonts w:ascii="Wingdings" w:hAnsi="Wingdings"/>
    </w:rPr>
  </w:style>
  <w:style w:type="character" w:customStyle="1" w:styleId="WW8Num1030z0">
    <w:name w:val="WW8Num1030z0"/>
    <w:rsid w:val="00F25648"/>
    <w:rPr>
      <w:rFonts w:ascii="Symbol" w:hAnsi="Symbol"/>
    </w:rPr>
  </w:style>
  <w:style w:type="character" w:customStyle="1" w:styleId="WW8Num1031z0">
    <w:name w:val="WW8Num1031z0"/>
    <w:rsid w:val="00F25648"/>
    <w:rPr>
      <w:rFonts w:ascii="Wingdings" w:hAnsi="Wingdings"/>
    </w:rPr>
  </w:style>
  <w:style w:type="character" w:customStyle="1" w:styleId="WW8Num1034z0">
    <w:name w:val="WW8Num1034z0"/>
    <w:rsid w:val="00F25648"/>
    <w:rPr>
      <w:b/>
      <w:color w:val="auto"/>
    </w:rPr>
  </w:style>
  <w:style w:type="character" w:customStyle="1" w:styleId="WW8Num1042z0">
    <w:name w:val="WW8Num1042z0"/>
    <w:rsid w:val="00F25648"/>
    <w:rPr>
      <w:b/>
      <w:i w:val="0"/>
    </w:rPr>
  </w:style>
  <w:style w:type="character" w:customStyle="1" w:styleId="WW8Num1043z0">
    <w:name w:val="WW8Num1043z0"/>
    <w:rsid w:val="00F25648"/>
    <w:rPr>
      <w:b/>
    </w:rPr>
  </w:style>
  <w:style w:type="character" w:customStyle="1" w:styleId="WW8Num1046z0">
    <w:name w:val="WW8Num1046z0"/>
    <w:rsid w:val="00F25648"/>
    <w:rPr>
      <w:b/>
      <w:i w:val="0"/>
    </w:rPr>
  </w:style>
  <w:style w:type="character" w:customStyle="1" w:styleId="WW8Num1050z0">
    <w:name w:val="WW8Num1050z0"/>
    <w:rsid w:val="00F25648"/>
    <w:rPr>
      <w:rFonts w:ascii="Arial" w:hAnsi="Arial"/>
      <w:b/>
      <w:i w:val="0"/>
      <w:sz w:val="24"/>
    </w:rPr>
  </w:style>
  <w:style w:type="character" w:customStyle="1" w:styleId="WW8Num1059z0">
    <w:name w:val="WW8Num1059z0"/>
    <w:rsid w:val="00F25648"/>
    <w:rPr>
      <w:rFonts w:ascii="Arial" w:hAnsi="Arial"/>
      <w:b/>
      <w:i w:val="0"/>
      <w:sz w:val="24"/>
    </w:rPr>
  </w:style>
  <w:style w:type="character" w:customStyle="1" w:styleId="WW8Num1063z0">
    <w:name w:val="WW8Num1063z0"/>
    <w:rsid w:val="00F25648"/>
    <w:rPr>
      <w:b/>
    </w:rPr>
  </w:style>
  <w:style w:type="character" w:customStyle="1" w:styleId="WW8Num1065z1">
    <w:name w:val="WW8Num1065z1"/>
    <w:rsid w:val="00F25648"/>
    <w:rPr>
      <w:b/>
    </w:rPr>
  </w:style>
  <w:style w:type="character" w:customStyle="1" w:styleId="WW8Num1067z0">
    <w:name w:val="WW8Num1067z0"/>
    <w:rsid w:val="00F25648"/>
    <w:rPr>
      <w:b/>
      <w:i w:val="0"/>
    </w:rPr>
  </w:style>
  <w:style w:type="character" w:customStyle="1" w:styleId="WW8Num1076z0">
    <w:name w:val="WW8Num1076z0"/>
    <w:rsid w:val="00F25648"/>
    <w:rPr>
      <w:rFonts w:ascii="Symbol" w:hAnsi="Symbol"/>
    </w:rPr>
  </w:style>
  <w:style w:type="character" w:customStyle="1" w:styleId="WW8Num1078z0">
    <w:name w:val="WW8Num1078z0"/>
    <w:rsid w:val="00F25648"/>
    <w:rPr>
      <w:b/>
    </w:rPr>
  </w:style>
  <w:style w:type="character" w:customStyle="1" w:styleId="WW8Num1086z0">
    <w:name w:val="WW8Num1086z0"/>
    <w:rsid w:val="00F25648"/>
    <w:rPr>
      <w:b/>
      <w:i w:val="0"/>
    </w:rPr>
  </w:style>
  <w:style w:type="character" w:customStyle="1" w:styleId="WW8Num1088z0">
    <w:name w:val="WW8Num1088z0"/>
    <w:rsid w:val="00F25648"/>
    <w:rPr>
      <w:b/>
      <w:i w:val="0"/>
      <w:shadow w:val="0"/>
      <w:vanish w:val="0"/>
      <w:color w:val="auto"/>
      <w:position w:val="0"/>
      <w:sz w:val="24"/>
      <w:vertAlign w:val="baseline"/>
    </w:rPr>
  </w:style>
  <w:style w:type="character" w:customStyle="1" w:styleId="WW8Num1096z0">
    <w:name w:val="WW8Num1096z0"/>
    <w:rsid w:val="00F25648"/>
    <w:rPr>
      <w:b/>
      <w:color w:val="auto"/>
    </w:rPr>
  </w:style>
  <w:style w:type="character" w:customStyle="1" w:styleId="WW8Num1098z0">
    <w:name w:val="WW8Num1098z0"/>
    <w:rsid w:val="00F25648"/>
    <w:rPr>
      <w:rFonts w:ascii="Symbol" w:hAnsi="Symbol"/>
    </w:rPr>
  </w:style>
  <w:style w:type="character" w:customStyle="1" w:styleId="WW8Num1098z1">
    <w:name w:val="WW8Num1098z1"/>
    <w:rsid w:val="00F25648"/>
    <w:rPr>
      <w:rFonts w:ascii="Courier New" w:hAnsi="Courier New"/>
    </w:rPr>
  </w:style>
  <w:style w:type="character" w:customStyle="1" w:styleId="WW8Num1098z2">
    <w:name w:val="WW8Num1098z2"/>
    <w:rsid w:val="00F25648"/>
    <w:rPr>
      <w:rFonts w:ascii="Wingdings" w:hAnsi="Wingdings"/>
    </w:rPr>
  </w:style>
  <w:style w:type="character" w:customStyle="1" w:styleId="WW8Num1100z0">
    <w:name w:val="WW8Num1100z0"/>
    <w:rsid w:val="00F25648"/>
    <w:rPr>
      <w:b/>
    </w:rPr>
  </w:style>
  <w:style w:type="character" w:customStyle="1" w:styleId="WW8Num1101z0">
    <w:name w:val="WW8Num1101z0"/>
    <w:rsid w:val="00F25648"/>
    <w:rPr>
      <w:rFonts w:ascii="Symbol" w:hAnsi="Symbol"/>
    </w:rPr>
  </w:style>
  <w:style w:type="character" w:customStyle="1" w:styleId="WW8Num1106z0">
    <w:name w:val="WW8Num1106z0"/>
    <w:rsid w:val="00F25648"/>
    <w:rPr>
      <w:b/>
      <w:i w:val="0"/>
    </w:rPr>
  </w:style>
  <w:style w:type="character" w:customStyle="1" w:styleId="WW8Num1111z0">
    <w:name w:val="WW8Num1111z0"/>
    <w:rsid w:val="00F25648"/>
    <w:rPr>
      <w:b/>
    </w:rPr>
  </w:style>
  <w:style w:type="character" w:customStyle="1" w:styleId="WW8Num1114z0">
    <w:name w:val="WW8Num1114z0"/>
    <w:rsid w:val="00F25648"/>
    <w:rPr>
      <w:b/>
    </w:rPr>
  </w:style>
  <w:style w:type="character" w:customStyle="1" w:styleId="WW8Num1115z0">
    <w:name w:val="WW8Num1115z0"/>
    <w:rsid w:val="00F25648"/>
    <w:rPr>
      <w:rFonts w:ascii="Wingdings" w:hAnsi="Wingdings"/>
    </w:rPr>
  </w:style>
  <w:style w:type="character" w:customStyle="1" w:styleId="WW8Num1117z0">
    <w:name w:val="WW8Num1117z0"/>
    <w:rsid w:val="00F25648"/>
    <w:rPr>
      <w:b/>
    </w:rPr>
  </w:style>
  <w:style w:type="character" w:customStyle="1" w:styleId="WW8Num1119z0">
    <w:name w:val="WW8Num1119z0"/>
    <w:rsid w:val="00F25648"/>
    <w:rPr>
      <w:rFonts w:ascii="Wingdings" w:hAnsi="Wingdings"/>
    </w:rPr>
  </w:style>
  <w:style w:type="character" w:customStyle="1" w:styleId="WW8Num1127z0">
    <w:name w:val="WW8Num1127z0"/>
    <w:rsid w:val="00F25648"/>
    <w:rPr>
      <w:b/>
      <w:i w:val="0"/>
    </w:rPr>
  </w:style>
  <w:style w:type="character" w:customStyle="1" w:styleId="WW8Num1129z0">
    <w:name w:val="WW8Num1129z0"/>
    <w:rsid w:val="00F25648"/>
    <w:rPr>
      <w:b/>
    </w:rPr>
  </w:style>
  <w:style w:type="character" w:customStyle="1" w:styleId="WW8Num1132z0">
    <w:name w:val="WW8Num1132z0"/>
    <w:rsid w:val="00F25648"/>
    <w:rPr>
      <w:b/>
      <w:i w:val="0"/>
    </w:rPr>
  </w:style>
  <w:style w:type="character" w:customStyle="1" w:styleId="WW8Num1140z0">
    <w:name w:val="WW8Num1140z0"/>
    <w:rsid w:val="00F25648"/>
    <w:rPr>
      <w:sz w:val="20"/>
    </w:rPr>
  </w:style>
  <w:style w:type="character" w:customStyle="1" w:styleId="WW8Num1142z0">
    <w:name w:val="WW8Num1142z0"/>
    <w:rsid w:val="00F25648"/>
    <w:rPr>
      <w:rFonts w:ascii="Arial" w:hAnsi="Arial"/>
      <w:b/>
      <w:i w:val="0"/>
    </w:rPr>
  </w:style>
  <w:style w:type="character" w:customStyle="1" w:styleId="WW8Num1143z0">
    <w:name w:val="WW8Num1143z0"/>
    <w:rsid w:val="00F25648"/>
    <w:rPr>
      <w:rFonts w:ascii="Arial" w:hAnsi="Arial"/>
      <w:b w:val="0"/>
      <w:i w:val="0"/>
      <w:sz w:val="24"/>
    </w:rPr>
  </w:style>
  <w:style w:type="character" w:customStyle="1" w:styleId="WW8Num1144z0">
    <w:name w:val="WW8Num1144z0"/>
    <w:rsid w:val="00F25648"/>
    <w:rPr>
      <w:b/>
      <w:i w:val="0"/>
    </w:rPr>
  </w:style>
  <w:style w:type="character" w:customStyle="1" w:styleId="WW8Num1146z0">
    <w:name w:val="WW8Num1146z0"/>
    <w:rsid w:val="00F25648"/>
    <w:rPr>
      <w:rFonts w:ascii="Times New Roman" w:hAnsi="Times New Roman"/>
    </w:rPr>
  </w:style>
  <w:style w:type="character" w:customStyle="1" w:styleId="WW8Num1152z0">
    <w:name w:val="WW8Num1152z0"/>
    <w:rsid w:val="00F25648"/>
    <w:rPr>
      <w:b/>
      <w:i w:val="0"/>
    </w:rPr>
  </w:style>
  <w:style w:type="character" w:customStyle="1" w:styleId="WW8Num1156z0">
    <w:name w:val="WW8Num1156z0"/>
    <w:rsid w:val="00F25648"/>
    <w:rPr>
      <w:b/>
    </w:rPr>
  </w:style>
  <w:style w:type="character" w:customStyle="1" w:styleId="WW8Num1157z0">
    <w:name w:val="WW8Num1157z0"/>
    <w:rsid w:val="00F25648"/>
    <w:rPr>
      <w:b/>
      <w:i w:val="0"/>
    </w:rPr>
  </w:style>
  <w:style w:type="character" w:customStyle="1" w:styleId="WW8Num1165z0">
    <w:name w:val="WW8Num1165z0"/>
    <w:rsid w:val="00F25648"/>
    <w:rPr>
      <w:b/>
    </w:rPr>
  </w:style>
  <w:style w:type="character" w:customStyle="1" w:styleId="WW8Num1166z0">
    <w:name w:val="WW8Num1166z0"/>
    <w:rsid w:val="00F25648"/>
    <w:rPr>
      <w:b/>
      <w:i w:val="0"/>
    </w:rPr>
  </w:style>
  <w:style w:type="character" w:customStyle="1" w:styleId="WW8Num1167z0">
    <w:name w:val="WW8Num1167z0"/>
    <w:rsid w:val="00F25648"/>
    <w:rPr>
      <w:b/>
    </w:rPr>
  </w:style>
  <w:style w:type="character" w:customStyle="1" w:styleId="WW8Num1169z0">
    <w:name w:val="WW8Num1169z0"/>
    <w:rsid w:val="00F25648"/>
    <w:rPr>
      <w:rFonts w:ascii="Symbol" w:hAnsi="Symbol"/>
    </w:rPr>
  </w:style>
  <w:style w:type="character" w:customStyle="1" w:styleId="WW8Num1169z1">
    <w:name w:val="WW8Num1169z1"/>
    <w:rsid w:val="00F25648"/>
    <w:rPr>
      <w:rFonts w:ascii="Courier New" w:hAnsi="Courier New"/>
    </w:rPr>
  </w:style>
  <w:style w:type="character" w:customStyle="1" w:styleId="WW8Num1169z2">
    <w:name w:val="WW8Num1169z2"/>
    <w:rsid w:val="00F25648"/>
    <w:rPr>
      <w:rFonts w:ascii="Wingdings" w:hAnsi="Wingdings"/>
    </w:rPr>
  </w:style>
  <w:style w:type="character" w:customStyle="1" w:styleId="WW8Num1171z0">
    <w:name w:val="WW8Num1171z0"/>
    <w:rsid w:val="00F25648"/>
    <w:rPr>
      <w:rFonts w:ascii="Symbol" w:hAnsi="Symbol"/>
    </w:rPr>
  </w:style>
  <w:style w:type="character" w:customStyle="1" w:styleId="WW8Num1175z0">
    <w:name w:val="WW8Num1175z0"/>
    <w:rsid w:val="00F25648"/>
    <w:rPr>
      <w:b/>
      <w:u w:val="single"/>
    </w:rPr>
  </w:style>
  <w:style w:type="character" w:customStyle="1" w:styleId="WW8Num1177z0">
    <w:name w:val="WW8Num1177z0"/>
    <w:rsid w:val="00F25648"/>
    <w:rPr>
      <w:b/>
      <w:i w:val="0"/>
    </w:rPr>
  </w:style>
  <w:style w:type="character" w:customStyle="1" w:styleId="WW8Num1183z0">
    <w:name w:val="WW8Num1183z0"/>
    <w:rsid w:val="00F25648"/>
    <w:rPr>
      <w:rFonts w:ascii="Symbol" w:hAnsi="Symbol"/>
    </w:rPr>
  </w:style>
  <w:style w:type="character" w:customStyle="1" w:styleId="WW8Num1186z0">
    <w:name w:val="WW8Num1186z0"/>
    <w:rsid w:val="00F25648"/>
    <w:rPr>
      <w:rFonts w:ascii="Times New Roman" w:hAnsi="Times New Roman"/>
    </w:rPr>
  </w:style>
  <w:style w:type="character" w:customStyle="1" w:styleId="WW8Num1187z0">
    <w:name w:val="WW8Num1187z0"/>
    <w:rsid w:val="00F25648"/>
    <w:rPr>
      <w:rFonts w:ascii="Symbol" w:hAnsi="Symbol"/>
    </w:rPr>
  </w:style>
  <w:style w:type="character" w:customStyle="1" w:styleId="WW8Num1198z0">
    <w:name w:val="WW8Num1198z0"/>
    <w:rsid w:val="00F25648"/>
    <w:rPr>
      <w:rFonts w:ascii="Symbol" w:hAnsi="Symbol"/>
      <w:sz w:val="16"/>
    </w:rPr>
  </w:style>
  <w:style w:type="character" w:customStyle="1" w:styleId="WW8Num1200z0">
    <w:name w:val="WW8Num1200z0"/>
    <w:rsid w:val="00F25648"/>
    <w:rPr>
      <w:rFonts w:ascii="Symbol" w:hAnsi="Symbol"/>
    </w:rPr>
  </w:style>
  <w:style w:type="character" w:customStyle="1" w:styleId="WW8Num1201z0">
    <w:name w:val="WW8Num1201z0"/>
    <w:rsid w:val="00F25648"/>
    <w:rPr>
      <w:rFonts w:ascii="Wingdings" w:hAnsi="Wingdings"/>
    </w:rPr>
  </w:style>
  <w:style w:type="character" w:customStyle="1" w:styleId="WW8Num1209z1">
    <w:name w:val="WW8Num1209z1"/>
    <w:rsid w:val="00F25648"/>
    <w:rPr>
      <w:rFonts w:ascii="Courier New" w:hAnsi="Courier New"/>
    </w:rPr>
  </w:style>
  <w:style w:type="character" w:customStyle="1" w:styleId="WW8Num1209z2">
    <w:name w:val="WW8Num1209z2"/>
    <w:rsid w:val="00F25648"/>
    <w:rPr>
      <w:rFonts w:ascii="Wingdings" w:hAnsi="Wingdings"/>
    </w:rPr>
  </w:style>
  <w:style w:type="character" w:customStyle="1" w:styleId="WW8Num1216z0">
    <w:name w:val="WW8Num1216z0"/>
    <w:rsid w:val="00F25648"/>
    <w:rPr>
      <w:b/>
    </w:rPr>
  </w:style>
  <w:style w:type="character" w:customStyle="1" w:styleId="WW8Num1220z0">
    <w:name w:val="WW8Num1220z0"/>
    <w:rsid w:val="00F25648"/>
    <w:rPr>
      <w:b/>
      <w:i w:val="0"/>
    </w:rPr>
  </w:style>
  <w:style w:type="character" w:customStyle="1" w:styleId="WW8Num1221z0">
    <w:name w:val="WW8Num1221z0"/>
    <w:rsid w:val="00F25648"/>
    <w:rPr>
      <w:b/>
      <w:i w:val="0"/>
    </w:rPr>
  </w:style>
  <w:style w:type="character" w:customStyle="1" w:styleId="WW8Num1222z0">
    <w:name w:val="WW8Num1222z0"/>
    <w:rsid w:val="00F25648"/>
    <w:rPr>
      <w:b/>
    </w:rPr>
  </w:style>
  <w:style w:type="character" w:customStyle="1" w:styleId="WW8Num1224z0">
    <w:name w:val="WW8Num1224z0"/>
    <w:rsid w:val="00F25648"/>
    <w:rPr>
      <w:b/>
      <w:color w:val="auto"/>
    </w:rPr>
  </w:style>
  <w:style w:type="character" w:customStyle="1" w:styleId="WW8Num1225z0">
    <w:name w:val="WW8Num1225z0"/>
    <w:rsid w:val="00F25648"/>
    <w:rPr>
      <w:b/>
    </w:rPr>
  </w:style>
  <w:style w:type="character" w:customStyle="1" w:styleId="WW8Num1234z0">
    <w:name w:val="WW8Num1234z0"/>
    <w:rsid w:val="00F25648"/>
    <w:rPr>
      <w:rFonts w:ascii="Symbol" w:hAnsi="Symbol"/>
    </w:rPr>
  </w:style>
  <w:style w:type="character" w:customStyle="1" w:styleId="WW8Num1238z0">
    <w:name w:val="WW8Num1238z0"/>
    <w:rsid w:val="00F25648"/>
    <w:rPr>
      <w:b/>
    </w:rPr>
  </w:style>
  <w:style w:type="character" w:customStyle="1" w:styleId="WW8Num1244z0">
    <w:name w:val="WW8Num1244z0"/>
    <w:rsid w:val="00F25648"/>
    <w:rPr>
      <w:b/>
    </w:rPr>
  </w:style>
  <w:style w:type="character" w:customStyle="1" w:styleId="WW8Num1248z0">
    <w:name w:val="WW8Num1248z0"/>
    <w:rsid w:val="00F25648"/>
    <w:rPr>
      <w:b/>
      <w:i w:val="0"/>
    </w:rPr>
  </w:style>
  <w:style w:type="character" w:customStyle="1" w:styleId="WW8Num1255z0">
    <w:name w:val="WW8Num1255z0"/>
    <w:rsid w:val="00F25648"/>
    <w:rPr>
      <w:b/>
    </w:rPr>
  </w:style>
  <w:style w:type="character" w:customStyle="1" w:styleId="WW8Num1257z0">
    <w:name w:val="WW8Num1257z0"/>
    <w:rsid w:val="00F25648"/>
    <w:rPr>
      <w:b/>
    </w:rPr>
  </w:style>
  <w:style w:type="character" w:customStyle="1" w:styleId="WW8Num1259z0">
    <w:name w:val="WW8Num1259z0"/>
    <w:rsid w:val="00F25648"/>
    <w:rPr>
      <w:b/>
    </w:rPr>
  </w:style>
  <w:style w:type="character" w:customStyle="1" w:styleId="WW8Num1261z0">
    <w:name w:val="WW8Num1261z0"/>
    <w:rsid w:val="00F25648"/>
    <w:rPr>
      <w:b/>
      <w:i w:val="0"/>
    </w:rPr>
  </w:style>
  <w:style w:type="character" w:customStyle="1" w:styleId="WW8Num1262z0">
    <w:name w:val="WW8Num1262z0"/>
    <w:rsid w:val="00F25648"/>
    <w:rPr>
      <w:b/>
    </w:rPr>
  </w:style>
  <w:style w:type="character" w:customStyle="1" w:styleId="WW8Num1266z0">
    <w:name w:val="WW8Num1266z0"/>
    <w:rsid w:val="00F25648"/>
    <w:rPr>
      <w:b/>
    </w:rPr>
  </w:style>
  <w:style w:type="character" w:customStyle="1" w:styleId="WW8Num1268z0">
    <w:name w:val="WW8Num1268z0"/>
    <w:rsid w:val="00F25648"/>
    <w:rPr>
      <w:b/>
    </w:rPr>
  </w:style>
  <w:style w:type="character" w:customStyle="1" w:styleId="WW8Num1279z0">
    <w:name w:val="WW8Num1279z0"/>
    <w:rsid w:val="00F25648"/>
    <w:rPr>
      <w:b/>
      <w:i w:val="0"/>
    </w:rPr>
  </w:style>
  <w:style w:type="character" w:customStyle="1" w:styleId="WW8Num1283z0">
    <w:name w:val="WW8Num1283z0"/>
    <w:rsid w:val="00F25648"/>
    <w:rPr>
      <w:b/>
      <w:i w:val="0"/>
    </w:rPr>
  </w:style>
  <w:style w:type="character" w:customStyle="1" w:styleId="WW8Num1285z0">
    <w:name w:val="WW8Num1285z0"/>
    <w:rsid w:val="00F25648"/>
    <w:rPr>
      <w:b/>
    </w:rPr>
  </w:style>
  <w:style w:type="character" w:customStyle="1" w:styleId="WW8Num1294z0">
    <w:name w:val="WW8Num1294z0"/>
    <w:rsid w:val="00F25648"/>
    <w:rPr>
      <w:b/>
    </w:rPr>
  </w:style>
  <w:style w:type="character" w:customStyle="1" w:styleId="WW8Num1304z0">
    <w:name w:val="WW8Num1304z0"/>
    <w:rsid w:val="00F25648"/>
    <w:rPr>
      <w:b/>
      <w:i w:val="0"/>
    </w:rPr>
  </w:style>
  <w:style w:type="character" w:customStyle="1" w:styleId="WW8Num1305z0">
    <w:name w:val="WW8Num1305z0"/>
    <w:rsid w:val="00F25648"/>
    <w:rPr>
      <w:rFonts w:ascii="Wingdings" w:hAnsi="Wingdings"/>
    </w:rPr>
  </w:style>
  <w:style w:type="character" w:customStyle="1" w:styleId="WW8Num1306z0">
    <w:name w:val="WW8Num1306z0"/>
    <w:rsid w:val="00F25648"/>
    <w:rPr>
      <w:b/>
    </w:rPr>
  </w:style>
  <w:style w:type="character" w:customStyle="1" w:styleId="WW8Num1307z0">
    <w:name w:val="WW8Num1307z0"/>
    <w:rsid w:val="00F25648"/>
    <w:rPr>
      <w:b/>
    </w:rPr>
  </w:style>
  <w:style w:type="character" w:customStyle="1" w:styleId="WW8Num1309z0">
    <w:name w:val="WW8Num1309z0"/>
    <w:rsid w:val="00F25648"/>
    <w:rPr>
      <w:b/>
      <w:color w:val="auto"/>
    </w:rPr>
  </w:style>
  <w:style w:type="character" w:customStyle="1" w:styleId="WW8Num1319z0">
    <w:name w:val="WW8Num1319z0"/>
    <w:rsid w:val="00F25648"/>
    <w:rPr>
      <w:rFonts w:ascii="Symbol" w:hAnsi="Symbol"/>
    </w:rPr>
  </w:style>
  <w:style w:type="character" w:customStyle="1" w:styleId="WW8Num1321z0">
    <w:name w:val="WW8Num1321z0"/>
    <w:rsid w:val="00F25648"/>
    <w:rPr>
      <w:b/>
      <w:i w:val="0"/>
    </w:rPr>
  </w:style>
  <w:style w:type="character" w:customStyle="1" w:styleId="WW8Num1324z0">
    <w:name w:val="WW8Num1324z0"/>
    <w:rsid w:val="00F25648"/>
    <w:rPr>
      <w:b/>
      <w:i w:val="0"/>
    </w:rPr>
  </w:style>
  <w:style w:type="character" w:customStyle="1" w:styleId="WW8Num1325z0">
    <w:name w:val="WW8Num1325z0"/>
    <w:rsid w:val="00F25648"/>
    <w:rPr>
      <w:rFonts w:ascii="Symbol" w:hAnsi="Symbol"/>
    </w:rPr>
  </w:style>
  <w:style w:type="character" w:customStyle="1" w:styleId="WW8Num1328z0">
    <w:name w:val="WW8Num1328z0"/>
    <w:rsid w:val="00F25648"/>
    <w:rPr>
      <w:b/>
      <w:i w:val="0"/>
    </w:rPr>
  </w:style>
  <w:style w:type="character" w:customStyle="1" w:styleId="WW8Num1330z0">
    <w:name w:val="WW8Num1330z0"/>
    <w:rsid w:val="00F25648"/>
    <w:rPr>
      <w:b/>
    </w:rPr>
  </w:style>
  <w:style w:type="character" w:customStyle="1" w:styleId="WW8Num1337z0">
    <w:name w:val="WW8Num1337z0"/>
    <w:rsid w:val="00F25648"/>
    <w:rPr>
      <w:rFonts w:ascii="Symbol" w:hAnsi="Symbol"/>
    </w:rPr>
  </w:style>
  <w:style w:type="character" w:customStyle="1" w:styleId="WW8Num1342z0">
    <w:name w:val="WW8Num1342z0"/>
    <w:rsid w:val="00F25648"/>
    <w:rPr>
      <w:b/>
    </w:rPr>
  </w:style>
  <w:style w:type="character" w:customStyle="1" w:styleId="WW8Num1349z0">
    <w:name w:val="WW8Num1349z0"/>
    <w:rsid w:val="00F25648"/>
    <w:rPr>
      <w:rFonts w:ascii="Symbol" w:hAnsi="Symbol"/>
    </w:rPr>
  </w:style>
  <w:style w:type="character" w:customStyle="1" w:styleId="WW8Num1351z0">
    <w:name w:val="WW8Num1351z0"/>
    <w:rsid w:val="00F25648"/>
    <w:rPr>
      <w:b w:val="0"/>
    </w:rPr>
  </w:style>
  <w:style w:type="character" w:customStyle="1" w:styleId="WW8Num1352z0">
    <w:name w:val="WW8Num1352z0"/>
    <w:rsid w:val="00F25648"/>
    <w:rPr>
      <w:b/>
      <w:i w:val="0"/>
    </w:rPr>
  </w:style>
  <w:style w:type="character" w:customStyle="1" w:styleId="WW8Num1353z0">
    <w:name w:val="WW8Num1353z0"/>
    <w:rsid w:val="00F25648"/>
    <w:rPr>
      <w:rFonts w:ascii="Symbol" w:hAnsi="Symbol"/>
    </w:rPr>
  </w:style>
  <w:style w:type="character" w:customStyle="1" w:styleId="WW8Num1354z0">
    <w:name w:val="WW8Num1354z0"/>
    <w:rsid w:val="00F25648"/>
    <w:rPr>
      <w:b/>
      <w:i w:val="0"/>
    </w:rPr>
  </w:style>
  <w:style w:type="character" w:customStyle="1" w:styleId="WW8Num1355z0">
    <w:name w:val="WW8Num1355z0"/>
    <w:rsid w:val="00F25648"/>
    <w:rPr>
      <w:rFonts w:ascii="Symbol" w:hAnsi="Symbol"/>
    </w:rPr>
  </w:style>
  <w:style w:type="character" w:customStyle="1" w:styleId="WW8Num1356z0">
    <w:name w:val="WW8Num1356z0"/>
    <w:rsid w:val="00F25648"/>
    <w:rPr>
      <w:b/>
      <w:i w:val="0"/>
    </w:rPr>
  </w:style>
  <w:style w:type="character" w:customStyle="1" w:styleId="WW8Num1366z0">
    <w:name w:val="WW8Num1366z0"/>
    <w:rsid w:val="00F25648"/>
    <w:rPr>
      <w:b/>
    </w:rPr>
  </w:style>
  <w:style w:type="character" w:customStyle="1" w:styleId="WW8Num1368z0">
    <w:name w:val="WW8Num1368z0"/>
    <w:rsid w:val="00F25648"/>
    <w:rPr>
      <w:b/>
      <w:i w:val="0"/>
    </w:rPr>
  </w:style>
  <w:style w:type="character" w:customStyle="1" w:styleId="WW8Num1372z0">
    <w:name w:val="WW8Num1372z0"/>
    <w:rsid w:val="00F25648"/>
    <w:rPr>
      <w:rFonts w:ascii="Symbol" w:hAnsi="Symbol"/>
    </w:rPr>
  </w:style>
  <w:style w:type="character" w:customStyle="1" w:styleId="WW8Num1383z0">
    <w:name w:val="WW8Num1383z0"/>
    <w:rsid w:val="00F25648"/>
    <w:rPr>
      <w:b/>
      <w:i w:val="0"/>
    </w:rPr>
  </w:style>
  <w:style w:type="character" w:customStyle="1" w:styleId="WW8Num1387z0">
    <w:name w:val="WW8Num1387z0"/>
    <w:rsid w:val="00F25648"/>
    <w:rPr>
      <w:b/>
    </w:rPr>
  </w:style>
  <w:style w:type="character" w:customStyle="1" w:styleId="WW8Num1389z0">
    <w:name w:val="WW8Num1389z0"/>
    <w:rsid w:val="00F25648"/>
    <w:rPr>
      <w:b/>
      <w:color w:val="auto"/>
    </w:rPr>
  </w:style>
  <w:style w:type="character" w:customStyle="1" w:styleId="WW8Num1392z1">
    <w:name w:val="WW8Num1392z1"/>
    <w:rsid w:val="00F25648"/>
    <w:rPr>
      <w:rFonts w:ascii="Courier New" w:hAnsi="Courier New"/>
    </w:rPr>
  </w:style>
  <w:style w:type="character" w:customStyle="1" w:styleId="WW8Num1392z2">
    <w:name w:val="WW8Num1392z2"/>
    <w:rsid w:val="00F25648"/>
    <w:rPr>
      <w:rFonts w:ascii="Wingdings" w:hAnsi="Wingdings"/>
    </w:rPr>
  </w:style>
  <w:style w:type="character" w:customStyle="1" w:styleId="WW8Num1393z0">
    <w:name w:val="WW8Num1393z0"/>
    <w:rsid w:val="00F25648"/>
    <w:rPr>
      <w:rFonts w:ascii="Symbol" w:hAnsi="Symbol"/>
    </w:rPr>
  </w:style>
  <w:style w:type="character" w:customStyle="1" w:styleId="WW8Num1393z1">
    <w:name w:val="WW8Num1393z1"/>
    <w:rsid w:val="00F25648"/>
    <w:rPr>
      <w:rFonts w:ascii="Courier New" w:hAnsi="Courier New"/>
    </w:rPr>
  </w:style>
  <w:style w:type="character" w:customStyle="1" w:styleId="WW8Num1393z2">
    <w:name w:val="WW8Num1393z2"/>
    <w:rsid w:val="00F25648"/>
    <w:rPr>
      <w:rFonts w:ascii="Wingdings" w:hAnsi="Wingdings"/>
    </w:rPr>
  </w:style>
  <w:style w:type="character" w:customStyle="1" w:styleId="WW8Num1394z0">
    <w:name w:val="WW8Num1394z0"/>
    <w:rsid w:val="00F25648"/>
    <w:rPr>
      <w:b/>
      <w:i w:val="0"/>
    </w:rPr>
  </w:style>
  <w:style w:type="character" w:customStyle="1" w:styleId="WW8Num1396z0">
    <w:name w:val="WW8Num1396z0"/>
    <w:rsid w:val="00F25648"/>
    <w:rPr>
      <w:b/>
      <w:i w:val="0"/>
    </w:rPr>
  </w:style>
  <w:style w:type="character" w:customStyle="1" w:styleId="WW8Num1398z0">
    <w:name w:val="WW8Num1398z0"/>
    <w:rsid w:val="00F25648"/>
    <w:rPr>
      <w:b/>
      <w:i w:val="0"/>
    </w:rPr>
  </w:style>
  <w:style w:type="character" w:customStyle="1" w:styleId="WW8Num1407z0">
    <w:name w:val="WW8Num1407z0"/>
    <w:rsid w:val="00F25648"/>
    <w:rPr>
      <w:b/>
    </w:rPr>
  </w:style>
  <w:style w:type="character" w:customStyle="1" w:styleId="WW8Num1408z0">
    <w:name w:val="WW8Num1408z0"/>
    <w:rsid w:val="00F25648"/>
    <w:rPr>
      <w:rFonts w:ascii="Symbol" w:hAnsi="Symbol"/>
    </w:rPr>
  </w:style>
  <w:style w:type="character" w:customStyle="1" w:styleId="WW8Num1410z0">
    <w:name w:val="WW8Num1410z0"/>
    <w:rsid w:val="00F25648"/>
    <w:rPr>
      <w:b/>
    </w:rPr>
  </w:style>
  <w:style w:type="character" w:customStyle="1" w:styleId="WW8Num1420z0">
    <w:name w:val="WW8Num1420z0"/>
    <w:rsid w:val="00F25648"/>
    <w:rPr>
      <w:b/>
    </w:rPr>
  </w:style>
  <w:style w:type="character" w:customStyle="1" w:styleId="WW8Num1422z0">
    <w:name w:val="WW8Num1422z0"/>
    <w:rsid w:val="00F25648"/>
    <w:rPr>
      <w:b/>
    </w:rPr>
  </w:style>
  <w:style w:type="character" w:customStyle="1" w:styleId="WW8Num1426z0">
    <w:name w:val="WW8Num1426z0"/>
    <w:rsid w:val="00F25648"/>
    <w:rPr>
      <w:b/>
      <w:color w:val="auto"/>
    </w:rPr>
  </w:style>
  <w:style w:type="character" w:customStyle="1" w:styleId="WW8Num1431z0">
    <w:name w:val="WW8Num1431z0"/>
    <w:rsid w:val="00F25648"/>
    <w:rPr>
      <w:rFonts w:ascii="Symbol" w:hAnsi="Symbol"/>
    </w:rPr>
  </w:style>
  <w:style w:type="character" w:customStyle="1" w:styleId="WW8Num1433z0">
    <w:name w:val="WW8Num1433z0"/>
    <w:rsid w:val="00F25648"/>
    <w:rPr>
      <w:rFonts w:ascii="Wingdings" w:hAnsi="Wingdings"/>
    </w:rPr>
  </w:style>
  <w:style w:type="character" w:customStyle="1" w:styleId="WW8Num1435z0">
    <w:name w:val="WW8Num1435z0"/>
    <w:rsid w:val="00F25648"/>
    <w:rPr>
      <w:b/>
      <w:i w:val="0"/>
    </w:rPr>
  </w:style>
  <w:style w:type="character" w:customStyle="1" w:styleId="WW8Num1436z0">
    <w:name w:val="WW8Num1436z0"/>
    <w:rsid w:val="00F25648"/>
    <w:rPr>
      <w:b/>
      <w:color w:val="auto"/>
    </w:rPr>
  </w:style>
  <w:style w:type="character" w:customStyle="1" w:styleId="WW8Num1438z0">
    <w:name w:val="WW8Num1438z0"/>
    <w:rsid w:val="00F25648"/>
    <w:rPr>
      <w:rFonts w:ascii="Arial" w:hAnsi="Arial"/>
      <w:b/>
      <w:i w:val="0"/>
    </w:rPr>
  </w:style>
  <w:style w:type="character" w:customStyle="1" w:styleId="WW8Num1445z0">
    <w:name w:val="WW8Num1445z0"/>
    <w:rsid w:val="00F25648"/>
    <w:rPr>
      <w:b/>
    </w:rPr>
  </w:style>
  <w:style w:type="character" w:customStyle="1" w:styleId="WW8Num1450z0">
    <w:name w:val="WW8Num1450z0"/>
    <w:rsid w:val="00F25648"/>
    <w:rPr>
      <w:i/>
    </w:rPr>
  </w:style>
  <w:style w:type="character" w:customStyle="1" w:styleId="WW8Num1451z0">
    <w:name w:val="WW8Num1451z0"/>
    <w:rsid w:val="00F25648"/>
    <w:rPr>
      <w:caps/>
      <w:strike w:val="0"/>
      <w:dstrike w:val="0"/>
      <w:shadow w:val="0"/>
      <w:vanish/>
      <w:color w:val="auto"/>
      <w:position w:val="0"/>
      <w:sz w:val="24"/>
      <w:vertAlign w:val="baseline"/>
    </w:rPr>
  </w:style>
  <w:style w:type="character" w:customStyle="1" w:styleId="WW8Num1455z0">
    <w:name w:val="WW8Num1455z0"/>
    <w:rsid w:val="00F25648"/>
    <w:rPr>
      <w:rFonts w:ascii="Arial" w:hAnsi="Arial"/>
      <w:b/>
      <w:i w:val="0"/>
    </w:rPr>
  </w:style>
  <w:style w:type="character" w:customStyle="1" w:styleId="WW8Num1461z0">
    <w:name w:val="WW8Num1461z0"/>
    <w:rsid w:val="00F25648"/>
    <w:rPr>
      <w:b/>
      <w:i w:val="0"/>
    </w:rPr>
  </w:style>
  <w:style w:type="character" w:customStyle="1" w:styleId="WW8Num1468z0">
    <w:name w:val="WW8Num1468z0"/>
    <w:rsid w:val="00F25648"/>
    <w:rPr>
      <w:b/>
    </w:rPr>
  </w:style>
  <w:style w:type="character" w:customStyle="1" w:styleId="WW8Num1472z0">
    <w:name w:val="WW8Num1472z0"/>
    <w:rsid w:val="00F25648"/>
    <w:rPr>
      <w:rFonts w:ascii="Symbol" w:hAnsi="Symbol"/>
    </w:rPr>
  </w:style>
  <w:style w:type="character" w:customStyle="1" w:styleId="WW8Num1477z0">
    <w:name w:val="WW8Num1477z0"/>
    <w:rsid w:val="00F25648"/>
    <w:rPr>
      <w:b/>
      <w:i w:val="0"/>
    </w:rPr>
  </w:style>
  <w:style w:type="character" w:customStyle="1" w:styleId="WW8Num1478z0">
    <w:name w:val="WW8Num1478z0"/>
    <w:rsid w:val="00F25648"/>
    <w:rPr>
      <w:rFonts w:ascii="Symbol" w:hAnsi="Symbol"/>
    </w:rPr>
  </w:style>
  <w:style w:type="character" w:customStyle="1" w:styleId="WW8Num1488z0">
    <w:name w:val="WW8Num1488z0"/>
    <w:rsid w:val="00F25648"/>
    <w:rPr>
      <w:b/>
    </w:rPr>
  </w:style>
  <w:style w:type="character" w:customStyle="1" w:styleId="WW8Num1493z0">
    <w:name w:val="WW8Num1493z0"/>
    <w:rsid w:val="00F25648"/>
    <w:rPr>
      <w:b/>
    </w:rPr>
  </w:style>
  <w:style w:type="character" w:customStyle="1" w:styleId="WW8Num1495z0">
    <w:name w:val="WW8Num1495z0"/>
    <w:rsid w:val="00F25648"/>
    <w:rPr>
      <w:b/>
    </w:rPr>
  </w:style>
  <w:style w:type="character" w:customStyle="1" w:styleId="WW8Num1500z0">
    <w:name w:val="WW8Num1500z0"/>
    <w:rsid w:val="00F25648"/>
    <w:rPr>
      <w:b/>
      <w:i w:val="0"/>
    </w:rPr>
  </w:style>
  <w:style w:type="character" w:customStyle="1" w:styleId="WW8Num1502z0">
    <w:name w:val="WW8Num1502z0"/>
    <w:rsid w:val="00F25648"/>
    <w:rPr>
      <w:b/>
      <w:i w:val="0"/>
    </w:rPr>
  </w:style>
  <w:style w:type="character" w:customStyle="1" w:styleId="WW8Num1505z0">
    <w:name w:val="WW8Num1505z0"/>
    <w:rsid w:val="00F25648"/>
    <w:rPr>
      <w:rFonts w:ascii="Symbol" w:hAnsi="Symbol"/>
    </w:rPr>
  </w:style>
  <w:style w:type="character" w:customStyle="1" w:styleId="WW8Num1506z0">
    <w:name w:val="WW8Num1506z0"/>
    <w:rsid w:val="00F25648"/>
    <w:rPr>
      <w:b/>
    </w:rPr>
  </w:style>
  <w:style w:type="character" w:customStyle="1" w:styleId="WW8Num1512z0">
    <w:name w:val="WW8Num1512z0"/>
    <w:rsid w:val="00F25648"/>
    <w:rPr>
      <w:b/>
      <w:i w:val="0"/>
    </w:rPr>
  </w:style>
  <w:style w:type="character" w:customStyle="1" w:styleId="WW8Num1519z0">
    <w:name w:val="WW8Num1519z0"/>
    <w:rsid w:val="00F25648"/>
    <w:rPr>
      <w:rFonts w:ascii="Symbol" w:hAnsi="Symbol"/>
    </w:rPr>
  </w:style>
  <w:style w:type="character" w:customStyle="1" w:styleId="WW8Num1523z0">
    <w:name w:val="WW8Num1523z0"/>
    <w:rsid w:val="00F25648"/>
    <w:rPr>
      <w:rFonts w:ascii="Symbol" w:hAnsi="Symbol"/>
    </w:rPr>
  </w:style>
  <w:style w:type="character" w:customStyle="1" w:styleId="WW8Num1525z0">
    <w:name w:val="WW8Num1525z0"/>
    <w:rsid w:val="00F25648"/>
    <w:rPr>
      <w:b/>
    </w:rPr>
  </w:style>
  <w:style w:type="character" w:customStyle="1" w:styleId="WW8Num1526z0">
    <w:name w:val="WW8Num1526z0"/>
    <w:rsid w:val="00F25648"/>
    <w:rPr>
      <w:rFonts w:ascii="Symbol" w:hAnsi="Symbol"/>
    </w:rPr>
  </w:style>
  <w:style w:type="character" w:customStyle="1" w:styleId="WW8Num1530z0">
    <w:name w:val="WW8Num1530z0"/>
    <w:rsid w:val="00F25648"/>
    <w:rPr>
      <w:b/>
      <w:i w:val="0"/>
    </w:rPr>
  </w:style>
  <w:style w:type="character" w:customStyle="1" w:styleId="WW8Num1532z0">
    <w:name w:val="WW8Num1532z0"/>
    <w:rsid w:val="00F25648"/>
    <w:rPr>
      <w:b/>
    </w:rPr>
  </w:style>
  <w:style w:type="character" w:customStyle="1" w:styleId="WW8Num1535z0">
    <w:name w:val="WW8Num1535z0"/>
    <w:rsid w:val="00F25648"/>
    <w:rPr>
      <w:b/>
    </w:rPr>
  </w:style>
  <w:style w:type="character" w:customStyle="1" w:styleId="WW8Num1537z0">
    <w:name w:val="WW8Num1537z0"/>
    <w:rsid w:val="00F25648"/>
    <w:rPr>
      <w:rFonts w:ascii="Symbol" w:hAnsi="Symbol"/>
    </w:rPr>
  </w:style>
  <w:style w:type="character" w:customStyle="1" w:styleId="WW8Num1541z0">
    <w:name w:val="WW8Num1541z0"/>
    <w:rsid w:val="00F25648"/>
    <w:rPr>
      <w:rFonts w:ascii="Symbol" w:hAnsi="Symbol"/>
    </w:rPr>
  </w:style>
  <w:style w:type="character" w:customStyle="1" w:styleId="WW8Num1542z0">
    <w:name w:val="WW8Num1542z0"/>
    <w:rsid w:val="00F25648"/>
    <w:rPr>
      <w:b/>
      <w:i w:val="0"/>
    </w:rPr>
  </w:style>
  <w:style w:type="character" w:customStyle="1" w:styleId="WW8Num1546z0">
    <w:name w:val="WW8Num1546z0"/>
    <w:rsid w:val="00F25648"/>
    <w:rPr>
      <w:rFonts w:ascii="Arial" w:hAnsi="Arial"/>
      <w:b/>
      <w:i w:val="0"/>
      <w:sz w:val="24"/>
    </w:rPr>
  </w:style>
  <w:style w:type="character" w:customStyle="1" w:styleId="WW8Num1548z0">
    <w:name w:val="WW8Num1548z0"/>
    <w:rsid w:val="00F25648"/>
    <w:rPr>
      <w:b/>
    </w:rPr>
  </w:style>
  <w:style w:type="character" w:customStyle="1" w:styleId="WW8Num1552z0">
    <w:name w:val="WW8Num1552z0"/>
    <w:rsid w:val="00F25648"/>
    <w:rPr>
      <w:rFonts w:ascii="Symbol" w:hAnsi="Symbol"/>
    </w:rPr>
  </w:style>
  <w:style w:type="character" w:customStyle="1" w:styleId="WW8Num1553z0">
    <w:name w:val="WW8Num1553z0"/>
    <w:rsid w:val="00F25648"/>
    <w:rPr>
      <w:b/>
    </w:rPr>
  </w:style>
  <w:style w:type="character" w:customStyle="1" w:styleId="WW8Num1558z0">
    <w:name w:val="WW8Num1558z0"/>
    <w:rsid w:val="00F25648"/>
    <w:rPr>
      <w:b/>
      <w:i w:val="0"/>
    </w:rPr>
  </w:style>
  <w:style w:type="character" w:customStyle="1" w:styleId="WW8Num1563z0">
    <w:name w:val="WW8Num1563z0"/>
    <w:rsid w:val="00F25648"/>
    <w:rPr>
      <w:rFonts w:ascii="Symbol" w:hAnsi="Symbol"/>
    </w:rPr>
  </w:style>
  <w:style w:type="character" w:customStyle="1" w:styleId="WW8Num1565z0">
    <w:name w:val="WW8Num1565z0"/>
    <w:rsid w:val="00F25648"/>
    <w:rPr>
      <w:rFonts w:ascii="Symbol" w:hAnsi="Symbol"/>
    </w:rPr>
  </w:style>
  <w:style w:type="character" w:customStyle="1" w:styleId="WW8Num1569z0">
    <w:name w:val="WW8Num1569z0"/>
    <w:rsid w:val="00F25648"/>
    <w:rPr>
      <w:rFonts w:ascii="Symbol" w:hAnsi="Symbol"/>
    </w:rPr>
  </w:style>
  <w:style w:type="character" w:customStyle="1" w:styleId="WW8Num1570z0">
    <w:name w:val="WW8Num1570z0"/>
    <w:rsid w:val="00F25648"/>
    <w:rPr>
      <w:b/>
      <w:i w:val="0"/>
    </w:rPr>
  </w:style>
  <w:style w:type="character" w:customStyle="1" w:styleId="WW8Num1576z0">
    <w:name w:val="WW8Num1576z0"/>
    <w:rsid w:val="00F25648"/>
    <w:rPr>
      <w:rFonts w:ascii="Symbol" w:hAnsi="Symbol"/>
    </w:rPr>
  </w:style>
  <w:style w:type="character" w:customStyle="1" w:styleId="WW8Num1580z0">
    <w:name w:val="WW8Num1580z0"/>
    <w:rsid w:val="00F25648"/>
    <w:rPr>
      <w:b/>
      <w:i w:val="0"/>
    </w:rPr>
  </w:style>
  <w:style w:type="character" w:customStyle="1" w:styleId="WW8Num1590z0">
    <w:name w:val="WW8Num1590z0"/>
    <w:rsid w:val="00F25648"/>
    <w:rPr>
      <w:b/>
      <w:i w:val="0"/>
    </w:rPr>
  </w:style>
  <w:style w:type="character" w:customStyle="1" w:styleId="WW8Num1591z0">
    <w:name w:val="WW8Num1591z0"/>
    <w:rsid w:val="00F25648"/>
    <w:rPr>
      <w:rFonts w:ascii="Symbol" w:hAnsi="Symbol"/>
    </w:rPr>
  </w:style>
  <w:style w:type="character" w:customStyle="1" w:styleId="WW8Num1591z1">
    <w:name w:val="WW8Num1591z1"/>
    <w:rsid w:val="00F25648"/>
    <w:rPr>
      <w:rFonts w:ascii="Courier New" w:hAnsi="Courier New"/>
    </w:rPr>
  </w:style>
  <w:style w:type="character" w:customStyle="1" w:styleId="WW8Num1591z2">
    <w:name w:val="WW8Num1591z2"/>
    <w:rsid w:val="00F25648"/>
    <w:rPr>
      <w:rFonts w:ascii="Wingdings" w:hAnsi="Wingdings"/>
    </w:rPr>
  </w:style>
  <w:style w:type="character" w:customStyle="1" w:styleId="WW8Num1602z0">
    <w:name w:val="WW8Num1602z0"/>
    <w:rsid w:val="00F25648"/>
    <w:rPr>
      <w:rFonts w:ascii="Symbol" w:hAnsi="Symbol"/>
    </w:rPr>
  </w:style>
  <w:style w:type="character" w:customStyle="1" w:styleId="WW8Num1603z0">
    <w:name w:val="WW8Num1603z0"/>
    <w:rsid w:val="00F25648"/>
    <w:rPr>
      <w:rFonts w:ascii="Symbol" w:hAnsi="Symbol"/>
    </w:rPr>
  </w:style>
  <w:style w:type="character" w:customStyle="1" w:styleId="WW8Num1604z0">
    <w:name w:val="WW8Num1604z0"/>
    <w:rsid w:val="00F25648"/>
    <w:rPr>
      <w:b/>
    </w:rPr>
  </w:style>
  <w:style w:type="character" w:customStyle="1" w:styleId="WW8Num1613z0">
    <w:name w:val="WW8Num1613z0"/>
    <w:rsid w:val="00F25648"/>
    <w:rPr>
      <w:b/>
    </w:rPr>
  </w:style>
  <w:style w:type="character" w:customStyle="1" w:styleId="WW8Num1614z0">
    <w:name w:val="WW8Num1614z0"/>
    <w:rsid w:val="00F25648"/>
    <w:rPr>
      <w:b/>
      <w:i w:val="0"/>
    </w:rPr>
  </w:style>
  <w:style w:type="character" w:customStyle="1" w:styleId="WW8Num1616z0">
    <w:name w:val="WW8Num1616z0"/>
    <w:rsid w:val="00F25648"/>
    <w:rPr>
      <w:rFonts w:ascii="Times New Roman" w:hAnsi="Times New Roman"/>
    </w:rPr>
  </w:style>
  <w:style w:type="character" w:customStyle="1" w:styleId="WW8Num1619z0">
    <w:name w:val="WW8Num1619z0"/>
    <w:rsid w:val="00F25648"/>
    <w:rPr>
      <w:b/>
    </w:rPr>
  </w:style>
  <w:style w:type="character" w:customStyle="1" w:styleId="WW8Num1629z0">
    <w:name w:val="WW8Num1629z0"/>
    <w:rsid w:val="00F25648"/>
    <w:rPr>
      <w:rFonts w:ascii="Wingdings" w:hAnsi="Wingdings"/>
      <w:sz w:val="16"/>
    </w:rPr>
  </w:style>
  <w:style w:type="character" w:customStyle="1" w:styleId="WW8Num1630z0">
    <w:name w:val="WW8Num1630z0"/>
    <w:rsid w:val="00F25648"/>
    <w:rPr>
      <w:rFonts w:ascii="Times New Roman" w:hAnsi="Times New Roman"/>
    </w:rPr>
  </w:style>
  <w:style w:type="character" w:customStyle="1" w:styleId="WW8Num1632z0">
    <w:name w:val="WW8Num1632z0"/>
    <w:rsid w:val="00F25648"/>
    <w:rPr>
      <w:rFonts w:ascii="Symbol" w:hAnsi="Symbol"/>
    </w:rPr>
  </w:style>
  <w:style w:type="character" w:customStyle="1" w:styleId="WW8Num1636z0">
    <w:name w:val="WW8Num1636z0"/>
    <w:rsid w:val="00F25648"/>
    <w:rPr>
      <w:rFonts w:ascii="Symbol" w:hAnsi="Symbol"/>
    </w:rPr>
  </w:style>
  <w:style w:type="character" w:customStyle="1" w:styleId="WW8Num1642z1">
    <w:name w:val="WW8Num1642z1"/>
    <w:rsid w:val="00F25648"/>
    <w:rPr>
      <w:b/>
      <w:i w:val="0"/>
    </w:rPr>
  </w:style>
  <w:style w:type="character" w:customStyle="1" w:styleId="WW8Num1643z0">
    <w:name w:val="WW8Num1643z0"/>
    <w:rsid w:val="00F25648"/>
    <w:rPr>
      <w:rFonts w:ascii="Symbol" w:hAnsi="Symbol"/>
    </w:rPr>
  </w:style>
  <w:style w:type="character" w:customStyle="1" w:styleId="WW8Num1645z0">
    <w:name w:val="WW8Num1645z0"/>
    <w:rsid w:val="00F25648"/>
    <w:rPr>
      <w:rFonts w:ascii="Arial" w:hAnsi="Arial"/>
      <w:b w:val="0"/>
      <w:i w:val="0"/>
      <w:sz w:val="24"/>
    </w:rPr>
  </w:style>
  <w:style w:type="character" w:customStyle="1" w:styleId="WW8Num1649z0">
    <w:name w:val="WW8Num1649z0"/>
    <w:rsid w:val="00F25648"/>
    <w:rPr>
      <w:b/>
    </w:rPr>
  </w:style>
  <w:style w:type="character" w:customStyle="1" w:styleId="WW8Num1650z0">
    <w:name w:val="WW8Num1650z0"/>
    <w:rsid w:val="00F25648"/>
    <w:rPr>
      <w:b/>
    </w:rPr>
  </w:style>
  <w:style w:type="character" w:customStyle="1" w:styleId="WW8Num1655z0">
    <w:name w:val="WW8Num1655z0"/>
    <w:rsid w:val="00F25648"/>
    <w:rPr>
      <w:rFonts w:ascii="Symbol" w:hAnsi="Symbol"/>
    </w:rPr>
  </w:style>
  <w:style w:type="character" w:customStyle="1" w:styleId="WW8Num1656z0">
    <w:name w:val="WW8Num1656z0"/>
    <w:rsid w:val="00F25648"/>
    <w:rPr>
      <w:b/>
      <w:i w:val="0"/>
    </w:rPr>
  </w:style>
  <w:style w:type="character" w:customStyle="1" w:styleId="WW8Num1665z0">
    <w:name w:val="WW8Num1665z0"/>
    <w:rsid w:val="00F25648"/>
    <w:rPr>
      <w:b/>
    </w:rPr>
  </w:style>
  <w:style w:type="character" w:customStyle="1" w:styleId="WW8Num1667z0">
    <w:name w:val="WW8Num1667z0"/>
    <w:rsid w:val="00F25648"/>
    <w:rPr>
      <w:b/>
      <w:i w:val="0"/>
    </w:rPr>
  </w:style>
  <w:style w:type="character" w:customStyle="1" w:styleId="WW8Num1669z0">
    <w:name w:val="WW8Num1669z0"/>
    <w:rsid w:val="00F25648"/>
    <w:rPr>
      <w:b/>
      <w:i w:val="0"/>
    </w:rPr>
  </w:style>
  <w:style w:type="character" w:customStyle="1" w:styleId="WW8Num1671z1">
    <w:name w:val="WW8Num1671z1"/>
    <w:rsid w:val="00F25648"/>
    <w:rPr>
      <w:rFonts w:ascii="Courier New" w:hAnsi="Courier New"/>
    </w:rPr>
  </w:style>
  <w:style w:type="character" w:customStyle="1" w:styleId="WW8Num1671z2">
    <w:name w:val="WW8Num1671z2"/>
    <w:rsid w:val="00F25648"/>
    <w:rPr>
      <w:rFonts w:ascii="Wingdings" w:hAnsi="Wingdings"/>
    </w:rPr>
  </w:style>
  <w:style w:type="character" w:customStyle="1" w:styleId="WW8Num1672z0">
    <w:name w:val="WW8Num1672z0"/>
    <w:rsid w:val="00F25648"/>
    <w:rPr>
      <w:b/>
      <w:color w:val="auto"/>
    </w:rPr>
  </w:style>
  <w:style w:type="character" w:customStyle="1" w:styleId="WW8Num1676z0">
    <w:name w:val="WW8Num1676z0"/>
    <w:rsid w:val="00F25648"/>
    <w:rPr>
      <w:b/>
    </w:rPr>
  </w:style>
  <w:style w:type="character" w:customStyle="1" w:styleId="WW8Num1678z0">
    <w:name w:val="WW8Num1678z0"/>
    <w:rsid w:val="00F25648"/>
    <w:rPr>
      <w:b/>
      <w:i w:val="0"/>
    </w:rPr>
  </w:style>
  <w:style w:type="character" w:customStyle="1" w:styleId="WW8Num1687z0">
    <w:name w:val="WW8Num1687z0"/>
    <w:rsid w:val="00F25648"/>
    <w:rPr>
      <w:b/>
    </w:rPr>
  </w:style>
  <w:style w:type="character" w:customStyle="1" w:styleId="WW8Num1688z0">
    <w:name w:val="WW8Num1688z0"/>
    <w:rsid w:val="00F25648"/>
    <w:rPr>
      <w:b/>
      <w:i w:val="0"/>
    </w:rPr>
  </w:style>
  <w:style w:type="character" w:customStyle="1" w:styleId="WW8Num1689z0">
    <w:name w:val="WW8Num1689z0"/>
    <w:rsid w:val="00F25648"/>
    <w:rPr>
      <w:rFonts w:ascii="Symbol" w:hAnsi="Symbol"/>
    </w:rPr>
  </w:style>
  <w:style w:type="character" w:customStyle="1" w:styleId="WW8Num1690z0">
    <w:name w:val="WW8Num1690z0"/>
    <w:rsid w:val="00F25648"/>
    <w:rPr>
      <w:b/>
      <w:i w:val="0"/>
    </w:rPr>
  </w:style>
  <w:style w:type="character" w:customStyle="1" w:styleId="WW8Num1693z0">
    <w:name w:val="WW8Num1693z0"/>
    <w:rsid w:val="00F25648"/>
    <w:rPr>
      <w:rFonts w:ascii="Symbol" w:hAnsi="Symbol"/>
    </w:rPr>
  </w:style>
  <w:style w:type="character" w:customStyle="1" w:styleId="WW8Num1694z0">
    <w:name w:val="WW8Num1694z0"/>
    <w:rsid w:val="00F25648"/>
    <w:rPr>
      <w:rFonts w:ascii="Arial" w:hAnsi="Arial"/>
      <w:b/>
      <w:i w:val="0"/>
    </w:rPr>
  </w:style>
  <w:style w:type="character" w:customStyle="1" w:styleId="WW8Num1700z0">
    <w:name w:val="WW8Num1700z0"/>
    <w:rsid w:val="00F25648"/>
    <w:rPr>
      <w:b/>
    </w:rPr>
  </w:style>
  <w:style w:type="character" w:customStyle="1" w:styleId="WW8Num1703z0">
    <w:name w:val="WW8Num1703z0"/>
    <w:rsid w:val="00F25648"/>
    <w:rPr>
      <w:rFonts w:ascii="Times New Roman" w:hAnsi="Times New Roman"/>
    </w:rPr>
  </w:style>
  <w:style w:type="character" w:customStyle="1" w:styleId="WW8Num1706z0">
    <w:name w:val="WW8Num1706z0"/>
    <w:rsid w:val="00F25648"/>
    <w:rPr>
      <w:b/>
      <w:color w:val="auto"/>
    </w:rPr>
  </w:style>
  <w:style w:type="character" w:customStyle="1" w:styleId="WW8Num1710z0">
    <w:name w:val="WW8Num1710z0"/>
    <w:rsid w:val="00F25648"/>
    <w:rPr>
      <w:b/>
    </w:rPr>
  </w:style>
  <w:style w:type="character" w:customStyle="1" w:styleId="WW8Num1719z0">
    <w:name w:val="WW8Num1719z0"/>
    <w:rsid w:val="00F25648"/>
    <w:rPr>
      <w:rFonts w:ascii="Symbol" w:hAnsi="Symbol"/>
    </w:rPr>
  </w:style>
  <w:style w:type="character" w:customStyle="1" w:styleId="WW8Num1721z0">
    <w:name w:val="WW8Num1721z0"/>
    <w:rsid w:val="00F25648"/>
    <w:rPr>
      <w:b/>
    </w:rPr>
  </w:style>
  <w:style w:type="character" w:customStyle="1" w:styleId="WW8Num1726z0">
    <w:name w:val="WW8Num1726z0"/>
    <w:rsid w:val="00F25648"/>
    <w:rPr>
      <w:rFonts w:ascii="Symbol" w:hAnsi="Symbol"/>
    </w:rPr>
  </w:style>
  <w:style w:type="character" w:customStyle="1" w:styleId="WW8Num1733z0">
    <w:name w:val="WW8Num1733z0"/>
    <w:rsid w:val="00F25648"/>
    <w:rPr>
      <w:b/>
    </w:rPr>
  </w:style>
  <w:style w:type="character" w:customStyle="1" w:styleId="WW8Num1739z0">
    <w:name w:val="WW8Num1739z0"/>
    <w:rsid w:val="00F25648"/>
    <w:rPr>
      <w:rFonts w:ascii="Symbol" w:hAnsi="Symbol"/>
    </w:rPr>
  </w:style>
  <w:style w:type="character" w:customStyle="1" w:styleId="WW8Num1742z0">
    <w:name w:val="WW8Num1742z0"/>
    <w:rsid w:val="00F25648"/>
    <w:rPr>
      <w:b/>
      <w:i w:val="0"/>
    </w:rPr>
  </w:style>
  <w:style w:type="character" w:customStyle="1" w:styleId="WW8Num1745z0">
    <w:name w:val="WW8Num1745z0"/>
    <w:rsid w:val="00F25648"/>
    <w:rPr>
      <w:b/>
      <w:i w:val="0"/>
    </w:rPr>
  </w:style>
  <w:style w:type="character" w:customStyle="1" w:styleId="WW8Num1748z0">
    <w:name w:val="WW8Num1748z0"/>
    <w:rsid w:val="00F25648"/>
    <w:rPr>
      <w:rFonts w:ascii="Symbol" w:hAnsi="Symbol"/>
    </w:rPr>
  </w:style>
  <w:style w:type="character" w:customStyle="1" w:styleId="WW8Num1749z0">
    <w:name w:val="WW8Num1749z0"/>
    <w:rsid w:val="00F25648"/>
    <w:rPr>
      <w:b/>
      <w:i w:val="0"/>
    </w:rPr>
  </w:style>
  <w:style w:type="character" w:customStyle="1" w:styleId="WW8Num1752z0">
    <w:name w:val="WW8Num1752z0"/>
    <w:rsid w:val="00F25648"/>
    <w:rPr>
      <w:rFonts w:ascii="Symbol" w:hAnsi="Symbol"/>
    </w:rPr>
  </w:style>
  <w:style w:type="character" w:customStyle="1" w:styleId="WW8Num1754z0">
    <w:name w:val="WW8Num1754z0"/>
    <w:rsid w:val="00F25648"/>
    <w:rPr>
      <w:rFonts w:ascii="Wingdings" w:hAnsi="Wingdings"/>
    </w:rPr>
  </w:style>
  <w:style w:type="character" w:customStyle="1" w:styleId="WW8Num1755z0">
    <w:name w:val="WW8Num1755z0"/>
    <w:rsid w:val="00F25648"/>
    <w:rPr>
      <w:rFonts w:ascii="Symbol" w:hAnsi="Symbol"/>
    </w:rPr>
  </w:style>
  <w:style w:type="character" w:customStyle="1" w:styleId="WW8Num1766z0">
    <w:name w:val="WW8Num1766z0"/>
    <w:rsid w:val="00F25648"/>
    <w:rPr>
      <w:b/>
      <w:i w:val="0"/>
    </w:rPr>
  </w:style>
  <w:style w:type="character" w:customStyle="1" w:styleId="WW8Num1767z0">
    <w:name w:val="WW8Num1767z0"/>
    <w:rsid w:val="00F25648"/>
    <w:rPr>
      <w:rFonts w:ascii="Symbol" w:hAnsi="Symbol"/>
    </w:rPr>
  </w:style>
  <w:style w:type="character" w:customStyle="1" w:styleId="WW8Num1768z0">
    <w:name w:val="WW8Num1768z0"/>
    <w:rsid w:val="00F25648"/>
    <w:rPr>
      <w:b/>
      <w:i w:val="0"/>
    </w:rPr>
  </w:style>
  <w:style w:type="character" w:customStyle="1" w:styleId="WW8Num1770z0">
    <w:name w:val="WW8Num1770z0"/>
    <w:rsid w:val="00F25648"/>
    <w:rPr>
      <w:b/>
      <w:u w:val="none"/>
    </w:rPr>
  </w:style>
  <w:style w:type="character" w:customStyle="1" w:styleId="WW8Num1772z0">
    <w:name w:val="WW8Num1772z0"/>
    <w:rsid w:val="00F25648"/>
    <w:rPr>
      <w:b/>
      <w:i w:val="0"/>
    </w:rPr>
  </w:style>
  <w:style w:type="character" w:customStyle="1" w:styleId="WW8Num1777z0">
    <w:name w:val="WW8Num1777z0"/>
    <w:rsid w:val="00F25648"/>
    <w:rPr>
      <w:b/>
    </w:rPr>
  </w:style>
  <w:style w:type="character" w:customStyle="1" w:styleId="WW8Num1788z1">
    <w:name w:val="WW8Num1788z1"/>
    <w:rsid w:val="00F25648"/>
    <w:rPr>
      <w:b/>
    </w:rPr>
  </w:style>
  <w:style w:type="character" w:customStyle="1" w:styleId="WW8Num1789z0">
    <w:name w:val="WW8Num1789z0"/>
    <w:rsid w:val="00F25648"/>
    <w:rPr>
      <w:b/>
      <w:i w:val="0"/>
      <w:sz w:val="24"/>
    </w:rPr>
  </w:style>
  <w:style w:type="character" w:customStyle="1" w:styleId="WW8Num1790z0">
    <w:name w:val="WW8Num1790z0"/>
    <w:rsid w:val="00F25648"/>
    <w:rPr>
      <w:b/>
      <w:color w:val="000000"/>
    </w:rPr>
  </w:style>
  <w:style w:type="character" w:customStyle="1" w:styleId="WW8Num1800z0">
    <w:name w:val="WW8Num1800z0"/>
    <w:rsid w:val="00F25648"/>
    <w:rPr>
      <w:b/>
    </w:rPr>
  </w:style>
  <w:style w:type="character" w:customStyle="1" w:styleId="WW8Num1806z1">
    <w:name w:val="WW8Num1806z1"/>
    <w:rsid w:val="00F25648"/>
    <w:rPr>
      <w:rFonts w:ascii="Courier New" w:hAnsi="Courier New"/>
    </w:rPr>
  </w:style>
  <w:style w:type="character" w:customStyle="1" w:styleId="WW8Num1806z2">
    <w:name w:val="WW8Num1806z2"/>
    <w:rsid w:val="00F25648"/>
    <w:rPr>
      <w:rFonts w:ascii="Wingdings" w:hAnsi="Wingdings"/>
    </w:rPr>
  </w:style>
  <w:style w:type="character" w:customStyle="1" w:styleId="WW8Num1806z3">
    <w:name w:val="WW8Num1806z3"/>
    <w:rsid w:val="00F25648"/>
    <w:rPr>
      <w:rFonts w:ascii="Symbol" w:hAnsi="Symbol"/>
    </w:rPr>
  </w:style>
  <w:style w:type="character" w:customStyle="1" w:styleId="WW8Num1807z0">
    <w:name w:val="WW8Num1807z0"/>
    <w:rsid w:val="00F25648"/>
    <w:rPr>
      <w:b/>
      <w:i w:val="0"/>
    </w:rPr>
  </w:style>
  <w:style w:type="character" w:customStyle="1" w:styleId="WW8Num1810z0">
    <w:name w:val="WW8Num1810z0"/>
    <w:rsid w:val="00F25648"/>
    <w:rPr>
      <w:rFonts w:ascii="Times New Roman" w:hAnsi="Times New Roman"/>
    </w:rPr>
  </w:style>
  <w:style w:type="character" w:customStyle="1" w:styleId="WW8Num1812z0">
    <w:name w:val="WW8Num1812z0"/>
    <w:rsid w:val="00F25648"/>
    <w:rPr>
      <w:b/>
    </w:rPr>
  </w:style>
  <w:style w:type="character" w:customStyle="1" w:styleId="WW8Num1816z0">
    <w:name w:val="WW8Num1816z0"/>
    <w:rsid w:val="00F25648"/>
    <w:rPr>
      <w:b/>
    </w:rPr>
  </w:style>
  <w:style w:type="character" w:customStyle="1" w:styleId="WW8Num1817z0">
    <w:name w:val="WW8Num1817z0"/>
    <w:rsid w:val="00F25648"/>
    <w:rPr>
      <w:b/>
      <w:sz w:val="24"/>
    </w:rPr>
  </w:style>
  <w:style w:type="character" w:customStyle="1" w:styleId="WW8Num1819z0">
    <w:name w:val="WW8Num1819z0"/>
    <w:rsid w:val="00F25648"/>
    <w:rPr>
      <w:rFonts w:ascii="Symbol" w:hAnsi="Symbol"/>
    </w:rPr>
  </w:style>
  <w:style w:type="character" w:customStyle="1" w:styleId="WW8Num1821z0">
    <w:name w:val="WW8Num1821z0"/>
    <w:rsid w:val="00F25648"/>
    <w:rPr>
      <w:b/>
      <w:color w:val="auto"/>
    </w:rPr>
  </w:style>
  <w:style w:type="character" w:customStyle="1" w:styleId="WW8Num1822z0">
    <w:name w:val="WW8Num1822z0"/>
    <w:rsid w:val="00F25648"/>
    <w:rPr>
      <w:b/>
    </w:rPr>
  </w:style>
  <w:style w:type="character" w:customStyle="1" w:styleId="WW8Num1824z1">
    <w:name w:val="WW8Num1824z1"/>
    <w:rsid w:val="00F25648"/>
    <w:rPr>
      <w:rFonts w:ascii="Courier New" w:hAnsi="Courier New"/>
    </w:rPr>
  </w:style>
  <w:style w:type="character" w:customStyle="1" w:styleId="WW8Num1824z2">
    <w:name w:val="WW8Num1824z2"/>
    <w:rsid w:val="00F25648"/>
    <w:rPr>
      <w:rFonts w:ascii="Wingdings" w:hAnsi="Wingdings"/>
    </w:rPr>
  </w:style>
  <w:style w:type="character" w:customStyle="1" w:styleId="WW8Num1824z3">
    <w:name w:val="WW8Num1824z3"/>
    <w:rsid w:val="00F25648"/>
    <w:rPr>
      <w:rFonts w:ascii="Symbol" w:hAnsi="Symbol"/>
    </w:rPr>
  </w:style>
  <w:style w:type="character" w:customStyle="1" w:styleId="WW8Num1832z0">
    <w:name w:val="WW8Num1832z0"/>
    <w:rsid w:val="00F25648"/>
    <w:rPr>
      <w:rFonts w:ascii="Symbol" w:hAnsi="Symbol"/>
    </w:rPr>
  </w:style>
  <w:style w:type="character" w:customStyle="1" w:styleId="WW8Num1834z0">
    <w:name w:val="WW8Num1834z0"/>
    <w:rsid w:val="00F25648"/>
    <w:rPr>
      <w:rFonts w:ascii="Symbol" w:hAnsi="Symbol"/>
    </w:rPr>
  </w:style>
  <w:style w:type="character" w:customStyle="1" w:styleId="WW8Num1835z0">
    <w:name w:val="WW8Num1835z0"/>
    <w:rsid w:val="00F25648"/>
    <w:rPr>
      <w:b/>
    </w:rPr>
  </w:style>
  <w:style w:type="character" w:customStyle="1" w:styleId="WW8Num1836z0">
    <w:name w:val="WW8Num1836z0"/>
    <w:rsid w:val="00F25648"/>
    <w:rPr>
      <w:b/>
      <w:color w:val="auto"/>
    </w:rPr>
  </w:style>
  <w:style w:type="character" w:customStyle="1" w:styleId="WW-Fontepargpadro11">
    <w:name w:val="WW-Fonte parág. padrão11"/>
    <w:rsid w:val="00F25648"/>
  </w:style>
  <w:style w:type="character" w:customStyle="1" w:styleId="Marcadores">
    <w:name w:val="Marcadores"/>
    <w:rsid w:val="00F25648"/>
    <w:rPr>
      <w:rFonts w:ascii="StarSymbol" w:eastAsia="StarSymbol" w:hAnsi="StarSymbol" w:cs="MS Mincho"/>
      <w:sz w:val="18"/>
      <w:szCs w:val="18"/>
    </w:rPr>
  </w:style>
  <w:style w:type="character" w:customStyle="1" w:styleId="WW8Num6z0">
    <w:name w:val="WW8Num6z0"/>
    <w:rsid w:val="00F25648"/>
    <w:rPr>
      <w:b/>
    </w:rPr>
  </w:style>
  <w:style w:type="character" w:customStyle="1" w:styleId="WW8Num19z0">
    <w:name w:val="WW8Num19z0"/>
    <w:rsid w:val="00F25648"/>
    <w:rPr>
      <w:rFonts w:ascii="Times New Roman" w:hAnsi="Times New Roman"/>
      <w:b/>
    </w:rPr>
  </w:style>
  <w:style w:type="character" w:customStyle="1" w:styleId="WW8Num25z0">
    <w:name w:val="WW8Num25z0"/>
    <w:rsid w:val="00F25648"/>
    <w:rPr>
      <w:b/>
    </w:rPr>
  </w:style>
  <w:style w:type="character" w:customStyle="1" w:styleId="WW8Num28z0">
    <w:name w:val="WW8Num28z0"/>
    <w:rsid w:val="00F25648"/>
    <w:rPr>
      <w:b w:val="0"/>
      <w:sz w:val="28"/>
    </w:rPr>
  </w:style>
  <w:style w:type="character" w:customStyle="1" w:styleId="WW8Num47z0">
    <w:name w:val="WW8Num47z0"/>
    <w:rsid w:val="00F25648"/>
    <w:rPr>
      <w:rFonts w:ascii="Symbol" w:hAnsi="Symbol"/>
    </w:rPr>
  </w:style>
  <w:style w:type="character" w:customStyle="1" w:styleId="CaracteresdeNotadeRodap">
    <w:name w:val="Caracteres de Nota de Rodapé"/>
    <w:rsid w:val="00F25648"/>
  </w:style>
  <w:style w:type="character" w:styleId="Refdenotaderodap">
    <w:name w:val="footnote reference"/>
    <w:semiHidden/>
    <w:rsid w:val="00F25648"/>
    <w:rPr>
      <w:vertAlign w:val="superscript"/>
    </w:rPr>
  </w:style>
  <w:style w:type="character" w:customStyle="1" w:styleId="CaracteresdeNotadeFim">
    <w:name w:val="Caracteres de Nota de Fim"/>
    <w:rsid w:val="00F25648"/>
    <w:rPr>
      <w:vertAlign w:val="superscript"/>
    </w:rPr>
  </w:style>
  <w:style w:type="character" w:customStyle="1" w:styleId="WW-CaracteresdeNotadeFim">
    <w:name w:val="WW- Caracteres de Nota de Fim"/>
    <w:rsid w:val="00F25648"/>
  </w:style>
  <w:style w:type="character" w:styleId="Refdenotadefim">
    <w:name w:val="endnote reference"/>
    <w:semiHidden/>
    <w:rsid w:val="00F25648"/>
    <w:rPr>
      <w:vertAlign w:val="superscript"/>
    </w:rPr>
  </w:style>
  <w:style w:type="paragraph" w:customStyle="1" w:styleId="Legenda3">
    <w:name w:val="Legenda3"/>
    <w:basedOn w:val="Normal"/>
    <w:rsid w:val="00F25648"/>
    <w:pPr>
      <w:suppressLineNumbers/>
      <w:suppressAutoHyphens/>
      <w:spacing w:before="120" w:after="120"/>
    </w:pPr>
    <w:rPr>
      <w:rFonts w:ascii="Times New Roman" w:hAnsi="Times New Roman"/>
      <w:i/>
      <w:iCs/>
      <w:sz w:val="24"/>
      <w:lang w:eastAsia="ar-SA"/>
    </w:rPr>
  </w:style>
  <w:style w:type="paragraph" w:customStyle="1" w:styleId="Legenda2">
    <w:name w:val="Legenda2"/>
    <w:basedOn w:val="Normal"/>
    <w:rsid w:val="00F25648"/>
    <w:pPr>
      <w:suppressLineNumbers/>
      <w:suppressAutoHyphens/>
      <w:spacing w:before="120" w:after="120"/>
    </w:pPr>
    <w:rPr>
      <w:rFonts w:ascii="Times New Roman" w:hAnsi="Times New Roman"/>
      <w:i/>
      <w:iCs/>
      <w:sz w:val="24"/>
      <w:lang w:eastAsia="ar-SA"/>
    </w:rPr>
  </w:style>
  <w:style w:type="paragraph" w:customStyle="1" w:styleId="WW-Corpodetexto2">
    <w:name w:val="WW-Corpo de texto 2"/>
    <w:basedOn w:val="Normal"/>
    <w:rsid w:val="00F25648"/>
    <w:pPr>
      <w:pBdr>
        <w:top w:val="single" w:sz="8" w:space="0" w:color="000000"/>
        <w:left w:val="single" w:sz="8" w:space="0" w:color="000000"/>
        <w:bottom w:val="single" w:sz="8" w:space="0" w:color="000000"/>
        <w:right w:val="single" w:sz="8" w:space="0" w:color="000000"/>
      </w:pBdr>
      <w:shd w:val="clear" w:color="auto" w:fill="C0C0C0"/>
      <w:tabs>
        <w:tab w:val="left" w:pos="0"/>
        <w:tab w:val="left" w:pos="1800"/>
        <w:tab w:val="left" w:pos="2700"/>
        <w:tab w:val="left" w:pos="3600"/>
        <w:tab w:val="left" w:pos="4500"/>
        <w:tab w:val="left" w:pos="5436"/>
        <w:tab w:val="left" w:pos="5662"/>
        <w:tab w:val="left" w:pos="6300"/>
        <w:tab w:val="left" w:pos="7200"/>
        <w:tab w:val="left" w:pos="8100"/>
        <w:tab w:val="left" w:pos="9000"/>
      </w:tabs>
      <w:suppressAutoHyphens/>
      <w:jc w:val="both"/>
    </w:pPr>
    <w:rPr>
      <w:rFonts w:cs="Times New Roman"/>
      <w:b/>
      <w:szCs w:val="20"/>
      <w:lang w:eastAsia="ar-SA"/>
    </w:rPr>
  </w:style>
  <w:style w:type="paragraph" w:customStyle="1" w:styleId="Rpidoai">
    <w:name w:val="Rápido/a i)"/>
    <w:basedOn w:val="Normal"/>
    <w:rsid w:val="00F25648"/>
    <w:pPr>
      <w:widowControl w:val="0"/>
      <w:suppressAutoHyphens/>
    </w:pPr>
    <w:rPr>
      <w:rFonts w:ascii="Courier New" w:hAnsi="Courier New" w:cs="Times New Roman"/>
      <w:sz w:val="24"/>
      <w:szCs w:val="20"/>
      <w:lang w:val="en-US" w:eastAsia="ar-SA"/>
    </w:rPr>
  </w:style>
  <w:style w:type="paragraph" w:styleId="Textodenotaderodap">
    <w:name w:val="footnote text"/>
    <w:basedOn w:val="Normal"/>
    <w:link w:val="TextodenotaderodapChar"/>
    <w:semiHidden/>
    <w:rsid w:val="00F25648"/>
    <w:pPr>
      <w:suppressLineNumbers/>
      <w:suppressAutoHyphens/>
      <w:ind w:left="283" w:hanging="283"/>
    </w:pPr>
    <w:rPr>
      <w:rFonts w:ascii="Times New Roman" w:hAnsi="Times New Roman" w:cs="Times New Roman"/>
      <w:szCs w:val="20"/>
      <w:lang w:eastAsia="ar-SA"/>
    </w:rPr>
  </w:style>
  <w:style w:type="character" w:customStyle="1" w:styleId="TextodenotaderodapChar">
    <w:name w:val="Texto de nota de rodapé Char"/>
    <w:basedOn w:val="Fontepargpadro"/>
    <w:link w:val="Textodenotaderodap"/>
    <w:semiHidden/>
    <w:rsid w:val="00F25648"/>
    <w:rPr>
      <w:rFonts w:ascii="Times New Roman" w:eastAsia="Times New Roman" w:hAnsi="Times New Roman" w:cs="Times New Roman"/>
      <w:sz w:val="20"/>
      <w:szCs w:val="20"/>
      <w:lang w:eastAsia="ar-SA"/>
    </w:rPr>
  </w:style>
  <w:style w:type="character" w:customStyle="1" w:styleId="Fontepargpadro5">
    <w:name w:val="Fonte parág. padrão5"/>
    <w:rsid w:val="00F25648"/>
  </w:style>
  <w:style w:type="character" w:customStyle="1" w:styleId="Fontepargpadro4">
    <w:name w:val="Fonte parág. padrão4"/>
    <w:rsid w:val="00F25648"/>
  </w:style>
  <w:style w:type="character" w:customStyle="1" w:styleId="WW-Absatz-Standardschriftart11111111111111111111111111111111">
    <w:name w:val="WW-Absatz-Standardschriftart11111111111111111111111111111111"/>
    <w:rsid w:val="00F25648"/>
  </w:style>
  <w:style w:type="character" w:customStyle="1" w:styleId="WW-Absatz-Standardschriftart111111111111111111111111111111111">
    <w:name w:val="WW-Absatz-Standardschriftart111111111111111111111111111111111"/>
    <w:rsid w:val="00F25648"/>
  </w:style>
  <w:style w:type="character" w:customStyle="1" w:styleId="WW-Absatz-Standardschriftart1111111111111111111111111111111111">
    <w:name w:val="WW-Absatz-Standardschriftart1111111111111111111111111111111111"/>
    <w:rsid w:val="00F25648"/>
  </w:style>
  <w:style w:type="character" w:customStyle="1" w:styleId="WW-Absatz-Standardschriftart11111111111111111111111111111111111">
    <w:name w:val="WW-Absatz-Standardschriftart11111111111111111111111111111111111"/>
    <w:rsid w:val="00F25648"/>
  </w:style>
  <w:style w:type="character" w:customStyle="1" w:styleId="WW-Absatz-Standardschriftart111111111111111111111111111111111111">
    <w:name w:val="WW-Absatz-Standardschriftart111111111111111111111111111111111111"/>
    <w:rsid w:val="00F25648"/>
  </w:style>
  <w:style w:type="character" w:customStyle="1" w:styleId="WW-Absatz-Standardschriftart1111111111111111111111111111111111111">
    <w:name w:val="WW-Absatz-Standardschriftart1111111111111111111111111111111111111"/>
    <w:rsid w:val="00F25648"/>
  </w:style>
  <w:style w:type="character" w:customStyle="1" w:styleId="WW-Absatz-Standardschriftart11111111111111111111111111111111111111">
    <w:name w:val="WW-Absatz-Standardschriftart11111111111111111111111111111111111111"/>
    <w:rsid w:val="00F25648"/>
  </w:style>
  <w:style w:type="character" w:customStyle="1" w:styleId="WW-Absatz-Standardschriftart111111111111111111111111111111111111111">
    <w:name w:val="WW-Absatz-Standardschriftart111111111111111111111111111111111111111"/>
    <w:rsid w:val="00F25648"/>
  </w:style>
  <w:style w:type="character" w:customStyle="1" w:styleId="WW-Absatz-Standardschriftart1111111111111111111111111111111111111111">
    <w:name w:val="WW-Absatz-Standardschriftart1111111111111111111111111111111111111111"/>
    <w:rsid w:val="00F25648"/>
  </w:style>
  <w:style w:type="character" w:customStyle="1" w:styleId="WW-Absatz-Standardschriftart11111111111111111111111111111111111111111">
    <w:name w:val="WW-Absatz-Standardschriftart11111111111111111111111111111111111111111"/>
    <w:rsid w:val="00F25648"/>
  </w:style>
  <w:style w:type="character" w:customStyle="1" w:styleId="WW-Absatz-Standardschriftart111111111111111111111111111111111111111111">
    <w:name w:val="WW-Absatz-Standardschriftart111111111111111111111111111111111111111111"/>
    <w:rsid w:val="00F25648"/>
  </w:style>
  <w:style w:type="paragraph" w:customStyle="1" w:styleId="Legenda6">
    <w:name w:val="Legenda6"/>
    <w:basedOn w:val="Normal"/>
    <w:rsid w:val="00F25648"/>
    <w:pPr>
      <w:widowControl w:val="0"/>
      <w:suppressLineNumbers/>
      <w:suppressAutoHyphens/>
      <w:spacing w:before="120" w:after="120"/>
    </w:pPr>
    <w:rPr>
      <w:rFonts w:ascii="Times New Roman" w:eastAsia="Lucida Sans Unicode" w:hAnsi="Times New Roman"/>
      <w:i/>
      <w:iCs/>
      <w:kern w:val="1"/>
      <w:sz w:val="24"/>
      <w:lang w:eastAsia="ar-SA"/>
    </w:rPr>
  </w:style>
  <w:style w:type="paragraph" w:customStyle="1" w:styleId="Legenda5">
    <w:name w:val="Legenda5"/>
    <w:basedOn w:val="Normal"/>
    <w:rsid w:val="00F25648"/>
    <w:pPr>
      <w:widowControl w:val="0"/>
      <w:suppressLineNumbers/>
      <w:suppressAutoHyphens/>
      <w:spacing w:before="120" w:after="120"/>
    </w:pPr>
    <w:rPr>
      <w:rFonts w:ascii="Times New Roman" w:eastAsia="Lucida Sans Unicode" w:hAnsi="Times New Roman"/>
      <w:i/>
      <w:iCs/>
      <w:kern w:val="1"/>
      <w:sz w:val="24"/>
      <w:lang w:eastAsia="ar-SA"/>
    </w:rPr>
  </w:style>
  <w:style w:type="paragraph" w:customStyle="1" w:styleId="Legenda4">
    <w:name w:val="Legenda4"/>
    <w:basedOn w:val="Normal"/>
    <w:rsid w:val="00F25648"/>
    <w:pPr>
      <w:widowControl w:val="0"/>
      <w:suppressLineNumbers/>
      <w:suppressAutoHyphens/>
      <w:spacing w:before="120" w:after="120"/>
    </w:pPr>
    <w:rPr>
      <w:rFonts w:ascii="Times New Roman" w:eastAsia="Lucida Sans Unicode" w:hAnsi="Times New Roman"/>
      <w:i/>
      <w:iCs/>
      <w:kern w:val="1"/>
      <w:sz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928481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3.comprasnet.gov.br/sicaf-web/index.jsf" TargetMode="External"/><Relationship Id="rId13" Type="http://schemas.openxmlformats.org/officeDocument/2006/relationships/hyperlink" Target="mailto:prt04.srsi@mpt.mp.br"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protocoloadministrativo.mpt.mp.br/login"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mailto:prt04.srsi@mpt.mp.br"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protocoloadministrativo.mpt.mp.br" TargetMode="External"/><Relationship Id="rId5" Type="http://schemas.openxmlformats.org/officeDocument/2006/relationships/webSettings" Target="webSettings.xml"/><Relationship Id="rId15" Type="http://schemas.openxmlformats.org/officeDocument/2006/relationships/hyperlink" Target="mailto:prt04.srsi@mpt.mp.br" TargetMode="External"/><Relationship Id="rId10" Type="http://schemas.openxmlformats.org/officeDocument/2006/relationships/hyperlink" Target="https://protocoloadministrativo.mpt.mp.br"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certidoesapf.apps.tcu.gov.br/" TargetMode="External"/><Relationship Id="rId14" Type="http://schemas.openxmlformats.org/officeDocument/2006/relationships/hyperlink" Target="https://protocoloadministrativo.mpt.mp.br"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mailto:prt04.licita@mpt.mp.br" TargetMode="External"/><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F3280A-DD72-480C-A8B1-0EBE4DA2EF14}">
  <ds:schemaRefs>
    <ds:schemaRef ds:uri="http://schemas.openxmlformats.org/officeDocument/2006/bibliography"/>
  </ds:schemaRefs>
</ds:datastoreItem>
</file>

<file path=docMetadata/LabelInfo.xml><?xml version="1.0" encoding="utf-8"?>
<clbl:labelList xmlns:clbl="http://schemas.microsoft.com/office/2020/mipLabelMetadata">
  <clbl:label id="{d511aacd-8b6e-4fe1-8773-9724e26e88a3}" enabled="0" method="" siteId="{d511aacd-8b6e-4fe1-8773-9724e26e88a3}" removed="1"/>
</clbl:labelList>
</file>

<file path=docProps/app.xml><?xml version="1.0" encoding="utf-8"?>
<Properties xmlns="http://schemas.openxmlformats.org/officeDocument/2006/extended-properties" xmlns:vt="http://schemas.openxmlformats.org/officeDocument/2006/docPropsVTypes">
  <Template>Normal</Template>
  <TotalTime>21</TotalTime>
  <Pages>48</Pages>
  <Words>15637</Words>
  <Characters>84443</Characters>
  <Application>Microsoft Office Word</Application>
  <DocSecurity>0</DocSecurity>
  <Lines>703</Lines>
  <Paragraphs>199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99881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Hugo Sales</dc:creator>
  <cp:keywords/>
  <dc:description/>
  <cp:lastModifiedBy>Cintia Aguiar dos Santos</cp:lastModifiedBy>
  <cp:revision>18</cp:revision>
  <cp:lastPrinted>2022-08-17T13:58:00Z</cp:lastPrinted>
  <dcterms:created xsi:type="dcterms:W3CDTF">2023-06-09T16:38:00Z</dcterms:created>
  <dcterms:modified xsi:type="dcterms:W3CDTF">2023-06-14T14:08:00Z</dcterms:modified>
</cp:coreProperties>
</file>