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F78" w:rsidRDefault="001B6F78" w:rsidP="001B6F78">
      <w:pPr>
        <w:jc w:val="center"/>
        <w:rPr>
          <w:b/>
          <w:bCs/>
        </w:rPr>
      </w:pPr>
    </w:p>
    <w:p w:rsidR="00A96B10" w:rsidRPr="00D461B8" w:rsidRDefault="00A96B10" w:rsidP="00A96B10">
      <w:pPr>
        <w:pStyle w:val="Ttulo"/>
        <w:rPr>
          <w:i/>
          <w:sz w:val="36"/>
        </w:rPr>
      </w:pPr>
      <w:r>
        <w:rPr>
          <w:i/>
          <w:sz w:val="36"/>
        </w:rPr>
        <w:t>Termo de Inexigibilidade</w:t>
      </w:r>
      <w:r w:rsidRPr="00D461B8">
        <w:rPr>
          <w:i/>
          <w:sz w:val="36"/>
        </w:rPr>
        <w:t xml:space="preserve"> de Licitação</w:t>
      </w:r>
    </w:p>
    <w:p w:rsidR="00A96B10" w:rsidRPr="00A5589E" w:rsidRDefault="00A96B10" w:rsidP="00A96B10">
      <w:pPr>
        <w:pStyle w:val="Ttulo"/>
        <w:rPr>
          <w:i/>
        </w:rPr>
      </w:pPr>
    </w:p>
    <w:p w:rsidR="00A96B10" w:rsidRDefault="00A96B10" w:rsidP="00A96B10">
      <w:pPr>
        <w:jc w:val="both"/>
      </w:pPr>
    </w:p>
    <w:p w:rsidR="00A96B10" w:rsidRDefault="00A96B10" w:rsidP="00A96B10">
      <w:pPr>
        <w:jc w:val="both"/>
      </w:pPr>
    </w:p>
    <w:p w:rsidR="00A96B10" w:rsidRDefault="00A96B10" w:rsidP="00A96B10">
      <w:pPr>
        <w:jc w:val="both"/>
      </w:pPr>
    </w:p>
    <w:p w:rsidR="00A96B10" w:rsidRPr="00A37787" w:rsidRDefault="009C10E4" w:rsidP="00A96B10">
      <w:pPr>
        <w:jc w:val="both"/>
        <w:rPr>
          <w:sz w:val="28"/>
          <w:szCs w:val="28"/>
        </w:rPr>
      </w:pPr>
      <w:r>
        <w:rPr>
          <w:sz w:val="28"/>
          <w:szCs w:val="28"/>
        </w:rPr>
        <w:t>Reconheço a inexigibilidade</w:t>
      </w:r>
      <w:r w:rsidR="00A96B10" w:rsidRPr="00A37787">
        <w:rPr>
          <w:sz w:val="28"/>
          <w:szCs w:val="28"/>
        </w:rPr>
        <w:t xml:space="preserve"> de licitação para </w:t>
      </w:r>
      <w:r w:rsidR="007732F3">
        <w:rPr>
          <w:sz w:val="28"/>
          <w:szCs w:val="28"/>
        </w:rPr>
        <w:t>c</w:t>
      </w:r>
      <w:r w:rsidR="007732F3" w:rsidRPr="007732F3">
        <w:rPr>
          <w:sz w:val="28"/>
          <w:szCs w:val="28"/>
        </w:rPr>
        <w:t>ontratação de publicações no Diário Oficial do Departamento de Imprensa Oficial do Es</w:t>
      </w:r>
      <w:r w:rsidR="007732F3">
        <w:rPr>
          <w:sz w:val="28"/>
          <w:szCs w:val="28"/>
        </w:rPr>
        <w:t>tado do Espírito Santo - DIO/ES, contratando-se para tanto, o</w:t>
      </w:r>
      <w:r w:rsidR="00A96B10" w:rsidRPr="00A37787">
        <w:rPr>
          <w:sz w:val="28"/>
          <w:szCs w:val="28"/>
        </w:rPr>
        <w:t xml:space="preserve"> </w:t>
      </w:r>
      <w:r w:rsidR="007732F3" w:rsidRPr="007732F3">
        <w:rPr>
          <w:sz w:val="28"/>
          <w:szCs w:val="28"/>
        </w:rPr>
        <w:t>Departamento de Imprensa Oficial</w:t>
      </w:r>
      <w:r w:rsidR="00A96B10" w:rsidRPr="00A37787">
        <w:rPr>
          <w:sz w:val="28"/>
          <w:szCs w:val="28"/>
        </w:rPr>
        <w:t xml:space="preserve">, </w:t>
      </w:r>
      <w:r w:rsidR="00A96B10" w:rsidRPr="001F15A6">
        <w:rPr>
          <w:sz w:val="28"/>
          <w:szCs w:val="28"/>
        </w:rPr>
        <w:t>CNPJ</w:t>
      </w:r>
      <w:r w:rsidR="006B6AE3">
        <w:rPr>
          <w:sz w:val="28"/>
          <w:szCs w:val="28"/>
        </w:rPr>
        <w:t xml:space="preserve"> </w:t>
      </w:r>
      <w:r w:rsidR="00580570">
        <w:rPr>
          <w:sz w:val="28"/>
          <w:szCs w:val="28"/>
        </w:rPr>
        <w:t>28.161.362/0001-83</w:t>
      </w:r>
      <w:r w:rsidR="00A96B10" w:rsidRPr="001F15A6">
        <w:rPr>
          <w:sz w:val="28"/>
          <w:szCs w:val="28"/>
        </w:rPr>
        <w:t xml:space="preserve">, no valor global de </w:t>
      </w:r>
      <w:proofErr w:type="gramStart"/>
      <w:r w:rsidR="00A96B10" w:rsidRPr="001F15A6">
        <w:rPr>
          <w:sz w:val="28"/>
          <w:szCs w:val="28"/>
        </w:rPr>
        <w:t xml:space="preserve">R$ </w:t>
      </w:r>
      <w:r w:rsidR="007732F3">
        <w:rPr>
          <w:sz w:val="28"/>
          <w:szCs w:val="28"/>
        </w:rPr>
        <w:t>50.715,00</w:t>
      </w:r>
      <w:r w:rsidR="00A96B10" w:rsidRPr="001F15A6">
        <w:rPr>
          <w:sz w:val="28"/>
          <w:szCs w:val="28"/>
        </w:rPr>
        <w:t xml:space="preserve"> (</w:t>
      </w:r>
      <w:r w:rsidR="007732F3">
        <w:rPr>
          <w:sz w:val="28"/>
          <w:szCs w:val="28"/>
        </w:rPr>
        <w:t>cinquenta mil, setecentos e quinze</w:t>
      </w:r>
      <w:r w:rsidR="006B6AE3">
        <w:rPr>
          <w:sz w:val="28"/>
          <w:szCs w:val="28"/>
        </w:rPr>
        <w:t xml:space="preserve"> reais</w:t>
      </w:r>
      <w:r w:rsidR="00A96B10" w:rsidRPr="001F15A6">
        <w:rPr>
          <w:sz w:val="28"/>
          <w:szCs w:val="28"/>
        </w:rPr>
        <w:t>), com amparo legal no Artigo 74</w:t>
      </w:r>
      <w:r w:rsidR="001F15A6" w:rsidRPr="001F15A6">
        <w:rPr>
          <w:sz w:val="28"/>
          <w:szCs w:val="28"/>
        </w:rPr>
        <w:t xml:space="preserve"> – Inciso </w:t>
      </w:r>
      <w:r w:rsidR="00A96B10" w:rsidRPr="001F15A6">
        <w:rPr>
          <w:sz w:val="28"/>
          <w:szCs w:val="28"/>
        </w:rPr>
        <w:t>I, da Lei</w:t>
      </w:r>
      <w:r w:rsidR="00A96B10" w:rsidRPr="00A37787">
        <w:rPr>
          <w:sz w:val="28"/>
          <w:szCs w:val="28"/>
        </w:rPr>
        <w:t xml:space="preserve"> Federal nº</w:t>
      </w:r>
      <w:proofErr w:type="gramEnd"/>
      <w:r w:rsidR="00A96B10" w:rsidRPr="00A37787">
        <w:rPr>
          <w:sz w:val="28"/>
          <w:szCs w:val="28"/>
        </w:rPr>
        <w:t xml:space="preserve"> 14.133/2021.</w:t>
      </w:r>
    </w:p>
    <w:p w:rsidR="00A96B10" w:rsidRPr="00A37787" w:rsidRDefault="00A96B10" w:rsidP="00A96B10">
      <w:pPr>
        <w:jc w:val="both"/>
        <w:rPr>
          <w:sz w:val="28"/>
          <w:szCs w:val="28"/>
        </w:rPr>
      </w:pPr>
    </w:p>
    <w:p w:rsidR="00A96B10" w:rsidRPr="00D461B8" w:rsidRDefault="00A96B10" w:rsidP="00A96B10">
      <w:pPr>
        <w:jc w:val="both"/>
        <w:rPr>
          <w:b/>
          <w:sz w:val="28"/>
          <w:szCs w:val="28"/>
        </w:rPr>
      </w:pPr>
      <w:r w:rsidRPr="00A37787">
        <w:rPr>
          <w:sz w:val="28"/>
          <w:szCs w:val="28"/>
        </w:rPr>
        <w:t>Com base nas informações constant</w:t>
      </w:r>
      <w:r>
        <w:rPr>
          <w:sz w:val="28"/>
          <w:szCs w:val="28"/>
        </w:rPr>
        <w:t xml:space="preserve">es nos autos do Processo </w:t>
      </w:r>
      <w:r w:rsidRPr="001F15A6">
        <w:rPr>
          <w:sz w:val="28"/>
          <w:szCs w:val="28"/>
        </w:rPr>
        <w:t xml:space="preserve">nº </w:t>
      </w:r>
      <w:r w:rsidR="007732F3">
        <w:rPr>
          <w:sz w:val="28"/>
          <w:szCs w:val="28"/>
        </w:rPr>
        <w:t>14713</w:t>
      </w:r>
      <w:r w:rsidRPr="001F15A6">
        <w:rPr>
          <w:sz w:val="28"/>
          <w:szCs w:val="28"/>
        </w:rPr>
        <w:t>/2023,</w:t>
      </w:r>
      <w:r w:rsidRPr="00A37787">
        <w:rPr>
          <w:sz w:val="28"/>
          <w:szCs w:val="28"/>
        </w:rPr>
        <w:t xml:space="preserve"> e, considerando que foram observados os prazos processuais, HOMOLOGO, nos termos do artigo 17, inciso VII, da Lei n° 14.133/2021, o presente</w:t>
      </w:r>
      <w:r>
        <w:rPr>
          <w:sz w:val="28"/>
          <w:szCs w:val="28"/>
        </w:rPr>
        <w:t xml:space="preserve"> procedimento de inexigibilidade</w:t>
      </w:r>
      <w:r w:rsidRPr="00A37787">
        <w:rPr>
          <w:sz w:val="28"/>
          <w:szCs w:val="28"/>
        </w:rPr>
        <w:t xml:space="preserve"> de licitação.</w:t>
      </w:r>
    </w:p>
    <w:p w:rsidR="00A96B10" w:rsidRPr="00D461B8" w:rsidRDefault="00A96B10" w:rsidP="00A96B10">
      <w:pPr>
        <w:jc w:val="both"/>
        <w:rPr>
          <w:b/>
          <w:sz w:val="28"/>
          <w:szCs w:val="28"/>
        </w:rPr>
      </w:pPr>
    </w:p>
    <w:p w:rsidR="00A96B10" w:rsidRPr="00D461B8" w:rsidRDefault="00A96B10" w:rsidP="00A96B10">
      <w:pPr>
        <w:jc w:val="both"/>
        <w:rPr>
          <w:b/>
          <w:sz w:val="28"/>
          <w:szCs w:val="28"/>
        </w:rPr>
      </w:pPr>
    </w:p>
    <w:p w:rsidR="00A96B10" w:rsidRPr="00D461B8" w:rsidRDefault="00A96B10" w:rsidP="00A96B10">
      <w:pPr>
        <w:jc w:val="both"/>
        <w:rPr>
          <w:b/>
          <w:sz w:val="28"/>
          <w:szCs w:val="28"/>
        </w:rPr>
      </w:pPr>
    </w:p>
    <w:p w:rsidR="00A96B10" w:rsidRPr="00D461B8" w:rsidRDefault="00A96B10" w:rsidP="00A96B10">
      <w:pPr>
        <w:jc w:val="both"/>
        <w:rPr>
          <w:b/>
          <w:sz w:val="28"/>
          <w:szCs w:val="28"/>
        </w:rPr>
      </w:pPr>
    </w:p>
    <w:p w:rsidR="00A96B10" w:rsidRPr="00D461B8" w:rsidRDefault="00A96B10" w:rsidP="00A96B10">
      <w:pPr>
        <w:pStyle w:val="Corpodetexto"/>
        <w:rPr>
          <w:szCs w:val="28"/>
        </w:rPr>
      </w:pPr>
      <w:r w:rsidRPr="00D461B8">
        <w:rPr>
          <w:szCs w:val="28"/>
        </w:rPr>
        <w:t xml:space="preserve">Santa Teresa – ES, </w:t>
      </w:r>
      <w:r w:rsidR="00580570">
        <w:rPr>
          <w:szCs w:val="28"/>
        </w:rPr>
        <w:t>02 de janeiro de 2024.</w:t>
      </w:r>
    </w:p>
    <w:p w:rsidR="00A96B10" w:rsidRPr="00D461B8" w:rsidRDefault="00A96B10" w:rsidP="00A96B10">
      <w:pPr>
        <w:jc w:val="both"/>
        <w:rPr>
          <w:sz w:val="28"/>
          <w:szCs w:val="28"/>
        </w:rPr>
      </w:pPr>
    </w:p>
    <w:p w:rsidR="00A96B10" w:rsidRPr="00D461B8" w:rsidRDefault="00A96B10" w:rsidP="00A96B10">
      <w:pPr>
        <w:jc w:val="both"/>
        <w:rPr>
          <w:sz w:val="28"/>
          <w:szCs w:val="28"/>
        </w:rPr>
      </w:pPr>
    </w:p>
    <w:p w:rsidR="00A96B10" w:rsidRPr="00D461B8" w:rsidRDefault="00A96B10" w:rsidP="00A96B10">
      <w:pPr>
        <w:jc w:val="both"/>
        <w:rPr>
          <w:sz w:val="28"/>
          <w:szCs w:val="28"/>
        </w:rPr>
      </w:pPr>
    </w:p>
    <w:p w:rsidR="00A96B10" w:rsidRPr="00D461B8" w:rsidRDefault="00A96B10" w:rsidP="00A96B10">
      <w:pPr>
        <w:jc w:val="both"/>
        <w:rPr>
          <w:sz w:val="28"/>
          <w:szCs w:val="28"/>
        </w:rPr>
      </w:pPr>
    </w:p>
    <w:p w:rsidR="00A96B10" w:rsidRPr="00D461B8" w:rsidRDefault="00A96B10" w:rsidP="00A96B10">
      <w:pPr>
        <w:jc w:val="both"/>
        <w:rPr>
          <w:sz w:val="28"/>
          <w:szCs w:val="28"/>
        </w:rPr>
      </w:pPr>
    </w:p>
    <w:p w:rsidR="00A96B10" w:rsidRPr="00D461B8" w:rsidRDefault="00A96B10" w:rsidP="00A96B10">
      <w:pPr>
        <w:jc w:val="both"/>
        <w:rPr>
          <w:sz w:val="28"/>
          <w:szCs w:val="28"/>
        </w:rPr>
      </w:pPr>
    </w:p>
    <w:p w:rsidR="00A96B10" w:rsidRPr="00580570" w:rsidRDefault="00A96B10" w:rsidP="00A96B10">
      <w:pPr>
        <w:pStyle w:val="Ttulo3"/>
        <w:spacing w:line="360" w:lineRule="auto"/>
        <w:rPr>
          <w:b w:val="0"/>
          <w:i/>
          <w:szCs w:val="28"/>
        </w:rPr>
      </w:pPr>
      <w:r w:rsidRPr="00580570">
        <w:rPr>
          <w:szCs w:val="28"/>
        </w:rPr>
        <w:t xml:space="preserve">Kleber </w:t>
      </w:r>
      <w:proofErr w:type="spellStart"/>
      <w:r w:rsidRPr="00580570">
        <w:rPr>
          <w:szCs w:val="28"/>
        </w:rPr>
        <w:t>Medici</w:t>
      </w:r>
      <w:proofErr w:type="spellEnd"/>
      <w:r w:rsidRPr="00580570">
        <w:rPr>
          <w:szCs w:val="28"/>
        </w:rPr>
        <w:t xml:space="preserve"> da Costa</w:t>
      </w:r>
    </w:p>
    <w:p w:rsidR="00A96B10" w:rsidRPr="00580570" w:rsidRDefault="00A96B10" w:rsidP="00A96B10">
      <w:pPr>
        <w:spacing w:line="360" w:lineRule="auto"/>
        <w:jc w:val="center"/>
        <w:rPr>
          <w:b/>
          <w:sz w:val="28"/>
          <w:szCs w:val="28"/>
        </w:rPr>
      </w:pPr>
      <w:r w:rsidRPr="00580570">
        <w:rPr>
          <w:b/>
          <w:sz w:val="28"/>
          <w:szCs w:val="28"/>
        </w:rPr>
        <w:t>Prefeito Municipal</w:t>
      </w:r>
    </w:p>
    <w:p w:rsidR="00A96B10" w:rsidRPr="002E0257" w:rsidRDefault="00A96B10" w:rsidP="00A96B10">
      <w:pPr>
        <w:jc w:val="center"/>
        <w:rPr>
          <w:b/>
        </w:rPr>
      </w:pPr>
    </w:p>
    <w:p w:rsidR="00770521" w:rsidRPr="00770521" w:rsidRDefault="00770521" w:rsidP="00A96B10">
      <w:pPr>
        <w:pStyle w:val="Ttulo"/>
      </w:pPr>
      <w:bookmarkStart w:id="0" w:name="_GoBack"/>
      <w:bookmarkEnd w:id="0"/>
    </w:p>
    <w:sectPr w:rsidR="00770521" w:rsidRPr="00770521" w:rsidSect="0019527F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2410" w:right="1041" w:bottom="993" w:left="851" w:header="284" w:footer="355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470E" w:rsidRDefault="003B470E">
      <w:r>
        <w:separator/>
      </w:r>
    </w:p>
  </w:endnote>
  <w:endnote w:type="continuationSeparator" w:id="0">
    <w:p w:rsidR="003B470E" w:rsidRDefault="003B4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527F" w:rsidRDefault="0019527F" w:rsidP="0019527F">
    <w:pPr>
      <w:pStyle w:val="LO-normal"/>
      <w:tabs>
        <w:tab w:val="center" w:pos="4252"/>
        <w:tab w:val="right" w:pos="8504"/>
        <w:tab w:val="left" w:pos="10348"/>
      </w:tabs>
      <w:spacing w:after="0" w:line="240" w:lineRule="auto"/>
      <w:jc w:val="center"/>
      <w:rPr>
        <w:i/>
        <w:color w:val="000000"/>
        <w:sz w:val="20"/>
        <w:szCs w:val="20"/>
      </w:rPr>
    </w:pPr>
    <w:r>
      <w:rPr>
        <w:i/>
        <w:color w:val="000000"/>
        <w:sz w:val="20"/>
        <w:szCs w:val="20"/>
      </w:rPr>
      <w:t xml:space="preserve">Rua </w:t>
    </w:r>
    <w:proofErr w:type="spellStart"/>
    <w:r>
      <w:rPr>
        <w:i/>
        <w:color w:val="000000"/>
        <w:sz w:val="20"/>
        <w:szCs w:val="20"/>
      </w:rPr>
      <w:t>Darly</w:t>
    </w:r>
    <w:proofErr w:type="spellEnd"/>
    <w:r>
      <w:rPr>
        <w:i/>
        <w:color w:val="000000"/>
        <w:sz w:val="20"/>
        <w:szCs w:val="20"/>
      </w:rPr>
      <w:t xml:space="preserve"> </w:t>
    </w:r>
    <w:proofErr w:type="spellStart"/>
    <w:r>
      <w:rPr>
        <w:i/>
        <w:color w:val="000000"/>
        <w:sz w:val="20"/>
        <w:szCs w:val="20"/>
      </w:rPr>
      <w:t>Nerty</w:t>
    </w:r>
    <w:proofErr w:type="spellEnd"/>
    <w:r>
      <w:rPr>
        <w:i/>
        <w:color w:val="000000"/>
        <w:sz w:val="20"/>
        <w:szCs w:val="20"/>
      </w:rPr>
      <w:t xml:space="preserve"> </w:t>
    </w:r>
    <w:proofErr w:type="spellStart"/>
    <w:r>
      <w:rPr>
        <w:i/>
        <w:color w:val="000000"/>
        <w:sz w:val="20"/>
        <w:szCs w:val="20"/>
      </w:rPr>
      <w:t>Vervloet</w:t>
    </w:r>
    <w:proofErr w:type="spellEnd"/>
    <w:r>
      <w:rPr>
        <w:i/>
        <w:color w:val="000000"/>
        <w:sz w:val="20"/>
        <w:szCs w:val="20"/>
      </w:rPr>
      <w:t>, 446 – Santa Teresa – ES – CEP 29.650-</w:t>
    </w:r>
    <w:proofErr w:type="gramStart"/>
    <w:r>
      <w:rPr>
        <w:i/>
        <w:color w:val="000000"/>
        <w:sz w:val="20"/>
        <w:szCs w:val="20"/>
      </w:rPr>
      <w:t>000</w:t>
    </w:r>
    <w:proofErr w:type="gramEnd"/>
  </w:p>
  <w:p w:rsidR="0019527F" w:rsidRDefault="0019527F" w:rsidP="0019527F">
    <w:pPr>
      <w:pStyle w:val="LO-normal"/>
      <w:tabs>
        <w:tab w:val="center" w:pos="4252"/>
        <w:tab w:val="right" w:pos="8504"/>
        <w:tab w:val="left" w:pos="10348"/>
      </w:tabs>
      <w:spacing w:after="0" w:line="240" w:lineRule="auto"/>
      <w:jc w:val="center"/>
      <w:rPr>
        <w:i/>
        <w:color w:val="000000"/>
        <w:sz w:val="20"/>
        <w:szCs w:val="20"/>
      </w:rPr>
    </w:pPr>
    <w:proofErr w:type="spellStart"/>
    <w:proofErr w:type="gramStart"/>
    <w:r>
      <w:rPr>
        <w:i/>
        <w:color w:val="000000"/>
        <w:sz w:val="20"/>
        <w:szCs w:val="20"/>
      </w:rPr>
      <w:t>TeleFax</w:t>
    </w:r>
    <w:proofErr w:type="spellEnd"/>
    <w:proofErr w:type="gramEnd"/>
    <w:r>
      <w:rPr>
        <w:i/>
        <w:color w:val="000000"/>
        <w:sz w:val="20"/>
        <w:szCs w:val="20"/>
      </w:rPr>
      <w:t>: (27) 3259-3900  – CNPJ: 27.167.444/0001-72     www.santateresa.es.gov.br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470E" w:rsidRDefault="003B470E">
      <w:r>
        <w:separator/>
      </w:r>
    </w:p>
  </w:footnote>
  <w:footnote w:type="continuationSeparator" w:id="0">
    <w:p w:rsidR="003B470E" w:rsidRDefault="003B47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BCA" w:rsidRDefault="0058057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672687" o:spid="_x0000_s2056" type="#_x0000_t75" style="position:absolute;margin-left:0;margin-top:0;width:686.55pt;height:299.85pt;z-index:-251658752;mso-position-horizontal:center;mso-position-horizontal-relative:margin;mso-position-vertical:center;mso-position-vertical-relative:margin" o:allowincell="f">
          <v:imagedata r:id="rId1" o:title="colibri linh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527F" w:rsidRDefault="00A96B10" w:rsidP="0025634F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1064895</wp:posOffset>
              </wp:positionH>
              <wp:positionV relativeFrom="paragraph">
                <wp:posOffset>170815</wp:posOffset>
              </wp:positionV>
              <wp:extent cx="4592955" cy="850900"/>
              <wp:effectExtent l="0" t="0" r="0" b="635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92955" cy="850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426EB" w:rsidRPr="0056275E" w:rsidRDefault="000426EB" w:rsidP="0019527F">
                          <w:pPr>
                            <w:pStyle w:val="Cabealho"/>
                            <w:jc w:val="center"/>
                            <w:rPr>
                              <w:sz w:val="32"/>
                              <w:szCs w:val="32"/>
                            </w:rPr>
                          </w:pPr>
                          <w:r w:rsidRPr="0056275E">
                            <w:rPr>
                              <w:sz w:val="32"/>
                              <w:szCs w:val="32"/>
                            </w:rPr>
                            <w:t>PREFEITURA MUNICIPAL DE SANTA TERESA</w:t>
                          </w:r>
                        </w:p>
                        <w:p w:rsidR="000426EB" w:rsidRPr="00E91030" w:rsidRDefault="000426EB" w:rsidP="0019527F">
                          <w:pPr>
                            <w:pStyle w:val="Cabealho"/>
                            <w:jc w:val="center"/>
                            <w:rPr>
                              <w:bCs/>
                              <w:szCs w:val="28"/>
                            </w:rPr>
                          </w:pPr>
                          <w:r w:rsidRPr="00E91030">
                            <w:rPr>
                              <w:bCs/>
                              <w:szCs w:val="28"/>
                            </w:rPr>
                            <w:t>Estado do Espírito Santo</w:t>
                          </w:r>
                        </w:p>
                        <w:p w:rsidR="00BD2E9E" w:rsidRPr="0056275E" w:rsidRDefault="00BD2E9E" w:rsidP="0019527F">
                          <w:pPr>
                            <w:pStyle w:val="Cabealho"/>
                            <w:jc w:val="center"/>
                            <w:rPr>
                              <w:i/>
                              <w:szCs w:val="28"/>
                            </w:rPr>
                          </w:pPr>
                          <w:r w:rsidRPr="0056275E">
                            <w:rPr>
                              <w:i/>
                              <w:szCs w:val="28"/>
                            </w:rPr>
                            <w:t>“Primeira Cidade de Colonização Italiana do Brasil”</w:t>
                          </w:r>
                        </w:p>
                        <w:p w:rsidR="000426EB" w:rsidRPr="0056275E" w:rsidRDefault="00BE0044" w:rsidP="0019527F">
                          <w:pPr>
                            <w:pStyle w:val="Cabealho"/>
                            <w:jc w:val="center"/>
                            <w:rPr>
                              <w:sz w:val="20"/>
                            </w:rPr>
                          </w:pPr>
                          <w:r w:rsidRPr="0056275E">
                            <w:rPr>
                              <w:i/>
                              <w:szCs w:val="28"/>
                            </w:rPr>
                            <w:t>“Doce Terra dos Colibris”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83.85pt;margin-top:13.45pt;width:361.65pt;height:67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" stroked="f">
              <v:textbox>
                <w:txbxContent>
                  <w:p w:rsidR="000426EB" w:rsidRPr="0056275E" w:rsidRDefault="000426EB" w:rsidP="0019527F">
                    <w:pPr>
                      <w:pStyle w:val="Cabealho"/>
                      <w:jc w:val="center"/>
                      <w:rPr>
                        <w:sz w:val="32"/>
                        <w:szCs w:val="32"/>
                      </w:rPr>
                    </w:pPr>
                    <w:r w:rsidRPr="0056275E">
                      <w:rPr>
                        <w:sz w:val="32"/>
                        <w:szCs w:val="32"/>
                      </w:rPr>
                      <w:t>PREFEITURA MUNICIPAL DE SANTA TERESA</w:t>
                    </w:r>
                  </w:p>
                  <w:p w:rsidR="000426EB" w:rsidRPr="00E91030" w:rsidRDefault="000426EB" w:rsidP="0019527F">
                    <w:pPr>
                      <w:pStyle w:val="Cabealho"/>
                      <w:jc w:val="center"/>
                      <w:rPr>
                        <w:bCs/>
                        <w:szCs w:val="28"/>
                      </w:rPr>
                    </w:pPr>
                    <w:r w:rsidRPr="00E91030">
                      <w:rPr>
                        <w:bCs/>
                        <w:szCs w:val="28"/>
                      </w:rPr>
                      <w:t>Estado do Espírito Santo</w:t>
                    </w:r>
                  </w:p>
                  <w:p w:rsidR="00BD2E9E" w:rsidRPr="0056275E" w:rsidRDefault="00BD2E9E" w:rsidP="0019527F">
                    <w:pPr>
                      <w:pStyle w:val="Cabealho"/>
                      <w:jc w:val="center"/>
                      <w:rPr>
                        <w:i/>
                        <w:szCs w:val="28"/>
                      </w:rPr>
                    </w:pPr>
                    <w:r w:rsidRPr="0056275E">
                      <w:rPr>
                        <w:i/>
                        <w:szCs w:val="28"/>
                      </w:rPr>
                      <w:t>“Primeira Cidade de Colonização Italiana do Brasil”</w:t>
                    </w:r>
                  </w:p>
                  <w:p w:rsidR="000426EB" w:rsidRPr="0056275E" w:rsidRDefault="00BE0044" w:rsidP="0019527F">
                    <w:pPr>
                      <w:pStyle w:val="Cabealho"/>
                      <w:jc w:val="center"/>
                      <w:rPr>
                        <w:sz w:val="20"/>
                      </w:rPr>
                    </w:pPr>
                    <w:r w:rsidRPr="0056275E">
                      <w:rPr>
                        <w:i/>
                        <w:szCs w:val="28"/>
                      </w:rPr>
                      <w:t>“Doce Terra dos Colibris”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5736590</wp:posOffset>
          </wp:positionH>
          <wp:positionV relativeFrom="paragraph">
            <wp:posOffset>-22225</wp:posOffset>
          </wp:positionV>
          <wp:extent cx="1069975" cy="1276350"/>
          <wp:effectExtent l="0" t="0" r="0" b="0"/>
          <wp:wrapNone/>
          <wp:docPr id="1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975" cy="1276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8"/>
        <w:szCs w:val="20"/>
      </w:rPr>
      <w:drawing>
        <wp:inline distT="0" distB="0" distL="0" distR="0">
          <wp:extent cx="1180465" cy="1190625"/>
          <wp:effectExtent l="0" t="0" r="0" b="9525"/>
          <wp:docPr id="1" name="Imagem 6375545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3755450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8803"/>
                  <a:stretch>
                    <a:fillRect/>
                  </a:stretch>
                </pic:blipFill>
                <pic:spPr bwMode="auto">
                  <a:xfrm>
                    <a:off x="0" y="0"/>
                    <a:ext cx="1180465" cy="1190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607C1" w:rsidRDefault="00580570" w:rsidP="0025634F">
    <w:pPr>
      <w:pStyle w:val="Cabealho"/>
    </w:pPr>
    <w:r>
      <w:rPr>
        <w:noProof/>
        <w:sz w:val="28"/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672688" o:spid="_x0000_s2057" type="#_x0000_t75" style="position:absolute;margin-left:0;margin-top:0;width:686.55pt;height:299.85pt;z-index:-251657728;mso-position-horizontal:center;mso-position-horizontal-relative:margin;mso-position-vertical:center;mso-position-vertical-relative:margin" o:allowincell="f">
          <v:imagedata r:id="rId3" o:title="colibri linh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BCA" w:rsidRDefault="0058057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672686" o:spid="_x0000_s2055" type="#_x0000_t75" style="position:absolute;margin-left:0;margin-top:0;width:686.55pt;height:299.85pt;z-index:-251659776;mso-position-horizontal:center;mso-position-horizontal-relative:margin;mso-position-vertical:center;mso-position-vertical-relative:margin" o:allowincell="f">
          <v:imagedata r:id="rId1" o:title="colibri linh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613D158"/>
    <w:multiLevelType w:val="singleLevel"/>
    <w:tmpl w:val="B613D158"/>
    <w:lvl w:ilvl="0">
      <w:start w:val="1"/>
      <w:numFmt w:val="upperLetter"/>
      <w:suff w:val="space"/>
      <w:lvlText w:val="%1)"/>
      <w:lvlJc w:val="left"/>
      <w:rPr>
        <w:rFonts w:hint="default"/>
        <w:b/>
        <w:bCs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>
        <w:b w:val="0"/>
        <w:bCs w:val="0"/>
        <w:sz w:val="24"/>
        <w:szCs w:val="24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bCs w:val="0"/>
        <w:i w:val="0"/>
        <w:caps w:val="0"/>
        <w:smallCaps w:val="0"/>
        <w:color w:val="000000"/>
        <w:spacing w:val="0"/>
        <w:sz w:val="24"/>
        <w:szCs w:val="24"/>
      </w:rPr>
    </w:lvl>
    <w:lvl w:ilvl="1">
      <w:start w:val="1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upperRoman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upperRoman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upp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upperRoman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upperRoman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upp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start w:val="1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upperRoman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upperRoman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upp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upperRoman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upperRoman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upp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upperRoman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upperRoman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upp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upperRoman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upperRoman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upp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24"/>
        <w:szCs w:val="24"/>
      </w:rPr>
    </w:lvl>
    <w:lvl w:ilvl="1">
      <w:start w:val="1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upperRoman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upperRoman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upp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upperRoman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upperRoman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upp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24"/>
        <w:szCs w:val="24"/>
      </w:rPr>
    </w:lvl>
    <w:lvl w:ilvl="1">
      <w:start w:val="1"/>
      <w:numFmt w:val="upperRoman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  <w:sz w:val="24"/>
        <w:szCs w:val="24"/>
      </w:rPr>
    </w:lvl>
    <w:lvl w:ilvl="2">
      <w:start w:val="1"/>
      <w:numFmt w:val="upperRoman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  <w:sz w:val="24"/>
        <w:szCs w:val="24"/>
      </w:rPr>
    </w:lvl>
    <w:lvl w:ilvl="3">
      <w:start w:val="1"/>
      <w:numFmt w:val="upperRoman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  <w:sz w:val="24"/>
        <w:szCs w:val="24"/>
      </w:rPr>
    </w:lvl>
    <w:lvl w:ilvl="4">
      <w:start w:val="1"/>
      <w:numFmt w:val="upperRoman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  <w:sz w:val="24"/>
        <w:szCs w:val="24"/>
      </w:rPr>
    </w:lvl>
    <w:lvl w:ilvl="5">
      <w:start w:val="1"/>
      <w:numFmt w:val="upperRoman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  <w:sz w:val="24"/>
        <w:szCs w:val="24"/>
      </w:rPr>
    </w:lvl>
    <w:lvl w:ilvl="6">
      <w:start w:val="1"/>
      <w:numFmt w:val="upperRoman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  <w:sz w:val="24"/>
        <w:szCs w:val="24"/>
      </w:rPr>
    </w:lvl>
    <w:lvl w:ilvl="7">
      <w:start w:val="1"/>
      <w:numFmt w:val="upperRoman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  <w:sz w:val="24"/>
        <w:szCs w:val="24"/>
      </w:rPr>
    </w:lvl>
    <w:lvl w:ilvl="8">
      <w:start w:val="1"/>
      <w:numFmt w:val="upperRoman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  <w:sz w:val="24"/>
        <w:szCs w:val="24"/>
      </w:r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24"/>
        <w:szCs w:val="24"/>
      </w:rPr>
    </w:lvl>
    <w:lvl w:ilvl="1">
      <w:start w:val="1"/>
      <w:numFmt w:val="upperRoman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  <w:sz w:val="24"/>
        <w:szCs w:val="24"/>
      </w:rPr>
    </w:lvl>
    <w:lvl w:ilvl="2">
      <w:start w:val="1"/>
      <w:numFmt w:val="upperRoman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  <w:sz w:val="24"/>
        <w:szCs w:val="24"/>
      </w:rPr>
    </w:lvl>
    <w:lvl w:ilvl="3">
      <w:start w:val="1"/>
      <w:numFmt w:val="upperRoman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  <w:sz w:val="24"/>
        <w:szCs w:val="24"/>
      </w:rPr>
    </w:lvl>
    <w:lvl w:ilvl="4">
      <w:start w:val="1"/>
      <w:numFmt w:val="upperRoman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  <w:sz w:val="24"/>
        <w:szCs w:val="24"/>
      </w:rPr>
    </w:lvl>
    <w:lvl w:ilvl="5">
      <w:start w:val="1"/>
      <w:numFmt w:val="upperRoman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  <w:sz w:val="24"/>
        <w:szCs w:val="24"/>
      </w:rPr>
    </w:lvl>
    <w:lvl w:ilvl="6">
      <w:start w:val="1"/>
      <w:numFmt w:val="upperRoman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  <w:sz w:val="24"/>
        <w:szCs w:val="24"/>
      </w:rPr>
    </w:lvl>
    <w:lvl w:ilvl="7">
      <w:start w:val="1"/>
      <w:numFmt w:val="upperRoman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  <w:sz w:val="24"/>
        <w:szCs w:val="24"/>
      </w:rPr>
    </w:lvl>
    <w:lvl w:ilvl="8">
      <w:start w:val="1"/>
      <w:numFmt w:val="upperRoman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  <w:sz w:val="24"/>
        <w:szCs w:val="24"/>
      </w:r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24"/>
        <w:szCs w:val="24"/>
      </w:rPr>
    </w:lvl>
    <w:lvl w:ilvl="1">
      <w:start w:val="1"/>
      <w:numFmt w:val="upperRoman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  <w:sz w:val="24"/>
        <w:szCs w:val="24"/>
      </w:rPr>
    </w:lvl>
    <w:lvl w:ilvl="2">
      <w:start w:val="1"/>
      <w:numFmt w:val="upperRoman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  <w:sz w:val="24"/>
        <w:szCs w:val="24"/>
      </w:rPr>
    </w:lvl>
    <w:lvl w:ilvl="3">
      <w:start w:val="1"/>
      <w:numFmt w:val="upperRoman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  <w:sz w:val="24"/>
        <w:szCs w:val="24"/>
      </w:rPr>
    </w:lvl>
    <w:lvl w:ilvl="4">
      <w:start w:val="1"/>
      <w:numFmt w:val="upperRoman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  <w:sz w:val="24"/>
        <w:szCs w:val="24"/>
      </w:rPr>
    </w:lvl>
    <w:lvl w:ilvl="5">
      <w:start w:val="1"/>
      <w:numFmt w:val="upperRoman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  <w:sz w:val="24"/>
        <w:szCs w:val="24"/>
      </w:rPr>
    </w:lvl>
    <w:lvl w:ilvl="6">
      <w:start w:val="1"/>
      <w:numFmt w:val="upperRoman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  <w:sz w:val="24"/>
        <w:szCs w:val="24"/>
      </w:rPr>
    </w:lvl>
    <w:lvl w:ilvl="7">
      <w:start w:val="1"/>
      <w:numFmt w:val="upperRoman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  <w:sz w:val="24"/>
        <w:szCs w:val="24"/>
      </w:rPr>
    </w:lvl>
    <w:lvl w:ilvl="8">
      <w:start w:val="1"/>
      <w:numFmt w:val="upperRoman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  <w:sz w:val="24"/>
        <w:szCs w:val="24"/>
      </w:r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24"/>
        <w:szCs w:val="24"/>
      </w:rPr>
    </w:lvl>
    <w:lvl w:ilvl="1">
      <w:start w:val="1"/>
      <w:numFmt w:val="upperRoman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  <w:sz w:val="24"/>
        <w:szCs w:val="24"/>
      </w:rPr>
    </w:lvl>
    <w:lvl w:ilvl="2">
      <w:start w:val="1"/>
      <w:numFmt w:val="upperRoman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  <w:sz w:val="24"/>
        <w:szCs w:val="24"/>
      </w:rPr>
    </w:lvl>
    <w:lvl w:ilvl="3">
      <w:start w:val="1"/>
      <w:numFmt w:val="upperRoman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  <w:sz w:val="24"/>
        <w:szCs w:val="24"/>
      </w:rPr>
    </w:lvl>
    <w:lvl w:ilvl="4">
      <w:start w:val="1"/>
      <w:numFmt w:val="upperRoman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  <w:sz w:val="24"/>
        <w:szCs w:val="24"/>
      </w:rPr>
    </w:lvl>
    <w:lvl w:ilvl="5">
      <w:start w:val="1"/>
      <w:numFmt w:val="upperRoman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  <w:sz w:val="24"/>
        <w:szCs w:val="24"/>
      </w:rPr>
    </w:lvl>
    <w:lvl w:ilvl="6">
      <w:start w:val="1"/>
      <w:numFmt w:val="upperRoman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  <w:sz w:val="24"/>
        <w:szCs w:val="24"/>
      </w:rPr>
    </w:lvl>
    <w:lvl w:ilvl="7">
      <w:start w:val="1"/>
      <w:numFmt w:val="upperRoman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  <w:sz w:val="24"/>
        <w:szCs w:val="24"/>
      </w:rPr>
    </w:lvl>
    <w:lvl w:ilvl="8">
      <w:start w:val="1"/>
      <w:numFmt w:val="upperRoman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  <w:sz w:val="24"/>
        <w:szCs w:val="24"/>
      </w:r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bCs w:val="0"/>
        <w:i w:val="0"/>
        <w:caps w:val="0"/>
        <w:smallCaps w:val="0"/>
        <w:color w:val="000000"/>
        <w:spacing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b w:val="0"/>
        <w:bCs w:val="0"/>
        <w:i w:val="0"/>
        <w:caps w:val="0"/>
        <w:smallCaps w:val="0"/>
        <w:color w:val="000000"/>
        <w:spacing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bCs w:val="0"/>
        <w:i w:val="0"/>
        <w:caps w:val="0"/>
        <w:smallCaps w:val="0"/>
        <w:color w:val="000000"/>
        <w:spacing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b w:val="0"/>
        <w:bCs w:val="0"/>
        <w:i w:val="0"/>
        <w:caps w:val="0"/>
        <w:smallCaps w:val="0"/>
        <w:color w:val="000000"/>
        <w:spacing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b w:val="0"/>
        <w:bCs w:val="0"/>
        <w:i w:val="0"/>
        <w:caps w:val="0"/>
        <w:smallCaps w:val="0"/>
        <w:color w:val="000000"/>
        <w:spacing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b w:val="0"/>
        <w:bCs w:val="0"/>
        <w:i w:val="0"/>
        <w:caps w:val="0"/>
        <w:smallCaps w:val="0"/>
        <w:color w:val="000000"/>
        <w:spacing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 w:val="0"/>
        <w:bCs w:val="0"/>
        <w:i w:val="0"/>
        <w:caps w:val="0"/>
        <w:smallCaps w:val="0"/>
        <w:color w:val="000000"/>
        <w:spacing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b w:val="0"/>
        <w:bCs w:val="0"/>
        <w:i w:val="0"/>
        <w:caps w:val="0"/>
        <w:smallCaps w:val="0"/>
        <w:color w:val="000000"/>
        <w:spacing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b w:val="0"/>
        <w:bCs w:val="0"/>
        <w:i w:val="0"/>
        <w:caps w:val="0"/>
        <w:smallCaps w:val="0"/>
        <w:color w:val="000000"/>
        <w:spacing w:val="0"/>
        <w:sz w:val="24"/>
        <w:szCs w:val="24"/>
      </w:r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  <w:rPr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920"/>
        </w:tabs>
        <w:ind w:left="1920" w:hanging="360"/>
      </w:pPr>
      <w:rPr>
        <w:b w:val="0"/>
        <w:bCs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2280"/>
        </w:tabs>
        <w:ind w:left="2280" w:hanging="360"/>
      </w:pPr>
      <w:rPr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b w:val="0"/>
        <w:bCs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3000"/>
        </w:tabs>
        <w:ind w:left="3000" w:hanging="360"/>
      </w:pPr>
      <w:rPr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3360"/>
        </w:tabs>
        <w:ind w:left="3360" w:hanging="360"/>
      </w:pPr>
      <w:rPr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3720"/>
        </w:tabs>
        <w:ind w:left="3720" w:hanging="360"/>
      </w:pPr>
      <w:rPr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4080"/>
        </w:tabs>
        <w:ind w:left="4080" w:hanging="360"/>
      </w:pPr>
      <w:rPr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4440"/>
        </w:tabs>
        <w:ind w:left="4440" w:hanging="360"/>
      </w:pPr>
      <w:rPr>
        <w:b w:val="0"/>
        <w:bCs w:val="0"/>
        <w:sz w:val="24"/>
        <w:szCs w:val="24"/>
      </w:rPr>
    </w:lvl>
  </w:abstractNum>
  <w:abstractNum w:abstractNumId="13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14">
    <w:nsid w:val="0000000F"/>
    <w:multiLevelType w:val="multilevel"/>
    <w:tmpl w:val="0000000F"/>
    <w:name w:val="WW8Num1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b w:val="0"/>
        <w:bCs w:val="0"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b w:val="0"/>
        <w:b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b w:val="0"/>
        <w:bCs w:val="0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b w:val="0"/>
        <w:bCs w:val="0"/>
        <w:sz w:val="24"/>
        <w:szCs w:val="24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b w:val="0"/>
        <w:bCs w:val="0"/>
        <w:sz w:val="24"/>
        <w:szCs w:val="24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b w:val="0"/>
        <w:bCs w:val="0"/>
        <w:sz w:val="24"/>
        <w:szCs w:val="24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b w:val="0"/>
        <w:bCs w:val="0"/>
        <w:sz w:val="24"/>
        <w:szCs w:val="24"/>
      </w:rPr>
    </w:lvl>
  </w:abstractNum>
  <w:abstractNum w:abstractNumId="15">
    <w:nsid w:val="00000010"/>
    <w:multiLevelType w:val="multilevel"/>
    <w:tmpl w:val="00000010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16">
    <w:nsid w:val="00000011"/>
    <w:multiLevelType w:val="multilevel"/>
    <w:tmpl w:val="00000011"/>
    <w:name w:val="WW8Num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17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18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19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397"/>
        </w:tabs>
        <w:ind w:left="754" w:hanging="397"/>
      </w:pPr>
      <w:rPr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794"/>
        </w:tabs>
        <w:ind w:left="1151" w:hanging="397"/>
      </w:pPr>
      <w:rPr>
        <w:b w:val="0"/>
        <w:bCs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191"/>
        </w:tabs>
        <w:ind w:left="1548" w:hanging="397"/>
      </w:pPr>
      <w:rPr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588"/>
        </w:tabs>
        <w:ind w:left="1945" w:hanging="397"/>
      </w:pPr>
      <w:rPr>
        <w:b w:val="0"/>
        <w:bCs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985"/>
        </w:tabs>
        <w:ind w:left="2342" w:hanging="397"/>
      </w:pPr>
      <w:rPr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381"/>
        </w:tabs>
        <w:ind w:left="2738" w:hanging="397"/>
      </w:pPr>
      <w:rPr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778"/>
        </w:tabs>
        <w:ind w:left="3135" w:hanging="397"/>
      </w:pPr>
      <w:rPr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175"/>
        </w:tabs>
        <w:ind w:left="3532" w:hanging="397"/>
      </w:pPr>
      <w:rPr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572"/>
        </w:tabs>
        <w:ind w:left="3929" w:hanging="397"/>
      </w:pPr>
      <w:rPr>
        <w:b w:val="0"/>
        <w:bCs w:val="0"/>
        <w:sz w:val="24"/>
        <w:szCs w:val="24"/>
      </w:rPr>
    </w:lvl>
  </w:abstractNum>
  <w:abstractNum w:abstractNumId="20">
    <w:nsid w:val="00000015"/>
    <w:multiLevelType w:val="multilevel"/>
    <w:tmpl w:val="00000015"/>
    <w:name w:val="WW8Num21"/>
    <w:lvl w:ilvl="0">
      <w:start w:val="5"/>
      <w:numFmt w:val="lowerLetter"/>
      <w:lvlText w:val="%1)"/>
      <w:lvlJc w:val="left"/>
      <w:pPr>
        <w:tabs>
          <w:tab w:val="num" w:pos="754"/>
        </w:tabs>
        <w:ind w:left="754" w:hanging="397"/>
      </w:pPr>
      <w:rPr>
        <w:b w:val="0"/>
        <w:bCs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151"/>
        </w:tabs>
        <w:ind w:left="1151" w:hanging="397"/>
      </w:pPr>
      <w:rPr>
        <w:b w:val="0"/>
        <w:bCs w:val="0"/>
        <w:sz w:val="24"/>
        <w:szCs w:val="24"/>
      </w:rPr>
    </w:lvl>
    <w:lvl w:ilvl="2">
      <w:start w:val="1"/>
      <w:numFmt w:val="lowerLetter"/>
      <w:lvlText w:val="%3."/>
      <w:lvlJc w:val="left"/>
      <w:pPr>
        <w:tabs>
          <w:tab w:val="num" w:pos="1548"/>
        </w:tabs>
        <w:ind w:left="1548" w:hanging="397"/>
      </w:pPr>
      <w:rPr>
        <w:b w:val="0"/>
        <w:bCs w:val="0"/>
        <w:sz w:val="24"/>
        <w:szCs w:val="24"/>
      </w:rPr>
    </w:lvl>
    <w:lvl w:ilvl="3">
      <w:start w:val="1"/>
      <w:numFmt w:val="lowerLetter"/>
      <w:lvlText w:val="%4."/>
      <w:lvlJc w:val="left"/>
      <w:pPr>
        <w:tabs>
          <w:tab w:val="num" w:pos="1945"/>
        </w:tabs>
        <w:ind w:left="1945" w:hanging="397"/>
      </w:pPr>
      <w:rPr>
        <w:b w:val="0"/>
        <w:bCs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2342"/>
        </w:tabs>
        <w:ind w:left="2342" w:hanging="397"/>
      </w:pPr>
      <w:rPr>
        <w:b w:val="0"/>
        <w:bCs w:val="0"/>
        <w:sz w:val="24"/>
        <w:szCs w:val="24"/>
      </w:rPr>
    </w:lvl>
    <w:lvl w:ilvl="5">
      <w:start w:val="1"/>
      <w:numFmt w:val="lowerLetter"/>
      <w:lvlText w:val="%6."/>
      <w:lvlJc w:val="left"/>
      <w:pPr>
        <w:tabs>
          <w:tab w:val="num" w:pos="2739"/>
        </w:tabs>
        <w:ind w:left="2739" w:hanging="397"/>
      </w:pPr>
      <w:rPr>
        <w:b w:val="0"/>
        <w:bCs w:val="0"/>
        <w:sz w:val="24"/>
        <w:szCs w:val="24"/>
      </w:rPr>
    </w:lvl>
    <w:lvl w:ilvl="6">
      <w:start w:val="1"/>
      <w:numFmt w:val="lowerLetter"/>
      <w:lvlText w:val="%7."/>
      <w:lvlJc w:val="left"/>
      <w:pPr>
        <w:tabs>
          <w:tab w:val="num" w:pos="3136"/>
        </w:tabs>
        <w:ind w:left="3136" w:hanging="397"/>
      </w:pPr>
      <w:rPr>
        <w:b w:val="0"/>
        <w:bCs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3533"/>
        </w:tabs>
        <w:ind w:left="3533" w:hanging="397"/>
      </w:pPr>
      <w:rPr>
        <w:b w:val="0"/>
        <w:bCs w:val="0"/>
        <w:sz w:val="24"/>
        <w:szCs w:val="24"/>
      </w:rPr>
    </w:lvl>
    <w:lvl w:ilvl="8">
      <w:start w:val="1"/>
      <w:numFmt w:val="lowerLetter"/>
      <w:lvlText w:val="%9."/>
      <w:lvlJc w:val="left"/>
      <w:pPr>
        <w:tabs>
          <w:tab w:val="num" w:pos="3930"/>
        </w:tabs>
        <w:ind w:left="3930" w:hanging="397"/>
      </w:pPr>
      <w:rPr>
        <w:b w:val="0"/>
        <w:bCs w:val="0"/>
        <w:sz w:val="24"/>
        <w:szCs w:val="24"/>
      </w:rPr>
    </w:lvl>
  </w:abstractNum>
  <w:abstractNum w:abstractNumId="21">
    <w:nsid w:val="00000016"/>
    <w:multiLevelType w:val="multilevel"/>
    <w:tmpl w:val="00000016"/>
    <w:name w:val="WW8Num22"/>
    <w:lvl w:ilvl="0">
      <w:start w:val="1"/>
      <w:numFmt w:val="decimal"/>
      <w:lvlText w:val="%1."/>
      <w:lvlJc w:val="left"/>
      <w:pPr>
        <w:tabs>
          <w:tab w:val="num" w:pos="397"/>
        </w:tabs>
        <w:ind w:left="754" w:hanging="397"/>
      </w:pPr>
      <w:rPr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794"/>
        </w:tabs>
        <w:ind w:left="1151" w:hanging="397"/>
      </w:pPr>
      <w:rPr>
        <w:b w:val="0"/>
        <w:bCs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191"/>
        </w:tabs>
        <w:ind w:left="1548" w:hanging="397"/>
      </w:pPr>
      <w:rPr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588"/>
        </w:tabs>
        <w:ind w:left="1945" w:hanging="397"/>
      </w:pPr>
      <w:rPr>
        <w:b w:val="0"/>
        <w:bCs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985"/>
        </w:tabs>
        <w:ind w:left="2342" w:hanging="397"/>
      </w:pPr>
      <w:rPr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381"/>
        </w:tabs>
        <w:ind w:left="2738" w:hanging="397"/>
      </w:pPr>
      <w:rPr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778"/>
        </w:tabs>
        <w:ind w:left="3135" w:hanging="397"/>
      </w:pPr>
      <w:rPr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175"/>
        </w:tabs>
        <w:ind w:left="3532" w:hanging="397"/>
      </w:pPr>
      <w:rPr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572"/>
        </w:tabs>
        <w:ind w:left="3929" w:hanging="397"/>
      </w:pPr>
      <w:rPr>
        <w:b w:val="0"/>
        <w:bCs w:val="0"/>
        <w:sz w:val="24"/>
        <w:szCs w:val="24"/>
      </w:rPr>
    </w:lvl>
  </w:abstractNum>
  <w:abstractNum w:abstractNumId="22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97"/>
        </w:tabs>
        <w:ind w:left="754" w:hanging="397"/>
      </w:pPr>
      <w:rPr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794"/>
        </w:tabs>
        <w:ind w:left="1151" w:hanging="397"/>
      </w:pPr>
      <w:rPr>
        <w:b w:val="0"/>
        <w:bCs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191"/>
        </w:tabs>
        <w:ind w:left="1548" w:hanging="397"/>
      </w:pPr>
      <w:rPr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588"/>
        </w:tabs>
        <w:ind w:left="1945" w:hanging="397"/>
      </w:pPr>
      <w:rPr>
        <w:b w:val="0"/>
        <w:bCs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985"/>
        </w:tabs>
        <w:ind w:left="2342" w:hanging="397"/>
      </w:pPr>
      <w:rPr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381"/>
        </w:tabs>
        <w:ind w:left="2738" w:hanging="397"/>
      </w:pPr>
      <w:rPr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778"/>
        </w:tabs>
        <w:ind w:left="3135" w:hanging="397"/>
      </w:pPr>
      <w:rPr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175"/>
        </w:tabs>
        <w:ind w:left="3532" w:hanging="397"/>
      </w:pPr>
      <w:rPr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572"/>
        </w:tabs>
        <w:ind w:left="3929" w:hanging="397"/>
      </w:pPr>
      <w:rPr>
        <w:b w:val="0"/>
        <w:bCs w:val="0"/>
        <w:sz w:val="24"/>
        <w:szCs w:val="24"/>
      </w:rPr>
    </w:lvl>
  </w:abstractNum>
  <w:abstractNum w:abstractNumId="23">
    <w:nsid w:val="03590B08"/>
    <w:multiLevelType w:val="hybridMultilevel"/>
    <w:tmpl w:val="32E4A98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0C846047"/>
    <w:multiLevelType w:val="hybridMultilevel"/>
    <w:tmpl w:val="7ECE1414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>
    <w:nsid w:val="0CA962CA"/>
    <w:multiLevelType w:val="hybridMultilevel"/>
    <w:tmpl w:val="314CBB24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6">
    <w:nsid w:val="0CB81116"/>
    <w:multiLevelType w:val="hybridMultilevel"/>
    <w:tmpl w:val="FA1CB7D0"/>
    <w:lvl w:ilvl="0" w:tplc="02DE3D46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1369638C"/>
    <w:multiLevelType w:val="hybridMultilevel"/>
    <w:tmpl w:val="CAE8E3A8"/>
    <w:lvl w:ilvl="0" w:tplc="6B08A4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3DA33DF"/>
    <w:multiLevelType w:val="hybridMultilevel"/>
    <w:tmpl w:val="341C6D1C"/>
    <w:lvl w:ilvl="0" w:tplc="15FEF72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13E32D27"/>
    <w:multiLevelType w:val="hybridMultilevel"/>
    <w:tmpl w:val="BDF85B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17037A0E"/>
    <w:multiLevelType w:val="hybridMultilevel"/>
    <w:tmpl w:val="5B4CE432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1">
    <w:nsid w:val="174C63D4"/>
    <w:multiLevelType w:val="hybridMultilevel"/>
    <w:tmpl w:val="1D6C2F0C"/>
    <w:lvl w:ilvl="0" w:tplc="3A32F59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214E2F2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83327E78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5276E0A6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FD28B552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82C89EE6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7B40B6A4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4F864A8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82AC6438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32">
    <w:nsid w:val="1AD51CE0"/>
    <w:multiLevelType w:val="hybridMultilevel"/>
    <w:tmpl w:val="BC664080"/>
    <w:lvl w:ilvl="0" w:tplc="6B08A4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393719E"/>
    <w:multiLevelType w:val="hybridMultilevel"/>
    <w:tmpl w:val="06CAB60A"/>
    <w:lvl w:ilvl="0" w:tplc="8970EFA0">
      <w:start w:val="1"/>
      <w:numFmt w:val="upperRoman"/>
      <w:lvlText w:val="%1."/>
      <w:lvlJc w:val="left"/>
      <w:pPr>
        <w:ind w:left="720" w:hanging="360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A2E5435"/>
    <w:multiLevelType w:val="hybridMultilevel"/>
    <w:tmpl w:val="2F402DC8"/>
    <w:lvl w:ilvl="0" w:tplc="6B08A4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C6C65B2"/>
    <w:multiLevelType w:val="hybridMultilevel"/>
    <w:tmpl w:val="E47895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3017A40"/>
    <w:multiLevelType w:val="hybridMultilevel"/>
    <w:tmpl w:val="FED49CBC"/>
    <w:lvl w:ilvl="0" w:tplc="4846106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 w:val="0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75A0677"/>
    <w:multiLevelType w:val="hybridMultilevel"/>
    <w:tmpl w:val="B1C426B6"/>
    <w:lvl w:ilvl="0" w:tplc="36AEFDEA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57DD7DA1"/>
    <w:multiLevelType w:val="hybridMultilevel"/>
    <w:tmpl w:val="648E067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C736E7A"/>
    <w:multiLevelType w:val="hybridMultilevel"/>
    <w:tmpl w:val="81BC71A0"/>
    <w:lvl w:ilvl="0" w:tplc="439E9A7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5D03771C"/>
    <w:multiLevelType w:val="hybridMultilevel"/>
    <w:tmpl w:val="89308398"/>
    <w:lvl w:ilvl="0" w:tplc="A1A4B6F6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3660584"/>
    <w:multiLevelType w:val="hybridMultilevel"/>
    <w:tmpl w:val="899CB9CE"/>
    <w:lvl w:ilvl="0" w:tplc="6B08A4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68B3097"/>
    <w:multiLevelType w:val="hybridMultilevel"/>
    <w:tmpl w:val="06183880"/>
    <w:lvl w:ilvl="0" w:tplc="AEB84B08">
      <w:start w:val="1"/>
      <w:numFmt w:val="lowerLetter"/>
      <w:lvlText w:val="%1)"/>
      <w:lvlJc w:val="left"/>
      <w:pPr>
        <w:ind w:left="870" w:hanging="51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060671E"/>
    <w:multiLevelType w:val="hybridMultilevel"/>
    <w:tmpl w:val="873EF4C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2DF1D5D"/>
    <w:multiLevelType w:val="hybridMultilevel"/>
    <w:tmpl w:val="8392E22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46A6977"/>
    <w:multiLevelType w:val="hybridMultilevel"/>
    <w:tmpl w:val="A6F4704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5B6059B"/>
    <w:multiLevelType w:val="hybridMultilevel"/>
    <w:tmpl w:val="5062166C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7">
    <w:nsid w:val="76752F88"/>
    <w:multiLevelType w:val="hybridMultilevel"/>
    <w:tmpl w:val="B1C426B6"/>
    <w:lvl w:ilvl="0" w:tplc="36AEFDEA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8"/>
  </w:num>
  <w:num w:numId="2">
    <w:abstractNumId w:val="40"/>
  </w:num>
  <w:num w:numId="3">
    <w:abstractNumId w:val="39"/>
  </w:num>
  <w:num w:numId="4">
    <w:abstractNumId w:val="25"/>
  </w:num>
  <w:num w:numId="5">
    <w:abstractNumId w:val="30"/>
  </w:num>
  <w:num w:numId="6">
    <w:abstractNumId w:val="45"/>
  </w:num>
  <w:num w:numId="7">
    <w:abstractNumId w:val="29"/>
  </w:num>
  <w:num w:numId="8">
    <w:abstractNumId w:val="46"/>
  </w:num>
  <w:num w:numId="9">
    <w:abstractNumId w:val="24"/>
  </w:num>
  <w:num w:numId="10">
    <w:abstractNumId w:val="31"/>
  </w:num>
  <w:num w:numId="11">
    <w:abstractNumId w:val="38"/>
  </w:num>
  <w:num w:numId="12">
    <w:abstractNumId w:val="42"/>
  </w:num>
  <w:num w:numId="13">
    <w:abstractNumId w:val="44"/>
  </w:num>
  <w:num w:numId="14">
    <w:abstractNumId w:val="33"/>
  </w:num>
  <w:num w:numId="15">
    <w:abstractNumId w:val="41"/>
  </w:num>
  <w:num w:numId="16">
    <w:abstractNumId w:val="27"/>
  </w:num>
  <w:num w:numId="17">
    <w:abstractNumId w:val="32"/>
  </w:num>
  <w:num w:numId="18">
    <w:abstractNumId w:val="34"/>
  </w:num>
  <w:num w:numId="19">
    <w:abstractNumId w:val="26"/>
  </w:num>
  <w:num w:numId="20">
    <w:abstractNumId w:val="37"/>
  </w:num>
  <w:num w:numId="21">
    <w:abstractNumId w:val="47"/>
  </w:num>
  <w:num w:numId="22">
    <w:abstractNumId w:val="36"/>
  </w:num>
  <w:num w:numId="23">
    <w:abstractNumId w:val="23"/>
  </w:num>
  <w:num w:numId="24">
    <w:abstractNumId w:val="35"/>
  </w:num>
  <w:num w:numId="25">
    <w:abstractNumId w:val="1"/>
  </w:num>
  <w:num w:numId="26">
    <w:abstractNumId w:val="2"/>
  </w:num>
  <w:num w:numId="27">
    <w:abstractNumId w:val="3"/>
  </w:num>
  <w:num w:numId="28">
    <w:abstractNumId w:val="4"/>
  </w:num>
  <w:num w:numId="29">
    <w:abstractNumId w:val="5"/>
  </w:num>
  <w:num w:numId="30">
    <w:abstractNumId w:val="6"/>
  </w:num>
  <w:num w:numId="31">
    <w:abstractNumId w:val="7"/>
  </w:num>
  <w:num w:numId="32">
    <w:abstractNumId w:val="8"/>
  </w:num>
  <w:num w:numId="33">
    <w:abstractNumId w:val="9"/>
  </w:num>
  <w:num w:numId="34">
    <w:abstractNumId w:val="10"/>
  </w:num>
  <w:num w:numId="35">
    <w:abstractNumId w:val="11"/>
  </w:num>
  <w:num w:numId="36">
    <w:abstractNumId w:val="12"/>
  </w:num>
  <w:num w:numId="37">
    <w:abstractNumId w:val="13"/>
  </w:num>
  <w:num w:numId="38">
    <w:abstractNumId w:val="14"/>
  </w:num>
  <w:num w:numId="39">
    <w:abstractNumId w:val="15"/>
  </w:num>
  <w:num w:numId="40">
    <w:abstractNumId w:val="16"/>
  </w:num>
  <w:num w:numId="41">
    <w:abstractNumId w:val="17"/>
  </w:num>
  <w:num w:numId="42">
    <w:abstractNumId w:val="18"/>
  </w:num>
  <w:num w:numId="43">
    <w:abstractNumId w:val="19"/>
  </w:num>
  <w:num w:numId="44">
    <w:abstractNumId w:val="20"/>
  </w:num>
  <w:num w:numId="45">
    <w:abstractNumId w:val="21"/>
  </w:num>
  <w:num w:numId="46">
    <w:abstractNumId w:val="22"/>
  </w:num>
  <w:num w:numId="47">
    <w:abstractNumId w:val="43"/>
  </w:num>
  <w:num w:numId="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12E"/>
    <w:rsid w:val="000002D1"/>
    <w:rsid w:val="0000346A"/>
    <w:rsid w:val="0000370E"/>
    <w:rsid w:val="00006BA4"/>
    <w:rsid w:val="00012A32"/>
    <w:rsid w:val="00013C91"/>
    <w:rsid w:val="000146C3"/>
    <w:rsid w:val="00015213"/>
    <w:rsid w:val="00016620"/>
    <w:rsid w:val="000200B4"/>
    <w:rsid w:val="00023BE9"/>
    <w:rsid w:val="000262BB"/>
    <w:rsid w:val="000310DE"/>
    <w:rsid w:val="000404B6"/>
    <w:rsid w:val="00040934"/>
    <w:rsid w:val="000426EB"/>
    <w:rsid w:val="00043188"/>
    <w:rsid w:val="00043F79"/>
    <w:rsid w:val="000600E2"/>
    <w:rsid w:val="00061591"/>
    <w:rsid w:val="00061808"/>
    <w:rsid w:val="00064C65"/>
    <w:rsid w:val="00065BDC"/>
    <w:rsid w:val="000662DF"/>
    <w:rsid w:val="000670C2"/>
    <w:rsid w:val="000706BA"/>
    <w:rsid w:val="000711F4"/>
    <w:rsid w:val="00076855"/>
    <w:rsid w:val="000771FD"/>
    <w:rsid w:val="00077C65"/>
    <w:rsid w:val="000862B4"/>
    <w:rsid w:val="00086397"/>
    <w:rsid w:val="000873DD"/>
    <w:rsid w:val="00090CD0"/>
    <w:rsid w:val="000970C6"/>
    <w:rsid w:val="000A1947"/>
    <w:rsid w:val="000A6BC8"/>
    <w:rsid w:val="000A7479"/>
    <w:rsid w:val="000A7878"/>
    <w:rsid w:val="000B1916"/>
    <w:rsid w:val="000B2066"/>
    <w:rsid w:val="000B4A90"/>
    <w:rsid w:val="000C1E4F"/>
    <w:rsid w:val="000C3485"/>
    <w:rsid w:val="000C420B"/>
    <w:rsid w:val="000C5808"/>
    <w:rsid w:val="000C6B0D"/>
    <w:rsid w:val="000D5B5E"/>
    <w:rsid w:val="000D759F"/>
    <w:rsid w:val="000E1F2C"/>
    <w:rsid w:val="000E48F4"/>
    <w:rsid w:val="000E4E19"/>
    <w:rsid w:val="000E600B"/>
    <w:rsid w:val="000F0851"/>
    <w:rsid w:val="000F5060"/>
    <w:rsid w:val="000F6D11"/>
    <w:rsid w:val="001022B6"/>
    <w:rsid w:val="001031B4"/>
    <w:rsid w:val="00106ACB"/>
    <w:rsid w:val="001116B2"/>
    <w:rsid w:val="0011300B"/>
    <w:rsid w:val="00113242"/>
    <w:rsid w:val="001174CC"/>
    <w:rsid w:val="001177AC"/>
    <w:rsid w:val="0012219B"/>
    <w:rsid w:val="00123139"/>
    <w:rsid w:val="00123C53"/>
    <w:rsid w:val="001321EF"/>
    <w:rsid w:val="001363D9"/>
    <w:rsid w:val="00147E9D"/>
    <w:rsid w:val="001526F5"/>
    <w:rsid w:val="00152819"/>
    <w:rsid w:val="0015389F"/>
    <w:rsid w:val="00153EF1"/>
    <w:rsid w:val="00157653"/>
    <w:rsid w:val="00157F8F"/>
    <w:rsid w:val="00166112"/>
    <w:rsid w:val="001713B8"/>
    <w:rsid w:val="00173473"/>
    <w:rsid w:val="00173607"/>
    <w:rsid w:val="00174539"/>
    <w:rsid w:val="00175F34"/>
    <w:rsid w:val="00184A82"/>
    <w:rsid w:val="00190715"/>
    <w:rsid w:val="0019080A"/>
    <w:rsid w:val="0019524D"/>
    <w:rsid w:val="0019527F"/>
    <w:rsid w:val="001964A0"/>
    <w:rsid w:val="00197460"/>
    <w:rsid w:val="001A062B"/>
    <w:rsid w:val="001A3AFE"/>
    <w:rsid w:val="001A540F"/>
    <w:rsid w:val="001A71D7"/>
    <w:rsid w:val="001B0BBF"/>
    <w:rsid w:val="001B25D1"/>
    <w:rsid w:val="001B5387"/>
    <w:rsid w:val="001B6F78"/>
    <w:rsid w:val="001B7505"/>
    <w:rsid w:val="001B7961"/>
    <w:rsid w:val="001C2F43"/>
    <w:rsid w:val="001C36A8"/>
    <w:rsid w:val="001C3C1C"/>
    <w:rsid w:val="001C449B"/>
    <w:rsid w:val="001C4870"/>
    <w:rsid w:val="001C7E53"/>
    <w:rsid w:val="001D039D"/>
    <w:rsid w:val="001D3B39"/>
    <w:rsid w:val="001D5F19"/>
    <w:rsid w:val="001E1792"/>
    <w:rsid w:val="001E2BA3"/>
    <w:rsid w:val="001E2BEF"/>
    <w:rsid w:val="001E302A"/>
    <w:rsid w:val="001E4110"/>
    <w:rsid w:val="001E4A9E"/>
    <w:rsid w:val="001F1176"/>
    <w:rsid w:val="001F11F6"/>
    <w:rsid w:val="001F15A6"/>
    <w:rsid w:val="001F2406"/>
    <w:rsid w:val="001F3805"/>
    <w:rsid w:val="001F77E3"/>
    <w:rsid w:val="00201280"/>
    <w:rsid w:val="0020381F"/>
    <w:rsid w:val="00203C7B"/>
    <w:rsid w:val="00206965"/>
    <w:rsid w:val="002132AB"/>
    <w:rsid w:val="0021490A"/>
    <w:rsid w:val="00215ACC"/>
    <w:rsid w:val="00215CBC"/>
    <w:rsid w:val="00216006"/>
    <w:rsid w:val="00216732"/>
    <w:rsid w:val="00220BE8"/>
    <w:rsid w:val="002220BA"/>
    <w:rsid w:val="0022244B"/>
    <w:rsid w:val="00222B59"/>
    <w:rsid w:val="002251F6"/>
    <w:rsid w:val="00226480"/>
    <w:rsid w:val="00226CDE"/>
    <w:rsid w:val="00236D25"/>
    <w:rsid w:val="00242C58"/>
    <w:rsid w:val="00244C48"/>
    <w:rsid w:val="00245710"/>
    <w:rsid w:val="0024623A"/>
    <w:rsid w:val="00251016"/>
    <w:rsid w:val="00251F4A"/>
    <w:rsid w:val="00252406"/>
    <w:rsid w:val="002528D3"/>
    <w:rsid w:val="00253A08"/>
    <w:rsid w:val="0025634F"/>
    <w:rsid w:val="00257529"/>
    <w:rsid w:val="00260484"/>
    <w:rsid w:val="00261FA9"/>
    <w:rsid w:val="00262102"/>
    <w:rsid w:val="002629A0"/>
    <w:rsid w:val="00265EB0"/>
    <w:rsid w:val="00266042"/>
    <w:rsid w:val="00275CAE"/>
    <w:rsid w:val="002775E4"/>
    <w:rsid w:val="00277CCA"/>
    <w:rsid w:val="0028156E"/>
    <w:rsid w:val="00281A69"/>
    <w:rsid w:val="0029194D"/>
    <w:rsid w:val="00291C7A"/>
    <w:rsid w:val="00293F29"/>
    <w:rsid w:val="00294F0C"/>
    <w:rsid w:val="00295FDA"/>
    <w:rsid w:val="00297755"/>
    <w:rsid w:val="002A0EAC"/>
    <w:rsid w:val="002A346F"/>
    <w:rsid w:val="002A636B"/>
    <w:rsid w:val="002B0093"/>
    <w:rsid w:val="002B0721"/>
    <w:rsid w:val="002B213B"/>
    <w:rsid w:val="002B5685"/>
    <w:rsid w:val="002B5B42"/>
    <w:rsid w:val="002B7E3B"/>
    <w:rsid w:val="002C07EB"/>
    <w:rsid w:val="002C3C4F"/>
    <w:rsid w:val="002C633E"/>
    <w:rsid w:val="002C7DE7"/>
    <w:rsid w:val="002D0193"/>
    <w:rsid w:val="002D0B8D"/>
    <w:rsid w:val="002D4206"/>
    <w:rsid w:val="002D7F34"/>
    <w:rsid w:val="002E0CA4"/>
    <w:rsid w:val="002E1D8D"/>
    <w:rsid w:val="002F2D55"/>
    <w:rsid w:val="002F2D6D"/>
    <w:rsid w:val="002F4DC7"/>
    <w:rsid w:val="002F507B"/>
    <w:rsid w:val="00303FE2"/>
    <w:rsid w:val="00307519"/>
    <w:rsid w:val="003103C9"/>
    <w:rsid w:val="003108C6"/>
    <w:rsid w:val="00310920"/>
    <w:rsid w:val="0031113B"/>
    <w:rsid w:val="00315805"/>
    <w:rsid w:val="00316373"/>
    <w:rsid w:val="00316A5E"/>
    <w:rsid w:val="003204C8"/>
    <w:rsid w:val="0032496C"/>
    <w:rsid w:val="003251B1"/>
    <w:rsid w:val="0032648C"/>
    <w:rsid w:val="0032683B"/>
    <w:rsid w:val="0032773D"/>
    <w:rsid w:val="00330CB2"/>
    <w:rsid w:val="00335023"/>
    <w:rsid w:val="0034455B"/>
    <w:rsid w:val="003450D2"/>
    <w:rsid w:val="003479E7"/>
    <w:rsid w:val="0035339E"/>
    <w:rsid w:val="00353855"/>
    <w:rsid w:val="00354BA0"/>
    <w:rsid w:val="00355625"/>
    <w:rsid w:val="00357CBA"/>
    <w:rsid w:val="00363A12"/>
    <w:rsid w:val="00363B8F"/>
    <w:rsid w:val="00363FAE"/>
    <w:rsid w:val="0036721C"/>
    <w:rsid w:val="0037152C"/>
    <w:rsid w:val="0037211B"/>
    <w:rsid w:val="00373692"/>
    <w:rsid w:val="00374760"/>
    <w:rsid w:val="00375005"/>
    <w:rsid w:val="00375EEC"/>
    <w:rsid w:val="0038077E"/>
    <w:rsid w:val="00383AA7"/>
    <w:rsid w:val="00383BC4"/>
    <w:rsid w:val="00383FF5"/>
    <w:rsid w:val="00392BF6"/>
    <w:rsid w:val="0039370B"/>
    <w:rsid w:val="00393A62"/>
    <w:rsid w:val="003A0A8D"/>
    <w:rsid w:val="003B1A99"/>
    <w:rsid w:val="003B2C02"/>
    <w:rsid w:val="003B470E"/>
    <w:rsid w:val="003B5022"/>
    <w:rsid w:val="003B5153"/>
    <w:rsid w:val="003B7069"/>
    <w:rsid w:val="003C6BBA"/>
    <w:rsid w:val="003D3E90"/>
    <w:rsid w:val="003D4D5C"/>
    <w:rsid w:val="003D68AC"/>
    <w:rsid w:val="003D7DE9"/>
    <w:rsid w:val="003E027E"/>
    <w:rsid w:val="003E48AF"/>
    <w:rsid w:val="003E671E"/>
    <w:rsid w:val="003F004D"/>
    <w:rsid w:val="003F06F0"/>
    <w:rsid w:val="003F148F"/>
    <w:rsid w:val="003F1F62"/>
    <w:rsid w:val="003F5A5F"/>
    <w:rsid w:val="004008FE"/>
    <w:rsid w:val="004023D3"/>
    <w:rsid w:val="00402D42"/>
    <w:rsid w:val="00406973"/>
    <w:rsid w:val="00421117"/>
    <w:rsid w:val="004217A3"/>
    <w:rsid w:val="0042348D"/>
    <w:rsid w:val="004240A4"/>
    <w:rsid w:val="00425723"/>
    <w:rsid w:val="00426B49"/>
    <w:rsid w:val="004273EF"/>
    <w:rsid w:val="00427EEF"/>
    <w:rsid w:val="00433890"/>
    <w:rsid w:val="00435E9C"/>
    <w:rsid w:val="00436BCA"/>
    <w:rsid w:val="004371B2"/>
    <w:rsid w:val="00440113"/>
    <w:rsid w:val="00440CEA"/>
    <w:rsid w:val="00441E20"/>
    <w:rsid w:val="00441F2F"/>
    <w:rsid w:val="00442627"/>
    <w:rsid w:val="00444BD7"/>
    <w:rsid w:val="00444D89"/>
    <w:rsid w:val="004479BA"/>
    <w:rsid w:val="004528B5"/>
    <w:rsid w:val="0045576C"/>
    <w:rsid w:val="004569F1"/>
    <w:rsid w:val="00457DF9"/>
    <w:rsid w:val="004607C1"/>
    <w:rsid w:val="00460DAE"/>
    <w:rsid w:val="00462687"/>
    <w:rsid w:val="00467D9E"/>
    <w:rsid w:val="004713ED"/>
    <w:rsid w:val="00472689"/>
    <w:rsid w:val="004811C4"/>
    <w:rsid w:val="00483FCD"/>
    <w:rsid w:val="0048735B"/>
    <w:rsid w:val="00490BB2"/>
    <w:rsid w:val="00491177"/>
    <w:rsid w:val="0049308C"/>
    <w:rsid w:val="00494DA4"/>
    <w:rsid w:val="00496A91"/>
    <w:rsid w:val="004A37D1"/>
    <w:rsid w:val="004A3B13"/>
    <w:rsid w:val="004B1BD4"/>
    <w:rsid w:val="004B7887"/>
    <w:rsid w:val="004C4147"/>
    <w:rsid w:val="004C4ED4"/>
    <w:rsid w:val="004C537F"/>
    <w:rsid w:val="004D171E"/>
    <w:rsid w:val="004D612E"/>
    <w:rsid w:val="004D665F"/>
    <w:rsid w:val="004D78D2"/>
    <w:rsid w:val="004E2A3E"/>
    <w:rsid w:val="004E4A55"/>
    <w:rsid w:val="004E76D6"/>
    <w:rsid w:val="004F04D4"/>
    <w:rsid w:val="004F2D49"/>
    <w:rsid w:val="004F3F96"/>
    <w:rsid w:val="004F5C5D"/>
    <w:rsid w:val="005003C9"/>
    <w:rsid w:val="005104DB"/>
    <w:rsid w:val="00513703"/>
    <w:rsid w:val="00515379"/>
    <w:rsid w:val="00516DCA"/>
    <w:rsid w:val="0052224C"/>
    <w:rsid w:val="00524498"/>
    <w:rsid w:val="00524510"/>
    <w:rsid w:val="00526091"/>
    <w:rsid w:val="00530429"/>
    <w:rsid w:val="005315BF"/>
    <w:rsid w:val="00533C1F"/>
    <w:rsid w:val="00536990"/>
    <w:rsid w:val="005375F8"/>
    <w:rsid w:val="00541171"/>
    <w:rsid w:val="00542968"/>
    <w:rsid w:val="00546F84"/>
    <w:rsid w:val="00547CA0"/>
    <w:rsid w:val="00552008"/>
    <w:rsid w:val="0055298A"/>
    <w:rsid w:val="00553403"/>
    <w:rsid w:val="00556A8C"/>
    <w:rsid w:val="00560D8C"/>
    <w:rsid w:val="00562077"/>
    <w:rsid w:val="0056275E"/>
    <w:rsid w:val="00565738"/>
    <w:rsid w:val="005667FD"/>
    <w:rsid w:val="005701EF"/>
    <w:rsid w:val="005726F9"/>
    <w:rsid w:val="00577974"/>
    <w:rsid w:val="00580570"/>
    <w:rsid w:val="00582082"/>
    <w:rsid w:val="005859B2"/>
    <w:rsid w:val="00587FF1"/>
    <w:rsid w:val="005950E9"/>
    <w:rsid w:val="005A2618"/>
    <w:rsid w:val="005A6AFC"/>
    <w:rsid w:val="005A7368"/>
    <w:rsid w:val="005A7423"/>
    <w:rsid w:val="005B07AA"/>
    <w:rsid w:val="005B2735"/>
    <w:rsid w:val="005B5CDF"/>
    <w:rsid w:val="005C0AF2"/>
    <w:rsid w:val="005C3BED"/>
    <w:rsid w:val="005C5495"/>
    <w:rsid w:val="005C7627"/>
    <w:rsid w:val="005D3C13"/>
    <w:rsid w:val="005D5D26"/>
    <w:rsid w:val="005D6C06"/>
    <w:rsid w:val="005E008E"/>
    <w:rsid w:val="005E4DB1"/>
    <w:rsid w:val="005F1FBB"/>
    <w:rsid w:val="005F2A00"/>
    <w:rsid w:val="005F2CDF"/>
    <w:rsid w:val="005F47EF"/>
    <w:rsid w:val="005F6A5E"/>
    <w:rsid w:val="005F78EA"/>
    <w:rsid w:val="00603512"/>
    <w:rsid w:val="006065C9"/>
    <w:rsid w:val="00610306"/>
    <w:rsid w:val="0061150F"/>
    <w:rsid w:val="00612894"/>
    <w:rsid w:val="0061310D"/>
    <w:rsid w:val="00613BD8"/>
    <w:rsid w:val="006147B4"/>
    <w:rsid w:val="00614EDD"/>
    <w:rsid w:val="00615591"/>
    <w:rsid w:val="006203E1"/>
    <w:rsid w:val="006207C4"/>
    <w:rsid w:val="00621D99"/>
    <w:rsid w:val="00623A0C"/>
    <w:rsid w:val="006308D7"/>
    <w:rsid w:val="00635D8A"/>
    <w:rsid w:val="00640C29"/>
    <w:rsid w:val="00640E99"/>
    <w:rsid w:val="00643CEB"/>
    <w:rsid w:val="00645226"/>
    <w:rsid w:val="006458D1"/>
    <w:rsid w:val="00646988"/>
    <w:rsid w:val="00647930"/>
    <w:rsid w:val="006501E9"/>
    <w:rsid w:val="006556B2"/>
    <w:rsid w:val="0065580C"/>
    <w:rsid w:val="00655A8E"/>
    <w:rsid w:val="00655F9F"/>
    <w:rsid w:val="00656205"/>
    <w:rsid w:val="00666CA8"/>
    <w:rsid w:val="00667CCB"/>
    <w:rsid w:val="00672929"/>
    <w:rsid w:val="0067497F"/>
    <w:rsid w:val="00676D59"/>
    <w:rsid w:val="006773CD"/>
    <w:rsid w:val="00680AF6"/>
    <w:rsid w:val="00684926"/>
    <w:rsid w:val="00686A34"/>
    <w:rsid w:val="0069029F"/>
    <w:rsid w:val="006905CB"/>
    <w:rsid w:val="006A2D7B"/>
    <w:rsid w:val="006A3979"/>
    <w:rsid w:val="006A3AA2"/>
    <w:rsid w:val="006A508C"/>
    <w:rsid w:val="006A6D6D"/>
    <w:rsid w:val="006A7C8A"/>
    <w:rsid w:val="006B013C"/>
    <w:rsid w:val="006B19DC"/>
    <w:rsid w:val="006B30A0"/>
    <w:rsid w:val="006B38FE"/>
    <w:rsid w:val="006B5736"/>
    <w:rsid w:val="006B6AE3"/>
    <w:rsid w:val="006B7BA4"/>
    <w:rsid w:val="006C0C44"/>
    <w:rsid w:val="006C1656"/>
    <w:rsid w:val="006C2C34"/>
    <w:rsid w:val="006C593F"/>
    <w:rsid w:val="006D0E06"/>
    <w:rsid w:val="006D56F3"/>
    <w:rsid w:val="006D69D8"/>
    <w:rsid w:val="006D6EC4"/>
    <w:rsid w:val="006E0861"/>
    <w:rsid w:val="006E4A27"/>
    <w:rsid w:val="006E6DA4"/>
    <w:rsid w:val="006F5AA7"/>
    <w:rsid w:val="006F7E0B"/>
    <w:rsid w:val="006F7EC3"/>
    <w:rsid w:val="007002D9"/>
    <w:rsid w:val="00704CE0"/>
    <w:rsid w:val="007054D7"/>
    <w:rsid w:val="0070766B"/>
    <w:rsid w:val="00710F5C"/>
    <w:rsid w:val="00711AB8"/>
    <w:rsid w:val="007127E8"/>
    <w:rsid w:val="00713940"/>
    <w:rsid w:val="0071480A"/>
    <w:rsid w:val="0072068E"/>
    <w:rsid w:val="007233CF"/>
    <w:rsid w:val="00727837"/>
    <w:rsid w:val="0073019A"/>
    <w:rsid w:val="007314F7"/>
    <w:rsid w:val="0073154F"/>
    <w:rsid w:val="00734E2D"/>
    <w:rsid w:val="0073665A"/>
    <w:rsid w:val="0073720D"/>
    <w:rsid w:val="007419EC"/>
    <w:rsid w:val="00742B18"/>
    <w:rsid w:val="00742C01"/>
    <w:rsid w:val="00750533"/>
    <w:rsid w:val="007529A8"/>
    <w:rsid w:val="0075316C"/>
    <w:rsid w:val="00754838"/>
    <w:rsid w:val="00757BDE"/>
    <w:rsid w:val="00760F30"/>
    <w:rsid w:val="00761CAC"/>
    <w:rsid w:val="00761E7D"/>
    <w:rsid w:val="007622BD"/>
    <w:rsid w:val="007638F9"/>
    <w:rsid w:val="00770521"/>
    <w:rsid w:val="0077088B"/>
    <w:rsid w:val="007732F3"/>
    <w:rsid w:val="00773DA3"/>
    <w:rsid w:val="007813BE"/>
    <w:rsid w:val="00781C85"/>
    <w:rsid w:val="00781DC1"/>
    <w:rsid w:val="0078314D"/>
    <w:rsid w:val="00783D59"/>
    <w:rsid w:val="007846C9"/>
    <w:rsid w:val="00790C58"/>
    <w:rsid w:val="00793E0B"/>
    <w:rsid w:val="00795E02"/>
    <w:rsid w:val="00795EF5"/>
    <w:rsid w:val="00797749"/>
    <w:rsid w:val="007A0657"/>
    <w:rsid w:val="007A07A9"/>
    <w:rsid w:val="007A114A"/>
    <w:rsid w:val="007A37D6"/>
    <w:rsid w:val="007B0D0A"/>
    <w:rsid w:val="007B1804"/>
    <w:rsid w:val="007B4444"/>
    <w:rsid w:val="007B756A"/>
    <w:rsid w:val="007C041D"/>
    <w:rsid w:val="007C11C8"/>
    <w:rsid w:val="007C1731"/>
    <w:rsid w:val="007C1E80"/>
    <w:rsid w:val="007C3116"/>
    <w:rsid w:val="007C6C61"/>
    <w:rsid w:val="007D5FD5"/>
    <w:rsid w:val="007D630D"/>
    <w:rsid w:val="007D7A4E"/>
    <w:rsid w:val="007D7D85"/>
    <w:rsid w:val="007E0243"/>
    <w:rsid w:val="007E2D6B"/>
    <w:rsid w:val="007E773C"/>
    <w:rsid w:val="007F6786"/>
    <w:rsid w:val="00800C1E"/>
    <w:rsid w:val="008042EF"/>
    <w:rsid w:val="00810CF3"/>
    <w:rsid w:val="008115D7"/>
    <w:rsid w:val="00812DEA"/>
    <w:rsid w:val="00816575"/>
    <w:rsid w:val="00817498"/>
    <w:rsid w:val="00817823"/>
    <w:rsid w:val="008208C8"/>
    <w:rsid w:val="00820EA0"/>
    <w:rsid w:val="00824153"/>
    <w:rsid w:val="00824E93"/>
    <w:rsid w:val="008272EF"/>
    <w:rsid w:val="00833411"/>
    <w:rsid w:val="00834F53"/>
    <w:rsid w:val="00835BE8"/>
    <w:rsid w:val="00836213"/>
    <w:rsid w:val="008365F8"/>
    <w:rsid w:val="0083689F"/>
    <w:rsid w:val="008428F7"/>
    <w:rsid w:val="00842B64"/>
    <w:rsid w:val="008432E4"/>
    <w:rsid w:val="00844643"/>
    <w:rsid w:val="008451BA"/>
    <w:rsid w:val="00846C0E"/>
    <w:rsid w:val="00853B95"/>
    <w:rsid w:val="0085738D"/>
    <w:rsid w:val="008612EA"/>
    <w:rsid w:val="00861405"/>
    <w:rsid w:val="00861989"/>
    <w:rsid w:val="00864B44"/>
    <w:rsid w:val="00864C80"/>
    <w:rsid w:val="00866B57"/>
    <w:rsid w:val="00873A87"/>
    <w:rsid w:val="00877524"/>
    <w:rsid w:val="00877D37"/>
    <w:rsid w:val="0088072F"/>
    <w:rsid w:val="00882D11"/>
    <w:rsid w:val="008842BB"/>
    <w:rsid w:val="0089086F"/>
    <w:rsid w:val="0089147D"/>
    <w:rsid w:val="0089240F"/>
    <w:rsid w:val="00896C2C"/>
    <w:rsid w:val="0089718A"/>
    <w:rsid w:val="008A00A9"/>
    <w:rsid w:val="008A00B0"/>
    <w:rsid w:val="008A1AD7"/>
    <w:rsid w:val="008A1FCE"/>
    <w:rsid w:val="008A5364"/>
    <w:rsid w:val="008B53BF"/>
    <w:rsid w:val="008B5492"/>
    <w:rsid w:val="008B7120"/>
    <w:rsid w:val="008C1D9B"/>
    <w:rsid w:val="008C3F34"/>
    <w:rsid w:val="008C4BC7"/>
    <w:rsid w:val="008C528B"/>
    <w:rsid w:val="008C6F62"/>
    <w:rsid w:val="008D1A4D"/>
    <w:rsid w:val="008D43F2"/>
    <w:rsid w:val="008D53AC"/>
    <w:rsid w:val="008D79AE"/>
    <w:rsid w:val="008E14E6"/>
    <w:rsid w:val="008E1D4E"/>
    <w:rsid w:val="008E35F8"/>
    <w:rsid w:val="008E44CD"/>
    <w:rsid w:val="008E7D9E"/>
    <w:rsid w:val="008F0B42"/>
    <w:rsid w:val="008F2210"/>
    <w:rsid w:val="008F2F0F"/>
    <w:rsid w:val="008F3AE4"/>
    <w:rsid w:val="008F63BB"/>
    <w:rsid w:val="008F7340"/>
    <w:rsid w:val="008F7963"/>
    <w:rsid w:val="0090277F"/>
    <w:rsid w:val="00903F1C"/>
    <w:rsid w:val="00907466"/>
    <w:rsid w:val="0091232A"/>
    <w:rsid w:val="00912CC7"/>
    <w:rsid w:val="00915062"/>
    <w:rsid w:val="0091547E"/>
    <w:rsid w:val="0091733D"/>
    <w:rsid w:val="009176C4"/>
    <w:rsid w:val="0092134E"/>
    <w:rsid w:val="00922324"/>
    <w:rsid w:val="00922B4E"/>
    <w:rsid w:val="00924126"/>
    <w:rsid w:val="0093339E"/>
    <w:rsid w:val="009356B6"/>
    <w:rsid w:val="009369F0"/>
    <w:rsid w:val="009370E9"/>
    <w:rsid w:val="00943F72"/>
    <w:rsid w:val="009458B8"/>
    <w:rsid w:val="009475E5"/>
    <w:rsid w:val="00950F24"/>
    <w:rsid w:val="00952BF2"/>
    <w:rsid w:val="0095525F"/>
    <w:rsid w:val="009565D8"/>
    <w:rsid w:val="00956E7B"/>
    <w:rsid w:val="00957D1C"/>
    <w:rsid w:val="009652EA"/>
    <w:rsid w:val="009656C8"/>
    <w:rsid w:val="00972167"/>
    <w:rsid w:val="009735A7"/>
    <w:rsid w:val="00975CA4"/>
    <w:rsid w:val="0098256D"/>
    <w:rsid w:val="009830C5"/>
    <w:rsid w:val="00984C53"/>
    <w:rsid w:val="00987A40"/>
    <w:rsid w:val="00991E7A"/>
    <w:rsid w:val="00994490"/>
    <w:rsid w:val="009A007B"/>
    <w:rsid w:val="009A12FF"/>
    <w:rsid w:val="009A53FB"/>
    <w:rsid w:val="009A6577"/>
    <w:rsid w:val="009A6A8B"/>
    <w:rsid w:val="009B3123"/>
    <w:rsid w:val="009C10E4"/>
    <w:rsid w:val="009C317D"/>
    <w:rsid w:val="009C3898"/>
    <w:rsid w:val="009C40CF"/>
    <w:rsid w:val="009C4927"/>
    <w:rsid w:val="009C5FE0"/>
    <w:rsid w:val="009C7D14"/>
    <w:rsid w:val="009E0B9B"/>
    <w:rsid w:val="009E2473"/>
    <w:rsid w:val="009E3FCF"/>
    <w:rsid w:val="009E622D"/>
    <w:rsid w:val="009F0A5B"/>
    <w:rsid w:val="009F0A70"/>
    <w:rsid w:val="009F1081"/>
    <w:rsid w:val="009F7078"/>
    <w:rsid w:val="00A00F51"/>
    <w:rsid w:val="00A011BE"/>
    <w:rsid w:val="00A05DC7"/>
    <w:rsid w:val="00A106FF"/>
    <w:rsid w:val="00A1133E"/>
    <w:rsid w:val="00A12159"/>
    <w:rsid w:val="00A13BA3"/>
    <w:rsid w:val="00A15ACE"/>
    <w:rsid w:val="00A16044"/>
    <w:rsid w:val="00A16377"/>
    <w:rsid w:val="00A1639F"/>
    <w:rsid w:val="00A1688E"/>
    <w:rsid w:val="00A16E55"/>
    <w:rsid w:val="00A23573"/>
    <w:rsid w:val="00A2666E"/>
    <w:rsid w:val="00A278FB"/>
    <w:rsid w:val="00A3047E"/>
    <w:rsid w:val="00A322E3"/>
    <w:rsid w:val="00A33138"/>
    <w:rsid w:val="00A34EBB"/>
    <w:rsid w:val="00A37394"/>
    <w:rsid w:val="00A4212E"/>
    <w:rsid w:val="00A429A2"/>
    <w:rsid w:val="00A43C05"/>
    <w:rsid w:val="00A45E50"/>
    <w:rsid w:val="00A5069B"/>
    <w:rsid w:val="00A524FE"/>
    <w:rsid w:val="00A5653C"/>
    <w:rsid w:val="00A56885"/>
    <w:rsid w:val="00A56E94"/>
    <w:rsid w:val="00A6272B"/>
    <w:rsid w:val="00A702B6"/>
    <w:rsid w:val="00A70845"/>
    <w:rsid w:val="00A70CD5"/>
    <w:rsid w:val="00A74947"/>
    <w:rsid w:val="00A75D37"/>
    <w:rsid w:val="00A7695E"/>
    <w:rsid w:val="00A77ECF"/>
    <w:rsid w:val="00A82F74"/>
    <w:rsid w:val="00A8438D"/>
    <w:rsid w:val="00A84481"/>
    <w:rsid w:val="00A93BA1"/>
    <w:rsid w:val="00A96B10"/>
    <w:rsid w:val="00AA02CB"/>
    <w:rsid w:val="00AA1A91"/>
    <w:rsid w:val="00AA25F2"/>
    <w:rsid w:val="00AA3A9E"/>
    <w:rsid w:val="00AA43A4"/>
    <w:rsid w:val="00AA4775"/>
    <w:rsid w:val="00AA504B"/>
    <w:rsid w:val="00AA6517"/>
    <w:rsid w:val="00AB0A2A"/>
    <w:rsid w:val="00AB0C64"/>
    <w:rsid w:val="00AB0F65"/>
    <w:rsid w:val="00AB3900"/>
    <w:rsid w:val="00AB3DB2"/>
    <w:rsid w:val="00AB4C6E"/>
    <w:rsid w:val="00AB545A"/>
    <w:rsid w:val="00AC1BE4"/>
    <w:rsid w:val="00AC4C8B"/>
    <w:rsid w:val="00AD122F"/>
    <w:rsid w:val="00AD301A"/>
    <w:rsid w:val="00AD6289"/>
    <w:rsid w:val="00AE0797"/>
    <w:rsid w:val="00AE1AB3"/>
    <w:rsid w:val="00AE20C9"/>
    <w:rsid w:val="00AE4EB8"/>
    <w:rsid w:val="00AE7F8D"/>
    <w:rsid w:val="00AF0E52"/>
    <w:rsid w:val="00AF6489"/>
    <w:rsid w:val="00AF704A"/>
    <w:rsid w:val="00B01A2B"/>
    <w:rsid w:val="00B024F9"/>
    <w:rsid w:val="00B0271D"/>
    <w:rsid w:val="00B0376C"/>
    <w:rsid w:val="00B102AB"/>
    <w:rsid w:val="00B11174"/>
    <w:rsid w:val="00B2000B"/>
    <w:rsid w:val="00B22FBF"/>
    <w:rsid w:val="00B25664"/>
    <w:rsid w:val="00B26E6E"/>
    <w:rsid w:val="00B30814"/>
    <w:rsid w:val="00B34767"/>
    <w:rsid w:val="00B34AE0"/>
    <w:rsid w:val="00B35B42"/>
    <w:rsid w:val="00B4608F"/>
    <w:rsid w:val="00B53F2D"/>
    <w:rsid w:val="00B56B4A"/>
    <w:rsid w:val="00B6145B"/>
    <w:rsid w:val="00B618FC"/>
    <w:rsid w:val="00B70E3E"/>
    <w:rsid w:val="00B727F2"/>
    <w:rsid w:val="00B7684B"/>
    <w:rsid w:val="00B83908"/>
    <w:rsid w:val="00B841C5"/>
    <w:rsid w:val="00B85533"/>
    <w:rsid w:val="00B935CA"/>
    <w:rsid w:val="00B93D64"/>
    <w:rsid w:val="00B9429E"/>
    <w:rsid w:val="00B94970"/>
    <w:rsid w:val="00B952AA"/>
    <w:rsid w:val="00B9651B"/>
    <w:rsid w:val="00B97519"/>
    <w:rsid w:val="00BA22A3"/>
    <w:rsid w:val="00BA2514"/>
    <w:rsid w:val="00BA2AEC"/>
    <w:rsid w:val="00BA31F1"/>
    <w:rsid w:val="00BA4612"/>
    <w:rsid w:val="00BA4C56"/>
    <w:rsid w:val="00BA4FD7"/>
    <w:rsid w:val="00BA7C62"/>
    <w:rsid w:val="00BB1CA6"/>
    <w:rsid w:val="00BC1DE9"/>
    <w:rsid w:val="00BC2CB8"/>
    <w:rsid w:val="00BC3E61"/>
    <w:rsid w:val="00BD094E"/>
    <w:rsid w:val="00BD2E9E"/>
    <w:rsid w:val="00BD6A36"/>
    <w:rsid w:val="00BE0044"/>
    <w:rsid w:val="00BF1C1C"/>
    <w:rsid w:val="00BF5B2D"/>
    <w:rsid w:val="00C01A02"/>
    <w:rsid w:val="00C05883"/>
    <w:rsid w:val="00C10A0D"/>
    <w:rsid w:val="00C1154B"/>
    <w:rsid w:val="00C11A7F"/>
    <w:rsid w:val="00C12C1B"/>
    <w:rsid w:val="00C13581"/>
    <w:rsid w:val="00C17CD5"/>
    <w:rsid w:val="00C20819"/>
    <w:rsid w:val="00C21B92"/>
    <w:rsid w:val="00C21FD5"/>
    <w:rsid w:val="00C23311"/>
    <w:rsid w:val="00C261FC"/>
    <w:rsid w:val="00C31585"/>
    <w:rsid w:val="00C32CD1"/>
    <w:rsid w:val="00C355CD"/>
    <w:rsid w:val="00C35CAC"/>
    <w:rsid w:val="00C3672E"/>
    <w:rsid w:val="00C40504"/>
    <w:rsid w:val="00C40E2E"/>
    <w:rsid w:val="00C450C8"/>
    <w:rsid w:val="00C45E84"/>
    <w:rsid w:val="00C50112"/>
    <w:rsid w:val="00C50EA2"/>
    <w:rsid w:val="00C55417"/>
    <w:rsid w:val="00C5708E"/>
    <w:rsid w:val="00C574C4"/>
    <w:rsid w:val="00C6091B"/>
    <w:rsid w:val="00C63874"/>
    <w:rsid w:val="00C64812"/>
    <w:rsid w:val="00C65803"/>
    <w:rsid w:val="00C808F8"/>
    <w:rsid w:val="00C82F58"/>
    <w:rsid w:val="00C84DF2"/>
    <w:rsid w:val="00C91072"/>
    <w:rsid w:val="00C97ADB"/>
    <w:rsid w:val="00CB0FA2"/>
    <w:rsid w:val="00CB2866"/>
    <w:rsid w:val="00CB2EE6"/>
    <w:rsid w:val="00CB5F52"/>
    <w:rsid w:val="00CB789A"/>
    <w:rsid w:val="00CC0316"/>
    <w:rsid w:val="00CC26A8"/>
    <w:rsid w:val="00CC375C"/>
    <w:rsid w:val="00CC57B1"/>
    <w:rsid w:val="00CC7499"/>
    <w:rsid w:val="00CD0725"/>
    <w:rsid w:val="00CD0DD6"/>
    <w:rsid w:val="00CD2FFA"/>
    <w:rsid w:val="00CE0B6C"/>
    <w:rsid w:val="00CF0A06"/>
    <w:rsid w:val="00CF2A44"/>
    <w:rsid w:val="00D02BA6"/>
    <w:rsid w:val="00D03212"/>
    <w:rsid w:val="00D044F0"/>
    <w:rsid w:val="00D067D0"/>
    <w:rsid w:val="00D07333"/>
    <w:rsid w:val="00D1452B"/>
    <w:rsid w:val="00D163EA"/>
    <w:rsid w:val="00D20D7F"/>
    <w:rsid w:val="00D212C1"/>
    <w:rsid w:val="00D237B9"/>
    <w:rsid w:val="00D23870"/>
    <w:rsid w:val="00D33FEC"/>
    <w:rsid w:val="00D341FC"/>
    <w:rsid w:val="00D3508E"/>
    <w:rsid w:val="00D36034"/>
    <w:rsid w:val="00D36D9A"/>
    <w:rsid w:val="00D3704A"/>
    <w:rsid w:val="00D40779"/>
    <w:rsid w:val="00D4331E"/>
    <w:rsid w:val="00D43855"/>
    <w:rsid w:val="00D46230"/>
    <w:rsid w:val="00D47611"/>
    <w:rsid w:val="00D54C8C"/>
    <w:rsid w:val="00D54CC7"/>
    <w:rsid w:val="00D552BE"/>
    <w:rsid w:val="00D5757B"/>
    <w:rsid w:val="00D57C71"/>
    <w:rsid w:val="00D61F88"/>
    <w:rsid w:val="00D63341"/>
    <w:rsid w:val="00D644A5"/>
    <w:rsid w:val="00D645B3"/>
    <w:rsid w:val="00D649D9"/>
    <w:rsid w:val="00D64D1D"/>
    <w:rsid w:val="00D64D25"/>
    <w:rsid w:val="00D7190F"/>
    <w:rsid w:val="00D75062"/>
    <w:rsid w:val="00D7638A"/>
    <w:rsid w:val="00D87059"/>
    <w:rsid w:val="00D878D7"/>
    <w:rsid w:val="00D90EE8"/>
    <w:rsid w:val="00D92023"/>
    <w:rsid w:val="00D9267B"/>
    <w:rsid w:val="00D940AE"/>
    <w:rsid w:val="00D97AF7"/>
    <w:rsid w:val="00DA15FC"/>
    <w:rsid w:val="00DA20C8"/>
    <w:rsid w:val="00DA4F27"/>
    <w:rsid w:val="00DA7118"/>
    <w:rsid w:val="00DA7CE1"/>
    <w:rsid w:val="00DB02C1"/>
    <w:rsid w:val="00DB551A"/>
    <w:rsid w:val="00DB7AA8"/>
    <w:rsid w:val="00DC10FD"/>
    <w:rsid w:val="00DC2689"/>
    <w:rsid w:val="00DC55C0"/>
    <w:rsid w:val="00DC61A1"/>
    <w:rsid w:val="00DC636B"/>
    <w:rsid w:val="00DC63AA"/>
    <w:rsid w:val="00DD0AE2"/>
    <w:rsid w:val="00DD241C"/>
    <w:rsid w:val="00DD295B"/>
    <w:rsid w:val="00DD6A58"/>
    <w:rsid w:val="00DE1ACB"/>
    <w:rsid w:val="00DE1B08"/>
    <w:rsid w:val="00DF1301"/>
    <w:rsid w:val="00DF201A"/>
    <w:rsid w:val="00DF2EE2"/>
    <w:rsid w:val="00DF4132"/>
    <w:rsid w:val="00DF557C"/>
    <w:rsid w:val="00E00F65"/>
    <w:rsid w:val="00E011D2"/>
    <w:rsid w:val="00E01B46"/>
    <w:rsid w:val="00E0337F"/>
    <w:rsid w:val="00E169E8"/>
    <w:rsid w:val="00E23B72"/>
    <w:rsid w:val="00E25D2C"/>
    <w:rsid w:val="00E314FC"/>
    <w:rsid w:val="00E31687"/>
    <w:rsid w:val="00E33ACB"/>
    <w:rsid w:val="00E36422"/>
    <w:rsid w:val="00E36443"/>
    <w:rsid w:val="00E406A0"/>
    <w:rsid w:val="00E41987"/>
    <w:rsid w:val="00E41ADD"/>
    <w:rsid w:val="00E45F7D"/>
    <w:rsid w:val="00E4734C"/>
    <w:rsid w:val="00E549D7"/>
    <w:rsid w:val="00E60432"/>
    <w:rsid w:val="00E61A9E"/>
    <w:rsid w:val="00E63B41"/>
    <w:rsid w:val="00E72F48"/>
    <w:rsid w:val="00E74FAC"/>
    <w:rsid w:val="00E76AF3"/>
    <w:rsid w:val="00E80A34"/>
    <w:rsid w:val="00E80C28"/>
    <w:rsid w:val="00E81800"/>
    <w:rsid w:val="00E8575C"/>
    <w:rsid w:val="00E91030"/>
    <w:rsid w:val="00E91AAB"/>
    <w:rsid w:val="00E92548"/>
    <w:rsid w:val="00EA15E6"/>
    <w:rsid w:val="00EA3016"/>
    <w:rsid w:val="00EA3075"/>
    <w:rsid w:val="00EA5608"/>
    <w:rsid w:val="00EA6167"/>
    <w:rsid w:val="00EB03B0"/>
    <w:rsid w:val="00EB31E6"/>
    <w:rsid w:val="00EB51E4"/>
    <w:rsid w:val="00EB56B6"/>
    <w:rsid w:val="00EB61D8"/>
    <w:rsid w:val="00EC108E"/>
    <w:rsid w:val="00EC387D"/>
    <w:rsid w:val="00EC3EA6"/>
    <w:rsid w:val="00EC5CBC"/>
    <w:rsid w:val="00ED4452"/>
    <w:rsid w:val="00EE6581"/>
    <w:rsid w:val="00EE6EE1"/>
    <w:rsid w:val="00EE71A2"/>
    <w:rsid w:val="00EF04E8"/>
    <w:rsid w:val="00EF0C35"/>
    <w:rsid w:val="00EF4C13"/>
    <w:rsid w:val="00F02472"/>
    <w:rsid w:val="00F04EDF"/>
    <w:rsid w:val="00F05051"/>
    <w:rsid w:val="00F060BE"/>
    <w:rsid w:val="00F06EEA"/>
    <w:rsid w:val="00F12402"/>
    <w:rsid w:val="00F218E4"/>
    <w:rsid w:val="00F21968"/>
    <w:rsid w:val="00F2513D"/>
    <w:rsid w:val="00F304A1"/>
    <w:rsid w:val="00F326D4"/>
    <w:rsid w:val="00F40AC1"/>
    <w:rsid w:val="00F451D6"/>
    <w:rsid w:val="00F47DC4"/>
    <w:rsid w:val="00F54900"/>
    <w:rsid w:val="00F54DEC"/>
    <w:rsid w:val="00F64991"/>
    <w:rsid w:val="00F672FB"/>
    <w:rsid w:val="00F67A37"/>
    <w:rsid w:val="00F70C2C"/>
    <w:rsid w:val="00F719B0"/>
    <w:rsid w:val="00F80BFE"/>
    <w:rsid w:val="00F86D10"/>
    <w:rsid w:val="00F90043"/>
    <w:rsid w:val="00F91074"/>
    <w:rsid w:val="00F912F5"/>
    <w:rsid w:val="00F93D5B"/>
    <w:rsid w:val="00F96CCF"/>
    <w:rsid w:val="00F9767A"/>
    <w:rsid w:val="00FA014E"/>
    <w:rsid w:val="00FA1F6D"/>
    <w:rsid w:val="00FA27D1"/>
    <w:rsid w:val="00FA4A0D"/>
    <w:rsid w:val="00FA6552"/>
    <w:rsid w:val="00FB026E"/>
    <w:rsid w:val="00FB1FD3"/>
    <w:rsid w:val="00FB47B9"/>
    <w:rsid w:val="00FB54F1"/>
    <w:rsid w:val="00FB5BB5"/>
    <w:rsid w:val="00FC1831"/>
    <w:rsid w:val="00FC1F10"/>
    <w:rsid w:val="00FC79BE"/>
    <w:rsid w:val="00FC7F8E"/>
    <w:rsid w:val="00FD0489"/>
    <w:rsid w:val="00FD45E5"/>
    <w:rsid w:val="00FD49A7"/>
    <w:rsid w:val="00FE0702"/>
    <w:rsid w:val="00FE0C86"/>
    <w:rsid w:val="00FE1A95"/>
    <w:rsid w:val="00FE313E"/>
    <w:rsid w:val="00FE6F29"/>
    <w:rsid w:val="00FF05E9"/>
    <w:rsid w:val="00FF0807"/>
    <w:rsid w:val="00FF4F36"/>
    <w:rsid w:val="00FF5C65"/>
    <w:rsid w:val="00FF75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3581"/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C13581"/>
    <w:pPr>
      <w:keepNext/>
      <w:outlineLvl w:val="0"/>
    </w:pPr>
    <w:rPr>
      <w:color w:val="000080"/>
      <w:sz w:val="28"/>
    </w:rPr>
  </w:style>
  <w:style w:type="paragraph" w:styleId="Ttulo2">
    <w:name w:val="heading 2"/>
    <w:basedOn w:val="Normal"/>
    <w:next w:val="Normal"/>
    <w:qFormat/>
    <w:rsid w:val="00C13581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C13581"/>
    <w:pPr>
      <w:keepNext/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rsid w:val="00C13581"/>
    <w:pPr>
      <w:keepNext/>
      <w:jc w:val="center"/>
      <w:outlineLvl w:val="3"/>
    </w:pPr>
    <w:rPr>
      <w:sz w:val="28"/>
      <w:lang w:val="es-ES_tradnl"/>
    </w:rPr>
  </w:style>
  <w:style w:type="paragraph" w:styleId="Ttulo5">
    <w:name w:val="heading 5"/>
    <w:basedOn w:val="Normal"/>
    <w:next w:val="Normal"/>
    <w:qFormat/>
    <w:rsid w:val="00C13581"/>
    <w:pPr>
      <w:keepNext/>
      <w:jc w:val="both"/>
      <w:outlineLvl w:val="4"/>
    </w:pPr>
    <w:rPr>
      <w:sz w:val="28"/>
    </w:rPr>
  </w:style>
  <w:style w:type="paragraph" w:styleId="Ttulo6">
    <w:name w:val="heading 6"/>
    <w:basedOn w:val="Normal"/>
    <w:next w:val="Normal"/>
    <w:link w:val="Ttulo6Char"/>
    <w:qFormat/>
    <w:rsid w:val="00C13581"/>
    <w:pPr>
      <w:keepNext/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C13581"/>
    <w:pPr>
      <w:keepNext/>
      <w:pBdr>
        <w:top w:val="single" w:sz="4" w:space="1" w:color="auto"/>
        <w:left w:val="single" w:sz="4" w:space="2" w:color="auto"/>
        <w:bottom w:val="single" w:sz="4" w:space="1" w:color="auto"/>
        <w:right w:val="single" w:sz="4" w:space="0" w:color="auto"/>
      </w:pBdr>
      <w:jc w:val="center"/>
      <w:outlineLvl w:val="6"/>
    </w:pPr>
    <w:rPr>
      <w:sz w:val="28"/>
    </w:rPr>
  </w:style>
  <w:style w:type="paragraph" w:styleId="Ttulo8">
    <w:name w:val="heading 8"/>
    <w:basedOn w:val="Normal"/>
    <w:next w:val="Normal"/>
    <w:qFormat/>
    <w:rsid w:val="00C13581"/>
    <w:pPr>
      <w:keepNext/>
      <w:pBdr>
        <w:top w:val="single" w:sz="4" w:space="1" w:color="auto"/>
        <w:left w:val="single" w:sz="4" w:space="2" w:color="auto"/>
        <w:bottom w:val="single" w:sz="4" w:space="1" w:color="auto"/>
        <w:right w:val="single" w:sz="4" w:space="2" w:color="auto"/>
      </w:pBdr>
      <w:jc w:val="center"/>
      <w:outlineLvl w:val="7"/>
    </w:pPr>
    <w:rPr>
      <w:b/>
      <w:bCs/>
      <w:color w:val="000080"/>
      <w:sz w:val="28"/>
    </w:rPr>
  </w:style>
  <w:style w:type="paragraph" w:styleId="Ttulo9">
    <w:name w:val="heading 9"/>
    <w:basedOn w:val="Normal"/>
    <w:next w:val="Normal"/>
    <w:qFormat/>
    <w:rsid w:val="00C13581"/>
    <w:pPr>
      <w:keepNext/>
      <w:jc w:val="both"/>
      <w:outlineLvl w:val="8"/>
    </w:pPr>
    <w:rPr>
      <w:b/>
      <w:bCs/>
      <w:color w:val="000080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semiHidden/>
    <w:rsid w:val="00C13581"/>
    <w:pPr>
      <w:ind w:left="2520" w:hanging="2520"/>
      <w:jc w:val="both"/>
    </w:pPr>
    <w:rPr>
      <w:color w:val="0000FF"/>
    </w:rPr>
  </w:style>
  <w:style w:type="paragraph" w:styleId="Corpodetexto">
    <w:name w:val="Body Text"/>
    <w:basedOn w:val="Normal"/>
    <w:link w:val="CorpodetextoChar"/>
    <w:semiHidden/>
    <w:rsid w:val="00C13581"/>
    <w:pPr>
      <w:jc w:val="both"/>
    </w:pPr>
    <w:rPr>
      <w:sz w:val="28"/>
    </w:rPr>
  </w:style>
  <w:style w:type="character" w:styleId="Refdecomentrio">
    <w:name w:val="annotation reference"/>
    <w:semiHidden/>
    <w:rsid w:val="00C13581"/>
    <w:rPr>
      <w:sz w:val="16"/>
      <w:szCs w:val="16"/>
    </w:rPr>
  </w:style>
  <w:style w:type="paragraph" w:styleId="Textodecomentrio">
    <w:name w:val="annotation text"/>
    <w:basedOn w:val="Normal"/>
    <w:semiHidden/>
    <w:rsid w:val="00C13581"/>
    <w:rPr>
      <w:sz w:val="20"/>
      <w:szCs w:val="20"/>
    </w:rPr>
  </w:style>
  <w:style w:type="paragraph" w:styleId="Ttulo">
    <w:name w:val="Title"/>
    <w:basedOn w:val="Normal"/>
    <w:link w:val="TtuloChar"/>
    <w:qFormat/>
    <w:rsid w:val="00C13581"/>
    <w:pPr>
      <w:jc w:val="center"/>
    </w:pPr>
    <w:rPr>
      <w:b/>
      <w:bCs/>
      <w:noProof/>
    </w:rPr>
  </w:style>
  <w:style w:type="paragraph" w:styleId="Cabealho">
    <w:name w:val="header"/>
    <w:basedOn w:val="Normal"/>
    <w:link w:val="CabealhoChar"/>
    <w:rsid w:val="00C13581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C13581"/>
    <w:pPr>
      <w:tabs>
        <w:tab w:val="center" w:pos="4419"/>
        <w:tab w:val="right" w:pos="8838"/>
      </w:tabs>
    </w:pPr>
  </w:style>
  <w:style w:type="paragraph" w:styleId="Legenda">
    <w:name w:val="caption"/>
    <w:basedOn w:val="Normal"/>
    <w:next w:val="Normal"/>
    <w:qFormat/>
    <w:rsid w:val="00C13581"/>
    <w:pPr>
      <w:pBdr>
        <w:top w:val="single" w:sz="4" w:space="1" w:color="auto"/>
        <w:left w:val="single" w:sz="4" w:space="3" w:color="auto"/>
        <w:bottom w:val="single" w:sz="4" w:space="1" w:color="auto"/>
        <w:right w:val="single" w:sz="4" w:space="1" w:color="auto"/>
      </w:pBdr>
    </w:pPr>
    <w:rPr>
      <w:b/>
      <w:bCs/>
      <w:lang w:val="es-ES_tradnl"/>
    </w:rPr>
  </w:style>
  <w:style w:type="table" w:styleId="Tabelacomgrade">
    <w:name w:val="Table Grid"/>
    <w:basedOn w:val="Tabelanormal"/>
    <w:uiPriority w:val="59"/>
    <w:rsid w:val="00064C6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  <w:tcPr>
      <w:shd w:val="clear" w:color="auto" w:fill="FFFFFF"/>
    </w:tcPr>
  </w:style>
  <w:style w:type="paragraph" w:styleId="Textodebalo">
    <w:name w:val="Balloon Text"/>
    <w:basedOn w:val="Normal"/>
    <w:link w:val="TextodebaloChar"/>
    <w:uiPriority w:val="99"/>
    <w:semiHidden/>
    <w:unhideWhenUsed/>
    <w:rsid w:val="00686A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86A34"/>
    <w:rPr>
      <w:rFonts w:ascii="Tahoma" w:hAnsi="Tahoma" w:cs="Tahoma"/>
      <w:sz w:val="16"/>
      <w:szCs w:val="16"/>
    </w:rPr>
  </w:style>
  <w:style w:type="table" w:customStyle="1" w:styleId="GradeClara-nfase11">
    <w:name w:val="Grade Clara - Ênfase 11"/>
    <w:basedOn w:val="Tabelanormal"/>
    <w:uiPriority w:val="62"/>
    <w:rsid w:val="008451BA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character" w:customStyle="1" w:styleId="apple-style-span">
    <w:name w:val="apple-style-span"/>
    <w:basedOn w:val="Fontepargpadro"/>
    <w:rsid w:val="00812DEA"/>
  </w:style>
  <w:style w:type="character" w:customStyle="1" w:styleId="Ttulo6Char">
    <w:name w:val="Título 6 Char"/>
    <w:link w:val="Ttulo6"/>
    <w:rsid w:val="00797749"/>
    <w:rPr>
      <w:rFonts w:ascii="Arial" w:hAnsi="Arial" w:cs="Arial"/>
      <w:sz w:val="28"/>
      <w:szCs w:val="24"/>
    </w:rPr>
  </w:style>
  <w:style w:type="paragraph" w:styleId="PargrafodaLista">
    <w:name w:val="List Paragraph"/>
    <w:basedOn w:val="Normal"/>
    <w:qFormat/>
    <w:rsid w:val="00797749"/>
    <w:pPr>
      <w:ind w:left="720"/>
      <w:contextualSpacing/>
    </w:pPr>
  </w:style>
  <w:style w:type="character" w:customStyle="1" w:styleId="Ttulo1Char">
    <w:name w:val="Título 1 Char"/>
    <w:link w:val="Ttulo1"/>
    <w:rsid w:val="005B5CDF"/>
    <w:rPr>
      <w:rFonts w:ascii="Arial" w:hAnsi="Arial" w:cs="Arial"/>
      <w:color w:val="000080"/>
      <w:sz w:val="28"/>
      <w:szCs w:val="24"/>
    </w:rPr>
  </w:style>
  <w:style w:type="character" w:customStyle="1" w:styleId="CabealhoChar">
    <w:name w:val="Cabeçalho Char"/>
    <w:link w:val="Cabealho"/>
    <w:rsid w:val="0025634F"/>
    <w:rPr>
      <w:rFonts w:ascii="Arial" w:hAnsi="Arial" w:cs="Arial"/>
      <w:sz w:val="24"/>
      <w:szCs w:val="24"/>
    </w:rPr>
  </w:style>
  <w:style w:type="character" w:styleId="Hyperlink">
    <w:name w:val="Hyperlink"/>
    <w:uiPriority w:val="99"/>
    <w:unhideWhenUsed/>
    <w:rsid w:val="007A07A9"/>
    <w:rPr>
      <w:color w:val="0000FF"/>
      <w:u w:val="single"/>
    </w:rPr>
  </w:style>
  <w:style w:type="paragraph" w:customStyle="1" w:styleId="Padro">
    <w:name w:val="Padrão"/>
    <w:rsid w:val="007A07A9"/>
    <w:pPr>
      <w:suppressAutoHyphens/>
    </w:pPr>
    <w:rPr>
      <w:lang w:eastAsia="zh-CN"/>
    </w:rPr>
  </w:style>
  <w:style w:type="paragraph" w:customStyle="1" w:styleId="western">
    <w:name w:val="western"/>
    <w:rsid w:val="007A07A9"/>
    <w:pPr>
      <w:suppressAutoHyphens/>
      <w:spacing w:before="494"/>
    </w:pPr>
    <w:rPr>
      <w:lang w:eastAsia="zh-CN"/>
    </w:rPr>
  </w:style>
  <w:style w:type="paragraph" w:customStyle="1" w:styleId="observao">
    <w:name w:val="_observação"/>
    <w:basedOn w:val="NormalWeb"/>
    <w:rsid w:val="007A07A9"/>
    <w:pPr>
      <w:suppressAutoHyphens/>
      <w:spacing w:before="200" w:line="336" w:lineRule="auto"/>
      <w:ind w:right="115"/>
      <w:jc w:val="both"/>
    </w:pPr>
    <w:rPr>
      <w:rFonts w:ascii="Calibri" w:hAnsi="Calibri" w:cs="Arial"/>
      <w:bCs/>
      <w:color w:val="4472C4"/>
      <w:sz w:val="20"/>
      <w:szCs w:val="20"/>
      <w:lang w:eastAsia="zh-CN"/>
    </w:rPr>
  </w:style>
  <w:style w:type="paragraph" w:customStyle="1" w:styleId="preenchimento">
    <w:name w:val="_preenchimento"/>
    <w:basedOn w:val="western"/>
    <w:rsid w:val="007A07A9"/>
    <w:pPr>
      <w:keepLines/>
      <w:snapToGrid w:val="0"/>
      <w:spacing w:before="0"/>
      <w:ind w:left="165"/>
    </w:pPr>
    <w:rPr>
      <w:rFonts w:ascii="Calibri" w:hAnsi="Calibri" w:cs="Calibri"/>
    </w:rPr>
  </w:style>
  <w:style w:type="paragraph" w:customStyle="1" w:styleId="observaofim">
    <w:name w:val="_observação fim"/>
    <w:basedOn w:val="observao"/>
    <w:rsid w:val="007A07A9"/>
    <w:pPr>
      <w:spacing w:before="0"/>
    </w:pPr>
  </w:style>
  <w:style w:type="paragraph" w:customStyle="1" w:styleId="preenchimento3">
    <w:name w:val="_preenchimento 3"/>
    <w:basedOn w:val="Normal"/>
    <w:rsid w:val="007A07A9"/>
    <w:pPr>
      <w:keepLines/>
      <w:suppressAutoHyphens/>
      <w:snapToGrid w:val="0"/>
      <w:spacing w:before="140" w:line="336" w:lineRule="auto"/>
      <w:ind w:left="144" w:right="144"/>
      <w:jc w:val="both"/>
    </w:pPr>
    <w:rPr>
      <w:rFonts w:ascii="Calibri" w:hAnsi="Calibri" w:cs="Calibri"/>
      <w:sz w:val="20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7A07A9"/>
    <w:rPr>
      <w:rFonts w:ascii="Times New Roman" w:hAnsi="Times New Roman" w:cs="Times New Roman"/>
    </w:rPr>
  </w:style>
  <w:style w:type="character" w:styleId="nfase">
    <w:name w:val="Emphasis"/>
    <w:uiPriority w:val="20"/>
    <w:qFormat/>
    <w:rsid w:val="0056275E"/>
    <w:rPr>
      <w:i/>
      <w:iCs/>
    </w:rPr>
  </w:style>
  <w:style w:type="character" w:customStyle="1" w:styleId="RodapChar">
    <w:name w:val="Rodapé Char"/>
    <w:link w:val="Rodap"/>
    <w:uiPriority w:val="99"/>
    <w:rsid w:val="00817823"/>
    <w:rPr>
      <w:rFonts w:ascii="Arial" w:hAnsi="Arial" w:cs="Arial"/>
      <w:sz w:val="24"/>
      <w:szCs w:val="24"/>
    </w:rPr>
  </w:style>
  <w:style w:type="paragraph" w:customStyle="1" w:styleId="Default">
    <w:name w:val="Default"/>
    <w:rsid w:val="008B7120"/>
    <w:pPr>
      <w:suppressAutoHyphens/>
      <w:autoSpaceDE w:val="0"/>
    </w:pPr>
    <w:rPr>
      <w:rFonts w:ascii="Arial" w:hAnsi="Arial" w:cs="Arial"/>
      <w:color w:val="000000"/>
      <w:sz w:val="24"/>
      <w:szCs w:val="24"/>
      <w:lang w:eastAsia="zh-CN"/>
    </w:rPr>
  </w:style>
  <w:style w:type="paragraph" w:styleId="SemEspaamento">
    <w:name w:val="No Spacing"/>
    <w:uiPriority w:val="1"/>
    <w:qFormat/>
    <w:rsid w:val="008B7120"/>
    <w:rPr>
      <w:rFonts w:ascii="Calibri" w:eastAsia="Calibri" w:hAnsi="Calibri"/>
      <w:sz w:val="22"/>
      <w:szCs w:val="22"/>
      <w:lang w:eastAsia="en-US"/>
    </w:rPr>
  </w:style>
  <w:style w:type="paragraph" w:customStyle="1" w:styleId="LO-normal">
    <w:name w:val="LO-normal"/>
    <w:qFormat/>
    <w:rsid w:val="0019527F"/>
    <w:pPr>
      <w:spacing w:after="200" w:line="276" w:lineRule="auto"/>
    </w:pPr>
    <w:rPr>
      <w:rFonts w:ascii="Arial" w:eastAsia="Arial" w:hAnsi="Arial" w:cs="Arial"/>
      <w:sz w:val="24"/>
      <w:szCs w:val="24"/>
      <w:lang w:eastAsia="zh-CN" w:bidi="hi-IN"/>
    </w:rPr>
  </w:style>
  <w:style w:type="character" w:customStyle="1" w:styleId="Ttulo3Char">
    <w:name w:val="Título 3 Char"/>
    <w:link w:val="Ttulo3"/>
    <w:rsid w:val="002B0721"/>
    <w:rPr>
      <w:rFonts w:ascii="Arial" w:hAnsi="Arial" w:cs="Arial"/>
      <w:b/>
      <w:bCs/>
      <w:sz w:val="28"/>
      <w:szCs w:val="24"/>
    </w:rPr>
  </w:style>
  <w:style w:type="character" w:customStyle="1" w:styleId="CorpodetextoChar">
    <w:name w:val="Corpo de texto Char"/>
    <w:link w:val="Corpodetexto"/>
    <w:semiHidden/>
    <w:rsid w:val="002B0721"/>
    <w:rPr>
      <w:rFonts w:ascii="Arial" w:hAnsi="Arial" w:cs="Arial"/>
      <w:sz w:val="28"/>
      <w:szCs w:val="24"/>
    </w:rPr>
  </w:style>
  <w:style w:type="character" w:customStyle="1" w:styleId="TtuloChar">
    <w:name w:val="Título Char"/>
    <w:link w:val="Ttulo"/>
    <w:rsid w:val="002B0721"/>
    <w:rPr>
      <w:rFonts w:ascii="Arial" w:hAnsi="Arial" w:cs="Arial"/>
      <w:b/>
      <w:bCs/>
      <w:noProof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3581"/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C13581"/>
    <w:pPr>
      <w:keepNext/>
      <w:outlineLvl w:val="0"/>
    </w:pPr>
    <w:rPr>
      <w:color w:val="000080"/>
      <w:sz w:val="28"/>
    </w:rPr>
  </w:style>
  <w:style w:type="paragraph" w:styleId="Ttulo2">
    <w:name w:val="heading 2"/>
    <w:basedOn w:val="Normal"/>
    <w:next w:val="Normal"/>
    <w:qFormat/>
    <w:rsid w:val="00C13581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C13581"/>
    <w:pPr>
      <w:keepNext/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rsid w:val="00C13581"/>
    <w:pPr>
      <w:keepNext/>
      <w:jc w:val="center"/>
      <w:outlineLvl w:val="3"/>
    </w:pPr>
    <w:rPr>
      <w:sz w:val="28"/>
      <w:lang w:val="es-ES_tradnl"/>
    </w:rPr>
  </w:style>
  <w:style w:type="paragraph" w:styleId="Ttulo5">
    <w:name w:val="heading 5"/>
    <w:basedOn w:val="Normal"/>
    <w:next w:val="Normal"/>
    <w:qFormat/>
    <w:rsid w:val="00C13581"/>
    <w:pPr>
      <w:keepNext/>
      <w:jc w:val="both"/>
      <w:outlineLvl w:val="4"/>
    </w:pPr>
    <w:rPr>
      <w:sz w:val="28"/>
    </w:rPr>
  </w:style>
  <w:style w:type="paragraph" w:styleId="Ttulo6">
    <w:name w:val="heading 6"/>
    <w:basedOn w:val="Normal"/>
    <w:next w:val="Normal"/>
    <w:link w:val="Ttulo6Char"/>
    <w:qFormat/>
    <w:rsid w:val="00C13581"/>
    <w:pPr>
      <w:keepNext/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C13581"/>
    <w:pPr>
      <w:keepNext/>
      <w:pBdr>
        <w:top w:val="single" w:sz="4" w:space="1" w:color="auto"/>
        <w:left w:val="single" w:sz="4" w:space="2" w:color="auto"/>
        <w:bottom w:val="single" w:sz="4" w:space="1" w:color="auto"/>
        <w:right w:val="single" w:sz="4" w:space="0" w:color="auto"/>
      </w:pBdr>
      <w:jc w:val="center"/>
      <w:outlineLvl w:val="6"/>
    </w:pPr>
    <w:rPr>
      <w:sz w:val="28"/>
    </w:rPr>
  </w:style>
  <w:style w:type="paragraph" w:styleId="Ttulo8">
    <w:name w:val="heading 8"/>
    <w:basedOn w:val="Normal"/>
    <w:next w:val="Normal"/>
    <w:qFormat/>
    <w:rsid w:val="00C13581"/>
    <w:pPr>
      <w:keepNext/>
      <w:pBdr>
        <w:top w:val="single" w:sz="4" w:space="1" w:color="auto"/>
        <w:left w:val="single" w:sz="4" w:space="2" w:color="auto"/>
        <w:bottom w:val="single" w:sz="4" w:space="1" w:color="auto"/>
        <w:right w:val="single" w:sz="4" w:space="2" w:color="auto"/>
      </w:pBdr>
      <w:jc w:val="center"/>
      <w:outlineLvl w:val="7"/>
    </w:pPr>
    <w:rPr>
      <w:b/>
      <w:bCs/>
      <w:color w:val="000080"/>
      <w:sz w:val="28"/>
    </w:rPr>
  </w:style>
  <w:style w:type="paragraph" w:styleId="Ttulo9">
    <w:name w:val="heading 9"/>
    <w:basedOn w:val="Normal"/>
    <w:next w:val="Normal"/>
    <w:qFormat/>
    <w:rsid w:val="00C13581"/>
    <w:pPr>
      <w:keepNext/>
      <w:jc w:val="both"/>
      <w:outlineLvl w:val="8"/>
    </w:pPr>
    <w:rPr>
      <w:b/>
      <w:bCs/>
      <w:color w:val="000080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semiHidden/>
    <w:rsid w:val="00C13581"/>
    <w:pPr>
      <w:ind w:left="2520" w:hanging="2520"/>
      <w:jc w:val="both"/>
    </w:pPr>
    <w:rPr>
      <w:color w:val="0000FF"/>
    </w:rPr>
  </w:style>
  <w:style w:type="paragraph" w:styleId="Corpodetexto">
    <w:name w:val="Body Text"/>
    <w:basedOn w:val="Normal"/>
    <w:link w:val="CorpodetextoChar"/>
    <w:semiHidden/>
    <w:rsid w:val="00C13581"/>
    <w:pPr>
      <w:jc w:val="both"/>
    </w:pPr>
    <w:rPr>
      <w:sz w:val="28"/>
    </w:rPr>
  </w:style>
  <w:style w:type="character" w:styleId="Refdecomentrio">
    <w:name w:val="annotation reference"/>
    <w:semiHidden/>
    <w:rsid w:val="00C13581"/>
    <w:rPr>
      <w:sz w:val="16"/>
      <w:szCs w:val="16"/>
    </w:rPr>
  </w:style>
  <w:style w:type="paragraph" w:styleId="Textodecomentrio">
    <w:name w:val="annotation text"/>
    <w:basedOn w:val="Normal"/>
    <w:semiHidden/>
    <w:rsid w:val="00C13581"/>
    <w:rPr>
      <w:sz w:val="20"/>
      <w:szCs w:val="20"/>
    </w:rPr>
  </w:style>
  <w:style w:type="paragraph" w:styleId="Ttulo">
    <w:name w:val="Title"/>
    <w:basedOn w:val="Normal"/>
    <w:link w:val="TtuloChar"/>
    <w:qFormat/>
    <w:rsid w:val="00C13581"/>
    <w:pPr>
      <w:jc w:val="center"/>
    </w:pPr>
    <w:rPr>
      <w:b/>
      <w:bCs/>
      <w:noProof/>
    </w:rPr>
  </w:style>
  <w:style w:type="paragraph" w:styleId="Cabealho">
    <w:name w:val="header"/>
    <w:basedOn w:val="Normal"/>
    <w:link w:val="CabealhoChar"/>
    <w:rsid w:val="00C13581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C13581"/>
    <w:pPr>
      <w:tabs>
        <w:tab w:val="center" w:pos="4419"/>
        <w:tab w:val="right" w:pos="8838"/>
      </w:tabs>
    </w:pPr>
  </w:style>
  <w:style w:type="paragraph" w:styleId="Legenda">
    <w:name w:val="caption"/>
    <w:basedOn w:val="Normal"/>
    <w:next w:val="Normal"/>
    <w:qFormat/>
    <w:rsid w:val="00C13581"/>
    <w:pPr>
      <w:pBdr>
        <w:top w:val="single" w:sz="4" w:space="1" w:color="auto"/>
        <w:left w:val="single" w:sz="4" w:space="3" w:color="auto"/>
        <w:bottom w:val="single" w:sz="4" w:space="1" w:color="auto"/>
        <w:right w:val="single" w:sz="4" w:space="1" w:color="auto"/>
      </w:pBdr>
    </w:pPr>
    <w:rPr>
      <w:b/>
      <w:bCs/>
      <w:lang w:val="es-ES_tradnl"/>
    </w:rPr>
  </w:style>
  <w:style w:type="table" w:styleId="Tabelacomgrade">
    <w:name w:val="Table Grid"/>
    <w:basedOn w:val="Tabelanormal"/>
    <w:uiPriority w:val="59"/>
    <w:rsid w:val="00064C6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  <w:tcPr>
      <w:shd w:val="clear" w:color="auto" w:fill="FFFFFF"/>
    </w:tcPr>
  </w:style>
  <w:style w:type="paragraph" w:styleId="Textodebalo">
    <w:name w:val="Balloon Text"/>
    <w:basedOn w:val="Normal"/>
    <w:link w:val="TextodebaloChar"/>
    <w:uiPriority w:val="99"/>
    <w:semiHidden/>
    <w:unhideWhenUsed/>
    <w:rsid w:val="00686A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86A34"/>
    <w:rPr>
      <w:rFonts w:ascii="Tahoma" w:hAnsi="Tahoma" w:cs="Tahoma"/>
      <w:sz w:val="16"/>
      <w:szCs w:val="16"/>
    </w:rPr>
  </w:style>
  <w:style w:type="table" w:customStyle="1" w:styleId="GradeClara-nfase11">
    <w:name w:val="Grade Clara - Ênfase 11"/>
    <w:basedOn w:val="Tabelanormal"/>
    <w:uiPriority w:val="62"/>
    <w:rsid w:val="008451BA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character" w:customStyle="1" w:styleId="apple-style-span">
    <w:name w:val="apple-style-span"/>
    <w:basedOn w:val="Fontepargpadro"/>
    <w:rsid w:val="00812DEA"/>
  </w:style>
  <w:style w:type="character" w:customStyle="1" w:styleId="Ttulo6Char">
    <w:name w:val="Título 6 Char"/>
    <w:link w:val="Ttulo6"/>
    <w:rsid w:val="00797749"/>
    <w:rPr>
      <w:rFonts w:ascii="Arial" w:hAnsi="Arial" w:cs="Arial"/>
      <w:sz w:val="28"/>
      <w:szCs w:val="24"/>
    </w:rPr>
  </w:style>
  <w:style w:type="paragraph" w:styleId="PargrafodaLista">
    <w:name w:val="List Paragraph"/>
    <w:basedOn w:val="Normal"/>
    <w:qFormat/>
    <w:rsid w:val="00797749"/>
    <w:pPr>
      <w:ind w:left="720"/>
      <w:contextualSpacing/>
    </w:pPr>
  </w:style>
  <w:style w:type="character" w:customStyle="1" w:styleId="Ttulo1Char">
    <w:name w:val="Título 1 Char"/>
    <w:link w:val="Ttulo1"/>
    <w:rsid w:val="005B5CDF"/>
    <w:rPr>
      <w:rFonts w:ascii="Arial" w:hAnsi="Arial" w:cs="Arial"/>
      <w:color w:val="000080"/>
      <w:sz w:val="28"/>
      <w:szCs w:val="24"/>
    </w:rPr>
  </w:style>
  <w:style w:type="character" w:customStyle="1" w:styleId="CabealhoChar">
    <w:name w:val="Cabeçalho Char"/>
    <w:link w:val="Cabealho"/>
    <w:rsid w:val="0025634F"/>
    <w:rPr>
      <w:rFonts w:ascii="Arial" w:hAnsi="Arial" w:cs="Arial"/>
      <w:sz w:val="24"/>
      <w:szCs w:val="24"/>
    </w:rPr>
  </w:style>
  <w:style w:type="character" w:styleId="Hyperlink">
    <w:name w:val="Hyperlink"/>
    <w:uiPriority w:val="99"/>
    <w:unhideWhenUsed/>
    <w:rsid w:val="007A07A9"/>
    <w:rPr>
      <w:color w:val="0000FF"/>
      <w:u w:val="single"/>
    </w:rPr>
  </w:style>
  <w:style w:type="paragraph" w:customStyle="1" w:styleId="Padro">
    <w:name w:val="Padrão"/>
    <w:rsid w:val="007A07A9"/>
    <w:pPr>
      <w:suppressAutoHyphens/>
    </w:pPr>
    <w:rPr>
      <w:lang w:eastAsia="zh-CN"/>
    </w:rPr>
  </w:style>
  <w:style w:type="paragraph" w:customStyle="1" w:styleId="western">
    <w:name w:val="western"/>
    <w:rsid w:val="007A07A9"/>
    <w:pPr>
      <w:suppressAutoHyphens/>
      <w:spacing w:before="494"/>
    </w:pPr>
    <w:rPr>
      <w:lang w:eastAsia="zh-CN"/>
    </w:rPr>
  </w:style>
  <w:style w:type="paragraph" w:customStyle="1" w:styleId="observao">
    <w:name w:val="_observação"/>
    <w:basedOn w:val="NormalWeb"/>
    <w:rsid w:val="007A07A9"/>
    <w:pPr>
      <w:suppressAutoHyphens/>
      <w:spacing w:before="200" w:line="336" w:lineRule="auto"/>
      <w:ind w:right="115"/>
      <w:jc w:val="both"/>
    </w:pPr>
    <w:rPr>
      <w:rFonts w:ascii="Calibri" w:hAnsi="Calibri" w:cs="Arial"/>
      <w:bCs/>
      <w:color w:val="4472C4"/>
      <w:sz w:val="20"/>
      <w:szCs w:val="20"/>
      <w:lang w:eastAsia="zh-CN"/>
    </w:rPr>
  </w:style>
  <w:style w:type="paragraph" w:customStyle="1" w:styleId="preenchimento">
    <w:name w:val="_preenchimento"/>
    <w:basedOn w:val="western"/>
    <w:rsid w:val="007A07A9"/>
    <w:pPr>
      <w:keepLines/>
      <w:snapToGrid w:val="0"/>
      <w:spacing w:before="0"/>
      <w:ind w:left="165"/>
    </w:pPr>
    <w:rPr>
      <w:rFonts w:ascii="Calibri" w:hAnsi="Calibri" w:cs="Calibri"/>
    </w:rPr>
  </w:style>
  <w:style w:type="paragraph" w:customStyle="1" w:styleId="observaofim">
    <w:name w:val="_observação fim"/>
    <w:basedOn w:val="observao"/>
    <w:rsid w:val="007A07A9"/>
    <w:pPr>
      <w:spacing w:before="0"/>
    </w:pPr>
  </w:style>
  <w:style w:type="paragraph" w:customStyle="1" w:styleId="preenchimento3">
    <w:name w:val="_preenchimento 3"/>
    <w:basedOn w:val="Normal"/>
    <w:rsid w:val="007A07A9"/>
    <w:pPr>
      <w:keepLines/>
      <w:suppressAutoHyphens/>
      <w:snapToGrid w:val="0"/>
      <w:spacing w:before="140" w:line="336" w:lineRule="auto"/>
      <w:ind w:left="144" w:right="144"/>
      <w:jc w:val="both"/>
    </w:pPr>
    <w:rPr>
      <w:rFonts w:ascii="Calibri" w:hAnsi="Calibri" w:cs="Calibri"/>
      <w:sz w:val="20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7A07A9"/>
    <w:rPr>
      <w:rFonts w:ascii="Times New Roman" w:hAnsi="Times New Roman" w:cs="Times New Roman"/>
    </w:rPr>
  </w:style>
  <w:style w:type="character" w:styleId="nfase">
    <w:name w:val="Emphasis"/>
    <w:uiPriority w:val="20"/>
    <w:qFormat/>
    <w:rsid w:val="0056275E"/>
    <w:rPr>
      <w:i/>
      <w:iCs/>
    </w:rPr>
  </w:style>
  <w:style w:type="character" w:customStyle="1" w:styleId="RodapChar">
    <w:name w:val="Rodapé Char"/>
    <w:link w:val="Rodap"/>
    <w:uiPriority w:val="99"/>
    <w:rsid w:val="00817823"/>
    <w:rPr>
      <w:rFonts w:ascii="Arial" w:hAnsi="Arial" w:cs="Arial"/>
      <w:sz w:val="24"/>
      <w:szCs w:val="24"/>
    </w:rPr>
  </w:style>
  <w:style w:type="paragraph" w:customStyle="1" w:styleId="Default">
    <w:name w:val="Default"/>
    <w:rsid w:val="008B7120"/>
    <w:pPr>
      <w:suppressAutoHyphens/>
      <w:autoSpaceDE w:val="0"/>
    </w:pPr>
    <w:rPr>
      <w:rFonts w:ascii="Arial" w:hAnsi="Arial" w:cs="Arial"/>
      <w:color w:val="000000"/>
      <w:sz w:val="24"/>
      <w:szCs w:val="24"/>
      <w:lang w:eastAsia="zh-CN"/>
    </w:rPr>
  </w:style>
  <w:style w:type="paragraph" w:styleId="SemEspaamento">
    <w:name w:val="No Spacing"/>
    <w:uiPriority w:val="1"/>
    <w:qFormat/>
    <w:rsid w:val="008B7120"/>
    <w:rPr>
      <w:rFonts w:ascii="Calibri" w:eastAsia="Calibri" w:hAnsi="Calibri"/>
      <w:sz w:val="22"/>
      <w:szCs w:val="22"/>
      <w:lang w:eastAsia="en-US"/>
    </w:rPr>
  </w:style>
  <w:style w:type="paragraph" w:customStyle="1" w:styleId="LO-normal">
    <w:name w:val="LO-normal"/>
    <w:qFormat/>
    <w:rsid w:val="0019527F"/>
    <w:pPr>
      <w:spacing w:after="200" w:line="276" w:lineRule="auto"/>
    </w:pPr>
    <w:rPr>
      <w:rFonts w:ascii="Arial" w:eastAsia="Arial" w:hAnsi="Arial" w:cs="Arial"/>
      <w:sz w:val="24"/>
      <w:szCs w:val="24"/>
      <w:lang w:eastAsia="zh-CN" w:bidi="hi-IN"/>
    </w:rPr>
  </w:style>
  <w:style w:type="character" w:customStyle="1" w:styleId="Ttulo3Char">
    <w:name w:val="Título 3 Char"/>
    <w:link w:val="Ttulo3"/>
    <w:rsid w:val="002B0721"/>
    <w:rPr>
      <w:rFonts w:ascii="Arial" w:hAnsi="Arial" w:cs="Arial"/>
      <w:b/>
      <w:bCs/>
      <w:sz w:val="28"/>
      <w:szCs w:val="24"/>
    </w:rPr>
  </w:style>
  <w:style w:type="character" w:customStyle="1" w:styleId="CorpodetextoChar">
    <w:name w:val="Corpo de texto Char"/>
    <w:link w:val="Corpodetexto"/>
    <w:semiHidden/>
    <w:rsid w:val="002B0721"/>
    <w:rPr>
      <w:rFonts w:ascii="Arial" w:hAnsi="Arial" w:cs="Arial"/>
      <w:sz w:val="28"/>
      <w:szCs w:val="24"/>
    </w:rPr>
  </w:style>
  <w:style w:type="character" w:customStyle="1" w:styleId="TtuloChar">
    <w:name w:val="Título Char"/>
    <w:link w:val="Ttulo"/>
    <w:rsid w:val="002B0721"/>
    <w:rPr>
      <w:rFonts w:ascii="Arial" w:hAnsi="Arial" w:cs="Arial"/>
      <w:b/>
      <w:bCs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2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2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5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9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FDA9D3-79C3-4C6A-8645-B3658B54B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116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vc</Company>
  <LinksUpToDate>false</LinksUpToDate>
  <CharactersWithSpaces>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Jeferson</dc:creator>
  <cp:lastModifiedBy>vania.barth</cp:lastModifiedBy>
  <cp:revision>4</cp:revision>
  <cp:lastPrinted>2023-12-15T16:16:00Z</cp:lastPrinted>
  <dcterms:created xsi:type="dcterms:W3CDTF">2023-12-15T16:10:00Z</dcterms:created>
  <dcterms:modified xsi:type="dcterms:W3CDTF">2024-01-02T18:43:00Z</dcterms:modified>
</cp:coreProperties>
</file>