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F78" w:rsidRPr="00C12144" w:rsidRDefault="00C12144" w:rsidP="001B6F78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TERMO DE HOMOLOGAÇÃO</w:t>
      </w:r>
    </w:p>
    <w:p w:rsidR="00C12144" w:rsidRDefault="00C12144" w:rsidP="00C12144">
      <w:pPr>
        <w:widowControl w:val="0"/>
        <w:ind w:firstLine="567"/>
        <w:jc w:val="center"/>
        <w:rPr>
          <w:b/>
          <w:bCs/>
          <w:sz w:val="20"/>
          <w:szCs w:val="20"/>
        </w:rPr>
      </w:pPr>
    </w:p>
    <w:p w:rsidR="001F366D" w:rsidRDefault="001F366D" w:rsidP="001F366D">
      <w:pPr>
        <w:widowControl w:val="0"/>
        <w:ind w:firstLine="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CÓDIGO CIDADES CONTRATAÇÕES - 2024.063</w:t>
      </w:r>
      <w:proofErr w:type="gramStart"/>
      <w:r>
        <w:rPr>
          <w:b/>
          <w:bCs/>
          <w:sz w:val="20"/>
          <w:szCs w:val="20"/>
        </w:rPr>
        <w:t>E0700001.</w:t>
      </w:r>
      <w:proofErr w:type="gramEnd"/>
      <w:r>
        <w:rPr>
          <w:b/>
          <w:bCs/>
          <w:sz w:val="20"/>
          <w:szCs w:val="20"/>
        </w:rPr>
        <w:t>10.0043</w:t>
      </w:r>
    </w:p>
    <w:p w:rsidR="001F366D" w:rsidRDefault="001F366D" w:rsidP="001F366D">
      <w:pPr>
        <w:widowControl w:val="0"/>
        <w:jc w:val="both"/>
        <w:rPr>
          <w:rFonts w:ascii="Times New Roman" w:hAnsi="Times New Roman" w:cs="Times New Roman"/>
        </w:rPr>
      </w:pPr>
    </w:p>
    <w:p w:rsidR="001F366D" w:rsidRDefault="001F366D" w:rsidP="001F366D">
      <w:pPr>
        <w:widowControl w:val="0"/>
        <w:ind w:firstLine="567"/>
        <w:jc w:val="both"/>
      </w:pPr>
      <w:r>
        <w:t xml:space="preserve">O </w:t>
      </w:r>
      <w:r>
        <w:rPr>
          <w:b/>
          <w:bCs/>
        </w:rPr>
        <w:t>Prefeito Municipal de Santa Teresa</w:t>
      </w:r>
      <w:r>
        <w:t>, Estado do Espírito Santo, no uso de suas atribuições Legais e,</w:t>
      </w:r>
    </w:p>
    <w:p w:rsidR="001F366D" w:rsidRDefault="001F366D" w:rsidP="001F366D">
      <w:pPr>
        <w:widowControl w:val="0"/>
        <w:ind w:firstLine="567"/>
        <w:jc w:val="both"/>
        <w:rPr>
          <w:rFonts w:ascii="Times New Roman" w:hAnsi="Times New Roman" w:cs="Times New Roman"/>
        </w:rPr>
      </w:pPr>
      <w:r>
        <w:t>Considerando a necessidade de Contratação de SHOW DA BANDA TREMENDÕES com duração de 02 horas, para a 2ª Edição da FEIRA DISTRITAL DE SANTA TERESA-ES,</w:t>
      </w:r>
      <w:r>
        <w:t xml:space="preserve"> </w:t>
      </w:r>
      <w:bookmarkStart w:id="0" w:name="_GoBack"/>
      <w:bookmarkEnd w:id="0"/>
      <w:r>
        <w:t>que acontecerá em Várzea Alegre, no período de 20 a 22 de setembro de 2024 O Show deverá ser realizado no dia 22 de setembro de 2024</w:t>
      </w:r>
    </w:p>
    <w:p w:rsidR="001F366D" w:rsidRDefault="001F366D" w:rsidP="001F366D">
      <w:pPr>
        <w:widowControl w:val="0"/>
        <w:ind w:firstLine="567"/>
        <w:jc w:val="both"/>
      </w:pPr>
      <w:r>
        <w:t>Considerando a previsão orçamentária na LOA vigente e a existência de saldo orçamentário conforme atestado pelo setor competente;</w:t>
      </w:r>
    </w:p>
    <w:p w:rsidR="001F366D" w:rsidRDefault="001F366D" w:rsidP="001F366D">
      <w:pPr>
        <w:widowControl w:val="0"/>
        <w:ind w:firstLine="567"/>
        <w:jc w:val="both"/>
      </w:pPr>
      <w:r>
        <w:t>Considerando a proposta comercial e demais documentos da empresa escolhida em apenso aos autos;</w:t>
      </w:r>
    </w:p>
    <w:p w:rsidR="001F366D" w:rsidRDefault="001F366D" w:rsidP="001F366D">
      <w:pPr>
        <w:widowControl w:val="0"/>
        <w:ind w:firstLine="567"/>
        <w:jc w:val="both"/>
      </w:pPr>
      <w:r>
        <w:t>Considerando a justificativa de contratação e o Parecer Jurídico ambos em apenso aos autos;</w:t>
      </w:r>
    </w:p>
    <w:p w:rsidR="001F366D" w:rsidRDefault="001F366D" w:rsidP="001F366D">
      <w:pPr>
        <w:widowControl w:val="0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1F366D" w:rsidRDefault="001F366D" w:rsidP="001F366D">
      <w:pPr>
        <w:widowControl w:val="0"/>
        <w:ind w:firstLine="567"/>
        <w:jc w:val="both"/>
        <w:rPr>
          <w:b/>
          <w:bCs/>
        </w:rPr>
      </w:pPr>
      <w:r>
        <w:rPr>
          <w:b/>
          <w:bCs/>
        </w:rPr>
        <w:t>Resolve:</w:t>
      </w:r>
    </w:p>
    <w:p w:rsidR="001F366D" w:rsidRDefault="001F366D" w:rsidP="001F366D">
      <w:pPr>
        <w:widowControl w:val="0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1F366D" w:rsidRDefault="001F366D" w:rsidP="001F366D">
      <w:pPr>
        <w:widowControl w:val="0"/>
        <w:ind w:firstLine="567"/>
        <w:jc w:val="both"/>
        <w:rPr>
          <w:rFonts w:ascii="Times New Roman" w:hAnsi="Times New Roman" w:cs="Times New Roman"/>
        </w:rPr>
      </w:pPr>
      <w:r>
        <w:rPr>
          <w:b/>
          <w:bCs/>
        </w:rPr>
        <w:t xml:space="preserve">I </w:t>
      </w:r>
      <w:r>
        <w:t xml:space="preserve">- Reconhecer a inexigibilidade de licitação, com fundamento no </w:t>
      </w:r>
      <w:r>
        <w:rPr>
          <w:highlight w:val="yellow"/>
        </w:rPr>
        <w:t>inciso II, art. 74</w:t>
      </w:r>
      <w:r>
        <w:t>, da Lei 14.133/2021, determinando a contratação com a empresa</w:t>
      </w:r>
      <w:proofErr w:type="gramStart"/>
      <w:r>
        <w:t xml:space="preserve">  </w:t>
      </w:r>
      <w:proofErr w:type="gramEnd"/>
      <w:r>
        <w:t>CALIFORNIA FESTAS E EVENTOS LTDA, pessoa jurídica de direito privado, inscrita no CNPJ sob o n.º 10.470.537/0001-79, pelo valor global de R$ 19.000,00 (dezenove mil reais).</w:t>
      </w:r>
    </w:p>
    <w:p w:rsidR="001F366D" w:rsidRDefault="001F366D" w:rsidP="001F366D">
      <w:pPr>
        <w:widowControl w:val="0"/>
        <w:ind w:firstLine="567"/>
        <w:jc w:val="both"/>
      </w:pPr>
      <w:r>
        <w:rPr>
          <w:b/>
          <w:bCs/>
        </w:rPr>
        <w:t>II</w:t>
      </w:r>
      <w:r>
        <w:t xml:space="preserve"> - Com base nas informações constantes nos autos do 010227/2024, e, considerando que foram observados os prazos processuais, HOMOLOGO, nos termos do artigo 17, inciso VII, da Lei n° 14.133/2021, o presente procedimento de inexigibilidade de licitação.</w:t>
      </w:r>
    </w:p>
    <w:p w:rsidR="001F366D" w:rsidRDefault="001F366D" w:rsidP="001F366D">
      <w:pPr>
        <w:widowControl w:val="0"/>
        <w:ind w:firstLine="567"/>
        <w:jc w:val="both"/>
      </w:pPr>
      <w:r>
        <w:rPr>
          <w:b/>
          <w:bCs/>
        </w:rPr>
        <w:t>III</w:t>
      </w:r>
      <w:r>
        <w:t xml:space="preserve"> - Determinar ao setor competente que proceda a publicação da presente homologação no Diário Oficial dos Municípios do Espírito Santo e no Portal Nacional de Contratações Públicas, bem como que prepare o instrumento de contrato, se for necessário.</w:t>
      </w:r>
    </w:p>
    <w:p w:rsidR="001F366D" w:rsidRDefault="001F366D" w:rsidP="001F366D">
      <w:pPr>
        <w:widowControl w:val="0"/>
        <w:ind w:firstLine="567"/>
        <w:jc w:val="both"/>
      </w:pPr>
    </w:p>
    <w:p w:rsidR="001F366D" w:rsidRDefault="001F366D" w:rsidP="001F366D">
      <w:pPr>
        <w:widowControl w:val="0"/>
        <w:ind w:firstLine="567"/>
        <w:jc w:val="both"/>
      </w:pPr>
      <w:r>
        <w:t>Registre-se, Publique-se e Cumpra-se.</w:t>
      </w:r>
    </w:p>
    <w:p w:rsidR="001F366D" w:rsidRDefault="001F366D" w:rsidP="001F366D">
      <w:pPr>
        <w:widowControl w:val="0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1F366D" w:rsidRDefault="001F366D" w:rsidP="001F366D">
      <w:pPr>
        <w:widowControl w:val="0"/>
        <w:jc w:val="both"/>
        <w:rPr>
          <w:rFonts w:ascii="Times New Roman" w:hAnsi="Times New Roman" w:cs="Times New Roman"/>
          <w:b/>
          <w:bCs/>
        </w:rPr>
      </w:pPr>
    </w:p>
    <w:p w:rsidR="001F366D" w:rsidRDefault="001F366D" w:rsidP="001F366D">
      <w:pPr>
        <w:widowControl w:val="0"/>
        <w:jc w:val="both"/>
        <w:rPr>
          <w:rFonts w:ascii="Times New Roman" w:hAnsi="Times New Roman" w:cs="Times New Roman"/>
        </w:rPr>
      </w:pPr>
      <w:r>
        <w:t>Santa Teresa - ES, 17 de setembro de 2024</w:t>
      </w:r>
      <w:r>
        <w:rPr>
          <w:rFonts w:ascii="Times New Roman" w:hAnsi="Times New Roman" w:cs="Times New Roman"/>
        </w:rPr>
        <w:t>.</w:t>
      </w:r>
    </w:p>
    <w:p w:rsidR="001F366D" w:rsidRDefault="001F366D" w:rsidP="001F366D">
      <w:pPr>
        <w:widowControl w:val="0"/>
        <w:jc w:val="both"/>
        <w:rPr>
          <w:rFonts w:ascii="Times New Roman" w:hAnsi="Times New Roman" w:cs="Times New Roman"/>
        </w:rPr>
      </w:pPr>
    </w:p>
    <w:p w:rsidR="001F366D" w:rsidRDefault="001F366D" w:rsidP="001F366D">
      <w:pPr>
        <w:widowControl w:val="0"/>
        <w:jc w:val="both"/>
        <w:rPr>
          <w:rFonts w:ascii="Times New Roman" w:hAnsi="Times New Roman" w:cs="Times New Roman"/>
        </w:rPr>
      </w:pPr>
    </w:p>
    <w:p w:rsidR="001F366D" w:rsidRDefault="001F366D" w:rsidP="001F366D">
      <w:pPr>
        <w:widowControl w:val="0"/>
        <w:jc w:val="both"/>
        <w:rPr>
          <w:rFonts w:ascii="Times New Roman" w:hAnsi="Times New Roman" w:cs="Times New Roman"/>
        </w:rPr>
      </w:pPr>
    </w:p>
    <w:p w:rsidR="001F366D" w:rsidRDefault="001F366D" w:rsidP="001F366D">
      <w:pPr>
        <w:pStyle w:val="Ttulo3"/>
        <w:widowControl w:val="0"/>
        <w:spacing w:line="360" w:lineRule="auto"/>
        <w:rPr>
          <w:rFonts w:ascii="Times New Roman" w:hAnsi="Times New Roman" w:cs="Times New Roman"/>
          <w:i/>
          <w:iCs/>
        </w:rPr>
      </w:pPr>
      <w:r>
        <w:rPr>
          <w:b w:val="0"/>
          <w:bCs w:val="0"/>
        </w:rPr>
        <w:t xml:space="preserve">Kleber </w:t>
      </w:r>
      <w:proofErr w:type="spellStart"/>
      <w:r>
        <w:rPr>
          <w:b w:val="0"/>
          <w:bCs w:val="0"/>
        </w:rPr>
        <w:t>Medici</w:t>
      </w:r>
      <w:proofErr w:type="spellEnd"/>
      <w:r>
        <w:rPr>
          <w:b w:val="0"/>
          <w:bCs w:val="0"/>
        </w:rPr>
        <w:t xml:space="preserve"> da Costa</w:t>
      </w:r>
    </w:p>
    <w:p w:rsidR="00C12144" w:rsidRDefault="001F366D" w:rsidP="001F366D">
      <w:pPr>
        <w:widowControl w:val="0"/>
        <w:jc w:val="center"/>
        <w:rPr>
          <w:rFonts w:ascii="Times New Roman" w:hAnsi="Times New Roman" w:cs="Times New Roman"/>
        </w:rPr>
      </w:pPr>
      <w:r>
        <w:rPr>
          <w:b/>
          <w:bCs/>
        </w:rPr>
        <w:t>Prefeito Municipal</w:t>
      </w:r>
    </w:p>
    <w:p w:rsidR="00770521" w:rsidRPr="00770521" w:rsidRDefault="00770521" w:rsidP="005722DF">
      <w:pPr>
        <w:pStyle w:val="Ttulo"/>
        <w:jc w:val="left"/>
      </w:pPr>
    </w:p>
    <w:sectPr w:rsidR="00770521" w:rsidRPr="00770521" w:rsidSect="0019527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2410" w:right="1041" w:bottom="993" w:left="851" w:header="284" w:footer="35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458" w:rsidRDefault="00E96458">
      <w:r>
        <w:separator/>
      </w:r>
    </w:p>
  </w:endnote>
  <w:endnote w:type="continuationSeparator" w:id="0">
    <w:p w:rsidR="00E96458" w:rsidRDefault="00E96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7F" w:rsidRDefault="0019527F" w:rsidP="0019527F">
    <w:pPr>
      <w:pStyle w:val="LO-normal"/>
      <w:tabs>
        <w:tab w:val="center" w:pos="4252"/>
        <w:tab w:val="right" w:pos="8504"/>
        <w:tab w:val="left" w:pos="10348"/>
      </w:tabs>
      <w:spacing w:after="0" w:line="240" w:lineRule="auto"/>
      <w:jc w:val="center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Rua Darly Nerty Vervloet, 446 – Santa Teresa – ES – CEP 29.650-</w:t>
    </w:r>
    <w:proofErr w:type="gramStart"/>
    <w:r>
      <w:rPr>
        <w:i/>
        <w:color w:val="000000"/>
        <w:sz w:val="20"/>
        <w:szCs w:val="20"/>
      </w:rPr>
      <w:t>000</w:t>
    </w:r>
    <w:proofErr w:type="gramEnd"/>
  </w:p>
  <w:p w:rsidR="0019527F" w:rsidRDefault="0019527F" w:rsidP="0019527F">
    <w:pPr>
      <w:pStyle w:val="LO-normal"/>
      <w:tabs>
        <w:tab w:val="center" w:pos="4252"/>
        <w:tab w:val="right" w:pos="8504"/>
        <w:tab w:val="left" w:pos="10348"/>
      </w:tabs>
      <w:spacing w:after="0" w:line="240" w:lineRule="auto"/>
      <w:jc w:val="center"/>
      <w:rPr>
        <w:i/>
        <w:color w:val="000000"/>
        <w:sz w:val="20"/>
        <w:szCs w:val="20"/>
      </w:rPr>
    </w:pPr>
    <w:proofErr w:type="spellStart"/>
    <w:proofErr w:type="gramStart"/>
    <w:r>
      <w:rPr>
        <w:i/>
        <w:color w:val="000000"/>
        <w:sz w:val="20"/>
        <w:szCs w:val="20"/>
      </w:rPr>
      <w:t>TeleFax</w:t>
    </w:r>
    <w:proofErr w:type="spellEnd"/>
    <w:proofErr w:type="gramEnd"/>
    <w:r>
      <w:rPr>
        <w:i/>
        <w:color w:val="000000"/>
        <w:sz w:val="20"/>
        <w:szCs w:val="20"/>
      </w:rPr>
      <w:t>: (27) 3259-3900  – CNPJ: 27.167.444/0001-72     www.santateresa.es.gov.br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458" w:rsidRDefault="00E96458">
      <w:r>
        <w:separator/>
      </w:r>
    </w:p>
  </w:footnote>
  <w:footnote w:type="continuationSeparator" w:id="0">
    <w:p w:rsidR="00E96458" w:rsidRDefault="00E96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CA" w:rsidRDefault="001F366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72687" o:spid="_x0000_s2056" type="#_x0000_t75" style="position:absolute;margin-left:0;margin-top:0;width:686.55pt;height:299.85pt;z-index:-251658752;mso-position-horizontal:center;mso-position-horizontal-relative:margin;mso-position-vertical:center;mso-position-vertical-relative:margin" o:allowincell="f">
          <v:imagedata r:id="rId1" o:title="colibri linh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7F" w:rsidRDefault="00A96B10" w:rsidP="0025634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1064895</wp:posOffset>
              </wp:positionH>
              <wp:positionV relativeFrom="paragraph">
                <wp:posOffset>170815</wp:posOffset>
              </wp:positionV>
              <wp:extent cx="4592955" cy="850900"/>
              <wp:effectExtent l="0" t="0" r="0" b="635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2955" cy="850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426EB" w:rsidRPr="0056275E" w:rsidRDefault="000426EB" w:rsidP="0019527F">
                          <w:pPr>
                            <w:pStyle w:val="Cabealho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 w:rsidRPr="0056275E">
                            <w:rPr>
                              <w:sz w:val="32"/>
                              <w:szCs w:val="32"/>
                            </w:rPr>
                            <w:t>PREFEITURA MUNICIPAL DE SANTA TERESA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3.85pt;margin-top:13.45pt;width:361.65pt;height:6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" stroked="f">
              <v:textbox>
                <w:txbxContent>
                  <w:p w:rsidR="000426EB" w:rsidRPr="0056275E" w:rsidRDefault="000426EB" w:rsidP="0019527F">
                    <w:pPr>
                      <w:pStyle w:val="Cabealho"/>
                      <w:jc w:val="center"/>
                      <w:rPr>
                        <w:sz w:val="32"/>
                        <w:szCs w:val="32"/>
                      </w:rPr>
                    </w:pPr>
                    <w:r w:rsidRPr="0056275E">
                      <w:rPr>
                        <w:sz w:val="32"/>
                        <w:szCs w:val="32"/>
                      </w:rPr>
                      <w:t>PREFEITURA MUNICIPAL DE SANTA TERESA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8"/>
        <w:szCs w:val="20"/>
      </w:rPr>
      <w:drawing>
        <wp:inline distT="0" distB="0" distL="0" distR="0">
          <wp:extent cx="1180465" cy="1190625"/>
          <wp:effectExtent l="0" t="0" r="0" b="9525"/>
          <wp:docPr id="1" name="Imagem 6375545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3755450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8803"/>
                  <a:stretch>
                    <a:fillRect/>
                  </a:stretch>
                </pic:blipFill>
                <pic:spPr bwMode="auto">
                  <a:xfrm>
                    <a:off x="0" y="0"/>
                    <a:ext cx="11804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07C1" w:rsidRDefault="001F366D" w:rsidP="0025634F">
    <w:pPr>
      <w:pStyle w:val="Cabealho"/>
    </w:pPr>
    <w:r>
      <w:rPr>
        <w:noProof/>
        <w:sz w:val="28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72688" o:spid="_x0000_s2057" type="#_x0000_t75" style="position:absolute;margin-left:0;margin-top:0;width:686.55pt;height:299.85pt;z-index:-251657728;mso-position-horizontal:center;mso-position-horizontal-relative:margin;mso-position-vertical:center;mso-position-vertical-relative:margin" o:allowincell="f">
          <v:imagedata r:id="rId2" o:title="colibri linh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CA" w:rsidRDefault="001F366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72686" o:spid="_x0000_s2055" type="#_x0000_t75" style="position:absolute;margin-left:0;margin-top:0;width:686.55pt;height:299.85pt;z-index:-251659776;mso-position-horizontal:center;mso-position-horizontal-relative:margin;mso-position-vertical:center;mso-position-vertical-relative:margin" o:allowincell="f">
          <v:imagedata r:id="rId1" o:title="colibri linh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613D158"/>
    <w:multiLevelType w:val="singleLevel"/>
    <w:tmpl w:val="B613D158"/>
    <w:lvl w:ilvl="0">
      <w:start w:val="1"/>
      <w:numFmt w:val="upperLetter"/>
      <w:suff w:val="space"/>
      <w:lvlText w:val="%1)"/>
      <w:lvlJc w:val="left"/>
      <w:rPr>
        <w:rFonts w:hint="default"/>
        <w:b/>
        <w:bCs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 w:val="0"/>
        <w:bCs w:val="0"/>
        <w:sz w:val="24"/>
        <w:szCs w:val="24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280"/>
        </w:tabs>
        <w:ind w:left="2280" w:hanging="360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000"/>
        </w:tabs>
        <w:ind w:left="3000" w:hanging="360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360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4080"/>
        </w:tabs>
        <w:ind w:left="4080" w:hanging="360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4440"/>
        </w:tabs>
        <w:ind w:left="4440" w:hanging="360"/>
      </w:pPr>
      <w:rPr>
        <w:b w:val="0"/>
        <w:bCs w:val="0"/>
        <w:sz w:val="24"/>
        <w:szCs w:val="24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b w:val="0"/>
        <w:bCs w:val="0"/>
        <w:sz w:val="24"/>
        <w:szCs w:val="24"/>
      </w:rPr>
    </w:lvl>
  </w:abstractNum>
  <w:abstractNum w:abstractNumId="20">
    <w:nsid w:val="00000015"/>
    <w:multiLevelType w:val="multilevel"/>
    <w:tmpl w:val="00000015"/>
    <w:name w:val="WW8Num21"/>
    <w:lvl w:ilvl="0">
      <w:start w:val="5"/>
      <w:numFmt w:val="lowerLetter"/>
      <w:lvlText w:val="%1)"/>
      <w:lvlJc w:val="left"/>
      <w:pPr>
        <w:tabs>
          <w:tab w:val="num" w:pos="754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151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lowerLetter"/>
      <w:lvlText w:val="%3."/>
      <w:lvlJc w:val="left"/>
      <w:pPr>
        <w:tabs>
          <w:tab w:val="num" w:pos="1548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1945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342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739"/>
        </w:tabs>
        <w:ind w:left="2739" w:hanging="397"/>
      </w:pPr>
      <w:rPr>
        <w:b w:val="0"/>
        <w:bCs w:val="0"/>
        <w:sz w:val="24"/>
        <w:szCs w:val="24"/>
      </w:rPr>
    </w:lvl>
    <w:lvl w:ilvl="6">
      <w:start w:val="1"/>
      <w:numFmt w:val="lowerLetter"/>
      <w:lvlText w:val="%7."/>
      <w:lvlJc w:val="left"/>
      <w:pPr>
        <w:tabs>
          <w:tab w:val="num" w:pos="3136"/>
        </w:tabs>
        <w:ind w:left="3136" w:hanging="397"/>
      </w:pPr>
      <w:rPr>
        <w:b w:val="0"/>
        <w:bCs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533"/>
        </w:tabs>
        <w:ind w:left="3533" w:hanging="397"/>
      </w:pPr>
      <w:rPr>
        <w:b w:val="0"/>
        <w:bCs w:val="0"/>
        <w:sz w:val="24"/>
        <w:szCs w:val="24"/>
      </w:rPr>
    </w:lvl>
    <w:lvl w:ilvl="8">
      <w:start w:val="1"/>
      <w:numFmt w:val="lowerLetter"/>
      <w:lvlText w:val="%9."/>
      <w:lvlJc w:val="left"/>
      <w:pPr>
        <w:tabs>
          <w:tab w:val="num" w:pos="3930"/>
        </w:tabs>
        <w:ind w:left="3930" w:hanging="397"/>
      </w:pPr>
      <w:rPr>
        <w:b w:val="0"/>
        <w:bCs w:val="0"/>
        <w:sz w:val="24"/>
        <w:szCs w:val="24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b w:val="0"/>
        <w:bCs w:val="0"/>
        <w:sz w:val="24"/>
        <w:szCs w:val="24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b w:val="0"/>
        <w:bCs w:val="0"/>
        <w:sz w:val="24"/>
        <w:szCs w:val="24"/>
      </w:rPr>
    </w:lvl>
  </w:abstractNum>
  <w:abstractNum w:abstractNumId="23">
    <w:nsid w:val="03590B08"/>
    <w:multiLevelType w:val="hybridMultilevel"/>
    <w:tmpl w:val="32E4A98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C846047"/>
    <w:multiLevelType w:val="hybridMultilevel"/>
    <w:tmpl w:val="7ECE141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0CA962CA"/>
    <w:multiLevelType w:val="hybridMultilevel"/>
    <w:tmpl w:val="314CBB24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0CB81116"/>
    <w:multiLevelType w:val="hybridMultilevel"/>
    <w:tmpl w:val="FA1CB7D0"/>
    <w:lvl w:ilvl="0" w:tplc="02DE3D4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1369638C"/>
    <w:multiLevelType w:val="hybridMultilevel"/>
    <w:tmpl w:val="CAE8E3A8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3DA33DF"/>
    <w:multiLevelType w:val="hybridMultilevel"/>
    <w:tmpl w:val="341C6D1C"/>
    <w:lvl w:ilvl="0" w:tplc="15FEF7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13E32D27"/>
    <w:multiLevelType w:val="hybridMultilevel"/>
    <w:tmpl w:val="BDF85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7037A0E"/>
    <w:multiLevelType w:val="hybridMultilevel"/>
    <w:tmpl w:val="5B4CE43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1">
    <w:nsid w:val="174C63D4"/>
    <w:multiLevelType w:val="hybridMultilevel"/>
    <w:tmpl w:val="1D6C2F0C"/>
    <w:lvl w:ilvl="0" w:tplc="3A32F5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14E2F2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3327E7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276E0A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D28B55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2C89EE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B40B6A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F864A8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2AC643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AD51CE0"/>
    <w:multiLevelType w:val="hybridMultilevel"/>
    <w:tmpl w:val="BC664080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393719E"/>
    <w:multiLevelType w:val="hybridMultilevel"/>
    <w:tmpl w:val="06CAB60A"/>
    <w:lvl w:ilvl="0" w:tplc="8970EFA0">
      <w:start w:val="1"/>
      <w:numFmt w:val="upperRoman"/>
      <w:lvlText w:val="%1."/>
      <w:lvlJc w:val="left"/>
      <w:pPr>
        <w:ind w:left="720" w:hanging="36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A2E5435"/>
    <w:multiLevelType w:val="hybridMultilevel"/>
    <w:tmpl w:val="2F402DC8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6C65B2"/>
    <w:multiLevelType w:val="hybridMultilevel"/>
    <w:tmpl w:val="E47895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017A40"/>
    <w:multiLevelType w:val="hybridMultilevel"/>
    <w:tmpl w:val="FED49CBC"/>
    <w:lvl w:ilvl="0" w:tplc="484610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75A0677"/>
    <w:multiLevelType w:val="hybridMultilevel"/>
    <w:tmpl w:val="B1C426B6"/>
    <w:lvl w:ilvl="0" w:tplc="36AEFDE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57DD7DA1"/>
    <w:multiLevelType w:val="hybridMultilevel"/>
    <w:tmpl w:val="648E06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736E7A"/>
    <w:multiLevelType w:val="hybridMultilevel"/>
    <w:tmpl w:val="81BC71A0"/>
    <w:lvl w:ilvl="0" w:tplc="439E9A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D03771C"/>
    <w:multiLevelType w:val="hybridMultilevel"/>
    <w:tmpl w:val="89308398"/>
    <w:lvl w:ilvl="0" w:tplc="A1A4B6F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3660584"/>
    <w:multiLevelType w:val="hybridMultilevel"/>
    <w:tmpl w:val="899CB9CE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8B3097"/>
    <w:multiLevelType w:val="hybridMultilevel"/>
    <w:tmpl w:val="06183880"/>
    <w:lvl w:ilvl="0" w:tplc="AEB84B08">
      <w:start w:val="1"/>
      <w:numFmt w:val="lowerLetter"/>
      <w:lvlText w:val="%1)"/>
      <w:lvlJc w:val="left"/>
      <w:pPr>
        <w:ind w:left="870" w:hanging="51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60671E"/>
    <w:multiLevelType w:val="hybridMultilevel"/>
    <w:tmpl w:val="873EF4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DF1D5D"/>
    <w:multiLevelType w:val="hybridMultilevel"/>
    <w:tmpl w:val="8392E2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6A6977"/>
    <w:multiLevelType w:val="hybridMultilevel"/>
    <w:tmpl w:val="A6F470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B6059B"/>
    <w:multiLevelType w:val="hybridMultilevel"/>
    <w:tmpl w:val="5062166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>
    <w:nsid w:val="76752F88"/>
    <w:multiLevelType w:val="hybridMultilevel"/>
    <w:tmpl w:val="B1C426B6"/>
    <w:lvl w:ilvl="0" w:tplc="36AEFDE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40"/>
  </w:num>
  <w:num w:numId="3">
    <w:abstractNumId w:val="39"/>
  </w:num>
  <w:num w:numId="4">
    <w:abstractNumId w:val="25"/>
  </w:num>
  <w:num w:numId="5">
    <w:abstractNumId w:val="30"/>
  </w:num>
  <w:num w:numId="6">
    <w:abstractNumId w:val="45"/>
  </w:num>
  <w:num w:numId="7">
    <w:abstractNumId w:val="29"/>
  </w:num>
  <w:num w:numId="8">
    <w:abstractNumId w:val="46"/>
  </w:num>
  <w:num w:numId="9">
    <w:abstractNumId w:val="24"/>
  </w:num>
  <w:num w:numId="10">
    <w:abstractNumId w:val="31"/>
  </w:num>
  <w:num w:numId="11">
    <w:abstractNumId w:val="38"/>
  </w:num>
  <w:num w:numId="12">
    <w:abstractNumId w:val="42"/>
  </w:num>
  <w:num w:numId="13">
    <w:abstractNumId w:val="44"/>
  </w:num>
  <w:num w:numId="14">
    <w:abstractNumId w:val="33"/>
  </w:num>
  <w:num w:numId="15">
    <w:abstractNumId w:val="41"/>
  </w:num>
  <w:num w:numId="16">
    <w:abstractNumId w:val="27"/>
  </w:num>
  <w:num w:numId="17">
    <w:abstractNumId w:val="32"/>
  </w:num>
  <w:num w:numId="18">
    <w:abstractNumId w:val="34"/>
  </w:num>
  <w:num w:numId="19">
    <w:abstractNumId w:val="26"/>
  </w:num>
  <w:num w:numId="20">
    <w:abstractNumId w:val="37"/>
  </w:num>
  <w:num w:numId="21">
    <w:abstractNumId w:val="47"/>
  </w:num>
  <w:num w:numId="22">
    <w:abstractNumId w:val="36"/>
  </w:num>
  <w:num w:numId="23">
    <w:abstractNumId w:val="23"/>
  </w:num>
  <w:num w:numId="24">
    <w:abstractNumId w:val="35"/>
  </w:num>
  <w:num w:numId="25">
    <w:abstractNumId w:val="1"/>
  </w:num>
  <w:num w:numId="26">
    <w:abstractNumId w:val="2"/>
  </w:num>
  <w:num w:numId="27">
    <w:abstractNumId w:val="3"/>
  </w:num>
  <w:num w:numId="28">
    <w:abstractNumId w:val="4"/>
  </w:num>
  <w:num w:numId="29">
    <w:abstractNumId w:val="5"/>
  </w:num>
  <w:num w:numId="30">
    <w:abstractNumId w:val="6"/>
  </w:num>
  <w:num w:numId="31">
    <w:abstractNumId w:val="7"/>
  </w:num>
  <w:num w:numId="32">
    <w:abstractNumId w:val="8"/>
  </w:num>
  <w:num w:numId="33">
    <w:abstractNumId w:val="9"/>
  </w:num>
  <w:num w:numId="34">
    <w:abstractNumId w:val="10"/>
  </w:num>
  <w:num w:numId="35">
    <w:abstractNumId w:val="11"/>
  </w:num>
  <w:num w:numId="36">
    <w:abstractNumId w:val="12"/>
  </w:num>
  <w:num w:numId="37">
    <w:abstractNumId w:val="13"/>
  </w:num>
  <w:num w:numId="38">
    <w:abstractNumId w:val="14"/>
  </w:num>
  <w:num w:numId="39">
    <w:abstractNumId w:val="15"/>
  </w:num>
  <w:num w:numId="40">
    <w:abstractNumId w:val="16"/>
  </w:num>
  <w:num w:numId="41">
    <w:abstractNumId w:val="17"/>
  </w:num>
  <w:num w:numId="42">
    <w:abstractNumId w:val="18"/>
  </w:num>
  <w:num w:numId="43">
    <w:abstractNumId w:val="19"/>
  </w:num>
  <w:num w:numId="44">
    <w:abstractNumId w:val="20"/>
  </w:num>
  <w:num w:numId="45">
    <w:abstractNumId w:val="21"/>
  </w:num>
  <w:num w:numId="46">
    <w:abstractNumId w:val="22"/>
  </w:num>
  <w:num w:numId="47">
    <w:abstractNumId w:val="4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12E"/>
    <w:rsid w:val="000002D1"/>
    <w:rsid w:val="0000346A"/>
    <w:rsid w:val="0000370E"/>
    <w:rsid w:val="00006BA4"/>
    <w:rsid w:val="00012A32"/>
    <w:rsid w:val="00013C91"/>
    <w:rsid w:val="000146C3"/>
    <w:rsid w:val="00015213"/>
    <w:rsid w:val="00016620"/>
    <w:rsid w:val="000200B4"/>
    <w:rsid w:val="00023BE9"/>
    <w:rsid w:val="000262BB"/>
    <w:rsid w:val="000310DE"/>
    <w:rsid w:val="000404B6"/>
    <w:rsid w:val="00040934"/>
    <w:rsid w:val="000426EB"/>
    <w:rsid w:val="00043188"/>
    <w:rsid w:val="00043F79"/>
    <w:rsid w:val="000600E2"/>
    <w:rsid w:val="00061591"/>
    <w:rsid w:val="00061808"/>
    <w:rsid w:val="00064C65"/>
    <w:rsid w:val="00065BDC"/>
    <w:rsid w:val="000662DF"/>
    <w:rsid w:val="000670C2"/>
    <w:rsid w:val="000706BA"/>
    <w:rsid w:val="000711F4"/>
    <w:rsid w:val="00076855"/>
    <w:rsid w:val="000771FD"/>
    <w:rsid w:val="00077C65"/>
    <w:rsid w:val="000862B4"/>
    <w:rsid w:val="00086397"/>
    <w:rsid w:val="000873DD"/>
    <w:rsid w:val="00090CD0"/>
    <w:rsid w:val="000970C6"/>
    <w:rsid w:val="000A1947"/>
    <w:rsid w:val="000A6BC8"/>
    <w:rsid w:val="000A7479"/>
    <w:rsid w:val="000A7878"/>
    <w:rsid w:val="000B1916"/>
    <w:rsid w:val="000B2066"/>
    <w:rsid w:val="000B4A90"/>
    <w:rsid w:val="000C1E4F"/>
    <w:rsid w:val="000C3485"/>
    <w:rsid w:val="000C420B"/>
    <w:rsid w:val="000C5808"/>
    <w:rsid w:val="000C6B0D"/>
    <w:rsid w:val="000D5B5E"/>
    <w:rsid w:val="000D759F"/>
    <w:rsid w:val="000E1F2C"/>
    <w:rsid w:val="000E48F4"/>
    <w:rsid w:val="000E4E19"/>
    <w:rsid w:val="000E600B"/>
    <w:rsid w:val="000F0851"/>
    <w:rsid w:val="000F5060"/>
    <w:rsid w:val="000F6D11"/>
    <w:rsid w:val="001022B6"/>
    <w:rsid w:val="001031B4"/>
    <w:rsid w:val="00106ACB"/>
    <w:rsid w:val="001116B2"/>
    <w:rsid w:val="0011300B"/>
    <w:rsid w:val="00113242"/>
    <w:rsid w:val="001174CC"/>
    <w:rsid w:val="001177AC"/>
    <w:rsid w:val="0012219B"/>
    <w:rsid w:val="00123139"/>
    <w:rsid w:val="00123C53"/>
    <w:rsid w:val="001321EF"/>
    <w:rsid w:val="001363D9"/>
    <w:rsid w:val="00147E9D"/>
    <w:rsid w:val="001526F5"/>
    <w:rsid w:val="00152819"/>
    <w:rsid w:val="0015389F"/>
    <w:rsid w:val="00153EF1"/>
    <w:rsid w:val="00157653"/>
    <w:rsid w:val="00157F8F"/>
    <w:rsid w:val="00166112"/>
    <w:rsid w:val="001713B8"/>
    <w:rsid w:val="00173473"/>
    <w:rsid w:val="00173607"/>
    <w:rsid w:val="00174539"/>
    <w:rsid w:val="00175F34"/>
    <w:rsid w:val="00184A82"/>
    <w:rsid w:val="00190715"/>
    <w:rsid w:val="0019080A"/>
    <w:rsid w:val="0019524D"/>
    <w:rsid w:val="0019527F"/>
    <w:rsid w:val="001964A0"/>
    <w:rsid w:val="00197460"/>
    <w:rsid w:val="001A062B"/>
    <w:rsid w:val="001A3AFE"/>
    <w:rsid w:val="001A540F"/>
    <w:rsid w:val="001A71D7"/>
    <w:rsid w:val="001B0BBF"/>
    <w:rsid w:val="001B25D1"/>
    <w:rsid w:val="001B5387"/>
    <w:rsid w:val="001B6F78"/>
    <w:rsid w:val="001B7505"/>
    <w:rsid w:val="001B7961"/>
    <w:rsid w:val="001C2F43"/>
    <w:rsid w:val="001C36A8"/>
    <w:rsid w:val="001C3C1C"/>
    <w:rsid w:val="001C449B"/>
    <w:rsid w:val="001C4870"/>
    <w:rsid w:val="001C7E53"/>
    <w:rsid w:val="001D039D"/>
    <w:rsid w:val="001D3B39"/>
    <w:rsid w:val="001D5F19"/>
    <w:rsid w:val="001E1792"/>
    <w:rsid w:val="001E2BA3"/>
    <w:rsid w:val="001E2BEF"/>
    <w:rsid w:val="001E302A"/>
    <w:rsid w:val="001E4110"/>
    <w:rsid w:val="001E4A9E"/>
    <w:rsid w:val="001F1176"/>
    <w:rsid w:val="001F11F6"/>
    <w:rsid w:val="001F2406"/>
    <w:rsid w:val="001F366D"/>
    <w:rsid w:val="001F3805"/>
    <w:rsid w:val="001F77E3"/>
    <w:rsid w:val="00201280"/>
    <w:rsid w:val="0020381F"/>
    <w:rsid w:val="00203C7B"/>
    <w:rsid w:val="00206965"/>
    <w:rsid w:val="002132AB"/>
    <w:rsid w:val="0021490A"/>
    <w:rsid w:val="00215ACC"/>
    <w:rsid w:val="00215CBC"/>
    <w:rsid w:val="00216006"/>
    <w:rsid w:val="00216732"/>
    <w:rsid w:val="00220BE8"/>
    <w:rsid w:val="002220BA"/>
    <w:rsid w:val="0022244B"/>
    <w:rsid w:val="00222B59"/>
    <w:rsid w:val="002251F6"/>
    <w:rsid w:val="00226480"/>
    <w:rsid w:val="00226CDE"/>
    <w:rsid w:val="00236D25"/>
    <w:rsid w:val="00242C58"/>
    <w:rsid w:val="00244C48"/>
    <w:rsid w:val="00245710"/>
    <w:rsid w:val="0024623A"/>
    <w:rsid w:val="00251016"/>
    <w:rsid w:val="00251F4A"/>
    <w:rsid w:val="00252406"/>
    <w:rsid w:val="002528D3"/>
    <w:rsid w:val="00253A08"/>
    <w:rsid w:val="0025634F"/>
    <w:rsid w:val="00257529"/>
    <w:rsid w:val="00260484"/>
    <w:rsid w:val="00261FA9"/>
    <w:rsid w:val="00262102"/>
    <w:rsid w:val="002629A0"/>
    <w:rsid w:val="00265EB0"/>
    <w:rsid w:val="00266042"/>
    <w:rsid w:val="00275CAE"/>
    <w:rsid w:val="002775E4"/>
    <w:rsid w:val="00277CCA"/>
    <w:rsid w:val="0028156E"/>
    <w:rsid w:val="00281A69"/>
    <w:rsid w:val="0029194D"/>
    <w:rsid w:val="00291C7A"/>
    <w:rsid w:val="00293F29"/>
    <w:rsid w:val="00294F0C"/>
    <w:rsid w:val="00295FDA"/>
    <w:rsid w:val="00297755"/>
    <w:rsid w:val="002A0EAC"/>
    <w:rsid w:val="002A346F"/>
    <w:rsid w:val="002A636B"/>
    <w:rsid w:val="002B0093"/>
    <w:rsid w:val="002B0721"/>
    <w:rsid w:val="002B213B"/>
    <w:rsid w:val="002B5685"/>
    <w:rsid w:val="002B5B42"/>
    <w:rsid w:val="002B7E3B"/>
    <w:rsid w:val="002C07EB"/>
    <w:rsid w:val="002C3C4F"/>
    <w:rsid w:val="002C633E"/>
    <w:rsid w:val="002C7DE7"/>
    <w:rsid w:val="002D0193"/>
    <w:rsid w:val="002D0B8D"/>
    <w:rsid w:val="002D4206"/>
    <w:rsid w:val="002D7F34"/>
    <w:rsid w:val="002E0CA4"/>
    <w:rsid w:val="002E12C3"/>
    <w:rsid w:val="002E1D8D"/>
    <w:rsid w:val="002F2D55"/>
    <w:rsid w:val="002F2D6D"/>
    <w:rsid w:val="002F4DC7"/>
    <w:rsid w:val="002F507B"/>
    <w:rsid w:val="00303FE2"/>
    <w:rsid w:val="00307519"/>
    <w:rsid w:val="003103C9"/>
    <w:rsid w:val="003108C6"/>
    <w:rsid w:val="00310920"/>
    <w:rsid w:val="0031113B"/>
    <w:rsid w:val="00315805"/>
    <w:rsid w:val="00316373"/>
    <w:rsid w:val="00316A5E"/>
    <w:rsid w:val="003204C8"/>
    <w:rsid w:val="0032496C"/>
    <w:rsid w:val="003251B1"/>
    <w:rsid w:val="0032648C"/>
    <w:rsid w:val="0032683B"/>
    <w:rsid w:val="0032773D"/>
    <w:rsid w:val="00330CB2"/>
    <w:rsid w:val="00335023"/>
    <w:rsid w:val="0034455B"/>
    <w:rsid w:val="003450D2"/>
    <w:rsid w:val="003479E7"/>
    <w:rsid w:val="003522CA"/>
    <w:rsid w:val="0035339E"/>
    <w:rsid w:val="00353855"/>
    <w:rsid w:val="00354BA0"/>
    <w:rsid w:val="00355625"/>
    <w:rsid w:val="00363A12"/>
    <w:rsid w:val="00363B8F"/>
    <w:rsid w:val="00363FAE"/>
    <w:rsid w:val="0036721C"/>
    <w:rsid w:val="0037152C"/>
    <w:rsid w:val="0037211B"/>
    <w:rsid w:val="00373692"/>
    <w:rsid w:val="00374760"/>
    <w:rsid w:val="00375005"/>
    <w:rsid w:val="00375EEC"/>
    <w:rsid w:val="0038077E"/>
    <w:rsid w:val="00383AA7"/>
    <w:rsid w:val="00383BC4"/>
    <w:rsid w:val="00383FF5"/>
    <w:rsid w:val="00392BF6"/>
    <w:rsid w:val="0039370B"/>
    <w:rsid w:val="00393A62"/>
    <w:rsid w:val="003A0A8D"/>
    <w:rsid w:val="003B1A99"/>
    <w:rsid w:val="003B2C02"/>
    <w:rsid w:val="003B5022"/>
    <w:rsid w:val="003B5153"/>
    <w:rsid w:val="003B7069"/>
    <w:rsid w:val="003C6BBA"/>
    <w:rsid w:val="003D3E90"/>
    <w:rsid w:val="003D4D5C"/>
    <w:rsid w:val="003D68AC"/>
    <w:rsid w:val="003D7DE9"/>
    <w:rsid w:val="003E027E"/>
    <w:rsid w:val="003E48AF"/>
    <w:rsid w:val="003E671E"/>
    <w:rsid w:val="003F004D"/>
    <w:rsid w:val="003F06F0"/>
    <w:rsid w:val="003F148F"/>
    <w:rsid w:val="003F1F62"/>
    <w:rsid w:val="003F5A5F"/>
    <w:rsid w:val="003F7366"/>
    <w:rsid w:val="004008FE"/>
    <w:rsid w:val="004023D3"/>
    <w:rsid w:val="00402D42"/>
    <w:rsid w:val="00406973"/>
    <w:rsid w:val="00421117"/>
    <w:rsid w:val="004217A3"/>
    <w:rsid w:val="0042348D"/>
    <w:rsid w:val="004240A4"/>
    <w:rsid w:val="00425723"/>
    <w:rsid w:val="00426B49"/>
    <w:rsid w:val="004273EF"/>
    <w:rsid w:val="00427EEF"/>
    <w:rsid w:val="00433890"/>
    <w:rsid w:val="00435E9C"/>
    <w:rsid w:val="00436BCA"/>
    <w:rsid w:val="004371B2"/>
    <w:rsid w:val="00440113"/>
    <w:rsid w:val="00440CEA"/>
    <w:rsid w:val="00441E20"/>
    <w:rsid w:val="00441F2F"/>
    <w:rsid w:val="00442627"/>
    <w:rsid w:val="00444BD7"/>
    <w:rsid w:val="00444D89"/>
    <w:rsid w:val="004479BA"/>
    <w:rsid w:val="0045576C"/>
    <w:rsid w:val="004569F1"/>
    <w:rsid w:val="00457DF9"/>
    <w:rsid w:val="004607C1"/>
    <w:rsid w:val="00460DAE"/>
    <w:rsid w:val="00462687"/>
    <w:rsid w:val="00467D9E"/>
    <w:rsid w:val="004713ED"/>
    <w:rsid w:val="00472689"/>
    <w:rsid w:val="004811C4"/>
    <w:rsid w:val="00483FCD"/>
    <w:rsid w:val="0048735B"/>
    <w:rsid w:val="00490BB2"/>
    <w:rsid w:val="00491177"/>
    <w:rsid w:val="0049308C"/>
    <w:rsid w:val="00494DA4"/>
    <w:rsid w:val="00496A91"/>
    <w:rsid w:val="004A37D1"/>
    <w:rsid w:val="004A3B13"/>
    <w:rsid w:val="004B1BD4"/>
    <w:rsid w:val="004B7887"/>
    <w:rsid w:val="004C4147"/>
    <w:rsid w:val="004C4ED4"/>
    <w:rsid w:val="004C537F"/>
    <w:rsid w:val="004D171E"/>
    <w:rsid w:val="004D612E"/>
    <w:rsid w:val="004D665F"/>
    <w:rsid w:val="004E2A3E"/>
    <w:rsid w:val="004E4A55"/>
    <w:rsid w:val="004E76D6"/>
    <w:rsid w:val="004F04D4"/>
    <w:rsid w:val="004F2D49"/>
    <w:rsid w:val="004F3F96"/>
    <w:rsid w:val="004F5C5D"/>
    <w:rsid w:val="005003C9"/>
    <w:rsid w:val="005104DB"/>
    <w:rsid w:val="00513703"/>
    <w:rsid w:val="00515379"/>
    <w:rsid w:val="00516DCA"/>
    <w:rsid w:val="0052224C"/>
    <w:rsid w:val="00524498"/>
    <w:rsid w:val="00524510"/>
    <w:rsid w:val="00526091"/>
    <w:rsid w:val="00530429"/>
    <w:rsid w:val="005315BF"/>
    <w:rsid w:val="00533C1F"/>
    <w:rsid w:val="00536990"/>
    <w:rsid w:val="005375F8"/>
    <w:rsid w:val="00541171"/>
    <w:rsid w:val="00542968"/>
    <w:rsid w:val="00546F84"/>
    <w:rsid w:val="00547CA0"/>
    <w:rsid w:val="00552008"/>
    <w:rsid w:val="0055298A"/>
    <w:rsid w:val="00553403"/>
    <w:rsid w:val="00556A8C"/>
    <w:rsid w:val="00560D8C"/>
    <w:rsid w:val="00562077"/>
    <w:rsid w:val="0056275E"/>
    <w:rsid w:val="00565738"/>
    <w:rsid w:val="005667FD"/>
    <w:rsid w:val="005701EF"/>
    <w:rsid w:val="005722DF"/>
    <w:rsid w:val="005726F9"/>
    <w:rsid w:val="00577974"/>
    <w:rsid w:val="00582082"/>
    <w:rsid w:val="005859B2"/>
    <w:rsid w:val="00587FF1"/>
    <w:rsid w:val="005950E9"/>
    <w:rsid w:val="005A2618"/>
    <w:rsid w:val="005A6AFC"/>
    <w:rsid w:val="005A7368"/>
    <w:rsid w:val="005A7423"/>
    <w:rsid w:val="005B07AA"/>
    <w:rsid w:val="005B2735"/>
    <w:rsid w:val="005B5CDF"/>
    <w:rsid w:val="005C0AF2"/>
    <w:rsid w:val="005C3BED"/>
    <w:rsid w:val="005C5495"/>
    <w:rsid w:val="005C7627"/>
    <w:rsid w:val="005D3C13"/>
    <w:rsid w:val="005D5D26"/>
    <w:rsid w:val="005D6C06"/>
    <w:rsid w:val="005E008E"/>
    <w:rsid w:val="005E4DB1"/>
    <w:rsid w:val="005F1FBB"/>
    <w:rsid w:val="005F2A00"/>
    <w:rsid w:val="005F2CDF"/>
    <w:rsid w:val="005F47EF"/>
    <w:rsid w:val="005F6A5E"/>
    <w:rsid w:val="005F78EA"/>
    <w:rsid w:val="00603512"/>
    <w:rsid w:val="006065C9"/>
    <w:rsid w:val="00610306"/>
    <w:rsid w:val="0061150F"/>
    <w:rsid w:val="00612894"/>
    <w:rsid w:val="0061310D"/>
    <w:rsid w:val="00613BD8"/>
    <w:rsid w:val="006147B4"/>
    <w:rsid w:val="00614EDD"/>
    <w:rsid w:val="00615591"/>
    <w:rsid w:val="006203E1"/>
    <w:rsid w:val="006207C4"/>
    <w:rsid w:val="00621D99"/>
    <w:rsid w:val="00623A0C"/>
    <w:rsid w:val="006308D7"/>
    <w:rsid w:val="00635D8A"/>
    <w:rsid w:val="00640C29"/>
    <w:rsid w:val="00640E99"/>
    <w:rsid w:val="00643CEB"/>
    <w:rsid w:val="00645226"/>
    <w:rsid w:val="006458D1"/>
    <w:rsid w:val="00646988"/>
    <w:rsid w:val="00647930"/>
    <w:rsid w:val="006501E9"/>
    <w:rsid w:val="006556B2"/>
    <w:rsid w:val="0065580C"/>
    <w:rsid w:val="00655A8E"/>
    <w:rsid w:val="00655F9F"/>
    <w:rsid w:val="00656205"/>
    <w:rsid w:val="00666CA8"/>
    <w:rsid w:val="00667CCB"/>
    <w:rsid w:val="00672929"/>
    <w:rsid w:val="0067497F"/>
    <w:rsid w:val="00676D59"/>
    <w:rsid w:val="006773CD"/>
    <w:rsid w:val="00680AF6"/>
    <w:rsid w:val="00684926"/>
    <w:rsid w:val="00686A34"/>
    <w:rsid w:val="0069029F"/>
    <w:rsid w:val="006905CB"/>
    <w:rsid w:val="006A2D7B"/>
    <w:rsid w:val="006A3979"/>
    <w:rsid w:val="006A3AA2"/>
    <w:rsid w:val="006A508C"/>
    <w:rsid w:val="006A6D6D"/>
    <w:rsid w:val="006A7C8A"/>
    <w:rsid w:val="006B013C"/>
    <w:rsid w:val="006B19DC"/>
    <w:rsid w:val="006B30A0"/>
    <w:rsid w:val="006B38FE"/>
    <w:rsid w:val="006B5736"/>
    <w:rsid w:val="006B7BA4"/>
    <w:rsid w:val="006C0C44"/>
    <w:rsid w:val="006C1656"/>
    <w:rsid w:val="006C2C34"/>
    <w:rsid w:val="006C593F"/>
    <w:rsid w:val="006D0E06"/>
    <w:rsid w:val="006D56F3"/>
    <w:rsid w:val="006D69D8"/>
    <w:rsid w:val="006D6EC4"/>
    <w:rsid w:val="006E0861"/>
    <w:rsid w:val="006E4A27"/>
    <w:rsid w:val="006E6DA4"/>
    <w:rsid w:val="006F5AA7"/>
    <w:rsid w:val="006F7E0B"/>
    <w:rsid w:val="006F7EC3"/>
    <w:rsid w:val="007002D9"/>
    <w:rsid w:val="00704CE0"/>
    <w:rsid w:val="007054D7"/>
    <w:rsid w:val="0070766B"/>
    <w:rsid w:val="00710F5C"/>
    <w:rsid w:val="00711AB8"/>
    <w:rsid w:val="007127E8"/>
    <w:rsid w:val="00713940"/>
    <w:rsid w:val="0071480A"/>
    <w:rsid w:val="007233CF"/>
    <w:rsid w:val="00727837"/>
    <w:rsid w:val="0073019A"/>
    <w:rsid w:val="007314F7"/>
    <w:rsid w:val="0073154F"/>
    <w:rsid w:val="00734E2D"/>
    <w:rsid w:val="0073665A"/>
    <w:rsid w:val="0073720D"/>
    <w:rsid w:val="007419EC"/>
    <w:rsid w:val="00742B18"/>
    <w:rsid w:val="00742C01"/>
    <w:rsid w:val="00750533"/>
    <w:rsid w:val="007529A8"/>
    <w:rsid w:val="0075316C"/>
    <w:rsid w:val="00754838"/>
    <w:rsid w:val="00757BDE"/>
    <w:rsid w:val="00760F30"/>
    <w:rsid w:val="00761CAC"/>
    <w:rsid w:val="00761E7D"/>
    <w:rsid w:val="007622BD"/>
    <w:rsid w:val="007638F9"/>
    <w:rsid w:val="00770521"/>
    <w:rsid w:val="0077088B"/>
    <w:rsid w:val="00773DA3"/>
    <w:rsid w:val="007813BE"/>
    <w:rsid w:val="00781C85"/>
    <w:rsid w:val="00781DC1"/>
    <w:rsid w:val="0078314D"/>
    <w:rsid w:val="00783D59"/>
    <w:rsid w:val="007846C9"/>
    <w:rsid w:val="00790C58"/>
    <w:rsid w:val="00793E0B"/>
    <w:rsid w:val="00795E02"/>
    <w:rsid w:val="00795EF5"/>
    <w:rsid w:val="00797749"/>
    <w:rsid w:val="007A0657"/>
    <w:rsid w:val="007A07A9"/>
    <w:rsid w:val="007A114A"/>
    <w:rsid w:val="007A37D6"/>
    <w:rsid w:val="007B0D0A"/>
    <w:rsid w:val="007B1804"/>
    <w:rsid w:val="007B4444"/>
    <w:rsid w:val="007B756A"/>
    <w:rsid w:val="007C041D"/>
    <w:rsid w:val="007C11C8"/>
    <w:rsid w:val="007C1731"/>
    <w:rsid w:val="007C1E80"/>
    <w:rsid w:val="007C3116"/>
    <w:rsid w:val="007C5A65"/>
    <w:rsid w:val="007C6C61"/>
    <w:rsid w:val="007D5FD5"/>
    <w:rsid w:val="007D630D"/>
    <w:rsid w:val="007D7A4E"/>
    <w:rsid w:val="007D7D85"/>
    <w:rsid w:val="007E0243"/>
    <w:rsid w:val="007E2D6B"/>
    <w:rsid w:val="007E773C"/>
    <w:rsid w:val="007F6786"/>
    <w:rsid w:val="00800C1E"/>
    <w:rsid w:val="008042EF"/>
    <w:rsid w:val="00810CF3"/>
    <w:rsid w:val="008115D7"/>
    <w:rsid w:val="00812DEA"/>
    <w:rsid w:val="00816575"/>
    <w:rsid w:val="00817498"/>
    <w:rsid w:val="00817823"/>
    <w:rsid w:val="008208C8"/>
    <w:rsid w:val="00820EA0"/>
    <w:rsid w:val="00824153"/>
    <w:rsid w:val="00824E93"/>
    <w:rsid w:val="008272EF"/>
    <w:rsid w:val="00833411"/>
    <w:rsid w:val="00834F53"/>
    <w:rsid w:val="00835BE8"/>
    <w:rsid w:val="00836213"/>
    <w:rsid w:val="008365F8"/>
    <w:rsid w:val="0083689F"/>
    <w:rsid w:val="008428F7"/>
    <w:rsid w:val="00842B64"/>
    <w:rsid w:val="008432E4"/>
    <w:rsid w:val="00844643"/>
    <w:rsid w:val="008451BA"/>
    <w:rsid w:val="00846C0E"/>
    <w:rsid w:val="00853B95"/>
    <w:rsid w:val="0085738D"/>
    <w:rsid w:val="008612EA"/>
    <w:rsid w:val="00861405"/>
    <w:rsid w:val="00861989"/>
    <w:rsid w:val="00864B44"/>
    <w:rsid w:val="00864C80"/>
    <w:rsid w:val="00866B57"/>
    <w:rsid w:val="00873A87"/>
    <w:rsid w:val="00877524"/>
    <w:rsid w:val="00877D37"/>
    <w:rsid w:val="0088072F"/>
    <w:rsid w:val="00882D11"/>
    <w:rsid w:val="008842BB"/>
    <w:rsid w:val="0089086F"/>
    <w:rsid w:val="0089147D"/>
    <w:rsid w:val="0089240F"/>
    <w:rsid w:val="00896C2C"/>
    <w:rsid w:val="0089718A"/>
    <w:rsid w:val="008A00A9"/>
    <w:rsid w:val="008A00B0"/>
    <w:rsid w:val="008A1AD7"/>
    <w:rsid w:val="008A1FCE"/>
    <w:rsid w:val="008A5364"/>
    <w:rsid w:val="008B53BF"/>
    <w:rsid w:val="008B5492"/>
    <w:rsid w:val="008B7120"/>
    <w:rsid w:val="008C1D9B"/>
    <w:rsid w:val="008C3F34"/>
    <w:rsid w:val="008C4BC7"/>
    <w:rsid w:val="008C528B"/>
    <w:rsid w:val="008C6F62"/>
    <w:rsid w:val="008D1A4D"/>
    <w:rsid w:val="008D43F2"/>
    <w:rsid w:val="008D53AC"/>
    <w:rsid w:val="008D79AE"/>
    <w:rsid w:val="008E14E6"/>
    <w:rsid w:val="008E1D4E"/>
    <w:rsid w:val="008E35F8"/>
    <w:rsid w:val="008E44CD"/>
    <w:rsid w:val="008E7D9E"/>
    <w:rsid w:val="008F0B42"/>
    <w:rsid w:val="008F2210"/>
    <w:rsid w:val="008F2F0F"/>
    <w:rsid w:val="008F3AE4"/>
    <w:rsid w:val="008F4E48"/>
    <w:rsid w:val="008F63BB"/>
    <w:rsid w:val="008F7340"/>
    <w:rsid w:val="008F7963"/>
    <w:rsid w:val="0090277F"/>
    <w:rsid w:val="00903F1C"/>
    <w:rsid w:val="00907466"/>
    <w:rsid w:val="0091232A"/>
    <w:rsid w:val="00912CC7"/>
    <w:rsid w:val="00915062"/>
    <w:rsid w:val="0091547E"/>
    <w:rsid w:val="0091733D"/>
    <w:rsid w:val="009176C4"/>
    <w:rsid w:val="0092134E"/>
    <w:rsid w:val="00922324"/>
    <w:rsid w:val="00922B4E"/>
    <w:rsid w:val="00924126"/>
    <w:rsid w:val="0093339E"/>
    <w:rsid w:val="009356B6"/>
    <w:rsid w:val="009369F0"/>
    <w:rsid w:val="009370E9"/>
    <w:rsid w:val="00943F72"/>
    <w:rsid w:val="009458B8"/>
    <w:rsid w:val="009475E5"/>
    <w:rsid w:val="00950F24"/>
    <w:rsid w:val="00952BF2"/>
    <w:rsid w:val="0095525F"/>
    <w:rsid w:val="009565D8"/>
    <w:rsid w:val="00956E7B"/>
    <w:rsid w:val="00957D1C"/>
    <w:rsid w:val="009652EA"/>
    <w:rsid w:val="009656C8"/>
    <w:rsid w:val="00972167"/>
    <w:rsid w:val="009735A7"/>
    <w:rsid w:val="00975CA4"/>
    <w:rsid w:val="0098256D"/>
    <w:rsid w:val="009830C5"/>
    <w:rsid w:val="00984C53"/>
    <w:rsid w:val="00987A40"/>
    <w:rsid w:val="00991E7A"/>
    <w:rsid w:val="00994490"/>
    <w:rsid w:val="009A007B"/>
    <w:rsid w:val="009A12FF"/>
    <w:rsid w:val="009A4BCB"/>
    <w:rsid w:val="009A53FB"/>
    <w:rsid w:val="009A6577"/>
    <w:rsid w:val="009A6A8B"/>
    <w:rsid w:val="009B3123"/>
    <w:rsid w:val="009C317D"/>
    <w:rsid w:val="009C3898"/>
    <w:rsid w:val="009C40CF"/>
    <w:rsid w:val="009C4927"/>
    <w:rsid w:val="009C5FE0"/>
    <w:rsid w:val="009C7D14"/>
    <w:rsid w:val="009E0B9B"/>
    <w:rsid w:val="009E2473"/>
    <w:rsid w:val="009E3FCF"/>
    <w:rsid w:val="009E622D"/>
    <w:rsid w:val="009F0A5B"/>
    <w:rsid w:val="009F0A70"/>
    <w:rsid w:val="009F1081"/>
    <w:rsid w:val="009F7078"/>
    <w:rsid w:val="00A00F51"/>
    <w:rsid w:val="00A011BE"/>
    <w:rsid w:val="00A05DC7"/>
    <w:rsid w:val="00A106FF"/>
    <w:rsid w:val="00A1133E"/>
    <w:rsid w:val="00A12159"/>
    <w:rsid w:val="00A13BA3"/>
    <w:rsid w:val="00A15ACE"/>
    <w:rsid w:val="00A16044"/>
    <w:rsid w:val="00A16377"/>
    <w:rsid w:val="00A1639F"/>
    <w:rsid w:val="00A1688E"/>
    <w:rsid w:val="00A16E55"/>
    <w:rsid w:val="00A23573"/>
    <w:rsid w:val="00A2666E"/>
    <w:rsid w:val="00A278FB"/>
    <w:rsid w:val="00A3047E"/>
    <w:rsid w:val="00A322E3"/>
    <w:rsid w:val="00A33138"/>
    <w:rsid w:val="00A34EBB"/>
    <w:rsid w:val="00A37394"/>
    <w:rsid w:val="00A4212E"/>
    <w:rsid w:val="00A429A2"/>
    <w:rsid w:val="00A43C05"/>
    <w:rsid w:val="00A45E50"/>
    <w:rsid w:val="00A5069B"/>
    <w:rsid w:val="00A524FE"/>
    <w:rsid w:val="00A5653C"/>
    <w:rsid w:val="00A56885"/>
    <w:rsid w:val="00A56E94"/>
    <w:rsid w:val="00A6272B"/>
    <w:rsid w:val="00A702B6"/>
    <w:rsid w:val="00A70845"/>
    <w:rsid w:val="00A70CD5"/>
    <w:rsid w:val="00A74947"/>
    <w:rsid w:val="00A75D37"/>
    <w:rsid w:val="00A7695E"/>
    <w:rsid w:val="00A77ECF"/>
    <w:rsid w:val="00A82F74"/>
    <w:rsid w:val="00A8438D"/>
    <w:rsid w:val="00A84481"/>
    <w:rsid w:val="00A93BA1"/>
    <w:rsid w:val="00A96B10"/>
    <w:rsid w:val="00AA02CB"/>
    <w:rsid w:val="00AA1A91"/>
    <w:rsid w:val="00AA25F2"/>
    <w:rsid w:val="00AA3A9E"/>
    <w:rsid w:val="00AA43A4"/>
    <w:rsid w:val="00AA4775"/>
    <w:rsid w:val="00AA504B"/>
    <w:rsid w:val="00AA6517"/>
    <w:rsid w:val="00AB0A2A"/>
    <w:rsid w:val="00AB0C64"/>
    <w:rsid w:val="00AB0F65"/>
    <w:rsid w:val="00AB3900"/>
    <w:rsid w:val="00AB3DB2"/>
    <w:rsid w:val="00AB4C6E"/>
    <w:rsid w:val="00AB545A"/>
    <w:rsid w:val="00AC1BE4"/>
    <w:rsid w:val="00AC4C8B"/>
    <w:rsid w:val="00AD122F"/>
    <w:rsid w:val="00AD301A"/>
    <w:rsid w:val="00AD6289"/>
    <w:rsid w:val="00AE0797"/>
    <w:rsid w:val="00AE1AB3"/>
    <w:rsid w:val="00AE20C9"/>
    <w:rsid w:val="00AE4EB8"/>
    <w:rsid w:val="00AE7F8D"/>
    <w:rsid w:val="00AF0E52"/>
    <w:rsid w:val="00AF6489"/>
    <w:rsid w:val="00AF704A"/>
    <w:rsid w:val="00B01A2B"/>
    <w:rsid w:val="00B024F9"/>
    <w:rsid w:val="00B0271D"/>
    <w:rsid w:val="00B0376C"/>
    <w:rsid w:val="00B102AB"/>
    <w:rsid w:val="00B102BF"/>
    <w:rsid w:val="00B11174"/>
    <w:rsid w:val="00B2000B"/>
    <w:rsid w:val="00B22FBF"/>
    <w:rsid w:val="00B25664"/>
    <w:rsid w:val="00B26E6E"/>
    <w:rsid w:val="00B30814"/>
    <w:rsid w:val="00B34767"/>
    <w:rsid w:val="00B34AE0"/>
    <w:rsid w:val="00B35B42"/>
    <w:rsid w:val="00B4608F"/>
    <w:rsid w:val="00B53F2D"/>
    <w:rsid w:val="00B56B4A"/>
    <w:rsid w:val="00B6145B"/>
    <w:rsid w:val="00B618FC"/>
    <w:rsid w:val="00B70E3E"/>
    <w:rsid w:val="00B727F2"/>
    <w:rsid w:val="00B7684B"/>
    <w:rsid w:val="00B83908"/>
    <w:rsid w:val="00B841C5"/>
    <w:rsid w:val="00B85533"/>
    <w:rsid w:val="00B935CA"/>
    <w:rsid w:val="00B93D64"/>
    <w:rsid w:val="00B9429E"/>
    <w:rsid w:val="00B94970"/>
    <w:rsid w:val="00B952AA"/>
    <w:rsid w:val="00B9651B"/>
    <w:rsid w:val="00B97519"/>
    <w:rsid w:val="00BA22A3"/>
    <w:rsid w:val="00BA2514"/>
    <w:rsid w:val="00BA2AEC"/>
    <w:rsid w:val="00BA31F1"/>
    <w:rsid w:val="00BA4612"/>
    <w:rsid w:val="00BA4C56"/>
    <w:rsid w:val="00BA4FD7"/>
    <w:rsid w:val="00BA7C62"/>
    <w:rsid w:val="00BB1CA6"/>
    <w:rsid w:val="00BC1DE9"/>
    <w:rsid w:val="00BC2CB8"/>
    <w:rsid w:val="00BC3E61"/>
    <w:rsid w:val="00BD094E"/>
    <w:rsid w:val="00BD2E9E"/>
    <w:rsid w:val="00BD6A36"/>
    <w:rsid w:val="00BE0044"/>
    <w:rsid w:val="00BF1C1C"/>
    <w:rsid w:val="00BF5B2D"/>
    <w:rsid w:val="00C01A02"/>
    <w:rsid w:val="00C05883"/>
    <w:rsid w:val="00C10A0D"/>
    <w:rsid w:val="00C1154B"/>
    <w:rsid w:val="00C11A7F"/>
    <w:rsid w:val="00C12144"/>
    <w:rsid w:val="00C12C1B"/>
    <w:rsid w:val="00C13581"/>
    <w:rsid w:val="00C17CD5"/>
    <w:rsid w:val="00C20819"/>
    <w:rsid w:val="00C21B92"/>
    <w:rsid w:val="00C21FD5"/>
    <w:rsid w:val="00C23311"/>
    <w:rsid w:val="00C261FC"/>
    <w:rsid w:val="00C31585"/>
    <w:rsid w:val="00C32CD1"/>
    <w:rsid w:val="00C355CD"/>
    <w:rsid w:val="00C35CAC"/>
    <w:rsid w:val="00C3672E"/>
    <w:rsid w:val="00C40504"/>
    <w:rsid w:val="00C40E2E"/>
    <w:rsid w:val="00C450C8"/>
    <w:rsid w:val="00C45E84"/>
    <w:rsid w:val="00C50112"/>
    <w:rsid w:val="00C50EA2"/>
    <w:rsid w:val="00C55417"/>
    <w:rsid w:val="00C5708E"/>
    <w:rsid w:val="00C574C4"/>
    <w:rsid w:val="00C6091B"/>
    <w:rsid w:val="00C63874"/>
    <w:rsid w:val="00C64812"/>
    <w:rsid w:val="00C65803"/>
    <w:rsid w:val="00C808F8"/>
    <w:rsid w:val="00C82F58"/>
    <w:rsid w:val="00C84DF2"/>
    <w:rsid w:val="00C91072"/>
    <w:rsid w:val="00C97ADB"/>
    <w:rsid w:val="00CB0FA2"/>
    <w:rsid w:val="00CB2866"/>
    <w:rsid w:val="00CB2EE6"/>
    <w:rsid w:val="00CB5F52"/>
    <w:rsid w:val="00CB789A"/>
    <w:rsid w:val="00CC0316"/>
    <w:rsid w:val="00CC26A8"/>
    <w:rsid w:val="00CC375C"/>
    <w:rsid w:val="00CC57B1"/>
    <w:rsid w:val="00CC7499"/>
    <w:rsid w:val="00CD0725"/>
    <w:rsid w:val="00CD0DD6"/>
    <w:rsid w:val="00CD2FFA"/>
    <w:rsid w:val="00CE0B6C"/>
    <w:rsid w:val="00CF0A06"/>
    <w:rsid w:val="00CF2A44"/>
    <w:rsid w:val="00D02BA6"/>
    <w:rsid w:val="00D03212"/>
    <w:rsid w:val="00D044F0"/>
    <w:rsid w:val="00D067D0"/>
    <w:rsid w:val="00D07333"/>
    <w:rsid w:val="00D1452B"/>
    <w:rsid w:val="00D163EA"/>
    <w:rsid w:val="00D20D7F"/>
    <w:rsid w:val="00D212C1"/>
    <w:rsid w:val="00D237B9"/>
    <w:rsid w:val="00D23870"/>
    <w:rsid w:val="00D33FEC"/>
    <w:rsid w:val="00D341FC"/>
    <w:rsid w:val="00D3508E"/>
    <w:rsid w:val="00D36034"/>
    <w:rsid w:val="00D36D9A"/>
    <w:rsid w:val="00D3704A"/>
    <w:rsid w:val="00D40779"/>
    <w:rsid w:val="00D4331E"/>
    <w:rsid w:val="00D43855"/>
    <w:rsid w:val="00D46230"/>
    <w:rsid w:val="00D47611"/>
    <w:rsid w:val="00D54C8C"/>
    <w:rsid w:val="00D54CC7"/>
    <w:rsid w:val="00D552BE"/>
    <w:rsid w:val="00D5757B"/>
    <w:rsid w:val="00D57C71"/>
    <w:rsid w:val="00D61F88"/>
    <w:rsid w:val="00D63341"/>
    <w:rsid w:val="00D644A5"/>
    <w:rsid w:val="00D645B3"/>
    <w:rsid w:val="00D649D9"/>
    <w:rsid w:val="00D64D1D"/>
    <w:rsid w:val="00D64D25"/>
    <w:rsid w:val="00D7190F"/>
    <w:rsid w:val="00D75062"/>
    <w:rsid w:val="00D7638A"/>
    <w:rsid w:val="00D87059"/>
    <w:rsid w:val="00D878D7"/>
    <w:rsid w:val="00D90EE8"/>
    <w:rsid w:val="00D92023"/>
    <w:rsid w:val="00D9267B"/>
    <w:rsid w:val="00D940AE"/>
    <w:rsid w:val="00D97AF7"/>
    <w:rsid w:val="00DA15FC"/>
    <w:rsid w:val="00DA20C8"/>
    <w:rsid w:val="00DA4F27"/>
    <w:rsid w:val="00DA7118"/>
    <w:rsid w:val="00DA7CE1"/>
    <w:rsid w:val="00DB02C1"/>
    <w:rsid w:val="00DB551A"/>
    <w:rsid w:val="00DB7AA8"/>
    <w:rsid w:val="00DC10FD"/>
    <w:rsid w:val="00DC2689"/>
    <w:rsid w:val="00DC55C0"/>
    <w:rsid w:val="00DC61A1"/>
    <w:rsid w:val="00DC636B"/>
    <w:rsid w:val="00DC63AA"/>
    <w:rsid w:val="00DD0AE2"/>
    <w:rsid w:val="00DD241C"/>
    <w:rsid w:val="00DD295B"/>
    <w:rsid w:val="00DD6A58"/>
    <w:rsid w:val="00DE1ACB"/>
    <w:rsid w:val="00DE1B08"/>
    <w:rsid w:val="00DF1301"/>
    <w:rsid w:val="00DF201A"/>
    <w:rsid w:val="00DF2EE2"/>
    <w:rsid w:val="00DF4132"/>
    <w:rsid w:val="00DF557C"/>
    <w:rsid w:val="00E00F65"/>
    <w:rsid w:val="00E011D2"/>
    <w:rsid w:val="00E01B46"/>
    <w:rsid w:val="00E0337F"/>
    <w:rsid w:val="00E169E8"/>
    <w:rsid w:val="00E23B72"/>
    <w:rsid w:val="00E25D2C"/>
    <w:rsid w:val="00E314FC"/>
    <w:rsid w:val="00E31687"/>
    <w:rsid w:val="00E33ACB"/>
    <w:rsid w:val="00E36422"/>
    <w:rsid w:val="00E36443"/>
    <w:rsid w:val="00E406A0"/>
    <w:rsid w:val="00E41987"/>
    <w:rsid w:val="00E41ADD"/>
    <w:rsid w:val="00E45F7D"/>
    <w:rsid w:val="00E4734C"/>
    <w:rsid w:val="00E549D7"/>
    <w:rsid w:val="00E60432"/>
    <w:rsid w:val="00E61A9E"/>
    <w:rsid w:val="00E63B41"/>
    <w:rsid w:val="00E72F48"/>
    <w:rsid w:val="00E74FAC"/>
    <w:rsid w:val="00E76AF3"/>
    <w:rsid w:val="00E80A34"/>
    <w:rsid w:val="00E80C28"/>
    <w:rsid w:val="00E81800"/>
    <w:rsid w:val="00E8575C"/>
    <w:rsid w:val="00E91030"/>
    <w:rsid w:val="00E91AAB"/>
    <w:rsid w:val="00E92548"/>
    <w:rsid w:val="00E96458"/>
    <w:rsid w:val="00EA15E6"/>
    <w:rsid w:val="00EA3016"/>
    <w:rsid w:val="00EA3075"/>
    <w:rsid w:val="00EA5608"/>
    <w:rsid w:val="00EA6167"/>
    <w:rsid w:val="00EB03B0"/>
    <w:rsid w:val="00EB31E6"/>
    <w:rsid w:val="00EB51E4"/>
    <w:rsid w:val="00EB56B6"/>
    <w:rsid w:val="00EB61D8"/>
    <w:rsid w:val="00EC108E"/>
    <w:rsid w:val="00EC387D"/>
    <w:rsid w:val="00EC3EA6"/>
    <w:rsid w:val="00EC5CBC"/>
    <w:rsid w:val="00ED4452"/>
    <w:rsid w:val="00EE6581"/>
    <w:rsid w:val="00EE6EE1"/>
    <w:rsid w:val="00EE71A2"/>
    <w:rsid w:val="00EF04E8"/>
    <w:rsid w:val="00EF0C35"/>
    <w:rsid w:val="00EF4C13"/>
    <w:rsid w:val="00F02472"/>
    <w:rsid w:val="00F04EDF"/>
    <w:rsid w:val="00F05051"/>
    <w:rsid w:val="00F060BE"/>
    <w:rsid w:val="00F06EEA"/>
    <w:rsid w:val="00F12402"/>
    <w:rsid w:val="00F218E4"/>
    <w:rsid w:val="00F21968"/>
    <w:rsid w:val="00F2513D"/>
    <w:rsid w:val="00F304A1"/>
    <w:rsid w:val="00F326D4"/>
    <w:rsid w:val="00F40AC1"/>
    <w:rsid w:val="00F451D6"/>
    <w:rsid w:val="00F47DC4"/>
    <w:rsid w:val="00F54900"/>
    <w:rsid w:val="00F54DEC"/>
    <w:rsid w:val="00F64991"/>
    <w:rsid w:val="00F672FB"/>
    <w:rsid w:val="00F67A37"/>
    <w:rsid w:val="00F70C2C"/>
    <w:rsid w:val="00F719B0"/>
    <w:rsid w:val="00F80BFE"/>
    <w:rsid w:val="00F86D10"/>
    <w:rsid w:val="00F90043"/>
    <w:rsid w:val="00F91074"/>
    <w:rsid w:val="00F912F5"/>
    <w:rsid w:val="00F93D5B"/>
    <w:rsid w:val="00F96CCF"/>
    <w:rsid w:val="00F9767A"/>
    <w:rsid w:val="00FA014E"/>
    <w:rsid w:val="00FA1F6D"/>
    <w:rsid w:val="00FA27D1"/>
    <w:rsid w:val="00FA4A0D"/>
    <w:rsid w:val="00FA6552"/>
    <w:rsid w:val="00FB026E"/>
    <w:rsid w:val="00FB1FD3"/>
    <w:rsid w:val="00FB47B9"/>
    <w:rsid w:val="00FB54F1"/>
    <w:rsid w:val="00FB5BB5"/>
    <w:rsid w:val="00FC1831"/>
    <w:rsid w:val="00FC1F10"/>
    <w:rsid w:val="00FC79BE"/>
    <w:rsid w:val="00FC7F8E"/>
    <w:rsid w:val="00FD0489"/>
    <w:rsid w:val="00FD45E5"/>
    <w:rsid w:val="00FD49A7"/>
    <w:rsid w:val="00FE0702"/>
    <w:rsid w:val="00FE0C86"/>
    <w:rsid w:val="00FE1A95"/>
    <w:rsid w:val="00FE313E"/>
    <w:rsid w:val="00FE6F29"/>
    <w:rsid w:val="00FF05E9"/>
    <w:rsid w:val="00FF0807"/>
    <w:rsid w:val="00FF4F36"/>
    <w:rsid w:val="00FF5C65"/>
    <w:rsid w:val="00FF7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581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13581"/>
    <w:pPr>
      <w:keepNext/>
      <w:outlineLvl w:val="0"/>
    </w:pPr>
    <w:rPr>
      <w:color w:val="000080"/>
      <w:sz w:val="28"/>
    </w:rPr>
  </w:style>
  <w:style w:type="paragraph" w:styleId="Ttulo2">
    <w:name w:val="heading 2"/>
    <w:basedOn w:val="Normal"/>
    <w:next w:val="Normal"/>
    <w:qFormat/>
    <w:rsid w:val="00C1358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C13581"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rsid w:val="00C13581"/>
    <w:pPr>
      <w:keepNext/>
      <w:jc w:val="center"/>
      <w:outlineLvl w:val="3"/>
    </w:pPr>
    <w:rPr>
      <w:sz w:val="28"/>
      <w:lang w:val="es-ES_tradnl"/>
    </w:rPr>
  </w:style>
  <w:style w:type="paragraph" w:styleId="Ttulo5">
    <w:name w:val="heading 5"/>
    <w:basedOn w:val="Normal"/>
    <w:next w:val="Normal"/>
    <w:qFormat/>
    <w:rsid w:val="00C13581"/>
    <w:pPr>
      <w:keepNext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link w:val="Ttulo6Char"/>
    <w:qFormat/>
    <w:rsid w:val="00C13581"/>
    <w:pPr>
      <w:keepNext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jc w:val="center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2" w:color="auto"/>
      </w:pBdr>
      <w:jc w:val="center"/>
      <w:outlineLvl w:val="7"/>
    </w:pPr>
    <w:rPr>
      <w:b/>
      <w:bCs/>
      <w:color w:val="000080"/>
      <w:sz w:val="28"/>
    </w:rPr>
  </w:style>
  <w:style w:type="paragraph" w:styleId="Ttulo9">
    <w:name w:val="heading 9"/>
    <w:basedOn w:val="Normal"/>
    <w:next w:val="Normal"/>
    <w:qFormat/>
    <w:rsid w:val="00C13581"/>
    <w:pPr>
      <w:keepNext/>
      <w:jc w:val="both"/>
      <w:outlineLvl w:val="8"/>
    </w:pPr>
    <w:rPr>
      <w:b/>
      <w:bCs/>
      <w:color w:val="00008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C13581"/>
    <w:pPr>
      <w:ind w:left="2520" w:hanging="2520"/>
      <w:jc w:val="both"/>
    </w:pPr>
    <w:rPr>
      <w:color w:val="0000FF"/>
    </w:rPr>
  </w:style>
  <w:style w:type="paragraph" w:styleId="Corpodetexto">
    <w:name w:val="Body Text"/>
    <w:basedOn w:val="Normal"/>
    <w:link w:val="CorpodetextoChar"/>
    <w:semiHidden/>
    <w:rsid w:val="00C13581"/>
    <w:pPr>
      <w:jc w:val="both"/>
    </w:pPr>
    <w:rPr>
      <w:sz w:val="28"/>
    </w:rPr>
  </w:style>
  <w:style w:type="character" w:styleId="Refdecomentrio">
    <w:name w:val="annotation reference"/>
    <w:semiHidden/>
    <w:rsid w:val="00C13581"/>
    <w:rPr>
      <w:sz w:val="16"/>
      <w:szCs w:val="16"/>
    </w:rPr>
  </w:style>
  <w:style w:type="paragraph" w:styleId="Textodecomentrio">
    <w:name w:val="annotation text"/>
    <w:basedOn w:val="Normal"/>
    <w:semiHidden/>
    <w:rsid w:val="00C13581"/>
    <w:rPr>
      <w:sz w:val="20"/>
      <w:szCs w:val="20"/>
    </w:rPr>
  </w:style>
  <w:style w:type="paragraph" w:styleId="Ttulo">
    <w:name w:val="Title"/>
    <w:basedOn w:val="Normal"/>
    <w:link w:val="TtuloChar"/>
    <w:qFormat/>
    <w:rsid w:val="00C13581"/>
    <w:pPr>
      <w:jc w:val="center"/>
    </w:pPr>
    <w:rPr>
      <w:b/>
      <w:bCs/>
      <w:noProof/>
    </w:rPr>
  </w:style>
  <w:style w:type="paragraph" w:styleId="Cabealho">
    <w:name w:val="header"/>
    <w:basedOn w:val="Normal"/>
    <w:link w:val="CabealhoChar"/>
    <w:rsid w:val="00C1358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13581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next w:val="Normal"/>
    <w:qFormat/>
    <w:rsid w:val="00C13581"/>
    <w:pPr>
      <w:pBdr>
        <w:top w:val="single" w:sz="4" w:space="1" w:color="auto"/>
        <w:left w:val="single" w:sz="4" w:space="3" w:color="auto"/>
        <w:bottom w:val="single" w:sz="4" w:space="1" w:color="auto"/>
        <w:right w:val="single" w:sz="4" w:space="1" w:color="auto"/>
      </w:pBdr>
    </w:pPr>
    <w:rPr>
      <w:b/>
      <w:bCs/>
      <w:lang w:val="es-ES_tradnl"/>
    </w:rPr>
  </w:style>
  <w:style w:type="table" w:styleId="Tabelacomgrade">
    <w:name w:val="Table Grid"/>
    <w:basedOn w:val="Tabelanormal"/>
    <w:uiPriority w:val="59"/>
    <w:rsid w:val="00064C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shd w:val="clear" w:color="auto" w:fill="FFFFFF"/>
    </w:tcPr>
  </w:style>
  <w:style w:type="paragraph" w:styleId="Textodebalo">
    <w:name w:val="Balloon Text"/>
    <w:basedOn w:val="Normal"/>
    <w:link w:val="TextodebaloChar"/>
    <w:uiPriority w:val="99"/>
    <w:semiHidden/>
    <w:unhideWhenUsed/>
    <w:rsid w:val="00686A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86A34"/>
    <w:rPr>
      <w:rFonts w:ascii="Tahoma" w:hAnsi="Tahoma" w:cs="Tahoma"/>
      <w:sz w:val="16"/>
      <w:szCs w:val="16"/>
    </w:rPr>
  </w:style>
  <w:style w:type="table" w:customStyle="1" w:styleId="GradeClara-nfase11">
    <w:name w:val="Grade Clara - Ênfase 11"/>
    <w:basedOn w:val="Tabelanormal"/>
    <w:uiPriority w:val="62"/>
    <w:rsid w:val="008451BA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apple-style-span">
    <w:name w:val="apple-style-span"/>
    <w:basedOn w:val="Fontepargpadro"/>
    <w:rsid w:val="00812DEA"/>
  </w:style>
  <w:style w:type="character" w:customStyle="1" w:styleId="Ttulo6Char">
    <w:name w:val="Título 6 Char"/>
    <w:link w:val="Ttulo6"/>
    <w:rsid w:val="00797749"/>
    <w:rPr>
      <w:rFonts w:ascii="Arial" w:hAnsi="Arial" w:cs="Arial"/>
      <w:sz w:val="28"/>
      <w:szCs w:val="24"/>
    </w:rPr>
  </w:style>
  <w:style w:type="paragraph" w:styleId="PargrafodaLista">
    <w:name w:val="List Paragraph"/>
    <w:basedOn w:val="Normal"/>
    <w:qFormat/>
    <w:rsid w:val="00797749"/>
    <w:pPr>
      <w:ind w:left="720"/>
      <w:contextualSpacing/>
    </w:pPr>
  </w:style>
  <w:style w:type="character" w:customStyle="1" w:styleId="Ttulo1Char">
    <w:name w:val="Título 1 Char"/>
    <w:link w:val="Ttulo1"/>
    <w:rsid w:val="005B5CDF"/>
    <w:rPr>
      <w:rFonts w:ascii="Arial" w:hAnsi="Arial" w:cs="Arial"/>
      <w:color w:val="000080"/>
      <w:sz w:val="28"/>
      <w:szCs w:val="24"/>
    </w:rPr>
  </w:style>
  <w:style w:type="character" w:customStyle="1" w:styleId="CabealhoChar">
    <w:name w:val="Cabeçalho Char"/>
    <w:link w:val="Cabealho"/>
    <w:rsid w:val="0025634F"/>
    <w:rPr>
      <w:rFonts w:ascii="Arial" w:hAnsi="Arial" w:cs="Arial"/>
      <w:sz w:val="24"/>
      <w:szCs w:val="24"/>
    </w:rPr>
  </w:style>
  <w:style w:type="character" w:styleId="Hyperlink">
    <w:name w:val="Hyperlink"/>
    <w:uiPriority w:val="99"/>
    <w:unhideWhenUsed/>
    <w:rsid w:val="007A07A9"/>
    <w:rPr>
      <w:color w:val="0000FF"/>
      <w:u w:val="single"/>
    </w:rPr>
  </w:style>
  <w:style w:type="paragraph" w:customStyle="1" w:styleId="Padro">
    <w:name w:val="Padrão"/>
    <w:rsid w:val="007A07A9"/>
    <w:pPr>
      <w:suppressAutoHyphens/>
    </w:pPr>
    <w:rPr>
      <w:lang w:eastAsia="zh-CN"/>
    </w:rPr>
  </w:style>
  <w:style w:type="paragraph" w:customStyle="1" w:styleId="western">
    <w:name w:val="western"/>
    <w:rsid w:val="007A07A9"/>
    <w:pPr>
      <w:suppressAutoHyphens/>
      <w:spacing w:before="494"/>
    </w:pPr>
    <w:rPr>
      <w:lang w:eastAsia="zh-CN"/>
    </w:rPr>
  </w:style>
  <w:style w:type="paragraph" w:customStyle="1" w:styleId="observao">
    <w:name w:val="_observação"/>
    <w:basedOn w:val="NormalWeb"/>
    <w:rsid w:val="007A07A9"/>
    <w:pPr>
      <w:suppressAutoHyphens/>
      <w:spacing w:before="200" w:line="336" w:lineRule="auto"/>
      <w:ind w:right="115"/>
      <w:jc w:val="both"/>
    </w:pPr>
    <w:rPr>
      <w:rFonts w:ascii="Calibri" w:hAnsi="Calibri" w:cs="Arial"/>
      <w:bCs/>
      <w:color w:val="4472C4"/>
      <w:sz w:val="20"/>
      <w:szCs w:val="20"/>
      <w:lang w:eastAsia="zh-CN"/>
    </w:rPr>
  </w:style>
  <w:style w:type="paragraph" w:customStyle="1" w:styleId="preenchimento">
    <w:name w:val="_preenchimento"/>
    <w:basedOn w:val="western"/>
    <w:rsid w:val="007A07A9"/>
    <w:pPr>
      <w:keepLines/>
      <w:snapToGrid w:val="0"/>
      <w:spacing w:before="0"/>
      <w:ind w:left="165"/>
    </w:pPr>
    <w:rPr>
      <w:rFonts w:ascii="Calibri" w:hAnsi="Calibri" w:cs="Calibri"/>
    </w:rPr>
  </w:style>
  <w:style w:type="paragraph" w:customStyle="1" w:styleId="observaofim">
    <w:name w:val="_observação fim"/>
    <w:basedOn w:val="observao"/>
    <w:rsid w:val="007A07A9"/>
    <w:pPr>
      <w:spacing w:before="0"/>
    </w:pPr>
  </w:style>
  <w:style w:type="paragraph" w:customStyle="1" w:styleId="preenchimento3">
    <w:name w:val="_preenchimento 3"/>
    <w:basedOn w:val="Normal"/>
    <w:rsid w:val="007A07A9"/>
    <w:pPr>
      <w:keepLines/>
      <w:suppressAutoHyphens/>
      <w:snapToGrid w:val="0"/>
      <w:spacing w:before="140" w:line="336" w:lineRule="auto"/>
      <w:ind w:left="144" w:right="144"/>
      <w:jc w:val="both"/>
    </w:pPr>
    <w:rPr>
      <w:rFonts w:ascii="Calibri" w:hAnsi="Calibri" w:cs="Calibri"/>
      <w:sz w:val="20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7A07A9"/>
    <w:rPr>
      <w:rFonts w:ascii="Times New Roman" w:hAnsi="Times New Roman" w:cs="Times New Roman"/>
    </w:rPr>
  </w:style>
  <w:style w:type="character" w:styleId="nfase">
    <w:name w:val="Emphasis"/>
    <w:uiPriority w:val="20"/>
    <w:qFormat/>
    <w:rsid w:val="0056275E"/>
    <w:rPr>
      <w:i/>
      <w:iCs/>
    </w:rPr>
  </w:style>
  <w:style w:type="character" w:customStyle="1" w:styleId="RodapChar">
    <w:name w:val="Rodapé Char"/>
    <w:link w:val="Rodap"/>
    <w:uiPriority w:val="99"/>
    <w:rsid w:val="00817823"/>
    <w:rPr>
      <w:rFonts w:ascii="Arial" w:hAnsi="Arial" w:cs="Arial"/>
      <w:sz w:val="24"/>
      <w:szCs w:val="24"/>
    </w:rPr>
  </w:style>
  <w:style w:type="paragraph" w:customStyle="1" w:styleId="Default">
    <w:name w:val="Default"/>
    <w:rsid w:val="008B7120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SemEspaamento">
    <w:name w:val="No Spacing"/>
    <w:uiPriority w:val="1"/>
    <w:qFormat/>
    <w:rsid w:val="008B7120"/>
    <w:rPr>
      <w:rFonts w:ascii="Calibri" w:eastAsia="Calibri" w:hAnsi="Calibri"/>
      <w:sz w:val="22"/>
      <w:szCs w:val="22"/>
      <w:lang w:eastAsia="en-US"/>
    </w:rPr>
  </w:style>
  <w:style w:type="paragraph" w:customStyle="1" w:styleId="LO-normal">
    <w:name w:val="LO-normal"/>
    <w:qFormat/>
    <w:rsid w:val="0019527F"/>
    <w:pPr>
      <w:spacing w:after="200" w:line="276" w:lineRule="auto"/>
    </w:pPr>
    <w:rPr>
      <w:rFonts w:ascii="Arial" w:eastAsia="Arial" w:hAnsi="Arial" w:cs="Arial"/>
      <w:sz w:val="24"/>
      <w:szCs w:val="24"/>
      <w:lang w:eastAsia="zh-CN" w:bidi="hi-IN"/>
    </w:rPr>
  </w:style>
  <w:style w:type="character" w:customStyle="1" w:styleId="Ttulo3Char">
    <w:name w:val="Título 3 Char"/>
    <w:link w:val="Ttulo3"/>
    <w:rsid w:val="002B0721"/>
    <w:rPr>
      <w:rFonts w:ascii="Arial" w:hAnsi="Arial" w:cs="Arial"/>
      <w:b/>
      <w:bCs/>
      <w:sz w:val="28"/>
      <w:szCs w:val="24"/>
    </w:rPr>
  </w:style>
  <w:style w:type="character" w:customStyle="1" w:styleId="CorpodetextoChar">
    <w:name w:val="Corpo de texto Char"/>
    <w:link w:val="Corpodetexto"/>
    <w:semiHidden/>
    <w:rsid w:val="002B0721"/>
    <w:rPr>
      <w:rFonts w:ascii="Arial" w:hAnsi="Arial" w:cs="Arial"/>
      <w:sz w:val="28"/>
      <w:szCs w:val="24"/>
    </w:rPr>
  </w:style>
  <w:style w:type="character" w:customStyle="1" w:styleId="TtuloChar">
    <w:name w:val="Título Char"/>
    <w:link w:val="Ttulo"/>
    <w:rsid w:val="002B0721"/>
    <w:rPr>
      <w:rFonts w:ascii="Arial" w:hAnsi="Arial" w:cs="Arial"/>
      <w:b/>
      <w:bCs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581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13581"/>
    <w:pPr>
      <w:keepNext/>
      <w:outlineLvl w:val="0"/>
    </w:pPr>
    <w:rPr>
      <w:color w:val="000080"/>
      <w:sz w:val="28"/>
    </w:rPr>
  </w:style>
  <w:style w:type="paragraph" w:styleId="Ttulo2">
    <w:name w:val="heading 2"/>
    <w:basedOn w:val="Normal"/>
    <w:next w:val="Normal"/>
    <w:qFormat/>
    <w:rsid w:val="00C1358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C13581"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rsid w:val="00C13581"/>
    <w:pPr>
      <w:keepNext/>
      <w:jc w:val="center"/>
      <w:outlineLvl w:val="3"/>
    </w:pPr>
    <w:rPr>
      <w:sz w:val="28"/>
      <w:lang w:val="es-ES_tradnl"/>
    </w:rPr>
  </w:style>
  <w:style w:type="paragraph" w:styleId="Ttulo5">
    <w:name w:val="heading 5"/>
    <w:basedOn w:val="Normal"/>
    <w:next w:val="Normal"/>
    <w:qFormat/>
    <w:rsid w:val="00C13581"/>
    <w:pPr>
      <w:keepNext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link w:val="Ttulo6Char"/>
    <w:qFormat/>
    <w:rsid w:val="00C13581"/>
    <w:pPr>
      <w:keepNext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jc w:val="center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2" w:color="auto"/>
      </w:pBdr>
      <w:jc w:val="center"/>
      <w:outlineLvl w:val="7"/>
    </w:pPr>
    <w:rPr>
      <w:b/>
      <w:bCs/>
      <w:color w:val="000080"/>
      <w:sz w:val="28"/>
    </w:rPr>
  </w:style>
  <w:style w:type="paragraph" w:styleId="Ttulo9">
    <w:name w:val="heading 9"/>
    <w:basedOn w:val="Normal"/>
    <w:next w:val="Normal"/>
    <w:qFormat/>
    <w:rsid w:val="00C13581"/>
    <w:pPr>
      <w:keepNext/>
      <w:jc w:val="both"/>
      <w:outlineLvl w:val="8"/>
    </w:pPr>
    <w:rPr>
      <w:b/>
      <w:bCs/>
      <w:color w:val="00008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C13581"/>
    <w:pPr>
      <w:ind w:left="2520" w:hanging="2520"/>
      <w:jc w:val="both"/>
    </w:pPr>
    <w:rPr>
      <w:color w:val="0000FF"/>
    </w:rPr>
  </w:style>
  <w:style w:type="paragraph" w:styleId="Corpodetexto">
    <w:name w:val="Body Text"/>
    <w:basedOn w:val="Normal"/>
    <w:link w:val="CorpodetextoChar"/>
    <w:semiHidden/>
    <w:rsid w:val="00C13581"/>
    <w:pPr>
      <w:jc w:val="both"/>
    </w:pPr>
    <w:rPr>
      <w:sz w:val="28"/>
    </w:rPr>
  </w:style>
  <w:style w:type="character" w:styleId="Refdecomentrio">
    <w:name w:val="annotation reference"/>
    <w:semiHidden/>
    <w:rsid w:val="00C13581"/>
    <w:rPr>
      <w:sz w:val="16"/>
      <w:szCs w:val="16"/>
    </w:rPr>
  </w:style>
  <w:style w:type="paragraph" w:styleId="Textodecomentrio">
    <w:name w:val="annotation text"/>
    <w:basedOn w:val="Normal"/>
    <w:semiHidden/>
    <w:rsid w:val="00C13581"/>
    <w:rPr>
      <w:sz w:val="20"/>
      <w:szCs w:val="20"/>
    </w:rPr>
  </w:style>
  <w:style w:type="paragraph" w:styleId="Ttulo">
    <w:name w:val="Title"/>
    <w:basedOn w:val="Normal"/>
    <w:link w:val="TtuloChar"/>
    <w:qFormat/>
    <w:rsid w:val="00C13581"/>
    <w:pPr>
      <w:jc w:val="center"/>
    </w:pPr>
    <w:rPr>
      <w:b/>
      <w:bCs/>
      <w:noProof/>
    </w:rPr>
  </w:style>
  <w:style w:type="paragraph" w:styleId="Cabealho">
    <w:name w:val="header"/>
    <w:basedOn w:val="Normal"/>
    <w:link w:val="CabealhoChar"/>
    <w:rsid w:val="00C1358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13581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next w:val="Normal"/>
    <w:qFormat/>
    <w:rsid w:val="00C13581"/>
    <w:pPr>
      <w:pBdr>
        <w:top w:val="single" w:sz="4" w:space="1" w:color="auto"/>
        <w:left w:val="single" w:sz="4" w:space="3" w:color="auto"/>
        <w:bottom w:val="single" w:sz="4" w:space="1" w:color="auto"/>
        <w:right w:val="single" w:sz="4" w:space="1" w:color="auto"/>
      </w:pBdr>
    </w:pPr>
    <w:rPr>
      <w:b/>
      <w:bCs/>
      <w:lang w:val="es-ES_tradnl"/>
    </w:rPr>
  </w:style>
  <w:style w:type="table" w:styleId="Tabelacomgrade">
    <w:name w:val="Table Grid"/>
    <w:basedOn w:val="Tabelanormal"/>
    <w:uiPriority w:val="59"/>
    <w:rsid w:val="00064C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shd w:val="clear" w:color="auto" w:fill="FFFFFF"/>
    </w:tcPr>
  </w:style>
  <w:style w:type="paragraph" w:styleId="Textodebalo">
    <w:name w:val="Balloon Text"/>
    <w:basedOn w:val="Normal"/>
    <w:link w:val="TextodebaloChar"/>
    <w:uiPriority w:val="99"/>
    <w:semiHidden/>
    <w:unhideWhenUsed/>
    <w:rsid w:val="00686A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86A34"/>
    <w:rPr>
      <w:rFonts w:ascii="Tahoma" w:hAnsi="Tahoma" w:cs="Tahoma"/>
      <w:sz w:val="16"/>
      <w:szCs w:val="16"/>
    </w:rPr>
  </w:style>
  <w:style w:type="table" w:customStyle="1" w:styleId="GradeClara-nfase11">
    <w:name w:val="Grade Clara - Ênfase 11"/>
    <w:basedOn w:val="Tabelanormal"/>
    <w:uiPriority w:val="62"/>
    <w:rsid w:val="008451BA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apple-style-span">
    <w:name w:val="apple-style-span"/>
    <w:basedOn w:val="Fontepargpadro"/>
    <w:rsid w:val="00812DEA"/>
  </w:style>
  <w:style w:type="character" w:customStyle="1" w:styleId="Ttulo6Char">
    <w:name w:val="Título 6 Char"/>
    <w:link w:val="Ttulo6"/>
    <w:rsid w:val="00797749"/>
    <w:rPr>
      <w:rFonts w:ascii="Arial" w:hAnsi="Arial" w:cs="Arial"/>
      <w:sz w:val="28"/>
      <w:szCs w:val="24"/>
    </w:rPr>
  </w:style>
  <w:style w:type="paragraph" w:styleId="PargrafodaLista">
    <w:name w:val="List Paragraph"/>
    <w:basedOn w:val="Normal"/>
    <w:qFormat/>
    <w:rsid w:val="00797749"/>
    <w:pPr>
      <w:ind w:left="720"/>
      <w:contextualSpacing/>
    </w:pPr>
  </w:style>
  <w:style w:type="character" w:customStyle="1" w:styleId="Ttulo1Char">
    <w:name w:val="Título 1 Char"/>
    <w:link w:val="Ttulo1"/>
    <w:rsid w:val="005B5CDF"/>
    <w:rPr>
      <w:rFonts w:ascii="Arial" w:hAnsi="Arial" w:cs="Arial"/>
      <w:color w:val="000080"/>
      <w:sz w:val="28"/>
      <w:szCs w:val="24"/>
    </w:rPr>
  </w:style>
  <w:style w:type="character" w:customStyle="1" w:styleId="CabealhoChar">
    <w:name w:val="Cabeçalho Char"/>
    <w:link w:val="Cabealho"/>
    <w:rsid w:val="0025634F"/>
    <w:rPr>
      <w:rFonts w:ascii="Arial" w:hAnsi="Arial" w:cs="Arial"/>
      <w:sz w:val="24"/>
      <w:szCs w:val="24"/>
    </w:rPr>
  </w:style>
  <w:style w:type="character" w:styleId="Hyperlink">
    <w:name w:val="Hyperlink"/>
    <w:uiPriority w:val="99"/>
    <w:unhideWhenUsed/>
    <w:rsid w:val="007A07A9"/>
    <w:rPr>
      <w:color w:val="0000FF"/>
      <w:u w:val="single"/>
    </w:rPr>
  </w:style>
  <w:style w:type="paragraph" w:customStyle="1" w:styleId="Padro">
    <w:name w:val="Padrão"/>
    <w:rsid w:val="007A07A9"/>
    <w:pPr>
      <w:suppressAutoHyphens/>
    </w:pPr>
    <w:rPr>
      <w:lang w:eastAsia="zh-CN"/>
    </w:rPr>
  </w:style>
  <w:style w:type="paragraph" w:customStyle="1" w:styleId="western">
    <w:name w:val="western"/>
    <w:rsid w:val="007A07A9"/>
    <w:pPr>
      <w:suppressAutoHyphens/>
      <w:spacing w:before="494"/>
    </w:pPr>
    <w:rPr>
      <w:lang w:eastAsia="zh-CN"/>
    </w:rPr>
  </w:style>
  <w:style w:type="paragraph" w:customStyle="1" w:styleId="observao">
    <w:name w:val="_observação"/>
    <w:basedOn w:val="NormalWeb"/>
    <w:rsid w:val="007A07A9"/>
    <w:pPr>
      <w:suppressAutoHyphens/>
      <w:spacing w:before="200" w:line="336" w:lineRule="auto"/>
      <w:ind w:right="115"/>
      <w:jc w:val="both"/>
    </w:pPr>
    <w:rPr>
      <w:rFonts w:ascii="Calibri" w:hAnsi="Calibri" w:cs="Arial"/>
      <w:bCs/>
      <w:color w:val="4472C4"/>
      <w:sz w:val="20"/>
      <w:szCs w:val="20"/>
      <w:lang w:eastAsia="zh-CN"/>
    </w:rPr>
  </w:style>
  <w:style w:type="paragraph" w:customStyle="1" w:styleId="preenchimento">
    <w:name w:val="_preenchimento"/>
    <w:basedOn w:val="western"/>
    <w:rsid w:val="007A07A9"/>
    <w:pPr>
      <w:keepLines/>
      <w:snapToGrid w:val="0"/>
      <w:spacing w:before="0"/>
      <w:ind w:left="165"/>
    </w:pPr>
    <w:rPr>
      <w:rFonts w:ascii="Calibri" w:hAnsi="Calibri" w:cs="Calibri"/>
    </w:rPr>
  </w:style>
  <w:style w:type="paragraph" w:customStyle="1" w:styleId="observaofim">
    <w:name w:val="_observação fim"/>
    <w:basedOn w:val="observao"/>
    <w:rsid w:val="007A07A9"/>
    <w:pPr>
      <w:spacing w:before="0"/>
    </w:pPr>
  </w:style>
  <w:style w:type="paragraph" w:customStyle="1" w:styleId="preenchimento3">
    <w:name w:val="_preenchimento 3"/>
    <w:basedOn w:val="Normal"/>
    <w:rsid w:val="007A07A9"/>
    <w:pPr>
      <w:keepLines/>
      <w:suppressAutoHyphens/>
      <w:snapToGrid w:val="0"/>
      <w:spacing w:before="140" w:line="336" w:lineRule="auto"/>
      <w:ind w:left="144" w:right="144"/>
      <w:jc w:val="both"/>
    </w:pPr>
    <w:rPr>
      <w:rFonts w:ascii="Calibri" w:hAnsi="Calibri" w:cs="Calibri"/>
      <w:sz w:val="20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7A07A9"/>
    <w:rPr>
      <w:rFonts w:ascii="Times New Roman" w:hAnsi="Times New Roman" w:cs="Times New Roman"/>
    </w:rPr>
  </w:style>
  <w:style w:type="character" w:styleId="nfase">
    <w:name w:val="Emphasis"/>
    <w:uiPriority w:val="20"/>
    <w:qFormat/>
    <w:rsid w:val="0056275E"/>
    <w:rPr>
      <w:i/>
      <w:iCs/>
    </w:rPr>
  </w:style>
  <w:style w:type="character" w:customStyle="1" w:styleId="RodapChar">
    <w:name w:val="Rodapé Char"/>
    <w:link w:val="Rodap"/>
    <w:uiPriority w:val="99"/>
    <w:rsid w:val="00817823"/>
    <w:rPr>
      <w:rFonts w:ascii="Arial" w:hAnsi="Arial" w:cs="Arial"/>
      <w:sz w:val="24"/>
      <w:szCs w:val="24"/>
    </w:rPr>
  </w:style>
  <w:style w:type="paragraph" w:customStyle="1" w:styleId="Default">
    <w:name w:val="Default"/>
    <w:rsid w:val="008B7120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SemEspaamento">
    <w:name w:val="No Spacing"/>
    <w:uiPriority w:val="1"/>
    <w:qFormat/>
    <w:rsid w:val="008B7120"/>
    <w:rPr>
      <w:rFonts w:ascii="Calibri" w:eastAsia="Calibri" w:hAnsi="Calibri"/>
      <w:sz w:val="22"/>
      <w:szCs w:val="22"/>
      <w:lang w:eastAsia="en-US"/>
    </w:rPr>
  </w:style>
  <w:style w:type="paragraph" w:customStyle="1" w:styleId="LO-normal">
    <w:name w:val="LO-normal"/>
    <w:qFormat/>
    <w:rsid w:val="0019527F"/>
    <w:pPr>
      <w:spacing w:after="200" w:line="276" w:lineRule="auto"/>
    </w:pPr>
    <w:rPr>
      <w:rFonts w:ascii="Arial" w:eastAsia="Arial" w:hAnsi="Arial" w:cs="Arial"/>
      <w:sz w:val="24"/>
      <w:szCs w:val="24"/>
      <w:lang w:eastAsia="zh-CN" w:bidi="hi-IN"/>
    </w:rPr>
  </w:style>
  <w:style w:type="character" w:customStyle="1" w:styleId="Ttulo3Char">
    <w:name w:val="Título 3 Char"/>
    <w:link w:val="Ttulo3"/>
    <w:rsid w:val="002B0721"/>
    <w:rPr>
      <w:rFonts w:ascii="Arial" w:hAnsi="Arial" w:cs="Arial"/>
      <w:b/>
      <w:bCs/>
      <w:sz w:val="28"/>
      <w:szCs w:val="24"/>
    </w:rPr>
  </w:style>
  <w:style w:type="character" w:customStyle="1" w:styleId="CorpodetextoChar">
    <w:name w:val="Corpo de texto Char"/>
    <w:link w:val="Corpodetexto"/>
    <w:semiHidden/>
    <w:rsid w:val="002B0721"/>
    <w:rPr>
      <w:rFonts w:ascii="Arial" w:hAnsi="Arial" w:cs="Arial"/>
      <w:sz w:val="28"/>
      <w:szCs w:val="24"/>
    </w:rPr>
  </w:style>
  <w:style w:type="character" w:customStyle="1" w:styleId="TtuloChar">
    <w:name w:val="Título Char"/>
    <w:link w:val="Ttulo"/>
    <w:rsid w:val="002B0721"/>
    <w:rPr>
      <w:rFonts w:ascii="Arial" w:hAnsi="Arial" w:cs="Arial"/>
      <w:b/>
      <w:bCs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B8ADC-3447-4F16-8B2B-325EA269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vc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Jeferson</dc:creator>
  <cp:lastModifiedBy>Kenedy Corteletti</cp:lastModifiedBy>
  <cp:revision>2</cp:revision>
  <cp:lastPrinted>2024-07-19T18:04:00Z</cp:lastPrinted>
  <dcterms:created xsi:type="dcterms:W3CDTF">2024-09-17T12:24:00Z</dcterms:created>
  <dcterms:modified xsi:type="dcterms:W3CDTF">2024-09-17T12:24:00Z</dcterms:modified>
</cp:coreProperties>
</file>