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695F5B" w:rsidRDefault="004C24F8" w:rsidP="004C24F8">
      <w:pPr>
        <w:rPr>
          <w:rFonts w:ascii="Times New Roman" w:hAnsi="Times New Roman" w:cs="Times New Roman"/>
          <w:b/>
          <w:bCs/>
          <w:sz w:val="56"/>
          <w:szCs w:val="56"/>
        </w:rPr>
      </w:pPr>
      <w:r w:rsidRPr="00695F5B">
        <w:rPr>
          <w:rFonts w:ascii="Times New Roman" w:hAnsi="Times New Roman" w:cs="Times New Roman"/>
          <w:sz w:val="56"/>
          <w:szCs w:val="56"/>
        </w:rPr>
        <w:t>PREGÃO</w:t>
      </w:r>
    </w:p>
    <w:p w14:paraId="26FD287E" w14:textId="77777777" w:rsidR="004C24F8" w:rsidRPr="00695F5B" w:rsidRDefault="004C24F8" w:rsidP="004C24F8">
      <w:pPr>
        <w:rPr>
          <w:rFonts w:ascii="Times New Roman" w:hAnsi="Times New Roman" w:cs="Times New Roman"/>
          <w:b/>
          <w:bCs/>
          <w:sz w:val="56"/>
          <w:szCs w:val="56"/>
        </w:rPr>
      </w:pPr>
      <w:r w:rsidRPr="00695F5B">
        <w:rPr>
          <w:rFonts w:ascii="Times New Roman" w:hAnsi="Times New Roman" w:cs="Times New Roman"/>
          <w:sz w:val="56"/>
          <w:szCs w:val="56"/>
        </w:rPr>
        <w:t>ELETRÔNICO</w:t>
      </w:r>
    </w:p>
    <w:p w14:paraId="590725B7" w14:textId="16955D1D" w:rsidR="004C24F8" w:rsidRPr="00695F5B" w:rsidRDefault="00CD31C1" w:rsidP="004C24F8">
      <w:pPr>
        <w:rPr>
          <w:rFonts w:ascii="Times New Roman" w:hAnsi="Times New Roman" w:cs="Times New Roman"/>
          <w:i/>
          <w:iCs/>
          <w:sz w:val="28"/>
          <w:szCs w:val="28"/>
        </w:rPr>
      </w:pPr>
      <w:r w:rsidRPr="00695F5B">
        <w:rPr>
          <w:rFonts w:ascii="Times New Roman" w:hAnsi="Times New Roman" w:cs="Times New Roman"/>
          <w:i/>
          <w:iCs/>
          <w:sz w:val="28"/>
          <w:szCs w:val="28"/>
        </w:rPr>
        <w:t>900</w:t>
      </w:r>
      <w:r w:rsidR="001C06A3" w:rsidRPr="00695F5B">
        <w:rPr>
          <w:rFonts w:ascii="Times New Roman" w:hAnsi="Times New Roman" w:cs="Times New Roman"/>
          <w:i/>
          <w:iCs/>
          <w:sz w:val="28"/>
          <w:szCs w:val="28"/>
        </w:rPr>
        <w:t>49</w:t>
      </w:r>
      <w:r w:rsidR="004C24F8" w:rsidRPr="00695F5B">
        <w:rPr>
          <w:rFonts w:ascii="Times New Roman" w:hAnsi="Times New Roman" w:cs="Times New Roman"/>
          <w:i/>
          <w:iCs/>
          <w:sz w:val="28"/>
          <w:szCs w:val="28"/>
        </w:rPr>
        <w:t>/202</w:t>
      </w:r>
      <w:r w:rsidR="0022359B" w:rsidRPr="00695F5B">
        <w:rPr>
          <w:rFonts w:ascii="Times New Roman" w:hAnsi="Times New Roman" w:cs="Times New Roman"/>
          <w:i/>
          <w:iCs/>
          <w:sz w:val="28"/>
          <w:szCs w:val="28"/>
        </w:rPr>
        <w:t>5</w:t>
      </w:r>
    </w:p>
    <w:p w14:paraId="023EC350" w14:textId="77777777" w:rsidR="004C24F8" w:rsidRPr="00695F5B" w:rsidRDefault="004C24F8" w:rsidP="004C24F8">
      <w:pPr>
        <w:spacing w:line="259" w:lineRule="auto"/>
        <w:rPr>
          <w:rFonts w:ascii="Times New Roman" w:hAnsi="Times New Roman" w:cs="Times New Roman"/>
          <w:b/>
          <w:bCs/>
          <w:sz w:val="28"/>
          <w:szCs w:val="28"/>
        </w:rPr>
      </w:pPr>
    </w:p>
    <w:p w14:paraId="3CD781C5" w14:textId="7C500475" w:rsidR="004C24F8" w:rsidRPr="00695F5B" w:rsidRDefault="004C24F8" w:rsidP="004C24F8">
      <w:pPr>
        <w:spacing w:line="259" w:lineRule="auto"/>
        <w:rPr>
          <w:rFonts w:ascii="Times New Roman" w:hAnsi="Times New Roman" w:cs="Times New Roman"/>
          <w:b/>
          <w:bCs/>
          <w:sz w:val="26"/>
          <w:szCs w:val="26"/>
        </w:rPr>
      </w:pPr>
      <w:r w:rsidRPr="00695F5B">
        <w:rPr>
          <w:rFonts w:ascii="Times New Roman" w:hAnsi="Times New Roman" w:cs="Times New Roman"/>
          <w:b/>
          <w:bCs/>
          <w:sz w:val="32"/>
          <w:szCs w:val="32"/>
        </w:rPr>
        <w:t>CONTRATANTE</w:t>
      </w:r>
    </w:p>
    <w:p w14:paraId="329A34C4" w14:textId="1E556740" w:rsidR="004C24F8" w:rsidRPr="00695F5B" w:rsidRDefault="004C24F8" w:rsidP="004C24F8">
      <w:pPr>
        <w:rPr>
          <w:rFonts w:ascii="Times New Roman" w:hAnsi="Times New Roman" w:cs="Times New Roman"/>
          <w:b/>
          <w:sz w:val="26"/>
          <w:szCs w:val="26"/>
        </w:rPr>
      </w:pPr>
      <w:r w:rsidRPr="00695F5B">
        <w:rPr>
          <w:rFonts w:ascii="Times New Roman" w:hAnsi="Times New Roman" w:cs="Times New Roman"/>
          <w:b/>
          <w:sz w:val="26"/>
          <w:szCs w:val="26"/>
        </w:rPr>
        <w:t>PREFEITU</w:t>
      </w:r>
      <w:r w:rsidR="0064056E" w:rsidRPr="00695F5B">
        <w:rPr>
          <w:rFonts w:ascii="Times New Roman" w:hAnsi="Times New Roman" w:cs="Times New Roman"/>
          <w:b/>
          <w:sz w:val="26"/>
          <w:szCs w:val="26"/>
        </w:rPr>
        <w:t>RA MUNICIPAL DE SILVA JARDIM/RJ</w:t>
      </w:r>
    </w:p>
    <w:p w14:paraId="60E717A5" w14:textId="77777777" w:rsidR="004C24F8" w:rsidRPr="00695F5B" w:rsidRDefault="004C24F8" w:rsidP="004C24F8">
      <w:pPr>
        <w:rPr>
          <w:rFonts w:ascii="Times New Roman" w:hAnsi="Times New Roman" w:cs="Times New Roman"/>
          <w:sz w:val="26"/>
          <w:szCs w:val="26"/>
        </w:rPr>
      </w:pPr>
    </w:p>
    <w:p w14:paraId="1C8309FB" w14:textId="77777777" w:rsidR="004C24F8" w:rsidRPr="00695F5B" w:rsidRDefault="004C24F8" w:rsidP="004C24F8">
      <w:pPr>
        <w:rPr>
          <w:rFonts w:ascii="Times New Roman" w:hAnsi="Times New Roman" w:cs="Times New Roman"/>
          <w:b/>
          <w:bCs/>
          <w:sz w:val="32"/>
          <w:szCs w:val="32"/>
        </w:rPr>
      </w:pPr>
    </w:p>
    <w:p w14:paraId="6A22B161" w14:textId="77777777" w:rsidR="004C24F8" w:rsidRPr="00695F5B" w:rsidRDefault="004C24F8" w:rsidP="004C24F8">
      <w:pPr>
        <w:rPr>
          <w:rFonts w:ascii="Times New Roman" w:hAnsi="Times New Roman" w:cs="Times New Roman"/>
          <w:b/>
          <w:bCs/>
          <w:sz w:val="26"/>
          <w:szCs w:val="26"/>
        </w:rPr>
      </w:pPr>
      <w:r w:rsidRPr="00695F5B">
        <w:rPr>
          <w:rFonts w:ascii="Times New Roman" w:hAnsi="Times New Roman" w:cs="Times New Roman"/>
          <w:b/>
          <w:bCs/>
          <w:sz w:val="32"/>
          <w:szCs w:val="32"/>
        </w:rPr>
        <w:t>OBJETO</w:t>
      </w:r>
    </w:p>
    <w:p w14:paraId="4FFBD637" w14:textId="28B6B793" w:rsidR="004C24F8" w:rsidRPr="00695F5B" w:rsidRDefault="00D77735" w:rsidP="004C24F8">
      <w:pPr>
        <w:jc w:val="both"/>
        <w:rPr>
          <w:rFonts w:ascii="Times New Roman" w:hAnsi="Times New Roman" w:cs="Times New Roman"/>
          <w:sz w:val="28"/>
          <w:szCs w:val="28"/>
        </w:rPr>
      </w:pPr>
      <w:r w:rsidRPr="00695F5B">
        <w:rPr>
          <w:rFonts w:ascii="Times New Roman" w:hAnsi="Times New Roman" w:cs="Times New Roman"/>
          <w:sz w:val="28"/>
          <w:szCs w:val="28"/>
        </w:rPr>
        <w:t xml:space="preserve">REGISTRO DE PREÇOS PARA EVENTUAL AQUISIÇÃO DE </w:t>
      </w:r>
      <w:r w:rsidR="00ED1D3C" w:rsidRPr="00695F5B">
        <w:rPr>
          <w:rFonts w:ascii="Times New Roman" w:hAnsi="Times New Roman" w:cs="Times New Roman"/>
          <w:sz w:val="28"/>
          <w:szCs w:val="28"/>
        </w:rPr>
        <w:t>KIT DE MATERIAL ESCOLAR</w:t>
      </w:r>
      <w:r w:rsidRPr="00695F5B">
        <w:rPr>
          <w:rFonts w:ascii="Times New Roman" w:hAnsi="Times New Roman" w:cs="Times New Roman"/>
          <w:sz w:val="28"/>
          <w:szCs w:val="28"/>
        </w:rPr>
        <w:t>.</w:t>
      </w:r>
    </w:p>
    <w:p w14:paraId="0B55DF1D" w14:textId="77777777" w:rsidR="004C24F8" w:rsidRPr="00695F5B" w:rsidRDefault="004C24F8" w:rsidP="004C24F8">
      <w:pPr>
        <w:rPr>
          <w:rFonts w:ascii="Times New Roman" w:hAnsi="Times New Roman" w:cs="Times New Roman"/>
          <w:sz w:val="28"/>
          <w:szCs w:val="28"/>
        </w:rPr>
      </w:pPr>
    </w:p>
    <w:p w14:paraId="26DEC333" w14:textId="034C97AE" w:rsidR="004C24F8" w:rsidRPr="00695F5B" w:rsidRDefault="004C24F8" w:rsidP="004C24F8">
      <w:pPr>
        <w:rPr>
          <w:rFonts w:ascii="Times New Roman" w:hAnsi="Times New Roman" w:cs="Times New Roman"/>
          <w:b/>
          <w:bCs/>
          <w:sz w:val="26"/>
          <w:szCs w:val="26"/>
        </w:rPr>
      </w:pPr>
      <w:r w:rsidRPr="00695F5B">
        <w:rPr>
          <w:rFonts w:ascii="Times New Roman" w:hAnsi="Times New Roman" w:cs="Times New Roman"/>
          <w:b/>
          <w:bCs/>
          <w:sz w:val="32"/>
          <w:szCs w:val="32"/>
        </w:rPr>
        <w:t>VALOR</w:t>
      </w:r>
      <w:r w:rsidRPr="00695F5B">
        <w:rPr>
          <w:rFonts w:ascii="Times New Roman" w:hAnsi="Times New Roman" w:cs="Times New Roman"/>
          <w:b/>
          <w:bCs/>
          <w:sz w:val="26"/>
          <w:szCs w:val="26"/>
        </w:rPr>
        <w:t xml:space="preserve"> </w:t>
      </w:r>
      <w:r w:rsidRPr="00695F5B">
        <w:rPr>
          <w:rFonts w:ascii="Times New Roman" w:hAnsi="Times New Roman" w:cs="Times New Roman"/>
          <w:b/>
          <w:bCs/>
          <w:sz w:val="32"/>
          <w:szCs w:val="32"/>
        </w:rPr>
        <w:t>TOTAL</w:t>
      </w:r>
      <w:r w:rsidR="0071099E" w:rsidRPr="00695F5B">
        <w:rPr>
          <w:rFonts w:ascii="Times New Roman" w:hAnsi="Times New Roman" w:cs="Times New Roman"/>
          <w:b/>
          <w:bCs/>
          <w:sz w:val="32"/>
          <w:szCs w:val="32"/>
        </w:rPr>
        <w:t xml:space="preserve"> ESTIMADO</w:t>
      </w:r>
      <w:r w:rsidRPr="00695F5B">
        <w:rPr>
          <w:rFonts w:ascii="Times New Roman" w:hAnsi="Times New Roman" w:cs="Times New Roman"/>
          <w:b/>
          <w:bCs/>
          <w:sz w:val="32"/>
          <w:szCs w:val="32"/>
        </w:rPr>
        <w:t xml:space="preserve"> DA CONTRATAÇÃO</w:t>
      </w:r>
    </w:p>
    <w:p w14:paraId="2E6404FF" w14:textId="0EEA6BDC" w:rsidR="00AA158E" w:rsidRPr="00695F5B" w:rsidRDefault="00FF698D" w:rsidP="00AA158E">
      <w:pPr>
        <w:rPr>
          <w:rFonts w:ascii="Times New Roman" w:eastAsia="Times New Roman" w:hAnsi="Times New Roman" w:cs="Times New Roman"/>
          <w:b/>
          <w:bCs/>
          <w:sz w:val="20"/>
          <w:szCs w:val="20"/>
        </w:rPr>
      </w:pPr>
      <w:r w:rsidRPr="00695F5B">
        <w:rPr>
          <w:rFonts w:ascii="Times New Roman" w:hAnsi="Times New Roman" w:cs="Times New Roman"/>
          <w:b/>
          <w:bCs/>
          <w:sz w:val="28"/>
          <w:szCs w:val="28"/>
        </w:rPr>
        <w:t>R$</w:t>
      </w:r>
      <w:r w:rsidR="00D77735" w:rsidRPr="00695F5B">
        <w:rPr>
          <w:rFonts w:ascii="Times New Roman" w:hAnsi="Times New Roman" w:cs="Times New Roman"/>
          <w:b/>
          <w:bCs/>
          <w:sz w:val="28"/>
          <w:szCs w:val="28"/>
        </w:rPr>
        <w:t xml:space="preserve"> </w:t>
      </w:r>
      <w:r w:rsidR="00F97A1B" w:rsidRPr="00695F5B">
        <w:rPr>
          <w:rFonts w:ascii="Times New Roman" w:hAnsi="Times New Roman" w:cs="Times New Roman"/>
          <w:b/>
          <w:bCs/>
          <w:sz w:val="28"/>
          <w:szCs w:val="28"/>
        </w:rPr>
        <w:t>4.527.010,49</w:t>
      </w:r>
    </w:p>
    <w:p w14:paraId="739A8EC4" w14:textId="32DB0FAD" w:rsidR="004C24F8" w:rsidRPr="00695F5B" w:rsidRDefault="004C24F8" w:rsidP="004C24F8">
      <w:pPr>
        <w:rPr>
          <w:rFonts w:ascii="Times New Roman" w:hAnsi="Times New Roman" w:cs="Times New Roman"/>
          <w:b/>
          <w:bCs/>
          <w:sz w:val="28"/>
          <w:szCs w:val="28"/>
        </w:rPr>
      </w:pPr>
    </w:p>
    <w:p w14:paraId="0B63F2B6" w14:textId="77777777" w:rsidR="004C24F8" w:rsidRPr="00695F5B" w:rsidRDefault="004C24F8" w:rsidP="004C24F8">
      <w:pPr>
        <w:rPr>
          <w:rFonts w:ascii="Times New Roman" w:hAnsi="Times New Roman" w:cs="Times New Roman"/>
          <w:sz w:val="26"/>
          <w:szCs w:val="26"/>
        </w:rPr>
      </w:pPr>
    </w:p>
    <w:p w14:paraId="1462ED30" w14:textId="77777777" w:rsidR="004C24F8" w:rsidRPr="00695F5B" w:rsidRDefault="004C24F8" w:rsidP="004C24F8">
      <w:pPr>
        <w:rPr>
          <w:rFonts w:ascii="Times New Roman" w:hAnsi="Times New Roman" w:cs="Times New Roman"/>
          <w:b/>
          <w:bCs/>
          <w:sz w:val="26"/>
          <w:szCs w:val="26"/>
        </w:rPr>
      </w:pPr>
      <w:r w:rsidRPr="00695F5B">
        <w:rPr>
          <w:rFonts w:ascii="Times New Roman" w:hAnsi="Times New Roman" w:cs="Times New Roman"/>
          <w:b/>
          <w:bCs/>
          <w:sz w:val="32"/>
          <w:szCs w:val="32"/>
        </w:rPr>
        <w:t>DATA DA SESSÃO PÚBLICA</w:t>
      </w:r>
    </w:p>
    <w:p w14:paraId="3231FF57" w14:textId="7619535D" w:rsidR="004C24F8" w:rsidRPr="00695F5B" w:rsidRDefault="004C24F8" w:rsidP="004C24F8">
      <w:pPr>
        <w:rPr>
          <w:rFonts w:ascii="Times New Roman" w:hAnsi="Times New Roman" w:cs="Times New Roman"/>
          <w:b/>
          <w:bCs/>
          <w:sz w:val="28"/>
          <w:szCs w:val="28"/>
        </w:rPr>
      </w:pPr>
      <w:r w:rsidRPr="00695F5B">
        <w:rPr>
          <w:rFonts w:ascii="Times New Roman" w:hAnsi="Times New Roman" w:cs="Times New Roman"/>
          <w:b/>
          <w:sz w:val="28"/>
          <w:szCs w:val="28"/>
        </w:rPr>
        <w:t xml:space="preserve">Dia </w:t>
      </w:r>
      <w:r w:rsidR="00A36B35" w:rsidRPr="00695F5B">
        <w:rPr>
          <w:rFonts w:ascii="Times New Roman" w:hAnsi="Times New Roman" w:cs="Times New Roman"/>
          <w:b/>
          <w:sz w:val="28"/>
          <w:szCs w:val="28"/>
        </w:rPr>
        <w:t>17</w:t>
      </w:r>
      <w:r w:rsidRPr="00695F5B">
        <w:rPr>
          <w:rFonts w:ascii="Times New Roman" w:hAnsi="Times New Roman" w:cs="Times New Roman"/>
          <w:b/>
          <w:bCs/>
          <w:sz w:val="28"/>
          <w:szCs w:val="28"/>
        </w:rPr>
        <w:t>/</w:t>
      </w:r>
      <w:r w:rsidR="00A36B35" w:rsidRPr="00695F5B">
        <w:rPr>
          <w:rFonts w:ascii="Times New Roman" w:hAnsi="Times New Roman" w:cs="Times New Roman"/>
          <w:b/>
          <w:bCs/>
          <w:sz w:val="28"/>
          <w:szCs w:val="28"/>
        </w:rPr>
        <w:t>12</w:t>
      </w:r>
      <w:r w:rsidRPr="00695F5B">
        <w:rPr>
          <w:rFonts w:ascii="Times New Roman" w:hAnsi="Times New Roman" w:cs="Times New Roman"/>
          <w:b/>
          <w:bCs/>
          <w:sz w:val="28"/>
          <w:szCs w:val="28"/>
        </w:rPr>
        <w:t>/202</w:t>
      </w:r>
      <w:r w:rsidR="0022359B" w:rsidRPr="00695F5B">
        <w:rPr>
          <w:rFonts w:ascii="Times New Roman" w:hAnsi="Times New Roman" w:cs="Times New Roman"/>
          <w:b/>
          <w:bCs/>
          <w:sz w:val="28"/>
          <w:szCs w:val="28"/>
        </w:rPr>
        <w:t>5</w:t>
      </w:r>
      <w:r w:rsidRPr="00695F5B">
        <w:rPr>
          <w:rFonts w:ascii="Times New Roman" w:hAnsi="Times New Roman" w:cs="Times New Roman"/>
          <w:b/>
          <w:bCs/>
          <w:sz w:val="28"/>
          <w:szCs w:val="28"/>
        </w:rPr>
        <w:t xml:space="preserve"> </w:t>
      </w:r>
      <w:r w:rsidRPr="00695F5B">
        <w:rPr>
          <w:rFonts w:ascii="Times New Roman" w:hAnsi="Times New Roman" w:cs="Times New Roman"/>
          <w:b/>
          <w:sz w:val="28"/>
          <w:szCs w:val="28"/>
        </w:rPr>
        <w:t xml:space="preserve">às </w:t>
      </w:r>
      <w:r w:rsidR="00A36B35" w:rsidRPr="00695F5B">
        <w:rPr>
          <w:rFonts w:ascii="Times New Roman" w:hAnsi="Times New Roman" w:cs="Times New Roman"/>
          <w:b/>
          <w:sz w:val="28"/>
          <w:szCs w:val="28"/>
        </w:rPr>
        <w:t>10</w:t>
      </w:r>
      <w:r w:rsidRPr="00695F5B">
        <w:rPr>
          <w:rFonts w:ascii="Times New Roman" w:hAnsi="Times New Roman" w:cs="Times New Roman"/>
          <w:b/>
          <w:bCs/>
          <w:sz w:val="28"/>
          <w:szCs w:val="28"/>
        </w:rPr>
        <w:t>:</w:t>
      </w:r>
      <w:r w:rsidR="0064360C" w:rsidRPr="00695F5B">
        <w:rPr>
          <w:rFonts w:ascii="Times New Roman" w:hAnsi="Times New Roman" w:cs="Times New Roman"/>
          <w:b/>
          <w:bCs/>
          <w:sz w:val="28"/>
          <w:szCs w:val="28"/>
        </w:rPr>
        <w:t>00</w:t>
      </w:r>
      <w:r w:rsidRPr="00695F5B">
        <w:rPr>
          <w:rFonts w:ascii="Times New Roman" w:hAnsi="Times New Roman" w:cs="Times New Roman"/>
          <w:b/>
          <w:bCs/>
          <w:sz w:val="28"/>
          <w:szCs w:val="28"/>
        </w:rPr>
        <w:t>h (horário de Brasília)</w:t>
      </w:r>
    </w:p>
    <w:p w14:paraId="431D6939" w14:textId="77777777" w:rsidR="004C24F8" w:rsidRPr="00695F5B" w:rsidRDefault="004C24F8" w:rsidP="004C24F8">
      <w:pPr>
        <w:rPr>
          <w:rFonts w:ascii="Times New Roman" w:hAnsi="Times New Roman" w:cs="Times New Roman"/>
          <w:b/>
          <w:bCs/>
          <w:sz w:val="26"/>
          <w:szCs w:val="26"/>
        </w:rPr>
      </w:pPr>
    </w:p>
    <w:p w14:paraId="5A5A8786" w14:textId="77777777" w:rsidR="004C24F8" w:rsidRPr="00695F5B" w:rsidRDefault="004C24F8" w:rsidP="004C24F8">
      <w:pPr>
        <w:jc w:val="both"/>
        <w:rPr>
          <w:rFonts w:ascii="Times New Roman" w:hAnsi="Times New Roman" w:cs="Times New Roman"/>
          <w:b/>
          <w:bCs/>
          <w:caps/>
          <w:sz w:val="32"/>
          <w:szCs w:val="32"/>
        </w:rPr>
      </w:pPr>
    </w:p>
    <w:p w14:paraId="5E0DF506" w14:textId="77777777" w:rsidR="004C24F8" w:rsidRPr="00695F5B" w:rsidRDefault="004C24F8" w:rsidP="004C24F8">
      <w:pPr>
        <w:jc w:val="both"/>
        <w:rPr>
          <w:rFonts w:ascii="Times New Roman" w:hAnsi="Times New Roman" w:cs="Times New Roman"/>
          <w:caps/>
          <w:sz w:val="32"/>
          <w:szCs w:val="32"/>
        </w:rPr>
      </w:pPr>
      <w:r w:rsidRPr="00695F5B">
        <w:rPr>
          <w:rFonts w:ascii="Times New Roman" w:hAnsi="Times New Roman" w:cs="Times New Roman"/>
          <w:b/>
          <w:bCs/>
          <w:caps/>
          <w:sz w:val="32"/>
          <w:szCs w:val="32"/>
        </w:rPr>
        <w:t>Critério de Julgamento:</w:t>
      </w:r>
    </w:p>
    <w:p w14:paraId="587DBCBF" w14:textId="02B7528C" w:rsidR="004C24F8" w:rsidRPr="00695F5B" w:rsidRDefault="003B4D7B" w:rsidP="004C24F8">
      <w:pPr>
        <w:jc w:val="both"/>
        <w:rPr>
          <w:rFonts w:ascii="Times New Roman" w:hAnsi="Times New Roman" w:cs="Times New Roman"/>
          <w:sz w:val="28"/>
          <w:szCs w:val="28"/>
        </w:rPr>
      </w:pPr>
      <w:r w:rsidRPr="00695F5B">
        <w:rPr>
          <w:rFonts w:ascii="Times New Roman" w:hAnsi="Times New Roman" w:cs="Times New Roman"/>
          <w:sz w:val="28"/>
          <w:szCs w:val="28"/>
        </w:rPr>
        <w:t>Menor Preço</w:t>
      </w:r>
      <w:r w:rsidR="00AA158E" w:rsidRPr="00695F5B">
        <w:rPr>
          <w:rFonts w:ascii="Times New Roman" w:hAnsi="Times New Roman" w:cs="Times New Roman"/>
          <w:sz w:val="28"/>
          <w:szCs w:val="28"/>
        </w:rPr>
        <w:t xml:space="preserve"> Por </w:t>
      </w:r>
      <w:r w:rsidR="00534696" w:rsidRPr="00695F5B">
        <w:rPr>
          <w:rFonts w:ascii="Times New Roman" w:hAnsi="Times New Roman" w:cs="Times New Roman"/>
          <w:sz w:val="28"/>
          <w:szCs w:val="28"/>
        </w:rPr>
        <w:t>Lote</w:t>
      </w:r>
    </w:p>
    <w:p w14:paraId="6ABED5DC" w14:textId="77777777" w:rsidR="004C24F8" w:rsidRPr="00695F5B" w:rsidRDefault="004C24F8" w:rsidP="004C24F8">
      <w:pPr>
        <w:jc w:val="both"/>
        <w:rPr>
          <w:rFonts w:ascii="Times New Roman" w:hAnsi="Times New Roman" w:cs="Times New Roman"/>
          <w:sz w:val="26"/>
          <w:szCs w:val="26"/>
        </w:rPr>
      </w:pPr>
    </w:p>
    <w:p w14:paraId="361F3708" w14:textId="77777777" w:rsidR="004C24F8" w:rsidRPr="00695F5B" w:rsidRDefault="004C24F8" w:rsidP="004C24F8">
      <w:pPr>
        <w:jc w:val="both"/>
        <w:rPr>
          <w:rFonts w:ascii="Times New Roman" w:hAnsi="Times New Roman" w:cs="Times New Roman"/>
          <w:caps/>
          <w:sz w:val="32"/>
          <w:szCs w:val="32"/>
        </w:rPr>
      </w:pPr>
      <w:r w:rsidRPr="00695F5B">
        <w:rPr>
          <w:rFonts w:ascii="Times New Roman" w:hAnsi="Times New Roman" w:cs="Times New Roman"/>
          <w:b/>
          <w:bCs/>
          <w:caps/>
          <w:sz w:val="32"/>
          <w:szCs w:val="32"/>
        </w:rPr>
        <w:t>Modo de disputa:</w:t>
      </w:r>
    </w:p>
    <w:p w14:paraId="668F0D23" w14:textId="77777777" w:rsidR="004C24F8" w:rsidRPr="00695F5B" w:rsidRDefault="004C24F8" w:rsidP="004C24F8">
      <w:pPr>
        <w:jc w:val="both"/>
        <w:rPr>
          <w:rFonts w:ascii="Times New Roman" w:hAnsi="Times New Roman" w:cs="Times New Roman"/>
          <w:sz w:val="28"/>
          <w:szCs w:val="28"/>
        </w:rPr>
      </w:pPr>
      <w:r w:rsidRPr="00695F5B">
        <w:rPr>
          <w:rFonts w:ascii="Times New Roman" w:hAnsi="Times New Roman" w:cs="Times New Roman"/>
          <w:sz w:val="28"/>
          <w:szCs w:val="28"/>
        </w:rPr>
        <w:t>Aberto</w:t>
      </w:r>
    </w:p>
    <w:p w14:paraId="18F7F2C0" w14:textId="77777777" w:rsidR="004C24F8" w:rsidRPr="00695F5B" w:rsidRDefault="004C24F8" w:rsidP="004C24F8">
      <w:pPr>
        <w:rPr>
          <w:rFonts w:ascii="Times New Roman" w:hAnsi="Times New Roman" w:cs="Times New Roman"/>
          <w:color w:val="5B5B5F"/>
          <w:sz w:val="26"/>
          <w:szCs w:val="26"/>
        </w:rPr>
      </w:pPr>
    </w:p>
    <w:p w14:paraId="7B286CF7" w14:textId="77777777" w:rsidR="004C24F8" w:rsidRPr="00695F5B" w:rsidRDefault="004C24F8" w:rsidP="004C24F8">
      <w:pPr>
        <w:rPr>
          <w:rFonts w:ascii="Times New Roman" w:hAnsi="Times New Roman" w:cs="Times New Roman"/>
          <w:b/>
          <w:bCs/>
          <w:sz w:val="26"/>
          <w:szCs w:val="26"/>
        </w:rPr>
      </w:pPr>
    </w:p>
    <w:p w14:paraId="58E928EE" w14:textId="77777777" w:rsidR="004C24F8" w:rsidRPr="00695F5B" w:rsidRDefault="004C24F8" w:rsidP="004C24F8">
      <w:pPr>
        <w:rPr>
          <w:rFonts w:ascii="Times New Roman" w:hAnsi="Times New Roman" w:cs="Times New Roman"/>
          <w:b/>
          <w:bCs/>
          <w:sz w:val="32"/>
          <w:szCs w:val="32"/>
        </w:rPr>
      </w:pPr>
      <w:r w:rsidRPr="00695F5B">
        <w:rPr>
          <w:rFonts w:ascii="Times New Roman" w:hAnsi="Times New Roman" w:cs="Times New Roman"/>
          <w:b/>
          <w:bCs/>
          <w:sz w:val="32"/>
          <w:szCs w:val="32"/>
        </w:rPr>
        <w:t>PREFERÊNCIA ME/EPP/EQUIPARADAS</w:t>
      </w:r>
    </w:p>
    <w:p w14:paraId="03D40D34" w14:textId="27C53C6A" w:rsidR="004C24F8" w:rsidRPr="00695F5B" w:rsidRDefault="00D85F0E" w:rsidP="004C24F8">
      <w:pPr>
        <w:rPr>
          <w:rFonts w:ascii="Times New Roman" w:hAnsi="Times New Roman" w:cs="Times New Roman"/>
          <w:b/>
          <w:bCs/>
          <w:sz w:val="26"/>
          <w:szCs w:val="26"/>
        </w:rPr>
      </w:pPr>
      <w:r w:rsidRPr="00695F5B">
        <w:rPr>
          <w:rFonts w:ascii="Times New Roman" w:hAnsi="Times New Roman" w:cs="Times New Roman"/>
          <w:b/>
          <w:bCs/>
          <w:sz w:val="26"/>
          <w:szCs w:val="26"/>
        </w:rPr>
        <w:t>SIM</w:t>
      </w:r>
    </w:p>
    <w:p w14:paraId="2CD060FD" w14:textId="77777777" w:rsidR="004C24F8" w:rsidRPr="00695F5B" w:rsidRDefault="004C24F8" w:rsidP="00BA4533">
      <w:pPr>
        <w:rPr>
          <w:rFonts w:ascii="Times New Roman" w:hAnsi="Times New Roman" w:cs="Times New Roman"/>
          <w:b/>
          <w:bCs/>
        </w:rPr>
      </w:pPr>
    </w:p>
    <w:p w14:paraId="4C5446DE" w14:textId="77777777" w:rsidR="004C24F8" w:rsidRPr="00695F5B" w:rsidRDefault="004C24F8" w:rsidP="00BA4533">
      <w:pPr>
        <w:rPr>
          <w:rFonts w:ascii="Times New Roman" w:hAnsi="Times New Roman" w:cs="Times New Roman"/>
          <w:b/>
          <w:bCs/>
          <w:color w:val="5B5B5F"/>
        </w:rPr>
      </w:pPr>
    </w:p>
    <w:p w14:paraId="582F87EB" w14:textId="77777777" w:rsidR="004C24F8" w:rsidRPr="00695F5B" w:rsidRDefault="004C24F8" w:rsidP="00BA4533">
      <w:pPr>
        <w:rPr>
          <w:rFonts w:ascii="Times New Roman" w:hAnsi="Times New Roman" w:cs="Times New Roman"/>
          <w:b/>
          <w:bCs/>
          <w:color w:val="5B5B5F"/>
        </w:rPr>
      </w:pPr>
    </w:p>
    <w:p w14:paraId="09A3FB43" w14:textId="77777777" w:rsidR="00F51D71" w:rsidRPr="00695F5B" w:rsidRDefault="00F51D71" w:rsidP="00BA4533">
      <w:pPr>
        <w:rPr>
          <w:rFonts w:ascii="Times New Roman" w:hAnsi="Times New Roman" w:cs="Times New Roman"/>
          <w:b/>
          <w:bCs/>
          <w:color w:val="5B5B5F"/>
        </w:rPr>
      </w:pPr>
    </w:p>
    <w:p w14:paraId="72EAFD4C" w14:textId="32B74A86" w:rsidR="00F51D71" w:rsidRPr="00695F5B" w:rsidRDefault="00B54028" w:rsidP="00B54028">
      <w:pPr>
        <w:tabs>
          <w:tab w:val="left" w:pos="3900"/>
        </w:tabs>
        <w:rPr>
          <w:rFonts w:ascii="Times New Roman" w:hAnsi="Times New Roman" w:cs="Times New Roman"/>
          <w:b/>
          <w:bCs/>
          <w:color w:val="5B5B5F"/>
        </w:rPr>
      </w:pPr>
      <w:r w:rsidRPr="00695F5B">
        <w:rPr>
          <w:rFonts w:ascii="Times New Roman" w:hAnsi="Times New Roman" w:cs="Times New Roman"/>
          <w:b/>
          <w:bCs/>
          <w:color w:val="5B5B5F"/>
        </w:rPr>
        <w:tab/>
      </w:r>
    </w:p>
    <w:p w14:paraId="7F71A818" w14:textId="77777777" w:rsidR="00634856" w:rsidRPr="00695F5B" w:rsidRDefault="00634856" w:rsidP="00BA4533">
      <w:pPr>
        <w:rPr>
          <w:rFonts w:ascii="Times New Roman" w:hAnsi="Times New Roman" w:cs="Times New Roman"/>
          <w:b/>
          <w:bCs/>
          <w:color w:val="5B5B5F"/>
        </w:rPr>
      </w:pPr>
    </w:p>
    <w:p w14:paraId="0A90CA12" w14:textId="77777777" w:rsidR="00F51D71" w:rsidRPr="00695F5B" w:rsidRDefault="00F51D71" w:rsidP="00BA4533">
      <w:pPr>
        <w:rPr>
          <w:rFonts w:ascii="Times New Roman" w:hAnsi="Times New Roman" w:cs="Times New Roman"/>
          <w:b/>
          <w:bCs/>
          <w:color w:val="5B5B5F"/>
        </w:rPr>
      </w:pPr>
    </w:p>
    <w:p w14:paraId="464AA9EA" w14:textId="77777777" w:rsidR="00634856" w:rsidRPr="00695F5B" w:rsidRDefault="00634856" w:rsidP="00BA4533">
      <w:pPr>
        <w:rPr>
          <w:rFonts w:ascii="Times New Roman" w:hAnsi="Times New Roman" w:cs="Times New Roman"/>
          <w:b/>
          <w:bCs/>
          <w:color w:val="5B5B5F"/>
        </w:rPr>
      </w:pPr>
    </w:p>
    <w:p w14:paraId="39653FF6" w14:textId="77777777" w:rsidR="00634856" w:rsidRPr="00695F5B" w:rsidRDefault="00634856" w:rsidP="00BA4533">
      <w:pPr>
        <w:rPr>
          <w:rFonts w:ascii="Times New Roman" w:hAnsi="Times New Roman" w:cs="Times New Roman"/>
          <w:b/>
          <w:bCs/>
          <w:color w:val="5B5B5F"/>
        </w:rPr>
      </w:pPr>
    </w:p>
    <w:p w14:paraId="069EEDCE" w14:textId="77777777" w:rsidR="00CC0E80" w:rsidRPr="00695F5B" w:rsidRDefault="00CC0E80" w:rsidP="00560B34">
      <w:pPr>
        <w:pBdr>
          <w:bottom w:val="none" w:sz="0" w:space="10" w:color="000000"/>
        </w:pBdr>
        <w:spacing w:line="360" w:lineRule="auto"/>
        <w:jc w:val="center"/>
        <w:rPr>
          <w:rFonts w:ascii="Times New Roman" w:hAnsi="Times New Roman" w:cs="Times New Roman"/>
          <w:b/>
          <w:u w:val="single"/>
        </w:rPr>
      </w:pPr>
    </w:p>
    <w:p w14:paraId="7F1B3CD6" w14:textId="77777777" w:rsidR="00F97A1B" w:rsidRPr="00695F5B" w:rsidRDefault="00F97A1B" w:rsidP="00560B34">
      <w:pPr>
        <w:pBdr>
          <w:bottom w:val="none" w:sz="0" w:space="10" w:color="000000"/>
        </w:pBdr>
        <w:spacing w:line="360" w:lineRule="auto"/>
        <w:jc w:val="center"/>
        <w:rPr>
          <w:rFonts w:ascii="Times New Roman" w:hAnsi="Times New Roman" w:cs="Times New Roman"/>
          <w:b/>
          <w:u w:val="single"/>
        </w:rPr>
      </w:pPr>
    </w:p>
    <w:p w14:paraId="52F9EAD5" w14:textId="77777777" w:rsidR="00F97A1B" w:rsidRPr="00695F5B" w:rsidRDefault="00F97A1B" w:rsidP="00560B34">
      <w:pPr>
        <w:pBdr>
          <w:bottom w:val="none" w:sz="0" w:space="10" w:color="000000"/>
        </w:pBdr>
        <w:spacing w:line="360" w:lineRule="auto"/>
        <w:jc w:val="center"/>
        <w:rPr>
          <w:rFonts w:ascii="Times New Roman" w:hAnsi="Times New Roman" w:cs="Times New Roman"/>
          <w:b/>
          <w:u w:val="single"/>
        </w:rPr>
      </w:pPr>
      <w:bookmarkStart w:id="0" w:name="_GoBack"/>
      <w:bookmarkEnd w:id="0"/>
    </w:p>
    <w:p w14:paraId="404ECBC2" w14:textId="5F2AB4E1" w:rsidR="001169D7" w:rsidRPr="00695F5B" w:rsidRDefault="004910B8" w:rsidP="00560B34">
      <w:pPr>
        <w:pBdr>
          <w:bottom w:val="none" w:sz="0" w:space="10" w:color="000000"/>
        </w:pBdr>
        <w:spacing w:line="360" w:lineRule="auto"/>
        <w:jc w:val="center"/>
        <w:rPr>
          <w:rFonts w:ascii="Times New Roman" w:hAnsi="Times New Roman" w:cs="Times New Roman"/>
        </w:rPr>
      </w:pPr>
      <w:r w:rsidRPr="00695F5B">
        <w:rPr>
          <w:rFonts w:ascii="Times New Roman" w:hAnsi="Times New Roman" w:cs="Times New Roman"/>
          <w:b/>
          <w:u w:val="single"/>
        </w:rPr>
        <w:t xml:space="preserve">EDITAL DE LICITAÇÃO Nº </w:t>
      </w:r>
      <w:r w:rsidR="00880780" w:rsidRPr="00695F5B">
        <w:rPr>
          <w:rFonts w:ascii="Times New Roman" w:hAnsi="Times New Roman" w:cs="Times New Roman"/>
          <w:b/>
          <w:u w:val="single"/>
        </w:rPr>
        <w:t>900</w:t>
      </w:r>
      <w:r w:rsidR="00A36B35" w:rsidRPr="00695F5B">
        <w:rPr>
          <w:rFonts w:ascii="Times New Roman" w:hAnsi="Times New Roman" w:cs="Times New Roman"/>
          <w:b/>
          <w:u w:val="single"/>
        </w:rPr>
        <w:t>49</w:t>
      </w:r>
      <w:r w:rsidR="00634856" w:rsidRPr="00695F5B">
        <w:rPr>
          <w:rFonts w:ascii="Times New Roman" w:hAnsi="Times New Roman" w:cs="Times New Roman"/>
          <w:b/>
          <w:u w:val="single"/>
        </w:rPr>
        <w:t>/202</w:t>
      </w:r>
      <w:r w:rsidR="0022359B" w:rsidRPr="00695F5B">
        <w:rPr>
          <w:rFonts w:ascii="Times New Roman" w:hAnsi="Times New Roman" w:cs="Times New Roman"/>
          <w:b/>
          <w:u w:val="single"/>
        </w:rPr>
        <w:t>5</w:t>
      </w:r>
      <w:r w:rsidR="001169D7" w:rsidRPr="00695F5B">
        <w:rPr>
          <w:rFonts w:ascii="Times New Roman" w:hAnsi="Times New Roman" w:cs="Times New Roman"/>
          <w:b/>
          <w:u w:val="single"/>
        </w:rPr>
        <w:t xml:space="preserve"> (SRP) </w:t>
      </w:r>
    </w:p>
    <w:p w14:paraId="29EBA8FF" w14:textId="77777777" w:rsidR="001169D7" w:rsidRPr="00695F5B" w:rsidRDefault="001169D7" w:rsidP="00560B34">
      <w:pPr>
        <w:pBdr>
          <w:bottom w:val="none" w:sz="0" w:space="10" w:color="000000"/>
        </w:pBdr>
        <w:spacing w:line="360" w:lineRule="auto"/>
        <w:jc w:val="center"/>
        <w:rPr>
          <w:rFonts w:ascii="Times New Roman" w:hAnsi="Times New Roman" w:cs="Times New Roman"/>
        </w:rPr>
      </w:pPr>
      <w:r w:rsidRPr="00695F5B">
        <w:rPr>
          <w:rFonts w:ascii="Times New Roman" w:hAnsi="Times New Roman" w:cs="Times New Roman"/>
          <w:b/>
          <w:u w:val="single"/>
        </w:rPr>
        <w:t>MODALIDADE – PREGÃO ELETRÔNICO</w:t>
      </w:r>
    </w:p>
    <w:p w14:paraId="2613222E" w14:textId="77777777" w:rsidR="0057447A" w:rsidRPr="00695F5B" w:rsidRDefault="0057447A" w:rsidP="00560B34">
      <w:pPr>
        <w:pBdr>
          <w:bottom w:val="none" w:sz="0" w:space="10" w:color="000000"/>
        </w:pBdr>
        <w:spacing w:line="360" w:lineRule="auto"/>
        <w:jc w:val="center"/>
        <w:rPr>
          <w:rFonts w:ascii="Times New Roman" w:hAnsi="Times New Roman" w:cs="Times New Roman"/>
        </w:rPr>
      </w:pPr>
    </w:p>
    <w:p w14:paraId="40550193" w14:textId="05A4E5C7" w:rsidR="00FA6796" w:rsidRPr="00695F5B" w:rsidRDefault="005C574B" w:rsidP="00560B34">
      <w:pPr>
        <w:pBdr>
          <w:bottom w:val="none" w:sz="0" w:space="10" w:color="000000"/>
        </w:pBdr>
        <w:spacing w:line="360" w:lineRule="auto"/>
        <w:jc w:val="both"/>
        <w:rPr>
          <w:rFonts w:ascii="Times New Roman" w:hAnsi="Times New Roman" w:cs="Times New Roman"/>
          <w:b/>
        </w:rPr>
      </w:pPr>
      <w:r w:rsidRPr="00695F5B">
        <w:rPr>
          <w:rStyle w:val="Fontepargpadro4"/>
          <w:rFonts w:ascii="Times New Roman" w:hAnsi="Times New Roman" w:cs="Times New Roman"/>
          <w:b/>
        </w:rPr>
        <w:t xml:space="preserve">PROCESSO Nº. </w:t>
      </w:r>
      <w:r w:rsidR="002738D9" w:rsidRPr="00695F5B">
        <w:rPr>
          <w:rStyle w:val="Fontepargpadro4"/>
          <w:rFonts w:ascii="Times New Roman" w:hAnsi="Times New Roman" w:cs="Times New Roman"/>
          <w:b/>
        </w:rPr>
        <w:t>7344</w:t>
      </w:r>
      <w:r w:rsidR="00D656B9" w:rsidRPr="00695F5B">
        <w:rPr>
          <w:rStyle w:val="Fontepargpadro4"/>
          <w:rFonts w:ascii="Times New Roman" w:hAnsi="Times New Roman" w:cs="Times New Roman"/>
          <w:b/>
        </w:rPr>
        <w:t>/202</w:t>
      </w:r>
      <w:r w:rsidR="00D43987" w:rsidRPr="00695F5B">
        <w:rPr>
          <w:rStyle w:val="Fontepargpadro4"/>
          <w:rFonts w:ascii="Times New Roman" w:hAnsi="Times New Roman" w:cs="Times New Roman"/>
          <w:b/>
        </w:rPr>
        <w:t>5</w:t>
      </w:r>
    </w:p>
    <w:p w14:paraId="182A4690" w14:textId="1D4EF446" w:rsidR="00FA6796" w:rsidRPr="00695F5B" w:rsidRDefault="0042247A" w:rsidP="00560B34">
      <w:pPr>
        <w:pBdr>
          <w:bottom w:val="none" w:sz="0" w:space="10" w:color="000000"/>
        </w:pBdr>
        <w:spacing w:line="360" w:lineRule="auto"/>
        <w:jc w:val="both"/>
        <w:rPr>
          <w:rFonts w:ascii="Times New Roman" w:hAnsi="Times New Roman" w:cs="Times New Roman"/>
        </w:rPr>
      </w:pPr>
      <w:r w:rsidRPr="00695F5B">
        <w:rPr>
          <w:rFonts w:ascii="Times New Roman" w:hAnsi="Times New Roman" w:cs="Times New Roman"/>
          <w:b/>
        </w:rPr>
        <w:t>PERÍO</w:t>
      </w:r>
      <w:r w:rsidR="00CA13F9" w:rsidRPr="00695F5B">
        <w:rPr>
          <w:rFonts w:ascii="Times New Roman" w:hAnsi="Times New Roman" w:cs="Times New Roman"/>
          <w:b/>
        </w:rPr>
        <w:t>DO DE CADASTRAMENTO DA PROPOSTA</w:t>
      </w:r>
      <w:r w:rsidR="00FA6796" w:rsidRPr="00695F5B">
        <w:rPr>
          <w:rFonts w:ascii="Times New Roman" w:hAnsi="Times New Roman" w:cs="Times New Roman"/>
          <w:b/>
        </w:rPr>
        <w:t xml:space="preserve">: </w:t>
      </w:r>
      <w:r w:rsidR="009E4E86" w:rsidRPr="00695F5B">
        <w:rPr>
          <w:rFonts w:ascii="Times New Roman" w:hAnsi="Times New Roman" w:cs="Times New Roman"/>
          <w:b/>
        </w:rPr>
        <w:t xml:space="preserve"> </w:t>
      </w:r>
      <w:r w:rsidR="00A36B35" w:rsidRPr="00695F5B">
        <w:rPr>
          <w:rFonts w:ascii="Times New Roman" w:hAnsi="Times New Roman" w:cs="Times New Roman"/>
          <w:b/>
        </w:rPr>
        <w:t>05</w:t>
      </w:r>
      <w:r w:rsidR="00727298" w:rsidRPr="00695F5B">
        <w:rPr>
          <w:rFonts w:ascii="Times New Roman" w:hAnsi="Times New Roman" w:cs="Times New Roman"/>
          <w:b/>
        </w:rPr>
        <w:t>/</w:t>
      </w:r>
      <w:r w:rsidR="00A36B35" w:rsidRPr="00695F5B">
        <w:rPr>
          <w:rFonts w:ascii="Times New Roman" w:hAnsi="Times New Roman" w:cs="Times New Roman"/>
          <w:b/>
        </w:rPr>
        <w:t>12</w:t>
      </w:r>
      <w:r w:rsidR="00FA6796" w:rsidRPr="00695F5B">
        <w:rPr>
          <w:rFonts w:ascii="Times New Roman" w:hAnsi="Times New Roman" w:cs="Times New Roman"/>
          <w:b/>
        </w:rPr>
        <w:t>/202</w:t>
      </w:r>
      <w:r w:rsidR="0022359B" w:rsidRPr="00695F5B">
        <w:rPr>
          <w:rFonts w:ascii="Times New Roman" w:hAnsi="Times New Roman" w:cs="Times New Roman"/>
          <w:b/>
        </w:rPr>
        <w:t>5</w:t>
      </w:r>
      <w:r w:rsidR="00381727" w:rsidRPr="00695F5B">
        <w:rPr>
          <w:rFonts w:ascii="Times New Roman" w:hAnsi="Times New Roman" w:cs="Times New Roman"/>
          <w:b/>
        </w:rPr>
        <w:t xml:space="preserve"> até </w:t>
      </w:r>
      <w:r w:rsidR="00A36B35" w:rsidRPr="00695F5B">
        <w:rPr>
          <w:rFonts w:ascii="Times New Roman" w:hAnsi="Times New Roman" w:cs="Times New Roman"/>
          <w:b/>
        </w:rPr>
        <w:t>16</w:t>
      </w:r>
      <w:r w:rsidR="00381727" w:rsidRPr="00695F5B">
        <w:rPr>
          <w:rFonts w:ascii="Times New Roman" w:hAnsi="Times New Roman" w:cs="Times New Roman"/>
          <w:b/>
        </w:rPr>
        <w:t>/</w:t>
      </w:r>
      <w:r w:rsidR="00A36B35" w:rsidRPr="00695F5B">
        <w:rPr>
          <w:rFonts w:ascii="Times New Roman" w:hAnsi="Times New Roman" w:cs="Times New Roman"/>
          <w:b/>
        </w:rPr>
        <w:t>12</w:t>
      </w:r>
      <w:r w:rsidR="00381727" w:rsidRPr="00695F5B">
        <w:rPr>
          <w:rFonts w:ascii="Times New Roman" w:hAnsi="Times New Roman" w:cs="Times New Roman"/>
          <w:b/>
        </w:rPr>
        <w:t>/202</w:t>
      </w:r>
      <w:r w:rsidR="0022359B" w:rsidRPr="00695F5B">
        <w:rPr>
          <w:rFonts w:ascii="Times New Roman" w:hAnsi="Times New Roman" w:cs="Times New Roman"/>
          <w:b/>
        </w:rPr>
        <w:t>5</w:t>
      </w:r>
      <w:r w:rsidR="00381727" w:rsidRPr="00695F5B">
        <w:rPr>
          <w:rFonts w:ascii="Times New Roman" w:hAnsi="Times New Roman" w:cs="Times New Roman"/>
          <w:b/>
        </w:rPr>
        <w:t xml:space="preserve"> ás </w:t>
      </w:r>
      <w:r w:rsidR="003C32F8" w:rsidRPr="00695F5B">
        <w:rPr>
          <w:rFonts w:ascii="Times New Roman" w:hAnsi="Times New Roman" w:cs="Times New Roman"/>
          <w:b/>
        </w:rPr>
        <w:t>23</w:t>
      </w:r>
      <w:r w:rsidR="00381727" w:rsidRPr="00695F5B">
        <w:rPr>
          <w:rFonts w:ascii="Times New Roman" w:hAnsi="Times New Roman" w:cs="Times New Roman"/>
          <w:b/>
        </w:rPr>
        <w:t>:</w:t>
      </w:r>
      <w:r w:rsidR="003C32F8" w:rsidRPr="00695F5B">
        <w:rPr>
          <w:rFonts w:ascii="Times New Roman" w:hAnsi="Times New Roman" w:cs="Times New Roman"/>
          <w:b/>
        </w:rPr>
        <w:t>59</w:t>
      </w:r>
      <w:r w:rsidR="00381727" w:rsidRPr="00695F5B">
        <w:rPr>
          <w:rFonts w:ascii="Times New Roman" w:hAnsi="Times New Roman" w:cs="Times New Roman"/>
          <w:b/>
        </w:rPr>
        <w:t xml:space="preserve"> horas</w:t>
      </w:r>
      <w:r w:rsidR="00355B23" w:rsidRPr="00695F5B">
        <w:rPr>
          <w:rFonts w:ascii="Times New Roman" w:hAnsi="Times New Roman" w:cs="Times New Roman"/>
          <w:b/>
        </w:rPr>
        <w:t>.</w:t>
      </w:r>
    </w:p>
    <w:p w14:paraId="189F9374" w14:textId="15D37CE4" w:rsidR="003C7A23" w:rsidRPr="00695F5B"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695F5B">
        <w:rPr>
          <w:rFonts w:ascii="Times New Roman" w:hAnsi="Times New Roman" w:cs="Times New Roman"/>
          <w:sz w:val="24"/>
          <w:szCs w:val="24"/>
        </w:rPr>
        <w:t xml:space="preserve">Torna-se público que </w:t>
      </w:r>
      <w:r w:rsidR="00A75568" w:rsidRPr="00695F5B">
        <w:rPr>
          <w:rFonts w:ascii="Times New Roman" w:hAnsi="Times New Roman" w:cs="Times New Roman"/>
          <w:sz w:val="24"/>
          <w:szCs w:val="24"/>
        </w:rPr>
        <w:t xml:space="preserve">a </w:t>
      </w:r>
      <w:r w:rsidR="00A75568" w:rsidRPr="00695F5B">
        <w:rPr>
          <w:rFonts w:ascii="Times New Roman" w:hAnsi="Times New Roman" w:cs="Times New Roman"/>
          <w:b/>
          <w:sz w:val="24"/>
          <w:szCs w:val="24"/>
        </w:rPr>
        <w:t>PREFEITURA MUNICIPAL DE SILVA JARDIM</w:t>
      </w:r>
      <w:r w:rsidRPr="00695F5B">
        <w:rPr>
          <w:rFonts w:ascii="Times New Roman" w:hAnsi="Times New Roman" w:cs="Times New Roman"/>
          <w:sz w:val="24"/>
          <w:szCs w:val="24"/>
        </w:rPr>
        <w:t>, por meio d</w:t>
      </w:r>
      <w:r w:rsidR="00D65B99" w:rsidRPr="00695F5B">
        <w:rPr>
          <w:rFonts w:ascii="Times New Roman" w:hAnsi="Times New Roman" w:cs="Times New Roman"/>
          <w:sz w:val="24"/>
          <w:szCs w:val="24"/>
        </w:rPr>
        <w:t xml:space="preserve">a </w:t>
      </w:r>
      <w:r w:rsidR="00A75568" w:rsidRPr="00695F5B">
        <w:rPr>
          <w:rFonts w:ascii="Times New Roman" w:hAnsi="Times New Roman" w:cs="Times New Roman"/>
          <w:sz w:val="24"/>
          <w:szCs w:val="24"/>
        </w:rPr>
        <w:t>Sec</w:t>
      </w:r>
      <w:r w:rsidR="009B5518" w:rsidRPr="00695F5B">
        <w:rPr>
          <w:rFonts w:ascii="Times New Roman" w:hAnsi="Times New Roman" w:cs="Times New Roman"/>
          <w:sz w:val="24"/>
          <w:szCs w:val="24"/>
        </w:rPr>
        <w:t>retaria Municipal de Licitação, Compras e Contratos</w:t>
      </w:r>
      <w:r w:rsidR="000A2F31" w:rsidRPr="00695F5B">
        <w:rPr>
          <w:rFonts w:ascii="Times New Roman" w:hAnsi="Times New Roman" w:cs="Times New Roman"/>
          <w:sz w:val="24"/>
          <w:szCs w:val="24"/>
        </w:rPr>
        <w:t>, sediada na</w:t>
      </w:r>
      <w:r w:rsidR="00380466" w:rsidRPr="00695F5B">
        <w:rPr>
          <w:rFonts w:ascii="Times New Roman" w:hAnsi="Times New Roman" w:cs="Times New Roman"/>
          <w:sz w:val="24"/>
          <w:szCs w:val="24"/>
        </w:rPr>
        <w:t xml:space="preserve"> </w:t>
      </w:r>
      <w:r w:rsidR="00CA13F9" w:rsidRPr="00695F5B">
        <w:rPr>
          <w:rFonts w:ascii="Times New Roman" w:hAnsi="Times New Roman" w:cs="Times New Roman"/>
          <w:sz w:val="24"/>
          <w:szCs w:val="24"/>
        </w:rPr>
        <w:t>Rua Luiz Gomes, n. 46</w:t>
      </w:r>
      <w:r w:rsidRPr="00695F5B">
        <w:rPr>
          <w:rFonts w:ascii="Times New Roman" w:hAnsi="Times New Roman" w:cs="Times New Roman"/>
          <w:sz w:val="24"/>
          <w:szCs w:val="24"/>
        </w:rPr>
        <w:t>,</w:t>
      </w:r>
      <w:r w:rsidR="000A2F31" w:rsidRPr="00695F5B">
        <w:rPr>
          <w:rFonts w:ascii="Times New Roman" w:hAnsi="Times New Roman" w:cs="Times New Roman"/>
          <w:sz w:val="24"/>
          <w:szCs w:val="24"/>
        </w:rPr>
        <w:t xml:space="preserve"> Centro – Silva Jardim/RJ – CEP: 28.820-000</w:t>
      </w:r>
      <w:r w:rsidRPr="00695F5B">
        <w:rPr>
          <w:rFonts w:ascii="Times New Roman" w:hAnsi="Times New Roman" w:cs="Times New Roman"/>
          <w:sz w:val="24"/>
          <w:szCs w:val="24"/>
        </w:rPr>
        <w:t xml:space="preserve"> realizará licitação,</w:t>
      </w:r>
      <w:r w:rsidR="007103E1" w:rsidRPr="00695F5B">
        <w:rPr>
          <w:rFonts w:ascii="Times New Roman" w:hAnsi="Times New Roman" w:cs="Times New Roman"/>
          <w:sz w:val="24"/>
          <w:szCs w:val="24"/>
        </w:rPr>
        <w:t xml:space="preserve"> </w:t>
      </w:r>
      <w:r w:rsidR="007103E1" w:rsidRPr="00695F5B">
        <w:rPr>
          <w:rFonts w:ascii="Times New Roman" w:hAnsi="Times New Roman" w:cs="Times New Roman"/>
          <w:color w:val="auto"/>
          <w:sz w:val="24"/>
          <w:szCs w:val="24"/>
        </w:rPr>
        <w:t xml:space="preserve">para </w:t>
      </w:r>
      <w:r w:rsidR="000A2F31" w:rsidRPr="00695F5B">
        <w:rPr>
          <w:rFonts w:ascii="Times New Roman" w:hAnsi="Times New Roman" w:cs="Times New Roman"/>
          <w:color w:val="auto"/>
          <w:sz w:val="24"/>
          <w:szCs w:val="24"/>
        </w:rPr>
        <w:t>R</w:t>
      </w:r>
      <w:r w:rsidR="007103E1" w:rsidRPr="00695F5B">
        <w:rPr>
          <w:rFonts w:ascii="Times New Roman" w:hAnsi="Times New Roman" w:cs="Times New Roman"/>
          <w:color w:val="auto"/>
          <w:sz w:val="24"/>
          <w:szCs w:val="24"/>
        </w:rPr>
        <w:t xml:space="preserve">egistro de </w:t>
      </w:r>
      <w:r w:rsidR="000A2F31" w:rsidRPr="00695F5B">
        <w:rPr>
          <w:rFonts w:ascii="Times New Roman" w:hAnsi="Times New Roman" w:cs="Times New Roman"/>
          <w:color w:val="auto"/>
          <w:sz w:val="24"/>
          <w:szCs w:val="24"/>
        </w:rPr>
        <w:t>P</w:t>
      </w:r>
      <w:r w:rsidR="007103E1" w:rsidRPr="00695F5B">
        <w:rPr>
          <w:rFonts w:ascii="Times New Roman" w:hAnsi="Times New Roman" w:cs="Times New Roman"/>
          <w:color w:val="auto"/>
          <w:sz w:val="24"/>
          <w:szCs w:val="24"/>
        </w:rPr>
        <w:t>reços</w:t>
      </w:r>
      <w:r w:rsidR="007103E1" w:rsidRPr="00695F5B">
        <w:rPr>
          <w:rFonts w:ascii="Times New Roman" w:hAnsi="Times New Roman" w:cs="Times New Roman"/>
          <w:sz w:val="24"/>
          <w:szCs w:val="24"/>
        </w:rPr>
        <w:t>,</w:t>
      </w:r>
      <w:r w:rsidRPr="00695F5B">
        <w:rPr>
          <w:rFonts w:ascii="Times New Roman" w:hAnsi="Times New Roman" w:cs="Times New Roman"/>
          <w:sz w:val="24"/>
          <w:szCs w:val="24"/>
        </w:rPr>
        <w:t xml:space="preserve"> na modalidade </w:t>
      </w:r>
      <w:r w:rsidRPr="00695F5B">
        <w:rPr>
          <w:rFonts w:ascii="Times New Roman" w:hAnsi="Times New Roman" w:cs="Times New Roman"/>
          <w:b/>
          <w:bCs/>
          <w:sz w:val="24"/>
          <w:szCs w:val="24"/>
        </w:rPr>
        <w:t>PREGÃO</w:t>
      </w:r>
      <w:r w:rsidRPr="00695F5B">
        <w:rPr>
          <w:rFonts w:ascii="Times New Roman" w:hAnsi="Times New Roman" w:cs="Times New Roman"/>
          <w:sz w:val="24"/>
          <w:szCs w:val="24"/>
        </w:rPr>
        <w:t xml:space="preserve">, na forma </w:t>
      </w:r>
      <w:r w:rsidRPr="00695F5B">
        <w:rPr>
          <w:rFonts w:ascii="Times New Roman" w:hAnsi="Times New Roman" w:cs="Times New Roman"/>
          <w:b/>
          <w:bCs/>
          <w:sz w:val="24"/>
          <w:szCs w:val="24"/>
        </w:rPr>
        <w:t>ELETRÔNICA</w:t>
      </w:r>
      <w:r w:rsidRPr="00695F5B">
        <w:rPr>
          <w:rFonts w:ascii="Times New Roman" w:hAnsi="Times New Roman" w:cs="Times New Roman"/>
          <w:sz w:val="24"/>
          <w:szCs w:val="24"/>
        </w:rPr>
        <w:t>,</w:t>
      </w:r>
      <w:r w:rsidRPr="00695F5B">
        <w:rPr>
          <w:rFonts w:ascii="Times New Roman" w:eastAsia="Times New Roman" w:hAnsi="Times New Roman" w:cs="Times New Roman"/>
          <w:sz w:val="24"/>
          <w:szCs w:val="24"/>
        </w:rPr>
        <w:t xml:space="preserve"> </w:t>
      </w:r>
      <w:r w:rsidR="000C4709" w:rsidRPr="00695F5B">
        <w:rPr>
          <w:rFonts w:ascii="Times New Roman" w:eastAsia="Times New Roman" w:hAnsi="Times New Roman" w:cs="Times New Roman"/>
          <w:sz w:val="24"/>
          <w:szCs w:val="24"/>
        </w:rPr>
        <w:t xml:space="preserve">tipo </w:t>
      </w:r>
      <w:r w:rsidR="003E0039" w:rsidRPr="00695F5B">
        <w:rPr>
          <w:rFonts w:ascii="Times New Roman" w:eastAsia="Times New Roman" w:hAnsi="Times New Roman" w:cs="Times New Roman"/>
          <w:b/>
          <w:bCs/>
          <w:sz w:val="24"/>
          <w:szCs w:val="24"/>
        </w:rPr>
        <w:t>Menor Preço</w:t>
      </w:r>
      <w:r w:rsidR="002B4882" w:rsidRPr="00695F5B">
        <w:rPr>
          <w:rFonts w:ascii="Times New Roman" w:eastAsia="Times New Roman" w:hAnsi="Times New Roman" w:cs="Times New Roman"/>
          <w:b/>
          <w:bCs/>
          <w:sz w:val="24"/>
          <w:szCs w:val="24"/>
        </w:rPr>
        <w:t xml:space="preserve"> Por </w:t>
      </w:r>
      <w:r w:rsidR="00534696" w:rsidRPr="00695F5B">
        <w:rPr>
          <w:rFonts w:ascii="Times New Roman" w:eastAsia="Times New Roman" w:hAnsi="Times New Roman" w:cs="Times New Roman"/>
          <w:b/>
          <w:bCs/>
          <w:sz w:val="24"/>
          <w:szCs w:val="24"/>
        </w:rPr>
        <w:t>Lote</w:t>
      </w:r>
      <w:r w:rsidR="000C4709" w:rsidRPr="00695F5B">
        <w:rPr>
          <w:rFonts w:ascii="Times New Roman" w:eastAsia="Times New Roman" w:hAnsi="Times New Roman" w:cs="Times New Roman"/>
          <w:sz w:val="24"/>
          <w:szCs w:val="24"/>
        </w:rPr>
        <w:t xml:space="preserve">, </w:t>
      </w:r>
      <w:r w:rsidRPr="00695F5B">
        <w:rPr>
          <w:rFonts w:ascii="Times New Roman" w:hAnsi="Times New Roman" w:cs="Times New Roman"/>
          <w:sz w:val="24"/>
          <w:szCs w:val="24"/>
        </w:rPr>
        <w:t>nos termos da</w:t>
      </w:r>
      <w:r w:rsidR="007F27A1" w:rsidRPr="00695F5B">
        <w:rPr>
          <w:rFonts w:ascii="Times New Roman" w:hAnsi="Times New Roman" w:cs="Times New Roman"/>
          <w:sz w:val="24"/>
          <w:szCs w:val="24"/>
        </w:rPr>
        <w:t xml:space="preserve"> Lei 14</w:t>
      </w:r>
      <w:r w:rsidR="00ED4DCE" w:rsidRPr="00695F5B">
        <w:rPr>
          <w:rFonts w:ascii="Times New Roman" w:hAnsi="Times New Roman" w:cs="Times New Roman"/>
          <w:sz w:val="24"/>
          <w:szCs w:val="24"/>
        </w:rPr>
        <w:t>.133</w:t>
      </w:r>
      <w:r w:rsidRPr="00695F5B">
        <w:rPr>
          <w:rFonts w:ascii="Times New Roman" w:hAnsi="Times New Roman" w:cs="Times New Roman"/>
          <w:sz w:val="24"/>
          <w:szCs w:val="24"/>
        </w:rPr>
        <w:t xml:space="preserve">, </w:t>
      </w:r>
      <w:r w:rsidR="00EA63D0" w:rsidRPr="00695F5B">
        <w:rPr>
          <w:rFonts w:ascii="Times New Roman" w:hAnsi="Times New Roman" w:cs="Times New Roman"/>
          <w:sz w:val="24"/>
          <w:szCs w:val="24"/>
        </w:rPr>
        <w:t>de 1º de abril de 2021</w:t>
      </w:r>
      <w:r w:rsidR="006B55EB" w:rsidRPr="00695F5B">
        <w:rPr>
          <w:rFonts w:ascii="Times New Roman" w:hAnsi="Times New Roman" w:cs="Times New Roman"/>
          <w:sz w:val="24"/>
          <w:szCs w:val="24"/>
        </w:rPr>
        <w:t xml:space="preserve">, </w:t>
      </w:r>
      <w:r w:rsidR="00413764" w:rsidRPr="00695F5B">
        <w:rPr>
          <w:rFonts w:ascii="Times New Roman" w:hAnsi="Times New Roman" w:cs="Times New Roman"/>
          <w:color w:val="auto"/>
          <w:sz w:val="24"/>
          <w:szCs w:val="24"/>
        </w:rPr>
        <w:t>do Decreto</w:t>
      </w:r>
      <w:r w:rsidR="00C67415" w:rsidRPr="00695F5B">
        <w:rPr>
          <w:rFonts w:ascii="Times New Roman" w:hAnsi="Times New Roman" w:cs="Times New Roman"/>
          <w:color w:val="auto"/>
          <w:sz w:val="24"/>
          <w:szCs w:val="24"/>
        </w:rPr>
        <w:t xml:space="preserve"> Municipal</w:t>
      </w:r>
      <w:r w:rsidR="00413764" w:rsidRPr="00695F5B">
        <w:rPr>
          <w:rFonts w:ascii="Times New Roman" w:hAnsi="Times New Roman" w:cs="Times New Roman"/>
          <w:color w:val="auto"/>
          <w:sz w:val="24"/>
          <w:szCs w:val="24"/>
        </w:rPr>
        <w:t xml:space="preserve"> nº 2.763, de 05</w:t>
      </w:r>
      <w:r w:rsidR="007103E1" w:rsidRPr="00695F5B">
        <w:rPr>
          <w:rFonts w:ascii="Times New Roman" w:hAnsi="Times New Roman" w:cs="Times New Roman"/>
          <w:color w:val="auto"/>
          <w:sz w:val="24"/>
          <w:szCs w:val="24"/>
        </w:rPr>
        <w:t xml:space="preserve"> de março de 202</w:t>
      </w:r>
      <w:r w:rsidR="00413764" w:rsidRPr="00695F5B">
        <w:rPr>
          <w:rFonts w:ascii="Times New Roman" w:hAnsi="Times New Roman" w:cs="Times New Roman"/>
          <w:color w:val="auto"/>
          <w:sz w:val="24"/>
          <w:szCs w:val="24"/>
        </w:rPr>
        <w:t>4</w:t>
      </w:r>
      <w:r w:rsidR="00E72C93" w:rsidRPr="00695F5B">
        <w:rPr>
          <w:rFonts w:ascii="Times New Roman" w:hAnsi="Times New Roman" w:cs="Times New Roman"/>
          <w:sz w:val="24"/>
          <w:szCs w:val="24"/>
        </w:rPr>
        <w:t xml:space="preserve"> </w:t>
      </w:r>
      <w:r w:rsidRPr="00695F5B">
        <w:rPr>
          <w:rFonts w:ascii="Times New Roman" w:hAnsi="Times New Roman" w:cs="Times New Roman"/>
          <w:sz w:val="24"/>
          <w:szCs w:val="24"/>
        </w:rPr>
        <w:t>e demais legislaç</w:t>
      </w:r>
      <w:r w:rsidR="0097411B" w:rsidRPr="00695F5B">
        <w:rPr>
          <w:rFonts w:ascii="Times New Roman" w:hAnsi="Times New Roman" w:cs="Times New Roman"/>
          <w:sz w:val="24"/>
          <w:szCs w:val="24"/>
        </w:rPr>
        <w:t>ões</w:t>
      </w:r>
      <w:r w:rsidRPr="00695F5B">
        <w:rPr>
          <w:rFonts w:ascii="Times New Roman" w:hAnsi="Times New Roman" w:cs="Times New Roman"/>
          <w:sz w:val="24"/>
          <w:szCs w:val="24"/>
        </w:rPr>
        <w:t xml:space="preserve"> aplicáv</w:t>
      </w:r>
      <w:r w:rsidR="0097411B" w:rsidRPr="00695F5B">
        <w:rPr>
          <w:rFonts w:ascii="Times New Roman" w:hAnsi="Times New Roman" w:cs="Times New Roman"/>
          <w:sz w:val="24"/>
          <w:szCs w:val="24"/>
        </w:rPr>
        <w:t>eis</w:t>
      </w:r>
      <w:r w:rsidRPr="00695F5B">
        <w:rPr>
          <w:rFonts w:ascii="Times New Roman" w:hAnsi="Times New Roman" w:cs="Times New Roman"/>
          <w:sz w:val="24"/>
          <w:szCs w:val="24"/>
        </w:rPr>
        <w:t xml:space="preserve"> e, ainda, </w:t>
      </w:r>
      <w:r w:rsidR="00843DBC" w:rsidRPr="00695F5B">
        <w:rPr>
          <w:rFonts w:ascii="Times New Roman" w:hAnsi="Times New Roman" w:cs="Times New Roman"/>
          <w:sz w:val="24"/>
          <w:szCs w:val="24"/>
        </w:rPr>
        <w:t xml:space="preserve">mediante </w:t>
      </w:r>
      <w:r w:rsidRPr="00695F5B">
        <w:rPr>
          <w:rFonts w:ascii="Times New Roman" w:hAnsi="Times New Roman" w:cs="Times New Roman"/>
          <w:sz w:val="24"/>
          <w:szCs w:val="24"/>
        </w:rPr>
        <w:t>as condições estabelecidas neste Edital</w:t>
      </w:r>
      <w:r w:rsidRPr="00695F5B">
        <w:rPr>
          <w:rFonts w:ascii="Times New Roman" w:eastAsia="Times New Roman" w:hAnsi="Times New Roman" w:cs="Times New Roman"/>
          <w:sz w:val="24"/>
          <w:szCs w:val="24"/>
        </w:rPr>
        <w:t>.</w:t>
      </w:r>
    </w:p>
    <w:p w14:paraId="00B217AE" w14:textId="77777777" w:rsidR="003C7A23" w:rsidRPr="00695F5B" w:rsidRDefault="003C7A23" w:rsidP="003B4D7B">
      <w:pPr>
        <w:pStyle w:val="Nivel01"/>
        <w:rPr>
          <w:lang w:eastAsia="en-US"/>
        </w:rPr>
      </w:pPr>
      <w:bookmarkStart w:id="1" w:name="_Toc135469223"/>
      <w:r w:rsidRPr="00695F5B">
        <w:rPr>
          <w:lang w:eastAsia="en-US"/>
        </w:rPr>
        <w:t>DO OBJETO</w:t>
      </w:r>
      <w:bookmarkEnd w:id="1"/>
    </w:p>
    <w:p w14:paraId="09453385" w14:textId="24634123" w:rsidR="007103E1" w:rsidRPr="00695F5B" w:rsidRDefault="003C7A23" w:rsidP="003B4D7B">
      <w:pPr>
        <w:pStyle w:val="Nivel2"/>
        <w:rPr>
          <w:b/>
          <w:color w:val="auto"/>
        </w:rPr>
      </w:pPr>
      <w:r w:rsidRPr="00695F5B">
        <w:rPr>
          <w:b/>
        </w:rPr>
        <w:t xml:space="preserve">O objeto da presente </w:t>
      </w:r>
      <w:r w:rsidRPr="00695F5B">
        <w:rPr>
          <w:b/>
          <w:color w:val="auto"/>
        </w:rPr>
        <w:t xml:space="preserve">licitação é </w:t>
      </w:r>
      <w:r w:rsidR="00337730" w:rsidRPr="00695F5B">
        <w:rPr>
          <w:b/>
          <w:color w:val="auto"/>
        </w:rPr>
        <w:t xml:space="preserve">o </w:t>
      </w:r>
      <w:r w:rsidR="003B4D7B" w:rsidRPr="00695F5B">
        <w:rPr>
          <w:rFonts w:ascii="Times New Roman" w:hAnsi="Times New Roman" w:cs="Times New Roman"/>
          <w:b/>
          <w:color w:val="auto"/>
          <w:sz w:val="24"/>
          <w:szCs w:val="24"/>
        </w:rPr>
        <w:t xml:space="preserve">Registro de Preços para eventual </w:t>
      </w:r>
      <w:r w:rsidR="00DE2A90" w:rsidRPr="00695F5B">
        <w:rPr>
          <w:rFonts w:ascii="Times New Roman" w:hAnsi="Times New Roman" w:cs="Times New Roman"/>
          <w:b/>
          <w:color w:val="auto"/>
          <w:sz w:val="24"/>
          <w:szCs w:val="24"/>
        </w:rPr>
        <w:t>A</w:t>
      </w:r>
      <w:r w:rsidR="00534696" w:rsidRPr="00695F5B">
        <w:rPr>
          <w:rFonts w:ascii="Times New Roman" w:hAnsi="Times New Roman" w:cs="Times New Roman"/>
          <w:b/>
          <w:color w:val="auto"/>
          <w:sz w:val="24"/>
          <w:szCs w:val="24"/>
        </w:rPr>
        <w:t xml:space="preserve">quisição </w:t>
      </w:r>
      <w:r w:rsidR="00DE2A90" w:rsidRPr="00695F5B">
        <w:rPr>
          <w:rFonts w:ascii="Times New Roman" w:hAnsi="Times New Roman" w:cs="Times New Roman"/>
          <w:b/>
          <w:color w:val="auto"/>
          <w:sz w:val="24"/>
          <w:szCs w:val="24"/>
        </w:rPr>
        <w:t>de Kit de Material Escolar</w:t>
      </w:r>
      <w:r w:rsidR="00534696" w:rsidRPr="00695F5B">
        <w:rPr>
          <w:rFonts w:ascii="Times New Roman" w:hAnsi="Times New Roman" w:cs="Times New Roman"/>
          <w:b/>
          <w:color w:val="auto"/>
          <w:sz w:val="24"/>
          <w:szCs w:val="24"/>
        </w:rPr>
        <w:t>.</w:t>
      </w:r>
    </w:p>
    <w:p w14:paraId="3ED61FCD" w14:textId="77C6073B" w:rsidR="007103E1" w:rsidRPr="00695F5B" w:rsidRDefault="007103E1"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695F5B">
        <w:rPr>
          <w:rFonts w:ascii="Times New Roman" w:hAnsi="Times New Roman" w:cs="Times New Roman"/>
          <w:sz w:val="24"/>
          <w:szCs w:val="24"/>
        </w:rPr>
        <w:t>.</w:t>
      </w:r>
    </w:p>
    <w:p w14:paraId="362AFB15" w14:textId="77777777" w:rsidR="003C7A23" w:rsidRPr="00695F5B" w:rsidRDefault="003C7A23" w:rsidP="003B4D7B">
      <w:pPr>
        <w:pStyle w:val="Nivel01"/>
      </w:pPr>
      <w:bookmarkStart w:id="2" w:name="_Toc135469225"/>
      <w:r w:rsidRPr="00695F5B">
        <w:t>DA PARTICIPAÇÃO NA LICITAÇÃO</w:t>
      </w:r>
      <w:bookmarkEnd w:id="2"/>
    </w:p>
    <w:p w14:paraId="6CFE3240" w14:textId="70BEB980" w:rsidR="00FE2690" w:rsidRPr="00695F5B" w:rsidRDefault="0064056E" w:rsidP="00560B34">
      <w:pPr>
        <w:pStyle w:val="Nivel2"/>
        <w:spacing w:line="360" w:lineRule="auto"/>
        <w:rPr>
          <w:rFonts w:ascii="Times New Roman" w:hAnsi="Times New Roman" w:cs="Times New Roman"/>
          <w:sz w:val="24"/>
          <w:szCs w:val="24"/>
        </w:rPr>
      </w:pPr>
      <w:r w:rsidRPr="00695F5B">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695F5B" w:rsidRDefault="00000660" w:rsidP="00683A5D">
      <w:pPr>
        <w:pStyle w:val="Nivel2"/>
        <w:spacing w:line="360" w:lineRule="auto"/>
        <w:rPr>
          <w:rFonts w:ascii="Times New Roman" w:hAnsi="Times New Roman" w:cs="Times New Roman"/>
          <w:sz w:val="24"/>
          <w:szCs w:val="24"/>
        </w:rPr>
      </w:pPr>
      <w:bookmarkStart w:id="3" w:name="_Hlk135304247"/>
      <w:r w:rsidRPr="00695F5B">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95F5B">
        <w:rPr>
          <w:rFonts w:ascii="Times New Roman" w:eastAsia="Arial" w:hAnsi="Times New Roman" w:cs="Times New Roman"/>
          <w:sz w:val="24"/>
          <w:szCs w:val="24"/>
        </w:rPr>
        <w:t>s interessados em participar deste Pregão deverão credenciar-se, previamente, perante o sistema eletrônico, por meio do site</w:t>
      </w:r>
      <w:r w:rsidRPr="00695F5B">
        <w:rPr>
          <w:rFonts w:ascii="Times New Roman" w:hAnsi="Times New Roman" w:cs="Times New Roman"/>
          <w:color w:val="auto"/>
          <w:sz w:val="24"/>
          <w:szCs w:val="24"/>
        </w:rPr>
        <w:t xml:space="preserve"> obtida no site </w:t>
      </w:r>
      <w:r w:rsidR="00B01164" w:rsidRPr="00695F5B">
        <w:rPr>
          <w:rFonts w:ascii="Times New Roman" w:hAnsi="Times New Roman" w:cs="Times New Roman"/>
          <w:sz w:val="24"/>
          <w:szCs w:val="24"/>
        </w:rPr>
        <w:t>www.licitacaosj.com.br</w:t>
      </w:r>
      <w:r w:rsidR="003C7A23" w:rsidRPr="00695F5B">
        <w:rPr>
          <w:rFonts w:ascii="Times New Roman" w:hAnsi="Times New Roman" w:cs="Times New Roman"/>
          <w:sz w:val="24"/>
          <w:szCs w:val="24"/>
        </w:rPr>
        <w:t>.</w:t>
      </w:r>
    </w:p>
    <w:p w14:paraId="1D71CBD6" w14:textId="77777777" w:rsidR="00683A5D" w:rsidRPr="00695F5B" w:rsidRDefault="00683A5D" w:rsidP="00683A5D">
      <w:pPr>
        <w:pStyle w:val="Nivel3"/>
        <w:tabs>
          <w:tab w:val="left" w:pos="851"/>
        </w:tabs>
        <w:spacing w:line="360" w:lineRule="auto"/>
        <w:ind w:left="426"/>
        <w:rPr>
          <w:rFonts w:ascii="Times New Roman" w:hAnsi="Times New Roman" w:cs="Times New Roman"/>
          <w:sz w:val="24"/>
          <w:szCs w:val="24"/>
        </w:rPr>
      </w:pPr>
      <w:r w:rsidRPr="00695F5B">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695F5B" w:rsidRDefault="00683A5D" w:rsidP="00683A5D">
      <w:pPr>
        <w:pStyle w:val="Nivel3"/>
        <w:tabs>
          <w:tab w:val="left" w:pos="851"/>
        </w:tabs>
        <w:spacing w:line="360" w:lineRule="auto"/>
        <w:ind w:left="426"/>
        <w:rPr>
          <w:rFonts w:ascii="Times New Roman" w:hAnsi="Times New Roman" w:cs="Times New Roman"/>
          <w:sz w:val="24"/>
          <w:szCs w:val="24"/>
        </w:rPr>
      </w:pPr>
      <w:r w:rsidRPr="00695F5B">
        <w:rPr>
          <w:rFonts w:ascii="Times New Roman" w:hAnsi="Times New Roman" w:cs="Times New Roman"/>
          <w:sz w:val="24"/>
          <w:szCs w:val="24"/>
        </w:rPr>
        <w:lastRenderedPageBreak/>
        <w:t>Não será admitida a participação de um mesmo representante para mais de uma Empresa licitante;</w:t>
      </w:r>
    </w:p>
    <w:bookmarkEnd w:id="3"/>
    <w:p w14:paraId="150F85FA"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95F5B"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95F5B">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695F5B" w:rsidRDefault="003C7A23" w:rsidP="00564EC2">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 não observância do disposto no item anterior poderá ensejar desclassificação no momento da habilitação.</w:t>
      </w:r>
    </w:p>
    <w:p w14:paraId="264609ED" w14:textId="42D37B67" w:rsidR="00564EC2" w:rsidRPr="00695F5B" w:rsidRDefault="00564EC2" w:rsidP="00564EC2">
      <w:pPr>
        <w:pStyle w:val="Nivel2"/>
        <w:spacing w:line="360" w:lineRule="auto"/>
        <w:rPr>
          <w:rFonts w:ascii="Times New Roman" w:hAnsi="Times New Roman" w:cs="Times New Roman"/>
          <w:color w:val="1F497D" w:themeColor="text2"/>
          <w:sz w:val="24"/>
          <w:szCs w:val="24"/>
        </w:rPr>
      </w:pPr>
      <w:r w:rsidRPr="00695F5B">
        <w:rPr>
          <w:rFonts w:ascii="Times New Roman" w:hAnsi="Times New Roman" w:cs="Times New Roman"/>
          <w:color w:val="1F497D" w:themeColor="text2"/>
          <w:sz w:val="24"/>
          <w:szCs w:val="24"/>
        </w:rPr>
        <w:t>Para o item/lote [XX]</w:t>
      </w:r>
      <w:r w:rsidR="00B10ED5" w:rsidRPr="00695F5B">
        <w:rPr>
          <w:rFonts w:ascii="Times New Roman" w:hAnsi="Times New Roman" w:cs="Times New Roman"/>
          <w:color w:val="1F497D" w:themeColor="text2"/>
          <w:sz w:val="24"/>
          <w:szCs w:val="24"/>
        </w:rPr>
        <w:t xml:space="preserve"> </w:t>
      </w:r>
      <w:r w:rsidRPr="00695F5B">
        <w:rPr>
          <w:rFonts w:ascii="Times New Roman" w:hAnsi="Times New Roman" w:cs="Times New Roman"/>
          <w:color w:val="1F497D" w:themeColor="text2"/>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00025D5D" w:rsidRPr="00695F5B">
        <w:rPr>
          <w:rFonts w:ascii="Times New Roman" w:hAnsi="Times New Roman" w:cs="Times New Roman"/>
          <w:color w:val="1F497D" w:themeColor="text2"/>
          <w:sz w:val="24"/>
          <w:szCs w:val="24"/>
        </w:rPr>
        <w:t xml:space="preserve">                           </w:t>
      </w:r>
    </w:p>
    <w:p w14:paraId="2EDB4FD8" w14:textId="50701DDC" w:rsidR="00025D5D" w:rsidRPr="00695F5B" w:rsidRDefault="00564EC2" w:rsidP="00025D5D">
      <w:pPr>
        <w:pStyle w:val="Nivel2"/>
        <w:numPr>
          <w:ilvl w:val="0"/>
          <w:numId w:val="0"/>
        </w:numPr>
        <w:spacing w:line="360" w:lineRule="auto"/>
        <w:rPr>
          <w:rFonts w:ascii="Times New Roman" w:hAnsi="Times New Roman" w:cs="Times New Roman"/>
          <w:color w:val="1F497D" w:themeColor="text2"/>
          <w:sz w:val="24"/>
          <w:szCs w:val="24"/>
        </w:rPr>
      </w:pPr>
      <w:r w:rsidRPr="00695F5B">
        <w:rPr>
          <w:rFonts w:ascii="Times New Roman" w:hAnsi="Times New Roman" w:cs="Times New Roman"/>
          <w:color w:val="1F497D" w:themeColor="text2"/>
          <w:sz w:val="24"/>
          <w:szCs w:val="24"/>
        </w:rPr>
        <w:t>2.</w:t>
      </w:r>
      <w:r w:rsidR="00905D65" w:rsidRPr="00695F5B">
        <w:rPr>
          <w:rFonts w:ascii="Times New Roman" w:hAnsi="Times New Roman" w:cs="Times New Roman"/>
          <w:color w:val="1F497D" w:themeColor="text2"/>
          <w:sz w:val="24"/>
          <w:szCs w:val="24"/>
        </w:rPr>
        <w:t>7</w:t>
      </w:r>
      <w:r w:rsidRPr="00695F5B">
        <w:rPr>
          <w:rFonts w:ascii="Times New Roman" w:hAnsi="Times New Roman" w:cs="Times New Roman"/>
          <w:color w:val="1F497D" w:themeColor="text2"/>
          <w:sz w:val="24"/>
          <w:szCs w:val="24"/>
        </w:rPr>
        <w:t>.1. A obtenção do benefício a que se refere o item anterior</w:t>
      </w:r>
      <w:r w:rsidR="00847C28" w:rsidRPr="00695F5B">
        <w:rPr>
          <w:rFonts w:ascii="Times New Roman" w:hAnsi="Times New Roman" w:cs="Times New Roman"/>
          <w:color w:val="1F497D" w:themeColor="text2"/>
          <w:sz w:val="24"/>
          <w:szCs w:val="24"/>
        </w:rPr>
        <w:t>, quando houver,</w:t>
      </w:r>
      <w:r w:rsidRPr="00695F5B">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sidRPr="00695F5B">
        <w:rPr>
          <w:rFonts w:ascii="Times New Roman" w:hAnsi="Times New Roman" w:cs="Times New Roman"/>
          <w:color w:val="1F497D" w:themeColor="text2"/>
          <w:sz w:val="24"/>
          <w:szCs w:val="24"/>
        </w:rPr>
        <w:t xml:space="preserve">                                                                                                                                                               </w:t>
      </w:r>
    </w:p>
    <w:p w14:paraId="60B040A4" w14:textId="77777777" w:rsidR="00625B6A" w:rsidRPr="00695F5B"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695F5B">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695F5B">
        <w:rPr>
          <w:rFonts w:ascii="Times New Roman" w:eastAsia="Times New Roman" w:hAnsi="Times New Roman" w:cs="Times New Roman"/>
          <w:color w:val="auto"/>
          <w:sz w:val="24"/>
          <w:szCs w:val="24"/>
        </w:rPr>
        <w:t xml:space="preserve">mencionadas no </w:t>
      </w:r>
      <w:hyperlink r:id="rId11" w:anchor="art16">
        <w:r w:rsidRPr="00695F5B">
          <w:rPr>
            <w:rStyle w:val="Hyperlink"/>
            <w:rFonts w:ascii="Times New Roman" w:eastAsia="Times New Roman" w:hAnsi="Times New Roman" w:cs="Times New Roman"/>
            <w:sz w:val="24"/>
            <w:szCs w:val="24"/>
          </w:rPr>
          <w:t xml:space="preserve">artigo </w:t>
        </w:r>
        <w:r w:rsidRPr="00695F5B">
          <w:rPr>
            <w:rStyle w:val="Hyperlink"/>
            <w:rFonts w:ascii="Times New Roman" w:hAnsi="Times New Roman" w:cs="Times New Roman"/>
            <w:sz w:val="24"/>
            <w:szCs w:val="24"/>
          </w:rPr>
          <w:t>16 da Lei nº 14.133, de 2021</w:t>
        </w:r>
      </w:hyperlink>
      <w:r w:rsidRPr="00695F5B">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695F5B">
          <w:rPr>
            <w:rStyle w:val="Hyperlink"/>
            <w:rFonts w:ascii="Times New Roman" w:hAnsi="Times New Roman" w:cs="Times New Roman"/>
            <w:sz w:val="24"/>
            <w:szCs w:val="24"/>
          </w:rPr>
          <w:t>Lei Complementar nº 123, de 2006</w:t>
        </w:r>
      </w:hyperlink>
      <w:r w:rsidRPr="00695F5B">
        <w:rPr>
          <w:rFonts w:ascii="Times New Roman" w:hAnsi="Times New Roman" w:cs="Times New Roman"/>
          <w:color w:val="auto"/>
          <w:sz w:val="24"/>
          <w:szCs w:val="24"/>
        </w:rPr>
        <w:t>.</w:t>
      </w:r>
    </w:p>
    <w:p w14:paraId="1E54BE7B"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Não poderão disputar esta licitação:</w:t>
      </w:r>
      <w:bookmarkEnd w:id="4"/>
    </w:p>
    <w:p w14:paraId="341C241D" w14:textId="77777777" w:rsidR="003C7A23" w:rsidRPr="00695F5B" w:rsidRDefault="003C7A23" w:rsidP="00560B34">
      <w:pPr>
        <w:pStyle w:val="Nivel3"/>
        <w:spacing w:line="360" w:lineRule="auto"/>
        <w:rPr>
          <w:rFonts w:ascii="Times New Roman" w:hAnsi="Times New Roman" w:cs="Times New Roman"/>
          <w:sz w:val="24"/>
          <w:szCs w:val="24"/>
        </w:rPr>
      </w:pPr>
      <w:bookmarkStart w:id="5" w:name="_Ref113883338"/>
      <w:proofErr w:type="gramStart"/>
      <w:r w:rsidRPr="00695F5B">
        <w:rPr>
          <w:rFonts w:ascii="Times New Roman" w:hAnsi="Times New Roman" w:cs="Times New Roman"/>
          <w:sz w:val="24"/>
          <w:szCs w:val="24"/>
        </w:rPr>
        <w:t>aquele</w:t>
      </w:r>
      <w:proofErr w:type="gramEnd"/>
      <w:r w:rsidRPr="00695F5B">
        <w:rPr>
          <w:rFonts w:ascii="Times New Roman" w:hAnsi="Times New Roman" w:cs="Times New Roman"/>
          <w:sz w:val="24"/>
          <w:szCs w:val="24"/>
        </w:rPr>
        <w:t xml:space="preserve"> que não atenda às condições deste Edital e seu(s) anexo(s);</w:t>
      </w:r>
    </w:p>
    <w:p w14:paraId="36A2458D" w14:textId="77777777" w:rsidR="003C7A23" w:rsidRPr="00695F5B" w:rsidRDefault="003C7A23" w:rsidP="00560B34">
      <w:pPr>
        <w:pStyle w:val="Nivel3"/>
        <w:spacing w:line="360" w:lineRule="auto"/>
        <w:rPr>
          <w:rFonts w:ascii="Times New Roman" w:hAnsi="Times New Roman" w:cs="Times New Roman"/>
          <w:sz w:val="24"/>
          <w:szCs w:val="24"/>
        </w:rPr>
      </w:pPr>
      <w:bookmarkStart w:id="6" w:name="_Ref114659912"/>
      <w:proofErr w:type="gramStart"/>
      <w:r w:rsidRPr="00695F5B">
        <w:rPr>
          <w:rFonts w:ascii="Times New Roman" w:hAnsi="Times New Roman" w:cs="Times New Roman"/>
          <w:sz w:val="24"/>
          <w:szCs w:val="24"/>
        </w:rPr>
        <w:lastRenderedPageBreak/>
        <w:t>autor</w:t>
      </w:r>
      <w:proofErr w:type="gramEnd"/>
      <w:r w:rsidRPr="00695F5B">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695F5B" w:rsidRDefault="003C7A23" w:rsidP="00560B34">
      <w:pPr>
        <w:pStyle w:val="Nivel3"/>
        <w:spacing w:line="360" w:lineRule="auto"/>
        <w:rPr>
          <w:rFonts w:ascii="Times New Roman" w:hAnsi="Times New Roman" w:cs="Times New Roman"/>
          <w:sz w:val="24"/>
          <w:szCs w:val="24"/>
        </w:rPr>
      </w:pPr>
      <w:bookmarkStart w:id="7" w:name="_Ref114659913"/>
      <w:bookmarkStart w:id="8" w:name="_Ref113883339"/>
      <w:proofErr w:type="gramStart"/>
      <w:r w:rsidRPr="00695F5B">
        <w:rPr>
          <w:rFonts w:ascii="Times New Roman" w:hAnsi="Times New Roman" w:cs="Times New Roman"/>
          <w:sz w:val="24"/>
          <w:szCs w:val="24"/>
        </w:rPr>
        <w:t>empresa</w:t>
      </w:r>
      <w:proofErr w:type="gramEnd"/>
      <w:r w:rsidRPr="00695F5B">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695F5B">
        <w:rPr>
          <w:rFonts w:ascii="Times New Roman" w:hAnsi="Times New Roman" w:cs="Times New Roman"/>
          <w:sz w:val="24"/>
          <w:szCs w:val="24"/>
        </w:rPr>
        <w:t xml:space="preserve"> </w:t>
      </w:r>
      <w:bookmarkEnd w:id="8"/>
    </w:p>
    <w:p w14:paraId="2DCC2174" w14:textId="77777777" w:rsidR="003C7A23" w:rsidRPr="00695F5B" w:rsidRDefault="003C7A23" w:rsidP="00560B34">
      <w:pPr>
        <w:pStyle w:val="Nivel3"/>
        <w:spacing w:line="360" w:lineRule="auto"/>
        <w:rPr>
          <w:rFonts w:ascii="Times New Roman" w:hAnsi="Times New Roman" w:cs="Times New Roman"/>
          <w:sz w:val="24"/>
          <w:szCs w:val="24"/>
        </w:rPr>
      </w:pPr>
      <w:bookmarkStart w:id="9" w:name="_Ref113883003"/>
      <w:proofErr w:type="gramStart"/>
      <w:r w:rsidRPr="00695F5B">
        <w:rPr>
          <w:rFonts w:ascii="Times New Roman" w:hAnsi="Times New Roman" w:cs="Times New Roman"/>
          <w:sz w:val="24"/>
          <w:szCs w:val="24"/>
        </w:rPr>
        <w:t>pessoa</w:t>
      </w:r>
      <w:proofErr w:type="gramEnd"/>
      <w:r w:rsidRPr="00695F5B">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9"/>
    </w:p>
    <w:p w14:paraId="0B2C2940"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aquele</w:t>
      </w:r>
      <w:proofErr w:type="gramEnd"/>
      <w:r w:rsidRPr="00695F5B">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95F5B" w:rsidRDefault="003C7A23" w:rsidP="00560B34">
      <w:pPr>
        <w:pStyle w:val="Nivel3"/>
        <w:spacing w:line="360" w:lineRule="auto"/>
        <w:rPr>
          <w:rFonts w:ascii="Times New Roman" w:hAnsi="Times New Roman" w:cs="Times New Roman"/>
          <w:sz w:val="24"/>
          <w:szCs w:val="24"/>
        </w:rPr>
      </w:pPr>
      <w:bookmarkStart w:id="10" w:name="_Ref113883579"/>
      <w:proofErr w:type="gramStart"/>
      <w:r w:rsidRPr="00695F5B">
        <w:rPr>
          <w:rFonts w:ascii="Times New Roman" w:hAnsi="Times New Roman" w:cs="Times New Roman"/>
          <w:sz w:val="24"/>
          <w:szCs w:val="24"/>
        </w:rPr>
        <w:t>empresas</w:t>
      </w:r>
      <w:proofErr w:type="gramEnd"/>
      <w:r w:rsidRPr="00695F5B">
        <w:rPr>
          <w:rFonts w:ascii="Times New Roman" w:hAnsi="Times New Roman" w:cs="Times New Roman"/>
          <w:sz w:val="24"/>
          <w:szCs w:val="24"/>
        </w:rPr>
        <w:t xml:space="preserve"> controladoras, controladas ou coligadas, nos termos da Lei nº 6.404, de 15 de dezembro de 1976, concorrendo entre si;</w:t>
      </w:r>
      <w:bookmarkEnd w:id="10"/>
    </w:p>
    <w:p w14:paraId="3620BBE9"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pessoa</w:t>
      </w:r>
      <w:proofErr w:type="gramEnd"/>
      <w:r w:rsidRPr="00695F5B">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95F5B" w:rsidRDefault="003C7A23" w:rsidP="00560B34">
      <w:pPr>
        <w:pStyle w:val="Nivel3"/>
        <w:spacing w:line="360" w:lineRule="auto"/>
        <w:rPr>
          <w:rFonts w:ascii="Times New Roman" w:hAnsi="Times New Roman" w:cs="Times New Roman"/>
          <w:sz w:val="24"/>
          <w:szCs w:val="24"/>
        </w:rPr>
      </w:pPr>
      <w:bookmarkStart w:id="11" w:name="_Ref113962336"/>
      <w:proofErr w:type="gramStart"/>
      <w:r w:rsidRPr="00695F5B">
        <w:rPr>
          <w:rFonts w:ascii="Times New Roman" w:hAnsi="Times New Roman" w:cs="Times New Roman"/>
          <w:sz w:val="24"/>
          <w:szCs w:val="24"/>
        </w:rPr>
        <w:t>agente</w:t>
      </w:r>
      <w:proofErr w:type="gramEnd"/>
      <w:r w:rsidRPr="00695F5B">
        <w:rPr>
          <w:rFonts w:ascii="Times New Roman" w:hAnsi="Times New Roman" w:cs="Times New Roman"/>
          <w:sz w:val="24"/>
          <w:szCs w:val="24"/>
        </w:rPr>
        <w:t xml:space="preserve"> público do órgão ou entidade licitante;</w:t>
      </w:r>
      <w:bookmarkEnd w:id="11"/>
    </w:p>
    <w:p w14:paraId="3F4B2521" w14:textId="4FD093C2" w:rsidR="003C7A23" w:rsidRPr="00695F5B" w:rsidRDefault="008B44D2" w:rsidP="00560B34">
      <w:pPr>
        <w:pStyle w:val="Nvel3-R"/>
        <w:spacing w:line="360" w:lineRule="auto"/>
        <w:rPr>
          <w:rFonts w:ascii="Times New Roman" w:hAnsi="Times New Roman" w:cs="Times New Roman"/>
          <w:color w:val="auto"/>
          <w:sz w:val="24"/>
          <w:szCs w:val="24"/>
        </w:rPr>
      </w:pPr>
      <w:proofErr w:type="gramStart"/>
      <w:r w:rsidRPr="00695F5B">
        <w:rPr>
          <w:rFonts w:ascii="Times New Roman" w:hAnsi="Times New Roman" w:cs="Times New Roman"/>
          <w:i w:val="0"/>
          <w:iCs w:val="0"/>
          <w:color w:val="auto"/>
          <w:sz w:val="24"/>
          <w:szCs w:val="24"/>
        </w:rPr>
        <w:t>consórcio</w:t>
      </w:r>
      <w:proofErr w:type="gramEnd"/>
      <w:r w:rsidRPr="00695F5B">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Organizações da Sociedade Civil de Interesse Público - OSCIP, atuando nessa condição;</w:t>
      </w:r>
    </w:p>
    <w:p w14:paraId="07CA7526" w14:textId="252B8DE2"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695F5B">
          <w:rPr>
            <w:rStyle w:val="Hyperlink"/>
            <w:rFonts w:ascii="Times New Roman" w:hAnsi="Times New Roman" w:cs="Times New Roman"/>
            <w:sz w:val="24"/>
            <w:szCs w:val="24"/>
          </w:rPr>
          <w:t>§ 1º do art. 9º da Lei nº 14.133, de 2021</w:t>
        </w:r>
      </w:hyperlink>
      <w:r w:rsidRPr="00695F5B">
        <w:rPr>
          <w:rFonts w:ascii="Times New Roman" w:hAnsi="Times New Roman" w:cs="Times New Roman"/>
          <w:sz w:val="24"/>
          <w:szCs w:val="24"/>
        </w:rPr>
        <w:t>.</w:t>
      </w:r>
    </w:p>
    <w:p w14:paraId="7CFCE0BB" w14:textId="21504724"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impedimento de que trata o item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_Ref113883003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2.9.4</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695F5B" w:rsidRDefault="003C7A23" w:rsidP="00560B34">
      <w:pPr>
        <w:pStyle w:val="Nivel2"/>
        <w:spacing w:line="360" w:lineRule="auto"/>
        <w:rPr>
          <w:rFonts w:ascii="Times New Roman" w:hAnsi="Times New Roman" w:cs="Times New Roman"/>
          <w:sz w:val="24"/>
          <w:szCs w:val="24"/>
        </w:rPr>
      </w:pPr>
      <w:bookmarkStart w:id="12" w:name="art14§2"/>
      <w:bookmarkEnd w:id="12"/>
      <w:r w:rsidRPr="00695F5B">
        <w:rPr>
          <w:rFonts w:ascii="Times New Roman" w:hAnsi="Times New Roman" w:cs="Times New Roman"/>
          <w:sz w:val="24"/>
          <w:szCs w:val="24"/>
        </w:rPr>
        <w:lastRenderedPageBreak/>
        <w:t xml:space="preserve">A critério da Administração e exclusivamente a seu serviço, o autor dos projetos e a empresa a que se referem os itens </w:t>
      </w:r>
      <w:r w:rsidR="00E11055" w:rsidRPr="00695F5B">
        <w:rPr>
          <w:rFonts w:ascii="Times New Roman" w:hAnsi="Times New Roman" w:cs="Times New Roman"/>
          <w:sz w:val="24"/>
          <w:szCs w:val="24"/>
        </w:rPr>
        <w:t>2.9</w:t>
      </w:r>
      <w:r w:rsidR="00EF7EEF" w:rsidRPr="00695F5B">
        <w:rPr>
          <w:rFonts w:ascii="Times New Roman" w:hAnsi="Times New Roman" w:cs="Times New Roman"/>
          <w:sz w:val="24"/>
          <w:szCs w:val="24"/>
        </w:rPr>
        <w:t>.2</w:t>
      </w:r>
      <w:r w:rsidRPr="00695F5B">
        <w:rPr>
          <w:rFonts w:ascii="Times New Roman" w:hAnsi="Times New Roman" w:cs="Times New Roman"/>
          <w:sz w:val="24"/>
          <w:szCs w:val="24"/>
        </w:rPr>
        <w:t xml:space="preserve"> e </w:t>
      </w:r>
      <w:r w:rsidR="00E11055" w:rsidRPr="00695F5B">
        <w:rPr>
          <w:rFonts w:ascii="Times New Roman" w:hAnsi="Times New Roman" w:cs="Times New Roman"/>
          <w:sz w:val="24"/>
          <w:szCs w:val="24"/>
        </w:rPr>
        <w:t>2.9</w:t>
      </w:r>
      <w:r w:rsidR="00EF7EEF" w:rsidRPr="00695F5B">
        <w:rPr>
          <w:rFonts w:ascii="Times New Roman" w:hAnsi="Times New Roman" w:cs="Times New Roman"/>
          <w:sz w:val="24"/>
          <w:szCs w:val="24"/>
        </w:rPr>
        <w:t>.3</w:t>
      </w:r>
      <w:r w:rsidRPr="00695F5B">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95F5B" w:rsidRDefault="003C7A23" w:rsidP="00560B34">
      <w:pPr>
        <w:pStyle w:val="Nivel2"/>
        <w:spacing w:line="360" w:lineRule="auto"/>
        <w:rPr>
          <w:rFonts w:ascii="Times New Roman" w:hAnsi="Times New Roman" w:cs="Times New Roman"/>
          <w:sz w:val="24"/>
          <w:szCs w:val="24"/>
        </w:rPr>
      </w:pPr>
      <w:bookmarkStart w:id="13" w:name="art14§3"/>
      <w:bookmarkEnd w:id="13"/>
      <w:r w:rsidRPr="00695F5B">
        <w:rPr>
          <w:rFonts w:ascii="Times New Roman" w:hAnsi="Times New Roman" w:cs="Times New Roman"/>
          <w:sz w:val="24"/>
          <w:szCs w:val="24"/>
        </w:rPr>
        <w:t>Equiparam-se aos autores do projeto as empresas integrantes do mesmo grupo econômico.</w:t>
      </w:r>
    </w:p>
    <w:p w14:paraId="144ECC01" w14:textId="338AC997" w:rsidR="003C7A23" w:rsidRPr="00695F5B" w:rsidRDefault="003C7A23" w:rsidP="00560B34">
      <w:pPr>
        <w:pStyle w:val="Nivel2"/>
        <w:spacing w:line="360" w:lineRule="auto"/>
        <w:rPr>
          <w:rFonts w:ascii="Times New Roman" w:hAnsi="Times New Roman" w:cs="Times New Roman"/>
          <w:sz w:val="24"/>
          <w:szCs w:val="24"/>
        </w:rPr>
      </w:pPr>
      <w:bookmarkStart w:id="14" w:name="art14§4"/>
      <w:bookmarkEnd w:id="14"/>
      <w:r w:rsidRPr="00695F5B">
        <w:rPr>
          <w:rFonts w:ascii="Times New Roman" w:hAnsi="Times New Roman" w:cs="Times New Roman"/>
          <w:sz w:val="24"/>
          <w:szCs w:val="24"/>
        </w:rPr>
        <w:t xml:space="preserve">O disposto nos itens </w:t>
      </w:r>
      <w:r w:rsidR="00C74171" w:rsidRPr="00695F5B">
        <w:rPr>
          <w:rFonts w:ascii="Times New Roman" w:hAnsi="Times New Roman" w:cs="Times New Roman"/>
          <w:sz w:val="24"/>
          <w:szCs w:val="24"/>
        </w:rPr>
        <w:t>2.</w:t>
      </w:r>
      <w:r w:rsidR="00D771F0" w:rsidRPr="00695F5B">
        <w:rPr>
          <w:rFonts w:ascii="Times New Roman" w:hAnsi="Times New Roman" w:cs="Times New Roman"/>
          <w:sz w:val="24"/>
          <w:szCs w:val="24"/>
        </w:rPr>
        <w:t>9</w:t>
      </w:r>
      <w:r w:rsidR="00C74171" w:rsidRPr="00695F5B">
        <w:rPr>
          <w:rFonts w:ascii="Times New Roman" w:hAnsi="Times New Roman" w:cs="Times New Roman"/>
          <w:sz w:val="24"/>
          <w:szCs w:val="24"/>
        </w:rPr>
        <w:t>.2</w:t>
      </w:r>
      <w:r w:rsidRPr="00695F5B">
        <w:rPr>
          <w:rFonts w:ascii="Times New Roman" w:hAnsi="Times New Roman" w:cs="Times New Roman"/>
          <w:sz w:val="24"/>
          <w:szCs w:val="24"/>
        </w:rPr>
        <w:t xml:space="preserve"> e </w:t>
      </w:r>
      <w:r w:rsidR="00C74171" w:rsidRPr="00695F5B">
        <w:rPr>
          <w:rFonts w:ascii="Times New Roman" w:hAnsi="Times New Roman" w:cs="Times New Roman"/>
          <w:sz w:val="24"/>
          <w:szCs w:val="24"/>
        </w:rPr>
        <w:t>2.</w:t>
      </w:r>
      <w:r w:rsidR="00D771F0" w:rsidRPr="00695F5B">
        <w:rPr>
          <w:rFonts w:ascii="Times New Roman" w:hAnsi="Times New Roman" w:cs="Times New Roman"/>
          <w:sz w:val="24"/>
          <w:szCs w:val="24"/>
        </w:rPr>
        <w:t>9</w:t>
      </w:r>
      <w:r w:rsidR="00C74171" w:rsidRPr="00695F5B">
        <w:rPr>
          <w:rFonts w:ascii="Times New Roman" w:hAnsi="Times New Roman" w:cs="Times New Roman"/>
          <w:sz w:val="24"/>
          <w:szCs w:val="24"/>
        </w:rPr>
        <w:t>.3</w:t>
      </w:r>
      <w:r w:rsidRPr="00695F5B">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695F5B" w:rsidRDefault="003C7A23" w:rsidP="00560B34">
      <w:pPr>
        <w:pStyle w:val="Nivel2"/>
        <w:spacing w:line="360" w:lineRule="auto"/>
        <w:rPr>
          <w:rFonts w:ascii="Times New Roman" w:hAnsi="Times New Roman" w:cs="Times New Roman"/>
          <w:sz w:val="24"/>
          <w:szCs w:val="24"/>
        </w:rPr>
      </w:pPr>
      <w:bookmarkStart w:id="15" w:name="art14§5"/>
      <w:bookmarkEnd w:id="15"/>
      <w:r w:rsidRPr="00695F5B">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695F5B">
          <w:rPr>
            <w:rStyle w:val="Hyperlink"/>
            <w:rFonts w:ascii="Times New Roman" w:hAnsi="Times New Roman" w:cs="Times New Roman"/>
            <w:sz w:val="24"/>
            <w:szCs w:val="24"/>
          </w:rPr>
          <w:t>Lei nº 14.133/2021</w:t>
        </w:r>
      </w:hyperlink>
      <w:r w:rsidRPr="00695F5B">
        <w:rPr>
          <w:rFonts w:ascii="Times New Roman" w:hAnsi="Times New Roman" w:cs="Times New Roman"/>
          <w:sz w:val="24"/>
          <w:szCs w:val="24"/>
        </w:rPr>
        <w:t>.</w:t>
      </w:r>
    </w:p>
    <w:p w14:paraId="2BFAAE96" w14:textId="77BAF943"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vedação de que trata o item </w:t>
      </w:r>
      <w:r w:rsidR="00FB2C25" w:rsidRPr="00695F5B">
        <w:rPr>
          <w:rFonts w:ascii="Times New Roman" w:hAnsi="Times New Roman" w:cs="Times New Roman"/>
          <w:sz w:val="24"/>
          <w:szCs w:val="24"/>
        </w:rPr>
        <w:t>2.9.11</w:t>
      </w:r>
      <w:r w:rsidRPr="00695F5B">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695F5B" w:rsidRDefault="003C7A23" w:rsidP="003B4D7B">
      <w:pPr>
        <w:pStyle w:val="Nivel01"/>
      </w:pPr>
      <w:bookmarkStart w:id="16" w:name="_Toc135469226"/>
      <w:r w:rsidRPr="00695F5B">
        <w:t>DA APRESENTAÇÃO DA PROPOSTA E DOS DOCUMENTOS DE HABILITAÇÃO</w:t>
      </w:r>
      <w:bookmarkEnd w:id="16"/>
    </w:p>
    <w:p w14:paraId="1F374D01" w14:textId="77777777" w:rsidR="003C7A23" w:rsidRPr="00695F5B" w:rsidRDefault="003C7A23" w:rsidP="00560B34">
      <w:pPr>
        <w:pStyle w:val="Nvel2-Red"/>
        <w:spacing w:line="360" w:lineRule="auto"/>
        <w:rPr>
          <w:rFonts w:ascii="Times New Roman" w:hAnsi="Times New Roman" w:cs="Times New Roman"/>
          <w:i w:val="0"/>
          <w:iCs w:val="0"/>
          <w:color w:val="auto"/>
          <w:sz w:val="24"/>
          <w:szCs w:val="24"/>
        </w:rPr>
      </w:pPr>
      <w:r w:rsidRPr="00695F5B">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695F5B" w:rsidRDefault="003C7A23" w:rsidP="00560B34">
      <w:pPr>
        <w:pStyle w:val="Nivel2"/>
        <w:spacing w:line="360" w:lineRule="auto"/>
        <w:rPr>
          <w:rFonts w:ascii="Times New Roman" w:hAnsi="Times New Roman" w:cs="Times New Roman"/>
          <w:sz w:val="24"/>
          <w:szCs w:val="24"/>
        </w:rPr>
      </w:pPr>
      <w:bookmarkStart w:id="17" w:name="_Ref113886867"/>
      <w:r w:rsidRPr="00695F5B">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695F5B">
        <w:rPr>
          <w:rFonts w:ascii="Times New Roman" w:hAnsi="Times New Roman" w:cs="Times New Roman"/>
          <w:sz w:val="24"/>
          <w:szCs w:val="24"/>
        </w:rPr>
        <w:t xml:space="preserve">para fim do período de </w:t>
      </w:r>
      <w:bookmarkEnd w:id="17"/>
      <w:r w:rsidR="00575F9B" w:rsidRPr="00695F5B">
        <w:rPr>
          <w:rFonts w:ascii="Times New Roman" w:hAnsi="Times New Roman" w:cs="Times New Roman"/>
          <w:sz w:val="24"/>
          <w:szCs w:val="24"/>
        </w:rPr>
        <w:t>cadastramento.</w:t>
      </w:r>
    </w:p>
    <w:p w14:paraId="7CBEF247" w14:textId="4B58669B" w:rsidR="003C7A23" w:rsidRPr="00695F5B" w:rsidRDefault="003C7A23" w:rsidP="00560B34">
      <w:pPr>
        <w:pStyle w:val="Nivel2"/>
        <w:spacing w:line="360" w:lineRule="auto"/>
        <w:rPr>
          <w:rFonts w:ascii="Times New Roman" w:hAnsi="Times New Roman" w:cs="Times New Roman"/>
          <w:sz w:val="24"/>
          <w:szCs w:val="24"/>
        </w:rPr>
      </w:pPr>
      <w:bookmarkStart w:id="18" w:name="_Ref113889589"/>
      <w:r w:rsidRPr="00695F5B">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_Ref114663777 \r \h </w:instrText>
      </w:r>
      <w:r w:rsidR="00F522F3" w:rsidRPr="00695F5B">
        <w:rPr>
          <w:rFonts w:ascii="Times New Roman" w:hAnsi="Times New Roman" w:cs="Times New Roman"/>
          <w:sz w:val="24"/>
          <w:szCs w:val="24"/>
        </w:rPr>
        <w:instrText xml:space="preserve">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7.1.4</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_Ref114663151 \r \h </w:instrText>
      </w:r>
      <w:r w:rsidR="00F522F3" w:rsidRPr="00695F5B">
        <w:rPr>
          <w:rFonts w:ascii="Times New Roman" w:hAnsi="Times New Roman" w:cs="Times New Roman"/>
          <w:sz w:val="24"/>
          <w:szCs w:val="24"/>
        </w:rPr>
        <w:instrText xml:space="preserve">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7.10.1</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deste Edital.</w:t>
      </w:r>
      <w:bookmarkEnd w:id="18"/>
    </w:p>
    <w:p w14:paraId="44617891" w14:textId="77777777" w:rsidR="003C7A23" w:rsidRPr="00695F5B" w:rsidRDefault="003C7A23" w:rsidP="00560B34">
      <w:pPr>
        <w:pStyle w:val="Nivel2"/>
        <w:spacing w:line="360" w:lineRule="auto"/>
        <w:rPr>
          <w:rFonts w:ascii="Times New Roman" w:hAnsi="Times New Roman" w:cs="Times New Roman"/>
          <w:sz w:val="24"/>
          <w:szCs w:val="24"/>
        </w:rPr>
      </w:pPr>
      <w:bookmarkStart w:id="19" w:name="_Ref113968921"/>
      <w:r w:rsidRPr="00695F5B">
        <w:rPr>
          <w:rFonts w:ascii="Times New Roman" w:hAnsi="Times New Roman" w:cs="Times New Roman"/>
          <w:sz w:val="24"/>
          <w:szCs w:val="24"/>
        </w:rPr>
        <w:t>No cadastramento da proposta inicial, o licitante declarará, em campo próprio do sistema, que:</w:t>
      </w:r>
      <w:bookmarkEnd w:id="19"/>
    </w:p>
    <w:p w14:paraId="6A5B265E" w14:textId="77777777" w:rsidR="003C7A23" w:rsidRPr="00695F5B"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695F5B">
        <w:rPr>
          <w:rFonts w:ascii="Times New Roman" w:hAnsi="Times New Roman" w:cs="Times New Roman"/>
          <w:color w:val="auto"/>
          <w:sz w:val="24"/>
          <w:szCs w:val="24"/>
        </w:rPr>
        <w:t>está</w:t>
      </w:r>
      <w:proofErr w:type="gramEnd"/>
      <w:r w:rsidRPr="00695F5B">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695F5B">
        <w:rPr>
          <w:rFonts w:ascii="Times New Roman" w:hAnsi="Times New Roman" w:cs="Times New Roman"/>
          <w:color w:val="auto"/>
          <w:sz w:val="24"/>
          <w:szCs w:val="24"/>
        </w:rPr>
        <w:t>infralegais</w:t>
      </w:r>
      <w:proofErr w:type="spellEnd"/>
      <w:r w:rsidRPr="00695F5B">
        <w:rPr>
          <w:rFonts w:ascii="Times New Roman" w:hAnsi="Times New Roman" w:cs="Times New Roman"/>
          <w:color w:val="auto"/>
          <w:sz w:val="24"/>
          <w:szCs w:val="24"/>
        </w:rPr>
        <w:t xml:space="preserve">, nas </w:t>
      </w:r>
      <w:r w:rsidRPr="00695F5B">
        <w:rPr>
          <w:rFonts w:ascii="Times New Roman" w:hAnsi="Times New Roman" w:cs="Times New Roman"/>
          <w:color w:val="auto"/>
          <w:sz w:val="24"/>
          <w:szCs w:val="24"/>
        </w:rPr>
        <w:lastRenderedPageBreak/>
        <w:t>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não</w:t>
      </w:r>
      <w:proofErr w:type="gramEnd"/>
      <w:r w:rsidRPr="00695F5B">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695F5B">
          <w:rPr>
            <w:rStyle w:val="Hyperlink"/>
            <w:rFonts w:ascii="Times New Roman" w:hAnsi="Times New Roman" w:cs="Times New Roman"/>
            <w:sz w:val="24"/>
            <w:szCs w:val="24"/>
          </w:rPr>
          <w:t>artigo 7°, XXXIII, da Constituição</w:t>
        </w:r>
      </w:hyperlink>
      <w:r w:rsidRPr="00695F5B">
        <w:rPr>
          <w:rFonts w:ascii="Times New Roman" w:hAnsi="Times New Roman" w:cs="Times New Roman"/>
          <w:sz w:val="24"/>
          <w:szCs w:val="24"/>
        </w:rPr>
        <w:t>;</w:t>
      </w:r>
    </w:p>
    <w:p w14:paraId="1F36097B" w14:textId="749A23E0"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não</w:t>
      </w:r>
      <w:proofErr w:type="gramEnd"/>
      <w:r w:rsidRPr="00695F5B">
        <w:rPr>
          <w:rFonts w:ascii="Times New Roman" w:hAnsi="Times New Roman" w:cs="Times New Roman"/>
          <w:sz w:val="24"/>
          <w:szCs w:val="24"/>
        </w:rPr>
        <w:t xml:space="preserve"> possui</w:t>
      </w:r>
      <w:r w:rsidR="00CC6A5F" w:rsidRPr="00695F5B">
        <w:rPr>
          <w:rFonts w:ascii="Times New Roman" w:hAnsi="Times New Roman" w:cs="Times New Roman"/>
          <w:sz w:val="24"/>
          <w:szCs w:val="24"/>
        </w:rPr>
        <w:t xml:space="preserve"> </w:t>
      </w:r>
      <w:r w:rsidR="00932433" w:rsidRPr="00695F5B">
        <w:rPr>
          <w:rFonts w:ascii="Times New Roman" w:hAnsi="Times New Roman" w:cs="Times New Roman"/>
          <w:sz w:val="24"/>
          <w:szCs w:val="24"/>
        </w:rPr>
        <w:t xml:space="preserve">em sua cadeia produtiva, </w:t>
      </w:r>
      <w:r w:rsidRPr="00695F5B">
        <w:rPr>
          <w:rFonts w:ascii="Times New Roman" w:hAnsi="Times New Roman" w:cs="Times New Roman"/>
          <w:sz w:val="24"/>
          <w:szCs w:val="24"/>
        </w:rPr>
        <w:t xml:space="preserve">empregados executando trabalho degradante ou forçado, observando o disposto nos </w:t>
      </w:r>
      <w:hyperlink r:id="rId16" w:history="1">
        <w:r w:rsidRPr="00695F5B">
          <w:rPr>
            <w:rStyle w:val="Hyperlink"/>
            <w:rFonts w:ascii="Times New Roman" w:hAnsi="Times New Roman" w:cs="Times New Roman"/>
            <w:sz w:val="24"/>
            <w:szCs w:val="24"/>
          </w:rPr>
          <w:t>incisos III e IV do art. 1º e no inciso III do art. 5º da Constituição Federal</w:t>
        </w:r>
      </w:hyperlink>
      <w:r w:rsidRPr="00695F5B">
        <w:rPr>
          <w:rFonts w:ascii="Times New Roman" w:hAnsi="Times New Roman" w:cs="Times New Roman"/>
          <w:sz w:val="24"/>
          <w:szCs w:val="24"/>
        </w:rPr>
        <w:t>;</w:t>
      </w:r>
    </w:p>
    <w:p w14:paraId="7716898C"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cumpre</w:t>
      </w:r>
      <w:proofErr w:type="gramEnd"/>
      <w:r w:rsidRPr="00695F5B">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695F5B">
          <w:rPr>
            <w:rStyle w:val="Hyperlink"/>
            <w:rFonts w:ascii="Times New Roman" w:hAnsi="Times New Roman" w:cs="Times New Roman"/>
            <w:sz w:val="24"/>
            <w:szCs w:val="24"/>
          </w:rPr>
          <w:t>artigo 16 da Lei nº 14.133, de 2021</w:t>
        </w:r>
      </w:hyperlink>
      <w:r w:rsidRPr="00695F5B">
        <w:rPr>
          <w:rFonts w:ascii="Times New Roman" w:hAnsi="Times New Roman" w:cs="Times New Roman"/>
          <w:sz w:val="24"/>
          <w:szCs w:val="24"/>
        </w:rPr>
        <w:t>.</w:t>
      </w:r>
    </w:p>
    <w:p w14:paraId="5D6BACF4" w14:textId="71FF3D8C" w:rsidR="003C7A23" w:rsidRPr="00695F5B" w:rsidRDefault="003C7A23" w:rsidP="00560B34">
      <w:pPr>
        <w:pStyle w:val="Nivel2"/>
        <w:spacing w:line="360" w:lineRule="auto"/>
        <w:rPr>
          <w:rFonts w:ascii="Times New Roman" w:hAnsi="Times New Roman" w:cs="Times New Roman"/>
          <w:sz w:val="24"/>
          <w:szCs w:val="24"/>
        </w:rPr>
      </w:pPr>
      <w:bookmarkStart w:id="20" w:name="_Ref117000019"/>
      <w:r w:rsidRPr="00695F5B">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695F5B">
          <w:rPr>
            <w:rStyle w:val="Hyperlink"/>
            <w:rFonts w:ascii="Times New Roman" w:hAnsi="Times New Roman" w:cs="Times New Roman"/>
            <w:sz w:val="24"/>
            <w:szCs w:val="24"/>
          </w:rPr>
          <w:t>artigo 3° da Lei Complementar nº 123, de 2006</w:t>
        </w:r>
      </w:hyperlink>
      <w:r w:rsidRPr="00695F5B">
        <w:rPr>
          <w:rFonts w:ascii="Times New Roman" w:hAnsi="Times New Roman" w:cs="Times New Roman"/>
          <w:sz w:val="24"/>
          <w:szCs w:val="24"/>
        </w:rPr>
        <w:t xml:space="preserve">, estando apto a usufruir do tratamento favorecido estabelecido em seus </w:t>
      </w:r>
      <w:bookmarkEnd w:id="20"/>
      <w:r w:rsidRPr="00695F5B">
        <w:fldChar w:fldCharType="begin"/>
      </w:r>
      <w:r w:rsidRPr="00695F5B">
        <w:rPr>
          <w:rFonts w:ascii="Times New Roman" w:hAnsi="Times New Roman" w:cs="Times New Roman"/>
          <w:sz w:val="24"/>
          <w:szCs w:val="24"/>
        </w:rPr>
        <w:instrText>HYPERLINK "https://www.planalto.gov.br/ccivil_03/leis/lcp/lcp123.htm" \l "art42"</w:instrText>
      </w:r>
      <w:r w:rsidRPr="00695F5B">
        <w:fldChar w:fldCharType="separate"/>
      </w:r>
      <w:proofErr w:type="spellStart"/>
      <w:r w:rsidRPr="00695F5B">
        <w:rPr>
          <w:rStyle w:val="Hyperlink"/>
          <w:rFonts w:ascii="Times New Roman" w:hAnsi="Times New Roman" w:cs="Times New Roman"/>
          <w:sz w:val="24"/>
          <w:szCs w:val="24"/>
        </w:rPr>
        <w:t>arts</w:t>
      </w:r>
      <w:proofErr w:type="spellEnd"/>
      <w:r w:rsidRPr="00695F5B">
        <w:rPr>
          <w:rStyle w:val="Hyperlink"/>
          <w:rFonts w:ascii="Times New Roman" w:hAnsi="Times New Roman" w:cs="Times New Roman"/>
          <w:sz w:val="24"/>
          <w:szCs w:val="24"/>
        </w:rPr>
        <w:t>. 42 a 49</w:t>
      </w:r>
      <w:r w:rsidRPr="00695F5B">
        <w:rPr>
          <w:rStyle w:val="Hyperlink"/>
          <w:rFonts w:ascii="Times New Roman" w:hAnsi="Times New Roman" w:cs="Times New Roman"/>
          <w:sz w:val="24"/>
          <w:szCs w:val="24"/>
        </w:rPr>
        <w:fldChar w:fldCharType="end"/>
      </w:r>
      <w:r w:rsidRPr="00695F5B">
        <w:rPr>
          <w:rFonts w:ascii="Times New Roman" w:hAnsi="Times New Roman" w:cs="Times New Roman"/>
          <w:sz w:val="24"/>
          <w:szCs w:val="24"/>
        </w:rPr>
        <w:t xml:space="preserve">, observado o disposto nos </w:t>
      </w:r>
      <w:hyperlink r:id="rId19" w:anchor="art4§1">
        <w:r w:rsidRPr="00695F5B">
          <w:rPr>
            <w:rStyle w:val="Hyperlink"/>
            <w:rFonts w:ascii="Times New Roman" w:hAnsi="Times New Roman" w:cs="Times New Roman"/>
            <w:sz w:val="24"/>
            <w:szCs w:val="24"/>
          </w:rPr>
          <w:t>§§ 1º ao 3º do art. 4º, da Lei n.º 14.133, de 2021.</w:t>
        </w:r>
      </w:hyperlink>
    </w:p>
    <w:p w14:paraId="06D6F458" w14:textId="7493ED9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no</w:t>
      </w:r>
      <w:proofErr w:type="gramEnd"/>
      <w:r w:rsidRPr="00695F5B">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695F5B">
        <w:rPr>
          <w:rFonts w:ascii="Times New Roman" w:hAnsi="Times New Roman" w:cs="Times New Roman"/>
          <w:sz w:val="24"/>
          <w:szCs w:val="24"/>
        </w:rPr>
        <w:t>/grupo</w:t>
      </w:r>
      <w:r w:rsidRPr="00695F5B">
        <w:rPr>
          <w:rFonts w:ascii="Times New Roman" w:hAnsi="Times New Roman" w:cs="Times New Roman"/>
          <w:sz w:val="24"/>
          <w:szCs w:val="24"/>
        </w:rPr>
        <w:t>;</w:t>
      </w:r>
    </w:p>
    <w:p w14:paraId="7F68966D" w14:textId="67E92209"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nos</w:t>
      </w:r>
      <w:proofErr w:type="gramEnd"/>
      <w:r w:rsidRPr="00695F5B">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695F5B">
          <w:rPr>
            <w:rStyle w:val="Hyperlink"/>
            <w:rFonts w:ascii="Times New Roman" w:hAnsi="Times New Roman" w:cs="Times New Roman"/>
            <w:sz w:val="24"/>
            <w:szCs w:val="24"/>
          </w:rPr>
          <w:t>Lei Complementar nº 123, de 2006</w:t>
        </w:r>
      </w:hyperlink>
      <w:r w:rsidRPr="00695F5B">
        <w:rPr>
          <w:rFonts w:ascii="Times New Roman" w:hAnsi="Times New Roman" w:cs="Times New Roman"/>
          <w:sz w:val="24"/>
          <w:szCs w:val="24"/>
        </w:rPr>
        <w:t>, mesmo que microempresa, empresa de pequeno porte ou sociedade cooperativa.</w:t>
      </w:r>
    </w:p>
    <w:p w14:paraId="79F6C9A9" w14:textId="40108596"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falsidade da declaração de que trata os itens </w:t>
      </w:r>
      <w:r w:rsidR="008B2C4E" w:rsidRPr="00695F5B">
        <w:rPr>
          <w:rFonts w:ascii="Times New Roman" w:hAnsi="Times New Roman" w:cs="Times New Roman"/>
          <w:sz w:val="24"/>
          <w:szCs w:val="24"/>
        </w:rPr>
        <w:t>3.4</w:t>
      </w:r>
      <w:r w:rsidRPr="00695F5B">
        <w:rPr>
          <w:rFonts w:ascii="Times New Roman" w:hAnsi="Times New Roman" w:cs="Times New Roman"/>
          <w:sz w:val="24"/>
          <w:szCs w:val="24"/>
        </w:rPr>
        <w:t xml:space="preserve"> ou </w:t>
      </w:r>
      <w:r w:rsidR="008B2C4E" w:rsidRPr="00695F5B">
        <w:rPr>
          <w:rFonts w:ascii="Times New Roman" w:hAnsi="Times New Roman" w:cs="Times New Roman"/>
          <w:sz w:val="24"/>
          <w:szCs w:val="24"/>
        </w:rPr>
        <w:t>3.6</w:t>
      </w:r>
      <w:r w:rsidRPr="00695F5B">
        <w:rPr>
          <w:rFonts w:ascii="Times New Roman" w:hAnsi="Times New Roman" w:cs="Times New Roman"/>
          <w:sz w:val="24"/>
          <w:szCs w:val="24"/>
        </w:rPr>
        <w:t xml:space="preserve"> sujeitará o licitante às sanções previstas na </w:t>
      </w:r>
      <w:hyperlink r:id="rId21" w:history="1">
        <w:r w:rsidRPr="00695F5B">
          <w:rPr>
            <w:rStyle w:val="Hyperlink"/>
            <w:rFonts w:ascii="Times New Roman" w:hAnsi="Times New Roman" w:cs="Times New Roman"/>
            <w:sz w:val="24"/>
            <w:szCs w:val="24"/>
          </w:rPr>
          <w:t>Lei nº 14.133, de 2021</w:t>
        </w:r>
      </w:hyperlink>
      <w:r w:rsidRPr="00695F5B">
        <w:rPr>
          <w:rFonts w:ascii="Times New Roman" w:hAnsi="Times New Roman" w:cs="Times New Roman"/>
          <w:sz w:val="24"/>
          <w:szCs w:val="24"/>
        </w:rPr>
        <w:t>, e neste Edital.</w:t>
      </w:r>
    </w:p>
    <w:p w14:paraId="0BA35920" w14:textId="39AFD64C"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sidRPr="00695F5B">
        <w:rPr>
          <w:rFonts w:ascii="Times New Roman" w:hAnsi="Times New Roman" w:cs="Times New Roman"/>
          <w:sz w:val="24"/>
          <w:szCs w:val="24"/>
        </w:rPr>
        <w:t>até o prazo final para cadastramento</w:t>
      </w:r>
      <w:r w:rsidRPr="00695F5B">
        <w:rPr>
          <w:rFonts w:ascii="Times New Roman" w:hAnsi="Times New Roman" w:cs="Times New Roman"/>
          <w:sz w:val="24"/>
          <w:szCs w:val="24"/>
        </w:rPr>
        <w:t>.</w:t>
      </w:r>
    </w:p>
    <w:p w14:paraId="149ED680"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695F5B" w:rsidRDefault="003C7A23" w:rsidP="00560B34">
      <w:pPr>
        <w:pStyle w:val="Nivel2"/>
        <w:spacing w:line="360" w:lineRule="auto"/>
        <w:rPr>
          <w:rFonts w:ascii="Times New Roman" w:hAnsi="Times New Roman" w:cs="Times New Roman"/>
          <w:sz w:val="24"/>
          <w:szCs w:val="24"/>
        </w:rPr>
      </w:pPr>
      <w:bookmarkStart w:id="21" w:name="_Ref116992247"/>
      <w:r w:rsidRPr="00695F5B">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w:t>
      </w:r>
      <w:proofErr w:type="gramEnd"/>
      <w:r w:rsidRPr="00695F5B">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os</w:t>
      </w:r>
      <w:proofErr w:type="gramEnd"/>
      <w:r w:rsidRPr="00695F5B">
        <w:rPr>
          <w:rFonts w:ascii="Times New Roman" w:hAnsi="Times New Roman" w:cs="Times New Roman"/>
          <w:sz w:val="24"/>
          <w:szCs w:val="24"/>
        </w:rPr>
        <w:t xml:space="preserve"> lances serão de envio automático pelo sistema, respeitado o valor final mínimo</w:t>
      </w:r>
      <w:r w:rsidR="004158AA" w:rsidRPr="00695F5B">
        <w:rPr>
          <w:rFonts w:ascii="Times New Roman" w:hAnsi="Times New Roman" w:cs="Times New Roman"/>
          <w:sz w:val="24"/>
          <w:szCs w:val="24"/>
        </w:rPr>
        <w:t>, caso</w:t>
      </w:r>
      <w:r w:rsidRPr="00695F5B">
        <w:rPr>
          <w:rFonts w:ascii="Times New Roman" w:hAnsi="Times New Roman" w:cs="Times New Roman"/>
          <w:sz w:val="24"/>
          <w:szCs w:val="24"/>
        </w:rPr>
        <w:t xml:space="preserve"> estabelecido</w:t>
      </w:r>
      <w:r w:rsidR="004158AA" w:rsidRPr="00695F5B">
        <w:rPr>
          <w:rFonts w:ascii="Times New Roman" w:hAnsi="Times New Roman" w:cs="Times New Roman"/>
          <w:sz w:val="24"/>
          <w:szCs w:val="24"/>
        </w:rPr>
        <w:t>,</w:t>
      </w:r>
      <w:r w:rsidRPr="00695F5B">
        <w:rPr>
          <w:rFonts w:ascii="Times New Roman" w:hAnsi="Times New Roman" w:cs="Times New Roman"/>
          <w:sz w:val="24"/>
          <w:szCs w:val="24"/>
        </w:rPr>
        <w:t xml:space="preserve"> e o intervalo de que trata o subitem acima.</w:t>
      </w:r>
    </w:p>
    <w:p w14:paraId="07C4E3BB"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valor</w:t>
      </w:r>
      <w:proofErr w:type="gramEnd"/>
      <w:r w:rsidRPr="00695F5B">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 </w:t>
      </w:r>
      <w:proofErr w:type="gramStart"/>
      <w:r w:rsidRPr="00695F5B">
        <w:rPr>
          <w:rFonts w:ascii="Times New Roman" w:hAnsi="Times New Roman" w:cs="Times New Roman"/>
          <w:sz w:val="24"/>
          <w:szCs w:val="24"/>
        </w:rPr>
        <w:t>percentual</w:t>
      </w:r>
      <w:proofErr w:type="gramEnd"/>
      <w:r w:rsidRPr="00695F5B">
        <w:rPr>
          <w:rFonts w:ascii="Times New Roman" w:hAnsi="Times New Roman" w:cs="Times New Roman"/>
          <w:sz w:val="24"/>
          <w:szCs w:val="24"/>
        </w:rPr>
        <w:t xml:space="preserve"> de desconto inferior a lance já registrado pelo fornecedor no sistema, quando adotado o critério de julgamento por maior desconto.</w:t>
      </w:r>
    </w:p>
    <w:p w14:paraId="00F817B4" w14:textId="0CCB8489"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valor final mínimo ou o percentual de desconto final máximo parametrizado na forma do item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_Ref116992247 \r \h </w:instrText>
      </w:r>
      <w:r w:rsidR="00F522F3" w:rsidRPr="00695F5B">
        <w:rPr>
          <w:rFonts w:ascii="Times New Roman" w:hAnsi="Times New Roman" w:cs="Times New Roman"/>
          <w:sz w:val="24"/>
          <w:szCs w:val="24"/>
        </w:rPr>
        <w:instrText xml:space="preserve">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3.11</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95F5B" w:rsidRDefault="003C7A23" w:rsidP="00560B34">
      <w:pPr>
        <w:pStyle w:val="Nivel2"/>
        <w:spacing w:line="360" w:lineRule="auto"/>
        <w:rPr>
          <w:rFonts w:ascii="Times New Roman" w:eastAsia="Times New Roman" w:hAnsi="Times New Roman" w:cs="Times New Roman"/>
          <w:sz w:val="24"/>
          <w:szCs w:val="24"/>
        </w:rPr>
      </w:pPr>
      <w:r w:rsidRPr="00695F5B">
        <w:rPr>
          <w:rFonts w:ascii="Times New Roman" w:eastAsia="Times New Roman" w:hAnsi="Times New Roman" w:cs="Times New Roman"/>
          <w:sz w:val="24"/>
          <w:szCs w:val="24"/>
        </w:rPr>
        <w:t xml:space="preserve">Caberá ao licitante interessado em participar da licitação </w:t>
      </w:r>
      <w:r w:rsidRPr="00695F5B">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95F5B" w:rsidRDefault="003C7A23" w:rsidP="00560B34">
      <w:pPr>
        <w:pStyle w:val="Nivel2"/>
        <w:spacing w:line="360" w:lineRule="auto"/>
        <w:rPr>
          <w:rFonts w:ascii="Times New Roman" w:hAnsi="Times New Roman" w:cs="Times New Roman"/>
          <w:sz w:val="24"/>
          <w:szCs w:val="24"/>
        </w:rPr>
      </w:pPr>
      <w:r w:rsidRPr="00695F5B">
        <w:rPr>
          <w:rFonts w:ascii="Times New Roman" w:eastAsia="Times New Roman" w:hAnsi="Times New Roman" w:cs="Times New Roman"/>
          <w:sz w:val="24"/>
          <w:szCs w:val="24"/>
        </w:rPr>
        <w:t xml:space="preserve">O licitante deverá </w:t>
      </w:r>
      <w:r w:rsidRPr="00695F5B">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695F5B">
        <w:rPr>
          <w:rFonts w:ascii="Times New Roman" w:hAnsi="Times New Roman" w:cs="Times New Roman"/>
          <w:sz w:val="24"/>
          <w:szCs w:val="24"/>
        </w:rPr>
        <w:t>o.</w:t>
      </w:r>
    </w:p>
    <w:p w14:paraId="5F186EB9" w14:textId="52D81506" w:rsidR="003C7A23" w:rsidRPr="00695F5B" w:rsidRDefault="003C7A23" w:rsidP="003B4D7B">
      <w:pPr>
        <w:pStyle w:val="Nivel01"/>
      </w:pPr>
      <w:bookmarkStart w:id="22" w:name="_Toc135469227"/>
      <w:r w:rsidRPr="00695F5B">
        <w:lastRenderedPageBreak/>
        <w:t>DO PREENCHIMENTO DA PROPOSTA</w:t>
      </w:r>
      <w:bookmarkEnd w:id="22"/>
    </w:p>
    <w:p w14:paraId="475CA631" w14:textId="1A1FBB9F" w:rsidR="003C7A23" w:rsidRPr="00695F5B" w:rsidRDefault="003C7A23" w:rsidP="00560B34">
      <w:pPr>
        <w:pStyle w:val="Nivel2"/>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O licitante deverá enviar sua proposta mediante o preenchimento, no sistema eletrônico</w:t>
      </w:r>
      <w:r w:rsidR="00CC0E80" w:rsidRPr="00695F5B">
        <w:rPr>
          <w:rFonts w:ascii="Times New Roman" w:hAnsi="Times New Roman" w:cs="Times New Roman"/>
          <w:sz w:val="24"/>
          <w:szCs w:val="24"/>
        </w:rPr>
        <w:t>,</w:t>
      </w:r>
      <w:r w:rsidR="00626F87" w:rsidRPr="00695F5B">
        <w:rPr>
          <w:rFonts w:ascii="Times New Roman" w:hAnsi="Times New Roman" w:cs="Times New Roman"/>
          <w:sz w:val="24"/>
          <w:szCs w:val="24"/>
        </w:rPr>
        <w:t xml:space="preserve"> quando couber,</w:t>
      </w:r>
      <w:r w:rsidR="00CC0E80" w:rsidRPr="00695F5B">
        <w:rPr>
          <w:rFonts w:ascii="Times New Roman" w:hAnsi="Times New Roman" w:cs="Times New Roman"/>
          <w:sz w:val="24"/>
          <w:szCs w:val="24"/>
        </w:rPr>
        <w:t xml:space="preserve"> </w:t>
      </w:r>
      <w:r w:rsidRPr="00695F5B">
        <w:rPr>
          <w:rFonts w:ascii="Times New Roman" w:hAnsi="Times New Roman" w:cs="Times New Roman"/>
          <w:sz w:val="24"/>
          <w:szCs w:val="24"/>
        </w:rPr>
        <w:t>dos seguintes campos:</w:t>
      </w:r>
    </w:p>
    <w:p w14:paraId="018A7FA9" w14:textId="78DF146C" w:rsidR="007C268B" w:rsidRPr="00695F5B" w:rsidRDefault="00AE2EAC" w:rsidP="00560B34">
      <w:pPr>
        <w:pStyle w:val="Nvel3-R"/>
        <w:spacing w:line="360" w:lineRule="auto"/>
        <w:rPr>
          <w:rFonts w:ascii="Times New Roman" w:hAnsi="Times New Roman" w:cs="Times New Roman"/>
          <w:i w:val="0"/>
          <w:iCs w:val="0"/>
          <w:color w:val="auto"/>
          <w:sz w:val="24"/>
          <w:szCs w:val="24"/>
        </w:rPr>
      </w:pPr>
      <w:r w:rsidRPr="00695F5B">
        <w:rPr>
          <w:rFonts w:ascii="Times New Roman" w:hAnsi="Times New Roman" w:cs="Times New Roman"/>
          <w:i w:val="0"/>
          <w:iCs w:val="0"/>
          <w:color w:val="auto"/>
          <w:sz w:val="24"/>
          <w:szCs w:val="24"/>
        </w:rPr>
        <w:t xml:space="preserve">Valor </w:t>
      </w:r>
      <w:r w:rsidR="00040B9C" w:rsidRPr="00695F5B">
        <w:rPr>
          <w:rFonts w:ascii="Times New Roman" w:hAnsi="Times New Roman" w:cs="Times New Roman"/>
          <w:i w:val="0"/>
          <w:iCs w:val="0"/>
          <w:color w:val="auto"/>
          <w:sz w:val="24"/>
          <w:szCs w:val="24"/>
        </w:rPr>
        <w:t>unitári</w:t>
      </w:r>
      <w:r w:rsidR="00A01265" w:rsidRPr="00695F5B">
        <w:rPr>
          <w:rFonts w:ascii="Times New Roman" w:hAnsi="Times New Roman" w:cs="Times New Roman"/>
          <w:i w:val="0"/>
          <w:iCs w:val="0"/>
          <w:color w:val="auto"/>
          <w:sz w:val="24"/>
          <w:szCs w:val="24"/>
        </w:rPr>
        <w:t>o</w:t>
      </w:r>
      <w:r w:rsidR="003703E0" w:rsidRPr="00695F5B">
        <w:rPr>
          <w:rFonts w:ascii="Times New Roman" w:hAnsi="Times New Roman" w:cs="Times New Roman"/>
          <w:i w:val="0"/>
          <w:iCs w:val="0"/>
          <w:color w:val="auto"/>
          <w:sz w:val="24"/>
          <w:szCs w:val="24"/>
        </w:rPr>
        <w:t xml:space="preserve"> e total</w:t>
      </w:r>
      <w:r w:rsidR="00A01265" w:rsidRPr="00695F5B">
        <w:rPr>
          <w:rFonts w:ascii="Times New Roman" w:hAnsi="Times New Roman" w:cs="Times New Roman"/>
          <w:i w:val="0"/>
          <w:iCs w:val="0"/>
          <w:color w:val="auto"/>
          <w:sz w:val="24"/>
          <w:szCs w:val="24"/>
        </w:rPr>
        <w:t xml:space="preserve"> do item</w:t>
      </w:r>
      <w:r w:rsidR="00FA3C92" w:rsidRPr="00695F5B">
        <w:rPr>
          <w:rFonts w:ascii="Times New Roman" w:hAnsi="Times New Roman" w:cs="Times New Roman"/>
          <w:i w:val="0"/>
          <w:iCs w:val="0"/>
          <w:color w:val="auto"/>
          <w:sz w:val="24"/>
          <w:szCs w:val="24"/>
        </w:rPr>
        <w:t>/lote</w:t>
      </w:r>
      <w:r w:rsidR="007C268B" w:rsidRPr="00695F5B">
        <w:rPr>
          <w:rFonts w:ascii="Times New Roman" w:hAnsi="Times New Roman" w:cs="Times New Roman"/>
          <w:i w:val="0"/>
          <w:iCs w:val="0"/>
          <w:color w:val="auto"/>
          <w:sz w:val="24"/>
          <w:szCs w:val="24"/>
        </w:rPr>
        <w:t xml:space="preserve">; </w:t>
      </w:r>
    </w:p>
    <w:p w14:paraId="3E3F3F94" w14:textId="25A9FFB1" w:rsidR="00A47AFB" w:rsidRPr="00695F5B" w:rsidRDefault="00A47AFB" w:rsidP="00560B34">
      <w:pPr>
        <w:pStyle w:val="Nvel3-R"/>
        <w:spacing w:line="360" w:lineRule="auto"/>
        <w:rPr>
          <w:rFonts w:ascii="Times New Roman" w:hAnsi="Times New Roman" w:cs="Times New Roman"/>
          <w:color w:val="auto"/>
          <w:sz w:val="24"/>
          <w:szCs w:val="24"/>
        </w:rPr>
      </w:pPr>
      <w:r w:rsidRPr="00695F5B">
        <w:rPr>
          <w:rFonts w:ascii="Times New Roman" w:hAnsi="Times New Roman" w:cs="Times New Roman"/>
          <w:i w:val="0"/>
          <w:iCs w:val="0"/>
          <w:color w:val="auto"/>
          <w:sz w:val="24"/>
          <w:szCs w:val="24"/>
        </w:rPr>
        <w:t>Descrição do objeto.</w:t>
      </w:r>
    </w:p>
    <w:p w14:paraId="2EF816AB" w14:textId="0F1512FB" w:rsidR="00C954C9" w:rsidRPr="00695F5B" w:rsidRDefault="00C954C9" w:rsidP="00560B34">
      <w:pPr>
        <w:pStyle w:val="Nvel3-R"/>
        <w:spacing w:line="360" w:lineRule="auto"/>
        <w:rPr>
          <w:rFonts w:ascii="Times New Roman" w:hAnsi="Times New Roman" w:cs="Times New Roman"/>
          <w:color w:val="auto"/>
          <w:sz w:val="24"/>
          <w:szCs w:val="24"/>
        </w:rPr>
      </w:pPr>
      <w:r w:rsidRPr="00695F5B">
        <w:rPr>
          <w:rFonts w:ascii="Times New Roman" w:hAnsi="Times New Roman" w:cs="Times New Roman"/>
          <w:i w:val="0"/>
          <w:iCs w:val="0"/>
          <w:color w:val="auto"/>
          <w:sz w:val="24"/>
          <w:szCs w:val="24"/>
        </w:rPr>
        <w:t>Marca</w:t>
      </w:r>
    </w:p>
    <w:p w14:paraId="1CA55E08" w14:textId="78B3637F" w:rsidR="00C954C9" w:rsidRPr="00695F5B" w:rsidRDefault="00C954C9" w:rsidP="00560B34">
      <w:pPr>
        <w:pStyle w:val="Nvel3-R"/>
        <w:spacing w:line="360" w:lineRule="auto"/>
        <w:rPr>
          <w:rFonts w:ascii="Times New Roman" w:hAnsi="Times New Roman" w:cs="Times New Roman"/>
          <w:color w:val="auto"/>
          <w:sz w:val="24"/>
          <w:szCs w:val="24"/>
        </w:rPr>
      </w:pPr>
      <w:r w:rsidRPr="00695F5B">
        <w:rPr>
          <w:rFonts w:ascii="Times New Roman" w:hAnsi="Times New Roman" w:cs="Times New Roman"/>
          <w:i w:val="0"/>
          <w:iCs w:val="0"/>
          <w:color w:val="auto"/>
          <w:sz w:val="24"/>
          <w:szCs w:val="24"/>
        </w:rPr>
        <w:t>Fabricante</w:t>
      </w:r>
    </w:p>
    <w:p w14:paraId="5F5E5E8C" w14:textId="2FD271FF"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Todas as especificações do objeto contidas na proposta vinculam o licitante.</w:t>
      </w:r>
    </w:p>
    <w:p w14:paraId="376C1E27" w14:textId="56264B4B" w:rsidR="00213C8A" w:rsidRPr="00695F5B" w:rsidRDefault="00EF04C8" w:rsidP="00560B34">
      <w:pPr>
        <w:pStyle w:val="Nivel3"/>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O licitante NÃO poderá oferecer proposta em quantitativo inferior ao máxim</w:t>
      </w:r>
      <w:r w:rsidR="00AC1356" w:rsidRPr="00695F5B">
        <w:rPr>
          <w:rFonts w:ascii="Times New Roman" w:hAnsi="Times New Roman" w:cs="Times New Roman"/>
          <w:color w:val="auto"/>
          <w:sz w:val="24"/>
          <w:szCs w:val="24"/>
        </w:rPr>
        <w:t>o previsto para a contratação.</w:t>
      </w:r>
    </w:p>
    <w:p w14:paraId="425E03B1"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695F5B" w:rsidRDefault="00F354EF"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 Prazo de validade da proposta nã</w:t>
      </w:r>
      <w:r w:rsidR="00B17863" w:rsidRPr="00695F5B">
        <w:rPr>
          <w:rFonts w:ascii="Times New Roman" w:hAnsi="Times New Roman" w:cs="Times New Roman"/>
          <w:sz w:val="24"/>
          <w:szCs w:val="24"/>
        </w:rPr>
        <w:t>o será inferior a 90 (noventa</w:t>
      </w:r>
      <w:r w:rsidRPr="00695F5B">
        <w:rPr>
          <w:rFonts w:ascii="Times New Roman" w:hAnsi="Times New Roman" w:cs="Times New Roman"/>
          <w:sz w:val="24"/>
          <w:szCs w:val="24"/>
        </w:rPr>
        <w:t>) dias, a contar da data de sua apresentação.</w:t>
      </w:r>
    </w:p>
    <w:p w14:paraId="7FDC09DC"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695F5B">
        <w:rPr>
          <w:rFonts w:ascii="Times New Roman" w:hAnsi="Times New Roman" w:cs="Times New Roman"/>
          <w:sz w:val="24"/>
          <w:szCs w:val="24"/>
        </w:rPr>
        <w:t>eços máximos previstos no item 3</w:t>
      </w:r>
      <w:r w:rsidRPr="00695F5B">
        <w:rPr>
          <w:rFonts w:ascii="Times New Roman" w:hAnsi="Times New Roman" w:cs="Times New Roman"/>
          <w:sz w:val="24"/>
          <w:szCs w:val="24"/>
        </w:rPr>
        <w:t>.</w:t>
      </w:r>
      <w:r w:rsidR="000E237A" w:rsidRPr="00695F5B">
        <w:rPr>
          <w:rFonts w:ascii="Times New Roman" w:hAnsi="Times New Roman" w:cs="Times New Roman"/>
          <w:sz w:val="24"/>
          <w:szCs w:val="24"/>
        </w:rPr>
        <w:t>9</w:t>
      </w:r>
      <w:r w:rsidRPr="00695F5B">
        <w:rPr>
          <w:rFonts w:ascii="Times New Roman" w:hAnsi="Times New Roman" w:cs="Times New Roman"/>
          <w:sz w:val="24"/>
          <w:szCs w:val="24"/>
        </w:rPr>
        <w:t>.</w:t>
      </w:r>
    </w:p>
    <w:p w14:paraId="58D4DF33" w14:textId="76A83BC1" w:rsidR="003C7A23" w:rsidRPr="00695F5B" w:rsidRDefault="003C7A23" w:rsidP="00560B34">
      <w:pPr>
        <w:pStyle w:val="Nivel2"/>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 xml:space="preserve">O descumprimento das regras supramencionadas pela Administração por parte dos contratados pode ensejar a </w:t>
      </w:r>
      <w:r w:rsidRPr="00695F5B">
        <w:rPr>
          <w:rFonts w:ascii="Times New Roman" w:hAnsi="Times New Roman" w:cs="Times New Roman"/>
          <w:color w:val="000000" w:themeColor="text1"/>
          <w:sz w:val="24"/>
          <w:szCs w:val="24"/>
        </w:rPr>
        <w:t>responsabilização pelo</w:t>
      </w:r>
      <w:r w:rsidRPr="00695F5B">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695F5B">
          <w:rPr>
            <w:rStyle w:val="Hyperlink"/>
            <w:rFonts w:ascii="Times New Roman" w:hAnsi="Times New Roman" w:cs="Times New Roman"/>
            <w:sz w:val="24"/>
            <w:szCs w:val="24"/>
          </w:rPr>
          <w:t>art. 71, inciso IX, da Constituição</w:t>
        </w:r>
      </w:hyperlink>
      <w:r w:rsidRPr="00695F5B">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695F5B">
        <w:rPr>
          <w:rFonts w:ascii="Times New Roman" w:hAnsi="Times New Roman" w:cs="Times New Roman"/>
          <w:sz w:val="24"/>
          <w:szCs w:val="24"/>
        </w:rPr>
        <w:t>sobrepreço</w:t>
      </w:r>
      <w:proofErr w:type="spellEnd"/>
      <w:r w:rsidRPr="00695F5B">
        <w:rPr>
          <w:rFonts w:ascii="Times New Roman" w:hAnsi="Times New Roman" w:cs="Times New Roman"/>
          <w:sz w:val="24"/>
          <w:szCs w:val="24"/>
        </w:rPr>
        <w:t xml:space="preserve"> na execução do contrato.</w:t>
      </w:r>
    </w:p>
    <w:p w14:paraId="79839FDC" w14:textId="77777777" w:rsidR="003C7A23" w:rsidRPr="00695F5B" w:rsidRDefault="003C7A23" w:rsidP="003B4D7B">
      <w:pPr>
        <w:pStyle w:val="Nivel01"/>
      </w:pPr>
      <w:bookmarkStart w:id="23" w:name="_Toc135469228"/>
      <w:r w:rsidRPr="00695F5B">
        <w:t>DA ABERTURA DA SESSÃO, CLASSIFICAÇÃO DAS PROPOSTAS E FORMULAÇÃO DE LANCES</w:t>
      </w:r>
      <w:bookmarkEnd w:id="23"/>
    </w:p>
    <w:p w14:paraId="4998B02F" w14:textId="77777777" w:rsidR="003C7A23" w:rsidRPr="00695F5B" w:rsidRDefault="003C7A23" w:rsidP="00560B34">
      <w:pPr>
        <w:pStyle w:val="Nivel2"/>
        <w:spacing w:line="360" w:lineRule="auto"/>
        <w:rPr>
          <w:rFonts w:ascii="Times New Roman" w:hAnsi="Times New Roman" w:cs="Times New Roman"/>
          <w:sz w:val="24"/>
          <w:szCs w:val="24"/>
        </w:rPr>
      </w:pPr>
      <w:bookmarkStart w:id="24" w:name="_Hlk114646655"/>
      <w:r w:rsidRPr="00695F5B">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695F5B" w:rsidRDefault="002835A5" w:rsidP="002835A5">
      <w:pPr>
        <w:pStyle w:val="Nivel2"/>
        <w:tabs>
          <w:tab w:val="left" w:pos="567"/>
        </w:tabs>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sidRPr="00695F5B">
        <w:rPr>
          <w:rFonts w:ascii="Times New Roman" w:hAnsi="Times New Roman" w:cs="Times New Roman"/>
          <w:sz w:val="24"/>
          <w:szCs w:val="24"/>
        </w:rPr>
        <w:t>até a data limite par</w:t>
      </w:r>
      <w:r w:rsidR="00820B31" w:rsidRPr="00695F5B">
        <w:rPr>
          <w:rFonts w:ascii="Times New Roman" w:hAnsi="Times New Roman" w:cs="Times New Roman"/>
          <w:sz w:val="24"/>
          <w:szCs w:val="24"/>
        </w:rPr>
        <w:t>a cadastramento</w:t>
      </w:r>
      <w:r w:rsidRPr="00695F5B">
        <w:rPr>
          <w:rFonts w:ascii="Times New Roman" w:hAnsi="Times New Roman" w:cs="Times New Roman"/>
          <w:sz w:val="24"/>
          <w:szCs w:val="24"/>
        </w:rPr>
        <w:t>;</w:t>
      </w:r>
    </w:p>
    <w:p w14:paraId="6BE09757" w14:textId="77777777" w:rsidR="002835A5" w:rsidRPr="00695F5B"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695F5B">
        <w:rPr>
          <w:rFonts w:ascii="Times New Roman" w:hAnsi="Times New Roman" w:cs="Times New Roman"/>
          <w:sz w:val="24"/>
          <w:szCs w:val="24"/>
        </w:rPr>
        <w:t>Será desclassificada a proposta que identifique o licitante.</w:t>
      </w:r>
    </w:p>
    <w:p w14:paraId="221AD094" w14:textId="77777777" w:rsidR="002835A5" w:rsidRPr="00695F5B"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695F5B">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695F5B"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695F5B">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sistema disponibilizará campo próprio para troca de mensagens entre o Pregoeiro</w:t>
      </w:r>
      <w:r w:rsidR="003703E0" w:rsidRPr="00695F5B">
        <w:rPr>
          <w:rFonts w:ascii="Times New Roman" w:hAnsi="Times New Roman" w:cs="Times New Roman"/>
          <w:sz w:val="24"/>
          <w:szCs w:val="24"/>
        </w:rPr>
        <w:t xml:space="preserve"> (a)</w:t>
      </w:r>
      <w:r w:rsidRPr="00695F5B">
        <w:rPr>
          <w:rFonts w:ascii="Times New Roman" w:hAnsi="Times New Roman" w:cs="Times New Roman"/>
          <w:sz w:val="24"/>
          <w:szCs w:val="24"/>
        </w:rPr>
        <w:t xml:space="preserve"> e os licitantes.</w:t>
      </w:r>
    </w:p>
    <w:p w14:paraId="55DEB6A9"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06D70499"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lance deverá ser ofertado pelo valor </w:t>
      </w:r>
      <w:r w:rsidR="00B10ED5" w:rsidRPr="00695F5B">
        <w:rPr>
          <w:rFonts w:ascii="Times New Roman" w:hAnsi="Times New Roman" w:cs="Times New Roman"/>
          <w:sz w:val="24"/>
          <w:szCs w:val="24"/>
        </w:rPr>
        <w:t>total do lote</w:t>
      </w:r>
      <w:r w:rsidR="009D6577" w:rsidRPr="00695F5B">
        <w:rPr>
          <w:rFonts w:ascii="Times New Roman" w:hAnsi="Times New Roman" w:cs="Times New Roman"/>
          <w:sz w:val="24"/>
          <w:szCs w:val="24"/>
        </w:rPr>
        <w:t>:</w:t>
      </w:r>
    </w:p>
    <w:p w14:paraId="6584CB20"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licitante somente poderá oferecer lance </w:t>
      </w:r>
      <w:r w:rsidRPr="00695F5B">
        <w:rPr>
          <w:rFonts w:ascii="Times New Roman" w:hAnsi="Times New Roman" w:cs="Times New Roman"/>
          <w:color w:val="auto"/>
          <w:sz w:val="24"/>
          <w:szCs w:val="24"/>
        </w:rPr>
        <w:t xml:space="preserve">de valor inferior ou percentual de desconto superior </w:t>
      </w:r>
      <w:r w:rsidRPr="00695F5B">
        <w:rPr>
          <w:rFonts w:ascii="Times New Roman" w:hAnsi="Times New Roman" w:cs="Times New Roman"/>
          <w:sz w:val="24"/>
          <w:szCs w:val="24"/>
        </w:rPr>
        <w:t xml:space="preserve">ao último por ele ofertado e registrado pelo sistema. </w:t>
      </w:r>
    </w:p>
    <w:p w14:paraId="479767D2" w14:textId="5A9495FC" w:rsidR="003C7A23" w:rsidRPr="00695F5B" w:rsidRDefault="003C7A23" w:rsidP="00C05FAF">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695F5B">
        <w:rPr>
          <w:rFonts w:ascii="Times New Roman" w:hAnsi="Times New Roman" w:cs="Times New Roman"/>
          <w:color w:val="auto"/>
          <w:sz w:val="24"/>
          <w:szCs w:val="24"/>
        </w:rPr>
        <w:t xml:space="preserve"> </w:t>
      </w:r>
      <w:r w:rsidR="00081E0C" w:rsidRPr="00695F5B">
        <w:rPr>
          <w:rFonts w:ascii="Times New Roman" w:hAnsi="Times New Roman" w:cs="Times New Roman"/>
          <w:color w:val="auto"/>
          <w:sz w:val="24"/>
          <w:szCs w:val="24"/>
        </w:rPr>
        <w:t xml:space="preserve">de R$ </w:t>
      </w:r>
      <w:r w:rsidR="00907CBC" w:rsidRPr="00695F5B">
        <w:rPr>
          <w:rFonts w:ascii="Times New Roman" w:hAnsi="Times New Roman" w:cs="Times New Roman"/>
          <w:color w:val="auto"/>
          <w:sz w:val="24"/>
          <w:szCs w:val="24"/>
        </w:rPr>
        <w:t>10</w:t>
      </w:r>
      <w:r w:rsidR="00D3097B" w:rsidRPr="00695F5B">
        <w:rPr>
          <w:rFonts w:ascii="Times New Roman" w:hAnsi="Times New Roman" w:cs="Times New Roman"/>
          <w:color w:val="auto"/>
          <w:sz w:val="24"/>
          <w:szCs w:val="24"/>
        </w:rPr>
        <w:t>,00</w:t>
      </w:r>
      <w:r w:rsidR="00081E0C" w:rsidRPr="00695F5B">
        <w:rPr>
          <w:rFonts w:ascii="Times New Roman" w:hAnsi="Times New Roman" w:cs="Times New Roman"/>
          <w:color w:val="auto"/>
          <w:sz w:val="24"/>
          <w:szCs w:val="24"/>
        </w:rPr>
        <w:t xml:space="preserve"> (</w:t>
      </w:r>
      <w:r w:rsidR="00907CBC" w:rsidRPr="00695F5B">
        <w:rPr>
          <w:rFonts w:ascii="Times New Roman" w:hAnsi="Times New Roman" w:cs="Times New Roman"/>
          <w:color w:val="auto"/>
          <w:sz w:val="24"/>
          <w:szCs w:val="24"/>
        </w:rPr>
        <w:t>dez</w:t>
      </w:r>
      <w:r w:rsidR="00081E0C" w:rsidRPr="00695F5B">
        <w:rPr>
          <w:rFonts w:ascii="Times New Roman" w:hAnsi="Times New Roman" w:cs="Times New Roman"/>
          <w:color w:val="auto"/>
          <w:sz w:val="24"/>
          <w:szCs w:val="24"/>
        </w:rPr>
        <w:t>)</w:t>
      </w:r>
      <w:r w:rsidR="00CD40EC" w:rsidRPr="00695F5B">
        <w:rPr>
          <w:rFonts w:ascii="Times New Roman" w:hAnsi="Times New Roman" w:cs="Times New Roman"/>
          <w:color w:val="auto"/>
          <w:sz w:val="24"/>
          <w:szCs w:val="24"/>
        </w:rPr>
        <w:t xml:space="preserve"> </w:t>
      </w:r>
      <w:r w:rsidR="00D3097B" w:rsidRPr="00695F5B">
        <w:rPr>
          <w:rFonts w:ascii="Times New Roman" w:hAnsi="Times New Roman" w:cs="Times New Roman"/>
          <w:color w:val="auto"/>
          <w:sz w:val="24"/>
          <w:szCs w:val="24"/>
        </w:rPr>
        <w:t>reais</w:t>
      </w:r>
      <w:r w:rsidR="00991F5E" w:rsidRPr="00695F5B">
        <w:rPr>
          <w:rFonts w:ascii="Times New Roman" w:hAnsi="Times New Roman" w:cs="Times New Roman"/>
          <w:color w:val="auto"/>
          <w:sz w:val="24"/>
          <w:szCs w:val="24"/>
        </w:rPr>
        <w:t>.</w:t>
      </w:r>
    </w:p>
    <w:p w14:paraId="61B5EA04"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procedimento seguirá de acordo com o modo de disputa adotado.</w:t>
      </w:r>
    </w:p>
    <w:p w14:paraId="295E04E1" w14:textId="77777777" w:rsidR="003C7A23" w:rsidRPr="00695F5B" w:rsidRDefault="003C7A23" w:rsidP="00560B34">
      <w:pPr>
        <w:pStyle w:val="Nivel2"/>
        <w:spacing w:line="360" w:lineRule="auto"/>
        <w:rPr>
          <w:rFonts w:ascii="Times New Roman" w:hAnsi="Times New Roman" w:cs="Times New Roman"/>
          <w:sz w:val="24"/>
          <w:szCs w:val="24"/>
        </w:rPr>
      </w:pPr>
      <w:bookmarkStart w:id="25" w:name="_Hlk113697759"/>
      <w:r w:rsidRPr="00695F5B">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695F5B" w:rsidRDefault="003C7A23" w:rsidP="00560B34">
      <w:pPr>
        <w:pStyle w:val="Nivel3"/>
        <w:spacing w:line="360" w:lineRule="auto"/>
        <w:rPr>
          <w:rFonts w:ascii="Times New Roman" w:hAnsi="Times New Roman" w:cs="Times New Roman"/>
          <w:sz w:val="24"/>
          <w:szCs w:val="24"/>
        </w:rPr>
      </w:pPr>
      <w:bookmarkStart w:id="26" w:name="_Hlk113697816"/>
      <w:bookmarkEnd w:id="25"/>
      <w:r w:rsidRPr="00695F5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6D249EC8" w:rsidR="003C7A23" w:rsidRPr="00695F5B" w:rsidRDefault="0042794F" w:rsidP="00560B34">
      <w:pPr>
        <w:pStyle w:val="Nivel3"/>
        <w:spacing w:line="360" w:lineRule="auto"/>
        <w:rPr>
          <w:rFonts w:ascii="Times New Roman" w:hAnsi="Times New Roman" w:cs="Times New Roman"/>
          <w:sz w:val="24"/>
          <w:szCs w:val="24"/>
        </w:rPr>
      </w:pPr>
      <w:proofErr w:type="spellStart"/>
      <w:proofErr w:type="gramStart"/>
      <w:r w:rsidRPr="00695F5B">
        <w:rPr>
          <w:rFonts w:ascii="Times New Roman" w:hAnsi="Times New Roman" w:cs="Times New Roman"/>
          <w:sz w:val="24"/>
          <w:szCs w:val="24"/>
        </w:rPr>
        <w:t>ce</w:t>
      </w:r>
      <w:r w:rsidR="003C7A23" w:rsidRPr="00695F5B">
        <w:rPr>
          <w:rFonts w:ascii="Times New Roman" w:hAnsi="Times New Roman" w:cs="Times New Roman"/>
          <w:sz w:val="24"/>
          <w:szCs w:val="24"/>
        </w:rPr>
        <w:t>dois</w:t>
      </w:r>
      <w:proofErr w:type="spellEnd"/>
      <w:proofErr w:type="gramEnd"/>
      <w:r w:rsidR="003C7A23" w:rsidRPr="00695F5B">
        <w:rPr>
          <w:rFonts w:ascii="Times New Roman" w:hAnsi="Times New Roman" w:cs="Times New Roman"/>
          <w:sz w:val="24"/>
          <w:szCs w:val="24"/>
        </w:rPr>
        <w:t xml:space="preserve"> minutos e ocorrerá sucessivamente sempre que houver lances enviados nesse período de prorrogação, inclusive no caso de lances intermediários.</w:t>
      </w:r>
    </w:p>
    <w:p w14:paraId="20A48A92"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695F5B">
        <w:rPr>
          <w:rFonts w:ascii="Times New Roman" w:hAnsi="Times New Roman" w:cs="Times New Roman"/>
          <w:sz w:val="24"/>
          <w:szCs w:val="24"/>
        </w:rPr>
        <w:t>o</w:t>
      </w:r>
      <w:r w:rsidR="00F50797" w:rsidRPr="00695F5B">
        <w:rPr>
          <w:rFonts w:ascii="Times New Roman" w:hAnsi="Times New Roman" w:cs="Times New Roman"/>
          <w:sz w:val="24"/>
          <w:szCs w:val="24"/>
        </w:rPr>
        <w:t>(</w:t>
      </w:r>
      <w:proofErr w:type="gramEnd"/>
      <w:r w:rsidR="00F50797"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F50797" w:rsidRPr="00695F5B">
        <w:rPr>
          <w:rFonts w:ascii="Times New Roman" w:hAnsi="Times New Roman" w:cs="Times New Roman"/>
          <w:sz w:val="24"/>
          <w:szCs w:val="24"/>
        </w:rPr>
        <w:t>(a)</w:t>
      </w:r>
      <w:r w:rsidRPr="00695F5B">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695F5B">
        <w:rPr>
          <w:rFonts w:ascii="Times New Roman" w:hAnsi="Times New Roman" w:cs="Times New Roman"/>
          <w:sz w:val="24"/>
          <w:szCs w:val="24"/>
        </w:rPr>
        <w:t>superiores</w:t>
      </w:r>
      <w:proofErr w:type="spellEnd"/>
      <w:r w:rsidRPr="00695F5B">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695F5B" w:rsidRDefault="003C7A23" w:rsidP="00560B34">
      <w:pPr>
        <w:pStyle w:val="Nivel3"/>
        <w:spacing w:line="360" w:lineRule="auto"/>
        <w:rPr>
          <w:rFonts w:ascii="Times New Roman" w:hAnsi="Times New Roman" w:cs="Times New Roman"/>
          <w:sz w:val="24"/>
          <w:szCs w:val="24"/>
        </w:rPr>
      </w:pPr>
      <w:bookmarkStart w:id="28" w:name="_Hlk113698144"/>
      <w:r w:rsidRPr="00695F5B">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695F5B" w:rsidRDefault="003C7A23" w:rsidP="00560B34">
      <w:pPr>
        <w:pStyle w:val="Nivel2"/>
        <w:spacing w:line="360" w:lineRule="auto"/>
        <w:rPr>
          <w:rFonts w:ascii="Times New Roman" w:hAnsi="Times New Roman" w:cs="Times New Roman"/>
          <w:sz w:val="24"/>
          <w:szCs w:val="24"/>
        </w:rPr>
      </w:pPr>
      <w:bookmarkStart w:id="29" w:name="_Ref116973524"/>
      <w:bookmarkEnd w:id="28"/>
      <w:r w:rsidRPr="00695F5B">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15B33C28"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Não havendo pelo menos 3 (três) propostas nas condições definidas no item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_Ref116973524 \r \h </w:instrText>
      </w:r>
      <w:r w:rsidR="00F522F3" w:rsidRPr="00695F5B">
        <w:rPr>
          <w:rFonts w:ascii="Times New Roman" w:hAnsi="Times New Roman" w:cs="Times New Roman"/>
          <w:sz w:val="24"/>
          <w:szCs w:val="24"/>
        </w:rPr>
        <w:instrText xml:space="preserve">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5.13</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695F5B">
        <w:rPr>
          <w:rFonts w:ascii="Times New Roman" w:hAnsi="Times New Roman" w:cs="Times New Roman"/>
          <w:sz w:val="24"/>
          <w:szCs w:val="24"/>
        </w:rPr>
        <w:t>o</w:t>
      </w:r>
      <w:r w:rsidR="004B3E64" w:rsidRPr="00695F5B">
        <w:rPr>
          <w:rFonts w:ascii="Times New Roman" w:hAnsi="Times New Roman" w:cs="Times New Roman"/>
          <w:sz w:val="24"/>
          <w:szCs w:val="24"/>
        </w:rPr>
        <w:t>(</w:t>
      </w:r>
      <w:proofErr w:type="gramEnd"/>
      <w:r w:rsidR="004B3E64"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No caso de desconexão com </w:t>
      </w:r>
      <w:proofErr w:type="gramStart"/>
      <w:r w:rsidRPr="00695F5B">
        <w:rPr>
          <w:rFonts w:ascii="Times New Roman" w:hAnsi="Times New Roman" w:cs="Times New Roman"/>
          <w:sz w:val="24"/>
          <w:szCs w:val="24"/>
        </w:rPr>
        <w:t>o</w:t>
      </w:r>
      <w:r w:rsidR="00834541" w:rsidRPr="00695F5B">
        <w:rPr>
          <w:rFonts w:ascii="Times New Roman" w:hAnsi="Times New Roman" w:cs="Times New Roman"/>
          <w:sz w:val="24"/>
          <w:szCs w:val="24"/>
        </w:rPr>
        <w:t>(</w:t>
      </w:r>
      <w:proofErr w:type="gramEnd"/>
      <w:r w:rsidR="0083454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834541" w:rsidRPr="00695F5B">
        <w:rPr>
          <w:rFonts w:ascii="Times New Roman" w:hAnsi="Times New Roman" w:cs="Times New Roman"/>
          <w:sz w:val="24"/>
          <w:szCs w:val="24"/>
        </w:rPr>
        <w:t>(a)</w:t>
      </w:r>
      <w:r w:rsidRPr="00695F5B">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Quando a desconexão do sistema eletrônico para </w:t>
      </w:r>
      <w:proofErr w:type="gramStart"/>
      <w:r w:rsidRPr="00695F5B">
        <w:rPr>
          <w:rFonts w:ascii="Times New Roman" w:hAnsi="Times New Roman" w:cs="Times New Roman"/>
          <w:sz w:val="24"/>
          <w:szCs w:val="24"/>
        </w:rPr>
        <w:t>o</w:t>
      </w:r>
      <w:r w:rsidR="00834541" w:rsidRPr="00695F5B">
        <w:rPr>
          <w:rFonts w:ascii="Times New Roman" w:hAnsi="Times New Roman" w:cs="Times New Roman"/>
          <w:sz w:val="24"/>
          <w:szCs w:val="24"/>
        </w:rPr>
        <w:t>(</w:t>
      </w:r>
      <w:proofErr w:type="gramEnd"/>
      <w:r w:rsidR="0083454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834541" w:rsidRPr="00695F5B">
        <w:rPr>
          <w:rFonts w:ascii="Times New Roman" w:hAnsi="Times New Roman" w:cs="Times New Roman"/>
          <w:sz w:val="24"/>
          <w:szCs w:val="24"/>
        </w:rPr>
        <w:t>(a)</w:t>
      </w:r>
      <w:r w:rsidRPr="00695F5B">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834541" w:rsidRPr="00695F5B">
        <w:rPr>
          <w:rFonts w:ascii="Times New Roman" w:hAnsi="Times New Roman" w:cs="Times New Roman"/>
          <w:sz w:val="24"/>
          <w:szCs w:val="24"/>
        </w:rPr>
        <w:t>(a)</w:t>
      </w:r>
      <w:r w:rsidRPr="00695F5B">
        <w:rPr>
          <w:rFonts w:ascii="Times New Roman" w:hAnsi="Times New Roman" w:cs="Times New Roman"/>
          <w:sz w:val="24"/>
          <w:szCs w:val="24"/>
        </w:rPr>
        <w:t xml:space="preserve"> aos participantes, no sítio eletrônico utilizado para divulgação.</w:t>
      </w:r>
    </w:p>
    <w:p w14:paraId="683F1FED"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Caso o licitante não apresente lances, concorrerá com o valor de sua proposta.</w:t>
      </w:r>
    </w:p>
    <w:p w14:paraId="58B8C1AE" w14:textId="5B3822A5"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Em relação a itens não exclusivos para participação de microempresas e empresas de pequeno porte, uma vez encerrada a etapa de lances</w:t>
      </w:r>
      <w:r w:rsidRPr="00695F5B">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695F5B">
        <w:rPr>
          <w:rFonts w:ascii="Times New Roman" w:hAnsi="Times New Roman" w:cs="Times New Roman"/>
          <w:sz w:val="24"/>
          <w:szCs w:val="24"/>
        </w:rPr>
        <w:t>participantes</w:t>
      </w:r>
      <w:r w:rsidRPr="00695F5B">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695F5B">
          <w:rPr>
            <w:rStyle w:val="Hyperlink"/>
            <w:rFonts w:ascii="Times New Roman" w:eastAsia="Zurich BT" w:hAnsi="Times New Roman" w:cs="Times New Roman"/>
            <w:sz w:val="24"/>
            <w:szCs w:val="24"/>
          </w:rPr>
          <w:t>arts</w:t>
        </w:r>
        <w:proofErr w:type="spellEnd"/>
        <w:r w:rsidRPr="00695F5B">
          <w:rPr>
            <w:rStyle w:val="Hyperlink"/>
            <w:rFonts w:ascii="Times New Roman" w:eastAsia="Zurich BT" w:hAnsi="Times New Roman" w:cs="Times New Roman"/>
            <w:sz w:val="24"/>
            <w:szCs w:val="24"/>
          </w:rPr>
          <w:t>. 44 e 45 da Lei Complementar nº 123, de 2006</w:t>
        </w:r>
      </w:hyperlink>
      <w:r w:rsidRPr="00695F5B">
        <w:rPr>
          <w:rFonts w:ascii="Times New Roman" w:eastAsia="Zurich BT" w:hAnsi="Times New Roman" w:cs="Times New Roman"/>
          <w:sz w:val="24"/>
          <w:szCs w:val="24"/>
        </w:rPr>
        <w:t xml:space="preserve">, regulamentada pelo </w:t>
      </w:r>
      <w:hyperlink r:id="rId24">
        <w:r w:rsidRPr="00695F5B">
          <w:rPr>
            <w:rStyle w:val="Hyperlink"/>
            <w:rFonts w:ascii="Times New Roman" w:eastAsia="Zurich BT" w:hAnsi="Times New Roman" w:cs="Times New Roman"/>
            <w:sz w:val="24"/>
            <w:szCs w:val="24"/>
          </w:rPr>
          <w:t>Decreto nº 8.538, de 2015</w:t>
        </w:r>
      </w:hyperlink>
      <w:r w:rsidRPr="00695F5B">
        <w:rPr>
          <w:rFonts w:ascii="Times New Roman" w:eastAsia="Zurich BT" w:hAnsi="Times New Roman" w:cs="Times New Roman"/>
          <w:sz w:val="24"/>
          <w:szCs w:val="24"/>
        </w:rPr>
        <w:t>.</w:t>
      </w:r>
    </w:p>
    <w:p w14:paraId="42EB2759"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Nessas condições, as propostas de </w:t>
      </w:r>
      <w:r w:rsidRPr="00695F5B">
        <w:rPr>
          <w:rFonts w:ascii="Times New Roman" w:eastAsia="Zurich BT" w:hAnsi="Times New Roman" w:cs="Times New Roman"/>
          <w:sz w:val="24"/>
          <w:szCs w:val="24"/>
        </w:rPr>
        <w:t xml:space="preserve">microempresas e empresas de pequeno porte </w:t>
      </w:r>
      <w:r w:rsidRPr="00695F5B">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Caso a </w:t>
      </w:r>
      <w:r w:rsidRPr="00695F5B">
        <w:rPr>
          <w:rFonts w:ascii="Times New Roman" w:eastAsia="Zurich BT" w:hAnsi="Times New Roman" w:cs="Times New Roman"/>
          <w:sz w:val="24"/>
          <w:szCs w:val="24"/>
        </w:rPr>
        <w:t>microempresa ou a empresa de pequeno porte</w:t>
      </w:r>
      <w:r w:rsidRPr="00695F5B">
        <w:rPr>
          <w:rFonts w:ascii="Times New Roman" w:hAnsi="Times New Roman" w:cs="Times New Roman"/>
          <w:sz w:val="24"/>
          <w:szCs w:val="24"/>
        </w:rPr>
        <w:t xml:space="preserve"> melhor classificada desista ou não se manifeste no prazo estabelecido, serão convocadas as demais licitantes </w:t>
      </w:r>
      <w:r w:rsidRPr="00695F5B">
        <w:rPr>
          <w:rFonts w:ascii="Times New Roman" w:eastAsia="Zurich BT" w:hAnsi="Times New Roman" w:cs="Times New Roman"/>
          <w:sz w:val="24"/>
          <w:szCs w:val="24"/>
        </w:rPr>
        <w:t>microempresa e empresa de pequeno porte</w:t>
      </w:r>
      <w:r w:rsidRPr="00695F5B">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695F5B" w:rsidRDefault="003C7A23" w:rsidP="00560B34">
      <w:pPr>
        <w:pStyle w:val="Nivel2"/>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695F5B">
          <w:rPr>
            <w:rStyle w:val="Hyperlink"/>
            <w:rFonts w:ascii="Times New Roman" w:eastAsia="Arial" w:hAnsi="Times New Roman" w:cs="Times New Roman"/>
            <w:sz w:val="24"/>
            <w:szCs w:val="24"/>
          </w:rPr>
          <w:t>art</w:t>
        </w:r>
        <w:r w:rsidRPr="00695F5B">
          <w:rPr>
            <w:rStyle w:val="Hyperlink"/>
            <w:rFonts w:ascii="Times New Roman" w:hAnsi="Times New Roman" w:cs="Times New Roman"/>
            <w:sz w:val="24"/>
            <w:szCs w:val="24"/>
          </w:rPr>
          <w:t>. 60 da Lei nº 14.133, de 2021</w:t>
        </w:r>
      </w:hyperlink>
      <w:r w:rsidRPr="00695F5B">
        <w:rPr>
          <w:rFonts w:ascii="Times New Roman" w:hAnsi="Times New Roman" w:cs="Times New Roman"/>
          <w:sz w:val="24"/>
          <w:szCs w:val="24"/>
        </w:rPr>
        <w:t>, nesta ordem:</w:t>
      </w:r>
    </w:p>
    <w:p w14:paraId="3E640FFC"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disputa</w:t>
      </w:r>
      <w:proofErr w:type="gramEnd"/>
      <w:r w:rsidRPr="00695F5B">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avaliação</w:t>
      </w:r>
      <w:proofErr w:type="gramEnd"/>
      <w:r w:rsidRPr="00695F5B">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desenvolvimento</w:t>
      </w:r>
      <w:proofErr w:type="gramEnd"/>
      <w:r w:rsidRPr="00695F5B">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desenvolvimento</w:t>
      </w:r>
      <w:proofErr w:type="gramEnd"/>
      <w:r w:rsidRPr="00695F5B">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695F5B" w:rsidRDefault="003C7A23" w:rsidP="00560B34">
      <w:pPr>
        <w:pStyle w:val="Nivel4"/>
        <w:spacing w:line="360" w:lineRule="auto"/>
        <w:rPr>
          <w:rFonts w:ascii="Times New Roman" w:hAnsi="Times New Roman" w:cs="Times New Roman"/>
          <w:sz w:val="24"/>
          <w:szCs w:val="24"/>
        </w:rPr>
      </w:pPr>
      <w:bookmarkStart w:id="30" w:name="art60§1i"/>
      <w:bookmarkEnd w:id="30"/>
      <w:proofErr w:type="gramStart"/>
      <w:r w:rsidRPr="00695F5B">
        <w:rPr>
          <w:rFonts w:ascii="Times New Roman" w:hAnsi="Times New Roman" w:cs="Times New Roman"/>
          <w:sz w:val="24"/>
          <w:szCs w:val="24"/>
        </w:rPr>
        <w:t>empresas</w:t>
      </w:r>
      <w:proofErr w:type="gramEnd"/>
      <w:r w:rsidRPr="00695F5B">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95F5B" w:rsidRDefault="003C7A23" w:rsidP="00560B34">
      <w:pPr>
        <w:pStyle w:val="Nivel4"/>
        <w:spacing w:line="360" w:lineRule="auto"/>
        <w:rPr>
          <w:rFonts w:ascii="Times New Roman" w:hAnsi="Times New Roman" w:cs="Times New Roman"/>
          <w:sz w:val="24"/>
          <w:szCs w:val="24"/>
        </w:rPr>
      </w:pPr>
      <w:bookmarkStart w:id="31" w:name="art60§1ii"/>
      <w:bookmarkEnd w:id="31"/>
      <w:proofErr w:type="gramStart"/>
      <w:r w:rsidRPr="00695F5B">
        <w:rPr>
          <w:rFonts w:ascii="Times New Roman" w:hAnsi="Times New Roman" w:cs="Times New Roman"/>
          <w:sz w:val="24"/>
          <w:szCs w:val="24"/>
        </w:rPr>
        <w:t>empresas</w:t>
      </w:r>
      <w:proofErr w:type="gramEnd"/>
      <w:r w:rsidRPr="00695F5B">
        <w:rPr>
          <w:rFonts w:ascii="Times New Roman" w:hAnsi="Times New Roman" w:cs="Times New Roman"/>
          <w:sz w:val="24"/>
          <w:szCs w:val="24"/>
        </w:rPr>
        <w:t xml:space="preserve"> brasileiras;</w:t>
      </w:r>
    </w:p>
    <w:p w14:paraId="3C7CB0B5" w14:textId="77777777" w:rsidR="003C7A23" w:rsidRPr="00695F5B" w:rsidRDefault="003C7A23" w:rsidP="00560B34">
      <w:pPr>
        <w:pStyle w:val="Nivel4"/>
        <w:spacing w:line="360" w:lineRule="auto"/>
        <w:rPr>
          <w:rFonts w:ascii="Times New Roman" w:hAnsi="Times New Roman" w:cs="Times New Roman"/>
          <w:sz w:val="24"/>
          <w:szCs w:val="24"/>
        </w:rPr>
      </w:pPr>
      <w:bookmarkStart w:id="32" w:name="art60§1iii"/>
      <w:bookmarkEnd w:id="32"/>
      <w:proofErr w:type="gramStart"/>
      <w:r w:rsidRPr="00695F5B">
        <w:rPr>
          <w:rFonts w:ascii="Times New Roman" w:hAnsi="Times New Roman" w:cs="Times New Roman"/>
          <w:sz w:val="24"/>
          <w:szCs w:val="24"/>
        </w:rPr>
        <w:t>empresas</w:t>
      </w:r>
      <w:proofErr w:type="gramEnd"/>
      <w:r w:rsidRPr="00695F5B">
        <w:rPr>
          <w:rFonts w:ascii="Times New Roman" w:hAnsi="Times New Roman" w:cs="Times New Roman"/>
          <w:sz w:val="24"/>
          <w:szCs w:val="24"/>
        </w:rPr>
        <w:t xml:space="preserve"> que invistam em pesquisa e no desenvolvimento de tecnologia no País;</w:t>
      </w:r>
    </w:p>
    <w:p w14:paraId="1693D810" w14:textId="7988068F" w:rsidR="003C7A23" w:rsidRPr="00695F5B" w:rsidRDefault="003C7A23" w:rsidP="00560B34">
      <w:pPr>
        <w:pStyle w:val="Nivel4"/>
        <w:spacing w:line="360" w:lineRule="auto"/>
        <w:rPr>
          <w:rFonts w:ascii="Times New Roman" w:hAnsi="Times New Roman" w:cs="Times New Roman"/>
          <w:sz w:val="24"/>
          <w:szCs w:val="24"/>
        </w:rPr>
      </w:pPr>
      <w:bookmarkStart w:id="33" w:name="art60§1iv"/>
      <w:bookmarkEnd w:id="33"/>
      <w:proofErr w:type="gramStart"/>
      <w:r w:rsidRPr="00695F5B">
        <w:rPr>
          <w:rFonts w:ascii="Times New Roman" w:hAnsi="Times New Roman" w:cs="Times New Roman"/>
          <w:sz w:val="24"/>
          <w:szCs w:val="24"/>
        </w:rPr>
        <w:t>empresas</w:t>
      </w:r>
      <w:proofErr w:type="gramEnd"/>
      <w:r w:rsidRPr="00695F5B">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695F5B">
          <w:rPr>
            <w:rStyle w:val="Hyperlink"/>
            <w:rFonts w:ascii="Times New Roman" w:hAnsi="Times New Roman" w:cs="Times New Roman"/>
            <w:sz w:val="24"/>
            <w:szCs w:val="24"/>
          </w:rPr>
          <w:t>Lei nº 12.187, de 29 de dezembro de 2009</w:t>
        </w:r>
      </w:hyperlink>
      <w:r w:rsidRPr="00695F5B">
        <w:rPr>
          <w:rFonts w:ascii="Times New Roman" w:hAnsi="Times New Roman" w:cs="Times New Roman"/>
          <w:sz w:val="24"/>
          <w:szCs w:val="24"/>
        </w:rPr>
        <w:t>.</w:t>
      </w:r>
    </w:p>
    <w:p w14:paraId="410B5085" w14:textId="1D1C5E4A" w:rsidR="005D6671"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695F5B">
        <w:rPr>
          <w:rFonts w:ascii="Times New Roman" w:hAnsi="Times New Roman" w:cs="Times New Roman"/>
          <w:sz w:val="24"/>
          <w:szCs w:val="24"/>
        </w:rPr>
        <w:t>o</w:t>
      </w:r>
      <w:r w:rsidR="00BF13A1" w:rsidRPr="00695F5B">
        <w:rPr>
          <w:rFonts w:ascii="Times New Roman" w:hAnsi="Times New Roman" w:cs="Times New Roman"/>
          <w:sz w:val="24"/>
          <w:szCs w:val="24"/>
        </w:rPr>
        <w:t>(</w:t>
      </w:r>
      <w:proofErr w:type="gramEnd"/>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695F5B" w:rsidRDefault="00756457" w:rsidP="00560B34">
      <w:pPr>
        <w:pStyle w:val="Nvel3-R"/>
        <w:spacing w:line="360" w:lineRule="auto"/>
        <w:rPr>
          <w:rFonts w:ascii="Times New Roman" w:hAnsi="Times New Roman" w:cs="Times New Roman"/>
          <w:i w:val="0"/>
          <w:iCs w:val="0"/>
          <w:color w:val="auto"/>
          <w:sz w:val="24"/>
          <w:szCs w:val="24"/>
        </w:rPr>
      </w:pPr>
      <w:r w:rsidRPr="00695F5B">
        <w:rPr>
          <w:rFonts w:ascii="Times New Roman" w:hAnsi="Times New Roman" w:cs="Times New Roman"/>
          <w:i w:val="0"/>
          <w:iCs w:val="0"/>
          <w:color w:val="auto"/>
          <w:sz w:val="24"/>
          <w:szCs w:val="24"/>
        </w:rPr>
        <w:t>Não será</w:t>
      </w:r>
      <w:r w:rsidR="004959C2" w:rsidRPr="00695F5B">
        <w:rPr>
          <w:rFonts w:ascii="Times New Roman" w:hAnsi="Times New Roman" w:cs="Times New Roman"/>
          <w:i w:val="0"/>
          <w:iCs w:val="0"/>
          <w:color w:val="auto"/>
          <w:sz w:val="24"/>
          <w:szCs w:val="24"/>
        </w:rPr>
        <w:t xml:space="preserve"> </w:t>
      </w:r>
      <w:r w:rsidR="00EA5F80" w:rsidRPr="00695F5B">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695F5B">
        <w:rPr>
          <w:rFonts w:ascii="Times New Roman" w:hAnsi="Times New Roman" w:cs="Times New Roman"/>
          <w:i w:val="0"/>
          <w:iCs w:val="0"/>
          <w:color w:val="auto"/>
          <w:sz w:val="24"/>
          <w:szCs w:val="24"/>
        </w:rPr>
        <w:t xml:space="preserve">. </w:t>
      </w:r>
    </w:p>
    <w:p w14:paraId="377762CE"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95F5B" w:rsidRDefault="003C7A23" w:rsidP="00560B34">
      <w:pPr>
        <w:pStyle w:val="Nivel3"/>
        <w:spacing w:line="360" w:lineRule="auto"/>
        <w:rPr>
          <w:rFonts w:ascii="Times New Roman" w:eastAsia="Times New Roman" w:hAnsi="Times New Roman" w:cs="Times New Roman"/>
          <w:sz w:val="24"/>
          <w:szCs w:val="24"/>
        </w:rPr>
      </w:pPr>
      <w:r w:rsidRPr="00695F5B">
        <w:rPr>
          <w:rFonts w:ascii="Times New Roman" w:eastAsia="Times New Roman" w:hAnsi="Times New Roman" w:cs="Times New Roman"/>
          <w:sz w:val="24"/>
          <w:szCs w:val="24"/>
        </w:rPr>
        <w:t xml:space="preserve">A </w:t>
      </w:r>
      <w:r w:rsidRPr="00695F5B">
        <w:rPr>
          <w:rFonts w:ascii="Times New Roman" w:hAnsi="Times New Roman" w:cs="Times New Roman"/>
          <w:sz w:val="24"/>
          <w:szCs w:val="24"/>
        </w:rPr>
        <w:t>negociação será realizada por meio do sistema, podendo ser acompanhada pelos demais licitantes.</w:t>
      </w:r>
    </w:p>
    <w:p w14:paraId="420D4F72" w14:textId="3B12373E"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 resultado da negociação será divulgado a todos os licitantes e anexado aos autos do processo licitatório</w:t>
      </w:r>
      <w:r w:rsidR="00DC7CC8" w:rsidRPr="00695F5B">
        <w:rPr>
          <w:rFonts w:ascii="Times New Roman" w:hAnsi="Times New Roman" w:cs="Times New Roman"/>
          <w:sz w:val="24"/>
          <w:szCs w:val="24"/>
        </w:rPr>
        <w:t>.</w:t>
      </w:r>
    </w:p>
    <w:p w14:paraId="13ADAEB2" w14:textId="06AA24B6"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O</w:t>
      </w:r>
      <w:r w:rsidR="00BF13A1" w:rsidRPr="00695F5B">
        <w:rPr>
          <w:rFonts w:ascii="Times New Roman" w:hAnsi="Times New Roman" w:cs="Times New Roman"/>
          <w:sz w:val="24"/>
          <w:szCs w:val="24"/>
        </w:rPr>
        <w:t>(</w:t>
      </w:r>
      <w:proofErr w:type="gramEnd"/>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solicitará ao licitante mais bem classificado que, no prazo de</w:t>
      </w:r>
      <w:r w:rsidR="00867A42" w:rsidRPr="00695F5B">
        <w:rPr>
          <w:rFonts w:ascii="Times New Roman" w:hAnsi="Times New Roman" w:cs="Times New Roman"/>
          <w:sz w:val="24"/>
          <w:szCs w:val="24"/>
        </w:rPr>
        <w:t xml:space="preserve"> 2 (duas)</w:t>
      </w:r>
      <w:r w:rsidR="005C1862" w:rsidRPr="00695F5B">
        <w:rPr>
          <w:rFonts w:ascii="Times New Roman" w:hAnsi="Times New Roman" w:cs="Times New Roman"/>
          <w:sz w:val="24"/>
          <w:szCs w:val="24"/>
        </w:rPr>
        <w:t xml:space="preserve"> horas</w:t>
      </w:r>
      <w:r w:rsidRPr="00695F5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695F5B" w:rsidRDefault="003C7A23" w:rsidP="00560B34">
      <w:pPr>
        <w:pStyle w:val="Nivel3"/>
        <w:spacing w:line="360" w:lineRule="auto"/>
        <w:rPr>
          <w:rFonts w:ascii="Times New Roman" w:hAnsi="Times New Roman" w:cs="Times New Roman"/>
          <w:iCs/>
          <w:sz w:val="24"/>
          <w:szCs w:val="24"/>
        </w:rPr>
      </w:pPr>
      <w:r w:rsidRPr="00695F5B">
        <w:rPr>
          <w:rFonts w:ascii="Times New Roman" w:hAnsi="Times New Roman" w:cs="Times New Roman"/>
          <w:sz w:val="24"/>
          <w:szCs w:val="24"/>
        </w:rPr>
        <w:t xml:space="preserve">É facultado </w:t>
      </w:r>
      <w:proofErr w:type="gramStart"/>
      <w:r w:rsidRPr="00695F5B">
        <w:rPr>
          <w:rFonts w:ascii="Times New Roman" w:hAnsi="Times New Roman" w:cs="Times New Roman"/>
          <w:sz w:val="24"/>
          <w:szCs w:val="24"/>
        </w:rPr>
        <w:t>ao</w:t>
      </w:r>
      <w:r w:rsidR="00BF13A1" w:rsidRPr="00695F5B">
        <w:rPr>
          <w:rFonts w:ascii="Times New Roman" w:hAnsi="Times New Roman" w:cs="Times New Roman"/>
          <w:sz w:val="24"/>
          <w:szCs w:val="24"/>
        </w:rPr>
        <w:t>(</w:t>
      </w:r>
      <w:proofErr w:type="gramEnd"/>
      <w:r w:rsidR="00BF13A1" w:rsidRPr="00695F5B">
        <w:rPr>
          <w:rFonts w:ascii="Times New Roman" w:hAnsi="Times New Roman" w:cs="Times New Roman"/>
          <w:sz w:val="24"/>
          <w:szCs w:val="24"/>
        </w:rPr>
        <w:t>à)</w:t>
      </w:r>
      <w:r w:rsidRPr="00695F5B">
        <w:rPr>
          <w:rFonts w:ascii="Times New Roman" w:hAnsi="Times New Roman" w:cs="Times New Roman"/>
          <w:sz w:val="24"/>
          <w:szCs w:val="24"/>
        </w:rPr>
        <w:t xml:space="preserve"> pregoeiro</w:t>
      </w:r>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695F5B" w:rsidRDefault="003C7A23" w:rsidP="00560B34">
      <w:pPr>
        <w:pStyle w:val="Nivel2"/>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 xml:space="preserve">Após a negociação do preço, </w:t>
      </w:r>
      <w:proofErr w:type="gramStart"/>
      <w:r w:rsidRPr="00695F5B">
        <w:rPr>
          <w:rFonts w:ascii="Times New Roman" w:hAnsi="Times New Roman" w:cs="Times New Roman"/>
          <w:sz w:val="24"/>
          <w:szCs w:val="24"/>
        </w:rPr>
        <w:t>o</w:t>
      </w:r>
      <w:r w:rsidR="00BF13A1" w:rsidRPr="00695F5B">
        <w:rPr>
          <w:rFonts w:ascii="Times New Roman" w:hAnsi="Times New Roman" w:cs="Times New Roman"/>
          <w:sz w:val="24"/>
          <w:szCs w:val="24"/>
        </w:rPr>
        <w:t>(</w:t>
      </w:r>
      <w:proofErr w:type="gramEnd"/>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BF13A1" w:rsidRPr="00695F5B">
        <w:rPr>
          <w:rFonts w:ascii="Times New Roman" w:hAnsi="Times New Roman" w:cs="Times New Roman"/>
          <w:sz w:val="24"/>
          <w:szCs w:val="24"/>
        </w:rPr>
        <w:t>(a)</w:t>
      </w:r>
      <w:r w:rsidRPr="00695F5B">
        <w:rPr>
          <w:rFonts w:ascii="Times New Roman" w:hAnsi="Times New Roman" w:cs="Times New Roman"/>
          <w:sz w:val="24"/>
          <w:szCs w:val="24"/>
        </w:rPr>
        <w:t xml:space="preserve"> iniciará a fase de aceitação e julgamento da proposta.</w:t>
      </w:r>
      <w:bookmarkEnd w:id="24"/>
    </w:p>
    <w:p w14:paraId="5A499404" w14:textId="77777777" w:rsidR="003C7A23" w:rsidRPr="00695F5B" w:rsidRDefault="003C7A23" w:rsidP="003B4D7B">
      <w:pPr>
        <w:pStyle w:val="Nivel01"/>
      </w:pPr>
      <w:bookmarkStart w:id="35" w:name="_Toc135469229"/>
      <w:r w:rsidRPr="00695F5B">
        <w:t>DA FASE DE JULGAMENTO</w:t>
      </w:r>
      <w:bookmarkEnd w:id="35"/>
    </w:p>
    <w:p w14:paraId="53C049A6" w14:textId="61655CB0" w:rsidR="003C7A23" w:rsidRPr="00695F5B"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695F5B">
        <w:rPr>
          <w:rFonts w:ascii="Times New Roman" w:hAnsi="Times New Roman" w:cs="Times New Roman"/>
          <w:sz w:val="24"/>
          <w:szCs w:val="24"/>
        </w:rPr>
        <w:t>Encerrada a etapa de negociação, o</w:t>
      </w:r>
      <w:r w:rsidR="007D7058"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7D7058" w:rsidRPr="00695F5B">
        <w:rPr>
          <w:rFonts w:ascii="Times New Roman" w:hAnsi="Times New Roman" w:cs="Times New Roman"/>
          <w:sz w:val="24"/>
          <w:szCs w:val="24"/>
        </w:rPr>
        <w:t>(a)</w:t>
      </w:r>
      <w:r w:rsidRPr="00695F5B">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695F5B">
          <w:rPr>
            <w:rStyle w:val="Hyperlink"/>
            <w:rFonts w:ascii="Times New Roman" w:hAnsi="Times New Roman" w:cs="Times New Roman"/>
            <w:sz w:val="24"/>
            <w:szCs w:val="24"/>
          </w:rPr>
          <w:t>art. 14 da Lei nº 14.133/2021</w:t>
        </w:r>
      </w:hyperlink>
      <w:r w:rsidRPr="00695F5B">
        <w:rPr>
          <w:rFonts w:ascii="Times New Roman" w:hAnsi="Times New Roman" w:cs="Times New Roman"/>
          <w:sz w:val="24"/>
          <w:szCs w:val="24"/>
        </w:rPr>
        <w:t xml:space="preserve">, legislação correlata e no item </w:t>
      </w:r>
      <w:r w:rsidR="00BB5406" w:rsidRPr="00695F5B">
        <w:rPr>
          <w:rFonts w:ascii="Times New Roman" w:hAnsi="Times New Roman" w:cs="Times New Roman"/>
          <w:sz w:val="24"/>
          <w:szCs w:val="24"/>
        </w:rPr>
        <w:t>2.7</w:t>
      </w:r>
      <w:r w:rsidRPr="00695F5B">
        <w:rPr>
          <w:rFonts w:ascii="Times New Roman" w:hAnsi="Times New Roman" w:cs="Times New Roman"/>
          <w:sz w:val="24"/>
          <w:szCs w:val="24"/>
        </w:rPr>
        <w:t xml:space="preserve"> do edital, </w:t>
      </w:r>
      <w:bookmarkEnd w:id="36"/>
      <w:r w:rsidRPr="00695F5B">
        <w:rPr>
          <w:rFonts w:ascii="Times New Roman" w:hAnsi="Times New Roman" w:cs="Times New Roman"/>
          <w:color w:val="auto"/>
          <w:sz w:val="24"/>
          <w:szCs w:val="24"/>
          <w:lang w:eastAsia="ar-SA"/>
        </w:rPr>
        <w:t>especialmente quanto à existência de sanção que impeça a participação no certame ou a futura contratação,</w:t>
      </w:r>
      <w:r w:rsidRPr="00695F5B">
        <w:rPr>
          <w:rFonts w:ascii="Times New Roman" w:hAnsi="Times New Roman" w:cs="Times New Roman"/>
          <w:sz w:val="24"/>
          <w:szCs w:val="24"/>
          <w:lang w:eastAsia="ar-SA"/>
        </w:rPr>
        <w:t xml:space="preserve"> mediante a consulta aos seguintes cadastros:</w:t>
      </w:r>
    </w:p>
    <w:p w14:paraId="12D64A3C" w14:textId="233968ED" w:rsidR="003C7A23" w:rsidRPr="00695F5B" w:rsidRDefault="003C7A23" w:rsidP="00560B34">
      <w:pPr>
        <w:pStyle w:val="Nivel3"/>
        <w:spacing w:line="360" w:lineRule="auto"/>
        <w:rPr>
          <w:rFonts w:ascii="Times New Roman" w:hAnsi="Times New Roman" w:cs="Times New Roman"/>
          <w:sz w:val="24"/>
          <w:szCs w:val="24"/>
          <w:lang w:eastAsia="ar-SA"/>
        </w:rPr>
      </w:pPr>
      <w:r w:rsidRPr="00695F5B">
        <w:rPr>
          <w:rFonts w:ascii="Times New Roman" w:hAnsi="Times New Roman" w:cs="Times New Roman"/>
          <w:sz w:val="24"/>
          <w:szCs w:val="24"/>
          <w:lang w:eastAsia="ar-SA"/>
        </w:rPr>
        <w:t xml:space="preserve">SICAF;  </w:t>
      </w:r>
    </w:p>
    <w:p w14:paraId="41EAACF9" w14:textId="6DBE4E5E" w:rsidR="003C7A23" w:rsidRPr="00695F5B" w:rsidRDefault="003C7A23" w:rsidP="00560B34">
      <w:pPr>
        <w:pStyle w:val="Nivel3"/>
        <w:spacing w:line="360" w:lineRule="auto"/>
        <w:rPr>
          <w:rFonts w:ascii="Times New Roman" w:hAnsi="Times New Roman" w:cs="Times New Roman"/>
          <w:sz w:val="24"/>
          <w:szCs w:val="24"/>
          <w:lang w:eastAsia="ar-SA"/>
        </w:rPr>
      </w:pPr>
      <w:r w:rsidRPr="00695F5B">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695F5B">
          <w:rPr>
            <w:rStyle w:val="Hyperlink"/>
            <w:rFonts w:ascii="Times New Roman" w:hAnsi="Times New Roman" w:cs="Times New Roman"/>
            <w:sz w:val="24"/>
            <w:szCs w:val="24"/>
            <w:lang w:eastAsia="ar-SA"/>
          </w:rPr>
          <w:t>https://www.portaltransparencia.gov.br/sancoes/ceis</w:t>
        </w:r>
      </w:hyperlink>
      <w:r w:rsidRPr="00695F5B">
        <w:rPr>
          <w:rFonts w:ascii="Times New Roman" w:hAnsi="Times New Roman" w:cs="Times New Roman"/>
          <w:sz w:val="24"/>
          <w:szCs w:val="24"/>
          <w:lang w:eastAsia="ar-SA"/>
        </w:rPr>
        <w:t xml:space="preserve">); e </w:t>
      </w:r>
    </w:p>
    <w:p w14:paraId="62FAA9BE" w14:textId="38D166CF" w:rsidR="003C7A23" w:rsidRPr="00695F5B" w:rsidRDefault="003C7A23" w:rsidP="00560B34">
      <w:pPr>
        <w:pStyle w:val="Nivel3"/>
        <w:spacing w:line="360" w:lineRule="auto"/>
        <w:rPr>
          <w:rFonts w:ascii="Times New Roman" w:hAnsi="Times New Roman" w:cs="Times New Roman"/>
          <w:sz w:val="24"/>
          <w:szCs w:val="24"/>
          <w:lang w:eastAsia="ar-SA"/>
        </w:rPr>
      </w:pPr>
      <w:r w:rsidRPr="00695F5B">
        <w:rPr>
          <w:rFonts w:ascii="Times New Roman" w:hAnsi="Times New Roman" w:cs="Times New Roman"/>
          <w:sz w:val="24"/>
          <w:szCs w:val="24"/>
          <w:lang w:eastAsia="ar-SA"/>
        </w:rPr>
        <w:t>Cadastro Nacional de Empresas Punidas – CNEP, mantido pela Controladoria-Geral da União (</w:t>
      </w:r>
      <w:hyperlink r:id="rId29" w:history="1">
        <w:r w:rsidR="00611A86" w:rsidRPr="00695F5B">
          <w:rPr>
            <w:rStyle w:val="Hyperlink"/>
            <w:rFonts w:ascii="Times New Roman" w:hAnsi="Times New Roman" w:cs="Times New Roman"/>
            <w:sz w:val="24"/>
            <w:szCs w:val="24"/>
            <w:lang w:eastAsia="ar-SA"/>
          </w:rPr>
          <w:t>https://www.portaltransparencia.gov.br/sancoes/cnep</w:t>
        </w:r>
      </w:hyperlink>
      <w:r w:rsidRPr="00695F5B">
        <w:rPr>
          <w:rFonts w:ascii="Times New Roman" w:hAnsi="Times New Roman" w:cs="Times New Roman"/>
          <w:sz w:val="24"/>
          <w:szCs w:val="24"/>
          <w:lang w:eastAsia="ar-SA"/>
        </w:rPr>
        <w:t>).</w:t>
      </w:r>
    </w:p>
    <w:p w14:paraId="78C24183" w14:textId="5461D403"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695F5B">
          <w:rPr>
            <w:rStyle w:val="Hyperlink"/>
            <w:rFonts w:ascii="Times New Roman" w:hAnsi="Times New Roman" w:cs="Times New Roman"/>
            <w:sz w:val="24"/>
            <w:szCs w:val="24"/>
          </w:rPr>
          <w:t>artigo 12 da Lei n° 8.429, de 1992</w:t>
        </w:r>
      </w:hyperlink>
      <w:r w:rsidRPr="00695F5B">
        <w:rPr>
          <w:rFonts w:ascii="Times New Roman" w:hAnsi="Times New Roman" w:cs="Times New Roman"/>
          <w:sz w:val="24"/>
          <w:szCs w:val="24"/>
        </w:rPr>
        <w:t>.</w:t>
      </w:r>
    </w:p>
    <w:p w14:paraId="4F584469" w14:textId="793A1F74"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Caso conste na Consulta de Situação do l</w:t>
      </w:r>
      <w:r w:rsidRPr="00695F5B">
        <w:rPr>
          <w:rFonts w:ascii="Times New Roman" w:hAnsi="Times New Roman" w:cs="Times New Roman"/>
          <w:color w:val="auto"/>
          <w:sz w:val="24"/>
          <w:szCs w:val="24"/>
        </w:rPr>
        <w:t xml:space="preserve">icitante </w:t>
      </w:r>
      <w:r w:rsidRPr="00695F5B">
        <w:rPr>
          <w:rFonts w:ascii="Times New Roman" w:hAnsi="Times New Roman" w:cs="Times New Roman"/>
          <w:sz w:val="24"/>
          <w:szCs w:val="24"/>
        </w:rPr>
        <w:t xml:space="preserve">a existência de Ocorrências Impeditivas Indiretas, </w:t>
      </w:r>
      <w:proofErr w:type="gramStart"/>
      <w:r w:rsidRPr="00695F5B">
        <w:rPr>
          <w:rFonts w:ascii="Times New Roman" w:hAnsi="Times New Roman" w:cs="Times New Roman"/>
          <w:sz w:val="24"/>
          <w:szCs w:val="24"/>
        </w:rPr>
        <w:t>o</w:t>
      </w:r>
      <w:r w:rsidR="00591B9A" w:rsidRPr="00695F5B">
        <w:rPr>
          <w:rFonts w:ascii="Times New Roman" w:hAnsi="Times New Roman" w:cs="Times New Roman"/>
          <w:sz w:val="24"/>
          <w:szCs w:val="24"/>
        </w:rPr>
        <w:t>(</w:t>
      </w:r>
      <w:proofErr w:type="gramEnd"/>
      <w:r w:rsidR="00591B9A" w:rsidRPr="00695F5B">
        <w:rPr>
          <w:rFonts w:ascii="Times New Roman" w:hAnsi="Times New Roman" w:cs="Times New Roman"/>
          <w:sz w:val="24"/>
          <w:szCs w:val="24"/>
        </w:rPr>
        <w:t>a)</w:t>
      </w:r>
      <w:r w:rsidRPr="00695F5B">
        <w:rPr>
          <w:rFonts w:ascii="Times New Roman" w:hAnsi="Times New Roman" w:cs="Times New Roman"/>
          <w:sz w:val="24"/>
          <w:szCs w:val="24"/>
        </w:rPr>
        <w:t xml:space="preserve"> </w:t>
      </w:r>
      <w:r w:rsidRPr="00695F5B">
        <w:rPr>
          <w:rFonts w:ascii="Times New Roman" w:hAnsi="Times New Roman" w:cs="Times New Roman"/>
          <w:color w:val="auto"/>
          <w:sz w:val="24"/>
          <w:szCs w:val="24"/>
        </w:rPr>
        <w:t>Pregoeiro</w:t>
      </w:r>
      <w:r w:rsidR="00591B9A" w:rsidRPr="00695F5B">
        <w:rPr>
          <w:rFonts w:ascii="Times New Roman" w:hAnsi="Times New Roman" w:cs="Times New Roman"/>
          <w:color w:val="auto"/>
          <w:sz w:val="24"/>
          <w:szCs w:val="24"/>
        </w:rPr>
        <w:t>(a)</w:t>
      </w:r>
      <w:r w:rsidRPr="00695F5B">
        <w:rPr>
          <w:rFonts w:ascii="Times New Roman" w:hAnsi="Times New Roman" w:cs="Times New Roman"/>
          <w:color w:val="auto"/>
          <w:sz w:val="24"/>
          <w:szCs w:val="24"/>
        </w:rPr>
        <w:t xml:space="preserve"> diligenciará para v</w:t>
      </w:r>
      <w:r w:rsidRPr="00695F5B">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695F5B">
          <w:rPr>
            <w:rStyle w:val="Hyperlink"/>
            <w:rFonts w:ascii="Times New Roman" w:hAnsi="Times New Roman" w:cs="Times New Roman"/>
            <w:sz w:val="24"/>
            <w:szCs w:val="24"/>
          </w:rPr>
          <w:t xml:space="preserve">IN nº 3/2018, art. 29, </w:t>
        </w:r>
        <w:r w:rsidRPr="00695F5B">
          <w:rPr>
            <w:rStyle w:val="Hyperlink"/>
            <w:rFonts w:ascii="Times New Roman" w:hAnsi="Times New Roman" w:cs="Times New Roman"/>
            <w:i/>
            <w:iCs/>
            <w:sz w:val="24"/>
            <w:szCs w:val="24"/>
          </w:rPr>
          <w:t>caput</w:t>
        </w:r>
      </w:hyperlink>
      <w:r w:rsidRPr="00695F5B">
        <w:rPr>
          <w:rFonts w:ascii="Times New Roman" w:hAnsi="Times New Roman" w:cs="Times New Roman"/>
          <w:sz w:val="24"/>
          <w:szCs w:val="24"/>
        </w:rPr>
        <w:t>)</w:t>
      </w:r>
    </w:p>
    <w:p w14:paraId="084559DF" w14:textId="0F4FE43F"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tentativa de burla será verificada por meio dos vínculos societários, linhas de fornecimento similares, dentre outros. (</w:t>
      </w:r>
      <w:hyperlink r:id="rId32" w:history="1">
        <w:r w:rsidRPr="00695F5B">
          <w:rPr>
            <w:rStyle w:val="Hyperlink"/>
            <w:rFonts w:ascii="Times New Roman" w:hAnsi="Times New Roman" w:cs="Times New Roman"/>
            <w:sz w:val="24"/>
            <w:szCs w:val="24"/>
          </w:rPr>
          <w:t>IN nº 3/2018, art. 29, §1º</w:t>
        </w:r>
      </w:hyperlink>
      <w:r w:rsidRPr="00695F5B">
        <w:rPr>
          <w:rFonts w:ascii="Times New Roman" w:hAnsi="Times New Roman" w:cs="Times New Roman"/>
          <w:sz w:val="24"/>
          <w:szCs w:val="24"/>
        </w:rPr>
        <w:t>).</w:t>
      </w:r>
    </w:p>
    <w:p w14:paraId="67957ECD" w14:textId="06F40913"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 licitante será convocado para manifestação previamente a uma eventual desclassificação. (</w:t>
      </w:r>
      <w:hyperlink r:id="rId33" w:history="1">
        <w:r w:rsidRPr="00695F5B">
          <w:rPr>
            <w:rStyle w:val="Hyperlink"/>
            <w:rFonts w:ascii="Times New Roman" w:hAnsi="Times New Roman" w:cs="Times New Roman"/>
            <w:sz w:val="24"/>
            <w:szCs w:val="24"/>
          </w:rPr>
          <w:t>IN nº 3/2018, art. 29, §2º</w:t>
        </w:r>
      </w:hyperlink>
      <w:r w:rsidRPr="00695F5B">
        <w:rPr>
          <w:rFonts w:ascii="Times New Roman" w:hAnsi="Times New Roman" w:cs="Times New Roman"/>
          <w:sz w:val="24"/>
          <w:szCs w:val="24"/>
        </w:rPr>
        <w:t>).</w:t>
      </w:r>
    </w:p>
    <w:p w14:paraId="6D2E608D"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695F5B" w:rsidRDefault="0079159D" w:rsidP="00560B34">
      <w:pPr>
        <w:pStyle w:val="Nivel2"/>
        <w:spacing w:line="360" w:lineRule="auto"/>
        <w:rPr>
          <w:rFonts w:ascii="Times New Roman" w:hAnsi="Times New Roman" w:cs="Times New Roman"/>
          <w:color w:val="auto"/>
          <w:sz w:val="24"/>
          <w:szCs w:val="24"/>
        </w:rPr>
      </w:pPr>
      <w:bookmarkStart w:id="37" w:name="_Hlk135317550"/>
      <w:r w:rsidRPr="00695F5B">
        <w:rPr>
          <w:rFonts w:ascii="Times New Roman" w:hAnsi="Times New Roman" w:cs="Times New Roman"/>
          <w:color w:val="auto"/>
          <w:sz w:val="24"/>
          <w:szCs w:val="24"/>
        </w:rPr>
        <w:t>Na hipótese de inversão das fases de habilitação e julgamento, c</w:t>
      </w:r>
      <w:r w:rsidR="003C7A23" w:rsidRPr="00695F5B">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Caso o licitante provisoriamente classificado em primeiro lugar tenha se utilizado de algum tratamento favorecido às ME/</w:t>
      </w:r>
      <w:proofErr w:type="spellStart"/>
      <w:r w:rsidRPr="00695F5B">
        <w:rPr>
          <w:rFonts w:ascii="Times New Roman" w:hAnsi="Times New Roman" w:cs="Times New Roman"/>
          <w:sz w:val="24"/>
          <w:szCs w:val="24"/>
        </w:rPr>
        <w:t>EPPs</w:t>
      </w:r>
      <w:proofErr w:type="spellEnd"/>
      <w:r w:rsidRPr="00695F5B">
        <w:rPr>
          <w:rFonts w:ascii="Times New Roman" w:hAnsi="Times New Roman" w:cs="Times New Roman"/>
          <w:sz w:val="24"/>
          <w:szCs w:val="24"/>
        </w:rPr>
        <w:t xml:space="preserve">, </w:t>
      </w:r>
      <w:proofErr w:type="gramStart"/>
      <w:r w:rsidRPr="00695F5B">
        <w:rPr>
          <w:rFonts w:ascii="Times New Roman" w:hAnsi="Times New Roman" w:cs="Times New Roman"/>
          <w:sz w:val="24"/>
          <w:szCs w:val="24"/>
        </w:rPr>
        <w:t>o</w:t>
      </w:r>
      <w:r w:rsidR="00B84F44" w:rsidRPr="00695F5B">
        <w:rPr>
          <w:rFonts w:ascii="Times New Roman" w:hAnsi="Times New Roman" w:cs="Times New Roman"/>
          <w:sz w:val="24"/>
          <w:szCs w:val="24"/>
        </w:rPr>
        <w:t>(</w:t>
      </w:r>
      <w:proofErr w:type="gramEnd"/>
      <w:r w:rsidR="00B84F44"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B84F44" w:rsidRPr="00695F5B">
        <w:rPr>
          <w:rFonts w:ascii="Times New Roman" w:hAnsi="Times New Roman" w:cs="Times New Roman"/>
          <w:sz w:val="24"/>
          <w:szCs w:val="24"/>
        </w:rPr>
        <w:t>(a)</w:t>
      </w:r>
      <w:r w:rsidRPr="00695F5B">
        <w:rPr>
          <w:rFonts w:ascii="Times New Roman" w:hAnsi="Times New Roman" w:cs="Times New Roman"/>
          <w:sz w:val="24"/>
          <w:szCs w:val="24"/>
        </w:rPr>
        <w:t xml:space="preserve"> verificará se faz jus ao benefício, em conformidade com </w:t>
      </w:r>
      <w:r w:rsidR="00604A07" w:rsidRPr="00695F5B">
        <w:rPr>
          <w:rFonts w:ascii="Times New Roman" w:hAnsi="Times New Roman" w:cs="Times New Roman"/>
          <w:sz w:val="24"/>
          <w:szCs w:val="24"/>
        </w:rPr>
        <w:t>os itens previstos</w:t>
      </w:r>
      <w:r w:rsidR="0017421E" w:rsidRPr="00695F5B">
        <w:rPr>
          <w:rFonts w:ascii="Times New Roman" w:hAnsi="Times New Roman" w:cs="Times New Roman"/>
          <w:sz w:val="24"/>
          <w:szCs w:val="24"/>
        </w:rPr>
        <w:t xml:space="preserve"> à ME/EPP</w:t>
      </w:r>
      <w:r w:rsidRPr="00695F5B">
        <w:rPr>
          <w:rFonts w:ascii="Times New Roman" w:hAnsi="Times New Roman" w:cs="Times New Roman"/>
          <w:sz w:val="24"/>
          <w:szCs w:val="24"/>
        </w:rPr>
        <w:t xml:space="preserve"> deste edital.</w:t>
      </w:r>
    </w:p>
    <w:p w14:paraId="2AE47D7A" w14:textId="6DE6D92E" w:rsidR="00DE579E" w:rsidRPr="00695F5B" w:rsidRDefault="003C7A23" w:rsidP="00560B34">
      <w:pPr>
        <w:pStyle w:val="Nivel2"/>
        <w:spacing w:line="360" w:lineRule="auto"/>
        <w:rPr>
          <w:rFonts w:ascii="Times New Roman" w:hAnsi="Times New Roman" w:cs="Times New Roman"/>
          <w:b/>
          <w:sz w:val="24"/>
          <w:szCs w:val="24"/>
        </w:rPr>
      </w:pPr>
      <w:r w:rsidRPr="00695F5B">
        <w:rPr>
          <w:rFonts w:ascii="Times New Roman" w:hAnsi="Times New Roman" w:cs="Times New Roman"/>
          <w:sz w:val="24"/>
          <w:szCs w:val="24"/>
        </w:rPr>
        <w:t>Verificadas as condições de participação e de utilização do tratamento favorecido, o</w:t>
      </w:r>
      <w:r w:rsidR="00EA178E"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EA178E" w:rsidRPr="00695F5B">
        <w:rPr>
          <w:rFonts w:ascii="Times New Roman" w:hAnsi="Times New Roman" w:cs="Times New Roman"/>
          <w:sz w:val="24"/>
          <w:szCs w:val="24"/>
        </w:rPr>
        <w:t>(a)</w:t>
      </w:r>
      <w:r w:rsidRPr="00695F5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695F5B">
          <w:rPr>
            <w:rStyle w:val="Hyperlink"/>
            <w:rFonts w:ascii="Times New Roman" w:hAnsi="Times New Roman" w:cs="Times New Roman"/>
            <w:sz w:val="24"/>
            <w:szCs w:val="24"/>
          </w:rPr>
          <w:t>artigo 29 a 35 da IN SEGES nº 73, de 30 de setembro de 2022</w:t>
        </w:r>
      </w:hyperlink>
      <w:r w:rsidRPr="00695F5B">
        <w:rPr>
          <w:rFonts w:ascii="Times New Roman" w:hAnsi="Times New Roman" w:cs="Times New Roman"/>
          <w:sz w:val="24"/>
          <w:szCs w:val="24"/>
        </w:rPr>
        <w:t>.</w:t>
      </w:r>
    </w:p>
    <w:p w14:paraId="73CF2299" w14:textId="1A755F8D" w:rsidR="003C7A23" w:rsidRPr="00695F5B" w:rsidRDefault="003C7A23" w:rsidP="00560B34">
      <w:pPr>
        <w:pStyle w:val="Nivel2"/>
        <w:spacing w:line="360" w:lineRule="auto"/>
        <w:rPr>
          <w:rFonts w:ascii="Times New Roman" w:hAnsi="Times New Roman" w:cs="Times New Roman"/>
          <w:b/>
          <w:sz w:val="24"/>
          <w:szCs w:val="24"/>
        </w:rPr>
      </w:pPr>
      <w:r w:rsidRPr="00695F5B">
        <w:rPr>
          <w:rFonts w:ascii="Times New Roman" w:hAnsi="Times New Roman" w:cs="Times New Roman"/>
          <w:sz w:val="24"/>
          <w:szCs w:val="24"/>
        </w:rPr>
        <w:t xml:space="preserve">Será desclassificada a proposta vencedora que: </w:t>
      </w:r>
    </w:p>
    <w:p w14:paraId="6C6F36C6"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contiver</w:t>
      </w:r>
      <w:proofErr w:type="gramEnd"/>
      <w:r w:rsidRPr="00695F5B">
        <w:rPr>
          <w:rFonts w:ascii="Times New Roman" w:hAnsi="Times New Roman" w:cs="Times New Roman"/>
          <w:sz w:val="24"/>
          <w:szCs w:val="24"/>
        </w:rPr>
        <w:t xml:space="preserve"> vícios insanáveis;</w:t>
      </w:r>
    </w:p>
    <w:p w14:paraId="0195390D"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não</w:t>
      </w:r>
      <w:proofErr w:type="gramEnd"/>
      <w:r w:rsidRPr="00695F5B">
        <w:rPr>
          <w:rFonts w:ascii="Times New Roman" w:hAnsi="Times New Roman" w:cs="Times New Roman"/>
          <w:sz w:val="24"/>
          <w:szCs w:val="24"/>
        </w:rPr>
        <w:t xml:space="preserve"> obedecer às especificações técnicas contidas no Termo de Referência;</w:t>
      </w:r>
    </w:p>
    <w:p w14:paraId="54BA6995"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apresentar</w:t>
      </w:r>
      <w:proofErr w:type="gramEnd"/>
      <w:r w:rsidRPr="00695F5B">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não</w:t>
      </w:r>
      <w:proofErr w:type="gramEnd"/>
      <w:r w:rsidRPr="00695F5B">
        <w:rPr>
          <w:rFonts w:ascii="Times New Roman" w:hAnsi="Times New Roman" w:cs="Times New Roman"/>
          <w:sz w:val="24"/>
          <w:szCs w:val="24"/>
        </w:rPr>
        <w:t xml:space="preserve"> tiverem sua exequibilidade demonstrada, quando exigido pela Administração;</w:t>
      </w:r>
    </w:p>
    <w:p w14:paraId="30574564"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apresentar</w:t>
      </w:r>
      <w:proofErr w:type="gramEnd"/>
      <w:r w:rsidRPr="00695F5B">
        <w:rPr>
          <w:rFonts w:ascii="Times New Roman" w:hAnsi="Times New Roman" w:cs="Times New Roman"/>
          <w:sz w:val="24"/>
          <w:szCs w:val="24"/>
        </w:rPr>
        <w:t xml:space="preserve"> desconformidade com quaisquer outras exigências deste Edital ou seus anexos, desde que insanável.</w:t>
      </w:r>
    </w:p>
    <w:p w14:paraId="1F0DCEBE" w14:textId="0267122F" w:rsidR="003C7A23" w:rsidRPr="00695F5B" w:rsidRDefault="003C7A23" w:rsidP="00560B34">
      <w:pPr>
        <w:pStyle w:val="Nivel2"/>
        <w:spacing w:line="360" w:lineRule="auto"/>
        <w:rPr>
          <w:rFonts w:ascii="Times New Roman" w:hAnsi="Times New Roman" w:cs="Times New Roman"/>
          <w:b/>
          <w:bCs/>
          <w:sz w:val="24"/>
          <w:szCs w:val="24"/>
        </w:rPr>
      </w:pPr>
      <w:r w:rsidRPr="00695F5B">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695F5B">
        <w:rPr>
          <w:rFonts w:ascii="Times New Roman" w:hAnsi="Times New Roman" w:cs="Times New Roman"/>
          <w:sz w:val="24"/>
          <w:szCs w:val="24"/>
        </w:rPr>
        <w:t xml:space="preserve">, conforme </w:t>
      </w:r>
      <w:hyperlink r:id="rId35" w:anchor="art29" w:history="1">
        <w:r w:rsidR="00626F87" w:rsidRPr="00695F5B">
          <w:rPr>
            <w:rStyle w:val="Hyperlink"/>
            <w:rFonts w:ascii="Times New Roman" w:hAnsi="Times New Roman" w:cs="Times New Roman"/>
            <w:sz w:val="24"/>
            <w:szCs w:val="24"/>
          </w:rPr>
          <w:t>artigo 34 da IN SEGES nº 73, de 30 de setembro de 2022</w:t>
        </w:r>
      </w:hyperlink>
      <w:r w:rsidRPr="00695F5B">
        <w:rPr>
          <w:rFonts w:ascii="Times New Roman" w:hAnsi="Times New Roman" w:cs="Times New Roman"/>
          <w:sz w:val="24"/>
          <w:szCs w:val="24"/>
        </w:rPr>
        <w:t>.</w:t>
      </w:r>
    </w:p>
    <w:p w14:paraId="6FC11873" w14:textId="369F9F21"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inexequibilidade, na hipótese de que trata o </w:t>
      </w:r>
      <w:r w:rsidRPr="00695F5B">
        <w:rPr>
          <w:rFonts w:ascii="Times New Roman" w:hAnsi="Times New Roman" w:cs="Times New Roman"/>
          <w:b/>
          <w:bCs/>
          <w:sz w:val="24"/>
          <w:szCs w:val="24"/>
        </w:rPr>
        <w:t>caput</w:t>
      </w:r>
      <w:r w:rsidRPr="00695F5B">
        <w:rPr>
          <w:rFonts w:ascii="Times New Roman" w:hAnsi="Times New Roman" w:cs="Times New Roman"/>
          <w:sz w:val="24"/>
          <w:szCs w:val="24"/>
        </w:rPr>
        <w:t xml:space="preserve">, só será considerada após diligência </w:t>
      </w:r>
      <w:proofErr w:type="gramStart"/>
      <w:r w:rsidRPr="00695F5B">
        <w:rPr>
          <w:rFonts w:ascii="Times New Roman" w:hAnsi="Times New Roman" w:cs="Times New Roman"/>
          <w:sz w:val="24"/>
          <w:szCs w:val="24"/>
        </w:rPr>
        <w:t>do</w:t>
      </w:r>
      <w:r w:rsidR="00EA178E" w:rsidRPr="00695F5B">
        <w:rPr>
          <w:rFonts w:ascii="Times New Roman" w:hAnsi="Times New Roman" w:cs="Times New Roman"/>
          <w:sz w:val="24"/>
          <w:szCs w:val="24"/>
        </w:rPr>
        <w:t>(</w:t>
      </w:r>
      <w:proofErr w:type="gramEnd"/>
      <w:r w:rsidR="00EA178E"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EA178E" w:rsidRPr="00695F5B">
        <w:rPr>
          <w:rFonts w:ascii="Times New Roman" w:hAnsi="Times New Roman" w:cs="Times New Roman"/>
          <w:sz w:val="24"/>
          <w:szCs w:val="24"/>
        </w:rPr>
        <w:t>(a)</w:t>
      </w:r>
      <w:r w:rsidRPr="00695F5B">
        <w:rPr>
          <w:rFonts w:ascii="Times New Roman" w:hAnsi="Times New Roman" w:cs="Times New Roman"/>
          <w:sz w:val="24"/>
          <w:szCs w:val="24"/>
        </w:rPr>
        <w:t>, que comprove:</w:t>
      </w:r>
    </w:p>
    <w:p w14:paraId="5DD3F447"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que</w:t>
      </w:r>
      <w:proofErr w:type="gramEnd"/>
      <w:r w:rsidRPr="00695F5B">
        <w:rPr>
          <w:rFonts w:ascii="Times New Roman" w:hAnsi="Times New Roman" w:cs="Times New Roman"/>
          <w:sz w:val="24"/>
          <w:szCs w:val="24"/>
        </w:rPr>
        <w:t xml:space="preserve"> o custo do licitante ultrapassa o valor da proposta; e</w:t>
      </w:r>
    </w:p>
    <w:p w14:paraId="274F356A"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inexistirem</w:t>
      </w:r>
      <w:proofErr w:type="gramEnd"/>
      <w:r w:rsidRPr="00695F5B">
        <w:rPr>
          <w:rFonts w:ascii="Times New Roman" w:hAnsi="Times New Roman" w:cs="Times New Roman"/>
          <w:sz w:val="24"/>
          <w:szCs w:val="24"/>
        </w:rPr>
        <w:t xml:space="preserve"> custos de oportunidade capazes de justificar o vulto da oferta.</w:t>
      </w:r>
    </w:p>
    <w:p w14:paraId="29F94165" w14:textId="542BBCFF"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695F5B">
        <w:rPr>
          <w:rFonts w:ascii="Times New Roman" w:hAnsi="Times New Roman" w:cs="Times New Roman"/>
          <w:sz w:val="24"/>
          <w:szCs w:val="24"/>
        </w:rPr>
        <w:t xml:space="preserve"> </w:t>
      </w:r>
      <w:r w:rsidRPr="00695F5B">
        <w:rPr>
          <w:rFonts w:ascii="Times New Roman" w:hAnsi="Times New Roman" w:cs="Times New Roman"/>
          <w:sz w:val="24"/>
          <w:szCs w:val="24"/>
        </w:rPr>
        <w:t>da</w:t>
      </w:r>
      <w:r w:rsidR="00944BCF" w:rsidRPr="00695F5B">
        <w:rPr>
          <w:rFonts w:ascii="Times New Roman" w:hAnsi="Times New Roman" w:cs="Times New Roman"/>
          <w:sz w:val="24"/>
          <w:szCs w:val="24"/>
        </w:rPr>
        <w:t xml:space="preserve"> </w:t>
      </w:r>
      <w:r w:rsidRPr="00695F5B">
        <w:rPr>
          <w:rFonts w:ascii="Times New Roman" w:hAnsi="Times New Roman" w:cs="Times New Roman"/>
          <w:sz w:val="24"/>
          <w:szCs w:val="24"/>
        </w:rPr>
        <w:t>proposta.</w:t>
      </w:r>
    </w:p>
    <w:p w14:paraId="5A4E95EF"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695F5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695F5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695F5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95F5B">
        <w:rPr>
          <w:rFonts w:ascii="Times New Roman" w:hAnsi="Times New Roman" w:cs="Times New Roman"/>
          <w:sz w:val="24"/>
          <w:szCs w:val="24"/>
        </w:rPr>
        <w:t>semi-integrada</w:t>
      </w:r>
      <w:proofErr w:type="spellEnd"/>
      <w:r w:rsidRPr="00695F5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695F5B" w:rsidRDefault="00DA39EB" w:rsidP="00DA39EB">
      <w:pPr>
        <w:pStyle w:val="Nivel3"/>
        <w:tabs>
          <w:tab w:val="left" w:pos="993"/>
        </w:tabs>
        <w:spacing w:line="360" w:lineRule="auto"/>
        <w:ind w:left="426"/>
        <w:rPr>
          <w:rFonts w:ascii="Times New Roman" w:hAnsi="Times New Roman" w:cs="Times New Roman"/>
          <w:sz w:val="24"/>
          <w:szCs w:val="24"/>
        </w:rPr>
      </w:pPr>
      <w:r w:rsidRPr="00695F5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695F5B" w:rsidRDefault="00DA39EB" w:rsidP="00DA39EB">
      <w:pPr>
        <w:pStyle w:val="Nivel3"/>
        <w:tabs>
          <w:tab w:val="left" w:pos="993"/>
        </w:tabs>
        <w:spacing w:line="360" w:lineRule="auto"/>
        <w:ind w:left="426"/>
        <w:rPr>
          <w:rFonts w:ascii="Times New Roman" w:hAnsi="Times New Roman" w:cs="Times New Roman"/>
          <w:sz w:val="24"/>
          <w:szCs w:val="24"/>
        </w:rPr>
      </w:pPr>
      <w:r w:rsidRPr="00695F5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695F5B" w:rsidRDefault="00DA39EB" w:rsidP="00DA39EB">
      <w:pPr>
        <w:pStyle w:val="Nivel3"/>
        <w:tabs>
          <w:tab w:val="left" w:pos="993"/>
        </w:tabs>
        <w:spacing w:line="360" w:lineRule="auto"/>
        <w:ind w:left="426"/>
        <w:rPr>
          <w:rFonts w:ascii="Times New Roman" w:hAnsi="Times New Roman" w:cs="Times New Roman"/>
          <w:sz w:val="24"/>
          <w:szCs w:val="24"/>
        </w:rPr>
      </w:pPr>
      <w:r w:rsidRPr="00695F5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695F5B" w:rsidRDefault="00DA39EB" w:rsidP="00DA39EB">
      <w:pPr>
        <w:pStyle w:val="Nivel3"/>
        <w:tabs>
          <w:tab w:val="left" w:pos="993"/>
        </w:tabs>
        <w:spacing w:line="360" w:lineRule="auto"/>
        <w:ind w:left="426"/>
        <w:rPr>
          <w:rFonts w:ascii="Times New Roman" w:hAnsi="Times New Roman" w:cs="Times New Roman"/>
          <w:sz w:val="24"/>
          <w:szCs w:val="24"/>
        </w:rPr>
      </w:pPr>
      <w:r w:rsidRPr="00695F5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695F5B" w:rsidRDefault="003C7A23" w:rsidP="00560B34">
      <w:pPr>
        <w:pStyle w:val="Nivel2"/>
        <w:spacing w:line="360" w:lineRule="auto"/>
        <w:rPr>
          <w:rFonts w:ascii="Times New Roman" w:hAnsi="Times New Roman" w:cs="Times New Roman"/>
          <w:b/>
          <w:sz w:val="24"/>
          <w:szCs w:val="24"/>
        </w:rPr>
      </w:pPr>
      <w:r w:rsidRPr="00695F5B">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695F5B">
        <w:rPr>
          <w:rFonts w:ascii="Times New Roman" w:hAnsi="Times New Roman" w:cs="Times New Roman"/>
          <w:sz w:val="24"/>
          <w:szCs w:val="24"/>
        </w:rPr>
        <w:t xml:space="preserve"> e </w:t>
      </w:r>
      <w:r w:rsidR="0018388F" w:rsidRPr="00695F5B">
        <w:rPr>
          <w:rFonts w:ascii="Times New Roman" w:hAnsi="Times New Roman" w:cs="Times New Roman"/>
          <w:sz w:val="24"/>
          <w:szCs w:val="24"/>
        </w:rPr>
        <w:t xml:space="preserve">que </w:t>
      </w:r>
      <w:r w:rsidR="00D57A88" w:rsidRPr="00695F5B">
        <w:rPr>
          <w:rFonts w:ascii="Times New Roman" w:hAnsi="Times New Roman" w:cs="Times New Roman"/>
          <w:sz w:val="24"/>
          <w:szCs w:val="24"/>
        </w:rPr>
        <w:t>se comprove que este é o bastante para arcar com todos os custos da contratação;</w:t>
      </w:r>
    </w:p>
    <w:p w14:paraId="4E717186"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695F5B">
        <w:rPr>
          <w:rFonts w:ascii="Times New Roman" w:hAnsi="Times New Roman" w:cs="Times New Roman"/>
          <w:sz w:val="24"/>
          <w:szCs w:val="24"/>
        </w:rPr>
        <w:t>.</w:t>
      </w:r>
    </w:p>
    <w:p w14:paraId="54DA13B0" w14:textId="55FDB11C" w:rsidR="005A7699" w:rsidRPr="00695F5B" w:rsidRDefault="005A7699" w:rsidP="00560B34">
      <w:pPr>
        <w:pStyle w:val="Nivel2"/>
        <w:spacing w:line="360" w:lineRule="auto"/>
        <w:rPr>
          <w:rFonts w:ascii="Times New Roman" w:hAnsi="Times New Roman" w:cs="Times New Roman"/>
          <w:b/>
          <w:color w:val="auto"/>
          <w:sz w:val="24"/>
          <w:szCs w:val="24"/>
        </w:rPr>
      </w:pPr>
      <w:r w:rsidRPr="00695F5B">
        <w:rPr>
          <w:rFonts w:ascii="Times New Roman" w:hAnsi="Times New Roman" w:cs="Times New Roman"/>
          <w:color w:val="auto"/>
          <w:sz w:val="24"/>
          <w:szCs w:val="24"/>
          <w:lang w:eastAsia="en-US"/>
        </w:rPr>
        <w:t xml:space="preserve">Para </w:t>
      </w:r>
      <w:r w:rsidRPr="00695F5B">
        <w:rPr>
          <w:rFonts w:ascii="Times New Roman" w:hAnsi="Times New Roman" w:cs="Times New Roman"/>
          <w:color w:val="auto"/>
          <w:sz w:val="24"/>
          <w:szCs w:val="24"/>
        </w:rPr>
        <w:t>fins</w:t>
      </w:r>
      <w:r w:rsidRPr="00695F5B">
        <w:rPr>
          <w:rFonts w:ascii="Times New Roman" w:hAnsi="Times New Roman" w:cs="Times New Roman"/>
          <w:color w:val="auto"/>
          <w:sz w:val="24"/>
          <w:szCs w:val="24"/>
          <w:lang w:eastAsia="en-US"/>
        </w:rPr>
        <w:t xml:space="preserve"> de análise da proposta quanto ao cumprimento </w:t>
      </w:r>
      <w:r w:rsidRPr="00695F5B">
        <w:rPr>
          <w:rFonts w:ascii="Times New Roman" w:hAnsi="Times New Roman" w:cs="Times New Roman"/>
          <w:color w:val="auto"/>
          <w:sz w:val="24"/>
          <w:szCs w:val="24"/>
        </w:rPr>
        <w:t>das</w:t>
      </w:r>
      <w:r w:rsidRPr="00695F5B">
        <w:rPr>
          <w:rFonts w:ascii="Times New Roman" w:hAnsi="Times New Roman" w:cs="Times New Roman"/>
          <w:color w:val="auto"/>
          <w:sz w:val="24"/>
          <w:szCs w:val="24"/>
          <w:lang w:eastAsia="en-US"/>
        </w:rPr>
        <w:t xml:space="preserve"> especificações do objeto, poderá ser colhida a </w:t>
      </w:r>
      <w:r w:rsidRPr="00695F5B">
        <w:rPr>
          <w:rFonts w:ascii="Times New Roman" w:hAnsi="Times New Roman" w:cs="Times New Roman"/>
          <w:color w:val="auto"/>
          <w:sz w:val="24"/>
          <w:szCs w:val="24"/>
        </w:rPr>
        <w:t>manifestação</w:t>
      </w:r>
      <w:r w:rsidRPr="00695F5B">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Caso o Termo de Referência exija a apresentação d</w:t>
      </w:r>
      <w:r w:rsidR="00570051" w:rsidRPr="00695F5B">
        <w:rPr>
          <w:rFonts w:ascii="Times New Roman" w:hAnsi="Times New Roman" w:cs="Times New Roman"/>
          <w:sz w:val="24"/>
          <w:szCs w:val="24"/>
        </w:rPr>
        <w:t>a</w:t>
      </w:r>
      <w:r w:rsidRPr="00695F5B">
        <w:rPr>
          <w:rFonts w:ascii="Times New Roman" w:hAnsi="Times New Roman" w:cs="Times New Roman"/>
          <w:sz w:val="24"/>
          <w:szCs w:val="24"/>
        </w:rPr>
        <w:t xml:space="preserve"> </w:t>
      </w:r>
      <w:r w:rsidR="00570051" w:rsidRPr="00695F5B">
        <w:rPr>
          <w:rFonts w:ascii="Times New Roman" w:hAnsi="Times New Roman" w:cs="Times New Roman"/>
          <w:sz w:val="24"/>
          <w:szCs w:val="24"/>
        </w:rPr>
        <w:t>amostra</w:t>
      </w:r>
      <w:r w:rsidRPr="00695F5B">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Os resultados das avaliações serão divulgados por meio de mensagem no sistema.</w:t>
      </w:r>
    </w:p>
    <w:p w14:paraId="2E6DDED4" w14:textId="1EC048AD"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No caso de não haver entrega da amostra ou ocorrer atraso na entrega, sem justificativa aceita </w:t>
      </w:r>
      <w:proofErr w:type="gramStart"/>
      <w:r w:rsidRPr="00695F5B">
        <w:rPr>
          <w:rFonts w:ascii="Times New Roman" w:hAnsi="Times New Roman" w:cs="Times New Roman"/>
          <w:sz w:val="24"/>
          <w:szCs w:val="24"/>
        </w:rPr>
        <w:t>pelo</w:t>
      </w:r>
      <w:r w:rsidR="006142C5" w:rsidRPr="00695F5B">
        <w:rPr>
          <w:rFonts w:ascii="Times New Roman" w:hAnsi="Times New Roman" w:cs="Times New Roman"/>
          <w:sz w:val="24"/>
          <w:szCs w:val="24"/>
        </w:rPr>
        <w:t>(</w:t>
      </w:r>
      <w:proofErr w:type="gramEnd"/>
      <w:r w:rsidR="006142C5"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6142C5" w:rsidRPr="00695F5B">
        <w:rPr>
          <w:rFonts w:ascii="Times New Roman" w:hAnsi="Times New Roman" w:cs="Times New Roman"/>
          <w:sz w:val="24"/>
          <w:szCs w:val="24"/>
        </w:rPr>
        <w:t>(a)</w:t>
      </w:r>
      <w:r w:rsidRPr="00695F5B">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Se </w:t>
      </w:r>
      <w:proofErr w:type="gramStart"/>
      <w:r w:rsidRPr="00695F5B">
        <w:rPr>
          <w:rFonts w:ascii="Times New Roman" w:hAnsi="Times New Roman" w:cs="Times New Roman"/>
          <w:sz w:val="24"/>
          <w:szCs w:val="24"/>
        </w:rPr>
        <w:t>a(</w:t>
      </w:r>
      <w:proofErr w:type="gramEnd"/>
      <w:r w:rsidRPr="00695F5B">
        <w:rPr>
          <w:rFonts w:ascii="Times New Roman" w:hAnsi="Times New Roman" w:cs="Times New Roman"/>
          <w:sz w:val="24"/>
          <w:szCs w:val="24"/>
        </w:rPr>
        <w:t>s) amostra(s) apresentada(s) pelo primeiro classificado não for(em) aceita(s), o</w:t>
      </w:r>
      <w:r w:rsidR="006142C5"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6142C5" w:rsidRPr="00695F5B">
        <w:rPr>
          <w:rFonts w:ascii="Times New Roman" w:hAnsi="Times New Roman" w:cs="Times New Roman"/>
          <w:sz w:val="24"/>
          <w:szCs w:val="24"/>
        </w:rPr>
        <w:t>(a)</w:t>
      </w:r>
      <w:r w:rsidRPr="00695F5B">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695F5B">
        <w:rPr>
          <w:rFonts w:ascii="Times New Roman" w:hAnsi="Times New Roman" w:cs="Times New Roman"/>
          <w:sz w:val="24"/>
          <w:szCs w:val="24"/>
        </w:rPr>
        <w:t>da(</w:t>
      </w:r>
      <w:proofErr w:type="gramEnd"/>
      <w:r w:rsidRPr="00695F5B">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695F5B" w:rsidRDefault="003C7A23" w:rsidP="003B4D7B">
      <w:pPr>
        <w:pStyle w:val="Nivel01"/>
      </w:pPr>
      <w:bookmarkStart w:id="39" w:name="_Toc135469230"/>
      <w:r w:rsidRPr="00695F5B">
        <w:t>DA FASE DE HABILITAÇÃO</w:t>
      </w:r>
      <w:bookmarkEnd w:id="39"/>
    </w:p>
    <w:p w14:paraId="4EE8D8D1" w14:textId="7BC97034"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Os documentos </w:t>
      </w:r>
      <w:r w:rsidR="00F94266" w:rsidRPr="00695F5B">
        <w:rPr>
          <w:rFonts w:ascii="Times New Roman" w:hAnsi="Times New Roman" w:cs="Times New Roman"/>
          <w:sz w:val="24"/>
          <w:szCs w:val="24"/>
        </w:rPr>
        <w:t xml:space="preserve">abaixo </w:t>
      </w:r>
      <w:r w:rsidRPr="00695F5B">
        <w:rPr>
          <w:rFonts w:ascii="Times New Roman" w:hAnsi="Times New Roman" w:cs="Times New Roman"/>
          <w:sz w:val="24"/>
          <w:szCs w:val="24"/>
        </w:rPr>
        <w:t xml:space="preserve">serão exigidos para fins de habilitação, nos termos dos </w:t>
      </w:r>
      <w:hyperlink r:id="rId36" w:anchor="art62" w:history="1">
        <w:proofErr w:type="spellStart"/>
        <w:r w:rsidRPr="00695F5B">
          <w:rPr>
            <w:rStyle w:val="Hyperlink"/>
            <w:rFonts w:ascii="Times New Roman" w:hAnsi="Times New Roman" w:cs="Times New Roman"/>
            <w:sz w:val="24"/>
            <w:szCs w:val="24"/>
          </w:rPr>
          <w:t>arts</w:t>
        </w:r>
        <w:proofErr w:type="spellEnd"/>
        <w:r w:rsidRPr="00695F5B">
          <w:rPr>
            <w:rStyle w:val="Hyperlink"/>
            <w:rFonts w:ascii="Times New Roman" w:hAnsi="Times New Roman" w:cs="Times New Roman"/>
            <w:sz w:val="24"/>
            <w:szCs w:val="24"/>
          </w:rPr>
          <w:t>. 62 a 70 da Lei nº 14.133, de 2021</w:t>
        </w:r>
      </w:hyperlink>
      <w:r w:rsidRPr="00695F5B">
        <w:rPr>
          <w:rFonts w:ascii="Times New Roman" w:hAnsi="Times New Roman" w:cs="Times New Roman"/>
          <w:sz w:val="24"/>
          <w:szCs w:val="24"/>
        </w:rPr>
        <w:t>.</w:t>
      </w:r>
    </w:p>
    <w:p w14:paraId="01904E59" w14:textId="77777777" w:rsidR="00F94266" w:rsidRPr="00695F5B" w:rsidRDefault="00F94266" w:rsidP="00596894">
      <w:pPr>
        <w:pStyle w:val="Nivel3"/>
        <w:spacing w:line="360" w:lineRule="auto"/>
        <w:rPr>
          <w:rFonts w:ascii="Times New Roman" w:hAnsi="Times New Roman" w:cs="Times New Roman"/>
          <w:b/>
          <w:iCs/>
          <w:sz w:val="24"/>
          <w:szCs w:val="24"/>
        </w:rPr>
      </w:pPr>
      <w:r w:rsidRPr="00695F5B">
        <w:rPr>
          <w:rFonts w:ascii="Times New Roman" w:hAnsi="Times New Roman" w:cs="Times New Roman"/>
          <w:b/>
          <w:iCs/>
          <w:sz w:val="24"/>
          <w:szCs w:val="24"/>
        </w:rPr>
        <w:t xml:space="preserve">Habilitação Jurídica: </w:t>
      </w:r>
    </w:p>
    <w:p w14:paraId="181A5D43"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e) Certificado da Condição de Microempreendedor Individual – CCMEI em se tratando de MEI;</w:t>
      </w:r>
    </w:p>
    <w:p w14:paraId="0DA514E5"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f) Identidade do sócio administrador da empresa.</w:t>
      </w:r>
    </w:p>
    <w:p w14:paraId="111F5974" w14:textId="77777777" w:rsidR="00F94266" w:rsidRPr="00695F5B" w:rsidRDefault="00F94266" w:rsidP="00596894">
      <w:pPr>
        <w:pStyle w:val="Nivel3"/>
        <w:spacing w:line="360" w:lineRule="auto"/>
        <w:rPr>
          <w:rFonts w:ascii="Times New Roman" w:hAnsi="Times New Roman" w:cs="Times New Roman"/>
          <w:b/>
          <w:iCs/>
          <w:sz w:val="24"/>
          <w:szCs w:val="24"/>
        </w:rPr>
      </w:pPr>
      <w:r w:rsidRPr="00695F5B">
        <w:rPr>
          <w:rFonts w:ascii="Times New Roman" w:hAnsi="Times New Roman" w:cs="Times New Roman"/>
          <w:b/>
          <w:sz w:val="24"/>
          <w:szCs w:val="24"/>
        </w:rPr>
        <w:t>Qualificação econômico-financeira:</w:t>
      </w:r>
    </w:p>
    <w:p w14:paraId="7AB77CD2"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a)</w:t>
      </w:r>
      <w:r w:rsidRPr="00695F5B">
        <w:rPr>
          <w:rFonts w:ascii="Times New Roman" w:hAnsi="Times New Roman" w:cs="Times New Roman"/>
          <w:iCs/>
          <w:sz w:val="24"/>
          <w:szCs w:val="24"/>
        </w:rPr>
        <w:tab/>
        <w:t xml:space="preserve">Certidão negativa de falência e concordata expedida pelo distribuidor da sede da pessoa jurídica. </w:t>
      </w:r>
    </w:p>
    <w:p w14:paraId="6C3C81A4" w14:textId="77777777"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b)</w:t>
      </w:r>
      <w:r w:rsidRPr="00695F5B">
        <w:rPr>
          <w:rFonts w:ascii="Times New Roman" w:hAnsi="Times New Roman" w:cs="Times New Roman"/>
          <w:iCs/>
          <w:sz w:val="24"/>
          <w:szCs w:val="24"/>
        </w:rPr>
        <w:tab/>
        <w:t xml:space="preserve">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716BFEAF" w:rsidR="00F94266" w:rsidRPr="00695F5B" w:rsidRDefault="00F94266" w:rsidP="00596894">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c)</w:t>
      </w:r>
      <w:r w:rsidRPr="00695F5B">
        <w:rPr>
          <w:rFonts w:ascii="Times New Roman" w:hAnsi="Times New Roman" w:cs="Times New Roman"/>
          <w:iCs/>
          <w:sz w:val="24"/>
          <w:szCs w:val="24"/>
        </w:rPr>
        <w:tab/>
        <w:t>Balanço patrimonial e demo</w:t>
      </w:r>
      <w:r w:rsidR="009977A3" w:rsidRPr="00695F5B">
        <w:rPr>
          <w:rFonts w:ascii="Times New Roman" w:hAnsi="Times New Roman" w:cs="Times New Roman"/>
          <w:iCs/>
          <w:sz w:val="24"/>
          <w:szCs w:val="24"/>
        </w:rPr>
        <w:t xml:space="preserve">nstrações contábeis </w:t>
      </w:r>
      <w:r w:rsidR="009977A3" w:rsidRPr="00695F5B">
        <w:rPr>
          <w:rFonts w:ascii="Times New Roman" w:hAnsi="Times New Roman" w:cs="Times New Roman"/>
          <w:b/>
          <w:iCs/>
          <w:sz w:val="24"/>
          <w:szCs w:val="24"/>
        </w:rPr>
        <w:t>do</w:t>
      </w:r>
      <w:r w:rsidR="00BA2C0D" w:rsidRPr="00695F5B">
        <w:rPr>
          <w:rFonts w:ascii="Times New Roman" w:hAnsi="Times New Roman" w:cs="Times New Roman"/>
          <w:b/>
          <w:iCs/>
          <w:sz w:val="24"/>
          <w:szCs w:val="24"/>
        </w:rPr>
        <w:t xml:space="preserve">s </w:t>
      </w:r>
      <w:r w:rsidR="003350AA" w:rsidRPr="00695F5B">
        <w:rPr>
          <w:rFonts w:ascii="Times New Roman" w:hAnsi="Times New Roman" w:cs="Times New Roman"/>
          <w:b/>
          <w:iCs/>
          <w:sz w:val="24"/>
          <w:szCs w:val="24"/>
        </w:rPr>
        <w:t>2 (</w:t>
      </w:r>
      <w:r w:rsidR="00BA2C0D" w:rsidRPr="00695F5B">
        <w:rPr>
          <w:rFonts w:ascii="Times New Roman" w:hAnsi="Times New Roman" w:cs="Times New Roman"/>
          <w:b/>
          <w:iCs/>
          <w:sz w:val="24"/>
          <w:szCs w:val="24"/>
        </w:rPr>
        <w:t>dois</w:t>
      </w:r>
      <w:r w:rsidR="003350AA" w:rsidRPr="00695F5B">
        <w:rPr>
          <w:rFonts w:ascii="Times New Roman" w:hAnsi="Times New Roman" w:cs="Times New Roman"/>
          <w:b/>
          <w:iCs/>
          <w:sz w:val="24"/>
          <w:szCs w:val="24"/>
        </w:rPr>
        <w:t>)</w:t>
      </w:r>
      <w:r w:rsidR="009977A3" w:rsidRPr="00695F5B">
        <w:rPr>
          <w:rFonts w:ascii="Times New Roman" w:hAnsi="Times New Roman" w:cs="Times New Roman"/>
          <w:b/>
          <w:iCs/>
          <w:sz w:val="24"/>
          <w:szCs w:val="24"/>
        </w:rPr>
        <w:t xml:space="preserve"> </w:t>
      </w:r>
      <w:r w:rsidR="00F21A8C" w:rsidRPr="00695F5B">
        <w:rPr>
          <w:rFonts w:ascii="Times New Roman" w:hAnsi="Times New Roman" w:cs="Times New Roman"/>
          <w:b/>
          <w:iCs/>
          <w:sz w:val="24"/>
          <w:szCs w:val="24"/>
        </w:rPr>
        <w:t>últimos exercício</w:t>
      </w:r>
      <w:r w:rsidR="00AA223D" w:rsidRPr="00695F5B">
        <w:rPr>
          <w:rFonts w:ascii="Times New Roman" w:hAnsi="Times New Roman" w:cs="Times New Roman"/>
          <w:b/>
          <w:iCs/>
          <w:sz w:val="24"/>
          <w:szCs w:val="24"/>
        </w:rPr>
        <w:t>s</w:t>
      </w:r>
      <w:r w:rsidRPr="00695F5B">
        <w:rPr>
          <w:rFonts w:ascii="Times New Roman" w:hAnsi="Times New Roman" w:cs="Times New Roman"/>
          <w:b/>
          <w:iCs/>
          <w:sz w:val="24"/>
          <w:szCs w:val="24"/>
        </w:rPr>
        <w:t xml:space="preserve"> socia</w:t>
      </w:r>
      <w:r w:rsidR="00AA223D" w:rsidRPr="00695F5B">
        <w:rPr>
          <w:rFonts w:ascii="Times New Roman" w:hAnsi="Times New Roman" w:cs="Times New Roman"/>
          <w:b/>
          <w:iCs/>
          <w:sz w:val="24"/>
          <w:szCs w:val="24"/>
        </w:rPr>
        <w:t>is</w:t>
      </w:r>
      <w:r w:rsidRPr="00695F5B">
        <w:rPr>
          <w:rFonts w:ascii="Times New Roman" w:hAnsi="Times New Roman" w:cs="Times New Roman"/>
          <w:iCs/>
          <w:sz w:val="24"/>
          <w:szCs w:val="24"/>
        </w:rPr>
        <w:t>, já exigíveis e apresentados na forma da lei, que comprovem a boa situação financeira da empresa;</w:t>
      </w:r>
    </w:p>
    <w:p w14:paraId="2B4ACECB" w14:textId="77777777" w:rsidR="00E26408" w:rsidRPr="00695F5B" w:rsidRDefault="00E26408" w:rsidP="00E26408">
      <w:pPr>
        <w:pStyle w:val="Nivel3"/>
        <w:numPr>
          <w:ilvl w:val="0"/>
          <w:numId w:val="0"/>
        </w:numPr>
        <w:spacing w:line="360" w:lineRule="auto"/>
        <w:ind w:left="284"/>
        <w:rPr>
          <w:rFonts w:ascii="Times New Roman" w:hAnsi="Times New Roman" w:cs="Times New Roman"/>
          <w:iCs/>
          <w:sz w:val="24"/>
          <w:szCs w:val="24"/>
        </w:rPr>
      </w:pPr>
      <w:r w:rsidRPr="00695F5B">
        <w:rPr>
          <w:rFonts w:ascii="Times New Roman" w:hAnsi="Times New Roman" w:cs="Times New Roman"/>
          <w:iCs/>
          <w:sz w:val="24"/>
          <w:szCs w:val="24"/>
        </w:rPr>
        <w:t>d)</w:t>
      </w:r>
      <w:r w:rsidRPr="00695F5B">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4D1C7B7F"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695F5B">
        <w:rPr>
          <w:rFonts w:ascii="Times New Roman" w:hAnsi="Times New Roman" w:cs="Times New Roman"/>
          <w:iCs/>
          <w:sz w:val="24"/>
          <w:szCs w:val="24"/>
        </w:rPr>
        <w:t xml:space="preserve">           Ativo Circulante + Realizável a Longo Prazo</w:t>
      </w:r>
    </w:p>
    <w:p w14:paraId="58BA8AFB"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695F5B">
        <w:rPr>
          <w:rFonts w:ascii="Times New Roman" w:hAnsi="Times New Roman" w:cs="Times New Roman"/>
          <w:b/>
          <w:iCs/>
          <w:sz w:val="24"/>
          <w:szCs w:val="24"/>
        </w:rPr>
        <w:t>LG =</w:t>
      </w:r>
      <w:r w:rsidRPr="00695F5B">
        <w:rPr>
          <w:rFonts w:ascii="Times New Roman" w:hAnsi="Times New Roman" w:cs="Times New Roman"/>
          <w:iCs/>
          <w:sz w:val="24"/>
          <w:szCs w:val="24"/>
        </w:rPr>
        <w:t xml:space="preserve">   ------------------------------------------------------------</w:t>
      </w:r>
    </w:p>
    <w:p w14:paraId="0772A2D8" w14:textId="77777777" w:rsidR="00E26408" w:rsidRPr="00695F5B"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695F5B">
        <w:rPr>
          <w:rFonts w:ascii="Times New Roman" w:hAnsi="Times New Roman" w:cs="Times New Roman"/>
          <w:iCs/>
          <w:sz w:val="24"/>
          <w:szCs w:val="24"/>
        </w:rPr>
        <w:t xml:space="preserve">                Passivo Circulante + Passivo Não Circulante</w:t>
      </w:r>
    </w:p>
    <w:p w14:paraId="53DDDBE9" w14:textId="77777777" w:rsidR="00E26408" w:rsidRPr="00695F5B"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695F5B">
        <w:rPr>
          <w:rFonts w:ascii="Times New Roman" w:hAnsi="Times New Roman" w:cs="Times New Roman"/>
          <w:iCs/>
          <w:sz w:val="24"/>
          <w:szCs w:val="24"/>
        </w:rPr>
        <w:t xml:space="preserve">           Ativo Circulante</w:t>
      </w:r>
    </w:p>
    <w:p w14:paraId="1AF5F348"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695F5B">
        <w:rPr>
          <w:rFonts w:ascii="Times New Roman" w:hAnsi="Times New Roman" w:cs="Times New Roman"/>
          <w:b/>
          <w:iCs/>
          <w:sz w:val="24"/>
          <w:szCs w:val="24"/>
        </w:rPr>
        <w:t>LC =</w:t>
      </w:r>
      <w:r w:rsidRPr="00695F5B">
        <w:rPr>
          <w:rFonts w:ascii="Times New Roman" w:hAnsi="Times New Roman" w:cs="Times New Roman"/>
          <w:iCs/>
          <w:sz w:val="24"/>
          <w:szCs w:val="24"/>
        </w:rPr>
        <w:t xml:space="preserve">   --------------------------</w:t>
      </w:r>
    </w:p>
    <w:p w14:paraId="6882DBEF"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695F5B">
        <w:rPr>
          <w:rFonts w:ascii="Times New Roman" w:hAnsi="Times New Roman" w:cs="Times New Roman"/>
          <w:iCs/>
          <w:sz w:val="24"/>
          <w:szCs w:val="24"/>
        </w:rPr>
        <w:t xml:space="preserve">             Passivo Circulante</w:t>
      </w:r>
    </w:p>
    <w:p w14:paraId="7F3C4FCD"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695F5B"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695F5B">
        <w:rPr>
          <w:rFonts w:ascii="Times New Roman" w:hAnsi="Times New Roman" w:cs="Times New Roman"/>
          <w:iCs/>
          <w:sz w:val="24"/>
          <w:szCs w:val="24"/>
        </w:rPr>
        <w:t xml:space="preserve">         Passivo Circulante + Exigível a Longo Prazo</w:t>
      </w:r>
    </w:p>
    <w:p w14:paraId="54CEFFFA" w14:textId="77777777" w:rsidR="00E26408" w:rsidRPr="00695F5B"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695F5B">
        <w:rPr>
          <w:rFonts w:ascii="Times New Roman" w:hAnsi="Times New Roman" w:cs="Times New Roman"/>
          <w:b/>
          <w:iCs/>
          <w:sz w:val="24"/>
          <w:szCs w:val="24"/>
        </w:rPr>
        <w:t>IGE =</w:t>
      </w:r>
      <w:r w:rsidRPr="00695F5B">
        <w:rPr>
          <w:rFonts w:ascii="Times New Roman" w:hAnsi="Times New Roman" w:cs="Times New Roman"/>
          <w:iCs/>
          <w:sz w:val="24"/>
          <w:szCs w:val="24"/>
        </w:rPr>
        <w:t xml:space="preserve">   -------------------------------------------------------------------------------------</w:t>
      </w:r>
    </w:p>
    <w:p w14:paraId="243EF4C9" w14:textId="77777777" w:rsidR="00E26408" w:rsidRPr="00695F5B"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695F5B">
        <w:rPr>
          <w:rFonts w:ascii="Times New Roman" w:hAnsi="Times New Roman" w:cs="Times New Roman"/>
          <w:iCs/>
          <w:sz w:val="24"/>
          <w:szCs w:val="24"/>
        </w:rPr>
        <w:t>Ativo Circulante + Realizável a Longo Prazo + Ativo Permanente</w:t>
      </w:r>
    </w:p>
    <w:p w14:paraId="20C92B36" w14:textId="77777777" w:rsidR="00D3097B" w:rsidRPr="00695F5B" w:rsidRDefault="00D3097B" w:rsidP="00D3097B">
      <w:pPr>
        <w:pStyle w:val="Nivel3"/>
        <w:numPr>
          <w:ilvl w:val="0"/>
          <w:numId w:val="0"/>
        </w:numPr>
        <w:spacing w:before="0" w:after="0" w:line="240" w:lineRule="auto"/>
        <w:ind w:left="284"/>
        <w:rPr>
          <w:rFonts w:ascii="Times New Roman" w:hAnsi="Times New Roman" w:cs="Times New Roman"/>
          <w:iCs/>
          <w:sz w:val="24"/>
          <w:szCs w:val="24"/>
        </w:rPr>
      </w:pPr>
    </w:p>
    <w:p w14:paraId="608B7628" w14:textId="45681C45" w:rsidR="00D3097B" w:rsidRPr="00695F5B" w:rsidRDefault="00D3097B" w:rsidP="00D3097B">
      <w:pPr>
        <w:pStyle w:val="Nivel3"/>
        <w:numPr>
          <w:ilvl w:val="0"/>
          <w:numId w:val="0"/>
        </w:numPr>
        <w:spacing w:before="0" w:after="0" w:line="240" w:lineRule="auto"/>
        <w:ind w:left="284"/>
        <w:rPr>
          <w:rFonts w:ascii="Times New Roman" w:hAnsi="Times New Roman" w:cs="Times New Roman"/>
          <w:iCs/>
          <w:sz w:val="24"/>
          <w:szCs w:val="24"/>
        </w:rPr>
      </w:pPr>
      <w:r w:rsidRPr="00695F5B">
        <w:rPr>
          <w:rFonts w:ascii="Times New Roman" w:hAnsi="Times New Roman" w:cs="Times New Roman"/>
          <w:iCs/>
          <w:sz w:val="24"/>
          <w:szCs w:val="24"/>
        </w:rPr>
        <w:t>e) Prova de Possuir capital social ou de patrimônio líquido mínimo equivalente a 10% (dez por cento) do valor estimado da contratação imediata.</w:t>
      </w:r>
    </w:p>
    <w:p w14:paraId="090D6A95" w14:textId="77777777" w:rsidR="00F94266" w:rsidRPr="00695F5B" w:rsidRDefault="00F94266" w:rsidP="00D3097B">
      <w:pPr>
        <w:pStyle w:val="Nivel3"/>
        <w:numPr>
          <w:ilvl w:val="0"/>
          <w:numId w:val="0"/>
        </w:numPr>
        <w:spacing w:before="0" w:after="0" w:line="240" w:lineRule="auto"/>
        <w:ind w:left="284"/>
        <w:rPr>
          <w:iCs/>
        </w:rPr>
      </w:pPr>
    </w:p>
    <w:p w14:paraId="62BE97FD" w14:textId="77777777" w:rsidR="00F94266" w:rsidRPr="00695F5B" w:rsidRDefault="00F94266" w:rsidP="00D3097B">
      <w:pPr>
        <w:pStyle w:val="Nivel3"/>
        <w:numPr>
          <w:ilvl w:val="0"/>
          <w:numId w:val="0"/>
        </w:numPr>
        <w:spacing w:before="0" w:line="360" w:lineRule="auto"/>
        <w:ind w:left="284"/>
        <w:rPr>
          <w:rFonts w:ascii="Times New Roman" w:hAnsi="Times New Roman" w:cs="Times New Roman"/>
          <w:b/>
          <w:bCs/>
          <w:sz w:val="24"/>
          <w:szCs w:val="24"/>
        </w:rPr>
      </w:pPr>
      <w:r w:rsidRPr="00695F5B">
        <w:rPr>
          <w:rFonts w:ascii="Times New Roman" w:hAnsi="Times New Roman" w:cs="Times New Roman"/>
          <w:b/>
          <w:bCs/>
          <w:sz w:val="24"/>
          <w:szCs w:val="24"/>
        </w:rPr>
        <w:t>Regularidade Fiscal e Trabalhista:</w:t>
      </w:r>
    </w:p>
    <w:p w14:paraId="44D9B826" w14:textId="77777777" w:rsidR="00F94266" w:rsidRPr="00695F5B" w:rsidRDefault="00F94266"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a)</w:t>
      </w:r>
      <w:r w:rsidRPr="00695F5B">
        <w:rPr>
          <w:rFonts w:ascii="Times New Roman" w:eastAsia="Times New Roman" w:hAnsi="Times New Roman" w:cs="Times New Roman"/>
          <w:sz w:val="24"/>
          <w:szCs w:val="24"/>
        </w:rPr>
        <w:t xml:space="preserve"> </w:t>
      </w:r>
      <w:r w:rsidRPr="00695F5B">
        <w:rPr>
          <w:rFonts w:ascii="Times New Roman" w:hAnsi="Times New Roman" w:cs="Times New Roman"/>
          <w:sz w:val="24"/>
          <w:szCs w:val="24"/>
        </w:rPr>
        <w:t>Cadastro Nacional de Pessoas Jurídicas do Ministério da Fazenda (CNPJ/MF);</w:t>
      </w:r>
    </w:p>
    <w:p w14:paraId="6F7A7194" w14:textId="77777777" w:rsidR="00F94266" w:rsidRPr="00695F5B" w:rsidRDefault="00F94266"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b)</w:t>
      </w:r>
      <w:r w:rsidRPr="00695F5B">
        <w:rPr>
          <w:rFonts w:ascii="Times New Roman" w:eastAsia="Times New Roman" w:hAnsi="Times New Roman" w:cs="Times New Roman"/>
          <w:sz w:val="24"/>
          <w:szCs w:val="24"/>
        </w:rPr>
        <w:t xml:space="preserve"> </w:t>
      </w:r>
      <w:r w:rsidRPr="00695F5B">
        <w:rPr>
          <w:rFonts w:ascii="Times New Roman" w:eastAsia="Arial" w:hAnsi="Times New Roman" w:cs="Times New Roman"/>
          <w:sz w:val="24"/>
          <w:szCs w:val="24"/>
        </w:rPr>
        <w:t>Prova</w:t>
      </w:r>
      <w:r w:rsidRPr="00695F5B">
        <w:rPr>
          <w:rFonts w:ascii="Times New Roman" w:eastAsia="Times New Roman" w:hAnsi="Times New Roman" w:cs="Times New Roman"/>
          <w:sz w:val="24"/>
          <w:szCs w:val="24"/>
        </w:rPr>
        <w:t xml:space="preserve"> </w:t>
      </w:r>
      <w:r w:rsidRPr="00695F5B">
        <w:rPr>
          <w:rFonts w:ascii="Times New Roman" w:hAnsi="Times New Roman" w:cs="Times New Roman"/>
          <w:sz w:val="24"/>
          <w:szCs w:val="24"/>
        </w:rPr>
        <w:t>de regularidade com a Fazenda Municipal, da sede do licitante;</w:t>
      </w:r>
    </w:p>
    <w:p w14:paraId="47642A8F" w14:textId="77777777" w:rsidR="00F94266" w:rsidRPr="00695F5B" w:rsidRDefault="00F94266"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c)</w:t>
      </w:r>
      <w:r w:rsidRPr="00695F5B">
        <w:rPr>
          <w:rFonts w:ascii="Times New Roman" w:eastAsia="Times New Roman" w:hAnsi="Times New Roman" w:cs="Times New Roman"/>
          <w:sz w:val="24"/>
          <w:szCs w:val="24"/>
        </w:rPr>
        <w:t xml:space="preserve"> </w:t>
      </w:r>
      <w:r w:rsidRPr="00695F5B">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68C18A16" w14:textId="77777777" w:rsidR="00F94266" w:rsidRPr="00695F5B" w:rsidRDefault="00F94266"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d)</w:t>
      </w:r>
      <w:r w:rsidRPr="00695F5B">
        <w:rPr>
          <w:rFonts w:ascii="Times New Roman" w:eastAsia="Times New Roman" w:hAnsi="Times New Roman" w:cs="Times New Roman"/>
          <w:sz w:val="24"/>
          <w:szCs w:val="24"/>
        </w:rPr>
        <w:t xml:space="preserve"> </w:t>
      </w:r>
      <w:r w:rsidRPr="00695F5B">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695F5B" w:rsidRDefault="00EE329B"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e</w:t>
      </w:r>
      <w:r w:rsidR="00F94266" w:rsidRPr="00695F5B">
        <w:rPr>
          <w:rFonts w:ascii="Times New Roman" w:eastAsia="Arial" w:hAnsi="Times New Roman" w:cs="Times New Roman"/>
          <w:sz w:val="24"/>
          <w:szCs w:val="24"/>
        </w:rPr>
        <w:t>)</w:t>
      </w:r>
      <w:r w:rsidR="00F94266" w:rsidRPr="00695F5B">
        <w:rPr>
          <w:rFonts w:ascii="Times New Roman" w:hAnsi="Times New Roman" w:cs="Times New Roman"/>
          <w:sz w:val="24"/>
          <w:szCs w:val="24"/>
        </w:rPr>
        <w:t xml:space="preserve"> </w:t>
      </w:r>
      <w:r w:rsidR="00F94266" w:rsidRPr="00695F5B">
        <w:rPr>
          <w:rFonts w:ascii="Times New Roman" w:eastAsia="Arial" w:hAnsi="Times New Roman" w:cs="Times New Roman"/>
          <w:sz w:val="24"/>
          <w:szCs w:val="24"/>
        </w:rPr>
        <w:t>Inscrição</w:t>
      </w:r>
      <w:r w:rsidR="00F94266" w:rsidRPr="00695F5B">
        <w:rPr>
          <w:rFonts w:ascii="Times New Roman" w:hAnsi="Times New Roman" w:cs="Times New Roman"/>
          <w:sz w:val="24"/>
          <w:szCs w:val="24"/>
        </w:rPr>
        <w:t xml:space="preserve"> Estadual ou Municipal conforme o caso;</w:t>
      </w:r>
    </w:p>
    <w:p w14:paraId="2C49FD5C" w14:textId="1AFC3730" w:rsidR="00F94266" w:rsidRPr="00695F5B" w:rsidRDefault="00EE329B"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f</w:t>
      </w:r>
      <w:r w:rsidR="00F94266" w:rsidRPr="00695F5B">
        <w:rPr>
          <w:rFonts w:ascii="Times New Roman" w:eastAsia="Arial" w:hAnsi="Times New Roman" w:cs="Times New Roman"/>
          <w:sz w:val="24"/>
          <w:szCs w:val="24"/>
        </w:rPr>
        <w:t>)</w:t>
      </w:r>
      <w:r w:rsidR="00F94266" w:rsidRPr="00695F5B">
        <w:rPr>
          <w:rFonts w:ascii="Times New Roman" w:eastAsia="Times New Roman" w:hAnsi="Times New Roman" w:cs="Times New Roman"/>
          <w:sz w:val="24"/>
          <w:szCs w:val="24"/>
        </w:rPr>
        <w:t xml:space="preserve"> </w:t>
      </w:r>
      <w:r w:rsidR="00F94266" w:rsidRPr="00695F5B">
        <w:rPr>
          <w:rFonts w:ascii="Times New Roman" w:hAnsi="Times New Roman" w:cs="Times New Roman"/>
          <w:sz w:val="24"/>
          <w:szCs w:val="24"/>
        </w:rPr>
        <w:t>Certidão Negativa de ICMS;</w:t>
      </w:r>
    </w:p>
    <w:p w14:paraId="2D897017" w14:textId="5628600B" w:rsidR="00F94266" w:rsidRPr="00695F5B" w:rsidRDefault="00EE329B"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eastAsia="Arial" w:hAnsi="Times New Roman" w:cs="Times New Roman"/>
          <w:sz w:val="24"/>
          <w:szCs w:val="24"/>
        </w:rPr>
        <w:t>g</w:t>
      </w:r>
      <w:r w:rsidR="00F94266" w:rsidRPr="00695F5B">
        <w:rPr>
          <w:rFonts w:ascii="Times New Roman" w:eastAsia="Arial" w:hAnsi="Times New Roman" w:cs="Times New Roman"/>
          <w:sz w:val="24"/>
          <w:szCs w:val="24"/>
        </w:rPr>
        <w:t>)</w:t>
      </w:r>
      <w:r w:rsidR="00F94266" w:rsidRPr="00695F5B">
        <w:rPr>
          <w:rFonts w:ascii="Times New Roman" w:eastAsia="Times New Roman" w:hAnsi="Times New Roman" w:cs="Times New Roman"/>
          <w:sz w:val="24"/>
          <w:szCs w:val="24"/>
        </w:rPr>
        <w:t xml:space="preserve"> </w:t>
      </w:r>
      <w:r w:rsidR="00F94266" w:rsidRPr="00695F5B">
        <w:rPr>
          <w:rFonts w:ascii="Times New Roman" w:hAnsi="Times New Roman" w:cs="Times New Roman"/>
          <w:sz w:val="24"/>
          <w:szCs w:val="24"/>
        </w:rPr>
        <w:t>Certidão Negativa da Dívida Ativa do Estado;</w:t>
      </w:r>
    </w:p>
    <w:p w14:paraId="0C9DE8A4" w14:textId="2F0E962D" w:rsidR="00F94266" w:rsidRPr="00695F5B"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695F5B">
        <w:rPr>
          <w:rFonts w:ascii="Times New Roman" w:eastAsia="Arial" w:hAnsi="Times New Roman" w:cs="Times New Roman"/>
          <w:sz w:val="24"/>
          <w:szCs w:val="24"/>
        </w:rPr>
        <w:t>h</w:t>
      </w:r>
      <w:r w:rsidR="00F94266" w:rsidRPr="00695F5B">
        <w:rPr>
          <w:rFonts w:ascii="Times New Roman" w:eastAsia="Arial" w:hAnsi="Times New Roman" w:cs="Times New Roman"/>
          <w:sz w:val="24"/>
          <w:szCs w:val="24"/>
        </w:rPr>
        <w:t>)</w:t>
      </w:r>
      <w:r w:rsidR="00F94266" w:rsidRPr="00695F5B">
        <w:rPr>
          <w:rFonts w:ascii="Times New Roman" w:eastAsia="Times New Roman" w:hAnsi="Times New Roman" w:cs="Times New Roman"/>
          <w:sz w:val="24"/>
          <w:szCs w:val="24"/>
        </w:rPr>
        <w:t xml:space="preserve"> </w:t>
      </w:r>
      <w:r w:rsidR="00F94266" w:rsidRPr="00695F5B">
        <w:rPr>
          <w:rFonts w:ascii="Times New Roman" w:hAnsi="Times New Roman" w:cs="Times New Roman"/>
          <w:sz w:val="24"/>
          <w:szCs w:val="24"/>
        </w:rPr>
        <w:t>Certidão Negativa de Débitos Trabalhistas</w:t>
      </w:r>
      <w:r w:rsidR="00F94266" w:rsidRPr="00695F5B">
        <w:rPr>
          <w:rFonts w:ascii="Times New Roman" w:eastAsia="Arial" w:hAnsi="Times New Roman" w:cs="Times New Roman"/>
          <w:sz w:val="24"/>
          <w:szCs w:val="24"/>
        </w:rPr>
        <w:t>, na forma da Lei nº 12.440/11;</w:t>
      </w:r>
    </w:p>
    <w:p w14:paraId="169484AC" w14:textId="77777777" w:rsidR="00F94266" w:rsidRPr="00695F5B" w:rsidRDefault="00F94266" w:rsidP="004E58A5">
      <w:pPr>
        <w:pStyle w:val="Nivel3"/>
        <w:numPr>
          <w:ilvl w:val="0"/>
          <w:numId w:val="0"/>
        </w:numPr>
        <w:spacing w:line="360" w:lineRule="auto"/>
        <w:ind w:left="284"/>
        <w:rPr>
          <w:rFonts w:ascii="Times New Roman" w:hAnsi="Times New Roman" w:cs="Times New Roman"/>
          <w:sz w:val="24"/>
          <w:szCs w:val="24"/>
        </w:rPr>
      </w:pPr>
      <w:r w:rsidRPr="00695F5B">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695F5B" w:rsidRDefault="00F94266" w:rsidP="00F94266">
      <w:pPr>
        <w:pStyle w:val="Nivel3"/>
        <w:rPr>
          <w:rFonts w:ascii="Times New Roman" w:hAnsi="Times New Roman" w:cs="Times New Roman"/>
          <w:b/>
          <w:iCs/>
          <w:sz w:val="24"/>
          <w:szCs w:val="24"/>
        </w:rPr>
      </w:pPr>
      <w:r w:rsidRPr="00695F5B">
        <w:rPr>
          <w:rFonts w:ascii="Times New Roman" w:hAnsi="Times New Roman" w:cs="Times New Roman"/>
          <w:b/>
          <w:sz w:val="24"/>
          <w:szCs w:val="24"/>
        </w:rPr>
        <w:t>Qualificação Técnica:</w:t>
      </w:r>
    </w:p>
    <w:p w14:paraId="400FC5B2" w14:textId="382007EB" w:rsidR="00907CBC" w:rsidRPr="00695F5B" w:rsidRDefault="00907CBC" w:rsidP="00907CBC">
      <w:pPr>
        <w:pStyle w:val="Nivel3"/>
        <w:numPr>
          <w:ilvl w:val="0"/>
          <w:numId w:val="11"/>
        </w:numPr>
        <w:spacing w:after="0" w:line="360" w:lineRule="auto"/>
        <w:rPr>
          <w:rFonts w:ascii="Times New Roman" w:hAnsi="Times New Roman" w:cs="Times New Roman"/>
          <w:iCs/>
          <w:sz w:val="24"/>
          <w:szCs w:val="24"/>
        </w:rPr>
      </w:pPr>
      <w:r w:rsidRPr="00695F5B">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695F5B" w:rsidRDefault="003C7A23" w:rsidP="00CD6CB5">
      <w:pPr>
        <w:pStyle w:val="Nivel3"/>
        <w:spacing w:line="360" w:lineRule="auto"/>
        <w:rPr>
          <w:rFonts w:ascii="Times New Roman" w:hAnsi="Times New Roman" w:cs="Times New Roman"/>
          <w:i/>
          <w:iCs/>
          <w:sz w:val="24"/>
          <w:szCs w:val="24"/>
        </w:rPr>
      </w:pPr>
      <w:bookmarkStart w:id="40" w:name="_Ref114663777"/>
      <w:r w:rsidRPr="00695F5B">
        <w:rPr>
          <w:rFonts w:ascii="Times New Roman" w:hAnsi="Times New Roman" w:cs="Times New Roman"/>
          <w:sz w:val="24"/>
          <w:szCs w:val="24"/>
        </w:rPr>
        <w:t>A documentação exigida para fins de habilitação jurídica, fiscal, social e trabalhista e econômico-</w:t>
      </w:r>
      <w:proofErr w:type="spellStart"/>
      <w:r w:rsidRPr="00695F5B">
        <w:rPr>
          <w:rFonts w:ascii="Times New Roman" w:hAnsi="Times New Roman" w:cs="Times New Roman"/>
          <w:sz w:val="24"/>
          <w:szCs w:val="24"/>
        </w:rPr>
        <w:t>ﬁnanceira</w:t>
      </w:r>
      <w:proofErr w:type="spellEnd"/>
      <w:r w:rsidRPr="00695F5B">
        <w:rPr>
          <w:rFonts w:ascii="Times New Roman" w:hAnsi="Times New Roman" w:cs="Times New Roman"/>
          <w:sz w:val="24"/>
          <w:szCs w:val="24"/>
        </w:rPr>
        <w:t xml:space="preserve">, </w:t>
      </w:r>
      <w:r w:rsidRPr="00695F5B">
        <w:rPr>
          <w:rFonts w:ascii="Times New Roman" w:hAnsi="Times New Roman" w:cs="Times New Roman"/>
          <w:color w:val="auto"/>
          <w:sz w:val="24"/>
          <w:szCs w:val="24"/>
        </w:rPr>
        <w:t>poderá</w:t>
      </w:r>
      <w:r w:rsidR="005011F0" w:rsidRPr="00695F5B">
        <w:rPr>
          <w:rFonts w:ascii="Times New Roman" w:hAnsi="Times New Roman" w:cs="Times New Roman"/>
          <w:color w:val="auto"/>
          <w:sz w:val="24"/>
          <w:szCs w:val="24"/>
        </w:rPr>
        <w:t xml:space="preserve"> </w:t>
      </w:r>
      <w:r w:rsidRPr="00695F5B">
        <w:rPr>
          <w:rFonts w:ascii="Times New Roman" w:hAnsi="Times New Roman" w:cs="Times New Roman"/>
          <w:sz w:val="24"/>
          <w:szCs w:val="24"/>
        </w:rPr>
        <w:t>ser substituída pelo registro cadastral no SICAF</w:t>
      </w:r>
      <w:r w:rsidR="004E58A5" w:rsidRPr="00695F5B">
        <w:rPr>
          <w:rFonts w:ascii="Times New Roman" w:hAnsi="Times New Roman" w:cs="Times New Roman"/>
          <w:sz w:val="24"/>
          <w:szCs w:val="24"/>
        </w:rPr>
        <w:t>, desde que constem no sistema, dentro do prazo de validade toda a documentação exigida</w:t>
      </w:r>
      <w:r w:rsidRPr="00695F5B">
        <w:rPr>
          <w:rFonts w:ascii="Times New Roman" w:hAnsi="Times New Roman" w:cs="Times New Roman"/>
          <w:sz w:val="24"/>
          <w:szCs w:val="24"/>
        </w:rPr>
        <w:t>.</w:t>
      </w:r>
      <w:bookmarkEnd w:id="40"/>
    </w:p>
    <w:p w14:paraId="056003B5" w14:textId="0B0FA53E" w:rsidR="00CD6CB5" w:rsidRPr="00695F5B" w:rsidRDefault="00347519" w:rsidP="00347519">
      <w:pPr>
        <w:pStyle w:val="Nivel4"/>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695F5B">
        <w:rPr>
          <w:rFonts w:ascii="Times New Roman" w:hAnsi="Times New Roman" w:cs="Times New Roman"/>
          <w:sz w:val="24"/>
          <w:szCs w:val="24"/>
        </w:rPr>
        <w:t>Pregoeiro (</w:t>
      </w:r>
      <w:r w:rsidRPr="00695F5B">
        <w:rPr>
          <w:rFonts w:ascii="Times New Roman" w:hAnsi="Times New Roman" w:cs="Times New Roman"/>
          <w:sz w:val="24"/>
          <w:szCs w:val="24"/>
        </w:rPr>
        <w:t>a).</w:t>
      </w:r>
    </w:p>
    <w:p w14:paraId="075D5A53" w14:textId="019D7FCD" w:rsidR="00D052BE" w:rsidRPr="00695F5B" w:rsidRDefault="00D052BE" w:rsidP="00347519">
      <w:pPr>
        <w:pStyle w:val="Nivel4"/>
        <w:spacing w:line="360" w:lineRule="auto"/>
        <w:rPr>
          <w:rFonts w:ascii="Times New Roman" w:hAnsi="Times New Roman" w:cs="Times New Roman"/>
          <w:sz w:val="24"/>
          <w:szCs w:val="24"/>
        </w:rPr>
      </w:pPr>
      <w:r w:rsidRPr="00695F5B">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695F5B">
        <w:rPr>
          <w:rFonts w:ascii="Times New Roman" w:hAnsi="Times New Roman" w:cs="Times New Roman"/>
          <w:sz w:val="24"/>
          <w:szCs w:val="24"/>
        </w:rPr>
        <w:t>, sob pena de inabilitação</w:t>
      </w:r>
      <w:r w:rsidRPr="00695F5B">
        <w:rPr>
          <w:rFonts w:ascii="Times New Roman" w:hAnsi="Times New Roman" w:cs="Times New Roman"/>
          <w:sz w:val="24"/>
          <w:szCs w:val="24"/>
        </w:rPr>
        <w:t>.</w:t>
      </w:r>
    </w:p>
    <w:p w14:paraId="268D44A1" w14:textId="35D71176" w:rsidR="00B37304" w:rsidRPr="00695F5B" w:rsidRDefault="00B37304" w:rsidP="00B37304">
      <w:pPr>
        <w:pStyle w:val="Nivel4"/>
        <w:rPr>
          <w:rFonts w:ascii="Times New Roman" w:hAnsi="Times New Roman" w:cs="Times New Roman"/>
          <w:sz w:val="24"/>
          <w:szCs w:val="24"/>
        </w:rPr>
      </w:pPr>
      <w:r w:rsidRPr="00695F5B">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695F5B" w:rsidRDefault="00B37304" w:rsidP="00B37304">
      <w:pPr>
        <w:pStyle w:val="Nivel4"/>
        <w:rPr>
          <w:rFonts w:ascii="Times New Roman" w:hAnsi="Times New Roman" w:cs="Times New Roman"/>
          <w:sz w:val="24"/>
          <w:szCs w:val="24"/>
        </w:rPr>
      </w:pPr>
      <w:r w:rsidRPr="00695F5B">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695F5B" w:rsidRDefault="003C7A23" w:rsidP="00560B34">
      <w:pPr>
        <w:pStyle w:val="Nivel2"/>
        <w:spacing w:line="360" w:lineRule="auto"/>
        <w:rPr>
          <w:rFonts w:ascii="Times New Roman" w:hAnsi="Times New Roman" w:cs="Times New Roman"/>
          <w:i/>
          <w:sz w:val="24"/>
          <w:szCs w:val="24"/>
        </w:rPr>
      </w:pPr>
      <w:r w:rsidRPr="00695F5B">
        <w:rPr>
          <w:rFonts w:ascii="Times New Roman" w:hAnsi="Times New Roman" w:cs="Times New Roman"/>
          <w:color w:val="auto"/>
          <w:sz w:val="24"/>
          <w:szCs w:val="24"/>
        </w:rPr>
        <w:t xml:space="preserve">Quando </w:t>
      </w:r>
      <w:r w:rsidRPr="00695F5B">
        <w:rPr>
          <w:rFonts w:ascii="Times New Roman" w:hAnsi="Times New Roman" w:cs="Times New Roman"/>
          <w:sz w:val="24"/>
          <w:szCs w:val="24"/>
        </w:rPr>
        <w:t>permitida</w:t>
      </w:r>
      <w:r w:rsidRPr="00695F5B">
        <w:rPr>
          <w:rFonts w:ascii="Times New Roman" w:hAnsi="Times New Roman" w:cs="Times New Roman"/>
          <w:color w:val="auto"/>
          <w:sz w:val="24"/>
          <w:szCs w:val="24"/>
        </w:rPr>
        <w:t xml:space="preserve"> a</w:t>
      </w:r>
      <w:r w:rsidR="00B053F7" w:rsidRPr="00695F5B">
        <w:rPr>
          <w:rFonts w:ascii="Times New Roman" w:hAnsi="Times New Roman" w:cs="Times New Roman"/>
          <w:color w:val="auto"/>
          <w:sz w:val="24"/>
          <w:szCs w:val="24"/>
        </w:rPr>
        <w:t xml:space="preserve"> </w:t>
      </w:r>
      <w:r w:rsidRPr="00695F5B">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695F5B" w:rsidRDefault="003C7A23" w:rsidP="00560B34">
      <w:pPr>
        <w:pStyle w:val="Nivel2"/>
        <w:spacing w:line="360" w:lineRule="auto"/>
        <w:rPr>
          <w:rFonts w:ascii="Times New Roman" w:hAnsi="Times New Roman" w:cs="Times New Roman"/>
          <w:i/>
          <w:iCs/>
          <w:sz w:val="24"/>
          <w:szCs w:val="24"/>
        </w:rPr>
      </w:pPr>
      <w:r w:rsidRPr="00695F5B">
        <w:rPr>
          <w:rFonts w:ascii="Times New Roman" w:hAnsi="Times New Roman" w:cs="Times New Roman"/>
          <w:sz w:val="24"/>
          <w:szCs w:val="24"/>
        </w:rPr>
        <w:t xml:space="preserve">Na hipótese de o licitante vencedor ser empresa estrangeira que não funcione no País, para </w:t>
      </w:r>
      <w:proofErr w:type="spellStart"/>
      <w:r w:rsidRPr="00695F5B">
        <w:rPr>
          <w:rFonts w:ascii="Times New Roman" w:hAnsi="Times New Roman" w:cs="Times New Roman"/>
          <w:sz w:val="24"/>
          <w:szCs w:val="24"/>
        </w:rPr>
        <w:t>ﬁns</w:t>
      </w:r>
      <w:proofErr w:type="spellEnd"/>
      <w:r w:rsidRPr="00695F5B">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695F5B">
          <w:rPr>
            <w:rStyle w:val="Hyperlink"/>
            <w:rFonts w:ascii="Times New Roman" w:hAnsi="Times New Roman" w:cs="Times New Roman"/>
            <w:sz w:val="24"/>
            <w:szCs w:val="24"/>
          </w:rPr>
          <w:t>Decreto nº 8.660, de 29 de janeiro de 2016</w:t>
        </w:r>
      </w:hyperlink>
      <w:r w:rsidRPr="00695F5B">
        <w:rPr>
          <w:rFonts w:ascii="Times New Roman" w:hAnsi="Times New Roman" w:cs="Times New Roman"/>
          <w:sz w:val="24"/>
          <w:szCs w:val="24"/>
        </w:rPr>
        <w:t xml:space="preserve">, ou de outro que venha a substituí-lo, ou </w:t>
      </w:r>
      <w:proofErr w:type="spellStart"/>
      <w:r w:rsidRPr="00695F5B">
        <w:rPr>
          <w:rFonts w:ascii="Times New Roman" w:hAnsi="Times New Roman" w:cs="Times New Roman"/>
          <w:sz w:val="24"/>
          <w:szCs w:val="24"/>
        </w:rPr>
        <w:t>consularizados</w:t>
      </w:r>
      <w:proofErr w:type="spellEnd"/>
      <w:r w:rsidRPr="00695F5B">
        <w:rPr>
          <w:rFonts w:ascii="Times New Roman" w:hAnsi="Times New Roman" w:cs="Times New Roman"/>
          <w:sz w:val="24"/>
          <w:szCs w:val="24"/>
        </w:rPr>
        <w:t xml:space="preserve"> pelos respectivos consulados ou embaixadas.</w:t>
      </w:r>
    </w:p>
    <w:p w14:paraId="4B8AFE07" w14:textId="669E72EC"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Os documentos exigidos para fins de habilitação poderão ser apresentados em original, por cópia ou por </w:t>
      </w:r>
      <w:r w:rsidR="00B964DC" w:rsidRPr="00695F5B">
        <w:rPr>
          <w:rFonts w:ascii="Times New Roman" w:hAnsi="Times New Roman" w:cs="Times New Roman"/>
          <w:sz w:val="24"/>
          <w:szCs w:val="24"/>
        </w:rPr>
        <w:t>qualquer outro meio eletrônico, desde que se possível comprovar sua veracidade.</w:t>
      </w:r>
    </w:p>
    <w:p w14:paraId="6DD12A55" w14:textId="39BD7835"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695F5B">
          <w:rPr>
            <w:rStyle w:val="Hyperlink"/>
            <w:rFonts w:ascii="Times New Roman" w:hAnsi="Times New Roman" w:cs="Times New Roman"/>
            <w:sz w:val="24"/>
            <w:szCs w:val="24"/>
          </w:rPr>
          <w:t>art. 63, I, da Lei nº 14.133/2021</w:t>
        </w:r>
      </w:hyperlink>
      <w:r w:rsidRPr="00695F5B">
        <w:rPr>
          <w:rFonts w:ascii="Times New Roman" w:hAnsi="Times New Roman" w:cs="Times New Roman"/>
          <w:sz w:val="24"/>
          <w:szCs w:val="24"/>
        </w:rPr>
        <w:t>).</w:t>
      </w:r>
    </w:p>
    <w:p w14:paraId="3FC50509" w14:textId="77777777" w:rsidR="003C7A23" w:rsidRPr="00695F5B" w:rsidRDefault="003C7A23" w:rsidP="00560B34">
      <w:pPr>
        <w:pStyle w:val="Nivel2"/>
        <w:spacing w:line="360" w:lineRule="auto"/>
        <w:rPr>
          <w:rFonts w:ascii="Times New Roman" w:hAnsi="Times New Roman" w:cs="Times New Roman"/>
          <w:i/>
          <w:sz w:val="24"/>
          <w:szCs w:val="24"/>
        </w:rPr>
      </w:pPr>
      <w:r w:rsidRPr="00695F5B">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695F5B" w:rsidRDefault="00EE2F02" w:rsidP="00560B34">
      <w:pPr>
        <w:pStyle w:val="Nivel2"/>
        <w:spacing w:line="360" w:lineRule="auto"/>
        <w:rPr>
          <w:rFonts w:ascii="Times New Roman" w:hAnsi="Times New Roman" w:cs="Times New Roman"/>
          <w:i/>
          <w:color w:val="auto"/>
          <w:sz w:val="24"/>
          <w:szCs w:val="24"/>
        </w:rPr>
      </w:pPr>
      <w:r w:rsidRPr="00695F5B">
        <w:rPr>
          <w:rFonts w:ascii="Times New Roman" w:hAnsi="Times New Roman" w:cs="Times New Roman"/>
          <w:sz w:val="24"/>
          <w:szCs w:val="24"/>
        </w:rPr>
        <w:t>Será verificado se o licitante apresentou no sistema</w:t>
      </w:r>
      <w:r w:rsidR="003C7A23" w:rsidRPr="00695F5B">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695F5B">
        <w:rPr>
          <w:rFonts w:ascii="Times New Roman" w:hAnsi="Times New Roman" w:cs="Times New Roman"/>
          <w:color w:val="auto"/>
          <w:sz w:val="24"/>
          <w:szCs w:val="24"/>
        </w:rPr>
        <w:t>infralegais</w:t>
      </w:r>
      <w:proofErr w:type="spellEnd"/>
      <w:r w:rsidR="003C7A23" w:rsidRPr="00695F5B">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695F5B" w:rsidRDefault="003C7A23" w:rsidP="00560B34">
      <w:pPr>
        <w:pStyle w:val="Nivel2"/>
        <w:spacing w:line="360" w:lineRule="auto"/>
        <w:rPr>
          <w:rFonts w:ascii="Times New Roman" w:hAnsi="Times New Roman" w:cs="Times New Roman"/>
          <w:i/>
          <w:sz w:val="24"/>
          <w:szCs w:val="24"/>
        </w:rPr>
      </w:pPr>
      <w:r w:rsidRPr="00695F5B">
        <w:rPr>
          <w:rFonts w:ascii="Times New Roman" w:hAnsi="Times New Roman" w:cs="Times New Roman"/>
          <w:sz w:val="24"/>
          <w:szCs w:val="24"/>
        </w:rPr>
        <w:t xml:space="preserve">A habilitação será verificada por meio do </w:t>
      </w:r>
      <w:proofErr w:type="spellStart"/>
      <w:r w:rsidRPr="00695F5B">
        <w:rPr>
          <w:rFonts w:ascii="Times New Roman" w:hAnsi="Times New Roman" w:cs="Times New Roman"/>
          <w:sz w:val="24"/>
          <w:szCs w:val="24"/>
        </w:rPr>
        <w:t>Sicaf</w:t>
      </w:r>
      <w:proofErr w:type="spellEnd"/>
      <w:r w:rsidRPr="00695F5B">
        <w:rPr>
          <w:rFonts w:ascii="Times New Roman" w:hAnsi="Times New Roman" w:cs="Times New Roman"/>
          <w:sz w:val="24"/>
          <w:szCs w:val="24"/>
        </w:rPr>
        <w:t>, nos documentos por ele abrangidos</w:t>
      </w:r>
      <w:r w:rsidR="00EE329B" w:rsidRPr="00695F5B">
        <w:rPr>
          <w:rFonts w:ascii="Times New Roman" w:hAnsi="Times New Roman" w:cs="Times New Roman"/>
          <w:sz w:val="24"/>
          <w:szCs w:val="24"/>
        </w:rPr>
        <w:t>, quando não anexados pelo licitante no sistema</w:t>
      </w:r>
      <w:r w:rsidRPr="00695F5B">
        <w:rPr>
          <w:rFonts w:ascii="Times New Roman" w:hAnsi="Times New Roman" w:cs="Times New Roman"/>
          <w:sz w:val="24"/>
          <w:szCs w:val="24"/>
        </w:rPr>
        <w:t>.</w:t>
      </w:r>
    </w:p>
    <w:p w14:paraId="4D240E30" w14:textId="34B9681D"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695F5B">
          <w:rPr>
            <w:rStyle w:val="Hyperlink"/>
            <w:rFonts w:ascii="Times New Roman" w:hAnsi="Times New Roman" w:cs="Times New Roman"/>
            <w:sz w:val="24"/>
            <w:szCs w:val="24"/>
          </w:rPr>
          <w:t>IN nº 3/2018, art. 4º, §1º, e art. 6º, §4º</w:t>
        </w:r>
      </w:hyperlink>
      <w:r w:rsidRPr="00695F5B">
        <w:rPr>
          <w:rFonts w:ascii="Times New Roman" w:hAnsi="Times New Roman" w:cs="Times New Roman"/>
          <w:sz w:val="24"/>
          <w:szCs w:val="24"/>
        </w:rPr>
        <w:t>).</w:t>
      </w:r>
    </w:p>
    <w:p w14:paraId="7B41325B" w14:textId="47DBF8BA"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É de responsabilidade do licitante conferir a exatidão dos seus dados cadastrais no </w:t>
      </w:r>
      <w:proofErr w:type="spellStart"/>
      <w:r w:rsidRPr="00695F5B">
        <w:rPr>
          <w:rFonts w:ascii="Times New Roman" w:hAnsi="Times New Roman" w:cs="Times New Roman"/>
          <w:sz w:val="24"/>
          <w:szCs w:val="24"/>
        </w:rPr>
        <w:t>Sicaf</w:t>
      </w:r>
      <w:proofErr w:type="spellEnd"/>
      <w:r w:rsidRPr="00695F5B">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695F5B">
          <w:rPr>
            <w:rStyle w:val="Hyperlink"/>
            <w:rFonts w:ascii="Times New Roman" w:hAnsi="Times New Roman" w:cs="Times New Roman"/>
            <w:sz w:val="24"/>
            <w:szCs w:val="24"/>
          </w:rPr>
          <w:t xml:space="preserve">IN nº 3/2018, art. 7º, </w:t>
        </w:r>
        <w:r w:rsidRPr="00695F5B">
          <w:rPr>
            <w:rStyle w:val="Hyperlink"/>
            <w:rFonts w:ascii="Times New Roman" w:hAnsi="Times New Roman" w:cs="Times New Roman"/>
            <w:i/>
            <w:iCs/>
            <w:sz w:val="24"/>
            <w:szCs w:val="24"/>
          </w:rPr>
          <w:t>caput</w:t>
        </w:r>
      </w:hyperlink>
      <w:r w:rsidRPr="00695F5B">
        <w:rPr>
          <w:rFonts w:ascii="Times New Roman" w:hAnsi="Times New Roman" w:cs="Times New Roman"/>
          <w:sz w:val="24"/>
          <w:szCs w:val="24"/>
        </w:rPr>
        <w:t>).</w:t>
      </w:r>
    </w:p>
    <w:p w14:paraId="0F35D4FB" w14:textId="5CE1C964"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A não observância do disposto no item anterior poderá ensejar desclassificação no momento da habilitação. (</w:t>
      </w:r>
      <w:hyperlink r:id="rId41" w:history="1">
        <w:r w:rsidRPr="00695F5B">
          <w:rPr>
            <w:rStyle w:val="Hyperlink"/>
            <w:rFonts w:ascii="Times New Roman" w:hAnsi="Times New Roman" w:cs="Times New Roman"/>
            <w:sz w:val="24"/>
            <w:szCs w:val="24"/>
          </w:rPr>
          <w:t>IN nº 3/2018, art. 7º, parágrafo único</w:t>
        </w:r>
      </w:hyperlink>
      <w:r w:rsidRPr="00695F5B">
        <w:rPr>
          <w:rFonts w:ascii="Times New Roman" w:hAnsi="Times New Roman" w:cs="Times New Roman"/>
          <w:sz w:val="24"/>
          <w:szCs w:val="24"/>
        </w:rPr>
        <w:t>).</w:t>
      </w:r>
    </w:p>
    <w:p w14:paraId="1F3867D8" w14:textId="3D87950C" w:rsidR="003C7A23" w:rsidRPr="00695F5B" w:rsidRDefault="003C7A23" w:rsidP="00560B34">
      <w:pPr>
        <w:pStyle w:val="Nivel2"/>
        <w:spacing w:line="360" w:lineRule="auto"/>
        <w:rPr>
          <w:rFonts w:ascii="Times New Roman" w:hAnsi="Times New Roman" w:cs="Times New Roman"/>
          <w:i/>
          <w:iCs/>
          <w:sz w:val="24"/>
          <w:szCs w:val="24"/>
        </w:rPr>
      </w:pPr>
      <w:r w:rsidRPr="00695F5B">
        <w:rPr>
          <w:rFonts w:ascii="Times New Roman" w:hAnsi="Times New Roman" w:cs="Times New Roman"/>
          <w:sz w:val="24"/>
          <w:szCs w:val="24"/>
        </w:rPr>
        <w:t xml:space="preserve">A verificação </w:t>
      </w:r>
      <w:proofErr w:type="gramStart"/>
      <w:r w:rsidRPr="00695F5B">
        <w:rPr>
          <w:rFonts w:ascii="Times New Roman" w:hAnsi="Times New Roman" w:cs="Times New Roman"/>
          <w:sz w:val="24"/>
          <w:szCs w:val="24"/>
        </w:rPr>
        <w:t>pelo</w:t>
      </w:r>
      <w:r w:rsidR="006142C5" w:rsidRPr="00695F5B">
        <w:rPr>
          <w:rFonts w:ascii="Times New Roman" w:hAnsi="Times New Roman" w:cs="Times New Roman"/>
          <w:sz w:val="24"/>
          <w:szCs w:val="24"/>
        </w:rPr>
        <w:t>(</w:t>
      </w:r>
      <w:proofErr w:type="gramEnd"/>
      <w:r w:rsidR="006142C5"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6142C5" w:rsidRPr="00695F5B">
        <w:rPr>
          <w:rFonts w:ascii="Times New Roman" w:hAnsi="Times New Roman" w:cs="Times New Roman"/>
          <w:sz w:val="24"/>
          <w:szCs w:val="24"/>
        </w:rPr>
        <w:t>(a)</w:t>
      </w:r>
      <w:r w:rsidRPr="00695F5B">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695F5B" w:rsidRDefault="003C7A23" w:rsidP="00560B34">
      <w:pPr>
        <w:pStyle w:val="Nivel3"/>
        <w:spacing w:line="360" w:lineRule="auto"/>
        <w:rPr>
          <w:rFonts w:ascii="Times New Roman" w:hAnsi="Times New Roman" w:cs="Times New Roman"/>
          <w:i/>
          <w:iCs/>
          <w:sz w:val="24"/>
          <w:szCs w:val="24"/>
        </w:rPr>
      </w:pPr>
      <w:bookmarkStart w:id="41" w:name="_Ref114663151"/>
      <w:r w:rsidRPr="00695F5B">
        <w:rPr>
          <w:rFonts w:ascii="Times New Roman" w:hAnsi="Times New Roman" w:cs="Times New Roman"/>
          <w:sz w:val="24"/>
          <w:szCs w:val="24"/>
        </w:rPr>
        <w:t xml:space="preserve">Os documentos exigidos para habilitação que não estejam contemplados no </w:t>
      </w:r>
      <w:proofErr w:type="spellStart"/>
      <w:r w:rsidRPr="00695F5B">
        <w:rPr>
          <w:rFonts w:ascii="Times New Roman" w:hAnsi="Times New Roman" w:cs="Times New Roman"/>
          <w:sz w:val="24"/>
          <w:szCs w:val="24"/>
        </w:rPr>
        <w:t>Sicaf</w:t>
      </w:r>
      <w:proofErr w:type="spellEnd"/>
      <w:r w:rsidRPr="00695F5B">
        <w:rPr>
          <w:rFonts w:ascii="Times New Roman" w:hAnsi="Times New Roman" w:cs="Times New Roman"/>
          <w:sz w:val="24"/>
          <w:szCs w:val="24"/>
        </w:rPr>
        <w:t xml:space="preserve"> serão enviados por meio do sistema, em formato digital, no prazo de </w:t>
      </w:r>
      <w:r w:rsidR="00801A7D" w:rsidRPr="00695F5B">
        <w:rPr>
          <w:rFonts w:ascii="Times New Roman" w:hAnsi="Times New Roman" w:cs="Times New Roman"/>
          <w:sz w:val="24"/>
          <w:szCs w:val="24"/>
        </w:rPr>
        <w:t>2 (duas) horas</w:t>
      </w:r>
      <w:r w:rsidRPr="00695F5B">
        <w:rPr>
          <w:rFonts w:ascii="Times New Roman" w:hAnsi="Times New Roman" w:cs="Times New Roman"/>
          <w:sz w:val="24"/>
          <w:szCs w:val="24"/>
        </w:rPr>
        <w:t xml:space="preserve">, prorrogável por igual período, contado da solicitação </w:t>
      </w:r>
      <w:proofErr w:type="gramStart"/>
      <w:r w:rsidRPr="00695F5B">
        <w:rPr>
          <w:rFonts w:ascii="Times New Roman" w:hAnsi="Times New Roman" w:cs="Times New Roman"/>
          <w:sz w:val="24"/>
          <w:szCs w:val="24"/>
        </w:rPr>
        <w:t>do</w:t>
      </w:r>
      <w:r w:rsidR="006142C5" w:rsidRPr="00695F5B">
        <w:rPr>
          <w:rFonts w:ascii="Times New Roman" w:hAnsi="Times New Roman" w:cs="Times New Roman"/>
          <w:sz w:val="24"/>
          <w:szCs w:val="24"/>
        </w:rPr>
        <w:t>(</w:t>
      </w:r>
      <w:proofErr w:type="gramEnd"/>
      <w:r w:rsidR="006142C5"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6142C5" w:rsidRPr="00695F5B">
        <w:rPr>
          <w:rFonts w:ascii="Times New Roman" w:hAnsi="Times New Roman" w:cs="Times New Roman"/>
          <w:sz w:val="24"/>
          <w:szCs w:val="24"/>
        </w:rPr>
        <w:t>(a)</w:t>
      </w:r>
      <w:r w:rsidRPr="00695F5B">
        <w:rPr>
          <w:rFonts w:ascii="Times New Roman" w:hAnsi="Times New Roman" w:cs="Times New Roman"/>
          <w:sz w:val="24"/>
          <w:szCs w:val="24"/>
        </w:rPr>
        <w:t>.</w:t>
      </w:r>
      <w:bookmarkEnd w:id="41"/>
    </w:p>
    <w:p w14:paraId="2D10AE94" w14:textId="5CF7E8A7" w:rsidR="003C7A23" w:rsidRPr="00695F5B" w:rsidRDefault="003C7A23" w:rsidP="00560B34">
      <w:pPr>
        <w:pStyle w:val="Nivel3"/>
        <w:spacing w:line="360" w:lineRule="auto"/>
        <w:rPr>
          <w:rFonts w:ascii="Times New Roman" w:hAnsi="Times New Roman" w:cs="Times New Roman"/>
          <w:i/>
          <w:iCs/>
          <w:sz w:val="24"/>
          <w:szCs w:val="24"/>
        </w:rPr>
      </w:pPr>
      <w:r w:rsidRPr="00695F5B">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695F5B">
          <w:rPr>
            <w:rStyle w:val="Hyperlink"/>
            <w:rFonts w:ascii="Times New Roman" w:hAnsi="Times New Roman" w:cs="Times New Roman"/>
            <w:sz w:val="24"/>
            <w:szCs w:val="24"/>
          </w:rPr>
          <w:t xml:space="preserve">§ 1º do art. 36 e no § 1º do art. 39 da </w:t>
        </w:r>
        <w:r w:rsidRPr="00695F5B">
          <w:rPr>
            <w:rStyle w:val="Hyperlink"/>
            <w:rFonts w:ascii="Times New Roman" w:hAnsi="Times New Roman" w:cs="Times New Roman"/>
            <w:i/>
            <w:iCs/>
            <w:sz w:val="24"/>
            <w:szCs w:val="24"/>
          </w:rPr>
          <w:t>Instrução Normativa SEGES nº 73, de 30 de setembro de 2022</w:t>
        </w:r>
        <w:r w:rsidRPr="00695F5B">
          <w:rPr>
            <w:rStyle w:val="Hyperlink"/>
            <w:rFonts w:ascii="Times New Roman" w:hAnsi="Times New Roman" w:cs="Times New Roman"/>
            <w:sz w:val="24"/>
            <w:szCs w:val="24"/>
          </w:rPr>
          <w:t>.</w:t>
        </w:r>
      </w:hyperlink>
    </w:p>
    <w:p w14:paraId="74061ECE" w14:textId="77777777" w:rsidR="003C7A23" w:rsidRPr="00695F5B" w:rsidRDefault="003C7A23" w:rsidP="00560B34">
      <w:pPr>
        <w:pStyle w:val="Nivel2"/>
        <w:spacing w:line="360" w:lineRule="auto"/>
        <w:rPr>
          <w:rFonts w:ascii="Times New Roman" w:hAnsi="Times New Roman" w:cs="Times New Roman"/>
          <w:i/>
          <w:sz w:val="24"/>
          <w:szCs w:val="24"/>
        </w:rPr>
      </w:pPr>
      <w:r w:rsidRPr="00695F5B">
        <w:rPr>
          <w:rFonts w:ascii="Times New Roman" w:hAnsi="Times New Roman" w:cs="Times New Roman"/>
          <w:sz w:val="24"/>
          <w:szCs w:val="24"/>
        </w:rPr>
        <w:t xml:space="preserve">A verificação no </w:t>
      </w:r>
      <w:proofErr w:type="spellStart"/>
      <w:r w:rsidRPr="00695F5B">
        <w:rPr>
          <w:rFonts w:ascii="Times New Roman" w:hAnsi="Times New Roman" w:cs="Times New Roman"/>
          <w:sz w:val="24"/>
          <w:szCs w:val="24"/>
        </w:rPr>
        <w:t>Sicaf</w:t>
      </w:r>
      <w:proofErr w:type="spellEnd"/>
      <w:r w:rsidRPr="00695F5B">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695F5B" w:rsidRDefault="003C7A23"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695F5B" w:rsidRDefault="003C7A23" w:rsidP="00560B34">
      <w:pPr>
        <w:pStyle w:val="Nivel2"/>
        <w:spacing w:line="360" w:lineRule="auto"/>
        <w:rPr>
          <w:rFonts w:ascii="Times New Roman" w:hAnsi="Times New Roman" w:cs="Times New Roman"/>
          <w:i/>
          <w:sz w:val="24"/>
          <w:szCs w:val="24"/>
        </w:rPr>
      </w:pPr>
      <w:r w:rsidRPr="00695F5B">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695F5B">
          <w:rPr>
            <w:rStyle w:val="Hyperlink"/>
            <w:rFonts w:ascii="Times New Roman" w:hAnsi="Times New Roman" w:cs="Times New Roman"/>
            <w:sz w:val="24"/>
            <w:szCs w:val="24"/>
          </w:rPr>
          <w:t>Lei 14.133/21, art. 64</w:t>
        </w:r>
      </w:hyperlink>
      <w:r w:rsidRPr="00695F5B">
        <w:rPr>
          <w:rFonts w:ascii="Times New Roman" w:hAnsi="Times New Roman" w:cs="Times New Roman"/>
          <w:sz w:val="24"/>
          <w:szCs w:val="24"/>
        </w:rPr>
        <w:t xml:space="preserve">, e </w:t>
      </w:r>
      <w:hyperlink r:id="rId44">
        <w:r w:rsidRPr="00695F5B">
          <w:rPr>
            <w:rStyle w:val="Hyperlink"/>
            <w:rFonts w:ascii="Times New Roman" w:hAnsi="Times New Roman" w:cs="Times New Roman"/>
            <w:sz w:val="24"/>
            <w:szCs w:val="24"/>
          </w:rPr>
          <w:t>IN 73/2022, art. 39, §4º</w:t>
        </w:r>
      </w:hyperlink>
      <w:r w:rsidRPr="00695F5B">
        <w:rPr>
          <w:rFonts w:ascii="Times New Roman" w:hAnsi="Times New Roman" w:cs="Times New Roman"/>
          <w:sz w:val="24"/>
          <w:szCs w:val="24"/>
        </w:rPr>
        <w:t>):</w:t>
      </w:r>
    </w:p>
    <w:p w14:paraId="2F229CA0"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complementação</w:t>
      </w:r>
      <w:proofErr w:type="gramEnd"/>
      <w:r w:rsidRPr="00695F5B">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atualização</w:t>
      </w:r>
      <w:proofErr w:type="gramEnd"/>
      <w:r w:rsidRPr="00695F5B">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695F5B" w:rsidRDefault="003C7A23" w:rsidP="00560B34">
      <w:pPr>
        <w:pStyle w:val="Nivel2"/>
        <w:spacing w:line="360" w:lineRule="auto"/>
        <w:rPr>
          <w:rFonts w:ascii="Times New Roman" w:hAnsi="Times New Roman" w:cs="Times New Roman"/>
          <w:sz w:val="24"/>
          <w:szCs w:val="24"/>
        </w:rPr>
      </w:pPr>
      <w:bookmarkStart w:id="42" w:name="_Ref114670319"/>
      <w:r w:rsidRPr="00695F5B">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95F5B">
        <w:rPr>
          <w:rFonts w:ascii="Times New Roman" w:hAnsi="Times New Roman" w:cs="Times New Roman"/>
          <w:sz w:val="24"/>
          <w:szCs w:val="24"/>
        </w:rPr>
        <w:t>eﬁcácia</w:t>
      </w:r>
      <w:proofErr w:type="spellEnd"/>
      <w:r w:rsidRPr="00695F5B">
        <w:rPr>
          <w:rFonts w:ascii="Times New Roman" w:hAnsi="Times New Roman" w:cs="Times New Roman"/>
          <w:sz w:val="24"/>
          <w:szCs w:val="24"/>
        </w:rPr>
        <w:t xml:space="preserve"> para fins de habilitação e classificação.</w:t>
      </w:r>
      <w:bookmarkEnd w:id="42"/>
    </w:p>
    <w:p w14:paraId="4506CAE4" w14:textId="0D9983C9" w:rsidR="003C7A23" w:rsidRPr="00695F5B" w:rsidRDefault="003C7A23" w:rsidP="00560B34">
      <w:pPr>
        <w:pStyle w:val="Nivel2"/>
        <w:spacing w:line="360" w:lineRule="auto"/>
        <w:rPr>
          <w:rFonts w:ascii="Times New Roman" w:hAnsi="Times New Roman" w:cs="Times New Roman"/>
          <w:sz w:val="24"/>
          <w:szCs w:val="24"/>
        </w:rPr>
      </w:pPr>
      <w:bookmarkStart w:id="43" w:name="_Ref114665528"/>
      <w:r w:rsidRPr="00695F5B">
        <w:rPr>
          <w:rFonts w:ascii="Times New Roman" w:hAnsi="Times New Roman" w:cs="Times New Roman"/>
          <w:sz w:val="24"/>
          <w:szCs w:val="24"/>
        </w:rPr>
        <w:t xml:space="preserve">Na hipótese de o licitante não atender às exigências para habilitação, </w:t>
      </w:r>
      <w:proofErr w:type="gramStart"/>
      <w:r w:rsidRPr="00695F5B">
        <w:rPr>
          <w:rFonts w:ascii="Times New Roman" w:hAnsi="Times New Roman" w:cs="Times New Roman"/>
          <w:sz w:val="24"/>
          <w:szCs w:val="24"/>
        </w:rPr>
        <w:t>o</w:t>
      </w:r>
      <w:r w:rsidR="00EF242C" w:rsidRPr="00695F5B">
        <w:rPr>
          <w:rFonts w:ascii="Times New Roman" w:hAnsi="Times New Roman" w:cs="Times New Roman"/>
          <w:sz w:val="24"/>
          <w:szCs w:val="24"/>
        </w:rPr>
        <w:t>(</w:t>
      </w:r>
      <w:proofErr w:type="gramEnd"/>
      <w:r w:rsidR="00EF242C"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EF242C" w:rsidRPr="00695F5B">
        <w:rPr>
          <w:rFonts w:ascii="Times New Roman" w:hAnsi="Times New Roman" w:cs="Times New Roman"/>
          <w:sz w:val="24"/>
          <w:szCs w:val="24"/>
        </w:rPr>
        <w:t>(a)</w:t>
      </w:r>
      <w:r w:rsidRPr="00695F5B">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_Ref114663151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7.10.1</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w:t>
      </w:r>
      <w:bookmarkEnd w:id="43"/>
    </w:p>
    <w:p w14:paraId="30A25CB4" w14:textId="77777777" w:rsidR="003C7A23" w:rsidRPr="00695F5B" w:rsidRDefault="003C7A23" w:rsidP="00560B34">
      <w:pPr>
        <w:pStyle w:val="Nivel2"/>
        <w:spacing w:line="360" w:lineRule="auto"/>
        <w:rPr>
          <w:rFonts w:ascii="Times New Roman" w:hAnsi="Times New Roman" w:cs="Times New Roman"/>
          <w:sz w:val="24"/>
          <w:szCs w:val="24"/>
        </w:rPr>
      </w:pPr>
      <w:bookmarkStart w:id="44" w:name="_Ref114665515"/>
      <w:r w:rsidRPr="00695F5B">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695F5B">
        <w:rPr>
          <w:rFonts w:ascii="Times New Roman" w:hAnsi="Times New Roman" w:cs="Times New Roman"/>
          <w:sz w:val="24"/>
          <w:szCs w:val="24"/>
        </w:rPr>
        <w:t>.</w:t>
      </w:r>
    </w:p>
    <w:p w14:paraId="112364AE"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695F5B" w:rsidRDefault="008E7D8A" w:rsidP="003B4D7B">
      <w:pPr>
        <w:pStyle w:val="Nivel01"/>
      </w:pPr>
      <w:bookmarkStart w:id="45" w:name="_Toc135469231"/>
      <w:r w:rsidRPr="00695F5B">
        <w:t>DA ATA DE REGISTRO DE PREÇOS</w:t>
      </w:r>
      <w:bookmarkEnd w:id="45"/>
    </w:p>
    <w:p w14:paraId="034702DA" w14:textId="4AC0C4EB" w:rsidR="00560B34" w:rsidRPr="00695F5B" w:rsidRDefault="008E7D8A"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 xml:space="preserve">Homologado o resultado da licitação, </w:t>
      </w:r>
      <w:r w:rsidR="00B26B00" w:rsidRPr="00695F5B">
        <w:rPr>
          <w:rFonts w:ascii="Times New Roman" w:hAnsi="Times New Roman" w:cs="Times New Roman"/>
          <w:color w:val="auto"/>
          <w:sz w:val="24"/>
          <w:szCs w:val="24"/>
        </w:rPr>
        <w:t xml:space="preserve">o </w:t>
      </w:r>
      <w:r w:rsidR="003A379C" w:rsidRPr="00695F5B">
        <w:rPr>
          <w:rFonts w:ascii="Times New Roman" w:hAnsi="Times New Roman" w:cs="Times New Roman"/>
          <w:color w:val="auto"/>
          <w:sz w:val="24"/>
          <w:szCs w:val="24"/>
        </w:rPr>
        <w:t>licitante</w:t>
      </w:r>
      <w:r w:rsidR="00C21D74" w:rsidRPr="00695F5B">
        <w:rPr>
          <w:rFonts w:ascii="Times New Roman" w:hAnsi="Times New Roman" w:cs="Times New Roman"/>
          <w:color w:val="auto"/>
          <w:sz w:val="24"/>
          <w:szCs w:val="24"/>
        </w:rPr>
        <w:t xml:space="preserve"> </w:t>
      </w:r>
      <w:r w:rsidR="003A379C" w:rsidRPr="00695F5B">
        <w:rPr>
          <w:rFonts w:ascii="Times New Roman" w:hAnsi="Times New Roman" w:cs="Times New Roman"/>
          <w:color w:val="auto"/>
          <w:sz w:val="24"/>
          <w:szCs w:val="24"/>
        </w:rPr>
        <w:t xml:space="preserve">mais bem classificado terá o </w:t>
      </w:r>
      <w:r w:rsidR="00C21D74" w:rsidRPr="00695F5B">
        <w:rPr>
          <w:rFonts w:ascii="Times New Roman" w:hAnsi="Times New Roman" w:cs="Times New Roman"/>
          <w:color w:val="auto"/>
          <w:sz w:val="24"/>
          <w:szCs w:val="24"/>
        </w:rPr>
        <w:t xml:space="preserve">prazo de 5 (cinco) </w:t>
      </w:r>
      <w:r w:rsidR="00B67B5F" w:rsidRPr="00695F5B">
        <w:rPr>
          <w:rFonts w:ascii="Times New Roman" w:hAnsi="Times New Roman" w:cs="Times New Roman"/>
          <w:color w:val="auto"/>
          <w:sz w:val="24"/>
          <w:szCs w:val="24"/>
        </w:rPr>
        <w:t>dias úteis, a contar do recebimento da notificação,</w:t>
      </w:r>
      <w:r w:rsidR="003A379C" w:rsidRPr="00695F5B">
        <w:rPr>
          <w:rFonts w:ascii="Times New Roman" w:hAnsi="Times New Roman" w:cs="Times New Roman"/>
          <w:color w:val="auto"/>
          <w:sz w:val="24"/>
          <w:szCs w:val="24"/>
        </w:rPr>
        <w:t xml:space="preserve"> para assinar a Ata de Registro de Preços,</w:t>
      </w:r>
      <w:r w:rsidR="00B67B5F" w:rsidRPr="00695F5B">
        <w:rPr>
          <w:rFonts w:ascii="Times New Roman" w:hAnsi="Times New Roman" w:cs="Times New Roman"/>
          <w:color w:val="auto"/>
          <w:sz w:val="24"/>
          <w:szCs w:val="24"/>
        </w:rPr>
        <w:t xml:space="preserve"> </w:t>
      </w:r>
      <w:r w:rsidRPr="00695F5B">
        <w:rPr>
          <w:rFonts w:ascii="Times New Roman" w:hAnsi="Times New Roman" w:cs="Times New Roman"/>
          <w:color w:val="auto"/>
          <w:sz w:val="24"/>
          <w:szCs w:val="24"/>
        </w:rPr>
        <w:t xml:space="preserve">sob pena de </w:t>
      </w:r>
      <w:r w:rsidR="001F3016" w:rsidRPr="00695F5B">
        <w:rPr>
          <w:rFonts w:ascii="Times New Roman" w:hAnsi="Times New Roman" w:cs="Times New Roman"/>
          <w:color w:val="auto"/>
          <w:sz w:val="24"/>
          <w:szCs w:val="24"/>
        </w:rPr>
        <w:t xml:space="preserve">decadência </w:t>
      </w:r>
      <w:r w:rsidRPr="00695F5B">
        <w:rPr>
          <w:rFonts w:ascii="Times New Roman" w:hAnsi="Times New Roman" w:cs="Times New Roman"/>
          <w:color w:val="auto"/>
          <w:sz w:val="24"/>
          <w:szCs w:val="24"/>
        </w:rPr>
        <w:t xml:space="preserve">do direito à contratação, sem prejuízo das sanções previstas </w:t>
      </w:r>
      <w:r w:rsidR="00145B3D" w:rsidRPr="00695F5B">
        <w:rPr>
          <w:rFonts w:ascii="Times New Roman" w:hAnsi="Times New Roman" w:cs="Times New Roman"/>
          <w:color w:val="auto"/>
          <w:sz w:val="24"/>
          <w:szCs w:val="24"/>
        </w:rPr>
        <w:t xml:space="preserve">neste </w:t>
      </w:r>
      <w:r w:rsidR="002701DF" w:rsidRPr="00695F5B">
        <w:rPr>
          <w:rFonts w:ascii="Times New Roman" w:hAnsi="Times New Roman" w:cs="Times New Roman"/>
          <w:color w:val="auto"/>
          <w:sz w:val="24"/>
          <w:szCs w:val="24"/>
        </w:rPr>
        <w:t>edital, sujeitando-se às penalidades</w:t>
      </w:r>
      <w:r w:rsidR="008E1FEA" w:rsidRPr="00695F5B">
        <w:rPr>
          <w:rFonts w:ascii="Times New Roman" w:hAnsi="Times New Roman" w:cs="Times New Roman"/>
          <w:color w:val="auto"/>
          <w:sz w:val="24"/>
          <w:szCs w:val="24"/>
        </w:rPr>
        <w:t xml:space="preserve"> aludidas </w:t>
      </w:r>
      <w:r w:rsidR="001F3016" w:rsidRPr="00695F5B">
        <w:rPr>
          <w:rFonts w:ascii="Times New Roman" w:hAnsi="Times New Roman" w:cs="Times New Roman"/>
          <w:color w:val="auto"/>
          <w:sz w:val="24"/>
          <w:szCs w:val="24"/>
        </w:rPr>
        <w:t>na Lei nº 14.133, de 2021</w:t>
      </w:r>
      <w:r w:rsidRPr="00695F5B">
        <w:rPr>
          <w:rFonts w:ascii="Times New Roman" w:hAnsi="Times New Roman" w:cs="Times New Roman"/>
          <w:color w:val="auto"/>
          <w:sz w:val="24"/>
          <w:szCs w:val="24"/>
        </w:rPr>
        <w:t xml:space="preserve">. </w:t>
      </w:r>
    </w:p>
    <w:p w14:paraId="6C952610" w14:textId="3F076BA4" w:rsidR="002B64C4" w:rsidRPr="00695F5B" w:rsidRDefault="002B64C4"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695F5B"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695F5B">
        <w:rPr>
          <w:rFonts w:ascii="Times New Roman" w:hAnsi="Times New Roman" w:cs="Times New Roman"/>
          <w:iCs/>
          <w:color w:val="auto"/>
          <w:sz w:val="24"/>
          <w:szCs w:val="24"/>
        </w:rPr>
        <w:t>(a)</w:t>
      </w:r>
      <w:r w:rsidR="002B64C4" w:rsidRPr="00695F5B">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695F5B"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695F5B">
        <w:rPr>
          <w:rFonts w:ascii="Times New Roman" w:hAnsi="Times New Roman" w:cs="Times New Roman"/>
          <w:iCs/>
          <w:color w:val="auto"/>
          <w:sz w:val="24"/>
          <w:szCs w:val="24"/>
        </w:rPr>
        <w:t xml:space="preserve">(b) </w:t>
      </w:r>
      <w:r w:rsidR="002B64C4" w:rsidRPr="00695F5B">
        <w:rPr>
          <w:rFonts w:ascii="Times New Roman" w:hAnsi="Times New Roman" w:cs="Times New Roman"/>
          <w:iCs/>
          <w:color w:val="auto"/>
          <w:sz w:val="24"/>
          <w:szCs w:val="24"/>
        </w:rPr>
        <w:t>a justifica</w:t>
      </w:r>
      <w:r w:rsidRPr="00695F5B">
        <w:rPr>
          <w:rFonts w:ascii="Times New Roman" w:hAnsi="Times New Roman" w:cs="Times New Roman"/>
          <w:iCs/>
          <w:color w:val="auto"/>
          <w:sz w:val="24"/>
          <w:szCs w:val="24"/>
        </w:rPr>
        <w:t>tiva</w:t>
      </w:r>
      <w:r w:rsidR="002B64C4" w:rsidRPr="00695F5B">
        <w:rPr>
          <w:rFonts w:ascii="Times New Roman" w:hAnsi="Times New Roman" w:cs="Times New Roman"/>
          <w:iCs/>
          <w:color w:val="auto"/>
          <w:sz w:val="24"/>
          <w:szCs w:val="24"/>
        </w:rPr>
        <w:t xml:space="preserve"> apresentada seja aceita pela Administração.</w:t>
      </w:r>
    </w:p>
    <w:p w14:paraId="5845F289" w14:textId="7E39ED95" w:rsidR="008E7D8A" w:rsidRPr="00695F5B" w:rsidRDefault="002B64C4"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695F5B">
        <w:rPr>
          <w:rFonts w:ascii="Times New Roman" w:hAnsi="Times New Roman" w:cs="Times New Roman"/>
          <w:color w:val="auto"/>
          <w:sz w:val="24"/>
          <w:szCs w:val="24"/>
        </w:rPr>
        <w:t>.</w:t>
      </w:r>
    </w:p>
    <w:p w14:paraId="7DF9A6B7" w14:textId="17D9C1A3" w:rsidR="00BA0445" w:rsidRPr="00695F5B" w:rsidRDefault="008E7D8A"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Serão formalizadas tantas Atas de Registro de Preços quant</w:t>
      </w:r>
      <w:r w:rsidR="00A55E9F" w:rsidRPr="00695F5B">
        <w:rPr>
          <w:rFonts w:ascii="Times New Roman" w:hAnsi="Times New Roman" w:cs="Times New Roman"/>
          <w:color w:val="auto"/>
          <w:sz w:val="24"/>
          <w:szCs w:val="24"/>
        </w:rPr>
        <w:t>as</w:t>
      </w:r>
      <w:r w:rsidR="00BC6CDA" w:rsidRPr="00695F5B">
        <w:rPr>
          <w:rFonts w:ascii="Times New Roman" w:hAnsi="Times New Roman" w:cs="Times New Roman"/>
          <w:color w:val="auto"/>
          <w:sz w:val="24"/>
          <w:szCs w:val="24"/>
        </w:rPr>
        <w:t xml:space="preserve"> forem</w:t>
      </w:r>
      <w:r w:rsidRPr="00695F5B">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695F5B">
        <w:rPr>
          <w:rFonts w:ascii="Times New Roman" w:hAnsi="Times New Roman" w:cs="Times New Roman"/>
          <w:color w:val="auto"/>
          <w:sz w:val="24"/>
          <w:szCs w:val="24"/>
        </w:rPr>
        <w:t>do(</w:t>
      </w:r>
      <w:proofErr w:type="gramEnd"/>
      <w:r w:rsidRPr="00695F5B">
        <w:rPr>
          <w:rFonts w:ascii="Times New Roman" w:hAnsi="Times New Roman" w:cs="Times New Roman"/>
          <w:color w:val="auto"/>
          <w:sz w:val="24"/>
          <w:szCs w:val="24"/>
        </w:rPr>
        <w:t>s) item(</w:t>
      </w:r>
      <w:proofErr w:type="spellStart"/>
      <w:r w:rsidRPr="00695F5B">
        <w:rPr>
          <w:rFonts w:ascii="Times New Roman" w:hAnsi="Times New Roman" w:cs="Times New Roman"/>
          <w:color w:val="auto"/>
          <w:sz w:val="24"/>
          <w:szCs w:val="24"/>
        </w:rPr>
        <w:t>ns</w:t>
      </w:r>
      <w:proofErr w:type="spellEnd"/>
      <w:r w:rsidRPr="00695F5B">
        <w:rPr>
          <w:rFonts w:ascii="Times New Roman" w:hAnsi="Times New Roman" w:cs="Times New Roman"/>
          <w:color w:val="auto"/>
          <w:sz w:val="24"/>
          <w:szCs w:val="24"/>
        </w:rPr>
        <w:t>), as respectivas quantidades, preços registrados e demais condições.</w:t>
      </w:r>
    </w:p>
    <w:p w14:paraId="3D879A2C" w14:textId="23E987BE" w:rsidR="00FE7BF7" w:rsidRPr="00695F5B" w:rsidRDefault="00FE7BF7"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695F5B" w:rsidRDefault="000200C5"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695F5B" w:rsidRDefault="00D95B4C" w:rsidP="00560B34">
      <w:pPr>
        <w:pStyle w:val="Nivel2"/>
        <w:spacing w:line="360" w:lineRule="auto"/>
        <w:rPr>
          <w:rFonts w:ascii="Times New Roman" w:hAnsi="Times New Roman" w:cs="Times New Roman"/>
          <w:color w:val="auto"/>
          <w:sz w:val="24"/>
          <w:szCs w:val="24"/>
        </w:rPr>
      </w:pPr>
      <w:r w:rsidRPr="00695F5B">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695F5B">
        <w:rPr>
          <w:rFonts w:ascii="Times New Roman" w:hAnsi="Times New Roman" w:cs="Times New Roman"/>
          <w:color w:val="auto"/>
          <w:sz w:val="24"/>
          <w:szCs w:val="24"/>
        </w:rPr>
        <w:t>pelo preço da Ata conforme Art. 145, § 3º e Art. 146 ambos do DM nº. 2763/24</w:t>
      </w:r>
      <w:r w:rsidRPr="00695F5B">
        <w:rPr>
          <w:rFonts w:ascii="Times New Roman" w:hAnsi="Times New Roman" w:cs="Times New Roman"/>
          <w:color w:val="auto"/>
          <w:sz w:val="24"/>
          <w:szCs w:val="24"/>
        </w:rPr>
        <w:t>.</w:t>
      </w:r>
    </w:p>
    <w:p w14:paraId="20061A24" w14:textId="40EA4EC5" w:rsidR="00143367" w:rsidRPr="00695F5B" w:rsidRDefault="00143367" w:rsidP="003B4D7B">
      <w:pPr>
        <w:pStyle w:val="Nivel01"/>
      </w:pPr>
      <w:bookmarkStart w:id="46" w:name="_Toc135469232"/>
      <w:r w:rsidRPr="00695F5B">
        <w:t>DA FORMAÇÃO DO CADASTRO DE RESERVA</w:t>
      </w:r>
      <w:bookmarkEnd w:id="46"/>
      <w:r w:rsidRPr="00695F5B">
        <w:t xml:space="preserve"> </w:t>
      </w:r>
    </w:p>
    <w:p w14:paraId="25259186" w14:textId="14FDF6FF" w:rsidR="00143367" w:rsidRPr="00695F5B" w:rsidRDefault="00143367" w:rsidP="00F51D71">
      <w:pPr>
        <w:pStyle w:val="Nivel2"/>
        <w:numPr>
          <w:ilvl w:val="1"/>
          <w:numId w:val="9"/>
        </w:numPr>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Após </w:t>
      </w:r>
      <w:r w:rsidR="00BB32F9" w:rsidRPr="00695F5B">
        <w:rPr>
          <w:rFonts w:ascii="Times New Roman" w:hAnsi="Times New Roman" w:cs="Times New Roman"/>
          <w:sz w:val="24"/>
          <w:szCs w:val="24"/>
        </w:rPr>
        <w:t>a homologação da licitação</w:t>
      </w:r>
      <w:r w:rsidRPr="00695F5B">
        <w:rPr>
          <w:rFonts w:ascii="Times New Roman" w:hAnsi="Times New Roman" w:cs="Times New Roman"/>
          <w:sz w:val="24"/>
          <w:szCs w:val="24"/>
        </w:rPr>
        <w:t>,</w:t>
      </w:r>
      <w:r w:rsidR="00F42A68" w:rsidRPr="00695F5B">
        <w:rPr>
          <w:rFonts w:ascii="Times New Roman" w:hAnsi="Times New Roman" w:cs="Times New Roman"/>
          <w:sz w:val="24"/>
          <w:szCs w:val="24"/>
        </w:rPr>
        <w:t xml:space="preserve"> </w:t>
      </w:r>
      <w:r w:rsidR="00F4753F" w:rsidRPr="00695F5B">
        <w:rPr>
          <w:rFonts w:ascii="Times New Roman" w:hAnsi="Times New Roman" w:cs="Times New Roman"/>
          <w:sz w:val="24"/>
          <w:szCs w:val="24"/>
        </w:rPr>
        <w:t>será incluído na ata, na forma de anexo, o registro:</w:t>
      </w:r>
    </w:p>
    <w:p w14:paraId="4882BBC8" w14:textId="0FA25B51" w:rsidR="00151789" w:rsidRPr="00695F5B" w:rsidRDefault="00AE2673" w:rsidP="00560B34">
      <w:pPr>
        <w:pStyle w:val="Nivel3"/>
        <w:spacing w:line="360" w:lineRule="auto"/>
        <w:ind w:left="1638" w:hanging="504"/>
        <w:rPr>
          <w:rFonts w:ascii="Times New Roman" w:hAnsi="Times New Roman" w:cs="Times New Roman"/>
          <w:sz w:val="24"/>
          <w:szCs w:val="24"/>
        </w:rPr>
      </w:pPr>
      <w:proofErr w:type="gramStart"/>
      <w:r w:rsidRPr="00695F5B">
        <w:rPr>
          <w:rFonts w:ascii="Times New Roman" w:hAnsi="Times New Roman" w:cs="Times New Roman"/>
          <w:sz w:val="24"/>
          <w:szCs w:val="24"/>
        </w:rPr>
        <w:t>dos</w:t>
      </w:r>
      <w:proofErr w:type="gramEnd"/>
      <w:r w:rsidRPr="00695F5B">
        <w:rPr>
          <w:rFonts w:ascii="Times New Roman" w:hAnsi="Times New Roman" w:cs="Times New Roman"/>
          <w:sz w:val="24"/>
          <w:szCs w:val="24"/>
        </w:rPr>
        <w:t xml:space="preserve"> licitantes </w:t>
      </w:r>
      <w:bookmarkStart w:id="47" w:name="_Hlk132991372"/>
      <w:r w:rsidRPr="00695F5B">
        <w:rPr>
          <w:rFonts w:ascii="Times New Roman" w:hAnsi="Times New Roman" w:cs="Times New Roman"/>
          <w:sz w:val="24"/>
          <w:szCs w:val="24"/>
        </w:rPr>
        <w:t xml:space="preserve">que </w:t>
      </w:r>
      <w:bookmarkStart w:id="48" w:name="_Hlk132989696"/>
      <w:r w:rsidRPr="00695F5B">
        <w:rPr>
          <w:rFonts w:ascii="Times New Roman" w:hAnsi="Times New Roman" w:cs="Times New Roman"/>
          <w:sz w:val="24"/>
          <w:szCs w:val="24"/>
        </w:rPr>
        <w:t xml:space="preserve">aceitarem cotar </w:t>
      </w:r>
      <w:r w:rsidR="00025402" w:rsidRPr="00695F5B">
        <w:rPr>
          <w:rFonts w:ascii="Times New Roman" w:hAnsi="Times New Roman" w:cs="Times New Roman"/>
          <w:sz w:val="24"/>
          <w:szCs w:val="24"/>
        </w:rPr>
        <w:t xml:space="preserve">o objeto </w:t>
      </w:r>
      <w:r w:rsidRPr="00695F5B">
        <w:rPr>
          <w:rFonts w:ascii="Times New Roman" w:hAnsi="Times New Roman" w:cs="Times New Roman"/>
          <w:sz w:val="24"/>
          <w:szCs w:val="24"/>
        </w:rPr>
        <w:t>com preço igua</w:t>
      </w:r>
      <w:r w:rsidR="00025402" w:rsidRPr="00695F5B">
        <w:rPr>
          <w:rFonts w:ascii="Times New Roman" w:hAnsi="Times New Roman" w:cs="Times New Roman"/>
          <w:sz w:val="24"/>
          <w:szCs w:val="24"/>
        </w:rPr>
        <w:t>l</w:t>
      </w:r>
      <w:r w:rsidRPr="00695F5B">
        <w:rPr>
          <w:rFonts w:ascii="Times New Roman" w:hAnsi="Times New Roman" w:cs="Times New Roman"/>
          <w:sz w:val="24"/>
          <w:szCs w:val="24"/>
        </w:rPr>
        <w:t xml:space="preserve"> ao do adjudicatári</w:t>
      </w:r>
      <w:bookmarkEnd w:id="47"/>
      <w:r w:rsidRPr="00695F5B">
        <w:rPr>
          <w:rFonts w:ascii="Times New Roman" w:hAnsi="Times New Roman" w:cs="Times New Roman"/>
          <w:sz w:val="24"/>
          <w:szCs w:val="24"/>
        </w:rPr>
        <w:t>o</w:t>
      </w:r>
      <w:bookmarkEnd w:id="48"/>
      <w:r w:rsidRPr="00695F5B">
        <w:rPr>
          <w:rFonts w:ascii="Times New Roman" w:hAnsi="Times New Roman" w:cs="Times New Roman"/>
          <w:sz w:val="24"/>
          <w:szCs w:val="24"/>
        </w:rPr>
        <w:t xml:space="preserve">, observada a classificação na licitação; e </w:t>
      </w:r>
    </w:p>
    <w:p w14:paraId="7F2287CE" w14:textId="77777777" w:rsidR="00F42A68" w:rsidRPr="00695F5B"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695F5B">
        <w:rPr>
          <w:rFonts w:ascii="Times New Roman" w:hAnsi="Times New Roman" w:cs="Times New Roman"/>
          <w:sz w:val="24"/>
          <w:szCs w:val="24"/>
        </w:rPr>
        <w:t>dos</w:t>
      </w:r>
      <w:proofErr w:type="gramEnd"/>
      <w:r w:rsidRPr="00695F5B">
        <w:rPr>
          <w:rFonts w:ascii="Times New Roman" w:hAnsi="Times New Roman" w:cs="Times New Roman"/>
          <w:sz w:val="24"/>
          <w:szCs w:val="24"/>
        </w:rPr>
        <w:t xml:space="preserve"> licitantes que mantiverem sua proposta original</w:t>
      </w:r>
    </w:p>
    <w:p w14:paraId="7628EC9C" w14:textId="0F9111E0" w:rsidR="00AE2673" w:rsidRPr="00695F5B" w:rsidRDefault="00F42A68" w:rsidP="00560B34">
      <w:pPr>
        <w:pStyle w:val="Nivel2"/>
        <w:spacing w:line="360" w:lineRule="auto"/>
        <w:ind w:left="999" w:hanging="432"/>
        <w:rPr>
          <w:rFonts w:ascii="Times New Roman" w:eastAsia="MS Mincho" w:hAnsi="Times New Roman" w:cs="Times New Roman"/>
          <w:i/>
          <w:iCs/>
          <w:sz w:val="24"/>
          <w:szCs w:val="24"/>
        </w:rPr>
      </w:pPr>
      <w:r w:rsidRPr="00695F5B">
        <w:rPr>
          <w:rFonts w:ascii="Times New Roman" w:hAnsi="Times New Roman" w:cs="Times New Roman"/>
          <w:sz w:val="24"/>
          <w:szCs w:val="24"/>
        </w:rPr>
        <w:t xml:space="preserve">          </w:t>
      </w:r>
      <w:r w:rsidR="00AE2673" w:rsidRPr="00695F5B">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695F5B"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695F5B">
        <w:rPr>
          <w:rFonts w:ascii="Times New Roman" w:hAnsi="Times New Roman" w:cs="Times New Roman"/>
          <w:sz w:val="24"/>
          <w:szCs w:val="24"/>
        </w:rPr>
        <w:t>mais bem</w:t>
      </w:r>
      <w:r w:rsidRPr="00695F5B">
        <w:rPr>
          <w:rFonts w:ascii="Times New Roman" w:hAnsi="Times New Roman" w:cs="Times New Roman"/>
          <w:sz w:val="24"/>
          <w:szCs w:val="24"/>
        </w:rPr>
        <w:t xml:space="preserve"> classificado.</w:t>
      </w:r>
    </w:p>
    <w:p w14:paraId="51490B84" w14:textId="79606BB1" w:rsidR="00AE2673" w:rsidRPr="00695F5B" w:rsidRDefault="00AE2673" w:rsidP="00F51D71">
      <w:pPr>
        <w:pStyle w:val="Nivel3"/>
        <w:numPr>
          <w:ilvl w:val="2"/>
          <w:numId w:val="10"/>
        </w:numPr>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Para fins da ordem de classificação, os licitantes ou fornecedores </w:t>
      </w:r>
      <w:r w:rsidR="00B96CFE" w:rsidRPr="00695F5B">
        <w:rPr>
          <w:rFonts w:ascii="Times New Roman" w:hAnsi="Times New Roman" w:cs="Times New Roman"/>
          <w:sz w:val="24"/>
          <w:szCs w:val="24"/>
        </w:rPr>
        <w:t>que aceitarem cotar o</w:t>
      </w:r>
      <w:r w:rsidR="00743092" w:rsidRPr="00695F5B">
        <w:rPr>
          <w:rFonts w:ascii="Times New Roman" w:hAnsi="Times New Roman" w:cs="Times New Roman"/>
          <w:sz w:val="24"/>
          <w:szCs w:val="24"/>
        </w:rPr>
        <w:t xml:space="preserve"> objeto</w:t>
      </w:r>
      <w:r w:rsidR="00B96CFE" w:rsidRPr="00695F5B">
        <w:rPr>
          <w:rFonts w:ascii="Times New Roman" w:hAnsi="Times New Roman" w:cs="Times New Roman"/>
          <w:sz w:val="24"/>
          <w:szCs w:val="24"/>
        </w:rPr>
        <w:t xml:space="preserve"> com preço igua</w:t>
      </w:r>
      <w:r w:rsidR="00743092" w:rsidRPr="00695F5B">
        <w:rPr>
          <w:rFonts w:ascii="Times New Roman" w:hAnsi="Times New Roman" w:cs="Times New Roman"/>
          <w:sz w:val="24"/>
          <w:szCs w:val="24"/>
        </w:rPr>
        <w:t>l</w:t>
      </w:r>
      <w:r w:rsidR="00B96CFE" w:rsidRPr="00695F5B">
        <w:rPr>
          <w:rFonts w:ascii="Times New Roman" w:hAnsi="Times New Roman" w:cs="Times New Roman"/>
          <w:sz w:val="24"/>
          <w:szCs w:val="24"/>
        </w:rPr>
        <w:t xml:space="preserve"> ao do adjudicatário </w:t>
      </w:r>
      <w:r w:rsidRPr="00695F5B">
        <w:rPr>
          <w:rFonts w:ascii="Times New Roman" w:hAnsi="Times New Roman" w:cs="Times New Roman"/>
          <w:sz w:val="24"/>
          <w:szCs w:val="24"/>
        </w:rPr>
        <w:t xml:space="preserve">antecederão aqueles </w:t>
      </w:r>
      <w:r w:rsidR="00B96CFE" w:rsidRPr="00695F5B">
        <w:rPr>
          <w:rFonts w:ascii="Times New Roman" w:hAnsi="Times New Roman" w:cs="Times New Roman"/>
          <w:sz w:val="24"/>
          <w:szCs w:val="24"/>
        </w:rPr>
        <w:t>que mantiverem sua proposta original</w:t>
      </w:r>
      <w:r w:rsidRPr="00695F5B">
        <w:rPr>
          <w:rFonts w:ascii="Times New Roman" w:hAnsi="Times New Roman" w:cs="Times New Roman"/>
          <w:sz w:val="24"/>
          <w:szCs w:val="24"/>
        </w:rPr>
        <w:t>.</w:t>
      </w:r>
    </w:p>
    <w:p w14:paraId="4272BCC6" w14:textId="21E4982A" w:rsidR="00AE2673" w:rsidRPr="00695F5B" w:rsidRDefault="00AE2673" w:rsidP="00560B34">
      <w:pPr>
        <w:pStyle w:val="Nivel2"/>
        <w:spacing w:line="360" w:lineRule="auto"/>
        <w:rPr>
          <w:rFonts w:ascii="Times New Roman" w:hAnsi="Times New Roman" w:cs="Times New Roman"/>
          <w:color w:val="FF0000"/>
          <w:sz w:val="24"/>
          <w:szCs w:val="24"/>
        </w:rPr>
      </w:pPr>
      <w:r w:rsidRPr="00695F5B">
        <w:rPr>
          <w:rFonts w:ascii="Times New Roman" w:hAnsi="Times New Roman" w:cs="Times New Roman"/>
          <w:color w:val="FF0000"/>
          <w:sz w:val="24"/>
          <w:szCs w:val="24"/>
        </w:rPr>
        <w:t xml:space="preserve"> </w:t>
      </w:r>
      <w:r w:rsidRPr="00695F5B">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695F5B" w:rsidRDefault="003A0A19"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 </w:t>
      </w:r>
      <w:proofErr w:type="gramStart"/>
      <w:r w:rsidR="00AE2673" w:rsidRPr="00695F5B">
        <w:rPr>
          <w:rFonts w:ascii="Times New Roman" w:hAnsi="Times New Roman" w:cs="Times New Roman"/>
          <w:sz w:val="24"/>
          <w:szCs w:val="24"/>
        </w:rPr>
        <w:t>quando</w:t>
      </w:r>
      <w:proofErr w:type="gramEnd"/>
      <w:r w:rsidR="00AE2673" w:rsidRPr="00695F5B">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695F5B" w:rsidRDefault="00AE2673" w:rsidP="00560B34">
      <w:pPr>
        <w:pStyle w:val="Nivel3"/>
        <w:spacing w:line="360" w:lineRule="auto"/>
        <w:rPr>
          <w:rFonts w:ascii="Times New Roman" w:eastAsia="Times New Roman" w:hAnsi="Times New Roman" w:cs="Times New Roman"/>
          <w:sz w:val="24"/>
          <w:szCs w:val="24"/>
        </w:rPr>
      </w:pPr>
      <w:proofErr w:type="gramStart"/>
      <w:r w:rsidRPr="00695F5B">
        <w:rPr>
          <w:rFonts w:ascii="Times New Roman" w:hAnsi="Times New Roman" w:cs="Times New Roman"/>
          <w:sz w:val="24"/>
          <w:szCs w:val="24"/>
        </w:rPr>
        <w:t>quando</w:t>
      </w:r>
      <w:proofErr w:type="gramEnd"/>
      <w:r w:rsidRPr="00695F5B">
        <w:rPr>
          <w:rFonts w:ascii="Times New Roman" w:hAnsi="Times New Roman" w:cs="Times New Roman"/>
          <w:sz w:val="24"/>
          <w:szCs w:val="24"/>
        </w:rPr>
        <w:t xml:space="preserve"> houver o cancelamento do registro do fornecedor ou do registro de preços, nas</w:t>
      </w:r>
      <w:r w:rsidR="003521BE" w:rsidRPr="00695F5B">
        <w:rPr>
          <w:rFonts w:ascii="Times New Roman" w:hAnsi="Times New Roman" w:cs="Times New Roman"/>
          <w:sz w:val="24"/>
          <w:szCs w:val="24"/>
        </w:rPr>
        <w:t xml:space="preserve"> hipóteses previstas nos art. 145</w:t>
      </w:r>
      <w:r w:rsidRPr="00695F5B">
        <w:rPr>
          <w:rFonts w:ascii="Times New Roman" w:hAnsi="Times New Roman" w:cs="Times New Roman"/>
          <w:sz w:val="24"/>
          <w:szCs w:val="24"/>
        </w:rPr>
        <w:t xml:space="preserve"> e</w:t>
      </w:r>
      <w:r w:rsidR="003521BE" w:rsidRPr="00695F5B">
        <w:rPr>
          <w:rFonts w:ascii="Times New Roman" w:hAnsi="Times New Roman" w:cs="Times New Roman"/>
          <w:sz w:val="24"/>
          <w:szCs w:val="24"/>
        </w:rPr>
        <w:t xml:space="preserve"> art. 146 do DM nº 2763/24</w:t>
      </w:r>
      <w:r w:rsidR="00143367" w:rsidRPr="00695F5B">
        <w:rPr>
          <w:rFonts w:ascii="Times New Roman" w:hAnsi="Times New Roman" w:cs="Times New Roman"/>
          <w:sz w:val="24"/>
          <w:szCs w:val="24"/>
        </w:rPr>
        <w:t>.</w:t>
      </w:r>
    </w:p>
    <w:p w14:paraId="04040316" w14:textId="431C72C0" w:rsidR="00FE7BF7" w:rsidRPr="00695F5B" w:rsidRDefault="00FE7BF7"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Na hipótese de nenhum dos licitantes </w:t>
      </w:r>
      <w:r w:rsidR="00D95B4C" w:rsidRPr="00695F5B">
        <w:rPr>
          <w:rFonts w:ascii="Times New Roman" w:hAnsi="Times New Roman" w:cs="Times New Roman"/>
          <w:sz w:val="24"/>
          <w:szCs w:val="24"/>
        </w:rPr>
        <w:t>que aceitaram cotar o</w:t>
      </w:r>
      <w:r w:rsidR="004D4748" w:rsidRPr="00695F5B">
        <w:rPr>
          <w:rFonts w:ascii="Times New Roman" w:hAnsi="Times New Roman" w:cs="Times New Roman"/>
          <w:sz w:val="24"/>
          <w:szCs w:val="24"/>
        </w:rPr>
        <w:t xml:space="preserve"> objeto</w:t>
      </w:r>
      <w:r w:rsidR="00D95B4C" w:rsidRPr="00695F5B">
        <w:rPr>
          <w:rFonts w:ascii="Times New Roman" w:hAnsi="Times New Roman" w:cs="Times New Roman"/>
          <w:sz w:val="24"/>
          <w:szCs w:val="24"/>
        </w:rPr>
        <w:t xml:space="preserve"> com preço igua</w:t>
      </w:r>
      <w:r w:rsidR="00A91EA3" w:rsidRPr="00695F5B">
        <w:rPr>
          <w:rFonts w:ascii="Times New Roman" w:hAnsi="Times New Roman" w:cs="Times New Roman"/>
          <w:sz w:val="24"/>
          <w:szCs w:val="24"/>
        </w:rPr>
        <w:t>l</w:t>
      </w:r>
      <w:r w:rsidR="00D95B4C" w:rsidRPr="00695F5B">
        <w:rPr>
          <w:rFonts w:ascii="Times New Roman" w:hAnsi="Times New Roman" w:cs="Times New Roman"/>
          <w:sz w:val="24"/>
          <w:szCs w:val="24"/>
        </w:rPr>
        <w:t xml:space="preserve"> ao do adjudicatário concordar com a</w:t>
      </w:r>
      <w:r w:rsidRPr="00695F5B">
        <w:rPr>
          <w:rFonts w:ascii="Times New Roman" w:hAnsi="Times New Roman" w:cs="Times New Roman"/>
          <w:sz w:val="24"/>
          <w:szCs w:val="24"/>
        </w:rPr>
        <w:t xml:space="preserve"> contratação nos termos </w:t>
      </w:r>
      <w:r w:rsidR="00E52D8F" w:rsidRPr="00695F5B">
        <w:rPr>
          <w:rFonts w:ascii="Times New Roman" w:hAnsi="Times New Roman" w:cs="Times New Roman"/>
          <w:sz w:val="24"/>
          <w:szCs w:val="24"/>
        </w:rPr>
        <w:t>em igual prazo e nas condições propostas pelo primeiro classificado</w:t>
      </w:r>
      <w:r w:rsidRPr="00695F5B">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695F5B" w:rsidRDefault="003A0A19"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 </w:t>
      </w:r>
      <w:proofErr w:type="gramStart"/>
      <w:r w:rsidR="00FE7BF7" w:rsidRPr="00695F5B">
        <w:rPr>
          <w:rFonts w:ascii="Times New Roman" w:hAnsi="Times New Roman" w:cs="Times New Roman"/>
          <w:sz w:val="24"/>
          <w:szCs w:val="24"/>
        </w:rPr>
        <w:t>convocar</w:t>
      </w:r>
      <w:proofErr w:type="gramEnd"/>
      <w:r w:rsidR="00FE7BF7" w:rsidRPr="00695F5B">
        <w:rPr>
          <w:rFonts w:ascii="Times New Roman" w:hAnsi="Times New Roman" w:cs="Times New Roman"/>
          <w:sz w:val="24"/>
          <w:szCs w:val="24"/>
        </w:rPr>
        <w:t xml:space="preserve"> os licitantes </w:t>
      </w:r>
      <w:r w:rsidR="00E52D8F" w:rsidRPr="00695F5B">
        <w:rPr>
          <w:rFonts w:ascii="Times New Roman" w:hAnsi="Times New Roman" w:cs="Times New Roman"/>
          <w:sz w:val="24"/>
          <w:szCs w:val="24"/>
        </w:rPr>
        <w:t xml:space="preserve">que mantiveram sua proposta original </w:t>
      </w:r>
      <w:r w:rsidR="00FE7BF7" w:rsidRPr="00695F5B">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695F5B" w:rsidRDefault="00004FCA" w:rsidP="00560B34">
      <w:pPr>
        <w:pStyle w:val="Nivel3"/>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 </w:t>
      </w:r>
      <w:proofErr w:type="gramStart"/>
      <w:r w:rsidR="00FE7BF7" w:rsidRPr="00695F5B">
        <w:rPr>
          <w:rFonts w:ascii="Times New Roman" w:hAnsi="Times New Roman" w:cs="Times New Roman"/>
          <w:sz w:val="24"/>
          <w:szCs w:val="24"/>
        </w:rPr>
        <w:t>adjudicar</w:t>
      </w:r>
      <w:proofErr w:type="gramEnd"/>
      <w:r w:rsidR="00FE7BF7" w:rsidRPr="00695F5B">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695F5B" w:rsidRDefault="003C7A23" w:rsidP="003B4D7B">
      <w:pPr>
        <w:pStyle w:val="Nivel01"/>
      </w:pPr>
      <w:bookmarkStart w:id="49" w:name="_Toc135469233"/>
      <w:r w:rsidRPr="00695F5B">
        <w:t>DOS RECURSOS</w:t>
      </w:r>
      <w:bookmarkEnd w:id="49"/>
    </w:p>
    <w:p w14:paraId="6D890939" w14:textId="4E087B65"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695F5B">
          <w:rPr>
            <w:rStyle w:val="Hyperlink"/>
            <w:rFonts w:ascii="Times New Roman" w:hAnsi="Times New Roman" w:cs="Times New Roman"/>
            <w:color w:val="000000"/>
            <w:sz w:val="24"/>
            <w:szCs w:val="24"/>
            <w:u w:val="none"/>
          </w:rPr>
          <w:t>art. 165 da Lei nº 14.133, de 2021</w:t>
        </w:r>
      </w:hyperlink>
      <w:r w:rsidRPr="00695F5B">
        <w:rPr>
          <w:rFonts w:ascii="Times New Roman" w:hAnsi="Times New Roman" w:cs="Times New Roman"/>
          <w:sz w:val="24"/>
          <w:szCs w:val="24"/>
        </w:rPr>
        <w:t>.</w:t>
      </w:r>
    </w:p>
    <w:p w14:paraId="3D33D2C2"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prazo recursal é de 3 (três) dias úteis, contados da data de intimação ou de lavratura da ata.</w:t>
      </w:r>
    </w:p>
    <w:p w14:paraId="08292A7B"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w:t>
      </w:r>
      <w:proofErr w:type="gramEnd"/>
      <w:r w:rsidRPr="00695F5B">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695F5B"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proofErr w:type="gramStart"/>
      <w:r w:rsidRPr="00695F5B">
        <w:rPr>
          <w:rFonts w:ascii="Times New Roman" w:hAnsi="Times New Roman" w:cs="Times New Roman"/>
          <w:color w:val="auto"/>
          <w:sz w:val="24"/>
          <w:szCs w:val="24"/>
        </w:rPr>
        <w:t>o</w:t>
      </w:r>
      <w:proofErr w:type="gramEnd"/>
      <w:r w:rsidRPr="00695F5B">
        <w:rPr>
          <w:rFonts w:ascii="Times New Roman" w:hAnsi="Times New Roman" w:cs="Times New Roman"/>
          <w:color w:val="auto"/>
          <w:sz w:val="24"/>
          <w:szCs w:val="24"/>
        </w:rPr>
        <w:t xml:space="preserve"> prazo para a manifestação da intenção de recorrer não será inferior a 10 (dez) minutos.</w:t>
      </w:r>
      <w:bookmarkEnd w:id="50"/>
    </w:p>
    <w:bookmarkEnd w:id="51"/>
    <w:p w14:paraId="3743A4BF" w14:textId="7D70F8ED"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o</w:t>
      </w:r>
      <w:proofErr w:type="gramEnd"/>
      <w:r w:rsidRPr="00695F5B">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695F5B">
        <w:rPr>
          <w:rFonts w:ascii="Times New Roman" w:hAnsi="Times New Roman" w:cs="Times New Roman"/>
          <w:sz w:val="24"/>
          <w:szCs w:val="24"/>
        </w:rPr>
        <w:t>;</w:t>
      </w:r>
    </w:p>
    <w:p w14:paraId="39141325" w14:textId="3672C2D6"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na</w:t>
      </w:r>
      <w:proofErr w:type="gramEnd"/>
      <w:r w:rsidRPr="00695F5B">
        <w:rPr>
          <w:rFonts w:ascii="Times New Roman" w:hAnsi="Times New Roman" w:cs="Times New Roman"/>
          <w:sz w:val="24"/>
          <w:szCs w:val="24"/>
        </w:rPr>
        <w:t xml:space="preserve"> hipótese de adoção da inversão de fases prevista no </w:t>
      </w:r>
      <w:hyperlink r:id="rId46" w:anchor="art17§1" w:history="1">
        <w:r w:rsidRPr="00695F5B">
          <w:rPr>
            <w:rStyle w:val="Hyperlink"/>
            <w:rFonts w:ascii="Times New Roman" w:hAnsi="Times New Roman" w:cs="Times New Roman"/>
            <w:color w:val="000000"/>
            <w:sz w:val="24"/>
            <w:szCs w:val="24"/>
            <w:u w:val="none"/>
          </w:rPr>
          <w:t>§ 1º do art. 17 da Lei nº 14.133, de 2021</w:t>
        </w:r>
      </w:hyperlink>
      <w:r w:rsidRPr="00695F5B">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Os recursos deverão ser encaminhados em campo próprio do sistema.</w:t>
      </w:r>
    </w:p>
    <w:p w14:paraId="7C576EC6"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Os recursos interpostos fora do prazo não serão conhecidos. </w:t>
      </w:r>
    </w:p>
    <w:p w14:paraId="0AE7E747"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Os autos do processo permanecerão com vista franqueada aos interessados</w:t>
      </w:r>
      <w:r w:rsidR="00892FC0" w:rsidRPr="00695F5B">
        <w:rPr>
          <w:rFonts w:ascii="Times New Roman" w:hAnsi="Times New Roman" w:cs="Times New Roman"/>
          <w:sz w:val="24"/>
          <w:szCs w:val="24"/>
        </w:rPr>
        <w:t>.</w:t>
      </w:r>
    </w:p>
    <w:p w14:paraId="6948A72B" w14:textId="77777777" w:rsidR="003C7A23" w:rsidRPr="00695F5B" w:rsidRDefault="003C7A23" w:rsidP="003B4D7B">
      <w:pPr>
        <w:pStyle w:val="Nivel01"/>
      </w:pPr>
      <w:bookmarkStart w:id="52" w:name="_Toc135469234"/>
      <w:r w:rsidRPr="00695F5B">
        <w:t>DAS INFRAÇÕES ADMINISTRATIVAS E SANÇÕES</w:t>
      </w:r>
      <w:bookmarkEnd w:id="52"/>
    </w:p>
    <w:p w14:paraId="36144D78"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695F5B" w:rsidRDefault="003C7A23" w:rsidP="00560B34">
      <w:pPr>
        <w:pStyle w:val="Nivel3"/>
        <w:spacing w:line="360" w:lineRule="auto"/>
        <w:rPr>
          <w:rFonts w:ascii="Times New Roman" w:hAnsi="Times New Roman" w:cs="Times New Roman"/>
          <w:sz w:val="24"/>
          <w:szCs w:val="24"/>
        </w:rPr>
      </w:pPr>
      <w:bookmarkStart w:id="53" w:name="_Ref114668085"/>
      <w:bookmarkStart w:id="54" w:name="_Hlk114652595"/>
      <w:proofErr w:type="gramStart"/>
      <w:r w:rsidRPr="00695F5B">
        <w:rPr>
          <w:rFonts w:ascii="Times New Roman" w:hAnsi="Times New Roman" w:cs="Times New Roman"/>
          <w:sz w:val="24"/>
          <w:szCs w:val="24"/>
        </w:rPr>
        <w:t>deixar</w:t>
      </w:r>
      <w:proofErr w:type="gramEnd"/>
      <w:r w:rsidRPr="00695F5B">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3"/>
    </w:p>
    <w:p w14:paraId="6D9E96AB" w14:textId="77777777" w:rsidR="003C7A23" w:rsidRPr="00695F5B" w:rsidRDefault="003C7A23" w:rsidP="00560B34">
      <w:pPr>
        <w:pStyle w:val="Nivel3"/>
        <w:spacing w:line="360" w:lineRule="auto"/>
        <w:rPr>
          <w:rFonts w:ascii="Times New Roman" w:hAnsi="Times New Roman" w:cs="Times New Roman"/>
          <w:sz w:val="24"/>
          <w:szCs w:val="24"/>
        </w:rPr>
      </w:pPr>
      <w:bookmarkStart w:id="55" w:name="_Ref114668108"/>
      <w:r w:rsidRPr="00695F5B">
        <w:rPr>
          <w:rFonts w:ascii="Times New Roman" w:hAnsi="Times New Roman" w:cs="Times New Roman"/>
          <w:sz w:val="24"/>
          <w:szCs w:val="24"/>
        </w:rPr>
        <w:t>Salvo em decorrência de fato superveniente devidamente justificado, não mantiver a proposta em especial quando:</w:t>
      </w:r>
      <w:bookmarkEnd w:id="55"/>
    </w:p>
    <w:p w14:paraId="78070BBD"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não</w:t>
      </w:r>
      <w:proofErr w:type="gramEnd"/>
      <w:r w:rsidRPr="00695F5B">
        <w:rPr>
          <w:rFonts w:ascii="Times New Roman" w:hAnsi="Times New Roman" w:cs="Times New Roman"/>
          <w:sz w:val="24"/>
          <w:szCs w:val="24"/>
        </w:rPr>
        <w:t xml:space="preserve"> enviar a proposta adequada ao último lance ofertado ou após a negociação; </w:t>
      </w:r>
    </w:p>
    <w:p w14:paraId="415A47F9"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recusar</w:t>
      </w:r>
      <w:proofErr w:type="gramEnd"/>
      <w:r w:rsidRPr="00695F5B">
        <w:rPr>
          <w:rFonts w:ascii="Times New Roman" w:hAnsi="Times New Roman" w:cs="Times New Roman"/>
          <w:sz w:val="24"/>
          <w:szCs w:val="24"/>
        </w:rPr>
        <w:t xml:space="preserve">-se a enviar o detalhamento da proposta quando exigível; </w:t>
      </w:r>
    </w:p>
    <w:p w14:paraId="3F87EE1A"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pedir</w:t>
      </w:r>
      <w:proofErr w:type="gramEnd"/>
      <w:r w:rsidRPr="00695F5B">
        <w:rPr>
          <w:rFonts w:ascii="Times New Roman" w:hAnsi="Times New Roman" w:cs="Times New Roman"/>
          <w:sz w:val="24"/>
          <w:szCs w:val="24"/>
        </w:rPr>
        <w:t xml:space="preserve"> para ser desclassificado quando encerrada a etapa competitiva; ou </w:t>
      </w:r>
    </w:p>
    <w:p w14:paraId="5CC642B2"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deixar</w:t>
      </w:r>
      <w:proofErr w:type="gramEnd"/>
      <w:r w:rsidRPr="00695F5B">
        <w:rPr>
          <w:rFonts w:ascii="Times New Roman" w:hAnsi="Times New Roman" w:cs="Times New Roman"/>
          <w:sz w:val="24"/>
          <w:szCs w:val="24"/>
        </w:rPr>
        <w:t xml:space="preserve"> de apresentar amostra;</w:t>
      </w:r>
    </w:p>
    <w:p w14:paraId="3CF98C0B"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apresentar</w:t>
      </w:r>
      <w:proofErr w:type="gramEnd"/>
      <w:r w:rsidRPr="00695F5B">
        <w:rPr>
          <w:rFonts w:ascii="Times New Roman" w:hAnsi="Times New Roman" w:cs="Times New Roman"/>
          <w:sz w:val="24"/>
          <w:szCs w:val="24"/>
        </w:rPr>
        <w:t xml:space="preserve"> proposta ou amostra em desacordo com as especificações do edital; </w:t>
      </w:r>
    </w:p>
    <w:p w14:paraId="4C7E529E" w14:textId="77777777" w:rsidR="003C7A23" w:rsidRPr="00695F5B" w:rsidRDefault="003C7A23" w:rsidP="00560B34">
      <w:pPr>
        <w:pStyle w:val="Nivel3"/>
        <w:spacing w:line="360" w:lineRule="auto"/>
        <w:rPr>
          <w:rFonts w:ascii="Times New Roman" w:hAnsi="Times New Roman" w:cs="Times New Roman"/>
          <w:sz w:val="24"/>
          <w:szCs w:val="24"/>
        </w:rPr>
      </w:pPr>
      <w:bookmarkStart w:id="56" w:name="_Ref114668139"/>
      <w:proofErr w:type="gramStart"/>
      <w:r w:rsidRPr="00695F5B">
        <w:rPr>
          <w:rFonts w:ascii="Times New Roman" w:hAnsi="Times New Roman" w:cs="Times New Roman"/>
          <w:sz w:val="24"/>
          <w:szCs w:val="24"/>
        </w:rPr>
        <w:t>não</w:t>
      </w:r>
      <w:proofErr w:type="gramEnd"/>
      <w:r w:rsidRPr="00695F5B">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6"/>
    </w:p>
    <w:p w14:paraId="25346253"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recusar</w:t>
      </w:r>
      <w:proofErr w:type="gramEnd"/>
      <w:r w:rsidRPr="00695F5B">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695F5B" w:rsidRDefault="003C7A23" w:rsidP="00560B34">
      <w:pPr>
        <w:pStyle w:val="Nivel3"/>
        <w:spacing w:line="360" w:lineRule="auto"/>
        <w:rPr>
          <w:rFonts w:ascii="Times New Roman" w:hAnsi="Times New Roman" w:cs="Times New Roman"/>
          <w:sz w:val="24"/>
          <w:szCs w:val="24"/>
        </w:rPr>
      </w:pPr>
      <w:bookmarkStart w:id="57" w:name="_Ref114668249"/>
      <w:proofErr w:type="gramStart"/>
      <w:r w:rsidRPr="00695F5B">
        <w:rPr>
          <w:rFonts w:ascii="Times New Roman" w:hAnsi="Times New Roman" w:cs="Times New Roman"/>
          <w:sz w:val="24"/>
          <w:szCs w:val="24"/>
        </w:rPr>
        <w:t>apresentar</w:t>
      </w:r>
      <w:proofErr w:type="gramEnd"/>
      <w:r w:rsidRPr="00695F5B">
        <w:rPr>
          <w:rFonts w:ascii="Times New Roman" w:hAnsi="Times New Roman" w:cs="Times New Roman"/>
          <w:sz w:val="24"/>
          <w:szCs w:val="24"/>
        </w:rPr>
        <w:t xml:space="preserve"> declaração ou documentação falsa exigida para o certame ou prestar declaração falsa durante a licitação</w:t>
      </w:r>
      <w:bookmarkEnd w:id="57"/>
    </w:p>
    <w:p w14:paraId="301BADD7" w14:textId="77777777" w:rsidR="003C7A23" w:rsidRPr="00695F5B" w:rsidRDefault="003C7A23" w:rsidP="00560B34">
      <w:pPr>
        <w:pStyle w:val="Nivel3"/>
        <w:spacing w:line="360" w:lineRule="auto"/>
        <w:rPr>
          <w:rFonts w:ascii="Times New Roman" w:hAnsi="Times New Roman" w:cs="Times New Roman"/>
          <w:sz w:val="24"/>
          <w:szCs w:val="24"/>
        </w:rPr>
      </w:pPr>
      <w:bookmarkStart w:id="58" w:name="_Ref114668245"/>
      <w:proofErr w:type="gramStart"/>
      <w:r w:rsidRPr="00695F5B">
        <w:rPr>
          <w:rFonts w:ascii="Times New Roman" w:hAnsi="Times New Roman" w:cs="Times New Roman"/>
          <w:sz w:val="24"/>
          <w:szCs w:val="24"/>
        </w:rPr>
        <w:t>fraudar</w:t>
      </w:r>
      <w:proofErr w:type="gramEnd"/>
      <w:r w:rsidRPr="00695F5B">
        <w:rPr>
          <w:rFonts w:ascii="Times New Roman" w:hAnsi="Times New Roman" w:cs="Times New Roman"/>
          <w:sz w:val="24"/>
          <w:szCs w:val="24"/>
        </w:rPr>
        <w:t xml:space="preserve"> a licitação</w:t>
      </w:r>
      <w:bookmarkEnd w:id="58"/>
    </w:p>
    <w:p w14:paraId="30E8E806" w14:textId="77777777" w:rsidR="003C7A23" w:rsidRPr="00695F5B" w:rsidRDefault="003C7A23" w:rsidP="00560B34">
      <w:pPr>
        <w:pStyle w:val="Nivel3"/>
        <w:spacing w:line="360" w:lineRule="auto"/>
        <w:rPr>
          <w:rFonts w:ascii="Times New Roman" w:hAnsi="Times New Roman" w:cs="Times New Roman"/>
          <w:sz w:val="24"/>
          <w:szCs w:val="24"/>
        </w:rPr>
      </w:pPr>
      <w:bookmarkStart w:id="59" w:name="_Ref114668247"/>
      <w:proofErr w:type="gramStart"/>
      <w:r w:rsidRPr="00695F5B">
        <w:rPr>
          <w:rFonts w:ascii="Times New Roman" w:hAnsi="Times New Roman" w:cs="Times New Roman"/>
          <w:sz w:val="24"/>
          <w:szCs w:val="24"/>
        </w:rPr>
        <w:t>comportar</w:t>
      </w:r>
      <w:proofErr w:type="gramEnd"/>
      <w:r w:rsidRPr="00695F5B">
        <w:rPr>
          <w:rFonts w:ascii="Times New Roman" w:hAnsi="Times New Roman" w:cs="Times New Roman"/>
          <w:sz w:val="24"/>
          <w:szCs w:val="24"/>
        </w:rPr>
        <w:t>-se de modo inidôneo ou cometer fraude de qualquer natureza, em especial quando:</w:t>
      </w:r>
      <w:bookmarkEnd w:id="59"/>
    </w:p>
    <w:p w14:paraId="7219FCA0"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agir</w:t>
      </w:r>
      <w:proofErr w:type="gramEnd"/>
      <w:r w:rsidRPr="00695F5B">
        <w:rPr>
          <w:rFonts w:ascii="Times New Roman" w:hAnsi="Times New Roman" w:cs="Times New Roman"/>
          <w:sz w:val="24"/>
          <w:szCs w:val="24"/>
        </w:rPr>
        <w:t xml:space="preserve"> em conluio ou em desconformidade com a lei; </w:t>
      </w:r>
    </w:p>
    <w:p w14:paraId="69FD8D25"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induzir</w:t>
      </w:r>
      <w:proofErr w:type="gramEnd"/>
      <w:r w:rsidRPr="00695F5B">
        <w:rPr>
          <w:rFonts w:ascii="Times New Roman" w:hAnsi="Times New Roman" w:cs="Times New Roman"/>
          <w:sz w:val="24"/>
          <w:szCs w:val="24"/>
        </w:rPr>
        <w:t xml:space="preserve"> deliberadamente a erro no julgamento; </w:t>
      </w:r>
    </w:p>
    <w:p w14:paraId="3F1CAA92" w14:textId="77777777" w:rsidR="003C7A23" w:rsidRPr="00695F5B" w:rsidRDefault="003C7A23" w:rsidP="00560B34">
      <w:pPr>
        <w:pStyle w:val="Nivel4"/>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apresentar</w:t>
      </w:r>
      <w:proofErr w:type="gramEnd"/>
      <w:r w:rsidRPr="00695F5B">
        <w:rPr>
          <w:rFonts w:ascii="Times New Roman" w:hAnsi="Times New Roman" w:cs="Times New Roman"/>
          <w:sz w:val="24"/>
          <w:szCs w:val="24"/>
        </w:rPr>
        <w:t xml:space="preserve"> amostra falsificada ou deteriorada; </w:t>
      </w:r>
    </w:p>
    <w:p w14:paraId="49C86C9E" w14:textId="77777777" w:rsidR="003C7A23" w:rsidRPr="00695F5B" w:rsidRDefault="003C7A23" w:rsidP="00560B34">
      <w:pPr>
        <w:pStyle w:val="Nivel3"/>
        <w:spacing w:line="360" w:lineRule="auto"/>
        <w:rPr>
          <w:rFonts w:ascii="Times New Roman" w:hAnsi="Times New Roman" w:cs="Times New Roman"/>
          <w:sz w:val="24"/>
          <w:szCs w:val="24"/>
        </w:rPr>
      </w:pPr>
      <w:bookmarkStart w:id="60" w:name="_Ref114668251"/>
      <w:proofErr w:type="gramStart"/>
      <w:r w:rsidRPr="00695F5B">
        <w:rPr>
          <w:rFonts w:ascii="Times New Roman" w:hAnsi="Times New Roman" w:cs="Times New Roman"/>
          <w:sz w:val="24"/>
          <w:szCs w:val="24"/>
        </w:rPr>
        <w:t>praticar</w:t>
      </w:r>
      <w:proofErr w:type="gramEnd"/>
      <w:r w:rsidRPr="00695F5B">
        <w:rPr>
          <w:rFonts w:ascii="Times New Roman" w:hAnsi="Times New Roman" w:cs="Times New Roman"/>
          <w:sz w:val="24"/>
          <w:szCs w:val="24"/>
        </w:rPr>
        <w:t xml:space="preserve"> atos ilícitos com vistas a frustrar os objetivos da licitação</w:t>
      </w:r>
      <w:bookmarkEnd w:id="60"/>
    </w:p>
    <w:p w14:paraId="28FBD17A" w14:textId="6BA949DB" w:rsidR="003C7A23" w:rsidRPr="00695F5B" w:rsidRDefault="003C7A23" w:rsidP="00560B34">
      <w:pPr>
        <w:pStyle w:val="Nivel3"/>
        <w:spacing w:line="360" w:lineRule="auto"/>
        <w:rPr>
          <w:rFonts w:ascii="Times New Roman" w:hAnsi="Times New Roman" w:cs="Times New Roman"/>
          <w:sz w:val="24"/>
          <w:szCs w:val="24"/>
        </w:rPr>
      </w:pPr>
      <w:bookmarkStart w:id="61" w:name="_Ref114668252"/>
      <w:proofErr w:type="gramStart"/>
      <w:r w:rsidRPr="00695F5B">
        <w:rPr>
          <w:rFonts w:ascii="Times New Roman" w:hAnsi="Times New Roman" w:cs="Times New Roman"/>
          <w:sz w:val="24"/>
          <w:szCs w:val="24"/>
        </w:rPr>
        <w:t>praticar</w:t>
      </w:r>
      <w:proofErr w:type="gramEnd"/>
      <w:r w:rsidRPr="00695F5B">
        <w:rPr>
          <w:rFonts w:ascii="Times New Roman" w:hAnsi="Times New Roman" w:cs="Times New Roman"/>
          <w:sz w:val="24"/>
          <w:szCs w:val="24"/>
        </w:rPr>
        <w:t xml:space="preserve"> ato lesivo previsto no </w:t>
      </w:r>
      <w:hyperlink r:id="rId47" w:anchor="art5" w:history="1">
        <w:r w:rsidRPr="00695F5B">
          <w:rPr>
            <w:rStyle w:val="Hyperlink"/>
            <w:rFonts w:ascii="Times New Roman" w:hAnsi="Times New Roman" w:cs="Times New Roman"/>
            <w:color w:val="000000"/>
            <w:sz w:val="24"/>
            <w:szCs w:val="24"/>
            <w:u w:val="none"/>
          </w:rPr>
          <w:t>art. 5º da Lei n.º 12.846, de 2013</w:t>
        </w:r>
      </w:hyperlink>
      <w:r w:rsidRPr="00695F5B">
        <w:rPr>
          <w:rFonts w:ascii="Times New Roman" w:hAnsi="Times New Roman" w:cs="Times New Roman"/>
          <w:sz w:val="24"/>
          <w:szCs w:val="24"/>
        </w:rPr>
        <w:t>.</w:t>
      </w:r>
      <w:bookmarkEnd w:id="61"/>
    </w:p>
    <w:bookmarkEnd w:id="54"/>
    <w:p w14:paraId="5F9FF442" w14:textId="5C328DA1"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Com fulcro na</w:t>
      </w:r>
      <w:r w:rsidR="0045254B" w:rsidRPr="00695F5B">
        <w:rPr>
          <w:rFonts w:ascii="Times New Roman" w:hAnsi="Times New Roman" w:cs="Times New Roman"/>
          <w:sz w:val="24"/>
          <w:szCs w:val="24"/>
        </w:rPr>
        <w:t xml:space="preserve"> </w:t>
      </w:r>
      <w:hyperlink r:id="rId48" w:history="1">
        <w:r w:rsidRPr="00695F5B">
          <w:rPr>
            <w:rStyle w:val="Hyperlink"/>
            <w:rFonts w:ascii="Times New Roman" w:hAnsi="Times New Roman" w:cs="Times New Roman"/>
            <w:sz w:val="24"/>
            <w:szCs w:val="24"/>
          </w:rPr>
          <w:t>Lei nº 14.133, de 2021</w:t>
        </w:r>
      </w:hyperlink>
      <w:r w:rsidRPr="00695F5B">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advertência</w:t>
      </w:r>
      <w:proofErr w:type="gramEnd"/>
      <w:r w:rsidRPr="00695F5B">
        <w:rPr>
          <w:rFonts w:ascii="Times New Roman" w:hAnsi="Times New Roman" w:cs="Times New Roman"/>
          <w:sz w:val="24"/>
          <w:szCs w:val="24"/>
        </w:rPr>
        <w:t xml:space="preserve">; </w:t>
      </w:r>
    </w:p>
    <w:p w14:paraId="0D8A3A52" w14:textId="622AF89C"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multa</w:t>
      </w:r>
      <w:proofErr w:type="gramEnd"/>
      <w:r w:rsidR="00332811" w:rsidRPr="00695F5B">
        <w:rPr>
          <w:rFonts w:ascii="Times New Roman" w:hAnsi="Times New Roman" w:cs="Times New Roman"/>
          <w:sz w:val="24"/>
          <w:szCs w:val="24"/>
        </w:rPr>
        <w:t>.</w:t>
      </w:r>
    </w:p>
    <w:p w14:paraId="0AEC169D"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impedimento</w:t>
      </w:r>
      <w:proofErr w:type="gramEnd"/>
      <w:r w:rsidRPr="00695F5B">
        <w:rPr>
          <w:rFonts w:ascii="Times New Roman" w:hAnsi="Times New Roman" w:cs="Times New Roman"/>
          <w:sz w:val="24"/>
          <w:szCs w:val="24"/>
        </w:rPr>
        <w:t xml:space="preserve"> de licitar e contratar e</w:t>
      </w:r>
    </w:p>
    <w:p w14:paraId="1E2C28B4"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declaração</w:t>
      </w:r>
      <w:proofErr w:type="gramEnd"/>
      <w:r w:rsidRPr="00695F5B">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Na aplicação das sanções serão considerados:</w:t>
      </w:r>
    </w:p>
    <w:p w14:paraId="00F95BCE"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w:t>
      </w:r>
      <w:proofErr w:type="gramEnd"/>
      <w:r w:rsidRPr="00695F5B">
        <w:rPr>
          <w:rFonts w:ascii="Times New Roman" w:hAnsi="Times New Roman" w:cs="Times New Roman"/>
          <w:sz w:val="24"/>
          <w:szCs w:val="24"/>
        </w:rPr>
        <w:t xml:space="preserve"> natureza e a gravidade da infração cometida.</w:t>
      </w:r>
    </w:p>
    <w:p w14:paraId="7943935F"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as</w:t>
      </w:r>
      <w:proofErr w:type="gramEnd"/>
      <w:r w:rsidRPr="00695F5B">
        <w:rPr>
          <w:rFonts w:ascii="Times New Roman" w:hAnsi="Times New Roman" w:cs="Times New Roman"/>
          <w:sz w:val="24"/>
          <w:szCs w:val="24"/>
        </w:rPr>
        <w:t xml:space="preserve"> peculiaridades do caso concreto</w:t>
      </w:r>
    </w:p>
    <w:p w14:paraId="3079A3CB"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as</w:t>
      </w:r>
      <w:proofErr w:type="gramEnd"/>
      <w:r w:rsidRPr="00695F5B">
        <w:rPr>
          <w:rFonts w:ascii="Times New Roman" w:hAnsi="Times New Roman" w:cs="Times New Roman"/>
          <w:sz w:val="24"/>
          <w:szCs w:val="24"/>
        </w:rPr>
        <w:t xml:space="preserve"> circunstâncias agravantes ou atenuantes</w:t>
      </w:r>
    </w:p>
    <w:p w14:paraId="458D6090"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os</w:t>
      </w:r>
      <w:proofErr w:type="gramEnd"/>
      <w:r w:rsidRPr="00695F5B">
        <w:rPr>
          <w:rFonts w:ascii="Times New Roman" w:hAnsi="Times New Roman" w:cs="Times New Roman"/>
          <w:sz w:val="24"/>
          <w:szCs w:val="24"/>
        </w:rPr>
        <w:t xml:space="preserve"> danos que dela provierem para a Administração Pública</w:t>
      </w:r>
    </w:p>
    <w:p w14:paraId="5BBE4888" w14:textId="77777777" w:rsidR="003C7A23" w:rsidRPr="00695F5B" w:rsidRDefault="003C7A23" w:rsidP="00560B34">
      <w:pPr>
        <w:pStyle w:val="Nivel3"/>
        <w:spacing w:line="360" w:lineRule="auto"/>
        <w:rPr>
          <w:rFonts w:ascii="Times New Roman" w:hAnsi="Times New Roman" w:cs="Times New Roman"/>
          <w:sz w:val="24"/>
          <w:szCs w:val="24"/>
        </w:rPr>
      </w:pPr>
      <w:proofErr w:type="gramStart"/>
      <w:r w:rsidRPr="00695F5B">
        <w:rPr>
          <w:rFonts w:ascii="Times New Roman" w:hAnsi="Times New Roman" w:cs="Times New Roman"/>
          <w:sz w:val="24"/>
          <w:szCs w:val="24"/>
        </w:rPr>
        <w:t>a</w:t>
      </w:r>
      <w:proofErr w:type="gramEnd"/>
      <w:r w:rsidRPr="00695F5B">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_Ref114668085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11.1.1</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_Ref114668108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11.1.2</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_Ref114668139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11.1.3</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695F5B" w:rsidRDefault="00FC15BF"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As sanções previstas neste edital serão aplicadas de acordo com o artigo 183 do DM nº. 2763/24.</w:t>
      </w:r>
    </w:p>
    <w:p w14:paraId="291DE111" w14:textId="694CD3B2"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_Ref114668249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11.1.4</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_Ref114668245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11.1.5</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_Ref114668247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11.1.6</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_Ref114668251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11.1.7</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_Ref114668252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11.1.8</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bem como pelas infrações administrativas previstas nos itens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_Ref114668085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11.1.1</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_Ref114668108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11.1.2</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e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_Ref114668139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11.1.3</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695F5B">
          <w:rPr>
            <w:rStyle w:val="Hyperlink"/>
            <w:rFonts w:ascii="Times New Roman" w:hAnsi="Times New Roman" w:cs="Times New Roman"/>
            <w:color w:val="000000"/>
            <w:sz w:val="24"/>
            <w:szCs w:val="24"/>
            <w:u w:val="none"/>
          </w:rPr>
          <w:t>art. 156, §5º, da Lei n.º 14.133/2021</w:t>
        </w:r>
      </w:hyperlink>
      <w:r w:rsidRPr="00695F5B">
        <w:rPr>
          <w:rFonts w:ascii="Times New Roman" w:hAnsi="Times New Roman" w:cs="Times New Roman"/>
          <w:sz w:val="24"/>
          <w:szCs w:val="24"/>
        </w:rPr>
        <w:t>.</w:t>
      </w:r>
    </w:p>
    <w:p w14:paraId="4EC25ACB" w14:textId="1EACC3D1" w:rsidR="00FC15BF" w:rsidRPr="00695F5B" w:rsidRDefault="003C7A23" w:rsidP="00FC15BF">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695F5B">
        <w:rPr>
          <w:rFonts w:ascii="Times New Roman" w:hAnsi="Times New Roman" w:cs="Times New Roman"/>
          <w:sz w:val="24"/>
          <w:szCs w:val="24"/>
        </w:rPr>
        <w:fldChar w:fldCharType="begin"/>
      </w:r>
      <w:r w:rsidRPr="00695F5B">
        <w:rPr>
          <w:rFonts w:ascii="Times New Roman" w:hAnsi="Times New Roman" w:cs="Times New Roman"/>
          <w:sz w:val="24"/>
          <w:szCs w:val="24"/>
        </w:rPr>
        <w:instrText xml:space="preserve"> REF _Ref114668139 \r \h  \* MERGEFORMAT </w:instrText>
      </w:r>
      <w:r w:rsidRPr="00695F5B">
        <w:rPr>
          <w:rFonts w:ascii="Times New Roman" w:hAnsi="Times New Roman" w:cs="Times New Roman"/>
          <w:sz w:val="24"/>
          <w:szCs w:val="24"/>
        </w:rPr>
      </w:r>
      <w:r w:rsidRPr="00695F5B">
        <w:rPr>
          <w:rFonts w:ascii="Times New Roman" w:hAnsi="Times New Roman" w:cs="Times New Roman"/>
          <w:sz w:val="24"/>
          <w:szCs w:val="24"/>
        </w:rPr>
        <w:fldChar w:fldCharType="separate"/>
      </w:r>
      <w:r w:rsidR="007264B2">
        <w:rPr>
          <w:rFonts w:ascii="Times New Roman" w:hAnsi="Times New Roman" w:cs="Times New Roman"/>
          <w:sz w:val="24"/>
          <w:szCs w:val="24"/>
        </w:rPr>
        <w:t>11.1.3</w:t>
      </w:r>
      <w:r w:rsidRPr="00695F5B">
        <w:rPr>
          <w:rFonts w:ascii="Times New Roman" w:hAnsi="Times New Roman" w:cs="Times New Roman"/>
          <w:sz w:val="24"/>
          <w:szCs w:val="24"/>
        </w:rPr>
        <w:fldChar w:fldCharType="end"/>
      </w:r>
      <w:r w:rsidRPr="00695F5B">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695F5B">
          <w:rPr>
            <w:rStyle w:val="Hyperlink"/>
            <w:rFonts w:ascii="Times New Roman" w:hAnsi="Times New Roman" w:cs="Times New Roman"/>
            <w:color w:val="000000"/>
            <w:sz w:val="24"/>
            <w:szCs w:val="24"/>
            <w:u w:val="none"/>
          </w:rPr>
          <w:t>art. 45, §4º da IN SEGES/ME n.º 73, de 2022</w:t>
        </w:r>
      </w:hyperlink>
      <w:r w:rsidRPr="00695F5B">
        <w:rPr>
          <w:rFonts w:ascii="Times New Roman" w:hAnsi="Times New Roman" w:cs="Times New Roman"/>
          <w:sz w:val="24"/>
          <w:szCs w:val="24"/>
        </w:rPr>
        <w:t xml:space="preserve">. </w:t>
      </w:r>
    </w:p>
    <w:p w14:paraId="57CC1C8F" w14:textId="065B8E10"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695F5B">
        <w:rPr>
          <w:rFonts w:ascii="Times New Roman" w:hAnsi="Times New Roman" w:cs="Times New Roman"/>
          <w:sz w:val="24"/>
          <w:szCs w:val="24"/>
        </w:rPr>
        <w:t>.</w:t>
      </w:r>
    </w:p>
    <w:p w14:paraId="1286CD81" w14:textId="77777777" w:rsidR="003C7A23" w:rsidRPr="00695F5B" w:rsidRDefault="003C7A23" w:rsidP="003B4D7B">
      <w:pPr>
        <w:pStyle w:val="Nivel01"/>
      </w:pPr>
      <w:bookmarkStart w:id="62" w:name="_Toc135469235"/>
      <w:r w:rsidRPr="00695F5B">
        <w:t>DA IMPUGNAÇÃO AO EDITAL E DO PEDIDO DE ESCLARECIMENTO</w:t>
      </w:r>
      <w:bookmarkEnd w:id="62"/>
    </w:p>
    <w:p w14:paraId="58868A7B" w14:textId="260C26ED"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Qualquer pessoa é parte legítima para impugnar este Edital por irregularidade na aplicação da </w:t>
      </w:r>
      <w:hyperlink r:id="rId51" w:history="1">
        <w:r w:rsidRPr="00695F5B">
          <w:rPr>
            <w:rStyle w:val="Hyperlink"/>
            <w:rFonts w:ascii="Times New Roman" w:hAnsi="Times New Roman" w:cs="Times New Roman"/>
            <w:color w:val="000000"/>
            <w:sz w:val="24"/>
            <w:szCs w:val="24"/>
            <w:u w:val="none"/>
          </w:rPr>
          <w:t>Lei nº 14.133, de 2021</w:t>
        </w:r>
      </w:hyperlink>
      <w:r w:rsidRPr="00695F5B">
        <w:rPr>
          <w:rFonts w:ascii="Times New Roman" w:hAnsi="Times New Roman" w:cs="Times New Roman"/>
          <w:sz w:val="24"/>
          <w:szCs w:val="24"/>
        </w:rPr>
        <w:t>, devendo protocolar o pedido até 3 (</w:t>
      </w:r>
      <w:r w:rsidR="004A0EA0" w:rsidRPr="00695F5B">
        <w:rPr>
          <w:rFonts w:ascii="Times New Roman" w:hAnsi="Times New Roman" w:cs="Times New Roman"/>
          <w:sz w:val="24"/>
          <w:szCs w:val="24"/>
        </w:rPr>
        <w:t>três</w:t>
      </w:r>
      <w:r w:rsidRPr="00695F5B">
        <w:rPr>
          <w:rFonts w:ascii="Times New Roman" w:hAnsi="Times New Roman" w:cs="Times New Roman"/>
          <w:sz w:val="24"/>
          <w:szCs w:val="24"/>
        </w:rPr>
        <w:t>) dias úteis antes da data da abertura do certame.</w:t>
      </w:r>
    </w:p>
    <w:p w14:paraId="3C7B6880" w14:textId="77777777" w:rsidR="003C7A23" w:rsidRPr="00695F5B" w:rsidRDefault="003C7A23" w:rsidP="00560B34">
      <w:pPr>
        <w:pStyle w:val="Nivel2"/>
        <w:spacing w:line="360" w:lineRule="auto"/>
        <w:rPr>
          <w:rFonts w:ascii="Times New Roman" w:hAnsi="Times New Roman" w:cs="Times New Roman"/>
          <w:sz w:val="22"/>
          <w:szCs w:val="22"/>
        </w:rPr>
      </w:pPr>
      <w:r w:rsidRPr="00695F5B">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021A2F62" w:rsidR="003C7A23" w:rsidRPr="00695F5B" w:rsidRDefault="003C7A23" w:rsidP="00236A0C">
      <w:pPr>
        <w:pStyle w:val="Nivel2"/>
        <w:rPr>
          <w:rFonts w:ascii="Times New Roman" w:hAnsi="Times New Roman" w:cs="Times New Roman"/>
          <w:sz w:val="22"/>
          <w:szCs w:val="22"/>
        </w:rPr>
      </w:pPr>
      <w:r w:rsidRPr="00695F5B">
        <w:rPr>
          <w:rFonts w:ascii="Times New Roman" w:hAnsi="Times New Roman" w:cs="Times New Roman"/>
          <w:sz w:val="22"/>
          <w:szCs w:val="22"/>
        </w:rPr>
        <w:t>A impugnação e o pedido de esclarecimento poderão ser realizados por forma eletrônica,</w:t>
      </w:r>
      <w:r w:rsidR="0006065D" w:rsidRPr="00695F5B">
        <w:rPr>
          <w:rFonts w:ascii="Times New Roman" w:hAnsi="Times New Roman" w:cs="Times New Roman"/>
          <w:sz w:val="22"/>
          <w:szCs w:val="22"/>
        </w:rPr>
        <w:t xml:space="preserve"> </w:t>
      </w:r>
      <w:r w:rsidR="00347519" w:rsidRPr="00695F5B">
        <w:rPr>
          <w:rFonts w:ascii="Times New Roman" w:hAnsi="Times New Roman" w:cs="Times New Roman"/>
          <w:iCs/>
          <w:color w:val="auto"/>
          <w:sz w:val="22"/>
          <w:szCs w:val="22"/>
        </w:rPr>
        <w:t xml:space="preserve">através da plataforma </w:t>
      </w:r>
      <w:hyperlink r:id="rId52" w:history="1">
        <w:r w:rsidR="00B01164" w:rsidRPr="00695F5B">
          <w:rPr>
            <w:rStyle w:val="Hyperlink"/>
            <w:rFonts w:ascii="Times New Roman" w:hAnsi="Times New Roman" w:cs="Times New Roman"/>
            <w:sz w:val="22"/>
            <w:szCs w:val="22"/>
          </w:rPr>
          <w:t>www.licitacaosj.com.br/</w:t>
        </w:r>
      </w:hyperlink>
      <w:r w:rsidR="00CD40EC" w:rsidRPr="00695F5B">
        <w:rPr>
          <w:rStyle w:val="Hyperlink"/>
          <w:rFonts w:ascii="Times New Roman" w:hAnsi="Times New Roman" w:cs="Times New Roman"/>
          <w:sz w:val="22"/>
          <w:szCs w:val="22"/>
          <w:u w:val="none"/>
        </w:rPr>
        <w:t xml:space="preserve"> ou através do e-mail: </w:t>
      </w:r>
      <w:r w:rsidR="00BC4934" w:rsidRPr="00695F5B">
        <w:rPr>
          <w:rStyle w:val="Hyperlink"/>
          <w:rFonts w:ascii="Times New Roman" w:hAnsi="Times New Roman" w:cs="Times New Roman"/>
          <w:sz w:val="22"/>
          <w:szCs w:val="22"/>
          <w:u w:val="none"/>
        </w:rPr>
        <w:t>pmsj.licitacao@gmail.com</w:t>
      </w:r>
    </w:p>
    <w:p w14:paraId="1FE26958" w14:textId="2EBBC86D" w:rsidR="00381727" w:rsidRPr="00695F5B" w:rsidRDefault="003C7A23" w:rsidP="00381727">
      <w:pPr>
        <w:pStyle w:val="Nivel2"/>
        <w:spacing w:line="360" w:lineRule="auto"/>
        <w:rPr>
          <w:rFonts w:ascii="Times New Roman" w:hAnsi="Times New Roman" w:cs="Times New Roman"/>
          <w:sz w:val="22"/>
          <w:szCs w:val="22"/>
        </w:rPr>
      </w:pPr>
      <w:r w:rsidRPr="00695F5B">
        <w:rPr>
          <w:rFonts w:ascii="Times New Roman" w:hAnsi="Times New Roman" w:cs="Times New Roman"/>
          <w:sz w:val="22"/>
          <w:szCs w:val="22"/>
        </w:rPr>
        <w:t>As impugnações e pedidos de esclarecimentos não suspendem os prazos previstos no certame.</w:t>
      </w:r>
    </w:p>
    <w:p w14:paraId="1876DEE2" w14:textId="62CFE36C" w:rsidR="00053098" w:rsidRPr="00695F5B" w:rsidRDefault="003C7A23" w:rsidP="00560B34">
      <w:pPr>
        <w:pStyle w:val="Nivel3"/>
        <w:spacing w:line="360" w:lineRule="auto"/>
        <w:rPr>
          <w:rFonts w:ascii="Times New Roman" w:hAnsi="Times New Roman" w:cs="Times New Roman"/>
          <w:sz w:val="22"/>
          <w:szCs w:val="22"/>
        </w:rPr>
      </w:pPr>
      <w:r w:rsidRPr="00695F5B">
        <w:rPr>
          <w:rFonts w:ascii="Times New Roman" w:hAnsi="Times New Roman" w:cs="Times New Roman"/>
          <w:sz w:val="22"/>
          <w:szCs w:val="22"/>
        </w:rPr>
        <w:t>A concessão de efeito suspensivo à impugnação é medida excepcional e deverá ser motivada pelo agente de contratação, nos autos do processo de licitação</w:t>
      </w:r>
      <w:r w:rsidR="009153FD" w:rsidRPr="00695F5B">
        <w:rPr>
          <w:rFonts w:ascii="Times New Roman" w:hAnsi="Times New Roman" w:cs="Times New Roman"/>
          <w:sz w:val="22"/>
          <w:szCs w:val="22"/>
        </w:rPr>
        <w:t>.</w:t>
      </w:r>
    </w:p>
    <w:p w14:paraId="7EDB0B28" w14:textId="44CD710D" w:rsidR="003C7A23" w:rsidRPr="00695F5B" w:rsidRDefault="003C7A23" w:rsidP="00560B34">
      <w:pPr>
        <w:pStyle w:val="Nivel3"/>
        <w:spacing w:line="360" w:lineRule="auto"/>
        <w:rPr>
          <w:rFonts w:ascii="Times New Roman" w:hAnsi="Times New Roman" w:cs="Times New Roman"/>
          <w:sz w:val="22"/>
          <w:szCs w:val="22"/>
        </w:rPr>
      </w:pPr>
      <w:r w:rsidRPr="00695F5B">
        <w:rPr>
          <w:rFonts w:ascii="Times New Roman" w:hAnsi="Times New Roman" w:cs="Times New Roman"/>
          <w:sz w:val="22"/>
          <w:szCs w:val="22"/>
        </w:rPr>
        <w:t>Acolhida a impugnação, será definida e publicada nova data para a realização do certame.</w:t>
      </w:r>
    </w:p>
    <w:p w14:paraId="343AF066" w14:textId="327B6903" w:rsidR="00306E80" w:rsidRPr="00695F5B" w:rsidRDefault="00306E80" w:rsidP="00306E80">
      <w:pPr>
        <w:pStyle w:val="Nivel01"/>
      </w:pPr>
      <w:r w:rsidRPr="00695F5B">
        <w:t>DA DOTAÇÃO ORCAMENTÁRIA</w:t>
      </w:r>
    </w:p>
    <w:p w14:paraId="691D93EF" w14:textId="4A58F828" w:rsidR="00306E80" w:rsidRPr="00695F5B" w:rsidRDefault="00306E80" w:rsidP="00306E80">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As despesas decorrentes desta licitação correrão à conta das Dotações Orçamentárias n</w:t>
      </w:r>
      <w:r w:rsidRPr="00695F5B">
        <w:rPr>
          <w:rFonts w:ascii="Times New Roman" w:eastAsia="Lucida Sans Unicode" w:hAnsi="Times New Roman" w:cs="Times New Roman"/>
          <w:b/>
          <w:bCs/>
          <w:sz w:val="24"/>
          <w:szCs w:val="24"/>
        </w:rPr>
        <w:t xml:space="preserve">º </w:t>
      </w:r>
      <w:r w:rsidR="007758DD" w:rsidRPr="00695F5B">
        <w:rPr>
          <w:rFonts w:ascii="Times New Roman" w:eastAsia="Lucida Sans Unicode" w:hAnsi="Times New Roman" w:cs="Times New Roman"/>
          <w:b/>
          <w:bCs/>
          <w:sz w:val="24"/>
          <w:szCs w:val="24"/>
        </w:rPr>
        <w:t>08.01.12.361.0006.2.002.3.3.90.3</w:t>
      </w:r>
      <w:r w:rsidR="00BB7FDB" w:rsidRPr="00695F5B">
        <w:rPr>
          <w:rFonts w:ascii="Times New Roman" w:eastAsia="Lucida Sans Unicode" w:hAnsi="Times New Roman" w:cs="Times New Roman"/>
          <w:b/>
          <w:bCs/>
          <w:sz w:val="24"/>
          <w:szCs w:val="24"/>
        </w:rPr>
        <w:t>2</w:t>
      </w:r>
      <w:r w:rsidR="007758DD" w:rsidRPr="00695F5B">
        <w:rPr>
          <w:rFonts w:ascii="Times New Roman" w:eastAsia="Lucida Sans Unicode" w:hAnsi="Times New Roman" w:cs="Times New Roman"/>
          <w:b/>
          <w:bCs/>
          <w:sz w:val="24"/>
          <w:szCs w:val="24"/>
        </w:rPr>
        <w:t xml:space="preserve"> – Fundo Municipal de Educação</w:t>
      </w:r>
    </w:p>
    <w:p w14:paraId="5654C2E5" w14:textId="1C795B06" w:rsidR="00BB7FDB" w:rsidRPr="00695F5B" w:rsidRDefault="00BB7FDB" w:rsidP="00BB7FDB">
      <w:pPr>
        <w:pStyle w:val="Nivel2"/>
        <w:numPr>
          <w:ilvl w:val="0"/>
          <w:numId w:val="0"/>
        </w:numPr>
        <w:spacing w:line="360" w:lineRule="auto"/>
        <w:rPr>
          <w:rFonts w:ascii="Times New Roman" w:eastAsia="Lucida Sans Unicode" w:hAnsi="Times New Roman" w:cs="Times New Roman"/>
          <w:b/>
          <w:bCs/>
          <w:sz w:val="24"/>
          <w:szCs w:val="24"/>
        </w:rPr>
      </w:pPr>
      <w:r w:rsidRPr="00695F5B">
        <w:rPr>
          <w:rFonts w:ascii="Times New Roman" w:eastAsia="Lucida Sans Unicode" w:hAnsi="Times New Roman" w:cs="Times New Roman"/>
          <w:b/>
          <w:bCs/>
          <w:sz w:val="24"/>
          <w:szCs w:val="24"/>
        </w:rPr>
        <w:t>08.01.12.365.0006.2.130.3.3.90.32 – Fundo Municipal de Educação</w:t>
      </w:r>
    </w:p>
    <w:p w14:paraId="1733403E" w14:textId="3980EDC4" w:rsidR="00BB7FDB" w:rsidRPr="00695F5B" w:rsidRDefault="00BB7FDB" w:rsidP="00BB7FDB">
      <w:pPr>
        <w:pStyle w:val="Nivel2"/>
        <w:numPr>
          <w:ilvl w:val="0"/>
          <w:numId w:val="0"/>
        </w:numPr>
        <w:spacing w:line="360" w:lineRule="auto"/>
        <w:rPr>
          <w:rFonts w:ascii="Times New Roman" w:eastAsia="Lucida Sans Unicode" w:hAnsi="Times New Roman" w:cs="Times New Roman"/>
          <w:b/>
          <w:bCs/>
          <w:sz w:val="24"/>
          <w:szCs w:val="24"/>
        </w:rPr>
      </w:pPr>
      <w:r w:rsidRPr="00695F5B">
        <w:rPr>
          <w:rFonts w:ascii="Times New Roman" w:eastAsia="Lucida Sans Unicode" w:hAnsi="Times New Roman" w:cs="Times New Roman"/>
          <w:b/>
          <w:bCs/>
          <w:sz w:val="24"/>
          <w:szCs w:val="24"/>
        </w:rPr>
        <w:t>08.01.12.365.0006.2.131.3.3.90.32 – Fundo Municipal de Educação</w:t>
      </w:r>
    </w:p>
    <w:p w14:paraId="04BF6637" w14:textId="0813E361" w:rsidR="00BB7FDB" w:rsidRPr="00695F5B" w:rsidRDefault="00BB7FDB" w:rsidP="00BB7FDB">
      <w:pPr>
        <w:pStyle w:val="Nivel2"/>
        <w:numPr>
          <w:ilvl w:val="0"/>
          <w:numId w:val="0"/>
        </w:numPr>
        <w:spacing w:line="360" w:lineRule="auto"/>
        <w:rPr>
          <w:rFonts w:ascii="Times New Roman" w:hAnsi="Times New Roman" w:cs="Times New Roman"/>
          <w:sz w:val="24"/>
          <w:szCs w:val="24"/>
        </w:rPr>
      </w:pPr>
      <w:r w:rsidRPr="00695F5B">
        <w:rPr>
          <w:rFonts w:ascii="Times New Roman" w:eastAsia="Lucida Sans Unicode" w:hAnsi="Times New Roman" w:cs="Times New Roman"/>
          <w:b/>
          <w:bCs/>
          <w:sz w:val="24"/>
          <w:szCs w:val="24"/>
        </w:rPr>
        <w:t>08.01.12.367.0007.2.017.3.3.90.32 – Fundo Municipal de Educação</w:t>
      </w:r>
    </w:p>
    <w:p w14:paraId="3448077A" w14:textId="77777777" w:rsidR="003C7A23" w:rsidRPr="00695F5B" w:rsidRDefault="003C7A23" w:rsidP="003B4D7B">
      <w:pPr>
        <w:pStyle w:val="Nivel01"/>
      </w:pPr>
      <w:bookmarkStart w:id="63" w:name="_Toc135469236"/>
      <w:r w:rsidRPr="00695F5B">
        <w:t>DAS DISPOSIÇÕES GERAIS</w:t>
      </w:r>
      <w:bookmarkEnd w:id="63"/>
    </w:p>
    <w:p w14:paraId="4A53963B" w14:textId="77777777" w:rsidR="003C7A23" w:rsidRPr="00695F5B" w:rsidRDefault="003C7A23" w:rsidP="00560B34">
      <w:pPr>
        <w:pStyle w:val="Nivel2"/>
        <w:spacing w:line="360" w:lineRule="auto"/>
        <w:rPr>
          <w:rFonts w:ascii="Times New Roman" w:hAnsi="Times New Roman" w:cs="Times New Roman"/>
          <w:sz w:val="24"/>
          <w:szCs w:val="24"/>
        </w:rPr>
      </w:pPr>
      <w:bookmarkStart w:id="64" w:name="_Hlk82473550"/>
      <w:r w:rsidRPr="00695F5B">
        <w:rPr>
          <w:rFonts w:ascii="Times New Roman" w:hAnsi="Times New Roman" w:cs="Times New Roman"/>
          <w:sz w:val="24"/>
          <w:szCs w:val="24"/>
        </w:rPr>
        <w:t>Será divulgada ata da sessão pública no sistema eletrônico.</w:t>
      </w:r>
    </w:p>
    <w:p w14:paraId="03B73725" w14:textId="63CE62EF"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695F5B">
        <w:rPr>
          <w:rFonts w:ascii="Times New Roman" w:hAnsi="Times New Roman" w:cs="Times New Roman"/>
          <w:sz w:val="24"/>
          <w:szCs w:val="24"/>
        </w:rPr>
        <w:t>pelo</w:t>
      </w:r>
      <w:r w:rsidR="007E23D0" w:rsidRPr="00695F5B">
        <w:rPr>
          <w:rFonts w:ascii="Times New Roman" w:hAnsi="Times New Roman" w:cs="Times New Roman"/>
          <w:sz w:val="24"/>
          <w:szCs w:val="24"/>
        </w:rPr>
        <w:t>(</w:t>
      </w:r>
      <w:proofErr w:type="gramEnd"/>
      <w:r w:rsidR="007E23D0" w:rsidRPr="00695F5B">
        <w:rPr>
          <w:rFonts w:ascii="Times New Roman" w:hAnsi="Times New Roman" w:cs="Times New Roman"/>
          <w:sz w:val="24"/>
          <w:szCs w:val="24"/>
        </w:rPr>
        <w:t>a)</w:t>
      </w:r>
      <w:r w:rsidRPr="00695F5B">
        <w:rPr>
          <w:rFonts w:ascii="Times New Roman" w:hAnsi="Times New Roman" w:cs="Times New Roman"/>
          <w:sz w:val="24"/>
          <w:szCs w:val="24"/>
        </w:rPr>
        <w:t xml:space="preserve"> Pregoeiro</w:t>
      </w:r>
      <w:r w:rsidR="007E23D0" w:rsidRPr="00695F5B">
        <w:rPr>
          <w:rFonts w:ascii="Times New Roman" w:hAnsi="Times New Roman" w:cs="Times New Roman"/>
          <w:sz w:val="24"/>
          <w:szCs w:val="24"/>
        </w:rPr>
        <w:t>(a)</w:t>
      </w:r>
      <w:r w:rsidRPr="00695F5B">
        <w:rPr>
          <w:rFonts w:ascii="Times New Roman" w:hAnsi="Times New Roman" w:cs="Times New Roman"/>
          <w:sz w:val="24"/>
          <w:szCs w:val="24"/>
        </w:rPr>
        <w:t>.</w:t>
      </w:r>
    </w:p>
    <w:p w14:paraId="26CB3486"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A homologação do resultado desta licitação não implicará direito à contratação.</w:t>
      </w:r>
    </w:p>
    <w:p w14:paraId="1EAEBD43"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695F5B" w:rsidRDefault="007F3F5D"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Para fins de aplicação das sanções administrativas previstas</w:t>
      </w:r>
      <w:r w:rsidR="007E23D0" w:rsidRPr="00695F5B">
        <w:rPr>
          <w:rFonts w:ascii="Times New Roman" w:hAnsi="Times New Roman" w:cs="Times New Roman"/>
          <w:sz w:val="24"/>
          <w:szCs w:val="24"/>
        </w:rPr>
        <w:t xml:space="preserve"> no item 11</w:t>
      </w:r>
      <w:r w:rsidR="009539F4" w:rsidRPr="00695F5B">
        <w:rPr>
          <w:rFonts w:ascii="Times New Roman" w:hAnsi="Times New Roman" w:cs="Times New Roman"/>
          <w:sz w:val="24"/>
          <w:szCs w:val="24"/>
        </w:rPr>
        <w:t xml:space="preserve"> do presente edital, o lance é considerado proposta.</w:t>
      </w:r>
    </w:p>
    <w:p w14:paraId="6E2F91FC"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695F5B" w:rsidRDefault="003C7A23" w:rsidP="00560B34">
      <w:pPr>
        <w:pStyle w:val="Nivel2"/>
        <w:spacing w:line="360" w:lineRule="auto"/>
        <w:rPr>
          <w:rFonts w:ascii="Times New Roman" w:hAnsi="Times New Roman" w:cs="Times New Roman"/>
          <w:sz w:val="24"/>
          <w:szCs w:val="24"/>
        </w:rPr>
      </w:pPr>
      <w:r w:rsidRPr="00695F5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95F5B" w:rsidRDefault="003C7A23" w:rsidP="00560B34">
      <w:pPr>
        <w:pStyle w:val="Nivel2"/>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695F5B" w:rsidRDefault="003C7A23" w:rsidP="003C36DD">
      <w:pPr>
        <w:pStyle w:val="Nivel2"/>
        <w:spacing w:line="360" w:lineRule="auto"/>
        <w:rPr>
          <w:rFonts w:ascii="Times New Roman" w:eastAsia="Times New Roman" w:hAnsi="Times New Roman" w:cs="Times New Roman"/>
          <w:color w:val="auto"/>
          <w:sz w:val="24"/>
          <w:szCs w:val="24"/>
        </w:rPr>
      </w:pPr>
      <w:r w:rsidRPr="00695F5B">
        <w:rPr>
          <w:rFonts w:ascii="Times New Roman" w:hAnsi="Times New Roman" w:cs="Times New Roman"/>
          <w:sz w:val="24"/>
          <w:szCs w:val="24"/>
        </w:rPr>
        <w:t>O Edital e seus anexos estão disponíveis, na íntegra, no Portal Nacional de Contratações Públicas (PNCP)</w:t>
      </w:r>
      <w:r w:rsidR="00CD40EC" w:rsidRPr="00695F5B">
        <w:rPr>
          <w:rFonts w:ascii="Times New Roman" w:hAnsi="Times New Roman" w:cs="Times New Roman"/>
          <w:sz w:val="24"/>
          <w:szCs w:val="24"/>
        </w:rPr>
        <w:t xml:space="preserve">, </w:t>
      </w:r>
      <w:r w:rsidR="00900709" w:rsidRPr="00695F5B">
        <w:rPr>
          <w:rFonts w:ascii="Times New Roman" w:hAnsi="Times New Roman" w:cs="Times New Roman"/>
          <w:color w:val="auto"/>
          <w:sz w:val="24"/>
          <w:szCs w:val="24"/>
        </w:rPr>
        <w:t xml:space="preserve">endereço eletrônico </w:t>
      </w:r>
      <w:hyperlink r:id="rId53" w:history="1">
        <w:r w:rsidR="00CD40EC" w:rsidRPr="00695F5B">
          <w:rPr>
            <w:rStyle w:val="Hyperlink"/>
            <w:rFonts w:ascii="Times New Roman" w:hAnsi="Times New Roman" w:cs="Times New Roman"/>
            <w:sz w:val="24"/>
            <w:szCs w:val="24"/>
          </w:rPr>
          <w:t>https://www.silvajardim.rj.gov.br/index.php/licitacoes/</w:t>
        </w:r>
      </w:hyperlink>
      <w:r w:rsidR="00CD40EC" w:rsidRPr="00695F5B">
        <w:rPr>
          <w:rFonts w:ascii="Times New Roman" w:hAnsi="Times New Roman" w:cs="Times New Roman"/>
          <w:sz w:val="24"/>
          <w:szCs w:val="24"/>
        </w:rPr>
        <w:t xml:space="preserve"> ou www.licitacaosj.com.br.</w:t>
      </w:r>
    </w:p>
    <w:p w14:paraId="7D1668C7" w14:textId="741D9A43" w:rsidR="004E1286" w:rsidRPr="00695F5B" w:rsidRDefault="003E2DA0" w:rsidP="00560B34">
      <w:pPr>
        <w:pStyle w:val="Nivel2"/>
        <w:spacing w:line="360" w:lineRule="auto"/>
        <w:rPr>
          <w:rFonts w:ascii="Times New Roman" w:eastAsia="Times New Roman" w:hAnsi="Times New Roman" w:cs="Times New Roman"/>
          <w:sz w:val="24"/>
          <w:szCs w:val="24"/>
        </w:rPr>
      </w:pPr>
      <w:r w:rsidRPr="00695F5B">
        <w:rPr>
          <w:rFonts w:ascii="Times New Roman" w:hAnsi="Times New Roman" w:cs="Times New Roman"/>
          <w:sz w:val="24"/>
          <w:szCs w:val="24"/>
        </w:rPr>
        <w:t>Integram este Edital, para todos os fins e efeitos, os seguintes anexos:</w:t>
      </w:r>
    </w:p>
    <w:p w14:paraId="2EB3E7DD" w14:textId="4FC3A2E8" w:rsidR="003E2DA0" w:rsidRPr="00695F5B" w:rsidRDefault="003E2DA0" w:rsidP="003C36DD">
      <w:pPr>
        <w:pStyle w:val="Nivel2"/>
        <w:numPr>
          <w:ilvl w:val="0"/>
          <w:numId w:val="0"/>
        </w:numPr>
        <w:spacing w:before="0" w:after="0" w:line="360" w:lineRule="auto"/>
        <w:rPr>
          <w:rFonts w:ascii="Times New Roman" w:hAnsi="Times New Roman" w:cs="Times New Roman"/>
          <w:sz w:val="24"/>
          <w:szCs w:val="24"/>
        </w:rPr>
      </w:pPr>
      <w:r w:rsidRPr="00695F5B">
        <w:rPr>
          <w:rFonts w:ascii="Times New Roman" w:hAnsi="Times New Roman" w:cs="Times New Roman"/>
          <w:sz w:val="24"/>
          <w:szCs w:val="24"/>
        </w:rPr>
        <w:t>1</w:t>
      </w:r>
      <w:r w:rsidR="008B228B" w:rsidRPr="00695F5B">
        <w:rPr>
          <w:rFonts w:ascii="Times New Roman" w:hAnsi="Times New Roman" w:cs="Times New Roman"/>
          <w:sz w:val="24"/>
          <w:szCs w:val="24"/>
        </w:rPr>
        <w:t>4</w:t>
      </w:r>
      <w:r w:rsidRPr="00695F5B">
        <w:rPr>
          <w:rFonts w:ascii="Times New Roman" w:hAnsi="Times New Roman" w:cs="Times New Roman"/>
          <w:sz w:val="24"/>
          <w:szCs w:val="24"/>
        </w:rPr>
        <w:t xml:space="preserve">.12.1 – ANEXO I – Termo de Referência </w:t>
      </w:r>
    </w:p>
    <w:p w14:paraId="25FD7C7F" w14:textId="7965162C" w:rsidR="003E2DA0" w:rsidRPr="00695F5B" w:rsidRDefault="003E2DA0" w:rsidP="003C36DD">
      <w:pPr>
        <w:pStyle w:val="Nivel2"/>
        <w:numPr>
          <w:ilvl w:val="0"/>
          <w:numId w:val="0"/>
        </w:numPr>
        <w:spacing w:before="0" w:after="0" w:line="360" w:lineRule="auto"/>
        <w:rPr>
          <w:rFonts w:ascii="Times New Roman" w:hAnsi="Times New Roman" w:cs="Times New Roman"/>
          <w:sz w:val="24"/>
          <w:szCs w:val="24"/>
        </w:rPr>
      </w:pPr>
      <w:r w:rsidRPr="00695F5B">
        <w:rPr>
          <w:rFonts w:ascii="Times New Roman" w:hAnsi="Times New Roman" w:cs="Times New Roman"/>
          <w:sz w:val="24"/>
          <w:szCs w:val="24"/>
        </w:rPr>
        <w:t>1</w:t>
      </w:r>
      <w:r w:rsidR="008B228B" w:rsidRPr="00695F5B">
        <w:rPr>
          <w:rFonts w:ascii="Times New Roman" w:hAnsi="Times New Roman" w:cs="Times New Roman"/>
          <w:sz w:val="24"/>
          <w:szCs w:val="24"/>
        </w:rPr>
        <w:t>4</w:t>
      </w:r>
      <w:r w:rsidRPr="00695F5B">
        <w:rPr>
          <w:rFonts w:ascii="Times New Roman" w:hAnsi="Times New Roman" w:cs="Times New Roman"/>
          <w:sz w:val="24"/>
          <w:szCs w:val="24"/>
        </w:rPr>
        <w:t>.12.2 – ANEXO II – Minuta de Termo de Contrato</w:t>
      </w:r>
    </w:p>
    <w:p w14:paraId="04276786" w14:textId="356440ED" w:rsidR="003E2DA0" w:rsidRPr="00695F5B" w:rsidRDefault="003E2DA0" w:rsidP="003C36DD">
      <w:pPr>
        <w:pStyle w:val="Nivel2"/>
        <w:numPr>
          <w:ilvl w:val="0"/>
          <w:numId w:val="0"/>
        </w:numPr>
        <w:spacing w:before="0" w:after="0" w:line="360" w:lineRule="auto"/>
        <w:rPr>
          <w:rFonts w:ascii="Times New Roman" w:hAnsi="Times New Roman" w:cs="Times New Roman"/>
          <w:sz w:val="24"/>
          <w:szCs w:val="24"/>
        </w:rPr>
      </w:pPr>
      <w:r w:rsidRPr="00695F5B">
        <w:rPr>
          <w:rFonts w:ascii="Times New Roman" w:hAnsi="Times New Roman" w:cs="Times New Roman"/>
          <w:sz w:val="24"/>
          <w:szCs w:val="24"/>
        </w:rPr>
        <w:t>1</w:t>
      </w:r>
      <w:r w:rsidR="008B228B" w:rsidRPr="00695F5B">
        <w:rPr>
          <w:rFonts w:ascii="Times New Roman" w:hAnsi="Times New Roman" w:cs="Times New Roman"/>
          <w:sz w:val="24"/>
          <w:szCs w:val="24"/>
        </w:rPr>
        <w:t>4</w:t>
      </w:r>
      <w:r w:rsidRPr="00695F5B">
        <w:rPr>
          <w:rFonts w:ascii="Times New Roman" w:hAnsi="Times New Roman" w:cs="Times New Roman"/>
          <w:sz w:val="24"/>
          <w:szCs w:val="24"/>
        </w:rPr>
        <w:t>.12.3 – ANEXO III – Minuta de Ata de Registro de Preços</w:t>
      </w:r>
    </w:p>
    <w:p w14:paraId="4BBD2926" w14:textId="5844B4D5" w:rsidR="003E2DA0" w:rsidRPr="00695F5B" w:rsidRDefault="003E2DA0" w:rsidP="003C36DD">
      <w:pPr>
        <w:pStyle w:val="Nivel2"/>
        <w:numPr>
          <w:ilvl w:val="0"/>
          <w:numId w:val="0"/>
        </w:numPr>
        <w:spacing w:before="0" w:after="0" w:line="360" w:lineRule="auto"/>
        <w:rPr>
          <w:rFonts w:ascii="Times New Roman" w:hAnsi="Times New Roman" w:cs="Times New Roman"/>
          <w:sz w:val="24"/>
          <w:szCs w:val="24"/>
        </w:rPr>
      </w:pPr>
      <w:r w:rsidRPr="00695F5B">
        <w:rPr>
          <w:rFonts w:ascii="Times New Roman" w:hAnsi="Times New Roman" w:cs="Times New Roman"/>
          <w:sz w:val="24"/>
          <w:szCs w:val="24"/>
        </w:rPr>
        <w:t>1</w:t>
      </w:r>
      <w:r w:rsidR="008B228B" w:rsidRPr="00695F5B">
        <w:rPr>
          <w:rFonts w:ascii="Times New Roman" w:hAnsi="Times New Roman" w:cs="Times New Roman"/>
          <w:sz w:val="24"/>
          <w:szCs w:val="24"/>
        </w:rPr>
        <w:t>4</w:t>
      </w:r>
      <w:r w:rsidRPr="00695F5B">
        <w:rPr>
          <w:rFonts w:ascii="Times New Roman" w:hAnsi="Times New Roman" w:cs="Times New Roman"/>
          <w:sz w:val="24"/>
          <w:szCs w:val="24"/>
        </w:rPr>
        <w:t>.12.4 – ANEXO IV – Modelo de Proposta</w:t>
      </w:r>
      <w:r w:rsidR="00EF75D6" w:rsidRPr="00695F5B">
        <w:rPr>
          <w:rFonts w:ascii="Times New Roman" w:hAnsi="Times New Roman" w:cs="Times New Roman"/>
          <w:sz w:val="24"/>
          <w:szCs w:val="24"/>
        </w:rPr>
        <w:t>/ Valores Estimado para Licitação</w:t>
      </w:r>
    </w:p>
    <w:p w14:paraId="450F74ED" w14:textId="3525A405" w:rsidR="00E42698" w:rsidRPr="00695F5B"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695F5B">
        <w:rPr>
          <w:rFonts w:ascii="Times New Roman" w:eastAsia="MS Mincho" w:hAnsi="Times New Roman" w:cs="Times New Roman"/>
          <w:color w:val="000000"/>
        </w:rPr>
        <w:t xml:space="preserve">Silva Jardim, </w:t>
      </w:r>
      <w:r w:rsidR="009B321A" w:rsidRPr="00695F5B">
        <w:rPr>
          <w:rFonts w:ascii="Times New Roman" w:eastAsia="MS Mincho" w:hAnsi="Times New Roman" w:cs="Times New Roman"/>
          <w:color w:val="000000"/>
        </w:rPr>
        <w:t>03</w:t>
      </w:r>
      <w:r w:rsidR="000E506B" w:rsidRPr="00695F5B">
        <w:rPr>
          <w:rFonts w:ascii="Times New Roman" w:eastAsia="MS Mincho" w:hAnsi="Times New Roman" w:cs="Times New Roman"/>
          <w:color w:val="000000"/>
        </w:rPr>
        <w:t xml:space="preserve"> de </w:t>
      </w:r>
      <w:r w:rsidR="009B321A" w:rsidRPr="00695F5B">
        <w:rPr>
          <w:rFonts w:ascii="Times New Roman" w:eastAsia="MS Mincho" w:hAnsi="Times New Roman" w:cs="Times New Roman"/>
          <w:color w:val="000000"/>
        </w:rPr>
        <w:t>dezembro</w:t>
      </w:r>
      <w:r w:rsidR="00D44733" w:rsidRPr="00695F5B">
        <w:rPr>
          <w:rFonts w:ascii="Times New Roman" w:eastAsia="MS Mincho" w:hAnsi="Times New Roman" w:cs="Times New Roman"/>
          <w:color w:val="000000"/>
        </w:rPr>
        <w:t xml:space="preserve"> </w:t>
      </w:r>
      <w:r w:rsidR="00691DEF" w:rsidRPr="00695F5B">
        <w:rPr>
          <w:rFonts w:ascii="Times New Roman" w:eastAsia="MS Mincho" w:hAnsi="Times New Roman" w:cs="Times New Roman"/>
          <w:color w:val="000000"/>
        </w:rPr>
        <w:t>de 202</w:t>
      </w:r>
      <w:r w:rsidR="003B3D4D" w:rsidRPr="00695F5B">
        <w:rPr>
          <w:rFonts w:ascii="Times New Roman" w:eastAsia="MS Mincho" w:hAnsi="Times New Roman" w:cs="Times New Roman"/>
          <w:color w:val="000000"/>
        </w:rPr>
        <w:t>5</w:t>
      </w:r>
    </w:p>
    <w:p w14:paraId="55540953" w14:textId="77777777" w:rsidR="002A6DE8" w:rsidRPr="00695F5B" w:rsidRDefault="002A6DE8" w:rsidP="008A397F">
      <w:pPr>
        <w:spacing w:beforeLines="120" w:before="288" w:afterLines="120" w:after="288" w:line="360" w:lineRule="auto"/>
        <w:ind w:firstLine="567"/>
        <w:jc w:val="center"/>
        <w:rPr>
          <w:rFonts w:ascii="Times New Roman" w:eastAsia="MS Mincho" w:hAnsi="Times New Roman" w:cs="Times New Roman"/>
          <w:color w:val="000000"/>
        </w:rPr>
      </w:pPr>
    </w:p>
    <w:p w14:paraId="6F33B176" w14:textId="77777777" w:rsidR="00A362E5" w:rsidRPr="00695F5B" w:rsidRDefault="00A362E5" w:rsidP="00A362E5">
      <w:pPr>
        <w:ind w:firstLine="567"/>
        <w:jc w:val="center"/>
        <w:rPr>
          <w:rFonts w:ascii="Times New Roman" w:eastAsia="MS Mincho" w:hAnsi="Times New Roman" w:cs="Times New Roman"/>
          <w:b/>
          <w:color w:val="000000"/>
        </w:rPr>
      </w:pPr>
      <w:r w:rsidRPr="00695F5B">
        <w:rPr>
          <w:rFonts w:ascii="Times New Roman" w:eastAsia="MS Mincho" w:hAnsi="Times New Roman" w:cs="Times New Roman"/>
          <w:b/>
          <w:color w:val="000000"/>
        </w:rPr>
        <w:t>Fabricio Viana Antunes Pinheiro</w:t>
      </w:r>
    </w:p>
    <w:p w14:paraId="2D2BEB5D" w14:textId="77777777" w:rsidR="00A362E5" w:rsidRPr="00695F5B" w:rsidRDefault="00A362E5" w:rsidP="00A362E5">
      <w:pPr>
        <w:ind w:firstLine="567"/>
        <w:jc w:val="center"/>
        <w:rPr>
          <w:rFonts w:ascii="Times New Roman" w:eastAsia="MS Mincho" w:hAnsi="Times New Roman" w:cs="Times New Roman"/>
          <w:color w:val="000000"/>
        </w:rPr>
      </w:pPr>
      <w:r w:rsidRPr="00695F5B">
        <w:rPr>
          <w:rFonts w:ascii="Times New Roman" w:eastAsia="MS Mincho" w:hAnsi="Times New Roman" w:cs="Times New Roman"/>
          <w:color w:val="000000"/>
        </w:rPr>
        <w:t>Secretário Municipal de Licitações, Compras e Contratos</w:t>
      </w:r>
    </w:p>
    <w:p w14:paraId="321BBAC1" w14:textId="77777777" w:rsidR="00907CBC" w:rsidRPr="00695F5B" w:rsidRDefault="00907CBC" w:rsidP="0028299F">
      <w:pPr>
        <w:pStyle w:val="Textbody0"/>
        <w:jc w:val="center"/>
        <w:rPr>
          <w:rFonts w:ascii="Times New Roman" w:hAnsi="Times New Roman" w:cs="Times New Roman"/>
          <w:b/>
          <w:sz w:val="22"/>
          <w:szCs w:val="22"/>
          <w:u w:val="single"/>
        </w:rPr>
      </w:pPr>
    </w:p>
    <w:p w14:paraId="6CD8431F" w14:textId="77777777" w:rsidR="00907CBC" w:rsidRPr="00695F5B" w:rsidRDefault="00907CBC" w:rsidP="0028299F">
      <w:pPr>
        <w:pStyle w:val="Textbody0"/>
        <w:jc w:val="center"/>
        <w:rPr>
          <w:rFonts w:ascii="Times New Roman" w:hAnsi="Times New Roman" w:cs="Times New Roman"/>
          <w:b/>
          <w:sz w:val="22"/>
          <w:szCs w:val="22"/>
          <w:u w:val="single"/>
        </w:rPr>
      </w:pPr>
    </w:p>
    <w:p w14:paraId="3F93E144" w14:textId="77777777" w:rsidR="00907CBC" w:rsidRPr="00695F5B" w:rsidRDefault="00907CBC" w:rsidP="0028299F">
      <w:pPr>
        <w:pStyle w:val="Textbody0"/>
        <w:jc w:val="center"/>
        <w:rPr>
          <w:rFonts w:ascii="Times New Roman" w:hAnsi="Times New Roman" w:cs="Times New Roman"/>
          <w:b/>
          <w:sz w:val="22"/>
          <w:szCs w:val="22"/>
          <w:u w:val="single"/>
        </w:rPr>
      </w:pPr>
    </w:p>
    <w:p w14:paraId="385BA84B" w14:textId="77777777" w:rsidR="002A6DE8" w:rsidRPr="00695F5B" w:rsidRDefault="002A6DE8" w:rsidP="0028299F">
      <w:pPr>
        <w:pStyle w:val="Textbody0"/>
        <w:jc w:val="center"/>
        <w:rPr>
          <w:rFonts w:ascii="Times New Roman" w:hAnsi="Times New Roman" w:cs="Times New Roman"/>
          <w:b/>
          <w:sz w:val="22"/>
          <w:szCs w:val="22"/>
          <w:u w:val="single"/>
        </w:rPr>
      </w:pPr>
    </w:p>
    <w:p w14:paraId="2F540A68" w14:textId="77777777" w:rsidR="002A6DE8" w:rsidRPr="00695F5B" w:rsidRDefault="002A6DE8" w:rsidP="0028299F">
      <w:pPr>
        <w:pStyle w:val="Textbody0"/>
        <w:jc w:val="center"/>
        <w:rPr>
          <w:rFonts w:ascii="Times New Roman" w:hAnsi="Times New Roman" w:cs="Times New Roman"/>
          <w:b/>
          <w:sz w:val="22"/>
          <w:szCs w:val="22"/>
          <w:u w:val="single"/>
        </w:rPr>
      </w:pPr>
    </w:p>
    <w:p w14:paraId="13F68F12" w14:textId="77777777" w:rsidR="002A6DE8" w:rsidRPr="00695F5B" w:rsidRDefault="002A6DE8" w:rsidP="0028299F">
      <w:pPr>
        <w:pStyle w:val="Textbody0"/>
        <w:jc w:val="center"/>
        <w:rPr>
          <w:rFonts w:ascii="Times New Roman" w:hAnsi="Times New Roman" w:cs="Times New Roman"/>
          <w:b/>
          <w:sz w:val="22"/>
          <w:szCs w:val="22"/>
          <w:u w:val="single"/>
        </w:rPr>
      </w:pPr>
    </w:p>
    <w:p w14:paraId="74DB57D0" w14:textId="77777777" w:rsidR="002A6DE8" w:rsidRPr="00695F5B" w:rsidRDefault="002A6DE8" w:rsidP="0028299F">
      <w:pPr>
        <w:pStyle w:val="Textbody0"/>
        <w:jc w:val="center"/>
        <w:rPr>
          <w:rFonts w:ascii="Times New Roman" w:hAnsi="Times New Roman" w:cs="Times New Roman"/>
          <w:b/>
          <w:sz w:val="22"/>
          <w:szCs w:val="22"/>
          <w:u w:val="single"/>
        </w:rPr>
      </w:pPr>
    </w:p>
    <w:p w14:paraId="1DC4C232" w14:textId="77777777" w:rsidR="002A6DE8" w:rsidRPr="00695F5B" w:rsidRDefault="002A6DE8" w:rsidP="0028299F">
      <w:pPr>
        <w:pStyle w:val="Textbody0"/>
        <w:jc w:val="center"/>
        <w:rPr>
          <w:rFonts w:ascii="Times New Roman" w:hAnsi="Times New Roman" w:cs="Times New Roman"/>
          <w:b/>
          <w:sz w:val="22"/>
          <w:szCs w:val="22"/>
          <w:u w:val="single"/>
        </w:rPr>
      </w:pPr>
    </w:p>
    <w:p w14:paraId="43764F5F" w14:textId="77777777" w:rsidR="000A580C" w:rsidRPr="00695F5B" w:rsidRDefault="000A580C" w:rsidP="0028299F">
      <w:pPr>
        <w:pStyle w:val="Textbody0"/>
        <w:jc w:val="center"/>
        <w:rPr>
          <w:rFonts w:ascii="Times New Roman" w:hAnsi="Times New Roman" w:cs="Times New Roman"/>
          <w:b/>
          <w:sz w:val="22"/>
          <w:szCs w:val="22"/>
          <w:u w:val="single"/>
        </w:rPr>
      </w:pPr>
    </w:p>
    <w:p w14:paraId="2CCFD02C" w14:textId="77777777" w:rsidR="000A580C" w:rsidRPr="00695F5B" w:rsidRDefault="000A580C" w:rsidP="0028299F">
      <w:pPr>
        <w:pStyle w:val="Textbody0"/>
        <w:jc w:val="center"/>
        <w:rPr>
          <w:rFonts w:ascii="Times New Roman" w:hAnsi="Times New Roman" w:cs="Times New Roman"/>
          <w:b/>
          <w:sz w:val="22"/>
          <w:szCs w:val="22"/>
          <w:u w:val="single"/>
        </w:rPr>
      </w:pPr>
    </w:p>
    <w:p w14:paraId="3B71E799" w14:textId="77777777" w:rsidR="000A580C" w:rsidRPr="00695F5B" w:rsidRDefault="000A580C" w:rsidP="0028299F">
      <w:pPr>
        <w:pStyle w:val="Textbody0"/>
        <w:jc w:val="center"/>
        <w:rPr>
          <w:rFonts w:ascii="Times New Roman" w:hAnsi="Times New Roman" w:cs="Times New Roman"/>
          <w:b/>
          <w:sz w:val="22"/>
          <w:szCs w:val="22"/>
          <w:u w:val="single"/>
        </w:rPr>
      </w:pPr>
    </w:p>
    <w:p w14:paraId="1BCEBA97" w14:textId="77777777" w:rsidR="000A580C" w:rsidRPr="00695F5B" w:rsidRDefault="000A580C" w:rsidP="0028299F">
      <w:pPr>
        <w:pStyle w:val="Textbody0"/>
        <w:jc w:val="center"/>
        <w:rPr>
          <w:rFonts w:ascii="Times New Roman" w:hAnsi="Times New Roman" w:cs="Times New Roman"/>
          <w:b/>
          <w:sz w:val="22"/>
          <w:szCs w:val="22"/>
          <w:u w:val="single"/>
        </w:rPr>
      </w:pPr>
    </w:p>
    <w:p w14:paraId="64D8FCCF" w14:textId="77777777" w:rsidR="000A580C" w:rsidRPr="00695F5B" w:rsidRDefault="000A580C" w:rsidP="0028299F">
      <w:pPr>
        <w:pStyle w:val="Textbody0"/>
        <w:jc w:val="center"/>
        <w:rPr>
          <w:rFonts w:ascii="Times New Roman" w:hAnsi="Times New Roman" w:cs="Times New Roman"/>
          <w:b/>
          <w:sz w:val="22"/>
          <w:szCs w:val="22"/>
          <w:u w:val="single"/>
        </w:rPr>
      </w:pPr>
    </w:p>
    <w:p w14:paraId="736775C0" w14:textId="77777777" w:rsidR="000A580C" w:rsidRPr="00695F5B" w:rsidRDefault="000A580C" w:rsidP="0028299F">
      <w:pPr>
        <w:pStyle w:val="Textbody0"/>
        <w:jc w:val="center"/>
        <w:rPr>
          <w:rFonts w:ascii="Times New Roman" w:hAnsi="Times New Roman" w:cs="Times New Roman"/>
          <w:b/>
          <w:sz w:val="22"/>
          <w:szCs w:val="22"/>
          <w:u w:val="single"/>
        </w:rPr>
      </w:pPr>
    </w:p>
    <w:p w14:paraId="631D3DCF" w14:textId="77777777" w:rsidR="000A580C" w:rsidRPr="00695F5B" w:rsidRDefault="000A580C" w:rsidP="0028299F">
      <w:pPr>
        <w:pStyle w:val="Textbody0"/>
        <w:jc w:val="center"/>
        <w:rPr>
          <w:rFonts w:ascii="Times New Roman" w:hAnsi="Times New Roman" w:cs="Times New Roman"/>
          <w:b/>
          <w:sz w:val="22"/>
          <w:szCs w:val="22"/>
          <w:u w:val="single"/>
        </w:rPr>
      </w:pPr>
    </w:p>
    <w:p w14:paraId="73D9202A" w14:textId="77777777" w:rsidR="000A580C" w:rsidRPr="00695F5B" w:rsidRDefault="000A580C" w:rsidP="0028299F">
      <w:pPr>
        <w:pStyle w:val="Textbody0"/>
        <w:jc w:val="center"/>
        <w:rPr>
          <w:rFonts w:ascii="Times New Roman" w:hAnsi="Times New Roman" w:cs="Times New Roman"/>
          <w:b/>
          <w:sz w:val="22"/>
          <w:szCs w:val="22"/>
          <w:u w:val="single"/>
        </w:rPr>
      </w:pPr>
    </w:p>
    <w:p w14:paraId="205AC6EA" w14:textId="77777777" w:rsidR="002A6DE8" w:rsidRPr="00695F5B" w:rsidRDefault="002A6DE8" w:rsidP="0028299F">
      <w:pPr>
        <w:pStyle w:val="Textbody0"/>
        <w:jc w:val="center"/>
        <w:rPr>
          <w:rFonts w:ascii="Times New Roman" w:hAnsi="Times New Roman" w:cs="Times New Roman"/>
          <w:b/>
          <w:sz w:val="22"/>
          <w:szCs w:val="22"/>
          <w:u w:val="single"/>
        </w:rPr>
      </w:pPr>
    </w:p>
    <w:p w14:paraId="558DD52D" w14:textId="77777777" w:rsidR="002A6DE8" w:rsidRPr="00695F5B" w:rsidRDefault="002A6DE8" w:rsidP="0028299F">
      <w:pPr>
        <w:pStyle w:val="Textbody0"/>
        <w:jc w:val="center"/>
        <w:rPr>
          <w:rFonts w:ascii="Times New Roman" w:hAnsi="Times New Roman" w:cs="Times New Roman"/>
          <w:b/>
          <w:sz w:val="22"/>
          <w:szCs w:val="22"/>
          <w:u w:val="single"/>
        </w:rPr>
      </w:pPr>
    </w:p>
    <w:p w14:paraId="3D37F4D7" w14:textId="77777777" w:rsidR="002A6DE8" w:rsidRPr="00695F5B" w:rsidRDefault="002A6DE8" w:rsidP="0028299F">
      <w:pPr>
        <w:pStyle w:val="Textbody0"/>
        <w:jc w:val="center"/>
        <w:rPr>
          <w:rFonts w:ascii="Times New Roman" w:hAnsi="Times New Roman" w:cs="Times New Roman"/>
          <w:b/>
          <w:sz w:val="22"/>
          <w:szCs w:val="22"/>
          <w:u w:val="single"/>
        </w:rPr>
      </w:pPr>
    </w:p>
    <w:p w14:paraId="26B8BF9D" w14:textId="77777777" w:rsidR="002A6DE8" w:rsidRPr="00695F5B" w:rsidRDefault="002A6DE8" w:rsidP="0028299F">
      <w:pPr>
        <w:pStyle w:val="Textbody0"/>
        <w:jc w:val="center"/>
        <w:rPr>
          <w:rFonts w:ascii="Times New Roman" w:hAnsi="Times New Roman" w:cs="Times New Roman"/>
          <w:b/>
          <w:sz w:val="22"/>
          <w:szCs w:val="22"/>
          <w:u w:val="single"/>
        </w:rPr>
      </w:pPr>
    </w:p>
    <w:p w14:paraId="189BA5E8" w14:textId="77777777" w:rsidR="002A6DE8" w:rsidRPr="00695F5B" w:rsidRDefault="002A6DE8" w:rsidP="0028299F">
      <w:pPr>
        <w:pStyle w:val="Textbody0"/>
        <w:jc w:val="center"/>
        <w:rPr>
          <w:rFonts w:ascii="Times New Roman" w:hAnsi="Times New Roman" w:cs="Times New Roman"/>
          <w:b/>
          <w:sz w:val="22"/>
          <w:szCs w:val="22"/>
          <w:u w:val="single"/>
        </w:rPr>
      </w:pPr>
    </w:p>
    <w:p w14:paraId="26386DC7" w14:textId="77777777" w:rsidR="002A6DE8" w:rsidRPr="00695F5B" w:rsidRDefault="002A6DE8" w:rsidP="0028299F">
      <w:pPr>
        <w:pStyle w:val="Textbody0"/>
        <w:jc w:val="center"/>
        <w:rPr>
          <w:rFonts w:ascii="Times New Roman" w:hAnsi="Times New Roman" w:cs="Times New Roman"/>
          <w:b/>
          <w:sz w:val="22"/>
          <w:szCs w:val="22"/>
          <w:u w:val="single"/>
        </w:rPr>
      </w:pPr>
    </w:p>
    <w:p w14:paraId="37CB6855" w14:textId="226302A8" w:rsidR="00404FA6" w:rsidRPr="00695F5B" w:rsidRDefault="00107793" w:rsidP="0028299F">
      <w:pPr>
        <w:pStyle w:val="Textbody0"/>
        <w:jc w:val="center"/>
        <w:rPr>
          <w:rFonts w:ascii="Times New Roman" w:hAnsi="Times New Roman" w:cs="Times New Roman"/>
          <w:b/>
          <w:sz w:val="22"/>
          <w:szCs w:val="22"/>
          <w:u w:val="single"/>
        </w:rPr>
      </w:pPr>
      <w:r w:rsidRPr="00695F5B">
        <w:rPr>
          <w:rFonts w:ascii="Times New Roman" w:hAnsi="Times New Roman" w:cs="Times New Roman"/>
          <w:b/>
          <w:sz w:val="22"/>
          <w:szCs w:val="22"/>
          <w:u w:val="single"/>
        </w:rPr>
        <w:t>ANEXO I</w:t>
      </w:r>
    </w:p>
    <w:p w14:paraId="408ABE52" w14:textId="77777777" w:rsidR="006011FD" w:rsidRPr="00695F5B" w:rsidRDefault="006011FD" w:rsidP="006011FD">
      <w:pPr>
        <w:pStyle w:val="Textbody0"/>
        <w:spacing w:after="283"/>
        <w:jc w:val="center"/>
        <w:rPr>
          <w:rFonts w:ascii="Times New Roman" w:hAnsi="Times New Roman" w:cs="Times New Roman"/>
          <w:b/>
          <w:sz w:val="22"/>
          <w:szCs w:val="22"/>
          <w:u w:val="single"/>
        </w:rPr>
      </w:pPr>
      <w:r w:rsidRPr="00695F5B">
        <w:rPr>
          <w:rFonts w:ascii="Times New Roman" w:hAnsi="Times New Roman" w:cs="Times New Roman"/>
          <w:b/>
          <w:sz w:val="22"/>
          <w:szCs w:val="22"/>
          <w:u w:val="single"/>
        </w:rPr>
        <w:t>TERMO DE REFERÊNCIA</w:t>
      </w:r>
    </w:p>
    <w:p w14:paraId="0A7308AB" w14:textId="77777777" w:rsidR="000A580C" w:rsidRPr="00695F5B" w:rsidRDefault="000A580C" w:rsidP="000A580C">
      <w:pPr>
        <w:pStyle w:val="Corpodetexto"/>
        <w:spacing w:after="283"/>
        <w:jc w:val="both"/>
        <w:rPr>
          <w:rStyle w:val="Fontepargpadro1"/>
          <w:rFonts w:ascii="Arial" w:hAnsi="Arial"/>
          <w:sz w:val="22"/>
          <w:szCs w:val="22"/>
        </w:rPr>
      </w:pPr>
      <w:r w:rsidRPr="00695F5B">
        <w:rPr>
          <w:rStyle w:val="Fontepargpadro1"/>
          <w:rFonts w:ascii="Arial" w:hAnsi="Arial"/>
          <w:b/>
          <w:bCs/>
          <w:sz w:val="22"/>
          <w:szCs w:val="22"/>
        </w:rPr>
        <w:t xml:space="preserve">1- </w:t>
      </w:r>
      <w:r w:rsidRPr="00695F5B">
        <w:rPr>
          <w:rStyle w:val="Fontepargpadro1"/>
          <w:rFonts w:ascii="Arial" w:hAnsi="Arial"/>
          <w:b/>
          <w:sz w:val="22"/>
          <w:szCs w:val="22"/>
          <w:u w:val="single"/>
        </w:rPr>
        <w:t>OBJETO:</w:t>
      </w:r>
    </w:p>
    <w:p w14:paraId="7A2049AE" w14:textId="77777777" w:rsidR="000A580C" w:rsidRPr="00695F5B" w:rsidRDefault="000A580C" w:rsidP="000A580C">
      <w:pPr>
        <w:pStyle w:val="LO-Normal"/>
        <w:widowControl/>
        <w:numPr>
          <w:ilvl w:val="1"/>
          <w:numId w:val="60"/>
        </w:numPr>
        <w:tabs>
          <w:tab w:val="left" w:pos="851"/>
        </w:tabs>
        <w:spacing w:line="360" w:lineRule="auto"/>
        <w:ind w:left="0" w:firstLine="426"/>
        <w:jc w:val="both"/>
        <w:rPr>
          <w:rStyle w:val="Fontepargpadro1"/>
          <w:rFonts w:ascii="Arial" w:hAnsi="Arial"/>
          <w:sz w:val="22"/>
          <w:szCs w:val="22"/>
          <w:lang w:val="pt-BR"/>
        </w:rPr>
      </w:pPr>
      <w:r w:rsidRPr="00695F5B">
        <w:rPr>
          <w:rStyle w:val="Fontepargpadro1"/>
          <w:rFonts w:ascii="Arial" w:hAnsi="Arial"/>
          <w:sz w:val="22"/>
          <w:szCs w:val="22"/>
          <w:u w:val="single"/>
          <w:lang w:val="pt-BR"/>
        </w:rPr>
        <w:t xml:space="preserve">Eventual </w:t>
      </w:r>
      <w:r w:rsidRPr="00695F5B">
        <w:rPr>
          <w:rStyle w:val="Fontepargpadro1"/>
          <w:rFonts w:ascii="Arial" w:hAnsi="Arial"/>
          <w:sz w:val="22"/>
          <w:szCs w:val="22"/>
          <w:u w:val="single"/>
          <w:lang w:val="pt-BR" w:eastAsia="pt-BR"/>
        </w:rPr>
        <w:t>Contratação de empresa especializada para fornecimento de Kits de material escolar</w:t>
      </w:r>
      <w:r w:rsidRPr="00695F5B">
        <w:rPr>
          <w:rStyle w:val="Fontepargpadro1"/>
          <w:rFonts w:ascii="Arial" w:hAnsi="Arial"/>
          <w:sz w:val="22"/>
          <w:szCs w:val="22"/>
          <w:lang w:val="pt-BR"/>
        </w:rPr>
        <w:t xml:space="preserve">, </w:t>
      </w:r>
      <w:r w:rsidRPr="00695F5B">
        <w:rPr>
          <w:rFonts w:ascii="Arial" w:hAnsi="Arial" w:cs="Arial"/>
          <w:sz w:val="22"/>
          <w:szCs w:val="22"/>
          <w:lang w:val="pt-BR"/>
        </w:rPr>
        <w:t>para atendimento dos alunos matriculados na rede pública municipal de ensino de Silva Jardim, durante os anos letivos de 2026 e 2027,</w:t>
      </w:r>
      <w:r w:rsidRPr="00695F5B">
        <w:rPr>
          <w:rFonts w:ascii="Arial" w:hAnsi="Arial" w:cs="Arial"/>
          <w:b/>
          <w:bCs/>
          <w:sz w:val="22"/>
          <w:szCs w:val="22"/>
          <w:lang w:val="pt-BR"/>
        </w:rPr>
        <w:t xml:space="preserve"> </w:t>
      </w:r>
      <w:r w:rsidRPr="00695F5B">
        <w:rPr>
          <w:rStyle w:val="Fontepargpadro1"/>
          <w:rFonts w:ascii="Arial" w:hAnsi="Arial"/>
          <w:sz w:val="22"/>
          <w:szCs w:val="22"/>
          <w:lang w:val="pt-BR"/>
        </w:rPr>
        <w:t>conforme especificações e quantidades estabelecidas neste Termo de Referência e nos requisitos da contratação descritos nos Estudos Técnicos Preliminares realizados com a finalidade de atender a demanda identificada no âmbito do Fundo Municipal de Educação – FME.</w:t>
      </w:r>
    </w:p>
    <w:p w14:paraId="43B795F1" w14:textId="77777777" w:rsidR="000A580C" w:rsidRPr="00695F5B" w:rsidRDefault="000A580C" w:rsidP="000A580C">
      <w:pPr>
        <w:spacing w:line="360" w:lineRule="auto"/>
        <w:ind w:firstLine="360"/>
        <w:jc w:val="both"/>
        <w:rPr>
          <w:rFonts w:ascii="Arial" w:eastAsia="Calibri" w:hAnsi="Arial" w:cs="Arial"/>
          <w:b/>
          <w:bCs/>
          <w:sz w:val="22"/>
          <w:szCs w:val="22"/>
        </w:rPr>
      </w:pPr>
      <w:r w:rsidRPr="00695F5B">
        <w:rPr>
          <w:rStyle w:val="Fontepargpadro1"/>
          <w:rFonts w:ascii="Arial" w:hAnsi="Arial"/>
          <w:sz w:val="22"/>
          <w:szCs w:val="22"/>
        </w:rPr>
        <w:t>1.2 Os quantitativos pretendidos para a contratação são os expressos no quadro abaixo:</w:t>
      </w:r>
      <w:bookmarkStart w:id="65" w:name="_Hlk211862358"/>
    </w:p>
    <w:tbl>
      <w:tblPr>
        <w:tblW w:w="9747" w:type="dxa"/>
        <w:tblLayout w:type="fixed"/>
        <w:tblLook w:val="0000" w:firstRow="0" w:lastRow="0" w:firstColumn="0" w:lastColumn="0" w:noHBand="0" w:noVBand="0"/>
      </w:tblPr>
      <w:tblGrid>
        <w:gridCol w:w="750"/>
        <w:gridCol w:w="7126"/>
        <w:gridCol w:w="761"/>
        <w:gridCol w:w="1110"/>
      </w:tblGrid>
      <w:tr w:rsidR="000A580C" w:rsidRPr="00695F5B" w14:paraId="78EDC9BE" w14:textId="77777777" w:rsidTr="000A580C">
        <w:tc>
          <w:tcPr>
            <w:tcW w:w="750" w:type="dxa"/>
            <w:tcBorders>
              <w:top w:val="single" w:sz="4" w:space="0" w:color="000000"/>
              <w:left w:val="single" w:sz="4" w:space="0" w:color="000000"/>
              <w:bottom w:val="single" w:sz="4" w:space="0" w:color="000000"/>
              <w:right w:val="single" w:sz="4" w:space="0" w:color="000000"/>
            </w:tcBorders>
          </w:tcPr>
          <w:p w14:paraId="75001098" w14:textId="77777777" w:rsidR="000A580C" w:rsidRPr="00695F5B" w:rsidRDefault="000A580C" w:rsidP="000A580C">
            <w:pPr>
              <w:jc w:val="center"/>
            </w:pPr>
            <w:r w:rsidRPr="00695F5B">
              <w:rPr>
                <w:rFonts w:ascii="Arial" w:eastAsia="Calibri" w:hAnsi="Arial" w:cs="Arial"/>
                <w:b/>
                <w:bCs/>
                <w:sz w:val="20"/>
                <w:szCs w:val="20"/>
              </w:rPr>
              <w:t>LOTE</w:t>
            </w:r>
          </w:p>
        </w:tc>
        <w:tc>
          <w:tcPr>
            <w:tcW w:w="7126" w:type="dxa"/>
            <w:tcBorders>
              <w:top w:val="single" w:sz="4" w:space="0" w:color="000000"/>
              <w:left w:val="single" w:sz="4" w:space="0" w:color="000000"/>
              <w:bottom w:val="single" w:sz="4" w:space="0" w:color="000000"/>
              <w:right w:val="single" w:sz="4" w:space="0" w:color="000000"/>
            </w:tcBorders>
          </w:tcPr>
          <w:p w14:paraId="1E899374" w14:textId="77777777" w:rsidR="000A580C" w:rsidRPr="00695F5B" w:rsidRDefault="000A580C" w:rsidP="000A580C">
            <w:pPr>
              <w:jc w:val="center"/>
            </w:pPr>
            <w:r w:rsidRPr="00695F5B">
              <w:rPr>
                <w:rFonts w:ascii="Arial" w:eastAsia="Calibri" w:hAnsi="Arial" w:cs="Arial"/>
                <w:b/>
                <w:bCs/>
                <w:sz w:val="20"/>
                <w:szCs w:val="20"/>
              </w:rPr>
              <w:t>ESPECIFICAÇÃO</w:t>
            </w:r>
          </w:p>
        </w:tc>
        <w:tc>
          <w:tcPr>
            <w:tcW w:w="761" w:type="dxa"/>
            <w:tcBorders>
              <w:top w:val="single" w:sz="4" w:space="0" w:color="000000"/>
              <w:left w:val="single" w:sz="4" w:space="0" w:color="000000"/>
              <w:bottom w:val="single" w:sz="4" w:space="0" w:color="000000"/>
              <w:right w:val="single" w:sz="4" w:space="0" w:color="000000"/>
            </w:tcBorders>
          </w:tcPr>
          <w:p w14:paraId="1EEA82EA" w14:textId="77777777" w:rsidR="000A580C" w:rsidRPr="00695F5B" w:rsidRDefault="000A580C" w:rsidP="000A580C">
            <w:pPr>
              <w:jc w:val="both"/>
            </w:pPr>
            <w:r w:rsidRPr="00695F5B">
              <w:rPr>
                <w:rFonts w:ascii="Arial" w:hAnsi="Arial" w:cs="Arial"/>
                <w:b/>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tcPr>
          <w:p w14:paraId="25AD0035" w14:textId="77777777" w:rsidR="000A580C" w:rsidRPr="00695F5B" w:rsidRDefault="000A580C" w:rsidP="000A580C">
            <w:pPr>
              <w:jc w:val="both"/>
            </w:pPr>
            <w:r w:rsidRPr="00695F5B">
              <w:rPr>
                <w:rFonts w:ascii="Arial" w:eastAsia="Calibri" w:hAnsi="Arial" w:cs="Arial"/>
                <w:b/>
                <w:bCs/>
                <w:sz w:val="20"/>
                <w:szCs w:val="20"/>
              </w:rPr>
              <w:t>QUANT.</w:t>
            </w:r>
          </w:p>
        </w:tc>
      </w:tr>
      <w:tr w:rsidR="000A580C" w:rsidRPr="00695F5B" w14:paraId="7DC5E5E7" w14:textId="77777777" w:rsidTr="000A580C">
        <w:tc>
          <w:tcPr>
            <w:tcW w:w="7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5616BB8" w14:textId="77777777" w:rsidR="000A580C" w:rsidRPr="00695F5B" w:rsidRDefault="000A580C" w:rsidP="000A580C">
            <w:pPr>
              <w:spacing w:line="360" w:lineRule="auto"/>
              <w:jc w:val="center"/>
            </w:pPr>
            <w:r w:rsidRPr="00695F5B">
              <w:rPr>
                <w:rFonts w:ascii="Arial" w:eastAsia="Calibri" w:hAnsi="Arial" w:cs="Arial"/>
                <w:b/>
                <w:bCs/>
                <w:sz w:val="20"/>
                <w:szCs w:val="20"/>
              </w:rPr>
              <w:t>01</w:t>
            </w:r>
          </w:p>
        </w:tc>
        <w:tc>
          <w:tcPr>
            <w:tcW w:w="712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156E48B0" w14:textId="77777777" w:rsidR="000A580C" w:rsidRPr="00695F5B" w:rsidRDefault="000A580C" w:rsidP="000A580C">
            <w:pPr>
              <w:jc w:val="center"/>
            </w:pPr>
            <w:r w:rsidRPr="00695F5B">
              <w:rPr>
                <w:rFonts w:ascii="Arial" w:eastAsia="Calibri" w:hAnsi="Arial" w:cs="Arial"/>
                <w:b/>
                <w:bCs/>
                <w:sz w:val="20"/>
                <w:szCs w:val="20"/>
              </w:rPr>
              <w:t>KIT 1 – EDUCAÇÃO INFANTIL (CRECHE)</w:t>
            </w:r>
          </w:p>
        </w:tc>
        <w:tc>
          <w:tcPr>
            <w:tcW w:w="761"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2E74F6B" w14:textId="77777777" w:rsidR="000A580C" w:rsidRPr="00695F5B" w:rsidRDefault="000A580C" w:rsidP="000A580C">
            <w:pPr>
              <w:jc w:val="center"/>
            </w:pPr>
            <w:r w:rsidRPr="00695F5B">
              <w:rPr>
                <w:rFonts w:ascii="Arial" w:hAnsi="Arial" w:cs="Arial"/>
                <w:b/>
                <w:bCs/>
                <w:sz w:val="20"/>
                <w:szCs w:val="20"/>
              </w:rPr>
              <w:t>KIT</w:t>
            </w:r>
          </w:p>
        </w:tc>
        <w:tc>
          <w:tcPr>
            <w:tcW w:w="1110"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3EDEA0A6" w14:textId="77777777" w:rsidR="000A580C" w:rsidRPr="00695F5B" w:rsidRDefault="000A580C" w:rsidP="000A580C">
            <w:pPr>
              <w:jc w:val="center"/>
            </w:pPr>
            <w:r w:rsidRPr="00695F5B">
              <w:rPr>
                <w:rFonts w:ascii="Arial" w:eastAsia="Calibri" w:hAnsi="Arial" w:cs="Arial"/>
                <w:b/>
                <w:bCs/>
                <w:sz w:val="20"/>
                <w:szCs w:val="20"/>
              </w:rPr>
              <w:t>900</w:t>
            </w:r>
          </w:p>
        </w:tc>
      </w:tr>
      <w:tr w:rsidR="000A580C" w:rsidRPr="00695F5B" w14:paraId="2DE36DD9"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2C11DAD0" w14:textId="77777777" w:rsidR="000A580C" w:rsidRPr="00695F5B" w:rsidRDefault="000A580C" w:rsidP="000A580C">
            <w:pPr>
              <w:snapToGrid w:val="0"/>
              <w:spacing w:line="360" w:lineRule="auto"/>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40415D5" w14:textId="77777777" w:rsidR="000A580C" w:rsidRPr="00695F5B" w:rsidRDefault="000A580C" w:rsidP="000A580C">
            <w:pPr>
              <w:jc w:val="both"/>
            </w:pPr>
            <w:r w:rsidRPr="00695F5B">
              <w:rPr>
                <w:rFonts w:ascii="Arial" w:eastAsia="Calibri" w:hAnsi="Arial" w:cs="Arial"/>
                <w:b/>
                <w:bCs/>
                <w:sz w:val="20"/>
                <w:szCs w:val="20"/>
              </w:rPr>
              <w:t>MOCHILA</w:t>
            </w:r>
            <w:r w:rsidRPr="00695F5B">
              <w:rPr>
                <w:rFonts w:ascii="Arial" w:eastAsia="Calibri" w:hAnsi="Arial" w:cs="Arial"/>
                <w:sz w:val="20"/>
                <w:szCs w:val="20"/>
              </w:rPr>
              <w:t xml:space="preserve"> </w:t>
            </w:r>
            <w:r w:rsidRPr="00695F5B">
              <w:rPr>
                <w:rFonts w:ascii="Arial" w:eastAsia="Calibri" w:hAnsi="Arial" w:cs="Arial"/>
                <w:b/>
                <w:bCs/>
                <w:sz w:val="20"/>
                <w:szCs w:val="20"/>
              </w:rPr>
              <w:t>ESCOLAR</w:t>
            </w:r>
            <w:r w:rsidRPr="00695F5B">
              <w:rPr>
                <w:rFonts w:ascii="Arial" w:eastAsia="Calibri" w:hAnsi="Arial" w:cs="Arial"/>
                <w:sz w:val="20"/>
                <w:szCs w:val="20"/>
              </w:rPr>
              <w:t xml:space="preserve"> destinada aos alunos da </w:t>
            </w:r>
            <w:r w:rsidRPr="00695F5B">
              <w:rPr>
                <w:rFonts w:ascii="Arial" w:eastAsia="Calibri" w:hAnsi="Arial" w:cs="Arial"/>
                <w:b/>
                <w:bCs/>
                <w:sz w:val="20"/>
                <w:szCs w:val="20"/>
              </w:rPr>
              <w:t>Educação Infantil (Creche)</w:t>
            </w:r>
            <w:r w:rsidRPr="00695F5B">
              <w:rPr>
                <w:rFonts w:ascii="Arial" w:eastAsia="Calibri" w:hAnsi="Arial" w:cs="Arial"/>
                <w:sz w:val="20"/>
                <w:szCs w:val="20"/>
              </w:rPr>
              <w:t xml:space="preserve"> da Rede Municipal de Ensino deverá ser do tipo unissex, modelo infantil, confeccionada em tecido poliéster de alta resistência, impermeável, na cor verde </w:t>
            </w:r>
            <w:proofErr w:type="spellStart"/>
            <w:r w:rsidRPr="00695F5B">
              <w:rPr>
                <w:rFonts w:ascii="Arial" w:eastAsia="Calibri" w:hAnsi="Arial" w:cs="Arial"/>
                <w:sz w:val="20"/>
                <w:szCs w:val="20"/>
              </w:rPr>
              <w:t>aruba</w:t>
            </w:r>
            <w:proofErr w:type="spellEnd"/>
            <w:r w:rsidRPr="00695F5B">
              <w:rPr>
                <w:rFonts w:ascii="Arial" w:eastAsia="Calibri" w:hAnsi="Arial" w:cs="Arial"/>
                <w:sz w:val="20"/>
                <w:szCs w:val="20"/>
              </w:rPr>
              <w:t xml:space="preserve"> ou similar. O forro interno deverá ser em nylon ou poliéster reforçado, com resistência à umidade. Suas dimensões aproximadas deverão ser de 32 cm de altura, 24 cm de largura e 10 cm de profundidade, admitindo-se variação de até 5%, com capacidade aproximada de 15 litros. O produto deverá possuir duas alças acolchoadas, reguláveis e anatômicas, revestidas em tecido respirável, garantindo conforto no uso diário, além de uma alça superior de mão, devidamente reforçada. A mochila deverá conter um compartimento principal amplo, com fechamento em zíper; um bolso frontal de tamanho médio, também com zíper e puxador emborrachado na cor vermelha; e dois bolsos laterais em tela, adequados para o transporte de garrafas ou </w:t>
            </w:r>
            <w:proofErr w:type="spellStart"/>
            <w:r w:rsidRPr="00695F5B">
              <w:rPr>
                <w:rFonts w:ascii="Arial" w:eastAsia="Calibri" w:hAnsi="Arial" w:cs="Arial"/>
                <w:sz w:val="20"/>
                <w:szCs w:val="20"/>
              </w:rPr>
              <w:t>squeezes</w:t>
            </w:r>
            <w:proofErr w:type="spellEnd"/>
            <w:r w:rsidRPr="00695F5B">
              <w:rPr>
                <w:rFonts w:ascii="Arial" w:eastAsia="Calibri" w:hAnsi="Arial" w:cs="Arial"/>
                <w:sz w:val="20"/>
                <w:szCs w:val="20"/>
              </w:rPr>
              <w:t>. O fechamento deverá ser feito em zíper resistente, com cursor metálico ou em plástico de engenharia, ambos acompanhados de puxadores emborrachados na cor vermelha. As costuras deverão ser duplas e reforçadas nos pontos de maior esforço, especialmente nas alças e na base, a qual deverá possuir reforço estrutural para assegurar maior durabilidade e resistência ao uso escolar diário. A personalização será obrigatória, devendo constar na parte frontal superior a logomarca da Prefeitura Municipal de Silva Jardim, com dimensões aproximadas de 6 cm de largura por 4 cm de altura, e na parte frontal inferior o brasão oficial do município em destaque, com dimensões aproximadas de 5 cm de largura por 5 cm de altura, garantindo adequada visibilidade e padronização institucional.</w:t>
            </w:r>
            <w:r w:rsidRPr="00695F5B">
              <w:t xml:space="preserve"> </w:t>
            </w:r>
            <w:r w:rsidRPr="00695F5B">
              <w:rPr>
                <w:rFonts w:ascii="Arial" w:hAnsi="Arial" w:cs="Arial"/>
                <w:sz w:val="20"/>
                <w:szCs w:val="20"/>
              </w:rPr>
              <w:t>O PRODUTO DEVERÁ SER PERSONALIZADO CONFORME A ARTE CONSTANTE NO ANEXO VIII.</w:t>
            </w:r>
          </w:p>
        </w:tc>
        <w:tc>
          <w:tcPr>
            <w:tcW w:w="761" w:type="dxa"/>
            <w:tcBorders>
              <w:top w:val="single" w:sz="4" w:space="0" w:color="000000"/>
              <w:left w:val="single" w:sz="4" w:space="0" w:color="000000"/>
              <w:bottom w:val="single" w:sz="4" w:space="0" w:color="000000"/>
              <w:right w:val="single" w:sz="4" w:space="0" w:color="000000"/>
            </w:tcBorders>
            <w:vAlign w:val="center"/>
          </w:tcPr>
          <w:p w14:paraId="6BC67607" w14:textId="77777777" w:rsidR="000A580C" w:rsidRPr="00695F5B" w:rsidRDefault="000A580C" w:rsidP="000A580C">
            <w:pPr>
              <w:jc w:val="center"/>
            </w:pPr>
            <w:r w:rsidRPr="00695F5B">
              <w:rPr>
                <w:rFonts w:ascii="Arial" w:hAnsi="Arial" w:cs="Arial"/>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7AAC8BB" w14:textId="77777777" w:rsidR="000A580C" w:rsidRPr="00695F5B" w:rsidRDefault="000A580C" w:rsidP="000A580C">
            <w:pPr>
              <w:jc w:val="center"/>
            </w:pPr>
            <w:r w:rsidRPr="00695F5B">
              <w:rPr>
                <w:rFonts w:ascii="Arial" w:eastAsia="Calibri" w:hAnsi="Arial" w:cs="Arial"/>
                <w:sz w:val="20"/>
                <w:szCs w:val="20"/>
              </w:rPr>
              <w:t>900</w:t>
            </w:r>
          </w:p>
        </w:tc>
      </w:tr>
      <w:tr w:rsidR="000A580C" w:rsidRPr="00695F5B" w14:paraId="2519616D" w14:textId="77777777" w:rsidTr="000A580C">
        <w:trPr>
          <w:trHeight w:val="1798"/>
        </w:trPr>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08F9F55A" w14:textId="77777777" w:rsidR="000A580C" w:rsidRPr="00695F5B" w:rsidRDefault="000A580C" w:rsidP="000A580C">
            <w:pPr>
              <w:snapToGrid w:val="0"/>
              <w:spacing w:line="360" w:lineRule="auto"/>
              <w:jc w:val="both"/>
              <w:rPr>
                <w:rFonts w:ascii="Arial" w:eastAsia="Calibri" w:hAnsi="Arial" w:cs="Arial"/>
                <w:b/>
                <w:bCs/>
                <w:sz w:val="20"/>
                <w:szCs w:val="20"/>
              </w:rPr>
            </w:pPr>
          </w:p>
        </w:tc>
        <w:tc>
          <w:tcPr>
            <w:tcW w:w="7126" w:type="dxa"/>
            <w:tcBorders>
              <w:top w:val="single" w:sz="4" w:space="0" w:color="000000"/>
              <w:left w:val="single" w:sz="4" w:space="0" w:color="000000"/>
              <w:right w:val="single" w:sz="4" w:space="0" w:color="000000"/>
            </w:tcBorders>
            <w:vAlign w:val="bottom"/>
          </w:tcPr>
          <w:p w14:paraId="7846372A" w14:textId="77777777" w:rsidR="000A580C" w:rsidRPr="00695F5B" w:rsidRDefault="000A580C" w:rsidP="000A580C">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761" w:type="dxa"/>
            <w:tcBorders>
              <w:top w:val="single" w:sz="4" w:space="0" w:color="000000"/>
              <w:left w:val="single" w:sz="4" w:space="0" w:color="000000"/>
              <w:right w:val="single" w:sz="4" w:space="0" w:color="000000"/>
            </w:tcBorders>
            <w:vAlign w:val="center"/>
          </w:tcPr>
          <w:p w14:paraId="38BF2C50" w14:textId="77777777" w:rsidR="000A580C" w:rsidRPr="00695F5B" w:rsidRDefault="000A580C" w:rsidP="000A580C">
            <w:pPr>
              <w:snapToGrid w:val="0"/>
              <w:jc w:val="both"/>
              <w:rPr>
                <w:rFonts w:ascii="Arial" w:eastAsia="Calibri" w:hAnsi="Arial" w:cs="Arial"/>
                <w:b/>
                <w:bCs/>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right w:val="single" w:sz="4" w:space="0" w:color="000000"/>
            </w:tcBorders>
            <w:vAlign w:val="center"/>
          </w:tcPr>
          <w:p w14:paraId="1913BBD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B2A2CBC"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59BB48EB"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0E953AA" w14:textId="77777777" w:rsidR="000A580C" w:rsidRPr="00695F5B" w:rsidRDefault="000A580C" w:rsidP="000A580C">
            <w:pPr>
              <w:jc w:val="both"/>
            </w:pPr>
            <w:r w:rsidRPr="00695F5B">
              <w:rPr>
                <w:rFonts w:ascii="Arial" w:hAnsi="Arial" w:cs="Arial"/>
                <w:b/>
                <w:bCs/>
                <w:sz w:val="20"/>
                <w:szCs w:val="20"/>
              </w:rPr>
              <w:t xml:space="preserve">AVENTAL DE NYLON RESINADO DE </w:t>
            </w:r>
            <w:proofErr w:type="spellStart"/>
            <w:proofErr w:type="gramStart"/>
            <w:r w:rsidRPr="00695F5B">
              <w:rPr>
                <w:rFonts w:ascii="Arial" w:hAnsi="Arial" w:cs="Arial"/>
                <w:b/>
                <w:bCs/>
                <w:sz w:val="20"/>
                <w:szCs w:val="20"/>
              </w:rPr>
              <w:t>VESTIR</w:t>
            </w:r>
            <w:r w:rsidRPr="00695F5B">
              <w:rPr>
                <w:rFonts w:ascii="Arial" w:hAnsi="Arial" w:cs="Arial"/>
                <w:sz w:val="20"/>
                <w:szCs w:val="20"/>
              </w:rPr>
              <w:t>:Avental</w:t>
            </w:r>
            <w:proofErr w:type="spellEnd"/>
            <w:proofErr w:type="gramEnd"/>
            <w:r w:rsidRPr="00695F5B">
              <w:rPr>
                <w:rFonts w:ascii="Arial" w:hAnsi="Arial" w:cs="Arial"/>
                <w:sz w:val="20"/>
                <w:szCs w:val="20"/>
              </w:rPr>
              <w:t xml:space="preserve"> para trabalhos com tintas, confeccionado com laminado de </w:t>
            </w:r>
            <w:proofErr w:type="spellStart"/>
            <w:r w:rsidRPr="00695F5B">
              <w:rPr>
                <w:rFonts w:ascii="Arial" w:hAnsi="Arial" w:cs="Arial"/>
                <w:sz w:val="20"/>
                <w:szCs w:val="20"/>
              </w:rPr>
              <w:t>pvc</w:t>
            </w:r>
            <w:proofErr w:type="spellEnd"/>
            <w:r w:rsidRPr="00695F5B">
              <w:rPr>
                <w:rFonts w:ascii="Arial" w:hAnsi="Arial" w:cs="Arial"/>
                <w:sz w:val="20"/>
                <w:szCs w:val="20"/>
              </w:rPr>
              <w:t xml:space="preserve"> cristal, com acabamento costurado, tipo viés de tecido, nas bordas (tira de pano cortada obliquamente da peça) e faixa elástica nas laterais, que permitam ajuste ao corpo, medindo 0,70 x 0,38 m formato aberto, o avental deverá ter espessura mínima de 0,30mm, bolso frontal.</w:t>
            </w:r>
          </w:p>
        </w:tc>
        <w:tc>
          <w:tcPr>
            <w:tcW w:w="761" w:type="dxa"/>
            <w:tcBorders>
              <w:top w:val="single" w:sz="4" w:space="0" w:color="000000"/>
              <w:left w:val="single" w:sz="4" w:space="0" w:color="000000"/>
              <w:bottom w:val="single" w:sz="4" w:space="0" w:color="000000"/>
              <w:right w:val="single" w:sz="4" w:space="0" w:color="000000"/>
            </w:tcBorders>
            <w:vAlign w:val="center"/>
          </w:tcPr>
          <w:p w14:paraId="123B50A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89159AE"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6872434"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2C02F330"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8385427" w14:textId="77777777" w:rsidR="000A580C" w:rsidRPr="00695F5B" w:rsidRDefault="000A580C" w:rsidP="000A580C">
            <w:pPr>
              <w:jc w:val="both"/>
            </w:pPr>
            <w:r w:rsidRPr="00695F5B">
              <w:rPr>
                <w:rFonts w:ascii="Arial" w:eastAsia="Calibri" w:hAnsi="Arial" w:cs="Arial"/>
                <w:b/>
                <w:bCs/>
                <w:sz w:val="20"/>
                <w:szCs w:val="20"/>
              </w:rPr>
              <w:t>CONDICIONADOR INFANTIL</w:t>
            </w:r>
            <w:r w:rsidRPr="00695F5B">
              <w:rPr>
                <w:rFonts w:ascii="Arial" w:eastAsia="Calibri" w:hAnsi="Arial" w:cs="Arial"/>
                <w:sz w:val="20"/>
                <w:szCs w:val="20"/>
              </w:rPr>
              <w:t xml:space="preserve"> Condicionadora infantil hidratação intensa, com </w:t>
            </w:r>
            <w:proofErr w:type="spellStart"/>
            <w:r w:rsidRPr="00695F5B">
              <w:rPr>
                <w:rFonts w:ascii="Arial" w:eastAsia="Calibri" w:hAnsi="Arial" w:cs="Arial"/>
                <w:sz w:val="20"/>
                <w:szCs w:val="20"/>
              </w:rPr>
              <w:t>ph</w:t>
            </w:r>
            <w:proofErr w:type="spellEnd"/>
            <w:r w:rsidRPr="00695F5B">
              <w:rPr>
                <w:rFonts w:ascii="Arial" w:eastAsia="Calibri" w:hAnsi="Arial" w:cs="Arial"/>
                <w:sz w:val="20"/>
                <w:szCs w:val="20"/>
              </w:rPr>
              <w:t xml:space="preserve"> balanceado, sem álcool etílico, água purificada, </w:t>
            </w:r>
            <w:proofErr w:type="spellStart"/>
            <w:r w:rsidRPr="00695F5B">
              <w:rPr>
                <w:rFonts w:ascii="Arial" w:eastAsia="Calibri" w:hAnsi="Arial" w:cs="Arial"/>
                <w:sz w:val="20"/>
                <w:szCs w:val="20"/>
              </w:rPr>
              <w:t>hipoalergênico</w:t>
            </w:r>
            <w:proofErr w:type="spellEnd"/>
            <w:r w:rsidRPr="00695F5B">
              <w:rPr>
                <w:rFonts w:ascii="Arial" w:eastAsia="Calibri" w:hAnsi="Arial" w:cs="Arial"/>
                <w:sz w:val="20"/>
                <w:szCs w:val="20"/>
              </w:rPr>
              <w:t xml:space="preserve">, não arde os olhos, livres de para </w:t>
            </w:r>
            <w:proofErr w:type="spellStart"/>
            <w:r w:rsidRPr="00695F5B">
              <w:rPr>
                <w:rFonts w:ascii="Arial" w:eastAsia="Calibri" w:hAnsi="Arial" w:cs="Arial"/>
                <w:sz w:val="20"/>
                <w:szCs w:val="20"/>
              </w:rPr>
              <w:t>cebos</w:t>
            </w:r>
            <w:proofErr w:type="spellEnd"/>
            <w:r w:rsidRPr="00695F5B">
              <w:rPr>
                <w:rFonts w:ascii="Arial" w:eastAsia="Calibri" w:hAnsi="Arial" w:cs="Arial"/>
                <w:sz w:val="20"/>
                <w:szCs w:val="20"/>
              </w:rPr>
              <w:t>, sulfatos e corantes, dermatologicamente testado. 200 ml - Johnson ou equivalente.</w:t>
            </w:r>
          </w:p>
        </w:tc>
        <w:tc>
          <w:tcPr>
            <w:tcW w:w="761" w:type="dxa"/>
            <w:tcBorders>
              <w:top w:val="single" w:sz="4" w:space="0" w:color="000000"/>
              <w:left w:val="single" w:sz="4" w:space="0" w:color="000000"/>
              <w:bottom w:val="single" w:sz="4" w:space="0" w:color="000000"/>
              <w:right w:val="single" w:sz="4" w:space="0" w:color="000000"/>
            </w:tcBorders>
            <w:vAlign w:val="center"/>
          </w:tcPr>
          <w:p w14:paraId="74011C3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69A4E8E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B09023E"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3984D3A1"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37B7A154" w14:textId="77777777" w:rsidR="000A580C" w:rsidRPr="00695F5B" w:rsidRDefault="000A580C" w:rsidP="000A580C">
            <w:pPr>
              <w:jc w:val="both"/>
            </w:pPr>
            <w:r w:rsidRPr="00695F5B">
              <w:rPr>
                <w:rFonts w:ascii="Arial" w:eastAsia="Calibri" w:hAnsi="Arial" w:cs="Arial"/>
                <w:b/>
                <w:bCs/>
                <w:sz w:val="20"/>
                <w:szCs w:val="20"/>
              </w:rPr>
              <w:t>COPO PLÁSTICO</w:t>
            </w:r>
            <w:r w:rsidRPr="00695F5B">
              <w:rPr>
                <w:rFonts w:ascii="Arial" w:eastAsia="Calibri" w:hAnsi="Arial" w:cs="Arial"/>
                <w:sz w:val="20"/>
                <w:szCs w:val="20"/>
              </w:rPr>
              <w:t xml:space="preserve"> infantil com capacidade de 300 ml, fabricado em material livre de BPA, com bico em silicone e alças laterais para facilitar o manuseio por crianças. Marca: </w:t>
            </w:r>
            <w:proofErr w:type="spellStart"/>
            <w:r w:rsidRPr="00695F5B">
              <w:rPr>
                <w:rFonts w:ascii="Arial" w:eastAsia="Calibri" w:hAnsi="Arial" w:cs="Arial"/>
                <w:sz w:val="20"/>
                <w:szCs w:val="20"/>
              </w:rPr>
              <w:t>Kuka</w:t>
            </w:r>
            <w:proofErr w:type="spellEnd"/>
            <w:r w:rsidRPr="00695F5B">
              <w:rPr>
                <w:rFonts w:ascii="Arial" w:eastAsia="Calibri" w:hAnsi="Arial" w:cs="Arial"/>
                <w:sz w:val="20"/>
                <w:szCs w:val="20"/>
              </w:rPr>
              <w:t xml:space="preserve"> ou equivalente.</w:t>
            </w:r>
          </w:p>
        </w:tc>
        <w:tc>
          <w:tcPr>
            <w:tcW w:w="761" w:type="dxa"/>
            <w:tcBorders>
              <w:top w:val="single" w:sz="4" w:space="0" w:color="000000"/>
              <w:left w:val="single" w:sz="4" w:space="0" w:color="000000"/>
              <w:bottom w:val="single" w:sz="4" w:space="0" w:color="000000"/>
              <w:right w:val="single" w:sz="4" w:space="0" w:color="000000"/>
            </w:tcBorders>
            <w:vAlign w:val="center"/>
          </w:tcPr>
          <w:p w14:paraId="1AB4E531"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28C93BD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ADA1A41"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33A7D047"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7EDFFC5" w14:textId="77777777" w:rsidR="000A580C" w:rsidRPr="00695F5B" w:rsidRDefault="000A580C" w:rsidP="000A580C">
            <w:pPr>
              <w:autoSpaceDE w:val="0"/>
              <w:jc w:val="both"/>
            </w:pPr>
            <w:r w:rsidRPr="00695F5B">
              <w:rPr>
                <w:rFonts w:ascii="Arial" w:hAnsi="Arial" w:cs="Arial"/>
                <w:b/>
                <w:bCs/>
                <w:sz w:val="20"/>
                <w:szCs w:val="20"/>
              </w:rPr>
              <w:t xml:space="preserve">GIZÃO DE CERA CAIXA COM 12 CORES: </w:t>
            </w:r>
            <w:proofErr w:type="spellStart"/>
            <w:r w:rsidRPr="00695F5B">
              <w:rPr>
                <w:rFonts w:ascii="Arial" w:hAnsi="Arial" w:cs="Arial"/>
                <w:sz w:val="20"/>
                <w:szCs w:val="20"/>
              </w:rPr>
              <w:t>Gizão</w:t>
            </w:r>
            <w:proofErr w:type="spellEnd"/>
            <w:r w:rsidRPr="00695F5B">
              <w:rPr>
                <w:rFonts w:ascii="Arial" w:hAnsi="Arial" w:cs="Arial"/>
                <w:sz w:val="20"/>
                <w:szCs w:val="20"/>
              </w:rPr>
              <w:t xml:space="preserve"> de Cera caixa com 12 unidades em cores diversas, com dimensões aproximadas de 95mm de altura x 10mm de espessura. Produto fabricado com ceras de alta qualidade, atóxico, proporcionando traço macio e cobertura de grandes áreas sem esforço, cores que não manchem as mãos, não borre e não esfarele. Peso líquido mínimo 120g. Embalagem contendo janela para visualização das cores ou tabela de cores no verso, com marca e dados do fabricante, composição e identificação do produto. Produto certificado pelo INMETRO. Apresentar em conjunto com as amostras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107A097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4C9554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671F6B5"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0C2DFAB2"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AF7324A" w14:textId="77777777" w:rsidR="000A580C" w:rsidRPr="00695F5B" w:rsidRDefault="000A580C" w:rsidP="000A580C">
            <w:pPr>
              <w:autoSpaceDE w:val="0"/>
              <w:jc w:val="both"/>
            </w:pPr>
            <w:r w:rsidRPr="00695F5B">
              <w:rPr>
                <w:rFonts w:ascii="Arial" w:hAnsi="Arial" w:cs="Arial"/>
                <w:b/>
                <w:bCs/>
                <w:sz w:val="20"/>
                <w:szCs w:val="20"/>
              </w:rPr>
              <w:t xml:space="preserve">MASSA PARA MODELAR CAIXA COM 12 CORES SORTIDAS 180 GR: </w:t>
            </w:r>
            <w:r w:rsidRPr="00695F5B">
              <w:rPr>
                <w:rFonts w:ascii="Arial" w:hAnsi="Arial" w:cs="Arial"/>
                <w:sz w:val="20"/>
                <w:szCs w:val="20"/>
              </w:rPr>
              <w:t xml:space="preserve">Massa para modelar </w:t>
            </w:r>
            <w:proofErr w:type="spellStart"/>
            <w:r w:rsidRPr="00695F5B">
              <w:rPr>
                <w:rFonts w:ascii="Arial" w:hAnsi="Arial" w:cs="Arial"/>
                <w:sz w:val="20"/>
                <w:szCs w:val="20"/>
              </w:rPr>
              <w:t>super</w:t>
            </w:r>
            <w:proofErr w:type="spellEnd"/>
            <w:r w:rsidRPr="00695F5B">
              <w:rPr>
                <w:rFonts w:ascii="Arial" w:hAnsi="Arial" w:cs="Arial"/>
                <w:sz w:val="20"/>
                <w:szCs w:val="20"/>
              </w:rPr>
              <w:t xml:space="preserve"> macia, caixa com 12 cores sortidas, 180 gramas, a base de carboidratos de cereais, água, glúten, cloreto de sódio, aroma, aditivos e pigmentos. Cores vivas e miscíveis, que não esfarela. Produto atóxico. Indicada para criança a partir de 03 anos de idade. Produto certificado pelo INMETRO. Apresentar em conjunto com as amostras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5851207D"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B5852E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10D78A9"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1D1268D4"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64C5625" w14:textId="77777777" w:rsidR="000A580C" w:rsidRPr="00695F5B" w:rsidRDefault="000A580C" w:rsidP="000A580C">
            <w:pPr>
              <w:autoSpaceDE w:val="0"/>
              <w:jc w:val="both"/>
            </w:pPr>
            <w:r w:rsidRPr="00695F5B">
              <w:rPr>
                <w:rFonts w:ascii="Arial" w:eastAsia="Calibri" w:hAnsi="Arial" w:cs="Arial"/>
                <w:b/>
                <w:bCs/>
                <w:sz w:val="20"/>
                <w:szCs w:val="20"/>
              </w:rPr>
              <w:t>PINCEL ESCOLAR</w:t>
            </w:r>
            <w:r w:rsidRPr="00695F5B">
              <w:rPr>
                <w:rFonts w:ascii="Arial" w:eastAsia="Calibri" w:hAnsi="Arial" w:cs="Arial"/>
                <w:sz w:val="20"/>
                <w:szCs w:val="20"/>
              </w:rPr>
              <w:t xml:space="preserve"> </w:t>
            </w:r>
            <w:r w:rsidRPr="00695F5B">
              <w:rPr>
                <w:rFonts w:ascii="Arial" w:hAnsi="Arial" w:cs="Arial"/>
                <w:sz w:val="20"/>
                <w:szCs w:val="20"/>
              </w:rPr>
              <w:t>formato redondo com virola de</w:t>
            </w:r>
            <w:r w:rsidRPr="00695F5B">
              <w:rPr>
                <w:rFonts w:ascii="Arial" w:hAnsi="Arial" w:cs="Arial"/>
                <w:b/>
                <w:bCs/>
                <w:sz w:val="20"/>
                <w:szCs w:val="20"/>
              </w:rPr>
              <w:t xml:space="preserve"> </w:t>
            </w:r>
            <w:r w:rsidRPr="00695F5B">
              <w:rPr>
                <w:rFonts w:ascii="Arial" w:hAnsi="Arial" w:cs="Arial"/>
                <w:sz w:val="20"/>
                <w:szCs w:val="20"/>
              </w:rPr>
              <w:t>alumínio, tamanho nº 24, cabo de madeira 100%</w:t>
            </w:r>
            <w:r w:rsidRPr="00695F5B">
              <w:rPr>
                <w:rFonts w:ascii="Arial" w:hAnsi="Arial" w:cs="Arial"/>
                <w:b/>
                <w:bCs/>
                <w:sz w:val="20"/>
                <w:szCs w:val="20"/>
              </w:rPr>
              <w:t xml:space="preserve"> </w:t>
            </w:r>
            <w:r w:rsidRPr="00695F5B">
              <w:rPr>
                <w:rFonts w:ascii="Arial" w:hAnsi="Arial" w:cs="Arial"/>
                <w:sz w:val="20"/>
                <w:szCs w:val="20"/>
              </w:rPr>
              <w:t xml:space="preserve">reflorestada ou plástico, arredondado, para atividades escolares; as cerdas deverão ser fixadas firmemente de forma que não se desprendam facilmente durante o manuseio. </w:t>
            </w:r>
          </w:p>
        </w:tc>
        <w:tc>
          <w:tcPr>
            <w:tcW w:w="761" w:type="dxa"/>
            <w:tcBorders>
              <w:top w:val="single" w:sz="4" w:space="0" w:color="000000"/>
              <w:left w:val="single" w:sz="4" w:space="0" w:color="000000"/>
              <w:bottom w:val="single" w:sz="4" w:space="0" w:color="000000"/>
              <w:right w:val="single" w:sz="4" w:space="0" w:color="000000"/>
            </w:tcBorders>
            <w:vAlign w:val="center"/>
          </w:tcPr>
          <w:p w14:paraId="1991AE13"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4CFC036"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375D7948"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6CDAC934"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065B99E" w14:textId="77777777" w:rsidR="000A580C" w:rsidRPr="00695F5B" w:rsidRDefault="000A580C" w:rsidP="000A580C">
            <w:pPr>
              <w:jc w:val="both"/>
            </w:pPr>
            <w:r w:rsidRPr="00695F5B">
              <w:rPr>
                <w:rFonts w:ascii="Arial" w:eastAsia="Calibri" w:hAnsi="Arial" w:cs="Arial"/>
                <w:b/>
                <w:bCs/>
                <w:sz w:val="20"/>
                <w:szCs w:val="20"/>
              </w:rPr>
              <w:t>SHAMPO INFANTIL</w:t>
            </w:r>
            <w:r w:rsidRPr="00695F5B">
              <w:rPr>
                <w:rFonts w:ascii="Arial" w:eastAsia="Calibri" w:hAnsi="Arial" w:cs="Arial"/>
                <w:sz w:val="20"/>
                <w:szCs w:val="20"/>
              </w:rPr>
              <w:t xml:space="preserve"> Shampoo, </w:t>
            </w:r>
            <w:proofErr w:type="spellStart"/>
            <w:r w:rsidRPr="00695F5B">
              <w:rPr>
                <w:rFonts w:ascii="Arial" w:eastAsia="Calibri" w:hAnsi="Arial" w:cs="Arial"/>
                <w:sz w:val="20"/>
                <w:szCs w:val="20"/>
              </w:rPr>
              <w:t>hipoalergênico</w:t>
            </w:r>
            <w:proofErr w:type="spellEnd"/>
            <w:r w:rsidRPr="00695F5B">
              <w:rPr>
                <w:rFonts w:ascii="Arial" w:eastAsia="Calibri" w:hAnsi="Arial" w:cs="Arial"/>
                <w:sz w:val="20"/>
                <w:szCs w:val="20"/>
              </w:rPr>
              <w:t xml:space="preserve">, livres de </w:t>
            </w:r>
            <w:proofErr w:type="spellStart"/>
            <w:r w:rsidRPr="00695F5B">
              <w:rPr>
                <w:rFonts w:ascii="Arial" w:eastAsia="Calibri" w:hAnsi="Arial" w:cs="Arial"/>
                <w:sz w:val="20"/>
                <w:szCs w:val="20"/>
              </w:rPr>
              <w:t>parabenos</w:t>
            </w:r>
            <w:proofErr w:type="spellEnd"/>
            <w:r w:rsidRPr="00695F5B">
              <w:rPr>
                <w:rFonts w:ascii="Arial" w:eastAsia="Calibri" w:hAnsi="Arial" w:cs="Arial"/>
                <w:sz w:val="20"/>
                <w:szCs w:val="20"/>
              </w:rPr>
              <w:t xml:space="preserve"> e corantes, não irrita os olhos, dermatologicamente testado Fragrância: Tradicional. 250 ml aproximadamente. Granado ou equivalentes</w:t>
            </w:r>
          </w:p>
        </w:tc>
        <w:tc>
          <w:tcPr>
            <w:tcW w:w="761" w:type="dxa"/>
            <w:tcBorders>
              <w:top w:val="single" w:sz="4" w:space="0" w:color="000000"/>
              <w:left w:val="single" w:sz="4" w:space="0" w:color="000000"/>
              <w:bottom w:val="single" w:sz="4" w:space="0" w:color="000000"/>
              <w:right w:val="single" w:sz="4" w:space="0" w:color="000000"/>
            </w:tcBorders>
            <w:vAlign w:val="center"/>
          </w:tcPr>
          <w:p w14:paraId="798EA143"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6FCD7063"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FC43AC9"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1802879D"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34195E50" w14:textId="77777777" w:rsidR="000A580C" w:rsidRPr="00695F5B" w:rsidRDefault="000A580C" w:rsidP="000A580C">
            <w:pPr>
              <w:autoSpaceDE w:val="0"/>
              <w:jc w:val="both"/>
              <w:rPr>
                <w:rFonts w:ascii="Arial" w:hAnsi="Arial" w:cs="Arial"/>
                <w:sz w:val="20"/>
                <w:szCs w:val="20"/>
              </w:rPr>
            </w:pPr>
            <w:r w:rsidRPr="00695F5B">
              <w:rPr>
                <w:rFonts w:ascii="Arial" w:hAnsi="Arial" w:cs="Arial"/>
                <w:b/>
                <w:bCs/>
                <w:sz w:val="20"/>
                <w:szCs w:val="20"/>
              </w:rPr>
              <w:t xml:space="preserve">TINTA PARA PINTURA A DEDO COM 06 CORES: </w:t>
            </w:r>
            <w:r w:rsidRPr="00695F5B">
              <w:rPr>
                <w:rFonts w:ascii="Arial" w:hAnsi="Arial" w:cs="Arial"/>
                <w:sz w:val="20"/>
                <w:szCs w:val="20"/>
              </w:rPr>
              <w:t>Estojo de pintura a dedo com 06 cores</w:t>
            </w:r>
            <w:r w:rsidRPr="00695F5B">
              <w:rPr>
                <w:rFonts w:ascii="Arial" w:hAnsi="Arial" w:cs="Arial"/>
                <w:b/>
                <w:bCs/>
                <w:sz w:val="20"/>
                <w:szCs w:val="20"/>
              </w:rPr>
              <w:t xml:space="preserve"> </w:t>
            </w:r>
            <w:r w:rsidRPr="00695F5B">
              <w:rPr>
                <w:rFonts w:ascii="Arial" w:hAnsi="Arial" w:cs="Arial"/>
                <w:sz w:val="20"/>
                <w:szCs w:val="20"/>
              </w:rPr>
              <w:t>miscíveis entre si, solúvel em água, com no mínimo</w:t>
            </w:r>
            <w:r w:rsidRPr="00695F5B">
              <w:rPr>
                <w:rFonts w:ascii="Arial" w:hAnsi="Arial" w:cs="Arial"/>
                <w:b/>
                <w:bCs/>
                <w:sz w:val="20"/>
                <w:szCs w:val="20"/>
              </w:rPr>
              <w:t xml:space="preserve"> </w:t>
            </w:r>
            <w:r w:rsidRPr="00695F5B">
              <w:rPr>
                <w:rFonts w:ascii="Arial" w:hAnsi="Arial" w:cs="Arial"/>
                <w:sz w:val="20"/>
                <w:szCs w:val="20"/>
              </w:rPr>
              <w:t>15 ml cada, tampa com rosca. Na caixa deverá</w:t>
            </w:r>
          </w:p>
          <w:p w14:paraId="4C43F974" w14:textId="77777777" w:rsidR="000A580C" w:rsidRPr="00695F5B" w:rsidRDefault="000A580C" w:rsidP="000A580C">
            <w:pPr>
              <w:jc w:val="both"/>
            </w:pPr>
            <w:proofErr w:type="gramStart"/>
            <w:r w:rsidRPr="00695F5B">
              <w:rPr>
                <w:rFonts w:ascii="Arial" w:hAnsi="Arial" w:cs="Arial"/>
                <w:sz w:val="20"/>
                <w:szCs w:val="20"/>
              </w:rPr>
              <w:t>constar</w:t>
            </w:r>
            <w:proofErr w:type="gramEnd"/>
            <w:r w:rsidRPr="00695F5B">
              <w:rPr>
                <w:rFonts w:ascii="Arial" w:hAnsi="Arial" w:cs="Arial"/>
                <w:sz w:val="20"/>
                <w:szCs w:val="20"/>
              </w:rPr>
              <w:t>: indicações e contraindicações, não tóxico, solúvel em água e pronta para uso, composição: resina de PVA, água, cargas, pigmentos e conservantes, de acordo com as normas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66C5C189"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B9EA24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6D04EDF"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46100550"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FA8B529" w14:textId="77777777" w:rsidR="000A580C" w:rsidRPr="00695F5B" w:rsidRDefault="000A580C" w:rsidP="000A580C">
            <w:pPr>
              <w:autoSpaceDE w:val="0"/>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363AE3B3" w14:textId="77777777" w:rsidR="000A580C" w:rsidRPr="00695F5B" w:rsidRDefault="000A580C" w:rsidP="000A580C">
            <w:pPr>
              <w:snapToGrid w:val="0"/>
              <w:jc w:val="both"/>
              <w:rPr>
                <w:rFonts w:ascii="Arial" w:eastAsia="Calibri" w:hAnsi="Arial" w:cs="Arial"/>
                <w:b/>
                <w:bCs/>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C3E22F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068C6F2"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406EA57E"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FCF9C80" w14:textId="77777777" w:rsidR="000A580C" w:rsidRPr="00695F5B" w:rsidRDefault="000A580C" w:rsidP="000A580C">
            <w:pPr>
              <w:jc w:val="both"/>
            </w:pPr>
            <w:r w:rsidRPr="00695F5B">
              <w:rPr>
                <w:rFonts w:ascii="Arial" w:hAnsi="Arial" w:cs="Arial"/>
                <w:b/>
                <w:bCs/>
                <w:sz w:val="20"/>
                <w:szCs w:val="20"/>
              </w:rPr>
              <w:t xml:space="preserve">TOALHA DE MÃO FELPUDA PERSONALIZADA: </w:t>
            </w:r>
            <w:r w:rsidRPr="00695F5B">
              <w:rPr>
                <w:rFonts w:ascii="Arial" w:hAnsi="Arial" w:cs="Arial"/>
                <w:sz w:val="20"/>
                <w:szCs w:val="20"/>
              </w:rPr>
              <w:t xml:space="preserve">A toalha felpuda de mão personalizada será confeccionada em 100% algodão, fio penteado, com gramatura mínima de 400 g/m², garantindo alta absorção e maciez ao toque. De formato retangular, medirá aproximadamente 30 cm de largura por 50 cm de comprimento, admitindo-se variação de até 5%, na cor branca. Possuirá bainha dupla nas extremidades com costura reforçada, assegurando maior durabilidade. Na extremidade inferior, contará com bordado computadorizado contendo a logomarca da Prefeitura de Silva Jardim e o slogan “Um novo tempo para nossa gente”, centralizados na barra. A personalização incluirá ainda uma faixa decorativa com segmentos nas cores verde piscina, laranja, azul </w:t>
            </w:r>
            <w:proofErr w:type="spellStart"/>
            <w:r w:rsidRPr="00695F5B">
              <w:rPr>
                <w:rFonts w:ascii="Arial" w:hAnsi="Arial" w:cs="Arial"/>
                <w:sz w:val="20"/>
                <w:szCs w:val="20"/>
              </w:rPr>
              <w:t>royal</w:t>
            </w:r>
            <w:proofErr w:type="spellEnd"/>
            <w:r w:rsidRPr="00695F5B">
              <w:rPr>
                <w:rFonts w:ascii="Arial" w:hAnsi="Arial" w:cs="Arial"/>
                <w:sz w:val="20"/>
                <w:szCs w:val="20"/>
              </w:rPr>
              <w:t xml:space="preserve"> e rosa, também reproduzidos por bordado de alta definição. O bordado deverá apresentar pontos firmes e bem definidos, sem falhas, sobreposição ou fios soltos, utilizando linhas 100% poliéster resistentes a lavagens e ao desbotamento, mantendo fidelidade às cores originais da marca conforme padrão </w:t>
            </w:r>
            <w:proofErr w:type="spellStart"/>
            <w:r w:rsidRPr="00695F5B">
              <w:rPr>
                <w:rFonts w:ascii="Arial" w:hAnsi="Arial" w:cs="Arial"/>
                <w:sz w:val="20"/>
                <w:szCs w:val="20"/>
              </w:rPr>
              <w:t>Pantone</w:t>
            </w:r>
            <w:proofErr w:type="spellEnd"/>
            <w:r w:rsidRPr="00695F5B">
              <w:rPr>
                <w:rFonts w:ascii="Arial" w:hAnsi="Arial" w:cs="Arial"/>
                <w:sz w:val="20"/>
                <w:szCs w:val="20"/>
              </w:rPr>
              <w:t xml:space="preserve"> especificado.</w:t>
            </w:r>
            <w:r w:rsidRPr="00695F5B">
              <w:rPr>
                <w:rFonts w:ascii="Arial" w:eastAsia="Calibri" w:hAnsi="Arial" w:cs="Arial"/>
                <w:sz w:val="20"/>
                <w:szCs w:val="20"/>
              </w:rPr>
              <w:t xml:space="preserve"> PERSONALIZADO CONFORME A ARTE DO ANEXO VI.</w:t>
            </w:r>
          </w:p>
        </w:tc>
        <w:tc>
          <w:tcPr>
            <w:tcW w:w="761" w:type="dxa"/>
            <w:tcBorders>
              <w:top w:val="single" w:sz="4" w:space="0" w:color="000000"/>
              <w:left w:val="single" w:sz="4" w:space="0" w:color="000000"/>
              <w:bottom w:val="single" w:sz="4" w:space="0" w:color="000000"/>
              <w:right w:val="single" w:sz="4" w:space="0" w:color="000000"/>
            </w:tcBorders>
            <w:vAlign w:val="center"/>
          </w:tcPr>
          <w:p w14:paraId="0AB3D08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2F530EBA"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50755E4E"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6EA4EF6D"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8822DAC"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TOALHA DE BANHO INFANTIL COM CAPUZ</w:t>
            </w:r>
            <w:r w:rsidRPr="00695F5B">
              <w:rPr>
                <w:rFonts w:ascii="Arial" w:eastAsia="Calibri" w:hAnsi="Arial" w:cs="Arial"/>
                <w:sz w:val="20"/>
                <w:szCs w:val="20"/>
              </w:rPr>
              <w:t>: A toalha de banho infantil será confeccionada em 100% algodão, fio penteado, com gramatura mínima de 400 g/m², proporcionando maciez e alta capacidade de absorção. Terá dimensões aproximadas de 60 cm de largura por 1,20 m de comprimento, admitindo-se variação de até 5%. Na parte superior, possuirá capuz integrado do mesmo material, garantindo conforto e praticidade para o uso infantil.</w:t>
            </w:r>
          </w:p>
          <w:p w14:paraId="451EE9BD"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sz w:val="20"/>
                <w:szCs w:val="20"/>
              </w:rPr>
              <w:t>O acabamento será feito com bainha dupla e costura reforçada em toda a extensão, garantindo maior durabilidade. Na parte externa, centralizada na metade inferior da toalha, será aplicado bordado computadorizado de alta definição, medindo aproximadamente 15 cm de altura por 12 cm de largura, contendo a ilustração do mico-leão-dourado acompanhada do texto “Silva Jardim”.</w:t>
            </w:r>
          </w:p>
          <w:p w14:paraId="4DF9D1B9"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sz w:val="20"/>
                <w:szCs w:val="20"/>
              </w:rPr>
              <w:t xml:space="preserve">O bordado deverá ser feito com linhas 100% poliéster, resistentes a lavagens e à ação da luz solar, sem desbotamento, mantendo fidelidade às cores originais, com correspondência aos padrões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especificados para cada elemento. A barra inferior contará com uma faixa bordada nas cores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7712 C (verde piscina) e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1505 C (laranja), em alta definição.</w:t>
            </w:r>
          </w:p>
          <w:p w14:paraId="03EF8CCA" w14:textId="77777777" w:rsidR="000A580C" w:rsidRPr="00695F5B" w:rsidRDefault="000A580C" w:rsidP="000A580C">
            <w:pPr>
              <w:jc w:val="both"/>
            </w:pPr>
            <w:r w:rsidRPr="00695F5B">
              <w:rPr>
                <w:rFonts w:ascii="Arial" w:eastAsia="Calibri" w:hAnsi="Arial" w:cs="Arial"/>
                <w:sz w:val="20"/>
                <w:szCs w:val="20"/>
              </w:rPr>
              <w:t>PERSONALIZADO CONFORME A ARTE DO ANEXO VII.</w:t>
            </w:r>
          </w:p>
        </w:tc>
        <w:tc>
          <w:tcPr>
            <w:tcW w:w="761" w:type="dxa"/>
            <w:tcBorders>
              <w:top w:val="single" w:sz="4" w:space="0" w:color="000000"/>
              <w:left w:val="single" w:sz="4" w:space="0" w:color="000000"/>
              <w:bottom w:val="single" w:sz="4" w:space="0" w:color="000000"/>
              <w:right w:val="single" w:sz="4" w:space="0" w:color="000000"/>
            </w:tcBorders>
            <w:vAlign w:val="center"/>
          </w:tcPr>
          <w:p w14:paraId="17F8C80C"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E1F43B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19105C1" w14:textId="77777777" w:rsidTr="000A580C">
        <w:tc>
          <w:tcPr>
            <w:tcW w:w="750" w:type="dxa"/>
            <w:vMerge/>
            <w:tcBorders>
              <w:top w:val="single" w:sz="4" w:space="0" w:color="000000"/>
              <w:left w:val="single" w:sz="4" w:space="0" w:color="000000"/>
              <w:bottom w:val="single" w:sz="4" w:space="0" w:color="000000"/>
              <w:right w:val="single" w:sz="4" w:space="0" w:color="000000"/>
            </w:tcBorders>
            <w:shd w:val="clear" w:color="auto" w:fill="FFFFFF"/>
          </w:tcPr>
          <w:p w14:paraId="41AFB139" w14:textId="77777777" w:rsidR="000A580C" w:rsidRPr="00695F5B" w:rsidRDefault="000A580C" w:rsidP="000A580C">
            <w:pPr>
              <w:snapToGrid w:val="0"/>
              <w:spacing w:line="360" w:lineRule="auto"/>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C2EBE36" w14:textId="77777777" w:rsidR="000A580C" w:rsidRPr="00695F5B" w:rsidRDefault="000A580C" w:rsidP="000A580C">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761" w:type="dxa"/>
            <w:tcBorders>
              <w:top w:val="single" w:sz="4" w:space="0" w:color="000000"/>
              <w:left w:val="single" w:sz="4" w:space="0" w:color="000000"/>
              <w:bottom w:val="single" w:sz="4" w:space="0" w:color="000000"/>
              <w:right w:val="single" w:sz="4" w:space="0" w:color="000000"/>
            </w:tcBorders>
            <w:vAlign w:val="center"/>
          </w:tcPr>
          <w:p w14:paraId="7843E3AC"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5F82375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102C71E" w14:textId="77777777" w:rsidTr="000A580C">
        <w:tc>
          <w:tcPr>
            <w:tcW w:w="750" w:type="dxa"/>
            <w:tcBorders>
              <w:top w:val="single" w:sz="4" w:space="0" w:color="000000"/>
              <w:left w:val="single" w:sz="4" w:space="0" w:color="000000"/>
              <w:bottom w:val="single" w:sz="4" w:space="0" w:color="000000"/>
              <w:right w:val="single" w:sz="4" w:space="0" w:color="000000"/>
            </w:tcBorders>
          </w:tcPr>
          <w:p w14:paraId="53968318" w14:textId="77777777" w:rsidR="000A580C" w:rsidRPr="00695F5B" w:rsidRDefault="000A580C" w:rsidP="000A580C">
            <w:pPr>
              <w:jc w:val="both"/>
            </w:pPr>
            <w:r w:rsidRPr="00695F5B">
              <w:rPr>
                <w:rFonts w:ascii="Arial" w:eastAsia="Calibri" w:hAnsi="Arial" w:cs="Arial"/>
                <w:b/>
                <w:bCs/>
                <w:sz w:val="20"/>
                <w:szCs w:val="20"/>
              </w:rPr>
              <w:t>LOTE</w:t>
            </w:r>
          </w:p>
        </w:tc>
        <w:tc>
          <w:tcPr>
            <w:tcW w:w="7126" w:type="dxa"/>
            <w:tcBorders>
              <w:top w:val="single" w:sz="4" w:space="0" w:color="000000"/>
              <w:left w:val="single" w:sz="4" w:space="0" w:color="000000"/>
              <w:bottom w:val="single" w:sz="4" w:space="0" w:color="000000"/>
              <w:right w:val="single" w:sz="4" w:space="0" w:color="000000"/>
            </w:tcBorders>
          </w:tcPr>
          <w:p w14:paraId="50302295" w14:textId="77777777" w:rsidR="000A580C" w:rsidRPr="00695F5B" w:rsidRDefault="000A580C" w:rsidP="000A580C">
            <w:pPr>
              <w:jc w:val="center"/>
            </w:pPr>
            <w:r w:rsidRPr="00695F5B">
              <w:rPr>
                <w:rFonts w:ascii="Arial" w:eastAsia="Calibri" w:hAnsi="Arial" w:cs="Arial"/>
                <w:b/>
                <w:bCs/>
                <w:sz w:val="20"/>
                <w:szCs w:val="20"/>
              </w:rPr>
              <w:t>ESPECIFICAÇÃO</w:t>
            </w:r>
          </w:p>
        </w:tc>
        <w:tc>
          <w:tcPr>
            <w:tcW w:w="761" w:type="dxa"/>
            <w:tcBorders>
              <w:top w:val="single" w:sz="4" w:space="0" w:color="000000"/>
              <w:left w:val="single" w:sz="4" w:space="0" w:color="000000"/>
              <w:bottom w:val="single" w:sz="4" w:space="0" w:color="000000"/>
              <w:right w:val="single" w:sz="4" w:space="0" w:color="000000"/>
            </w:tcBorders>
          </w:tcPr>
          <w:p w14:paraId="61AB996D" w14:textId="77777777" w:rsidR="000A580C" w:rsidRPr="00695F5B" w:rsidRDefault="000A580C" w:rsidP="000A580C">
            <w:pPr>
              <w:jc w:val="both"/>
            </w:pPr>
            <w:r w:rsidRPr="00695F5B">
              <w:rPr>
                <w:rFonts w:ascii="Arial" w:hAnsi="Arial" w:cs="Arial"/>
                <w:b/>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tcPr>
          <w:p w14:paraId="0F29C8A3" w14:textId="77777777" w:rsidR="000A580C" w:rsidRPr="00695F5B" w:rsidRDefault="000A580C" w:rsidP="000A580C">
            <w:pPr>
              <w:jc w:val="center"/>
            </w:pPr>
            <w:r w:rsidRPr="00695F5B">
              <w:rPr>
                <w:rFonts w:ascii="Arial" w:eastAsia="Calibri" w:hAnsi="Arial" w:cs="Arial"/>
                <w:b/>
                <w:bCs/>
                <w:sz w:val="20"/>
                <w:szCs w:val="20"/>
              </w:rPr>
              <w:t>QUANT.</w:t>
            </w:r>
          </w:p>
        </w:tc>
      </w:tr>
      <w:tr w:rsidR="000A580C" w:rsidRPr="00695F5B" w14:paraId="513C3FD5" w14:textId="77777777" w:rsidTr="000A580C">
        <w:tc>
          <w:tcPr>
            <w:tcW w:w="750" w:type="dxa"/>
            <w:vMerge w:val="restart"/>
            <w:tcBorders>
              <w:top w:val="single" w:sz="4" w:space="0" w:color="000000"/>
              <w:left w:val="single" w:sz="4" w:space="0" w:color="000000"/>
              <w:bottom w:val="single" w:sz="4" w:space="0" w:color="000000"/>
              <w:right w:val="single" w:sz="4" w:space="0" w:color="000000"/>
            </w:tcBorders>
            <w:vAlign w:val="center"/>
          </w:tcPr>
          <w:p w14:paraId="729DA2B0" w14:textId="77777777" w:rsidR="000A580C" w:rsidRPr="00695F5B" w:rsidRDefault="000A580C" w:rsidP="000A580C">
            <w:pPr>
              <w:jc w:val="center"/>
            </w:pPr>
            <w:r w:rsidRPr="00695F5B">
              <w:rPr>
                <w:rFonts w:ascii="Arial" w:eastAsia="Calibri" w:hAnsi="Arial" w:cs="Arial"/>
                <w:b/>
                <w:bCs/>
                <w:sz w:val="20"/>
                <w:szCs w:val="20"/>
              </w:rPr>
              <w:t>02</w:t>
            </w:r>
          </w:p>
        </w:tc>
        <w:tc>
          <w:tcPr>
            <w:tcW w:w="7126" w:type="dxa"/>
            <w:tcBorders>
              <w:top w:val="single" w:sz="4" w:space="0" w:color="000000"/>
              <w:left w:val="single" w:sz="4" w:space="0" w:color="000000"/>
              <w:bottom w:val="single" w:sz="4" w:space="0" w:color="000000"/>
              <w:right w:val="single" w:sz="4" w:space="0" w:color="000000"/>
            </w:tcBorders>
            <w:shd w:val="clear" w:color="auto" w:fill="808080"/>
          </w:tcPr>
          <w:p w14:paraId="24771D25" w14:textId="77777777" w:rsidR="000A580C" w:rsidRPr="00695F5B" w:rsidRDefault="000A580C" w:rsidP="000A580C">
            <w:pPr>
              <w:jc w:val="center"/>
            </w:pPr>
            <w:r w:rsidRPr="00695F5B">
              <w:rPr>
                <w:rFonts w:ascii="Arial" w:eastAsia="Calibri" w:hAnsi="Arial" w:cs="Arial"/>
                <w:b/>
                <w:bCs/>
                <w:sz w:val="20"/>
                <w:szCs w:val="20"/>
              </w:rPr>
              <w:t>KIT 2 – EDUCAÇÃO INFANTIL (PRÉ ESCOLA)</w:t>
            </w:r>
          </w:p>
        </w:tc>
        <w:tc>
          <w:tcPr>
            <w:tcW w:w="761" w:type="dxa"/>
            <w:tcBorders>
              <w:top w:val="single" w:sz="4" w:space="0" w:color="000000"/>
              <w:left w:val="single" w:sz="4" w:space="0" w:color="000000"/>
              <w:bottom w:val="single" w:sz="4" w:space="0" w:color="000000"/>
              <w:right w:val="single" w:sz="4" w:space="0" w:color="000000"/>
            </w:tcBorders>
            <w:shd w:val="clear" w:color="auto" w:fill="808080"/>
          </w:tcPr>
          <w:p w14:paraId="08A5DACE" w14:textId="77777777" w:rsidR="000A580C" w:rsidRPr="00695F5B" w:rsidRDefault="000A580C" w:rsidP="000A580C">
            <w:pPr>
              <w:jc w:val="center"/>
            </w:pPr>
            <w:r w:rsidRPr="00695F5B">
              <w:rPr>
                <w:rFonts w:ascii="Arial" w:eastAsia="Calibri" w:hAnsi="Arial" w:cs="Arial"/>
                <w:b/>
                <w:bCs/>
                <w:sz w:val="20"/>
                <w:szCs w:val="20"/>
              </w:rPr>
              <w:t>KIT</w:t>
            </w:r>
          </w:p>
        </w:tc>
        <w:tc>
          <w:tcPr>
            <w:tcW w:w="1110" w:type="dxa"/>
            <w:tcBorders>
              <w:top w:val="single" w:sz="4" w:space="0" w:color="000000"/>
              <w:left w:val="single" w:sz="4" w:space="0" w:color="000000"/>
              <w:bottom w:val="single" w:sz="4" w:space="0" w:color="000000"/>
              <w:right w:val="single" w:sz="4" w:space="0" w:color="000000"/>
            </w:tcBorders>
            <w:shd w:val="clear" w:color="auto" w:fill="808080"/>
          </w:tcPr>
          <w:p w14:paraId="5DC7B374" w14:textId="77777777" w:rsidR="000A580C" w:rsidRPr="00695F5B" w:rsidRDefault="000A580C" w:rsidP="000A580C">
            <w:pPr>
              <w:jc w:val="center"/>
            </w:pPr>
            <w:r w:rsidRPr="00695F5B">
              <w:rPr>
                <w:rFonts w:ascii="Arial" w:eastAsia="Calibri" w:hAnsi="Arial" w:cs="Arial"/>
                <w:b/>
                <w:bCs/>
                <w:sz w:val="20"/>
                <w:szCs w:val="20"/>
              </w:rPr>
              <w:t>2.162</w:t>
            </w:r>
          </w:p>
        </w:tc>
      </w:tr>
      <w:tr w:rsidR="000A580C" w:rsidRPr="00695F5B" w14:paraId="3429516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F69AE4A"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450138A" w14:textId="77777777" w:rsidR="000A580C" w:rsidRPr="00695F5B" w:rsidRDefault="000A580C" w:rsidP="000A580C">
            <w:pPr>
              <w:jc w:val="both"/>
            </w:pPr>
            <w:r w:rsidRPr="00695F5B">
              <w:rPr>
                <w:rFonts w:ascii="Arial" w:hAnsi="Arial" w:cs="Arial"/>
                <w:b/>
                <w:bCs/>
                <w:sz w:val="20"/>
                <w:szCs w:val="20"/>
              </w:rPr>
              <w:t xml:space="preserve">MOCHILA ESCOLAR </w:t>
            </w:r>
            <w:r w:rsidRPr="00695F5B">
              <w:rPr>
                <w:rFonts w:ascii="Arial" w:hAnsi="Arial" w:cs="Arial"/>
                <w:sz w:val="20"/>
                <w:szCs w:val="20"/>
              </w:rPr>
              <w:t xml:space="preserve">destinada aos alunos da Educação </w:t>
            </w:r>
            <w:r w:rsidRPr="00695F5B">
              <w:rPr>
                <w:rFonts w:ascii="Arial" w:hAnsi="Arial" w:cs="Arial"/>
                <w:b/>
                <w:bCs/>
                <w:sz w:val="20"/>
                <w:szCs w:val="20"/>
              </w:rPr>
              <w:t>Infantil (Pré-Escola)</w:t>
            </w:r>
            <w:r w:rsidRPr="00695F5B">
              <w:rPr>
                <w:rFonts w:ascii="Arial" w:hAnsi="Arial" w:cs="Arial"/>
                <w:sz w:val="20"/>
                <w:szCs w:val="20"/>
              </w:rPr>
              <w:t xml:space="preserve"> da Rede Municipal de Ensino deverá ser do tipo unissex, modelo infantil, confeccionada em tecido poliéster de alta resistência, impermeável, na cor verde </w:t>
            </w:r>
            <w:proofErr w:type="spellStart"/>
            <w:r w:rsidRPr="00695F5B">
              <w:rPr>
                <w:rFonts w:ascii="Arial" w:hAnsi="Arial" w:cs="Arial"/>
                <w:sz w:val="20"/>
                <w:szCs w:val="20"/>
              </w:rPr>
              <w:t>aruba</w:t>
            </w:r>
            <w:proofErr w:type="spellEnd"/>
            <w:r w:rsidRPr="00695F5B">
              <w:rPr>
                <w:rFonts w:ascii="Arial" w:hAnsi="Arial" w:cs="Arial"/>
                <w:sz w:val="20"/>
                <w:szCs w:val="20"/>
              </w:rPr>
              <w:t xml:space="preserve"> ou similar. O forro interno deverá ser em nylon ou poliéster reforçado, resistente à umidade. Suas dimensões aproximadas deverão ser de 36 cm de altura, 26 cm de largura e 12 cm de profundidade, admitindo-se variação de até 5%, com capacidade aproximada de 15 litros. O produto deverá possuir duas alças acolchoadas, reguláveis e anatômicas, revestidas em tecido respirável, garantindo conforto no uso diário, além de uma alça superior de mão, devidamente reforçada. A mochila deverá conter um compartimento principal amplo, com fechamento em zíper; um bolso frontal de tamanho médio, também com zíper e puxador emborrachado na cor vermelha; e dois bolsos laterais em tela, adequados para o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 O fechamento deverá ser feito em zíper resistente, com cursor metálico ou em plástico de engenharia, ambos acompanhados de puxadores emborrachados na cor vermelha. As costuras deverão ser duplas e reforçadas nos pontos de maior esforço, especialmente nas alças e na base, que deverá possuir reforço estrutural para assegurar maior durabilidade e resistência ao uso escolar diário. A personalização será obrigatória, devendo constar na parte frontal superior a logomarca da Prefeitura Municipal de Silva Jardim, com dimensões aproximadas de 7 cm de largura por 5 cm de altura, e na parte frontal inferior o brasão oficial do município em destaque, com dimensões aproximadas de 6 cm de largura por 6 cm de altura, garantindo adequada visibilidade e padronização institucional. O PRODUTO DEVERÁ SER PERSONALIZADO CONFORME A ARTE CONSTANTE NO ANEXO VIII.</w:t>
            </w:r>
          </w:p>
        </w:tc>
        <w:tc>
          <w:tcPr>
            <w:tcW w:w="761" w:type="dxa"/>
            <w:tcBorders>
              <w:top w:val="single" w:sz="4" w:space="0" w:color="000000"/>
              <w:left w:val="single" w:sz="4" w:space="0" w:color="000000"/>
              <w:bottom w:val="single" w:sz="4" w:space="0" w:color="000000"/>
              <w:right w:val="single" w:sz="4" w:space="0" w:color="000000"/>
            </w:tcBorders>
            <w:vAlign w:val="center"/>
          </w:tcPr>
          <w:p w14:paraId="6F0A79FC" w14:textId="77777777" w:rsidR="000A580C" w:rsidRPr="00695F5B" w:rsidRDefault="000A580C" w:rsidP="000A580C">
            <w:pPr>
              <w:jc w:val="center"/>
            </w:pPr>
            <w:r w:rsidRPr="00695F5B">
              <w:rPr>
                <w:rFonts w:ascii="Arial" w:hAnsi="Arial" w:cs="Arial"/>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7FF6A51D" w14:textId="77777777" w:rsidR="000A580C" w:rsidRPr="00695F5B" w:rsidRDefault="000A580C" w:rsidP="000A580C">
            <w:pPr>
              <w:jc w:val="center"/>
            </w:pPr>
            <w:r w:rsidRPr="00695F5B">
              <w:rPr>
                <w:rFonts w:ascii="Arial" w:eastAsia="Calibri" w:hAnsi="Arial" w:cs="Arial"/>
                <w:sz w:val="20"/>
                <w:szCs w:val="20"/>
              </w:rPr>
              <w:t>2.162</w:t>
            </w:r>
          </w:p>
        </w:tc>
      </w:tr>
      <w:tr w:rsidR="000A580C" w:rsidRPr="00695F5B" w14:paraId="749184F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023DC38"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AC40BFC" w14:textId="77777777" w:rsidR="000A580C" w:rsidRPr="00695F5B" w:rsidRDefault="000A580C" w:rsidP="000A580C">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III.</w:t>
            </w:r>
          </w:p>
        </w:tc>
        <w:tc>
          <w:tcPr>
            <w:tcW w:w="761" w:type="dxa"/>
            <w:tcBorders>
              <w:top w:val="single" w:sz="4" w:space="0" w:color="000000"/>
              <w:left w:val="single" w:sz="4" w:space="0" w:color="000000"/>
              <w:bottom w:val="single" w:sz="4" w:space="0" w:color="000000"/>
              <w:right w:val="single" w:sz="4" w:space="0" w:color="000000"/>
            </w:tcBorders>
            <w:vAlign w:val="center"/>
          </w:tcPr>
          <w:p w14:paraId="7E0CB2DC"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836ACD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F7F59A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DA65E1C"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2750727" w14:textId="77777777" w:rsidR="000A580C" w:rsidRPr="00695F5B" w:rsidRDefault="000A580C" w:rsidP="000A580C">
            <w:pPr>
              <w:jc w:val="both"/>
            </w:pPr>
            <w:r w:rsidRPr="00695F5B">
              <w:rPr>
                <w:rFonts w:ascii="Arial" w:eastAsia="Calibri" w:hAnsi="Arial" w:cs="Arial"/>
                <w:b/>
                <w:bCs/>
                <w:sz w:val="20"/>
                <w:szCs w:val="20"/>
              </w:rPr>
              <w:t>AVENTAL DE NYLON RESINADO DE VESTIR:</w:t>
            </w:r>
            <w:r w:rsidRPr="00695F5B">
              <w:rPr>
                <w:rFonts w:ascii="Arial" w:eastAsia="Calibri" w:hAnsi="Arial" w:cs="Arial"/>
                <w:sz w:val="20"/>
                <w:szCs w:val="20"/>
              </w:rPr>
              <w:t xml:space="preserve"> </w:t>
            </w:r>
            <w:r w:rsidRPr="00695F5B">
              <w:rPr>
                <w:rFonts w:ascii="Arial" w:hAnsi="Arial" w:cs="Arial"/>
                <w:sz w:val="20"/>
                <w:szCs w:val="20"/>
              </w:rPr>
              <w:t xml:space="preserve">Avental para trabalhos com tintas, confeccionado com laminado de </w:t>
            </w:r>
            <w:proofErr w:type="spellStart"/>
            <w:r w:rsidRPr="00695F5B">
              <w:rPr>
                <w:rFonts w:ascii="Arial" w:hAnsi="Arial" w:cs="Arial"/>
                <w:sz w:val="20"/>
                <w:szCs w:val="20"/>
              </w:rPr>
              <w:t>pvc</w:t>
            </w:r>
            <w:proofErr w:type="spellEnd"/>
            <w:r w:rsidRPr="00695F5B">
              <w:rPr>
                <w:rFonts w:ascii="Arial" w:hAnsi="Arial" w:cs="Arial"/>
                <w:sz w:val="20"/>
                <w:szCs w:val="20"/>
              </w:rPr>
              <w:t xml:space="preserve"> cristal, com acabamento costurado, tipo viés de tecido, nas bordas (tira de pano cortada obliquamente da peça) e faixa elástica nas laterais, que permitam ajuste ao corpo, medindo 0,70 x 0,38 m formato aberto, o avental deverá ter espessura mínima de 0,30mm, bolso frontal.</w:t>
            </w:r>
          </w:p>
        </w:tc>
        <w:tc>
          <w:tcPr>
            <w:tcW w:w="761" w:type="dxa"/>
            <w:tcBorders>
              <w:top w:val="single" w:sz="4" w:space="0" w:color="000000"/>
              <w:left w:val="single" w:sz="4" w:space="0" w:color="000000"/>
              <w:bottom w:val="single" w:sz="4" w:space="0" w:color="000000"/>
              <w:right w:val="single" w:sz="4" w:space="0" w:color="000000"/>
            </w:tcBorders>
            <w:vAlign w:val="center"/>
          </w:tcPr>
          <w:p w14:paraId="1EA038BD" w14:textId="77777777" w:rsidR="000A580C" w:rsidRPr="00695F5B" w:rsidRDefault="000A580C" w:rsidP="000A580C">
            <w:pPr>
              <w:snapToGrid w:val="0"/>
              <w:jc w:val="both"/>
              <w:rPr>
                <w:rFonts w:ascii="Arial" w:eastAsia="Calibri" w:hAnsi="Arial" w:cs="Arial"/>
                <w:b/>
                <w:bCs/>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3AD6EC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C6E2BD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3A02115"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121F74C" w14:textId="77777777" w:rsidR="000A580C" w:rsidRPr="00695F5B" w:rsidRDefault="000A580C" w:rsidP="000A580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761" w:type="dxa"/>
            <w:tcBorders>
              <w:top w:val="single" w:sz="4" w:space="0" w:color="000000"/>
              <w:left w:val="single" w:sz="4" w:space="0" w:color="000000"/>
              <w:bottom w:val="single" w:sz="4" w:space="0" w:color="000000"/>
              <w:right w:val="single" w:sz="4" w:space="0" w:color="000000"/>
            </w:tcBorders>
            <w:vAlign w:val="center"/>
          </w:tcPr>
          <w:p w14:paraId="3F190231"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D75D4B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C7EEC46"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9941218"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08717D5" w14:textId="77777777" w:rsidR="000A580C" w:rsidRPr="00695F5B" w:rsidRDefault="000A580C" w:rsidP="000A580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79AA1C8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E15FC5B"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342036A"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C3B22A1"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3AC5539" w14:textId="77777777" w:rsidR="000A580C" w:rsidRPr="00695F5B" w:rsidRDefault="000A580C" w:rsidP="000A580C">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².</w:t>
            </w:r>
            <w:r w:rsidRPr="00695F5B">
              <w:rPr>
                <w:rFonts w:ascii="Arial" w:eastAsia="Calibri" w:hAnsi="Arial" w:cs="Arial"/>
                <w:sz w:val="20"/>
                <w:szCs w:val="20"/>
              </w:rPr>
              <w:t xml:space="preserve">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354E6AA3"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1C5DBDAB"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2C4AF32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689DF7D"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24F7A0E" w14:textId="77777777" w:rsidR="000A580C" w:rsidRPr="00695F5B" w:rsidRDefault="000A580C" w:rsidP="000A580C">
            <w:pPr>
              <w:jc w:val="both"/>
            </w:pPr>
            <w:r w:rsidRPr="00695F5B">
              <w:rPr>
                <w:rFonts w:ascii="Arial" w:eastAsia="Calibri" w:hAnsi="Arial" w:cs="Arial"/>
                <w:b/>
                <w:bCs/>
                <w:sz w:val="20"/>
                <w:szCs w:val="20"/>
              </w:rPr>
              <w:t>CADERNO BROCHURÃO 96FLS. VERTICAL, CAPA DURA PERSONALIZADO NA CAPA E CONTRACAPA:</w:t>
            </w:r>
            <w:r w:rsidRPr="00695F5B">
              <w:rPr>
                <w:rFonts w:ascii="Arial" w:eastAsia="Calibri" w:hAnsi="Arial" w:cs="Arial"/>
                <w:sz w:val="20"/>
                <w:szCs w:val="20"/>
              </w:rPr>
              <w:t xml:space="preserve"> Caderno brochura capa dura, formato 200mm x 275mm, 96 </w:t>
            </w:r>
            <w:proofErr w:type="spellStart"/>
            <w:r w:rsidRPr="00695F5B">
              <w:rPr>
                <w:rFonts w:ascii="Arial" w:eastAsia="Calibri" w:hAnsi="Arial" w:cs="Arial"/>
                <w:sz w:val="20"/>
                <w:szCs w:val="20"/>
              </w:rPr>
              <w:t>fls</w:t>
            </w:r>
            <w:proofErr w:type="spellEnd"/>
            <w:r w:rsidRPr="00695F5B">
              <w:rPr>
                <w:rFonts w:ascii="Arial" w:eastAsia="Calibri" w:hAnsi="Arial" w:cs="Arial"/>
                <w:sz w:val="20"/>
                <w:szCs w:val="20"/>
              </w:rPr>
              <w:t>, pauta frente e verso, miolo papel offset na cor branca. Gramatura mínima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0E0A350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8A1A53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E91C43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25E513E"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75F94F6" w14:textId="77777777" w:rsidR="000A580C" w:rsidRPr="00695F5B" w:rsidRDefault="000A580C" w:rsidP="000A580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761" w:type="dxa"/>
            <w:tcBorders>
              <w:top w:val="single" w:sz="4" w:space="0" w:color="000000"/>
              <w:left w:val="single" w:sz="4" w:space="0" w:color="000000"/>
              <w:bottom w:val="single" w:sz="4" w:space="0" w:color="000000"/>
              <w:right w:val="single" w:sz="4" w:space="0" w:color="000000"/>
            </w:tcBorders>
            <w:vAlign w:val="center"/>
          </w:tcPr>
          <w:p w14:paraId="78E2683F"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20C632A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9F2011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921A834"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B3EC980" w14:textId="77777777" w:rsidR="000A580C" w:rsidRPr="00695F5B" w:rsidRDefault="000A580C" w:rsidP="000A580C">
            <w:pPr>
              <w:jc w:val="both"/>
            </w:pPr>
            <w:r w:rsidRPr="00695F5B">
              <w:rPr>
                <w:rFonts w:ascii="Arial" w:eastAsia="Calibri" w:hAnsi="Arial" w:cs="Arial"/>
                <w:b/>
                <w:bCs/>
                <w:sz w:val="20"/>
                <w:szCs w:val="20"/>
              </w:rPr>
              <w:t>COLA COLORIDA NÃO TOXICA CAIXA COM 6 CORES:</w:t>
            </w:r>
            <w:r w:rsidRPr="00695F5B">
              <w:rPr>
                <w:rFonts w:ascii="Arial" w:eastAsia="Calibri" w:hAnsi="Arial" w:cs="Arial"/>
                <w:sz w:val="20"/>
                <w:szCs w:val="20"/>
              </w:rPr>
              <w:t xml:space="preserve"> Cola colorida 6 cores, com 23 </w:t>
            </w:r>
            <w:proofErr w:type="spellStart"/>
            <w:r w:rsidRPr="00695F5B">
              <w:rPr>
                <w:rFonts w:ascii="Arial" w:eastAsia="Calibri" w:hAnsi="Arial" w:cs="Arial"/>
                <w:sz w:val="20"/>
                <w:szCs w:val="20"/>
              </w:rPr>
              <w:t>grs</w:t>
            </w:r>
            <w:proofErr w:type="spellEnd"/>
            <w:r w:rsidRPr="00695F5B">
              <w:rPr>
                <w:rFonts w:ascii="Arial" w:eastAsia="Calibri" w:hAnsi="Arial" w:cs="Arial"/>
                <w:sz w:val="20"/>
                <w:szCs w:val="20"/>
              </w:rPr>
              <w:t>, lavável, para uso escolar, indicado para estimular a criatividade, trabalhos escolares, colagens, pinturas sobre papel, cartolina, papel cartão e artesanais em geral, composição: resina PVA e pigmentos, produto atóxico; frasco com bico aplicador econômico, tampa de rosca e com dispositivo interno que evita a evaporação e o vazamento do produto. Certificado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42C521F2"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1FB410B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F8EE065"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4219E10"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8B98E34" w14:textId="77777777" w:rsidR="000A580C" w:rsidRPr="00695F5B" w:rsidRDefault="000A580C" w:rsidP="000A580C">
            <w:pPr>
              <w:jc w:val="both"/>
            </w:pPr>
            <w:r w:rsidRPr="00695F5B">
              <w:rPr>
                <w:rFonts w:ascii="Arial" w:eastAsia="Calibri" w:hAnsi="Arial" w:cs="Arial"/>
                <w:b/>
                <w:bCs/>
                <w:sz w:val="20"/>
                <w:szCs w:val="20"/>
              </w:rPr>
              <w:t>CONJUNTO COM 4 PINCEIS ESCOLARES REDONDO:</w:t>
            </w:r>
            <w:r w:rsidRPr="00695F5B">
              <w:rPr>
                <w:rFonts w:ascii="Arial" w:eastAsia="Calibri" w:hAnsi="Arial" w:cs="Arial"/>
                <w:sz w:val="20"/>
                <w:szCs w:val="20"/>
              </w:rPr>
              <w:t xml:space="preserve"> Pincel formato redondo com virola de alumínio, tamanho nº 08, cabo de madeira 100% reflorestada ou plástico, arredondado, para atividades escolares; as cerdas deverão ser fixadas firmemente de forma que não se desprendam facilmente durante o manuseio. (Kit contendo 4 pinceis).</w:t>
            </w:r>
          </w:p>
        </w:tc>
        <w:tc>
          <w:tcPr>
            <w:tcW w:w="761" w:type="dxa"/>
            <w:tcBorders>
              <w:top w:val="single" w:sz="4" w:space="0" w:color="000000"/>
              <w:left w:val="single" w:sz="4" w:space="0" w:color="000000"/>
              <w:bottom w:val="single" w:sz="4" w:space="0" w:color="000000"/>
              <w:right w:val="single" w:sz="4" w:space="0" w:color="000000"/>
            </w:tcBorders>
            <w:vAlign w:val="center"/>
          </w:tcPr>
          <w:p w14:paraId="519111D1"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5657038"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50AE3BC"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7436A8C"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05B26E5" w14:textId="77777777" w:rsidR="000A580C" w:rsidRPr="00695F5B" w:rsidRDefault="000A580C" w:rsidP="000A580C">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761" w:type="dxa"/>
            <w:tcBorders>
              <w:top w:val="single" w:sz="4" w:space="0" w:color="000000"/>
              <w:left w:val="single" w:sz="4" w:space="0" w:color="000000"/>
              <w:bottom w:val="single" w:sz="4" w:space="0" w:color="000000"/>
              <w:right w:val="single" w:sz="4" w:space="0" w:color="000000"/>
            </w:tcBorders>
            <w:vAlign w:val="center"/>
          </w:tcPr>
          <w:p w14:paraId="03EFF537"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279EE02D"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F99232E"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DCF5E6A"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765EE68"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Confeccionado em tecido 100% poliéster, com armação em </w:t>
            </w:r>
            <w:proofErr w:type="spellStart"/>
            <w:r w:rsidRPr="00695F5B">
              <w:rPr>
                <w:rFonts w:ascii="Arial" w:eastAsia="Calibri" w:hAnsi="Arial" w:cs="Arial"/>
                <w:sz w:val="20"/>
                <w:szCs w:val="20"/>
              </w:rPr>
              <w:t>Rip</w:t>
            </w:r>
            <w:proofErr w:type="spellEnd"/>
            <w:r w:rsidRPr="00695F5B">
              <w:rPr>
                <w:rFonts w:ascii="Arial" w:eastAsia="Calibri" w:hAnsi="Arial" w:cs="Arial"/>
                <w:sz w:val="20"/>
                <w:szCs w:val="20"/>
              </w:rPr>
              <w:t xml:space="preserve"> Stop conforme (ABNT) NBR 12546 e NBR 11914, acabamento em PVC + hidro-repelente com gramatura mínima de 298 g/m² (ABNT) NBR 10591 e espessura de 0,43 mm (ABNT) NBR 1337,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(preto).</w:t>
            </w:r>
          </w:p>
          <w:p w14:paraId="1C780D2F"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sz w:val="20"/>
                <w:szCs w:val="20"/>
              </w:rPr>
              <w:t xml:space="preserve">Medidas do corpo principal: 20 cm de largura x 9 cm de altura x 8 cm de profundidade,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w:t>
            </w:r>
          </w:p>
          <w:p w14:paraId="449E9239"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sz w:val="20"/>
                <w:szCs w:val="20"/>
              </w:rPr>
              <w:t xml:space="preserve">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Na parte frontal do bolso, apresenta a logomarca do município impressa em policromia, acompanhada do slogan </w:t>
            </w:r>
            <w:r w:rsidRPr="00695F5B">
              <w:rPr>
                <w:rFonts w:ascii="Arial" w:eastAsia="Calibri" w:hAnsi="Arial" w:cs="Arial"/>
                <w:i/>
                <w:iCs/>
                <w:sz w:val="20"/>
                <w:szCs w:val="20"/>
              </w:rPr>
              <w:t>"Um novo tempo para nossa gente"</w:t>
            </w:r>
            <w:r w:rsidRPr="00695F5B">
              <w:rPr>
                <w:rFonts w:ascii="Arial" w:eastAsia="Calibri" w:hAnsi="Arial" w:cs="Arial"/>
                <w:sz w:val="20"/>
                <w:szCs w:val="20"/>
              </w:rPr>
              <w:t>.</w:t>
            </w:r>
          </w:p>
          <w:p w14:paraId="125C7FDC" w14:textId="77777777" w:rsidR="000A580C" w:rsidRPr="00695F5B" w:rsidRDefault="000A580C" w:rsidP="000A580C">
            <w:pPr>
              <w:jc w:val="both"/>
            </w:pPr>
            <w:r w:rsidRPr="00695F5B">
              <w:rPr>
                <w:rFonts w:ascii="Arial" w:eastAsia="Calibri" w:hAnsi="Arial" w:cs="Arial"/>
                <w:sz w:val="20"/>
                <w:szCs w:val="20"/>
              </w:rPr>
              <w:t xml:space="preserve">O fechamento do corpo principal e do bolso frontal é feito com zíper nº 8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com cursor nº 8 na cor preta. Possui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preto. O corpo principal é contornado em acabamento em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(PVC) </w:t>
            </w:r>
            <w:proofErr w:type="gramStart"/>
            <w:r w:rsidRPr="00695F5B">
              <w:rPr>
                <w:rFonts w:ascii="Arial" w:eastAsia="Calibri" w:hAnsi="Arial" w:cs="Arial"/>
                <w:sz w:val="20"/>
                <w:szCs w:val="20"/>
              </w:rPr>
              <w:t>4/11 brilhante</w:t>
            </w:r>
            <w:proofErr w:type="gramEnd"/>
            <w:r w:rsidRPr="00695F5B">
              <w:rPr>
                <w:rFonts w:ascii="Arial" w:eastAsia="Calibri" w:hAnsi="Arial" w:cs="Arial"/>
                <w:sz w:val="20"/>
                <w:szCs w:val="20"/>
              </w:rPr>
              <w:t>, na cor pret. PERSONALIZADO CONFORME A ARTE DO ANEXO IV.</w:t>
            </w:r>
          </w:p>
        </w:tc>
        <w:tc>
          <w:tcPr>
            <w:tcW w:w="761" w:type="dxa"/>
            <w:tcBorders>
              <w:top w:val="single" w:sz="4" w:space="0" w:color="000000"/>
              <w:left w:val="single" w:sz="4" w:space="0" w:color="000000"/>
              <w:bottom w:val="single" w:sz="4" w:space="0" w:color="000000"/>
              <w:right w:val="single" w:sz="4" w:space="0" w:color="000000"/>
            </w:tcBorders>
            <w:vAlign w:val="center"/>
          </w:tcPr>
          <w:p w14:paraId="01A1C4A9"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602418A"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DCA497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0E744B3"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3434837" w14:textId="77777777" w:rsidR="000A580C" w:rsidRPr="00695F5B" w:rsidRDefault="000A580C" w:rsidP="000A580C">
            <w:pPr>
              <w:autoSpaceDE w:val="0"/>
              <w:jc w:val="both"/>
            </w:pPr>
            <w:r w:rsidRPr="00695F5B">
              <w:rPr>
                <w:rFonts w:ascii="Arial" w:hAnsi="Arial" w:cs="Arial"/>
                <w:b/>
                <w:bCs/>
                <w:sz w:val="20"/>
                <w:szCs w:val="20"/>
              </w:rPr>
              <w:t xml:space="preserve">GIZÃO DE CERA CAIXA COM 12 CORES: </w:t>
            </w:r>
            <w:proofErr w:type="spellStart"/>
            <w:r w:rsidRPr="00695F5B">
              <w:rPr>
                <w:rFonts w:ascii="Arial" w:hAnsi="Arial" w:cs="Arial"/>
                <w:sz w:val="20"/>
                <w:szCs w:val="20"/>
              </w:rPr>
              <w:t>Gizão</w:t>
            </w:r>
            <w:proofErr w:type="spellEnd"/>
            <w:r w:rsidRPr="00695F5B">
              <w:rPr>
                <w:rFonts w:ascii="Arial" w:hAnsi="Arial" w:cs="Arial"/>
                <w:sz w:val="20"/>
                <w:szCs w:val="20"/>
              </w:rPr>
              <w:t xml:space="preserve"> de Cera confeccionado com pigmentos Atóxicos e Carga Mineral Inerte, corpo cilíndrico, padrão grosso (</w:t>
            </w:r>
            <w:proofErr w:type="spellStart"/>
            <w:r w:rsidRPr="00695F5B">
              <w:rPr>
                <w:rFonts w:ascii="Arial" w:hAnsi="Arial" w:cs="Arial"/>
                <w:sz w:val="20"/>
                <w:szCs w:val="20"/>
              </w:rPr>
              <w:t>gizão</w:t>
            </w:r>
            <w:proofErr w:type="spellEnd"/>
            <w:r w:rsidRPr="00695F5B">
              <w:rPr>
                <w:rFonts w:ascii="Arial" w:hAnsi="Arial" w:cs="Arial"/>
                <w:sz w:val="20"/>
                <w:szCs w:val="20"/>
              </w:rPr>
              <w:t>), com diâmetro de 10,8mm (variação de +/- 0,1mm) cumprimento de 95mm e peso 10g por unidade, totalizando 120g as 12 cores. Mina colorida, macia e de fácil deslize no papel. Cores: Amarelo, Azul Claro, Azul Escuro, Branco, Laranja, Marrom, Preto, Rosa, Verde Claro, Verde Escuro, Vermelho, Violeta. Apresentação da Embalagem: Papel cartão duplex com verniz UV, mínimo 250g, com janela que possibilita ver o produto parcial interno, possuindo selo do Inmetro. Prazo de Validade Indeterminado. Fabricação Nacional. Apresentar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073640E0"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763769D"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457843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47036CF"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3FF39D55" w14:textId="77777777" w:rsidR="000A580C" w:rsidRPr="00695F5B" w:rsidRDefault="000A580C" w:rsidP="000A580C">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7FE7A290"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7454629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12E91F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C7701FA"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C9393CF" w14:textId="77777777" w:rsidR="000A580C" w:rsidRPr="00695F5B" w:rsidRDefault="000A580C" w:rsidP="000A580C">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Lápis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549A4AAF"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E2FF749"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36735BC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2A1D65F"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5A9ABBE" w14:textId="77777777" w:rsidR="000A580C" w:rsidRPr="00695F5B" w:rsidRDefault="000A580C" w:rsidP="000A580C">
            <w:pPr>
              <w:jc w:val="both"/>
            </w:pPr>
            <w:r w:rsidRPr="00695F5B">
              <w:rPr>
                <w:rFonts w:ascii="Arial" w:hAnsi="Arial" w:cs="Arial"/>
                <w:b/>
                <w:bCs/>
                <w:sz w:val="20"/>
                <w:szCs w:val="20"/>
              </w:rPr>
              <w:t xml:space="preserve">MASSA PARA MODELAR (BASE AMIDO) CAIXA COM 12 CORES 180 GR: </w:t>
            </w:r>
            <w:r w:rsidRPr="00695F5B">
              <w:rPr>
                <w:rFonts w:ascii="Arial" w:hAnsi="Arial" w:cs="Arial"/>
                <w:sz w:val="20"/>
                <w:szCs w:val="20"/>
              </w:rPr>
              <w:t xml:space="preserve">Massa para modelar </w:t>
            </w:r>
            <w:proofErr w:type="spellStart"/>
            <w:r w:rsidRPr="00695F5B">
              <w:rPr>
                <w:rFonts w:ascii="Arial" w:hAnsi="Arial" w:cs="Arial"/>
                <w:sz w:val="20"/>
                <w:szCs w:val="20"/>
              </w:rPr>
              <w:t>super</w:t>
            </w:r>
            <w:proofErr w:type="spellEnd"/>
            <w:r w:rsidRPr="00695F5B">
              <w:rPr>
                <w:rFonts w:ascii="Arial" w:hAnsi="Arial" w:cs="Arial"/>
                <w:sz w:val="20"/>
                <w:szCs w:val="20"/>
              </w:rPr>
              <w:t xml:space="preserve"> macia, caixa com 12 cores sortidas, 180 gramas, a base de carboidratos de cereais, água, glúten, cloreto de sódio, aroma, aditivos e pigmentos. Cores vivas e miscíveis, que não esfarela. Produto atóxico. Indicada para criança a partir de 03 anos de idade. Produto certificado pelo INMETRO. Apresentar em conjunto com as amostras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92E5877"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72049FC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19679B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293E4B1"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vAlign w:val="bottom"/>
          </w:tcPr>
          <w:p w14:paraId="7EB90B27" w14:textId="77777777" w:rsidR="000A580C" w:rsidRPr="00695F5B" w:rsidRDefault="000A580C" w:rsidP="000A580C">
            <w:pPr>
              <w:jc w:val="both"/>
            </w:pPr>
            <w:r w:rsidRPr="00695F5B">
              <w:rPr>
                <w:rFonts w:ascii="Arial" w:hAnsi="Arial" w:cs="Arial"/>
                <w:b/>
                <w:bCs/>
                <w:sz w:val="20"/>
                <w:szCs w:val="20"/>
              </w:rPr>
              <w:t>TESOURA PONTA ARREDONDADA E LÂMINAS DE AÇO:</w:t>
            </w:r>
            <w:r w:rsidRPr="00695F5B">
              <w:rPr>
                <w:rFonts w:ascii="Arial" w:hAnsi="Arial" w:cs="Arial"/>
                <w:sz w:val="20"/>
                <w:szCs w:val="20"/>
              </w:rPr>
              <w:t xml:space="preserve"> Tesoura Escolar com Ponta</w:t>
            </w:r>
            <w:r w:rsidRPr="00695F5B">
              <w:rPr>
                <w:rFonts w:ascii="Arial" w:hAnsi="Arial" w:cs="Arial"/>
                <w:b/>
                <w:bCs/>
                <w:sz w:val="20"/>
                <w:szCs w:val="20"/>
              </w:rPr>
              <w:t xml:space="preserve"> </w:t>
            </w:r>
            <w:r w:rsidRPr="00695F5B">
              <w:rPr>
                <w:rFonts w:ascii="Arial" w:hAnsi="Arial" w:cs="Arial"/>
                <w:sz w:val="20"/>
                <w:szCs w:val="20"/>
              </w:rPr>
              <w:t>Arredondada, medindo entre 13cm de</w:t>
            </w:r>
            <w:r w:rsidRPr="00695F5B">
              <w:rPr>
                <w:rFonts w:ascii="Arial" w:hAnsi="Arial" w:cs="Arial"/>
                <w:b/>
                <w:bCs/>
                <w:sz w:val="20"/>
                <w:szCs w:val="20"/>
              </w:rPr>
              <w:t xml:space="preserve"> </w:t>
            </w:r>
            <w:r w:rsidRPr="00695F5B">
              <w:rPr>
                <w:rFonts w:ascii="Arial" w:hAnsi="Arial" w:cs="Arial"/>
                <w:sz w:val="20"/>
                <w:szCs w:val="20"/>
              </w:rPr>
              <w:t>comprimento, contendo régua, cabo</w:t>
            </w:r>
            <w:r w:rsidRPr="00695F5B">
              <w:rPr>
                <w:rFonts w:ascii="Arial" w:hAnsi="Arial" w:cs="Arial"/>
                <w:b/>
                <w:bCs/>
                <w:sz w:val="20"/>
                <w:szCs w:val="20"/>
              </w:rPr>
              <w:t xml:space="preserve"> </w:t>
            </w:r>
            <w:r w:rsidRPr="00695F5B">
              <w:rPr>
                <w:rFonts w:ascii="Arial" w:hAnsi="Arial" w:cs="Arial"/>
                <w:sz w:val="20"/>
                <w:szCs w:val="20"/>
              </w:rPr>
              <w:t>plástico anatômico. Composição: Cabo em</w:t>
            </w:r>
            <w:r w:rsidRPr="00695F5B">
              <w:rPr>
                <w:rFonts w:ascii="Arial" w:hAnsi="Arial" w:cs="Arial"/>
                <w:b/>
                <w:bCs/>
                <w:sz w:val="20"/>
                <w:szCs w:val="20"/>
              </w:rPr>
              <w:t xml:space="preserve"> </w:t>
            </w:r>
            <w:r w:rsidRPr="00695F5B">
              <w:rPr>
                <w:rFonts w:ascii="Arial" w:hAnsi="Arial" w:cs="Arial"/>
                <w:sz w:val="20"/>
                <w:szCs w:val="20"/>
              </w:rPr>
              <w:t>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acondicionado em blister. Embalagem</w:t>
            </w:r>
            <w:r w:rsidRPr="00695F5B">
              <w:rPr>
                <w:rFonts w:ascii="Arial" w:hAnsi="Arial" w:cs="Arial"/>
                <w:b/>
                <w:bCs/>
                <w:sz w:val="20"/>
                <w:szCs w:val="20"/>
              </w:rPr>
              <w:t xml:space="preserve"> </w:t>
            </w:r>
            <w:r w:rsidRPr="00695F5B">
              <w:rPr>
                <w:rFonts w:ascii="Arial" w:hAnsi="Arial" w:cs="Arial"/>
                <w:sz w:val="20"/>
                <w:szCs w:val="20"/>
              </w:rPr>
              <w:t>contendo marca, referência e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1BEDC17F"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B24E5F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734A19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4C729AF"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796E2C3" w14:textId="77777777" w:rsidR="000A580C" w:rsidRPr="00695F5B" w:rsidRDefault="000A580C" w:rsidP="000A580C">
            <w:pPr>
              <w:autoSpaceDE w:val="0"/>
              <w:jc w:val="both"/>
              <w:rPr>
                <w:rFonts w:ascii="Arial" w:hAnsi="Arial" w:cs="Arial"/>
                <w:sz w:val="20"/>
                <w:szCs w:val="20"/>
              </w:rPr>
            </w:pPr>
            <w:r w:rsidRPr="00695F5B">
              <w:rPr>
                <w:rFonts w:ascii="Arial" w:hAnsi="Arial" w:cs="Arial"/>
                <w:b/>
                <w:bCs/>
                <w:sz w:val="20"/>
                <w:szCs w:val="20"/>
              </w:rPr>
              <w:t xml:space="preserve">TINTA PARA PINTURA A DEDO COM 06 CORES: </w:t>
            </w:r>
            <w:r w:rsidRPr="00695F5B">
              <w:rPr>
                <w:rFonts w:ascii="Arial" w:hAnsi="Arial" w:cs="Arial"/>
                <w:sz w:val="20"/>
                <w:szCs w:val="20"/>
              </w:rPr>
              <w:t>Estojo de pintura a dedo com 06 cores</w:t>
            </w:r>
            <w:r w:rsidRPr="00695F5B">
              <w:rPr>
                <w:rFonts w:ascii="Arial" w:hAnsi="Arial" w:cs="Arial"/>
                <w:b/>
                <w:bCs/>
                <w:sz w:val="20"/>
                <w:szCs w:val="20"/>
              </w:rPr>
              <w:t xml:space="preserve"> </w:t>
            </w:r>
            <w:r w:rsidRPr="00695F5B">
              <w:rPr>
                <w:rFonts w:ascii="Arial" w:hAnsi="Arial" w:cs="Arial"/>
                <w:sz w:val="20"/>
                <w:szCs w:val="20"/>
              </w:rPr>
              <w:t xml:space="preserve">miscíveis entre si, solúvel em água, </w:t>
            </w:r>
            <w:proofErr w:type="spellStart"/>
            <w:r w:rsidRPr="00695F5B">
              <w:rPr>
                <w:rFonts w:ascii="Arial" w:hAnsi="Arial" w:cs="Arial"/>
                <w:sz w:val="20"/>
                <w:szCs w:val="20"/>
              </w:rPr>
              <w:t>comno</w:t>
            </w:r>
            <w:proofErr w:type="spellEnd"/>
            <w:r w:rsidRPr="00695F5B">
              <w:rPr>
                <w:rFonts w:ascii="Arial" w:hAnsi="Arial" w:cs="Arial"/>
                <w:sz w:val="20"/>
                <w:szCs w:val="20"/>
              </w:rPr>
              <w:t xml:space="preserve"> mínimo</w:t>
            </w:r>
            <w:r w:rsidRPr="00695F5B">
              <w:rPr>
                <w:rFonts w:ascii="Arial" w:hAnsi="Arial" w:cs="Arial"/>
                <w:b/>
                <w:bCs/>
                <w:sz w:val="20"/>
                <w:szCs w:val="20"/>
              </w:rPr>
              <w:t xml:space="preserve"> </w:t>
            </w:r>
            <w:r w:rsidRPr="00695F5B">
              <w:rPr>
                <w:rFonts w:ascii="Arial" w:hAnsi="Arial" w:cs="Arial"/>
                <w:sz w:val="20"/>
                <w:szCs w:val="20"/>
              </w:rPr>
              <w:t>15 ml cada, tampa com rosca. Na caixa deverá</w:t>
            </w:r>
          </w:p>
          <w:p w14:paraId="4286118E" w14:textId="77777777" w:rsidR="000A580C" w:rsidRPr="00695F5B" w:rsidRDefault="000A580C" w:rsidP="000A580C">
            <w:pPr>
              <w:jc w:val="both"/>
            </w:pPr>
            <w:proofErr w:type="gramStart"/>
            <w:r w:rsidRPr="00695F5B">
              <w:rPr>
                <w:rFonts w:ascii="Arial" w:hAnsi="Arial" w:cs="Arial"/>
                <w:sz w:val="20"/>
                <w:szCs w:val="20"/>
              </w:rPr>
              <w:t>constar</w:t>
            </w:r>
            <w:proofErr w:type="gramEnd"/>
            <w:r w:rsidRPr="00695F5B">
              <w:rPr>
                <w:rFonts w:ascii="Arial" w:hAnsi="Arial" w:cs="Arial"/>
                <w:sz w:val="20"/>
                <w:szCs w:val="20"/>
              </w:rPr>
              <w:t>: indicações e contraindicações, não tóxico, solúvel em água e pronta para uso, composição: resina de PVA, água, cargas, pigmentos e conservantes, de acordo com as normas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C5C4FB3" w14:textId="77777777" w:rsidR="000A580C" w:rsidRPr="00695F5B" w:rsidRDefault="000A580C" w:rsidP="000A580C">
            <w:pPr>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6C6A5B1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E8269C8"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9283F53"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8123DB4" w14:textId="77777777" w:rsidR="000A580C" w:rsidRPr="00695F5B" w:rsidRDefault="000A580C" w:rsidP="000A580C">
            <w:pPr>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5ED5E11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E29A3E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6A98D16"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C20D75A"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2F26C49" w14:textId="77777777" w:rsidR="000A580C" w:rsidRPr="00695F5B" w:rsidRDefault="000A580C" w:rsidP="000A580C">
            <w:pPr>
              <w:jc w:val="both"/>
            </w:pPr>
            <w:r w:rsidRPr="00695F5B">
              <w:rPr>
                <w:rFonts w:ascii="Arial" w:hAnsi="Arial" w:cs="Arial"/>
                <w:b/>
                <w:bCs/>
                <w:sz w:val="20"/>
                <w:szCs w:val="20"/>
              </w:rPr>
              <w:t xml:space="preserve">TOALHA DE MÃO FELPUDA PERSONALIZADA: </w:t>
            </w:r>
            <w:r w:rsidRPr="00695F5B">
              <w:rPr>
                <w:rFonts w:ascii="Arial" w:hAnsi="Arial" w:cs="Arial"/>
                <w:sz w:val="20"/>
                <w:szCs w:val="20"/>
              </w:rPr>
              <w:t xml:space="preserve">A toalha felpuda de mão personalizada será confeccionada em 100% algodão, fio penteado, com gramatura mínima de 400 g/m², garantindo alta absorção e maciez ao toque. De formato retangular, medirá aproximadamente 30 cm de largura por 50 cm de comprimento, admitindo-se variação de até 5%, na cor branca. Possuirá bainha dupla nas extremidades com costura reforçada, assegurando maior durabilidade. Na extremidade inferior, contará com bordado computadorizado contendo a logomarca da Prefeitura de Silva Jardim e o slogan “Um novo tempo para nossa gente”, centralizados na barra. A personalização incluirá ainda uma faixa decorativa com segmentos nas cores verde piscina, laranja, azul </w:t>
            </w:r>
            <w:proofErr w:type="spellStart"/>
            <w:r w:rsidRPr="00695F5B">
              <w:rPr>
                <w:rFonts w:ascii="Arial" w:hAnsi="Arial" w:cs="Arial"/>
                <w:sz w:val="20"/>
                <w:szCs w:val="20"/>
              </w:rPr>
              <w:t>royal</w:t>
            </w:r>
            <w:proofErr w:type="spellEnd"/>
            <w:r w:rsidRPr="00695F5B">
              <w:rPr>
                <w:rFonts w:ascii="Arial" w:hAnsi="Arial" w:cs="Arial"/>
                <w:sz w:val="20"/>
                <w:szCs w:val="20"/>
              </w:rPr>
              <w:t xml:space="preserve"> e rosa, também reproduzidos por bordado de alta definição. O bordado deverá apresentar pontos firmes e bem definidos, sem falhas, sobreposição ou fios soltos, utilizando linhas 100% poliéster resistentes a lavagens e ao desbotamento, mantendo fidelidade às cores originais da marca conforme padrão </w:t>
            </w:r>
            <w:proofErr w:type="spellStart"/>
            <w:r w:rsidRPr="00695F5B">
              <w:rPr>
                <w:rFonts w:ascii="Arial" w:hAnsi="Arial" w:cs="Arial"/>
                <w:sz w:val="20"/>
                <w:szCs w:val="20"/>
              </w:rPr>
              <w:t>Pantone</w:t>
            </w:r>
            <w:proofErr w:type="spellEnd"/>
            <w:r w:rsidRPr="00695F5B">
              <w:rPr>
                <w:rFonts w:ascii="Arial" w:hAnsi="Arial" w:cs="Arial"/>
                <w:sz w:val="20"/>
                <w:szCs w:val="20"/>
              </w:rPr>
              <w:t xml:space="preserve"> especificado. </w:t>
            </w:r>
            <w:r w:rsidRPr="00695F5B">
              <w:rPr>
                <w:rFonts w:ascii="Arial" w:eastAsia="Calibri" w:hAnsi="Arial" w:cs="Arial"/>
                <w:sz w:val="20"/>
                <w:szCs w:val="20"/>
              </w:rPr>
              <w:t>PERSONALIZADO CONFORME A ARTE DO ANEXO VI.</w:t>
            </w:r>
          </w:p>
        </w:tc>
        <w:tc>
          <w:tcPr>
            <w:tcW w:w="761" w:type="dxa"/>
            <w:tcBorders>
              <w:top w:val="single" w:sz="4" w:space="0" w:color="000000"/>
              <w:left w:val="single" w:sz="4" w:space="0" w:color="000000"/>
              <w:bottom w:val="single" w:sz="4" w:space="0" w:color="000000"/>
              <w:right w:val="single" w:sz="4" w:space="0" w:color="000000"/>
            </w:tcBorders>
            <w:vAlign w:val="center"/>
          </w:tcPr>
          <w:p w14:paraId="59312F7E"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EF7E218"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304779B1"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1963AB8"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B576162" w14:textId="77777777" w:rsidR="000A580C" w:rsidRPr="00695F5B" w:rsidRDefault="000A580C" w:rsidP="000A580C">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761" w:type="dxa"/>
            <w:tcBorders>
              <w:top w:val="single" w:sz="4" w:space="0" w:color="000000"/>
              <w:left w:val="single" w:sz="4" w:space="0" w:color="000000"/>
              <w:bottom w:val="single" w:sz="4" w:space="0" w:color="000000"/>
              <w:right w:val="single" w:sz="4" w:space="0" w:color="000000"/>
            </w:tcBorders>
            <w:vAlign w:val="center"/>
          </w:tcPr>
          <w:p w14:paraId="623FE3D0"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81387A4" w14:textId="77777777" w:rsidR="000A580C" w:rsidRPr="00695F5B" w:rsidRDefault="000A580C" w:rsidP="000A580C">
            <w:pPr>
              <w:jc w:val="center"/>
            </w:pPr>
            <w:r w:rsidRPr="00695F5B">
              <w:rPr>
                <w:rFonts w:ascii="Arial" w:eastAsia="Calibri" w:hAnsi="Arial" w:cs="Arial"/>
                <w:sz w:val="20"/>
                <w:szCs w:val="20"/>
              </w:rPr>
              <w:t>01</w:t>
            </w:r>
          </w:p>
        </w:tc>
      </w:tr>
    </w:tbl>
    <w:p w14:paraId="41145058" w14:textId="77777777" w:rsidR="000A580C" w:rsidRPr="00695F5B" w:rsidRDefault="000A580C" w:rsidP="000A580C">
      <w:pPr>
        <w:pStyle w:val="Textbody0"/>
        <w:tabs>
          <w:tab w:val="left" w:pos="3694"/>
        </w:tabs>
        <w:rPr>
          <w:rFonts w:ascii="Arial" w:hAnsi="Arial" w:cs="Arial"/>
          <w:b/>
          <w:color w:val="000000"/>
          <w:sz w:val="20"/>
          <w:szCs w:val="20"/>
          <w:u w:val="single"/>
        </w:rPr>
      </w:pPr>
    </w:p>
    <w:tbl>
      <w:tblPr>
        <w:tblW w:w="9747" w:type="dxa"/>
        <w:tblLayout w:type="fixed"/>
        <w:tblLook w:val="0000" w:firstRow="0" w:lastRow="0" w:firstColumn="0" w:lastColumn="0" w:noHBand="0" w:noVBand="0"/>
      </w:tblPr>
      <w:tblGrid>
        <w:gridCol w:w="750"/>
        <w:gridCol w:w="7126"/>
        <w:gridCol w:w="761"/>
        <w:gridCol w:w="1110"/>
      </w:tblGrid>
      <w:tr w:rsidR="000A580C" w:rsidRPr="00695F5B" w14:paraId="749C7D51" w14:textId="77777777" w:rsidTr="000A580C">
        <w:tc>
          <w:tcPr>
            <w:tcW w:w="750" w:type="dxa"/>
            <w:tcBorders>
              <w:top w:val="single" w:sz="4" w:space="0" w:color="000000"/>
              <w:left w:val="single" w:sz="4" w:space="0" w:color="000000"/>
              <w:bottom w:val="single" w:sz="4" w:space="0" w:color="000000"/>
              <w:right w:val="single" w:sz="4" w:space="0" w:color="000000"/>
            </w:tcBorders>
            <w:vAlign w:val="center"/>
          </w:tcPr>
          <w:p w14:paraId="435B2007" w14:textId="77777777" w:rsidR="000A580C" w:rsidRPr="00695F5B" w:rsidRDefault="000A580C" w:rsidP="000A580C">
            <w:pPr>
              <w:jc w:val="center"/>
            </w:pPr>
            <w:r w:rsidRPr="00695F5B">
              <w:rPr>
                <w:rFonts w:ascii="Arial" w:eastAsia="Calibri" w:hAnsi="Arial" w:cs="Arial"/>
                <w:b/>
                <w:bCs/>
                <w:sz w:val="20"/>
                <w:szCs w:val="20"/>
              </w:rPr>
              <w:t>LOTE</w:t>
            </w:r>
          </w:p>
        </w:tc>
        <w:tc>
          <w:tcPr>
            <w:tcW w:w="7126" w:type="dxa"/>
            <w:tcBorders>
              <w:top w:val="single" w:sz="4" w:space="0" w:color="000000"/>
              <w:left w:val="single" w:sz="4" w:space="0" w:color="000000"/>
              <w:bottom w:val="single" w:sz="4" w:space="0" w:color="000000"/>
              <w:right w:val="single" w:sz="4" w:space="0" w:color="000000"/>
            </w:tcBorders>
            <w:vAlign w:val="center"/>
          </w:tcPr>
          <w:p w14:paraId="19E88124" w14:textId="77777777" w:rsidR="000A580C" w:rsidRPr="00695F5B" w:rsidRDefault="000A580C" w:rsidP="000A580C">
            <w:pPr>
              <w:jc w:val="center"/>
            </w:pPr>
            <w:r w:rsidRPr="00695F5B">
              <w:rPr>
                <w:rFonts w:ascii="Arial" w:eastAsia="Calibri" w:hAnsi="Arial" w:cs="Arial"/>
                <w:b/>
                <w:bCs/>
                <w:sz w:val="20"/>
                <w:szCs w:val="20"/>
              </w:rPr>
              <w:t>ESPECIFICAÇÃO</w:t>
            </w:r>
          </w:p>
        </w:tc>
        <w:tc>
          <w:tcPr>
            <w:tcW w:w="761" w:type="dxa"/>
            <w:tcBorders>
              <w:top w:val="single" w:sz="4" w:space="0" w:color="000000"/>
              <w:left w:val="single" w:sz="4" w:space="0" w:color="000000"/>
              <w:bottom w:val="single" w:sz="4" w:space="0" w:color="000000"/>
              <w:right w:val="single" w:sz="4" w:space="0" w:color="000000"/>
            </w:tcBorders>
            <w:vAlign w:val="center"/>
          </w:tcPr>
          <w:p w14:paraId="07AEF854" w14:textId="77777777" w:rsidR="000A580C" w:rsidRPr="00695F5B" w:rsidRDefault="000A580C" w:rsidP="000A580C">
            <w:pPr>
              <w:jc w:val="center"/>
            </w:pPr>
            <w:r w:rsidRPr="00695F5B">
              <w:rPr>
                <w:rFonts w:ascii="Arial" w:hAnsi="Arial" w:cs="Arial"/>
                <w:b/>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5E797579" w14:textId="77777777" w:rsidR="000A580C" w:rsidRPr="00695F5B" w:rsidRDefault="000A580C" w:rsidP="000A580C">
            <w:pPr>
              <w:jc w:val="center"/>
            </w:pPr>
            <w:r w:rsidRPr="00695F5B">
              <w:rPr>
                <w:rFonts w:ascii="Arial" w:eastAsia="Calibri" w:hAnsi="Arial" w:cs="Arial"/>
                <w:b/>
                <w:bCs/>
                <w:sz w:val="20"/>
                <w:szCs w:val="20"/>
              </w:rPr>
              <w:t>QUANT.</w:t>
            </w:r>
          </w:p>
        </w:tc>
      </w:tr>
      <w:tr w:rsidR="000A580C" w:rsidRPr="00695F5B" w14:paraId="5AA17269" w14:textId="77777777" w:rsidTr="000A580C">
        <w:tc>
          <w:tcPr>
            <w:tcW w:w="750" w:type="dxa"/>
            <w:vMerge w:val="restart"/>
            <w:tcBorders>
              <w:top w:val="single" w:sz="4" w:space="0" w:color="000000"/>
              <w:left w:val="single" w:sz="4" w:space="0" w:color="000000"/>
              <w:bottom w:val="single" w:sz="4" w:space="0" w:color="000000"/>
              <w:right w:val="single" w:sz="4" w:space="0" w:color="000000"/>
            </w:tcBorders>
            <w:vAlign w:val="center"/>
          </w:tcPr>
          <w:p w14:paraId="32808EE1" w14:textId="77777777" w:rsidR="000A580C" w:rsidRPr="00695F5B" w:rsidRDefault="000A580C" w:rsidP="000A580C">
            <w:pPr>
              <w:jc w:val="center"/>
            </w:pPr>
            <w:r w:rsidRPr="00695F5B">
              <w:rPr>
                <w:rFonts w:ascii="Arial" w:eastAsia="Calibri" w:hAnsi="Arial" w:cs="Arial"/>
                <w:b/>
                <w:bCs/>
                <w:sz w:val="20"/>
                <w:szCs w:val="20"/>
              </w:rPr>
              <w:t>03</w:t>
            </w:r>
          </w:p>
        </w:tc>
        <w:tc>
          <w:tcPr>
            <w:tcW w:w="7126" w:type="dxa"/>
            <w:tcBorders>
              <w:top w:val="single" w:sz="4" w:space="0" w:color="000000"/>
              <w:left w:val="single" w:sz="4" w:space="0" w:color="000000"/>
              <w:bottom w:val="single" w:sz="4" w:space="0" w:color="000000"/>
              <w:right w:val="single" w:sz="4" w:space="0" w:color="000000"/>
            </w:tcBorders>
            <w:shd w:val="clear" w:color="auto" w:fill="808080"/>
          </w:tcPr>
          <w:p w14:paraId="08F60A5C" w14:textId="77777777" w:rsidR="000A580C" w:rsidRPr="00695F5B" w:rsidRDefault="000A580C" w:rsidP="000A580C">
            <w:pPr>
              <w:jc w:val="center"/>
            </w:pPr>
            <w:r w:rsidRPr="00695F5B">
              <w:rPr>
                <w:rFonts w:ascii="Arial" w:eastAsia="Calibri" w:hAnsi="Arial" w:cs="Arial"/>
                <w:b/>
                <w:bCs/>
                <w:sz w:val="20"/>
                <w:szCs w:val="20"/>
              </w:rPr>
              <w:t>KIT 3 – 1°, 2° e 3° ANOS ENSINO FUNDAMENTAL</w:t>
            </w:r>
          </w:p>
        </w:tc>
        <w:tc>
          <w:tcPr>
            <w:tcW w:w="761" w:type="dxa"/>
            <w:tcBorders>
              <w:top w:val="single" w:sz="4" w:space="0" w:color="000000"/>
              <w:left w:val="single" w:sz="4" w:space="0" w:color="000000"/>
              <w:bottom w:val="single" w:sz="4" w:space="0" w:color="000000"/>
              <w:right w:val="single" w:sz="4" w:space="0" w:color="000000"/>
            </w:tcBorders>
            <w:shd w:val="clear" w:color="auto" w:fill="808080"/>
          </w:tcPr>
          <w:p w14:paraId="61F81CDF" w14:textId="77777777" w:rsidR="000A580C" w:rsidRPr="00695F5B" w:rsidRDefault="000A580C" w:rsidP="000A580C">
            <w:pPr>
              <w:jc w:val="center"/>
            </w:pPr>
            <w:r w:rsidRPr="00695F5B">
              <w:rPr>
                <w:rFonts w:ascii="Arial" w:eastAsia="Calibri" w:hAnsi="Arial" w:cs="Arial"/>
                <w:b/>
                <w:bCs/>
                <w:sz w:val="20"/>
                <w:szCs w:val="20"/>
              </w:rPr>
              <w:t>KIT</w:t>
            </w:r>
          </w:p>
        </w:tc>
        <w:tc>
          <w:tcPr>
            <w:tcW w:w="1110" w:type="dxa"/>
            <w:tcBorders>
              <w:top w:val="single" w:sz="4" w:space="0" w:color="000000"/>
              <w:left w:val="single" w:sz="4" w:space="0" w:color="000000"/>
              <w:bottom w:val="single" w:sz="4" w:space="0" w:color="000000"/>
              <w:right w:val="single" w:sz="4" w:space="0" w:color="000000"/>
            </w:tcBorders>
            <w:shd w:val="clear" w:color="auto" w:fill="808080"/>
          </w:tcPr>
          <w:p w14:paraId="067892B9" w14:textId="77777777" w:rsidR="000A580C" w:rsidRPr="00695F5B" w:rsidRDefault="000A580C" w:rsidP="000A580C">
            <w:pPr>
              <w:jc w:val="center"/>
            </w:pPr>
            <w:r w:rsidRPr="00695F5B">
              <w:rPr>
                <w:rFonts w:ascii="Arial" w:eastAsia="Calibri" w:hAnsi="Arial" w:cs="Arial"/>
                <w:b/>
                <w:bCs/>
                <w:sz w:val="20"/>
                <w:szCs w:val="20"/>
              </w:rPr>
              <w:t>2.365</w:t>
            </w:r>
          </w:p>
        </w:tc>
      </w:tr>
      <w:tr w:rsidR="000A580C" w:rsidRPr="00695F5B" w14:paraId="30E1E615"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EAF109D"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D1D5B83" w14:textId="77777777" w:rsidR="000A580C" w:rsidRPr="00695F5B" w:rsidRDefault="000A580C" w:rsidP="000A580C">
            <w:pPr>
              <w:jc w:val="both"/>
              <w:rPr>
                <w:rFonts w:ascii="Arial" w:hAnsi="Arial" w:cs="Arial"/>
                <w:sz w:val="20"/>
                <w:szCs w:val="20"/>
              </w:rPr>
            </w:pPr>
            <w:r w:rsidRPr="00695F5B">
              <w:rPr>
                <w:rFonts w:ascii="Arial" w:hAnsi="Arial" w:cs="Arial"/>
                <w:b/>
                <w:bCs/>
                <w:sz w:val="20"/>
                <w:szCs w:val="20"/>
              </w:rPr>
              <w:t>MOCHILA ESCOLAR</w:t>
            </w:r>
            <w:r w:rsidRPr="00695F5B">
              <w:rPr>
                <w:rFonts w:ascii="Arial" w:hAnsi="Arial" w:cs="Arial"/>
                <w:sz w:val="20"/>
                <w:szCs w:val="20"/>
              </w:rPr>
              <w:t xml:space="preserve"> destinada aos alunos do </w:t>
            </w:r>
            <w:r w:rsidRPr="00695F5B">
              <w:rPr>
                <w:rFonts w:ascii="Arial" w:hAnsi="Arial" w:cs="Arial"/>
                <w:b/>
                <w:bCs/>
                <w:sz w:val="20"/>
                <w:szCs w:val="20"/>
              </w:rPr>
              <w:t>Ensino Fundamental (1º ao 3º ano)</w:t>
            </w:r>
            <w:r w:rsidRPr="00695F5B">
              <w:rPr>
                <w:rFonts w:ascii="Arial" w:hAnsi="Arial" w:cs="Arial"/>
                <w:sz w:val="20"/>
                <w:szCs w:val="20"/>
              </w:rPr>
              <w:t xml:space="preserve"> da Rede Municipal de Ensino deverá ser do tipo unissex, confeccionada em tecido poliéster de alta resistência, impermeável, com cor predominante verde esmeralda e detalhes em preto. O forro interno deverá ser produzido em nylon ou poliéster reforçado, resistente à umidade. Suas dimensões aproximadas deverão ser de 38 cm de altura, 28 cm de largura e 14 cm de profundidade, admitindo-se variação de até 5%, com capacidade de carga em torno de 15 litros.</w:t>
            </w:r>
          </w:p>
          <w:p w14:paraId="0A4C6977"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uso diário, além de uma alça superior de mão, devidamente reforçada para transporte manual. A mochila deverá conter um compartimento principal com fechamento em zíper; um bolso frontal de tamanho médio, também com fechamento em zíper, destinado à organização de objetos menores; e dois bolsos laterais em tela, adequados para o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3076A88A"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em metal ou plástico injetado de engenharia, dotado de puxadores emborrachados na cor vermelha. A costura deverá ser reforçada com linha de poliéster de alta resistência, garantindo maior robustez, especialmente nos pontos de maior esforço. A base da mochila deverá conter acabamento reforçado, assegurando maior durabilidade diante do uso diário.</w:t>
            </w:r>
          </w:p>
          <w:p w14:paraId="532C7359" w14:textId="77777777" w:rsidR="000A580C" w:rsidRPr="00695F5B" w:rsidRDefault="000A580C" w:rsidP="000A580C">
            <w:pPr>
              <w:jc w:val="both"/>
            </w:pPr>
            <w:r w:rsidRPr="00695F5B">
              <w:rPr>
                <w:rFonts w:ascii="Arial" w:hAnsi="Arial" w:cs="Arial"/>
                <w:sz w:val="20"/>
                <w:szCs w:val="20"/>
              </w:rPr>
              <w:t>A personalização será obrigatória, devendo constar na parte frontal superior a logomarca da Prefeitura Municipal de Silva Jardim, com dimensões aproximadas de 8 cm de largura por 6 cm de altura, e, na parte frontal inferior, o brasão oficial do município em destaque, com dimensões aproximadas de 7 cm de largura por 7 cm de altura, garantindo adequada visibilidade e padronização institucional. O PRODUTO DEVERÁ SER PERSONALIZADO CONFORME A ARTE CONSTANTE NO ANEXO IX.</w:t>
            </w:r>
          </w:p>
        </w:tc>
        <w:tc>
          <w:tcPr>
            <w:tcW w:w="761" w:type="dxa"/>
            <w:tcBorders>
              <w:top w:val="single" w:sz="4" w:space="0" w:color="000000"/>
              <w:left w:val="single" w:sz="4" w:space="0" w:color="000000"/>
              <w:bottom w:val="single" w:sz="4" w:space="0" w:color="000000"/>
              <w:right w:val="single" w:sz="4" w:space="0" w:color="000000"/>
            </w:tcBorders>
            <w:vAlign w:val="center"/>
          </w:tcPr>
          <w:p w14:paraId="6B520687" w14:textId="77777777" w:rsidR="000A580C" w:rsidRPr="00695F5B" w:rsidRDefault="000A580C" w:rsidP="000A580C">
            <w:pPr>
              <w:jc w:val="center"/>
            </w:pPr>
            <w:r w:rsidRPr="00695F5B">
              <w:rPr>
                <w:rFonts w:ascii="Arial" w:hAnsi="Arial" w:cs="Arial"/>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4D16A25" w14:textId="77777777" w:rsidR="000A580C" w:rsidRPr="00695F5B" w:rsidRDefault="000A580C" w:rsidP="000A580C">
            <w:pPr>
              <w:jc w:val="center"/>
            </w:pPr>
            <w:r w:rsidRPr="00695F5B">
              <w:rPr>
                <w:rFonts w:ascii="Arial" w:eastAsia="Calibri" w:hAnsi="Arial" w:cs="Arial"/>
                <w:sz w:val="20"/>
                <w:szCs w:val="20"/>
              </w:rPr>
              <w:t>2.365</w:t>
            </w:r>
          </w:p>
        </w:tc>
      </w:tr>
      <w:tr w:rsidR="000A580C" w:rsidRPr="00695F5B" w14:paraId="78E3C428"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54488E5"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144AE28" w14:textId="77777777" w:rsidR="000A580C" w:rsidRPr="00695F5B" w:rsidRDefault="000A580C" w:rsidP="000A580C">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12D9FCC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FC2A293" w14:textId="77777777" w:rsidR="000A580C" w:rsidRPr="00695F5B" w:rsidRDefault="000A580C" w:rsidP="000A580C">
            <w:pPr>
              <w:jc w:val="center"/>
            </w:pPr>
            <w:r w:rsidRPr="00695F5B">
              <w:rPr>
                <w:rFonts w:ascii="Arial" w:eastAsia="Calibri" w:hAnsi="Arial" w:cs="Arial"/>
                <w:b/>
                <w:bCs/>
                <w:sz w:val="20"/>
                <w:szCs w:val="20"/>
              </w:rPr>
              <w:t>01</w:t>
            </w:r>
          </w:p>
        </w:tc>
      </w:tr>
      <w:tr w:rsidR="000A580C" w:rsidRPr="00695F5B" w14:paraId="32AB3F7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4E91BCE"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DDC8F9F" w14:textId="77777777" w:rsidR="000A580C" w:rsidRPr="00695F5B" w:rsidRDefault="000A580C" w:rsidP="000A580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761" w:type="dxa"/>
            <w:tcBorders>
              <w:top w:val="single" w:sz="4" w:space="0" w:color="000000"/>
              <w:left w:val="single" w:sz="4" w:space="0" w:color="000000"/>
              <w:bottom w:val="single" w:sz="4" w:space="0" w:color="000000"/>
              <w:right w:val="single" w:sz="4" w:space="0" w:color="000000"/>
            </w:tcBorders>
            <w:vAlign w:val="center"/>
          </w:tcPr>
          <w:p w14:paraId="617E7BCF"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4C60A51E"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CD236C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EAEDB0C"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516503F" w14:textId="77777777" w:rsidR="000A580C" w:rsidRPr="00695F5B" w:rsidRDefault="000A580C" w:rsidP="000A580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0411688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2AE34B73"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4A04E84"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78CF68A"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5DB0272" w14:textId="77777777" w:rsidR="000A580C" w:rsidRPr="00695F5B" w:rsidRDefault="000A580C" w:rsidP="000A580C">
            <w:pPr>
              <w:jc w:val="both"/>
            </w:pPr>
            <w:r w:rsidRPr="00695F5B">
              <w:rPr>
                <w:rFonts w:ascii="Arial" w:eastAsia="Calibri" w:hAnsi="Arial" w:cs="Arial"/>
                <w:b/>
                <w:bCs/>
                <w:sz w:val="20"/>
                <w:szCs w:val="20"/>
              </w:rPr>
              <w:t>CADERNO BROCHURÃO 96</w:t>
            </w:r>
            <w:proofErr w:type="gramStart"/>
            <w:r w:rsidRPr="00695F5B">
              <w:rPr>
                <w:rFonts w:ascii="Arial" w:eastAsia="Calibri" w:hAnsi="Arial" w:cs="Arial"/>
                <w:b/>
                <w:bCs/>
                <w:sz w:val="20"/>
                <w:szCs w:val="20"/>
              </w:rPr>
              <w:t>FLS.,</w:t>
            </w:r>
            <w:proofErr w:type="gramEnd"/>
            <w:r w:rsidRPr="00695F5B">
              <w:rPr>
                <w:rFonts w:ascii="Arial" w:eastAsia="Calibri" w:hAnsi="Arial" w:cs="Arial"/>
                <w:b/>
                <w:bCs/>
                <w:sz w:val="20"/>
                <w:szCs w:val="20"/>
              </w:rPr>
              <w:t xml:space="preserve"> VERTICAL, CAPA DURA PERSONALIZADO NA CAPA E CONTRACAPA:</w:t>
            </w:r>
            <w:r w:rsidRPr="00695F5B">
              <w:rPr>
                <w:rFonts w:ascii="Arial" w:eastAsia="Calibri" w:hAnsi="Arial" w:cs="Arial"/>
                <w:sz w:val="20"/>
                <w:szCs w:val="20"/>
              </w:rPr>
              <w:t xml:space="preserve"> Caderno brochura capa dura, formato 200mm x 275mm, 96 </w:t>
            </w:r>
            <w:proofErr w:type="spellStart"/>
            <w:r w:rsidRPr="00695F5B">
              <w:rPr>
                <w:rFonts w:ascii="Arial" w:eastAsia="Calibri" w:hAnsi="Arial" w:cs="Arial"/>
                <w:sz w:val="20"/>
                <w:szCs w:val="20"/>
              </w:rPr>
              <w:t>fls</w:t>
            </w:r>
            <w:proofErr w:type="spellEnd"/>
            <w:r w:rsidRPr="00695F5B">
              <w:rPr>
                <w:rFonts w:ascii="Arial" w:eastAsia="Calibri" w:hAnsi="Arial" w:cs="Arial"/>
                <w:sz w:val="20"/>
                <w:szCs w:val="20"/>
              </w:rPr>
              <w:t>, pauta frente e verso, miolo papel offset na cor branca, formato vertical. Gramatura mínima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4DF9A1FC"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7CC820D4" w14:textId="77777777" w:rsidR="000A580C" w:rsidRPr="00695F5B" w:rsidRDefault="000A580C" w:rsidP="000A580C">
            <w:pPr>
              <w:jc w:val="center"/>
            </w:pPr>
            <w:r w:rsidRPr="00695F5B">
              <w:rPr>
                <w:rFonts w:ascii="Arial" w:eastAsia="Calibri" w:hAnsi="Arial" w:cs="Arial"/>
                <w:sz w:val="20"/>
                <w:szCs w:val="20"/>
              </w:rPr>
              <w:t>05</w:t>
            </w:r>
          </w:p>
        </w:tc>
      </w:tr>
      <w:tr w:rsidR="000A580C" w:rsidRPr="00695F5B" w14:paraId="6335993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4F0EE34"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9EF08F9" w14:textId="77777777" w:rsidR="000A580C" w:rsidRPr="00695F5B" w:rsidRDefault="000A580C" w:rsidP="000A580C">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02380842"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AA1909D"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0DCE43A"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A4312EB"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A398F99" w14:textId="77777777" w:rsidR="000A580C" w:rsidRPr="00695F5B" w:rsidRDefault="000A580C" w:rsidP="000A580C">
            <w:pPr>
              <w:jc w:val="both"/>
            </w:pPr>
            <w:r w:rsidRPr="00695F5B">
              <w:rPr>
                <w:rFonts w:ascii="Arial" w:hAnsi="Arial" w:cs="Arial"/>
                <w:b/>
                <w:bCs/>
                <w:sz w:val="20"/>
                <w:szCs w:val="20"/>
              </w:rPr>
              <w:t xml:space="preserve">CADERNO MEIA PAUTA, PERSONALIZADO NA CAPA E CONTRACAPA: </w:t>
            </w:r>
            <w:r w:rsidRPr="00695F5B">
              <w:rPr>
                <w:rFonts w:ascii="Arial" w:hAnsi="Arial" w:cs="Arial"/>
                <w:sz w:val="20"/>
                <w:szCs w:val="20"/>
              </w:rPr>
              <w:t>Caderno Espiral Capa</w:t>
            </w:r>
            <w:r w:rsidRPr="00695F5B">
              <w:rPr>
                <w:rFonts w:ascii="Arial" w:hAnsi="Arial" w:cs="Arial"/>
                <w:b/>
                <w:bCs/>
                <w:sz w:val="20"/>
                <w:szCs w:val="20"/>
              </w:rPr>
              <w:t xml:space="preserve"> </w:t>
            </w:r>
            <w:r w:rsidRPr="00695F5B">
              <w:rPr>
                <w:rFonts w:ascii="Arial" w:hAnsi="Arial" w:cs="Arial"/>
                <w:sz w:val="20"/>
                <w:szCs w:val="20"/>
              </w:rPr>
              <w:t>Dura Meia Pauta 40 Folha possuir capa dura e</w:t>
            </w:r>
            <w:r w:rsidRPr="00695F5B">
              <w:rPr>
                <w:rFonts w:ascii="Arial" w:hAnsi="Arial" w:cs="Arial"/>
                <w:b/>
                <w:bCs/>
                <w:sz w:val="20"/>
                <w:szCs w:val="20"/>
              </w:rPr>
              <w:t xml:space="preserve"> </w:t>
            </w:r>
            <w:r w:rsidRPr="00695F5B">
              <w:rPr>
                <w:rFonts w:ascii="Arial" w:hAnsi="Arial" w:cs="Arial"/>
                <w:sz w:val="20"/>
                <w:szCs w:val="20"/>
              </w:rPr>
              <w:t>folhas com a metade da página pautada; formato na horizontal; Espiral</w:t>
            </w:r>
            <w:r w:rsidRPr="00695F5B">
              <w:rPr>
                <w:rFonts w:ascii="Arial" w:hAnsi="Arial" w:cs="Arial"/>
                <w:b/>
                <w:bCs/>
                <w:sz w:val="20"/>
                <w:szCs w:val="20"/>
              </w:rPr>
              <w:t xml:space="preserve"> </w:t>
            </w:r>
            <w:r w:rsidRPr="00695F5B">
              <w:rPr>
                <w:rFonts w:ascii="Arial" w:hAnsi="Arial" w:cs="Arial"/>
                <w:sz w:val="20"/>
                <w:szCs w:val="20"/>
              </w:rPr>
              <w:t>preto; Folhas com meia pauta; Miolo; Produto</w:t>
            </w:r>
            <w:r w:rsidRPr="00695F5B">
              <w:rPr>
                <w:rFonts w:ascii="Arial" w:hAnsi="Arial" w:cs="Arial"/>
                <w:b/>
                <w:bCs/>
                <w:sz w:val="20"/>
                <w:szCs w:val="20"/>
              </w:rPr>
              <w:t xml:space="preserve"> </w:t>
            </w:r>
            <w:r w:rsidRPr="00695F5B">
              <w:rPr>
                <w:rFonts w:ascii="Arial" w:hAnsi="Arial" w:cs="Arial"/>
                <w:sz w:val="20"/>
                <w:szCs w:val="20"/>
              </w:rPr>
              <w:t>certificado FSC; Formato 275mm x 200mm;</w:t>
            </w:r>
            <w:r w:rsidRPr="00695F5B">
              <w:rPr>
                <w:rFonts w:ascii="Arial" w:hAnsi="Arial" w:cs="Arial"/>
                <w:b/>
                <w:bCs/>
                <w:sz w:val="20"/>
                <w:szCs w:val="20"/>
              </w:rPr>
              <w:t xml:space="preserve"> </w:t>
            </w:r>
            <w:r w:rsidRPr="00695F5B">
              <w:rPr>
                <w:rFonts w:ascii="Arial" w:hAnsi="Arial" w:cs="Arial"/>
                <w:sz w:val="20"/>
                <w:szCs w:val="20"/>
              </w:rPr>
              <w:t>Gramatura 150 g/m².</w:t>
            </w:r>
            <w:r w:rsidRPr="00695F5B">
              <w:rPr>
                <w:rFonts w:ascii="Arial" w:eastAsia="Calibri" w:hAnsi="Arial" w:cs="Arial"/>
                <w:sz w:val="20"/>
                <w:szCs w:val="20"/>
              </w:rPr>
              <w:t xml:space="preserve">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2D46AC56"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B4E2B3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6C1CEB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52C5997"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175CB7F" w14:textId="77777777" w:rsidR="000A580C" w:rsidRPr="00695F5B" w:rsidRDefault="000A580C" w:rsidP="000A580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761" w:type="dxa"/>
            <w:tcBorders>
              <w:top w:val="single" w:sz="4" w:space="0" w:color="000000"/>
              <w:left w:val="single" w:sz="4" w:space="0" w:color="000000"/>
              <w:bottom w:val="single" w:sz="4" w:space="0" w:color="000000"/>
              <w:right w:val="single" w:sz="4" w:space="0" w:color="000000"/>
            </w:tcBorders>
            <w:vAlign w:val="center"/>
          </w:tcPr>
          <w:p w14:paraId="2F0CB89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1611DFC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EF04EB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424605B"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2915208" w14:textId="77777777" w:rsidR="000A580C" w:rsidRPr="00695F5B" w:rsidRDefault="000A580C" w:rsidP="000A580C">
            <w:pPr>
              <w:jc w:val="both"/>
            </w:pPr>
            <w:r w:rsidRPr="00695F5B">
              <w:rPr>
                <w:rFonts w:ascii="Arial" w:eastAsia="Calibri" w:hAnsi="Arial" w:cs="Arial"/>
                <w:b/>
                <w:bCs/>
                <w:sz w:val="20"/>
                <w:szCs w:val="20"/>
              </w:rPr>
              <w:t>CONJUNTO COM 04 PINCÉIS ESCOLARES REDONDO:</w:t>
            </w:r>
            <w:r w:rsidRPr="00695F5B">
              <w:rPr>
                <w:rFonts w:ascii="Arial" w:eastAsia="Calibri" w:hAnsi="Arial" w:cs="Arial"/>
                <w:sz w:val="20"/>
                <w:szCs w:val="20"/>
              </w:rPr>
              <w:t xml:space="preserve"> Pincel formato redondo com virola de alumínio, tamanho nº 08, cabo de madeira 100% reflorestada ou plástico, arredondado, para atividades escolares; as cerdas deverão ser fixadas firmemente de forma que não se desprendam facilmente durante o manuseio. (Kit contendo 4 pinceis).</w:t>
            </w:r>
          </w:p>
        </w:tc>
        <w:tc>
          <w:tcPr>
            <w:tcW w:w="761" w:type="dxa"/>
            <w:tcBorders>
              <w:top w:val="single" w:sz="4" w:space="0" w:color="000000"/>
              <w:left w:val="single" w:sz="4" w:space="0" w:color="000000"/>
              <w:bottom w:val="single" w:sz="4" w:space="0" w:color="000000"/>
              <w:right w:val="single" w:sz="4" w:space="0" w:color="000000"/>
            </w:tcBorders>
            <w:vAlign w:val="center"/>
          </w:tcPr>
          <w:p w14:paraId="2C04E7F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5344515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1C8B8C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407B3F7"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68FF8A7" w14:textId="77777777" w:rsidR="000A580C" w:rsidRPr="00695F5B" w:rsidRDefault="000A580C" w:rsidP="000A580C">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761" w:type="dxa"/>
            <w:tcBorders>
              <w:top w:val="single" w:sz="4" w:space="0" w:color="000000"/>
              <w:left w:val="single" w:sz="4" w:space="0" w:color="000000"/>
              <w:bottom w:val="single" w:sz="4" w:space="0" w:color="000000"/>
              <w:right w:val="single" w:sz="4" w:space="0" w:color="000000"/>
            </w:tcBorders>
            <w:vAlign w:val="center"/>
          </w:tcPr>
          <w:p w14:paraId="2C42E40E"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1D33A83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4904FC7"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C661EC8"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4B7D319"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w:t>
            </w:r>
          </w:p>
          <w:p w14:paraId="3B2A240C" w14:textId="77777777" w:rsidR="000A580C" w:rsidRPr="00695F5B" w:rsidRDefault="000A580C" w:rsidP="000A580C">
            <w:pPr>
              <w:jc w:val="both"/>
            </w:pPr>
            <w:proofErr w:type="gramStart"/>
            <w:r w:rsidRPr="00695F5B">
              <w:rPr>
                <w:rFonts w:ascii="Arial" w:eastAsia="Calibri" w:hAnsi="Arial" w:cs="Arial"/>
                <w:sz w:val="20"/>
                <w:szCs w:val="20"/>
              </w:rPr>
              <w:t>brilhoso</w:t>
            </w:r>
            <w:proofErr w:type="gramEnd"/>
            <w:r w:rsidRPr="00695F5B">
              <w:rPr>
                <w:rFonts w:ascii="Arial" w:eastAsia="Calibri" w:hAnsi="Arial" w:cs="Arial"/>
                <w:sz w:val="20"/>
                <w:szCs w:val="20"/>
              </w:rPr>
              <w:t xml:space="preserve"> na cor preta. PERSONALIZADO CONFORME A ARTE DO ANEXO IV.</w:t>
            </w:r>
          </w:p>
        </w:tc>
        <w:tc>
          <w:tcPr>
            <w:tcW w:w="761" w:type="dxa"/>
            <w:tcBorders>
              <w:top w:val="single" w:sz="4" w:space="0" w:color="000000"/>
              <w:left w:val="single" w:sz="4" w:space="0" w:color="000000"/>
              <w:bottom w:val="single" w:sz="4" w:space="0" w:color="000000"/>
              <w:right w:val="single" w:sz="4" w:space="0" w:color="000000"/>
            </w:tcBorders>
            <w:vAlign w:val="center"/>
          </w:tcPr>
          <w:p w14:paraId="5AB5C28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09F419D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2E67B4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F517D1A"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439395E" w14:textId="77777777" w:rsidR="000A580C" w:rsidRPr="00695F5B" w:rsidRDefault="000A580C" w:rsidP="000A580C">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 </w:t>
            </w:r>
          </w:p>
        </w:tc>
        <w:tc>
          <w:tcPr>
            <w:tcW w:w="761" w:type="dxa"/>
            <w:tcBorders>
              <w:top w:val="single" w:sz="4" w:space="0" w:color="000000"/>
              <w:left w:val="single" w:sz="4" w:space="0" w:color="000000"/>
              <w:bottom w:val="single" w:sz="4" w:space="0" w:color="000000"/>
              <w:right w:val="single" w:sz="4" w:space="0" w:color="000000"/>
            </w:tcBorders>
            <w:vAlign w:val="center"/>
          </w:tcPr>
          <w:p w14:paraId="325AACB5"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5BA06243"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B185C3E"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F13616D"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358D7342" w14:textId="77777777" w:rsidR="000A580C" w:rsidRPr="00695F5B" w:rsidRDefault="000A580C" w:rsidP="000A580C">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Lápis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0E8B6A98"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158504DD"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5B702676"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09774B6"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D65612E" w14:textId="77777777" w:rsidR="000A580C" w:rsidRPr="00695F5B" w:rsidRDefault="000A580C" w:rsidP="000A580C">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54DED3E" w14:textId="77777777" w:rsidR="000A580C" w:rsidRPr="00695F5B" w:rsidRDefault="000A580C" w:rsidP="000A580C">
            <w:pPr>
              <w:snapToGrid w:val="0"/>
              <w:jc w:val="both"/>
              <w:rPr>
                <w:rFonts w:ascii="Arial" w:eastAsia="Calibri" w:hAnsi="Arial" w:cs="Arial"/>
                <w:b/>
                <w:bCs/>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39931A9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4C72E9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880769F"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vAlign w:val="bottom"/>
          </w:tcPr>
          <w:p w14:paraId="7353B855" w14:textId="77777777" w:rsidR="000A580C" w:rsidRPr="00695F5B" w:rsidRDefault="000A580C" w:rsidP="000A580C">
            <w:pPr>
              <w:jc w:val="both"/>
            </w:pPr>
            <w:r w:rsidRPr="00695F5B">
              <w:rPr>
                <w:rFonts w:ascii="Arial" w:hAnsi="Arial" w:cs="Arial"/>
                <w:b/>
                <w:bCs/>
                <w:sz w:val="20"/>
                <w:szCs w:val="20"/>
              </w:rPr>
              <w:t>TESOURA PONTA ARREDONDADA E LÂMINAS DE AÇO</w:t>
            </w:r>
            <w:r w:rsidRPr="00695F5B">
              <w:rPr>
                <w:rFonts w:ascii="Arial" w:hAnsi="Arial" w:cs="Arial"/>
                <w:sz w:val="20"/>
                <w:szCs w:val="20"/>
              </w:rPr>
              <w:t>: Tesoura Escolar com Ponta Arredondada, medindo 13cm de comprimento, contendo régua, cabo plástico anatômico. Composição: Cabo em polipropileno e lâmina em aço inoxidável. O produto acondicionado em blister. Embalagem contendo marca, referência e código de barras e selo da certificação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6DD37768"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6498CB9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44ED288"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853C679"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0F20BD0" w14:textId="77777777" w:rsidR="000A580C" w:rsidRPr="00695F5B" w:rsidRDefault="000A580C" w:rsidP="000A580C">
            <w:pPr>
              <w:autoSpaceDE w:val="0"/>
              <w:jc w:val="both"/>
            </w:pPr>
            <w:r w:rsidRPr="00695F5B">
              <w:rPr>
                <w:rFonts w:ascii="Arial" w:hAnsi="Arial" w:cs="Arial"/>
                <w:b/>
                <w:bCs/>
                <w:sz w:val="20"/>
                <w:szCs w:val="20"/>
              </w:rPr>
              <w:t xml:space="preserve">TINTA PARA PINTURA A DEDO COM 06 CORES: </w:t>
            </w:r>
            <w:r w:rsidRPr="00695F5B">
              <w:rPr>
                <w:rFonts w:ascii="Arial" w:hAnsi="Arial" w:cs="Arial"/>
                <w:sz w:val="20"/>
                <w:szCs w:val="20"/>
              </w:rPr>
              <w:t>Estojo de pintura a dedo com 06 cores</w:t>
            </w:r>
            <w:r w:rsidRPr="00695F5B">
              <w:rPr>
                <w:rFonts w:ascii="Arial" w:hAnsi="Arial" w:cs="Arial"/>
                <w:b/>
                <w:bCs/>
                <w:sz w:val="20"/>
                <w:szCs w:val="20"/>
              </w:rPr>
              <w:t xml:space="preserve"> </w:t>
            </w:r>
            <w:r w:rsidRPr="00695F5B">
              <w:rPr>
                <w:rFonts w:ascii="Arial" w:hAnsi="Arial" w:cs="Arial"/>
                <w:sz w:val="20"/>
                <w:szCs w:val="20"/>
              </w:rPr>
              <w:t>miscíveis entre si, solúvel em água, com no mínimo</w:t>
            </w:r>
            <w:r w:rsidRPr="00695F5B">
              <w:rPr>
                <w:rFonts w:ascii="Arial" w:hAnsi="Arial" w:cs="Arial"/>
                <w:b/>
                <w:bCs/>
                <w:sz w:val="20"/>
                <w:szCs w:val="20"/>
              </w:rPr>
              <w:t xml:space="preserve"> </w:t>
            </w:r>
            <w:r w:rsidRPr="00695F5B">
              <w:rPr>
                <w:rFonts w:ascii="Arial" w:hAnsi="Arial" w:cs="Arial"/>
                <w:sz w:val="20"/>
                <w:szCs w:val="20"/>
              </w:rPr>
              <w:t>15 ml cada, tampa com rosca. Na caixa deverá constar: indicações e contraindicações, não tóxico, solúvel em água e pronta para uso, composição: resina de PVA, água, cargas, pigmentos e conservantes, de acordo com as normas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0BC0E25"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6977644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D748CC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EEF83F8"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5A6B5C2" w14:textId="77777777" w:rsidR="000A580C" w:rsidRPr="00695F5B" w:rsidRDefault="000A580C" w:rsidP="000A580C">
            <w:pPr>
              <w:autoSpaceDE w:val="0"/>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797A646"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7FD29A4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03F9C86"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B487333"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5783002" w14:textId="77777777" w:rsidR="000A580C" w:rsidRPr="00695F5B" w:rsidRDefault="000A580C" w:rsidP="000A580C">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1ED6BDAE"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2F3786EA"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95C0B5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364682B"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DFD08E5" w14:textId="77777777" w:rsidR="000A580C" w:rsidRPr="00695F5B" w:rsidRDefault="000A580C" w:rsidP="000A580C">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761" w:type="dxa"/>
            <w:tcBorders>
              <w:top w:val="single" w:sz="4" w:space="0" w:color="000000"/>
              <w:left w:val="single" w:sz="4" w:space="0" w:color="000000"/>
              <w:bottom w:val="single" w:sz="4" w:space="0" w:color="000000"/>
              <w:right w:val="single" w:sz="4" w:space="0" w:color="000000"/>
            </w:tcBorders>
            <w:vAlign w:val="center"/>
          </w:tcPr>
          <w:p w14:paraId="4F4B2829"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110" w:type="dxa"/>
            <w:tcBorders>
              <w:top w:val="single" w:sz="4" w:space="0" w:color="000000"/>
              <w:left w:val="single" w:sz="4" w:space="0" w:color="000000"/>
              <w:bottom w:val="single" w:sz="4" w:space="0" w:color="000000"/>
              <w:right w:val="single" w:sz="4" w:space="0" w:color="000000"/>
            </w:tcBorders>
            <w:vAlign w:val="center"/>
          </w:tcPr>
          <w:p w14:paraId="1150871D" w14:textId="77777777" w:rsidR="000A580C" w:rsidRPr="00695F5B" w:rsidRDefault="000A580C" w:rsidP="000A580C">
            <w:pPr>
              <w:jc w:val="center"/>
            </w:pPr>
            <w:r w:rsidRPr="00695F5B">
              <w:rPr>
                <w:rFonts w:ascii="Arial" w:eastAsia="Calibri" w:hAnsi="Arial" w:cs="Arial"/>
                <w:sz w:val="20"/>
                <w:szCs w:val="20"/>
              </w:rPr>
              <w:t>01</w:t>
            </w:r>
          </w:p>
        </w:tc>
      </w:tr>
    </w:tbl>
    <w:p w14:paraId="3B2B33F0" w14:textId="77777777" w:rsidR="000A580C" w:rsidRPr="00695F5B" w:rsidRDefault="000A580C" w:rsidP="000A580C">
      <w:pPr>
        <w:pStyle w:val="Textbody0"/>
        <w:tabs>
          <w:tab w:val="left" w:pos="3694"/>
        </w:tabs>
        <w:rPr>
          <w:rFonts w:ascii="Arial" w:hAnsi="Arial" w:cs="Arial"/>
          <w:b/>
          <w:color w:val="000000"/>
          <w:sz w:val="20"/>
          <w:szCs w:val="20"/>
          <w:u w:val="single"/>
        </w:rPr>
      </w:pPr>
    </w:p>
    <w:tbl>
      <w:tblPr>
        <w:tblW w:w="9889" w:type="dxa"/>
        <w:tblLayout w:type="fixed"/>
        <w:tblLook w:val="0000" w:firstRow="0" w:lastRow="0" w:firstColumn="0" w:lastColumn="0" w:noHBand="0" w:noVBand="0"/>
      </w:tblPr>
      <w:tblGrid>
        <w:gridCol w:w="750"/>
        <w:gridCol w:w="7352"/>
        <w:gridCol w:w="761"/>
        <w:gridCol w:w="1026"/>
      </w:tblGrid>
      <w:tr w:rsidR="000A580C" w:rsidRPr="00695F5B" w14:paraId="106D9F72" w14:textId="77777777" w:rsidTr="000A580C">
        <w:tc>
          <w:tcPr>
            <w:tcW w:w="750" w:type="dxa"/>
            <w:tcBorders>
              <w:top w:val="single" w:sz="4" w:space="0" w:color="000000"/>
              <w:left w:val="single" w:sz="4" w:space="0" w:color="000000"/>
              <w:bottom w:val="single" w:sz="4" w:space="0" w:color="000000"/>
              <w:right w:val="single" w:sz="4" w:space="0" w:color="000000"/>
            </w:tcBorders>
            <w:vAlign w:val="center"/>
          </w:tcPr>
          <w:p w14:paraId="03744E4A" w14:textId="77777777" w:rsidR="000A580C" w:rsidRPr="00695F5B" w:rsidRDefault="000A580C" w:rsidP="000A580C">
            <w:pPr>
              <w:jc w:val="both"/>
            </w:pPr>
            <w:r w:rsidRPr="00695F5B">
              <w:rPr>
                <w:rFonts w:ascii="Arial" w:eastAsia="Calibri" w:hAnsi="Arial" w:cs="Arial"/>
                <w:b/>
                <w:bCs/>
                <w:sz w:val="20"/>
                <w:szCs w:val="20"/>
              </w:rPr>
              <w:t>LOTE</w:t>
            </w:r>
          </w:p>
        </w:tc>
        <w:tc>
          <w:tcPr>
            <w:tcW w:w="7352" w:type="dxa"/>
            <w:tcBorders>
              <w:top w:val="single" w:sz="4" w:space="0" w:color="000000"/>
              <w:left w:val="single" w:sz="4" w:space="0" w:color="000000"/>
              <w:bottom w:val="single" w:sz="4" w:space="0" w:color="000000"/>
              <w:right w:val="single" w:sz="4" w:space="0" w:color="000000"/>
            </w:tcBorders>
            <w:vAlign w:val="center"/>
          </w:tcPr>
          <w:p w14:paraId="1FEC2708" w14:textId="77777777" w:rsidR="000A580C" w:rsidRPr="00695F5B" w:rsidRDefault="000A580C" w:rsidP="000A580C">
            <w:pPr>
              <w:jc w:val="center"/>
            </w:pPr>
            <w:r w:rsidRPr="00695F5B">
              <w:rPr>
                <w:rFonts w:ascii="Arial" w:eastAsia="Calibri" w:hAnsi="Arial" w:cs="Arial"/>
                <w:b/>
                <w:bCs/>
                <w:sz w:val="20"/>
                <w:szCs w:val="20"/>
              </w:rPr>
              <w:t>ESPECIFICAÇÃO</w:t>
            </w:r>
          </w:p>
        </w:tc>
        <w:tc>
          <w:tcPr>
            <w:tcW w:w="761" w:type="dxa"/>
            <w:tcBorders>
              <w:top w:val="single" w:sz="4" w:space="0" w:color="000000"/>
              <w:left w:val="single" w:sz="4" w:space="0" w:color="000000"/>
              <w:bottom w:val="single" w:sz="4" w:space="0" w:color="000000"/>
              <w:right w:val="single" w:sz="4" w:space="0" w:color="000000"/>
            </w:tcBorders>
            <w:vAlign w:val="center"/>
          </w:tcPr>
          <w:p w14:paraId="41A20F95" w14:textId="77777777" w:rsidR="000A580C" w:rsidRPr="00695F5B" w:rsidRDefault="000A580C" w:rsidP="000A580C">
            <w:pPr>
              <w:jc w:val="both"/>
            </w:pPr>
            <w:r w:rsidRPr="00695F5B">
              <w:rPr>
                <w:rFonts w:ascii="Arial" w:hAnsi="Arial" w:cs="Arial"/>
                <w:b/>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013CB162" w14:textId="77777777" w:rsidR="000A580C" w:rsidRPr="00695F5B" w:rsidRDefault="000A580C" w:rsidP="000A580C">
            <w:pPr>
              <w:jc w:val="center"/>
            </w:pPr>
            <w:r w:rsidRPr="00695F5B">
              <w:rPr>
                <w:rFonts w:ascii="Arial" w:eastAsia="Calibri" w:hAnsi="Arial" w:cs="Arial"/>
                <w:b/>
                <w:bCs/>
                <w:sz w:val="20"/>
                <w:szCs w:val="20"/>
              </w:rPr>
              <w:t>QUANT.</w:t>
            </w:r>
          </w:p>
        </w:tc>
      </w:tr>
      <w:tr w:rsidR="000A580C" w:rsidRPr="00695F5B" w14:paraId="4F162327" w14:textId="77777777" w:rsidTr="000A580C">
        <w:tc>
          <w:tcPr>
            <w:tcW w:w="750" w:type="dxa"/>
            <w:vMerge w:val="restart"/>
            <w:tcBorders>
              <w:top w:val="single" w:sz="4" w:space="0" w:color="000000"/>
              <w:left w:val="single" w:sz="4" w:space="0" w:color="000000"/>
              <w:bottom w:val="single" w:sz="4" w:space="0" w:color="000000"/>
              <w:right w:val="single" w:sz="4" w:space="0" w:color="000000"/>
            </w:tcBorders>
            <w:vAlign w:val="center"/>
          </w:tcPr>
          <w:p w14:paraId="588A9DA6" w14:textId="77777777" w:rsidR="000A580C" w:rsidRPr="00695F5B" w:rsidRDefault="000A580C" w:rsidP="000A580C">
            <w:pPr>
              <w:jc w:val="center"/>
              <w:rPr>
                <w:rFonts w:ascii="Arial" w:eastAsia="Arial" w:hAnsi="Arial" w:cs="Arial"/>
                <w:b/>
                <w:bCs/>
                <w:sz w:val="20"/>
                <w:szCs w:val="20"/>
              </w:rPr>
            </w:pPr>
            <w:r w:rsidRPr="00695F5B">
              <w:rPr>
                <w:rFonts w:ascii="Arial" w:eastAsia="Calibri" w:hAnsi="Arial" w:cs="Arial"/>
                <w:b/>
                <w:bCs/>
                <w:sz w:val="20"/>
                <w:szCs w:val="20"/>
              </w:rPr>
              <w:t>04</w:t>
            </w:r>
          </w:p>
          <w:p w14:paraId="58CEC85A" w14:textId="77777777" w:rsidR="000A580C" w:rsidRPr="00695F5B" w:rsidRDefault="000A580C" w:rsidP="000A580C">
            <w:pPr>
              <w:jc w:val="both"/>
            </w:pPr>
            <w:r w:rsidRPr="00695F5B">
              <w:rPr>
                <w:rFonts w:ascii="Arial" w:eastAsia="Arial" w:hAnsi="Arial" w:cs="Arial"/>
                <w:b/>
                <w:bCs/>
                <w:sz w:val="20"/>
                <w:szCs w:val="20"/>
              </w:rPr>
              <w:t xml:space="preserve">  </w:t>
            </w:r>
          </w:p>
        </w:tc>
        <w:tc>
          <w:tcPr>
            <w:tcW w:w="7352" w:type="dxa"/>
            <w:tcBorders>
              <w:top w:val="single" w:sz="4" w:space="0" w:color="000000"/>
              <w:left w:val="single" w:sz="4" w:space="0" w:color="000000"/>
              <w:bottom w:val="single" w:sz="4" w:space="0" w:color="000000"/>
              <w:right w:val="single" w:sz="4" w:space="0" w:color="000000"/>
            </w:tcBorders>
            <w:shd w:val="clear" w:color="auto" w:fill="808080"/>
          </w:tcPr>
          <w:p w14:paraId="0FE8FB2A" w14:textId="77777777" w:rsidR="000A580C" w:rsidRPr="00695F5B" w:rsidRDefault="000A580C" w:rsidP="000A580C">
            <w:pPr>
              <w:jc w:val="both"/>
            </w:pPr>
            <w:r w:rsidRPr="00695F5B">
              <w:rPr>
                <w:rFonts w:ascii="Arial" w:eastAsia="Calibri" w:hAnsi="Arial" w:cs="Arial"/>
                <w:b/>
                <w:bCs/>
                <w:sz w:val="20"/>
                <w:szCs w:val="20"/>
              </w:rPr>
              <w:t>KIT 4 – 4° e 5° ANOS ENSINO FUNDAMENTAL</w:t>
            </w:r>
          </w:p>
        </w:tc>
        <w:tc>
          <w:tcPr>
            <w:tcW w:w="761" w:type="dxa"/>
            <w:tcBorders>
              <w:top w:val="single" w:sz="4" w:space="0" w:color="000000"/>
              <w:left w:val="single" w:sz="4" w:space="0" w:color="000000"/>
              <w:bottom w:val="single" w:sz="4" w:space="0" w:color="000000"/>
              <w:right w:val="single" w:sz="4" w:space="0" w:color="000000"/>
            </w:tcBorders>
            <w:shd w:val="clear" w:color="auto" w:fill="808080"/>
          </w:tcPr>
          <w:p w14:paraId="77F84542" w14:textId="77777777" w:rsidR="000A580C" w:rsidRPr="00695F5B" w:rsidRDefault="000A580C" w:rsidP="000A580C">
            <w:pPr>
              <w:jc w:val="center"/>
            </w:pPr>
            <w:r w:rsidRPr="00695F5B">
              <w:rPr>
                <w:rFonts w:ascii="Arial" w:eastAsia="Calibri" w:hAnsi="Arial" w:cs="Arial"/>
                <w:b/>
                <w:bCs/>
                <w:sz w:val="20"/>
                <w:szCs w:val="20"/>
              </w:rPr>
              <w:t>KIT</w:t>
            </w:r>
          </w:p>
        </w:tc>
        <w:tc>
          <w:tcPr>
            <w:tcW w:w="1026" w:type="dxa"/>
            <w:tcBorders>
              <w:top w:val="single" w:sz="4" w:space="0" w:color="000000"/>
              <w:left w:val="single" w:sz="4" w:space="0" w:color="000000"/>
              <w:bottom w:val="single" w:sz="4" w:space="0" w:color="000000"/>
              <w:right w:val="single" w:sz="4" w:space="0" w:color="000000"/>
            </w:tcBorders>
            <w:shd w:val="clear" w:color="auto" w:fill="808080"/>
          </w:tcPr>
          <w:p w14:paraId="0A85EE5D" w14:textId="77777777" w:rsidR="000A580C" w:rsidRPr="00695F5B" w:rsidRDefault="000A580C" w:rsidP="000A580C">
            <w:pPr>
              <w:jc w:val="center"/>
            </w:pPr>
            <w:r w:rsidRPr="00695F5B">
              <w:rPr>
                <w:rFonts w:ascii="Arial" w:eastAsia="Calibri" w:hAnsi="Arial" w:cs="Arial"/>
                <w:b/>
                <w:bCs/>
                <w:sz w:val="20"/>
                <w:szCs w:val="20"/>
              </w:rPr>
              <w:t>1687</w:t>
            </w:r>
          </w:p>
        </w:tc>
      </w:tr>
      <w:tr w:rsidR="000A580C" w:rsidRPr="00695F5B" w14:paraId="4572ACE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F4F5FF1"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4320730C" w14:textId="77777777" w:rsidR="000A580C" w:rsidRPr="00695F5B" w:rsidRDefault="000A580C" w:rsidP="000A580C">
            <w:pPr>
              <w:jc w:val="both"/>
              <w:rPr>
                <w:rFonts w:ascii="Arial" w:hAnsi="Arial" w:cs="Arial"/>
                <w:sz w:val="20"/>
                <w:szCs w:val="20"/>
              </w:rPr>
            </w:pPr>
            <w:r w:rsidRPr="00695F5B">
              <w:rPr>
                <w:rFonts w:ascii="Arial" w:hAnsi="Arial" w:cs="Arial"/>
                <w:b/>
                <w:bCs/>
                <w:sz w:val="20"/>
                <w:szCs w:val="20"/>
              </w:rPr>
              <w:t>MOCHILA ESCOLAR</w:t>
            </w:r>
            <w:r w:rsidRPr="00695F5B">
              <w:rPr>
                <w:rFonts w:ascii="Arial" w:hAnsi="Arial" w:cs="Arial"/>
                <w:sz w:val="20"/>
                <w:szCs w:val="20"/>
              </w:rPr>
              <w:t xml:space="preserve"> destinada aos alunos do </w:t>
            </w:r>
            <w:r w:rsidRPr="00695F5B">
              <w:rPr>
                <w:rFonts w:ascii="Arial" w:hAnsi="Arial" w:cs="Arial"/>
                <w:b/>
                <w:bCs/>
                <w:sz w:val="20"/>
                <w:szCs w:val="20"/>
              </w:rPr>
              <w:t>Ensino Fundamental (4º ao 5º ano)</w:t>
            </w:r>
            <w:r w:rsidRPr="00695F5B">
              <w:rPr>
                <w:rFonts w:ascii="Arial" w:hAnsi="Arial" w:cs="Arial"/>
                <w:sz w:val="20"/>
                <w:szCs w:val="20"/>
              </w:rPr>
              <w:t xml:space="preserve"> da Rede Municipal de Ensino deverá ser do tipo unissex, confeccionada em tecido poliéster de alta resistência, impermeável, com cor predominante verde esmeralda e detalhes em preto. O forro interno deverá ser produzido em nylon ou poliéster reforçado, resistente à umidade. Suas dimensões aproximadas deverão ser de 38 cm de altura, 28 cm de largura e 14 cm de profundidade, admitindo-se variação de até 5%, com capacidade de carga em torno de 15 litros.</w:t>
            </w:r>
          </w:p>
          <w:p w14:paraId="4EEA6CAC"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uso diário, além de uma alça superior de mão, devidamente reforçada para transporte manual. A mochila deverá conter um compartimento principal com fechamento em zíper; um bolso frontal de tamanho médio, também com fechamento em zíper, destinado à organização de objetos menores; e dois bolsos laterais em tela, adequados para o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1257F01C"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em metal ou plástico injetado de engenharia, dotado de puxadores emborrachados na cor vermelha. A costura deverá ser reforçada com linha de poliéster de alta resistência, garantindo maior robustez, especialmente nos pontos de maior esforço. A base da mochila deverá conter acabamento reforçado, assegurando maior durabilidade diante do uso diário.</w:t>
            </w:r>
          </w:p>
          <w:p w14:paraId="52A30BAE" w14:textId="77777777" w:rsidR="000A580C" w:rsidRPr="00695F5B" w:rsidRDefault="000A580C" w:rsidP="000A580C">
            <w:pPr>
              <w:jc w:val="both"/>
            </w:pPr>
            <w:r w:rsidRPr="00695F5B">
              <w:rPr>
                <w:rFonts w:ascii="Arial" w:hAnsi="Arial" w:cs="Arial"/>
                <w:sz w:val="20"/>
                <w:szCs w:val="20"/>
              </w:rPr>
              <w:t>A personalização será obrigatória, devendo constar na parte frontal superior a logomarca da Prefeitura Municipal de Silva Jardim, com dimensões aproximadas de 8 cm de largura por 6 cm de altura, e, na parte frontal inferior, o brasão oficial do município em destaque, com dimensões aproximadas de 7 cm de largura por 7 cm de altura, garantindo adequada visibilidade e padronização institucional. O PRODUTO DEVERÁ SER PERSONALIZADO CONFORME A ARTE CONSTANTE NO ANEXO IX.</w:t>
            </w:r>
          </w:p>
        </w:tc>
        <w:tc>
          <w:tcPr>
            <w:tcW w:w="761" w:type="dxa"/>
            <w:tcBorders>
              <w:top w:val="single" w:sz="4" w:space="0" w:color="000000"/>
              <w:left w:val="single" w:sz="4" w:space="0" w:color="000000"/>
              <w:bottom w:val="single" w:sz="4" w:space="0" w:color="000000"/>
              <w:right w:val="single" w:sz="4" w:space="0" w:color="000000"/>
            </w:tcBorders>
            <w:vAlign w:val="center"/>
          </w:tcPr>
          <w:p w14:paraId="5404042D" w14:textId="77777777" w:rsidR="000A580C" w:rsidRPr="00695F5B" w:rsidRDefault="000A580C" w:rsidP="000A580C">
            <w:pPr>
              <w:jc w:val="center"/>
            </w:pPr>
            <w:r w:rsidRPr="00695F5B">
              <w:rPr>
                <w:rFonts w:ascii="Arial" w:hAnsi="Arial" w:cs="Arial"/>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392116C1" w14:textId="77777777" w:rsidR="000A580C" w:rsidRPr="00695F5B" w:rsidRDefault="000A580C" w:rsidP="000A580C">
            <w:pPr>
              <w:jc w:val="center"/>
            </w:pPr>
            <w:r w:rsidRPr="00695F5B">
              <w:rPr>
                <w:rFonts w:ascii="Arial" w:eastAsia="Calibri" w:hAnsi="Arial" w:cs="Arial"/>
                <w:sz w:val="20"/>
                <w:szCs w:val="20"/>
              </w:rPr>
              <w:t>1.687</w:t>
            </w:r>
          </w:p>
        </w:tc>
      </w:tr>
      <w:tr w:rsidR="000A580C" w:rsidRPr="00695F5B" w14:paraId="79520EB5"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B5EE125"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61F02520" w14:textId="77777777" w:rsidR="000A580C" w:rsidRPr="00695F5B" w:rsidRDefault="000A580C" w:rsidP="000A580C">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54CD30EA"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5EDA574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71B803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C0B3B80"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35F6802E" w14:textId="77777777" w:rsidR="000A580C" w:rsidRPr="00695F5B" w:rsidRDefault="000A580C" w:rsidP="000A580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761" w:type="dxa"/>
            <w:tcBorders>
              <w:top w:val="single" w:sz="4" w:space="0" w:color="000000"/>
              <w:left w:val="single" w:sz="4" w:space="0" w:color="000000"/>
              <w:bottom w:val="single" w:sz="4" w:space="0" w:color="000000"/>
              <w:right w:val="single" w:sz="4" w:space="0" w:color="000000"/>
            </w:tcBorders>
            <w:vAlign w:val="center"/>
          </w:tcPr>
          <w:p w14:paraId="4CA0470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3BD14A48"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3CE264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5130345"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65712B81" w14:textId="77777777" w:rsidR="000A580C" w:rsidRPr="00695F5B" w:rsidRDefault="000A580C" w:rsidP="000A580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419EF1F8"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09B5857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51487F4"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69F8241"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1054D940" w14:textId="77777777" w:rsidR="000A580C" w:rsidRPr="00695F5B" w:rsidRDefault="000A580C" w:rsidP="000A580C">
            <w:pPr>
              <w:jc w:val="both"/>
            </w:pPr>
            <w:r w:rsidRPr="00695F5B">
              <w:rPr>
                <w:rFonts w:ascii="Arial" w:eastAsia="Calibri" w:hAnsi="Arial" w:cs="Arial"/>
                <w:b/>
                <w:bCs/>
                <w:sz w:val="20"/>
                <w:szCs w:val="20"/>
              </w:rPr>
              <w:t>CADERNO BROCHURÃO 96FLS. VERTICAL, CAPA DURA PERSONALIZADO NA CAPA E CONTRACAPA:</w:t>
            </w:r>
            <w:r w:rsidRPr="00695F5B">
              <w:rPr>
                <w:rFonts w:ascii="Arial" w:eastAsia="Calibri" w:hAnsi="Arial" w:cs="Arial"/>
                <w:sz w:val="20"/>
                <w:szCs w:val="20"/>
              </w:rPr>
              <w:t xml:space="preserve"> Caderno brochura capa dura, formato 200mm x 275mm, 96 </w:t>
            </w:r>
            <w:proofErr w:type="spellStart"/>
            <w:r w:rsidRPr="00695F5B">
              <w:rPr>
                <w:rFonts w:ascii="Arial" w:eastAsia="Calibri" w:hAnsi="Arial" w:cs="Arial"/>
                <w:sz w:val="20"/>
                <w:szCs w:val="20"/>
              </w:rPr>
              <w:t>fls</w:t>
            </w:r>
            <w:proofErr w:type="spellEnd"/>
            <w:r w:rsidRPr="00695F5B">
              <w:rPr>
                <w:rFonts w:ascii="Arial" w:eastAsia="Calibri" w:hAnsi="Arial" w:cs="Arial"/>
                <w:sz w:val="20"/>
                <w:szCs w:val="20"/>
              </w:rPr>
              <w:t>, pauta frente e verso, miolo papel offset na cor branca. Gramatura mínima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221F135D"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1D36A995" w14:textId="77777777" w:rsidR="000A580C" w:rsidRPr="00695F5B" w:rsidRDefault="000A580C" w:rsidP="000A580C">
            <w:pPr>
              <w:jc w:val="center"/>
            </w:pPr>
            <w:r w:rsidRPr="00695F5B">
              <w:rPr>
                <w:rFonts w:ascii="Arial" w:eastAsia="Calibri" w:hAnsi="Arial" w:cs="Arial"/>
                <w:sz w:val="20"/>
                <w:szCs w:val="20"/>
              </w:rPr>
              <w:t>05</w:t>
            </w:r>
          </w:p>
        </w:tc>
      </w:tr>
      <w:tr w:rsidR="000A580C" w:rsidRPr="00695F5B" w14:paraId="072DC724"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FB078C8"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00163BAB" w14:textId="77777777" w:rsidR="000A580C" w:rsidRPr="00695F5B" w:rsidRDefault="000A580C" w:rsidP="000A580C">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6FFBCCA2"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29E667ED"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F4B11B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23D73F8"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0A9693F0" w14:textId="77777777" w:rsidR="000A580C" w:rsidRPr="00695F5B" w:rsidRDefault="000A580C" w:rsidP="000A580C">
            <w:pPr>
              <w:autoSpaceDE w:val="0"/>
              <w:jc w:val="both"/>
            </w:pPr>
            <w:r w:rsidRPr="00695F5B">
              <w:rPr>
                <w:rFonts w:ascii="Arial" w:hAnsi="Arial" w:cs="Arial"/>
                <w:b/>
                <w:bCs/>
                <w:sz w:val="20"/>
                <w:szCs w:val="20"/>
              </w:rPr>
              <w:t xml:space="preserve">CADERNO MEIA PAUTA, PERSONALIZADO NA CAPA E CONTRACAPA: </w:t>
            </w:r>
            <w:r w:rsidRPr="00695F5B">
              <w:rPr>
                <w:rFonts w:ascii="Arial" w:hAnsi="Arial" w:cs="Arial"/>
                <w:sz w:val="20"/>
                <w:szCs w:val="20"/>
              </w:rPr>
              <w:t>Caderno Espiral Capa</w:t>
            </w:r>
            <w:r w:rsidRPr="00695F5B">
              <w:rPr>
                <w:rFonts w:ascii="Arial" w:hAnsi="Arial" w:cs="Arial"/>
                <w:b/>
                <w:bCs/>
                <w:sz w:val="20"/>
                <w:szCs w:val="20"/>
              </w:rPr>
              <w:t xml:space="preserve"> </w:t>
            </w:r>
            <w:r w:rsidRPr="00695F5B">
              <w:rPr>
                <w:rFonts w:ascii="Arial" w:hAnsi="Arial" w:cs="Arial"/>
                <w:sz w:val="20"/>
                <w:szCs w:val="20"/>
              </w:rPr>
              <w:t>Dura Meia Pauta 40 Folha possuir capa dura e</w:t>
            </w:r>
            <w:r w:rsidRPr="00695F5B">
              <w:rPr>
                <w:rFonts w:ascii="Arial" w:hAnsi="Arial" w:cs="Arial"/>
                <w:b/>
                <w:bCs/>
                <w:sz w:val="20"/>
                <w:szCs w:val="20"/>
              </w:rPr>
              <w:t xml:space="preserve"> </w:t>
            </w:r>
            <w:r w:rsidRPr="00695F5B">
              <w:rPr>
                <w:rFonts w:ascii="Arial" w:hAnsi="Arial" w:cs="Arial"/>
                <w:sz w:val="20"/>
                <w:szCs w:val="20"/>
              </w:rPr>
              <w:t>folhas com a metade da página pautada; formato na horizontal; Espiral</w:t>
            </w:r>
            <w:r w:rsidRPr="00695F5B">
              <w:rPr>
                <w:rFonts w:ascii="Arial" w:hAnsi="Arial" w:cs="Arial"/>
                <w:b/>
                <w:bCs/>
                <w:sz w:val="20"/>
                <w:szCs w:val="20"/>
              </w:rPr>
              <w:t xml:space="preserve"> </w:t>
            </w:r>
            <w:r w:rsidRPr="00695F5B">
              <w:rPr>
                <w:rFonts w:ascii="Arial" w:hAnsi="Arial" w:cs="Arial"/>
                <w:sz w:val="20"/>
                <w:szCs w:val="20"/>
              </w:rPr>
              <w:t>preto; Folhas com meia pauta; Miolo; Produto</w:t>
            </w:r>
            <w:r w:rsidRPr="00695F5B">
              <w:rPr>
                <w:rFonts w:ascii="Arial" w:hAnsi="Arial" w:cs="Arial"/>
                <w:b/>
                <w:bCs/>
                <w:sz w:val="20"/>
                <w:szCs w:val="20"/>
              </w:rPr>
              <w:t xml:space="preserve"> </w:t>
            </w:r>
            <w:r w:rsidRPr="00695F5B">
              <w:rPr>
                <w:rFonts w:ascii="Arial" w:hAnsi="Arial" w:cs="Arial"/>
                <w:sz w:val="20"/>
                <w:szCs w:val="20"/>
              </w:rPr>
              <w:t>certificado FSC; Formato 275mm x 200mm;</w:t>
            </w:r>
            <w:r w:rsidRPr="00695F5B">
              <w:rPr>
                <w:rFonts w:ascii="Arial" w:hAnsi="Arial" w:cs="Arial"/>
                <w:b/>
                <w:bCs/>
                <w:sz w:val="20"/>
                <w:szCs w:val="20"/>
              </w:rPr>
              <w:t xml:space="preserve"> </w:t>
            </w:r>
            <w:r w:rsidRPr="00695F5B">
              <w:rPr>
                <w:rFonts w:ascii="Arial" w:hAnsi="Arial" w:cs="Arial"/>
                <w:sz w:val="20"/>
                <w:szCs w:val="20"/>
              </w:rPr>
              <w:t>Gramatura 150 g/m².</w:t>
            </w:r>
            <w:r w:rsidRPr="00695F5B">
              <w:rPr>
                <w:rFonts w:ascii="Arial" w:eastAsia="Calibri" w:hAnsi="Arial" w:cs="Arial"/>
                <w:sz w:val="20"/>
                <w:szCs w:val="20"/>
              </w:rPr>
              <w:t xml:space="preserve">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4DB6236C"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5F79D0C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5356B2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DF3BF38"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6AFBBF74" w14:textId="77777777" w:rsidR="000A580C" w:rsidRPr="00695F5B" w:rsidRDefault="000A580C" w:rsidP="000A580C">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761" w:type="dxa"/>
            <w:tcBorders>
              <w:top w:val="single" w:sz="4" w:space="0" w:color="000000"/>
              <w:left w:val="single" w:sz="4" w:space="0" w:color="000000"/>
              <w:bottom w:val="single" w:sz="4" w:space="0" w:color="000000"/>
              <w:right w:val="single" w:sz="4" w:space="0" w:color="000000"/>
            </w:tcBorders>
            <w:vAlign w:val="center"/>
          </w:tcPr>
          <w:p w14:paraId="56ECA57F"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4F95E9C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968D17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D5D83ED"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779AE81F" w14:textId="77777777" w:rsidR="000A580C" w:rsidRPr="00695F5B" w:rsidRDefault="000A580C" w:rsidP="000A580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761" w:type="dxa"/>
            <w:tcBorders>
              <w:top w:val="single" w:sz="4" w:space="0" w:color="000000"/>
              <w:left w:val="single" w:sz="4" w:space="0" w:color="000000"/>
              <w:bottom w:val="single" w:sz="4" w:space="0" w:color="000000"/>
              <w:right w:val="single" w:sz="4" w:space="0" w:color="000000"/>
            </w:tcBorders>
            <w:vAlign w:val="center"/>
          </w:tcPr>
          <w:p w14:paraId="0CC7E2FA"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6B5B521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EE51EC5"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5396494"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75D45622" w14:textId="77777777" w:rsidR="000A580C" w:rsidRPr="00695F5B" w:rsidRDefault="000A580C" w:rsidP="000A580C">
            <w:pPr>
              <w:jc w:val="both"/>
            </w:pPr>
            <w:r w:rsidRPr="00695F5B">
              <w:rPr>
                <w:rFonts w:ascii="Arial" w:eastAsia="Calibri" w:hAnsi="Arial" w:cs="Arial"/>
                <w:b/>
                <w:bCs/>
                <w:sz w:val="20"/>
                <w:szCs w:val="20"/>
              </w:rPr>
              <w:t>CONJUNTO COM 04 PINCÉIS ESCOLARES REDONDO:</w:t>
            </w:r>
            <w:r w:rsidRPr="00695F5B">
              <w:rPr>
                <w:rFonts w:ascii="Arial" w:eastAsia="Calibri" w:hAnsi="Arial" w:cs="Arial"/>
                <w:sz w:val="20"/>
                <w:szCs w:val="20"/>
              </w:rPr>
              <w:t xml:space="preserve"> Pincel formato redondo com virola de alumínio, tamanho nº 08, cabo de madeira 100% reflorestada ou plástico, arredondado, para atividades escolares; as cerdas deverão ser fixadas firmemente de forma que não se desprendam facilmente durante o manuseio. (Kit contendo 4 pinceis).</w:t>
            </w:r>
          </w:p>
        </w:tc>
        <w:tc>
          <w:tcPr>
            <w:tcW w:w="761" w:type="dxa"/>
            <w:tcBorders>
              <w:top w:val="single" w:sz="4" w:space="0" w:color="000000"/>
              <w:left w:val="single" w:sz="4" w:space="0" w:color="000000"/>
              <w:bottom w:val="single" w:sz="4" w:space="0" w:color="000000"/>
              <w:right w:val="single" w:sz="4" w:space="0" w:color="000000"/>
            </w:tcBorders>
            <w:vAlign w:val="center"/>
          </w:tcPr>
          <w:p w14:paraId="6DF9446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0EC2B6A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4C3A4BA"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6DA5511"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50FE3D6C" w14:textId="77777777" w:rsidR="000A580C" w:rsidRPr="00695F5B" w:rsidRDefault="000A580C" w:rsidP="000A580C">
            <w:pPr>
              <w:jc w:val="both"/>
            </w:pPr>
            <w:r w:rsidRPr="00695F5B">
              <w:rPr>
                <w:rFonts w:ascii="Arial" w:eastAsia="Calibri" w:hAnsi="Arial" w:cs="Arial"/>
                <w:b/>
                <w:bCs/>
                <w:sz w:val="20"/>
                <w:szCs w:val="20"/>
              </w:rPr>
              <w:t>CANETA ESFEROGRÁFICA AZUL</w:t>
            </w:r>
            <w:r w:rsidRPr="00695F5B">
              <w:rPr>
                <w:rFonts w:ascii="Arial" w:eastAsia="Calibri" w:hAnsi="Arial" w:cs="Arial"/>
                <w:sz w:val="20"/>
                <w:szCs w:val="20"/>
              </w:rPr>
              <w:t>: 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448746AE"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14AF5103"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698B23E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09335BC"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2A812FAF" w14:textId="77777777" w:rsidR="000A580C" w:rsidRPr="00695F5B" w:rsidRDefault="000A580C" w:rsidP="000A580C">
            <w:pPr>
              <w:jc w:val="both"/>
            </w:pPr>
            <w:r w:rsidRPr="00695F5B">
              <w:rPr>
                <w:rFonts w:ascii="Arial" w:eastAsia="Calibri" w:hAnsi="Arial" w:cs="Arial"/>
                <w:b/>
                <w:bCs/>
                <w:sz w:val="20"/>
                <w:szCs w:val="20"/>
              </w:rPr>
              <w:t>CANETA ESFEROGRÁFICA PRETA</w:t>
            </w:r>
            <w:r w:rsidRPr="00695F5B">
              <w:rPr>
                <w:rFonts w:ascii="Arial" w:eastAsia="Calibri" w:hAnsi="Arial" w:cs="Arial"/>
                <w:sz w:val="20"/>
                <w:szCs w:val="20"/>
              </w:rPr>
              <w:t>: Caneta esferográfica preta,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390F23DE"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14DFD21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4B2292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9EE330F"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622998DE" w14:textId="77777777" w:rsidR="000A580C" w:rsidRPr="00695F5B" w:rsidRDefault="000A580C" w:rsidP="000A580C">
            <w:pPr>
              <w:jc w:val="both"/>
            </w:pPr>
            <w:r w:rsidRPr="00695F5B">
              <w:rPr>
                <w:rFonts w:ascii="Arial" w:eastAsia="Calibri" w:hAnsi="Arial" w:cs="Arial"/>
                <w:b/>
                <w:bCs/>
                <w:sz w:val="20"/>
                <w:szCs w:val="20"/>
              </w:rPr>
              <w:t>CANETA ESFEROGRÁFICA VERMELHA</w:t>
            </w:r>
            <w:r w:rsidRPr="00695F5B">
              <w:rPr>
                <w:rFonts w:ascii="Arial" w:eastAsia="Calibri" w:hAnsi="Arial" w:cs="Arial"/>
                <w:sz w:val="20"/>
                <w:szCs w:val="20"/>
              </w:rPr>
              <w:t>: 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70DA755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07D515CE"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E10AAC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1E06753"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68E8A58E" w14:textId="77777777" w:rsidR="000A580C" w:rsidRPr="00695F5B" w:rsidRDefault="000A580C" w:rsidP="000A580C">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761" w:type="dxa"/>
            <w:tcBorders>
              <w:top w:val="single" w:sz="4" w:space="0" w:color="000000"/>
              <w:left w:val="single" w:sz="4" w:space="0" w:color="000000"/>
              <w:bottom w:val="single" w:sz="4" w:space="0" w:color="000000"/>
              <w:right w:val="single" w:sz="4" w:space="0" w:color="000000"/>
            </w:tcBorders>
            <w:vAlign w:val="center"/>
          </w:tcPr>
          <w:p w14:paraId="40242096"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4502F8D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66139EC"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074F60E"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2210356E" w14:textId="77777777" w:rsidR="000A580C" w:rsidRPr="00695F5B" w:rsidRDefault="000A580C" w:rsidP="000A580C">
            <w:pPr>
              <w:jc w:val="both"/>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 brilhoso na cor preta. PERSONALIZADO CONFORME A ARTE DO ANEXO IV.</w:t>
            </w:r>
          </w:p>
        </w:tc>
        <w:tc>
          <w:tcPr>
            <w:tcW w:w="761" w:type="dxa"/>
            <w:tcBorders>
              <w:top w:val="single" w:sz="4" w:space="0" w:color="000000"/>
              <w:left w:val="single" w:sz="4" w:space="0" w:color="000000"/>
              <w:bottom w:val="single" w:sz="4" w:space="0" w:color="000000"/>
              <w:right w:val="single" w:sz="4" w:space="0" w:color="000000"/>
            </w:tcBorders>
            <w:vAlign w:val="center"/>
          </w:tcPr>
          <w:p w14:paraId="62DE753B"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0B444D9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C181BD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AF8090B"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487FE3EE"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GABARITO GEOMÉTRICO:</w:t>
            </w:r>
            <w:r w:rsidRPr="00695F5B">
              <w:rPr>
                <w:rFonts w:ascii="Arial" w:eastAsia="Calibri" w:hAnsi="Arial" w:cs="Arial"/>
                <w:sz w:val="20"/>
                <w:szCs w:val="20"/>
              </w:rPr>
              <w:t xml:space="preserve"> Gabarito Geométrico, poliestireno cristal, transparente, pelo processo de injeção plástica, sem deformidades ou rebarbas; escala de graduação em mm e cm, legível e sem falhas; impressão através de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Dimensões mínimas: 225 mm de comprimento x 125 mm de largura x 2 mm de espessura. Figuras geométricas representadas: Círculo, Oval, quadrado, retângulo, Pentágono, Hexágono, Losango, Paralelogramo, triângulo retângulo, triângulo isósceles, triângulo Equilátero, cilindro, trapézio, cubo, cone entre outras. Produto certificado no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6D5801E4"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644D7F43"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26484D8"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3F19DB1"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373B4FD1" w14:textId="77777777" w:rsidR="000A580C" w:rsidRPr="00695F5B" w:rsidRDefault="000A580C" w:rsidP="000A580C">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7971C775"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1CFDDF1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0A7893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549263C"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124CCED9" w14:textId="77777777" w:rsidR="000A580C" w:rsidRPr="00695F5B" w:rsidRDefault="000A580C" w:rsidP="000A580C">
            <w:pPr>
              <w:jc w:val="both"/>
            </w:pPr>
            <w:r w:rsidRPr="00695F5B">
              <w:rPr>
                <w:rFonts w:ascii="Arial" w:eastAsia="Calibri" w:hAnsi="Arial" w:cs="Arial"/>
                <w:b/>
                <w:bCs/>
                <w:sz w:val="20"/>
                <w:szCs w:val="20"/>
              </w:rPr>
              <w:t>LÁPIS PRETO Nº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7A828D6"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79335096"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747E84D0"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64722FF"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221676B1" w14:textId="77777777" w:rsidR="000A580C" w:rsidRPr="00695F5B" w:rsidRDefault="000A580C" w:rsidP="000A580C">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52D42710"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2FEB649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BAA560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4BA13DA"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vAlign w:val="bottom"/>
          </w:tcPr>
          <w:p w14:paraId="61986870" w14:textId="77777777" w:rsidR="000A580C" w:rsidRPr="00695F5B" w:rsidRDefault="000A580C" w:rsidP="000A580C">
            <w:pPr>
              <w:jc w:val="both"/>
            </w:pPr>
            <w:r w:rsidRPr="00695F5B">
              <w:rPr>
                <w:rFonts w:ascii="Arial" w:hAnsi="Arial" w:cs="Arial"/>
                <w:b/>
                <w:bCs/>
                <w:sz w:val="20"/>
                <w:szCs w:val="20"/>
              </w:rPr>
              <w:t>TESOURA PONTA ARREDONDADA E LÂMINAS DE AÇO:</w:t>
            </w:r>
            <w:r w:rsidRPr="00695F5B">
              <w:rPr>
                <w:rFonts w:ascii="Arial" w:hAnsi="Arial" w:cs="Arial"/>
                <w:sz w:val="20"/>
                <w:szCs w:val="20"/>
              </w:rPr>
              <w:t xml:space="preserve"> Tesoura Escolar com Ponta</w:t>
            </w:r>
            <w:r w:rsidRPr="00695F5B">
              <w:rPr>
                <w:rFonts w:ascii="Arial" w:hAnsi="Arial" w:cs="Arial"/>
                <w:b/>
                <w:bCs/>
                <w:sz w:val="20"/>
                <w:szCs w:val="20"/>
              </w:rPr>
              <w:t xml:space="preserve"> </w:t>
            </w:r>
            <w:r w:rsidRPr="00695F5B">
              <w:rPr>
                <w:rFonts w:ascii="Arial" w:hAnsi="Arial" w:cs="Arial"/>
                <w:sz w:val="20"/>
                <w:szCs w:val="20"/>
              </w:rPr>
              <w:t>Arredondada, medindo entre 13cm de</w:t>
            </w:r>
            <w:r w:rsidRPr="00695F5B">
              <w:rPr>
                <w:rFonts w:ascii="Arial" w:hAnsi="Arial" w:cs="Arial"/>
                <w:b/>
                <w:bCs/>
                <w:sz w:val="20"/>
                <w:szCs w:val="20"/>
              </w:rPr>
              <w:t xml:space="preserve"> </w:t>
            </w:r>
            <w:r w:rsidRPr="00695F5B">
              <w:rPr>
                <w:rFonts w:ascii="Arial" w:hAnsi="Arial" w:cs="Arial"/>
                <w:sz w:val="20"/>
                <w:szCs w:val="20"/>
              </w:rPr>
              <w:t>comprimento, contendo régua, cabo</w:t>
            </w:r>
            <w:r w:rsidRPr="00695F5B">
              <w:rPr>
                <w:rFonts w:ascii="Arial" w:hAnsi="Arial" w:cs="Arial"/>
                <w:b/>
                <w:bCs/>
                <w:sz w:val="20"/>
                <w:szCs w:val="20"/>
              </w:rPr>
              <w:t xml:space="preserve"> </w:t>
            </w:r>
            <w:r w:rsidRPr="00695F5B">
              <w:rPr>
                <w:rFonts w:ascii="Arial" w:hAnsi="Arial" w:cs="Arial"/>
                <w:sz w:val="20"/>
                <w:szCs w:val="20"/>
              </w:rPr>
              <w:t>plástico anatômico. Composição: Cabo em</w:t>
            </w:r>
            <w:r w:rsidRPr="00695F5B">
              <w:rPr>
                <w:rFonts w:ascii="Arial" w:hAnsi="Arial" w:cs="Arial"/>
                <w:b/>
                <w:bCs/>
                <w:sz w:val="20"/>
                <w:szCs w:val="20"/>
              </w:rPr>
              <w:t xml:space="preserve"> </w:t>
            </w:r>
            <w:r w:rsidRPr="00695F5B">
              <w:rPr>
                <w:rFonts w:ascii="Arial" w:hAnsi="Arial" w:cs="Arial"/>
                <w:sz w:val="20"/>
                <w:szCs w:val="20"/>
              </w:rPr>
              <w:t>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acondicionado em blister. Embalagem</w:t>
            </w:r>
            <w:r w:rsidRPr="00695F5B">
              <w:rPr>
                <w:rFonts w:ascii="Arial" w:hAnsi="Arial" w:cs="Arial"/>
                <w:b/>
                <w:bCs/>
                <w:sz w:val="20"/>
                <w:szCs w:val="20"/>
              </w:rPr>
              <w:t xml:space="preserve"> </w:t>
            </w:r>
            <w:r w:rsidRPr="00695F5B">
              <w:rPr>
                <w:rFonts w:ascii="Arial" w:hAnsi="Arial" w:cs="Arial"/>
                <w:sz w:val="20"/>
                <w:szCs w:val="20"/>
              </w:rPr>
              <w:t>contendo marca, referência e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2EEB6D26"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18C72A3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EC437C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0B3BF55"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4AC009D4" w14:textId="77777777" w:rsidR="000A580C" w:rsidRPr="00695F5B" w:rsidRDefault="000A580C" w:rsidP="000A580C">
            <w:pPr>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761" w:type="dxa"/>
            <w:tcBorders>
              <w:top w:val="single" w:sz="4" w:space="0" w:color="000000"/>
              <w:left w:val="single" w:sz="4" w:space="0" w:color="000000"/>
              <w:bottom w:val="single" w:sz="4" w:space="0" w:color="000000"/>
              <w:right w:val="single" w:sz="4" w:space="0" w:color="000000"/>
            </w:tcBorders>
            <w:vAlign w:val="center"/>
          </w:tcPr>
          <w:p w14:paraId="4445DDB6"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475764D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10FB016"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89D1640" w14:textId="77777777" w:rsidR="000A580C" w:rsidRPr="00695F5B" w:rsidRDefault="000A580C" w:rsidP="000A580C">
            <w:pPr>
              <w:snapToGrid w:val="0"/>
              <w:jc w:val="both"/>
              <w:rPr>
                <w:rFonts w:ascii="Arial" w:eastAsia="Calibri" w:hAnsi="Arial" w:cs="Arial"/>
                <w:b/>
                <w:bCs/>
                <w:sz w:val="20"/>
                <w:szCs w:val="20"/>
              </w:rPr>
            </w:pPr>
          </w:p>
        </w:tc>
        <w:tc>
          <w:tcPr>
            <w:tcW w:w="7352" w:type="dxa"/>
            <w:tcBorders>
              <w:top w:val="single" w:sz="4" w:space="0" w:color="000000"/>
              <w:left w:val="single" w:sz="4" w:space="0" w:color="000000"/>
              <w:bottom w:val="single" w:sz="4" w:space="0" w:color="000000"/>
              <w:right w:val="single" w:sz="4" w:space="0" w:color="000000"/>
            </w:tcBorders>
          </w:tcPr>
          <w:p w14:paraId="4D6B7562" w14:textId="77777777" w:rsidR="000A580C" w:rsidRPr="00695F5B" w:rsidRDefault="000A580C" w:rsidP="000A580C">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761" w:type="dxa"/>
            <w:tcBorders>
              <w:top w:val="single" w:sz="4" w:space="0" w:color="000000"/>
              <w:left w:val="single" w:sz="4" w:space="0" w:color="000000"/>
              <w:bottom w:val="single" w:sz="4" w:space="0" w:color="000000"/>
              <w:right w:val="single" w:sz="4" w:space="0" w:color="000000"/>
            </w:tcBorders>
            <w:vAlign w:val="center"/>
          </w:tcPr>
          <w:p w14:paraId="2E830C2A" w14:textId="77777777" w:rsidR="000A580C" w:rsidRPr="00695F5B" w:rsidRDefault="000A580C" w:rsidP="000A580C">
            <w:pPr>
              <w:snapToGrid w:val="0"/>
              <w:jc w:val="both"/>
              <w:rPr>
                <w:rFonts w:ascii="Arial" w:eastAsia="Calibri" w:hAnsi="Arial" w:cs="Arial"/>
                <w:sz w:val="20"/>
                <w:szCs w:val="20"/>
              </w:rPr>
            </w:pPr>
            <w:r w:rsidRPr="00695F5B">
              <w:rPr>
                <w:rFonts w:ascii="Arial" w:hAnsi="Arial" w:cs="Arial"/>
                <w:bCs/>
                <w:sz w:val="20"/>
                <w:szCs w:val="20"/>
              </w:rPr>
              <w:t>UNID.</w:t>
            </w:r>
          </w:p>
        </w:tc>
        <w:tc>
          <w:tcPr>
            <w:tcW w:w="1026" w:type="dxa"/>
            <w:tcBorders>
              <w:top w:val="single" w:sz="4" w:space="0" w:color="000000"/>
              <w:left w:val="single" w:sz="4" w:space="0" w:color="000000"/>
              <w:bottom w:val="single" w:sz="4" w:space="0" w:color="000000"/>
              <w:right w:val="single" w:sz="4" w:space="0" w:color="000000"/>
            </w:tcBorders>
            <w:vAlign w:val="center"/>
          </w:tcPr>
          <w:p w14:paraId="74767FBF" w14:textId="77777777" w:rsidR="000A580C" w:rsidRPr="00695F5B" w:rsidRDefault="000A580C" w:rsidP="000A580C">
            <w:pPr>
              <w:jc w:val="center"/>
            </w:pPr>
            <w:r w:rsidRPr="00695F5B">
              <w:rPr>
                <w:rFonts w:ascii="Arial" w:eastAsia="Calibri" w:hAnsi="Arial" w:cs="Arial"/>
                <w:sz w:val="20"/>
                <w:szCs w:val="20"/>
              </w:rPr>
              <w:t>01</w:t>
            </w:r>
          </w:p>
        </w:tc>
      </w:tr>
    </w:tbl>
    <w:p w14:paraId="51E2EC78" w14:textId="77777777" w:rsidR="000A580C" w:rsidRPr="00695F5B" w:rsidRDefault="000A580C" w:rsidP="000A580C">
      <w:pPr>
        <w:pStyle w:val="Textbody0"/>
        <w:tabs>
          <w:tab w:val="left" w:pos="3694"/>
        </w:tabs>
        <w:rPr>
          <w:rFonts w:ascii="Arial" w:hAnsi="Arial" w:cs="Arial"/>
          <w:b/>
          <w:color w:val="000000"/>
          <w:sz w:val="20"/>
          <w:szCs w:val="20"/>
          <w:u w:val="single"/>
        </w:rPr>
      </w:pPr>
    </w:p>
    <w:tbl>
      <w:tblPr>
        <w:tblW w:w="9889" w:type="dxa"/>
        <w:tblLayout w:type="fixed"/>
        <w:tblLook w:val="0000" w:firstRow="0" w:lastRow="0" w:firstColumn="0" w:lastColumn="0" w:noHBand="0" w:noVBand="0"/>
      </w:tblPr>
      <w:tblGrid>
        <w:gridCol w:w="750"/>
        <w:gridCol w:w="7126"/>
        <w:gridCol w:w="1021"/>
        <w:gridCol w:w="992"/>
      </w:tblGrid>
      <w:tr w:rsidR="000A580C" w:rsidRPr="00695F5B" w14:paraId="1B6B2237" w14:textId="77777777" w:rsidTr="000A580C">
        <w:tc>
          <w:tcPr>
            <w:tcW w:w="750" w:type="dxa"/>
            <w:tcBorders>
              <w:top w:val="single" w:sz="4" w:space="0" w:color="000000"/>
              <w:left w:val="single" w:sz="4" w:space="0" w:color="000000"/>
              <w:bottom w:val="single" w:sz="4" w:space="0" w:color="000000"/>
              <w:right w:val="single" w:sz="4" w:space="0" w:color="000000"/>
            </w:tcBorders>
          </w:tcPr>
          <w:p w14:paraId="3864ED0C" w14:textId="77777777" w:rsidR="000A580C" w:rsidRPr="00695F5B" w:rsidRDefault="000A580C" w:rsidP="000A580C">
            <w:pPr>
              <w:jc w:val="center"/>
            </w:pPr>
            <w:r w:rsidRPr="00695F5B">
              <w:rPr>
                <w:rFonts w:ascii="Arial" w:eastAsia="Calibri" w:hAnsi="Arial" w:cs="Arial"/>
                <w:b/>
                <w:bCs/>
                <w:sz w:val="20"/>
                <w:szCs w:val="20"/>
              </w:rPr>
              <w:t>LOTE</w:t>
            </w:r>
          </w:p>
        </w:tc>
        <w:tc>
          <w:tcPr>
            <w:tcW w:w="7126" w:type="dxa"/>
            <w:tcBorders>
              <w:top w:val="single" w:sz="4" w:space="0" w:color="000000"/>
              <w:left w:val="single" w:sz="4" w:space="0" w:color="000000"/>
              <w:bottom w:val="single" w:sz="4" w:space="0" w:color="000000"/>
              <w:right w:val="single" w:sz="4" w:space="0" w:color="000000"/>
            </w:tcBorders>
          </w:tcPr>
          <w:p w14:paraId="12E6BA42" w14:textId="77777777" w:rsidR="000A580C" w:rsidRPr="00695F5B" w:rsidRDefault="000A580C" w:rsidP="000A580C">
            <w:pPr>
              <w:jc w:val="center"/>
            </w:pPr>
            <w:r w:rsidRPr="00695F5B">
              <w:rPr>
                <w:rFonts w:ascii="Arial" w:eastAsia="Calibri" w:hAnsi="Arial" w:cs="Arial"/>
                <w:b/>
                <w:bCs/>
                <w:sz w:val="20"/>
                <w:szCs w:val="20"/>
              </w:rPr>
              <w:t>ESPECIFICAÇÃO</w:t>
            </w:r>
          </w:p>
        </w:tc>
        <w:tc>
          <w:tcPr>
            <w:tcW w:w="1021" w:type="dxa"/>
            <w:tcBorders>
              <w:top w:val="single" w:sz="4" w:space="0" w:color="000000"/>
              <w:left w:val="single" w:sz="4" w:space="0" w:color="000000"/>
              <w:bottom w:val="single" w:sz="4" w:space="0" w:color="000000"/>
              <w:right w:val="single" w:sz="4" w:space="0" w:color="000000"/>
            </w:tcBorders>
          </w:tcPr>
          <w:p w14:paraId="388421BC" w14:textId="77777777" w:rsidR="000A580C" w:rsidRPr="00695F5B" w:rsidRDefault="000A580C" w:rsidP="000A580C">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tcPr>
          <w:p w14:paraId="400F0622" w14:textId="77777777" w:rsidR="000A580C" w:rsidRPr="00695F5B" w:rsidRDefault="000A580C" w:rsidP="000A580C">
            <w:pPr>
              <w:jc w:val="center"/>
            </w:pPr>
            <w:r w:rsidRPr="00695F5B">
              <w:rPr>
                <w:rFonts w:ascii="Arial" w:eastAsia="Calibri" w:hAnsi="Arial" w:cs="Arial"/>
                <w:b/>
                <w:bCs/>
                <w:sz w:val="20"/>
                <w:szCs w:val="20"/>
              </w:rPr>
              <w:t>QUANT.</w:t>
            </w:r>
          </w:p>
        </w:tc>
      </w:tr>
      <w:tr w:rsidR="000A580C" w:rsidRPr="00695F5B" w14:paraId="6043CCD7" w14:textId="77777777" w:rsidTr="000A580C">
        <w:tc>
          <w:tcPr>
            <w:tcW w:w="750" w:type="dxa"/>
            <w:vMerge w:val="restart"/>
            <w:tcBorders>
              <w:top w:val="single" w:sz="4" w:space="0" w:color="000000"/>
              <w:left w:val="single" w:sz="4" w:space="0" w:color="000000"/>
              <w:bottom w:val="single" w:sz="4" w:space="0" w:color="000000"/>
              <w:right w:val="single" w:sz="4" w:space="0" w:color="000000"/>
            </w:tcBorders>
            <w:vAlign w:val="center"/>
          </w:tcPr>
          <w:p w14:paraId="780C65FA" w14:textId="77777777" w:rsidR="000A580C" w:rsidRPr="00695F5B" w:rsidRDefault="000A580C" w:rsidP="000A580C">
            <w:pPr>
              <w:jc w:val="center"/>
            </w:pPr>
            <w:r w:rsidRPr="00695F5B">
              <w:rPr>
                <w:rFonts w:ascii="Arial" w:eastAsia="Calibri" w:hAnsi="Arial" w:cs="Arial"/>
                <w:b/>
                <w:bCs/>
                <w:sz w:val="20"/>
                <w:szCs w:val="20"/>
              </w:rPr>
              <w:t>05</w:t>
            </w:r>
          </w:p>
        </w:tc>
        <w:tc>
          <w:tcPr>
            <w:tcW w:w="7126" w:type="dxa"/>
            <w:tcBorders>
              <w:top w:val="single" w:sz="4" w:space="0" w:color="000000"/>
              <w:left w:val="single" w:sz="4" w:space="0" w:color="000000"/>
              <w:bottom w:val="single" w:sz="4" w:space="0" w:color="000000"/>
              <w:right w:val="single" w:sz="4" w:space="0" w:color="000000"/>
            </w:tcBorders>
            <w:shd w:val="clear" w:color="auto" w:fill="808080"/>
          </w:tcPr>
          <w:p w14:paraId="0EB12B66" w14:textId="77777777" w:rsidR="000A580C" w:rsidRPr="00695F5B" w:rsidRDefault="000A580C" w:rsidP="000A580C">
            <w:pPr>
              <w:jc w:val="center"/>
            </w:pPr>
            <w:r w:rsidRPr="00695F5B">
              <w:rPr>
                <w:rFonts w:ascii="Arial" w:eastAsia="Calibri" w:hAnsi="Arial" w:cs="Arial"/>
                <w:b/>
                <w:bCs/>
                <w:sz w:val="20"/>
                <w:szCs w:val="20"/>
              </w:rPr>
              <w:t>KIT 5 – 6° AO 9° ANOS ENSINO FUNDAMENTAL</w:t>
            </w:r>
          </w:p>
        </w:tc>
        <w:tc>
          <w:tcPr>
            <w:tcW w:w="1021" w:type="dxa"/>
            <w:tcBorders>
              <w:top w:val="single" w:sz="4" w:space="0" w:color="000000"/>
              <w:left w:val="single" w:sz="4" w:space="0" w:color="000000"/>
              <w:bottom w:val="single" w:sz="4" w:space="0" w:color="000000"/>
              <w:right w:val="single" w:sz="4" w:space="0" w:color="000000"/>
            </w:tcBorders>
            <w:shd w:val="clear" w:color="auto" w:fill="808080"/>
          </w:tcPr>
          <w:p w14:paraId="3DDA9A08" w14:textId="77777777" w:rsidR="000A580C" w:rsidRPr="00695F5B" w:rsidRDefault="000A580C" w:rsidP="000A580C">
            <w:pPr>
              <w:jc w:val="center"/>
            </w:pPr>
            <w:r w:rsidRPr="00695F5B">
              <w:rPr>
                <w:rFonts w:ascii="Arial" w:eastAsia="Calibri" w:hAnsi="Arial" w:cs="Arial"/>
                <w:b/>
                <w:bCs/>
                <w:sz w:val="20"/>
                <w:szCs w:val="20"/>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065404AB" w14:textId="77777777" w:rsidR="000A580C" w:rsidRPr="00695F5B" w:rsidRDefault="000A580C" w:rsidP="000A580C">
            <w:pPr>
              <w:jc w:val="center"/>
            </w:pPr>
            <w:r w:rsidRPr="00695F5B">
              <w:rPr>
                <w:rFonts w:ascii="Arial" w:eastAsia="Calibri" w:hAnsi="Arial" w:cs="Arial"/>
                <w:b/>
                <w:bCs/>
                <w:sz w:val="20"/>
                <w:szCs w:val="20"/>
              </w:rPr>
              <w:t>2887</w:t>
            </w:r>
          </w:p>
        </w:tc>
      </w:tr>
      <w:tr w:rsidR="000A580C" w:rsidRPr="00695F5B" w14:paraId="3DAC39A5"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24164134"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4D02D5A" w14:textId="77777777" w:rsidR="000A580C" w:rsidRPr="00695F5B" w:rsidRDefault="000A580C" w:rsidP="000A580C">
            <w:pPr>
              <w:jc w:val="both"/>
              <w:rPr>
                <w:rFonts w:ascii="Arial" w:hAnsi="Arial" w:cs="Arial"/>
                <w:sz w:val="20"/>
                <w:szCs w:val="20"/>
              </w:rPr>
            </w:pPr>
            <w:r w:rsidRPr="00695F5B">
              <w:rPr>
                <w:rFonts w:ascii="Arial" w:hAnsi="Arial" w:cs="Arial"/>
                <w:b/>
                <w:bCs/>
                <w:sz w:val="20"/>
                <w:szCs w:val="20"/>
              </w:rPr>
              <w:t xml:space="preserve">MOCHILA ESCOLAR </w:t>
            </w:r>
            <w:r w:rsidRPr="00695F5B">
              <w:rPr>
                <w:rFonts w:ascii="Arial" w:hAnsi="Arial" w:cs="Arial"/>
                <w:sz w:val="20"/>
                <w:szCs w:val="20"/>
              </w:rPr>
              <w:t xml:space="preserve">destinada aos alunos do </w:t>
            </w:r>
            <w:r w:rsidRPr="00695F5B">
              <w:rPr>
                <w:rFonts w:ascii="Arial" w:hAnsi="Arial" w:cs="Arial"/>
                <w:b/>
                <w:bCs/>
                <w:sz w:val="20"/>
                <w:szCs w:val="20"/>
              </w:rPr>
              <w:t>Ensino Fundamental (6º ao 9º ano)</w:t>
            </w:r>
            <w:r w:rsidRPr="00695F5B">
              <w:rPr>
                <w:rFonts w:ascii="Arial" w:hAnsi="Arial" w:cs="Arial"/>
                <w:sz w:val="20"/>
                <w:szCs w:val="20"/>
              </w:rPr>
              <w:t xml:space="preserve"> da Rede Municipal de Ensino deverá ser do tipo unissex, modelo médio/grande, confeccionada em tecido poliéster de alta resistência, impermeável, na cor predominante azul-marinho com detalhes em preto. O forro interno deverá ser em nylon ou poliéster reforçado, resistente à umidade. Suas dimensões aproximadas deverão ser de 42 cm de altura, 30 cm de largura e 14 cm de profundidade, admitindo-se variação de até 5%, com capacidade aproximada de 20 litros.</w:t>
            </w:r>
          </w:p>
          <w:p w14:paraId="416897C8"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transporte, além de uma alça superior de mão, devidamente reforçada. A mochila deverá conter um compartimento principal amplo, com fechamento em zíper; um bolso frontal de tamanho médio, também com zíper, destinado à organização de objetos menores; e dois bolsos laterais em tela, adequados para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6493B570"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metálico ou em plástico de engenharia, dotado de puxadores emborrachados na cor vermelha. As costuras deverão ser duplas e reforçadas, confeccionadas com linha de poliéster de alta resistência, especialmente nas alças e na base, que deverá contar com reforço estrutural, assegurando maior durabilidade e resistência ao uso escolar cotidiano.</w:t>
            </w:r>
          </w:p>
          <w:p w14:paraId="11A4651A" w14:textId="77777777" w:rsidR="000A580C" w:rsidRPr="00695F5B" w:rsidRDefault="000A580C" w:rsidP="000A580C">
            <w:pPr>
              <w:jc w:val="both"/>
            </w:pPr>
            <w:r w:rsidRPr="00695F5B">
              <w:rPr>
                <w:rFonts w:ascii="Arial" w:hAnsi="Arial" w:cs="Arial"/>
                <w:sz w:val="20"/>
                <w:szCs w:val="20"/>
              </w:rPr>
              <w:t>A personalização será obrigatória, devendo constar na parte frontal superior a logomarca da Prefeitura Municipal de Silva Jardim, com dimensões aproximadas de 9 cm de largura por 6 cm de altura, e, na parte frontal inferior, o brasão oficial do município em destaque, com dimensões aproximadas de 8 cm de largura por 8 cm de altura, garantindo adequada visibilidade e padronização institucional. O PRODUTO DEVERÁ SER PERSONALIZADO CONFORME A ARTE CONSTANTE NO ANEXO X.</w:t>
            </w:r>
          </w:p>
        </w:tc>
        <w:tc>
          <w:tcPr>
            <w:tcW w:w="1021" w:type="dxa"/>
            <w:tcBorders>
              <w:top w:val="single" w:sz="4" w:space="0" w:color="000000"/>
              <w:left w:val="single" w:sz="4" w:space="0" w:color="000000"/>
              <w:bottom w:val="single" w:sz="4" w:space="0" w:color="000000"/>
              <w:right w:val="single" w:sz="4" w:space="0" w:color="000000"/>
            </w:tcBorders>
            <w:vAlign w:val="center"/>
          </w:tcPr>
          <w:p w14:paraId="6AC760FF" w14:textId="77777777" w:rsidR="000A580C" w:rsidRPr="00695F5B" w:rsidRDefault="000A580C" w:rsidP="000A580C">
            <w:pPr>
              <w:jc w:val="cente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7DE10C92" w14:textId="77777777" w:rsidR="000A580C" w:rsidRPr="00695F5B" w:rsidRDefault="000A580C" w:rsidP="000A580C">
            <w:pPr>
              <w:jc w:val="center"/>
            </w:pPr>
            <w:r w:rsidRPr="00695F5B">
              <w:rPr>
                <w:rFonts w:ascii="Arial" w:eastAsia="Calibri" w:hAnsi="Arial" w:cs="Arial"/>
                <w:sz w:val="20"/>
                <w:szCs w:val="20"/>
              </w:rPr>
              <w:t>2.887</w:t>
            </w:r>
          </w:p>
        </w:tc>
      </w:tr>
      <w:tr w:rsidR="000A580C" w:rsidRPr="00695F5B" w14:paraId="44627B4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32C4B7B"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5586DAD" w14:textId="77777777" w:rsidR="000A580C" w:rsidRPr="00695F5B" w:rsidRDefault="000A580C" w:rsidP="000A580C">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1021" w:type="dxa"/>
            <w:tcBorders>
              <w:top w:val="single" w:sz="4" w:space="0" w:color="000000"/>
              <w:left w:val="single" w:sz="4" w:space="0" w:color="000000"/>
              <w:bottom w:val="single" w:sz="4" w:space="0" w:color="000000"/>
              <w:right w:val="single" w:sz="4" w:space="0" w:color="000000"/>
            </w:tcBorders>
            <w:vAlign w:val="center"/>
          </w:tcPr>
          <w:p w14:paraId="4C743DF8"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227A2ECF"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F755F7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11F9ECC"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51BA957" w14:textId="77777777" w:rsidR="000A580C" w:rsidRPr="00695F5B" w:rsidRDefault="000A580C" w:rsidP="000A580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1021" w:type="dxa"/>
            <w:tcBorders>
              <w:top w:val="single" w:sz="4" w:space="0" w:color="000000"/>
              <w:left w:val="single" w:sz="4" w:space="0" w:color="000000"/>
              <w:bottom w:val="single" w:sz="4" w:space="0" w:color="000000"/>
              <w:right w:val="single" w:sz="4" w:space="0" w:color="000000"/>
            </w:tcBorders>
            <w:vAlign w:val="center"/>
          </w:tcPr>
          <w:p w14:paraId="113C2F0C"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4CE59AED"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37B4FD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4DB8116"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3F41FAE" w14:textId="77777777" w:rsidR="000A580C" w:rsidRPr="00695F5B" w:rsidRDefault="000A580C" w:rsidP="000A580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67702542"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452470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7A6DC8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CB236A7"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3BE79F2D" w14:textId="77777777" w:rsidR="000A580C" w:rsidRPr="00695F5B" w:rsidRDefault="000A580C" w:rsidP="000A580C">
            <w:pPr>
              <w:jc w:val="both"/>
            </w:pPr>
            <w:r w:rsidRPr="00695F5B">
              <w:rPr>
                <w:rFonts w:ascii="Arial" w:eastAsia="Calibri" w:hAnsi="Arial" w:cs="Arial"/>
                <w:b/>
                <w:bCs/>
                <w:sz w:val="20"/>
                <w:szCs w:val="20"/>
              </w:rPr>
              <w:t>CADERNO 10 MATÉRIAS, CAPA DURA 200fls. PERSONALIZADO CAPA E CONTRACAPA.</w:t>
            </w:r>
            <w:r w:rsidRPr="00695F5B">
              <w:rPr>
                <w:rFonts w:ascii="Arial" w:eastAsia="Calibri" w:hAnsi="Arial" w:cs="Arial"/>
                <w:sz w:val="20"/>
                <w:szCs w:val="20"/>
              </w:rPr>
              <w:t xml:space="preserve"> Caderno universitário, capa dura,10x1 matéria, espiral, formato 200mm de largura X 275mm de altura, 200 fls. Miolo papel offset na cor branca. Gramatura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1021" w:type="dxa"/>
            <w:tcBorders>
              <w:top w:val="single" w:sz="4" w:space="0" w:color="000000"/>
              <w:left w:val="single" w:sz="4" w:space="0" w:color="000000"/>
              <w:bottom w:val="single" w:sz="4" w:space="0" w:color="000000"/>
              <w:right w:val="single" w:sz="4" w:space="0" w:color="000000"/>
            </w:tcBorders>
            <w:vAlign w:val="center"/>
          </w:tcPr>
          <w:p w14:paraId="3FD25A83"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03E73347"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24C8640A"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767B1B7" w14:textId="77777777" w:rsidR="000A580C" w:rsidRPr="00695F5B" w:rsidRDefault="000A580C" w:rsidP="000A580C">
            <w:pPr>
              <w:autoSpaceDE w:val="0"/>
              <w:snapToGrid w:val="0"/>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20197E91" w14:textId="77777777" w:rsidR="000A580C" w:rsidRPr="00695F5B" w:rsidRDefault="000A580C" w:rsidP="000A580C">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1021" w:type="dxa"/>
            <w:tcBorders>
              <w:top w:val="single" w:sz="4" w:space="0" w:color="000000"/>
              <w:left w:val="single" w:sz="4" w:space="0" w:color="000000"/>
              <w:bottom w:val="single" w:sz="4" w:space="0" w:color="000000"/>
              <w:right w:val="single" w:sz="4" w:space="0" w:color="000000"/>
            </w:tcBorders>
            <w:vAlign w:val="center"/>
          </w:tcPr>
          <w:p w14:paraId="0D19464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DAA2E8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B6AF4FE"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6B2896F"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A4F2AD5" w14:textId="77777777" w:rsidR="000A580C" w:rsidRPr="00695F5B" w:rsidRDefault="000A580C" w:rsidP="000A580C">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1021" w:type="dxa"/>
            <w:tcBorders>
              <w:top w:val="single" w:sz="4" w:space="0" w:color="000000"/>
              <w:left w:val="single" w:sz="4" w:space="0" w:color="000000"/>
              <w:bottom w:val="single" w:sz="4" w:space="0" w:color="000000"/>
              <w:right w:val="single" w:sz="4" w:space="0" w:color="000000"/>
            </w:tcBorders>
            <w:vAlign w:val="center"/>
          </w:tcPr>
          <w:p w14:paraId="4A2B2078"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7389756E"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AE86ED8"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145B42D"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A1DFE95" w14:textId="77777777" w:rsidR="000A580C" w:rsidRPr="00695F5B" w:rsidRDefault="000A580C" w:rsidP="000A580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1021" w:type="dxa"/>
            <w:tcBorders>
              <w:top w:val="single" w:sz="4" w:space="0" w:color="000000"/>
              <w:left w:val="single" w:sz="4" w:space="0" w:color="000000"/>
              <w:bottom w:val="single" w:sz="4" w:space="0" w:color="000000"/>
              <w:right w:val="single" w:sz="4" w:space="0" w:color="000000"/>
            </w:tcBorders>
            <w:vAlign w:val="center"/>
          </w:tcPr>
          <w:p w14:paraId="6BBC8AF8"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3B2C3B3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E8B5B5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1F12159"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A9914BF" w14:textId="77777777" w:rsidR="000A580C" w:rsidRPr="00695F5B" w:rsidRDefault="000A580C" w:rsidP="000A580C">
            <w:pPr>
              <w:jc w:val="both"/>
            </w:pPr>
            <w:r w:rsidRPr="00695F5B">
              <w:rPr>
                <w:rFonts w:ascii="Arial" w:eastAsia="Calibri" w:hAnsi="Arial" w:cs="Arial"/>
                <w:b/>
                <w:bCs/>
                <w:sz w:val="20"/>
                <w:szCs w:val="20"/>
              </w:rPr>
              <w:t>COMPASSO ESCOLAR:</w:t>
            </w:r>
            <w:r w:rsidRPr="00695F5B">
              <w:rPr>
                <w:rFonts w:ascii="Arial" w:eastAsia="Calibri" w:hAnsi="Arial" w:cs="Arial"/>
                <w:sz w:val="20"/>
                <w:szCs w:val="20"/>
              </w:rPr>
              <w:t xml:space="preserve"> Compasso escolar – com mina de grafite 2mm, com alavanca que permite a trava das hastes na posição desejada. Capacidade para desenhar diâmetros de até 310mm. Composição: hastes de metal, agulha de fixação em aço.</w:t>
            </w:r>
          </w:p>
        </w:tc>
        <w:tc>
          <w:tcPr>
            <w:tcW w:w="1021" w:type="dxa"/>
            <w:tcBorders>
              <w:top w:val="single" w:sz="4" w:space="0" w:color="000000"/>
              <w:left w:val="single" w:sz="4" w:space="0" w:color="000000"/>
              <w:bottom w:val="single" w:sz="4" w:space="0" w:color="000000"/>
              <w:right w:val="single" w:sz="4" w:space="0" w:color="000000"/>
            </w:tcBorders>
            <w:vAlign w:val="center"/>
          </w:tcPr>
          <w:p w14:paraId="2DBDACD1"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609BA81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87CAB27"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33CA154"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tcBorders>
            <w:vAlign w:val="bottom"/>
          </w:tcPr>
          <w:p w14:paraId="5805E33D" w14:textId="77777777" w:rsidR="000A580C" w:rsidRPr="00695F5B" w:rsidRDefault="000A580C" w:rsidP="000A580C">
            <w:pPr>
              <w:autoSpaceDE w:val="0"/>
              <w:jc w:val="both"/>
            </w:pPr>
            <w:r w:rsidRPr="00695F5B">
              <w:rPr>
                <w:rFonts w:ascii="Arial" w:hAnsi="Arial" w:cs="Arial"/>
                <w:b/>
                <w:bCs/>
                <w:sz w:val="20"/>
                <w:szCs w:val="20"/>
              </w:rPr>
              <w:t xml:space="preserve">CANETA ESFEROGRÁFICA AZUL: </w:t>
            </w:r>
            <w:r w:rsidRPr="00695F5B">
              <w:rPr>
                <w:rFonts w:ascii="Arial" w:hAnsi="Arial" w:cs="Arial"/>
                <w:sz w:val="20"/>
                <w:szCs w:val="20"/>
              </w:rPr>
              <w:t>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azul, atóxica. A caneta deve trazer marca impressa em seu corpo. O produto deve ser certificado junto ao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74EB7F30"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097B4116"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0B7C29C4"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1BEDFEB"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tcBorders>
            <w:vAlign w:val="bottom"/>
          </w:tcPr>
          <w:p w14:paraId="52A111A9" w14:textId="77777777" w:rsidR="000A580C" w:rsidRPr="00695F5B" w:rsidRDefault="000A580C" w:rsidP="000A580C">
            <w:pPr>
              <w:autoSpaceDE w:val="0"/>
              <w:jc w:val="both"/>
            </w:pPr>
            <w:r w:rsidRPr="00695F5B">
              <w:rPr>
                <w:rFonts w:ascii="Arial" w:hAnsi="Arial" w:cs="Arial"/>
                <w:b/>
                <w:bCs/>
                <w:sz w:val="20"/>
                <w:szCs w:val="20"/>
              </w:rPr>
              <w:t xml:space="preserve">CANETA ESFEROGRÁFICA VERMELHA </w:t>
            </w:r>
            <w:r w:rsidRPr="00695F5B">
              <w:rPr>
                <w:rFonts w:ascii="Arial" w:hAnsi="Arial" w:cs="Arial"/>
                <w:sz w:val="20"/>
                <w:szCs w:val="20"/>
              </w:rPr>
              <w:t>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082F71B1"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F2938FE"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2D8652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355AEE3D"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tcBorders>
            <w:vAlign w:val="bottom"/>
          </w:tcPr>
          <w:p w14:paraId="7C72702D" w14:textId="77777777" w:rsidR="000A580C" w:rsidRPr="00695F5B" w:rsidRDefault="000A580C" w:rsidP="000A580C">
            <w:pPr>
              <w:autoSpaceDE w:val="0"/>
              <w:jc w:val="both"/>
            </w:pPr>
            <w:r w:rsidRPr="00695F5B">
              <w:rPr>
                <w:rFonts w:ascii="Arial" w:hAnsi="Arial" w:cs="Arial"/>
                <w:b/>
                <w:bCs/>
                <w:sz w:val="20"/>
                <w:szCs w:val="20"/>
              </w:rPr>
              <w:t xml:space="preserve">CANETA ESFEROGRÁFICA PRETA: </w:t>
            </w:r>
            <w:r w:rsidRPr="00695F5B">
              <w:rPr>
                <w:rFonts w:ascii="Arial" w:hAnsi="Arial" w:cs="Arial"/>
                <w:sz w:val="20"/>
                <w:szCs w:val="20"/>
              </w:rPr>
              <w:t xml:space="preserve">Caneta esferográfica preta, com corpo sextavado ou redondo em poliestireno cristal com respiro lateral, com tampa removível e haste para fixação em bolso. Deverá apresentar escrita uniforme, sem falhas, sem borras </w:t>
            </w:r>
            <w:proofErr w:type="gramStart"/>
            <w:r w:rsidRPr="00695F5B">
              <w:rPr>
                <w:rFonts w:ascii="Arial" w:hAnsi="Arial" w:cs="Arial"/>
                <w:sz w:val="20"/>
                <w:szCs w:val="20"/>
              </w:rPr>
              <w:t>e  sem</w:t>
            </w:r>
            <w:proofErr w:type="gramEnd"/>
            <w:r w:rsidRPr="00695F5B">
              <w:rPr>
                <w:rFonts w:ascii="Arial" w:hAnsi="Arial" w:cs="Arial"/>
                <w:sz w:val="20"/>
                <w:szCs w:val="20"/>
              </w:rPr>
              <w:t xml:space="preserve">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aproximadamente135mm de comprimento com preenchimento de tinta de no mínimo 110mm, medido da ponta; tinta de pasta esferográfica permanente na cor preta, atóxica. A caneta deve trazer marca impressa em seu corpo. O produto deve ser certificado junto ao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4D465C4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F4E8887"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3878B0E4"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2AC84C5"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0F6E54FB" w14:textId="77777777" w:rsidR="000A580C" w:rsidRPr="00695F5B" w:rsidRDefault="000A580C" w:rsidP="000A580C">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1021" w:type="dxa"/>
            <w:tcBorders>
              <w:top w:val="single" w:sz="4" w:space="0" w:color="000000"/>
              <w:left w:val="single" w:sz="4" w:space="0" w:color="000000"/>
              <w:bottom w:val="single" w:sz="4" w:space="0" w:color="000000"/>
              <w:right w:val="single" w:sz="4" w:space="0" w:color="000000"/>
            </w:tcBorders>
            <w:vAlign w:val="center"/>
          </w:tcPr>
          <w:p w14:paraId="16BEEBBD"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3566813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F93D296"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0926E95B" w14:textId="77777777" w:rsidR="000A580C" w:rsidRPr="00695F5B" w:rsidRDefault="000A580C" w:rsidP="000A580C">
            <w:pPr>
              <w:autoSpaceDE w:val="0"/>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34D30952" w14:textId="77777777" w:rsidR="000A580C" w:rsidRPr="00695F5B" w:rsidRDefault="000A580C" w:rsidP="000A580C">
            <w:pPr>
              <w:autoSpaceDE w:val="0"/>
              <w:jc w:val="both"/>
            </w:pPr>
            <w:r w:rsidRPr="00695F5B">
              <w:rPr>
                <w:rFonts w:ascii="Arial" w:hAnsi="Arial" w:cs="Arial"/>
                <w:b/>
                <w:bCs/>
                <w:sz w:val="20"/>
                <w:szCs w:val="20"/>
              </w:rPr>
              <w:t xml:space="preserve">CORRETIVO LÍQUIDO A BASE DE ÁGUA </w:t>
            </w:r>
            <w:r w:rsidRPr="00695F5B">
              <w:rPr>
                <w:rFonts w:ascii="Arial" w:hAnsi="Arial" w:cs="Arial"/>
                <w:sz w:val="20"/>
                <w:szCs w:val="20"/>
              </w:rPr>
              <w:t>– Corretivo liquido, fórmula a base de água, sem odor, não tóxico, seguro para crianças, recomendado para uso escolar, frasco com 18ml. Produto certificado pelo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1F1970A6"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2E034C53"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13EC6C0A"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5029470"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tcBorders>
            <w:vAlign w:val="bottom"/>
          </w:tcPr>
          <w:p w14:paraId="7F05859E" w14:textId="77777777" w:rsidR="000A580C" w:rsidRPr="00695F5B" w:rsidRDefault="000A580C" w:rsidP="000A580C">
            <w:pPr>
              <w:jc w:val="both"/>
            </w:pPr>
            <w:r w:rsidRPr="00695F5B">
              <w:rPr>
                <w:rFonts w:ascii="Arial" w:hAnsi="Arial" w:cs="Arial"/>
                <w:b/>
                <w:bCs/>
                <w:sz w:val="20"/>
                <w:szCs w:val="20"/>
              </w:rPr>
              <w:t xml:space="preserve">ESQUADRO 60°: </w:t>
            </w:r>
            <w:r w:rsidRPr="00695F5B">
              <w:rPr>
                <w:rFonts w:ascii="Arial" w:hAnsi="Arial" w:cs="Arial"/>
                <w:sz w:val="20"/>
                <w:szCs w:val="20"/>
              </w:rPr>
              <w:t>Esquadro 60°, 60°x21cm, divisão em milímetros, destaque a cada 5mm, marcações numeradas a cada centímetro, escala externa chanfrada nos lados. Bordas graduadas rebaixadas.</w:t>
            </w:r>
          </w:p>
        </w:tc>
        <w:tc>
          <w:tcPr>
            <w:tcW w:w="1021" w:type="dxa"/>
            <w:tcBorders>
              <w:top w:val="single" w:sz="4" w:space="0" w:color="000000"/>
              <w:left w:val="single" w:sz="4" w:space="0" w:color="000000"/>
              <w:bottom w:val="single" w:sz="4" w:space="0" w:color="000000"/>
              <w:right w:val="single" w:sz="4" w:space="0" w:color="000000"/>
            </w:tcBorders>
            <w:vAlign w:val="center"/>
          </w:tcPr>
          <w:p w14:paraId="11E40533"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73A8204F"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67C49F2"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6FF9807D"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tcBorders>
            <w:vAlign w:val="bottom"/>
          </w:tcPr>
          <w:p w14:paraId="51C338D7" w14:textId="77777777" w:rsidR="000A580C" w:rsidRPr="00695F5B" w:rsidRDefault="000A580C" w:rsidP="000A580C">
            <w:pPr>
              <w:jc w:val="both"/>
            </w:pPr>
            <w:r w:rsidRPr="00695F5B">
              <w:rPr>
                <w:rFonts w:ascii="Arial" w:hAnsi="Arial" w:cs="Arial"/>
                <w:b/>
                <w:bCs/>
                <w:sz w:val="20"/>
                <w:szCs w:val="20"/>
              </w:rPr>
              <w:t xml:space="preserve">ESQUADRO 45°: </w:t>
            </w:r>
            <w:r w:rsidRPr="00695F5B">
              <w:rPr>
                <w:rFonts w:ascii="Arial" w:hAnsi="Arial" w:cs="Arial"/>
                <w:sz w:val="20"/>
                <w:szCs w:val="20"/>
              </w:rPr>
              <w:t>Esquadro 45°, 45°x21cm, divisão em milímetros, destaque a cada 5mm, marcações numeradas a cada centímetro, escala externa chanfrada nos lados. Bordas graduadas rebaixadas.</w:t>
            </w:r>
          </w:p>
        </w:tc>
        <w:tc>
          <w:tcPr>
            <w:tcW w:w="1021" w:type="dxa"/>
            <w:tcBorders>
              <w:top w:val="single" w:sz="4" w:space="0" w:color="000000"/>
              <w:left w:val="single" w:sz="4" w:space="0" w:color="000000"/>
              <w:bottom w:val="single" w:sz="4" w:space="0" w:color="000000"/>
              <w:right w:val="single" w:sz="4" w:space="0" w:color="000000"/>
            </w:tcBorders>
            <w:vAlign w:val="center"/>
          </w:tcPr>
          <w:p w14:paraId="49686CA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461CB5EE"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598368B"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92DA4A0"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711748D"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w:t>
            </w:r>
          </w:p>
          <w:p w14:paraId="23B12AC1" w14:textId="77777777" w:rsidR="000A580C" w:rsidRPr="00695F5B" w:rsidRDefault="000A580C" w:rsidP="000A580C">
            <w:pPr>
              <w:jc w:val="both"/>
            </w:pPr>
            <w:proofErr w:type="gramStart"/>
            <w:r w:rsidRPr="00695F5B">
              <w:rPr>
                <w:rFonts w:ascii="Arial" w:eastAsia="Calibri" w:hAnsi="Arial" w:cs="Arial"/>
                <w:sz w:val="20"/>
                <w:szCs w:val="20"/>
              </w:rPr>
              <w:t>brilhoso</w:t>
            </w:r>
            <w:proofErr w:type="gramEnd"/>
            <w:r w:rsidRPr="00695F5B">
              <w:rPr>
                <w:rFonts w:ascii="Arial" w:eastAsia="Calibri" w:hAnsi="Arial" w:cs="Arial"/>
                <w:sz w:val="20"/>
                <w:szCs w:val="20"/>
              </w:rPr>
              <w:t xml:space="preserve"> na cor preta. PERSONALIZADO CONFORME A ARTE DO ANEXO IX.</w:t>
            </w:r>
          </w:p>
        </w:tc>
        <w:tc>
          <w:tcPr>
            <w:tcW w:w="1021" w:type="dxa"/>
            <w:tcBorders>
              <w:top w:val="single" w:sz="4" w:space="0" w:color="000000"/>
              <w:left w:val="single" w:sz="4" w:space="0" w:color="000000"/>
              <w:bottom w:val="single" w:sz="4" w:space="0" w:color="000000"/>
              <w:right w:val="single" w:sz="4" w:space="0" w:color="000000"/>
            </w:tcBorders>
            <w:vAlign w:val="center"/>
          </w:tcPr>
          <w:p w14:paraId="5EC1E64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4FAD476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45DA9E1"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B715852"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6563C39" w14:textId="77777777" w:rsidR="000A580C" w:rsidRPr="00695F5B" w:rsidRDefault="000A580C" w:rsidP="000A580C">
            <w:pPr>
              <w:jc w:val="both"/>
            </w:pPr>
            <w:r w:rsidRPr="00695F5B">
              <w:rPr>
                <w:rFonts w:ascii="Arial" w:eastAsia="Calibri" w:hAnsi="Arial" w:cs="Arial"/>
                <w:b/>
                <w:bCs/>
                <w:sz w:val="20"/>
                <w:szCs w:val="20"/>
              </w:rPr>
              <w:t>GABARITO GEOMÉTRICO:</w:t>
            </w:r>
            <w:r w:rsidRPr="00695F5B">
              <w:rPr>
                <w:rFonts w:ascii="Arial" w:eastAsia="Calibri" w:hAnsi="Arial" w:cs="Arial"/>
                <w:sz w:val="20"/>
                <w:szCs w:val="20"/>
              </w:rPr>
              <w:t xml:space="preserve"> Gabarito Geométrico, poliestireno cristal, transparente, pelo processo de injeção plástica, sem deformidades ou rebarbas; escala de graduação em mm e cm, legível e sem falhas; impressão através de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Dimensões mínimas: 225 mm de comprimento x 125 mm de largura x 2 mm de espessura. Figuras geométricas representadas: Círculo, Oval, quadrado, retângulo, Pentágono, Hexágono, Losango, Paralelogramo, triângulo retângulo, triângulo isósceles, triângulo Equilátero, cilindro, trapézio, cubo, cone entre outras. Produto certificado no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7551290D"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45A0C97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8415664"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84AF9CC"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4F5DF7E0" w14:textId="77777777" w:rsidR="000A580C" w:rsidRPr="00695F5B" w:rsidRDefault="000A580C" w:rsidP="000A580C">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62FB3460"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A15253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FFD8D59"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D9C28FE"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6ADDA36A" w14:textId="77777777" w:rsidR="000A580C" w:rsidRPr="00695F5B" w:rsidRDefault="000A580C" w:rsidP="000A580C">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53D2FF2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60949AA5"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6C27C85C"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7D246E43"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9A705DC" w14:textId="77777777" w:rsidR="000A580C" w:rsidRPr="00695F5B" w:rsidRDefault="000A580C" w:rsidP="000A580C">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1798BD23"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99CB71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41E89B1"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D3E72AC"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vAlign w:val="bottom"/>
          </w:tcPr>
          <w:p w14:paraId="6FC2170F" w14:textId="77777777" w:rsidR="000A580C" w:rsidRPr="00695F5B" w:rsidRDefault="000A580C" w:rsidP="000A580C">
            <w:pPr>
              <w:jc w:val="both"/>
            </w:pPr>
            <w:r w:rsidRPr="00695F5B">
              <w:rPr>
                <w:rFonts w:ascii="Arial" w:hAnsi="Arial" w:cs="Arial"/>
                <w:b/>
                <w:bCs/>
                <w:sz w:val="20"/>
                <w:szCs w:val="20"/>
              </w:rPr>
              <w:t>TESOURA PONTA ARREDONDADA E LÂMINAS DE AÇO:</w:t>
            </w:r>
            <w:r w:rsidRPr="00695F5B">
              <w:rPr>
                <w:rFonts w:ascii="Arial" w:hAnsi="Arial" w:cs="Arial"/>
                <w:sz w:val="20"/>
                <w:szCs w:val="20"/>
              </w:rPr>
              <w:t xml:space="preserve"> Tesoura Escolar com Ponta</w:t>
            </w:r>
            <w:r w:rsidRPr="00695F5B">
              <w:rPr>
                <w:rFonts w:ascii="Arial" w:hAnsi="Arial" w:cs="Arial"/>
                <w:b/>
                <w:bCs/>
                <w:sz w:val="20"/>
                <w:szCs w:val="20"/>
              </w:rPr>
              <w:t xml:space="preserve"> </w:t>
            </w:r>
            <w:r w:rsidRPr="00695F5B">
              <w:rPr>
                <w:rFonts w:ascii="Arial" w:hAnsi="Arial" w:cs="Arial"/>
                <w:sz w:val="20"/>
                <w:szCs w:val="20"/>
              </w:rPr>
              <w:t>Arredondada, medindo entre 13cm de</w:t>
            </w:r>
            <w:r w:rsidRPr="00695F5B">
              <w:rPr>
                <w:rFonts w:ascii="Arial" w:hAnsi="Arial" w:cs="Arial"/>
                <w:b/>
                <w:bCs/>
                <w:sz w:val="20"/>
                <w:szCs w:val="20"/>
              </w:rPr>
              <w:t xml:space="preserve"> </w:t>
            </w:r>
            <w:r w:rsidRPr="00695F5B">
              <w:rPr>
                <w:rFonts w:ascii="Arial" w:hAnsi="Arial" w:cs="Arial"/>
                <w:sz w:val="20"/>
                <w:szCs w:val="20"/>
              </w:rPr>
              <w:t>comprimento, contendo régua, cabo</w:t>
            </w:r>
            <w:r w:rsidRPr="00695F5B">
              <w:rPr>
                <w:rFonts w:ascii="Arial" w:hAnsi="Arial" w:cs="Arial"/>
                <w:b/>
                <w:bCs/>
                <w:sz w:val="20"/>
                <w:szCs w:val="20"/>
              </w:rPr>
              <w:t xml:space="preserve"> </w:t>
            </w:r>
            <w:r w:rsidRPr="00695F5B">
              <w:rPr>
                <w:rFonts w:ascii="Arial" w:hAnsi="Arial" w:cs="Arial"/>
                <w:sz w:val="20"/>
                <w:szCs w:val="20"/>
              </w:rPr>
              <w:t>plástico anatômico. Composição: Cabo em</w:t>
            </w:r>
            <w:r w:rsidRPr="00695F5B">
              <w:rPr>
                <w:rFonts w:ascii="Arial" w:hAnsi="Arial" w:cs="Arial"/>
                <w:b/>
                <w:bCs/>
                <w:sz w:val="20"/>
                <w:szCs w:val="20"/>
              </w:rPr>
              <w:t xml:space="preserve"> </w:t>
            </w:r>
            <w:r w:rsidRPr="00695F5B">
              <w:rPr>
                <w:rFonts w:ascii="Arial" w:hAnsi="Arial" w:cs="Arial"/>
                <w:sz w:val="20"/>
                <w:szCs w:val="20"/>
              </w:rPr>
              <w:t>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acondicionado em blister. Embalagem</w:t>
            </w:r>
            <w:r w:rsidRPr="00695F5B">
              <w:rPr>
                <w:rFonts w:ascii="Arial" w:hAnsi="Arial" w:cs="Arial"/>
                <w:b/>
                <w:bCs/>
                <w:sz w:val="20"/>
                <w:szCs w:val="20"/>
              </w:rPr>
              <w:t xml:space="preserve"> </w:t>
            </w:r>
            <w:r w:rsidRPr="00695F5B">
              <w:rPr>
                <w:rFonts w:ascii="Arial" w:hAnsi="Arial" w:cs="Arial"/>
                <w:sz w:val="20"/>
                <w:szCs w:val="20"/>
              </w:rPr>
              <w:t>contendo marca, referência e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03FB8DD8"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647D407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157C433"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12952631"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7EE6E5F0" w14:textId="77777777" w:rsidR="000A580C" w:rsidRPr="00695F5B" w:rsidRDefault="000A580C" w:rsidP="000A580C">
            <w:pPr>
              <w:jc w:val="both"/>
            </w:pPr>
            <w:r w:rsidRPr="00695F5B">
              <w:rPr>
                <w:rFonts w:ascii="Arial" w:eastAsia="Calibri" w:hAnsi="Arial" w:cs="Arial"/>
                <w:b/>
                <w:bCs/>
                <w:sz w:val="20"/>
                <w:szCs w:val="20"/>
              </w:rPr>
              <w:t>TRANSFERIDOR 180°:</w:t>
            </w:r>
            <w:r w:rsidRPr="00695F5B">
              <w:rPr>
                <w:rFonts w:ascii="Arial" w:eastAsia="Calibri" w:hAnsi="Arial" w:cs="Arial"/>
                <w:sz w:val="20"/>
                <w:szCs w:val="20"/>
              </w:rPr>
              <w:t xml:space="preserve"> Transferidor 180°, plástico 100% poliestireno cristal virgem, graduação de 0° a 180°, com divisões de grau em grau, numerados a cada 10°. Base com régua de no mínimo 10 cm, divisões em milímetros.</w:t>
            </w:r>
          </w:p>
        </w:tc>
        <w:tc>
          <w:tcPr>
            <w:tcW w:w="1021" w:type="dxa"/>
            <w:tcBorders>
              <w:top w:val="single" w:sz="4" w:space="0" w:color="000000"/>
              <w:left w:val="single" w:sz="4" w:space="0" w:color="000000"/>
              <w:bottom w:val="single" w:sz="4" w:space="0" w:color="000000"/>
              <w:right w:val="single" w:sz="4" w:space="0" w:color="000000"/>
            </w:tcBorders>
            <w:vAlign w:val="center"/>
          </w:tcPr>
          <w:p w14:paraId="7B10149B"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32F37838"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00B08FA"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5F0EB9C8" w14:textId="77777777" w:rsidR="000A580C" w:rsidRPr="00695F5B" w:rsidRDefault="000A580C" w:rsidP="000A580C">
            <w:pPr>
              <w:snapToGrid w:val="0"/>
              <w:jc w:val="both"/>
              <w:rPr>
                <w:rFonts w:ascii="Arial" w:eastAsia="Calibri" w:hAnsi="Arial" w:cs="Arial"/>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52FA2504" w14:textId="77777777" w:rsidR="000A580C" w:rsidRPr="00695F5B" w:rsidRDefault="000A580C" w:rsidP="000A580C">
            <w:pPr>
              <w:jc w:val="both"/>
            </w:pPr>
            <w:r w:rsidRPr="00695F5B">
              <w:rPr>
                <w:rFonts w:ascii="Arial" w:hAnsi="Arial" w:cs="Arial"/>
                <w:b/>
                <w:bCs/>
                <w:sz w:val="20"/>
                <w:szCs w:val="20"/>
              </w:rPr>
              <w:t xml:space="preserve">GIZÃO DE CERA CAIXA COM 12 CORES: </w:t>
            </w:r>
            <w:proofErr w:type="spellStart"/>
            <w:r w:rsidRPr="00695F5B">
              <w:rPr>
                <w:rFonts w:ascii="Arial" w:hAnsi="Arial" w:cs="Arial"/>
                <w:sz w:val="20"/>
                <w:szCs w:val="20"/>
              </w:rPr>
              <w:t>Gizão</w:t>
            </w:r>
            <w:proofErr w:type="spellEnd"/>
            <w:r w:rsidRPr="00695F5B">
              <w:rPr>
                <w:rFonts w:ascii="Arial" w:hAnsi="Arial" w:cs="Arial"/>
                <w:sz w:val="20"/>
                <w:szCs w:val="20"/>
              </w:rPr>
              <w:t xml:space="preserve"> de Cera confeccionado com pigmentos Atóxicos e Carga Mineral Inerte, corpo cilíndrico, padrão grosso (</w:t>
            </w:r>
            <w:proofErr w:type="spellStart"/>
            <w:r w:rsidRPr="00695F5B">
              <w:rPr>
                <w:rFonts w:ascii="Arial" w:hAnsi="Arial" w:cs="Arial"/>
                <w:sz w:val="20"/>
                <w:szCs w:val="20"/>
              </w:rPr>
              <w:t>gizão</w:t>
            </w:r>
            <w:proofErr w:type="spellEnd"/>
            <w:r w:rsidRPr="00695F5B">
              <w:rPr>
                <w:rFonts w:ascii="Arial" w:hAnsi="Arial" w:cs="Arial"/>
                <w:sz w:val="20"/>
                <w:szCs w:val="20"/>
              </w:rPr>
              <w:t>), com diâmetro de 10,8mm (variação de +/- 0,1mm) cumprimento de 95mm e peso 10g por unidade, totalizando 120g as 12 cores. Mina colorida, macia e de fácil deslize no papel. Cores: Amarelo, Azul Claro, Azul Escuro, Branco, Laranja, Marrom, Preto, Rosa, Verde Claro, Verde Escuro, Vermelho, Violeta. Apresentação da Embalagem: Papel cartão duplex com verniz UV, mínimo 250g, com janela que possibilita ver o produto parcial interno, possuindo selo do Inmetro. Prazo de Validade Indeterminado. Fabricação Nacional. Apresentar certificado do Inmetro.</w:t>
            </w:r>
          </w:p>
        </w:tc>
        <w:tc>
          <w:tcPr>
            <w:tcW w:w="1021" w:type="dxa"/>
            <w:tcBorders>
              <w:top w:val="single" w:sz="4" w:space="0" w:color="000000"/>
              <w:left w:val="single" w:sz="4" w:space="0" w:color="000000"/>
              <w:bottom w:val="single" w:sz="4" w:space="0" w:color="000000"/>
              <w:right w:val="single" w:sz="4" w:space="0" w:color="000000"/>
            </w:tcBorders>
            <w:vAlign w:val="center"/>
          </w:tcPr>
          <w:p w14:paraId="616AF1D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ECD2B8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4CC97BD" w14:textId="77777777" w:rsidTr="000A580C">
        <w:tc>
          <w:tcPr>
            <w:tcW w:w="750" w:type="dxa"/>
            <w:vMerge/>
            <w:tcBorders>
              <w:top w:val="single" w:sz="4" w:space="0" w:color="000000"/>
              <w:left w:val="single" w:sz="4" w:space="0" w:color="000000"/>
              <w:bottom w:val="single" w:sz="4" w:space="0" w:color="000000"/>
              <w:right w:val="single" w:sz="4" w:space="0" w:color="000000"/>
            </w:tcBorders>
          </w:tcPr>
          <w:p w14:paraId="4263FDC4" w14:textId="77777777" w:rsidR="000A580C" w:rsidRPr="00695F5B" w:rsidRDefault="000A580C" w:rsidP="000A580C">
            <w:pPr>
              <w:snapToGrid w:val="0"/>
              <w:jc w:val="both"/>
              <w:rPr>
                <w:rFonts w:ascii="Arial" w:eastAsia="Calibri" w:hAnsi="Arial" w:cs="Arial"/>
                <w:b/>
                <w:bCs/>
                <w:sz w:val="20"/>
                <w:szCs w:val="20"/>
              </w:rPr>
            </w:pPr>
          </w:p>
        </w:tc>
        <w:tc>
          <w:tcPr>
            <w:tcW w:w="7126" w:type="dxa"/>
            <w:tcBorders>
              <w:top w:val="single" w:sz="4" w:space="0" w:color="000000"/>
              <w:left w:val="single" w:sz="4" w:space="0" w:color="000000"/>
              <w:bottom w:val="single" w:sz="4" w:space="0" w:color="000000"/>
              <w:right w:val="single" w:sz="4" w:space="0" w:color="000000"/>
            </w:tcBorders>
          </w:tcPr>
          <w:p w14:paraId="110B22B9" w14:textId="77777777" w:rsidR="000A580C" w:rsidRPr="00695F5B" w:rsidRDefault="000A580C" w:rsidP="000A580C">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1021" w:type="dxa"/>
            <w:tcBorders>
              <w:top w:val="single" w:sz="4" w:space="0" w:color="000000"/>
              <w:left w:val="single" w:sz="4" w:space="0" w:color="000000"/>
              <w:bottom w:val="single" w:sz="4" w:space="0" w:color="000000"/>
              <w:right w:val="single" w:sz="4" w:space="0" w:color="000000"/>
            </w:tcBorders>
            <w:vAlign w:val="center"/>
          </w:tcPr>
          <w:p w14:paraId="733FBE23"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6F6E47FD" w14:textId="77777777" w:rsidR="000A580C" w:rsidRPr="00695F5B" w:rsidRDefault="000A580C" w:rsidP="000A580C">
            <w:pPr>
              <w:jc w:val="center"/>
            </w:pPr>
            <w:r w:rsidRPr="00695F5B">
              <w:rPr>
                <w:rFonts w:ascii="Arial" w:eastAsia="Calibri" w:hAnsi="Arial" w:cs="Arial"/>
                <w:sz w:val="20"/>
                <w:szCs w:val="20"/>
              </w:rPr>
              <w:t>01</w:t>
            </w:r>
          </w:p>
        </w:tc>
      </w:tr>
    </w:tbl>
    <w:p w14:paraId="67E61DFA" w14:textId="77777777" w:rsidR="000A580C" w:rsidRPr="00695F5B" w:rsidRDefault="000A580C" w:rsidP="000A580C">
      <w:pPr>
        <w:pStyle w:val="Textbody0"/>
        <w:tabs>
          <w:tab w:val="left" w:pos="3694"/>
        </w:tabs>
        <w:rPr>
          <w:rFonts w:ascii="Arial" w:hAnsi="Arial" w:cs="Arial"/>
          <w:b/>
          <w:color w:val="000000"/>
          <w:sz w:val="20"/>
          <w:szCs w:val="20"/>
          <w:u w:val="single"/>
        </w:rPr>
      </w:pPr>
    </w:p>
    <w:tbl>
      <w:tblPr>
        <w:tblW w:w="9826" w:type="dxa"/>
        <w:tblLayout w:type="fixed"/>
        <w:tblLook w:val="0000" w:firstRow="0" w:lastRow="0" w:firstColumn="0" w:lastColumn="0" w:noHBand="0" w:noVBand="0"/>
      </w:tblPr>
      <w:tblGrid>
        <w:gridCol w:w="851"/>
        <w:gridCol w:w="6991"/>
        <w:gridCol w:w="992"/>
        <w:gridCol w:w="992"/>
      </w:tblGrid>
      <w:tr w:rsidR="000A580C" w:rsidRPr="00695F5B" w14:paraId="75BC9E1A" w14:textId="77777777" w:rsidTr="000A580C">
        <w:tc>
          <w:tcPr>
            <w:tcW w:w="851" w:type="dxa"/>
            <w:tcBorders>
              <w:top w:val="single" w:sz="4" w:space="0" w:color="000000"/>
              <w:left w:val="single" w:sz="4" w:space="0" w:color="000000"/>
              <w:bottom w:val="single" w:sz="4" w:space="0" w:color="000000"/>
              <w:right w:val="single" w:sz="4" w:space="0" w:color="000000"/>
            </w:tcBorders>
          </w:tcPr>
          <w:p w14:paraId="0218E474" w14:textId="77777777" w:rsidR="000A580C" w:rsidRPr="00695F5B" w:rsidRDefault="000A580C" w:rsidP="000A580C">
            <w:pPr>
              <w:jc w:val="center"/>
            </w:pPr>
            <w:r w:rsidRPr="00695F5B">
              <w:rPr>
                <w:rFonts w:ascii="Arial" w:eastAsia="Calibri" w:hAnsi="Arial" w:cs="Arial"/>
                <w:b/>
                <w:bCs/>
                <w:sz w:val="20"/>
                <w:szCs w:val="20"/>
              </w:rPr>
              <w:t>LOTE</w:t>
            </w:r>
          </w:p>
        </w:tc>
        <w:tc>
          <w:tcPr>
            <w:tcW w:w="6991" w:type="dxa"/>
            <w:tcBorders>
              <w:top w:val="single" w:sz="4" w:space="0" w:color="000000"/>
              <w:left w:val="single" w:sz="4" w:space="0" w:color="000000"/>
              <w:bottom w:val="single" w:sz="4" w:space="0" w:color="000000"/>
              <w:right w:val="single" w:sz="4" w:space="0" w:color="000000"/>
            </w:tcBorders>
          </w:tcPr>
          <w:p w14:paraId="1000E772" w14:textId="77777777" w:rsidR="000A580C" w:rsidRPr="00695F5B" w:rsidRDefault="000A580C" w:rsidP="000A580C">
            <w:pPr>
              <w:jc w:val="center"/>
            </w:pPr>
            <w:r w:rsidRPr="00695F5B">
              <w:rPr>
                <w:rFonts w:ascii="Arial" w:eastAsia="Calibri" w:hAnsi="Arial" w:cs="Arial"/>
                <w:b/>
                <w:bCs/>
                <w:sz w:val="20"/>
                <w:szCs w:val="20"/>
              </w:rPr>
              <w:t>ESPECIFICAÇÃO</w:t>
            </w:r>
          </w:p>
        </w:tc>
        <w:tc>
          <w:tcPr>
            <w:tcW w:w="992" w:type="dxa"/>
            <w:tcBorders>
              <w:top w:val="single" w:sz="4" w:space="0" w:color="000000"/>
              <w:left w:val="single" w:sz="4" w:space="0" w:color="000000"/>
              <w:bottom w:val="single" w:sz="4" w:space="0" w:color="000000"/>
              <w:right w:val="single" w:sz="4" w:space="0" w:color="000000"/>
            </w:tcBorders>
          </w:tcPr>
          <w:p w14:paraId="0DBBC7D4" w14:textId="77777777" w:rsidR="000A580C" w:rsidRPr="00695F5B" w:rsidRDefault="000A580C" w:rsidP="000A580C">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tcPr>
          <w:p w14:paraId="77EDB819" w14:textId="77777777" w:rsidR="000A580C" w:rsidRPr="00695F5B" w:rsidRDefault="000A580C" w:rsidP="000A580C">
            <w:pPr>
              <w:jc w:val="center"/>
            </w:pPr>
            <w:r w:rsidRPr="00695F5B">
              <w:rPr>
                <w:rFonts w:ascii="Arial" w:eastAsia="Calibri" w:hAnsi="Arial" w:cs="Arial"/>
                <w:b/>
                <w:bCs/>
                <w:sz w:val="20"/>
                <w:szCs w:val="20"/>
              </w:rPr>
              <w:t>QUANT.</w:t>
            </w:r>
          </w:p>
        </w:tc>
      </w:tr>
      <w:tr w:rsidR="000A580C" w:rsidRPr="00695F5B" w14:paraId="05937E05" w14:textId="77777777" w:rsidTr="000A580C">
        <w:tc>
          <w:tcPr>
            <w:tcW w:w="851" w:type="dxa"/>
            <w:vMerge w:val="restart"/>
            <w:tcBorders>
              <w:top w:val="single" w:sz="4" w:space="0" w:color="000000"/>
              <w:left w:val="single" w:sz="4" w:space="0" w:color="000000"/>
              <w:bottom w:val="single" w:sz="4" w:space="0" w:color="000000"/>
              <w:right w:val="single" w:sz="4" w:space="0" w:color="000000"/>
            </w:tcBorders>
            <w:vAlign w:val="center"/>
          </w:tcPr>
          <w:p w14:paraId="600A3192" w14:textId="77777777" w:rsidR="000A580C" w:rsidRPr="00695F5B" w:rsidRDefault="000A580C" w:rsidP="000A580C">
            <w:pPr>
              <w:jc w:val="center"/>
            </w:pPr>
            <w:r w:rsidRPr="00695F5B">
              <w:rPr>
                <w:rFonts w:ascii="Arial" w:eastAsia="Calibri" w:hAnsi="Arial" w:cs="Arial"/>
                <w:b/>
                <w:bCs/>
                <w:sz w:val="20"/>
                <w:szCs w:val="20"/>
              </w:rPr>
              <w:t>06</w:t>
            </w:r>
          </w:p>
        </w:tc>
        <w:tc>
          <w:tcPr>
            <w:tcW w:w="6991" w:type="dxa"/>
            <w:tcBorders>
              <w:top w:val="single" w:sz="4" w:space="0" w:color="000000"/>
              <w:left w:val="single" w:sz="4" w:space="0" w:color="000000"/>
              <w:bottom w:val="single" w:sz="4" w:space="0" w:color="000000"/>
              <w:right w:val="single" w:sz="4" w:space="0" w:color="000000"/>
            </w:tcBorders>
            <w:shd w:val="clear" w:color="auto" w:fill="808080"/>
          </w:tcPr>
          <w:p w14:paraId="021C9E10" w14:textId="77777777" w:rsidR="000A580C" w:rsidRPr="00695F5B" w:rsidRDefault="000A580C" w:rsidP="000A580C">
            <w:pPr>
              <w:jc w:val="center"/>
            </w:pPr>
            <w:r w:rsidRPr="00695F5B">
              <w:rPr>
                <w:rFonts w:ascii="Arial" w:eastAsia="Calibri" w:hAnsi="Arial" w:cs="Arial"/>
                <w:b/>
                <w:bCs/>
                <w:sz w:val="20"/>
                <w:szCs w:val="20"/>
              </w:rPr>
              <w:t>KIT 6– EJA (EDUCAÇÃO DE JOVENS E ADULTOS)</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1EE86E22" w14:textId="77777777" w:rsidR="000A580C" w:rsidRPr="00695F5B" w:rsidRDefault="000A580C" w:rsidP="000A580C">
            <w:pPr>
              <w:jc w:val="center"/>
            </w:pPr>
            <w:r w:rsidRPr="00695F5B">
              <w:rPr>
                <w:rFonts w:ascii="Arial" w:eastAsia="Calibri" w:hAnsi="Arial" w:cs="Arial"/>
                <w:b/>
                <w:bCs/>
                <w:sz w:val="20"/>
                <w:szCs w:val="20"/>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55D5C92C" w14:textId="77777777" w:rsidR="000A580C" w:rsidRPr="00695F5B" w:rsidRDefault="000A580C" w:rsidP="000A580C">
            <w:pPr>
              <w:jc w:val="center"/>
            </w:pPr>
            <w:r w:rsidRPr="00695F5B">
              <w:rPr>
                <w:rFonts w:ascii="Arial" w:eastAsia="Calibri" w:hAnsi="Arial" w:cs="Arial"/>
                <w:b/>
                <w:bCs/>
                <w:sz w:val="20"/>
                <w:szCs w:val="20"/>
              </w:rPr>
              <w:t>400</w:t>
            </w:r>
          </w:p>
        </w:tc>
      </w:tr>
      <w:tr w:rsidR="000A580C" w:rsidRPr="00695F5B" w14:paraId="5B3BB3B7"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65641EA"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362B550C" w14:textId="77777777" w:rsidR="000A580C" w:rsidRPr="00695F5B" w:rsidRDefault="000A580C" w:rsidP="000A580C">
            <w:pPr>
              <w:jc w:val="both"/>
              <w:rPr>
                <w:rFonts w:ascii="Arial" w:hAnsi="Arial" w:cs="Arial"/>
                <w:sz w:val="20"/>
                <w:szCs w:val="20"/>
              </w:rPr>
            </w:pPr>
            <w:r w:rsidRPr="00695F5B">
              <w:rPr>
                <w:rFonts w:ascii="Arial" w:hAnsi="Arial" w:cs="Arial"/>
                <w:b/>
                <w:bCs/>
                <w:sz w:val="20"/>
                <w:szCs w:val="20"/>
              </w:rPr>
              <w:t xml:space="preserve">MOCHILA ESCOLAR </w:t>
            </w:r>
            <w:r w:rsidRPr="00695F5B">
              <w:rPr>
                <w:rFonts w:ascii="Arial" w:hAnsi="Arial" w:cs="Arial"/>
                <w:sz w:val="20"/>
                <w:szCs w:val="20"/>
              </w:rPr>
              <w:t xml:space="preserve">destinada aos alunos da </w:t>
            </w:r>
            <w:r w:rsidRPr="00695F5B">
              <w:rPr>
                <w:rFonts w:ascii="Arial" w:hAnsi="Arial" w:cs="Arial"/>
                <w:b/>
                <w:bCs/>
                <w:sz w:val="20"/>
                <w:szCs w:val="20"/>
              </w:rPr>
              <w:t>Educação de Jovens e Adultos (EJA)</w:t>
            </w:r>
            <w:r w:rsidRPr="00695F5B">
              <w:rPr>
                <w:rFonts w:ascii="Arial" w:hAnsi="Arial" w:cs="Arial"/>
                <w:sz w:val="20"/>
                <w:szCs w:val="20"/>
              </w:rPr>
              <w:t xml:space="preserve"> da Rede Municipal de Ensino deverá ser do tipo unissex, modelo médio/grande, confeccionada em tecido poliéster de alta resistência, impermeável, na cor predominante azul-marinho com detalhes em preto. O forro interno deverá ser em nylon ou poliéster reforçado, resistente à umidade. Suas dimensões aproximadas deverão ser de 42 cm de altura, 30 cm de largura e 14 cm de profundidade, admitindo-se variação de até 5%, com capacidade aproximada de 20 litros.</w:t>
            </w:r>
          </w:p>
          <w:p w14:paraId="376A7930"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transporte, além de uma alça superior de mão, devidamente reforçada. A mochila deverá conter um compartimento principal amplo, com fechamento em zíper; um bolso frontal de tamanho médio, também com zíper, destinado à organização de objetos menores; e dois bolsos laterais em tela, adequados para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0AB7F963" w14:textId="77777777" w:rsidR="000A580C" w:rsidRPr="00695F5B" w:rsidRDefault="000A580C" w:rsidP="000A580C">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metálico ou em plástico de engenharia, dotado de puxadores emborrachados na cor vermelha. As costuras deverão ser duplas e reforçadas, confeccionadas com linha de poliéster de alta resistência, especialmente nas alças e na base, que deverá contar com reforço estrutural, assegurando maior durabilidade e resistência ao uso escolar cotidiano.</w:t>
            </w:r>
          </w:p>
          <w:p w14:paraId="4EE7015D" w14:textId="77777777" w:rsidR="000A580C" w:rsidRPr="00695F5B" w:rsidRDefault="000A580C" w:rsidP="000A580C">
            <w:pPr>
              <w:jc w:val="both"/>
            </w:pPr>
            <w:r w:rsidRPr="00695F5B">
              <w:rPr>
                <w:rFonts w:ascii="Arial" w:hAnsi="Arial" w:cs="Arial"/>
                <w:sz w:val="20"/>
                <w:szCs w:val="20"/>
              </w:rPr>
              <w:t>A personalização será obrigatória, devendo constar na parte frontal superior a logomarca da Prefeitura Municipal de Silva Jardim, com dimensões aproximadas de 9 cm de largura por 6 cm de altura, e, na parte frontal inferior, o brasão oficial do município em destaque, com dimensões aproximadas de 8 cm de largura por 8 cm de altura, garantindo adequada visibilidade e padronização institucional. O PRODUTO DEVERÁ SER PERSONALIZADO CONFORME A ARTE CONSTANTE NO ANEXO X.</w:t>
            </w:r>
          </w:p>
        </w:tc>
        <w:tc>
          <w:tcPr>
            <w:tcW w:w="992" w:type="dxa"/>
            <w:tcBorders>
              <w:top w:val="single" w:sz="4" w:space="0" w:color="000000"/>
              <w:left w:val="single" w:sz="4" w:space="0" w:color="000000"/>
              <w:bottom w:val="single" w:sz="4" w:space="0" w:color="000000"/>
              <w:right w:val="single" w:sz="4" w:space="0" w:color="000000"/>
            </w:tcBorders>
            <w:vAlign w:val="center"/>
          </w:tcPr>
          <w:p w14:paraId="0F2C21AF" w14:textId="77777777" w:rsidR="000A580C" w:rsidRPr="00695F5B" w:rsidRDefault="000A580C" w:rsidP="000A580C">
            <w:pPr>
              <w:jc w:val="cente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2B14E255" w14:textId="77777777" w:rsidR="000A580C" w:rsidRPr="00695F5B" w:rsidRDefault="000A580C" w:rsidP="000A580C">
            <w:pPr>
              <w:jc w:val="center"/>
            </w:pPr>
            <w:r w:rsidRPr="00695F5B">
              <w:rPr>
                <w:rFonts w:ascii="Arial" w:eastAsia="Calibri" w:hAnsi="Arial" w:cs="Arial"/>
                <w:sz w:val="20"/>
                <w:szCs w:val="20"/>
              </w:rPr>
              <w:t>400</w:t>
            </w:r>
          </w:p>
        </w:tc>
      </w:tr>
      <w:tr w:rsidR="000A580C" w:rsidRPr="00695F5B" w14:paraId="4E70239B"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C6A4F58"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3572B0F8" w14:textId="77777777" w:rsidR="000A580C" w:rsidRPr="00695F5B" w:rsidRDefault="000A580C" w:rsidP="000A580C">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992" w:type="dxa"/>
            <w:tcBorders>
              <w:top w:val="single" w:sz="4" w:space="0" w:color="000000"/>
              <w:left w:val="single" w:sz="4" w:space="0" w:color="000000"/>
              <w:bottom w:val="single" w:sz="4" w:space="0" w:color="000000"/>
              <w:right w:val="single" w:sz="4" w:space="0" w:color="000000"/>
            </w:tcBorders>
            <w:vAlign w:val="center"/>
          </w:tcPr>
          <w:p w14:paraId="0BFBF74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C4B43AD"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623568E"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3F12D065"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4FD1796C" w14:textId="77777777" w:rsidR="000A580C" w:rsidRPr="00695F5B" w:rsidRDefault="000A580C" w:rsidP="000A580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22C100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F70D189"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E25FF82"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4BC3AA3"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142249C6" w14:textId="77777777" w:rsidR="000A580C" w:rsidRPr="00695F5B" w:rsidRDefault="000A580C" w:rsidP="000A580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0274DA25"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7E16D2B"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A1A5E29"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2C81CDC"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2207D680" w14:textId="77777777" w:rsidR="000A580C" w:rsidRPr="00695F5B" w:rsidRDefault="000A580C" w:rsidP="000A580C">
            <w:pPr>
              <w:jc w:val="both"/>
            </w:pPr>
            <w:r w:rsidRPr="00695F5B">
              <w:rPr>
                <w:rFonts w:ascii="Arial" w:eastAsia="Calibri" w:hAnsi="Arial" w:cs="Arial"/>
                <w:b/>
                <w:bCs/>
                <w:sz w:val="20"/>
                <w:szCs w:val="20"/>
              </w:rPr>
              <w:t>CADERNO 10 MATÉRIAS, CAPA DURA 200fls:</w:t>
            </w:r>
            <w:r w:rsidRPr="00695F5B">
              <w:rPr>
                <w:rFonts w:ascii="Arial" w:eastAsia="Calibri" w:hAnsi="Arial" w:cs="Arial"/>
                <w:sz w:val="20"/>
                <w:szCs w:val="20"/>
              </w:rPr>
              <w:t xml:space="preserve"> Caderno universitário, capa dura, 10x1 matéria, espiral, formato 200mm de largura X 275mm de altura, 200 fls. Miolo papel offset na cor branca. Gramatura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992" w:type="dxa"/>
            <w:tcBorders>
              <w:top w:val="single" w:sz="4" w:space="0" w:color="000000"/>
              <w:left w:val="single" w:sz="4" w:space="0" w:color="000000"/>
              <w:bottom w:val="single" w:sz="4" w:space="0" w:color="000000"/>
              <w:right w:val="single" w:sz="4" w:space="0" w:color="000000"/>
            </w:tcBorders>
            <w:vAlign w:val="center"/>
          </w:tcPr>
          <w:p w14:paraId="21BCB748"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FD00345"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675F59C7"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709B1A8A" w14:textId="77777777" w:rsidR="000A580C" w:rsidRPr="00695F5B" w:rsidRDefault="000A580C" w:rsidP="000A580C">
            <w:pPr>
              <w:autoSpaceDE w:val="0"/>
              <w:snapToGrid w:val="0"/>
              <w:jc w:val="both"/>
              <w:rPr>
                <w:rFonts w:ascii="Arial" w:eastAsia="Calibri" w:hAnsi="Arial" w:cs="Arial"/>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09562390" w14:textId="77777777" w:rsidR="000A580C" w:rsidRPr="00695F5B" w:rsidRDefault="000A580C" w:rsidP="000A580C">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992" w:type="dxa"/>
            <w:tcBorders>
              <w:top w:val="single" w:sz="4" w:space="0" w:color="000000"/>
              <w:left w:val="single" w:sz="4" w:space="0" w:color="000000"/>
              <w:bottom w:val="single" w:sz="4" w:space="0" w:color="000000"/>
              <w:right w:val="single" w:sz="4" w:space="0" w:color="000000"/>
            </w:tcBorders>
            <w:vAlign w:val="center"/>
          </w:tcPr>
          <w:p w14:paraId="489EEF81"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456F77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E1D9DAA"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0041C2E"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48B9F856" w14:textId="77777777" w:rsidR="000A580C" w:rsidRPr="00695F5B" w:rsidRDefault="000A580C" w:rsidP="000A580C">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992" w:type="dxa"/>
            <w:tcBorders>
              <w:top w:val="single" w:sz="4" w:space="0" w:color="000000"/>
              <w:left w:val="single" w:sz="4" w:space="0" w:color="000000"/>
              <w:bottom w:val="single" w:sz="4" w:space="0" w:color="000000"/>
              <w:right w:val="single" w:sz="4" w:space="0" w:color="000000"/>
            </w:tcBorders>
            <w:vAlign w:val="center"/>
          </w:tcPr>
          <w:p w14:paraId="2178DD1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34C6EA7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9AB49C6"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613652B4"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7C0FBC52" w14:textId="77777777" w:rsidR="000A580C" w:rsidRPr="00695F5B" w:rsidRDefault="000A580C" w:rsidP="000A580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992" w:type="dxa"/>
            <w:tcBorders>
              <w:top w:val="single" w:sz="4" w:space="0" w:color="000000"/>
              <w:left w:val="single" w:sz="4" w:space="0" w:color="000000"/>
              <w:bottom w:val="single" w:sz="4" w:space="0" w:color="000000"/>
              <w:right w:val="single" w:sz="4" w:space="0" w:color="000000"/>
            </w:tcBorders>
            <w:vAlign w:val="center"/>
          </w:tcPr>
          <w:p w14:paraId="02B89C70"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7F5637E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23CB24D"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B3A0BF8"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6CE9F72B" w14:textId="77777777" w:rsidR="000A580C" w:rsidRPr="00695F5B" w:rsidRDefault="000A580C" w:rsidP="000A580C">
            <w:pPr>
              <w:jc w:val="both"/>
            </w:pPr>
            <w:r w:rsidRPr="00695F5B">
              <w:rPr>
                <w:rFonts w:ascii="Arial" w:eastAsia="Calibri" w:hAnsi="Arial" w:cs="Arial"/>
                <w:b/>
                <w:bCs/>
                <w:sz w:val="20"/>
                <w:szCs w:val="20"/>
              </w:rPr>
              <w:t>COMPASSO ESCOLAR:</w:t>
            </w:r>
            <w:r w:rsidRPr="00695F5B">
              <w:rPr>
                <w:rFonts w:ascii="Arial" w:eastAsia="Calibri" w:hAnsi="Arial" w:cs="Arial"/>
                <w:sz w:val="20"/>
                <w:szCs w:val="20"/>
              </w:rPr>
              <w:t xml:space="preserve"> Compasso escolar – com mina de grafite 2mm, com alavanca que permite a trava das hastes na posição desejada. Capacidade para desenhar diâmetros de até 310mm. Composição: hastes de metal, agulha de fixação em aço.</w:t>
            </w:r>
          </w:p>
        </w:tc>
        <w:tc>
          <w:tcPr>
            <w:tcW w:w="992" w:type="dxa"/>
            <w:tcBorders>
              <w:top w:val="single" w:sz="4" w:space="0" w:color="000000"/>
              <w:left w:val="single" w:sz="4" w:space="0" w:color="000000"/>
              <w:bottom w:val="single" w:sz="4" w:space="0" w:color="000000"/>
              <w:right w:val="single" w:sz="4" w:space="0" w:color="000000"/>
            </w:tcBorders>
            <w:vAlign w:val="center"/>
          </w:tcPr>
          <w:p w14:paraId="66BC10CC"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7DD5CC4"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FE316A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4D9131C7" w14:textId="77777777" w:rsidR="000A580C" w:rsidRPr="00695F5B" w:rsidRDefault="000A580C" w:rsidP="000A580C">
            <w:pPr>
              <w:autoSpaceDE w:val="0"/>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vAlign w:val="bottom"/>
          </w:tcPr>
          <w:p w14:paraId="562F7828" w14:textId="77777777" w:rsidR="000A580C" w:rsidRPr="00695F5B" w:rsidRDefault="000A580C" w:rsidP="000A580C">
            <w:pPr>
              <w:autoSpaceDE w:val="0"/>
              <w:jc w:val="both"/>
            </w:pPr>
            <w:r w:rsidRPr="00695F5B">
              <w:rPr>
                <w:rFonts w:ascii="Arial" w:hAnsi="Arial" w:cs="Arial"/>
                <w:b/>
                <w:bCs/>
                <w:sz w:val="20"/>
                <w:szCs w:val="20"/>
              </w:rPr>
              <w:t xml:space="preserve">CANETA ESFEROGRÁFICA AZUL: </w:t>
            </w:r>
            <w:r w:rsidRPr="00695F5B">
              <w:rPr>
                <w:rFonts w:ascii="Arial" w:hAnsi="Arial" w:cs="Arial"/>
                <w:sz w:val="20"/>
                <w:szCs w:val="20"/>
              </w:rPr>
              <w:t>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azul, atóxica. A caneta deve trazer marca impressa em seu corpo. O produto deve ser certificado junto ao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762180B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7E5361FD"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34D5CECE"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5E7F1BC" w14:textId="77777777" w:rsidR="000A580C" w:rsidRPr="00695F5B" w:rsidRDefault="000A580C" w:rsidP="000A580C">
            <w:pPr>
              <w:autoSpaceDE w:val="0"/>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vAlign w:val="bottom"/>
          </w:tcPr>
          <w:p w14:paraId="4E318B91" w14:textId="77777777" w:rsidR="000A580C" w:rsidRPr="00695F5B" w:rsidRDefault="000A580C" w:rsidP="000A580C">
            <w:pPr>
              <w:autoSpaceDE w:val="0"/>
              <w:jc w:val="both"/>
            </w:pPr>
            <w:r w:rsidRPr="00695F5B">
              <w:rPr>
                <w:rFonts w:ascii="Arial" w:hAnsi="Arial" w:cs="Arial"/>
                <w:b/>
                <w:bCs/>
                <w:sz w:val="20"/>
                <w:szCs w:val="20"/>
              </w:rPr>
              <w:t xml:space="preserve">CANETA ESFEROGRÁFICA VERMELHA </w:t>
            </w:r>
            <w:r w:rsidRPr="00695F5B">
              <w:rPr>
                <w:rFonts w:ascii="Arial" w:hAnsi="Arial" w:cs="Arial"/>
                <w:sz w:val="20"/>
                <w:szCs w:val="20"/>
              </w:rPr>
              <w:t>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5DC42472"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48B7236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6E22BDB"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96B8B02" w14:textId="77777777" w:rsidR="000A580C" w:rsidRPr="00695F5B" w:rsidRDefault="000A580C" w:rsidP="000A580C">
            <w:pPr>
              <w:autoSpaceDE w:val="0"/>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vAlign w:val="bottom"/>
          </w:tcPr>
          <w:p w14:paraId="7DC07ADA" w14:textId="77777777" w:rsidR="000A580C" w:rsidRPr="00695F5B" w:rsidRDefault="000A580C" w:rsidP="000A580C">
            <w:pPr>
              <w:autoSpaceDE w:val="0"/>
              <w:jc w:val="both"/>
            </w:pPr>
            <w:r w:rsidRPr="00695F5B">
              <w:rPr>
                <w:rFonts w:ascii="Arial" w:hAnsi="Arial" w:cs="Arial"/>
                <w:b/>
                <w:bCs/>
                <w:sz w:val="20"/>
                <w:szCs w:val="20"/>
              </w:rPr>
              <w:t xml:space="preserve">CANETA ESFEROGRÁFICA PRETA: </w:t>
            </w:r>
            <w:r w:rsidRPr="00695F5B">
              <w:rPr>
                <w:rFonts w:ascii="Arial" w:hAnsi="Arial" w:cs="Arial"/>
                <w:sz w:val="20"/>
                <w:szCs w:val="20"/>
              </w:rPr>
              <w:t>Caneta esferográfica preta,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aproximadamente135mm de comprimento com preenchimento de tinta de no mínimo 110mm, medido da ponta; tinta de pasta esferográfica permanente na cor preta, atóxica. A caneta deve trazer marca impressa em seu corpo. O produto deve ser certificado junto ao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5C360710"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FB9D30C"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6F76940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DB948C0"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6828BF92" w14:textId="77777777" w:rsidR="000A580C" w:rsidRPr="00695F5B" w:rsidRDefault="000A580C" w:rsidP="000A580C">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992" w:type="dxa"/>
            <w:tcBorders>
              <w:top w:val="single" w:sz="4" w:space="0" w:color="000000"/>
              <w:left w:val="single" w:sz="4" w:space="0" w:color="000000"/>
              <w:bottom w:val="single" w:sz="4" w:space="0" w:color="000000"/>
              <w:right w:val="single" w:sz="4" w:space="0" w:color="000000"/>
            </w:tcBorders>
            <w:vAlign w:val="center"/>
          </w:tcPr>
          <w:p w14:paraId="7E4A2B5D"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7E6E7B2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07C536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3318BD4F" w14:textId="77777777" w:rsidR="000A580C" w:rsidRPr="00695F5B" w:rsidRDefault="000A580C" w:rsidP="000A580C">
            <w:pPr>
              <w:autoSpaceDE w:val="0"/>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57235C89" w14:textId="77777777" w:rsidR="000A580C" w:rsidRPr="00695F5B" w:rsidRDefault="000A580C" w:rsidP="000A580C">
            <w:pPr>
              <w:autoSpaceDE w:val="0"/>
              <w:jc w:val="both"/>
            </w:pPr>
            <w:r w:rsidRPr="00695F5B">
              <w:rPr>
                <w:rFonts w:ascii="Arial" w:hAnsi="Arial" w:cs="Arial"/>
                <w:b/>
                <w:bCs/>
                <w:sz w:val="20"/>
                <w:szCs w:val="20"/>
              </w:rPr>
              <w:t xml:space="preserve">CORRETIVO LÍQUIDO A BASE DE ÁGUA </w:t>
            </w:r>
            <w:r w:rsidRPr="00695F5B">
              <w:rPr>
                <w:rFonts w:ascii="Arial" w:hAnsi="Arial" w:cs="Arial"/>
                <w:sz w:val="20"/>
                <w:szCs w:val="20"/>
              </w:rPr>
              <w:t>– Corretivo liquido, fórmula a base de água, sem odor, não tóxico, seguro para crianças, recomendado para uso escolar, frasco com 18ml. Produto certificado pelo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02A1CFA3"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4A747DB"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6F812B4A"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6C98AC1F"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38101E78"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w:t>
            </w:r>
          </w:p>
          <w:p w14:paraId="5D6DA926" w14:textId="77777777" w:rsidR="000A580C" w:rsidRPr="00695F5B" w:rsidRDefault="000A580C" w:rsidP="000A580C">
            <w:pPr>
              <w:jc w:val="both"/>
            </w:pPr>
            <w:proofErr w:type="gramStart"/>
            <w:r w:rsidRPr="00695F5B">
              <w:rPr>
                <w:rFonts w:ascii="Arial" w:eastAsia="Calibri" w:hAnsi="Arial" w:cs="Arial"/>
                <w:sz w:val="20"/>
                <w:szCs w:val="20"/>
              </w:rPr>
              <w:t>brilhoso</w:t>
            </w:r>
            <w:proofErr w:type="gramEnd"/>
            <w:r w:rsidRPr="00695F5B">
              <w:rPr>
                <w:rFonts w:ascii="Arial" w:eastAsia="Calibri" w:hAnsi="Arial" w:cs="Arial"/>
                <w:sz w:val="20"/>
                <w:szCs w:val="20"/>
              </w:rPr>
              <w:t xml:space="preserve"> na cor preta. PERSONALIZADO CONFORME A ARTE DO ANEXO IV.</w:t>
            </w:r>
          </w:p>
        </w:tc>
        <w:tc>
          <w:tcPr>
            <w:tcW w:w="992" w:type="dxa"/>
            <w:tcBorders>
              <w:top w:val="single" w:sz="4" w:space="0" w:color="000000"/>
              <w:left w:val="single" w:sz="4" w:space="0" w:color="000000"/>
              <w:bottom w:val="single" w:sz="4" w:space="0" w:color="000000"/>
              <w:right w:val="single" w:sz="4" w:space="0" w:color="000000"/>
            </w:tcBorders>
            <w:vAlign w:val="center"/>
          </w:tcPr>
          <w:p w14:paraId="52FF028D"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C11BCB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B8B96D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4966B749"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049239AC" w14:textId="77777777" w:rsidR="000A580C" w:rsidRPr="00695F5B" w:rsidRDefault="000A580C" w:rsidP="000A580C">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78BB404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429D672A"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9543DBA"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526951E"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54335FA9" w14:textId="77777777" w:rsidR="000A580C" w:rsidRPr="00695F5B" w:rsidRDefault="000A580C" w:rsidP="000A580C">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w:t>
            </w:r>
            <w:proofErr w:type="spellStart"/>
            <w:r w:rsidRPr="00695F5B">
              <w:rPr>
                <w:rFonts w:ascii="Arial" w:eastAsia="Calibri" w:hAnsi="Arial" w:cs="Arial"/>
                <w:sz w:val="20"/>
                <w:szCs w:val="20"/>
              </w:rPr>
              <w:t>Inmetro.Lápis</w:t>
            </w:r>
            <w:proofErr w:type="spellEnd"/>
            <w:r w:rsidRPr="00695F5B">
              <w:rPr>
                <w:rFonts w:ascii="Arial" w:eastAsia="Calibri" w:hAnsi="Arial" w:cs="Arial"/>
                <w:sz w:val="20"/>
                <w:szCs w:val="20"/>
              </w:rPr>
              <w:t xml:space="preserve"> preto n° 02.</w:t>
            </w:r>
          </w:p>
        </w:tc>
        <w:tc>
          <w:tcPr>
            <w:tcW w:w="992" w:type="dxa"/>
            <w:tcBorders>
              <w:top w:val="single" w:sz="4" w:space="0" w:color="000000"/>
              <w:left w:val="single" w:sz="4" w:space="0" w:color="000000"/>
              <w:bottom w:val="single" w:sz="4" w:space="0" w:color="000000"/>
              <w:right w:val="single" w:sz="4" w:space="0" w:color="000000"/>
            </w:tcBorders>
            <w:vAlign w:val="center"/>
          </w:tcPr>
          <w:p w14:paraId="51E9C656"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106AB952"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68914A83"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FD0F896"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6EDD8189" w14:textId="77777777" w:rsidR="000A580C" w:rsidRPr="00695F5B" w:rsidRDefault="000A580C" w:rsidP="000A580C">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42BF45F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3EEB6BBF"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590766D3"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8E47269"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5F05F26C" w14:textId="77777777" w:rsidR="000A580C" w:rsidRPr="00695F5B" w:rsidRDefault="000A580C" w:rsidP="000A580C">
            <w:pPr>
              <w:jc w:val="both"/>
            </w:pPr>
            <w:r w:rsidRPr="00695F5B">
              <w:rPr>
                <w:rFonts w:ascii="Arial" w:hAnsi="Arial" w:cs="Arial"/>
                <w:b/>
                <w:bCs/>
                <w:sz w:val="20"/>
                <w:szCs w:val="20"/>
              </w:rPr>
              <w:t>TESOURA PONTA ARREDONDADA E LÂMINAS DE AÇO</w:t>
            </w:r>
            <w:r w:rsidRPr="00695F5B">
              <w:rPr>
                <w:rFonts w:ascii="Arial" w:hAnsi="Arial" w:cs="Arial"/>
                <w:sz w:val="20"/>
                <w:szCs w:val="20"/>
              </w:rPr>
              <w:t>: Tesoura Escolar com Ponta Arredondada, medindo 13cm de comprimento, contendo régua, cabo plástico anatômico. Composição: Cabo em polipropileno e lâmina em aço inoxidável. O produto acondicionado em blister. Embalagem contendo marca, referência e código de barras e selo da certificação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0231EFA1"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50C2B78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C9D2EC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C0080A7" w14:textId="77777777" w:rsidR="000A580C" w:rsidRPr="00695F5B" w:rsidRDefault="000A580C" w:rsidP="000A580C">
            <w:pPr>
              <w:snapToGrid w:val="0"/>
              <w:jc w:val="both"/>
              <w:rPr>
                <w:rFonts w:ascii="Arial" w:eastAsia="Calibri" w:hAnsi="Arial" w:cs="Arial"/>
                <w:b/>
                <w:bCs/>
                <w:sz w:val="20"/>
                <w:szCs w:val="20"/>
              </w:rPr>
            </w:pPr>
          </w:p>
        </w:tc>
        <w:tc>
          <w:tcPr>
            <w:tcW w:w="6991" w:type="dxa"/>
            <w:tcBorders>
              <w:top w:val="single" w:sz="4" w:space="0" w:color="000000"/>
              <w:left w:val="single" w:sz="4" w:space="0" w:color="000000"/>
              <w:bottom w:val="single" w:sz="4" w:space="0" w:color="000000"/>
              <w:right w:val="single" w:sz="4" w:space="0" w:color="000000"/>
            </w:tcBorders>
          </w:tcPr>
          <w:p w14:paraId="0A542B89" w14:textId="77777777" w:rsidR="000A580C" w:rsidRPr="00695F5B" w:rsidRDefault="000A580C" w:rsidP="000A580C">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992" w:type="dxa"/>
            <w:tcBorders>
              <w:top w:val="single" w:sz="4" w:space="0" w:color="000000"/>
              <w:left w:val="single" w:sz="4" w:space="0" w:color="000000"/>
              <w:bottom w:val="single" w:sz="4" w:space="0" w:color="000000"/>
              <w:right w:val="single" w:sz="4" w:space="0" w:color="000000"/>
            </w:tcBorders>
            <w:vAlign w:val="center"/>
          </w:tcPr>
          <w:p w14:paraId="5A16E855"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3BDBDC3F" w14:textId="77777777" w:rsidR="000A580C" w:rsidRPr="00695F5B" w:rsidRDefault="000A580C" w:rsidP="000A580C">
            <w:pPr>
              <w:jc w:val="center"/>
            </w:pPr>
            <w:r w:rsidRPr="00695F5B">
              <w:rPr>
                <w:rFonts w:ascii="Arial" w:eastAsia="Calibri" w:hAnsi="Arial" w:cs="Arial"/>
                <w:sz w:val="20"/>
                <w:szCs w:val="20"/>
              </w:rPr>
              <w:t>01</w:t>
            </w:r>
          </w:p>
        </w:tc>
      </w:tr>
    </w:tbl>
    <w:p w14:paraId="35189CF4" w14:textId="77777777" w:rsidR="000A580C" w:rsidRPr="00695F5B" w:rsidRDefault="000A580C" w:rsidP="000A580C">
      <w:pPr>
        <w:pStyle w:val="Textbody0"/>
        <w:tabs>
          <w:tab w:val="left" w:pos="3694"/>
        </w:tabs>
        <w:rPr>
          <w:rFonts w:ascii="Arial" w:hAnsi="Arial" w:cs="Arial"/>
          <w:b/>
          <w:color w:val="000000"/>
          <w:sz w:val="20"/>
          <w:szCs w:val="20"/>
          <w:u w:val="single"/>
        </w:rPr>
      </w:pPr>
    </w:p>
    <w:tbl>
      <w:tblPr>
        <w:tblW w:w="9889" w:type="dxa"/>
        <w:tblLayout w:type="fixed"/>
        <w:tblLook w:val="0000" w:firstRow="0" w:lastRow="0" w:firstColumn="0" w:lastColumn="0" w:noHBand="0" w:noVBand="0"/>
      </w:tblPr>
      <w:tblGrid>
        <w:gridCol w:w="851"/>
        <w:gridCol w:w="7041"/>
        <w:gridCol w:w="992"/>
        <w:gridCol w:w="1005"/>
      </w:tblGrid>
      <w:tr w:rsidR="000A580C" w:rsidRPr="00695F5B" w14:paraId="43AEF00A" w14:textId="77777777" w:rsidTr="000A580C">
        <w:tc>
          <w:tcPr>
            <w:tcW w:w="851" w:type="dxa"/>
            <w:tcBorders>
              <w:top w:val="single" w:sz="4" w:space="0" w:color="000000"/>
              <w:left w:val="single" w:sz="4" w:space="0" w:color="000000"/>
              <w:bottom w:val="single" w:sz="4" w:space="0" w:color="000000"/>
              <w:right w:val="single" w:sz="4" w:space="0" w:color="000000"/>
            </w:tcBorders>
          </w:tcPr>
          <w:p w14:paraId="0C49FE82" w14:textId="77777777" w:rsidR="000A580C" w:rsidRPr="00695F5B" w:rsidRDefault="000A580C" w:rsidP="000A580C">
            <w:pPr>
              <w:autoSpaceDE w:val="0"/>
              <w:jc w:val="center"/>
            </w:pPr>
            <w:r w:rsidRPr="00695F5B">
              <w:rPr>
                <w:rFonts w:ascii="Arial" w:hAnsi="Arial" w:cs="Arial"/>
                <w:b/>
                <w:bCs/>
                <w:sz w:val="20"/>
                <w:szCs w:val="20"/>
              </w:rPr>
              <w:t>LOTE</w:t>
            </w:r>
          </w:p>
        </w:tc>
        <w:tc>
          <w:tcPr>
            <w:tcW w:w="7041" w:type="dxa"/>
            <w:tcBorders>
              <w:top w:val="single" w:sz="4" w:space="0" w:color="000000"/>
              <w:left w:val="single" w:sz="4" w:space="0" w:color="000000"/>
              <w:bottom w:val="single" w:sz="4" w:space="0" w:color="000000"/>
              <w:right w:val="single" w:sz="4" w:space="0" w:color="000000"/>
            </w:tcBorders>
          </w:tcPr>
          <w:p w14:paraId="0DB567BE" w14:textId="77777777" w:rsidR="000A580C" w:rsidRPr="00695F5B" w:rsidRDefault="000A580C" w:rsidP="000A580C">
            <w:pPr>
              <w:autoSpaceDE w:val="0"/>
              <w:jc w:val="center"/>
            </w:pPr>
            <w:r w:rsidRPr="00695F5B">
              <w:rPr>
                <w:rFonts w:ascii="Arial" w:eastAsia="Calibri" w:hAnsi="Arial" w:cs="Arial"/>
                <w:b/>
                <w:bCs/>
                <w:sz w:val="20"/>
                <w:szCs w:val="20"/>
              </w:rPr>
              <w:t>ESPECIFICAÇÃO</w:t>
            </w:r>
          </w:p>
        </w:tc>
        <w:tc>
          <w:tcPr>
            <w:tcW w:w="992" w:type="dxa"/>
            <w:tcBorders>
              <w:top w:val="single" w:sz="4" w:space="0" w:color="000000"/>
              <w:left w:val="single" w:sz="4" w:space="0" w:color="000000"/>
              <w:bottom w:val="single" w:sz="4" w:space="0" w:color="000000"/>
              <w:right w:val="single" w:sz="4" w:space="0" w:color="000000"/>
            </w:tcBorders>
          </w:tcPr>
          <w:p w14:paraId="0359A571" w14:textId="77777777" w:rsidR="000A580C" w:rsidRPr="00695F5B" w:rsidRDefault="000A580C" w:rsidP="000A580C">
            <w:pPr>
              <w:jc w:val="center"/>
            </w:pPr>
            <w:r w:rsidRPr="00695F5B">
              <w:rPr>
                <w:rFonts w:ascii="Arial" w:hAnsi="Arial" w:cs="Arial"/>
                <w:b/>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tcPr>
          <w:p w14:paraId="212C831F" w14:textId="77777777" w:rsidR="000A580C" w:rsidRPr="00695F5B" w:rsidRDefault="000A580C" w:rsidP="000A580C">
            <w:pPr>
              <w:jc w:val="center"/>
            </w:pPr>
            <w:r w:rsidRPr="00695F5B">
              <w:rPr>
                <w:rFonts w:ascii="Arial" w:eastAsia="Calibri" w:hAnsi="Arial" w:cs="Arial"/>
                <w:b/>
                <w:bCs/>
                <w:sz w:val="20"/>
                <w:szCs w:val="20"/>
              </w:rPr>
              <w:t>QUANT.</w:t>
            </w:r>
          </w:p>
        </w:tc>
      </w:tr>
      <w:tr w:rsidR="000A580C" w:rsidRPr="00695F5B" w14:paraId="0F6DBE9B" w14:textId="77777777" w:rsidTr="000A580C">
        <w:tc>
          <w:tcPr>
            <w:tcW w:w="851" w:type="dxa"/>
            <w:vMerge w:val="restart"/>
            <w:tcBorders>
              <w:top w:val="single" w:sz="4" w:space="0" w:color="000000"/>
              <w:left w:val="single" w:sz="4" w:space="0" w:color="000000"/>
              <w:bottom w:val="single" w:sz="4" w:space="0" w:color="000000"/>
              <w:right w:val="single" w:sz="4" w:space="0" w:color="000000"/>
            </w:tcBorders>
            <w:vAlign w:val="center"/>
          </w:tcPr>
          <w:p w14:paraId="293B76D1" w14:textId="77777777" w:rsidR="000A580C" w:rsidRPr="00695F5B" w:rsidRDefault="000A580C" w:rsidP="000A580C">
            <w:pPr>
              <w:autoSpaceDE w:val="0"/>
              <w:jc w:val="center"/>
            </w:pPr>
            <w:r w:rsidRPr="00695F5B">
              <w:rPr>
                <w:rFonts w:ascii="Arial" w:hAnsi="Arial" w:cs="Arial"/>
                <w:b/>
                <w:bCs/>
                <w:sz w:val="20"/>
                <w:szCs w:val="20"/>
              </w:rPr>
              <w:t>07</w:t>
            </w:r>
          </w:p>
        </w:tc>
        <w:tc>
          <w:tcPr>
            <w:tcW w:w="7041" w:type="dxa"/>
            <w:tcBorders>
              <w:top w:val="single" w:sz="4" w:space="0" w:color="000000"/>
              <w:left w:val="single" w:sz="4" w:space="0" w:color="000000"/>
              <w:bottom w:val="single" w:sz="4" w:space="0" w:color="000000"/>
              <w:right w:val="single" w:sz="4" w:space="0" w:color="000000"/>
            </w:tcBorders>
            <w:shd w:val="clear" w:color="auto" w:fill="808080"/>
          </w:tcPr>
          <w:p w14:paraId="6949F8D4" w14:textId="77777777" w:rsidR="000A580C" w:rsidRPr="00695F5B" w:rsidRDefault="000A580C" w:rsidP="000A580C">
            <w:pPr>
              <w:autoSpaceDE w:val="0"/>
              <w:jc w:val="center"/>
            </w:pPr>
            <w:r w:rsidRPr="00695F5B">
              <w:rPr>
                <w:rFonts w:ascii="Arial" w:eastAsia="Calibri" w:hAnsi="Arial" w:cs="Arial"/>
                <w:b/>
                <w:bCs/>
                <w:sz w:val="20"/>
                <w:szCs w:val="20"/>
              </w:rPr>
              <w:t>Kit 7 – PROFESSORES</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55DBD31A" w14:textId="77777777" w:rsidR="000A580C" w:rsidRPr="00695F5B" w:rsidRDefault="000A580C" w:rsidP="000A580C">
            <w:pPr>
              <w:jc w:val="center"/>
            </w:pPr>
            <w:r w:rsidRPr="00695F5B">
              <w:rPr>
                <w:rFonts w:ascii="Arial" w:eastAsia="Calibri" w:hAnsi="Arial" w:cs="Arial"/>
                <w:b/>
                <w:bCs/>
                <w:sz w:val="20"/>
                <w:szCs w:val="20"/>
              </w:rPr>
              <w:t>KIT</w:t>
            </w:r>
          </w:p>
        </w:tc>
        <w:tc>
          <w:tcPr>
            <w:tcW w:w="1005" w:type="dxa"/>
            <w:tcBorders>
              <w:top w:val="single" w:sz="4" w:space="0" w:color="000000"/>
              <w:left w:val="single" w:sz="4" w:space="0" w:color="000000"/>
              <w:bottom w:val="single" w:sz="4" w:space="0" w:color="000000"/>
              <w:right w:val="single" w:sz="4" w:space="0" w:color="000000"/>
            </w:tcBorders>
            <w:shd w:val="clear" w:color="auto" w:fill="808080"/>
          </w:tcPr>
          <w:p w14:paraId="6D3E7079" w14:textId="77777777" w:rsidR="000A580C" w:rsidRPr="00695F5B" w:rsidRDefault="000A580C" w:rsidP="000A580C">
            <w:pPr>
              <w:jc w:val="center"/>
            </w:pPr>
            <w:r w:rsidRPr="00695F5B">
              <w:rPr>
                <w:rFonts w:ascii="Arial" w:eastAsia="Calibri" w:hAnsi="Arial" w:cs="Arial"/>
                <w:b/>
                <w:bCs/>
                <w:sz w:val="20"/>
                <w:szCs w:val="20"/>
              </w:rPr>
              <w:t>1232</w:t>
            </w:r>
          </w:p>
        </w:tc>
      </w:tr>
      <w:tr w:rsidR="000A580C" w:rsidRPr="00695F5B" w14:paraId="215DCC3F"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0360279"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33099E58" w14:textId="77777777" w:rsidR="000A580C" w:rsidRPr="00695F5B" w:rsidRDefault="000A580C" w:rsidP="000A580C">
            <w:pPr>
              <w:jc w:val="both"/>
              <w:rPr>
                <w:rFonts w:ascii="Arial" w:eastAsia="Calibri" w:hAnsi="Arial" w:cs="Arial"/>
                <w:color w:val="000000"/>
                <w:sz w:val="20"/>
                <w:szCs w:val="20"/>
              </w:rPr>
            </w:pPr>
            <w:r w:rsidRPr="00695F5B">
              <w:rPr>
                <w:rFonts w:ascii="Arial" w:eastAsia="Calibri" w:hAnsi="Arial" w:cs="Arial"/>
                <w:b/>
                <w:bCs/>
                <w:color w:val="000000"/>
                <w:sz w:val="20"/>
                <w:szCs w:val="20"/>
              </w:rPr>
              <w:t>MOCHILA ESCOLAR</w:t>
            </w:r>
            <w:r w:rsidRPr="00695F5B">
              <w:rPr>
                <w:rFonts w:ascii="Arial" w:eastAsia="Calibri" w:hAnsi="Arial" w:cs="Arial"/>
                <w:color w:val="000000"/>
                <w:sz w:val="20"/>
                <w:szCs w:val="20"/>
              </w:rPr>
              <w:t xml:space="preserve"> destinada a </w:t>
            </w:r>
            <w:r w:rsidRPr="00695F5B">
              <w:rPr>
                <w:rFonts w:ascii="Arial" w:eastAsia="Calibri" w:hAnsi="Arial" w:cs="Arial"/>
                <w:b/>
                <w:bCs/>
                <w:color w:val="000000"/>
                <w:sz w:val="20"/>
                <w:szCs w:val="20"/>
              </w:rPr>
              <w:t>Professores e à Equipe Técnica</w:t>
            </w:r>
            <w:r w:rsidRPr="00695F5B">
              <w:rPr>
                <w:rFonts w:ascii="Arial" w:eastAsia="Calibri" w:hAnsi="Arial" w:cs="Arial"/>
                <w:color w:val="000000"/>
                <w:sz w:val="20"/>
                <w:szCs w:val="20"/>
              </w:rPr>
              <w:t xml:space="preserve"> da Rede Municipal de Ensino deverá ser do tipo unissex, modelo adulto, confeccionada em tecido poliéster de alta resistência, impermeável, na cor preta ou similar. O forro interno deverá ser em nylon ou poliéster reforçado, resistente à umidade. Suas dimensões aproximadas deverão ser de 45 cm de altura, 32 cm de largura e 16 cm de profundidade, admitindo-se variação de até 5%, com capacidade em torno de 22 litros.</w:t>
            </w:r>
          </w:p>
          <w:p w14:paraId="130C6D44" w14:textId="77777777" w:rsidR="000A580C" w:rsidRPr="00695F5B" w:rsidRDefault="000A580C" w:rsidP="000A580C">
            <w:pPr>
              <w:jc w:val="both"/>
              <w:rPr>
                <w:rFonts w:ascii="Arial" w:eastAsia="Calibri" w:hAnsi="Arial" w:cs="Arial"/>
                <w:color w:val="000000"/>
                <w:sz w:val="20"/>
                <w:szCs w:val="20"/>
              </w:rPr>
            </w:pPr>
            <w:r w:rsidRPr="00695F5B">
              <w:rPr>
                <w:rFonts w:ascii="Arial" w:eastAsia="Calibri" w:hAnsi="Arial" w:cs="Arial"/>
                <w:color w:val="000000"/>
                <w:sz w:val="20"/>
                <w:szCs w:val="20"/>
              </w:rPr>
              <w:t xml:space="preserve">O produto deverá possuir duas alças acolchoadas, reguláveis e anatômicas, revestidas em tecido respirável, garantindo conforto prolongado, além de uma alça superior de mão, devidamente reforçada. A mochila deverá conter um compartimento principal amplo, com fechamento em zíper, adequado para o transporte de livros, cadernos e notebook de até 15 polegadas; um bolso frontal médio, com zíper e puxador emborrachado na cor vermelha; e dois bolsos laterais em tela, próprios para garrafas ou </w:t>
            </w:r>
            <w:proofErr w:type="spellStart"/>
            <w:r w:rsidRPr="00695F5B">
              <w:rPr>
                <w:rFonts w:ascii="Arial" w:eastAsia="Calibri" w:hAnsi="Arial" w:cs="Arial"/>
                <w:color w:val="000000"/>
                <w:sz w:val="20"/>
                <w:szCs w:val="20"/>
              </w:rPr>
              <w:t>squeezes</w:t>
            </w:r>
            <w:proofErr w:type="spellEnd"/>
            <w:r w:rsidRPr="00695F5B">
              <w:rPr>
                <w:rFonts w:ascii="Arial" w:eastAsia="Calibri" w:hAnsi="Arial" w:cs="Arial"/>
                <w:color w:val="000000"/>
                <w:sz w:val="20"/>
                <w:szCs w:val="20"/>
              </w:rPr>
              <w:t>.</w:t>
            </w:r>
          </w:p>
          <w:p w14:paraId="5EC87CA7" w14:textId="77777777" w:rsidR="000A580C" w:rsidRPr="00695F5B" w:rsidRDefault="000A580C" w:rsidP="000A580C">
            <w:pPr>
              <w:jc w:val="both"/>
              <w:rPr>
                <w:rFonts w:ascii="Arial" w:eastAsia="Calibri" w:hAnsi="Arial" w:cs="Arial"/>
                <w:color w:val="000000"/>
                <w:sz w:val="20"/>
                <w:szCs w:val="20"/>
              </w:rPr>
            </w:pPr>
            <w:r w:rsidRPr="00695F5B">
              <w:rPr>
                <w:rFonts w:ascii="Arial" w:eastAsia="Calibri" w:hAnsi="Arial" w:cs="Arial"/>
                <w:color w:val="000000"/>
                <w:sz w:val="20"/>
                <w:szCs w:val="20"/>
              </w:rPr>
              <w:t>O fechamento deverá ser realizado por meio de zíper resistente, com cursor metálico ou em plástico de engenharia, acompanhado de puxadores emborrachados na cor vermelha. As costuras deverão ser duplas e reforçadas nos pontos de maior esforço, especialmente nas alças e na base, que deverá conter reforço estrutural para assegurar maior durabilidade diante do uso diário e do transporte de materiais de trabalho.</w:t>
            </w:r>
          </w:p>
          <w:p w14:paraId="4C63004A" w14:textId="77777777" w:rsidR="000A580C" w:rsidRPr="00695F5B" w:rsidRDefault="000A580C" w:rsidP="000A580C">
            <w:pPr>
              <w:jc w:val="both"/>
              <w:rPr>
                <w:rFonts w:ascii="Arial" w:eastAsia="Calibri" w:hAnsi="Arial" w:cs="Arial"/>
                <w:color w:val="000000"/>
                <w:sz w:val="20"/>
                <w:szCs w:val="20"/>
              </w:rPr>
            </w:pPr>
            <w:r w:rsidRPr="00695F5B">
              <w:rPr>
                <w:rFonts w:ascii="Arial" w:eastAsia="Calibri" w:hAnsi="Arial" w:cs="Arial"/>
                <w:color w:val="000000"/>
                <w:sz w:val="20"/>
                <w:szCs w:val="20"/>
              </w:rPr>
              <w:t>A personalização será obrigatória, devendo constar na parte frontal superior espaço para identificação com o nome do município, e, na parte frontal inferior, a logomarca da Prefeitura Municipal de Silva Jardim, com dimensões aproximadas de 10 cm de largura por 7 cm de altura, e o brasão oficial do município em destaque, com dimensões aproximadas de 9 cm de largura por 9 cm de altura, garantindo adequada visibilidade e padronização institucional.</w:t>
            </w:r>
          </w:p>
          <w:p w14:paraId="0D0EE6C3" w14:textId="77777777" w:rsidR="000A580C" w:rsidRPr="00695F5B" w:rsidRDefault="000A580C" w:rsidP="000A580C">
            <w:pPr>
              <w:jc w:val="both"/>
            </w:pPr>
            <w:r w:rsidRPr="00695F5B">
              <w:rPr>
                <w:rFonts w:ascii="Arial" w:eastAsia="Calibri" w:hAnsi="Arial" w:cs="Arial"/>
                <w:color w:val="000000"/>
                <w:sz w:val="20"/>
                <w:szCs w:val="20"/>
              </w:rPr>
              <w:t>A mochila deverá, ainda, dispor de saída lateral com ilhós para fone de ouvido ou carregador portátil.</w:t>
            </w:r>
            <w:r w:rsidRPr="00695F5B">
              <w:rPr>
                <w:rFonts w:ascii="Arial" w:hAnsi="Arial" w:cs="Arial"/>
                <w:sz w:val="20"/>
                <w:szCs w:val="20"/>
              </w:rPr>
              <w:t xml:space="preserve"> O PRODUTO DEVERÁ SER PERSONALIZADO CONFORME A ARTE CONSTANTE NO ANEXO XI.</w:t>
            </w:r>
          </w:p>
        </w:tc>
        <w:tc>
          <w:tcPr>
            <w:tcW w:w="992" w:type="dxa"/>
            <w:tcBorders>
              <w:top w:val="single" w:sz="4" w:space="0" w:color="000000"/>
              <w:left w:val="single" w:sz="4" w:space="0" w:color="000000"/>
              <w:bottom w:val="single" w:sz="4" w:space="0" w:color="000000"/>
              <w:right w:val="single" w:sz="4" w:space="0" w:color="000000"/>
            </w:tcBorders>
            <w:vAlign w:val="center"/>
          </w:tcPr>
          <w:p w14:paraId="0FB76C15" w14:textId="77777777" w:rsidR="000A580C" w:rsidRPr="00695F5B" w:rsidRDefault="000A580C" w:rsidP="000A580C">
            <w:pPr>
              <w:jc w:val="center"/>
            </w:pPr>
            <w:r w:rsidRPr="00695F5B">
              <w:rPr>
                <w:rFonts w:ascii="Arial" w:hAnsi="Arial" w:cs="Arial"/>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0ABA1FAC" w14:textId="77777777" w:rsidR="000A580C" w:rsidRPr="00695F5B" w:rsidRDefault="000A580C" w:rsidP="000A580C">
            <w:pPr>
              <w:jc w:val="center"/>
            </w:pPr>
            <w:r w:rsidRPr="00695F5B">
              <w:rPr>
                <w:rFonts w:ascii="Arial" w:eastAsia="Calibri" w:hAnsi="Arial" w:cs="Arial"/>
                <w:sz w:val="20"/>
                <w:szCs w:val="20"/>
              </w:rPr>
              <w:t>1.232</w:t>
            </w:r>
          </w:p>
        </w:tc>
      </w:tr>
      <w:tr w:rsidR="000A580C" w:rsidRPr="00695F5B" w14:paraId="2E99DDAA"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67160A9"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6695E9B7" w14:textId="77777777" w:rsidR="000A580C" w:rsidRPr="00695F5B" w:rsidRDefault="000A580C" w:rsidP="000A580C">
            <w:pPr>
              <w:autoSpaceDE w:val="0"/>
              <w:jc w:val="both"/>
            </w:pPr>
            <w:r w:rsidRPr="00695F5B">
              <w:rPr>
                <w:rFonts w:ascii="Arial" w:hAnsi="Arial" w:cs="Arial"/>
                <w:b/>
                <w:bCs/>
                <w:sz w:val="20"/>
                <w:szCs w:val="20"/>
              </w:rPr>
              <w:t xml:space="preserve">AGENDA PEDAGÓGICA DO PROFESSOR PERSONALIZADO CAPA E CONTRACAPA: </w:t>
            </w:r>
            <w:r w:rsidRPr="00695F5B">
              <w:rPr>
                <w:rFonts w:ascii="Arial" w:hAnsi="Arial" w:cs="Arial"/>
                <w:sz w:val="20"/>
                <w:szCs w:val="20"/>
              </w:rPr>
              <w:t xml:space="preserve">Agenda permanente. Características: capa dura; mínimo de 180 páginas; páginas para dados pessoais, índice telefônico, horário das aulas e calendários do ano anterior, corrente e próximo; se a agenda for entregue nos últimos três meses do ano, o calendário corrente deverá ser o do ano seguinte. Dimensões mínimas: 120mm x 160mm. Com espiral. Miolo: papel offset branco; gramatura mínima de 56 g/m². </w:t>
            </w:r>
            <w:r w:rsidRPr="00695F5B">
              <w:rPr>
                <w:rFonts w:ascii="Arial" w:eastAsia="Calibri" w:hAnsi="Arial" w:cs="Arial"/>
                <w:sz w:val="20"/>
                <w:szCs w:val="20"/>
              </w:rPr>
              <w:t>PERSONALIZADO CONFORME A ARTE DO ANEXO III.</w:t>
            </w:r>
          </w:p>
        </w:tc>
        <w:tc>
          <w:tcPr>
            <w:tcW w:w="992" w:type="dxa"/>
            <w:tcBorders>
              <w:top w:val="single" w:sz="4" w:space="0" w:color="000000"/>
              <w:left w:val="single" w:sz="4" w:space="0" w:color="000000"/>
              <w:bottom w:val="single" w:sz="4" w:space="0" w:color="000000"/>
              <w:right w:val="single" w:sz="4" w:space="0" w:color="000000"/>
            </w:tcBorders>
            <w:vAlign w:val="center"/>
          </w:tcPr>
          <w:p w14:paraId="203405C5" w14:textId="77777777" w:rsidR="000A580C" w:rsidRPr="00695F5B" w:rsidRDefault="000A580C" w:rsidP="000A580C">
            <w:pPr>
              <w:snapToGrid w:val="0"/>
              <w:jc w:val="center"/>
              <w:rPr>
                <w:rFonts w:ascii="Arial" w:eastAsia="Calibri" w:hAnsi="Arial" w:cs="Arial"/>
                <w:bCs/>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06CE2CD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F6E3AFD"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FD97BC7"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356E63E6" w14:textId="77777777" w:rsidR="000A580C" w:rsidRPr="00695F5B" w:rsidRDefault="000A580C" w:rsidP="000A580C">
            <w:pPr>
              <w:jc w:val="both"/>
            </w:pPr>
            <w:r w:rsidRPr="00695F5B">
              <w:rPr>
                <w:rFonts w:ascii="Arial" w:eastAsia="Calibri" w:hAnsi="Arial" w:cs="Arial"/>
                <w:b/>
                <w:bCs/>
                <w:sz w:val="20"/>
                <w:szCs w:val="20"/>
              </w:rPr>
              <w:t>APAGADOR DE QUADRO BRANCO:</w:t>
            </w:r>
            <w:r w:rsidRPr="00695F5B">
              <w:rPr>
                <w:rFonts w:ascii="Arial" w:eastAsia="Calibri" w:hAnsi="Arial" w:cs="Arial"/>
                <w:sz w:val="20"/>
                <w:szCs w:val="20"/>
              </w:rPr>
              <w:t xml:space="preserve"> Apagador para quadro branco, corpo plástico, acabamento em feltro.</w:t>
            </w:r>
          </w:p>
        </w:tc>
        <w:tc>
          <w:tcPr>
            <w:tcW w:w="992" w:type="dxa"/>
            <w:tcBorders>
              <w:top w:val="single" w:sz="4" w:space="0" w:color="000000"/>
              <w:left w:val="single" w:sz="4" w:space="0" w:color="000000"/>
              <w:bottom w:val="single" w:sz="4" w:space="0" w:color="000000"/>
              <w:right w:val="single" w:sz="4" w:space="0" w:color="000000"/>
            </w:tcBorders>
            <w:vAlign w:val="center"/>
          </w:tcPr>
          <w:p w14:paraId="66FB49E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514E99C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149DCB2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2D9D1A1"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094BDF8A" w14:textId="77777777" w:rsidR="000A580C" w:rsidRPr="00695F5B" w:rsidRDefault="000A580C" w:rsidP="000A580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ECB60A3"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1B472D33"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46CC54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48777E8"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5C0F9F80" w14:textId="77777777" w:rsidR="000A580C" w:rsidRPr="00695F5B" w:rsidRDefault="000A580C" w:rsidP="000A580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5E66CF62"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292ED34C"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0ED2E64"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BD9173F"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325DBFA7" w14:textId="77777777" w:rsidR="000A580C" w:rsidRPr="00695F5B" w:rsidRDefault="000A580C" w:rsidP="000A580C">
            <w:pPr>
              <w:jc w:val="both"/>
            </w:pPr>
            <w:r w:rsidRPr="00695F5B">
              <w:rPr>
                <w:rFonts w:ascii="Arial" w:eastAsia="Calibri" w:hAnsi="Arial" w:cs="Arial"/>
                <w:b/>
                <w:bCs/>
                <w:sz w:val="20"/>
                <w:szCs w:val="20"/>
              </w:rPr>
              <w:t xml:space="preserve">BLOCO ADESIVO EM PAPEL, </w:t>
            </w:r>
            <w:r w:rsidRPr="00695F5B">
              <w:rPr>
                <w:rFonts w:ascii="Arial" w:eastAsia="Calibri" w:hAnsi="Arial" w:cs="Arial"/>
                <w:sz w:val="20"/>
                <w:szCs w:val="20"/>
              </w:rPr>
              <w:t xml:space="preserve">tamanho 38 mm x 50 mm, contendo 4 (quatro) blocos com 100 (cem) folhas cada, totalizando 400 folhas. As folhas devem possuir adesivo </w:t>
            </w:r>
            <w:proofErr w:type="spellStart"/>
            <w:r w:rsidRPr="00695F5B">
              <w:rPr>
                <w:rFonts w:ascii="Arial" w:eastAsia="Calibri" w:hAnsi="Arial" w:cs="Arial"/>
                <w:sz w:val="20"/>
                <w:szCs w:val="20"/>
              </w:rPr>
              <w:t>reposicionável</w:t>
            </w:r>
            <w:proofErr w:type="spellEnd"/>
            <w:r w:rsidRPr="00695F5B">
              <w:rPr>
                <w:rFonts w:ascii="Arial" w:eastAsia="Calibri" w:hAnsi="Arial" w:cs="Arial"/>
                <w:sz w:val="20"/>
                <w:szCs w:val="20"/>
              </w:rPr>
              <w:t xml:space="preserve"> de fácil fixação e remoção, sem deixar resíduos. Conjunto em 4 (quatro) cores neon sortidas, de alta visibilidade. O produto deve ser fornecido em embalagem original do fabricante, devidamente identificada com marca, referência, código de barras e selo de certificação quando aplicável.</w:t>
            </w:r>
          </w:p>
        </w:tc>
        <w:tc>
          <w:tcPr>
            <w:tcW w:w="992" w:type="dxa"/>
            <w:tcBorders>
              <w:top w:val="single" w:sz="4" w:space="0" w:color="000000"/>
              <w:left w:val="single" w:sz="4" w:space="0" w:color="000000"/>
              <w:bottom w:val="single" w:sz="4" w:space="0" w:color="000000"/>
              <w:right w:val="single" w:sz="4" w:space="0" w:color="000000"/>
            </w:tcBorders>
            <w:vAlign w:val="center"/>
          </w:tcPr>
          <w:p w14:paraId="518E357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57A71C15"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30006452"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66198738"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7C6567D3" w14:textId="77777777" w:rsidR="000A580C" w:rsidRPr="00695F5B" w:rsidRDefault="000A580C" w:rsidP="000A580C">
            <w:pPr>
              <w:jc w:val="both"/>
            </w:pPr>
            <w:r w:rsidRPr="00695F5B">
              <w:rPr>
                <w:rFonts w:ascii="Arial" w:eastAsia="Calibri" w:hAnsi="Arial" w:cs="Arial"/>
                <w:b/>
                <w:bCs/>
                <w:sz w:val="20"/>
                <w:szCs w:val="20"/>
              </w:rPr>
              <w:t xml:space="preserve">CADERNO 10 MATÉRIAS, CAPA DURA 200fls </w:t>
            </w:r>
            <w:r w:rsidRPr="00695F5B">
              <w:rPr>
                <w:rFonts w:ascii="Arial" w:hAnsi="Arial" w:cs="Arial"/>
                <w:b/>
                <w:bCs/>
                <w:sz w:val="20"/>
                <w:szCs w:val="20"/>
              </w:rPr>
              <w:t>PERSONALIZADO CAPA E CONTRACAPA</w:t>
            </w:r>
            <w:r w:rsidRPr="00695F5B">
              <w:rPr>
                <w:rFonts w:ascii="Arial" w:eastAsia="Calibri" w:hAnsi="Arial" w:cs="Arial"/>
                <w:b/>
                <w:bCs/>
                <w:sz w:val="20"/>
                <w:szCs w:val="20"/>
              </w:rPr>
              <w:t>:</w:t>
            </w:r>
            <w:r w:rsidRPr="00695F5B">
              <w:rPr>
                <w:rFonts w:ascii="Arial" w:eastAsia="Calibri" w:hAnsi="Arial" w:cs="Arial"/>
                <w:sz w:val="20"/>
                <w:szCs w:val="20"/>
              </w:rPr>
              <w:t xml:space="preserve"> Caderno universitário, capa dura, 10x1 matéria, espiral, formato 200mm de largura X 275mm de altura, 200 fls. Miolo papel offset na cor branca. Gramatura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992" w:type="dxa"/>
            <w:tcBorders>
              <w:top w:val="single" w:sz="4" w:space="0" w:color="000000"/>
              <w:left w:val="single" w:sz="4" w:space="0" w:color="000000"/>
              <w:bottom w:val="single" w:sz="4" w:space="0" w:color="000000"/>
              <w:right w:val="single" w:sz="4" w:space="0" w:color="000000"/>
            </w:tcBorders>
            <w:vAlign w:val="center"/>
          </w:tcPr>
          <w:p w14:paraId="594D0CD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BF2E32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696053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A157708"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44842E32" w14:textId="77777777" w:rsidR="000A580C" w:rsidRPr="00695F5B" w:rsidRDefault="000A580C" w:rsidP="000A580C">
            <w:pPr>
              <w:jc w:val="both"/>
            </w:pPr>
            <w:r w:rsidRPr="00695F5B">
              <w:rPr>
                <w:rFonts w:ascii="Arial" w:eastAsia="Calibri" w:hAnsi="Arial" w:cs="Arial"/>
                <w:b/>
                <w:bCs/>
                <w:sz w:val="20"/>
                <w:szCs w:val="20"/>
              </w:rPr>
              <w:t>CANETA GROSSA ESPECIAL PARA QUADRO BRANCO. (TIPO 850) COR VERMELHA</w:t>
            </w:r>
            <w:r w:rsidRPr="00695F5B">
              <w:rPr>
                <w:rFonts w:ascii="Arial" w:eastAsia="Calibri" w:hAnsi="Arial" w:cs="Arial"/>
                <w:sz w:val="20"/>
                <w:szCs w:val="20"/>
              </w:rPr>
              <w:t>: Marcador quadro branco, resinas termoplásticas, tinta à base de álcool, ponta sintética, ponta grossa, Caneta grossa espiral para quadro branco (tipo 850).</w:t>
            </w:r>
          </w:p>
        </w:tc>
        <w:tc>
          <w:tcPr>
            <w:tcW w:w="992" w:type="dxa"/>
            <w:tcBorders>
              <w:top w:val="single" w:sz="4" w:space="0" w:color="000000"/>
              <w:left w:val="single" w:sz="4" w:space="0" w:color="000000"/>
              <w:bottom w:val="single" w:sz="4" w:space="0" w:color="000000"/>
              <w:right w:val="single" w:sz="4" w:space="0" w:color="000000"/>
            </w:tcBorders>
            <w:vAlign w:val="center"/>
          </w:tcPr>
          <w:p w14:paraId="1DED0829"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295ED82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06DF27C"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3451D9CE"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431D85BC" w14:textId="77777777" w:rsidR="000A580C" w:rsidRPr="00695F5B" w:rsidRDefault="000A580C" w:rsidP="000A580C">
            <w:pPr>
              <w:jc w:val="both"/>
            </w:pPr>
            <w:r w:rsidRPr="00695F5B">
              <w:rPr>
                <w:rFonts w:ascii="Arial" w:hAnsi="Arial" w:cs="Arial"/>
                <w:b/>
                <w:bCs/>
                <w:sz w:val="20"/>
                <w:szCs w:val="20"/>
              </w:rPr>
              <w:t xml:space="preserve">TINTA DE RECARGA </w:t>
            </w:r>
            <w:r w:rsidRPr="00695F5B">
              <w:rPr>
                <w:rFonts w:ascii="Arial" w:hAnsi="Arial" w:cs="Arial"/>
                <w:sz w:val="20"/>
                <w:szCs w:val="20"/>
              </w:rPr>
              <w:t>para caneta marcador de quadro branco, compatível com a fornecida no kit, com volume mínimo de 30 ml, na cor vermelha.</w:t>
            </w:r>
          </w:p>
        </w:tc>
        <w:tc>
          <w:tcPr>
            <w:tcW w:w="992" w:type="dxa"/>
            <w:tcBorders>
              <w:top w:val="single" w:sz="4" w:space="0" w:color="000000"/>
              <w:left w:val="single" w:sz="4" w:space="0" w:color="000000"/>
              <w:bottom w:val="single" w:sz="4" w:space="0" w:color="000000"/>
              <w:right w:val="single" w:sz="4" w:space="0" w:color="000000"/>
            </w:tcBorders>
            <w:vAlign w:val="center"/>
          </w:tcPr>
          <w:p w14:paraId="5EA0453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458CAA4C"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30DB8F87"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4FC66D2"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72017614" w14:textId="77777777" w:rsidR="000A580C" w:rsidRPr="00695F5B" w:rsidRDefault="000A580C" w:rsidP="000A580C">
            <w:pPr>
              <w:jc w:val="both"/>
            </w:pPr>
            <w:r w:rsidRPr="00695F5B">
              <w:rPr>
                <w:rFonts w:ascii="Arial" w:eastAsia="Calibri" w:hAnsi="Arial" w:cs="Arial"/>
                <w:b/>
                <w:bCs/>
                <w:sz w:val="20"/>
                <w:szCs w:val="20"/>
              </w:rPr>
              <w:t>CANETA GROSSA ESPECIAL PARA QUADRO BRANCO. (TIPO 850) COR AZUL</w:t>
            </w:r>
            <w:r w:rsidRPr="00695F5B">
              <w:rPr>
                <w:rFonts w:ascii="Arial" w:eastAsia="Calibri" w:hAnsi="Arial" w:cs="Arial"/>
                <w:sz w:val="20"/>
                <w:szCs w:val="20"/>
              </w:rPr>
              <w:t xml:space="preserve">: Marcador quadro branco, resinas termoplásticas, tinta à base de álcool, ponta sintética, ponta </w:t>
            </w:r>
            <w:proofErr w:type="spellStart"/>
            <w:proofErr w:type="gramStart"/>
            <w:r w:rsidRPr="00695F5B">
              <w:rPr>
                <w:rFonts w:ascii="Arial" w:eastAsia="Calibri" w:hAnsi="Arial" w:cs="Arial"/>
                <w:sz w:val="20"/>
                <w:szCs w:val="20"/>
              </w:rPr>
              <w:t>grossa,Caneta</w:t>
            </w:r>
            <w:proofErr w:type="spellEnd"/>
            <w:proofErr w:type="gramEnd"/>
            <w:r w:rsidRPr="00695F5B">
              <w:rPr>
                <w:rFonts w:ascii="Arial" w:eastAsia="Calibri" w:hAnsi="Arial" w:cs="Arial"/>
                <w:sz w:val="20"/>
                <w:szCs w:val="20"/>
              </w:rPr>
              <w:t xml:space="preserve"> grossa espiral para quadro branco (tipo 850).</w:t>
            </w:r>
          </w:p>
        </w:tc>
        <w:tc>
          <w:tcPr>
            <w:tcW w:w="992" w:type="dxa"/>
            <w:tcBorders>
              <w:top w:val="single" w:sz="4" w:space="0" w:color="000000"/>
              <w:left w:val="single" w:sz="4" w:space="0" w:color="000000"/>
              <w:bottom w:val="single" w:sz="4" w:space="0" w:color="000000"/>
              <w:right w:val="single" w:sz="4" w:space="0" w:color="000000"/>
            </w:tcBorders>
            <w:vAlign w:val="center"/>
          </w:tcPr>
          <w:p w14:paraId="3D1BDDC5"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11795D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BB36DB1"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721DF9CB"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0304D317" w14:textId="77777777" w:rsidR="000A580C" w:rsidRPr="00695F5B" w:rsidRDefault="000A580C" w:rsidP="000A580C">
            <w:pPr>
              <w:jc w:val="both"/>
            </w:pPr>
            <w:r w:rsidRPr="00695F5B">
              <w:rPr>
                <w:rFonts w:ascii="Arial" w:hAnsi="Arial" w:cs="Arial"/>
                <w:b/>
                <w:bCs/>
                <w:sz w:val="20"/>
                <w:szCs w:val="20"/>
              </w:rPr>
              <w:t xml:space="preserve">TINTA DE RECARGA </w:t>
            </w:r>
            <w:r w:rsidRPr="00695F5B">
              <w:rPr>
                <w:rFonts w:ascii="Arial" w:hAnsi="Arial" w:cs="Arial"/>
                <w:sz w:val="20"/>
                <w:szCs w:val="20"/>
              </w:rPr>
              <w:t>para caneta marcador de quadro branco, compatível com a fornecida no kit, com volume mínimo de 30 ml, na cor azul.</w:t>
            </w:r>
          </w:p>
        </w:tc>
        <w:tc>
          <w:tcPr>
            <w:tcW w:w="992" w:type="dxa"/>
            <w:tcBorders>
              <w:top w:val="single" w:sz="4" w:space="0" w:color="000000"/>
              <w:left w:val="single" w:sz="4" w:space="0" w:color="000000"/>
              <w:bottom w:val="single" w:sz="4" w:space="0" w:color="000000"/>
              <w:right w:val="single" w:sz="4" w:space="0" w:color="000000"/>
            </w:tcBorders>
            <w:vAlign w:val="center"/>
          </w:tcPr>
          <w:p w14:paraId="6B22D406"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322CCCA4"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296A0DAF"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D840F65"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3E4F6557" w14:textId="77777777" w:rsidR="000A580C" w:rsidRPr="00695F5B" w:rsidRDefault="000A580C" w:rsidP="000A580C">
            <w:pPr>
              <w:jc w:val="both"/>
            </w:pPr>
            <w:r w:rsidRPr="00695F5B">
              <w:rPr>
                <w:rFonts w:ascii="Arial" w:eastAsia="Calibri" w:hAnsi="Arial" w:cs="Arial"/>
                <w:b/>
                <w:bCs/>
                <w:sz w:val="20"/>
                <w:szCs w:val="20"/>
              </w:rPr>
              <w:t>CANETA GROSSA ESPECIAL PARA QUADRO BRANCO. (TIPO 850) COR PRETA:</w:t>
            </w:r>
            <w:r w:rsidRPr="00695F5B">
              <w:rPr>
                <w:rFonts w:ascii="Arial" w:eastAsia="Calibri" w:hAnsi="Arial" w:cs="Arial"/>
                <w:sz w:val="20"/>
                <w:szCs w:val="20"/>
              </w:rPr>
              <w:t xml:space="preserve"> Marcador quadro branco, resinas termoplásticas, tinta à base de álcool, ponta sintética, ponta grossa, Caneta grossa espiral para quadro branco (tipo 850).</w:t>
            </w:r>
          </w:p>
        </w:tc>
        <w:tc>
          <w:tcPr>
            <w:tcW w:w="992" w:type="dxa"/>
            <w:tcBorders>
              <w:top w:val="single" w:sz="4" w:space="0" w:color="000000"/>
              <w:left w:val="single" w:sz="4" w:space="0" w:color="000000"/>
              <w:bottom w:val="single" w:sz="4" w:space="0" w:color="000000"/>
              <w:right w:val="single" w:sz="4" w:space="0" w:color="000000"/>
            </w:tcBorders>
            <w:vAlign w:val="center"/>
          </w:tcPr>
          <w:p w14:paraId="06EF97AC"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309A4587"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1089473"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649BAA8B"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42EA8AA3" w14:textId="77777777" w:rsidR="000A580C" w:rsidRPr="00695F5B" w:rsidRDefault="000A580C" w:rsidP="000A580C">
            <w:pPr>
              <w:jc w:val="both"/>
            </w:pPr>
            <w:r w:rsidRPr="00695F5B">
              <w:rPr>
                <w:rFonts w:ascii="Arial" w:hAnsi="Arial" w:cs="Arial"/>
                <w:b/>
                <w:bCs/>
                <w:sz w:val="20"/>
                <w:szCs w:val="20"/>
              </w:rPr>
              <w:t xml:space="preserve">TINTA DE RECARGA </w:t>
            </w:r>
            <w:r w:rsidRPr="00695F5B">
              <w:rPr>
                <w:rFonts w:ascii="Arial" w:hAnsi="Arial" w:cs="Arial"/>
                <w:sz w:val="20"/>
                <w:szCs w:val="20"/>
              </w:rPr>
              <w:t>para caneta marcador de quadro branco, compatível com a fornecida no kit, com volume mínimo de 30 ml, na cor preta.</w:t>
            </w:r>
          </w:p>
        </w:tc>
        <w:tc>
          <w:tcPr>
            <w:tcW w:w="992" w:type="dxa"/>
            <w:tcBorders>
              <w:top w:val="single" w:sz="4" w:space="0" w:color="000000"/>
              <w:left w:val="single" w:sz="4" w:space="0" w:color="000000"/>
              <w:bottom w:val="single" w:sz="4" w:space="0" w:color="000000"/>
              <w:right w:val="single" w:sz="4" w:space="0" w:color="000000"/>
            </w:tcBorders>
            <w:vAlign w:val="center"/>
          </w:tcPr>
          <w:p w14:paraId="3AD55785"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258B6E06"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266AF7B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7133E96C"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6F8ED8EE" w14:textId="77777777" w:rsidR="000A580C" w:rsidRPr="00695F5B" w:rsidRDefault="000A580C" w:rsidP="000A580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apontador o teor de sólidos da cola.</w:t>
            </w:r>
          </w:p>
        </w:tc>
        <w:tc>
          <w:tcPr>
            <w:tcW w:w="992" w:type="dxa"/>
            <w:tcBorders>
              <w:top w:val="single" w:sz="4" w:space="0" w:color="000000"/>
              <w:left w:val="single" w:sz="4" w:space="0" w:color="000000"/>
              <w:bottom w:val="single" w:sz="4" w:space="0" w:color="000000"/>
              <w:right w:val="single" w:sz="4" w:space="0" w:color="000000"/>
            </w:tcBorders>
            <w:vAlign w:val="center"/>
          </w:tcPr>
          <w:p w14:paraId="562516AC"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67E3BA32"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00F727D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70AE025E"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vAlign w:val="bottom"/>
          </w:tcPr>
          <w:p w14:paraId="5E9DB6A6" w14:textId="77777777" w:rsidR="000A580C" w:rsidRPr="00695F5B" w:rsidRDefault="000A580C" w:rsidP="000A580C">
            <w:pPr>
              <w:autoSpaceDE w:val="0"/>
              <w:jc w:val="both"/>
            </w:pPr>
            <w:r w:rsidRPr="00695F5B">
              <w:rPr>
                <w:rFonts w:ascii="Arial" w:hAnsi="Arial" w:cs="Arial"/>
                <w:b/>
                <w:bCs/>
                <w:sz w:val="20"/>
                <w:szCs w:val="20"/>
              </w:rPr>
              <w:t xml:space="preserve">CANETA ESFEROGRÁFICA AZUL: </w:t>
            </w:r>
            <w:r w:rsidRPr="00695F5B">
              <w:rPr>
                <w:rFonts w:ascii="Arial" w:hAnsi="Arial" w:cs="Arial"/>
                <w:sz w:val="20"/>
                <w:szCs w:val="20"/>
              </w:rPr>
              <w:t>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0,7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azul, atóxica. A caneta deve trazer marca impressa em seu corpo. O produto deve ser certificado junto ao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6374EAB9"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175DB50B" w14:textId="77777777" w:rsidR="000A580C" w:rsidRPr="00695F5B" w:rsidRDefault="000A580C" w:rsidP="000A580C">
            <w:pPr>
              <w:jc w:val="center"/>
            </w:pPr>
            <w:r w:rsidRPr="00695F5B">
              <w:rPr>
                <w:rFonts w:ascii="Arial" w:eastAsia="Calibri" w:hAnsi="Arial" w:cs="Arial"/>
                <w:sz w:val="20"/>
                <w:szCs w:val="20"/>
              </w:rPr>
              <w:t>03</w:t>
            </w:r>
          </w:p>
        </w:tc>
      </w:tr>
      <w:tr w:rsidR="000A580C" w:rsidRPr="00695F5B" w14:paraId="671FE6A6"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4BF0E9C"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vAlign w:val="bottom"/>
          </w:tcPr>
          <w:p w14:paraId="50A04B6B" w14:textId="77777777" w:rsidR="000A580C" w:rsidRPr="00695F5B" w:rsidRDefault="000A580C" w:rsidP="000A580C">
            <w:pPr>
              <w:autoSpaceDE w:val="0"/>
              <w:jc w:val="both"/>
            </w:pPr>
            <w:r w:rsidRPr="00695F5B">
              <w:rPr>
                <w:rFonts w:ascii="Arial" w:hAnsi="Arial" w:cs="Arial"/>
                <w:b/>
                <w:bCs/>
                <w:sz w:val="20"/>
                <w:szCs w:val="20"/>
              </w:rPr>
              <w:t xml:space="preserve">CANETA ESFEROGRÁFICA VERMELHA </w:t>
            </w:r>
            <w:r w:rsidRPr="00695F5B">
              <w:rPr>
                <w:rFonts w:ascii="Arial" w:hAnsi="Arial" w:cs="Arial"/>
                <w:sz w:val="20"/>
                <w:szCs w:val="20"/>
              </w:rPr>
              <w:t>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0,7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307A178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56E6964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4D05B42D"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4DE06BBC"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vAlign w:val="bottom"/>
          </w:tcPr>
          <w:p w14:paraId="3591E7AF" w14:textId="77777777" w:rsidR="000A580C" w:rsidRPr="00695F5B" w:rsidRDefault="000A580C" w:rsidP="000A580C">
            <w:pPr>
              <w:autoSpaceDE w:val="0"/>
              <w:jc w:val="both"/>
            </w:pPr>
            <w:r w:rsidRPr="00695F5B">
              <w:rPr>
                <w:rFonts w:ascii="Arial" w:hAnsi="Arial" w:cs="Arial"/>
                <w:b/>
                <w:bCs/>
                <w:sz w:val="20"/>
                <w:szCs w:val="20"/>
              </w:rPr>
              <w:t xml:space="preserve">CANETA ESFEROGRÁFICA PRETA: </w:t>
            </w:r>
            <w:r w:rsidRPr="00695F5B">
              <w:rPr>
                <w:rFonts w:ascii="Arial" w:hAnsi="Arial" w:cs="Arial"/>
                <w:sz w:val="20"/>
                <w:szCs w:val="20"/>
              </w:rPr>
              <w:t>Caneta esferográfica preta,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0,7 mm; ponteira de polipropileno na cor da tinta; tampa de polipropileno na cor da tinta, com furação ante asfixiante; diâmetro do corpo de 8,1mm; comprimento aproximado, com tampa de 150 mm; tubo da carga em polipropileno transparente com aproximadamente135mm de comprimento com preenchimento de tinta de no mínimo 110mm, medido da ponta; tinta de pasta esferográfica permanente na cor preta, atóxica. A caneta deve trazer marca impressa em seu corpo. O produto deve ser certificado junto ao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3971FCFE"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65035CA3"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75A26EE"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6EDE0FD1"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5811AD3A" w14:textId="77777777" w:rsidR="000A580C" w:rsidRPr="00695F5B" w:rsidRDefault="000A580C" w:rsidP="000A580C">
            <w:pPr>
              <w:autoSpaceDE w:val="0"/>
              <w:jc w:val="both"/>
            </w:pPr>
            <w:r w:rsidRPr="00695F5B">
              <w:rPr>
                <w:rFonts w:ascii="Arial" w:hAnsi="Arial" w:cs="Arial"/>
                <w:b/>
                <w:bCs/>
                <w:sz w:val="20"/>
                <w:szCs w:val="20"/>
              </w:rPr>
              <w:t xml:space="preserve">CORRETIVO LÍQUIDO A BASE DE ÁGUA </w:t>
            </w:r>
            <w:r w:rsidRPr="00695F5B">
              <w:rPr>
                <w:rFonts w:ascii="Arial" w:hAnsi="Arial" w:cs="Arial"/>
                <w:sz w:val="20"/>
                <w:szCs w:val="20"/>
              </w:rPr>
              <w:t>– Corretivo liquido, fórmula a base de água, sem odor, não tóxico, seguro para crianças, recomendado para uso escolar, frasco com 18ml. Produto certificado pelo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392F5DE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6932BDA9" w14:textId="77777777" w:rsidR="000A580C" w:rsidRPr="00695F5B" w:rsidRDefault="000A580C" w:rsidP="000A580C">
            <w:pPr>
              <w:snapToGrid w:val="0"/>
              <w:jc w:val="center"/>
              <w:rPr>
                <w:rFonts w:ascii="Arial" w:eastAsia="Calibri" w:hAnsi="Arial" w:cs="Arial"/>
                <w:sz w:val="20"/>
                <w:szCs w:val="20"/>
              </w:rPr>
            </w:pPr>
          </w:p>
          <w:p w14:paraId="5AA2EC9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71E6222"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8945167" w14:textId="77777777" w:rsidR="000A580C" w:rsidRPr="00695F5B" w:rsidRDefault="000A580C" w:rsidP="000A580C">
            <w:pPr>
              <w:autoSpaceDE w:val="0"/>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0D03A733" w14:textId="77777777" w:rsidR="000A580C" w:rsidRPr="00695F5B" w:rsidRDefault="000A580C" w:rsidP="000A580C">
            <w:pPr>
              <w:autoSpaceDE w:val="0"/>
              <w:jc w:val="both"/>
            </w:pPr>
            <w:r w:rsidRPr="00695F5B">
              <w:rPr>
                <w:rFonts w:ascii="Arial" w:hAnsi="Arial" w:cs="Arial"/>
                <w:b/>
                <w:bCs/>
                <w:color w:val="000000"/>
                <w:sz w:val="20"/>
                <w:szCs w:val="20"/>
              </w:rPr>
              <w:t>CLIPS</w:t>
            </w:r>
            <w:r w:rsidRPr="00695F5B">
              <w:rPr>
                <w:rFonts w:ascii="Arial" w:hAnsi="Arial" w:cs="Arial"/>
                <w:color w:val="000000"/>
                <w:sz w:val="20"/>
                <w:szCs w:val="20"/>
              </w:rPr>
              <w:t xml:space="preserve"> nº 2 – niquelados – caixa com 100 unid.</w:t>
            </w:r>
          </w:p>
        </w:tc>
        <w:tc>
          <w:tcPr>
            <w:tcW w:w="992" w:type="dxa"/>
            <w:tcBorders>
              <w:top w:val="single" w:sz="4" w:space="0" w:color="000000"/>
              <w:left w:val="single" w:sz="4" w:space="0" w:color="000000"/>
              <w:bottom w:val="single" w:sz="4" w:space="0" w:color="000000"/>
              <w:right w:val="single" w:sz="4" w:space="0" w:color="000000"/>
            </w:tcBorders>
            <w:vAlign w:val="center"/>
          </w:tcPr>
          <w:p w14:paraId="60320DA4" w14:textId="77777777" w:rsidR="000A580C" w:rsidRPr="00695F5B" w:rsidRDefault="000A580C" w:rsidP="000A580C">
            <w:pPr>
              <w:snapToGrid w:val="0"/>
              <w:jc w:val="center"/>
              <w:rPr>
                <w:rFonts w:ascii="Arial" w:eastAsia="Calibri" w:hAnsi="Arial" w:cs="Arial"/>
                <w:bCs/>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B423CAB" w14:textId="77777777" w:rsidR="000A580C" w:rsidRPr="00695F5B" w:rsidRDefault="000A580C" w:rsidP="000A580C">
            <w:pPr>
              <w:jc w:val="center"/>
            </w:pPr>
            <w:r w:rsidRPr="00695F5B">
              <w:rPr>
                <w:rFonts w:ascii="Arial" w:eastAsia="Calibri" w:hAnsi="Arial" w:cs="Arial"/>
                <w:sz w:val="20"/>
                <w:szCs w:val="20"/>
              </w:rPr>
              <w:t>02</w:t>
            </w:r>
          </w:p>
        </w:tc>
      </w:tr>
      <w:tr w:rsidR="000A580C" w:rsidRPr="00695F5B" w14:paraId="59C73C4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3A78F7D"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6E387FC8"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Confeccionado em tecido 100% poliéster, com armação em </w:t>
            </w:r>
            <w:proofErr w:type="spellStart"/>
            <w:r w:rsidRPr="00695F5B">
              <w:rPr>
                <w:rFonts w:ascii="Arial" w:eastAsia="Calibri" w:hAnsi="Arial" w:cs="Arial"/>
                <w:sz w:val="20"/>
                <w:szCs w:val="20"/>
              </w:rPr>
              <w:t>Rip</w:t>
            </w:r>
            <w:proofErr w:type="spellEnd"/>
            <w:r w:rsidRPr="00695F5B">
              <w:rPr>
                <w:rFonts w:ascii="Arial" w:eastAsia="Calibri" w:hAnsi="Arial" w:cs="Arial"/>
                <w:sz w:val="20"/>
                <w:szCs w:val="20"/>
              </w:rPr>
              <w:t xml:space="preserve"> Stop conforme (ABNT) NBR 12546 e NBR 11914, acabamento em PVC + hidro-repelente com gramatura mínima de 298 g/m² (ABNT) NBR 10591 e espessura de 0,43 mm (ABNT) NBR 1337,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(preto).</w:t>
            </w:r>
          </w:p>
          <w:p w14:paraId="088AFF8A"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sz w:val="20"/>
                <w:szCs w:val="20"/>
              </w:rPr>
              <w:t xml:space="preserve">Medidas do corpo principal: 20 cm de largura x 9 cm de altura x 8 cm de profundidade,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w:t>
            </w:r>
          </w:p>
          <w:p w14:paraId="577A098D" w14:textId="77777777" w:rsidR="000A580C" w:rsidRPr="00695F5B" w:rsidRDefault="000A580C" w:rsidP="000A580C">
            <w:pPr>
              <w:jc w:val="both"/>
              <w:rPr>
                <w:rFonts w:ascii="Arial" w:eastAsia="Calibri" w:hAnsi="Arial" w:cs="Arial"/>
                <w:sz w:val="20"/>
                <w:szCs w:val="20"/>
              </w:rPr>
            </w:pPr>
            <w:r w:rsidRPr="00695F5B">
              <w:rPr>
                <w:rFonts w:ascii="Arial" w:eastAsia="Calibri" w:hAnsi="Arial" w:cs="Arial"/>
                <w:sz w:val="20"/>
                <w:szCs w:val="20"/>
              </w:rPr>
              <w:t xml:space="preserve">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Na parte frontal do bolso, apresenta a logomarca do município impressa em policromia, acompanhada do slogan </w:t>
            </w:r>
            <w:r w:rsidRPr="00695F5B">
              <w:rPr>
                <w:rFonts w:ascii="Arial" w:eastAsia="Calibri" w:hAnsi="Arial" w:cs="Arial"/>
                <w:i/>
                <w:iCs/>
                <w:sz w:val="20"/>
                <w:szCs w:val="20"/>
              </w:rPr>
              <w:t>"Um novo tempo para nossa gente"</w:t>
            </w:r>
            <w:r w:rsidRPr="00695F5B">
              <w:rPr>
                <w:rFonts w:ascii="Arial" w:eastAsia="Calibri" w:hAnsi="Arial" w:cs="Arial"/>
                <w:sz w:val="20"/>
                <w:szCs w:val="20"/>
              </w:rPr>
              <w:t>.</w:t>
            </w:r>
          </w:p>
          <w:p w14:paraId="7FCD5DCE" w14:textId="77777777" w:rsidR="000A580C" w:rsidRPr="00695F5B" w:rsidRDefault="000A580C" w:rsidP="000A580C">
            <w:pPr>
              <w:jc w:val="both"/>
            </w:pPr>
            <w:r w:rsidRPr="00695F5B">
              <w:rPr>
                <w:rFonts w:ascii="Arial" w:eastAsia="Calibri" w:hAnsi="Arial" w:cs="Arial"/>
                <w:sz w:val="20"/>
                <w:szCs w:val="20"/>
              </w:rPr>
              <w:t xml:space="preserve">O fechamento do corpo principal e do bolso frontal é feito com zíper nº 8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com cursor nº 8 na cor preta. Possui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preto. O corpo principal é contornado em acabamento em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(PVC) </w:t>
            </w:r>
            <w:proofErr w:type="gramStart"/>
            <w:r w:rsidRPr="00695F5B">
              <w:rPr>
                <w:rFonts w:ascii="Arial" w:eastAsia="Calibri" w:hAnsi="Arial" w:cs="Arial"/>
                <w:sz w:val="20"/>
                <w:szCs w:val="20"/>
              </w:rPr>
              <w:t>4/11 brilhante</w:t>
            </w:r>
            <w:proofErr w:type="gramEnd"/>
            <w:r w:rsidRPr="00695F5B">
              <w:rPr>
                <w:rFonts w:ascii="Arial" w:eastAsia="Calibri" w:hAnsi="Arial" w:cs="Arial"/>
                <w:sz w:val="20"/>
                <w:szCs w:val="20"/>
              </w:rPr>
              <w:t>, na cor preta. PERSONALIZADO CONFORME A ARTE DO ANEXO V.</w:t>
            </w:r>
          </w:p>
        </w:tc>
        <w:tc>
          <w:tcPr>
            <w:tcW w:w="992" w:type="dxa"/>
            <w:tcBorders>
              <w:top w:val="single" w:sz="4" w:space="0" w:color="000000"/>
              <w:left w:val="single" w:sz="4" w:space="0" w:color="000000"/>
              <w:bottom w:val="single" w:sz="4" w:space="0" w:color="000000"/>
              <w:right w:val="single" w:sz="4" w:space="0" w:color="000000"/>
            </w:tcBorders>
            <w:vAlign w:val="center"/>
          </w:tcPr>
          <w:p w14:paraId="0494A425"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5569E01B"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4E2AC6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4B607324"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4E2E15E0" w14:textId="77777777" w:rsidR="000A580C" w:rsidRPr="00695F5B" w:rsidRDefault="000A580C" w:rsidP="000A580C">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 Lápis preto n° 02.</w:t>
            </w:r>
          </w:p>
        </w:tc>
        <w:tc>
          <w:tcPr>
            <w:tcW w:w="992" w:type="dxa"/>
            <w:tcBorders>
              <w:top w:val="single" w:sz="4" w:space="0" w:color="000000"/>
              <w:left w:val="single" w:sz="4" w:space="0" w:color="000000"/>
              <w:bottom w:val="single" w:sz="4" w:space="0" w:color="000000"/>
              <w:right w:val="single" w:sz="4" w:space="0" w:color="000000"/>
            </w:tcBorders>
            <w:vAlign w:val="center"/>
          </w:tcPr>
          <w:p w14:paraId="590A1E7F"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440CC18" w14:textId="77777777" w:rsidR="000A580C" w:rsidRPr="00695F5B" w:rsidRDefault="000A580C" w:rsidP="000A580C">
            <w:pPr>
              <w:jc w:val="center"/>
            </w:pPr>
            <w:r w:rsidRPr="00695F5B">
              <w:rPr>
                <w:rFonts w:ascii="Arial" w:eastAsia="Calibri" w:hAnsi="Arial" w:cs="Arial"/>
                <w:sz w:val="20"/>
                <w:szCs w:val="20"/>
              </w:rPr>
              <w:t>04</w:t>
            </w:r>
          </w:p>
        </w:tc>
      </w:tr>
      <w:tr w:rsidR="000A580C" w:rsidRPr="00695F5B" w14:paraId="40E61FBA"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36FBE23A"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78228E94" w14:textId="77777777" w:rsidR="000A580C" w:rsidRPr="00695F5B" w:rsidRDefault="000A580C" w:rsidP="000A580C">
            <w:pPr>
              <w:jc w:val="both"/>
            </w:pPr>
            <w:r w:rsidRPr="00695F5B">
              <w:rPr>
                <w:rFonts w:ascii="Arial" w:eastAsia="Calibri" w:hAnsi="Arial" w:cs="Arial"/>
                <w:b/>
                <w:bCs/>
                <w:sz w:val="20"/>
                <w:szCs w:val="20"/>
              </w:rPr>
              <w:t>PAPEL A4</w:t>
            </w:r>
            <w:r w:rsidRPr="00695F5B">
              <w:rPr>
                <w:rFonts w:ascii="Arial" w:eastAsia="Calibri" w:hAnsi="Arial" w:cs="Arial"/>
                <w:sz w:val="20"/>
                <w:szCs w:val="20"/>
              </w:rPr>
              <w:t xml:space="preserve">, 500 folhas, 75g/m². Dimensões aproximadas: 210x297mm.  Cor: Branco. </w:t>
            </w:r>
            <w:proofErr w:type="spellStart"/>
            <w:r w:rsidRPr="00695F5B">
              <w:rPr>
                <w:rFonts w:ascii="Arial" w:eastAsia="Calibri" w:hAnsi="Arial" w:cs="Arial"/>
                <w:sz w:val="20"/>
                <w:szCs w:val="20"/>
              </w:rPr>
              <w:t>Report</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Chamex</w:t>
            </w:r>
            <w:proofErr w:type="spellEnd"/>
            <w:r w:rsidRPr="00695F5B">
              <w:rPr>
                <w:rFonts w:ascii="Arial" w:eastAsia="Calibri" w:hAnsi="Arial" w:cs="Arial"/>
                <w:sz w:val="20"/>
                <w:szCs w:val="20"/>
              </w:rPr>
              <w:t xml:space="preserve"> ou equivalente.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60C4B6DB"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5A7C965"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41B21E3"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575BFC1C"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7EE39A55" w14:textId="77777777" w:rsidR="000A580C" w:rsidRPr="00695F5B" w:rsidRDefault="000A580C" w:rsidP="000A580C">
            <w:pPr>
              <w:jc w:val="both"/>
            </w:pPr>
            <w:r w:rsidRPr="00695F5B">
              <w:rPr>
                <w:rFonts w:ascii="Arial" w:eastAsia="Calibri" w:hAnsi="Arial" w:cs="Arial"/>
                <w:b/>
                <w:bCs/>
                <w:sz w:val="20"/>
                <w:szCs w:val="20"/>
              </w:rPr>
              <w:t>PERFURADOR DE PAPEL</w:t>
            </w:r>
            <w:r w:rsidRPr="00695F5B">
              <w:rPr>
                <w:rFonts w:ascii="Arial" w:eastAsia="Calibri" w:hAnsi="Arial" w:cs="Arial"/>
                <w:sz w:val="20"/>
                <w:szCs w:val="20"/>
              </w:rPr>
              <w:t>, metálico de ótima qualidade, fabricado em aço de alta resistência com base metálica pintada e acabamento anticorrosivo. Possui capacidade de perfuração de até 12 folhas de papel sulfite (75 g/m²) por operação, realizando 2 furos padrão com diâmetro de 6 mm, obedecendo ao padrão universal. A distância entre os furos é de 80 mm, conforme norma ABNT/NBR ISO para arquivamento, com profundidade de entrada do papel ajustada em 12 mm. Conta ainda com reservatório plástico removível para coleta de resíduos, permitindo o esvaziamento de forma prática e eficiente.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7CA498C0"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5184F0EA"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035BD1B"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4FEFFC59"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44B0B7FA" w14:textId="77777777" w:rsidR="000A580C" w:rsidRPr="00695F5B" w:rsidRDefault="000A580C" w:rsidP="000A580C">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4A8EBCE6" w14:textId="77777777" w:rsidR="000A580C" w:rsidRPr="00695F5B" w:rsidRDefault="000A580C" w:rsidP="000A580C">
            <w:pPr>
              <w:snapToGrid w:val="0"/>
              <w:jc w:val="center"/>
              <w:rPr>
                <w:rFonts w:ascii="Arial" w:eastAsia="Calibri" w:hAnsi="Arial" w:cs="Arial"/>
                <w:color w:val="EE0000"/>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60F19D8B"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AF2D74A"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8A485F5"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vAlign w:val="bottom"/>
          </w:tcPr>
          <w:p w14:paraId="7AB3D6FA" w14:textId="77777777" w:rsidR="000A580C" w:rsidRPr="00695F5B" w:rsidRDefault="000A580C" w:rsidP="000A580C">
            <w:pPr>
              <w:jc w:val="both"/>
            </w:pPr>
            <w:r w:rsidRPr="00695F5B">
              <w:rPr>
                <w:rFonts w:ascii="Arial" w:hAnsi="Arial" w:cs="Arial"/>
                <w:b/>
                <w:bCs/>
                <w:sz w:val="20"/>
                <w:szCs w:val="20"/>
              </w:rPr>
              <w:t>TESOURA GRANDE</w:t>
            </w:r>
            <w:r w:rsidRPr="00695F5B">
              <w:rPr>
                <w:rFonts w:ascii="Arial" w:hAnsi="Arial" w:cs="Arial"/>
                <w:sz w:val="20"/>
                <w:szCs w:val="20"/>
              </w:rPr>
              <w:t>: com aproximadamente 20cm de</w:t>
            </w:r>
            <w:r w:rsidRPr="00695F5B">
              <w:rPr>
                <w:rFonts w:ascii="Arial" w:hAnsi="Arial" w:cs="Arial"/>
                <w:b/>
                <w:bCs/>
                <w:sz w:val="20"/>
                <w:szCs w:val="20"/>
              </w:rPr>
              <w:t xml:space="preserve"> </w:t>
            </w:r>
            <w:r w:rsidRPr="00695F5B">
              <w:rPr>
                <w:rFonts w:ascii="Arial" w:hAnsi="Arial" w:cs="Arial"/>
                <w:sz w:val="20"/>
                <w:szCs w:val="20"/>
              </w:rPr>
              <w:t>comprimento, cabo</w:t>
            </w:r>
            <w:r w:rsidRPr="00695F5B">
              <w:rPr>
                <w:rFonts w:ascii="Arial" w:hAnsi="Arial" w:cs="Arial"/>
                <w:b/>
                <w:bCs/>
                <w:sz w:val="20"/>
                <w:szCs w:val="20"/>
              </w:rPr>
              <w:t xml:space="preserve"> </w:t>
            </w:r>
            <w:r w:rsidRPr="00695F5B">
              <w:rPr>
                <w:rFonts w:ascii="Arial" w:hAnsi="Arial" w:cs="Arial"/>
                <w:sz w:val="20"/>
                <w:szCs w:val="20"/>
              </w:rPr>
              <w:t>plástico anatômico em 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deverá estar acondicionado em blister com embalagem</w:t>
            </w:r>
            <w:r w:rsidRPr="00695F5B">
              <w:rPr>
                <w:rFonts w:ascii="Arial" w:hAnsi="Arial" w:cs="Arial"/>
                <w:b/>
                <w:bCs/>
                <w:sz w:val="20"/>
                <w:szCs w:val="20"/>
              </w:rPr>
              <w:t xml:space="preserve"> </w:t>
            </w:r>
            <w:r w:rsidRPr="00695F5B">
              <w:rPr>
                <w:rFonts w:ascii="Arial" w:hAnsi="Arial" w:cs="Arial"/>
                <w:sz w:val="20"/>
                <w:szCs w:val="20"/>
              </w:rPr>
              <w:t>contendo marca, referência,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992" w:type="dxa"/>
            <w:tcBorders>
              <w:top w:val="single" w:sz="4" w:space="0" w:color="000000"/>
              <w:left w:val="single" w:sz="4" w:space="0" w:color="000000"/>
              <w:bottom w:val="single" w:sz="4" w:space="0" w:color="000000"/>
              <w:right w:val="single" w:sz="4" w:space="0" w:color="000000"/>
            </w:tcBorders>
            <w:vAlign w:val="center"/>
          </w:tcPr>
          <w:p w14:paraId="604B1FE4"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3D135D6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A48A4BD"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413A056E"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69EF14BD" w14:textId="77777777" w:rsidR="000A580C" w:rsidRPr="00695F5B" w:rsidRDefault="000A580C" w:rsidP="000A580C">
            <w:pPr>
              <w:jc w:val="both"/>
            </w:pPr>
            <w:r w:rsidRPr="00695F5B">
              <w:rPr>
                <w:rFonts w:ascii="Arial" w:eastAsia="Calibri" w:hAnsi="Arial" w:cs="Arial"/>
                <w:b/>
                <w:bCs/>
                <w:sz w:val="20"/>
                <w:szCs w:val="20"/>
              </w:rPr>
              <w:t>GRAMPEADOR DE METAL</w:t>
            </w:r>
            <w:r w:rsidRPr="00695F5B">
              <w:rPr>
                <w:rFonts w:ascii="Arial" w:eastAsia="Calibri" w:hAnsi="Arial" w:cs="Arial"/>
                <w:sz w:val="20"/>
                <w:szCs w:val="20"/>
              </w:rPr>
              <w:t>, profissional, grande, resistente e de boa qualidade, com base emborrachada, compatível com grampo 26x6. Grampeia 50 folhas. Cor: Preto.</w:t>
            </w:r>
          </w:p>
        </w:tc>
        <w:tc>
          <w:tcPr>
            <w:tcW w:w="992" w:type="dxa"/>
            <w:tcBorders>
              <w:top w:val="single" w:sz="4" w:space="0" w:color="000000"/>
              <w:left w:val="single" w:sz="4" w:space="0" w:color="000000"/>
              <w:bottom w:val="single" w:sz="4" w:space="0" w:color="000000"/>
              <w:right w:val="single" w:sz="4" w:space="0" w:color="000000"/>
            </w:tcBorders>
            <w:vAlign w:val="center"/>
          </w:tcPr>
          <w:p w14:paraId="13FB9751"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35E8AD2F"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6FFCE26"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FE4B723" w14:textId="77777777" w:rsidR="000A580C" w:rsidRPr="00695F5B" w:rsidRDefault="000A580C" w:rsidP="000A580C">
            <w:pPr>
              <w:snapToGrid w:val="0"/>
              <w:jc w:val="both"/>
              <w:rPr>
                <w:rFonts w:ascii="Arial" w:eastAsia="Calibri" w:hAnsi="Arial" w:cs="Arial"/>
                <w:b/>
                <w:bCs/>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54527056" w14:textId="77777777" w:rsidR="000A580C" w:rsidRPr="00695F5B" w:rsidRDefault="000A580C" w:rsidP="000A580C">
            <w:pPr>
              <w:jc w:val="both"/>
            </w:pPr>
            <w:r w:rsidRPr="00695F5B">
              <w:rPr>
                <w:rFonts w:ascii="Arial" w:eastAsia="Calibri" w:hAnsi="Arial" w:cs="Arial"/>
                <w:b/>
                <w:bCs/>
                <w:sz w:val="20"/>
                <w:szCs w:val="20"/>
              </w:rPr>
              <w:t>GRAMPO,</w:t>
            </w:r>
            <w:r w:rsidRPr="00695F5B">
              <w:rPr>
                <w:rFonts w:ascii="Arial" w:hAnsi="Arial" w:cs="Arial"/>
                <w:color w:val="000000"/>
                <w:sz w:val="20"/>
                <w:szCs w:val="20"/>
              </w:rPr>
              <w:t xml:space="preserve"> galvanizado para grampeador de mesa, modelo 26/6, acondicionado em caixa com 5.000 unidades.</w:t>
            </w:r>
          </w:p>
        </w:tc>
        <w:tc>
          <w:tcPr>
            <w:tcW w:w="992" w:type="dxa"/>
            <w:tcBorders>
              <w:top w:val="single" w:sz="4" w:space="0" w:color="000000"/>
              <w:left w:val="single" w:sz="4" w:space="0" w:color="000000"/>
              <w:bottom w:val="single" w:sz="4" w:space="0" w:color="000000"/>
              <w:right w:val="single" w:sz="4" w:space="0" w:color="000000"/>
            </w:tcBorders>
            <w:vAlign w:val="center"/>
          </w:tcPr>
          <w:p w14:paraId="79AC7D0A" w14:textId="77777777" w:rsidR="000A580C" w:rsidRPr="00695F5B" w:rsidRDefault="000A580C" w:rsidP="000A580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6945D4C1"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EAFBEA8"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0E946013" w14:textId="77777777" w:rsidR="000A580C" w:rsidRPr="00695F5B" w:rsidRDefault="000A580C" w:rsidP="000A580C">
            <w:pPr>
              <w:snapToGrid w:val="0"/>
              <w:rPr>
                <w:rFonts w:ascii="Arial" w:eastAsia="Calibri" w:hAnsi="Arial" w:cs="Arial"/>
                <w:color w:val="EE0000"/>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6D366B54" w14:textId="77777777" w:rsidR="000A580C" w:rsidRPr="00695F5B" w:rsidRDefault="000A580C" w:rsidP="000A580C">
            <w:pPr>
              <w:jc w:val="both"/>
            </w:pPr>
            <w:r w:rsidRPr="00695F5B">
              <w:rPr>
                <w:rFonts w:ascii="Arial" w:hAnsi="Arial" w:cs="Arial"/>
                <w:b/>
                <w:bCs/>
                <w:color w:val="000000"/>
                <w:sz w:val="20"/>
                <w:szCs w:val="20"/>
              </w:rPr>
              <w:t>FITA ADESIVA</w:t>
            </w:r>
            <w:r w:rsidRPr="00695F5B">
              <w:rPr>
                <w:rFonts w:ascii="Arial" w:hAnsi="Arial" w:cs="Arial"/>
                <w:color w:val="000000"/>
                <w:sz w:val="20"/>
                <w:szCs w:val="20"/>
              </w:rPr>
              <w:t xml:space="preserve"> transparente </w:t>
            </w:r>
            <w:proofErr w:type="spellStart"/>
            <w:r w:rsidRPr="00695F5B">
              <w:rPr>
                <w:rFonts w:ascii="Arial" w:hAnsi="Arial" w:cs="Arial"/>
                <w:color w:val="000000"/>
                <w:sz w:val="20"/>
                <w:szCs w:val="20"/>
              </w:rPr>
              <w:t>Tartan</w:t>
            </w:r>
            <w:proofErr w:type="spellEnd"/>
            <w:r w:rsidRPr="00695F5B">
              <w:rPr>
                <w:rFonts w:ascii="Arial" w:hAnsi="Arial" w:cs="Arial"/>
                <w:color w:val="000000"/>
                <w:sz w:val="20"/>
                <w:szCs w:val="20"/>
              </w:rPr>
              <w:t>, resistente, alta adesão. Dimensões aproximadas: 48 x 50 metros.</w:t>
            </w:r>
          </w:p>
        </w:tc>
        <w:tc>
          <w:tcPr>
            <w:tcW w:w="992" w:type="dxa"/>
            <w:tcBorders>
              <w:top w:val="single" w:sz="4" w:space="0" w:color="000000"/>
              <w:left w:val="single" w:sz="4" w:space="0" w:color="000000"/>
              <w:bottom w:val="single" w:sz="4" w:space="0" w:color="000000"/>
              <w:right w:val="single" w:sz="4" w:space="0" w:color="000000"/>
            </w:tcBorders>
            <w:vAlign w:val="center"/>
          </w:tcPr>
          <w:p w14:paraId="5BC058B8" w14:textId="77777777" w:rsidR="000A580C" w:rsidRPr="00695F5B" w:rsidRDefault="000A580C" w:rsidP="000A580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D18779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2D9CE2FF"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73209E0" w14:textId="77777777" w:rsidR="000A580C" w:rsidRPr="00695F5B" w:rsidRDefault="000A580C" w:rsidP="000A580C">
            <w:pPr>
              <w:snapToGrid w:val="0"/>
              <w:rPr>
                <w:rFonts w:ascii="Arial" w:eastAsia="Calibri" w:hAnsi="Arial" w:cs="Arial"/>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45B19DDB" w14:textId="77777777" w:rsidR="000A580C" w:rsidRPr="00695F5B" w:rsidRDefault="000A580C" w:rsidP="000A580C">
            <w:pPr>
              <w:jc w:val="both"/>
            </w:pPr>
            <w:r w:rsidRPr="00695F5B">
              <w:rPr>
                <w:rFonts w:ascii="Arial" w:hAnsi="Arial" w:cs="Arial"/>
                <w:b/>
                <w:bCs/>
                <w:color w:val="000000"/>
                <w:sz w:val="20"/>
                <w:szCs w:val="20"/>
              </w:rPr>
              <w:t>MARCA TEXTO:</w:t>
            </w:r>
            <w:r w:rsidRPr="00695F5B">
              <w:rPr>
                <w:rFonts w:ascii="Arial" w:hAnsi="Arial" w:cs="Arial"/>
                <w:color w:val="000000"/>
                <w:sz w:val="20"/>
                <w:szCs w:val="20"/>
              </w:rPr>
              <w:t xml:space="preserve"> traço macio, </w:t>
            </w:r>
            <w:proofErr w:type="spellStart"/>
            <w:r w:rsidRPr="00695F5B">
              <w:rPr>
                <w:rFonts w:ascii="Arial" w:hAnsi="Arial" w:cs="Arial"/>
                <w:color w:val="000000"/>
                <w:sz w:val="20"/>
                <w:szCs w:val="20"/>
              </w:rPr>
              <w:t>superfluorescente</w:t>
            </w:r>
            <w:proofErr w:type="spellEnd"/>
            <w:r w:rsidRPr="00695F5B">
              <w:rPr>
                <w:rFonts w:ascii="Arial" w:hAnsi="Arial" w:cs="Arial"/>
                <w:color w:val="000000"/>
                <w:sz w:val="20"/>
                <w:szCs w:val="20"/>
              </w:rPr>
              <w:t xml:space="preserve">, a tinta não passa para o outro lado da folha, marcação em </w:t>
            </w:r>
            <w:r w:rsidRPr="00695F5B">
              <w:rPr>
                <w:rFonts w:ascii="Arial" w:hAnsi="Arial" w:cs="Arial"/>
                <w:color w:val="000000"/>
                <w:sz w:val="20"/>
                <w:szCs w:val="20"/>
                <w:u w:val="single"/>
              </w:rPr>
              <w:t>traçado duplo: fino para sublinhar e grosso para destacar</w:t>
            </w:r>
            <w:r w:rsidRPr="00695F5B">
              <w:rPr>
                <w:rFonts w:ascii="Arial" w:hAnsi="Arial" w:cs="Arial"/>
                <w:color w:val="000000"/>
                <w:sz w:val="20"/>
                <w:szCs w:val="20"/>
              </w:rPr>
              <w:t>. Cor: Amarelo.</w:t>
            </w:r>
          </w:p>
        </w:tc>
        <w:tc>
          <w:tcPr>
            <w:tcW w:w="992" w:type="dxa"/>
            <w:tcBorders>
              <w:top w:val="single" w:sz="4" w:space="0" w:color="000000"/>
              <w:left w:val="single" w:sz="4" w:space="0" w:color="000000"/>
              <w:bottom w:val="single" w:sz="4" w:space="0" w:color="000000"/>
              <w:right w:val="single" w:sz="4" w:space="0" w:color="000000"/>
            </w:tcBorders>
            <w:vAlign w:val="center"/>
          </w:tcPr>
          <w:p w14:paraId="4A01BF56" w14:textId="77777777" w:rsidR="000A580C" w:rsidRPr="00695F5B" w:rsidRDefault="000A580C" w:rsidP="000A580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40162BD8"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38F67C7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76BD2F31" w14:textId="77777777" w:rsidR="000A580C" w:rsidRPr="00695F5B" w:rsidRDefault="000A580C" w:rsidP="000A580C">
            <w:pPr>
              <w:snapToGrid w:val="0"/>
              <w:rPr>
                <w:rFonts w:ascii="Arial" w:eastAsia="Calibri" w:hAnsi="Arial" w:cs="Arial"/>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52C873D8" w14:textId="77777777" w:rsidR="000A580C" w:rsidRPr="00695F5B" w:rsidRDefault="000A580C" w:rsidP="000A580C">
            <w:pPr>
              <w:jc w:val="both"/>
            </w:pPr>
            <w:r w:rsidRPr="00695F5B">
              <w:rPr>
                <w:rFonts w:ascii="Arial" w:hAnsi="Arial" w:cs="Arial"/>
                <w:b/>
                <w:bCs/>
                <w:color w:val="000000"/>
                <w:sz w:val="20"/>
                <w:szCs w:val="20"/>
              </w:rPr>
              <w:t>MARCA TEXTO:</w:t>
            </w:r>
            <w:r w:rsidRPr="00695F5B">
              <w:rPr>
                <w:rFonts w:ascii="Arial" w:hAnsi="Arial" w:cs="Arial"/>
                <w:color w:val="000000"/>
                <w:sz w:val="20"/>
                <w:szCs w:val="20"/>
              </w:rPr>
              <w:t xml:space="preserve"> traço macio, </w:t>
            </w:r>
            <w:proofErr w:type="spellStart"/>
            <w:r w:rsidRPr="00695F5B">
              <w:rPr>
                <w:rFonts w:ascii="Arial" w:hAnsi="Arial" w:cs="Arial"/>
                <w:color w:val="000000"/>
                <w:sz w:val="20"/>
                <w:szCs w:val="20"/>
              </w:rPr>
              <w:t>superfluorescente</w:t>
            </w:r>
            <w:proofErr w:type="spellEnd"/>
            <w:r w:rsidRPr="00695F5B">
              <w:rPr>
                <w:rFonts w:ascii="Arial" w:hAnsi="Arial" w:cs="Arial"/>
                <w:color w:val="000000"/>
                <w:sz w:val="20"/>
                <w:szCs w:val="20"/>
              </w:rPr>
              <w:t xml:space="preserve">, a tinta não passa para o outro lado da folha, marcação em </w:t>
            </w:r>
            <w:r w:rsidRPr="00695F5B">
              <w:rPr>
                <w:rFonts w:ascii="Arial" w:hAnsi="Arial" w:cs="Arial"/>
                <w:color w:val="000000"/>
                <w:sz w:val="20"/>
                <w:szCs w:val="20"/>
                <w:u w:val="single"/>
              </w:rPr>
              <w:t>traçado duplo: fino para sublinhar e grosso para destacar</w:t>
            </w:r>
            <w:r w:rsidRPr="00695F5B">
              <w:rPr>
                <w:rFonts w:ascii="Arial" w:hAnsi="Arial" w:cs="Arial"/>
                <w:color w:val="000000"/>
                <w:sz w:val="20"/>
                <w:szCs w:val="20"/>
              </w:rPr>
              <w:t>. Cor: Verde.</w:t>
            </w:r>
          </w:p>
        </w:tc>
        <w:tc>
          <w:tcPr>
            <w:tcW w:w="992" w:type="dxa"/>
            <w:tcBorders>
              <w:top w:val="single" w:sz="4" w:space="0" w:color="000000"/>
              <w:left w:val="single" w:sz="4" w:space="0" w:color="000000"/>
              <w:bottom w:val="single" w:sz="4" w:space="0" w:color="000000"/>
              <w:right w:val="single" w:sz="4" w:space="0" w:color="000000"/>
            </w:tcBorders>
            <w:vAlign w:val="center"/>
          </w:tcPr>
          <w:p w14:paraId="6F1107D9" w14:textId="77777777" w:rsidR="000A580C" w:rsidRPr="00695F5B" w:rsidRDefault="000A580C" w:rsidP="000A580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7B66FCA0"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73A587C"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6310A755" w14:textId="77777777" w:rsidR="000A580C" w:rsidRPr="00695F5B" w:rsidRDefault="000A580C" w:rsidP="000A580C">
            <w:pPr>
              <w:snapToGrid w:val="0"/>
              <w:jc w:val="both"/>
              <w:rPr>
                <w:rFonts w:ascii="Arial" w:eastAsia="Calibri" w:hAnsi="Arial" w:cs="Arial"/>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10F04F22" w14:textId="77777777" w:rsidR="000A580C" w:rsidRPr="00695F5B" w:rsidRDefault="000A580C" w:rsidP="000A580C">
            <w:pPr>
              <w:jc w:val="both"/>
            </w:pPr>
            <w:r w:rsidRPr="00695F5B">
              <w:rPr>
                <w:rFonts w:ascii="Arial" w:hAnsi="Arial" w:cs="Arial"/>
                <w:b/>
                <w:bCs/>
                <w:color w:val="000000"/>
                <w:sz w:val="20"/>
                <w:szCs w:val="20"/>
              </w:rPr>
              <w:t>MARCA TEXTO:</w:t>
            </w:r>
            <w:r w:rsidRPr="00695F5B">
              <w:rPr>
                <w:rFonts w:ascii="Arial" w:hAnsi="Arial" w:cs="Arial"/>
                <w:color w:val="000000"/>
                <w:sz w:val="20"/>
                <w:szCs w:val="20"/>
              </w:rPr>
              <w:t xml:space="preserve"> traço macio, </w:t>
            </w:r>
            <w:proofErr w:type="spellStart"/>
            <w:r w:rsidRPr="00695F5B">
              <w:rPr>
                <w:rFonts w:ascii="Arial" w:hAnsi="Arial" w:cs="Arial"/>
                <w:color w:val="000000"/>
                <w:sz w:val="20"/>
                <w:szCs w:val="20"/>
              </w:rPr>
              <w:t>superfluorescente</w:t>
            </w:r>
            <w:proofErr w:type="spellEnd"/>
            <w:r w:rsidRPr="00695F5B">
              <w:rPr>
                <w:rFonts w:ascii="Arial" w:hAnsi="Arial" w:cs="Arial"/>
                <w:color w:val="000000"/>
                <w:sz w:val="20"/>
                <w:szCs w:val="20"/>
              </w:rPr>
              <w:t xml:space="preserve">, a tinta não passa para o outro lado da folha, marcação em </w:t>
            </w:r>
            <w:r w:rsidRPr="00695F5B">
              <w:rPr>
                <w:rFonts w:ascii="Arial" w:hAnsi="Arial" w:cs="Arial"/>
                <w:color w:val="000000"/>
                <w:sz w:val="20"/>
                <w:szCs w:val="20"/>
                <w:u w:val="single"/>
              </w:rPr>
              <w:t>traçado duplo: fino para sublinhar e grosso para destacar</w:t>
            </w:r>
            <w:r w:rsidRPr="00695F5B">
              <w:rPr>
                <w:rFonts w:ascii="Arial" w:hAnsi="Arial" w:cs="Arial"/>
                <w:color w:val="000000"/>
                <w:sz w:val="20"/>
                <w:szCs w:val="20"/>
              </w:rPr>
              <w:t>. Cor: laranja.</w:t>
            </w:r>
          </w:p>
        </w:tc>
        <w:tc>
          <w:tcPr>
            <w:tcW w:w="992" w:type="dxa"/>
            <w:tcBorders>
              <w:top w:val="single" w:sz="4" w:space="0" w:color="000000"/>
              <w:left w:val="single" w:sz="4" w:space="0" w:color="000000"/>
              <w:bottom w:val="single" w:sz="4" w:space="0" w:color="000000"/>
              <w:right w:val="single" w:sz="4" w:space="0" w:color="000000"/>
            </w:tcBorders>
            <w:vAlign w:val="center"/>
          </w:tcPr>
          <w:p w14:paraId="6E188A5D" w14:textId="77777777" w:rsidR="000A580C" w:rsidRPr="00695F5B" w:rsidRDefault="000A580C" w:rsidP="000A580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3E8108C6"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7D226719"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146194F8" w14:textId="77777777" w:rsidR="000A580C" w:rsidRPr="00695F5B" w:rsidRDefault="000A580C" w:rsidP="000A580C">
            <w:pPr>
              <w:snapToGrid w:val="0"/>
              <w:jc w:val="both"/>
              <w:rPr>
                <w:rFonts w:ascii="Arial" w:eastAsia="Calibri" w:hAnsi="Arial" w:cs="Arial"/>
                <w:b/>
                <w:bCs/>
                <w:color w:val="EE0000"/>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7E9CB4BF" w14:textId="77777777" w:rsidR="000A580C" w:rsidRPr="00695F5B" w:rsidRDefault="000A580C" w:rsidP="000A580C">
            <w:pPr>
              <w:jc w:val="both"/>
              <w:rPr>
                <w:rFonts w:ascii="Arial" w:eastAsia="Calibri" w:hAnsi="Arial" w:cs="Arial"/>
                <w:color w:val="000000"/>
                <w:sz w:val="20"/>
                <w:szCs w:val="20"/>
              </w:rPr>
            </w:pPr>
            <w:r w:rsidRPr="00695F5B">
              <w:rPr>
                <w:rFonts w:ascii="Arial" w:eastAsia="Calibri" w:hAnsi="Arial" w:cs="Arial"/>
                <w:b/>
                <w:bCs/>
                <w:color w:val="000000"/>
                <w:sz w:val="20"/>
                <w:szCs w:val="20"/>
              </w:rPr>
              <w:t>EXTRATOR DE GRAMPO.</w:t>
            </w:r>
            <w:r w:rsidRPr="00695F5B">
              <w:rPr>
                <w:rFonts w:ascii="Arial" w:eastAsia="Calibri" w:hAnsi="Arial" w:cs="Arial"/>
                <w:color w:val="000000"/>
                <w:sz w:val="20"/>
                <w:szCs w:val="20"/>
              </w:rPr>
              <w:t xml:space="preserve"> Material: Aço galvanizado, Tipo: Espátula; Comprimento: 150mm; Largura: 15mm.</w:t>
            </w:r>
          </w:p>
        </w:tc>
        <w:tc>
          <w:tcPr>
            <w:tcW w:w="992" w:type="dxa"/>
            <w:tcBorders>
              <w:top w:val="single" w:sz="4" w:space="0" w:color="000000"/>
              <w:left w:val="single" w:sz="4" w:space="0" w:color="000000"/>
              <w:bottom w:val="single" w:sz="4" w:space="0" w:color="000000"/>
              <w:right w:val="single" w:sz="4" w:space="0" w:color="000000"/>
            </w:tcBorders>
            <w:vAlign w:val="center"/>
          </w:tcPr>
          <w:p w14:paraId="5CCF0E9A"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0E7016AB" w14:textId="77777777" w:rsidR="000A580C" w:rsidRPr="00695F5B" w:rsidRDefault="000A580C" w:rsidP="000A580C">
            <w:pPr>
              <w:jc w:val="center"/>
            </w:pPr>
            <w:r w:rsidRPr="00695F5B">
              <w:rPr>
                <w:rFonts w:ascii="Arial" w:eastAsia="Calibri" w:hAnsi="Arial" w:cs="Arial"/>
                <w:sz w:val="20"/>
                <w:szCs w:val="20"/>
              </w:rPr>
              <w:t>01</w:t>
            </w:r>
          </w:p>
        </w:tc>
      </w:tr>
      <w:tr w:rsidR="000A580C" w:rsidRPr="00695F5B" w14:paraId="66FD2E00" w14:textId="77777777" w:rsidTr="000A580C">
        <w:tc>
          <w:tcPr>
            <w:tcW w:w="851" w:type="dxa"/>
            <w:vMerge/>
            <w:tcBorders>
              <w:top w:val="single" w:sz="4" w:space="0" w:color="000000"/>
              <w:left w:val="single" w:sz="4" w:space="0" w:color="000000"/>
              <w:bottom w:val="single" w:sz="4" w:space="0" w:color="000000"/>
              <w:right w:val="single" w:sz="4" w:space="0" w:color="000000"/>
            </w:tcBorders>
          </w:tcPr>
          <w:p w14:paraId="2BDA2724" w14:textId="77777777" w:rsidR="000A580C" w:rsidRPr="00695F5B" w:rsidRDefault="000A580C" w:rsidP="000A580C">
            <w:pPr>
              <w:snapToGrid w:val="0"/>
              <w:jc w:val="both"/>
              <w:rPr>
                <w:rFonts w:ascii="Arial" w:eastAsia="Calibri" w:hAnsi="Arial" w:cs="Arial"/>
                <w:sz w:val="20"/>
                <w:szCs w:val="20"/>
              </w:rPr>
            </w:pPr>
          </w:p>
        </w:tc>
        <w:tc>
          <w:tcPr>
            <w:tcW w:w="7041" w:type="dxa"/>
            <w:tcBorders>
              <w:top w:val="single" w:sz="4" w:space="0" w:color="000000"/>
              <w:left w:val="single" w:sz="4" w:space="0" w:color="000000"/>
              <w:bottom w:val="single" w:sz="4" w:space="0" w:color="000000"/>
              <w:right w:val="single" w:sz="4" w:space="0" w:color="000000"/>
            </w:tcBorders>
          </w:tcPr>
          <w:p w14:paraId="6B1C49B2" w14:textId="77777777" w:rsidR="000A580C" w:rsidRPr="00695F5B" w:rsidRDefault="000A580C" w:rsidP="000A580C">
            <w:pPr>
              <w:jc w:val="both"/>
            </w:pPr>
            <w:r w:rsidRPr="00695F5B">
              <w:rPr>
                <w:rFonts w:ascii="Arial" w:eastAsia="Calibri" w:hAnsi="Arial" w:cs="Arial"/>
                <w:b/>
                <w:bCs/>
                <w:sz w:val="20"/>
                <w:szCs w:val="20"/>
              </w:rPr>
              <w:t>CAIXA</w:t>
            </w:r>
            <w:r w:rsidRPr="00695F5B">
              <w:rPr>
                <w:rFonts w:ascii="Arial" w:eastAsia="Calibri" w:hAnsi="Arial" w:cs="Arial"/>
                <w:sz w:val="20"/>
                <w:szCs w:val="20"/>
              </w:rPr>
              <w:t xml:space="preserve"> EMBALAGEM PERSONALIZADA (IMPRESSÃO UMA COR) PAPELÃO DUPLEX PARA ACONDICIONAMENTO DOS KITS</w:t>
            </w:r>
          </w:p>
        </w:tc>
        <w:tc>
          <w:tcPr>
            <w:tcW w:w="992" w:type="dxa"/>
            <w:tcBorders>
              <w:top w:val="single" w:sz="4" w:space="0" w:color="000000"/>
              <w:left w:val="single" w:sz="4" w:space="0" w:color="000000"/>
              <w:bottom w:val="single" w:sz="4" w:space="0" w:color="000000"/>
              <w:right w:val="single" w:sz="4" w:space="0" w:color="000000"/>
            </w:tcBorders>
            <w:vAlign w:val="center"/>
          </w:tcPr>
          <w:p w14:paraId="374425A7" w14:textId="77777777" w:rsidR="000A580C" w:rsidRPr="00695F5B" w:rsidRDefault="000A580C" w:rsidP="000A580C">
            <w:pPr>
              <w:snapToGrid w:val="0"/>
              <w:jc w:val="center"/>
              <w:rPr>
                <w:rFonts w:ascii="Arial" w:eastAsia="Calibri" w:hAnsi="Arial" w:cs="Arial"/>
                <w:sz w:val="20"/>
                <w:szCs w:val="20"/>
              </w:rPr>
            </w:pPr>
            <w:r w:rsidRPr="00695F5B">
              <w:rPr>
                <w:rFonts w:ascii="Arial" w:hAnsi="Arial" w:cs="Arial"/>
                <w:bCs/>
                <w:sz w:val="20"/>
                <w:szCs w:val="20"/>
              </w:rPr>
              <w:t>UNID.</w:t>
            </w:r>
          </w:p>
        </w:tc>
        <w:tc>
          <w:tcPr>
            <w:tcW w:w="1005" w:type="dxa"/>
            <w:tcBorders>
              <w:top w:val="single" w:sz="4" w:space="0" w:color="000000"/>
              <w:left w:val="single" w:sz="4" w:space="0" w:color="000000"/>
              <w:bottom w:val="single" w:sz="4" w:space="0" w:color="000000"/>
              <w:right w:val="single" w:sz="4" w:space="0" w:color="000000"/>
            </w:tcBorders>
            <w:vAlign w:val="center"/>
          </w:tcPr>
          <w:p w14:paraId="4C655866" w14:textId="77777777" w:rsidR="000A580C" w:rsidRPr="00695F5B" w:rsidRDefault="000A580C" w:rsidP="000A580C">
            <w:pPr>
              <w:jc w:val="center"/>
            </w:pPr>
            <w:r w:rsidRPr="00695F5B">
              <w:rPr>
                <w:rFonts w:ascii="Arial" w:eastAsia="Calibri" w:hAnsi="Arial" w:cs="Arial"/>
                <w:sz w:val="20"/>
                <w:szCs w:val="20"/>
              </w:rPr>
              <w:t>01</w:t>
            </w:r>
          </w:p>
        </w:tc>
      </w:tr>
    </w:tbl>
    <w:bookmarkEnd w:id="65"/>
    <w:p w14:paraId="716835CB" w14:textId="77777777" w:rsidR="000A580C" w:rsidRPr="00695F5B" w:rsidRDefault="000A580C" w:rsidP="000A580C">
      <w:pPr>
        <w:pStyle w:val="Corpodetexto"/>
        <w:ind w:left="426" w:hanging="426"/>
        <w:rPr>
          <w:rFonts w:ascii="Arial" w:hAnsi="Arial" w:cs="Arial"/>
        </w:rPr>
      </w:pPr>
      <w:r w:rsidRPr="00695F5B">
        <w:rPr>
          <w:rFonts w:ascii="Arial" w:hAnsi="Arial" w:cs="Arial"/>
          <w:b/>
          <w:u w:val="single"/>
        </w:rPr>
        <w:t>2- JUSTIFICATIVA DA AQUISIÇÃO:</w:t>
      </w:r>
    </w:p>
    <w:p w14:paraId="45E48DC7"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2.1 A aquisição de kits escolares destinados aos alunos matriculados na rede municipal de ensino de Silva Jardim justifica-se como medida essencial para garantir o direito à educação com equidade, qualidade e inclusão, nos termos do art. 205 da Constituição Federal e da Lei de Diretrizes e Bases da Educação Nacional (Lei nº 9.394/1996).</w:t>
      </w:r>
    </w:p>
    <w:p w14:paraId="6C1FEDD2"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2.2 A entrega dos kits tem como objetivo assegurar o acesso dos estudantes aos materiais pedagógicos básicos necessários para o pleno desenvolvimento das atividades escolares, especialmente nas unidades situadas em regiões de maior vulnerabilidade socioeconômica, onde muitas famílias não dispõem de recursos suficientes para custear tais itens.</w:t>
      </w:r>
    </w:p>
    <w:p w14:paraId="1FF38C06"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2.3 A medida também busca promover a igualdade de condições de aprendizagem entre os educandos, reduzir a evasão escolar, estimular a permanência dos alunos na escola e fortalecer o vínculo entre a comunidade escolar e a gestão pública.</w:t>
      </w:r>
    </w:p>
    <w:p w14:paraId="5D4F8A09"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2.4 Ressalta-se que a padronização e distribuição desses kits contribuem diretamente para a organização do processo pedagógico, a eficiência na gestão de recursos públicos e o apoio às famílias atendidas pelas políticas educacionais municipais.</w:t>
      </w:r>
    </w:p>
    <w:p w14:paraId="4F6F5C87"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2.5 Portanto, a aquisição dos kits escolares alinha-se aos princípios da dignidade da pessoa humana, da eficiência e da razoabilidade, além de estar em consonância com o planejamento educacional do Município de Silva Jardim para o ano letivo em curso, constituindo-se em ação estratégica de apoio à aprendizagem e à inclusão educacional.</w:t>
      </w:r>
    </w:p>
    <w:p w14:paraId="7E3D7809" w14:textId="77777777" w:rsidR="000A580C" w:rsidRPr="00695F5B" w:rsidRDefault="000A580C" w:rsidP="000A580C">
      <w:pPr>
        <w:pStyle w:val="LO-Normal"/>
        <w:jc w:val="both"/>
        <w:rPr>
          <w:rFonts w:ascii="Arial" w:hAnsi="Arial" w:cs="Arial"/>
          <w:sz w:val="22"/>
          <w:szCs w:val="22"/>
          <w:lang w:val="pt-BR"/>
        </w:rPr>
      </w:pPr>
    </w:p>
    <w:p w14:paraId="1732FF09" w14:textId="77777777" w:rsidR="000A580C" w:rsidRPr="00695F5B" w:rsidRDefault="000A580C" w:rsidP="000A580C">
      <w:pPr>
        <w:pStyle w:val="LO-Normal"/>
        <w:jc w:val="both"/>
        <w:rPr>
          <w:rStyle w:val="Fontepargpadro1"/>
          <w:rFonts w:ascii="Arial" w:hAnsi="Arial"/>
          <w:sz w:val="22"/>
          <w:szCs w:val="22"/>
          <w:lang w:val="pt-BR"/>
        </w:rPr>
      </w:pPr>
      <w:r w:rsidRPr="00695F5B">
        <w:rPr>
          <w:rStyle w:val="Fontepargpadro1"/>
          <w:rFonts w:ascii="Arial" w:hAnsi="Arial"/>
          <w:b/>
          <w:bCs/>
          <w:sz w:val="22"/>
          <w:szCs w:val="22"/>
          <w:u w:val="single"/>
          <w:lang w:val="pt-BR"/>
        </w:rPr>
        <w:t>3 METODOLOGIA DE CÁLCULO</w:t>
      </w:r>
    </w:p>
    <w:p w14:paraId="1A6EC939" w14:textId="77777777" w:rsidR="000A580C" w:rsidRPr="00695F5B" w:rsidRDefault="000A580C" w:rsidP="000A580C">
      <w:pPr>
        <w:pStyle w:val="LO-Normal"/>
        <w:spacing w:line="360" w:lineRule="auto"/>
        <w:jc w:val="both"/>
        <w:rPr>
          <w:rFonts w:ascii="Arial" w:hAnsi="Arial"/>
          <w:sz w:val="22"/>
          <w:szCs w:val="22"/>
          <w:lang w:val="pt-BR"/>
        </w:rPr>
      </w:pPr>
      <w:r w:rsidRPr="00695F5B">
        <w:rPr>
          <w:rStyle w:val="Fontepargpadro1"/>
          <w:rFonts w:ascii="Arial" w:hAnsi="Arial"/>
          <w:sz w:val="22"/>
          <w:szCs w:val="22"/>
          <w:lang w:val="pt-BR"/>
        </w:rPr>
        <w:t xml:space="preserve">3.1 A metodologia de Cálculo, encontra-se no </w:t>
      </w:r>
      <w:r w:rsidRPr="00695F5B">
        <w:rPr>
          <w:rStyle w:val="Fontepargpadro1"/>
          <w:rFonts w:ascii="Arial" w:hAnsi="Arial"/>
          <w:bCs/>
          <w:sz w:val="22"/>
          <w:szCs w:val="22"/>
          <w:lang w:val="pt-BR"/>
        </w:rPr>
        <w:t>Anexo I</w:t>
      </w:r>
    </w:p>
    <w:p w14:paraId="272A5817" w14:textId="77777777" w:rsidR="000A580C" w:rsidRPr="00695F5B" w:rsidRDefault="000A580C" w:rsidP="000A580C">
      <w:pPr>
        <w:pStyle w:val="Textbody0"/>
        <w:jc w:val="both"/>
        <w:rPr>
          <w:rFonts w:ascii="Arial" w:hAnsi="Arial" w:cs="Arial"/>
          <w:sz w:val="22"/>
          <w:szCs w:val="22"/>
        </w:rPr>
      </w:pPr>
      <w:r w:rsidRPr="00695F5B">
        <w:rPr>
          <w:rFonts w:ascii="Arial" w:hAnsi="Arial" w:cs="Times New Roman"/>
          <w:sz w:val="22"/>
          <w:szCs w:val="22"/>
        </w:rPr>
        <w:t xml:space="preserve">3.2No que versa sobre os quantitativos constantes no Termo de Referência, estimou-se com base na atual necessidade </w:t>
      </w:r>
      <w:r w:rsidRPr="00695F5B">
        <w:rPr>
          <w:rFonts w:ascii="Arial" w:hAnsi="Arial" w:cs="Arial"/>
          <w:sz w:val="22"/>
          <w:szCs w:val="22"/>
        </w:rPr>
        <w:t>Fundo Municipal de Educação - FME.</w:t>
      </w:r>
    </w:p>
    <w:p w14:paraId="036B6746" w14:textId="77777777" w:rsidR="000A580C" w:rsidRPr="00695F5B" w:rsidRDefault="000A580C" w:rsidP="000A580C">
      <w:pPr>
        <w:pStyle w:val="Textbody0"/>
        <w:spacing w:after="283"/>
        <w:jc w:val="both"/>
        <w:rPr>
          <w:rFonts w:ascii="Aptos" w:hAnsi="Aptos" w:cs="Arial"/>
          <w:sz w:val="22"/>
          <w:szCs w:val="22"/>
        </w:rPr>
      </w:pPr>
      <w:r w:rsidRPr="00695F5B">
        <w:rPr>
          <w:rFonts w:ascii="Arial" w:hAnsi="Arial" w:cs="Times New Roman"/>
          <w:sz w:val="22"/>
          <w:szCs w:val="22"/>
        </w:rPr>
        <w:t>3.3 Visando suprir demandas futuras que não podem ser previstas no momento, mas levando-se em consideração a vigência da ata</w:t>
      </w:r>
      <w:r w:rsidRPr="00695F5B">
        <w:rPr>
          <w:rFonts w:ascii="Arial" w:hAnsi="Arial" w:cs="Times New Roman"/>
          <w:color w:val="4B1F6F"/>
          <w:sz w:val="22"/>
          <w:szCs w:val="22"/>
          <w:shd w:val="clear" w:color="auto" w:fill="FFFFFF"/>
        </w:rPr>
        <w:t xml:space="preserve">, </w:t>
      </w:r>
      <w:r w:rsidRPr="00695F5B">
        <w:rPr>
          <w:rFonts w:ascii="Arial" w:hAnsi="Arial" w:cs="Times New Roman"/>
          <w:sz w:val="22"/>
          <w:szCs w:val="22"/>
          <w:shd w:val="clear" w:color="auto" w:fill="FFFFFF"/>
        </w:rPr>
        <w:t>está</w:t>
      </w:r>
      <w:r w:rsidRPr="00695F5B">
        <w:rPr>
          <w:rFonts w:ascii="Arial" w:hAnsi="Arial" w:cs="Times New Roman"/>
          <w:color w:val="4B1F6F"/>
          <w:sz w:val="22"/>
          <w:szCs w:val="22"/>
          <w:shd w:val="clear" w:color="auto" w:fill="FFFFFF"/>
        </w:rPr>
        <w:t xml:space="preserve"> s</w:t>
      </w:r>
      <w:r w:rsidRPr="00695F5B">
        <w:rPr>
          <w:rFonts w:ascii="Arial" w:hAnsi="Arial" w:cs="Times New Roman"/>
          <w:sz w:val="22"/>
          <w:szCs w:val="22"/>
        </w:rPr>
        <w:t>endo estimado uma necessidade de contratação de em torno 25% a mais dos materiais.</w:t>
      </w:r>
    </w:p>
    <w:tbl>
      <w:tblPr>
        <w:tblW w:w="9920" w:type="dxa"/>
        <w:tblLayout w:type="fixed"/>
        <w:tblCellMar>
          <w:top w:w="55" w:type="dxa"/>
          <w:left w:w="55" w:type="dxa"/>
          <w:bottom w:w="55" w:type="dxa"/>
          <w:right w:w="55" w:type="dxa"/>
        </w:tblCellMar>
        <w:tblLook w:val="0000" w:firstRow="0" w:lastRow="0" w:firstColumn="0" w:lastColumn="0" w:noHBand="0" w:noVBand="0"/>
      </w:tblPr>
      <w:tblGrid>
        <w:gridCol w:w="735"/>
        <w:gridCol w:w="4507"/>
        <w:gridCol w:w="851"/>
        <w:gridCol w:w="1417"/>
        <w:gridCol w:w="992"/>
        <w:gridCol w:w="1418"/>
      </w:tblGrid>
      <w:tr w:rsidR="000A580C" w:rsidRPr="00695F5B" w14:paraId="4D8775A9" w14:textId="77777777" w:rsidTr="000A580C">
        <w:tc>
          <w:tcPr>
            <w:tcW w:w="735" w:type="dxa"/>
            <w:tcBorders>
              <w:top w:val="single" w:sz="2" w:space="0" w:color="000000"/>
              <w:left w:val="single" w:sz="2" w:space="0" w:color="000000"/>
              <w:bottom w:val="single" w:sz="4" w:space="0" w:color="000000"/>
            </w:tcBorders>
            <w:shd w:val="clear" w:color="auto" w:fill="E6E6FF"/>
            <w:vAlign w:val="center"/>
          </w:tcPr>
          <w:p w14:paraId="4A65AC17" w14:textId="77777777" w:rsidR="000A580C" w:rsidRPr="00695F5B" w:rsidRDefault="000A580C" w:rsidP="000A580C">
            <w:pPr>
              <w:pStyle w:val="TableContents"/>
              <w:jc w:val="center"/>
            </w:pPr>
            <w:r w:rsidRPr="00695F5B">
              <w:rPr>
                <w:rFonts w:ascii="Aptos" w:hAnsi="Aptos" w:cs="Arial"/>
                <w:sz w:val="16"/>
                <w:szCs w:val="16"/>
              </w:rPr>
              <w:t>LOTE</w:t>
            </w:r>
          </w:p>
        </w:tc>
        <w:tc>
          <w:tcPr>
            <w:tcW w:w="4507" w:type="dxa"/>
            <w:tcBorders>
              <w:top w:val="single" w:sz="2" w:space="0" w:color="000000"/>
              <w:left w:val="single" w:sz="2" w:space="0" w:color="000000"/>
              <w:bottom w:val="single" w:sz="4" w:space="0" w:color="000000"/>
            </w:tcBorders>
            <w:shd w:val="clear" w:color="auto" w:fill="E6E6FF"/>
            <w:vAlign w:val="center"/>
          </w:tcPr>
          <w:p w14:paraId="3987C905" w14:textId="77777777" w:rsidR="000A580C" w:rsidRPr="00695F5B" w:rsidRDefault="000A580C" w:rsidP="000A580C">
            <w:pPr>
              <w:pStyle w:val="TableContents"/>
              <w:jc w:val="center"/>
            </w:pPr>
            <w:r w:rsidRPr="00695F5B">
              <w:rPr>
                <w:rFonts w:ascii="Aptos" w:hAnsi="Aptos" w:cs="Arial"/>
                <w:sz w:val="16"/>
                <w:szCs w:val="16"/>
              </w:rPr>
              <w:t>ESPECIFICAÇÃO RESUMIDA</w:t>
            </w:r>
          </w:p>
        </w:tc>
        <w:tc>
          <w:tcPr>
            <w:tcW w:w="851" w:type="dxa"/>
            <w:tcBorders>
              <w:top w:val="single" w:sz="2" w:space="0" w:color="000000"/>
              <w:left w:val="single" w:sz="2" w:space="0" w:color="000000"/>
              <w:bottom w:val="single" w:sz="4" w:space="0" w:color="000000"/>
            </w:tcBorders>
            <w:shd w:val="clear" w:color="auto" w:fill="E6E6FF"/>
            <w:vAlign w:val="center"/>
          </w:tcPr>
          <w:p w14:paraId="2937966A" w14:textId="77777777" w:rsidR="000A580C" w:rsidRPr="00695F5B" w:rsidRDefault="000A580C" w:rsidP="000A580C">
            <w:pPr>
              <w:pStyle w:val="TableContents"/>
              <w:jc w:val="center"/>
            </w:pPr>
            <w:r w:rsidRPr="00695F5B">
              <w:rPr>
                <w:rFonts w:ascii="Aptos" w:hAnsi="Aptos" w:cs="Arial"/>
                <w:sz w:val="16"/>
                <w:szCs w:val="16"/>
              </w:rPr>
              <w:t>UNID.</w:t>
            </w:r>
          </w:p>
        </w:tc>
        <w:tc>
          <w:tcPr>
            <w:tcW w:w="1417" w:type="dxa"/>
            <w:tcBorders>
              <w:top w:val="single" w:sz="2" w:space="0" w:color="000000"/>
              <w:left w:val="single" w:sz="2" w:space="0" w:color="000000"/>
              <w:bottom w:val="single" w:sz="4" w:space="0" w:color="000000"/>
            </w:tcBorders>
            <w:shd w:val="clear" w:color="auto" w:fill="E6E6FF"/>
            <w:vAlign w:val="center"/>
          </w:tcPr>
          <w:p w14:paraId="549232EE" w14:textId="77777777" w:rsidR="000A580C" w:rsidRPr="00695F5B" w:rsidRDefault="000A580C" w:rsidP="000A580C">
            <w:pPr>
              <w:pStyle w:val="TableContents"/>
              <w:jc w:val="center"/>
            </w:pPr>
            <w:r w:rsidRPr="00695F5B">
              <w:rPr>
                <w:rFonts w:ascii="Aptos" w:hAnsi="Aptos" w:cs="Arial"/>
                <w:sz w:val="16"/>
                <w:szCs w:val="16"/>
              </w:rPr>
              <w:t>Previsão de Contratação</w:t>
            </w:r>
          </w:p>
        </w:tc>
        <w:tc>
          <w:tcPr>
            <w:tcW w:w="992" w:type="dxa"/>
            <w:tcBorders>
              <w:top w:val="single" w:sz="2" w:space="0" w:color="000000"/>
              <w:left w:val="single" w:sz="2" w:space="0" w:color="000000"/>
              <w:bottom w:val="single" w:sz="4" w:space="0" w:color="000000"/>
            </w:tcBorders>
            <w:shd w:val="clear" w:color="auto" w:fill="E6E6FF"/>
            <w:vAlign w:val="center"/>
          </w:tcPr>
          <w:p w14:paraId="07B8A6D0" w14:textId="77777777" w:rsidR="000A580C" w:rsidRPr="00695F5B" w:rsidRDefault="000A580C" w:rsidP="000A580C">
            <w:pPr>
              <w:pStyle w:val="TableContents"/>
              <w:jc w:val="center"/>
              <w:rPr>
                <w:rFonts w:ascii="Aptos" w:hAnsi="Aptos" w:cs="Arial"/>
                <w:sz w:val="16"/>
                <w:szCs w:val="16"/>
              </w:rPr>
            </w:pPr>
            <w:r w:rsidRPr="00695F5B">
              <w:rPr>
                <w:rFonts w:ascii="Aptos" w:hAnsi="Aptos" w:cs="Arial"/>
                <w:sz w:val="16"/>
                <w:szCs w:val="16"/>
              </w:rPr>
              <w:t>Margem</w:t>
            </w:r>
          </w:p>
          <w:p w14:paraId="51E41E94" w14:textId="77777777" w:rsidR="000A580C" w:rsidRPr="00695F5B" w:rsidRDefault="000A580C" w:rsidP="000A580C">
            <w:pPr>
              <w:pStyle w:val="TableContents"/>
              <w:jc w:val="center"/>
            </w:pPr>
            <w:proofErr w:type="gramStart"/>
            <w:r w:rsidRPr="00695F5B">
              <w:rPr>
                <w:rFonts w:ascii="Aptos" w:hAnsi="Aptos" w:cs="Arial"/>
                <w:sz w:val="16"/>
                <w:szCs w:val="16"/>
              </w:rPr>
              <w:t>de</w:t>
            </w:r>
            <w:proofErr w:type="gramEnd"/>
            <w:r w:rsidRPr="00695F5B">
              <w:rPr>
                <w:rFonts w:ascii="Aptos" w:hAnsi="Aptos" w:cs="Arial"/>
                <w:sz w:val="16"/>
                <w:szCs w:val="16"/>
              </w:rPr>
              <w:t xml:space="preserve"> 25%</w:t>
            </w:r>
          </w:p>
        </w:tc>
        <w:tc>
          <w:tcPr>
            <w:tcW w:w="1418" w:type="dxa"/>
            <w:tcBorders>
              <w:top w:val="single" w:sz="2" w:space="0" w:color="000000"/>
              <w:left w:val="single" w:sz="2" w:space="0" w:color="000000"/>
              <w:bottom w:val="single" w:sz="4" w:space="0" w:color="000000"/>
              <w:right w:val="single" w:sz="2" w:space="0" w:color="000000"/>
            </w:tcBorders>
            <w:shd w:val="clear" w:color="auto" w:fill="E6E6FF"/>
            <w:vAlign w:val="center"/>
          </w:tcPr>
          <w:p w14:paraId="3775E344" w14:textId="77777777" w:rsidR="000A580C" w:rsidRPr="00695F5B" w:rsidRDefault="000A580C" w:rsidP="000A580C">
            <w:pPr>
              <w:pStyle w:val="TableContents"/>
              <w:jc w:val="center"/>
              <w:rPr>
                <w:rFonts w:ascii="Aptos" w:hAnsi="Aptos" w:cs="Arial"/>
                <w:sz w:val="16"/>
                <w:szCs w:val="16"/>
              </w:rPr>
            </w:pPr>
            <w:proofErr w:type="spellStart"/>
            <w:r w:rsidRPr="00695F5B">
              <w:rPr>
                <w:rFonts w:ascii="Aptos" w:hAnsi="Aptos" w:cs="Arial"/>
                <w:sz w:val="16"/>
                <w:szCs w:val="16"/>
              </w:rPr>
              <w:t>Qtde</w:t>
            </w:r>
            <w:proofErr w:type="spellEnd"/>
            <w:r w:rsidRPr="00695F5B">
              <w:rPr>
                <w:rFonts w:ascii="Aptos" w:hAnsi="Aptos" w:cs="Arial"/>
                <w:sz w:val="16"/>
                <w:szCs w:val="16"/>
              </w:rPr>
              <w:t xml:space="preserve"> p/</w:t>
            </w:r>
          </w:p>
          <w:p w14:paraId="409C76D4" w14:textId="77777777" w:rsidR="000A580C" w:rsidRPr="00695F5B" w:rsidRDefault="000A580C" w:rsidP="000A580C">
            <w:pPr>
              <w:pStyle w:val="TableContents"/>
              <w:jc w:val="center"/>
            </w:pPr>
            <w:r w:rsidRPr="00695F5B">
              <w:rPr>
                <w:rFonts w:ascii="Aptos" w:hAnsi="Aptos" w:cs="Arial"/>
                <w:sz w:val="16"/>
                <w:szCs w:val="16"/>
              </w:rPr>
              <w:t>Registro de Preços</w:t>
            </w:r>
          </w:p>
        </w:tc>
      </w:tr>
      <w:tr w:rsidR="000A580C" w:rsidRPr="00695F5B" w14:paraId="603427D3" w14:textId="77777777" w:rsidTr="000A580C">
        <w:tc>
          <w:tcPr>
            <w:tcW w:w="735" w:type="dxa"/>
            <w:tcBorders>
              <w:top w:val="single" w:sz="4" w:space="0" w:color="000000"/>
              <w:left w:val="single" w:sz="4" w:space="0" w:color="000000"/>
              <w:bottom w:val="single" w:sz="4" w:space="0" w:color="000000"/>
              <w:right w:val="single" w:sz="4" w:space="0" w:color="000000"/>
            </w:tcBorders>
          </w:tcPr>
          <w:p w14:paraId="60B9BBA5" w14:textId="77777777" w:rsidR="000A580C" w:rsidRPr="00695F5B" w:rsidRDefault="000A580C" w:rsidP="000A580C">
            <w:pPr>
              <w:pStyle w:val="TableContents"/>
              <w:jc w:val="center"/>
            </w:pPr>
            <w:r w:rsidRPr="00695F5B">
              <w:rPr>
                <w:rFonts w:ascii="Arial" w:hAnsi="Arial" w:cs="Arial"/>
                <w:sz w:val="16"/>
                <w:szCs w:val="16"/>
              </w:rPr>
              <w:t>01</w:t>
            </w:r>
          </w:p>
        </w:tc>
        <w:tc>
          <w:tcPr>
            <w:tcW w:w="4507" w:type="dxa"/>
            <w:tcBorders>
              <w:top w:val="single" w:sz="4" w:space="0" w:color="000000"/>
              <w:left w:val="single" w:sz="4" w:space="0" w:color="000000"/>
              <w:bottom w:val="single" w:sz="4" w:space="0" w:color="000000"/>
              <w:right w:val="single" w:sz="4" w:space="0" w:color="000000"/>
            </w:tcBorders>
          </w:tcPr>
          <w:p w14:paraId="50608E52"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 xml:space="preserve">KIT 1 </w:t>
            </w:r>
            <w:proofErr w:type="gramStart"/>
            <w:r w:rsidRPr="00695F5B">
              <w:rPr>
                <w:rFonts w:ascii="Arial" w:hAnsi="Arial" w:cs="Arial"/>
                <w:color w:val="auto"/>
                <w:sz w:val="16"/>
                <w:szCs w:val="16"/>
              </w:rPr>
              <w:t xml:space="preserve">– </w:t>
            </w:r>
            <w:r w:rsidRPr="00695F5B">
              <w:rPr>
                <w:rFonts w:ascii="Arial" w:eastAsia="Calibri" w:hAnsi="Arial" w:cs="Arial"/>
                <w:color w:val="auto"/>
                <w:sz w:val="16"/>
                <w:szCs w:val="16"/>
              </w:rPr>
              <w:t xml:space="preserve"> EDUCAÇÃO</w:t>
            </w:r>
            <w:proofErr w:type="gramEnd"/>
            <w:r w:rsidRPr="00695F5B">
              <w:rPr>
                <w:rFonts w:ascii="Arial" w:eastAsia="Calibri" w:hAnsi="Arial" w:cs="Arial"/>
                <w:color w:val="auto"/>
                <w:sz w:val="16"/>
                <w:szCs w:val="16"/>
              </w:rPr>
              <w:t xml:space="preserve"> INFANTIL (CRECHE)</w:t>
            </w:r>
          </w:p>
        </w:tc>
        <w:tc>
          <w:tcPr>
            <w:tcW w:w="851" w:type="dxa"/>
            <w:tcBorders>
              <w:top w:val="single" w:sz="4" w:space="0" w:color="000000"/>
              <w:left w:val="single" w:sz="4" w:space="0" w:color="000000"/>
              <w:bottom w:val="single" w:sz="4" w:space="0" w:color="000000"/>
              <w:right w:val="single" w:sz="4" w:space="0" w:color="000000"/>
            </w:tcBorders>
            <w:vAlign w:val="center"/>
          </w:tcPr>
          <w:p w14:paraId="2340B06A"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03BC9712" w14:textId="77777777" w:rsidR="000A580C" w:rsidRPr="00695F5B" w:rsidRDefault="000A580C" w:rsidP="000A580C">
            <w:pPr>
              <w:pStyle w:val="Standard"/>
              <w:jc w:val="center"/>
            </w:pPr>
            <w:r w:rsidRPr="00695F5B">
              <w:rPr>
                <w:rFonts w:ascii="Arial" w:hAnsi="Arial" w:cs="Arial"/>
                <w:sz w:val="16"/>
                <w:szCs w:val="16"/>
              </w:rPr>
              <w:t>720</w:t>
            </w:r>
          </w:p>
        </w:tc>
        <w:tc>
          <w:tcPr>
            <w:tcW w:w="992" w:type="dxa"/>
            <w:tcBorders>
              <w:top w:val="single" w:sz="4" w:space="0" w:color="000000"/>
              <w:left w:val="single" w:sz="4" w:space="0" w:color="000000"/>
              <w:bottom w:val="single" w:sz="4" w:space="0" w:color="000000"/>
              <w:right w:val="single" w:sz="4" w:space="0" w:color="000000"/>
            </w:tcBorders>
            <w:vAlign w:val="center"/>
          </w:tcPr>
          <w:p w14:paraId="74FC48BB" w14:textId="77777777" w:rsidR="000A580C" w:rsidRPr="00695F5B" w:rsidRDefault="000A580C" w:rsidP="000A580C">
            <w:pPr>
              <w:pStyle w:val="Standard"/>
              <w:jc w:val="center"/>
            </w:pPr>
            <w:r w:rsidRPr="00695F5B">
              <w:rPr>
                <w:rFonts w:ascii="Arial" w:hAnsi="Arial" w:cs="Arial"/>
                <w:sz w:val="16"/>
                <w:szCs w:val="16"/>
              </w:rPr>
              <w:t>180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D7F1ACF" w14:textId="77777777" w:rsidR="000A580C" w:rsidRPr="00695F5B" w:rsidRDefault="000A580C" w:rsidP="000A580C">
            <w:pPr>
              <w:pStyle w:val="Standard"/>
              <w:jc w:val="center"/>
            </w:pPr>
            <w:r w:rsidRPr="00695F5B">
              <w:rPr>
                <w:rFonts w:ascii="Arial" w:hAnsi="Arial" w:cs="Arial"/>
                <w:sz w:val="16"/>
                <w:szCs w:val="16"/>
              </w:rPr>
              <w:t>900</w:t>
            </w:r>
          </w:p>
        </w:tc>
      </w:tr>
      <w:tr w:rsidR="000A580C" w:rsidRPr="00695F5B" w14:paraId="3E8F6598" w14:textId="77777777" w:rsidTr="000A580C">
        <w:tc>
          <w:tcPr>
            <w:tcW w:w="735" w:type="dxa"/>
            <w:tcBorders>
              <w:top w:val="single" w:sz="4" w:space="0" w:color="000000"/>
              <w:left w:val="single" w:sz="4" w:space="0" w:color="000000"/>
              <w:bottom w:val="single" w:sz="4" w:space="0" w:color="000000"/>
              <w:right w:val="single" w:sz="4" w:space="0" w:color="000000"/>
            </w:tcBorders>
          </w:tcPr>
          <w:p w14:paraId="4BE8C56F" w14:textId="77777777" w:rsidR="000A580C" w:rsidRPr="00695F5B" w:rsidRDefault="000A580C" w:rsidP="000A580C">
            <w:pPr>
              <w:pStyle w:val="TableContents"/>
              <w:jc w:val="center"/>
            </w:pPr>
            <w:r w:rsidRPr="00695F5B">
              <w:rPr>
                <w:rFonts w:ascii="Arial" w:hAnsi="Arial" w:cs="Arial"/>
                <w:sz w:val="16"/>
                <w:szCs w:val="16"/>
              </w:rPr>
              <w:t>02</w:t>
            </w:r>
          </w:p>
        </w:tc>
        <w:tc>
          <w:tcPr>
            <w:tcW w:w="4507" w:type="dxa"/>
            <w:tcBorders>
              <w:top w:val="single" w:sz="4" w:space="0" w:color="000000"/>
              <w:left w:val="single" w:sz="4" w:space="0" w:color="000000"/>
              <w:bottom w:val="single" w:sz="4" w:space="0" w:color="000000"/>
              <w:right w:val="single" w:sz="4" w:space="0" w:color="000000"/>
            </w:tcBorders>
          </w:tcPr>
          <w:p w14:paraId="3BEB0FDC"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KIT 2 – EDUCAÇÃO INFANTIL (PRÉ ESCOLA)</w:t>
            </w:r>
          </w:p>
        </w:tc>
        <w:tc>
          <w:tcPr>
            <w:tcW w:w="851" w:type="dxa"/>
            <w:tcBorders>
              <w:top w:val="single" w:sz="4" w:space="0" w:color="000000"/>
              <w:left w:val="single" w:sz="4" w:space="0" w:color="000000"/>
              <w:bottom w:val="single" w:sz="4" w:space="0" w:color="000000"/>
              <w:right w:val="single" w:sz="4" w:space="0" w:color="000000"/>
            </w:tcBorders>
          </w:tcPr>
          <w:p w14:paraId="43CC5146"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1056C8EB" w14:textId="77777777" w:rsidR="000A580C" w:rsidRPr="00695F5B" w:rsidRDefault="000A580C" w:rsidP="000A580C">
            <w:pPr>
              <w:pStyle w:val="Standard"/>
              <w:jc w:val="center"/>
            </w:pPr>
            <w:r w:rsidRPr="00695F5B">
              <w:rPr>
                <w:rFonts w:ascii="Arial" w:hAnsi="Arial" w:cs="Arial"/>
                <w:sz w:val="16"/>
                <w:szCs w:val="16"/>
              </w:rPr>
              <w:t>1.730</w:t>
            </w:r>
          </w:p>
        </w:tc>
        <w:tc>
          <w:tcPr>
            <w:tcW w:w="992" w:type="dxa"/>
            <w:tcBorders>
              <w:top w:val="single" w:sz="4" w:space="0" w:color="000000"/>
              <w:left w:val="single" w:sz="4" w:space="0" w:color="000000"/>
              <w:bottom w:val="single" w:sz="4" w:space="0" w:color="000000"/>
              <w:right w:val="single" w:sz="4" w:space="0" w:color="000000"/>
            </w:tcBorders>
            <w:vAlign w:val="center"/>
          </w:tcPr>
          <w:p w14:paraId="6C6694B8" w14:textId="77777777" w:rsidR="000A580C" w:rsidRPr="00695F5B" w:rsidRDefault="000A580C" w:rsidP="000A580C">
            <w:pPr>
              <w:pStyle w:val="Standard"/>
              <w:jc w:val="center"/>
            </w:pPr>
            <w:r w:rsidRPr="00695F5B">
              <w:rPr>
                <w:rFonts w:ascii="Arial" w:hAnsi="Arial" w:cs="Arial"/>
                <w:sz w:val="16"/>
                <w:szCs w:val="16"/>
              </w:rPr>
              <w:t>432</w:t>
            </w:r>
          </w:p>
        </w:tc>
        <w:tc>
          <w:tcPr>
            <w:tcW w:w="1418" w:type="dxa"/>
            <w:tcBorders>
              <w:top w:val="single" w:sz="4" w:space="0" w:color="000000"/>
              <w:left w:val="single" w:sz="4" w:space="0" w:color="000000"/>
              <w:bottom w:val="single" w:sz="4" w:space="0" w:color="000000"/>
              <w:right w:val="single" w:sz="4" w:space="0" w:color="000000"/>
            </w:tcBorders>
            <w:vAlign w:val="center"/>
          </w:tcPr>
          <w:p w14:paraId="36643D46" w14:textId="77777777" w:rsidR="000A580C" w:rsidRPr="00695F5B" w:rsidRDefault="000A580C" w:rsidP="000A580C">
            <w:pPr>
              <w:pStyle w:val="Standard"/>
              <w:jc w:val="center"/>
            </w:pPr>
            <w:r w:rsidRPr="00695F5B">
              <w:rPr>
                <w:rFonts w:ascii="Arial" w:hAnsi="Arial" w:cs="Arial"/>
                <w:sz w:val="16"/>
                <w:szCs w:val="16"/>
              </w:rPr>
              <w:t>2.162</w:t>
            </w:r>
          </w:p>
        </w:tc>
      </w:tr>
      <w:tr w:rsidR="000A580C" w:rsidRPr="00695F5B" w14:paraId="11FE8572" w14:textId="77777777" w:rsidTr="000A580C">
        <w:tc>
          <w:tcPr>
            <w:tcW w:w="735" w:type="dxa"/>
            <w:tcBorders>
              <w:top w:val="single" w:sz="4" w:space="0" w:color="000000"/>
              <w:left w:val="single" w:sz="4" w:space="0" w:color="000000"/>
              <w:bottom w:val="single" w:sz="4" w:space="0" w:color="000000"/>
              <w:right w:val="single" w:sz="4" w:space="0" w:color="000000"/>
            </w:tcBorders>
          </w:tcPr>
          <w:p w14:paraId="1E3956C8" w14:textId="77777777" w:rsidR="000A580C" w:rsidRPr="00695F5B" w:rsidRDefault="000A580C" w:rsidP="000A580C">
            <w:pPr>
              <w:pStyle w:val="TableContents"/>
              <w:jc w:val="center"/>
            </w:pPr>
            <w:r w:rsidRPr="00695F5B">
              <w:rPr>
                <w:rFonts w:ascii="Arial" w:hAnsi="Arial" w:cs="Arial"/>
                <w:sz w:val="16"/>
                <w:szCs w:val="16"/>
              </w:rPr>
              <w:t>03</w:t>
            </w:r>
          </w:p>
        </w:tc>
        <w:tc>
          <w:tcPr>
            <w:tcW w:w="4507" w:type="dxa"/>
            <w:tcBorders>
              <w:top w:val="single" w:sz="4" w:space="0" w:color="000000"/>
              <w:left w:val="single" w:sz="4" w:space="0" w:color="000000"/>
              <w:bottom w:val="single" w:sz="4" w:space="0" w:color="000000"/>
              <w:right w:val="single" w:sz="4" w:space="0" w:color="000000"/>
            </w:tcBorders>
          </w:tcPr>
          <w:p w14:paraId="18C2F2FA"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KIT 3 – 1°, 2° E 3° ANOS ENSINO FUNDAMENTAL</w:t>
            </w:r>
          </w:p>
        </w:tc>
        <w:tc>
          <w:tcPr>
            <w:tcW w:w="851" w:type="dxa"/>
            <w:tcBorders>
              <w:top w:val="single" w:sz="4" w:space="0" w:color="000000"/>
              <w:left w:val="single" w:sz="4" w:space="0" w:color="000000"/>
              <w:bottom w:val="single" w:sz="4" w:space="0" w:color="000000"/>
              <w:right w:val="single" w:sz="4" w:space="0" w:color="000000"/>
            </w:tcBorders>
          </w:tcPr>
          <w:p w14:paraId="09F01CC4"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5B8C4AAB" w14:textId="77777777" w:rsidR="000A580C" w:rsidRPr="00695F5B" w:rsidRDefault="000A580C" w:rsidP="000A580C">
            <w:pPr>
              <w:pStyle w:val="Standard"/>
              <w:jc w:val="center"/>
            </w:pPr>
            <w:r w:rsidRPr="00695F5B">
              <w:rPr>
                <w:rFonts w:ascii="Arial" w:hAnsi="Arial" w:cs="Arial"/>
                <w:sz w:val="16"/>
                <w:szCs w:val="16"/>
              </w:rPr>
              <w:t>1.892</w:t>
            </w:r>
          </w:p>
        </w:tc>
        <w:tc>
          <w:tcPr>
            <w:tcW w:w="992" w:type="dxa"/>
            <w:tcBorders>
              <w:top w:val="single" w:sz="4" w:space="0" w:color="000000"/>
              <w:left w:val="single" w:sz="4" w:space="0" w:color="000000"/>
              <w:bottom w:val="single" w:sz="4" w:space="0" w:color="000000"/>
              <w:right w:val="single" w:sz="4" w:space="0" w:color="000000"/>
            </w:tcBorders>
            <w:vAlign w:val="center"/>
          </w:tcPr>
          <w:p w14:paraId="30195631" w14:textId="77777777" w:rsidR="000A580C" w:rsidRPr="00695F5B" w:rsidRDefault="000A580C" w:rsidP="000A580C">
            <w:pPr>
              <w:pStyle w:val="Standard"/>
              <w:jc w:val="center"/>
            </w:pPr>
            <w:r w:rsidRPr="00695F5B">
              <w:rPr>
                <w:rFonts w:ascii="Arial" w:hAnsi="Arial" w:cs="Arial"/>
                <w:sz w:val="16"/>
                <w:szCs w:val="16"/>
              </w:rPr>
              <w:t>473</w:t>
            </w:r>
          </w:p>
        </w:tc>
        <w:tc>
          <w:tcPr>
            <w:tcW w:w="1418" w:type="dxa"/>
            <w:tcBorders>
              <w:top w:val="single" w:sz="4" w:space="0" w:color="000000"/>
              <w:left w:val="single" w:sz="4" w:space="0" w:color="000000"/>
              <w:bottom w:val="single" w:sz="4" w:space="0" w:color="000000"/>
              <w:right w:val="single" w:sz="4" w:space="0" w:color="000000"/>
            </w:tcBorders>
            <w:vAlign w:val="center"/>
          </w:tcPr>
          <w:p w14:paraId="570C67FF" w14:textId="77777777" w:rsidR="000A580C" w:rsidRPr="00695F5B" w:rsidRDefault="000A580C" w:rsidP="000A580C">
            <w:pPr>
              <w:pStyle w:val="Standard"/>
              <w:jc w:val="center"/>
            </w:pPr>
            <w:r w:rsidRPr="00695F5B">
              <w:rPr>
                <w:rFonts w:ascii="Arial" w:hAnsi="Arial" w:cs="Arial"/>
                <w:sz w:val="16"/>
                <w:szCs w:val="16"/>
              </w:rPr>
              <w:t>2.365</w:t>
            </w:r>
          </w:p>
        </w:tc>
      </w:tr>
      <w:tr w:rsidR="000A580C" w:rsidRPr="00695F5B" w14:paraId="2F5179ED" w14:textId="77777777" w:rsidTr="000A580C">
        <w:tc>
          <w:tcPr>
            <w:tcW w:w="735" w:type="dxa"/>
            <w:tcBorders>
              <w:top w:val="single" w:sz="4" w:space="0" w:color="000000"/>
              <w:left w:val="single" w:sz="4" w:space="0" w:color="000000"/>
              <w:bottom w:val="single" w:sz="4" w:space="0" w:color="000000"/>
              <w:right w:val="single" w:sz="4" w:space="0" w:color="000000"/>
            </w:tcBorders>
          </w:tcPr>
          <w:p w14:paraId="6C5217CA" w14:textId="77777777" w:rsidR="000A580C" w:rsidRPr="00695F5B" w:rsidRDefault="000A580C" w:rsidP="000A580C">
            <w:pPr>
              <w:pStyle w:val="TableContents"/>
              <w:jc w:val="center"/>
            </w:pPr>
            <w:r w:rsidRPr="00695F5B">
              <w:rPr>
                <w:rFonts w:ascii="Arial" w:hAnsi="Arial" w:cs="Arial"/>
                <w:sz w:val="16"/>
                <w:szCs w:val="16"/>
              </w:rPr>
              <w:t>04</w:t>
            </w:r>
          </w:p>
        </w:tc>
        <w:tc>
          <w:tcPr>
            <w:tcW w:w="4507" w:type="dxa"/>
            <w:tcBorders>
              <w:top w:val="single" w:sz="4" w:space="0" w:color="000000"/>
              <w:left w:val="single" w:sz="4" w:space="0" w:color="000000"/>
              <w:bottom w:val="single" w:sz="4" w:space="0" w:color="000000"/>
              <w:right w:val="single" w:sz="4" w:space="0" w:color="000000"/>
            </w:tcBorders>
          </w:tcPr>
          <w:p w14:paraId="24679520"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KIT 4 – 4° E 5° ANOS ENSINO FUNDAMENTAL</w:t>
            </w:r>
          </w:p>
        </w:tc>
        <w:tc>
          <w:tcPr>
            <w:tcW w:w="851" w:type="dxa"/>
            <w:tcBorders>
              <w:top w:val="single" w:sz="4" w:space="0" w:color="000000"/>
              <w:left w:val="single" w:sz="4" w:space="0" w:color="000000"/>
              <w:bottom w:val="single" w:sz="4" w:space="0" w:color="000000"/>
              <w:right w:val="single" w:sz="4" w:space="0" w:color="000000"/>
            </w:tcBorders>
          </w:tcPr>
          <w:p w14:paraId="34D0A01A"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429AD71E" w14:textId="77777777" w:rsidR="000A580C" w:rsidRPr="00695F5B" w:rsidRDefault="000A580C" w:rsidP="000A580C">
            <w:pPr>
              <w:pStyle w:val="Standard"/>
              <w:jc w:val="center"/>
            </w:pPr>
            <w:r w:rsidRPr="00695F5B">
              <w:rPr>
                <w:rFonts w:ascii="Arial" w:hAnsi="Arial" w:cs="Arial"/>
                <w:sz w:val="16"/>
                <w:szCs w:val="16"/>
              </w:rPr>
              <w:t>1.350</w:t>
            </w:r>
          </w:p>
        </w:tc>
        <w:tc>
          <w:tcPr>
            <w:tcW w:w="992" w:type="dxa"/>
            <w:tcBorders>
              <w:top w:val="single" w:sz="4" w:space="0" w:color="000000"/>
              <w:left w:val="single" w:sz="4" w:space="0" w:color="000000"/>
              <w:bottom w:val="single" w:sz="4" w:space="0" w:color="000000"/>
              <w:right w:val="single" w:sz="4" w:space="0" w:color="000000"/>
            </w:tcBorders>
            <w:vAlign w:val="center"/>
          </w:tcPr>
          <w:p w14:paraId="493B734A" w14:textId="77777777" w:rsidR="000A580C" w:rsidRPr="00695F5B" w:rsidRDefault="000A580C" w:rsidP="000A580C">
            <w:pPr>
              <w:pStyle w:val="Standard"/>
              <w:jc w:val="center"/>
            </w:pPr>
            <w:r w:rsidRPr="00695F5B">
              <w:rPr>
                <w:rFonts w:ascii="Arial" w:hAnsi="Arial" w:cs="Arial"/>
                <w:sz w:val="16"/>
                <w:szCs w:val="16"/>
              </w:rPr>
              <w:t>337</w:t>
            </w:r>
          </w:p>
        </w:tc>
        <w:tc>
          <w:tcPr>
            <w:tcW w:w="1418" w:type="dxa"/>
            <w:tcBorders>
              <w:top w:val="single" w:sz="4" w:space="0" w:color="000000"/>
              <w:left w:val="single" w:sz="4" w:space="0" w:color="000000"/>
              <w:bottom w:val="single" w:sz="4" w:space="0" w:color="000000"/>
              <w:right w:val="single" w:sz="4" w:space="0" w:color="000000"/>
            </w:tcBorders>
            <w:vAlign w:val="center"/>
          </w:tcPr>
          <w:p w14:paraId="08C2AC1D" w14:textId="77777777" w:rsidR="000A580C" w:rsidRPr="00695F5B" w:rsidRDefault="000A580C" w:rsidP="000A580C">
            <w:pPr>
              <w:pStyle w:val="Standard"/>
              <w:jc w:val="center"/>
            </w:pPr>
            <w:r w:rsidRPr="00695F5B">
              <w:rPr>
                <w:rFonts w:ascii="Arial" w:hAnsi="Arial" w:cs="Arial"/>
                <w:sz w:val="16"/>
                <w:szCs w:val="16"/>
              </w:rPr>
              <w:t>1687</w:t>
            </w:r>
          </w:p>
        </w:tc>
      </w:tr>
      <w:tr w:rsidR="000A580C" w:rsidRPr="00695F5B" w14:paraId="419C04DA" w14:textId="77777777" w:rsidTr="000A580C">
        <w:tc>
          <w:tcPr>
            <w:tcW w:w="735" w:type="dxa"/>
            <w:tcBorders>
              <w:top w:val="single" w:sz="4" w:space="0" w:color="000000"/>
              <w:left w:val="single" w:sz="4" w:space="0" w:color="000000"/>
              <w:bottom w:val="single" w:sz="4" w:space="0" w:color="000000"/>
              <w:right w:val="single" w:sz="4" w:space="0" w:color="000000"/>
            </w:tcBorders>
          </w:tcPr>
          <w:p w14:paraId="63BF4513" w14:textId="77777777" w:rsidR="000A580C" w:rsidRPr="00695F5B" w:rsidRDefault="000A580C" w:rsidP="000A580C">
            <w:pPr>
              <w:pStyle w:val="TableContents"/>
              <w:jc w:val="center"/>
            </w:pPr>
            <w:r w:rsidRPr="00695F5B">
              <w:rPr>
                <w:rFonts w:ascii="Arial" w:hAnsi="Arial" w:cs="Arial"/>
                <w:sz w:val="16"/>
                <w:szCs w:val="16"/>
              </w:rPr>
              <w:t>05</w:t>
            </w:r>
          </w:p>
        </w:tc>
        <w:tc>
          <w:tcPr>
            <w:tcW w:w="4507" w:type="dxa"/>
            <w:tcBorders>
              <w:top w:val="single" w:sz="4" w:space="0" w:color="000000"/>
              <w:left w:val="single" w:sz="4" w:space="0" w:color="000000"/>
              <w:bottom w:val="single" w:sz="4" w:space="0" w:color="000000"/>
              <w:right w:val="single" w:sz="4" w:space="0" w:color="000000"/>
            </w:tcBorders>
          </w:tcPr>
          <w:p w14:paraId="3BC9CAC9"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KIT 5 – 6° AO 9° ANOS ENSINO FUNDAMENTAL</w:t>
            </w:r>
          </w:p>
        </w:tc>
        <w:tc>
          <w:tcPr>
            <w:tcW w:w="851" w:type="dxa"/>
            <w:tcBorders>
              <w:top w:val="single" w:sz="4" w:space="0" w:color="000000"/>
              <w:left w:val="single" w:sz="4" w:space="0" w:color="000000"/>
              <w:bottom w:val="single" w:sz="4" w:space="0" w:color="000000"/>
              <w:right w:val="single" w:sz="4" w:space="0" w:color="000000"/>
            </w:tcBorders>
          </w:tcPr>
          <w:p w14:paraId="4775558A"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7B5F64C6" w14:textId="77777777" w:rsidR="000A580C" w:rsidRPr="00695F5B" w:rsidRDefault="000A580C" w:rsidP="000A580C">
            <w:pPr>
              <w:pStyle w:val="Standard"/>
              <w:jc w:val="center"/>
            </w:pPr>
            <w:r w:rsidRPr="00695F5B">
              <w:rPr>
                <w:rFonts w:ascii="Arial" w:hAnsi="Arial" w:cs="Arial"/>
                <w:sz w:val="16"/>
                <w:szCs w:val="16"/>
              </w:rPr>
              <w:t>2.310</w:t>
            </w:r>
          </w:p>
        </w:tc>
        <w:tc>
          <w:tcPr>
            <w:tcW w:w="992" w:type="dxa"/>
            <w:tcBorders>
              <w:top w:val="single" w:sz="4" w:space="0" w:color="000000"/>
              <w:left w:val="single" w:sz="4" w:space="0" w:color="000000"/>
              <w:bottom w:val="single" w:sz="4" w:space="0" w:color="000000"/>
              <w:right w:val="single" w:sz="4" w:space="0" w:color="000000"/>
            </w:tcBorders>
            <w:vAlign w:val="center"/>
          </w:tcPr>
          <w:p w14:paraId="15A9F160" w14:textId="77777777" w:rsidR="000A580C" w:rsidRPr="00695F5B" w:rsidRDefault="000A580C" w:rsidP="000A580C">
            <w:pPr>
              <w:pStyle w:val="Standard"/>
              <w:jc w:val="center"/>
            </w:pPr>
            <w:r w:rsidRPr="00695F5B">
              <w:rPr>
                <w:rFonts w:ascii="Arial" w:hAnsi="Arial" w:cs="Arial"/>
                <w:sz w:val="16"/>
                <w:szCs w:val="16"/>
              </w:rPr>
              <w:t>577</w:t>
            </w:r>
          </w:p>
        </w:tc>
        <w:tc>
          <w:tcPr>
            <w:tcW w:w="1418" w:type="dxa"/>
            <w:tcBorders>
              <w:top w:val="single" w:sz="4" w:space="0" w:color="000000"/>
              <w:left w:val="single" w:sz="4" w:space="0" w:color="000000"/>
              <w:bottom w:val="single" w:sz="4" w:space="0" w:color="000000"/>
              <w:right w:val="single" w:sz="4" w:space="0" w:color="000000"/>
            </w:tcBorders>
            <w:vAlign w:val="center"/>
          </w:tcPr>
          <w:p w14:paraId="339DA3A7" w14:textId="77777777" w:rsidR="000A580C" w:rsidRPr="00695F5B" w:rsidRDefault="000A580C" w:rsidP="000A580C">
            <w:pPr>
              <w:pStyle w:val="Standard"/>
              <w:jc w:val="center"/>
            </w:pPr>
            <w:r w:rsidRPr="00695F5B">
              <w:rPr>
                <w:rFonts w:ascii="Arial" w:hAnsi="Arial" w:cs="Arial"/>
                <w:sz w:val="16"/>
                <w:szCs w:val="16"/>
              </w:rPr>
              <w:t>2.887</w:t>
            </w:r>
          </w:p>
        </w:tc>
      </w:tr>
      <w:tr w:rsidR="000A580C" w:rsidRPr="00695F5B" w14:paraId="77C2E716" w14:textId="77777777" w:rsidTr="000A580C">
        <w:tc>
          <w:tcPr>
            <w:tcW w:w="735" w:type="dxa"/>
            <w:tcBorders>
              <w:top w:val="single" w:sz="4" w:space="0" w:color="000000"/>
              <w:left w:val="single" w:sz="4" w:space="0" w:color="000000"/>
              <w:bottom w:val="single" w:sz="4" w:space="0" w:color="000000"/>
              <w:right w:val="single" w:sz="4" w:space="0" w:color="000000"/>
            </w:tcBorders>
          </w:tcPr>
          <w:p w14:paraId="1972E81A" w14:textId="77777777" w:rsidR="000A580C" w:rsidRPr="00695F5B" w:rsidRDefault="000A580C" w:rsidP="000A580C">
            <w:pPr>
              <w:pStyle w:val="TableContents"/>
              <w:jc w:val="center"/>
            </w:pPr>
            <w:r w:rsidRPr="00695F5B">
              <w:rPr>
                <w:rFonts w:ascii="Arial" w:hAnsi="Arial" w:cs="Arial"/>
                <w:sz w:val="16"/>
                <w:szCs w:val="16"/>
              </w:rPr>
              <w:t>06</w:t>
            </w:r>
          </w:p>
        </w:tc>
        <w:tc>
          <w:tcPr>
            <w:tcW w:w="4507" w:type="dxa"/>
            <w:tcBorders>
              <w:top w:val="single" w:sz="4" w:space="0" w:color="000000"/>
              <w:left w:val="single" w:sz="4" w:space="0" w:color="000000"/>
              <w:bottom w:val="single" w:sz="4" w:space="0" w:color="000000"/>
              <w:right w:val="single" w:sz="4" w:space="0" w:color="000000"/>
            </w:tcBorders>
          </w:tcPr>
          <w:p w14:paraId="683EFD2B"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KIT 6 EJA (EDUCAÇÃO JOVENS E ADULTOS)</w:t>
            </w:r>
          </w:p>
        </w:tc>
        <w:tc>
          <w:tcPr>
            <w:tcW w:w="851" w:type="dxa"/>
            <w:tcBorders>
              <w:top w:val="single" w:sz="4" w:space="0" w:color="000000"/>
              <w:left w:val="single" w:sz="4" w:space="0" w:color="000000"/>
              <w:bottom w:val="single" w:sz="4" w:space="0" w:color="000000"/>
              <w:right w:val="single" w:sz="4" w:space="0" w:color="000000"/>
            </w:tcBorders>
          </w:tcPr>
          <w:p w14:paraId="53833EA6"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6D0752F3" w14:textId="77777777" w:rsidR="000A580C" w:rsidRPr="00695F5B" w:rsidRDefault="000A580C" w:rsidP="000A580C">
            <w:pPr>
              <w:pStyle w:val="Standard"/>
              <w:jc w:val="center"/>
            </w:pPr>
            <w:r w:rsidRPr="00695F5B">
              <w:rPr>
                <w:rFonts w:ascii="Arial" w:hAnsi="Arial" w:cs="Arial"/>
                <w:sz w:val="16"/>
                <w:szCs w:val="16"/>
              </w:rPr>
              <w:t>320</w:t>
            </w:r>
          </w:p>
        </w:tc>
        <w:tc>
          <w:tcPr>
            <w:tcW w:w="992" w:type="dxa"/>
            <w:tcBorders>
              <w:top w:val="single" w:sz="4" w:space="0" w:color="000000"/>
              <w:left w:val="single" w:sz="4" w:space="0" w:color="000000"/>
              <w:bottom w:val="single" w:sz="4" w:space="0" w:color="000000"/>
              <w:right w:val="single" w:sz="4" w:space="0" w:color="000000"/>
            </w:tcBorders>
            <w:vAlign w:val="center"/>
          </w:tcPr>
          <w:p w14:paraId="4D061CA7" w14:textId="77777777" w:rsidR="000A580C" w:rsidRPr="00695F5B" w:rsidRDefault="000A580C" w:rsidP="000A580C">
            <w:pPr>
              <w:pStyle w:val="Standard"/>
              <w:jc w:val="center"/>
            </w:pPr>
            <w:r w:rsidRPr="00695F5B">
              <w:rPr>
                <w:rFonts w:ascii="Arial" w:hAnsi="Arial" w:cs="Arial"/>
                <w:sz w:val="16"/>
                <w:szCs w:val="16"/>
              </w:rPr>
              <w:t>80</w:t>
            </w:r>
          </w:p>
        </w:tc>
        <w:tc>
          <w:tcPr>
            <w:tcW w:w="1418" w:type="dxa"/>
            <w:tcBorders>
              <w:top w:val="single" w:sz="4" w:space="0" w:color="000000"/>
              <w:left w:val="single" w:sz="4" w:space="0" w:color="000000"/>
              <w:bottom w:val="single" w:sz="4" w:space="0" w:color="000000"/>
              <w:right w:val="single" w:sz="4" w:space="0" w:color="000000"/>
            </w:tcBorders>
            <w:vAlign w:val="center"/>
          </w:tcPr>
          <w:p w14:paraId="7E860D8D" w14:textId="77777777" w:rsidR="000A580C" w:rsidRPr="00695F5B" w:rsidRDefault="000A580C" w:rsidP="000A580C">
            <w:pPr>
              <w:pStyle w:val="Standard"/>
              <w:jc w:val="center"/>
            </w:pPr>
            <w:r w:rsidRPr="00695F5B">
              <w:rPr>
                <w:rFonts w:ascii="Arial" w:hAnsi="Arial" w:cs="Arial"/>
                <w:sz w:val="16"/>
                <w:szCs w:val="16"/>
              </w:rPr>
              <w:t>400</w:t>
            </w:r>
          </w:p>
        </w:tc>
      </w:tr>
      <w:tr w:rsidR="000A580C" w:rsidRPr="00695F5B" w14:paraId="4F932642" w14:textId="77777777" w:rsidTr="000A580C">
        <w:tc>
          <w:tcPr>
            <w:tcW w:w="735" w:type="dxa"/>
            <w:tcBorders>
              <w:top w:val="single" w:sz="4" w:space="0" w:color="000000"/>
              <w:left w:val="single" w:sz="4" w:space="0" w:color="000000"/>
              <w:bottom w:val="single" w:sz="4" w:space="0" w:color="000000"/>
              <w:right w:val="single" w:sz="4" w:space="0" w:color="000000"/>
            </w:tcBorders>
          </w:tcPr>
          <w:p w14:paraId="0B28236B" w14:textId="77777777" w:rsidR="000A580C" w:rsidRPr="00695F5B" w:rsidRDefault="000A580C" w:rsidP="000A580C">
            <w:pPr>
              <w:pStyle w:val="TableContents"/>
              <w:jc w:val="center"/>
            </w:pPr>
            <w:r w:rsidRPr="00695F5B">
              <w:rPr>
                <w:rFonts w:ascii="Arial" w:hAnsi="Arial" w:cs="Arial"/>
                <w:sz w:val="16"/>
                <w:szCs w:val="16"/>
              </w:rPr>
              <w:t>07</w:t>
            </w:r>
          </w:p>
        </w:tc>
        <w:tc>
          <w:tcPr>
            <w:tcW w:w="4507" w:type="dxa"/>
            <w:tcBorders>
              <w:top w:val="single" w:sz="4" w:space="0" w:color="000000"/>
              <w:left w:val="single" w:sz="4" w:space="0" w:color="000000"/>
              <w:bottom w:val="single" w:sz="4" w:space="0" w:color="000000"/>
              <w:right w:val="single" w:sz="4" w:space="0" w:color="000000"/>
            </w:tcBorders>
          </w:tcPr>
          <w:p w14:paraId="1DE36D0E" w14:textId="77777777" w:rsidR="000A580C" w:rsidRPr="00695F5B" w:rsidRDefault="000A580C" w:rsidP="000A580C">
            <w:pPr>
              <w:pStyle w:val="Ttulo1"/>
              <w:keepLines w:val="0"/>
              <w:numPr>
                <w:ilvl w:val="0"/>
                <w:numId w:val="56"/>
              </w:numPr>
              <w:pBdr>
                <w:top w:val="none" w:sz="0" w:space="0" w:color="000000"/>
                <w:left w:val="none" w:sz="0" w:space="0" w:color="000000"/>
                <w:bottom w:val="none" w:sz="0" w:space="0" w:color="000000"/>
                <w:right w:val="none" w:sz="0" w:space="0" w:color="000000"/>
              </w:pBdr>
              <w:suppressAutoHyphens/>
              <w:autoSpaceDE w:val="0"/>
              <w:snapToGrid w:val="0"/>
              <w:spacing w:before="0"/>
              <w:jc w:val="both"/>
              <w:textAlignment w:val="baseline"/>
              <w:rPr>
                <w:color w:val="auto"/>
              </w:rPr>
            </w:pPr>
            <w:r w:rsidRPr="00695F5B">
              <w:rPr>
                <w:rFonts w:ascii="Arial" w:hAnsi="Arial" w:cs="Arial"/>
                <w:color w:val="auto"/>
                <w:sz w:val="16"/>
                <w:szCs w:val="16"/>
              </w:rPr>
              <w:t>KIT 7 - PROFESSORES</w:t>
            </w:r>
          </w:p>
        </w:tc>
        <w:tc>
          <w:tcPr>
            <w:tcW w:w="851" w:type="dxa"/>
            <w:tcBorders>
              <w:top w:val="single" w:sz="4" w:space="0" w:color="000000"/>
              <w:left w:val="single" w:sz="4" w:space="0" w:color="000000"/>
              <w:bottom w:val="single" w:sz="4" w:space="0" w:color="000000"/>
              <w:right w:val="single" w:sz="4" w:space="0" w:color="000000"/>
            </w:tcBorders>
          </w:tcPr>
          <w:p w14:paraId="38DB79DE" w14:textId="77777777" w:rsidR="000A580C" w:rsidRPr="00695F5B" w:rsidRDefault="000A580C" w:rsidP="000A580C">
            <w:pPr>
              <w:pStyle w:val="Standard"/>
              <w:jc w:val="center"/>
            </w:pPr>
            <w:r w:rsidRPr="00695F5B">
              <w:rPr>
                <w:rFonts w:ascii="Arial" w:hAnsi="Arial" w:cs="Arial"/>
                <w:sz w:val="16"/>
                <w:szCs w:val="16"/>
              </w:rPr>
              <w:t>KIT</w:t>
            </w:r>
          </w:p>
        </w:tc>
        <w:tc>
          <w:tcPr>
            <w:tcW w:w="1417" w:type="dxa"/>
            <w:tcBorders>
              <w:top w:val="single" w:sz="4" w:space="0" w:color="000000"/>
              <w:left w:val="single" w:sz="4" w:space="0" w:color="000000"/>
              <w:bottom w:val="single" w:sz="4" w:space="0" w:color="000000"/>
              <w:right w:val="single" w:sz="4" w:space="0" w:color="000000"/>
            </w:tcBorders>
            <w:vAlign w:val="center"/>
          </w:tcPr>
          <w:p w14:paraId="56DF13F0" w14:textId="77777777" w:rsidR="000A580C" w:rsidRPr="00695F5B" w:rsidRDefault="000A580C" w:rsidP="000A580C">
            <w:pPr>
              <w:pStyle w:val="Standard"/>
              <w:jc w:val="center"/>
            </w:pPr>
            <w:r w:rsidRPr="00695F5B">
              <w:rPr>
                <w:rFonts w:ascii="Arial" w:hAnsi="Arial" w:cs="Arial"/>
                <w:sz w:val="16"/>
                <w:szCs w:val="16"/>
              </w:rPr>
              <w:t>986</w:t>
            </w:r>
          </w:p>
        </w:tc>
        <w:tc>
          <w:tcPr>
            <w:tcW w:w="992" w:type="dxa"/>
            <w:tcBorders>
              <w:top w:val="single" w:sz="4" w:space="0" w:color="000000"/>
              <w:left w:val="single" w:sz="4" w:space="0" w:color="000000"/>
              <w:bottom w:val="single" w:sz="4" w:space="0" w:color="000000"/>
              <w:right w:val="single" w:sz="4" w:space="0" w:color="000000"/>
            </w:tcBorders>
            <w:vAlign w:val="center"/>
          </w:tcPr>
          <w:p w14:paraId="470CB34E" w14:textId="77777777" w:rsidR="000A580C" w:rsidRPr="00695F5B" w:rsidRDefault="000A580C" w:rsidP="000A580C">
            <w:pPr>
              <w:pStyle w:val="Standard"/>
              <w:jc w:val="center"/>
            </w:pPr>
            <w:r w:rsidRPr="00695F5B">
              <w:rPr>
                <w:rFonts w:ascii="Arial" w:hAnsi="Arial" w:cs="Arial"/>
                <w:sz w:val="16"/>
                <w:szCs w:val="16"/>
              </w:rPr>
              <w:t>246</w:t>
            </w:r>
          </w:p>
        </w:tc>
        <w:tc>
          <w:tcPr>
            <w:tcW w:w="1418" w:type="dxa"/>
            <w:tcBorders>
              <w:top w:val="single" w:sz="4" w:space="0" w:color="000000"/>
              <w:left w:val="single" w:sz="4" w:space="0" w:color="000000"/>
              <w:bottom w:val="single" w:sz="4" w:space="0" w:color="000000"/>
              <w:right w:val="single" w:sz="4" w:space="0" w:color="000000"/>
            </w:tcBorders>
            <w:vAlign w:val="center"/>
          </w:tcPr>
          <w:p w14:paraId="4D479E5D" w14:textId="77777777" w:rsidR="000A580C" w:rsidRPr="00695F5B" w:rsidRDefault="000A580C" w:rsidP="000A580C">
            <w:pPr>
              <w:pStyle w:val="Standard"/>
              <w:jc w:val="center"/>
            </w:pPr>
            <w:r w:rsidRPr="00695F5B">
              <w:rPr>
                <w:rFonts w:ascii="Arial" w:hAnsi="Arial" w:cs="Arial"/>
                <w:sz w:val="16"/>
                <w:szCs w:val="16"/>
              </w:rPr>
              <w:t>1232</w:t>
            </w:r>
          </w:p>
        </w:tc>
      </w:tr>
    </w:tbl>
    <w:p w14:paraId="5B2F8EF6" w14:textId="77777777" w:rsidR="000A580C" w:rsidRPr="00695F5B" w:rsidRDefault="000A580C" w:rsidP="000A580C">
      <w:pPr>
        <w:rPr>
          <w:rFonts w:ascii="Arial" w:eastAsia="Calibri" w:hAnsi="Arial" w:cs="Arial"/>
          <w:b/>
          <w:bCs/>
          <w:sz w:val="16"/>
          <w:szCs w:val="16"/>
        </w:rPr>
      </w:pPr>
    </w:p>
    <w:p w14:paraId="4A8C5D2A" w14:textId="77777777" w:rsidR="000A580C" w:rsidRPr="00695F5B" w:rsidRDefault="000A580C" w:rsidP="000A580C">
      <w:pPr>
        <w:pStyle w:val="LO-Normal"/>
        <w:jc w:val="both"/>
        <w:rPr>
          <w:rFonts w:ascii="Arial" w:eastAsia="Calibri" w:hAnsi="Arial" w:cs="Arial"/>
          <w:b/>
          <w:bCs/>
          <w:u w:val="single"/>
        </w:rPr>
      </w:pPr>
      <w:r w:rsidRPr="00695F5B">
        <w:rPr>
          <w:rFonts w:ascii="Arial" w:eastAsia="Calibri" w:hAnsi="Arial" w:cs="Arial"/>
          <w:b/>
          <w:bCs/>
          <w:u w:val="single"/>
        </w:rPr>
        <w:t>4 JUSTIFICATIVA DO QUANTITATIVO ESTIMADO</w:t>
      </w:r>
    </w:p>
    <w:p w14:paraId="05DF0062"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4.1 A estimativa de quantitativos para a aquisição dos kits de material escolar destinados aos alunos da rede pública municipal de ensino foi elaborada com base nos dados oficiais de matrículas ativas fornecidos pela Secretaria Municipal de Educação, considerando o planejamento pedagógico para os anos letivos de 2026 e 2027.</w:t>
      </w:r>
    </w:p>
    <w:p w14:paraId="571E6733"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4.2 Com vistas a assegurar o pleno atendimento às demandas educacionais e garantir a continuidade das atividades escolares, especialmente diante das possíveis variações no número de matrículas ao longo dos referidos exercícios, adotou-se uma margem técnica de segurança de até 25% sobre o quantitativo inicialmente previsto. Essa margem visa atender situações como aumento do número de alunos decorrente de fluxos migratórios, ingresso de novos estudantes durante o ano letivo ou eventual necessidade de reposição de materiais por perda, dano ou expansão da rede.</w:t>
      </w:r>
    </w:p>
    <w:p w14:paraId="4469E0D3"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4.3 Importante destacar que, por se tratar de procedimento conduzido sob a sistemática do Sistema de Registro de Preços, a estimativa constante neste Termo de Referência não implica compromisso imediato de contratação, tampouco reserva orçamentária obrigatória, uma vez que a aquisição ocorrerá por demanda, conforme a necessidade da Administração e a disponibilidade orçamentária e financeira do Fundo Municipal de Educação.</w:t>
      </w:r>
    </w:p>
    <w:p w14:paraId="2CE2DB91" w14:textId="77777777" w:rsidR="000A580C" w:rsidRPr="00695F5B" w:rsidRDefault="000A580C" w:rsidP="000A580C">
      <w:pPr>
        <w:pStyle w:val="LO-Normal"/>
        <w:spacing w:line="360" w:lineRule="auto"/>
        <w:jc w:val="both"/>
        <w:rPr>
          <w:rFonts w:ascii="Arial" w:eastAsia="Calibri" w:hAnsi="Arial" w:cs="Arial"/>
          <w:b/>
          <w:bCs/>
          <w:sz w:val="22"/>
          <w:szCs w:val="22"/>
          <w:u w:val="single"/>
          <w:lang w:val="pt-BR"/>
        </w:rPr>
      </w:pPr>
      <w:proofErr w:type="gramStart"/>
      <w:r w:rsidRPr="00695F5B">
        <w:rPr>
          <w:rFonts w:ascii="Arial" w:eastAsia="Calibri" w:hAnsi="Arial" w:cs="Arial"/>
          <w:sz w:val="22"/>
          <w:szCs w:val="22"/>
          <w:lang w:val="pt-BR"/>
        </w:rPr>
        <w:t>4.4 Tal previsão</w:t>
      </w:r>
      <w:proofErr w:type="gramEnd"/>
      <w:r w:rsidRPr="00695F5B">
        <w:rPr>
          <w:rFonts w:ascii="Arial" w:eastAsia="Calibri" w:hAnsi="Arial" w:cs="Arial"/>
          <w:sz w:val="22"/>
          <w:szCs w:val="22"/>
          <w:lang w:val="pt-BR"/>
        </w:rPr>
        <w:t xml:space="preserve"> está em consonância com os princípios da razoabilidade, economicidade e planejamento, permitindo à Administração Pública assegurar o atendimento eficiente e tempestivo das necessidades educacionais, sem comprometer a responsabilidade fiscal ou a gestão equilibrada dos recursos públicos.</w:t>
      </w:r>
    </w:p>
    <w:p w14:paraId="160E0625" w14:textId="77777777" w:rsidR="000A580C" w:rsidRPr="00695F5B" w:rsidRDefault="000A580C" w:rsidP="008D4B3D">
      <w:pPr>
        <w:pStyle w:val="LO-Normal"/>
        <w:jc w:val="both"/>
        <w:rPr>
          <w:rFonts w:ascii="Arial" w:eastAsia="Calibri" w:hAnsi="Arial" w:cs="Arial"/>
          <w:b/>
          <w:bCs/>
          <w:u w:val="single"/>
          <w:lang w:val="pt-BR"/>
        </w:rPr>
      </w:pPr>
    </w:p>
    <w:p w14:paraId="330E8352" w14:textId="77777777" w:rsidR="000A580C" w:rsidRPr="00695F5B" w:rsidRDefault="000A580C" w:rsidP="000A580C">
      <w:pPr>
        <w:pStyle w:val="LO-Normal"/>
        <w:jc w:val="both"/>
        <w:rPr>
          <w:rFonts w:ascii="Arial" w:eastAsia="Calibri" w:hAnsi="Arial" w:cs="Arial"/>
          <w:sz w:val="22"/>
          <w:szCs w:val="22"/>
          <w:lang w:val="pt-BR"/>
        </w:rPr>
      </w:pPr>
      <w:r w:rsidRPr="00695F5B">
        <w:rPr>
          <w:rFonts w:ascii="Arial" w:eastAsia="Calibri" w:hAnsi="Arial" w:cs="Arial"/>
          <w:b/>
          <w:bCs/>
          <w:sz w:val="22"/>
          <w:szCs w:val="22"/>
          <w:u w:val="single"/>
          <w:lang w:val="pt-BR"/>
        </w:rPr>
        <w:t>5.JUSTIFICATIVA DO PARCELAMENTO OU NÃO</w:t>
      </w:r>
    </w:p>
    <w:p w14:paraId="4ED0BE60"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5.1 A justificativa para o parcelamento ou não, está indicada no Estudo Técnico Preliminar realizado pelo FME.</w:t>
      </w:r>
    </w:p>
    <w:p w14:paraId="6BB3CFA9" w14:textId="77777777" w:rsidR="000A580C" w:rsidRPr="00695F5B" w:rsidRDefault="000A580C" w:rsidP="000A580C">
      <w:pPr>
        <w:pStyle w:val="LO-Normal"/>
        <w:jc w:val="both"/>
        <w:rPr>
          <w:rFonts w:ascii="Arial" w:eastAsia="Calibri" w:hAnsi="Arial" w:cs="Arial"/>
          <w:b/>
          <w:bCs/>
          <w:sz w:val="22"/>
          <w:szCs w:val="22"/>
          <w:u w:val="single"/>
          <w:lang w:val="pt-BR"/>
        </w:rPr>
      </w:pPr>
    </w:p>
    <w:p w14:paraId="39243DB2" w14:textId="77777777" w:rsidR="000A580C" w:rsidRPr="00695F5B" w:rsidRDefault="000A580C" w:rsidP="000A580C">
      <w:pPr>
        <w:rPr>
          <w:rFonts w:ascii="Arial" w:eastAsia="Calibri" w:hAnsi="Arial" w:cs="Arial"/>
          <w:sz w:val="22"/>
          <w:szCs w:val="22"/>
        </w:rPr>
      </w:pPr>
      <w:r w:rsidRPr="00695F5B">
        <w:rPr>
          <w:rFonts w:ascii="Arial" w:hAnsi="Arial" w:cs="Arial"/>
          <w:b/>
          <w:bCs/>
          <w:sz w:val="22"/>
          <w:szCs w:val="22"/>
          <w:u w:val="single"/>
        </w:rPr>
        <w:t>6. PARTICIPAÇÃO OU NÃO DE CONSÓRCIO</w:t>
      </w:r>
    </w:p>
    <w:p w14:paraId="3E5FA0D1"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6.1 Não será permitida a participação de empresas que estiverem reunidas em consórcio, dadas as características específicas dos bens que serão fornecidos, que não pressupõem multiplicidade de atividades empresarias distintas.</w:t>
      </w:r>
    </w:p>
    <w:p w14:paraId="75A952E1"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6.2 A ausência de consórcio não trará prejuízos à competitividade do certame, visto que em regra, a formação de consórcio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participação de consórcio.</w:t>
      </w:r>
    </w:p>
    <w:p w14:paraId="7BDD8396"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 xml:space="preserve">6.3 Tendo em vista que é prerrogativa da Administração Pública, na condição de contratante, a escolha da participação, ou não, de empresas constituídas de consórcio, com as devidas justificativas, conforme se depreende da literalidade do texto da Lei n° 14.133/21 em seu Art. 15 que aponta “Salvo vedação devidamente justificada no processo licitatório”, atribuindo à Administração a prerrogativa de admissão de consórcio em licitações por ela promovidas, pelos motivos já expostos, conclui-se  que a vedação de constituição de empresas em consórcio, para o caso concreto, é o que melhor atende </w:t>
      </w:r>
      <w:proofErr w:type="spellStart"/>
      <w:r w:rsidRPr="00695F5B">
        <w:rPr>
          <w:rFonts w:ascii="Arial" w:eastAsia="Calibri" w:hAnsi="Arial" w:cs="Arial"/>
          <w:sz w:val="22"/>
          <w:szCs w:val="22"/>
          <w:lang w:val="pt-BR"/>
        </w:rPr>
        <w:t>o</w:t>
      </w:r>
      <w:proofErr w:type="spellEnd"/>
      <w:r w:rsidRPr="00695F5B">
        <w:rPr>
          <w:rFonts w:ascii="Arial" w:eastAsia="Calibri" w:hAnsi="Arial" w:cs="Arial"/>
          <w:sz w:val="22"/>
          <w:szCs w:val="22"/>
          <w:lang w:val="pt-BR"/>
        </w:rPr>
        <w:t xml:space="preserve"> interesse público, por prestigiar os princípios da competitividade, economicidade e moralidade.</w:t>
      </w:r>
    </w:p>
    <w:p w14:paraId="7C0E0973" w14:textId="77777777" w:rsidR="000A580C" w:rsidRPr="00695F5B" w:rsidRDefault="000A580C" w:rsidP="000A580C">
      <w:pPr>
        <w:pStyle w:val="LO-Normal"/>
        <w:rPr>
          <w:rFonts w:ascii="Arial" w:eastAsia="Calibri" w:hAnsi="Arial" w:cs="Arial"/>
          <w:b/>
          <w:bCs/>
          <w:sz w:val="22"/>
          <w:szCs w:val="22"/>
          <w:u w:val="single"/>
          <w:lang w:val="pt-BR"/>
        </w:rPr>
      </w:pPr>
    </w:p>
    <w:p w14:paraId="418D79A3" w14:textId="77777777" w:rsidR="000A580C" w:rsidRPr="00695F5B" w:rsidRDefault="000A580C" w:rsidP="000A580C">
      <w:pPr>
        <w:pStyle w:val="LO-Normal"/>
        <w:rPr>
          <w:rFonts w:ascii="Aptos" w:eastAsia="Calibri" w:hAnsi="Aptos" w:cs="Aptos"/>
          <w:sz w:val="22"/>
          <w:szCs w:val="22"/>
          <w:lang w:val="pt-BR"/>
        </w:rPr>
      </w:pPr>
      <w:r w:rsidRPr="00695F5B">
        <w:rPr>
          <w:rFonts w:ascii="Arial" w:eastAsia="Calibri" w:hAnsi="Arial" w:cs="Arial"/>
          <w:b/>
          <w:bCs/>
          <w:sz w:val="22"/>
          <w:szCs w:val="22"/>
          <w:u w:val="single"/>
          <w:lang w:val="pt-BR"/>
        </w:rPr>
        <w:t>7. DESCRIÇÃO DA SOLUÇÃO COMO UM TODO</w:t>
      </w:r>
    </w:p>
    <w:p w14:paraId="6B803B9A" w14:textId="77777777" w:rsidR="000A580C" w:rsidRPr="00695F5B" w:rsidRDefault="000A580C" w:rsidP="000A580C">
      <w:pPr>
        <w:spacing w:line="360" w:lineRule="auto"/>
        <w:jc w:val="both"/>
        <w:rPr>
          <w:rFonts w:ascii="Arial" w:eastAsia="Calibri" w:hAnsi="Arial" w:cs="Arial"/>
          <w:sz w:val="22"/>
          <w:szCs w:val="22"/>
        </w:rPr>
      </w:pPr>
      <w:r w:rsidRPr="00695F5B">
        <w:rPr>
          <w:rFonts w:ascii="Aptos" w:eastAsia="Calibri" w:hAnsi="Aptos" w:cs="Aptos"/>
          <w:sz w:val="22"/>
          <w:szCs w:val="22"/>
        </w:rPr>
        <w:t xml:space="preserve">7.1 </w:t>
      </w:r>
      <w:r w:rsidRPr="00695F5B">
        <w:rPr>
          <w:rFonts w:ascii="Arial" w:eastAsia="Calibri" w:hAnsi="Arial" w:cs="Arial"/>
          <w:sz w:val="22"/>
          <w:szCs w:val="22"/>
        </w:rPr>
        <w:t>Após a pequena análise de mercado e comprando-se as estimativas de custo das três formas de aquisição, o tempo de duração do processo de aquisição, bem como a disponibilidade financeira para aquisição dos produtos de forma parcelada, aponta-se o seguinte resultado:</w:t>
      </w:r>
    </w:p>
    <w:p w14:paraId="317B7789" w14:textId="77777777" w:rsidR="000A580C" w:rsidRPr="00695F5B" w:rsidRDefault="000A580C" w:rsidP="000A580C">
      <w:pPr>
        <w:jc w:val="both"/>
        <w:rPr>
          <w:rFonts w:ascii="Arial" w:eastAsia="Calibri" w:hAnsi="Arial" w:cs="Arial"/>
          <w:sz w:val="22"/>
          <w:szCs w:val="22"/>
        </w:rPr>
      </w:pPr>
    </w:p>
    <w:p w14:paraId="68A58E85" w14:textId="77777777" w:rsidR="000A580C" w:rsidRPr="00695F5B" w:rsidRDefault="000A580C" w:rsidP="000A580C">
      <w:pPr>
        <w:pStyle w:val="PargrafodaLista"/>
        <w:numPr>
          <w:ilvl w:val="1"/>
          <w:numId w:val="62"/>
        </w:numPr>
        <w:tabs>
          <w:tab w:val="left" w:pos="426"/>
        </w:tabs>
        <w:spacing w:after="200" w:line="360" w:lineRule="auto"/>
        <w:ind w:left="0" w:firstLine="0"/>
        <w:jc w:val="both"/>
        <w:rPr>
          <w:rFonts w:ascii="Arial" w:hAnsi="Arial" w:cs="Arial"/>
        </w:rPr>
      </w:pPr>
      <w:r w:rsidRPr="00695F5B">
        <w:rPr>
          <w:rFonts w:ascii="Arial" w:hAnsi="Arial" w:cs="Arial"/>
        </w:rPr>
        <w:t xml:space="preserve">Para a </w:t>
      </w:r>
      <w:r w:rsidRPr="00695F5B">
        <w:rPr>
          <w:rFonts w:ascii="Arial" w:hAnsi="Arial" w:cs="Arial"/>
          <w:b/>
          <w:bCs/>
        </w:rPr>
        <w:t>alternativa 1 Aquisição com entrega direta pelo fornecedor (compra e distribuição conjunta)</w:t>
      </w:r>
    </w:p>
    <w:p w14:paraId="325976A8"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7.3 Ainda que, em tese, a alternativa de aquisição com entrega direta pelo fornecedor apresente potencial para ganhos em eficiência logística e otimização dos recursos públicos, conforme previsto no art. 11 da Lei nº 14.133/2021, sua adoção, no caso concreto, revela-se inviável e desaconselhável.</w:t>
      </w:r>
    </w:p>
    <w:p w14:paraId="2D29EBEA"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7.4 A rede municipal de ensino caracteriza-se por sua ampla dispersão geográfica, abrangendo diversas localidades de difícil acesso, com infraestrutura rodoviária limitada e condições logísticas desfavoráveis. Tal contexto pode acarretar sérios entraves operacionais, atrasos significativos na distribuição dos materiais e falhas na execução contratual, comprometendo o cumprimento do calendário letivo e a continuidade regular das atividades pedagógicas.</w:t>
      </w:r>
    </w:p>
    <w:p w14:paraId="3C4C4487"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7.5 Além disso, a exigência de entrega pulverizada diretamente nas escolas, especialmente nas zonas rurais e de difícil acesso, eleva o custo global da contratação, uma vez que os fornecedores tendem a incorporar custos logísticos adicionais às propostas, frequentemente acompanhados de margens de risco ampliadas, em razão das incertezas operacionais.</w:t>
      </w:r>
    </w:p>
    <w:p w14:paraId="54EDC4AF"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 xml:space="preserve">7.6 Dessa forma, a suposta economicidade que justificaria a concentração contratual das etapas de fornecimento e distribuição nos termos do art. 18, inciso I, da Lei nº 14.133/2025, não se concretiza na prática, dando lugar a um cenário de perda de </w:t>
      </w:r>
      <w:proofErr w:type="spellStart"/>
      <w:r w:rsidRPr="00695F5B">
        <w:rPr>
          <w:rFonts w:ascii="Arial" w:hAnsi="Arial" w:cs="Arial"/>
          <w:sz w:val="22"/>
          <w:szCs w:val="22"/>
        </w:rPr>
        <w:t>vantajosidade</w:t>
      </w:r>
      <w:proofErr w:type="spellEnd"/>
      <w:r w:rsidRPr="00695F5B">
        <w:rPr>
          <w:rFonts w:ascii="Arial" w:hAnsi="Arial" w:cs="Arial"/>
          <w:sz w:val="22"/>
          <w:szCs w:val="22"/>
        </w:rPr>
        <w:t xml:space="preserve"> para a Administração Pública.</w:t>
      </w:r>
    </w:p>
    <w:p w14:paraId="409F5F04"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7.7 Ressalte-se, ainda, que, conforme os fluxos internos já consolidados, os materiais escolares devem ser inicialmente recebidos e conferidos no Almoxarifado do Fundo Municipal de Educação (FME), para posterior distribuição às unidades escolares. Esse procedimento garante maior controle sobre a conformidade dos bens adquiridos e evita riscos de entrega em desacordo com as especificações contratuais.</w:t>
      </w:r>
    </w:p>
    <w:p w14:paraId="3D0CF671" w14:textId="77777777" w:rsidR="000A580C" w:rsidRPr="00695F5B" w:rsidRDefault="000A580C" w:rsidP="000A580C">
      <w:pPr>
        <w:spacing w:line="360" w:lineRule="auto"/>
        <w:jc w:val="both"/>
        <w:rPr>
          <w:rFonts w:ascii="Arial" w:eastAsia="Calibri" w:hAnsi="Arial" w:cs="Arial"/>
          <w:sz w:val="22"/>
          <w:szCs w:val="22"/>
        </w:rPr>
      </w:pPr>
      <w:r w:rsidRPr="00695F5B">
        <w:rPr>
          <w:rFonts w:ascii="Arial" w:hAnsi="Arial" w:cs="Arial"/>
          <w:sz w:val="22"/>
          <w:szCs w:val="22"/>
        </w:rPr>
        <w:t>7.8 Com base nos princípios da economicidade, eficiência, planejamento e escolha da proposta mais vantajosa (art. 11, incisos I, II e III, da Lei nº 14.133/2021), e considerando a experiência da Administração, conclui-se que a Alternativa 1 não é viável do ponto de vista técnico e financeiro. Por isso, recomenda-se a adoção de um modelo mais adequado à realidade do Município e à estrutura logística disponível, como a contratação separada do fornecimento dos kits escolares e da distribuição, o que permite mais controle, eficiência e segurança na execução do contrato.</w:t>
      </w:r>
    </w:p>
    <w:p w14:paraId="35572CA9" w14:textId="77777777" w:rsidR="000A580C" w:rsidRPr="00695F5B" w:rsidRDefault="000A580C" w:rsidP="000A580C">
      <w:pPr>
        <w:spacing w:line="360" w:lineRule="auto"/>
        <w:jc w:val="both"/>
        <w:rPr>
          <w:rFonts w:ascii="Arial" w:eastAsia="Calibri" w:hAnsi="Arial" w:cs="Arial"/>
          <w:sz w:val="22"/>
          <w:szCs w:val="22"/>
        </w:rPr>
      </w:pPr>
      <w:r w:rsidRPr="00695F5B">
        <w:rPr>
          <w:rFonts w:ascii="Arial" w:eastAsia="Calibri" w:hAnsi="Arial" w:cs="Arial"/>
          <w:sz w:val="22"/>
          <w:szCs w:val="22"/>
        </w:rPr>
        <w:t xml:space="preserve">7.9 No que tange a </w:t>
      </w:r>
      <w:r w:rsidRPr="00695F5B">
        <w:rPr>
          <w:rFonts w:ascii="Arial" w:eastAsia="Calibri" w:hAnsi="Arial" w:cs="Arial"/>
          <w:b/>
          <w:bCs/>
          <w:sz w:val="22"/>
          <w:szCs w:val="22"/>
        </w:rPr>
        <w:t>alternativa 2 (Aquisição dos kits com distribuição realizada por equipe própria da Administração)</w:t>
      </w:r>
      <w:r w:rsidRPr="00695F5B">
        <w:rPr>
          <w:rFonts w:ascii="Arial" w:eastAsia="Calibri" w:hAnsi="Arial" w:cs="Arial"/>
          <w:sz w:val="22"/>
          <w:szCs w:val="22"/>
        </w:rPr>
        <w:t>, embora possa representar, em tese, uma economia sob a ótica da contratação de terceiros, revela-se inviável no caso concreto em razão da ausência de estrutura logística e de pessoal suficiente para a execução adequada dessa atividade.</w:t>
      </w:r>
    </w:p>
    <w:p w14:paraId="6C59208A" w14:textId="77777777" w:rsidR="000A580C" w:rsidRPr="00695F5B" w:rsidRDefault="000A580C" w:rsidP="000A580C">
      <w:pPr>
        <w:spacing w:line="360" w:lineRule="auto"/>
        <w:jc w:val="both"/>
        <w:rPr>
          <w:rFonts w:ascii="Arial" w:eastAsia="Calibri" w:hAnsi="Arial" w:cs="Arial"/>
          <w:sz w:val="22"/>
          <w:szCs w:val="22"/>
        </w:rPr>
      </w:pPr>
      <w:r w:rsidRPr="00695F5B">
        <w:rPr>
          <w:rFonts w:ascii="Arial" w:eastAsia="Calibri" w:hAnsi="Arial" w:cs="Arial"/>
          <w:sz w:val="22"/>
          <w:szCs w:val="22"/>
        </w:rPr>
        <w:t>7.10 A adoção desta alternativa implicaria o desvio de função de servidores, sobrecarga das equipes existentes e, potencialmente, prejuízo à continuidade e à eficiência dos serviços públicos rotineiros, violando, assim, os princípios da legalidade, da eficiência e da continuidade do serviço público, conforme estabelecido no art. 11 da Lei Federal nº 14.133/2021.</w:t>
      </w:r>
    </w:p>
    <w:p w14:paraId="32424379" w14:textId="77777777" w:rsidR="000A580C" w:rsidRPr="00695F5B" w:rsidRDefault="000A580C" w:rsidP="000A580C">
      <w:pPr>
        <w:spacing w:line="360" w:lineRule="auto"/>
        <w:jc w:val="both"/>
        <w:rPr>
          <w:rFonts w:ascii="Arial" w:eastAsia="Calibri" w:hAnsi="Arial" w:cs="Arial"/>
          <w:sz w:val="22"/>
          <w:szCs w:val="22"/>
        </w:rPr>
      </w:pPr>
      <w:r w:rsidRPr="00695F5B">
        <w:rPr>
          <w:rFonts w:ascii="Arial" w:eastAsia="Calibri" w:hAnsi="Arial" w:cs="Arial"/>
          <w:sz w:val="22"/>
          <w:szCs w:val="22"/>
        </w:rPr>
        <w:t>7.11 Dessa forma, conclui-se que a execução da logística de distribuição por equipe própria não é viável técnica nem operacionalmente, sendo recomendável a contratação de empresa especializada para assegurar a adequada execução do serviço, dentro dos parâmetros legais e de eficiência administrativa.</w:t>
      </w:r>
    </w:p>
    <w:p w14:paraId="33233DD1"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 xml:space="preserve">7.12 Diante do contexto analisado, a </w:t>
      </w:r>
      <w:r w:rsidRPr="00695F5B">
        <w:rPr>
          <w:rFonts w:ascii="Arial" w:hAnsi="Arial" w:cs="Arial"/>
          <w:b/>
          <w:bCs/>
          <w:sz w:val="22"/>
          <w:szCs w:val="22"/>
        </w:rPr>
        <w:t>Alternativa 3 – Aquisição dos kits com contratação autônoma de serviço de logística/distribuição</w:t>
      </w:r>
      <w:r w:rsidRPr="00695F5B">
        <w:rPr>
          <w:rFonts w:ascii="Arial" w:hAnsi="Arial" w:cs="Arial"/>
          <w:sz w:val="22"/>
          <w:szCs w:val="22"/>
        </w:rPr>
        <w:t>, revela-se viável, considerando as opções avaliadas para a aquisição e entrega dos kits escolares aos alunos da rede municipal de ensino.</w:t>
      </w:r>
    </w:p>
    <w:p w14:paraId="6A0751FD"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7.13 Entende-se como adequada a opção pela contratação de empresa especializada exclusivamente para o fornecimento dos materiais, ficando a etapa de distribuição sob responsabilidade do FME. Essa escolha fundamenta-se no fato de que, embora a Administração não disponha de estrutura logística suficiente para executar toda a cadeia de fornecimento, conta com recursos operacionais mínimos que permitem a realização da entrega final dos kits às unidades escolares, desde que esta ocorra de forma planejada, escalonada e com o apoio do almoxarifado do Fundo Municipal de Educação (FME), da equipe de transporte e das direções escolares.</w:t>
      </w:r>
    </w:p>
    <w:p w14:paraId="35E159A9"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7.14 A adoção dessa alternativa permite um maior controle sobre a distribuição dos itens, garantindo a conformidade entre os quantitativos adquiridos e os efetivamente entregues, além de possibilitar acompanhamento direto da qualidade dos produtos recebidos. Trata-se, portanto, de uma solução que equilibra economicidade, ao dispensar a contratação de serviços logísticos adicionais e eficiência administrativa, ao utilizar racionalmente a estrutura já existente, sem comprometer a rotina dos serviços públicos.</w:t>
      </w:r>
    </w:p>
    <w:p w14:paraId="213980D0"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7.15 Ademais, essa modelagem está em conformidade com os princípios da economicidade, do interesse público e da eficiência, previstos no caput do art. 11 da Lei Federal nº 14.133/2021, não implicando sobrecarga excessiva das equipes nem desvio de função, uma vez que a logística será executada de forma pontual, planejada e compatível com as atribuições dos setores envolvidos.</w:t>
      </w:r>
    </w:p>
    <w:p w14:paraId="360F6BED" w14:textId="77777777" w:rsidR="000A580C" w:rsidRPr="00695F5B" w:rsidRDefault="000A580C" w:rsidP="000A580C">
      <w:pPr>
        <w:spacing w:after="200" w:line="360" w:lineRule="auto"/>
        <w:jc w:val="both"/>
        <w:rPr>
          <w:rFonts w:ascii="Arial" w:hAnsi="Arial" w:cs="Arial"/>
          <w:b/>
          <w:bCs/>
          <w:sz w:val="22"/>
          <w:szCs w:val="22"/>
          <w:u w:val="single"/>
        </w:rPr>
      </w:pPr>
      <w:r w:rsidRPr="00695F5B">
        <w:rPr>
          <w:rFonts w:ascii="Arial" w:hAnsi="Arial" w:cs="Arial"/>
          <w:sz w:val="22"/>
          <w:szCs w:val="22"/>
        </w:rPr>
        <w:t>7.16 Dessa forma, conclui-se que a contratação do fornecimento dos kits escolares, com a distribuição sob responsabilidade interna do FME, configura-se como a alternativa mais viável, proporcional e compatível com as capacidades operacionais e logísticas da estrutura pública disponível.</w:t>
      </w:r>
    </w:p>
    <w:p w14:paraId="08AC3E10" w14:textId="77777777" w:rsidR="000A580C" w:rsidRPr="00695F5B" w:rsidRDefault="000A580C" w:rsidP="000A580C">
      <w:pPr>
        <w:pStyle w:val="LO-Normal"/>
        <w:jc w:val="both"/>
        <w:rPr>
          <w:rFonts w:ascii="Arial" w:hAnsi="Arial" w:cs="Arial"/>
          <w:sz w:val="22"/>
          <w:szCs w:val="22"/>
          <w:lang w:val="pt-BR"/>
        </w:rPr>
      </w:pPr>
      <w:r w:rsidRPr="00695F5B">
        <w:rPr>
          <w:rFonts w:ascii="Arial" w:hAnsi="Arial" w:cs="Arial"/>
          <w:b/>
          <w:bCs/>
          <w:sz w:val="22"/>
          <w:szCs w:val="22"/>
          <w:u w:val="single"/>
          <w:lang w:val="pt-BR"/>
        </w:rPr>
        <w:t>8. EXECUÇÃO DO OBJETO</w:t>
      </w:r>
    </w:p>
    <w:p w14:paraId="52D5B2EB"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8.1 – A execução do objeto consistirá no fornecimento e entrega de kits escolares completos, conforme especificações constantes neste Termo de Referência, destinados aos alunos regularmente matriculados nas unidades escolares da rede pública municipal de ensino de Silva Jardim/RJ.</w:t>
      </w:r>
    </w:p>
    <w:p w14:paraId="6B3DC9AB"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8.2 – Os kits deverão conter todos os itens discriminados neste documento, observadas as quantidades, padrões de qualidade e apresentação exigidos, visando assegurar a homogeneidade, funcionalidade e adequação pedagógica dos materiais fornecidos.</w:t>
      </w:r>
    </w:p>
    <w:p w14:paraId="3C6E9F54"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8.3 – A empresa contratada será responsável pela aquisição, montagem, embalagem e entrega dos kits escolares até o almoxarifado do Fundo Municipal de Educação em até</w:t>
      </w:r>
      <w:r w:rsidRPr="00695F5B">
        <w:rPr>
          <w:rFonts w:ascii="Arial" w:hAnsi="Arial" w:cs="Arial"/>
          <w:b/>
          <w:bCs/>
          <w:sz w:val="22"/>
          <w:szCs w:val="22"/>
          <w:lang w:val="pt-BR"/>
        </w:rPr>
        <w:t xml:space="preserve"> 30 (trinta) dias corridos, </w:t>
      </w:r>
      <w:r w:rsidRPr="00695F5B">
        <w:rPr>
          <w:rFonts w:ascii="Arial" w:hAnsi="Arial" w:cs="Arial"/>
          <w:sz w:val="22"/>
          <w:szCs w:val="22"/>
          <w:lang w:val="pt-BR"/>
        </w:rPr>
        <w:t>contados a partir da data de envio da nota de empenho pela administração</w:t>
      </w:r>
      <w:r w:rsidRPr="00695F5B">
        <w:rPr>
          <w:rFonts w:ascii="Arial" w:hAnsi="Arial" w:cs="Arial"/>
          <w:b/>
          <w:bCs/>
          <w:sz w:val="22"/>
          <w:szCs w:val="22"/>
          <w:lang w:val="pt-BR"/>
        </w:rPr>
        <w:t>.</w:t>
      </w:r>
      <w:r w:rsidRPr="00695F5B">
        <w:rPr>
          <w:rFonts w:ascii="Arial" w:hAnsi="Arial" w:cs="Arial"/>
          <w:sz w:val="22"/>
          <w:szCs w:val="22"/>
          <w:lang w:val="pt-BR"/>
        </w:rPr>
        <w:t xml:space="preserve"> A distribuição dos kits às unidades escolares ficará sob responsabilidade do próprio Fundo, observando-se o prazo máximo de   </w:t>
      </w:r>
      <w:r w:rsidRPr="00695F5B">
        <w:rPr>
          <w:rFonts w:ascii="Arial" w:hAnsi="Arial" w:cs="Arial"/>
          <w:b/>
          <w:bCs/>
          <w:sz w:val="22"/>
          <w:szCs w:val="22"/>
          <w:lang w:val="pt-BR"/>
        </w:rPr>
        <w:t>15 (quinze) dias corridos</w:t>
      </w:r>
      <w:r w:rsidRPr="00695F5B">
        <w:rPr>
          <w:rFonts w:ascii="Arial" w:hAnsi="Arial" w:cs="Arial"/>
          <w:sz w:val="22"/>
          <w:szCs w:val="22"/>
          <w:lang w:val="pt-BR"/>
        </w:rPr>
        <w:t>, contados a partir da data da autorização de entrega emitida pelo FME.</w:t>
      </w:r>
    </w:p>
    <w:p w14:paraId="7AE33D3E"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8.4 – A entrega deverá ser realizada em dias úteis, dentro do horário comercial, mediante agendamento prévio com o Almoxarifado do FME, que fará o recebimento provisório dos materiais mediante conferência física e documental.</w:t>
      </w:r>
    </w:p>
    <w:p w14:paraId="7AB16AA8"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8.5 – Caberá à contratada assegurar que todos os kits estejam devidamente organizados por nível de ensino, com identificação externa visível e clara, de forma a facilitar a conferência e distribuição pela Administração.</w:t>
      </w:r>
    </w:p>
    <w:p w14:paraId="0355A80B"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 xml:space="preserve">8.6 – A conferência e o recebimento definitivo dos kits escolares serão realizados por comissão designada pelo Fundo Municipal de Educação, que verificará a conformidade com as especificações do Termo de Referência. Constatada qualquer irregularidade, o material será rejeitado, devendo ser substituído pela contratada no prazo máximo de </w:t>
      </w:r>
      <w:r w:rsidRPr="00695F5B">
        <w:rPr>
          <w:rFonts w:ascii="Arial" w:hAnsi="Arial" w:cs="Arial"/>
          <w:b/>
          <w:bCs/>
          <w:sz w:val="22"/>
          <w:szCs w:val="22"/>
          <w:lang w:val="pt-BR"/>
        </w:rPr>
        <w:t>03 (três) dias úteis</w:t>
      </w:r>
      <w:r w:rsidRPr="00695F5B">
        <w:rPr>
          <w:rFonts w:ascii="Arial" w:hAnsi="Arial" w:cs="Arial"/>
          <w:sz w:val="22"/>
          <w:szCs w:val="22"/>
          <w:lang w:val="pt-BR"/>
        </w:rPr>
        <w:t>, sem ônus para a Administração.</w:t>
      </w:r>
    </w:p>
    <w:p w14:paraId="081C6EF6"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sz w:val="22"/>
          <w:szCs w:val="22"/>
          <w:lang w:val="pt-BR"/>
        </w:rPr>
        <w:t>8.7 – O descumprimento das obrigações assumidas ou a entrega de materiais em desacordo com as especificações poderá ensejar a aplicação das penalidades previstas na Lei Federal nº 14.133/2021 e no contrato administrativo.</w:t>
      </w:r>
    </w:p>
    <w:p w14:paraId="45D9995A" w14:textId="77777777" w:rsidR="000A580C" w:rsidRPr="00695F5B" w:rsidRDefault="000A580C" w:rsidP="000A580C">
      <w:pPr>
        <w:pStyle w:val="LO-Normal"/>
        <w:jc w:val="both"/>
        <w:rPr>
          <w:rFonts w:ascii="Arial" w:hAnsi="Arial" w:cs="Arial"/>
          <w:sz w:val="22"/>
          <w:szCs w:val="22"/>
          <w:lang w:val="pt-BR"/>
        </w:rPr>
      </w:pPr>
    </w:p>
    <w:p w14:paraId="47DCDE32" w14:textId="77777777" w:rsidR="000A580C" w:rsidRPr="00695F5B" w:rsidRDefault="000A580C" w:rsidP="000A580C">
      <w:pPr>
        <w:pStyle w:val="LO-Normal"/>
        <w:jc w:val="both"/>
        <w:rPr>
          <w:rFonts w:ascii="Arial" w:hAnsi="Arial" w:cs="Arial"/>
          <w:sz w:val="22"/>
          <w:szCs w:val="22"/>
          <w:lang w:val="pt-BR"/>
        </w:rPr>
      </w:pPr>
      <w:r w:rsidRPr="00695F5B">
        <w:rPr>
          <w:rFonts w:ascii="Arial" w:hAnsi="Arial" w:cs="Arial"/>
          <w:b/>
          <w:bCs/>
          <w:sz w:val="22"/>
          <w:szCs w:val="22"/>
          <w:u w:val="single"/>
          <w:lang w:val="pt-BR"/>
        </w:rPr>
        <w:t>9. DA EMISSÃO DOS PEDIDOS/LOCAL/ FORMA/ PRAZO DE ENTREGA</w:t>
      </w:r>
    </w:p>
    <w:p w14:paraId="7F450F75"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Fonts w:ascii="Arial" w:hAnsi="Arial" w:cs="Arial"/>
          <w:sz w:val="22"/>
          <w:szCs w:val="22"/>
          <w:lang w:val="pt-BR"/>
        </w:rPr>
        <w:t>9.1 Emissão dos pedidos: A partir da autorização de entrega, emitido pelo FME.</w:t>
      </w:r>
    </w:p>
    <w:p w14:paraId="176EFFE8" w14:textId="77777777" w:rsidR="000A580C" w:rsidRPr="00695F5B" w:rsidRDefault="000A580C" w:rsidP="000A580C">
      <w:pPr>
        <w:pStyle w:val="LO-Normal"/>
        <w:spacing w:line="360" w:lineRule="auto"/>
        <w:jc w:val="both"/>
        <w:rPr>
          <w:rStyle w:val="Fontepargpadro1"/>
          <w:rFonts w:ascii="Arial" w:hAnsi="Arial"/>
          <w:color w:val="000000"/>
          <w:sz w:val="22"/>
          <w:szCs w:val="22"/>
          <w:lang w:val="pt-BR"/>
        </w:rPr>
      </w:pPr>
      <w:r w:rsidRPr="00695F5B">
        <w:rPr>
          <w:rStyle w:val="Fontepargpadro1"/>
          <w:rFonts w:ascii="Arial" w:hAnsi="Arial"/>
          <w:sz w:val="22"/>
          <w:szCs w:val="22"/>
          <w:lang w:val="pt-BR"/>
        </w:rPr>
        <w:t>9.2 Local de Entrega: Almoxarifado do FME, localizado à Rua Augusto Antônio de Amorim n° 400 – Caju – Silva Jardim – RJ.</w:t>
      </w:r>
    </w:p>
    <w:p w14:paraId="185C1943" w14:textId="77777777" w:rsidR="000A580C" w:rsidRPr="00695F5B" w:rsidRDefault="000A580C" w:rsidP="000A580C">
      <w:pPr>
        <w:pStyle w:val="LO-Normal"/>
        <w:spacing w:line="360" w:lineRule="auto"/>
        <w:jc w:val="both"/>
        <w:rPr>
          <w:rStyle w:val="Fontepargpadro1"/>
          <w:rFonts w:ascii="Arial" w:hAnsi="Arial"/>
          <w:color w:val="000000"/>
          <w:sz w:val="22"/>
          <w:szCs w:val="22"/>
          <w:lang w:val="pt-BR"/>
        </w:rPr>
      </w:pPr>
      <w:r w:rsidRPr="00695F5B">
        <w:rPr>
          <w:rStyle w:val="Fontepargpadro1"/>
          <w:rFonts w:ascii="Arial" w:hAnsi="Arial"/>
          <w:color w:val="000000"/>
          <w:sz w:val="22"/>
          <w:szCs w:val="22"/>
          <w:lang w:val="pt-BR"/>
        </w:rPr>
        <w:t>9.3 Forma de Entrega: Conforme necessidade do FME.</w:t>
      </w:r>
    </w:p>
    <w:p w14:paraId="2041D8BD" w14:textId="77777777" w:rsidR="000A580C" w:rsidRPr="00695F5B" w:rsidRDefault="000A580C" w:rsidP="000A580C">
      <w:pPr>
        <w:pStyle w:val="LO-Normal"/>
        <w:spacing w:line="360" w:lineRule="auto"/>
        <w:jc w:val="both"/>
        <w:rPr>
          <w:rFonts w:ascii="Arial" w:hAnsi="Arial" w:cs="Arial"/>
          <w:color w:val="000000"/>
          <w:sz w:val="22"/>
          <w:szCs w:val="22"/>
          <w:lang w:val="pt-BR"/>
        </w:rPr>
      </w:pPr>
      <w:r w:rsidRPr="00695F5B">
        <w:rPr>
          <w:rStyle w:val="Fontepargpadro1"/>
          <w:rFonts w:ascii="Arial" w:hAnsi="Arial"/>
          <w:color w:val="000000"/>
          <w:sz w:val="22"/>
          <w:szCs w:val="22"/>
          <w:lang w:val="pt-BR"/>
        </w:rPr>
        <w:t>9.3.1 O prazo de entrega dos materiais: Em até 30</w:t>
      </w:r>
      <w:r w:rsidRPr="00695F5B">
        <w:rPr>
          <w:rStyle w:val="Fontepargpadro1"/>
          <w:rFonts w:ascii="Arial" w:hAnsi="Arial"/>
          <w:sz w:val="22"/>
          <w:szCs w:val="22"/>
          <w:lang w:val="pt-BR"/>
        </w:rPr>
        <w:t>(trinta)</w:t>
      </w:r>
      <w:r w:rsidRPr="00695F5B">
        <w:rPr>
          <w:rStyle w:val="Fontepargpadro1"/>
          <w:rFonts w:ascii="Arial" w:hAnsi="Arial"/>
          <w:color w:val="000000"/>
          <w:sz w:val="22"/>
          <w:szCs w:val="22"/>
          <w:lang w:val="pt-BR"/>
        </w:rPr>
        <w:t xml:space="preserve"> dias corridos e começará a contar a partir da data do Termo de Autorização de entrega, a ser emitido pelo FME.</w:t>
      </w:r>
    </w:p>
    <w:p w14:paraId="19248362"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hAnsi="Arial" w:cs="Arial"/>
          <w:color w:val="000000"/>
          <w:sz w:val="22"/>
          <w:szCs w:val="22"/>
          <w:lang w:val="pt-BR"/>
        </w:rPr>
        <w:t>9.3.2 O prazo poderá ser prorrogado mantidas as demais condições da contratação e a segurada a manutenção do equilíbrio econômico-financeiro, desde que ocorram motivos devidamente evidenciados e sujeitos à análise prévia do órgão requisitante.</w:t>
      </w:r>
    </w:p>
    <w:p w14:paraId="28D10D56"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Fonts w:ascii="Arial" w:hAnsi="Arial" w:cs="Arial"/>
          <w:b/>
          <w:bCs/>
          <w:sz w:val="22"/>
          <w:szCs w:val="22"/>
          <w:lang w:val="pt-BR"/>
        </w:rPr>
        <w:t xml:space="preserve">9.4 – Do recebimento do objeto: </w:t>
      </w:r>
    </w:p>
    <w:p w14:paraId="76F961B3" w14:textId="77777777" w:rsidR="000A580C" w:rsidRPr="00695F5B" w:rsidRDefault="000A580C" w:rsidP="000A580C">
      <w:pPr>
        <w:pStyle w:val="LO-Normal"/>
        <w:spacing w:line="360" w:lineRule="auto"/>
        <w:jc w:val="both"/>
        <w:rPr>
          <w:rStyle w:val="Fontepargpadro1"/>
          <w:rFonts w:ascii="Arial" w:hAnsi="Arial"/>
          <w:sz w:val="22"/>
          <w:szCs w:val="22"/>
          <w:lang w:val="pt-BR"/>
        </w:rPr>
      </w:pPr>
      <w:proofErr w:type="gramStart"/>
      <w:r w:rsidRPr="00695F5B">
        <w:rPr>
          <w:rStyle w:val="Fontepargpadro1"/>
          <w:rFonts w:ascii="Arial" w:hAnsi="Arial"/>
          <w:sz w:val="22"/>
          <w:szCs w:val="22"/>
          <w:lang w:val="pt-BR"/>
        </w:rPr>
        <w:t>9.4.1  O</w:t>
      </w:r>
      <w:proofErr w:type="gramEnd"/>
      <w:r w:rsidRPr="00695F5B">
        <w:rPr>
          <w:rStyle w:val="Fontepargpadro1"/>
          <w:rFonts w:ascii="Arial" w:hAnsi="Arial"/>
          <w:sz w:val="22"/>
          <w:szCs w:val="22"/>
          <w:lang w:val="pt-BR"/>
        </w:rPr>
        <w:t xml:space="preserve"> recebimento do objeto será realizado de forma provisória pelo FME, no prazo máximo de </w:t>
      </w:r>
      <w:r w:rsidRPr="00695F5B">
        <w:rPr>
          <w:rStyle w:val="Fontepargpadro1"/>
          <w:rFonts w:ascii="Arial" w:hAnsi="Arial"/>
          <w:b/>
          <w:bCs/>
          <w:sz w:val="22"/>
          <w:szCs w:val="22"/>
          <w:lang w:val="pt-BR"/>
        </w:rPr>
        <w:t>03(três) dias úteis</w:t>
      </w:r>
      <w:r w:rsidRPr="00695F5B">
        <w:rPr>
          <w:rStyle w:val="Fontepargpadro1"/>
          <w:rFonts w:ascii="Arial" w:hAnsi="Arial"/>
          <w:sz w:val="22"/>
          <w:szCs w:val="22"/>
          <w:lang w:val="pt-BR"/>
        </w:rPr>
        <w:t xml:space="preserve"> e nos termos do art. 140, inciso I, da Lei Federal nº 14.133/21.</w:t>
      </w:r>
    </w:p>
    <w:p w14:paraId="5825F87A"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Style w:val="Fontepargpadro1"/>
          <w:rFonts w:ascii="Arial" w:hAnsi="Arial"/>
          <w:sz w:val="22"/>
          <w:szCs w:val="22"/>
          <w:lang w:val="pt-BR"/>
        </w:rPr>
        <w:t>9.4.2 Após o recebimento provisório, a fiscalização avaliará as características de cada item, identificando eventuais problemas. Estando em conformidade, será efetuado o recebimento definitivo.</w:t>
      </w:r>
    </w:p>
    <w:p w14:paraId="43BA4240"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Style w:val="Fontepargpadro1"/>
          <w:rFonts w:ascii="Arial" w:hAnsi="Arial"/>
          <w:sz w:val="22"/>
          <w:szCs w:val="22"/>
          <w:lang w:val="pt-BR"/>
        </w:rPr>
        <w:t>9.4.3 Se, após o recebimento provisório, foi executado em desacordo com o especificado, com defeito ou incompleto, a fiscalização notificará por escrito a contratada, interrompendo-se os prazos de recebimento e ficando suspenso o pagamento até que sanada a irregularidade.</w:t>
      </w:r>
    </w:p>
    <w:p w14:paraId="5B8C7A99"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Style w:val="Fontepargpadro1"/>
          <w:rFonts w:ascii="Arial" w:hAnsi="Arial"/>
          <w:sz w:val="22"/>
          <w:szCs w:val="22"/>
          <w:lang w:val="pt-BR"/>
        </w:rPr>
        <w:t xml:space="preserve">9.4.4 O recebimento definitivo do objeto será efetuado pelo FME, nos termos do art. 140, inciso II, alínea b, da Lei Federal nº 14.133/21, no prazo máximo de </w:t>
      </w:r>
      <w:r w:rsidRPr="00695F5B">
        <w:rPr>
          <w:rStyle w:val="Fontepargpadro1"/>
          <w:rFonts w:ascii="Arial" w:hAnsi="Arial"/>
          <w:b/>
          <w:bCs/>
          <w:sz w:val="22"/>
          <w:szCs w:val="22"/>
          <w:lang w:val="pt-BR"/>
        </w:rPr>
        <w:t xml:space="preserve">03(três) </w:t>
      </w:r>
      <w:r w:rsidRPr="00695F5B">
        <w:rPr>
          <w:rStyle w:val="Fontepargpadro1"/>
          <w:rFonts w:ascii="Arial" w:hAnsi="Arial"/>
          <w:sz w:val="22"/>
          <w:szCs w:val="22"/>
          <w:lang w:val="pt-BR"/>
        </w:rPr>
        <w:t>dias úteis, depois de verificada a conformidade das quantidades e especificações com aquelas contratadas e consignadas no Termo de referência.</w:t>
      </w:r>
    </w:p>
    <w:p w14:paraId="37482842" w14:textId="77777777" w:rsidR="000A580C" w:rsidRPr="00695F5B" w:rsidRDefault="000A580C" w:rsidP="000A580C">
      <w:pPr>
        <w:pStyle w:val="LO-Normal"/>
        <w:spacing w:line="360" w:lineRule="auto"/>
        <w:jc w:val="both"/>
        <w:rPr>
          <w:rFonts w:ascii="Arial" w:hAnsi="Arial" w:cs="Arial"/>
          <w:b/>
          <w:bCs/>
          <w:sz w:val="22"/>
          <w:szCs w:val="22"/>
          <w:u w:val="single"/>
          <w:lang w:val="pt-BR"/>
        </w:rPr>
      </w:pPr>
      <w:r w:rsidRPr="00695F5B">
        <w:rPr>
          <w:rStyle w:val="Fontepargpadro1"/>
          <w:rFonts w:ascii="Arial" w:hAnsi="Arial"/>
          <w:sz w:val="22"/>
          <w:szCs w:val="22"/>
          <w:lang w:val="pt-BR"/>
        </w:rPr>
        <w:t xml:space="preserve">9.4.5 </w:t>
      </w:r>
      <w:r w:rsidRPr="00695F5B">
        <w:rPr>
          <w:rFonts w:ascii="Arial" w:hAnsi="Arial" w:cs="Arial"/>
          <w:sz w:val="22"/>
          <w:szCs w:val="22"/>
          <w:lang w:val="pt-BR"/>
        </w:rPr>
        <w:t xml:space="preserve">O aceite/aprovação dos produtos pelo FME, não exclui a responsabilidade civil do fornecedor por vício de quantidade e/ou qualidade ou disparidades com as especificações estabelecidas no Termo de Referência. </w:t>
      </w:r>
    </w:p>
    <w:p w14:paraId="663D3C4C" w14:textId="77777777" w:rsidR="000A580C" w:rsidRPr="00695F5B" w:rsidRDefault="000A580C" w:rsidP="000A580C">
      <w:pPr>
        <w:pStyle w:val="LO-Normal"/>
        <w:jc w:val="both"/>
        <w:rPr>
          <w:rFonts w:ascii="Arial" w:hAnsi="Arial" w:cs="Arial"/>
          <w:b/>
          <w:bCs/>
          <w:sz w:val="22"/>
          <w:szCs w:val="22"/>
          <w:u w:val="single"/>
          <w:lang w:val="pt-BR"/>
        </w:rPr>
      </w:pPr>
    </w:p>
    <w:p w14:paraId="563F2505" w14:textId="77777777" w:rsidR="000A580C" w:rsidRPr="00695F5B" w:rsidRDefault="000A580C" w:rsidP="000A580C">
      <w:pPr>
        <w:pStyle w:val="LO-Normal"/>
        <w:jc w:val="both"/>
        <w:rPr>
          <w:rFonts w:ascii="Arial" w:hAnsi="Arial" w:cs="Arial"/>
          <w:b/>
          <w:bCs/>
          <w:sz w:val="22"/>
          <w:szCs w:val="22"/>
          <w:u w:val="single"/>
          <w:lang w:val="pt-BR"/>
        </w:rPr>
      </w:pPr>
      <w:r w:rsidRPr="00695F5B">
        <w:rPr>
          <w:rFonts w:ascii="Arial" w:hAnsi="Arial" w:cs="Arial"/>
          <w:b/>
          <w:bCs/>
          <w:sz w:val="22"/>
          <w:szCs w:val="22"/>
          <w:u w:val="single"/>
          <w:lang w:val="pt-BR"/>
        </w:rPr>
        <w:t>10. GARANTIA</w:t>
      </w:r>
    </w:p>
    <w:p w14:paraId="4F7C22DB" w14:textId="77777777" w:rsidR="000A580C" w:rsidRPr="00695F5B" w:rsidRDefault="000A580C" w:rsidP="000A580C">
      <w:pPr>
        <w:pStyle w:val="LO-Normal"/>
        <w:jc w:val="both"/>
        <w:rPr>
          <w:rFonts w:ascii="Arial" w:hAnsi="Arial" w:cs="Arial"/>
          <w:b/>
          <w:bCs/>
          <w:sz w:val="22"/>
          <w:szCs w:val="22"/>
          <w:u w:val="single"/>
          <w:lang w:val="pt-BR"/>
        </w:rPr>
      </w:pPr>
    </w:p>
    <w:p w14:paraId="685216EE"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10.1 Para efeito de garantia do produto, será observado o que estabelece a Lei nº 8.078 de 11 de setembro de 1990 (Código de Defesa do Consumidor), e ocorrendo imperfeições nos produtos adquiridos, durante o período de cobertura previsto na legislação, o fornecedor será comunicado oficialmente via e-mail para a substituição imediata do mesmo.</w:t>
      </w:r>
    </w:p>
    <w:p w14:paraId="1DADE261" w14:textId="77777777" w:rsidR="000A580C" w:rsidRPr="00695F5B" w:rsidRDefault="000A580C" w:rsidP="000A580C">
      <w:pPr>
        <w:pStyle w:val="LO-Normal"/>
        <w:jc w:val="both"/>
        <w:rPr>
          <w:rFonts w:ascii="Arial" w:eastAsia="Calibri" w:hAnsi="Arial" w:cs="Arial"/>
          <w:sz w:val="22"/>
          <w:szCs w:val="22"/>
          <w:lang w:val="pt-BR"/>
        </w:rPr>
      </w:pPr>
      <w:r w:rsidRPr="00695F5B">
        <w:rPr>
          <w:rFonts w:ascii="Arial" w:hAnsi="Arial" w:cs="Arial"/>
          <w:b/>
          <w:bCs/>
          <w:sz w:val="22"/>
          <w:szCs w:val="22"/>
          <w:u w:val="single"/>
          <w:lang w:val="pt-BR"/>
        </w:rPr>
        <w:t>11. VALOR ESTIMADO DA CONTRATAÇÃO</w:t>
      </w:r>
    </w:p>
    <w:p w14:paraId="32D2560A"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11.1 O valor estimado da presente contratação será estimado através da Subsecretaria de Compras, e constará de anexo especifico no edital.</w:t>
      </w:r>
    </w:p>
    <w:p w14:paraId="6C0F048A" w14:textId="77777777" w:rsidR="000A580C" w:rsidRPr="00695F5B" w:rsidRDefault="000A580C" w:rsidP="000A580C">
      <w:pPr>
        <w:rPr>
          <w:rFonts w:ascii="Arial" w:eastAsia="Calibri" w:hAnsi="Arial" w:cs="Arial"/>
          <w:sz w:val="22"/>
          <w:szCs w:val="22"/>
        </w:rPr>
      </w:pPr>
      <w:r w:rsidRPr="00695F5B">
        <w:rPr>
          <w:rFonts w:ascii="Arial" w:hAnsi="Arial" w:cs="Arial"/>
          <w:b/>
          <w:bCs/>
          <w:sz w:val="22"/>
          <w:szCs w:val="22"/>
          <w:u w:val="single"/>
        </w:rPr>
        <w:t>12. ORÇAMENTO SIGILOSO</w:t>
      </w:r>
    </w:p>
    <w:p w14:paraId="172E135A" w14:textId="77777777" w:rsidR="000A580C" w:rsidRPr="00695F5B" w:rsidRDefault="000A580C" w:rsidP="000A580C">
      <w:pPr>
        <w:pStyle w:val="LO-Normal"/>
        <w:jc w:val="both"/>
        <w:rPr>
          <w:rFonts w:ascii="Arial" w:eastAsia="Calibri" w:hAnsi="Arial" w:cs="Arial"/>
          <w:sz w:val="22"/>
          <w:szCs w:val="22"/>
          <w:lang w:val="pt-BR"/>
        </w:rPr>
      </w:pPr>
      <w:r w:rsidRPr="00695F5B">
        <w:rPr>
          <w:rFonts w:ascii="Arial" w:eastAsia="Calibri" w:hAnsi="Arial" w:cs="Arial"/>
          <w:sz w:val="22"/>
          <w:szCs w:val="22"/>
          <w:lang w:val="pt-BR"/>
        </w:rPr>
        <w:t>12.1 Não será aplicado o orçamento sigiloso</w:t>
      </w:r>
    </w:p>
    <w:p w14:paraId="5DA928DA" w14:textId="77777777" w:rsidR="000A580C" w:rsidRPr="00695F5B" w:rsidRDefault="000A580C" w:rsidP="000A580C">
      <w:pPr>
        <w:pStyle w:val="LO-Normal"/>
        <w:jc w:val="both"/>
        <w:rPr>
          <w:rFonts w:ascii="Arial" w:eastAsia="Calibri" w:hAnsi="Arial" w:cs="Arial"/>
          <w:sz w:val="22"/>
          <w:szCs w:val="22"/>
          <w:lang w:val="pt-BR"/>
        </w:rPr>
      </w:pPr>
    </w:p>
    <w:p w14:paraId="3D912623"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b/>
          <w:bCs/>
          <w:sz w:val="22"/>
          <w:szCs w:val="22"/>
          <w:u w:val="single"/>
          <w:lang w:val="pt-BR"/>
        </w:rPr>
        <w:t>13. CLASSIFICAÇÃO ORÇAMENTÁRIA</w:t>
      </w:r>
    </w:p>
    <w:p w14:paraId="0470D89F"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 xml:space="preserve">13.1 Será informada </w:t>
      </w:r>
      <w:proofErr w:type="gramStart"/>
      <w:r w:rsidRPr="00695F5B">
        <w:rPr>
          <w:rFonts w:ascii="Arial" w:eastAsia="Calibri" w:hAnsi="Arial" w:cs="Arial"/>
          <w:sz w:val="22"/>
          <w:szCs w:val="22"/>
          <w:lang w:val="pt-BR"/>
        </w:rPr>
        <w:t>à tempo</w:t>
      </w:r>
      <w:proofErr w:type="gramEnd"/>
      <w:r w:rsidRPr="00695F5B">
        <w:rPr>
          <w:rFonts w:ascii="Arial" w:eastAsia="Calibri" w:hAnsi="Arial" w:cs="Arial"/>
          <w:sz w:val="22"/>
          <w:szCs w:val="22"/>
          <w:lang w:val="pt-BR"/>
        </w:rPr>
        <w:t xml:space="preserve"> pela Secretaria de Planejamento.</w:t>
      </w:r>
    </w:p>
    <w:p w14:paraId="7832FF4F" w14:textId="77777777" w:rsidR="000A580C" w:rsidRPr="00695F5B" w:rsidRDefault="000A580C" w:rsidP="000A580C">
      <w:pPr>
        <w:pStyle w:val="LO-Normal"/>
        <w:jc w:val="both"/>
        <w:rPr>
          <w:rFonts w:ascii="Arial" w:eastAsia="Calibri" w:hAnsi="Arial" w:cs="Arial"/>
          <w:b/>
          <w:bCs/>
          <w:sz w:val="22"/>
          <w:szCs w:val="22"/>
          <w:u w:val="single"/>
          <w:lang w:val="pt-BR"/>
        </w:rPr>
      </w:pPr>
    </w:p>
    <w:p w14:paraId="577978B4"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b/>
          <w:bCs/>
          <w:sz w:val="22"/>
          <w:szCs w:val="22"/>
          <w:u w:val="single"/>
          <w:lang w:val="pt-BR"/>
        </w:rPr>
        <w:t>14. TRATAMENTO DIFERÊNCIADO LEI FEDERAL N°123/06.</w:t>
      </w:r>
    </w:p>
    <w:p w14:paraId="6A1866BB"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14.1 As empresas que se enquadrem na condição de microempresa, de empresa de pequeno porte ou microempreendedor individual, conforme o disposto no art. 48, incisos I e III, da lei Complementar Federal n° 123, de 2006 terão tratamento privilegiado tendo em vista o valor orçado pela administração.</w:t>
      </w:r>
    </w:p>
    <w:p w14:paraId="452A0FDD"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14.2 Nos termos do art. 48, I da Lei Complementar Federal n° 123, de 2006, os itens de contratação cujo valor seja de até R$ 80.000,00 (oitenta mil reais) serão destinados exclusivamente à participação de microempresas e empresas de pequeno porte.</w:t>
      </w:r>
    </w:p>
    <w:p w14:paraId="79AF7BC1" w14:textId="77777777" w:rsidR="000A580C" w:rsidRPr="00695F5B" w:rsidRDefault="000A580C" w:rsidP="000A580C">
      <w:pPr>
        <w:pStyle w:val="LO-Normal"/>
        <w:jc w:val="both"/>
        <w:rPr>
          <w:rFonts w:ascii="Arial" w:eastAsia="Calibri" w:hAnsi="Arial" w:cs="Arial"/>
          <w:b/>
          <w:bCs/>
          <w:sz w:val="22"/>
          <w:szCs w:val="22"/>
          <w:u w:val="single"/>
          <w:lang w:val="pt-BR"/>
        </w:rPr>
      </w:pPr>
    </w:p>
    <w:p w14:paraId="5C2B9F96"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Fonts w:ascii="Arial" w:eastAsia="Calibri" w:hAnsi="Arial" w:cs="Arial"/>
          <w:b/>
          <w:bCs/>
          <w:sz w:val="22"/>
          <w:szCs w:val="22"/>
          <w:u w:val="single"/>
          <w:lang w:val="pt-BR"/>
        </w:rPr>
        <w:t>15. PARÂMETROS DA LICITAÇÃO</w:t>
      </w:r>
    </w:p>
    <w:p w14:paraId="10961CBB"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15.1 O fornecedor será selecionado por meio da realização de procedimento de </w:t>
      </w:r>
      <w:r w:rsidRPr="00695F5B">
        <w:rPr>
          <w:rStyle w:val="Fontepargpadro1"/>
          <w:rFonts w:ascii="Arial" w:hAnsi="Arial"/>
          <w:b/>
          <w:bCs/>
          <w:sz w:val="22"/>
          <w:szCs w:val="22"/>
        </w:rPr>
        <w:t xml:space="preserve">LICITAÇÃO, </w:t>
      </w:r>
      <w:r w:rsidRPr="00695F5B">
        <w:rPr>
          <w:rStyle w:val="Fontepargpadro1"/>
          <w:rFonts w:ascii="Arial" w:hAnsi="Arial"/>
          <w:sz w:val="22"/>
          <w:szCs w:val="22"/>
        </w:rPr>
        <w:t>na modalidade</w:t>
      </w:r>
      <w:r w:rsidRPr="00695F5B">
        <w:rPr>
          <w:rStyle w:val="Fontepargpadro1"/>
          <w:rFonts w:ascii="Arial" w:hAnsi="Arial"/>
          <w:b/>
          <w:bCs/>
          <w:sz w:val="22"/>
          <w:szCs w:val="22"/>
        </w:rPr>
        <w:t xml:space="preserve"> PREGÃO </w:t>
      </w:r>
      <w:r w:rsidRPr="00695F5B">
        <w:rPr>
          <w:rStyle w:val="Fontepargpadro1"/>
          <w:rFonts w:ascii="Arial" w:hAnsi="Arial"/>
          <w:sz w:val="22"/>
          <w:szCs w:val="22"/>
        </w:rPr>
        <w:t xml:space="preserve">pelo Sistema de Registro de Preços, sob a forma </w:t>
      </w:r>
      <w:r w:rsidRPr="00695F5B">
        <w:rPr>
          <w:rStyle w:val="Fontepargpadro1"/>
          <w:rFonts w:ascii="Arial" w:hAnsi="Arial"/>
          <w:b/>
          <w:bCs/>
          <w:sz w:val="22"/>
          <w:szCs w:val="22"/>
        </w:rPr>
        <w:t xml:space="preserve">ELETRÔNICA, </w:t>
      </w:r>
      <w:r w:rsidRPr="00695F5B">
        <w:rPr>
          <w:rStyle w:val="Fontepargpadro1"/>
          <w:rFonts w:ascii="Arial" w:hAnsi="Arial"/>
          <w:sz w:val="22"/>
          <w:szCs w:val="22"/>
        </w:rPr>
        <w:t>por se tratar de aquisição de bem comum</w:t>
      </w:r>
      <w:r w:rsidRPr="00695F5B">
        <w:rPr>
          <w:rStyle w:val="Fontepargpadro1"/>
          <w:rFonts w:ascii="Arial" w:hAnsi="Arial"/>
          <w:b/>
          <w:bCs/>
          <w:sz w:val="22"/>
          <w:szCs w:val="22"/>
        </w:rPr>
        <w:t xml:space="preserve"> </w:t>
      </w:r>
      <w:r w:rsidRPr="00695F5B">
        <w:rPr>
          <w:rStyle w:val="Fontepargpadro1"/>
          <w:rFonts w:ascii="Arial" w:hAnsi="Arial"/>
          <w:sz w:val="22"/>
          <w:szCs w:val="22"/>
        </w:rPr>
        <w:t>com adoção do critério de julgamento pelo</w:t>
      </w:r>
      <w:r w:rsidRPr="00695F5B">
        <w:rPr>
          <w:rStyle w:val="Fontepargpadro1"/>
          <w:rFonts w:ascii="Arial" w:hAnsi="Arial"/>
          <w:b/>
          <w:bCs/>
          <w:sz w:val="22"/>
          <w:szCs w:val="22"/>
        </w:rPr>
        <w:t xml:space="preserve"> MENOR PREÇO POR LOTE, </w:t>
      </w:r>
      <w:r w:rsidRPr="00695F5B">
        <w:rPr>
          <w:rStyle w:val="Fontepargpadro1"/>
          <w:rFonts w:ascii="Arial" w:hAnsi="Arial"/>
          <w:sz w:val="22"/>
          <w:szCs w:val="22"/>
        </w:rPr>
        <w:t>pois o objeto possui itens claramente individualizados. Por fim, entende-se adequado o modo de disputa aberto pela previsão do art.</w:t>
      </w:r>
      <w:proofErr w:type="gramStart"/>
      <w:r w:rsidRPr="00695F5B">
        <w:rPr>
          <w:rStyle w:val="Fontepargpadro1"/>
          <w:rFonts w:ascii="Arial" w:hAnsi="Arial"/>
          <w:sz w:val="22"/>
          <w:szCs w:val="22"/>
        </w:rPr>
        <w:t>56,§</w:t>
      </w:r>
      <w:proofErr w:type="gramEnd"/>
      <w:r w:rsidRPr="00695F5B">
        <w:rPr>
          <w:rStyle w:val="Fontepargpadro1"/>
          <w:rFonts w:ascii="Arial" w:hAnsi="Arial"/>
          <w:sz w:val="22"/>
          <w:szCs w:val="22"/>
        </w:rPr>
        <w:t>1° da LF 14.133/21</w:t>
      </w:r>
    </w:p>
    <w:p w14:paraId="401F67BD"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b/>
          <w:bCs/>
          <w:sz w:val="22"/>
          <w:szCs w:val="22"/>
          <w:u w:val="single"/>
          <w:lang w:val="pt-BR"/>
        </w:rPr>
        <w:t>16. DA APRESENTAÇÃO E AVALIAÇÃO DAS AMOSTRAS</w:t>
      </w:r>
    </w:p>
    <w:p w14:paraId="0FDBA6DD"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16.1 Com o objetivo de assegurar a conformidade dos produtos ofertados com as especificações técnicas exigidas pela Administração, o Fundo Municipal de Educação – FME solicitará a apresentação de amostras completas dos itens que compõem os kits de material escolar após o encerramento da fase de lances, conforme previsto no art. 17, §1º, da Lei Federal nº 14.133/2021.</w:t>
      </w:r>
    </w:p>
    <w:p w14:paraId="789D20A8"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16.2 A exigência de amostras justifica-se pela necessidade de verificar, de forma concreta e antecipada, a qualidade dos materiais propostos, assegurando que os produtos a serem fornecidos atendam plenamente aos requisitos técnicos, pedagógicos e de segurança especificados no Termo de Referência, especialmente por se tratar de itens destinados ao uso direto por estudantes da rede pública municipal, muitos deles em idade inicial de escolarização.</w:t>
      </w:r>
    </w:p>
    <w:p w14:paraId="3EFACBF6"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16.3 As amostras deverão ser apresentadas montadas, conforme a composição exata dos kits escolares, devidamente acondicionadas na embalagem proposta, identificadas com a razão social da empresa, e acompanhadas das respectivas fichas técnicas, catálogos e, quando cabível, certificados de conformidade.</w:t>
      </w:r>
    </w:p>
    <w:p w14:paraId="366F6AD1"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156.4 As amostras deverão ser entregues no prazo de até 10 (dez) dias úteis, contados a partir do encerramento da fase de lances no sistema eletrônico, pelo licitante provisoriamente classificado em primeiro lugar, independentemente de solicitação formal. A entrega deverá ocorrer na Secretaria Municipal de Educação, no endereço indicado neste edital, no horário das 9h às 17h.</w:t>
      </w:r>
    </w:p>
    <w:p w14:paraId="6B61B495"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16.5 Excepcionalmente, para os itens constantes do Lote 8, considerando o grau de complexidade e o nível de detalhamento técnico exigido na confecção das amostras, o prazo para entrega será de 10 (dez) dias corridos, contados nos mesmos termos acima estabelecidos.</w:t>
      </w:r>
    </w:p>
    <w:p w14:paraId="1E599E1C"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16.6 A avaliação técnica das amostras será realizada por comissão designada pela Secretaria Municipal de Educação/FME, com base nos seguintes critérios objetivos:</w:t>
      </w:r>
    </w:p>
    <w:p w14:paraId="6F1353E3" w14:textId="77777777" w:rsidR="000A580C" w:rsidRPr="00695F5B" w:rsidRDefault="000A580C" w:rsidP="000A580C">
      <w:pPr>
        <w:pStyle w:val="LO-Normal"/>
        <w:widowControl/>
        <w:numPr>
          <w:ilvl w:val="0"/>
          <w:numId w:val="58"/>
        </w:numPr>
        <w:tabs>
          <w:tab w:val="clear" w:pos="0"/>
          <w:tab w:val="num" w:pos="720"/>
        </w:tabs>
        <w:spacing w:line="360" w:lineRule="auto"/>
        <w:ind w:left="720"/>
        <w:jc w:val="both"/>
        <w:rPr>
          <w:rFonts w:ascii="Arial" w:eastAsia="Calibri" w:hAnsi="Arial" w:cs="Arial"/>
          <w:sz w:val="22"/>
          <w:szCs w:val="22"/>
          <w:lang w:val="pt-BR"/>
        </w:rPr>
      </w:pPr>
      <w:r w:rsidRPr="00695F5B">
        <w:rPr>
          <w:rFonts w:ascii="Arial" w:eastAsia="Calibri" w:hAnsi="Arial" w:cs="Arial"/>
          <w:sz w:val="22"/>
          <w:szCs w:val="22"/>
          <w:lang w:val="pt-BR"/>
        </w:rPr>
        <w:t>Conformidade com as especificações técnicas exigidas no Termo de Referência;</w:t>
      </w:r>
    </w:p>
    <w:p w14:paraId="538622C0" w14:textId="77777777" w:rsidR="000A580C" w:rsidRPr="00695F5B" w:rsidRDefault="000A580C" w:rsidP="000A580C">
      <w:pPr>
        <w:pStyle w:val="LO-Normal"/>
        <w:widowControl/>
        <w:numPr>
          <w:ilvl w:val="0"/>
          <w:numId w:val="58"/>
        </w:numPr>
        <w:tabs>
          <w:tab w:val="clear" w:pos="0"/>
          <w:tab w:val="num" w:pos="720"/>
        </w:tabs>
        <w:spacing w:line="360" w:lineRule="auto"/>
        <w:ind w:left="720"/>
        <w:jc w:val="both"/>
        <w:rPr>
          <w:rFonts w:ascii="Arial" w:eastAsia="Calibri" w:hAnsi="Arial" w:cs="Arial"/>
          <w:sz w:val="22"/>
          <w:szCs w:val="22"/>
          <w:lang w:val="pt-BR"/>
        </w:rPr>
      </w:pPr>
      <w:r w:rsidRPr="00695F5B">
        <w:rPr>
          <w:rFonts w:ascii="Arial" w:eastAsia="Calibri" w:hAnsi="Arial" w:cs="Arial"/>
          <w:sz w:val="22"/>
          <w:szCs w:val="22"/>
          <w:lang w:val="pt-BR"/>
        </w:rPr>
        <w:t>Qualidade e resistência dos materiais;</w:t>
      </w:r>
    </w:p>
    <w:p w14:paraId="5BF0002E" w14:textId="77777777" w:rsidR="000A580C" w:rsidRPr="00695F5B" w:rsidRDefault="000A580C" w:rsidP="000A580C">
      <w:pPr>
        <w:pStyle w:val="LO-Normal"/>
        <w:widowControl/>
        <w:numPr>
          <w:ilvl w:val="0"/>
          <w:numId w:val="58"/>
        </w:numPr>
        <w:tabs>
          <w:tab w:val="clear" w:pos="0"/>
          <w:tab w:val="num" w:pos="720"/>
        </w:tabs>
        <w:spacing w:line="360" w:lineRule="auto"/>
        <w:ind w:left="720"/>
        <w:jc w:val="both"/>
        <w:rPr>
          <w:rFonts w:ascii="Arial" w:eastAsia="Calibri" w:hAnsi="Arial" w:cs="Arial"/>
          <w:sz w:val="22"/>
          <w:szCs w:val="22"/>
          <w:lang w:val="pt-BR"/>
        </w:rPr>
      </w:pPr>
      <w:r w:rsidRPr="00695F5B">
        <w:rPr>
          <w:rFonts w:ascii="Arial" w:eastAsia="Calibri" w:hAnsi="Arial" w:cs="Arial"/>
          <w:sz w:val="22"/>
          <w:szCs w:val="22"/>
          <w:lang w:val="pt-BR"/>
        </w:rPr>
        <w:t>Segurança do produto (incluindo ausência de itens cortantes, tóxicos ou inadequados);</w:t>
      </w:r>
    </w:p>
    <w:p w14:paraId="2143DC26" w14:textId="77777777" w:rsidR="000A580C" w:rsidRPr="00695F5B" w:rsidRDefault="000A580C" w:rsidP="000A580C">
      <w:pPr>
        <w:pStyle w:val="LO-Normal"/>
        <w:widowControl/>
        <w:numPr>
          <w:ilvl w:val="0"/>
          <w:numId w:val="58"/>
        </w:numPr>
        <w:tabs>
          <w:tab w:val="clear" w:pos="0"/>
          <w:tab w:val="num" w:pos="720"/>
        </w:tabs>
        <w:spacing w:line="360" w:lineRule="auto"/>
        <w:ind w:left="720"/>
        <w:jc w:val="both"/>
        <w:rPr>
          <w:rFonts w:ascii="Arial" w:eastAsia="Calibri" w:hAnsi="Arial" w:cs="Arial"/>
          <w:sz w:val="22"/>
          <w:szCs w:val="22"/>
          <w:lang w:val="pt-BR"/>
        </w:rPr>
      </w:pPr>
      <w:r w:rsidRPr="00695F5B">
        <w:rPr>
          <w:rFonts w:ascii="Arial" w:eastAsia="Calibri" w:hAnsi="Arial" w:cs="Arial"/>
          <w:sz w:val="22"/>
          <w:szCs w:val="22"/>
          <w:lang w:val="pt-BR"/>
        </w:rPr>
        <w:t>Acabamento e apresentação dos itens.</w:t>
      </w:r>
    </w:p>
    <w:p w14:paraId="436165D0"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16.7 Durante a análise, poderão ser aplicadas provas de conceito, quando cabível, para verificação prática do desempenho dos materiais, como, por exemplo, testes de escrita, colagem, aderência, entre outros.</w:t>
      </w:r>
    </w:p>
    <w:p w14:paraId="0A8BA565" w14:textId="77777777" w:rsidR="000A580C" w:rsidRPr="00695F5B" w:rsidRDefault="000A580C" w:rsidP="000A580C">
      <w:pPr>
        <w:pStyle w:val="LO-Normal"/>
        <w:spacing w:line="360" w:lineRule="auto"/>
        <w:jc w:val="both"/>
        <w:rPr>
          <w:b/>
          <w:bCs/>
          <w:sz w:val="22"/>
          <w:szCs w:val="22"/>
          <w:lang w:val="pt-BR"/>
        </w:rPr>
      </w:pPr>
      <w:r w:rsidRPr="00695F5B">
        <w:rPr>
          <w:rFonts w:ascii="Arial" w:eastAsia="Calibri" w:hAnsi="Arial" w:cs="Arial"/>
          <w:sz w:val="22"/>
          <w:szCs w:val="22"/>
          <w:lang w:val="pt-BR"/>
        </w:rPr>
        <w:t>16.8 Para garantir a transparência e objetividade na avaliação, será adotada a seguinte planilha de avaliação técnica das amostras, com critérios de pontuação e classificação:</w:t>
      </w:r>
    </w:p>
    <w:p w14:paraId="2A54DC73" w14:textId="77777777" w:rsidR="000A580C" w:rsidRPr="00695F5B" w:rsidRDefault="000A580C" w:rsidP="000A580C">
      <w:pPr>
        <w:spacing w:after="160"/>
        <w:jc w:val="center"/>
        <w:rPr>
          <w:rFonts w:ascii="Arial" w:hAnsi="Arial" w:cs="Arial"/>
          <w:b/>
          <w:bCs/>
          <w:sz w:val="22"/>
          <w:szCs w:val="22"/>
        </w:rPr>
      </w:pPr>
    </w:p>
    <w:p w14:paraId="1499E991" w14:textId="77777777" w:rsidR="000A580C" w:rsidRPr="00695F5B" w:rsidRDefault="000A580C" w:rsidP="000A580C">
      <w:pPr>
        <w:spacing w:after="160" w:line="256" w:lineRule="auto"/>
        <w:jc w:val="center"/>
        <w:rPr>
          <w:rFonts w:ascii="Arial" w:hAnsi="Arial" w:cs="Arial"/>
          <w:b/>
          <w:bCs/>
          <w:sz w:val="22"/>
          <w:szCs w:val="22"/>
        </w:rPr>
      </w:pPr>
      <w:r w:rsidRPr="00695F5B">
        <w:rPr>
          <w:rFonts w:ascii="Arial" w:hAnsi="Arial" w:cs="Arial"/>
          <w:b/>
          <w:bCs/>
          <w:sz w:val="22"/>
          <w:szCs w:val="22"/>
        </w:rPr>
        <w:t>FICHA DE AVALIAÇÃO DE AMOSTRAS – KIT ESCOLAR</w:t>
      </w:r>
    </w:p>
    <w:p w14:paraId="6FA22595" w14:textId="77777777" w:rsidR="000A580C" w:rsidRPr="00695F5B" w:rsidRDefault="000A580C" w:rsidP="000A580C">
      <w:pPr>
        <w:spacing w:after="160" w:line="256" w:lineRule="auto"/>
        <w:rPr>
          <w:rFonts w:ascii="Arial" w:hAnsi="Arial" w:cs="Arial"/>
          <w:b/>
          <w:bCs/>
          <w:sz w:val="22"/>
          <w:szCs w:val="22"/>
        </w:rPr>
      </w:pPr>
      <w:r w:rsidRPr="00695F5B">
        <w:rPr>
          <w:rFonts w:ascii="Arial" w:hAnsi="Arial" w:cs="Arial"/>
          <w:b/>
          <w:bCs/>
          <w:sz w:val="22"/>
          <w:szCs w:val="22"/>
        </w:rPr>
        <w:t>Processo nº:</w:t>
      </w:r>
      <w:r w:rsidRPr="00695F5B">
        <w:rPr>
          <w:rFonts w:ascii="Arial" w:hAnsi="Arial" w:cs="Arial"/>
          <w:sz w:val="22"/>
          <w:szCs w:val="22"/>
        </w:rPr>
        <w:t xml:space="preserve"> ____________ / ______</w:t>
      </w:r>
      <w:r w:rsidRPr="00695F5B">
        <w:rPr>
          <w:rFonts w:ascii="Arial" w:hAnsi="Arial" w:cs="Arial"/>
          <w:sz w:val="22"/>
          <w:szCs w:val="22"/>
        </w:rPr>
        <w:br/>
      </w:r>
      <w:r w:rsidRPr="00695F5B">
        <w:rPr>
          <w:rFonts w:ascii="Arial" w:hAnsi="Arial" w:cs="Arial"/>
          <w:b/>
          <w:bCs/>
          <w:sz w:val="22"/>
          <w:szCs w:val="22"/>
        </w:rPr>
        <w:t>Empresa licitante:</w:t>
      </w:r>
      <w:r w:rsidRPr="00695F5B">
        <w:rPr>
          <w:rFonts w:ascii="Arial" w:hAnsi="Arial" w:cs="Arial"/>
          <w:sz w:val="22"/>
          <w:szCs w:val="22"/>
        </w:rPr>
        <w:t xml:space="preserve"> ____________________________________________</w:t>
      </w:r>
      <w:r w:rsidRPr="00695F5B">
        <w:rPr>
          <w:rFonts w:ascii="Arial" w:hAnsi="Arial" w:cs="Arial"/>
          <w:sz w:val="22"/>
          <w:szCs w:val="22"/>
        </w:rPr>
        <w:br/>
      </w:r>
      <w:r w:rsidRPr="00695F5B">
        <w:rPr>
          <w:rFonts w:ascii="Arial" w:hAnsi="Arial" w:cs="Arial"/>
          <w:b/>
          <w:bCs/>
          <w:sz w:val="22"/>
          <w:szCs w:val="22"/>
        </w:rPr>
        <w:t>Data da análise:</w:t>
      </w:r>
      <w:r w:rsidRPr="00695F5B">
        <w:rPr>
          <w:rFonts w:ascii="Arial" w:hAnsi="Arial" w:cs="Arial"/>
          <w:sz w:val="22"/>
          <w:szCs w:val="22"/>
        </w:rPr>
        <w:t xml:space="preserve"> </w:t>
      </w:r>
      <w:r w:rsidRPr="00695F5B">
        <w:rPr>
          <w:rFonts w:ascii="Arial" w:hAnsi="Arial" w:cs="Arial"/>
          <w:b/>
          <w:bCs/>
          <w:sz w:val="22"/>
          <w:szCs w:val="22"/>
        </w:rPr>
        <w:t>/</w:t>
      </w:r>
      <w:r w:rsidRPr="00695F5B">
        <w:rPr>
          <w:rFonts w:ascii="Arial" w:hAnsi="Arial" w:cs="Arial"/>
          <w:sz w:val="22"/>
          <w:szCs w:val="22"/>
        </w:rPr>
        <w:t>/______</w:t>
      </w:r>
      <w:r w:rsidRPr="00695F5B">
        <w:rPr>
          <w:rFonts w:ascii="Arial" w:hAnsi="Arial" w:cs="Arial"/>
          <w:sz w:val="22"/>
          <w:szCs w:val="22"/>
        </w:rPr>
        <w:br/>
      </w:r>
      <w:r w:rsidRPr="00695F5B">
        <w:rPr>
          <w:rFonts w:ascii="Arial" w:hAnsi="Arial" w:cs="Arial"/>
          <w:b/>
          <w:bCs/>
          <w:sz w:val="22"/>
          <w:szCs w:val="22"/>
        </w:rPr>
        <w:t xml:space="preserve">Membros da Comissão de </w:t>
      </w:r>
      <w:proofErr w:type="gramStart"/>
      <w:r w:rsidRPr="00695F5B">
        <w:rPr>
          <w:rFonts w:ascii="Arial" w:hAnsi="Arial" w:cs="Arial"/>
          <w:b/>
          <w:bCs/>
          <w:sz w:val="22"/>
          <w:szCs w:val="22"/>
        </w:rPr>
        <w:t>Avaliação:</w:t>
      </w:r>
      <w:r w:rsidRPr="00695F5B">
        <w:rPr>
          <w:rFonts w:ascii="Arial" w:hAnsi="Arial" w:cs="Arial"/>
          <w:sz w:val="22"/>
          <w:szCs w:val="22"/>
        </w:rPr>
        <w:t>_</w:t>
      </w:r>
      <w:proofErr w:type="gramEnd"/>
      <w:r w:rsidRPr="00695F5B">
        <w:rPr>
          <w:rFonts w:ascii="Arial" w:hAnsi="Arial" w:cs="Arial"/>
          <w:sz w:val="22"/>
          <w:szCs w:val="22"/>
        </w:rPr>
        <w:t>_______________________________</w:t>
      </w:r>
    </w:p>
    <w:p w14:paraId="3A88B107" w14:textId="77777777" w:rsidR="000A580C" w:rsidRPr="00695F5B" w:rsidRDefault="000A580C" w:rsidP="000A580C">
      <w:pPr>
        <w:spacing w:after="160" w:line="256" w:lineRule="auto"/>
        <w:rPr>
          <w:rFonts w:ascii="Arial" w:hAnsi="Arial" w:cs="Arial"/>
          <w:sz w:val="22"/>
          <w:szCs w:val="22"/>
        </w:rPr>
      </w:pPr>
      <w:r w:rsidRPr="00695F5B">
        <w:rPr>
          <w:rFonts w:ascii="Arial" w:hAnsi="Arial" w:cs="Arial"/>
          <w:b/>
          <w:bCs/>
          <w:sz w:val="22"/>
          <w:szCs w:val="22"/>
        </w:rPr>
        <w:t>Instruções</w:t>
      </w:r>
    </w:p>
    <w:p w14:paraId="28FC229A" w14:textId="77777777" w:rsidR="000A580C" w:rsidRPr="00695F5B" w:rsidRDefault="000A580C" w:rsidP="000A580C">
      <w:pPr>
        <w:numPr>
          <w:ilvl w:val="0"/>
          <w:numId w:val="59"/>
        </w:numPr>
        <w:pBdr>
          <w:top w:val="none" w:sz="0" w:space="0" w:color="000000"/>
          <w:left w:val="none" w:sz="0" w:space="0" w:color="000000"/>
          <w:bottom w:val="none" w:sz="0" w:space="0" w:color="000000"/>
          <w:right w:val="none" w:sz="0" w:space="0" w:color="000000"/>
        </w:pBdr>
        <w:tabs>
          <w:tab w:val="clear" w:pos="0"/>
          <w:tab w:val="num" w:pos="720"/>
        </w:tabs>
        <w:spacing w:after="160" w:line="256" w:lineRule="auto"/>
        <w:ind w:left="720"/>
        <w:jc w:val="both"/>
        <w:rPr>
          <w:rFonts w:ascii="Arial" w:hAnsi="Arial" w:cs="Arial"/>
          <w:sz w:val="22"/>
          <w:szCs w:val="22"/>
        </w:rPr>
      </w:pPr>
      <w:r w:rsidRPr="00695F5B">
        <w:rPr>
          <w:rFonts w:ascii="Arial" w:hAnsi="Arial" w:cs="Arial"/>
          <w:sz w:val="22"/>
          <w:szCs w:val="22"/>
        </w:rPr>
        <w:t xml:space="preserve">Serão avaliados </w:t>
      </w:r>
      <w:r w:rsidRPr="00695F5B">
        <w:rPr>
          <w:rFonts w:ascii="Arial" w:hAnsi="Arial" w:cs="Arial"/>
          <w:b/>
          <w:bCs/>
          <w:sz w:val="22"/>
          <w:szCs w:val="22"/>
        </w:rPr>
        <w:t>07 (sete) lotes</w:t>
      </w:r>
      <w:r w:rsidRPr="00695F5B">
        <w:rPr>
          <w:rFonts w:ascii="Arial" w:hAnsi="Arial" w:cs="Arial"/>
          <w:sz w:val="22"/>
          <w:szCs w:val="22"/>
        </w:rPr>
        <w:t>, contendo diferentes itens de uso individual e coletivo.</w:t>
      </w:r>
    </w:p>
    <w:p w14:paraId="6BC8253D" w14:textId="77777777" w:rsidR="000A580C" w:rsidRPr="00695F5B" w:rsidRDefault="000A580C" w:rsidP="000A580C">
      <w:pPr>
        <w:numPr>
          <w:ilvl w:val="0"/>
          <w:numId w:val="59"/>
        </w:numPr>
        <w:pBdr>
          <w:top w:val="none" w:sz="0" w:space="0" w:color="000000"/>
          <w:left w:val="none" w:sz="0" w:space="0" w:color="000000"/>
          <w:bottom w:val="none" w:sz="0" w:space="0" w:color="000000"/>
          <w:right w:val="none" w:sz="0" w:space="0" w:color="000000"/>
        </w:pBdr>
        <w:tabs>
          <w:tab w:val="clear" w:pos="0"/>
          <w:tab w:val="num" w:pos="720"/>
        </w:tabs>
        <w:spacing w:after="160" w:line="256" w:lineRule="auto"/>
        <w:ind w:left="720"/>
        <w:jc w:val="both"/>
        <w:rPr>
          <w:rFonts w:ascii="Arial" w:hAnsi="Arial" w:cs="Arial"/>
          <w:sz w:val="22"/>
          <w:szCs w:val="22"/>
        </w:rPr>
      </w:pPr>
      <w:r w:rsidRPr="00695F5B">
        <w:rPr>
          <w:rFonts w:ascii="Arial" w:hAnsi="Arial" w:cs="Arial"/>
          <w:sz w:val="22"/>
          <w:szCs w:val="22"/>
        </w:rPr>
        <w:t>Cada item que compõe os kits deverá ser avaliado individualmente, com base nos critérios estabelecidos.</w:t>
      </w:r>
    </w:p>
    <w:p w14:paraId="7849974F" w14:textId="77777777" w:rsidR="000A580C" w:rsidRPr="00695F5B" w:rsidRDefault="000A580C" w:rsidP="000A580C">
      <w:pPr>
        <w:numPr>
          <w:ilvl w:val="0"/>
          <w:numId w:val="59"/>
        </w:numPr>
        <w:pBdr>
          <w:top w:val="none" w:sz="0" w:space="0" w:color="000000"/>
          <w:left w:val="none" w:sz="0" w:space="0" w:color="000000"/>
          <w:bottom w:val="none" w:sz="0" w:space="0" w:color="000000"/>
          <w:right w:val="none" w:sz="0" w:space="0" w:color="000000"/>
        </w:pBdr>
        <w:tabs>
          <w:tab w:val="clear" w:pos="0"/>
          <w:tab w:val="num" w:pos="720"/>
        </w:tabs>
        <w:spacing w:after="160" w:line="256" w:lineRule="auto"/>
        <w:ind w:left="720"/>
        <w:jc w:val="both"/>
        <w:rPr>
          <w:rFonts w:ascii="Arial" w:hAnsi="Arial" w:cs="Arial"/>
          <w:sz w:val="22"/>
          <w:szCs w:val="22"/>
        </w:rPr>
      </w:pPr>
      <w:r w:rsidRPr="00695F5B">
        <w:rPr>
          <w:rFonts w:ascii="Arial" w:hAnsi="Arial" w:cs="Arial"/>
          <w:sz w:val="22"/>
          <w:szCs w:val="22"/>
        </w:rPr>
        <w:t>Marcar “Satisfatório” quando o requisito for atendido e “Não satisfatório” quando não for atendido.</w:t>
      </w:r>
    </w:p>
    <w:p w14:paraId="3A3E9F2C" w14:textId="77777777" w:rsidR="000A580C" w:rsidRPr="00695F5B" w:rsidRDefault="000A580C" w:rsidP="000A580C">
      <w:pPr>
        <w:numPr>
          <w:ilvl w:val="0"/>
          <w:numId w:val="59"/>
        </w:numPr>
        <w:pBdr>
          <w:top w:val="none" w:sz="0" w:space="0" w:color="000000"/>
          <w:left w:val="none" w:sz="0" w:space="0" w:color="000000"/>
          <w:bottom w:val="none" w:sz="0" w:space="0" w:color="000000"/>
          <w:right w:val="none" w:sz="0" w:space="0" w:color="000000"/>
        </w:pBdr>
        <w:tabs>
          <w:tab w:val="clear" w:pos="0"/>
          <w:tab w:val="num" w:pos="720"/>
        </w:tabs>
        <w:spacing w:after="160" w:line="256" w:lineRule="auto"/>
        <w:ind w:left="720"/>
        <w:jc w:val="both"/>
        <w:rPr>
          <w:rFonts w:ascii="Arial" w:eastAsia="Calibri" w:hAnsi="Arial" w:cs="Arial"/>
          <w:sz w:val="22"/>
          <w:szCs w:val="22"/>
        </w:rPr>
      </w:pPr>
      <w:r w:rsidRPr="00695F5B">
        <w:rPr>
          <w:rFonts w:ascii="Arial" w:hAnsi="Arial" w:cs="Arial"/>
          <w:sz w:val="22"/>
          <w:szCs w:val="22"/>
        </w:rPr>
        <w:t>Registrar, no campo de observações, quaisquer não conformidades, irregularidades ou pontos relevantes identificados.</w:t>
      </w:r>
    </w:p>
    <w:p w14:paraId="0F6D1D00" w14:textId="77777777" w:rsidR="000A580C" w:rsidRPr="00695F5B" w:rsidRDefault="000A580C" w:rsidP="000A580C">
      <w:pPr>
        <w:spacing w:after="160" w:line="256" w:lineRule="auto"/>
        <w:rPr>
          <w:rFonts w:ascii="Arial" w:hAnsi="Arial" w:cs="Arial"/>
          <w:b/>
          <w:bCs/>
          <w:sz w:val="22"/>
          <w:szCs w:val="22"/>
        </w:rPr>
      </w:pPr>
      <w:r w:rsidRPr="00695F5B">
        <w:rPr>
          <w:rFonts w:ascii="Arial" w:hAnsi="Arial" w:cs="Arial"/>
          <w:sz w:val="22"/>
          <w:szCs w:val="22"/>
        </w:rPr>
        <w:t>Avaliação Geral (aplicável a todos os itens dos 7 kits)</w:t>
      </w:r>
    </w:p>
    <w:tbl>
      <w:tblPr>
        <w:tblW w:w="10490" w:type="dxa"/>
        <w:jc w:val="center"/>
        <w:tblLayout w:type="fixed"/>
        <w:tblCellMar>
          <w:top w:w="15" w:type="dxa"/>
          <w:left w:w="15" w:type="dxa"/>
          <w:bottom w:w="15" w:type="dxa"/>
          <w:right w:w="15" w:type="dxa"/>
        </w:tblCellMar>
        <w:tblLook w:val="0000" w:firstRow="0" w:lastRow="0" w:firstColumn="0" w:lastColumn="0" w:noHBand="0" w:noVBand="0"/>
      </w:tblPr>
      <w:tblGrid>
        <w:gridCol w:w="426"/>
        <w:gridCol w:w="425"/>
        <w:gridCol w:w="844"/>
        <w:gridCol w:w="1436"/>
        <w:gridCol w:w="1281"/>
        <w:gridCol w:w="1159"/>
        <w:gridCol w:w="1547"/>
        <w:gridCol w:w="2097"/>
        <w:gridCol w:w="1275"/>
      </w:tblGrid>
      <w:tr w:rsidR="000A580C" w:rsidRPr="00695F5B" w14:paraId="5A11AE6D" w14:textId="77777777" w:rsidTr="000A580C">
        <w:trPr>
          <w:trHeight w:val="604"/>
          <w:tblHeade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67FE3D73" w14:textId="77777777" w:rsidR="000A580C" w:rsidRPr="00695F5B" w:rsidRDefault="000A580C" w:rsidP="000A580C">
            <w:pPr>
              <w:jc w:val="center"/>
              <w:rPr>
                <w:sz w:val="16"/>
                <w:szCs w:val="16"/>
              </w:rPr>
            </w:pPr>
            <w:r w:rsidRPr="00695F5B">
              <w:rPr>
                <w:rFonts w:ascii="Arial" w:hAnsi="Arial" w:cs="Arial"/>
                <w:b/>
                <w:bCs/>
                <w:sz w:val="16"/>
                <w:szCs w:val="16"/>
              </w:rPr>
              <w:t>Kit</w:t>
            </w:r>
          </w:p>
        </w:tc>
        <w:tc>
          <w:tcPr>
            <w:tcW w:w="425" w:type="dxa"/>
            <w:tcBorders>
              <w:top w:val="single" w:sz="4" w:space="0" w:color="000000"/>
              <w:left w:val="single" w:sz="4" w:space="0" w:color="000000"/>
              <w:bottom w:val="single" w:sz="4" w:space="0" w:color="000000"/>
              <w:right w:val="single" w:sz="4" w:space="0" w:color="000000"/>
            </w:tcBorders>
            <w:vAlign w:val="center"/>
          </w:tcPr>
          <w:p w14:paraId="1F884450" w14:textId="77777777" w:rsidR="000A580C" w:rsidRPr="00695F5B" w:rsidRDefault="000A580C" w:rsidP="000A580C">
            <w:pPr>
              <w:tabs>
                <w:tab w:val="left" w:pos="803"/>
              </w:tabs>
              <w:jc w:val="center"/>
              <w:rPr>
                <w:sz w:val="16"/>
                <w:szCs w:val="16"/>
              </w:rPr>
            </w:pPr>
            <w:r w:rsidRPr="00695F5B">
              <w:rPr>
                <w:rFonts w:ascii="Arial" w:hAnsi="Arial" w:cs="Arial"/>
                <w:b/>
                <w:bCs/>
                <w:sz w:val="16"/>
                <w:szCs w:val="16"/>
              </w:rPr>
              <w:t>Item</w:t>
            </w:r>
          </w:p>
        </w:tc>
        <w:tc>
          <w:tcPr>
            <w:tcW w:w="844" w:type="dxa"/>
            <w:tcBorders>
              <w:top w:val="single" w:sz="4" w:space="0" w:color="000000"/>
              <w:left w:val="single" w:sz="4" w:space="0" w:color="000000"/>
              <w:bottom w:val="single" w:sz="4" w:space="0" w:color="000000"/>
              <w:right w:val="single" w:sz="4" w:space="0" w:color="000000"/>
            </w:tcBorders>
            <w:vAlign w:val="center"/>
          </w:tcPr>
          <w:p w14:paraId="49B17B3E" w14:textId="77777777" w:rsidR="000A580C" w:rsidRPr="00695F5B" w:rsidRDefault="000A580C" w:rsidP="000A580C">
            <w:pPr>
              <w:jc w:val="center"/>
              <w:rPr>
                <w:sz w:val="16"/>
                <w:szCs w:val="16"/>
              </w:rPr>
            </w:pPr>
            <w:r w:rsidRPr="00695F5B">
              <w:rPr>
                <w:rFonts w:ascii="Arial" w:hAnsi="Arial" w:cs="Arial"/>
                <w:b/>
                <w:bCs/>
                <w:sz w:val="16"/>
                <w:szCs w:val="16"/>
              </w:rPr>
              <w:t>Descrição do Item</w:t>
            </w:r>
          </w:p>
        </w:tc>
        <w:tc>
          <w:tcPr>
            <w:tcW w:w="1436" w:type="dxa"/>
            <w:tcBorders>
              <w:top w:val="single" w:sz="4" w:space="0" w:color="000000"/>
              <w:left w:val="single" w:sz="4" w:space="0" w:color="000000"/>
              <w:bottom w:val="single" w:sz="4" w:space="0" w:color="000000"/>
              <w:right w:val="single" w:sz="4" w:space="0" w:color="000000"/>
            </w:tcBorders>
            <w:vAlign w:val="center"/>
          </w:tcPr>
          <w:p w14:paraId="38D1CC9F" w14:textId="77777777" w:rsidR="000A580C" w:rsidRPr="00695F5B" w:rsidRDefault="000A580C" w:rsidP="000A580C">
            <w:pPr>
              <w:jc w:val="center"/>
              <w:rPr>
                <w:sz w:val="16"/>
                <w:szCs w:val="16"/>
              </w:rPr>
            </w:pPr>
            <w:r w:rsidRPr="00695F5B">
              <w:rPr>
                <w:rFonts w:ascii="Arial" w:hAnsi="Arial" w:cs="Arial"/>
                <w:b/>
                <w:bCs/>
                <w:sz w:val="16"/>
                <w:szCs w:val="16"/>
              </w:rPr>
              <w:t>Conformidade com o Termo de Referência</w:t>
            </w:r>
          </w:p>
        </w:tc>
        <w:tc>
          <w:tcPr>
            <w:tcW w:w="1281" w:type="dxa"/>
            <w:tcBorders>
              <w:top w:val="single" w:sz="4" w:space="0" w:color="000000"/>
              <w:left w:val="single" w:sz="4" w:space="0" w:color="000000"/>
              <w:bottom w:val="single" w:sz="4" w:space="0" w:color="000000"/>
              <w:right w:val="single" w:sz="4" w:space="0" w:color="000000"/>
            </w:tcBorders>
            <w:vAlign w:val="center"/>
          </w:tcPr>
          <w:p w14:paraId="63A3B418" w14:textId="77777777" w:rsidR="000A580C" w:rsidRPr="00695F5B" w:rsidRDefault="000A580C" w:rsidP="000A580C">
            <w:pPr>
              <w:jc w:val="center"/>
              <w:rPr>
                <w:sz w:val="16"/>
                <w:szCs w:val="16"/>
              </w:rPr>
            </w:pPr>
            <w:r w:rsidRPr="00695F5B">
              <w:rPr>
                <w:rFonts w:ascii="Arial" w:hAnsi="Arial" w:cs="Arial"/>
                <w:b/>
                <w:bCs/>
                <w:sz w:val="16"/>
                <w:szCs w:val="16"/>
              </w:rPr>
              <w:t>Qualidade do Material e Acabamento</w:t>
            </w:r>
          </w:p>
        </w:tc>
        <w:tc>
          <w:tcPr>
            <w:tcW w:w="1159" w:type="dxa"/>
            <w:tcBorders>
              <w:top w:val="single" w:sz="4" w:space="0" w:color="000000"/>
              <w:left w:val="single" w:sz="4" w:space="0" w:color="000000"/>
              <w:bottom w:val="single" w:sz="4" w:space="0" w:color="000000"/>
              <w:right w:val="single" w:sz="4" w:space="0" w:color="000000"/>
            </w:tcBorders>
            <w:vAlign w:val="center"/>
          </w:tcPr>
          <w:p w14:paraId="1A40EFBC" w14:textId="77777777" w:rsidR="000A580C" w:rsidRPr="00695F5B" w:rsidRDefault="000A580C" w:rsidP="000A580C">
            <w:pPr>
              <w:jc w:val="center"/>
              <w:rPr>
                <w:sz w:val="16"/>
                <w:szCs w:val="16"/>
              </w:rPr>
            </w:pPr>
            <w:r w:rsidRPr="00695F5B">
              <w:rPr>
                <w:rFonts w:ascii="Arial" w:hAnsi="Arial" w:cs="Arial"/>
                <w:b/>
                <w:bCs/>
                <w:sz w:val="16"/>
                <w:szCs w:val="16"/>
              </w:rPr>
              <w:t>Segurança e Adequação à Faixa Etária</w:t>
            </w:r>
          </w:p>
        </w:tc>
        <w:tc>
          <w:tcPr>
            <w:tcW w:w="1547" w:type="dxa"/>
            <w:tcBorders>
              <w:top w:val="single" w:sz="4" w:space="0" w:color="000000"/>
              <w:left w:val="single" w:sz="4" w:space="0" w:color="000000"/>
              <w:bottom w:val="single" w:sz="4" w:space="0" w:color="000000"/>
              <w:right w:val="single" w:sz="4" w:space="0" w:color="000000"/>
            </w:tcBorders>
            <w:vAlign w:val="center"/>
          </w:tcPr>
          <w:p w14:paraId="4839D22B" w14:textId="77777777" w:rsidR="000A580C" w:rsidRPr="00695F5B" w:rsidRDefault="000A580C" w:rsidP="000A580C">
            <w:pPr>
              <w:jc w:val="center"/>
              <w:rPr>
                <w:sz w:val="16"/>
                <w:szCs w:val="16"/>
              </w:rPr>
            </w:pPr>
            <w:r w:rsidRPr="00695F5B">
              <w:rPr>
                <w:rFonts w:ascii="Arial" w:hAnsi="Arial" w:cs="Arial"/>
                <w:b/>
                <w:bCs/>
                <w:sz w:val="16"/>
                <w:szCs w:val="16"/>
              </w:rPr>
              <w:t>Funcionalidade e Usabilidade</w:t>
            </w:r>
          </w:p>
        </w:tc>
        <w:tc>
          <w:tcPr>
            <w:tcW w:w="2097" w:type="dxa"/>
            <w:tcBorders>
              <w:top w:val="single" w:sz="4" w:space="0" w:color="000000"/>
              <w:left w:val="single" w:sz="4" w:space="0" w:color="000000"/>
              <w:bottom w:val="single" w:sz="4" w:space="0" w:color="000000"/>
              <w:right w:val="single" w:sz="4" w:space="0" w:color="000000"/>
            </w:tcBorders>
            <w:vAlign w:val="center"/>
          </w:tcPr>
          <w:p w14:paraId="6D409169" w14:textId="77777777" w:rsidR="000A580C" w:rsidRPr="00695F5B" w:rsidRDefault="000A580C" w:rsidP="000A580C">
            <w:pPr>
              <w:jc w:val="center"/>
              <w:rPr>
                <w:sz w:val="16"/>
                <w:szCs w:val="16"/>
              </w:rPr>
            </w:pPr>
            <w:r w:rsidRPr="00695F5B">
              <w:rPr>
                <w:rFonts w:ascii="Arial" w:hAnsi="Arial" w:cs="Arial"/>
                <w:b/>
                <w:bCs/>
                <w:sz w:val="16"/>
                <w:szCs w:val="16"/>
              </w:rPr>
              <w:t>Documentação Técnica Apresentada</w:t>
            </w:r>
          </w:p>
        </w:tc>
        <w:tc>
          <w:tcPr>
            <w:tcW w:w="1275" w:type="dxa"/>
            <w:tcBorders>
              <w:top w:val="single" w:sz="4" w:space="0" w:color="000000"/>
              <w:left w:val="single" w:sz="4" w:space="0" w:color="000000"/>
              <w:bottom w:val="single" w:sz="4" w:space="0" w:color="000000"/>
              <w:right w:val="single" w:sz="4" w:space="0" w:color="000000"/>
            </w:tcBorders>
            <w:vAlign w:val="center"/>
          </w:tcPr>
          <w:p w14:paraId="61176885" w14:textId="77777777" w:rsidR="000A580C" w:rsidRPr="00695F5B" w:rsidRDefault="000A580C" w:rsidP="000A580C">
            <w:pPr>
              <w:jc w:val="center"/>
              <w:rPr>
                <w:sz w:val="16"/>
                <w:szCs w:val="16"/>
              </w:rPr>
            </w:pPr>
            <w:r w:rsidRPr="00695F5B">
              <w:rPr>
                <w:rFonts w:ascii="Arial" w:hAnsi="Arial" w:cs="Arial"/>
                <w:b/>
                <w:bCs/>
                <w:sz w:val="16"/>
                <w:szCs w:val="16"/>
              </w:rPr>
              <w:t>Observações</w:t>
            </w:r>
          </w:p>
        </w:tc>
      </w:tr>
      <w:tr w:rsidR="000A580C" w:rsidRPr="00695F5B" w14:paraId="78152A41" w14:textId="77777777" w:rsidTr="000A580C">
        <w:trP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35D6BF4" w14:textId="77777777" w:rsidR="000A580C" w:rsidRPr="00695F5B" w:rsidRDefault="000A580C" w:rsidP="000A580C">
            <w:pPr>
              <w:jc w:val="center"/>
              <w:rPr>
                <w:sz w:val="18"/>
                <w:szCs w:val="18"/>
              </w:rPr>
            </w:pPr>
            <w:r w:rsidRPr="00695F5B">
              <w:rPr>
                <w:sz w:val="18"/>
                <w:szCs w:val="18"/>
              </w:rPr>
              <w:t>1</w:t>
            </w:r>
          </w:p>
        </w:tc>
        <w:tc>
          <w:tcPr>
            <w:tcW w:w="425" w:type="dxa"/>
            <w:tcBorders>
              <w:top w:val="single" w:sz="4" w:space="0" w:color="000000"/>
              <w:left w:val="single" w:sz="4" w:space="0" w:color="000000"/>
              <w:bottom w:val="single" w:sz="4" w:space="0" w:color="000000"/>
              <w:right w:val="single" w:sz="4" w:space="0" w:color="000000"/>
            </w:tcBorders>
            <w:vAlign w:val="center"/>
          </w:tcPr>
          <w:p w14:paraId="6203601B" w14:textId="77777777" w:rsidR="000A580C" w:rsidRPr="00695F5B" w:rsidRDefault="000A580C" w:rsidP="000A580C">
            <w:pPr>
              <w:snapToGrid w:val="0"/>
              <w:rPr>
                <w:sz w:val="18"/>
                <w:szCs w:val="18"/>
              </w:rPr>
            </w:pPr>
          </w:p>
        </w:tc>
        <w:tc>
          <w:tcPr>
            <w:tcW w:w="844" w:type="dxa"/>
            <w:tcBorders>
              <w:top w:val="single" w:sz="4" w:space="0" w:color="000000"/>
              <w:left w:val="single" w:sz="4" w:space="0" w:color="000000"/>
              <w:bottom w:val="single" w:sz="4" w:space="0" w:color="000000"/>
              <w:right w:val="single" w:sz="4" w:space="0" w:color="000000"/>
            </w:tcBorders>
            <w:vAlign w:val="center"/>
          </w:tcPr>
          <w:p w14:paraId="368ADE60" w14:textId="77777777" w:rsidR="000A580C" w:rsidRPr="00695F5B" w:rsidRDefault="000A580C" w:rsidP="000A580C">
            <w:pPr>
              <w:snapToGrid w:val="0"/>
              <w:rPr>
                <w:sz w:val="18"/>
                <w:szCs w:val="18"/>
              </w:rPr>
            </w:pPr>
          </w:p>
        </w:tc>
        <w:tc>
          <w:tcPr>
            <w:tcW w:w="1436" w:type="dxa"/>
            <w:tcBorders>
              <w:top w:val="single" w:sz="4" w:space="0" w:color="000000"/>
              <w:left w:val="single" w:sz="4" w:space="0" w:color="000000"/>
              <w:bottom w:val="single" w:sz="4" w:space="0" w:color="000000"/>
              <w:right w:val="single" w:sz="4" w:space="0" w:color="000000"/>
            </w:tcBorders>
            <w:vAlign w:val="center"/>
          </w:tcPr>
          <w:p w14:paraId="0881D84D"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Satisfatório</w:t>
            </w:r>
          </w:p>
          <w:p w14:paraId="7853CA20"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417E2AC1"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159" w:type="dxa"/>
            <w:tcBorders>
              <w:top w:val="single" w:sz="4" w:space="0" w:color="000000"/>
              <w:left w:val="single" w:sz="4" w:space="0" w:color="000000"/>
              <w:bottom w:val="single" w:sz="4" w:space="0" w:color="000000"/>
              <w:right w:val="single" w:sz="4" w:space="0" w:color="000000"/>
            </w:tcBorders>
            <w:vAlign w:val="center"/>
          </w:tcPr>
          <w:p w14:paraId="203B1524"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547" w:type="dxa"/>
            <w:tcBorders>
              <w:top w:val="single" w:sz="4" w:space="0" w:color="000000"/>
              <w:left w:val="single" w:sz="4" w:space="0" w:color="000000"/>
              <w:bottom w:val="single" w:sz="4" w:space="0" w:color="000000"/>
              <w:right w:val="single" w:sz="4" w:space="0" w:color="000000"/>
            </w:tcBorders>
            <w:vAlign w:val="center"/>
          </w:tcPr>
          <w:p w14:paraId="15A6D68E"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Satisfatório</w:t>
            </w:r>
          </w:p>
          <w:p w14:paraId="3C81BC36"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2097" w:type="dxa"/>
            <w:tcBorders>
              <w:top w:val="single" w:sz="4" w:space="0" w:color="000000"/>
              <w:left w:val="single" w:sz="4" w:space="0" w:color="000000"/>
              <w:bottom w:val="single" w:sz="4" w:space="0" w:color="000000"/>
              <w:right w:val="single" w:sz="4" w:space="0" w:color="000000"/>
            </w:tcBorders>
            <w:vAlign w:val="center"/>
          </w:tcPr>
          <w:p w14:paraId="581E270D"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Satisfatório</w:t>
            </w:r>
          </w:p>
          <w:p w14:paraId="17CD09D9"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2FFF816E" w14:textId="77777777" w:rsidR="000A580C" w:rsidRPr="00695F5B" w:rsidRDefault="000A580C" w:rsidP="000A580C">
            <w:pPr>
              <w:snapToGrid w:val="0"/>
              <w:rPr>
                <w:sz w:val="18"/>
                <w:szCs w:val="18"/>
              </w:rPr>
            </w:pPr>
          </w:p>
        </w:tc>
      </w:tr>
      <w:tr w:rsidR="000A580C" w:rsidRPr="00695F5B" w14:paraId="7FB4657E" w14:textId="77777777" w:rsidTr="000A580C">
        <w:trP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F0302E3" w14:textId="77777777" w:rsidR="000A580C" w:rsidRPr="00695F5B" w:rsidRDefault="000A580C" w:rsidP="000A580C">
            <w:pPr>
              <w:jc w:val="center"/>
              <w:rPr>
                <w:sz w:val="18"/>
                <w:szCs w:val="18"/>
              </w:rPr>
            </w:pPr>
            <w:r w:rsidRPr="00695F5B">
              <w:rPr>
                <w:sz w:val="18"/>
                <w:szCs w:val="18"/>
              </w:rPr>
              <w:t>2</w:t>
            </w:r>
          </w:p>
        </w:tc>
        <w:tc>
          <w:tcPr>
            <w:tcW w:w="425" w:type="dxa"/>
            <w:tcBorders>
              <w:top w:val="single" w:sz="4" w:space="0" w:color="000000"/>
              <w:left w:val="single" w:sz="4" w:space="0" w:color="000000"/>
              <w:bottom w:val="single" w:sz="4" w:space="0" w:color="000000"/>
              <w:right w:val="single" w:sz="4" w:space="0" w:color="000000"/>
            </w:tcBorders>
            <w:vAlign w:val="center"/>
          </w:tcPr>
          <w:p w14:paraId="1192A14C" w14:textId="77777777" w:rsidR="000A580C" w:rsidRPr="00695F5B" w:rsidRDefault="000A580C" w:rsidP="000A580C">
            <w:pPr>
              <w:snapToGrid w:val="0"/>
              <w:rPr>
                <w:sz w:val="18"/>
                <w:szCs w:val="18"/>
              </w:rPr>
            </w:pPr>
          </w:p>
        </w:tc>
        <w:tc>
          <w:tcPr>
            <w:tcW w:w="844" w:type="dxa"/>
            <w:tcBorders>
              <w:top w:val="single" w:sz="4" w:space="0" w:color="000000"/>
              <w:left w:val="single" w:sz="4" w:space="0" w:color="000000"/>
              <w:bottom w:val="single" w:sz="4" w:space="0" w:color="000000"/>
              <w:right w:val="single" w:sz="4" w:space="0" w:color="000000"/>
            </w:tcBorders>
            <w:vAlign w:val="center"/>
          </w:tcPr>
          <w:p w14:paraId="4142AA7D" w14:textId="77777777" w:rsidR="000A580C" w:rsidRPr="00695F5B" w:rsidRDefault="000A580C" w:rsidP="000A580C">
            <w:pPr>
              <w:snapToGrid w:val="0"/>
              <w:rPr>
                <w:sz w:val="18"/>
                <w:szCs w:val="18"/>
              </w:rPr>
            </w:pPr>
          </w:p>
        </w:tc>
        <w:tc>
          <w:tcPr>
            <w:tcW w:w="1436" w:type="dxa"/>
            <w:tcBorders>
              <w:top w:val="single" w:sz="4" w:space="0" w:color="000000"/>
              <w:left w:val="single" w:sz="4" w:space="0" w:color="000000"/>
              <w:bottom w:val="single" w:sz="4" w:space="0" w:color="000000"/>
              <w:right w:val="single" w:sz="4" w:space="0" w:color="000000"/>
            </w:tcBorders>
            <w:vAlign w:val="center"/>
          </w:tcPr>
          <w:p w14:paraId="35935AFF"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7116BD74"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159" w:type="dxa"/>
            <w:tcBorders>
              <w:top w:val="single" w:sz="4" w:space="0" w:color="000000"/>
              <w:left w:val="single" w:sz="4" w:space="0" w:color="000000"/>
              <w:bottom w:val="single" w:sz="4" w:space="0" w:color="000000"/>
              <w:right w:val="single" w:sz="4" w:space="0" w:color="000000"/>
            </w:tcBorders>
            <w:vAlign w:val="center"/>
          </w:tcPr>
          <w:p w14:paraId="106EFCA9"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547" w:type="dxa"/>
            <w:tcBorders>
              <w:top w:val="single" w:sz="4" w:space="0" w:color="000000"/>
              <w:left w:val="single" w:sz="4" w:space="0" w:color="000000"/>
              <w:bottom w:val="single" w:sz="4" w:space="0" w:color="000000"/>
              <w:right w:val="single" w:sz="4" w:space="0" w:color="000000"/>
            </w:tcBorders>
            <w:vAlign w:val="center"/>
          </w:tcPr>
          <w:p w14:paraId="0CDF9A11"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2097" w:type="dxa"/>
            <w:tcBorders>
              <w:top w:val="single" w:sz="4" w:space="0" w:color="000000"/>
              <w:left w:val="single" w:sz="4" w:space="0" w:color="000000"/>
              <w:bottom w:val="single" w:sz="4" w:space="0" w:color="000000"/>
              <w:right w:val="single" w:sz="4" w:space="0" w:color="000000"/>
            </w:tcBorders>
            <w:vAlign w:val="center"/>
          </w:tcPr>
          <w:p w14:paraId="79263A44"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N</w:t>
            </w:r>
            <w:r w:rsidRPr="00695F5B">
              <w:rPr>
                <w:rFonts w:ascii="Calibri" w:hAnsi="Calibri" w:cs="Calibri"/>
                <w:sz w:val="18"/>
                <w:szCs w:val="18"/>
              </w:rPr>
              <w:t>ã</w:t>
            </w:r>
            <w:r w:rsidRPr="00695F5B">
              <w:rPr>
                <w:sz w:val="18"/>
                <w:szCs w:val="18"/>
              </w:rPr>
              <w:t xml:space="preserve">o </w:t>
            </w:r>
            <w:r w:rsidRPr="00695F5B">
              <w:rPr>
                <w:rFonts w:ascii="Calibri Light" w:eastAsia="Calibri" w:hAnsi="Calibri Light" w:cs="Calibri Light"/>
                <w:sz w:val="18"/>
                <w:szCs w:val="18"/>
              </w:rPr>
              <w:t>Satisfatório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4A963678" w14:textId="77777777" w:rsidR="000A580C" w:rsidRPr="00695F5B" w:rsidRDefault="000A580C" w:rsidP="000A580C">
            <w:pPr>
              <w:snapToGrid w:val="0"/>
              <w:rPr>
                <w:sz w:val="18"/>
                <w:szCs w:val="18"/>
              </w:rPr>
            </w:pPr>
          </w:p>
        </w:tc>
      </w:tr>
      <w:tr w:rsidR="000A580C" w:rsidRPr="00695F5B" w14:paraId="64FEB579" w14:textId="77777777" w:rsidTr="000A580C">
        <w:trP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6A6930D" w14:textId="77777777" w:rsidR="000A580C" w:rsidRPr="00695F5B" w:rsidRDefault="000A580C" w:rsidP="000A580C">
            <w:pPr>
              <w:jc w:val="center"/>
              <w:rPr>
                <w:sz w:val="18"/>
                <w:szCs w:val="18"/>
              </w:rPr>
            </w:pPr>
            <w:r w:rsidRPr="00695F5B">
              <w:rPr>
                <w:sz w:val="18"/>
                <w:szCs w:val="18"/>
              </w:rPr>
              <w:t>3</w:t>
            </w:r>
          </w:p>
        </w:tc>
        <w:tc>
          <w:tcPr>
            <w:tcW w:w="425" w:type="dxa"/>
            <w:tcBorders>
              <w:top w:val="single" w:sz="4" w:space="0" w:color="000000"/>
              <w:left w:val="single" w:sz="4" w:space="0" w:color="000000"/>
              <w:bottom w:val="single" w:sz="4" w:space="0" w:color="000000"/>
              <w:right w:val="single" w:sz="4" w:space="0" w:color="000000"/>
            </w:tcBorders>
            <w:vAlign w:val="center"/>
          </w:tcPr>
          <w:p w14:paraId="7F64325C" w14:textId="77777777" w:rsidR="000A580C" w:rsidRPr="00695F5B" w:rsidRDefault="000A580C" w:rsidP="000A580C">
            <w:pPr>
              <w:snapToGrid w:val="0"/>
              <w:rPr>
                <w:sz w:val="18"/>
                <w:szCs w:val="18"/>
              </w:rPr>
            </w:pPr>
          </w:p>
        </w:tc>
        <w:tc>
          <w:tcPr>
            <w:tcW w:w="844" w:type="dxa"/>
            <w:tcBorders>
              <w:top w:val="single" w:sz="4" w:space="0" w:color="000000"/>
              <w:left w:val="single" w:sz="4" w:space="0" w:color="000000"/>
              <w:bottom w:val="single" w:sz="4" w:space="0" w:color="000000"/>
              <w:right w:val="single" w:sz="4" w:space="0" w:color="000000"/>
            </w:tcBorders>
            <w:vAlign w:val="center"/>
          </w:tcPr>
          <w:p w14:paraId="41ECEF0E" w14:textId="77777777" w:rsidR="000A580C" w:rsidRPr="00695F5B" w:rsidRDefault="000A580C" w:rsidP="000A580C">
            <w:pPr>
              <w:snapToGrid w:val="0"/>
              <w:rPr>
                <w:sz w:val="18"/>
                <w:szCs w:val="18"/>
              </w:rPr>
            </w:pPr>
          </w:p>
        </w:tc>
        <w:tc>
          <w:tcPr>
            <w:tcW w:w="1436" w:type="dxa"/>
            <w:tcBorders>
              <w:top w:val="single" w:sz="4" w:space="0" w:color="000000"/>
              <w:left w:val="single" w:sz="4" w:space="0" w:color="000000"/>
              <w:bottom w:val="single" w:sz="4" w:space="0" w:color="000000"/>
              <w:right w:val="single" w:sz="4" w:space="0" w:color="000000"/>
            </w:tcBorders>
            <w:vAlign w:val="center"/>
          </w:tcPr>
          <w:p w14:paraId="399BBAD6"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265B79E9"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159" w:type="dxa"/>
            <w:tcBorders>
              <w:top w:val="single" w:sz="4" w:space="0" w:color="000000"/>
              <w:left w:val="single" w:sz="4" w:space="0" w:color="000000"/>
              <w:bottom w:val="single" w:sz="4" w:space="0" w:color="000000"/>
              <w:right w:val="single" w:sz="4" w:space="0" w:color="000000"/>
            </w:tcBorders>
            <w:vAlign w:val="center"/>
          </w:tcPr>
          <w:p w14:paraId="1E60B524"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547" w:type="dxa"/>
            <w:tcBorders>
              <w:top w:val="single" w:sz="4" w:space="0" w:color="000000"/>
              <w:left w:val="single" w:sz="4" w:space="0" w:color="000000"/>
              <w:bottom w:val="single" w:sz="4" w:space="0" w:color="000000"/>
              <w:right w:val="single" w:sz="4" w:space="0" w:color="000000"/>
            </w:tcBorders>
            <w:vAlign w:val="center"/>
          </w:tcPr>
          <w:p w14:paraId="7F11E337"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2097" w:type="dxa"/>
            <w:tcBorders>
              <w:top w:val="single" w:sz="4" w:space="0" w:color="000000"/>
              <w:left w:val="single" w:sz="4" w:space="0" w:color="000000"/>
              <w:bottom w:val="single" w:sz="4" w:space="0" w:color="000000"/>
              <w:right w:val="single" w:sz="4" w:space="0" w:color="000000"/>
            </w:tcBorders>
            <w:vAlign w:val="center"/>
          </w:tcPr>
          <w:p w14:paraId="6C46BD93"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N</w:t>
            </w:r>
            <w:r w:rsidRPr="00695F5B">
              <w:rPr>
                <w:rFonts w:ascii="Calibri" w:hAnsi="Calibri" w:cs="Calibri"/>
                <w:sz w:val="18"/>
                <w:szCs w:val="18"/>
              </w:rPr>
              <w:t>ã</w:t>
            </w:r>
            <w:r w:rsidRPr="00695F5B">
              <w:rPr>
                <w:sz w:val="18"/>
                <w:szCs w:val="18"/>
              </w:rPr>
              <w:t xml:space="preserve">o </w:t>
            </w:r>
            <w:r w:rsidRPr="00695F5B">
              <w:rPr>
                <w:rFonts w:ascii="Calibri Light" w:eastAsia="Calibri" w:hAnsi="Calibri Light" w:cs="Calibri Light"/>
                <w:sz w:val="18"/>
                <w:szCs w:val="18"/>
              </w:rPr>
              <w:t>Satisfatório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70E38F55" w14:textId="77777777" w:rsidR="000A580C" w:rsidRPr="00695F5B" w:rsidRDefault="000A580C" w:rsidP="000A580C">
            <w:pPr>
              <w:snapToGrid w:val="0"/>
              <w:rPr>
                <w:sz w:val="18"/>
                <w:szCs w:val="18"/>
              </w:rPr>
            </w:pPr>
          </w:p>
        </w:tc>
      </w:tr>
      <w:tr w:rsidR="000A580C" w:rsidRPr="00695F5B" w14:paraId="42897FD2" w14:textId="77777777" w:rsidTr="000A580C">
        <w:trP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A84DE11" w14:textId="77777777" w:rsidR="000A580C" w:rsidRPr="00695F5B" w:rsidRDefault="000A580C" w:rsidP="000A580C">
            <w:pPr>
              <w:jc w:val="center"/>
              <w:rPr>
                <w:sz w:val="18"/>
                <w:szCs w:val="18"/>
              </w:rPr>
            </w:pPr>
            <w:r w:rsidRPr="00695F5B">
              <w:rPr>
                <w:sz w:val="18"/>
                <w:szCs w:val="18"/>
              </w:rPr>
              <w:t>4</w:t>
            </w:r>
          </w:p>
        </w:tc>
        <w:tc>
          <w:tcPr>
            <w:tcW w:w="425" w:type="dxa"/>
            <w:tcBorders>
              <w:top w:val="single" w:sz="4" w:space="0" w:color="000000"/>
              <w:left w:val="single" w:sz="4" w:space="0" w:color="000000"/>
              <w:bottom w:val="single" w:sz="4" w:space="0" w:color="000000"/>
              <w:right w:val="single" w:sz="4" w:space="0" w:color="000000"/>
            </w:tcBorders>
            <w:vAlign w:val="center"/>
          </w:tcPr>
          <w:p w14:paraId="7647F65C" w14:textId="77777777" w:rsidR="000A580C" w:rsidRPr="00695F5B" w:rsidRDefault="000A580C" w:rsidP="000A580C">
            <w:pPr>
              <w:snapToGrid w:val="0"/>
              <w:rPr>
                <w:sz w:val="18"/>
                <w:szCs w:val="18"/>
              </w:rPr>
            </w:pPr>
          </w:p>
        </w:tc>
        <w:tc>
          <w:tcPr>
            <w:tcW w:w="844" w:type="dxa"/>
            <w:tcBorders>
              <w:top w:val="single" w:sz="4" w:space="0" w:color="000000"/>
              <w:left w:val="single" w:sz="4" w:space="0" w:color="000000"/>
              <w:bottom w:val="single" w:sz="4" w:space="0" w:color="000000"/>
              <w:right w:val="single" w:sz="4" w:space="0" w:color="000000"/>
            </w:tcBorders>
            <w:vAlign w:val="center"/>
          </w:tcPr>
          <w:p w14:paraId="41C30C80" w14:textId="77777777" w:rsidR="000A580C" w:rsidRPr="00695F5B" w:rsidRDefault="000A580C" w:rsidP="000A580C">
            <w:pPr>
              <w:snapToGrid w:val="0"/>
              <w:rPr>
                <w:sz w:val="18"/>
                <w:szCs w:val="18"/>
              </w:rPr>
            </w:pPr>
          </w:p>
        </w:tc>
        <w:tc>
          <w:tcPr>
            <w:tcW w:w="1436" w:type="dxa"/>
            <w:tcBorders>
              <w:top w:val="single" w:sz="4" w:space="0" w:color="000000"/>
              <w:left w:val="single" w:sz="4" w:space="0" w:color="000000"/>
              <w:bottom w:val="single" w:sz="4" w:space="0" w:color="000000"/>
              <w:right w:val="single" w:sz="4" w:space="0" w:color="000000"/>
            </w:tcBorders>
            <w:vAlign w:val="center"/>
          </w:tcPr>
          <w:p w14:paraId="72C365AF"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4D20ECF3"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159" w:type="dxa"/>
            <w:tcBorders>
              <w:top w:val="single" w:sz="4" w:space="0" w:color="000000"/>
              <w:left w:val="single" w:sz="4" w:space="0" w:color="000000"/>
              <w:bottom w:val="single" w:sz="4" w:space="0" w:color="000000"/>
              <w:right w:val="single" w:sz="4" w:space="0" w:color="000000"/>
            </w:tcBorders>
            <w:vAlign w:val="center"/>
          </w:tcPr>
          <w:p w14:paraId="032F0238"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547" w:type="dxa"/>
            <w:tcBorders>
              <w:top w:val="single" w:sz="4" w:space="0" w:color="000000"/>
              <w:left w:val="single" w:sz="4" w:space="0" w:color="000000"/>
              <w:bottom w:val="single" w:sz="4" w:space="0" w:color="000000"/>
              <w:right w:val="single" w:sz="4" w:space="0" w:color="000000"/>
            </w:tcBorders>
            <w:vAlign w:val="center"/>
          </w:tcPr>
          <w:p w14:paraId="3D74CCF3"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2097" w:type="dxa"/>
            <w:tcBorders>
              <w:top w:val="single" w:sz="4" w:space="0" w:color="000000"/>
              <w:left w:val="single" w:sz="4" w:space="0" w:color="000000"/>
              <w:bottom w:val="single" w:sz="4" w:space="0" w:color="000000"/>
              <w:right w:val="single" w:sz="4" w:space="0" w:color="000000"/>
            </w:tcBorders>
            <w:vAlign w:val="center"/>
          </w:tcPr>
          <w:p w14:paraId="44E75F5F"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N</w:t>
            </w:r>
            <w:r w:rsidRPr="00695F5B">
              <w:rPr>
                <w:rFonts w:ascii="Calibri" w:hAnsi="Calibri" w:cs="Calibri"/>
                <w:sz w:val="18"/>
                <w:szCs w:val="18"/>
              </w:rPr>
              <w:t>ã</w:t>
            </w:r>
            <w:r w:rsidRPr="00695F5B">
              <w:rPr>
                <w:sz w:val="18"/>
                <w:szCs w:val="18"/>
              </w:rPr>
              <w:t xml:space="preserve">o </w:t>
            </w:r>
            <w:r w:rsidRPr="00695F5B">
              <w:rPr>
                <w:rFonts w:ascii="Calibri Light" w:eastAsia="Calibri" w:hAnsi="Calibri Light" w:cs="Calibri Light"/>
                <w:sz w:val="18"/>
                <w:szCs w:val="18"/>
              </w:rPr>
              <w:t>Satisfatório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7B4288DD" w14:textId="77777777" w:rsidR="000A580C" w:rsidRPr="00695F5B" w:rsidRDefault="000A580C" w:rsidP="000A580C">
            <w:pPr>
              <w:snapToGrid w:val="0"/>
              <w:rPr>
                <w:sz w:val="18"/>
                <w:szCs w:val="18"/>
              </w:rPr>
            </w:pPr>
          </w:p>
        </w:tc>
      </w:tr>
      <w:tr w:rsidR="000A580C" w:rsidRPr="00695F5B" w14:paraId="146262EB" w14:textId="77777777" w:rsidTr="000A580C">
        <w:trP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2FF966BE" w14:textId="77777777" w:rsidR="000A580C" w:rsidRPr="00695F5B" w:rsidRDefault="000A580C" w:rsidP="000A580C">
            <w:pPr>
              <w:jc w:val="center"/>
              <w:rPr>
                <w:sz w:val="18"/>
                <w:szCs w:val="18"/>
              </w:rPr>
            </w:pPr>
            <w:r w:rsidRPr="00695F5B">
              <w:rPr>
                <w:sz w:val="18"/>
                <w:szCs w:val="18"/>
              </w:rPr>
              <w:t>5</w:t>
            </w:r>
          </w:p>
        </w:tc>
        <w:tc>
          <w:tcPr>
            <w:tcW w:w="425" w:type="dxa"/>
            <w:tcBorders>
              <w:top w:val="single" w:sz="4" w:space="0" w:color="000000"/>
              <w:left w:val="single" w:sz="4" w:space="0" w:color="000000"/>
              <w:bottom w:val="single" w:sz="4" w:space="0" w:color="000000"/>
              <w:right w:val="single" w:sz="4" w:space="0" w:color="000000"/>
            </w:tcBorders>
            <w:vAlign w:val="center"/>
          </w:tcPr>
          <w:p w14:paraId="0DE75D7E" w14:textId="77777777" w:rsidR="000A580C" w:rsidRPr="00695F5B" w:rsidRDefault="000A580C" w:rsidP="000A580C">
            <w:pPr>
              <w:snapToGrid w:val="0"/>
              <w:rPr>
                <w:sz w:val="18"/>
                <w:szCs w:val="18"/>
              </w:rPr>
            </w:pPr>
          </w:p>
        </w:tc>
        <w:tc>
          <w:tcPr>
            <w:tcW w:w="844" w:type="dxa"/>
            <w:tcBorders>
              <w:top w:val="single" w:sz="4" w:space="0" w:color="000000"/>
              <w:left w:val="single" w:sz="4" w:space="0" w:color="000000"/>
              <w:bottom w:val="single" w:sz="4" w:space="0" w:color="000000"/>
              <w:right w:val="single" w:sz="4" w:space="0" w:color="000000"/>
            </w:tcBorders>
            <w:vAlign w:val="center"/>
          </w:tcPr>
          <w:p w14:paraId="7FFA75C6" w14:textId="77777777" w:rsidR="000A580C" w:rsidRPr="00695F5B" w:rsidRDefault="000A580C" w:rsidP="000A580C">
            <w:pPr>
              <w:snapToGrid w:val="0"/>
              <w:rPr>
                <w:sz w:val="18"/>
                <w:szCs w:val="18"/>
              </w:rPr>
            </w:pPr>
          </w:p>
        </w:tc>
        <w:tc>
          <w:tcPr>
            <w:tcW w:w="1436" w:type="dxa"/>
            <w:tcBorders>
              <w:top w:val="single" w:sz="4" w:space="0" w:color="000000"/>
              <w:left w:val="single" w:sz="4" w:space="0" w:color="000000"/>
              <w:bottom w:val="single" w:sz="4" w:space="0" w:color="000000"/>
              <w:right w:val="single" w:sz="4" w:space="0" w:color="000000"/>
            </w:tcBorders>
            <w:vAlign w:val="center"/>
          </w:tcPr>
          <w:p w14:paraId="46852650"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7D1BAECA"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159" w:type="dxa"/>
            <w:tcBorders>
              <w:top w:val="single" w:sz="4" w:space="0" w:color="000000"/>
              <w:left w:val="single" w:sz="4" w:space="0" w:color="000000"/>
              <w:bottom w:val="single" w:sz="4" w:space="0" w:color="000000"/>
              <w:right w:val="single" w:sz="4" w:space="0" w:color="000000"/>
            </w:tcBorders>
            <w:vAlign w:val="center"/>
          </w:tcPr>
          <w:p w14:paraId="2A0D7285"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547" w:type="dxa"/>
            <w:tcBorders>
              <w:top w:val="single" w:sz="4" w:space="0" w:color="000000"/>
              <w:left w:val="single" w:sz="4" w:space="0" w:color="000000"/>
              <w:bottom w:val="single" w:sz="4" w:space="0" w:color="000000"/>
              <w:right w:val="single" w:sz="4" w:space="0" w:color="000000"/>
            </w:tcBorders>
            <w:vAlign w:val="center"/>
          </w:tcPr>
          <w:p w14:paraId="60EF2AF6"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2097" w:type="dxa"/>
            <w:tcBorders>
              <w:top w:val="single" w:sz="4" w:space="0" w:color="000000"/>
              <w:left w:val="single" w:sz="4" w:space="0" w:color="000000"/>
              <w:bottom w:val="single" w:sz="4" w:space="0" w:color="000000"/>
              <w:right w:val="single" w:sz="4" w:space="0" w:color="000000"/>
            </w:tcBorders>
            <w:vAlign w:val="center"/>
          </w:tcPr>
          <w:p w14:paraId="5250069E"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N</w:t>
            </w:r>
            <w:r w:rsidRPr="00695F5B">
              <w:rPr>
                <w:rFonts w:ascii="Calibri" w:hAnsi="Calibri" w:cs="Calibri"/>
                <w:sz w:val="18"/>
                <w:szCs w:val="18"/>
              </w:rPr>
              <w:t>ã</w:t>
            </w:r>
            <w:r w:rsidRPr="00695F5B">
              <w:rPr>
                <w:sz w:val="18"/>
                <w:szCs w:val="18"/>
              </w:rPr>
              <w:t xml:space="preserve">o </w:t>
            </w:r>
            <w:r w:rsidRPr="00695F5B">
              <w:rPr>
                <w:rFonts w:ascii="Calibri Light" w:eastAsia="Calibri" w:hAnsi="Calibri Light" w:cs="Calibri Light"/>
                <w:sz w:val="18"/>
                <w:szCs w:val="18"/>
              </w:rPr>
              <w:t>Satisfatório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631AC0C6" w14:textId="77777777" w:rsidR="000A580C" w:rsidRPr="00695F5B" w:rsidRDefault="000A580C" w:rsidP="000A580C">
            <w:pPr>
              <w:snapToGrid w:val="0"/>
              <w:rPr>
                <w:sz w:val="18"/>
                <w:szCs w:val="18"/>
              </w:rPr>
            </w:pPr>
          </w:p>
        </w:tc>
      </w:tr>
      <w:tr w:rsidR="000A580C" w:rsidRPr="00695F5B" w14:paraId="58CAFE65" w14:textId="77777777" w:rsidTr="000A580C">
        <w:trPr>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1D7995EF" w14:textId="77777777" w:rsidR="000A580C" w:rsidRPr="00695F5B" w:rsidRDefault="000A580C" w:rsidP="000A580C">
            <w:pPr>
              <w:jc w:val="center"/>
              <w:rPr>
                <w:sz w:val="18"/>
                <w:szCs w:val="18"/>
              </w:rPr>
            </w:pPr>
            <w:r w:rsidRPr="00695F5B">
              <w:rPr>
                <w:sz w:val="18"/>
                <w:szCs w:val="18"/>
              </w:rPr>
              <w:t>6</w:t>
            </w:r>
          </w:p>
        </w:tc>
        <w:tc>
          <w:tcPr>
            <w:tcW w:w="425" w:type="dxa"/>
            <w:tcBorders>
              <w:top w:val="single" w:sz="4" w:space="0" w:color="000000"/>
              <w:left w:val="single" w:sz="4" w:space="0" w:color="000000"/>
              <w:bottom w:val="single" w:sz="4" w:space="0" w:color="000000"/>
              <w:right w:val="single" w:sz="4" w:space="0" w:color="000000"/>
            </w:tcBorders>
            <w:vAlign w:val="center"/>
          </w:tcPr>
          <w:p w14:paraId="5C79AD04" w14:textId="77777777" w:rsidR="000A580C" w:rsidRPr="00695F5B" w:rsidRDefault="000A580C" w:rsidP="000A580C">
            <w:pPr>
              <w:snapToGrid w:val="0"/>
              <w:rPr>
                <w:sz w:val="18"/>
                <w:szCs w:val="18"/>
              </w:rPr>
            </w:pPr>
          </w:p>
        </w:tc>
        <w:tc>
          <w:tcPr>
            <w:tcW w:w="844" w:type="dxa"/>
            <w:tcBorders>
              <w:top w:val="single" w:sz="4" w:space="0" w:color="000000"/>
              <w:left w:val="single" w:sz="4" w:space="0" w:color="000000"/>
              <w:bottom w:val="single" w:sz="4" w:space="0" w:color="000000"/>
              <w:right w:val="single" w:sz="4" w:space="0" w:color="000000"/>
            </w:tcBorders>
            <w:vAlign w:val="center"/>
          </w:tcPr>
          <w:p w14:paraId="42EF5F53" w14:textId="77777777" w:rsidR="000A580C" w:rsidRPr="00695F5B" w:rsidRDefault="000A580C" w:rsidP="000A580C">
            <w:pPr>
              <w:snapToGrid w:val="0"/>
              <w:rPr>
                <w:sz w:val="18"/>
                <w:szCs w:val="18"/>
              </w:rPr>
            </w:pPr>
          </w:p>
        </w:tc>
        <w:tc>
          <w:tcPr>
            <w:tcW w:w="1436" w:type="dxa"/>
            <w:tcBorders>
              <w:top w:val="single" w:sz="4" w:space="0" w:color="000000"/>
              <w:left w:val="single" w:sz="4" w:space="0" w:color="000000"/>
              <w:bottom w:val="single" w:sz="4" w:space="0" w:color="000000"/>
              <w:right w:val="single" w:sz="4" w:space="0" w:color="000000"/>
            </w:tcBorders>
            <w:vAlign w:val="center"/>
          </w:tcPr>
          <w:p w14:paraId="7428CA11"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5BDCE2FD"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159" w:type="dxa"/>
            <w:tcBorders>
              <w:top w:val="single" w:sz="4" w:space="0" w:color="000000"/>
              <w:left w:val="single" w:sz="4" w:space="0" w:color="000000"/>
              <w:bottom w:val="single" w:sz="4" w:space="0" w:color="000000"/>
              <w:right w:val="single" w:sz="4" w:space="0" w:color="000000"/>
            </w:tcBorders>
            <w:vAlign w:val="center"/>
          </w:tcPr>
          <w:p w14:paraId="43FCE4A5"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w:t>
            </w:r>
            <w:r w:rsidRPr="00695F5B">
              <w:rPr>
                <w:rFonts w:ascii="Calibri Light" w:hAnsi="Calibri Light" w:cs="Calibri Light"/>
                <w:sz w:val="18"/>
                <w:szCs w:val="18"/>
              </w:rPr>
              <w:t xml:space="preserve">Não </w:t>
            </w:r>
            <w:r w:rsidRPr="00695F5B">
              <w:rPr>
                <w:rFonts w:ascii="Calibri Light" w:eastAsia="Calibri" w:hAnsi="Calibri Light" w:cs="Calibri Light"/>
                <w:sz w:val="18"/>
                <w:szCs w:val="18"/>
              </w:rPr>
              <w:t>Satisfatório</w:t>
            </w:r>
          </w:p>
        </w:tc>
        <w:tc>
          <w:tcPr>
            <w:tcW w:w="1547" w:type="dxa"/>
            <w:tcBorders>
              <w:top w:val="single" w:sz="4" w:space="0" w:color="000000"/>
              <w:left w:val="single" w:sz="4" w:space="0" w:color="000000"/>
              <w:bottom w:val="single" w:sz="4" w:space="0" w:color="000000"/>
              <w:right w:val="single" w:sz="4" w:space="0" w:color="000000"/>
            </w:tcBorders>
            <w:vAlign w:val="center"/>
          </w:tcPr>
          <w:p w14:paraId="57DC5486"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N</w:t>
            </w:r>
            <w:r w:rsidRPr="00695F5B">
              <w:rPr>
                <w:rFonts w:ascii="Calibri" w:hAnsi="Calibri" w:cs="Calibri"/>
                <w:sz w:val="18"/>
                <w:szCs w:val="18"/>
              </w:rPr>
              <w:t>ã</w:t>
            </w:r>
            <w:r w:rsidRPr="00695F5B">
              <w:rPr>
                <w:sz w:val="18"/>
                <w:szCs w:val="18"/>
              </w:rPr>
              <w:t xml:space="preserve">o </w:t>
            </w:r>
            <w:r w:rsidRPr="00695F5B">
              <w:rPr>
                <w:rFonts w:ascii="Calibri Light" w:eastAsia="Calibri" w:hAnsi="Calibri Light" w:cs="Calibri Light"/>
                <w:sz w:val="18"/>
                <w:szCs w:val="18"/>
              </w:rPr>
              <w:t>Satisfatório</w:t>
            </w:r>
          </w:p>
        </w:tc>
        <w:tc>
          <w:tcPr>
            <w:tcW w:w="2097" w:type="dxa"/>
            <w:tcBorders>
              <w:top w:val="single" w:sz="4" w:space="0" w:color="000000"/>
              <w:left w:val="single" w:sz="4" w:space="0" w:color="000000"/>
              <w:bottom w:val="single" w:sz="4" w:space="0" w:color="000000"/>
              <w:right w:val="single" w:sz="4" w:space="0" w:color="000000"/>
            </w:tcBorders>
            <w:vAlign w:val="center"/>
          </w:tcPr>
          <w:p w14:paraId="3AA37691" w14:textId="77777777" w:rsidR="000A580C" w:rsidRPr="00695F5B" w:rsidRDefault="000A580C" w:rsidP="000A580C">
            <w:pPr>
              <w:rPr>
                <w:sz w:val="18"/>
                <w:szCs w:val="18"/>
              </w:rPr>
            </w:pPr>
            <w:r w:rsidRPr="00695F5B">
              <w:rPr>
                <w:rFonts w:ascii="Segoe UI Symbol" w:hAnsi="Segoe UI Symbol" w:cs="Segoe UI Symbol"/>
                <w:sz w:val="18"/>
                <w:szCs w:val="18"/>
              </w:rPr>
              <w:t>☐</w:t>
            </w:r>
            <w:r w:rsidRPr="00695F5B">
              <w:rPr>
                <w:rFonts w:eastAsia="Liberation Serif" w:cs="Liberation Serif"/>
                <w:sz w:val="18"/>
                <w:szCs w:val="18"/>
              </w:rPr>
              <w:t xml:space="preserve"> </w:t>
            </w:r>
            <w:r w:rsidRPr="00695F5B">
              <w:rPr>
                <w:sz w:val="18"/>
                <w:szCs w:val="18"/>
              </w:rPr>
              <w:t xml:space="preserve">Satisfatório </w:t>
            </w:r>
            <w:r w:rsidRPr="00695F5B">
              <w:rPr>
                <w:rFonts w:ascii="Segoe UI Symbol" w:hAnsi="Segoe UI Symbol" w:cs="Segoe UI Symbol"/>
                <w:sz w:val="18"/>
                <w:szCs w:val="18"/>
              </w:rPr>
              <w:t>☐</w:t>
            </w:r>
            <w:r w:rsidRPr="00695F5B">
              <w:rPr>
                <w:sz w:val="18"/>
                <w:szCs w:val="18"/>
              </w:rPr>
              <w:t xml:space="preserve"> N</w:t>
            </w:r>
            <w:r w:rsidRPr="00695F5B">
              <w:rPr>
                <w:rFonts w:ascii="Calibri" w:hAnsi="Calibri" w:cs="Calibri"/>
                <w:sz w:val="18"/>
                <w:szCs w:val="18"/>
              </w:rPr>
              <w:t>ã</w:t>
            </w:r>
            <w:r w:rsidRPr="00695F5B">
              <w:rPr>
                <w:sz w:val="18"/>
                <w:szCs w:val="18"/>
              </w:rPr>
              <w:t xml:space="preserve">o </w:t>
            </w:r>
            <w:r w:rsidRPr="00695F5B">
              <w:rPr>
                <w:rFonts w:ascii="Calibri Light" w:eastAsia="Calibri" w:hAnsi="Calibri Light" w:cs="Calibri Light"/>
                <w:sz w:val="18"/>
                <w:szCs w:val="18"/>
              </w:rPr>
              <w:t>Satisfatório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2C086302" w14:textId="77777777" w:rsidR="000A580C" w:rsidRPr="00695F5B" w:rsidRDefault="000A580C" w:rsidP="000A580C">
            <w:pPr>
              <w:snapToGrid w:val="0"/>
              <w:rPr>
                <w:sz w:val="18"/>
                <w:szCs w:val="18"/>
              </w:rPr>
            </w:pPr>
          </w:p>
        </w:tc>
      </w:tr>
    </w:tbl>
    <w:p w14:paraId="7E8E4B25" w14:textId="77777777" w:rsidR="000A580C" w:rsidRPr="00695F5B" w:rsidRDefault="000A580C" w:rsidP="000A580C">
      <w:pPr>
        <w:rPr>
          <w:b/>
          <w:bCs/>
        </w:rPr>
      </w:pPr>
    </w:p>
    <w:p w14:paraId="7F57D11C" w14:textId="77777777" w:rsidR="000A580C" w:rsidRPr="00695F5B" w:rsidRDefault="000A580C" w:rsidP="000A580C">
      <w:pPr>
        <w:spacing w:after="160" w:line="256" w:lineRule="auto"/>
        <w:rPr>
          <w:rFonts w:ascii="Arial" w:hAnsi="Arial" w:cs="Arial"/>
          <w:b/>
          <w:bCs/>
          <w:sz w:val="22"/>
          <w:szCs w:val="22"/>
        </w:rPr>
      </w:pPr>
    </w:p>
    <w:p w14:paraId="66FE1F72" w14:textId="77777777" w:rsidR="000A580C" w:rsidRPr="00695F5B" w:rsidRDefault="000A580C" w:rsidP="000A580C">
      <w:pPr>
        <w:spacing w:after="160" w:line="256" w:lineRule="auto"/>
        <w:rPr>
          <w:rFonts w:ascii="Arial" w:hAnsi="Arial" w:cs="Arial"/>
          <w:b/>
          <w:bCs/>
          <w:sz w:val="22"/>
          <w:szCs w:val="22"/>
        </w:rPr>
      </w:pPr>
    </w:p>
    <w:p w14:paraId="33E5BE35" w14:textId="77777777" w:rsidR="000A580C" w:rsidRPr="00695F5B" w:rsidRDefault="000A580C" w:rsidP="000A580C">
      <w:pPr>
        <w:spacing w:after="160" w:line="256" w:lineRule="auto"/>
        <w:rPr>
          <w:rFonts w:ascii="Arial" w:hAnsi="Arial" w:cs="Arial"/>
          <w:sz w:val="22"/>
          <w:szCs w:val="22"/>
        </w:rPr>
      </w:pPr>
      <w:r w:rsidRPr="00695F5B">
        <w:rPr>
          <w:rFonts w:ascii="Arial" w:hAnsi="Arial" w:cs="Arial"/>
          <w:b/>
          <w:bCs/>
          <w:sz w:val="22"/>
          <w:szCs w:val="22"/>
        </w:rPr>
        <w:t>Orientações gerais:</w:t>
      </w:r>
    </w:p>
    <w:p w14:paraId="0FBEC329" w14:textId="77777777" w:rsidR="000A580C" w:rsidRPr="00695F5B" w:rsidRDefault="000A580C" w:rsidP="000A580C">
      <w:pPr>
        <w:numPr>
          <w:ilvl w:val="0"/>
          <w:numId w:val="34"/>
        </w:numPr>
        <w:pBdr>
          <w:top w:val="none" w:sz="0" w:space="0" w:color="000000"/>
          <w:left w:val="none" w:sz="0" w:space="0" w:color="000000"/>
          <w:bottom w:val="none" w:sz="0" w:space="0" w:color="000000"/>
          <w:right w:val="none" w:sz="0" w:space="0" w:color="000000"/>
        </w:pBdr>
        <w:spacing w:after="160" w:line="256" w:lineRule="auto"/>
        <w:ind w:left="720" w:hanging="360"/>
        <w:jc w:val="both"/>
        <w:rPr>
          <w:rFonts w:ascii="Arial" w:hAnsi="Arial" w:cs="Arial"/>
          <w:sz w:val="22"/>
          <w:szCs w:val="22"/>
        </w:rPr>
      </w:pPr>
      <w:r w:rsidRPr="00695F5B">
        <w:rPr>
          <w:rFonts w:ascii="Arial" w:hAnsi="Arial" w:cs="Arial"/>
          <w:sz w:val="22"/>
          <w:szCs w:val="22"/>
        </w:rPr>
        <w:t>Verificar se cada item corresponde às especificações descritas no Termo de Referência (modelo, dimensões, gramatura, quantidade de folhas, etc.).</w:t>
      </w:r>
    </w:p>
    <w:p w14:paraId="2451AF72" w14:textId="77777777" w:rsidR="000A580C" w:rsidRPr="00695F5B" w:rsidRDefault="000A580C" w:rsidP="000A580C">
      <w:pPr>
        <w:numPr>
          <w:ilvl w:val="0"/>
          <w:numId w:val="34"/>
        </w:numPr>
        <w:pBdr>
          <w:top w:val="none" w:sz="0" w:space="0" w:color="000000"/>
          <w:left w:val="none" w:sz="0" w:space="0" w:color="000000"/>
          <w:bottom w:val="none" w:sz="0" w:space="0" w:color="000000"/>
          <w:right w:val="none" w:sz="0" w:space="0" w:color="000000"/>
        </w:pBdr>
        <w:spacing w:after="160" w:line="256" w:lineRule="auto"/>
        <w:ind w:left="720" w:hanging="360"/>
        <w:jc w:val="both"/>
        <w:rPr>
          <w:rFonts w:ascii="Arial" w:hAnsi="Arial" w:cs="Arial"/>
          <w:sz w:val="22"/>
          <w:szCs w:val="22"/>
        </w:rPr>
      </w:pPr>
      <w:r w:rsidRPr="00695F5B">
        <w:rPr>
          <w:rFonts w:ascii="Arial" w:hAnsi="Arial" w:cs="Arial"/>
          <w:sz w:val="22"/>
          <w:szCs w:val="22"/>
        </w:rPr>
        <w:t>Avaliar se apresenta material resistente, acabamento adequado e ausência de defeitos visíveis.</w:t>
      </w:r>
    </w:p>
    <w:p w14:paraId="6CC4810D" w14:textId="77777777" w:rsidR="000A580C" w:rsidRPr="00695F5B" w:rsidRDefault="000A580C" w:rsidP="000A580C">
      <w:pPr>
        <w:numPr>
          <w:ilvl w:val="0"/>
          <w:numId w:val="34"/>
        </w:numPr>
        <w:pBdr>
          <w:top w:val="none" w:sz="0" w:space="0" w:color="000000"/>
          <w:left w:val="none" w:sz="0" w:space="0" w:color="000000"/>
          <w:bottom w:val="none" w:sz="0" w:space="0" w:color="000000"/>
          <w:right w:val="none" w:sz="0" w:space="0" w:color="000000"/>
        </w:pBdr>
        <w:spacing w:after="160" w:line="256" w:lineRule="auto"/>
        <w:ind w:left="720" w:hanging="360"/>
        <w:jc w:val="both"/>
        <w:rPr>
          <w:rFonts w:ascii="Arial" w:hAnsi="Arial" w:cs="Arial"/>
          <w:sz w:val="22"/>
          <w:szCs w:val="22"/>
        </w:rPr>
      </w:pPr>
      <w:r w:rsidRPr="00695F5B">
        <w:rPr>
          <w:rFonts w:ascii="Arial" w:hAnsi="Arial" w:cs="Arial"/>
          <w:sz w:val="22"/>
          <w:szCs w:val="22"/>
        </w:rPr>
        <w:t>Conferir se é seguro para a faixa etária a que se destina (sem partes destacáveis, pontas cortantes ou substâncias tóxicas).</w:t>
      </w:r>
    </w:p>
    <w:p w14:paraId="4997CB5B" w14:textId="77777777" w:rsidR="000A580C" w:rsidRPr="00695F5B" w:rsidRDefault="000A580C" w:rsidP="000A580C">
      <w:pPr>
        <w:numPr>
          <w:ilvl w:val="0"/>
          <w:numId w:val="34"/>
        </w:numPr>
        <w:pBdr>
          <w:top w:val="none" w:sz="0" w:space="0" w:color="000000"/>
          <w:left w:val="none" w:sz="0" w:space="0" w:color="000000"/>
          <w:bottom w:val="none" w:sz="0" w:space="0" w:color="000000"/>
          <w:right w:val="none" w:sz="0" w:space="0" w:color="000000"/>
        </w:pBdr>
        <w:spacing w:after="160" w:line="256" w:lineRule="auto"/>
        <w:ind w:left="720" w:hanging="360"/>
        <w:jc w:val="both"/>
        <w:rPr>
          <w:rFonts w:ascii="Arial" w:hAnsi="Arial" w:cs="Arial"/>
          <w:sz w:val="22"/>
          <w:szCs w:val="22"/>
        </w:rPr>
      </w:pPr>
      <w:r w:rsidRPr="00695F5B">
        <w:rPr>
          <w:rFonts w:ascii="Arial" w:hAnsi="Arial" w:cs="Arial"/>
          <w:sz w:val="22"/>
          <w:szCs w:val="22"/>
        </w:rPr>
        <w:t>Analisar se é funcional e de fácil manuseio pelo estudante.</w:t>
      </w:r>
    </w:p>
    <w:p w14:paraId="5F6130CE" w14:textId="77777777" w:rsidR="000A580C" w:rsidRPr="00695F5B" w:rsidRDefault="000A580C" w:rsidP="000A580C">
      <w:pPr>
        <w:numPr>
          <w:ilvl w:val="0"/>
          <w:numId w:val="34"/>
        </w:numPr>
        <w:pBdr>
          <w:top w:val="none" w:sz="0" w:space="0" w:color="000000"/>
          <w:left w:val="none" w:sz="0" w:space="0" w:color="000000"/>
          <w:bottom w:val="none" w:sz="0" w:space="0" w:color="000000"/>
          <w:right w:val="none" w:sz="0" w:space="0" w:color="000000"/>
        </w:pBdr>
        <w:spacing w:after="160" w:line="256" w:lineRule="auto"/>
        <w:ind w:left="720" w:hanging="360"/>
        <w:jc w:val="both"/>
        <w:rPr>
          <w:rFonts w:ascii="Arial" w:eastAsia="Calibri" w:hAnsi="Arial" w:cs="Arial"/>
          <w:sz w:val="22"/>
          <w:szCs w:val="22"/>
        </w:rPr>
      </w:pPr>
      <w:r w:rsidRPr="00695F5B">
        <w:rPr>
          <w:rFonts w:ascii="Arial" w:hAnsi="Arial" w:cs="Arial"/>
          <w:sz w:val="22"/>
          <w:szCs w:val="22"/>
        </w:rPr>
        <w:t>Verificar se as amostras estão devidamente identificadas e acompanhadas da documentação exigida (fichas técnicas, catálogos, certificados de conformidade, quando aplicável).</w:t>
      </w:r>
    </w:p>
    <w:p w14:paraId="2E9A4B5E" w14:textId="77777777" w:rsidR="000A580C" w:rsidRPr="00695F5B" w:rsidRDefault="000A580C" w:rsidP="000A580C">
      <w:pPr>
        <w:pStyle w:val="LO-Normal"/>
        <w:widowControl/>
        <w:numPr>
          <w:ilvl w:val="0"/>
          <w:numId w:val="56"/>
        </w:numPr>
        <w:spacing w:line="360" w:lineRule="auto"/>
        <w:jc w:val="both"/>
        <w:rPr>
          <w:rFonts w:ascii="Arial" w:eastAsia="Calibri" w:hAnsi="Arial" w:cs="Arial"/>
          <w:b/>
          <w:bCs/>
          <w:u w:val="single"/>
        </w:rPr>
      </w:pPr>
      <w:proofErr w:type="spellStart"/>
      <w:r w:rsidRPr="00695F5B">
        <w:rPr>
          <w:b/>
          <w:u w:val="single"/>
        </w:rPr>
        <w:t>Avaliação</w:t>
      </w:r>
      <w:proofErr w:type="spellEnd"/>
      <w:r w:rsidRPr="00695F5B">
        <w:rPr>
          <w:b/>
          <w:u w:val="single"/>
        </w:rPr>
        <w:t xml:space="preserve"> </w:t>
      </w:r>
      <w:proofErr w:type="spellStart"/>
      <w:r w:rsidRPr="00695F5B">
        <w:rPr>
          <w:b/>
          <w:u w:val="single"/>
        </w:rPr>
        <w:t>Específica</w:t>
      </w:r>
      <w:proofErr w:type="spellEnd"/>
      <w:r w:rsidRPr="00695F5B">
        <w:rPr>
          <w:b/>
          <w:u w:val="single"/>
        </w:rPr>
        <w:t xml:space="preserve"> – Mochila Escolar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6516"/>
        <w:gridCol w:w="2644"/>
      </w:tblGrid>
      <w:tr w:rsidR="000A580C" w:rsidRPr="00695F5B" w14:paraId="48933CDC" w14:textId="77777777" w:rsidTr="000A580C">
        <w:trPr>
          <w:tblHeader/>
          <w:jc w:val="center"/>
        </w:trPr>
        <w:tc>
          <w:tcPr>
            <w:tcW w:w="6516" w:type="dxa"/>
            <w:vAlign w:val="center"/>
          </w:tcPr>
          <w:p w14:paraId="704A2AA4" w14:textId="77777777" w:rsidR="000A580C" w:rsidRPr="00695F5B" w:rsidRDefault="000A580C" w:rsidP="000A580C">
            <w:pPr>
              <w:pStyle w:val="LO-Normal"/>
              <w:jc w:val="center"/>
              <w:rPr>
                <w:sz w:val="22"/>
                <w:szCs w:val="22"/>
              </w:rPr>
            </w:pPr>
            <w:proofErr w:type="spellStart"/>
            <w:r w:rsidRPr="00695F5B">
              <w:rPr>
                <w:rFonts w:ascii="Arial" w:eastAsia="Calibri" w:hAnsi="Arial" w:cs="Arial"/>
                <w:b/>
                <w:bCs/>
                <w:sz w:val="22"/>
                <w:szCs w:val="22"/>
              </w:rPr>
              <w:t>Critério</w:t>
            </w:r>
            <w:proofErr w:type="spellEnd"/>
          </w:p>
        </w:tc>
        <w:tc>
          <w:tcPr>
            <w:tcW w:w="2644" w:type="dxa"/>
            <w:vAlign w:val="center"/>
          </w:tcPr>
          <w:p w14:paraId="6852B915" w14:textId="77777777" w:rsidR="000A580C" w:rsidRPr="00695F5B" w:rsidRDefault="000A580C" w:rsidP="000A580C">
            <w:pPr>
              <w:pStyle w:val="LO-Normal"/>
              <w:jc w:val="center"/>
              <w:rPr>
                <w:sz w:val="22"/>
                <w:szCs w:val="22"/>
              </w:rPr>
            </w:pPr>
            <w:proofErr w:type="spellStart"/>
            <w:r w:rsidRPr="00695F5B">
              <w:rPr>
                <w:rFonts w:ascii="Arial" w:eastAsia="Calibri" w:hAnsi="Arial" w:cs="Arial"/>
                <w:b/>
                <w:bCs/>
                <w:sz w:val="22"/>
                <w:szCs w:val="22"/>
              </w:rPr>
              <w:t>Avaliação</w:t>
            </w:r>
            <w:proofErr w:type="spellEnd"/>
          </w:p>
        </w:tc>
      </w:tr>
      <w:tr w:rsidR="000A580C" w:rsidRPr="00695F5B" w14:paraId="0BFCA5FF" w14:textId="77777777" w:rsidTr="000A580C">
        <w:trPr>
          <w:jc w:val="center"/>
        </w:trPr>
        <w:tc>
          <w:tcPr>
            <w:tcW w:w="6516" w:type="dxa"/>
            <w:vAlign w:val="center"/>
          </w:tcPr>
          <w:p w14:paraId="5392A2C8" w14:textId="77777777" w:rsidR="000A580C" w:rsidRPr="00695F5B" w:rsidRDefault="000A580C" w:rsidP="000A580C">
            <w:pPr>
              <w:pStyle w:val="LO-Normal"/>
              <w:jc w:val="both"/>
              <w:rPr>
                <w:sz w:val="22"/>
                <w:szCs w:val="22"/>
                <w:lang w:val="pt-BR"/>
              </w:rPr>
            </w:pPr>
            <w:r w:rsidRPr="00695F5B">
              <w:rPr>
                <w:rFonts w:ascii="Arial" w:eastAsia="Calibri" w:hAnsi="Arial" w:cs="Arial"/>
                <w:sz w:val="22"/>
                <w:szCs w:val="22"/>
                <w:lang w:val="pt-BR"/>
              </w:rPr>
              <w:t>Dimensões compatíveis com a faixa etária dos estudantes</w:t>
            </w:r>
          </w:p>
        </w:tc>
        <w:tc>
          <w:tcPr>
            <w:tcW w:w="2644" w:type="dxa"/>
            <w:vAlign w:val="center"/>
          </w:tcPr>
          <w:p w14:paraId="3B7BAAD9"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125618A8"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35436D1F" w14:textId="77777777" w:rsidTr="000A580C">
        <w:trPr>
          <w:jc w:val="center"/>
        </w:trPr>
        <w:tc>
          <w:tcPr>
            <w:tcW w:w="6516" w:type="dxa"/>
            <w:vAlign w:val="center"/>
          </w:tcPr>
          <w:p w14:paraId="7678ED9E" w14:textId="77777777" w:rsidR="000A580C" w:rsidRPr="00695F5B" w:rsidRDefault="000A580C" w:rsidP="000A580C">
            <w:pPr>
              <w:pStyle w:val="LO-Normal"/>
              <w:jc w:val="both"/>
              <w:rPr>
                <w:sz w:val="22"/>
                <w:szCs w:val="22"/>
                <w:lang w:val="pt-BR"/>
              </w:rPr>
            </w:pPr>
            <w:r w:rsidRPr="00695F5B">
              <w:rPr>
                <w:rFonts w:ascii="Arial" w:eastAsia="Calibri" w:hAnsi="Arial" w:cs="Arial"/>
                <w:sz w:val="22"/>
                <w:szCs w:val="22"/>
                <w:lang w:val="pt-BR"/>
              </w:rPr>
              <w:t>Material resistente e de boa qualidade</w:t>
            </w:r>
          </w:p>
        </w:tc>
        <w:tc>
          <w:tcPr>
            <w:tcW w:w="2644" w:type="dxa"/>
            <w:vAlign w:val="center"/>
          </w:tcPr>
          <w:p w14:paraId="1840B944"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06102AB7"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4583F484" w14:textId="77777777" w:rsidTr="000A580C">
        <w:trPr>
          <w:jc w:val="center"/>
        </w:trPr>
        <w:tc>
          <w:tcPr>
            <w:tcW w:w="6516" w:type="dxa"/>
            <w:vAlign w:val="center"/>
          </w:tcPr>
          <w:p w14:paraId="76BE1267" w14:textId="77777777" w:rsidR="000A580C" w:rsidRPr="00695F5B" w:rsidRDefault="000A580C" w:rsidP="000A580C">
            <w:pPr>
              <w:pStyle w:val="LO-Normal"/>
              <w:jc w:val="both"/>
              <w:rPr>
                <w:sz w:val="22"/>
                <w:szCs w:val="22"/>
                <w:lang w:val="pt-BR"/>
              </w:rPr>
            </w:pPr>
            <w:r w:rsidRPr="00695F5B">
              <w:rPr>
                <w:rFonts w:ascii="Arial" w:eastAsia="Calibri" w:hAnsi="Arial" w:cs="Arial"/>
                <w:sz w:val="22"/>
                <w:szCs w:val="22"/>
                <w:lang w:val="pt-BR"/>
              </w:rPr>
              <w:t>Costuras firmes e zíperes de qualidade adequada</w:t>
            </w:r>
          </w:p>
        </w:tc>
        <w:tc>
          <w:tcPr>
            <w:tcW w:w="2644" w:type="dxa"/>
            <w:vAlign w:val="center"/>
          </w:tcPr>
          <w:p w14:paraId="74D4F8F1"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295F3BC0"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46C1146F" w14:textId="77777777" w:rsidTr="000A580C">
        <w:trPr>
          <w:jc w:val="center"/>
        </w:trPr>
        <w:tc>
          <w:tcPr>
            <w:tcW w:w="6516" w:type="dxa"/>
            <w:vAlign w:val="center"/>
          </w:tcPr>
          <w:p w14:paraId="72483588" w14:textId="77777777" w:rsidR="000A580C" w:rsidRPr="00695F5B" w:rsidRDefault="000A580C" w:rsidP="000A580C">
            <w:pPr>
              <w:pStyle w:val="LO-Normal"/>
              <w:jc w:val="both"/>
              <w:rPr>
                <w:sz w:val="22"/>
                <w:szCs w:val="22"/>
                <w:lang w:val="pt-BR"/>
              </w:rPr>
            </w:pPr>
            <w:r w:rsidRPr="00695F5B">
              <w:rPr>
                <w:rFonts w:ascii="Arial" w:eastAsia="Calibri" w:hAnsi="Arial" w:cs="Arial"/>
                <w:sz w:val="22"/>
                <w:szCs w:val="22"/>
                <w:lang w:val="pt-BR"/>
              </w:rPr>
              <w:t>Alças ajustáveis, acolchoadas e confortáveis</w:t>
            </w:r>
          </w:p>
        </w:tc>
        <w:tc>
          <w:tcPr>
            <w:tcW w:w="2644" w:type="dxa"/>
            <w:vAlign w:val="center"/>
          </w:tcPr>
          <w:p w14:paraId="573A8A7B"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7BDF760F"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1809FA65" w14:textId="77777777" w:rsidTr="000A580C">
        <w:trPr>
          <w:jc w:val="center"/>
        </w:trPr>
        <w:tc>
          <w:tcPr>
            <w:tcW w:w="6516" w:type="dxa"/>
            <w:vAlign w:val="center"/>
          </w:tcPr>
          <w:p w14:paraId="7839D13E" w14:textId="77777777" w:rsidR="000A580C" w:rsidRPr="00695F5B" w:rsidRDefault="000A580C" w:rsidP="000A580C">
            <w:pPr>
              <w:pStyle w:val="LO-Normal"/>
              <w:jc w:val="both"/>
              <w:rPr>
                <w:sz w:val="22"/>
                <w:szCs w:val="22"/>
                <w:lang w:val="pt-BR"/>
              </w:rPr>
            </w:pPr>
            <w:r w:rsidRPr="00695F5B">
              <w:rPr>
                <w:rFonts w:ascii="Arial" w:eastAsia="Calibri" w:hAnsi="Arial" w:cs="Arial"/>
                <w:sz w:val="22"/>
                <w:szCs w:val="22"/>
                <w:lang w:val="pt-BR"/>
              </w:rPr>
              <w:t>Presença de divisórias e bolsos funcionais</w:t>
            </w:r>
          </w:p>
        </w:tc>
        <w:tc>
          <w:tcPr>
            <w:tcW w:w="2644" w:type="dxa"/>
            <w:vAlign w:val="center"/>
          </w:tcPr>
          <w:p w14:paraId="5D1D3F71"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4617BF12"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42BC6F22" w14:textId="77777777" w:rsidTr="000A580C">
        <w:trPr>
          <w:jc w:val="center"/>
        </w:trPr>
        <w:tc>
          <w:tcPr>
            <w:tcW w:w="6516" w:type="dxa"/>
            <w:vAlign w:val="center"/>
          </w:tcPr>
          <w:p w14:paraId="51D7BAE6" w14:textId="77777777" w:rsidR="000A580C" w:rsidRPr="00695F5B" w:rsidRDefault="000A580C" w:rsidP="000A580C">
            <w:pPr>
              <w:pStyle w:val="LO-Normal"/>
              <w:jc w:val="both"/>
              <w:rPr>
                <w:sz w:val="22"/>
                <w:szCs w:val="22"/>
                <w:lang w:val="pt-BR"/>
              </w:rPr>
            </w:pPr>
            <w:r w:rsidRPr="00695F5B">
              <w:rPr>
                <w:rFonts w:ascii="Arial" w:eastAsia="Arial" w:hAnsi="Arial" w:cs="Arial"/>
                <w:sz w:val="22"/>
                <w:szCs w:val="22"/>
                <w:lang w:val="pt-BR"/>
              </w:rPr>
              <w:t xml:space="preserve"> </w:t>
            </w:r>
            <w:r w:rsidRPr="00695F5B">
              <w:rPr>
                <w:rFonts w:ascii="Arial" w:eastAsia="Calibri" w:hAnsi="Arial" w:cs="Arial"/>
                <w:sz w:val="22"/>
                <w:szCs w:val="22"/>
                <w:lang w:val="pt-BR"/>
              </w:rPr>
              <w:t>Ausência de peças soltas, pontas cortantes ou partes metálicas expostas</w:t>
            </w:r>
          </w:p>
        </w:tc>
        <w:tc>
          <w:tcPr>
            <w:tcW w:w="2644" w:type="dxa"/>
            <w:vAlign w:val="center"/>
          </w:tcPr>
          <w:p w14:paraId="5C29EAF6"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4F27BE4D"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63551CC8" w14:textId="77777777" w:rsidTr="000A580C">
        <w:trPr>
          <w:jc w:val="center"/>
        </w:trPr>
        <w:tc>
          <w:tcPr>
            <w:tcW w:w="6516" w:type="dxa"/>
            <w:vAlign w:val="center"/>
          </w:tcPr>
          <w:p w14:paraId="5200390D" w14:textId="77777777" w:rsidR="000A580C" w:rsidRPr="00695F5B" w:rsidRDefault="000A580C" w:rsidP="000A580C">
            <w:pPr>
              <w:pStyle w:val="LO-Normal"/>
              <w:jc w:val="both"/>
              <w:rPr>
                <w:sz w:val="22"/>
                <w:szCs w:val="22"/>
                <w:lang w:val="pt-BR"/>
              </w:rPr>
            </w:pPr>
            <w:r w:rsidRPr="00695F5B">
              <w:rPr>
                <w:rFonts w:ascii="Arial" w:eastAsia="Calibri" w:hAnsi="Arial" w:cs="Arial"/>
                <w:sz w:val="22"/>
                <w:szCs w:val="22"/>
                <w:lang w:val="pt-BR"/>
              </w:rPr>
              <w:t>Peso leve e compatível com o uso escolar diário</w:t>
            </w:r>
          </w:p>
        </w:tc>
        <w:tc>
          <w:tcPr>
            <w:tcW w:w="2644" w:type="dxa"/>
            <w:vAlign w:val="center"/>
          </w:tcPr>
          <w:p w14:paraId="6D998F6C" w14:textId="77777777" w:rsidR="000A580C" w:rsidRPr="00695F5B" w:rsidRDefault="000A580C" w:rsidP="000A580C">
            <w:pPr>
              <w:pStyle w:val="LO-Normal"/>
              <w:jc w:val="both"/>
              <w:rPr>
                <w:rFonts w:ascii="Arial" w:eastAsia="Calibri" w:hAnsi="Arial" w:cs="Arial"/>
                <w:sz w:val="22"/>
                <w:szCs w:val="22"/>
              </w:rPr>
            </w:pPr>
            <w:r w:rsidRPr="00695F5B">
              <w:rPr>
                <w:rFonts w:ascii="Segoe UI Symbol" w:eastAsia="Calibri" w:hAnsi="Segoe UI Symbol" w:cs="Segoe UI Symbol"/>
                <w:sz w:val="22"/>
                <w:szCs w:val="22"/>
              </w:rPr>
              <w:t>☐</w:t>
            </w:r>
            <w:r w:rsidRPr="00695F5B">
              <w:rPr>
                <w:rFonts w:ascii="Arial" w:eastAsia="Arial" w:hAnsi="Arial" w:cs="Arial"/>
                <w:sz w:val="22"/>
                <w:szCs w:val="22"/>
              </w:rPr>
              <w:t xml:space="preserve"> </w:t>
            </w:r>
            <w:proofErr w:type="spellStart"/>
            <w:r w:rsidRPr="00695F5B">
              <w:rPr>
                <w:rFonts w:ascii="Arial" w:eastAsia="Calibri" w:hAnsi="Arial" w:cs="Arial"/>
                <w:sz w:val="22"/>
                <w:szCs w:val="22"/>
              </w:rPr>
              <w:t>Satisfatório</w:t>
            </w:r>
            <w:proofErr w:type="spellEnd"/>
            <w:r w:rsidRPr="00695F5B">
              <w:rPr>
                <w:rFonts w:ascii="Arial" w:eastAsia="Calibri" w:hAnsi="Arial" w:cs="Arial"/>
                <w:sz w:val="22"/>
                <w:szCs w:val="22"/>
              </w:rPr>
              <w:t xml:space="preserve"> </w:t>
            </w:r>
          </w:p>
          <w:p w14:paraId="37200B0F" w14:textId="77777777" w:rsidR="000A580C" w:rsidRPr="00695F5B" w:rsidRDefault="000A580C" w:rsidP="000A580C">
            <w:pPr>
              <w:pStyle w:val="LO-Normal"/>
              <w:jc w:val="both"/>
              <w:rPr>
                <w:sz w:val="22"/>
                <w:szCs w:val="22"/>
              </w:rPr>
            </w:pPr>
            <w:r w:rsidRPr="00695F5B">
              <w:rPr>
                <w:rFonts w:ascii="Segoe UI Symbol" w:eastAsia="Calibri" w:hAnsi="Segoe UI Symbol" w:cs="Segoe UI Symbol"/>
                <w:sz w:val="22"/>
                <w:szCs w:val="22"/>
              </w:rPr>
              <w:t>☐</w:t>
            </w:r>
            <w:r w:rsidRPr="00695F5B">
              <w:rPr>
                <w:rFonts w:ascii="Arial" w:eastAsia="Calibri" w:hAnsi="Arial" w:cs="Arial"/>
                <w:sz w:val="22"/>
                <w:szCs w:val="22"/>
              </w:rPr>
              <w:t xml:space="preserve"> </w:t>
            </w:r>
            <w:proofErr w:type="spellStart"/>
            <w:r w:rsidRPr="00695F5B">
              <w:rPr>
                <w:rFonts w:ascii="Arial" w:eastAsia="Calibri" w:hAnsi="Arial" w:cs="Arial"/>
                <w:sz w:val="22"/>
                <w:szCs w:val="22"/>
              </w:rPr>
              <w:t>Não</w:t>
            </w:r>
            <w:proofErr w:type="spellEnd"/>
            <w:r w:rsidRPr="00695F5B">
              <w:rPr>
                <w:rFonts w:ascii="Arial" w:eastAsia="Calibri" w:hAnsi="Arial" w:cs="Arial"/>
                <w:sz w:val="22"/>
                <w:szCs w:val="22"/>
              </w:rPr>
              <w:t xml:space="preserve"> </w:t>
            </w:r>
            <w:proofErr w:type="spellStart"/>
            <w:r w:rsidRPr="00695F5B">
              <w:rPr>
                <w:rFonts w:ascii="Arial" w:eastAsia="Calibri" w:hAnsi="Arial" w:cs="Arial"/>
                <w:sz w:val="22"/>
                <w:szCs w:val="22"/>
              </w:rPr>
              <w:t>Satisfatório</w:t>
            </w:r>
            <w:proofErr w:type="spellEnd"/>
          </w:p>
        </w:tc>
      </w:tr>
      <w:tr w:rsidR="000A580C" w:rsidRPr="00695F5B" w14:paraId="104A126B" w14:textId="77777777" w:rsidTr="000A580C">
        <w:trPr>
          <w:jc w:val="center"/>
        </w:trPr>
        <w:tc>
          <w:tcPr>
            <w:tcW w:w="9160" w:type="dxa"/>
            <w:gridSpan w:val="2"/>
            <w:vAlign w:val="center"/>
          </w:tcPr>
          <w:p w14:paraId="533E18CB" w14:textId="77777777" w:rsidR="000A580C" w:rsidRPr="00695F5B" w:rsidRDefault="000A580C" w:rsidP="000A580C">
            <w:pPr>
              <w:pStyle w:val="LO-Normal"/>
              <w:snapToGrid w:val="0"/>
              <w:jc w:val="both"/>
              <w:rPr>
                <w:rFonts w:ascii="Arial" w:eastAsia="Calibri" w:hAnsi="Arial" w:cs="Arial"/>
                <w:sz w:val="22"/>
                <w:szCs w:val="22"/>
              </w:rPr>
            </w:pPr>
            <w:proofErr w:type="spellStart"/>
            <w:r w:rsidRPr="00695F5B">
              <w:rPr>
                <w:rFonts w:ascii="Arial" w:eastAsia="Calibri" w:hAnsi="Arial" w:cs="Arial"/>
                <w:sz w:val="22"/>
                <w:szCs w:val="22"/>
              </w:rPr>
              <w:t>Observações</w:t>
            </w:r>
            <w:proofErr w:type="spellEnd"/>
            <w:r w:rsidRPr="00695F5B">
              <w:rPr>
                <w:rFonts w:ascii="Arial" w:eastAsia="Calibri" w:hAnsi="Arial" w:cs="Arial"/>
                <w:sz w:val="22"/>
                <w:szCs w:val="22"/>
              </w:rPr>
              <w:t>: _________________________________</w:t>
            </w:r>
          </w:p>
        </w:tc>
      </w:tr>
    </w:tbl>
    <w:p w14:paraId="04B15137" w14:textId="77777777" w:rsidR="000A580C" w:rsidRPr="00695F5B" w:rsidRDefault="000A580C" w:rsidP="000A580C">
      <w:pPr>
        <w:pStyle w:val="LO-Normal"/>
        <w:jc w:val="both"/>
        <w:rPr>
          <w:rFonts w:ascii="Arial" w:eastAsia="Calibri" w:hAnsi="Arial" w:cs="Arial"/>
        </w:rPr>
      </w:pPr>
    </w:p>
    <w:p w14:paraId="21856341"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 xml:space="preserve">A amostra será considerada </w:t>
      </w:r>
      <w:r w:rsidRPr="00695F5B">
        <w:rPr>
          <w:rFonts w:ascii="Arial" w:eastAsia="Calibri" w:hAnsi="Arial" w:cs="Arial"/>
          <w:b/>
          <w:bCs/>
          <w:sz w:val="22"/>
          <w:szCs w:val="22"/>
          <w:lang w:val="pt-BR"/>
        </w:rPr>
        <w:t>aprovada somente se todos os itens forem avaliados como “Satisfatório”</w:t>
      </w:r>
      <w:r w:rsidRPr="00695F5B">
        <w:rPr>
          <w:rFonts w:ascii="Arial" w:eastAsia="Calibri" w:hAnsi="Arial" w:cs="Arial"/>
          <w:sz w:val="22"/>
          <w:szCs w:val="22"/>
          <w:lang w:val="pt-BR"/>
        </w:rPr>
        <w:t xml:space="preserve">. Caso qualquer item seja classificado como “Não Satisfatório”, a amostra será </w:t>
      </w:r>
      <w:r w:rsidRPr="00695F5B">
        <w:rPr>
          <w:rFonts w:ascii="Arial" w:eastAsia="Calibri" w:hAnsi="Arial" w:cs="Arial"/>
          <w:b/>
          <w:bCs/>
          <w:sz w:val="22"/>
          <w:szCs w:val="22"/>
          <w:lang w:val="pt-BR"/>
        </w:rPr>
        <w:t>reprovada</w:t>
      </w:r>
      <w:r w:rsidRPr="00695F5B">
        <w:rPr>
          <w:rFonts w:ascii="Arial" w:eastAsia="Calibri" w:hAnsi="Arial" w:cs="Arial"/>
          <w:sz w:val="22"/>
          <w:szCs w:val="22"/>
          <w:lang w:val="pt-BR"/>
        </w:rPr>
        <w:t xml:space="preserve"> e o fornecedor será </w:t>
      </w:r>
      <w:r w:rsidRPr="00695F5B">
        <w:rPr>
          <w:rFonts w:ascii="Arial" w:eastAsia="Calibri" w:hAnsi="Arial" w:cs="Arial"/>
          <w:b/>
          <w:bCs/>
          <w:sz w:val="22"/>
          <w:szCs w:val="22"/>
          <w:lang w:val="pt-BR"/>
        </w:rPr>
        <w:t>desclassificado</w:t>
      </w:r>
      <w:r w:rsidRPr="00695F5B">
        <w:rPr>
          <w:rFonts w:ascii="Arial" w:eastAsia="Calibri" w:hAnsi="Arial" w:cs="Arial"/>
          <w:sz w:val="22"/>
          <w:szCs w:val="22"/>
          <w:lang w:val="pt-BR"/>
        </w:rPr>
        <w:t>.</w:t>
      </w:r>
    </w:p>
    <w:p w14:paraId="153D77E7" w14:textId="77777777" w:rsidR="000A580C" w:rsidRPr="00695F5B" w:rsidRDefault="000A580C" w:rsidP="000A580C">
      <w:pPr>
        <w:pStyle w:val="LO-Normal"/>
        <w:jc w:val="both"/>
        <w:rPr>
          <w:rFonts w:ascii="Arial" w:eastAsia="Calibri" w:hAnsi="Arial" w:cs="Arial"/>
          <w:b/>
          <w:bCs/>
          <w:sz w:val="22"/>
          <w:szCs w:val="22"/>
          <w:u w:val="single"/>
          <w:lang w:val="pt-BR"/>
        </w:rPr>
      </w:pPr>
    </w:p>
    <w:p w14:paraId="722D90BD"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b/>
          <w:bCs/>
          <w:sz w:val="22"/>
          <w:szCs w:val="22"/>
          <w:u w:val="single"/>
          <w:lang w:val="pt-BR"/>
        </w:rPr>
        <w:t>17. PARÂMETROS DE MELHOR TÉCNICA E TÉCNICA E PREÇO</w:t>
      </w:r>
    </w:p>
    <w:p w14:paraId="591688DC" w14:textId="77777777" w:rsidR="000A580C" w:rsidRPr="00695F5B" w:rsidRDefault="000A580C" w:rsidP="000A580C">
      <w:pPr>
        <w:pStyle w:val="LO-Normal"/>
        <w:spacing w:line="360" w:lineRule="auto"/>
        <w:jc w:val="both"/>
        <w:rPr>
          <w:rFonts w:ascii="Arial" w:eastAsia="Calibri" w:hAnsi="Arial" w:cs="Arial"/>
          <w:b/>
          <w:bCs/>
          <w:sz w:val="22"/>
          <w:szCs w:val="22"/>
          <w:u w:val="single"/>
          <w:lang w:val="pt-BR"/>
        </w:rPr>
      </w:pPr>
      <w:r w:rsidRPr="00695F5B">
        <w:rPr>
          <w:rFonts w:ascii="Arial" w:eastAsia="Calibri" w:hAnsi="Arial" w:cs="Arial"/>
          <w:sz w:val="22"/>
          <w:szCs w:val="22"/>
          <w:lang w:val="pt-BR"/>
        </w:rPr>
        <w:t>17.1 Não será aplicado o julgamento de melhor técnica ou técnica e preço.</w:t>
      </w:r>
    </w:p>
    <w:p w14:paraId="508D56D5" w14:textId="77777777" w:rsidR="000A580C" w:rsidRPr="00695F5B" w:rsidRDefault="000A580C" w:rsidP="000A580C">
      <w:pPr>
        <w:pStyle w:val="LO-Normal"/>
        <w:jc w:val="both"/>
        <w:rPr>
          <w:rFonts w:ascii="Arial" w:eastAsia="Calibri" w:hAnsi="Arial" w:cs="Arial"/>
          <w:b/>
          <w:bCs/>
          <w:sz w:val="22"/>
          <w:szCs w:val="22"/>
          <w:u w:val="single"/>
          <w:lang w:val="pt-BR"/>
        </w:rPr>
      </w:pPr>
    </w:p>
    <w:p w14:paraId="59490D55" w14:textId="77777777" w:rsidR="000A580C" w:rsidRPr="00695F5B" w:rsidRDefault="000A580C" w:rsidP="000A580C">
      <w:pPr>
        <w:pStyle w:val="LO-Normal"/>
        <w:spacing w:line="360" w:lineRule="auto"/>
        <w:jc w:val="both"/>
        <w:rPr>
          <w:rStyle w:val="Fontepargpadro1"/>
          <w:rFonts w:ascii="Arial" w:hAnsi="Arial"/>
          <w:sz w:val="22"/>
          <w:szCs w:val="22"/>
          <w:lang w:val="pt-BR"/>
        </w:rPr>
      </w:pPr>
      <w:r w:rsidRPr="00695F5B">
        <w:rPr>
          <w:rFonts w:ascii="Arial" w:eastAsia="Calibri" w:hAnsi="Arial" w:cs="Arial"/>
          <w:b/>
          <w:bCs/>
          <w:sz w:val="22"/>
          <w:szCs w:val="22"/>
          <w:u w:val="single"/>
          <w:lang w:val="pt-BR"/>
        </w:rPr>
        <w:t>18. QUALIFICAÇÃO TÉCNICA</w:t>
      </w:r>
    </w:p>
    <w:p w14:paraId="62915B8E" w14:textId="77777777" w:rsidR="000A580C" w:rsidRPr="00695F5B" w:rsidRDefault="000A580C" w:rsidP="000A580C">
      <w:pPr>
        <w:pStyle w:val="LO-Normal"/>
        <w:spacing w:line="360" w:lineRule="auto"/>
        <w:ind w:right="640"/>
        <w:jc w:val="both"/>
        <w:rPr>
          <w:rStyle w:val="Fontepargpadro1"/>
          <w:rFonts w:ascii="Arial" w:hAnsi="Arial"/>
          <w:sz w:val="22"/>
          <w:szCs w:val="22"/>
          <w:lang w:val="pt-BR"/>
        </w:rPr>
      </w:pPr>
      <w:r w:rsidRPr="00695F5B">
        <w:rPr>
          <w:rStyle w:val="Fontepargpadro1"/>
          <w:rFonts w:ascii="Arial" w:hAnsi="Arial"/>
          <w:sz w:val="22"/>
          <w:szCs w:val="22"/>
          <w:lang w:val="pt-BR"/>
        </w:rPr>
        <w:t xml:space="preserve">18.1 </w:t>
      </w:r>
      <w:proofErr w:type="gramStart"/>
      <w:r w:rsidRPr="00695F5B">
        <w:rPr>
          <w:rStyle w:val="Fontepargpadro1"/>
          <w:rFonts w:ascii="Arial" w:hAnsi="Arial"/>
          <w:sz w:val="22"/>
          <w:szCs w:val="22"/>
          <w:lang w:val="pt-BR"/>
        </w:rPr>
        <w:t>Deverá(</w:t>
      </w:r>
      <w:proofErr w:type="spellStart"/>
      <w:proofErr w:type="gramEnd"/>
      <w:r w:rsidRPr="00695F5B">
        <w:rPr>
          <w:rStyle w:val="Fontepargpadro1"/>
          <w:rFonts w:ascii="Arial" w:hAnsi="Arial"/>
          <w:sz w:val="22"/>
          <w:szCs w:val="22"/>
          <w:lang w:val="pt-BR"/>
        </w:rPr>
        <w:t>ão</w:t>
      </w:r>
      <w:proofErr w:type="spellEnd"/>
      <w:r w:rsidRPr="00695F5B">
        <w:rPr>
          <w:rStyle w:val="Fontepargpadro1"/>
          <w:rFonts w:ascii="Arial" w:hAnsi="Arial"/>
          <w:sz w:val="22"/>
          <w:szCs w:val="22"/>
          <w:lang w:val="pt-BR"/>
        </w:rPr>
        <w:t xml:space="preserve">) ser apresentado(s) Atestado(s) de Capacidade Técnica, fornecido(s) por Pessoa Jurídica de Direito Público ou Privado, que comprove(m), em razão de contrato vigente ou já cumprido, que a licitante já tenha fornecido objeto compatível, com o objeto da licitação; </w:t>
      </w:r>
    </w:p>
    <w:p w14:paraId="7D724314" w14:textId="77777777" w:rsidR="000A580C" w:rsidRPr="00695F5B" w:rsidRDefault="000A580C" w:rsidP="000A580C">
      <w:pPr>
        <w:pStyle w:val="LO-Normal"/>
        <w:spacing w:line="360" w:lineRule="auto"/>
        <w:ind w:right="640"/>
        <w:jc w:val="both"/>
        <w:rPr>
          <w:rStyle w:val="Fontepargpadro1"/>
          <w:rFonts w:ascii="Arial" w:hAnsi="Arial"/>
          <w:sz w:val="22"/>
          <w:szCs w:val="22"/>
          <w:lang w:val="pt-BR"/>
        </w:rPr>
      </w:pPr>
      <w:r w:rsidRPr="00695F5B">
        <w:rPr>
          <w:rStyle w:val="Fontepargpadro1"/>
          <w:rFonts w:ascii="Arial" w:hAnsi="Arial"/>
          <w:sz w:val="22"/>
          <w:szCs w:val="22"/>
          <w:lang w:val="pt-BR"/>
        </w:rPr>
        <w:t>18.2 O (s) Atestados (s) deverá (</w:t>
      </w:r>
      <w:proofErr w:type="spellStart"/>
      <w:r w:rsidRPr="00695F5B">
        <w:rPr>
          <w:rStyle w:val="Fontepargpadro1"/>
          <w:rFonts w:ascii="Arial" w:hAnsi="Arial"/>
          <w:sz w:val="22"/>
          <w:szCs w:val="22"/>
          <w:lang w:val="pt-BR"/>
        </w:rPr>
        <w:t>ão</w:t>
      </w:r>
      <w:proofErr w:type="spellEnd"/>
      <w:r w:rsidRPr="00695F5B">
        <w:rPr>
          <w:rStyle w:val="Fontepargpadro1"/>
          <w:rFonts w:ascii="Arial" w:hAnsi="Arial"/>
          <w:sz w:val="22"/>
          <w:szCs w:val="22"/>
          <w:lang w:val="pt-BR"/>
        </w:rPr>
        <w:t xml:space="preserve">) comprovar a execução de </w:t>
      </w:r>
      <w:r w:rsidRPr="00695F5B">
        <w:rPr>
          <w:rStyle w:val="Fontepargpadro1"/>
          <w:rFonts w:ascii="Arial" w:hAnsi="Arial"/>
          <w:b/>
          <w:sz w:val="22"/>
          <w:szCs w:val="22"/>
          <w:lang w:val="pt-BR"/>
        </w:rPr>
        <w:t>no mínimo 50% do quantitativo previsto para contratação, conforme disposto na planilha constante do item 3 – metodologia de cálculo.</w:t>
      </w:r>
    </w:p>
    <w:p w14:paraId="23845712" w14:textId="77777777" w:rsidR="000A580C" w:rsidRPr="00695F5B" w:rsidRDefault="000A580C" w:rsidP="000A580C">
      <w:pPr>
        <w:pStyle w:val="LO-Normal"/>
        <w:spacing w:line="360" w:lineRule="auto"/>
        <w:ind w:right="640"/>
        <w:jc w:val="both"/>
        <w:rPr>
          <w:color w:val="000000"/>
          <w:sz w:val="22"/>
          <w:szCs w:val="22"/>
          <w:lang w:val="pt-BR"/>
        </w:rPr>
      </w:pPr>
      <w:r w:rsidRPr="00695F5B">
        <w:rPr>
          <w:rStyle w:val="Fontepargpadro1"/>
          <w:rFonts w:ascii="Arial" w:hAnsi="Arial"/>
          <w:sz w:val="22"/>
          <w:szCs w:val="22"/>
          <w:lang w:val="pt-BR"/>
        </w:rPr>
        <w:t xml:space="preserve">18.3 </w:t>
      </w:r>
      <w:r w:rsidRPr="00695F5B">
        <w:rPr>
          <w:rFonts w:ascii="Arial" w:hAnsi="Arial" w:cs="Arial"/>
          <w:color w:val="000000"/>
          <w:sz w:val="22"/>
          <w:szCs w:val="22"/>
          <w:lang w:val="pt-BR"/>
        </w:rPr>
        <w:t>Caso</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o</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atestado</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apresentado</w:t>
      </w:r>
      <w:r w:rsidRPr="00695F5B">
        <w:rPr>
          <w:rFonts w:ascii="Arial" w:hAnsi="Arial" w:cs="Arial"/>
          <w:color w:val="000000"/>
          <w:spacing w:val="-13"/>
          <w:sz w:val="22"/>
          <w:szCs w:val="22"/>
          <w:lang w:val="pt-BR"/>
        </w:rPr>
        <w:t xml:space="preserve"> </w:t>
      </w:r>
      <w:r w:rsidRPr="00695F5B">
        <w:rPr>
          <w:rFonts w:ascii="Arial" w:hAnsi="Arial" w:cs="Arial"/>
          <w:color w:val="000000"/>
          <w:sz w:val="22"/>
          <w:szCs w:val="22"/>
          <w:lang w:val="pt-BR"/>
        </w:rPr>
        <w:t>seja</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expedido</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por</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pessoa</w:t>
      </w:r>
      <w:r w:rsidRPr="00695F5B">
        <w:rPr>
          <w:rFonts w:ascii="Arial" w:hAnsi="Arial" w:cs="Arial"/>
          <w:color w:val="000000"/>
          <w:spacing w:val="-13"/>
          <w:sz w:val="22"/>
          <w:szCs w:val="22"/>
          <w:lang w:val="pt-BR"/>
        </w:rPr>
        <w:t xml:space="preserve"> </w:t>
      </w:r>
      <w:r w:rsidRPr="00695F5B">
        <w:rPr>
          <w:rFonts w:ascii="Arial" w:hAnsi="Arial" w:cs="Arial"/>
          <w:color w:val="000000"/>
          <w:sz w:val="22"/>
          <w:szCs w:val="22"/>
          <w:lang w:val="pt-BR"/>
        </w:rPr>
        <w:t>jurídica</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de</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direito</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privado,</w:t>
      </w:r>
      <w:r w:rsidRPr="00695F5B">
        <w:rPr>
          <w:rFonts w:ascii="Arial" w:hAnsi="Arial" w:cs="Arial"/>
          <w:color w:val="000000"/>
          <w:spacing w:val="-13"/>
          <w:sz w:val="22"/>
          <w:szCs w:val="22"/>
          <w:lang w:val="pt-BR"/>
        </w:rPr>
        <w:t xml:space="preserve"> </w:t>
      </w:r>
      <w:r w:rsidRPr="00695F5B">
        <w:rPr>
          <w:rFonts w:ascii="Arial" w:hAnsi="Arial" w:cs="Arial"/>
          <w:color w:val="000000"/>
          <w:sz w:val="22"/>
          <w:szCs w:val="22"/>
          <w:lang w:val="pt-BR"/>
        </w:rPr>
        <w:t>este</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deverá</w:t>
      </w:r>
      <w:r w:rsidRPr="00695F5B">
        <w:rPr>
          <w:rFonts w:ascii="Arial" w:hAnsi="Arial" w:cs="Arial"/>
          <w:color w:val="000000"/>
          <w:spacing w:val="-14"/>
          <w:sz w:val="22"/>
          <w:szCs w:val="22"/>
          <w:lang w:val="pt-BR"/>
        </w:rPr>
        <w:t xml:space="preserve"> </w:t>
      </w:r>
      <w:r w:rsidRPr="00695F5B">
        <w:rPr>
          <w:rFonts w:ascii="Arial" w:hAnsi="Arial" w:cs="Arial"/>
          <w:color w:val="000000"/>
          <w:sz w:val="22"/>
          <w:szCs w:val="22"/>
          <w:lang w:val="pt-BR"/>
        </w:rPr>
        <w:t>conter o nome, o endereço e telefone da entidade atestadora, bem como a assinatura do responsável legal (empresário, sócio, dirigente ou procurador), comprovadamente habilitado</w:t>
      </w:r>
      <w:r w:rsidRPr="00695F5B">
        <w:rPr>
          <w:color w:val="000000"/>
          <w:sz w:val="22"/>
          <w:szCs w:val="22"/>
          <w:lang w:val="pt-BR"/>
        </w:rPr>
        <w:t>.</w:t>
      </w:r>
    </w:p>
    <w:p w14:paraId="270D0A4F" w14:textId="77777777" w:rsidR="000A580C" w:rsidRPr="00695F5B" w:rsidRDefault="000A580C" w:rsidP="000A580C">
      <w:pPr>
        <w:pStyle w:val="Corpodetexto"/>
        <w:jc w:val="both"/>
        <w:rPr>
          <w:rStyle w:val="Fontepargpadro1"/>
          <w:rFonts w:ascii="Arial" w:hAnsi="Arial"/>
          <w:sz w:val="22"/>
          <w:szCs w:val="22"/>
        </w:rPr>
      </w:pPr>
      <w:r w:rsidRPr="00695F5B">
        <w:rPr>
          <w:rFonts w:ascii="Arial" w:hAnsi="Arial" w:cs="Arial"/>
          <w:b/>
          <w:bCs/>
          <w:sz w:val="22"/>
          <w:szCs w:val="22"/>
          <w:u w:val="single"/>
        </w:rPr>
        <w:t>19. DO PRAZO E ASSINATURA DO CONTRATO</w:t>
      </w:r>
    </w:p>
    <w:p w14:paraId="3A513817" w14:textId="77777777" w:rsidR="000A580C" w:rsidRPr="00695F5B" w:rsidRDefault="000A580C" w:rsidP="000A580C">
      <w:pPr>
        <w:pStyle w:val="Corpodetexto"/>
        <w:spacing w:line="360" w:lineRule="auto"/>
        <w:jc w:val="both"/>
        <w:rPr>
          <w:rStyle w:val="Fontepargpadro1"/>
          <w:rFonts w:ascii="Arial" w:hAnsi="Arial"/>
          <w:b/>
          <w:bCs/>
          <w:sz w:val="22"/>
          <w:szCs w:val="22"/>
        </w:rPr>
      </w:pPr>
      <w:r w:rsidRPr="00695F5B">
        <w:rPr>
          <w:rStyle w:val="Fontepargpadro1"/>
          <w:rFonts w:ascii="Arial" w:hAnsi="Arial"/>
          <w:sz w:val="22"/>
          <w:szCs w:val="22"/>
        </w:rPr>
        <w:t xml:space="preserve">19.1 O prazo de vigência do contrato será de 06(seis) meses, contados da data indicada no Termo de Autorização de Início dos serviços, ser emitido pelo FME, após a formalização deste </w:t>
      </w:r>
      <w:r w:rsidRPr="00695F5B">
        <w:rPr>
          <w:rStyle w:val="Fontepargpadro1"/>
          <w:rFonts w:ascii="Arial" w:hAnsi="Arial"/>
          <w:b/>
          <w:bCs/>
          <w:sz w:val="22"/>
          <w:szCs w:val="22"/>
        </w:rPr>
        <w:t xml:space="preserve">CONTRATO </w:t>
      </w:r>
      <w:r w:rsidRPr="00695F5B">
        <w:rPr>
          <w:rStyle w:val="Fontepargpadro1"/>
          <w:rFonts w:ascii="Arial" w:hAnsi="Arial"/>
          <w:sz w:val="22"/>
          <w:szCs w:val="22"/>
        </w:rPr>
        <w:t>e da sua publicação no</w:t>
      </w:r>
      <w:r w:rsidRPr="00695F5B">
        <w:rPr>
          <w:rStyle w:val="Fontepargpadro1"/>
          <w:rFonts w:ascii="Arial" w:hAnsi="Arial"/>
          <w:b/>
          <w:bCs/>
          <w:sz w:val="22"/>
          <w:szCs w:val="22"/>
        </w:rPr>
        <w:t xml:space="preserve"> Portal Nacional de Contratações (PNCP)</w:t>
      </w:r>
    </w:p>
    <w:p w14:paraId="58E19775"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 xml:space="preserve">19.2 O prazo de vigência será prorrogado, conforme </w:t>
      </w:r>
      <w:r w:rsidRPr="00695F5B">
        <w:rPr>
          <w:rStyle w:val="Fontepargpadro1"/>
          <w:rFonts w:ascii="Arial" w:hAnsi="Arial"/>
          <w:sz w:val="22"/>
          <w:szCs w:val="22"/>
        </w:rPr>
        <w:t>LF. 14.133/21 artigos 105 ao 114.</w:t>
      </w:r>
      <w:r w:rsidRPr="00695F5B">
        <w:rPr>
          <w:rFonts w:ascii="Arial" w:hAnsi="Arial" w:cs="Arial"/>
          <w:sz w:val="22"/>
          <w:szCs w:val="22"/>
        </w:rPr>
        <w:t xml:space="preserve">  </w:t>
      </w:r>
    </w:p>
    <w:p w14:paraId="617C39D2"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19.3 No caso de necessidade da Administração, será celebrado contrato com a licitante vencedora, nos termos da minuta do contrato. A contratada terá o prazo de 05 (cinco) dias para comparecimento, a contar da convocação que será realizada através do e-mail disponibilizado pela licitante.</w:t>
      </w:r>
    </w:p>
    <w:p w14:paraId="75C310B7"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 xml:space="preserve">19.4 Quando o comparecimento da empresa para assinatura do contrato, deverão ser apresentados os documentos de Carteira de Identidade e o Cadastro de Pessoas </w:t>
      </w:r>
      <w:proofErr w:type="gramStart"/>
      <w:r w:rsidRPr="00695F5B">
        <w:rPr>
          <w:rFonts w:ascii="Arial" w:hAnsi="Arial" w:cs="Arial"/>
          <w:sz w:val="22"/>
          <w:szCs w:val="22"/>
        </w:rPr>
        <w:t>Físicas(</w:t>
      </w:r>
      <w:proofErr w:type="gramEnd"/>
      <w:r w:rsidRPr="00695F5B">
        <w:rPr>
          <w:rFonts w:ascii="Arial" w:hAnsi="Arial" w:cs="Arial"/>
          <w:sz w:val="22"/>
          <w:szCs w:val="22"/>
        </w:rPr>
        <w:t>CPF) do responsável pela assinatura do contrato. Se for procurador apresentar, juntamente, a procuração comprovando o mandato.</w:t>
      </w:r>
    </w:p>
    <w:p w14:paraId="57653E1B"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19.5 A não manifestação da contratada dentro dos prazos estabelecidos neste item será considerada recusa injustificada de assinatura do contrato e estará caracterizado o descumprimento total da obrigação assumida, sujeitando a desistente às penalidades cabíveis nos Termos do art. 156 da Lei Federal n° 14.133/21.</w:t>
      </w:r>
    </w:p>
    <w:p w14:paraId="620C74F0"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19.6 A Administração poderá convocar, por ordem de classificação, no prazo de 30 (trinta) dia após a recusa da assinatura do contratado pela Licitante, as demais licitantes para, em igual prazo e condições da vencedora, assinar o contrato.</w:t>
      </w:r>
    </w:p>
    <w:p w14:paraId="7603EAA6"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20. REQUISITOS DA CONTRATAÇÃO</w:t>
      </w:r>
    </w:p>
    <w:p w14:paraId="0F4DDEFD" w14:textId="77777777" w:rsidR="000A580C" w:rsidRPr="00695F5B" w:rsidRDefault="000A580C" w:rsidP="000A580C">
      <w:pPr>
        <w:rPr>
          <w:rFonts w:ascii="Arial" w:hAnsi="Arial" w:cs="Arial"/>
          <w:sz w:val="22"/>
          <w:szCs w:val="22"/>
        </w:rPr>
      </w:pPr>
      <w:r w:rsidRPr="00695F5B">
        <w:rPr>
          <w:rFonts w:ascii="Arial" w:hAnsi="Arial" w:cs="Arial"/>
          <w:sz w:val="22"/>
          <w:szCs w:val="22"/>
        </w:rPr>
        <w:t>20.1 Os requisitos da contratação, está indicada no estudo Técnico Preliminar realizado pelo FME.</w:t>
      </w:r>
    </w:p>
    <w:p w14:paraId="39704CFA" w14:textId="77777777" w:rsidR="000A580C" w:rsidRPr="00695F5B" w:rsidRDefault="000A580C" w:rsidP="000A580C">
      <w:pPr>
        <w:rPr>
          <w:rFonts w:ascii="Arial" w:hAnsi="Arial" w:cs="Arial"/>
          <w:sz w:val="22"/>
          <w:szCs w:val="22"/>
        </w:rPr>
      </w:pPr>
    </w:p>
    <w:p w14:paraId="2445EE16" w14:textId="77777777" w:rsidR="000A580C" w:rsidRPr="00695F5B" w:rsidRDefault="000A580C" w:rsidP="000A580C">
      <w:pPr>
        <w:jc w:val="both"/>
        <w:rPr>
          <w:rFonts w:ascii="Arial" w:hAnsi="Arial" w:cs="Arial"/>
          <w:b/>
          <w:sz w:val="22"/>
          <w:szCs w:val="22"/>
          <w:u w:val="single"/>
        </w:rPr>
      </w:pPr>
      <w:r w:rsidRPr="00695F5B">
        <w:rPr>
          <w:rFonts w:ascii="Arial" w:hAnsi="Arial" w:cs="Arial"/>
          <w:b/>
          <w:sz w:val="22"/>
          <w:szCs w:val="22"/>
          <w:u w:val="single"/>
        </w:rPr>
        <w:t>21. OBRIGAÇÕES DA CONTRATANTE</w:t>
      </w:r>
    </w:p>
    <w:p w14:paraId="29CB7E9C"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 xml:space="preserve">21.1 Nomear um fiscal para </w:t>
      </w:r>
      <w:proofErr w:type="gramStart"/>
      <w:r w:rsidRPr="00695F5B">
        <w:rPr>
          <w:rFonts w:ascii="Arial" w:hAnsi="Arial" w:cs="Arial"/>
          <w:sz w:val="22"/>
          <w:szCs w:val="22"/>
        </w:rPr>
        <w:t>o(</w:t>
      </w:r>
      <w:proofErr w:type="gramEnd"/>
      <w:r w:rsidRPr="00695F5B">
        <w:rPr>
          <w:rFonts w:ascii="Arial" w:hAnsi="Arial" w:cs="Arial"/>
          <w:sz w:val="22"/>
          <w:szCs w:val="22"/>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7EC4FE7C"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21.1.2 Promover o acompanhamento e fiscalização da execução do objeto contratado, sob o aspecto quantitativo e qualitativo, de forma que sejam mantidas as condições de habilitação e qualificação exigidas na licitação;</w:t>
      </w:r>
    </w:p>
    <w:p w14:paraId="6663D6C0"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21.1.3 Exigir o cumprimento de todas as obrigações assumidas pela Contratada, de acordo com as cláusulas contratuais e os termos de sua proposta;</w:t>
      </w:r>
    </w:p>
    <w:p w14:paraId="1F327FC2"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21.1.3 Notificar a Contratada por escrito da ocorrência de eventuais imperfeições, falhas ou irregularidades constatadas no curso da execução dos serviços, fixando prazo para a sua correção;</w:t>
      </w:r>
    </w:p>
    <w:p w14:paraId="6F5C008D"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21.1.4 Conferir toda a documentação técnica gerada e apresentada durante a entrega do objeto, efetuando o seu atesto quando a mesma estiver em conformidade com os padrões de informação e qualidade exigidos.</w:t>
      </w:r>
    </w:p>
    <w:p w14:paraId="378E2193"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21.1.5 Aplicar as penalidades por descumprimento do pactuado nesta ata de registro de preços.</w:t>
      </w:r>
    </w:p>
    <w:p w14:paraId="62AAE415"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21.1.6 Efetuar o pagamento à licitante vencedora, de acordo com as condições de preço e prazo estabelecidos.</w:t>
      </w:r>
    </w:p>
    <w:p w14:paraId="3E09576B" w14:textId="77777777" w:rsidR="000A580C" w:rsidRPr="00695F5B" w:rsidRDefault="000A580C" w:rsidP="000A580C">
      <w:pPr>
        <w:jc w:val="both"/>
        <w:rPr>
          <w:rFonts w:ascii="Arial" w:hAnsi="Arial" w:cs="Arial"/>
          <w:sz w:val="22"/>
          <w:szCs w:val="22"/>
        </w:rPr>
      </w:pPr>
    </w:p>
    <w:p w14:paraId="50FCF81B" w14:textId="77777777" w:rsidR="000A580C" w:rsidRPr="00695F5B" w:rsidRDefault="000A580C" w:rsidP="000A580C">
      <w:pPr>
        <w:spacing w:line="360" w:lineRule="auto"/>
        <w:jc w:val="both"/>
        <w:rPr>
          <w:rFonts w:ascii="Arial" w:hAnsi="Arial" w:cs="Arial"/>
          <w:b/>
          <w:sz w:val="22"/>
          <w:szCs w:val="22"/>
          <w:u w:val="single"/>
        </w:rPr>
      </w:pPr>
      <w:r w:rsidRPr="00695F5B">
        <w:rPr>
          <w:rFonts w:ascii="Arial" w:hAnsi="Arial" w:cs="Arial"/>
          <w:b/>
          <w:sz w:val="22"/>
          <w:szCs w:val="22"/>
          <w:u w:val="single"/>
        </w:rPr>
        <w:t>22 OBRIGAÇÕES DA CONTRATADA</w:t>
      </w:r>
    </w:p>
    <w:p w14:paraId="13C71507"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 Cumprir todas as obrigações constantes neste Termo de Referência, assumindo como exclusivamente seus riscos e as despesas decorrentes da boa e perfeita execução do objeto e, ainda:</w:t>
      </w:r>
    </w:p>
    <w:p w14:paraId="577E72A0"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22.1.1 Efetuar a entrega do objeto em perfeitas condições, conforme especificações, prazo e local constantes neste Termo de Referência acompanhado da expectativa nota fiscal.</w:t>
      </w:r>
    </w:p>
    <w:p w14:paraId="29005019"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22.1.2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w:t>
      </w:r>
    </w:p>
    <w:p w14:paraId="0C0D9F1C"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22.1.3 CONTRATADA deverá observar, preferencialmente, no que couber, os critérios de sustentabilidade ambiental, para a fabricação e/ou fornecimento dos produtos, no que concerne a:</w:t>
      </w:r>
    </w:p>
    <w:p w14:paraId="019DA85A"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22.1.3.1 Utilização de produtos atóxicos ou, quando não disponíveis no mercado, de menor toxicidade;</w:t>
      </w:r>
    </w:p>
    <w:p w14:paraId="18503A7F"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 xml:space="preserve">22.1.3.2 Utilização de produtos com origem ambiental sustentável comprovada; </w:t>
      </w:r>
    </w:p>
    <w:p w14:paraId="58E0DDA6"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 xml:space="preserve">22.1.3.3 Utilização de produtos reciclados, recicláveis, reutilizáveis, reaproveitáveis ou biodegradáveis </w:t>
      </w:r>
      <w:proofErr w:type="spellStart"/>
      <w:r w:rsidRPr="00695F5B">
        <w:rPr>
          <w:rFonts w:ascii="Arial" w:hAnsi="Arial" w:cs="Arial"/>
          <w:sz w:val="22"/>
          <w:szCs w:val="22"/>
        </w:rPr>
        <w:t>compostáveis</w:t>
      </w:r>
      <w:proofErr w:type="spellEnd"/>
      <w:r w:rsidRPr="00695F5B">
        <w:rPr>
          <w:rFonts w:ascii="Arial" w:hAnsi="Arial" w:cs="Arial"/>
          <w:sz w:val="22"/>
          <w:szCs w:val="22"/>
        </w:rPr>
        <w:t>;</w:t>
      </w:r>
    </w:p>
    <w:p w14:paraId="45A40188"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22.4 Substituir, reparar ou corrigir, às suas expensas, no prazo fixado neste Termo de Referência, o objeto com avarias ou defeitos;</w:t>
      </w:r>
    </w:p>
    <w:p w14:paraId="3FDBA6DB"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22.5 Promover, por sua conta, a cobertura, através de seguros, dos riscos a que se julgar exposta, em vista das responsabilidades que lhe cabem na entrega do objeto do Edital.</w:t>
      </w:r>
    </w:p>
    <w:p w14:paraId="689D0156"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22.6 Ser responsável por todas as despesas diretas, indiretas, frete, descarregamento, benefícios, encargos trabalhistas, previdenciários, fiscais e comerciais resultantes da execução do objeto e deverão ser pagos nas épocas devidas, não havendo em hipótese alguma falar-se em responsabilidade solidária ou subsidiária da contratante.</w:t>
      </w:r>
    </w:p>
    <w:p w14:paraId="6A494204"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22.7 Comunicar à Contratante, no prazo máximo de 24 (vinte e quatro) horas que antecede a data da entrega, os motivos que impossibilitem o cumprimento do prazo previsto, com a devida comprovação;</w:t>
      </w:r>
    </w:p>
    <w:p w14:paraId="1776845F"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22.8 Disponibilizar e-mail para qual poderão ser enviados os comunicados oficiais da Contratante, que serão considerados recebidos, ainda que não haja resposta, após o decurso do prazo de 05 (cinco) dias.</w:t>
      </w:r>
    </w:p>
    <w:p w14:paraId="38C10016"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22.9 Executar o fornecimento, inclusive acompanhado da garantia (se for o caso), sem transferência de responsabilidade ou subcontratação.</w:t>
      </w:r>
    </w:p>
    <w:p w14:paraId="5F2D2215"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22.10 Se após o recebimento definitivo do material for encontrado algum defeito, a contratada substituirá o item no prazo de 03(três) dias úteis, contados do recebimento do aviso enviado por e-mail, sem ônus para o Fundo Municipal de Educação.</w:t>
      </w:r>
    </w:p>
    <w:p w14:paraId="61817484"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22.11</w:t>
      </w:r>
      <w:r w:rsidRPr="00695F5B">
        <w:rPr>
          <w:rFonts w:ascii="Arial" w:hAnsi="Arial" w:cs="Arial"/>
          <w:sz w:val="22"/>
          <w:szCs w:val="22"/>
        </w:rPr>
        <w:tab/>
        <w:t>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Edital, respondendo por si e por seus sucessores. O ressarcimento será realizado imediatamente após o recebimento da notificação da fiscalização, sob pena de glosa de qualquer importância que tenha a receber, limitado ao valor do contrato entre as partes.</w:t>
      </w:r>
    </w:p>
    <w:p w14:paraId="3E5FD394"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 xml:space="preserve">22.12 </w:t>
      </w:r>
      <w:r w:rsidRPr="00695F5B">
        <w:rPr>
          <w:rFonts w:ascii="Arial" w:hAnsi="Arial" w:cs="Arial"/>
          <w:sz w:val="22"/>
          <w:szCs w:val="22"/>
        </w:rPr>
        <w:tab/>
        <w:t>A contratada deverá providenciar a imediata reparação de eventuais vícios, defeitos ou incorreções que porventura venham a ser detectados, no prazo máximo de 24 (vinte e quatro) horas, contados a partir da comunicação feita pelo fiscal do contrato. Igual prazo deverá ser observado para troca/substituição, no caso de recusa de objeto apresentado em desconformidade com as especificações neste instrumento.</w:t>
      </w:r>
    </w:p>
    <w:p w14:paraId="7D44B69E"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22.13</w:t>
      </w:r>
      <w:r w:rsidRPr="00695F5B">
        <w:rPr>
          <w:rFonts w:ascii="Arial" w:hAnsi="Arial" w:cs="Arial"/>
          <w:sz w:val="22"/>
          <w:szCs w:val="22"/>
        </w:rPr>
        <w:tab/>
        <w:t>Arcar com todos os encargos decorrentes da presente aquisição, especialmente os referentes a frete, encargos sociais e trabalhistas.</w:t>
      </w:r>
    </w:p>
    <w:p w14:paraId="501ED424"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22.14</w:t>
      </w:r>
      <w:r w:rsidRPr="00695F5B">
        <w:rPr>
          <w:rFonts w:ascii="Arial" w:hAnsi="Arial" w:cs="Arial"/>
          <w:sz w:val="22"/>
          <w:szCs w:val="22"/>
        </w:rPr>
        <w:tab/>
        <w:t>Manter, durante toda a execução do contrato, em compatibilidade com as obrigações assumidas, todas as condições de habilitação e qualificação exigidas na licitação.</w:t>
      </w:r>
    </w:p>
    <w:p w14:paraId="53C89517" w14:textId="77777777" w:rsidR="000A580C" w:rsidRPr="00695F5B" w:rsidRDefault="000A580C" w:rsidP="000A580C">
      <w:pPr>
        <w:jc w:val="both"/>
        <w:rPr>
          <w:rFonts w:ascii="Arial" w:hAnsi="Arial" w:cs="Arial"/>
          <w:b/>
          <w:sz w:val="22"/>
          <w:szCs w:val="22"/>
          <w:u w:val="single"/>
        </w:rPr>
      </w:pPr>
    </w:p>
    <w:p w14:paraId="49BD55F3" w14:textId="77777777" w:rsidR="000A580C" w:rsidRPr="00695F5B" w:rsidRDefault="000A580C" w:rsidP="000A580C">
      <w:pPr>
        <w:spacing w:line="360" w:lineRule="auto"/>
        <w:jc w:val="both"/>
        <w:rPr>
          <w:rFonts w:ascii="Arial" w:hAnsi="Arial" w:cs="Arial"/>
          <w:b/>
          <w:sz w:val="22"/>
          <w:szCs w:val="22"/>
          <w:u w:val="single"/>
        </w:rPr>
      </w:pPr>
      <w:r w:rsidRPr="00695F5B">
        <w:rPr>
          <w:rFonts w:ascii="Arial" w:hAnsi="Arial" w:cs="Arial"/>
          <w:b/>
          <w:sz w:val="22"/>
          <w:szCs w:val="22"/>
          <w:u w:val="single"/>
        </w:rPr>
        <w:t>23. DAS GARANTIAS</w:t>
      </w:r>
    </w:p>
    <w:p w14:paraId="7F972231" w14:textId="77777777" w:rsidR="000A580C" w:rsidRPr="00695F5B" w:rsidRDefault="000A580C" w:rsidP="000A580C">
      <w:pPr>
        <w:spacing w:line="360" w:lineRule="auto"/>
        <w:jc w:val="both"/>
        <w:rPr>
          <w:rFonts w:ascii="Arial" w:hAnsi="Arial" w:cs="Arial"/>
          <w:b/>
          <w:sz w:val="22"/>
          <w:szCs w:val="22"/>
        </w:rPr>
      </w:pPr>
      <w:r w:rsidRPr="00695F5B">
        <w:rPr>
          <w:rFonts w:ascii="Arial" w:hAnsi="Arial" w:cs="Arial"/>
          <w:b/>
          <w:sz w:val="22"/>
          <w:szCs w:val="22"/>
        </w:rPr>
        <w:t>23.1 Da Garantia de Proposta</w:t>
      </w:r>
    </w:p>
    <w:p w14:paraId="6407A69D" w14:textId="77777777" w:rsidR="000A580C" w:rsidRPr="00695F5B" w:rsidRDefault="000A580C" w:rsidP="000A580C">
      <w:pPr>
        <w:pStyle w:val="LO-Normal"/>
        <w:spacing w:line="360" w:lineRule="auto"/>
        <w:ind w:right="640"/>
        <w:jc w:val="both"/>
        <w:rPr>
          <w:rFonts w:ascii="Arial" w:hAnsi="Arial" w:cs="Arial"/>
          <w:sz w:val="22"/>
          <w:szCs w:val="22"/>
          <w:lang w:val="pt-BR"/>
        </w:rPr>
      </w:pPr>
      <w:r w:rsidRPr="00695F5B">
        <w:rPr>
          <w:rFonts w:ascii="Arial" w:hAnsi="Arial" w:cs="Arial"/>
          <w:sz w:val="22"/>
          <w:szCs w:val="22"/>
          <w:lang w:val="pt-BR"/>
        </w:rPr>
        <w:t xml:space="preserve">23.1.1 Será exigida, conforme previsto no art. 57 §1º da Lei 14.133/2021, no momento da apresentação da proposta, a comprovação do recolhimento de quantia a título de garantia de proposta, como requisito de </w:t>
      </w:r>
      <w:proofErr w:type="spellStart"/>
      <w:r w:rsidRPr="00695F5B">
        <w:rPr>
          <w:rFonts w:ascii="Arial" w:hAnsi="Arial" w:cs="Arial"/>
          <w:sz w:val="22"/>
          <w:szCs w:val="22"/>
          <w:lang w:val="pt-BR"/>
        </w:rPr>
        <w:t>pré</w:t>
      </w:r>
      <w:proofErr w:type="spellEnd"/>
      <w:r w:rsidRPr="00695F5B">
        <w:rPr>
          <w:rFonts w:ascii="Arial" w:hAnsi="Arial" w:cs="Arial"/>
          <w:sz w:val="22"/>
          <w:szCs w:val="22"/>
          <w:lang w:val="pt-BR"/>
        </w:rPr>
        <w:t xml:space="preserve">-habilitação, no montante de 1% (um por cento) do valor estimado para a contratação </w:t>
      </w:r>
      <w:r w:rsidRPr="00695F5B">
        <w:rPr>
          <w:rStyle w:val="Fontepargpadro1"/>
          <w:rFonts w:ascii="Arial" w:hAnsi="Arial"/>
          <w:b/>
          <w:sz w:val="22"/>
          <w:szCs w:val="22"/>
          <w:lang w:val="pt-BR"/>
        </w:rPr>
        <w:t>conforme disposto na planilha constante do item 3 – metodologia de cálculo.</w:t>
      </w:r>
    </w:p>
    <w:p w14:paraId="148FB5C5"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23.1.1.1 A garantia de proposta será devolvida aos licitantes no prazo de 10 (dez) dias úteis, contado da assinatura do contrato ou da data em que for declarada fracassada a licitação.</w:t>
      </w:r>
    </w:p>
    <w:p w14:paraId="683D0D26"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Implicará execução do valor integral da garantia de proposta a recusa em assinar o contrato ou a não apresentação dos documentos para a contratação.</w:t>
      </w:r>
    </w:p>
    <w:p w14:paraId="092E48B2"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23.1.1.2 A garantia de proposta poderá ser prestada nas modalidades de que trata o § 1º do art. 96 da Lei 14.133/2021.</w:t>
      </w:r>
    </w:p>
    <w:p w14:paraId="4FA778A1" w14:textId="77777777" w:rsidR="000A580C" w:rsidRPr="00695F5B" w:rsidRDefault="000A580C" w:rsidP="000A580C">
      <w:pPr>
        <w:ind w:right="640"/>
        <w:rPr>
          <w:rFonts w:ascii="Arial" w:hAnsi="Arial" w:cs="Arial"/>
          <w:sz w:val="22"/>
          <w:szCs w:val="22"/>
        </w:rPr>
      </w:pPr>
    </w:p>
    <w:p w14:paraId="66CB9985" w14:textId="77777777" w:rsidR="000A580C" w:rsidRPr="00695F5B" w:rsidRDefault="000A580C" w:rsidP="000A580C">
      <w:pPr>
        <w:ind w:right="640"/>
        <w:rPr>
          <w:rFonts w:ascii="Arial" w:hAnsi="Arial" w:cs="Arial"/>
          <w:b/>
          <w:bCs/>
          <w:sz w:val="22"/>
          <w:szCs w:val="22"/>
        </w:rPr>
      </w:pPr>
      <w:r w:rsidRPr="00695F5B">
        <w:rPr>
          <w:rFonts w:ascii="Arial" w:hAnsi="Arial" w:cs="Arial"/>
          <w:b/>
          <w:bCs/>
          <w:sz w:val="22"/>
          <w:szCs w:val="22"/>
        </w:rPr>
        <w:t>23.2 Da Garantia Contratual</w:t>
      </w:r>
    </w:p>
    <w:p w14:paraId="2BCD65C6" w14:textId="77777777" w:rsidR="000A580C" w:rsidRPr="00695F5B" w:rsidRDefault="000A580C" w:rsidP="000A580C">
      <w:pPr>
        <w:ind w:right="640"/>
        <w:jc w:val="both"/>
        <w:rPr>
          <w:rFonts w:ascii="Arial" w:hAnsi="Arial" w:cs="Arial"/>
          <w:b/>
          <w:bCs/>
          <w:sz w:val="22"/>
          <w:szCs w:val="22"/>
          <w:u w:val="single"/>
        </w:rPr>
      </w:pPr>
      <w:r w:rsidRPr="00695F5B">
        <w:rPr>
          <w:rFonts w:ascii="Arial" w:hAnsi="Arial" w:cs="Arial"/>
          <w:sz w:val="22"/>
          <w:szCs w:val="22"/>
        </w:rPr>
        <w:t>23.2.1 Não haverá exigências da garantia da contratação, conforme Art. 96 da Lei n° 14.133/21.</w:t>
      </w:r>
    </w:p>
    <w:p w14:paraId="01C62A56" w14:textId="77777777" w:rsidR="000A580C" w:rsidRPr="00695F5B" w:rsidRDefault="000A580C" w:rsidP="000A580C">
      <w:pPr>
        <w:jc w:val="both"/>
        <w:rPr>
          <w:rFonts w:ascii="Arial" w:hAnsi="Arial" w:cs="Arial"/>
          <w:b/>
          <w:bCs/>
          <w:sz w:val="22"/>
          <w:szCs w:val="22"/>
          <w:u w:val="single"/>
        </w:rPr>
      </w:pPr>
    </w:p>
    <w:p w14:paraId="2A52CAB5" w14:textId="77777777" w:rsidR="000A580C" w:rsidRPr="00695F5B" w:rsidRDefault="000A580C" w:rsidP="000A580C">
      <w:pPr>
        <w:rPr>
          <w:rFonts w:ascii="Arial" w:eastAsia="Arial" w:hAnsi="Arial" w:cs="Arial"/>
          <w:sz w:val="22"/>
          <w:szCs w:val="22"/>
        </w:rPr>
      </w:pPr>
      <w:r w:rsidRPr="00695F5B">
        <w:rPr>
          <w:rFonts w:ascii="Arial" w:hAnsi="Arial" w:cs="Arial"/>
          <w:b/>
          <w:bCs/>
          <w:sz w:val="22"/>
          <w:szCs w:val="22"/>
          <w:u w:val="single"/>
        </w:rPr>
        <w:t>24. SUBCONTRATAÇÃO</w:t>
      </w:r>
    </w:p>
    <w:p w14:paraId="453754B4"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24.1 Não será admitida a subcontratação, sub-rogação, cessão ou transferência no todo ou em parte do objeto.</w:t>
      </w:r>
    </w:p>
    <w:p w14:paraId="76B94ACA"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24.2 Com a abertura deste processo administrativo, visa a compra de materiais que não envolve um grande volume financeiros. Os materiais são comuns e fáceis de encontrar no mercado, sem exigir habilidades especiais para sua execução. Por isso, as características do que está sendo comprado foram definidas de forma que qualquer empresa que atue nesse ramo possa participar da licitação e cumprir os requisitos, ampliando a competitividade e economicidade.</w:t>
      </w:r>
    </w:p>
    <w:p w14:paraId="3D771993"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24.3 Não havendo qualquer complexidade para fornecimento, podemos também concluir não haver qualquer justificativa para contratação de outra empresa para fazer parte desta prestação de serviço.</w:t>
      </w:r>
    </w:p>
    <w:p w14:paraId="1D1CEF5A"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24.4 Por estes motivos, fica vedada a subcontratação do objeto.</w:t>
      </w:r>
    </w:p>
    <w:p w14:paraId="60519B9C" w14:textId="77777777" w:rsidR="000A580C" w:rsidRPr="00695F5B" w:rsidRDefault="000A580C" w:rsidP="000A580C">
      <w:pPr>
        <w:rPr>
          <w:rStyle w:val="Fontepargpadro1"/>
          <w:rFonts w:ascii="Arial" w:hAnsi="Arial"/>
          <w:sz w:val="22"/>
          <w:szCs w:val="22"/>
        </w:rPr>
      </w:pPr>
      <w:r w:rsidRPr="00695F5B">
        <w:rPr>
          <w:rFonts w:ascii="Arial" w:hAnsi="Arial" w:cs="Arial"/>
          <w:b/>
          <w:bCs/>
          <w:sz w:val="22"/>
          <w:szCs w:val="22"/>
          <w:u w:val="single"/>
        </w:rPr>
        <w:t>25. GESTÃO DO CONTRATO</w:t>
      </w:r>
    </w:p>
    <w:p w14:paraId="35CBA83C" w14:textId="77777777" w:rsidR="000A580C" w:rsidRPr="00695F5B" w:rsidRDefault="000A580C" w:rsidP="000A580C">
      <w:pPr>
        <w:pStyle w:val="Corpodetexto"/>
        <w:spacing w:line="360" w:lineRule="auto"/>
        <w:jc w:val="both"/>
        <w:rPr>
          <w:rFonts w:ascii="Arial" w:hAnsi="Arial" w:cs="Arial"/>
          <w:sz w:val="22"/>
          <w:szCs w:val="22"/>
        </w:rPr>
      </w:pPr>
      <w:r w:rsidRPr="00695F5B">
        <w:rPr>
          <w:rStyle w:val="Fontepargpadro1"/>
          <w:rFonts w:ascii="Arial" w:hAnsi="Arial"/>
          <w:sz w:val="22"/>
          <w:szCs w:val="22"/>
        </w:rPr>
        <w:t xml:space="preserve">25.1 O gerenciamento e a fiscalização do contrato caberão, respectivamente, aos servidores do Fundo Municipal de Educação, que determinará o que for necessário para regularização de faltas ou defeitos, nos termos do </w:t>
      </w:r>
      <w:proofErr w:type="spellStart"/>
      <w:r w:rsidRPr="00695F5B">
        <w:rPr>
          <w:rStyle w:val="Fontepargpadro1"/>
          <w:rFonts w:ascii="Arial" w:hAnsi="Arial"/>
          <w:sz w:val="22"/>
          <w:szCs w:val="22"/>
        </w:rPr>
        <w:t>art</w:t>
      </w:r>
      <w:proofErr w:type="spellEnd"/>
      <w:r w:rsidRPr="00695F5B">
        <w:rPr>
          <w:rStyle w:val="Fontepargpadro1"/>
          <w:rFonts w:ascii="Arial" w:hAnsi="Arial"/>
          <w:sz w:val="22"/>
          <w:szCs w:val="22"/>
        </w:rPr>
        <w:t xml:space="preserve"> 117 da Lei Federal n° 14.133/2021.</w:t>
      </w:r>
    </w:p>
    <w:p w14:paraId="6101C33D"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25.3 Ficam reservados ao Gestor do contrato, o direito e a autoridade para resolver todo e qualquer caso singular, omisso ou duvidoso não previsto no processo administrativo e tudo o mais que se relacione com o objeto contratado, desde que não acarrete ônus para o FME ou modificação da contratação.</w:t>
      </w:r>
    </w:p>
    <w:p w14:paraId="1BABD2E7"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25.4 As decisões que ultrapassem a competência do gestor do contrato deverão ser solicitadas formalmente à autoridade administrativa imediatamente superior, em tempo hábil para a adoção de medidas.</w:t>
      </w:r>
    </w:p>
    <w:p w14:paraId="29C6B64B"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Fonts w:ascii="Arial" w:hAnsi="Arial" w:cs="Arial"/>
          <w:sz w:val="22"/>
          <w:szCs w:val="22"/>
        </w:rPr>
        <w:t>25.5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474C34EF" w14:textId="77777777" w:rsidR="000A580C" w:rsidRPr="00695F5B" w:rsidRDefault="000A580C" w:rsidP="000A580C">
      <w:pPr>
        <w:pStyle w:val="Textbody0"/>
        <w:spacing w:line="360" w:lineRule="auto"/>
        <w:jc w:val="both"/>
        <w:rPr>
          <w:rFonts w:ascii="Arial" w:hAnsi="Arial"/>
          <w:sz w:val="22"/>
          <w:szCs w:val="22"/>
        </w:rPr>
      </w:pPr>
      <w:r w:rsidRPr="00695F5B">
        <w:rPr>
          <w:rStyle w:val="Fontepargpadro1"/>
          <w:rFonts w:ascii="Arial" w:hAnsi="Arial"/>
          <w:sz w:val="22"/>
          <w:szCs w:val="22"/>
        </w:rPr>
        <w:t>25.6 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sua execução contratual não implicará corresponsabilidade da Contratante ou de seus prepostos, devendo, ainda, a Contratada, sem prejuízo das penalidades previstas, proceder ao ressarcimento imediato a Contratante dos prejuízos apurados e imputados a falhas em suas atividades.</w:t>
      </w:r>
    </w:p>
    <w:p w14:paraId="51979EEC"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26. PRAZO DE MEDIÇÃO E PAGAMENTO</w:t>
      </w:r>
    </w:p>
    <w:p w14:paraId="40B8A55E"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Fonts w:ascii="Arial" w:hAnsi="Arial" w:cs="Arial"/>
          <w:sz w:val="22"/>
          <w:szCs w:val="22"/>
        </w:rPr>
        <w:t>26.1 A contratada deverá apresentar a documentação para a cobrança respectiva ao Almoxarifado do FME, até o 5° (quinto) dia útil posterior à data final do período de adimplemento da obrigação.</w:t>
      </w:r>
    </w:p>
    <w:p w14:paraId="06ACD4A1"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26.2 Para execução do pagamento, a contratada deverá emitir nota fiscal correspondente à sede ou filial que apresentou a documentação na fase de habilitação, sem emendas, rasuras ou borrões, legível e em nome do Fundo Municipal de Educação de Silva Jardim, CNPJ n° 45.335.030/0001-97, situado à Rua Luiz Gomes n° 46 – Centro – Silva Jardim – RJ.</w:t>
      </w:r>
    </w:p>
    <w:p w14:paraId="2F65D0EC" w14:textId="77777777" w:rsidR="000A580C" w:rsidRPr="00695F5B" w:rsidRDefault="000A580C" w:rsidP="000A580C">
      <w:pPr>
        <w:pStyle w:val="Corpodetexto"/>
        <w:spacing w:line="360" w:lineRule="auto"/>
        <w:jc w:val="both"/>
        <w:rPr>
          <w:rFonts w:ascii="Arial" w:hAnsi="Arial" w:cs="Arial"/>
          <w:sz w:val="22"/>
          <w:szCs w:val="22"/>
        </w:rPr>
      </w:pPr>
      <w:r w:rsidRPr="00695F5B">
        <w:rPr>
          <w:rStyle w:val="Fontepargpadro1"/>
          <w:rFonts w:ascii="Arial" w:hAnsi="Arial"/>
          <w:sz w:val="22"/>
          <w:szCs w:val="22"/>
        </w:rPr>
        <w:t>26.3 O pagamento será efetuado pelo FME, mediante crédito em conta corrente da contratada, até o 30°(trigésimo) dia consecutivo, contado da atestação da nota fiscal por 02 (dois) funcionários e 01(um) fiscal do FME, verificado o recebimento do objeto contratual e cumpridas as formalidades legais e contratuais previstas e comprovada a regularidade junto ao FGTS, CNDT, Certidão de Regularidade Fiscal perante a Fazenda Federal e Dívida Ativa da União, Estadual, Distrital e Municipal, bem como observadas as condições estabelecidas neste</w:t>
      </w:r>
      <w:r w:rsidRPr="00695F5B">
        <w:rPr>
          <w:rStyle w:val="Fontepargpadro1"/>
          <w:rFonts w:ascii="Arial" w:hAnsi="Arial"/>
          <w:b/>
          <w:bCs/>
          <w:sz w:val="22"/>
          <w:szCs w:val="22"/>
        </w:rPr>
        <w:t xml:space="preserve"> </w:t>
      </w:r>
      <w:r w:rsidRPr="00695F5B">
        <w:rPr>
          <w:rStyle w:val="Fontepargpadro1"/>
          <w:rFonts w:ascii="Arial" w:hAnsi="Arial"/>
          <w:sz w:val="22"/>
          <w:szCs w:val="22"/>
        </w:rPr>
        <w:t>TERMO DE REFERÊNCIA</w:t>
      </w:r>
      <w:r w:rsidRPr="00695F5B">
        <w:rPr>
          <w:rStyle w:val="Fontepargpadro1"/>
          <w:rFonts w:ascii="Arial" w:hAnsi="Arial"/>
          <w:b/>
          <w:bCs/>
          <w:sz w:val="22"/>
          <w:szCs w:val="22"/>
        </w:rPr>
        <w:t xml:space="preserve"> </w:t>
      </w:r>
      <w:r w:rsidRPr="00695F5B">
        <w:rPr>
          <w:rStyle w:val="Fontepargpadro1"/>
          <w:rFonts w:ascii="Arial" w:hAnsi="Arial"/>
          <w:sz w:val="22"/>
          <w:szCs w:val="22"/>
        </w:rPr>
        <w:t>e a ordem cronológica prevista no artigo 141 da Lei Federal 14.133/21.</w:t>
      </w:r>
      <w:r w:rsidRPr="00695F5B">
        <w:rPr>
          <w:rStyle w:val="Fontepargpadro1"/>
          <w:rFonts w:ascii="Arial" w:hAnsi="Arial"/>
          <w:b/>
          <w:bCs/>
          <w:sz w:val="22"/>
          <w:szCs w:val="22"/>
        </w:rPr>
        <w:t xml:space="preserve">   </w:t>
      </w:r>
    </w:p>
    <w:p w14:paraId="700CBC8E"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 xml:space="preserve">26.4 Verificado qualquer erro, o documento de cobrança será devolvido à Contratada, e o prazo para pagamento será contado somente a partir da data de reapresentação da nota fiscal/fatura isenta de erros.       </w:t>
      </w:r>
    </w:p>
    <w:p w14:paraId="33AA9716"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27 SANÇÕES ADMINISTRATIVAS</w:t>
      </w:r>
    </w:p>
    <w:p w14:paraId="3272F871"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27.1 Comete infração administrativa, nos termos da lei n° 14133/21, o Contratado que:</w:t>
      </w:r>
    </w:p>
    <w:p w14:paraId="7FB1CB88"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a) der causa à inexecução parcial do contrato:</w:t>
      </w:r>
    </w:p>
    <w:p w14:paraId="62DA215B"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b) der causa à inexecução parcial do contrato que cause grave dano à administração ou ao funcionamento dos servidores públicos ou ao interesse coletivo;</w:t>
      </w:r>
    </w:p>
    <w:p w14:paraId="653E9120"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c) der causa à inexecução total do contrato;</w:t>
      </w:r>
    </w:p>
    <w:p w14:paraId="2C525623"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d) deixar de entregar a documentação exigida para o certame;</w:t>
      </w:r>
    </w:p>
    <w:p w14:paraId="6DBF4A90"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e) não manter a proposta, salvo em decorrência de fato superveniente devidamente justificado;</w:t>
      </w:r>
    </w:p>
    <w:p w14:paraId="5E9C6BF3"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f) não celebrar o contrato ou não entregar a documentação exigida para a contratação, quando convocado dentro do prazo de validade de sua proposta;</w:t>
      </w:r>
    </w:p>
    <w:p w14:paraId="31E62A03"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g) ensejar o retardamento da execução ou da entrega do objeto da contratação sem motivo justificado;</w:t>
      </w:r>
    </w:p>
    <w:p w14:paraId="65E67BAC"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h) apresentar declaração ou documentação falsa exigida para o certame ou prestar declaração falsa durante a dispensa eletrônica ou execução do contrato;</w:t>
      </w:r>
    </w:p>
    <w:p w14:paraId="5623535E"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i) fraudar a contratação ou praticar ato fraudulento na execução do contrato;</w:t>
      </w:r>
    </w:p>
    <w:p w14:paraId="24422DD8"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j) comportar-se de modo inidôneo ou cometer fraude de qualquer natureza;</w:t>
      </w:r>
    </w:p>
    <w:p w14:paraId="19E57224"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k) praticar atos ilícitos com vistas a frustrar os objetivos da contratação;</w:t>
      </w:r>
    </w:p>
    <w:p w14:paraId="12588B2C"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l) praticar ato lesivo previsto no art. 5° da Lei n° 12.846, de 1° de agosto de 2013.</w:t>
      </w:r>
    </w:p>
    <w:p w14:paraId="69DFE462"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27.2 Serão aplicadas ao responsável pelas infrações administrativas acima descritas as seguintes sanções:</w:t>
      </w:r>
    </w:p>
    <w:p w14:paraId="4D4975CB" w14:textId="77777777" w:rsidR="000A580C" w:rsidRPr="00695F5B" w:rsidRDefault="000A580C" w:rsidP="000A580C">
      <w:pPr>
        <w:pStyle w:val="Corpodetexto"/>
        <w:spacing w:line="360" w:lineRule="auto"/>
        <w:jc w:val="both"/>
        <w:rPr>
          <w:rFonts w:ascii="Arial" w:hAnsi="Arial" w:cs="Arial"/>
          <w:sz w:val="22"/>
          <w:szCs w:val="22"/>
        </w:rPr>
      </w:pPr>
      <w:r w:rsidRPr="00695F5B">
        <w:rPr>
          <w:rFonts w:ascii="Arial" w:hAnsi="Arial" w:cs="Arial"/>
          <w:sz w:val="22"/>
          <w:szCs w:val="22"/>
        </w:rPr>
        <w:t>i) Advertência, quando o contratado der causa à inexecução parcial do contrato, sempre que não se justificar a imposição de penalidade mais grave (art. 156, §2° da Lei n° 14133/21)</w:t>
      </w:r>
    </w:p>
    <w:p w14:paraId="1638BFB2" w14:textId="77777777" w:rsidR="000A580C" w:rsidRPr="00695F5B" w:rsidRDefault="000A580C" w:rsidP="000A580C">
      <w:pPr>
        <w:pStyle w:val="Corpodetexto"/>
        <w:spacing w:line="360" w:lineRule="auto"/>
        <w:jc w:val="both"/>
        <w:rPr>
          <w:rFonts w:ascii="Arial" w:hAnsi="Arial" w:cs="Arial"/>
          <w:sz w:val="22"/>
          <w:szCs w:val="22"/>
        </w:rPr>
      </w:pPr>
      <w:proofErr w:type="spellStart"/>
      <w:r w:rsidRPr="00695F5B">
        <w:rPr>
          <w:rFonts w:ascii="Arial" w:hAnsi="Arial" w:cs="Arial"/>
          <w:sz w:val="22"/>
          <w:szCs w:val="22"/>
        </w:rPr>
        <w:t>ii</w:t>
      </w:r>
      <w:proofErr w:type="spellEnd"/>
      <w:r w:rsidRPr="00695F5B">
        <w:rPr>
          <w:rFonts w:ascii="Arial" w:hAnsi="Arial" w:cs="Arial"/>
          <w:sz w:val="22"/>
          <w:szCs w:val="22"/>
        </w:rPr>
        <w:t>) Impedimento de licitar e contratar, quando praticadas as condutas descritas nas alíneas b, c, d, e, f e g do subitem acima deste Contrato, sempre que não se justificar a imposição de penalidade mais grave (art. 156, §4°, da Lei n° 14133/21);</w:t>
      </w:r>
    </w:p>
    <w:p w14:paraId="1A1EC611" w14:textId="77777777" w:rsidR="000A580C" w:rsidRPr="00695F5B" w:rsidRDefault="000A580C" w:rsidP="000A580C">
      <w:pPr>
        <w:pStyle w:val="Corpodetexto"/>
        <w:spacing w:line="360" w:lineRule="auto"/>
        <w:jc w:val="both"/>
        <w:rPr>
          <w:rStyle w:val="Fontepargpadro1"/>
          <w:rFonts w:ascii="Arial" w:hAnsi="Arial"/>
          <w:sz w:val="22"/>
          <w:szCs w:val="22"/>
        </w:rPr>
      </w:pPr>
      <w:proofErr w:type="spellStart"/>
      <w:r w:rsidRPr="00695F5B">
        <w:rPr>
          <w:rFonts w:ascii="Arial" w:hAnsi="Arial" w:cs="Arial"/>
          <w:sz w:val="22"/>
          <w:szCs w:val="22"/>
        </w:rPr>
        <w:t>iii</w:t>
      </w:r>
      <w:proofErr w:type="spellEnd"/>
      <w:r w:rsidRPr="00695F5B">
        <w:rPr>
          <w:rFonts w:ascii="Arial" w:hAnsi="Arial" w:cs="Arial"/>
          <w:sz w:val="22"/>
          <w:szCs w:val="22"/>
        </w:rPr>
        <w:t>) Declaração de inidoneidade para licitar e contratar, quando praticadas as condutas descritas nas alíneas h, I, k e l do subitem acima deste Contrato, bem como as alíneas b, c, d, e, f e g, que justifiquem a imposição de penalidade mais grave (art. 156, §5°, da Lei n° 14.133/21);</w:t>
      </w:r>
    </w:p>
    <w:p w14:paraId="29A128B5" w14:textId="77777777" w:rsidR="000A580C" w:rsidRPr="00695F5B" w:rsidRDefault="000A580C" w:rsidP="000A580C">
      <w:pPr>
        <w:pStyle w:val="Corpodetexto"/>
        <w:spacing w:line="360" w:lineRule="auto"/>
        <w:jc w:val="both"/>
        <w:rPr>
          <w:rStyle w:val="Fontepargpadro1"/>
          <w:rFonts w:ascii="Arial" w:hAnsi="Arial"/>
          <w:sz w:val="22"/>
          <w:szCs w:val="22"/>
        </w:rPr>
      </w:pPr>
      <w:proofErr w:type="spellStart"/>
      <w:r w:rsidRPr="00695F5B">
        <w:rPr>
          <w:rStyle w:val="Fontepargpadro1"/>
          <w:rFonts w:ascii="Arial" w:hAnsi="Arial"/>
          <w:sz w:val="22"/>
          <w:szCs w:val="22"/>
        </w:rPr>
        <w:t>iv</w:t>
      </w:r>
      <w:proofErr w:type="spellEnd"/>
      <w:r w:rsidRPr="00695F5B">
        <w:rPr>
          <w:rStyle w:val="Fontepargpadro1"/>
          <w:rFonts w:ascii="Arial" w:hAnsi="Arial"/>
          <w:sz w:val="22"/>
          <w:szCs w:val="22"/>
        </w:rPr>
        <w:t>) Multa;</w:t>
      </w:r>
    </w:p>
    <w:p w14:paraId="26A379E1"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(1) </w:t>
      </w:r>
      <w:proofErr w:type="spellStart"/>
      <w:r w:rsidRPr="00695F5B">
        <w:rPr>
          <w:rStyle w:val="Fontepargpadro1"/>
          <w:rFonts w:ascii="Arial" w:hAnsi="Arial"/>
          <w:sz w:val="22"/>
          <w:szCs w:val="22"/>
        </w:rPr>
        <w:t>moratoria</w:t>
      </w:r>
      <w:proofErr w:type="spellEnd"/>
      <w:r w:rsidRPr="00695F5B">
        <w:rPr>
          <w:rStyle w:val="Fontepargpadro1"/>
          <w:rFonts w:ascii="Arial" w:hAnsi="Arial"/>
          <w:sz w:val="22"/>
          <w:szCs w:val="22"/>
        </w:rPr>
        <w:t xml:space="preserve"> de 1% (um por cento) por dia de atraso injustificado sobre o valor da parcela inadimplida, até o limite de 30 (trinta) dias;</w:t>
      </w:r>
    </w:p>
    <w:p w14:paraId="68876336"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 compensatória de 10% (dez por cento) sobre o valor total do contrato, </w:t>
      </w:r>
      <w:proofErr w:type="spellStart"/>
      <w:r w:rsidRPr="00695F5B">
        <w:rPr>
          <w:rStyle w:val="Fontepargpadro1"/>
          <w:rFonts w:ascii="Arial" w:hAnsi="Arial"/>
          <w:sz w:val="22"/>
          <w:szCs w:val="22"/>
        </w:rPr>
        <w:t>nocaso</w:t>
      </w:r>
      <w:proofErr w:type="spellEnd"/>
      <w:r w:rsidRPr="00695F5B">
        <w:rPr>
          <w:rStyle w:val="Fontepargpadro1"/>
          <w:rFonts w:ascii="Arial" w:hAnsi="Arial"/>
          <w:sz w:val="22"/>
          <w:szCs w:val="22"/>
        </w:rPr>
        <w:t xml:space="preserve"> de inexecução total do objeto ou sobre o valor da parcela inadimplida, no caso de inexecução parcial;</w:t>
      </w:r>
    </w:p>
    <w:p w14:paraId="2CF5EA7B"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27.3 A aplicação das sanções previstas neste Contrato não exclui, em hipótese alguma, a obrigação de reparação integral do dano causado à Contratante (</w:t>
      </w:r>
      <w:proofErr w:type="spellStart"/>
      <w:r w:rsidRPr="00695F5B">
        <w:rPr>
          <w:rStyle w:val="Fontepargpadro1"/>
          <w:rFonts w:ascii="Arial" w:hAnsi="Arial"/>
          <w:sz w:val="22"/>
          <w:szCs w:val="22"/>
        </w:rPr>
        <w:t>art</w:t>
      </w:r>
      <w:proofErr w:type="spellEnd"/>
      <w:r w:rsidRPr="00695F5B">
        <w:rPr>
          <w:rStyle w:val="Fontepargpadro1"/>
          <w:rFonts w:ascii="Arial" w:hAnsi="Arial"/>
          <w:sz w:val="22"/>
          <w:szCs w:val="22"/>
        </w:rPr>
        <w:t xml:space="preserve"> </w:t>
      </w:r>
      <w:proofErr w:type="gramStart"/>
      <w:r w:rsidRPr="00695F5B">
        <w:rPr>
          <w:rStyle w:val="Fontepargpadro1"/>
          <w:rFonts w:ascii="Arial" w:hAnsi="Arial"/>
          <w:sz w:val="22"/>
          <w:szCs w:val="22"/>
        </w:rPr>
        <w:t>156,§</w:t>
      </w:r>
      <w:proofErr w:type="gramEnd"/>
      <w:r w:rsidRPr="00695F5B">
        <w:rPr>
          <w:rStyle w:val="Fontepargpadro1"/>
          <w:rFonts w:ascii="Arial" w:hAnsi="Arial"/>
          <w:sz w:val="22"/>
          <w:szCs w:val="22"/>
        </w:rPr>
        <w:t xml:space="preserve"> 9° da Lei n° 14.133/21);</w:t>
      </w:r>
    </w:p>
    <w:p w14:paraId="71313EAE"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27.4 Todas as sanções previstas neste Contrato poderão ser aplicadas cumulativamente com a multa (art. 156, §7° da Lei n° 14.133/21);</w:t>
      </w:r>
    </w:p>
    <w:p w14:paraId="093E9CCA"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27.4.1 Antes da aplicação da multa será facultada a defesa do interessado no prazo de 15 (quinze) dias úteis, contado da </w:t>
      </w:r>
      <w:proofErr w:type="spellStart"/>
      <w:r w:rsidRPr="00695F5B">
        <w:rPr>
          <w:rStyle w:val="Fontepargpadro1"/>
          <w:rFonts w:ascii="Arial" w:hAnsi="Arial"/>
          <w:sz w:val="22"/>
          <w:szCs w:val="22"/>
        </w:rPr>
        <w:t>adta</w:t>
      </w:r>
      <w:proofErr w:type="spellEnd"/>
      <w:r w:rsidRPr="00695F5B">
        <w:rPr>
          <w:rStyle w:val="Fontepargpadro1"/>
          <w:rFonts w:ascii="Arial" w:hAnsi="Arial"/>
          <w:sz w:val="22"/>
          <w:szCs w:val="22"/>
        </w:rPr>
        <w:t xml:space="preserve"> de sua intimação (art. 157 da Lei 14.133/21);</w:t>
      </w:r>
    </w:p>
    <w:p w14:paraId="4211A35C"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27.4.2 Se a multa aplicada </w:t>
      </w:r>
      <w:proofErr w:type="spellStart"/>
      <w:r w:rsidRPr="00695F5B">
        <w:rPr>
          <w:rStyle w:val="Fontepargpadro1"/>
          <w:rFonts w:ascii="Arial" w:hAnsi="Arial"/>
          <w:sz w:val="22"/>
          <w:szCs w:val="22"/>
        </w:rPr>
        <w:t>ea</w:t>
      </w:r>
      <w:proofErr w:type="spellEnd"/>
      <w:r w:rsidRPr="00695F5B">
        <w:rPr>
          <w:rStyle w:val="Fontepargpadro1"/>
          <w:rFonts w:ascii="Arial" w:hAnsi="Arial"/>
          <w:sz w:val="22"/>
          <w:szCs w:val="22"/>
        </w:rPr>
        <w:t xml:space="preserve"> as indenizações cabíveis forem superiores ao valor do pagamento eventualmente devido pela Contratante ao Contratado, além da perda desse valor, a diferença será descontada da garantia prestada ou será cobrada judicialmente (art. </w:t>
      </w:r>
      <w:proofErr w:type="gramStart"/>
      <w:r w:rsidRPr="00695F5B">
        <w:rPr>
          <w:rStyle w:val="Fontepargpadro1"/>
          <w:rFonts w:ascii="Arial" w:hAnsi="Arial"/>
          <w:sz w:val="22"/>
          <w:szCs w:val="22"/>
        </w:rPr>
        <w:t>156,§</w:t>
      </w:r>
      <w:proofErr w:type="gramEnd"/>
      <w:r w:rsidRPr="00695F5B">
        <w:rPr>
          <w:rStyle w:val="Fontepargpadro1"/>
          <w:rFonts w:ascii="Arial" w:hAnsi="Arial"/>
          <w:sz w:val="22"/>
          <w:szCs w:val="22"/>
        </w:rPr>
        <w:t>8° da Lei 14.133/21);</w:t>
      </w:r>
    </w:p>
    <w:p w14:paraId="39B4E02E"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27.4.3 Previamente ao encaminhamento à cobrança judicial, </w:t>
      </w:r>
      <w:proofErr w:type="spellStart"/>
      <w:r w:rsidRPr="00695F5B">
        <w:rPr>
          <w:rStyle w:val="Fontepargpadro1"/>
          <w:rFonts w:ascii="Arial" w:hAnsi="Arial"/>
          <w:sz w:val="22"/>
          <w:szCs w:val="22"/>
        </w:rPr>
        <w:t>amulta</w:t>
      </w:r>
      <w:proofErr w:type="spellEnd"/>
      <w:r w:rsidRPr="00695F5B">
        <w:rPr>
          <w:rStyle w:val="Fontepargpadro1"/>
          <w:rFonts w:ascii="Arial" w:hAnsi="Arial"/>
          <w:sz w:val="22"/>
          <w:szCs w:val="22"/>
        </w:rPr>
        <w:t xml:space="preserve"> poderá ser recolhida </w:t>
      </w:r>
      <w:proofErr w:type="spellStart"/>
      <w:r w:rsidRPr="00695F5B">
        <w:rPr>
          <w:rStyle w:val="Fontepargpadro1"/>
          <w:rFonts w:ascii="Arial" w:hAnsi="Arial"/>
          <w:sz w:val="22"/>
          <w:szCs w:val="22"/>
        </w:rPr>
        <w:t>admisnistrativamente</w:t>
      </w:r>
      <w:proofErr w:type="spellEnd"/>
      <w:r w:rsidRPr="00695F5B">
        <w:rPr>
          <w:rStyle w:val="Fontepargpadro1"/>
          <w:rFonts w:ascii="Arial" w:hAnsi="Arial"/>
          <w:sz w:val="22"/>
          <w:szCs w:val="22"/>
        </w:rPr>
        <w:t xml:space="preserve"> no prazo máximo de 30 (trinta) dias, a contar da data do recebimento da comunicação enviada pela autoridade competente.</w:t>
      </w:r>
    </w:p>
    <w:p w14:paraId="6B0923CB"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27.5 A aplicação das sanções realizar-se-á em processo </w:t>
      </w:r>
      <w:proofErr w:type="spellStart"/>
      <w:r w:rsidRPr="00695F5B">
        <w:rPr>
          <w:rStyle w:val="Fontepargpadro1"/>
          <w:rFonts w:ascii="Arial" w:hAnsi="Arial"/>
          <w:sz w:val="22"/>
          <w:szCs w:val="22"/>
        </w:rPr>
        <w:t>administrative</w:t>
      </w:r>
      <w:proofErr w:type="spellEnd"/>
      <w:r w:rsidRPr="00695F5B">
        <w:rPr>
          <w:rStyle w:val="Fontepargpadro1"/>
          <w:rFonts w:ascii="Arial" w:hAnsi="Arial"/>
          <w:sz w:val="22"/>
          <w:szCs w:val="22"/>
        </w:rPr>
        <w:t xml:space="preserve"> que assegure o contraditório e a ampla defesa ao contratado, observando-se o procedimento previsto no caput e parágrafos do art. 158 da lei n° 14.133/21, para as penalidades de impedimento de licitar e contratar e de declaração de inidoneidade para licitar ou contratar.</w:t>
      </w:r>
    </w:p>
    <w:p w14:paraId="58AF0FD7"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27.6 Na aplicação das sanções serão consideradas (art. </w:t>
      </w:r>
      <w:proofErr w:type="gramStart"/>
      <w:r w:rsidRPr="00695F5B">
        <w:rPr>
          <w:rStyle w:val="Fontepargpadro1"/>
          <w:rFonts w:ascii="Arial" w:hAnsi="Arial"/>
          <w:sz w:val="22"/>
          <w:szCs w:val="22"/>
        </w:rPr>
        <w:t>156,§</w:t>
      </w:r>
      <w:proofErr w:type="gramEnd"/>
      <w:r w:rsidRPr="00695F5B">
        <w:rPr>
          <w:rStyle w:val="Fontepargpadro1"/>
          <w:rFonts w:ascii="Arial" w:hAnsi="Arial"/>
          <w:sz w:val="22"/>
          <w:szCs w:val="22"/>
        </w:rPr>
        <w:t>1° da Lei n° 14.133/21):</w:t>
      </w:r>
    </w:p>
    <w:p w14:paraId="4EFF96ED"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a) a natureza e a gravidade da infração cometida;</w:t>
      </w:r>
    </w:p>
    <w:p w14:paraId="3E4DEA8C"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b) as </w:t>
      </w:r>
      <w:proofErr w:type="spellStart"/>
      <w:r w:rsidRPr="00695F5B">
        <w:rPr>
          <w:rStyle w:val="Fontepargpadro1"/>
          <w:rFonts w:ascii="Arial" w:hAnsi="Arial"/>
          <w:sz w:val="22"/>
          <w:szCs w:val="22"/>
        </w:rPr>
        <w:t>pecualiaridades</w:t>
      </w:r>
      <w:proofErr w:type="spellEnd"/>
      <w:r w:rsidRPr="00695F5B">
        <w:rPr>
          <w:rStyle w:val="Fontepargpadro1"/>
          <w:rFonts w:ascii="Arial" w:hAnsi="Arial"/>
          <w:sz w:val="22"/>
          <w:szCs w:val="22"/>
        </w:rPr>
        <w:t xml:space="preserve"> do caso concreto;</w:t>
      </w:r>
    </w:p>
    <w:p w14:paraId="4E2BDEA4"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c) </w:t>
      </w:r>
      <w:proofErr w:type="gramStart"/>
      <w:r w:rsidRPr="00695F5B">
        <w:rPr>
          <w:rStyle w:val="Fontepargpadro1"/>
          <w:rFonts w:ascii="Arial" w:hAnsi="Arial"/>
          <w:sz w:val="22"/>
          <w:szCs w:val="22"/>
        </w:rPr>
        <w:t>as circunstância</w:t>
      </w:r>
      <w:proofErr w:type="gramEnd"/>
      <w:r w:rsidRPr="00695F5B">
        <w:rPr>
          <w:rStyle w:val="Fontepargpadro1"/>
          <w:rFonts w:ascii="Arial" w:hAnsi="Arial"/>
          <w:sz w:val="22"/>
          <w:szCs w:val="22"/>
        </w:rPr>
        <w:t xml:space="preserve"> agravantes ou atenuantes;</w:t>
      </w:r>
    </w:p>
    <w:p w14:paraId="040914FF"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d) os danos que dela provierem para a Contratante;</w:t>
      </w:r>
    </w:p>
    <w:p w14:paraId="6B771ED3"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e) a implantação ou o aperfeiçoamento de programa de integridade, conforme normas e orientações dos órgãos de controle.</w:t>
      </w:r>
    </w:p>
    <w:p w14:paraId="53E67A97"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27.7 os atos previstos como infrações administrativas na Lei n°/ 14.133/21, ou em outras leis de licitações em contratos da Administração Pública que também sejam </w:t>
      </w:r>
      <w:proofErr w:type="spellStart"/>
      <w:r w:rsidRPr="00695F5B">
        <w:rPr>
          <w:rStyle w:val="Fontepargpadro1"/>
          <w:rFonts w:ascii="Arial" w:hAnsi="Arial"/>
          <w:sz w:val="22"/>
          <w:szCs w:val="22"/>
        </w:rPr>
        <w:t>tipicados</w:t>
      </w:r>
      <w:proofErr w:type="spellEnd"/>
      <w:r w:rsidRPr="00695F5B">
        <w:rPr>
          <w:rStyle w:val="Fontepargpadro1"/>
          <w:rFonts w:ascii="Arial" w:hAnsi="Arial"/>
          <w:sz w:val="22"/>
          <w:szCs w:val="22"/>
        </w:rPr>
        <w:t xml:space="preserve"> como atos lesivos na Lei n°12.846/13, serão apurados e julgados conjuntamente, nos mesmos autos, observados o rito procedimental e autoridade competente definidos da referida Lei (</w:t>
      </w:r>
      <w:proofErr w:type="spellStart"/>
      <w:r w:rsidRPr="00695F5B">
        <w:rPr>
          <w:rStyle w:val="Fontepargpadro1"/>
          <w:rFonts w:ascii="Arial" w:hAnsi="Arial"/>
          <w:sz w:val="22"/>
          <w:szCs w:val="22"/>
        </w:rPr>
        <w:t>art</w:t>
      </w:r>
      <w:proofErr w:type="spellEnd"/>
      <w:r w:rsidRPr="00695F5B">
        <w:rPr>
          <w:rStyle w:val="Fontepargpadro1"/>
          <w:rFonts w:ascii="Arial" w:hAnsi="Arial"/>
          <w:sz w:val="22"/>
          <w:szCs w:val="22"/>
        </w:rPr>
        <w:t xml:space="preserve"> 159).</w:t>
      </w:r>
    </w:p>
    <w:p w14:paraId="4BF9C919"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27.8 A personalidade jurídica do Contratado poderá ser desconsiderada sempre que utilizada com abuso do direito para facilitar, encobrir ou dissimilar a prática dos atos </w:t>
      </w:r>
      <w:proofErr w:type="spellStart"/>
      <w:r w:rsidRPr="00695F5B">
        <w:rPr>
          <w:rStyle w:val="Fontepargpadro1"/>
          <w:rFonts w:ascii="Arial" w:hAnsi="Arial"/>
          <w:sz w:val="22"/>
          <w:szCs w:val="22"/>
        </w:rPr>
        <w:t>ilicitos</w:t>
      </w:r>
      <w:proofErr w:type="spellEnd"/>
      <w:r w:rsidRPr="00695F5B">
        <w:rPr>
          <w:rStyle w:val="Fontepargpadro1"/>
          <w:rFonts w:ascii="Arial" w:hAnsi="Arial"/>
          <w:sz w:val="22"/>
          <w:szCs w:val="22"/>
        </w:rPr>
        <w:t xml:space="preserve">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Contratado, observados, em todos os casos, o contraditório, a ampla defesa e a obrigatoriedade de análise jurídica previa (</w:t>
      </w:r>
      <w:proofErr w:type="spellStart"/>
      <w:r w:rsidRPr="00695F5B">
        <w:rPr>
          <w:rStyle w:val="Fontepargpadro1"/>
          <w:rFonts w:ascii="Arial" w:hAnsi="Arial"/>
          <w:sz w:val="22"/>
          <w:szCs w:val="22"/>
        </w:rPr>
        <w:t>art</w:t>
      </w:r>
      <w:proofErr w:type="spellEnd"/>
      <w:r w:rsidRPr="00695F5B">
        <w:rPr>
          <w:rStyle w:val="Fontepargpadro1"/>
          <w:rFonts w:ascii="Arial" w:hAnsi="Arial"/>
          <w:sz w:val="22"/>
          <w:szCs w:val="22"/>
        </w:rPr>
        <w:t>, 160 da Lei n° 14.133/21).</w:t>
      </w:r>
    </w:p>
    <w:p w14:paraId="48A4A08B"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 xml:space="preserve">27.9 A contratante deverá, no prazo máximo 15(quinze) dias úteis, contado da </w:t>
      </w:r>
      <w:proofErr w:type="gramStart"/>
      <w:r w:rsidRPr="00695F5B">
        <w:rPr>
          <w:rStyle w:val="Fontepargpadro1"/>
          <w:rFonts w:ascii="Arial" w:hAnsi="Arial"/>
          <w:sz w:val="22"/>
          <w:szCs w:val="22"/>
        </w:rPr>
        <w:t>data  da</w:t>
      </w:r>
      <w:proofErr w:type="gramEnd"/>
      <w:r w:rsidRPr="00695F5B">
        <w:rPr>
          <w:rStyle w:val="Fontepargpadro1"/>
          <w:rFonts w:ascii="Arial" w:hAnsi="Arial"/>
          <w:sz w:val="22"/>
          <w:szCs w:val="22"/>
        </w:rPr>
        <w:t xml:space="preserve"> aplicação da sanção, informar e manter atualizados os dados relativos às sanções por ela aplicadas, para fins de publicidade no Cadastro Nacional de Empresas Inidôneas e Suspensas (</w:t>
      </w:r>
      <w:proofErr w:type="spellStart"/>
      <w:r w:rsidRPr="00695F5B">
        <w:rPr>
          <w:rStyle w:val="Fontepargpadro1"/>
          <w:rFonts w:ascii="Arial" w:hAnsi="Arial"/>
          <w:sz w:val="22"/>
          <w:szCs w:val="22"/>
        </w:rPr>
        <w:t>Ceis</w:t>
      </w:r>
      <w:proofErr w:type="spellEnd"/>
      <w:r w:rsidRPr="00695F5B">
        <w:rPr>
          <w:rStyle w:val="Fontepargpadro1"/>
          <w:rFonts w:ascii="Arial" w:hAnsi="Arial"/>
          <w:sz w:val="22"/>
          <w:szCs w:val="22"/>
        </w:rPr>
        <w:t>) e no Cadastro Nacional de Empresas Punidas (</w:t>
      </w:r>
      <w:proofErr w:type="spellStart"/>
      <w:r w:rsidRPr="00695F5B">
        <w:rPr>
          <w:rStyle w:val="Fontepargpadro1"/>
          <w:rFonts w:ascii="Arial" w:hAnsi="Arial"/>
          <w:sz w:val="22"/>
          <w:szCs w:val="22"/>
        </w:rPr>
        <w:t>Cnep</w:t>
      </w:r>
      <w:proofErr w:type="spellEnd"/>
      <w:r w:rsidRPr="00695F5B">
        <w:rPr>
          <w:rStyle w:val="Fontepargpadro1"/>
          <w:rFonts w:ascii="Arial" w:hAnsi="Arial"/>
          <w:sz w:val="22"/>
          <w:szCs w:val="22"/>
        </w:rPr>
        <w:t xml:space="preserve">), </w:t>
      </w:r>
      <w:proofErr w:type="spellStart"/>
      <w:r w:rsidRPr="00695F5B">
        <w:rPr>
          <w:rStyle w:val="Fontepargpadro1"/>
          <w:rFonts w:ascii="Arial" w:hAnsi="Arial"/>
          <w:sz w:val="22"/>
          <w:szCs w:val="22"/>
        </w:rPr>
        <w:t>instituidos</w:t>
      </w:r>
      <w:proofErr w:type="spellEnd"/>
      <w:r w:rsidRPr="00695F5B">
        <w:rPr>
          <w:rStyle w:val="Fontepargpadro1"/>
          <w:rFonts w:ascii="Arial" w:hAnsi="Arial"/>
          <w:sz w:val="22"/>
          <w:szCs w:val="22"/>
        </w:rPr>
        <w:t xml:space="preserve"> no âmbito do Poder Executivo Federal (art. 161 da Lei n°  14.133/21)</w:t>
      </w:r>
    </w:p>
    <w:p w14:paraId="6EAFD3E1" w14:textId="77777777" w:rsidR="000A580C" w:rsidRPr="00695F5B" w:rsidRDefault="000A580C" w:rsidP="000A580C">
      <w:pPr>
        <w:pStyle w:val="Corpodetexto"/>
        <w:spacing w:line="360" w:lineRule="auto"/>
        <w:jc w:val="both"/>
        <w:rPr>
          <w:rStyle w:val="Fontepargpadro1"/>
          <w:rFonts w:ascii="Arial" w:hAnsi="Arial"/>
          <w:sz w:val="22"/>
          <w:szCs w:val="22"/>
        </w:rPr>
      </w:pPr>
      <w:r w:rsidRPr="00695F5B">
        <w:rPr>
          <w:rStyle w:val="Fontepargpadro1"/>
          <w:rFonts w:ascii="Arial" w:hAnsi="Arial"/>
          <w:sz w:val="22"/>
          <w:szCs w:val="22"/>
        </w:rPr>
        <w:t>27.10 – As sanções de impedimento de licitar e contratar e declaração de inidoneidade para licitar ou contratar são passíveis de reabilitação na forma do art. 163 da Lei n° 14.133/21.</w:t>
      </w:r>
    </w:p>
    <w:p w14:paraId="6A604157"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28. SIGILO</w:t>
      </w:r>
    </w:p>
    <w:p w14:paraId="09B7A84F" w14:textId="77777777" w:rsidR="000A580C" w:rsidRPr="00695F5B" w:rsidRDefault="000A580C" w:rsidP="000A580C">
      <w:pPr>
        <w:rPr>
          <w:rFonts w:ascii="Arial" w:hAnsi="Arial" w:cs="Arial"/>
          <w:sz w:val="22"/>
          <w:szCs w:val="22"/>
        </w:rPr>
      </w:pPr>
      <w:r w:rsidRPr="00695F5B">
        <w:rPr>
          <w:rFonts w:ascii="Arial" w:hAnsi="Arial" w:cs="Arial"/>
          <w:sz w:val="22"/>
          <w:szCs w:val="22"/>
        </w:rPr>
        <w:t>28.1 Não se aplica</w:t>
      </w:r>
    </w:p>
    <w:p w14:paraId="65C0A248" w14:textId="77777777" w:rsidR="000A580C" w:rsidRPr="00695F5B" w:rsidRDefault="000A580C" w:rsidP="000A580C">
      <w:pPr>
        <w:rPr>
          <w:rFonts w:ascii="Arial" w:hAnsi="Arial" w:cs="Arial"/>
          <w:sz w:val="22"/>
          <w:szCs w:val="22"/>
        </w:rPr>
      </w:pPr>
    </w:p>
    <w:p w14:paraId="2A1E9E37"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29. SOLUÇÕES DE TI</w:t>
      </w:r>
    </w:p>
    <w:p w14:paraId="73A879B2" w14:textId="77777777" w:rsidR="000A580C" w:rsidRPr="00695F5B" w:rsidRDefault="000A580C" w:rsidP="000A580C">
      <w:pPr>
        <w:rPr>
          <w:rFonts w:ascii="Arial" w:hAnsi="Arial" w:cs="Arial"/>
          <w:sz w:val="22"/>
          <w:szCs w:val="22"/>
        </w:rPr>
      </w:pPr>
      <w:r w:rsidRPr="00695F5B">
        <w:rPr>
          <w:rFonts w:ascii="Arial" w:hAnsi="Arial" w:cs="Arial"/>
          <w:sz w:val="22"/>
          <w:szCs w:val="22"/>
        </w:rPr>
        <w:t>29.1 Não se aplica</w:t>
      </w:r>
    </w:p>
    <w:p w14:paraId="21519A13" w14:textId="77777777" w:rsidR="000A580C" w:rsidRPr="00695F5B" w:rsidRDefault="000A580C" w:rsidP="000A580C">
      <w:pPr>
        <w:rPr>
          <w:rFonts w:ascii="Arial" w:hAnsi="Arial" w:cs="Arial"/>
          <w:sz w:val="22"/>
          <w:szCs w:val="22"/>
        </w:rPr>
      </w:pPr>
    </w:p>
    <w:p w14:paraId="5290A0D8"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30. DEMAIS CONDIÇÕES</w:t>
      </w:r>
    </w:p>
    <w:p w14:paraId="1177656C" w14:textId="77777777" w:rsidR="000A580C" w:rsidRPr="00695F5B" w:rsidRDefault="000A580C" w:rsidP="000A580C">
      <w:pPr>
        <w:rPr>
          <w:rFonts w:ascii="Arial" w:hAnsi="Arial" w:cs="Arial"/>
          <w:sz w:val="22"/>
          <w:szCs w:val="22"/>
        </w:rPr>
      </w:pPr>
      <w:r w:rsidRPr="00695F5B">
        <w:rPr>
          <w:rFonts w:ascii="Arial" w:hAnsi="Arial" w:cs="Arial"/>
          <w:sz w:val="22"/>
          <w:szCs w:val="22"/>
        </w:rPr>
        <w:t>30.1Não se aplica</w:t>
      </w:r>
    </w:p>
    <w:p w14:paraId="2C7AA9BE" w14:textId="77777777" w:rsidR="000A580C" w:rsidRPr="00695F5B" w:rsidRDefault="000A580C" w:rsidP="000A580C">
      <w:pPr>
        <w:rPr>
          <w:rFonts w:ascii="Arial" w:hAnsi="Arial" w:cs="Arial"/>
          <w:sz w:val="22"/>
          <w:szCs w:val="22"/>
        </w:rPr>
      </w:pPr>
    </w:p>
    <w:p w14:paraId="78CE98C4" w14:textId="77777777" w:rsidR="000A580C" w:rsidRPr="00695F5B" w:rsidRDefault="000A580C" w:rsidP="000A580C">
      <w:pPr>
        <w:rPr>
          <w:rFonts w:ascii="Arial" w:hAnsi="Arial" w:cs="Arial"/>
          <w:sz w:val="22"/>
          <w:szCs w:val="22"/>
        </w:rPr>
      </w:pPr>
      <w:r w:rsidRPr="00695F5B">
        <w:rPr>
          <w:rFonts w:ascii="Arial" w:hAnsi="Arial" w:cs="Arial"/>
          <w:b/>
          <w:bCs/>
          <w:sz w:val="22"/>
          <w:szCs w:val="22"/>
          <w:u w:val="single"/>
        </w:rPr>
        <w:t>31. JUSTIFICATIVA DO REGISTRO DE PREÇOS</w:t>
      </w:r>
    </w:p>
    <w:p w14:paraId="28C780A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31.1. A aquisição dos kits escolares por meio do Sistema de Registro de Preços mostra-se a forma mais adequada diante da natureza contínua e previsível da demanda, permitindo à Administração Pública realizar contratações conforme a necessidade, de maneira planejada, eficiente e econômica. Tal escolha está amparada no art. 82 da Lei Federal nº 14.133/2021, que autoriza o uso do registro de preços para contratações frequentes ou quando não for possível definir previamente a quantidade exata a ser adquirida.</w:t>
      </w:r>
    </w:p>
    <w:p w14:paraId="089E69D9"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b/>
          <w:bCs/>
          <w:sz w:val="22"/>
          <w:szCs w:val="22"/>
          <w:u w:val="single"/>
        </w:rPr>
        <w:t>32.ÓRGÃO GERENCIADOR</w:t>
      </w:r>
    </w:p>
    <w:p w14:paraId="404F56A4" w14:textId="77777777" w:rsidR="000A580C" w:rsidRPr="00695F5B" w:rsidRDefault="000A580C" w:rsidP="000A580C">
      <w:pPr>
        <w:pStyle w:val="Textbody0"/>
        <w:spacing w:line="360" w:lineRule="auto"/>
        <w:jc w:val="both"/>
        <w:rPr>
          <w:rFonts w:ascii="Arial" w:hAnsi="Arial" w:cs="Arial"/>
          <w:b/>
          <w:bCs/>
          <w:sz w:val="22"/>
          <w:szCs w:val="22"/>
          <w:u w:val="single"/>
        </w:rPr>
      </w:pPr>
      <w:r w:rsidRPr="00695F5B">
        <w:rPr>
          <w:rFonts w:ascii="Arial" w:hAnsi="Arial" w:cs="Arial"/>
          <w:sz w:val="22"/>
          <w:szCs w:val="22"/>
        </w:rPr>
        <w:t>32.1 O órgão gerenciador será o Fundo Municipal de Educação – FME.</w:t>
      </w:r>
    </w:p>
    <w:p w14:paraId="3EBB9CE2" w14:textId="77777777" w:rsidR="000A580C" w:rsidRPr="00695F5B" w:rsidRDefault="000A580C" w:rsidP="000A580C">
      <w:pPr>
        <w:pStyle w:val="Textbody0"/>
        <w:spacing w:line="360" w:lineRule="auto"/>
        <w:jc w:val="both"/>
        <w:rPr>
          <w:rFonts w:ascii="Arial" w:eastAsia="Calibri" w:hAnsi="Arial" w:cs="Arial"/>
          <w:sz w:val="22"/>
          <w:szCs w:val="22"/>
        </w:rPr>
      </w:pPr>
      <w:r w:rsidRPr="00695F5B">
        <w:rPr>
          <w:rFonts w:ascii="Arial" w:hAnsi="Arial" w:cs="Arial"/>
          <w:b/>
          <w:bCs/>
          <w:sz w:val="22"/>
          <w:szCs w:val="22"/>
          <w:u w:val="single"/>
        </w:rPr>
        <w:t>33. ÓRGÃO/ENTIDADES PARTICIPANTE</w:t>
      </w:r>
    </w:p>
    <w:p w14:paraId="3E7E52A2"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33.1 Esclarece-se que o presente Termo de Referência contempla, de forma exclusiva, a participação da Secretaria Municipal de Educação, Ciência e Tecnologia por meio do Fundo Municipal de Educação – FME, o qual figura como único órgão participante do certame e será o responsável pela gestão e execução das contratações decorrentes da respectiva ata de registro de preços.</w:t>
      </w:r>
    </w:p>
    <w:p w14:paraId="09022F11" w14:textId="77777777" w:rsidR="000A580C" w:rsidRPr="00695F5B" w:rsidRDefault="000A580C" w:rsidP="000A580C">
      <w:pPr>
        <w:pStyle w:val="LO-Normal"/>
        <w:jc w:val="both"/>
        <w:rPr>
          <w:rFonts w:ascii="Arial" w:eastAsia="Calibri" w:hAnsi="Arial" w:cs="Arial"/>
          <w:sz w:val="22"/>
          <w:szCs w:val="22"/>
          <w:lang w:val="pt-BR"/>
        </w:rPr>
      </w:pPr>
    </w:p>
    <w:p w14:paraId="0F34E41A"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b/>
          <w:bCs/>
          <w:sz w:val="22"/>
          <w:szCs w:val="22"/>
          <w:u w:val="single"/>
          <w:lang w:val="pt-BR"/>
        </w:rPr>
        <w:t>34. GESTOR DA ATA</w:t>
      </w:r>
    </w:p>
    <w:p w14:paraId="7B1F655A"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34.1 O Secretário Municipal de Educação em exercício.</w:t>
      </w:r>
    </w:p>
    <w:p w14:paraId="2E839544" w14:textId="77777777" w:rsidR="000A580C" w:rsidRPr="00695F5B" w:rsidRDefault="000A580C" w:rsidP="000A580C">
      <w:pPr>
        <w:pStyle w:val="LO-Normal"/>
        <w:jc w:val="both"/>
        <w:rPr>
          <w:rFonts w:ascii="Arial" w:eastAsia="Calibri" w:hAnsi="Arial" w:cs="Arial"/>
          <w:sz w:val="22"/>
          <w:szCs w:val="22"/>
          <w:lang w:val="pt-BR"/>
        </w:rPr>
      </w:pPr>
    </w:p>
    <w:p w14:paraId="7E801877" w14:textId="77777777" w:rsidR="000A580C" w:rsidRPr="00695F5B" w:rsidRDefault="000A580C" w:rsidP="000A580C">
      <w:pPr>
        <w:pStyle w:val="Textbody0"/>
        <w:rPr>
          <w:rFonts w:ascii="Arial" w:hAnsi="Arial" w:cs="Arial"/>
          <w:sz w:val="22"/>
          <w:szCs w:val="22"/>
        </w:rPr>
      </w:pPr>
      <w:r w:rsidRPr="00695F5B">
        <w:rPr>
          <w:rFonts w:ascii="Arial" w:hAnsi="Arial" w:cs="Arial"/>
          <w:b/>
          <w:color w:val="000000"/>
          <w:sz w:val="22"/>
          <w:szCs w:val="22"/>
          <w:u w:val="single"/>
        </w:rPr>
        <w:t>35. ATA DE REGISTRO DE PREÇOS</w:t>
      </w:r>
      <w:r w:rsidRPr="00695F5B">
        <w:rPr>
          <w:rFonts w:ascii="Arial" w:hAnsi="Arial" w:cs="Arial"/>
          <w:b/>
          <w:color w:val="000000"/>
          <w:sz w:val="22"/>
          <w:szCs w:val="22"/>
        </w:rPr>
        <w:t xml:space="preserve">: </w:t>
      </w:r>
    </w:p>
    <w:p w14:paraId="1337874B"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 xml:space="preserve">35.1. Homologado o resultado da licitação, será formalizada a Ata de Registro de Preços, instrumento que estabelecerá o compromisso para futuras e eventuais contratações, com validade de 1 (um) ano a contar da data de sua publicação, nos termos do art. 84 da Lei Federal nº 14.133/2021. A vigência da ata poderá ser prorrogada por igual período, desde que devidamente comprovada a manutenção das condições de </w:t>
      </w:r>
      <w:proofErr w:type="spellStart"/>
      <w:r w:rsidRPr="00695F5B">
        <w:rPr>
          <w:rFonts w:ascii="Arial" w:hAnsi="Arial" w:cs="Arial"/>
          <w:sz w:val="22"/>
          <w:szCs w:val="22"/>
        </w:rPr>
        <w:t>vantajosidade</w:t>
      </w:r>
      <w:proofErr w:type="spellEnd"/>
      <w:r w:rsidRPr="00695F5B">
        <w:rPr>
          <w:rFonts w:ascii="Arial" w:hAnsi="Arial" w:cs="Arial"/>
          <w:sz w:val="22"/>
          <w:szCs w:val="22"/>
        </w:rPr>
        <w:t>, especialmente quanto aos preços registrados e demais condições pactuadas.</w:t>
      </w:r>
    </w:p>
    <w:p w14:paraId="544DF7A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 xml:space="preserve">35.2. </w:t>
      </w:r>
      <w:proofErr w:type="gramStart"/>
      <w:r w:rsidRPr="00695F5B">
        <w:rPr>
          <w:rFonts w:ascii="Arial" w:hAnsi="Arial" w:cs="Arial"/>
          <w:sz w:val="22"/>
          <w:szCs w:val="22"/>
        </w:rPr>
        <w:t>O(</w:t>
      </w:r>
      <w:proofErr w:type="gramEnd"/>
      <w:r w:rsidRPr="00695F5B">
        <w:rPr>
          <w:rFonts w:ascii="Arial" w:hAnsi="Arial" w:cs="Arial"/>
          <w:sz w:val="22"/>
          <w:szCs w:val="22"/>
        </w:rPr>
        <w:t>s) proponente(s) será(</w:t>
      </w:r>
      <w:proofErr w:type="spellStart"/>
      <w:r w:rsidRPr="00695F5B">
        <w:rPr>
          <w:rFonts w:ascii="Arial" w:hAnsi="Arial" w:cs="Arial"/>
          <w:sz w:val="22"/>
          <w:szCs w:val="22"/>
        </w:rPr>
        <w:t>ão</w:t>
      </w:r>
      <w:proofErr w:type="spellEnd"/>
      <w:r w:rsidRPr="00695F5B">
        <w:rPr>
          <w:rFonts w:ascii="Arial" w:hAnsi="Arial" w:cs="Arial"/>
          <w:sz w:val="22"/>
          <w:szCs w:val="22"/>
        </w:rPr>
        <w:t>) convocado(s) para assinatura da Ata de Registro de Preços, via e-mail ou meio equivalente, e terão o prazo de até 05 (cinco) dias úteis para atendimento;</w:t>
      </w:r>
    </w:p>
    <w:p w14:paraId="4E2380D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35.3. O proponente que, convocado para assinar a ata, deixar de fazê-lo no prazo fixado, dela será excluído, sem prejuízo das penalidades estipuladas no item sanções deste termo de referência e no edital de licitação;</w:t>
      </w:r>
    </w:p>
    <w:p w14:paraId="43137008"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35.4. A ata firmada observará a minuta do anexo do edital, podendo ser alterada nos termos da Lei 14.133/21 e Decreto n° 2763/2024;</w:t>
      </w:r>
    </w:p>
    <w:p w14:paraId="19F8D1CF" w14:textId="77777777" w:rsidR="000A580C" w:rsidRPr="00695F5B" w:rsidRDefault="000A580C" w:rsidP="000A580C">
      <w:pPr>
        <w:pStyle w:val="Textbody0"/>
        <w:rPr>
          <w:rFonts w:ascii="Arial" w:hAnsi="Arial" w:cs="Arial"/>
          <w:sz w:val="22"/>
          <w:szCs w:val="22"/>
        </w:rPr>
      </w:pPr>
      <w:r w:rsidRPr="00695F5B">
        <w:rPr>
          <w:rFonts w:ascii="Arial" w:hAnsi="Arial" w:cs="Arial"/>
          <w:b/>
          <w:color w:val="000000"/>
          <w:sz w:val="22"/>
          <w:szCs w:val="22"/>
          <w:u w:val="single"/>
        </w:rPr>
        <w:t>36. ADESÃO DA ATA DE REGISTRO DE PREÇOS</w:t>
      </w:r>
      <w:r w:rsidRPr="00695F5B">
        <w:rPr>
          <w:rFonts w:ascii="Arial" w:hAnsi="Arial" w:cs="Arial"/>
          <w:b/>
          <w:color w:val="000000"/>
          <w:sz w:val="22"/>
          <w:szCs w:val="22"/>
        </w:rPr>
        <w:t>:</w:t>
      </w:r>
    </w:p>
    <w:p w14:paraId="7995BE53"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36.1. A presente Ata de Registro de Preços poderá ser usada por todos os órgãos interessados em participar, em qualquer tempo, desde que autorizados pelo Município de Silva Jardim.</w:t>
      </w:r>
    </w:p>
    <w:p w14:paraId="00B364FA"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36.2. Em cada fornecimento decorrente da Ata serão observadas, quanto ao preço, às cláusulas e condições constantes do Edital, que a precedeu e integra o presente instrumento de compromisso.</w:t>
      </w:r>
    </w:p>
    <w:p w14:paraId="7D3570CE"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36.3. Em cada fornecimento, o preço unitário a ser pago será o constante da ata do respectivo pregão presencial através de nota de empenho e termo contratual.</w:t>
      </w:r>
    </w:p>
    <w:p w14:paraId="0635929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36.4</w:t>
      </w:r>
      <w:r w:rsidRPr="00695F5B">
        <w:rPr>
          <w:rFonts w:ascii="Arial" w:hAnsi="Arial" w:cs="Arial"/>
          <w:sz w:val="22"/>
          <w:szCs w:val="22"/>
        </w:rPr>
        <w:tab/>
        <w:t>- Durante a vigência da ata, o Município não será obrigado a adquirir os produtos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w:t>
      </w:r>
    </w:p>
    <w:p w14:paraId="6B9A5AAB" w14:textId="77777777" w:rsidR="000A580C" w:rsidRPr="00695F5B" w:rsidRDefault="000A580C" w:rsidP="000A580C">
      <w:pPr>
        <w:pStyle w:val="Textbody0"/>
        <w:jc w:val="both"/>
        <w:rPr>
          <w:rFonts w:ascii="Arial" w:hAnsi="Arial" w:cs="Arial"/>
          <w:b/>
          <w:sz w:val="22"/>
          <w:szCs w:val="22"/>
          <w:u w:val="single"/>
        </w:rPr>
      </w:pPr>
      <w:r w:rsidRPr="00695F5B">
        <w:rPr>
          <w:rFonts w:ascii="Arial" w:hAnsi="Arial" w:cs="Arial"/>
          <w:b/>
          <w:sz w:val="22"/>
          <w:szCs w:val="22"/>
          <w:u w:val="single"/>
        </w:rPr>
        <w:t>37. REVISÃO</w:t>
      </w:r>
      <w:r w:rsidRPr="00695F5B">
        <w:rPr>
          <w:rFonts w:ascii="Arial" w:hAnsi="Arial" w:cs="Arial"/>
          <w:b/>
          <w:spacing w:val="-1"/>
          <w:sz w:val="22"/>
          <w:szCs w:val="22"/>
          <w:u w:val="single"/>
        </w:rPr>
        <w:t xml:space="preserve"> </w:t>
      </w:r>
      <w:r w:rsidRPr="00695F5B">
        <w:rPr>
          <w:rFonts w:ascii="Arial" w:hAnsi="Arial" w:cs="Arial"/>
          <w:b/>
          <w:sz w:val="22"/>
          <w:szCs w:val="22"/>
          <w:u w:val="single"/>
        </w:rPr>
        <w:t>DOS</w:t>
      </w:r>
      <w:r w:rsidRPr="00695F5B">
        <w:rPr>
          <w:rFonts w:ascii="Arial" w:hAnsi="Arial" w:cs="Arial"/>
          <w:b/>
          <w:spacing w:val="2"/>
          <w:sz w:val="22"/>
          <w:szCs w:val="22"/>
          <w:u w:val="single"/>
        </w:rPr>
        <w:t xml:space="preserve"> </w:t>
      </w:r>
      <w:r w:rsidRPr="00695F5B">
        <w:rPr>
          <w:rFonts w:ascii="Arial" w:hAnsi="Arial" w:cs="Arial"/>
          <w:b/>
          <w:sz w:val="22"/>
          <w:szCs w:val="22"/>
          <w:u w:val="single"/>
        </w:rPr>
        <w:t>PREÇOS</w:t>
      </w:r>
      <w:r w:rsidRPr="00695F5B">
        <w:rPr>
          <w:rFonts w:ascii="Arial" w:hAnsi="Arial" w:cs="Arial"/>
          <w:b/>
          <w:spacing w:val="2"/>
          <w:sz w:val="22"/>
          <w:szCs w:val="22"/>
          <w:u w:val="single"/>
        </w:rPr>
        <w:t xml:space="preserve"> </w:t>
      </w:r>
      <w:r w:rsidRPr="00695F5B">
        <w:rPr>
          <w:rFonts w:ascii="Arial" w:hAnsi="Arial" w:cs="Arial"/>
          <w:b/>
          <w:sz w:val="22"/>
          <w:szCs w:val="22"/>
          <w:u w:val="single"/>
        </w:rPr>
        <w:t>REGISTRADOS</w:t>
      </w:r>
    </w:p>
    <w:p w14:paraId="1B95437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37.1. Durante a vigência da Ata, os preços registrados permanecerão fixos e irreajustáveis;</w:t>
      </w:r>
    </w:p>
    <w:p w14:paraId="484AE58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37.2. As eventuais alterações da Ata de Registro de Preços não poderão acarretar aumento dos quantitativos registrados, devendo observar a previsão do art. 124 da Lei Federal nº.14.133/21 e Decreto nº. 2763/2024.</w:t>
      </w:r>
    </w:p>
    <w:p w14:paraId="281210F7" w14:textId="77777777" w:rsidR="000A580C" w:rsidRPr="00695F5B" w:rsidRDefault="000A580C" w:rsidP="000A580C">
      <w:pPr>
        <w:pStyle w:val="Textbody0"/>
        <w:jc w:val="both"/>
        <w:rPr>
          <w:rFonts w:ascii="Arial" w:hAnsi="Arial" w:cs="Arial"/>
          <w:sz w:val="22"/>
          <w:szCs w:val="22"/>
        </w:rPr>
      </w:pPr>
      <w:r w:rsidRPr="00695F5B">
        <w:rPr>
          <w:rFonts w:ascii="Arial" w:hAnsi="Arial" w:cs="Arial"/>
          <w:b/>
          <w:sz w:val="22"/>
          <w:szCs w:val="22"/>
          <w:u w:val="single"/>
        </w:rPr>
        <w:t>38. CANCELAMENTO DO REGISTRO DE PREÇOS</w:t>
      </w:r>
    </w:p>
    <w:p w14:paraId="5821A6A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38.1</w:t>
      </w:r>
      <w:r w:rsidRPr="00695F5B">
        <w:rPr>
          <w:rFonts w:ascii="Arial" w:hAnsi="Arial" w:cs="Arial"/>
          <w:sz w:val="22"/>
          <w:szCs w:val="22"/>
        </w:rPr>
        <w:tab/>
        <w:t>- O fornecedor terá seu registro de preços cancelado quando:</w:t>
      </w:r>
    </w:p>
    <w:p w14:paraId="1E04179C"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a)  Descumprir as condições da ata de registro de preços;</w:t>
      </w:r>
    </w:p>
    <w:p w14:paraId="1E0A909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b) Recusar-se a celebrar o contrato ou não retirar o instrumento equivalente, no prazo estabelecido pela Administração, sem justificativa aceitável;</w:t>
      </w:r>
    </w:p>
    <w:p w14:paraId="1658DCC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c) Não aceitar reduzir o seu preço registrado, na hipótese deste se tornar superior àqueles praticados no mercado;</w:t>
      </w:r>
    </w:p>
    <w:p w14:paraId="6A1B5AF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d) For declarado inidôneo para licitar ou contratar com a Administração Pública; e – For impedido de licitar e contratar com a Administração.</w:t>
      </w:r>
    </w:p>
    <w:p w14:paraId="367CD1C7"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38.2 O cancelamento do registro de preços poderá ocorrer por fato superveniente, decorrente de caso fortuito ou força maior que prejudique o cumprimento da ata, devidamente comprovados e justificados:</w:t>
      </w:r>
    </w:p>
    <w:p w14:paraId="6D888D4A"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38.2.1 Por razão de interesse público; ou</w:t>
      </w:r>
    </w:p>
    <w:p w14:paraId="2AA15375"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38.2.2 A pedido do fornecedor, quando:</w:t>
      </w:r>
    </w:p>
    <w:p w14:paraId="0A0B87D9"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a) comprovarem estar impossibilitadas de cumprir as exigências da Ata, por ocorrência de casos fortuitos ou de força maior;</w:t>
      </w:r>
    </w:p>
    <w:p w14:paraId="77674939"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b) o seu preço registrado se tornar, comprovadamente, inexequível em função da elevação dos preços de mercado dos insumos que compõem o custo do produto.</w:t>
      </w:r>
    </w:p>
    <w:p w14:paraId="50711527"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38.3 Na ocorrência de rescisão administrativa, nos termos do art. 138, inciso I, da Lei n.º 14.133/21, ficam assegurados os direitos da Administração contidos no art. 139 da mesma Lei, no que couber.</w:t>
      </w:r>
    </w:p>
    <w:p w14:paraId="1D456657"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38.4 O cancelamento de registro, assegurados o contraditório e a ampla defesa, deverá ser formalizado mediante competente processo administrativo com despacho fundamentado do responsável do Órgão Gerenciador.</w:t>
      </w:r>
    </w:p>
    <w:p w14:paraId="1AFFEB3D" w14:textId="77777777" w:rsidR="000A580C" w:rsidRPr="00695F5B" w:rsidRDefault="000A580C" w:rsidP="000A580C">
      <w:pPr>
        <w:pStyle w:val="Textbody0"/>
        <w:jc w:val="both"/>
        <w:rPr>
          <w:rFonts w:ascii="Arial" w:hAnsi="Arial" w:cs="Arial"/>
          <w:b/>
          <w:sz w:val="22"/>
          <w:szCs w:val="22"/>
          <w:u w:val="single"/>
        </w:rPr>
      </w:pPr>
      <w:r w:rsidRPr="00695F5B">
        <w:rPr>
          <w:rFonts w:ascii="Arial" w:hAnsi="Arial" w:cs="Arial"/>
          <w:b/>
          <w:sz w:val="22"/>
          <w:szCs w:val="22"/>
          <w:u w:val="single"/>
        </w:rPr>
        <w:t>39. SUSPENSÃO DO REGISTRO DE PREÇOS</w:t>
      </w:r>
    </w:p>
    <w:p w14:paraId="66F03EF3"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39.1 O preço registrado será suspenso nos seguintes casos:</w:t>
      </w:r>
    </w:p>
    <w:p w14:paraId="29ABEE88"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39.2 Quando o fornecedor, convocado para a contratação, não apresentar documentação de habilitação regular nos termos do Edital: suspensão até a comprovação da regularização, se não for caso de reincidência;</w:t>
      </w:r>
    </w:p>
    <w:p w14:paraId="43EAB3B8"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39.3 Quando o fornecedor, convocado para executar o objeto, não tiver condições de executá-lo parcial ou totalmente: suspensão de até 3 (</w:t>
      </w:r>
      <w:proofErr w:type="gramStart"/>
      <w:r w:rsidRPr="00695F5B">
        <w:rPr>
          <w:rFonts w:ascii="Arial" w:hAnsi="Arial" w:cs="Arial"/>
          <w:sz w:val="22"/>
          <w:szCs w:val="22"/>
        </w:rPr>
        <w:t>três )</w:t>
      </w:r>
      <w:proofErr w:type="gramEnd"/>
      <w:r w:rsidRPr="00695F5B">
        <w:rPr>
          <w:rFonts w:ascii="Arial" w:hAnsi="Arial" w:cs="Arial"/>
          <w:sz w:val="22"/>
          <w:szCs w:val="22"/>
        </w:rPr>
        <w:t xml:space="preserve"> anos, contados da data da publicação, se não for o caso de reincidência e o fornecedor tiver comunicado à Secretaria em tempo hábil, os motivos da sua impossibilidade, permitindo a convocação do fornecedor seguinte.</w:t>
      </w:r>
    </w:p>
    <w:p w14:paraId="1E09E0BC" w14:textId="77777777" w:rsidR="000A580C" w:rsidRPr="00695F5B" w:rsidRDefault="000A580C" w:rsidP="000A580C">
      <w:pPr>
        <w:pStyle w:val="Textbody0"/>
        <w:jc w:val="both"/>
        <w:rPr>
          <w:rFonts w:ascii="Arial" w:hAnsi="Arial" w:cs="Arial"/>
          <w:sz w:val="22"/>
          <w:szCs w:val="22"/>
        </w:rPr>
      </w:pPr>
      <w:r w:rsidRPr="00695F5B">
        <w:rPr>
          <w:rFonts w:ascii="Arial" w:hAnsi="Arial" w:cs="Arial"/>
          <w:b/>
          <w:sz w:val="22"/>
          <w:szCs w:val="22"/>
          <w:u w:val="single"/>
        </w:rPr>
        <w:t>40. DISPOSIÇÕES DA ATA DE REGISTRO DE PREÇO</w:t>
      </w:r>
    </w:p>
    <w:p w14:paraId="7BFF4085" w14:textId="77777777" w:rsidR="000A580C" w:rsidRPr="00695F5B" w:rsidRDefault="000A580C" w:rsidP="000A580C">
      <w:pPr>
        <w:pStyle w:val="Textbody0"/>
        <w:spacing w:line="360" w:lineRule="auto"/>
        <w:jc w:val="both"/>
        <w:rPr>
          <w:rFonts w:ascii="Arial" w:eastAsia="Arial" w:hAnsi="Arial" w:cs="Arial"/>
          <w:sz w:val="22"/>
          <w:szCs w:val="22"/>
        </w:rPr>
      </w:pPr>
      <w:r w:rsidRPr="00695F5B">
        <w:rPr>
          <w:rFonts w:ascii="Arial" w:hAnsi="Arial" w:cs="Arial"/>
          <w:sz w:val="22"/>
          <w:szCs w:val="22"/>
        </w:rPr>
        <w:t>40.1 As obrigações decorrentes deste termo de referência consubstanciar-se-ão em ata de registro de preço.</w:t>
      </w:r>
    </w:p>
    <w:p w14:paraId="0A5B1F50"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eastAsia="Arial" w:hAnsi="Arial" w:cs="Arial"/>
          <w:sz w:val="22"/>
          <w:szCs w:val="22"/>
        </w:rPr>
        <w:t xml:space="preserve"> </w:t>
      </w:r>
      <w:r w:rsidRPr="00695F5B">
        <w:rPr>
          <w:rFonts w:ascii="Arial" w:hAnsi="Arial" w:cs="Arial"/>
          <w:sz w:val="22"/>
          <w:szCs w:val="22"/>
        </w:rPr>
        <w:t>40.2 O prazo para assinatura da ata de registro de preço será de 05 (cinco) dias úteis, contados da convocação da adjudicatária, ocasião em que, se necessário, deverão ser:</w:t>
      </w:r>
    </w:p>
    <w:p w14:paraId="64CCF03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40.2.1 Atualizadas a certidão de inexistência de débitos para com o Sistema de Seguridade Social – CND e o Certificado de Regularidade de Situação para com o Fundo de Garantia de Tempo de Serviços – FGTS e comprovação de que não se encontra com pendências no Cadastro Municipal;</w:t>
      </w:r>
    </w:p>
    <w:p w14:paraId="25294C7F"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40.2.2 A Ata de Registro de Preço deverá ser assinada pelo representante legal da adjudicatária (diretor, sócio da empresa ou procurador), mediante apresentação do contrato social e, na hipótese de nomeação de procurador, também de procuração e cédula de identidade do representante;</w:t>
      </w:r>
    </w:p>
    <w:p w14:paraId="3C687309"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40.3 A Ata de Registro de Preço terá validade de 01 (um) ano, contado a partir de sua publicação;</w:t>
      </w:r>
    </w:p>
    <w:p w14:paraId="0E12046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40.4 A Administração não estará obrigada a adquirir o produto objeto deste termo de referência da detentora da ata de registro de preços.</w:t>
      </w:r>
    </w:p>
    <w:p w14:paraId="522B43E1"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b/>
          <w:bCs/>
          <w:sz w:val="22"/>
          <w:szCs w:val="22"/>
          <w:u w:val="single"/>
        </w:rPr>
        <w:t>41.OBRIGAÇÕES DO ÓRGÃO GERENCIADOR</w:t>
      </w:r>
    </w:p>
    <w:p w14:paraId="60D7E9ED" w14:textId="77777777" w:rsidR="000A580C" w:rsidRPr="00695F5B" w:rsidRDefault="000A580C" w:rsidP="000A580C">
      <w:pPr>
        <w:spacing w:line="360" w:lineRule="auto"/>
        <w:rPr>
          <w:rFonts w:ascii="Arial" w:hAnsi="Arial" w:cs="Arial"/>
          <w:sz w:val="22"/>
          <w:szCs w:val="22"/>
        </w:rPr>
      </w:pPr>
      <w:r w:rsidRPr="00695F5B">
        <w:rPr>
          <w:rFonts w:ascii="Arial" w:hAnsi="Arial" w:cs="Arial"/>
          <w:sz w:val="22"/>
          <w:szCs w:val="22"/>
        </w:rPr>
        <w:t>41.1 Promover todos os atos necessários à instrução processual para a realização do procedimento licitatório;</w:t>
      </w:r>
    </w:p>
    <w:p w14:paraId="5636051C" w14:textId="77777777" w:rsidR="000A580C" w:rsidRPr="00695F5B" w:rsidRDefault="000A580C" w:rsidP="000A580C">
      <w:pPr>
        <w:spacing w:line="360" w:lineRule="auto"/>
        <w:rPr>
          <w:rFonts w:ascii="Arial" w:hAnsi="Arial" w:cs="Arial"/>
          <w:sz w:val="22"/>
          <w:szCs w:val="22"/>
        </w:rPr>
      </w:pPr>
      <w:r w:rsidRPr="00695F5B">
        <w:rPr>
          <w:rFonts w:ascii="Arial" w:hAnsi="Arial" w:cs="Arial"/>
          <w:sz w:val="22"/>
          <w:szCs w:val="22"/>
        </w:rPr>
        <w:t>41.2 Aceitar ou recusar, justificadamente, no que diz respeito à instrução processual:</w:t>
      </w:r>
    </w:p>
    <w:p w14:paraId="716EDF1B" w14:textId="77777777" w:rsidR="000A580C" w:rsidRPr="00695F5B" w:rsidRDefault="000A580C" w:rsidP="000A580C">
      <w:pPr>
        <w:spacing w:line="360" w:lineRule="auto"/>
        <w:rPr>
          <w:rFonts w:ascii="Arial" w:hAnsi="Arial" w:cs="Arial"/>
          <w:sz w:val="22"/>
          <w:szCs w:val="22"/>
        </w:rPr>
      </w:pPr>
      <w:r w:rsidRPr="00695F5B">
        <w:rPr>
          <w:rFonts w:ascii="Arial" w:hAnsi="Arial" w:cs="Arial"/>
          <w:sz w:val="22"/>
          <w:szCs w:val="22"/>
        </w:rPr>
        <w:t>41.2.1 os quantitativos considerados ínfimos;</w:t>
      </w:r>
    </w:p>
    <w:p w14:paraId="45720A24" w14:textId="77777777" w:rsidR="000A580C" w:rsidRPr="00695F5B" w:rsidRDefault="000A580C" w:rsidP="000A580C">
      <w:pPr>
        <w:spacing w:line="360" w:lineRule="auto"/>
        <w:rPr>
          <w:rFonts w:ascii="Arial" w:hAnsi="Arial" w:cs="Arial"/>
          <w:sz w:val="22"/>
          <w:szCs w:val="22"/>
        </w:rPr>
      </w:pPr>
      <w:r w:rsidRPr="00695F5B">
        <w:rPr>
          <w:rFonts w:ascii="Arial" w:hAnsi="Arial" w:cs="Arial"/>
          <w:sz w:val="22"/>
          <w:szCs w:val="22"/>
        </w:rPr>
        <w:t>41.2.2 A inclusão de novos itens;</w:t>
      </w:r>
    </w:p>
    <w:p w14:paraId="42FBE051" w14:textId="77777777" w:rsidR="000A580C" w:rsidRPr="00695F5B" w:rsidRDefault="000A580C" w:rsidP="000A580C">
      <w:pPr>
        <w:spacing w:line="360" w:lineRule="auto"/>
        <w:rPr>
          <w:rFonts w:ascii="Arial" w:hAnsi="Arial" w:cs="Arial"/>
          <w:sz w:val="22"/>
          <w:szCs w:val="22"/>
        </w:rPr>
      </w:pPr>
      <w:r w:rsidRPr="00695F5B">
        <w:rPr>
          <w:rFonts w:ascii="Arial" w:hAnsi="Arial" w:cs="Arial"/>
          <w:sz w:val="22"/>
          <w:szCs w:val="22"/>
        </w:rPr>
        <w:t>41.2.3 Os itens de mesma natureza com modificações em suas especificações;</w:t>
      </w:r>
    </w:p>
    <w:p w14:paraId="53D96A14"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41.3 Consolidar informações relativas à estimativa individual e ao total de consumo, promover a adequação dos termos de referência ou projetos básicos encaminhados para atender aos requisitos de padronização e racionalização, e determinar a estimativa total de quantidades da contratação;</w:t>
      </w:r>
    </w:p>
    <w:p w14:paraId="56C75542"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41.4 Realizar pesquisa de mercado para identificação o valor estimado;</w:t>
      </w:r>
    </w:p>
    <w:p w14:paraId="381EB692"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41.5. Confirmar, junto aos órgãos ou às entidades participantes, a sua concordância com objeto, inclusive quanto aos quantitativos e ao Termo de referência ou projeto básico, caso o órgão ou a entidade gerenciadora entenda pertinente;</w:t>
      </w:r>
    </w:p>
    <w:p w14:paraId="0D4EC09B"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41.6 Promover os atos necessários à instrução processual para a realização do procedimento licitatório ou da contratação direta e todos os atos deles decorrentes, como a assinatura da ata e a sua disponibilização aos órgãos ou às entidades participantes;</w:t>
      </w:r>
    </w:p>
    <w:p w14:paraId="213FAB50"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41.7 Gerenciar a ata de registro de preços;</w:t>
      </w:r>
    </w:p>
    <w:p w14:paraId="229BEDF6"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sz w:val="22"/>
          <w:szCs w:val="22"/>
        </w:rPr>
        <w:t>41.8 Aplicar, garantidos os princípios da ampla defesa e do contraditório, as penalidades decorrentes de infrações.</w:t>
      </w:r>
    </w:p>
    <w:p w14:paraId="5304BE4C" w14:textId="77777777" w:rsidR="000A580C" w:rsidRPr="00695F5B" w:rsidRDefault="000A580C" w:rsidP="000A580C">
      <w:pPr>
        <w:spacing w:line="360" w:lineRule="auto"/>
        <w:jc w:val="both"/>
        <w:rPr>
          <w:rFonts w:ascii="Arial" w:hAnsi="Arial" w:cs="Arial"/>
          <w:sz w:val="22"/>
          <w:szCs w:val="22"/>
        </w:rPr>
      </w:pPr>
      <w:r w:rsidRPr="00695F5B">
        <w:rPr>
          <w:rFonts w:ascii="Arial" w:hAnsi="Arial" w:cs="Arial"/>
          <w:b/>
          <w:bCs/>
          <w:sz w:val="22"/>
          <w:szCs w:val="22"/>
          <w:u w:val="single"/>
        </w:rPr>
        <w:t>42. DAS OBRIGAÇÕES DOS ÓRGÃOS PARTICIPANTES</w:t>
      </w:r>
    </w:p>
    <w:p w14:paraId="780551D5"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 Os órgãos participantes da Ata de Registro de Preços deverão observar as disposições contidas no edital, no Termo de Referência e na própria ata, bem como cumprir integralmente as determinações da Lei Federal nº 14.133/2021, incumbindo-lhes, dentre outras, as seguintes obrigações:</w:t>
      </w:r>
    </w:p>
    <w:p w14:paraId="7F214B9D"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42.1.1 Manifestar, de forma clara e tempestiva, o interesse na contratação, observando os quantitativos registrados na ata e respeitando os limites orçamentários e financeiros disponíveis;</w:t>
      </w:r>
    </w:p>
    <w:p w14:paraId="3B5ED453"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42.1.2 Acompanhar e fiscalizar a execução contratual no âmbito de sua competência, adotando as medidas necessárias para assegurar o cumprimento das obrigações assumidas pela detentora da ata, em conformidade com o art. 117 da Lei nº 14.133/2021;</w:t>
      </w:r>
    </w:p>
    <w:p w14:paraId="40044B98"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42.1.3 Solicitar o fornecimento dos bens com a devida antecedência, respeitando os prazos definidos na ata e na contratação formalizada;</w:t>
      </w:r>
    </w:p>
    <w:p w14:paraId="7FD4DF15"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42.1.4 Comunicar ao órgão gerenciador e à detentora da ata quaisquer ocorrências que possam comprometer a execução contratual, inclusive quanto a inadimplementos, desconformidades ou necessidade de substituição de itens;</w:t>
      </w:r>
    </w:p>
    <w:p w14:paraId="247F12CE"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42.1.5 Responsabilizar-se pela liquidação e pagamento das despesas decorrentes das contratações realizadas com base na ata, conforme dotação orçamentária própria;</w:t>
      </w:r>
    </w:p>
    <w:p w14:paraId="3A012B26"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42.1.6 Prestar informações ao órgão gerenciador, sempre que solicitado, para fins de acompanhamento, controle e consolidação dos dados relativos à execução da ata de registro de preços;</w:t>
      </w:r>
    </w:p>
    <w:p w14:paraId="59E12120"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sz w:val="22"/>
          <w:szCs w:val="22"/>
        </w:rPr>
        <w:t>42.1.7 Cumprir as demais obrigações decorrentes da gestão contratual, nos termos da legislação vigente e das cláusulas pactuadas.</w:t>
      </w:r>
    </w:p>
    <w:p w14:paraId="40072F12" w14:textId="77777777" w:rsidR="000A580C" w:rsidRPr="00695F5B" w:rsidRDefault="000A580C" w:rsidP="000A580C">
      <w:pPr>
        <w:pStyle w:val="Textbody0"/>
        <w:spacing w:line="360" w:lineRule="auto"/>
        <w:jc w:val="both"/>
        <w:rPr>
          <w:rFonts w:ascii="Arial" w:eastAsia="Calibri" w:hAnsi="Arial" w:cs="Arial"/>
          <w:sz w:val="22"/>
          <w:szCs w:val="22"/>
        </w:rPr>
      </w:pPr>
      <w:r w:rsidRPr="00695F5B">
        <w:rPr>
          <w:rFonts w:ascii="Arial" w:hAnsi="Arial" w:cs="Arial"/>
          <w:b/>
          <w:bCs/>
          <w:sz w:val="22"/>
          <w:szCs w:val="22"/>
          <w:u w:val="single"/>
        </w:rPr>
        <w:t>43.FUNDAMENTAÇÃO LEGAL DA DESPESA</w:t>
      </w:r>
    </w:p>
    <w:p w14:paraId="6EA5AA9D" w14:textId="77777777" w:rsidR="000A580C" w:rsidRPr="00695F5B" w:rsidRDefault="000A580C" w:rsidP="000A580C">
      <w:pPr>
        <w:pStyle w:val="LO-Normal"/>
        <w:spacing w:line="360" w:lineRule="auto"/>
        <w:jc w:val="both"/>
        <w:rPr>
          <w:rFonts w:ascii="Arial" w:hAnsi="Arial" w:cs="Arial"/>
          <w:sz w:val="22"/>
          <w:szCs w:val="22"/>
          <w:lang w:val="pt-BR"/>
        </w:rPr>
      </w:pPr>
      <w:r w:rsidRPr="00695F5B">
        <w:rPr>
          <w:rFonts w:ascii="Arial" w:eastAsia="Calibri" w:hAnsi="Arial" w:cs="Arial"/>
          <w:sz w:val="22"/>
          <w:szCs w:val="22"/>
          <w:lang w:val="pt-BR"/>
        </w:rPr>
        <w:t xml:space="preserve">43.1 A previsão orçamentária para a contratação do objeto nos </w:t>
      </w:r>
      <w:proofErr w:type="spellStart"/>
      <w:r w:rsidRPr="00695F5B">
        <w:rPr>
          <w:rFonts w:ascii="Arial" w:eastAsia="Calibri" w:hAnsi="Arial" w:cs="Arial"/>
          <w:sz w:val="22"/>
          <w:szCs w:val="22"/>
          <w:lang w:val="pt-BR"/>
        </w:rPr>
        <w:t>subelementos</w:t>
      </w:r>
      <w:proofErr w:type="spellEnd"/>
      <w:r w:rsidRPr="00695F5B">
        <w:rPr>
          <w:rFonts w:ascii="Arial" w:eastAsia="Calibri" w:hAnsi="Arial" w:cs="Arial"/>
          <w:sz w:val="22"/>
          <w:szCs w:val="22"/>
          <w:lang w:val="pt-BR"/>
        </w:rPr>
        <w:t>:</w:t>
      </w:r>
    </w:p>
    <w:p w14:paraId="648F4A82" w14:textId="77777777" w:rsidR="000A580C" w:rsidRPr="00695F5B" w:rsidRDefault="000A580C" w:rsidP="000A580C">
      <w:pPr>
        <w:spacing w:line="360" w:lineRule="auto"/>
        <w:jc w:val="both"/>
        <w:rPr>
          <w:rFonts w:ascii="Arial" w:eastAsia="Calibri" w:hAnsi="Arial" w:cs="Arial"/>
          <w:sz w:val="22"/>
          <w:szCs w:val="22"/>
        </w:rPr>
      </w:pPr>
      <w:r w:rsidRPr="00695F5B">
        <w:rPr>
          <w:rFonts w:ascii="Arial" w:hAnsi="Arial" w:cs="Arial"/>
          <w:sz w:val="22"/>
          <w:szCs w:val="22"/>
        </w:rPr>
        <w:t>Lei 1889 de 22/08/2024, anexo I metas e Prioridades, Programa 006: Manutenção e Desenvolvimento do Ensino Básico e Programa 007: EDUCAÇÃO ESPECIAL, código 02,17, 130 e 131.</w:t>
      </w:r>
    </w:p>
    <w:p w14:paraId="682A58A2" w14:textId="77777777" w:rsidR="000A580C" w:rsidRPr="00695F5B" w:rsidRDefault="000A580C" w:rsidP="000A580C">
      <w:pPr>
        <w:pStyle w:val="LO-Normal"/>
        <w:spacing w:line="360" w:lineRule="auto"/>
        <w:jc w:val="both"/>
        <w:rPr>
          <w:rFonts w:ascii="Arial" w:eastAsia="Calibri" w:hAnsi="Arial" w:cs="Arial"/>
          <w:sz w:val="22"/>
          <w:szCs w:val="22"/>
          <w:lang w:val="pt-BR"/>
        </w:rPr>
      </w:pPr>
      <w:r w:rsidRPr="00695F5B">
        <w:rPr>
          <w:rFonts w:ascii="Arial" w:eastAsia="Calibri" w:hAnsi="Arial" w:cs="Arial"/>
          <w:sz w:val="22"/>
          <w:szCs w:val="22"/>
          <w:lang w:val="pt-BR"/>
        </w:rPr>
        <w:t>43.2 Por se tratar de Registro de Preços, não há obrigação de consumo das quantidades, portanto, a execução contratual se adequará aos limites orçamentários.</w:t>
      </w:r>
    </w:p>
    <w:p w14:paraId="2F89A53D" w14:textId="77777777" w:rsidR="000A580C" w:rsidRPr="00695F5B" w:rsidRDefault="000A580C" w:rsidP="000A580C">
      <w:pPr>
        <w:pStyle w:val="Corpodetexto"/>
        <w:jc w:val="both"/>
        <w:rPr>
          <w:rStyle w:val="Fontepargpadro1"/>
          <w:rFonts w:ascii="Arial" w:hAnsi="Arial"/>
          <w:bCs/>
          <w:sz w:val="22"/>
          <w:szCs w:val="22"/>
        </w:rPr>
      </w:pPr>
      <w:r w:rsidRPr="00695F5B">
        <w:rPr>
          <w:rFonts w:ascii="Arial" w:hAnsi="Arial" w:cs="Arial"/>
          <w:b/>
          <w:sz w:val="22"/>
          <w:szCs w:val="22"/>
          <w:u w:val="single"/>
        </w:rPr>
        <w:t>44. CONSIDERAÇÕES FINAIS</w:t>
      </w:r>
    </w:p>
    <w:p w14:paraId="4E94F1C5" w14:textId="77777777" w:rsidR="000A580C" w:rsidRPr="00695F5B" w:rsidRDefault="000A580C" w:rsidP="008D4B3D">
      <w:pPr>
        <w:pStyle w:val="Corpodetexto"/>
        <w:spacing w:after="0" w:afterAutospacing="0" w:line="360" w:lineRule="auto"/>
        <w:jc w:val="both"/>
        <w:rPr>
          <w:rStyle w:val="Fontepargpadro1"/>
          <w:rFonts w:ascii="Arial" w:hAnsi="Arial"/>
          <w:bCs/>
          <w:sz w:val="22"/>
          <w:szCs w:val="22"/>
        </w:rPr>
      </w:pPr>
      <w:r w:rsidRPr="00695F5B">
        <w:rPr>
          <w:rStyle w:val="Fontepargpadro1"/>
          <w:rFonts w:ascii="Arial" w:hAnsi="Arial"/>
          <w:bCs/>
          <w:sz w:val="22"/>
          <w:szCs w:val="22"/>
        </w:rPr>
        <w:t>44.1 O presente termo de referência foi concebido com base nas normas legais aplicadas à matéria e nas premissas recomendadas pelo Fundo Municipal de Educação – FME.</w:t>
      </w:r>
    </w:p>
    <w:p w14:paraId="430BFFE3" w14:textId="77777777" w:rsidR="000A580C" w:rsidRPr="00695F5B" w:rsidRDefault="000A580C" w:rsidP="000A580C">
      <w:pPr>
        <w:pStyle w:val="Corpodetexto"/>
        <w:spacing w:line="360" w:lineRule="auto"/>
        <w:jc w:val="both"/>
        <w:rPr>
          <w:rFonts w:ascii="Arial" w:hAnsi="Arial" w:cs="Arial"/>
          <w:bCs/>
          <w:sz w:val="22"/>
          <w:szCs w:val="22"/>
        </w:rPr>
      </w:pPr>
      <w:r w:rsidRPr="00695F5B">
        <w:rPr>
          <w:rFonts w:ascii="Arial" w:hAnsi="Arial" w:cs="Arial"/>
          <w:bCs/>
          <w:sz w:val="22"/>
          <w:szCs w:val="22"/>
        </w:rPr>
        <w:t>44.2 Este termo de referência constituirá parte integrante do edital da licitação a ser instaurado para viabilizar a contratação de empresa devidamente qualificada e que apresente o melhor preço para fornecimento do bem objeto desta demanda.</w:t>
      </w:r>
    </w:p>
    <w:p w14:paraId="3E6481D4" w14:textId="77777777" w:rsidR="000A580C" w:rsidRPr="00695F5B" w:rsidRDefault="000A580C" w:rsidP="000A580C">
      <w:pPr>
        <w:pStyle w:val="Corpodetexto"/>
        <w:spacing w:line="360" w:lineRule="auto"/>
        <w:jc w:val="both"/>
        <w:rPr>
          <w:rFonts w:ascii="Arial" w:hAnsi="Arial" w:cs="Arial"/>
          <w:bCs/>
          <w:sz w:val="22"/>
          <w:szCs w:val="22"/>
        </w:rPr>
      </w:pPr>
      <w:r w:rsidRPr="00695F5B">
        <w:rPr>
          <w:rFonts w:ascii="Arial" w:hAnsi="Arial" w:cs="Arial"/>
          <w:bCs/>
          <w:sz w:val="22"/>
          <w:szCs w:val="22"/>
        </w:rPr>
        <w:t>44.3 As empresas interessadas em participar da licitação serão integralmente responsáveis pela avaliação e levantamento dos custos relativos à execução do objeto, sendo inteiramente responsáveis por eventuais prejuízos decorrentes de avaliação equivocada ou da ausência desta.</w:t>
      </w:r>
    </w:p>
    <w:p w14:paraId="09538E5B" w14:textId="77777777" w:rsidR="000A580C" w:rsidRPr="00695F5B" w:rsidRDefault="000A580C" w:rsidP="000A580C">
      <w:pPr>
        <w:pStyle w:val="Textbody0"/>
        <w:spacing w:line="360" w:lineRule="auto"/>
        <w:jc w:val="both"/>
        <w:rPr>
          <w:rFonts w:ascii="Arial" w:hAnsi="Arial" w:cs="Arial"/>
          <w:sz w:val="22"/>
          <w:szCs w:val="22"/>
        </w:rPr>
      </w:pPr>
      <w:r w:rsidRPr="00695F5B">
        <w:rPr>
          <w:rFonts w:ascii="Arial" w:hAnsi="Arial" w:cs="Arial"/>
          <w:b/>
          <w:bCs/>
          <w:sz w:val="22"/>
          <w:szCs w:val="22"/>
          <w:u w:val="single"/>
        </w:rPr>
        <w:t>45. FORO</w:t>
      </w:r>
    </w:p>
    <w:p w14:paraId="6588E38A" w14:textId="77777777" w:rsidR="000A580C" w:rsidRPr="00695F5B" w:rsidRDefault="000A580C" w:rsidP="000A580C">
      <w:pPr>
        <w:pStyle w:val="Textbody0"/>
        <w:jc w:val="both"/>
        <w:rPr>
          <w:rFonts w:ascii="Arial" w:hAnsi="Arial" w:cs="Arial"/>
          <w:sz w:val="22"/>
          <w:szCs w:val="22"/>
        </w:rPr>
      </w:pPr>
      <w:r w:rsidRPr="00695F5B">
        <w:rPr>
          <w:rFonts w:ascii="Arial" w:hAnsi="Arial" w:cs="Arial"/>
          <w:sz w:val="22"/>
          <w:szCs w:val="22"/>
        </w:rPr>
        <w:t>45.1 Fica eleito o foro da Comarca de Silva Jardim – RJ, para dirimir</w:t>
      </w:r>
      <w:r w:rsidRPr="00695F5B">
        <w:rPr>
          <w:rFonts w:ascii="Arial" w:hAnsi="Arial" w:cs="Arial"/>
          <w:spacing w:val="1"/>
          <w:sz w:val="22"/>
          <w:szCs w:val="22"/>
        </w:rPr>
        <w:t xml:space="preserve"> </w:t>
      </w:r>
      <w:r w:rsidRPr="00695F5B">
        <w:rPr>
          <w:rFonts w:ascii="Arial" w:hAnsi="Arial" w:cs="Arial"/>
          <w:sz w:val="22"/>
          <w:szCs w:val="22"/>
        </w:rPr>
        <w:t>qualquer</w:t>
      </w:r>
      <w:r w:rsidRPr="00695F5B">
        <w:rPr>
          <w:rFonts w:ascii="Arial" w:hAnsi="Arial" w:cs="Arial"/>
          <w:spacing w:val="50"/>
          <w:sz w:val="22"/>
          <w:szCs w:val="22"/>
        </w:rPr>
        <w:t xml:space="preserve"> </w:t>
      </w:r>
      <w:r w:rsidRPr="00695F5B">
        <w:rPr>
          <w:rFonts w:ascii="Arial" w:hAnsi="Arial" w:cs="Arial"/>
          <w:sz w:val="22"/>
          <w:szCs w:val="22"/>
        </w:rPr>
        <w:t>litígio</w:t>
      </w:r>
      <w:r w:rsidRPr="00695F5B">
        <w:rPr>
          <w:rFonts w:ascii="Arial" w:hAnsi="Arial" w:cs="Arial"/>
          <w:spacing w:val="50"/>
          <w:sz w:val="22"/>
          <w:szCs w:val="22"/>
        </w:rPr>
        <w:t xml:space="preserve"> </w:t>
      </w:r>
      <w:r w:rsidRPr="00695F5B">
        <w:rPr>
          <w:rFonts w:ascii="Arial" w:hAnsi="Arial" w:cs="Arial"/>
          <w:sz w:val="22"/>
          <w:szCs w:val="22"/>
        </w:rPr>
        <w:t>decorrente da presente contratação que não possa ser resolvido por meio amigável.</w:t>
      </w:r>
    </w:p>
    <w:p w14:paraId="45249F56" w14:textId="77777777" w:rsidR="006011FD" w:rsidRPr="00695F5B" w:rsidRDefault="006011FD" w:rsidP="006011FD">
      <w:pPr>
        <w:rPr>
          <w:sz w:val="22"/>
          <w:szCs w:val="22"/>
        </w:rPr>
      </w:pPr>
    </w:p>
    <w:p w14:paraId="29018268" w14:textId="77777777" w:rsidR="006011FD" w:rsidRPr="00695F5B" w:rsidRDefault="006011FD" w:rsidP="006011FD">
      <w:pPr>
        <w:rPr>
          <w:sz w:val="22"/>
          <w:szCs w:val="22"/>
        </w:rPr>
      </w:pPr>
    </w:p>
    <w:p w14:paraId="39F4934B" w14:textId="77777777" w:rsidR="006011FD" w:rsidRPr="00695F5B" w:rsidRDefault="006011FD" w:rsidP="006011FD">
      <w:pPr>
        <w:rPr>
          <w:sz w:val="22"/>
          <w:szCs w:val="22"/>
        </w:rPr>
      </w:pPr>
    </w:p>
    <w:p w14:paraId="33C8EC53" w14:textId="77777777" w:rsidR="0049740F" w:rsidRPr="00695F5B" w:rsidRDefault="0049740F" w:rsidP="00E36D62">
      <w:pPr>
        <w:pStyle w:val="Textbody0"/>
        <w:spacing w:after="0"/>
        <w:jc w:val="both"/>
        <w:rPr>
          <w:rFonts w:ascii="Arial" w:hAnsi="Arial" w:cs="Arial"/>
          <w:b/>
          <w:bCs/>
          <w:u w:val="single"/>
        </w:rPr>
      </w:pPr>
    </w:p>
    <w:p w14:paraId="2EC12DA9" w14:textId="77777777" w:rsidR="00C9304A" w:rsidRPr="00695F5B" w:rsidRDefault="00C9304A" w:rsidP="00C9304A">
      <w:pPr>
        <w:pStyle w:val="Textbody0"/>
        <w:spacing w:line="360" w:lineRule="auto"/>
        <w:ind w:right="640"/>
        <w:jc w:val="both"/>
        <w:rPr>
          <w:rFonts w:ascii="Times New Roman" w:hAnsi="Times New Roman" w:cs="Times New Roman"/>
          <w:b/>
          <w:bCs/>
          <w:sz w:val="22"/>
          <w:szCs w:val="22"/>
          <w:u w:val="single"/>
        </w:rPr>
      </w:pPr>
    </w:p>
    <w:p w14:paraId="44016DA8" w14:textId="77777777" w:rsidR="00C9304A" w:rsidRPr="00695F5B" w:rsidRDefault="00C9304A" w:rsidP="00C9304A">
      <w:pPr>
        <w:pStyle w:val="LO-Normal"/>
        <w:ind w:right="640"/>
        <w:jc w:val="both"/>
        <w:rPr>
          <w:rFonts w:eastAsia="Calibri"/>
          <w:b/>
          <w:bCs/>
          <w:sz w:val="22"/>
          <w:szCs w:val="22"/>
          <w:u w:val="single"/>
          <w:lang w:val="pt-BR"/>
        </w:rPr>
      </w:pPr>
    </w:p>
    <w:p w14:paraId="1D33EA3B" w14:textId="77777777" w:rsidR="000A580C" w:rsidRPr="00695F5B" w:rsidRDefault="000A580C" w:rsidP="00C9304A">
      <w:pPr>
        <w:pStyle w:val="LO-Normal"/>
        <w:ind w:right="640"/>
        <w:jc w:val="both"/>
        <w:rPr>
          <w:rFonts w:eastAsia="Calibri"/>
          <w:b/>
          <w:bCs/>
          <w:sz w:val="22"/>
          <w:szCs w:val="22"/>
          <w:u w:val="single"/>
          <w:lang w:val="pt-BR"/>
        </w:rPr>
      </w:pPr>
    </w:p>
    <w:p w14:paraId="6BAD8C4F" w14:textId="77777777" w:rsidR="000A580C" w:rsidRPr="00695F5B" w:rsidRDefault="000A580C" w:rsidP="00C9304A">
      <w:pPr>
        <w:pStyle w:val="LO-Normal"/>
        <w:ind w:right="640"/>
        <w:jc w:val="both"/>
        <w:rPr>
          <w:rFonts w:eastAsia="Calibri"/>
          <w:b/>
          <w:bCs/>
          <w:sz w:val="22"/>
          <w:szCs w:val="22"/>
          <w:u w:val="single"/>
          <w:lang w:val="pt-BR"/>
        </w:rPr>
      </w:pPr>
    </w:p>
    <w:p w14:paraId="7BEC9959" w14:textId="77777777" w:rsidR="000A580C" w:rsidRPr="00695F5B" w:rsidRDefault="000A580C" w:rsidP="00C9304A">
      <w:pPr>
        <w:pStyle w:val="LO-Normal"/>
        <w:ind w:right="640"/>
        <w:jc w:val="both"/>
        <w:rPr>
          <w:rFonts w:eastAsia="Calibri"/>
          <w:b/>
          <w:bCs/>
          <w:sz w:val="22"/>
          <w:szCs w:val="22"/>
          <w:u w:val="single"/>
          <w:lang w:val="pt-BR"/>
        </w:rPr>
      </w:pPr>
    </w:p>
    <w:p w14:paraId="3EC3E5D7" w14:textId="77777777" w:rsidR="000A580C" w:rsidRPr="00695F5B" w:rsidRDefault="000A580C" w:rsidP="00C9304A">
      <w:pPr>
        <w:pStyle w:val="LO-Normal"/>
        <w:ind w:right="640"/>
        <w:jc w:val="both"/>
        <w:rPr>
          <w:rFonts w:eastAsia="Calibri"/>
          <w:b/>
          <w:bCs/>
          <w:sz w:val="22"/>
          <w:szCs w:val="22"/>
          <w:u w:val="single"/>
          <w:lang w:val="pt-BR"/>
        </w:rPr>
      </w:pPr>
    </w:p>
    <w:p w14:paraId="7C554257" w14:textId="77777777" w:rsidR="000A580C" w:rsidRPr="00695F5B" w:rsidRDefault="000A580C" w:rsidP="00C9304A">
      <w:pPr>
        <w:pStyle w:val="LO-Normal"/>
        <w:ind w:right="640"/>
        <w:jc w:val="both"/>
        <w:rPr>
          <w:rFonts w:eastAsia="Calibri"/>
          <w:b/>
          <w:bCs/>
          <w:sz w:val="22"/>
          <w:szCs w:val="22"/>
          <w:u w:val="single"/>
          <w:lang w:val="pt-BR"/>
        </w:rPr>
      </w:pPr>
    </w:p>
    <w:p w14:paraId="05D8A7E4" w14:textId="77777777" w:rsidR="00C9304A" w:rsidRPr="00695F5B" w:rsidRDefault="00C9304A" w:rsidP="00C9304A">
      <w:pPr>
        <w:pStyle w:val="LO-Normal"/>
        <w:tabs>
          <w:tab w:val="left" w:pos="6945"/>
        </w:tabs>
        <w:ind w:right="640"/>
        <w:jc w:val="center"/>
        <w:rPr>
          <w:b/>
          <w:sz w:val="22"/>
          <w:szCs w:val="22"/>
          <w:u w:val="single"/>
          <w:lang w:val="pt-BR"/>
        </w:rPr>
      </w:pPr>
    </w:p>
    <w:p w14:paraId="767F1BCD" w14:textId="77777777" w:rsidR="008D0A25" w:rsidRPr="00695F5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695F5B">
        <w:rPr>
          <w:rFonts w:ascii="Times New Roman" w:hAnsi="Times New Roman" w:cs="Times New Roman"/>
          <w:b/>
          <w:sz w:val="24"/>
          <w:szCs w:val="24"/>
        </w:rPr>
        <w:t>ANEXO II</w:t>
      </w:r>
    </w:p>
    <w:p w14:paraId="3F001303" w14:textId="055A886E" w:rsidR="008D0A25" w:rsidRPr="00695F5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695F5B">
        <w:rPr>
          <w:rFonts w:ascii="Times New Roman" w:hAnsi="Times New Roman" w:cs="Times New Roman"/>
          <w:b/>
          <w:sz w:val="24"/>
          <w:szCs w:val="24"/>
        </w:rPr>
        <w:t>MINUTA DE TERMO DE CONTRATO</w:t>
      </w:r>
    </w:p>
    <w:p w14:paraId="65F9D52B" w14:textId="6BDB4F11" w:rsidR="00F51D71" w:rsidRPr="00695F5B" w:rsidRDefault="00F51D71" w:rsidP="00CC5A11">
      <w:pPr>
        <w:pStyle w:val="Corpodetexto"/>
        <w:tabs>
          <w:tab w:val="left" w:leader="dot" w:pos="8464"/>
        </w:tabs>
        <w:spacing w:before="0" w:line="360" w:lineRule="auto"/>
        <w:ind w:left="4820"/>
        <w:jc w:val="both"/>
      </w:pPr>
      <w:r w:rsidRPr="00695F5B">
        <w:t>CONTRATO</w:t>
      </w:r>
      <w:r w:rsidRPr="00695F5B">
        <w:rPr>
          <w:spacing w:val="-7"/>
        </w:rPr>
        <w:t xml:space="preserve"> </w:t>
      </w:r>
      <w:r w:rsidRPr="00695F5B">
        <w:t>ADMINISTRATIVO</w:t>
      </w:r>
      <w:r w:rsidRPr="00695F5B">
        <w:rPr>
          <w:spacing w:val="-7"/>
        </w:rPr>
        <w:t xml:space="preserve"> </w:t>
      </w:r>
      <w:r w:rsidRPr="00695F5B">
        <w:t>Nº</w:t>
      </w:r>
      <w:r w:rsidRPr="00695F5B">
        <w:rPr>
          <w:spacing w:val="-9"/>
        </w:rPr>
        <w:t xml:space="preserve"> </w:t>
      </w:r>
      <w:r w:rsidRPr="00695F5B">
        <w:rPr>
          <w:spacing w:val="-2"/>
        </w:rPr>
        <w:t>........</w:t>
      </w:r>
      <w:proofErr w:type="gramStart"/>
      <w:r w:rsidRPr="00695F5B">
        <w:rPr>
          <w:spacing w:val="-2"/>
        </w:rPr>
        <w:t>/.</w:t>
      </w:r>
      <w:r w:rsidRPr="00695F5B">
        <w:tab/>
      </w:r>
      <w:proofErr w:type="gramEnd"/>
      <w:r w:rsidRPr="00695F5B">
        <w:t>,</w:t>
      </w:r>
      <w:r w:rsidRPr="00695F5B">
        <w:rPr>
          <w:spacing w:val="-3"/>
        </w:rPr>
        <w:t xml:space="preserve"> </w:t>
      </w:r>
      <w:r w:rsidRPr="00695F5B">
        <w:t>QUE</w:t>
      </w:r>
      <w:r w:rsidRPr="00695F5B">
        <w:rPr>
          <w:spacing w:val="-3"/>
        </w:rPr>
        <w:t xml:space="preserve"> </w:t>
      </w:r>
      <w:r w:rsidRPr="00695F5B">
        <w:t>FAZEM</w:t>
      </w:r>
      <w:r w:rsidRPr="00695F5B">
        <w:rPr>
          <w:spacing w:val="-3"/>
        </w:rPr>
        <w:t xml:space="preserve"> </w:t>
      </w:r>
      <w:r w:rsidRPr="00695F5B">
        <w:t>ENTRE</w:t>
      </w:r>
      <w:r w:rsidRPr="00695F5B">
        <w:rPr>
          <w:spacing w:val="-2"/>
        </w:rPr>
        <w:t xml:space="preserve"> </w:t>
      </w:r>
      <w:r w:rsidRPr="00695F5B">
        <w:t>SI</w:t>
      </w:r>
      <w:r w:rsidRPr="00695F5B">
        <w:rPr>
          <w:spacing w:val="-3"/>
        </w:rPr>
        <w:t xml:space="preserve"> </w:t>
      </w:r>
      <w:r w:rsidRPr="00695F5B">
        <w:rPr>
          <w:spacing w:val="-10"/>
        </w:rPr>
        <w:t xml:space="preserve">A </w:t>
      </w:r>
      <w:r w:rsidRPr="00695F5B">
        <w:t>PREFEITURA</w:t>
      </w:r>
      <w:r w:rsidRPr="00695F5B">
        <w:rPr>
          <w:spacing w:val="-4"/>
        </w:rPr>
        <w:t xml:space="preserve"> </w:t>
      </w:r>
      <w:r w:rsidRPr="00695F5B">
        <w:t>MUNICIPAL</w:t>
      </w:r>
      <w:r w:rsidRPr="00695F5B">
        <w:rPr>
          <w:spacing w:val="-4"/>
        </w:rPr>
        <w:t xml:space="preserve"> </w:t>
      </w:r>
      <w:r w:rsidRPr="00695F5B">
        <w:t>DE</w:t>
      </w:r>
      <w:r w:rsidRPr="00695F5B">
        <w:rPr>
          <w:spacing w:val="-3"/>
        </w:rPr>
        <w:t xml:space="preserve"> </w:t>
      </w:r>
      <w:r w:rsidRPr="00695F5B">
        <w:t>SILVA JARDIM/RJ,</w:t>
      </w:r>
      <w:r w:rsidRPr="00695F5B">
        <w:rPr>
          <w:spacing w:val="-3"/>
        </w:rPr>
        <w:t xml:space="preserve"> </w:t>
      </w:r>
      <w:r w:rsidRPr="00695F5B">
        <w:rPr>
          <w:spacing w:val="-2"/>
        </w:rPr>
        <w:t>E A</w:t>
      </w:r>
      <w:r w:rsidRPr="00695F5B">
        <w:rPr>
          <w:spacing w:val="-3"/>
        </w:rPr>
        <w:t xml:space="preserve"> </w:t>
      </w:r>
      <w:r w:rsidRPr="00695F5B">
        <w:rPr>
          <w:spacing w:val="-2"/>
        </w:rPr>
        <w:t>EMPRESA</w:t>
      </w:r>
      <w:r w:rsidRPr="00695F5B">
        <w:rPr>
          <w:spacing w:val="-4"/>
        </w:rPr>
        <w:t xml:space="preserve"> </w:t>
      </w:r>
      <w:r w:rsidRPr="00695F5B">
        <w:rPr>
          <w:spacing w:val="-2"/>
        </w:rPr>
        <w:t>XXXXXXX.</w:t>
      </w:r>
    </w:p>
    <w:p w14:paraId="79FFB301" w14:textId="0CCCEDF1" w:rsidR="00F51D71" w:rsidRPr="00695F5B" w:rsidRDefault="00F51D71" w:rsidP="00CC5A11">
      <w:pPr>
        <w:pStyle w:val="Corpodetexto"/>
        <w:tabs>
          <w:tab w:val="left" w:leader="dot" w:pos="7154"/>
        </w:tabs>
        <w:spacing w:before="1" w:line="360" w:lineRule="auto"/>
        <w:jc w:val="both"/>
        <w:rPr>
          <w:color w:val="FF0000"/>
        </w:rPr>
      </w:pPr>
      <w:r w:rsidRPr="00695F5B">
        <w:t>A Prefeitura Municipal de</w:t>
      </w:r>
      <w:r w:rsidRPr="00695F5B">
        <w:rPr>
          <w:spacing w:val="-1"/>
        </w:rPr>
        <w:t xml:space="preserve"> </w:t>
      </w:r>
      <w:r w:rsidRPr="00695F5B">
        <w:t xml:space="preserve">Silva Jardim/RJ, </w:t>
      </w:r>
      <w:proofErr w:type="gramStart"/>
      <w:r w:rsidRPr="00695F5B">
        <w:t>inscrito(</w:t>
      </w:r>
      <w:proofErr w:type="gramEnd"/>
      <w:r w:rsidRPr="00695F5B">
        <w:t xml:space="preserve">a) no CNPJ/MF sob o nº </w:t>
      </w:r>
      <w:r w:rsidR="005076D6" w:rsidRPr="00695F5B">
        <w:t>28.741.098/0001-57</w:t>
      </w:r>
      <w:r w:rsidRPr="00695F5B">
        <w:t>, com</w:t>
      </w:r>
      <w:r w:rsidRPr="00695F5B">
        <w:rPr>
          <w:spacing w:val="-1"/>
        </w:rPr>
        <w:t xml:space="preserve"> </w:t>
      </w:r>
      <w:r w:rsidRPr="00695F5B">
        <w:t>sede</w:t>
      </w:r>
      <w:r w:rsidRPr="00695F5B">
        <w:rPr>
          <w:spacing w:val="-1"/>
        </w:rPr>
        <w:t xml:space="preserve"> </w:t>
      </w:r>
      <w:r w:rsidRPr="00695F5B">
        <w:t xml:space="preserve">na Rua </w:t>
      </w:r>
      <w:r w:rsidR="005076D6" w:rsidRPr="00695F5B">
        <w:t>Luiz Gomes</w:t>
      </w:r>
      <w:r w:rsidRPr="00695F5B">
        <w:t>,</w:t>
      </w:r>
      <w:r w:rsidRPr="00695F5B">
        <w:rPr>
          <w:spacing w:val="-2"/>
        </w:rPr>
        <w:t xml:space="preserve"> </w:t>
      </w:r>
      <w:r w:rsidR="005076D6" w:rsidRPr="00695F5B">
        <w:t>46</w:t>
      </w:r>
      <w:r w:rsidRPr="00695F5B">
        <w:t xml:space="preserve"> -</w:t>
      </w:r>
      <w:r w:rsidRPr="00695F5B">
        <w:rPr>
          <w:spacing w:val="-3"/>
        </w:rPr>
        <w:t xml:space="preserve"> </w:t>
      </w:r>
      <w:r w:rsidRPr="00695F5B">
        <w:t>Centro,</w:t>
      </w:r>
      <w:r w:rsidRPr="00695F5B">
        <w:rPr>
          <w:spacing w:val="-2"/>
        </w:rPr>
        <w:t xml:space="preserve"> </w:t>
      </w:r>
      <w:r w:rsidRPr="00695F5B">
        <w:t>Silva Jardim/RJ -</w:t>
      </w:r>
      <w:r w:rsidRPr="00695F5B">
        <w:rPr>
          <w:spacing w:val="-1"/>
        </w:rPr>
        <w:t xml:space="preserve"> </w:t>
      </w:r>
      <w:r w:rsidRPr="00695F5B">
        <w:t>CEP:</w:t>
      </w:r>
      <w:r w:rsidRPr="00695F5B">
        <w:rPr>
          <w:spacing w:val="-3"/>
        </w:rPr>
        <w:t xml:space="preserve"> </w:t>
      </w:r>
      <w:r w:rsidR="005076D6" w:rsidRPr="00695F5B">
        <w:t>28</w:t>
      </w:r>
      <w:r w:rsidRPr="00695F5B">
        <w:t>.</w:t>
      </w:r>
      <w:r w:rsidR="005076D6" w:rsidRPr="00695F5B">
        <w:t>820</w:t>
      </w:r>
      <w:r w:rsidRPr="00695F5B">
        <w:t>-000,</w:t>
      </w:r>
      <w:r w:rsidRPr="00695F5B">
        <w:rPr>
          <w:spacing w:val="-3"/>
        </w:rPr>
        <w:t xml:space="preserve"> </w:t>
      </w:r>
      <w:r w:rsidR="000B5C49" w:rsidRPr="00695F5B">
        <w:rPr>
          <w:rFonts w:eastAsia="Arial"/>
        </w:rPr>
        <w:t>neste ato representado pelo</w:t>
      </w:r>
      <w:r w:rsidR="00476AFC" w:rsidRPr="00695F5B">
        <w:rPr>
          <w:rFonts w:eastAsia="Arial"/>
        </w:rPr>
        <w:t xml:space="preserve"> Exm</w:t>
      </w:r>
      <w:r w:rsidR="007758DD" w:rsidRPr="00695F5B">
        <w:rPr>
          <w:rFonts w:eastAsia="Arial"/>
        </w:rPr>
        <w:t>o</w:t>
      </w:r>
      <w:r w:rsidR="00476AFC" w:rsidRPr="00695F5B">
        <w:rPr>
          <w:rFonts w:eastAsia="Arial"/>
        </w:rPr>
        <w:t xml:space="preserve">. </w:t>
      </w:r>
      <w:r w:rsidR="001E757E" w:rsidRPr="00695F5B">
        <w:rPr>
          <w:rFonts w:eastAsia="Arial"/>
        </w:rPr>
        <w:t xml:space="preserve">Sr. Presidente do </w:t>
      </w:r>
      <w:r w:rsidR="00B44871" w:rsidRPr="00695F5B">
        <w:rPr>
          <w:rFonts w:eastAsia="Arial"/>
        </w:rPr>
        <w:t>FM</w:t>
      </w:r>
      <w:r w:rsidR="000B5C49" w:rsidRPr="00695F5B">
        <w:rPr>
          <w:rFonts w:eastAsia="Arial"/>
        </w:rPr>
        <w:t>E</w:t>
      </w:r>
      <w:r w:rsidR="00B44871" w:rsidRPr="00695F5B">
        <w:rPr>
          <w:rFonts w:eastAsia="Arial"/>
        </w:rPr>
        <w:t>, doravante</w:t>
      </w:r>
      <w:r w:rsidR="00476AFC" w:rsidRPr="00695F5B">
        <w:rPr>
          <w:rFonts w:eastAsia="Arial"/>
        </w:rPr>
        <w:t xml:space="preserve"> denominado CONTRATANTE,</w:t>
      </w:r>
      <w:r w:rsidR="005076D6" w:rsidRPr="00695F5B">
        <w:rPr>
          <w:color w:val="FF0000"/>
          <w:spacing w:val="-2"/>
        </w:rPr>
        <w:t xml:space="preserve"> </w:t>
      </w:r>
      <w:r w:rsidRPr="00695F5B">
        <w:t>e</w:t>
      </w:r>
      <w:r w:rsidRPr="00695F5B">
        <w:rPr>
          <w:spacing w:val="24"/>
        </w:rPr>
        <w:t xml:space="preserve"> </w:t>
      </w:r>
      <w:proofErr w:type="gramStart"/>
      <w:r w:rsidRPr="00695F5B">
        <w:t>o(</w:t>
      </w:r>
      <w:proofErr w:type="gramEnd"/>
      <w:r w:rsidRPr="00695F5B">
        <w:t>a)</w:t>
      </w:r>
      <w:r w:rsidRPr="00695F5B">
        <w:rPr>
          <w:spacing w:val="25"/>
        </w:rPr>
        <w:t xml:space="preserve"> </w:t>
      </w:r>
      <w:r w:rsidRPr="00695F5B">
        <w:t>..............................,</w:t>
      </w:r>
      <w:r w:rsidRPr="00695F5B">
        <w:rPr>
          <w:spacing w:val="28"/>
        </w:rPr>
        <w:t xml:space="preserve"> </w:t>
      </w:r>
      <w:r w:rsidRPr="00695F5B">
        <w:t>inscrito(a)</w:t>
      </w:r>
      <w:r w:rsidRPr="00695F5B">
        <w:rPr>
          <w:spacing w:val="25"/>
        </w:rPr>
        <w:t xml:space="preserve"> </w:t>
      </w:r>
      <w:r w:rsidRPr="00695F5B">
        <w:t>no</w:t>
      </w:r>
      <w:r w:rsidRPr="00695F5B">
        <w:rPr>
          <w:spacing w:val="25"/>
        </w:rPr>
        <w:t xml:space="preserve"> </w:t>
      </w:r>
      <w:r w:rsidRPr="00695F5B">
        <w:t>CNPJ/MF</w:t>
      </w:r>
      <w:r w:rsidRPr="00695F5B">
        <w:rPr>
          <w:spacing w:val="25"/>
        </w:rPr>
        <w:t xml:space="preserve"> </w:t>
      </w:r>
      <w:r w:rsidRPr="00695F5B">
        <w:t>sob</w:t>
      </w:r>
      <w:r w:rsidRPr="00695F5B">
        <w:rPr>
          <w:spacing w:val="25"/>
        </w:rPr>
        <w:t xml:space="preserve"> </w:t>
      </w:r>
      <w:r w:rsidRPr="00695F5B">
        <w:t>o</w:t>
      </w:r>
      <w:r w:rsidRPr="00695F5B">
        <w:rPr>
          <w:spacing w:val="26"/>
        </w:rPr>
        <w:t xml:space="preserve"> </w:t>
      </w:r>
      <w:r w:rsidRPr="00695F5B">
        <w:t>nº</w:t>
      </w:r>
      <w:r w:rsidRPr="00695F5B">
        <w:rPr>
          <w:spacing w:val="24"/>
        </w:rPr>
        <w:t xml:space="preserve"> </w:t>
      </w:r>
      <w:r w:rsidRPr="00695F5B">
        <w:t>............................,</w:t>
      </w:r>
      <w:r w:rsidRPr="00695F5B">
        <w:rPr>
          <w:spacing w:val="26"/>
        </w:rPr>
        <w:t xml:space="preserve"> </w:t>
      </w:r>
      <w:r w:rsidRPr="00695F5B">
        <w:t>sediado(a)</w:t>
      </w:r>
      <w:r w:rsidRPr="00695F5B">
        <w:rPr>
          <w:spacing w:val="25"/>
        </w:rPr>
        <w:t xml:space="preserve"> </w:t>
      </w:r>
      <w:r w:rsidRPr="00695F5B">
        <w:rPr>
          <w:spacing w:val="-5"/>
        </w:rPr>
        <w:t>na</w:t>
      </w:r>
      <w:r w:rsidRPr="00695F5B">
        <w:tab/>
      </w:r>
      <w:r w:rsidRPr="00695F5B">
        <w:rPr>
          <w:spacing w:val="-10"/>
        </w:rPr>
        <w:t>,</w:t>
      </w:r>
      <w:r w:rsidR="005076D6" w:rsidRPr="00695F5B">
        <w:rPr>
          <w:spacing w:val="-10"/>
        </w:rPr>
        <w:t xml:space="preserve"> </w:t>
      </w:r>
      <w:r w:rsidRPr="00695F5B">
        <w:t>doravante designado CONTRATADO, neste ato representado(a) por .................................. (nome e função no contratado), conforme atos constitutivos da empresa,</w:t>
      </w:r>
      <w:r w:rsidRPr="00695F5B">
        <w:rPr>
          <w:i/>
        </w:rPr>
        <w:t xml:space="preserve"> </w:t>
      </w:r>
      <w:r w:rsidRPr="00695F5B">
        <w:t xml:space="preserve">tendo em vista o que consta no Processo nº </w:t>
      </w:r>
      <w:r w:rsidR="002277AF" w:rsidRPr="00695F5B">
        <w:t>7344</w:t>
      </w:r>
      <w:r w:rsidRPr="00695F5B">
        <w:t>202</w:t>
      </w:r>
      <w:r w:rsidR="000235D2" w:rsidRPr="00695F5B">
        <w:t>5</w:t>
      </w:r>
      <w:r w:rsidRPr="00695F5B">
        <w:rPr>
          <w:spacing w:val="-12"/>
        </w:rPr>
        <w:t xml:space="preserve"> </w:t>
      </w:r>
      <w:r w:rsidRPr="00695F5B">
        <w:t>e</w:t>
      </w:r>
      <w:r w:rsidRPr="00695F5B">
        <w:rPr>
          <w:spacing w:val="-11"/>
        </w:rPr>
        <w:t xml:space="preserve"> </w:t>
      </w:r>
      <w:r w:rsidRPr="00695F5B">
        <w:t>em</w:t>
      </w:r>
      <w:r w:rsidRPr="00695F5B">
        <w:rPr>
          <w:spacing w:val="-11"/>
        </w:rPr>
        <w:t xml:space="preserve"> </w:t>
      </w:r>
      <w:r w:rsidRPr="00695F5B">
        <w:t>observância</w:t>
      </w:r>
      <w:r w:rsidRPr="00695F5B">
        <w:rPr>
          <w:spacing w:val="-12"/>
        </w:rPr>
        <w:t xml:space="preserve"> </w:t>
      </w:r>
      <w:r w:rsidRPr="00695F5B">
        <w:t>às</w:t>
      </w:r>
      <w:r w:rsidRPr="00695F5B">
        <w:rPr>
          <w:spacing w:val="-11"/>
        </w:rPr>
        <w:t xml:space="preserve"> </w:t>
      </w:r>
      <w:r w:rsidRPr="00695F5B">
        <w:t>disposições</w:t>
      </w:r>
      <w:r w:rsidRPr="00695F5B">
        <w:rPr>
          <w:spacing w:val="-11"/>
        </w:rPr>
        <w:t xml:space="preserve"> </w:t>
      </w:r>
      <w:r w:rsidRPr="00695F5B">
        <w:t>da</w:t>
      </w:r>
      <w:r w:rsidRPr="00695F5B">
        <w:rPr>
          <w:spacing w:val="-12"/>
        </w:rPr>
        <w:t xml:space="preserve"> </w:t>
      </w:r>
      <w:hyperlink r:id="rId54">
        <w:r w:rsidRPr="00695F5B">
          <w:rPr>
            <w:u w:val="single"/>
          </w:rPr>
          <w:t>Lei</w:t>
        </w:r>
        <w:r w:rsidRPr="00695F5B">
          <w:rPr>
            <w:spacing w:val="-11"/>
            <w:u w:val="single"/>
          </w:rPr>
          <w:t xml:space="preserve"> </w:t>
        </w:r>
        <w:r w:rsidRPr="00695F5B">
          <w:rPr>
            <w:u w:val="single"/>
          </w:rPr>
          <w:t>nº</w:t>
        </w:r>
        <w:r w:rsidRPr="00695F5B">
          <w:rPr>
            <w:spacing w:val="-11"/>
            <w:u w:val="single"/>
          </w:rPr>
          <w:t xml:space="preserve"> </w:t>
        </w:r>
        <w:r w:rsidRPr="00695F5B">
          <w:rPr>
            <w:u w:val="single"/>
          </w:rPr>
          <w:t>14.133,</w:t>
        </w:r>
        <w:r w:rsidRPr="00695F5B">
          <w:rPr>
            <w:spacing w:val="-12"/>
            <w:u w:val="single"/>
          </w:rPr>
          <w:t xml:space="preserve"> </w:t>
        </w:r>
        <w:r w:rsidRPr="00695F5B">
          <w:rPr>
            <w:u w:val="single"/>
          </w:rPr>
          <w:t>de</w:t>
        </w:r>
        <w:r w:rsidRPr="00695F5B">
          <w:rPr>
            <w:spacing w:val="-11"/>
            <w:u w:val="single"/>
          </w:rPr>
          <w:t xml:space="preserve"> </w:t>
        </w:r>
        <w:r w:rsidRPr="00695F5B">
          <w:rPr>
            <w:u w:val="single"/>
          </w:rPr>
          <w:t>1º</w:t>
        </w:r>
        <w:r w:rsidRPr="00695F5B">
          <w:rPr>
            <w:spacing w:val="-11"/>
            <w:u w:val="single"/>
          </w:rPr>
          <w:t xml:space="preserve"> </w:t>
        </w:r>
        <w:r w:rsidRPr="00695F5B">
          <w:rPr>
            <w:u w:val="single"/>
          </w:rPr>
          <w:t>de</w:t>
        </w:r>
        <w:r w:rsidRPr="00695F5B">
          <w:rPr>
            <w:spacing w:val="-11"/>
            <w:u w:val="single"/>
          </w:rPr>
          <w:t xml:space="preserve"> </w:t>
        </w:r>
        <w:r w:rsidRPr="00695F5B">
          <w:rPr>
            <w:u w:val="single"/>
          </w:rPr>
          <w:t>abril</w:t>
        </w:r>
        <w:r w:rsidRPr="00695F5B">
          <w:rPr>
            <w:spacing w:val="-12"/>
            <w:u w:val="single"/>
          </w:rPr>
          <w:t xml:space="preserve"> </w:t>
        </w:r>
        <w:r w:rsidRPr="00695F5B">
          <w:rPr>
            <w:u w:val="single"/>
          </w:rPr>
          <w:t>de</w:t>
        </w:r>
        <w:r w:rsidRPr="00695F5B">
          <w:rPr>
            <w:spacing w:val="-11"/>
            <w:u w:val="single"/>
          </w:rPr>
          <w:t xml:space="preserve"> </w:t>
        </w:r>
        <w:r w:rsidRPr="00695F5B">
          <w:rPr>
            <w:u w:val="single"/>
          </w:rPr>
          <w:t>2021</w:t>
        </w:r>
        <w:r w:rsidRPr="00695F5B">
          <w:t>,</w:t>
        </w:r>
      </w:hyperlink>
      <w:r w:rsidR="00A81B47" w:rsidRPr="00695F5B">
        <w:t xml:space="preserve"> Decreto nº 2.763, de 05 de março de 2024</w:t>
      </w:r>
      <w:r w:rsidRPr="00695F5B">
        <w:rPr>
          <w:spacing w:val="-11"/>
        </w:rPr>
        <w:t xml:space="preserve"> </w:t>
      </w:r>
      <w:r w:rsidRPr="00695F5B">
        <w:t>e</w:t>
      </w:r>
      <w:r w:rsidRPr="00695F5B">
        <w:rPr>
          <w:spacing w:val="-12"/>
        </w:rPr>
        <w:t xml:space="preserve"> </w:t>
      </w:r>
      <w:r w:rsidRPr="00695F5B">
        <w:t>demais</w:t>
      </w:r>
      <w:r w:rsidRPr="00695F5B">
        <w:rPr>
          <w:spacing w:val="-11"/>
        </w:rPr>
        <w:t xml:space="preserve"> </w:t>
      </w:r>
      <w:r w:rsidRPr="00695F5B">
        <w:t>legislaç</w:t>
      </w:r>
      <w:r w:rsidR="00805F7F" w:rsidRPr="00695F5B">
        <w:t>ões</w:t>
      </w:r>
      <w:r w:rsidRPr="00695F5B">
        <w:rPr>
          <w:spacing w:val="-11"/>
        </w:rPr>
        <w:t xml:space="preserve"> </w:t>
      </w:r>
      <w:r w:rsidRPr="00695F5B">
        <w:t>aplicáve</w:t>
      </w:r>
      <w:r w:rsidR="00805F7F" w:rsidRPr="00695F5B">
        <w:t>is</w:t>
      </w:r>
      <w:r w:rsidRPr="00695F5B">
        <w:t>,</w:t>
      </w:r>
      <w:r w:rsidRPr="00695F5B">
        <w:rPr>
          <w:spacing w:val="-12"/>
        </w:rPr>
        <w:t xml:space="preserve"> </w:t>
      </w:r>
      <w:r w:rsidRPr="00695F5B">
        <w:t>resolvem celebrar</w:t>
      </w:r>
      <w:r w:rsidRPr="00695F5B">
        <w:rPr>
          <w:spacing w:val="-12"/>
        </w:rPr>
        <w:t xml:space="preserve"> </w:t>
      </w:r>
      <w:r w:rsidRPr="00695F5B">
        <w:t>o</w:t>
      </w:r>
      <w:r w:rsidRPr="00695F5B">
        <w:rPr>
          <w:spacing w:val="-11"/>
        </w:rPr>
        <w:t xml:space="preserve"> </w:t>
      </w:r>
      <w:r w:rsidRPr="00695F5B">
        <w:t>presente</w:t>
      </w:r>
      <w:r w:rsidRPr="00695F5B">
        <w:rPr>
          <w:spacing w:val="-11"/>
        </w:rPr>
        <w:t xml:space="preserve"> </w:t>
      </w:r>
      <w:r w:rsidRPr="00695F5B">
        <w:t>Termo</w:t>
      </w:r>
      <w:r w:rsidRPr="00695F5B">
        <w:rPr>
          <w:spacing w:val="-12"/>
        </w:rPr>
        <w:t xml:space="preserve"> </w:t>
      </w:r>
      <w:r w:rsidRPr="00695F5B">
        <w:t>de</w:t>
      </w:r>
      <w:r w:rsidRPr="00695F5B">
        <w:rPr>
          <w:spacing w:val="-10"/>
        </w:rPr>
        <w:t xml:space="preserve"> </w:t>
      </w:r>
      <w:r w:rsidRPr="00695F5B">
        <w:t>Contrato,</w:t>
      </w:r>
      <w:r w:rsidRPr="00695F5B">
        <w:rPr>
          <w:spacing w:val="-11"/>
        </w:rPr>
        <w:t xml:space="preserve"> </w:t>
      </w:r>
      <w:r w:rsidRPr="00695F5B">
        <w:t>decorrente</w:t>
      </w:r>
      <w:r w:rsidRPr="00695F5B">
        <w:rPr>
          <w:spacing w:val="-12"/>
        </w:rPr>
        <w:t xml:space="preserve"> </w:t>
      </w:r>
      <w:r w:rsidRPr="00695F5B">
        <w:t>do</w:t>
      </w:r>
      <w:r w:rsidRPr="00695F5B">
        <w:rPr>
          <w:spacing w:val="-10"/>
        </w:rPr>
        <w:t xml:space="preserve"> </w:t>
      </w:r>
      <w:r w:rsidRPr="00695F5B">
        <w:t>Pregão</w:t>
      </w:r>
      <w:r w:rsidRPr="00695F5B">
        <w:rPr>
          <w:spacing w:val="-11"/>
        </w:rPr>
        <w:t xml:space="preserve"> </w:t>
      </w:r>
      <w:r w:rsidRPr="00695F5B">
        <w:t>Eletrônico</w:t>
      </w:r>
      <w:r w:rsidRPr="00695F5B">
        <w:rPr>
          <w:spacing w:val="-12"/>
        </w:rPr>
        <w:t xml:space="preserve"> </w:t>
      </w:r>
      <w:r w:rsidRPr="00695F5B">
        <w:t>nº</w:t>
      </w:r>
      <w:r w:rsidRPr="00695F5B">
        <w:rPr>
          <w:spacing w:val="-11"/>
        </w:rPr>
        <w:t xml:space="preserve"> </w:t>
      </w:r>
      <w:r w:rsidRPr="00695F5B">
        <w:t>XX/XXXX,</w:t>
      </w:r>
      <w:r w:rsidRPr="00695F5B">
        <w:rPr>
          <w:spacing w:val="-9"/>
        </w:rPr>
        <w:t xml:space="preserve"> </w:t>
      </w:r>
      <w:r w:rsidRPr="00695F5B">
        <w:t>mediante</w:t>
      </w:r>
      <w:r w:rsidRPr="00695F5B">
        <w:rPr>
          <w:spacing w:val="-12"/>
        </w:rPr>
        <w:t xml:space="preserve"> </w:t>
      </w:r>
      <w:r w:rsidRPr="00695F5B">
        <w:t>as</w:t>
      </w:r>
      <w:r w:rsidRPr="00695F5B">
        <w:rPr>
          <w:spacing w:val="-10"/>
        </w:rPr>
        <w:t xml:space="preserve"> </w:t>
      </w:r>
      <w:r w:rsidRPr="00695F5B">
        <w:t>cláusulas</w:t>
      </w:r>
      <w:r w:rsidRPr="00695F5B">
        <w:rPr>
          <w:spacing w:val="-10"/>
        </w:rPr>
        <w:t xml:space="preserve"> </w:t>
      </w:r>
      <w:r w:rsidRPr="00695F5B">
        <w:t>e</w:t>
      </w:r>
      <w:r w:rsidRPr="00695F5B">
        <w:rPr>
          <w:spacing w:val="-12"/>
        </w:rPr>
        <w:t xml:space="preserve"> </w:t>
      </w:r>
      <w:r w:rsidRPr="00695F5B">
        <w:t>condições a seguir enunciadas.</w:t>
      </w:r>
    </w:p>
    <w:p w14:paraId="61831C68" w14:textId="77777777" w:rsidR="00F51D71" w:rsidRPr="00695F5B" w:rsidRDefault="00F51D71" w:rsidP="001E3798">
      <w:pPr>
        <w:pStyle w:val="Ttulo6"/>
        <w:spacing w:before="0"/>
        <w:jc w:val="both"/>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PRIMEIRA</w:t>
      </w:r>
      <w:r w:rsidRPr="00695F5B">
        <w:rPr>
          <w:rFonts w:ascii="Times New Roman" w:hAnsi="Times New Roman" w:cs="Times New Roman"/>
          <w:b/>
          <w:color w:val="auto"/>
          <w:spacing w:val="-2"/>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OBJETO</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hyperlink r:id="rId55"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I</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z w:val="24"/>
            <w:szCs w:val="24"/>
            <w:u w:val="single" w:color="000080"/>
          </w:rPr>
          <w:t>e</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pacing w:val="-5"/>
            <w:sz w:val="24"/>
            <w:szCs w:val="24"/>
            <w:u w:val="single" w:color="000080"/>
          </w:rPr>
          <w:t>II</w:t>
        </w:r>
        <w:r w:rsidRPr="00695F5B">
          <w:rPr>
            <w:rFonts w:ascii="Times New Roman" w:hAnsi="Times New Roman" w:cs="Times New Roman"/>
            <w:b/>
            <w:color w:val="auto"/>
            <w:spacing w:val="-5"/>
            <w:sz w:val="24"/>
            <w:szCs w:val="24"/>
          </w:rPr>
          <w:t>)</w:t>
        </w:r>
      </w:hyperlink>
    </w:p>
    <w:p w14:paraId="6DAF6780" w14:textId="018B5E88" w:rsidR="00F51D71" w:rsidRPr="00695F5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 xml:space="preserve">O objeto do presente instrumento é a </w:t>
      </w:r>
      <w:r w:rsidR="00633534" w:rsidRPr="00695F5B">
        <w:rPr>
          <w:rFonts w:ascii="Times New Roman" w:hAnsi="Times New Roman" w:cs="Times New Roman"/>
        </w:rPr>
        <w:t>eventual aquisição de uniforme escolares</w:t>
      </w:r>
      <w:r w:rsidRPr="00695F5B">
        <w:rPr>
          <w:rFonts w:ascii="Times New Roman" w:hAnsi="Times New Roman" w:cs="Times New Roman"/>
        </w:rPr>
        <w:t xml:space="preserve"> para atender as demandas da Secretaria Municipal de </w:t>
      </w:r>
      <w:r w:rsidR="00633534" w:rsidRPr="00695F5B">
        <w:rPr>
          <w:rFonts w:ascii="Times New Roman" w:hAnsi="Times New Roman" w:cs="Times New Roman"/>
        </w:rPr>
        <w:t>Educação, Ciência e Tecnologia</w:t>
      </w:r>
      <w:r w:rsidRPr="00695F5B">
        <w:rPr>
          <w:rFonts w:ascii="Times New Roman" w:hAnsi="Times New Roman" w:cs="Times New Roman"/>
        </w:rPr>
        <w:t xml:space="preserve"> do Município de Silva Jardim/RJ, nas condições estabelecidas no Termo de </w:t>
      </w:r>
      <w:r w:rsidRPr="00695F5B">
        <w:rPr>
          <w:rFonts w:ascii="Times New Roman" w:hAnsi="Times New Roman" w:cs="Times New Roman"/>
          <w:spacing w:val="-2"/>
        </w:rPr>
        <w:t>Referência.</w:t>
      </w:r>
    </w:p>
    <w:p w14:paraId="7D227CED" w14:textId="77777777" w:rsidR="00F51D71" w:rsidRPr="00695F5B" w:rsidRDefault="00F51D71" w:rsidP="005076D6">
      <w:pPr>
        <w:pStyle w:val="Corpodetexto"/>
        <w:spacing w:before="0" w:beforeAutospacing="0" w:after="0" w:afterAutospacing="0"/>
      </w:pPr>
    </w:p>
    <w:p w14:paraId="2F1F91CD" w14:textId="77777777" w:rsidR="00F51D71" w:rsidRPr="00695F5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Objeto</w:t>
      </w:r>
      <w:r w:rsidRPr="00695F5B">
        <w:rPr>
          <w:rFonts w:ascii="Times New Roman" w:hAnsi="Times New Roman" w:cs="Times New Roman"/>
          <w:spacing w:val="-6"/>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spacing w:val="-2"/>
        </w:rPr>
        <w:t>contratação:</w:t>
      </w:r>
    </w:p>
    <w:p w14:paraId="69292921" w14:textId="77777777" w:rsidR="00F51D71" w:rsidRPr="00695F5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695F5B" w14:paraId="11866261" w14:textId="77777777" w:rsidTr="00F51D71">
        <w:trPr>
          <w:trHeight w:val="244"/>
          <w:jc w:val="center"/>
        </w:trPr>
        <w:tc>
          <w:tcPr>
            <w:tcW w:w="1203" w:type="dxa"/>
          </w:tcPr>
          <w:p w14:paraId="6B1BD803"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695F5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695F5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695F5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695F5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695F5B" w:rsidRDefault="00F51D71" w:rsidP="00166F09">
            <w:pPr>
              <w:pStyle w:val="TableParagraph"/>
              <w:spacing w:before="0"/>
              <w:rPr>
                <w:rFonts w:ascii="Times New Roman" w:hAnsi="Times New Roman" w:cs="Times New Roman"/>
                <w:sz w:val="24"/>
                <w:szCs w:val="24"/>
              </w:rPr>
            </w:pPr>
          </w:p>
        </w:tc>
      </w:tr>
      <w:tr w:rsidR="00F51D71" w:rsidRPr="00695F5B" w14:paraId="1089CFB4" w14:textId="77777777" w:rsidTr="00F51D71">
        <w:trPr>
          <w:trHeight w:val="244"/>
          <w:jc w:val="center"/>
        </w:trPr>
        <w:tc>
          <w:tcPr>
            <w:tcW w:w="1203" w:type="dxa"/>
          </w:tcPr>
          <w:p w14:paraId="6B78CD1F"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695F5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695F5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695F5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695F5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695F5B" w:rsidRDefault="00F51D71" w:rsidP="00166F09">
            <w:pPr>
              <w:pStyle w:val="TableParagraph"/>
              <w:spacing w:before="0"/>
              <w:rPr>
                <w:rFonts w:ascii="Times New Roman" w:hAnsi="Times New Roman" w:cs="Times New Roman"/>
                <w:sz w:val="24"/>
                <w:szCs w:val="24"/>
              </w:rPr>
            </w:pPr>
          </w:p>
        </w:tc>
      </w:tr>
      <w:tr w:rsidR="00F51D71" w:rsidRPr="00695F5B" w14:paraId="41D6C1F2" w14:textId="77777777" w:rsidTr="00F51D71">
        <w:trPr>
          <w:trHeight w:val="244"/>
          <w:jc w:val="center"/>
        </w:trPr>
        <w:tc>
          <w:tcPr>
            <w:tcW w:w="1203" w:type="dxa"/>
          </w:tcPr>
          <w:p w14:paraId="11F1F107"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695F5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695F5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695F5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695F5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695F5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695F5B" w:rsidRDefault="00F51D71" w:rsidP="00166F09">
            <w:pPr>
              <w:pStyle w:val="TableParagraph"/>
              <w:spacing w:before="0"/>
              <w:rPr>
                <w:rFonts w:ascii="Times New Roman" w:hAnsi="Times New Roman" w:cs="Times New Roman"/>
                <w:sz w:val="24"/>
                <w:szCs w:val="24"/>
              </w:rPr>
            </w:pPr>
          </w:p>
        </w:tc>
      </w:tr>
    </w:tbl>
    <w:p w14:paraId="66DB4BAF" w14:textId="77777777" w:rsidR="00F51D71" w:rsidRPr="00695F5B" w:rsidRDefault="00F51D71" w:rsidP="005076D6">
      <w:pPr>
        <w:pStyle w:val="Corpodetexto"/>
        <w:spacing w:before="0" w:beforeAutospacing="0" w:after="0" w:afterAutospacing="0"/>
      </w:pPr>
    </w:p>
    <w:p w14:paraId="05F37290" w14:textId="77777777" w:rsidR="00F51D71" w:rsidRPr="00695F5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695F5B">
        <w:rPr>
          <w:rFonts w:ascii="Times New Roman" w:hAnsi="Times New Roman" w:cs="Times New Roman"/>
        </w:rPr>
        <w:t>Vinculam</w:t>
      </w:r>
      <w:r w:rsidRPr="00695F5B">
        <w:rPr>
          <w:rFonts w:ascii="Times New Roman" w:hAnsi="Times New Roman" w:cs="Times New Roman"/>
          <w:spacing w:val="-11"/>
        </w:rPr>
        <w:t xml:space="preserve"> </w:t>
      </w:r>
      <w:r w:rsidRPr="00695F5B">
        <w:rPr>
          <w:rFonts w:ascii="Times New Roman" w:hAnsi="Times New Roman" w:cs="Times New Roman"/>
        </w:rPr>
        <w:t>esta</w:t>
      </w:r>
      <w:r w:rsidRPr="00695F5B">
        <w:rPr>
          <w:rFonts w:ascii="Times New Roman" w:hAnsi="Times New Roman" w:cs="Times New Roman"/>
          <w:spacing w:val="-10"/>
        </w:rPr>
        <w:t xml:space="preserve"> </w:t>
      </w:r>
      <w:r w:rsidRPr="00695F5B">
        <w:rPr>
          <w:rFonts w:ascii="Times New Roman" w:hAnsi="Times New Roman" w:cs="Times New Roman"/>
        </w:rPr>
        <w:t>contratação,</w:t>
      </w:r>
      <w:r w:rsidRPr="00695F5B">
        <w:rPr>
          <w:rFonts w:ascii="Times New Roman" w:hAnsi="Times New Roman" w:cs="Times New Roman"/>
          <w:spacing w:val="-9"/>
        </w:rPr>
        <w:t xml:space="preserve"> </w:t>
      </w:r>
      <w:r w:rsidRPr="00695F5B">
        <w:rPr>
          <w:rFonts w:ascii="Times New Roman" w:hAnsi="Times New Roman" w:cs="Times New Roman"/>
        </w:rPr>
        <w:t>independentemente</w:t>
      </w:r>
      <w:r w:rsidRPr="00695F5B">
        <w:rPr>
          <w:rFonts w:ascii="Times New Roman" w:hAnsi="Times New Roman" w:cs="Times New Roman"/>
          <w:spacing w:val="-11"/>
        </w:rPr>
        <w:t xml:space="preserve"> </w:t>
      </w:r>
      <w:r w:rsidRPr="00695F5B">
        <w:rPr>
          <w:rFonts w:ascii="Times New Roman" w:hAnsi="Times New Roman" w:cs="Times New Roman"/>
        </w:rPr>
        <w:t>de</w:t>
      </w:r>
      <w:r w:rsidRPr="00695F5B">
        <w:rPr>
          <w:rFonts w:ascii="Times New Roman" w:hAnsi="Times New Roman" w:cs="Times New Roman"/>
          <w:spacing w:val="-10"/>
        </w:rPr>
        <w:t xml:space="preserve"> </w:t>
      </w:r>
      <w:r w:rsidRPr="00695F5B">
        <w:rPr>
          <w:rFonts w:ascii="Times New Roman" w:hAnsi="Times New Roman" w:cs="Times New Roman"/>
          <w:spacing w:val="-2"/>
        </w:rPr>
        <w:t>transcrição:</w:t>
      </w:r>
    </w:p>
    <w:p w14:paraId="677EA6B2" w14:textId="77777777" w:rsidR="00F51D71" w:rsidRPr="00695F5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4"/>
        </w:rPr>
        <w:t xml:space="preserve"> </w:t>
      </w:r>
      <w:r w:rsidRPr="00695F5B">
        <w:rPr>
          <w:rFonts w:ascii="Times New Roman" w:hAnsi="Times New Roman" w:cs="Times New Roman"/>
        </w:rPr>
        <w:t>Termo</w:t>
      </w:r>
      <w:r w:rsidRPr="00695F5B">
        <w:rPr>
          <w:rFonts w:ascii="Times New Roman" w:hAnsi="Times New Roman" w:cs="Times New Roman"/>
          <w:spacing w:val="-3"/>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spacing w:val="-2"/>
        </w:rPr>
        <w:t>Referência;</w:t>
      </w:r>
    </w:p>
    <w:p w14:paraId="00CDF733" w14:textId="77777777" w:rsidR="00F51D71" w:rsidRPr="00695F5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3"/>
        </w:rPr>
        <w:t xml:space="preserve"> </w:t>
      </w:r>
      <w:r w:rsidRPr="00695F5B">
        <w:rPr>
          <w:rFonts w:ascii="Times New Roman" w:hAnsi="Times New Roman" w:cs="Times New Roman"/>
        </w:rPr>
        <w:t>Edital</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2"/>
        </w:rPr>
        <w:t xml:space="preserve"> Licitação;</w:t>
      </w:r>
    </w:p>
    <w:p w14:paraId="78910EA7" w14:textId="77777777" w:rsidR="00F51D71" w:rsidRPr="00695F5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5"/>
        </w:rPr>
        <w:t xml:space="preserve"> </w:t>
      </w:r>
      <w:r w:rsidRPr="00695F5B">
        <w:rPr>
          <w:rFonts w:ascii="Times New Roman" w:hAnsi="Times New Roman" w:cs="Times New Roman"/>
        </w:rPr>
        <w:t>Proposta</w:t>
      </w:r>
      <w:r w:rsidRPr="00695F5B">
        <w:rPr>
          <w:rFonts w:ascii="Times New Roman" w:hAnsi="Times New Roman" w:cs="Times New Roman"/>
          <w:spacing w:val="-3"/>
        </w:rPr>
        <w:t xml:space="preserve"> </w:t>
      </w:r>
      <w:r w:rsidRPr="00695F5B">
        <w:rPr>
          <w:rFonts w:ascii="Times New Roman" w:hAnsi="Times New Roman" w:cs="Times New Roman"/>
        </w:rPr>
        <w:t>do</w:t>
      </w:r>
      <w:r w:rsidRPr="00695F5B">
        <w:rPr>
          <w:rFonts w:ascii="Times New Roman" w:hAnsi="Times New Roman" w:cs="Times New Roman"/>
          <w:spacing w:val="-3"/>
        </w:rPr>
        <w:t xml:space="preserve"> </w:t>
      </w:r>
      <w:r w:rsidRPr="00695F5B">
        <w:rPr>
          <w:rFonts w:ascii="Times New Roman" w:hAnsi="Times New Roman" w:cs="Times New Roman"/>
          <w:spacing w:val="-2"/>
        </w:rPr>
        <w:t>contratado;</w:t>
      </w:r>
    </w:p>
    <w:p w14:paraId="6FEC2689" w14:textId="77777777" w:rsidR="00F51D71" w:rsidRPr="00695F5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695F5B">
        <w:rPr>
          <w:rFonts w:ascii="Times New Roman" w:hAnsi="Times New Roman" w:cs="Times New Roman"/>
        </w:rPr>
        <w:t>Eventuais</w:t>
      </w:r>
      <w:r w:rsidRPr="00695F5B">
        <w:rPr>
          <w:rFonts w:ascii="Times New Roman" w:hAnsi="Times New Roman" w:cs="Times New Roman"/>
          <w:spacing w:val="-9"/>
        </w:rPr>
        <w:t xml:space="preserve"> </w:t>
      </w:r>
      <w:r w:rsidRPr="00695F5B">
        <w:rPr>
          <w:rFonts w:ascii="Times New Roman" w:hAnsi="Times New Roman" w:cs="Times New Roman"/>
        </w:rPr>
        <w:t>anexos</w:t>
      </w:r>
      <w:r w:rsidRPr="00695F5B">
        <w:rPr>
          <w:rFonts w:ascii="Times New Roman" w:hAnsi="Times New Roman" w:cs="Times New Roman"/>
          <w:spacing w:val="-8"/>
        </w:rPr>
        <w:t xml:space="preserve"> </w:t>
      </w:r>
      <w:r w:rsidRPr="00695F5B">
        <w:rPr>
          <w:rFonts w:ascii="Times New Roman" w:hAnsi="Times New Roman" w:cs="Times New Roman"/>
        </w:rPr>
        <w:t>dos</w:t>
      </w:r>
      <w:r w:rsidRPr="00695F5B">
        <w:rPr>
          <w:rFonts w:ascii="Times New Roman" w:hAnsi="Times New Roman" w:cs="Times New Roman"/>
          <w:spacing w:val="-10"/>
        </w:rPr>
        <w:t xml:space="preserve"> </w:t>
      </w:r>
      <w:r w:rsidRPr="00695F5B">
        <w:rPr>
          <w:rFonts w:ascii="Times New Roman" w:hAnsi="Times New Roman" w:cs="Times New Roman"/>
        </w:rPr>
        <w:t>documentos</w:t>
      </w:r>
      <w:r w:rsidRPr="00695F5B">
        <w:rPr>
          <w:rFonts w:ascii="Times New Roman" w:hAnsi="Times New Roman" w:cs="Times New Roman"/>
          <w:spacing w:val="-9"/>
        </w:rPr>
        <w:t xml:space="preserve"> </w:t>
      </w:r>
      <w:r w:rsidRPr="00695F5B">
        <w:rPr>
          <w:rFonts w:ascii="Times New Roman" w:hAnsi="Times New Roman" w:cs="Times New Roman"/>
          <w:spacing w:val="-2"/>
        </w:rPr>
        <w:t>supracitados.</w:t>
      </w:r>
    </w:p>
    <w:p w14:paraId="518F438A" w14:textId="77777777" w:rsidR="00F51D71" w:rsidRPr="00695F5B" w:rsidRDefault="00F51D71" w:rsidP="001E3798">
      <w:pPr>
        <w:pStyle w:val="Ttulo5"/>
        <w:spacing w:before="243"/>
        <w:rPr>
          <w:rFonts w:ascii="Times New Roman" w:hAnsi="Times New Roman" w:cs="Times New Roman"/>
          <w:b/>
          <w:color w:val="auto"/>
        </w:rPr>
      </w:pPr>
      <w:r w:rsidRPr="00695F5B">
        <w:rPr>
          <w:rFonts w:ascii="Times New Roman" w:hAnsi="Times New Roman" w:cs="Times New Roman"/>
          <w:b/>
          <w:color w:val="auto"/>
        </w:rPr>
        <w:t>CLÁUSULA</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SEGUNDA</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VIGÊNCIA</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E</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spacing w:val="-2"/>
        </w:rPr>
        <w:t>PRORROGAÇÃO</w:t>
      </w:r>
    </w:p>
    <w:p w14:paraId="3BF80125" w14:textId="16CBDA2C" w:rsidR="00F51D71" w:rsidRPr="00695F5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3"/>
        </w:rPr>
        <w:t xml:space="preserve"> </w:t>
      </w:r>
      <w:r w:rsidRPr="00695F5B">
        <w:rPr>
          <w:rFonts w:ascii="Times New Roman" w:hAnsi="Times New Roman" w:cs="Times New Roman"/>
        </w:rPr>
        <w:t>prazo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3"/>
        </w:rPr>
        <w:t xml:space="preserve"> </w:t>
      </w:r>
      <w:r w:rsidRPr="00695F5B">
        <w:rPr>
          <w:rFonts w:ascii="Times New Roman" w:hAnsi="Times New Roman" w:cs="Times New Roman"/>
        </w:rPr>
        <w:t>vigência</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contratação</w:t>
      </w:r>
      <w:r w:rsidRPr="00695F5B">
        <w:rPr>
          <w:rFonts w:ascii="Times New Roman" w:hAnsi="Times New Roman" w:cs="Times New Roman"/>
          <w:spacing w:val="-3"/>
        </w:rPr>
        <w:t xml:space="preserve"> </w:t>
      </w:r>
      <w:r w:rsidRPr="00695F5B">
        <w:rPr>
          <w:rFonts w:ascii="Times New Roman" w:hAnsi="Times New Roman" w:cs="Times New Roman"/>
        </w:rPr>
        <w:t>é</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1"/>
        </w:rPr>
        <w:t xml:space="preserve"> </w:t>
      </w:r>
      <w:r w:rsidRPr="00695F5B">
        <w:rPr>
          <w:rFonts w:ascii="Times New Roman" w:hAnsi="Times New Roman" w:cs="Times New Roman"/>
        </w:rPr>
        <w:t>XX/XX/20</w:t>
      </w:r>
      <w:r w:rsidR="002D0AD1" w:rsidRPr="00695F5B">
        <w:rPr>
          <w:rFonts w:ascii="Times New Roman" w:hAnsi="Times New Roman" w:cs="Times New Roman"/>
        </w:rPr>
        <w:t>XX</w:t>
      </w:r>
      <w:r w:rsidRPr="00695F5B">
        <w:rPr>
          <w:rFonts w:ascii="Times New Roman" w:hAnsi="Times New Roman" w:cs="Times New Roman"/>
          <w:spacing w:val="-3"/>
        </w:rPr>
        <w:t xml:space="preserve"> </w:t>
      </w:r>
      <w:r w:rsidRPr="00695F5B">
        <w:rPr>
          <w:rFonts w:ascii="Times New Roman" w:hAnsi="Times New Roman" w:cs="Times New Roman"/>
        </w:rPr>
        <w:t>a</w:t>
      </w:r>
      <w:r w:rsidRPr="00695F5B">
        <w:rPr>
          <w:rFonts w:ascii="Times New Roman" w:hAnsi="Times New Roman" w:cs="Times New Roman"/>
          <w:spacing w:val="-3"/>
        </w:rPr>
        <w:t xml:space="preserve"> </w:t>
      </w:r>
      <w:r w:rsidR="002D0AD1" w:rsidRPr="00695F5B">
        <w:rPr>
          <w:rFonts w:ascii="Times New Roman" w:hAnsi="Times New Roman" w:cs="Times New Roman"/>
        </w:rPr>
        <w:t>XX</w:t>
      </w:r>
      <w:r w:rsidRPr="00695F5B">
        <w:rPr>
          <w:rFonts w:ascii="Times New Roman" w:hAnsi="Times New Roman" w:cs="Times New Roman"/>
        </w:rPr>
        <w:t>/</w:t>
      </w:r>
      <w:r w:rsidR="002D0AD1" w:rsidRPr="00695F5B">
        <w:rPr>
          <w:rFonts w:ascii="Times New Roman" w:hAnsi="Times New Roman" w:cs="Times New Roman"/>
        </w:rPr>
        <w:t>XX</w:t>
      </w:r>
      <w:r w:rsidRPr="00695F5B">
        <w:rPr>
          <w:rFonts w:ascii="Times New Roman" w:hAnsi="Times New Roman" w:cs="Times New Roman"/>
        </w:rPr>
        <w:t>/20</w:t>
      </w:r>
      <w:r w:rsidR="002D0AD1" w:rsidRPr="00695F5B">
        <w:rPr>
          <w:rFonts w:ascii="Times New Roman" w:hAnsi="Times New Roman" w:cs="Times New Roman"/>
        </w:rPr>
        <w:t>XX</w:t>
      </w:r>
      <w:r w:rsidR="000B5C49" w:rsidRPr="00695F5B">
        <w:rPr>
          <w:rFonts w:ascii="Times New Roman" w:hAnsi="Times New Roman" w:cs="Times New Roman"/>
        </w:rPr>
        <w:t>, podendo ser prorrogado</w:t>
      </w:r>
      <w:r w:rsidR="00D82368" w:rsidRPr="00695F5B">
        <w:rPr>
          <w:rFonts w:ascii="Times New Roman" w:hAnsi="Times New Roman" w:cs="Times New Roman"/>
        </w:rPr>
        <w:t xml:space="preserve"> ou renovado</w:t>
      </w:r>
      <w:r w:rsidR="000B5C49" w:rsidRPr="00695F5B">
        <w:rPr>
          <w:rFonts w:ascii="Times New Roman" w:hAnsi="Times New Roman" w:cs="Times New Roman"/>
        </w:rPr>
        <w:t xml:space="preserve"> nos termos da lei</w:t>
      </w:r>
      <w:r w:rsidR="001166DA" w:rsidRPr="00695F5B">
        <w:rPr>
          <w:rFonts w:ascii="Times New Roman" w:hAnsi="Times New Roman" w:cs="Times New Roman"/>
        </w:rPr>
        <w:t>.</w:t>
      </w:r>
    </w:p>
    <w:p w14:paraId="1A4E17CD" w14:textId="77777777" w:rsidR="00F51D71" w:rsidRPr="00695F5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contratado</w:t>
      </w:r>
      <w:r w:rsidRPr="00695F5B">
        <w:rPr>
          <w:rFonts w:ascii="Times New Roman" w:hAnsi="Times New Roman" w:cs="Times New Roman"/>
          <w:spacing w:val="-6"/>
        </w:rPr>
        <w:t xml:space="preserve"> </w:t>
      </w:r>
      <w:r w:rsidRPr="00695F5B">
        <w:rPr>
          <w:rFonts w:ascii="Times New Roman" w:hAnsi="Times New Roman" w:cs="Times New Roman"/>
        </w:rPr>
        <w:t>não</w:t>
      </w:r>
      <w:r w:rsidRPr="00695F5B">
        <w:rPr>
          <w:rFonts w:ascii="Times New Roman" w:hAnsi="Times New Roman" w:cs="Times New Roman"/>
          <w:spacing w:val="-5"/>
        </w:rPr>
        <w:t xml:space="preserve"> </w:t>
      </w:r>
      <w:r w:rsidRPr="00695F5B">
        <w:rPr>
          <w:rFonts w:ascii="Times New Roman" w:hAnsi="Times New Roman" w:cs="Times New Roman"/>
        </w:rPr>
        <w:t>tem</w:t>
      </w:r>
      <w:r w:rsidRPr="00695F5B">
        <w:rPr>
          <w:rFonts w:ascii="Times New Roman" w:hAnsi="Times New Roman" w:cs="Times New Roman"/>
          <w:spacing w:val="-7"/>
        </w:rPr>
        <w:t xml:space="preserve"> </w:t>
      </w:r>
      <w:r w:rsidRPr="00695F5B">
        <w:rPr>
          <w:rFonts w:ascii="Times New Roman" w:hAnsi="Times New Roman" w:cs="Times New Roman"/>
        </w:rPr>
        <w:t>direito</w:t>
      </w:r>
      <w:r w:rsidRPr="00695F5B">
        <w:rPr>
          <w:rFonts w:ascii="Times New Roman" w:hAnsi="Times New Roman" w:cs="Times New Roman"/>
          <w:spacing w:val="-5"/>
        </w:rPr>
        <w:t xml:space="preserve"> </w:t>
      </w:r>
      <w:r w:rsidRPr="00695F5B">
        <w:rPr>
          <w:rFonts w:ascii="Times New Roman" w:hAnsi="Times New Roman" w:cs="Times New Roman"/>
        </w:rPr>
        <w:t>subjetivo</w:t>
      </w:r>
      <w:r w:rsidRPr="00695F5B">
        <w:rPr>
          <w:rFonts w:ascii="Times New Roman" w:hAnsi="Times New Roman" w:cs="Times New Roman"/>
          <w:spacing w:val="-6"/>
        </w:rPr>
        <w:t xml:space="preserve"> </w:t>
      </w:r>
      <w:r w:rsidRPr="00695F5B">
        <w:rPr>
          <w:rFonts w:ascii="Times New Roman" w:hAnsi="Times New Roman" w:cs="Times New Roman"/>
        </w:rPr>
        <w:t>à</w:t>
      </w:r>
      <w:r w:rsidRPr="00695F5B">
        <w:rPr>
          <w:rFonts w:ascii="Times New Roman" w:hAnsi="Times New Roman" w:cs="Times New Roman"/>
          <w:spacing w:val="-5"/>
        </w:rPr>
        <w:t xml:space="preserve"> </w:t>
      </w:r>
      <w:r w:rsidRPr="00695F5B">
        <w:rPr>
          <w:rFonts w:ascii="Times New Roman" w:hAnsi="Times New Roman" w:cs="Times New Roman"/>
        </w:rPr>
        <w:t>prorrogação</w:t>
      </w:r>
      <w:r w:rsidRPr="00695F5B">
        <w:rPr>
          <w:rFonts w:ascii="Times New Roman" w:hAnsi="Times New Roman" w:cs="Times New Roman"/>
          <w:spacing w:val="-6"/>
        </w:rPr>
        <w:t xml:space="preserve"> </w:t>
      </w:r>
      <w:r w:rsidRPr="00695F5B">
        <w:rPr>
          <w:rFonts w:ascii="Times New Roman" w:hAnsi="Times New Roman" w:cs="Times New Roman"/>
          <w:spacing w:val="-2"/>
        </w:rPr>
        <w:t>contratual.</w:t>
      </w:r>
    </w:p>
    <w:p w14:paraId="40F3DC14" w14:textId="77777777" w:rsidR="00F51D71" w:rsidRPr="00695F5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8"/>
        </w:rPr>
        <w:t xml:space="preserve"> </w:t>
      </w:r>
      <w:r w:rsidRPr="00695F5B">
        <w:rPr>
          <w:rFonts w:ascii="Times New Roman" w:hAnsi="Times New Roman" w:cs="Times New Roman"/>
        </w:rPr>
        <w:t>prorrogação</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contrato</w:t>
      </w:r>
      <w:r w:rsidRPr="00695F5B">
        <w:rPr>
          <w:rFonts w:ascii="Times New Roman" w:hAnsi="Times New Roman" w:cs="Times New Roman"/>
          <w:spacing w:val="-6"/>
        </w:rPr>
        <w:t xml:space="preserve"> </w:t>
      </w:r>
      <w:r w:rsidRPr="00695F5B">
        <w:rPr>
          <w:rFonts w:ascii="Times New Roman" w:hAnsi="Times New Roman" w:cs="Times New Roman"/>
        </w:rPr>
        <w:t>deverá</w:t>
      </w:r>
      <w:r w:rsidRPr="00695F5B">
        <w:rPr>
          <w:rFonts w:ascii="Times New Roman" w:hAnsi="Times New Roman" w:cs="Times New Roman"/>
          <w:spacing w:val="-7"/>
        </w:rPr>
        <w:t xml:space="preserve"> </w:t>
      </w:r>
      <w:r w:rsidRPr="00695F5B">
        <w:rPr>
          <w:rFonts w:ascii="Times New Roman" w:hAnsi="Times New Roman" w:cs="Times New Roman"/>
        </w:rPr>
        <w:t>ser</w:t>
      </w:r>
      <w:r w:rsidRPr="00695F5B">
        <w:rPr>
          <w:rFonts w:ascii="Times New Roman" w:hAnsi="Times New Roman" w:cs="Times New Roman"/>
          <w:spacing w:val="-6"/>
        </w:rPr>
        <w:t xml:space="preserve"> </w:t>
      </w:r>
      <w:r w:rsidRPr="00695F5B">
        <w:rPr>
          <w:rFonts w:ascii="Times New Roman" w:hAnsi="Times New Roman" w:cs="Times New Roman"/>
        </w:rPr>
        <w:t>promovida</w:t>
      </w:r>
      <w:r w:rsidRPr="00695F5B">
        <w:rPr>
          <w:rFonts w:ascii="Times New Roman" w:hAnsi="Times New Roman" w:cs="Times New Roman"/>
          <w:spacing w:val="-7"/>
        </w:rPr>
        <w:t xml:space="preserve"> </w:t>
      </w:r>
      <w:r w:rsidRPr="00695F5B">
        <w:rPr>
          <w:rFonts w:ascii="Times New Roman" w:hAnsi="Times New Roman" w:cs="Times New Roman"/>
        </w:rPr>
        <w:t>mediante</w:t>
      </w:r>
      <w:r w:rsidRPr="00695F5B">
        <w:rPr>
          <w:rFonts w:ascii="Times New Roman" w:hAnsi="Times New Roman" w:cs="Times New Roman"/>
          <w:spacing w:val="-7"/>
        </w:rPr>
        <w:t xml:space="preserve"> </w:t>
      </w:r>
      <w:r w:rsidRPr="00695F5B">
        <w:rPr>
          <w:rFonts w:ascii="Times New Roman" w:hAnsi="Times New Roman" w:cs="Times New Roman"/>
        </w:rPr>
        <w:t>celebração</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termo</w:t>
      </w:r>
      <w:r w:rsidRPr="00695F5B">
        <w:rPr>
          <w:rFonts w:ascii="Times New Roman" w:hAnsi="Times New Roman" w:cs="Times New Roman"/>
          <w:spacing w:val="-6"/>
        </w:rPr>
        <w:t xml:space="preserve"> </w:t>
      </w:r>
      <w:r w:rsidRPr="00695F5B">
        <w:rPr>
          <w:rFonts w:ascii="Times New Roman" w:hAnsi="Times New Roman" w:cs="Times New Roman"/>
          <w:spacing w:val="-2"/>
        </w:rPr>
        <w:t>aditivo.</w:t>
      </w:r>
    </w:p>
    <w:p w14:paraId="664EC57A" w14:textId="77777777" w:rsidR="00F51D71" w:rsidRPr="00695F5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695F5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695F5B" w:rsidRDefault="00F51D71" w:rsidP="00CC5A11">
      <w:pPr>
        <w:pStyle w:val="Corpodetexto"/>
        <w:spacing w:before="0" w:beforeAutospacing="0" w:after="0" w:afterAutospacing="0"/>
      </w:pPr>
    </w:p>
    <w:p w14:paraId="0EB74F88" w14:textId="77777777" w:rsidR="00F51D71" w:rsidRPr="00695F5B" w:rsidRDefault="00F51D71" w:rsidP="00CC5A11">
      <w:pPr>
        <w:pStyle w:val="Ttulo6"/>
        <w:spacing w:before="0"/>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TERCEIRA</w:t>
      </w:r>
      <w:r w:rsidRPr="00695F5B">
        <w:rPr>
          <w:rFonts w:ascii="Times New Roman" w:hAnsi="Times New Roman" w:cs="Times New Roman"/>
          <w:b/>
          <w:color w:val="auto"/>
          <w:spacing w:val="-3"/>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MODELOS</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DE</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EXECUÇÃO</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E</w:t>
      </w:r>
      <w:r w:rsidRPr="00695F5B">
        <w:rPr>
          <w:rFonts w:ascii="Times New Roman" w:hAnsi="Times New Roman" w:cs="Times New Roman"/>
          <w:b/>
          <w:color w:val="auto"/>
          <w:spacing w:val="-3"/>
          <w:sz w:val="24"/>
          <w:szCs w:val="24"/>
        </w:rPr>
        <w:t xml:space="preserve"> </w:t>
      </w:r>
      <w:r w:rsidRPr="00695F5B">
        <w:rPr>
          <w:rFonts w:ascii="Times New Roman" w:hAnsi="Times New Roman" w:cs="Times New Roman"/>
          <w:b/>
          <w:color w:val="auto"/>
          <w:sz w:val="24"/>
          <w:szCs w:val="24"/>
        </w:rPr>
        <w:t>GESTÃO</w:t>
      </w:r>
      <w:r w:rsidRPr="00695F5B">
        <w:rPr>
          <w:rFonts w:ascii="Times New Roman" w:hAnsi="Times New Roman" w:cs="Times New Roman"/>
          <w:b/>
          <w:color w:val="auto"/>
          <w:spacing w:val="-3"/>
          <w:sz w:val="24"/>
          <w:szCs w:val="24"/>
        </w:rPr>
        <w:t xml:space="preserve"> </w:t>
      </w:r>
      <w:r w:rsidRPr="00695F5B">
        <w:rPr>
          <w:rFonts w:ascii="Times New Roman" w:hAnsi="Times New Roman" w:cs="Times New Roman"/>
          <w:b/>
          <w:color w:val="auto"/>
          <w:sz w:val="24"/>
          <w:szCs w:val="24"/>
        </w:rPr>
        <w:t>CONTRATUAIS</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hyperlink r:id="rId56"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IV,</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z w:val="24"/>
            <w:szCs w:val="24"/>
            <w:u w:val="single" w:color="000080"/>
          </w:rPr>
          <w:t>VII</w:t>
        </w:r>
        <w:r w:rsidRPr="00695F5B">
          <w:rPr>
            <w:rFonts w:ascii="Times New Roman" w:hAnsi="Times New Roman" w:cs="Times New Roman"/>
            <w:b/>
            <w:color w:val="auto"/>
            <w:spacing w:val="-3"/>
            <w:sz w:val="24"/>
            <w:szCs w:val="24"/>
            <w:u w:val="single" w:color="000080"/>
          </w:rPr>
          <w:t xml:space="preserve"> </w:t>
        </w:r>
        <w:r w:rsidRPr="00695F5B">
          <w:rPr>
            <w:rFonts w:ascii="Times New Roman" w:hAnsi="Times New Roman" w:cs="Times New Roman"/>
            <w:b/>
            <w:color w:val="auto"/>
            <w:sz w:val="24"/>
            <w:szCs w:val="24"/>
            <w:u w:val="single" w:color="000080"/>
          </w:rPr>
          <w:t>e</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pacing w:val="-2"/>
            <w:sz w:val="24"/>
            <w:szCs w:val="24"/>
            <w:u w:val="single" w:color="000080"/>
          </w:rPr>
          <w:t>XVIII)</w:t>
        </w:r>
      </w:hyperlink>
    </w:p>
    <w:p w14:paraId="31FB0B54" w14:textId="77777777" w:rsidR="00F51D71" w:rsidRPr="00695F5B" w:rsidRDefault="00F51D71" w:rsidP="00CC5A11">
      <w:pPr>
        <w:pStyle w:val="Corpodetexto"/>
        <w:tabs>
          <w:tab w:val="left" w:pos="284"/>
        </w:tabs>
        <w:spacing w:before="0" w:beforeAutospacing="0" w:after="0" w:afterAutospacing="0" w:line="360" w:lineRule="auto"/>
        <w:jc w:val="both"/>
      </w:pPr>
      <w:r w:rsidRPr="00695F5B">
        <w:rPr>
          <w:spacing w:val="-4"/>
        </w:rPr>
        <w:t>3.1</w:t>
      </w:r>
      <w:r w:rsidRPr="00695F5B">
        <w:tab/>
        <w:t>O regime de execução contratual, os modelos de gestão e</w:t>
      </w:r>
      <w:r w:rsidRPr="00695F5B">
        <w:rPr>
          <w:spacing w:val="-2"/>
        </w:rPr>
        <w:t xml:space="preserve"> </w:t>
      </w:r>
      <w:r w:rsidRPr="00695F5B">
        <w:t>de execução, assim como os</w:t>
      </w:r>
      <w:r w:rsidRPr="00695F5B">
        <w:rPr>
          <w:spacing w:val="-2"/>
        </w:rPr>
        <w:t xml:space="preserve"> </w:t>
      </w:r>
      <w:r w:rsidRPr="00695F5B">
        <w:t>prazos e</w:t>
      </w:r>
      <w:r w:rsidRPr="00695F5B">
        <w:rPr>
          <w:spacing w:val="-2"/>
        </w:rPr>
        <w:t xml:space="preserve"> </w:t>
      </w:r>
      <w:r w:rsidRPr="00695F5B">
        <w:t>condições de conclusão, entrega, observação e recebimento do objeto constam no Termo de Referência, anexo a este Contrato.</w:t>
      </w:r>
    </w:p>
    <w:p w14:paraId="06EE6551" w14:textId="77777777" w:rsidR="00F51D71" w:rsidRPr="00695F5B" w:rsidRDefault="00F51D71" w:rsidP="005076D6">
      <w:pPr>
        <w:pStyle w:val="Corpodetexto"/>
        <w:spacing w:before="0" w:beforeAutospacing="0" w:after="0" w:afterAutospacing="0"/>
      </w:pPr>
    </w:p>
    <w:p w14:paraId="02B19910" w14:textId="77777777" w:rsidR="00F51D71" w:rsidRPr="00695F5B" w:rsidRDefault="00F51D71" w:rsidP="0010236B">
      <w:pPr>
        <w:pStyle w:val="Ttulo5"/>
        <w:spacing w:before="0"/>
        <w:rPr>
          <w:rFonts w:ascii="Times New Roman" w:hAnsi="Times New Roman" w:cs="Times New Roman"/>
          <w:b/>
          <w:color w:val="auto"/>
        </w:rPr>
      </w:pPr>
      <w:r w:rsidRPr="00695F5B">
        <w:rPr>
          <w:rFonts w:ascii="Times New Roman" w:hAnsi="Times New Roman" w:cs="Times New Roman"/>
          <w:b/>
          <w:color w:val="auto"/>
        </w:rPr>
        <w:t>CLÁUSULA</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QUARTA</w:t>
      </w:r>
      <w:r w:rsidRPr="00695F5B">
        <w:rPr>
          <w:rFonts w:ascii="Times New Roman" w:hAnsi="Times New Roman" w:cs="Times New Roman"/>
          <w:b/>
          <w:color w:val="auto"/>
          <w:spacing w:val="-3"/>
        </w:rPr>
        <w:t xml:space="preserve"> </w:t>
      </w:r>
      <w:r w:rsidRPr="00695F5B">
        <w:rPr>
          <w:rFonts w:ascii="Times New Roman" w:hAnsi="Times New Roman" w:cs="Times New Roman"/>
          <w:b/>
          <w:color w:val="auto"/>
        </w:rPr>
        <w:t>–</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spacing w:val="-2"/>
        </w:rPr>
        <w:t>SUBCONTRATAÇÃO</w:t>
      </w:r>
    </w:p>
    <w:p w14:paraId="11E38536" w14:textId="77777777" w:rsidR="00F51D71" w:rsidRPr="00695F5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695F5B">
        <w:rPr>
          <w:rFonts w:ascii="Times New Roman" w:hAnsi="Times New Roman" w:cs="Times New Roman"/>
        </w:rPr>
        <w:t>Não</w:t>
      </w:r>
      <w:r w:rsidRPr="00695F5B">
        <w:rPr>
          <w:rFonts w:ascii="Times New Roman" w:hAnsi="Times New Roman" w:cs="Times New Roman"/>
          <w:spacing w:val="-7"/>
        </w:rPr>
        <w:t xml:space="preserve"> </w:t>
      </w:r>
      <w:r w:rsidRPr="00695F5B">
        <w:rPr>
          <w:rFonts w:ascii="Times New Roman" w:hAnsi="Times New Roman" w:cs="Times New Roman"/>
        </w:rPr>
        <w:t>será</w:t>
      </w:r>
      <w:r w:rsidRPr="00695F5B">
        <w:rPr>
          <w:rFonts w:ascii="Times New Roman" w:hAnsi="Times New Roman" w:cs="Times New Roman"/>
          <w:spacing w:val="-6"/>
        </w:rPr>
        <w:t xml:space="preserve"> </w:t>
      </w:r>
      <w:r w:rsidRPr="00695F5B">
        <w:rPr>
          <w:rFonts w:ascii="Times New Roman" w:hAnsi="Times New Roman" w:cs="Times New Roman"/>
        </w:rPr>
        <w:t>admitida</w:t>
      </w:r>
      <w:r w:rsidRPr="00695F5B">
        <w:rPr>
          <w:rFonts w:ascii="Times New Roman" w:hAnsi="Times New Roman" w:cs="Times New Roman"/>
          <w:spacing w:val="-6"/>
        </w:rPr>
        <w:t xml:space="preserve"> </w:t>
      </w:r>
      <w:r w:rsidRPr="00695F5B">
        <w:rPr>
          <w:rFonts w:ascii="Times New Roman" w:hAnsi="Times New Roman" w:cs="Times New Roman"/>
        </w:rPr>
        <w:t>a</w:t>
      </w:r>
      <w:r w:rsidRPr="00695F5B">
        <w:rPr>
          <w:rFonts w:ascii="Times New Roman" w:hAnsi="Times New Roman" w:cs="Times New Roman"/>
          <w:spacing w:val="-7"/>
        </w:rPr>
        <w:t xml:space="preserve"> </w:t>
      </w:r>
      <w:r w:rsidRPr="00695F5B">
        <w:rPr>
          <w:rFonts w:ascii="Times New Roman" w:hAnsi="Times New Roman" w:cs="Times New Roman"/>
        </w:rPr>
        <w:t>subcontratação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objeto</w:t>
      </w:r>
      <w:r w:rsidRPr="00695F5B">
        <w:rPr>
          <w:rFonts w:ascii="Times New Roman" w:hAnsi="Times New Roman" w:cs="Times New Roman"/>
          <w:spacing w:val="-6"/>
        </w:rPr>
        <w:t xml:space="preserve"> </w:t>
      </w:r>
      <w:r w:rsidRPr="00695F5B">
        <w:rPr>
          <w:rFonts w:ascii="Times New Roman" w:hAnsi="Times New Roman" w:cs="Times New Roman"/>
          <w:spacing w:val="-2"/>
        </w:rPr>
        <w:t>contratual.</w:t>
      </w:r>
    </w:p>
    <w:p w14:paraId="607A309F" w14:textId="77777777" w:rsidR="00F51D71" w:rsidRPr="00695F5B" w:rsidRDefault="00F51D71" w:rsidP="00F51D71">
      <w:pPr>
        <w:pStyle w:val="Ttulo6"/>
        <w:spacing w:before="243"/>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QUINTA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PREÇO</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w:t>
      </w:r>
      <w:hyperlink r:id="rId57"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pacing w:val="-5"/>
            <w:sz w:val="24"/>
            <w:szCs w:val="24"/>
            <w:u w:val="single" w:color="000080"/>
          </w:rPr>
          <w:t>V)</w:t>
        </w:r>
      </w:hyperlink>
    </w:p>
    <w:p w14:paraId="31B7A9C3" w14:textId="77777777" w:rsidR="00F51D71" w:rsidRPr="00695F5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valor</w:t>
      </w:r>
      <w:r w:rsidRPr="00695F5B">
        <w:rPr>
          <w:rFonts w:ascii="Times New Roman" w:hAnsi="Times New Roman" w:cs="Times New Roman"/>
          <w:spacing w:val="-5"/>
        </w:rPr>
        <w:t xml:space="preserve"> </w:t>
      </w:r>
      <w:r w:rsidRPr="00695F5B">
        <w:rPr>
          <w:rFonts w:ascii="Times New Roman" w:hAnsi="Times New Roman" w:cs="Times New Roman"/>
        </w:rPr>
        <w:t>total</w:t>
      </w:r>
      <w:r w:rsidRPr="00695F5B">
        <w:rPr>
          <w:rFonts w:ascii="Times New Roman" w:hAnsi="Times New Roman" w:cs="Times New Roman"/>
          <w:spacing w:val="-7"/>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contratação</w:t>
      </w:r>
      <w:r w:rsidRPr="00695F5B">
        <w:rPr>
          <w:rFonts w:ascii="Times New Roman" w:hAnsi="Times New Roman" w:cs="Times New Roman"/>
          <w:spacing w:val="-6"/>
        </w:rPr>
        <w:t xml:space="preserve"> </w:t>
      </w:r>
      <w:r w:rsidRPr="00695F5B">
        <w:rPr>
          <w:rFonts w:ascii="Times New Roman" w:hAnsi="Times New Roman" w:cs="Times New Roman"/>
        </w:rPr>
        <w:t>é</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R$..........</w:t>
      </w:r>
      <w:r w:rsidRPr="00695F5B">
        <w:rPr>
          <w:rFonts w:ascii="Times New Roman" w:hAnsi="Times New Roman" w:cs="Times New Roman"/>
          <w:spacing w:val="-6"/>
        </w:rPr>
        <w:t xml:space="preserve"> </w:t>
      </w:r>
      <w:r w:rsidRPr="00695F5B">
        <w:rPr>
          <w:rFonts w:ascii="Times New Roman" w:hAnsi="Times New Roman" w:cs="Times New Roman"/>
          <w:spacing w:val="-5"/>
        </w:rPr>
        <w:t>(.</w:t>
      </w:r>
      <w:r w:rsidRPr="00695F5B">
        <w:rPr>
          <w:rFonts w:ascii="Times New Roman" w:hAnsi="Times New Roman" w:cs="Times New Roman"/>
        </w:rPr>
        <w:tab/>
      </w:r>
      <w:r w:rsidRPr="00695F5B">
        <w:rPr>
          <w:rFonts w:ascii="Times New Roman" w:hAnsi="Times New Roman" w:cs="Times New Roman"/>
          <w:spacing w:val="-10"/>
        </w:rPr>
        <w:t>)</w:t>
      </w:r>
    </w:p>
    <w:p w14:paraId="6DF85FA0" w14:textId="77777777" w:rsidR="00F51D71" w:rsidRPr="00695F5B" w:rsidRDefault="00F51D71" w:rsidP="005076D6">
      <w:pPr>
        <w:pStyle w:val="Corpodetexto"/>
        <w:spacing w:before="0" w:beforeAutospacing="0" w:after="0" w:afterAutospacing="0"/>
      </w:pPr>
    </w:p>
    <w:p w14:paraId="6C796965" w14:textId="77777777" w:rsidR="00F51D71" w:rsidRPr="00695F5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No</w:t>
      </w:r>
      <w:r w:rsidRPr="00695F5B">
        <w:rPr>
          <w:rFonts w:ascii="Times New Roman" w:hAnsi="Times New Roman" w:cs="Times New Roman"/>
          <w:spacing w:val="-3"/>
        </w:rPr>
        <w:t xml:space="preserve"> </w:t>
      </w:r>
      <w:r w:rsidRPr="00695F5B">
        <w:rPr>
          <w:rFonts w:ascii="Times New Roman" w:hAnsi="Times New Roman" w:cs="Times New Roman"/>
        </w:rPr>
        <w:t>valor</w:t>
      </w:r>
      <w:r w:rsidRPr="00695F5B">
        <w:rPr>
          <w:rFonts w:ascii="Times New Roman" w:hAnsi="Times New Roman" w:cs="Times New Roman"/>
          <w:spacing w:val="-3"/>
        </w:rPr>
        <w:t xml:space="preserve"> </w:t>
      </w:r>
      <w:r w:rsidRPr="00695F5B">
        <w:rPr>
          <w:rFonts w:ascii="Times New Roman" w:hAnsi="Times New Roman" w:cs="Times New Roman"/>
        </w:rPr>
        <w:t>acima</w:t>
      </w:r>
      <w:r w:rsidRPr="00695F5B">
        <w:rPr>
          <w:rFonts w:ascii="Times New Roman" w:hAnsi="Times New Roman" w:cs="Times New Roman"/>
          <w:spacing w:val="-3"/>
        </w:rPr>
        <w:t xml:space="preserve"> </w:t>
      </w:r>
      <w:r w:rsidRPr="00695F5B">
        <w:rPr>
          <w:rFonts w:ascii="Times New Roman" w:hAnsi="Times New Roman" w:cs="Times New Roman"/>
        </w:rPr>
        <w:t>estão</w:t>
      </w:r>
      <w:r w:rsidRPr="00695F5B">
        <w:rPr>
          <w:rFonts w:ascii="Times New Roman" w:hAnsi="Times New Roman" w:cs="Times New Roman"/>
          <w:spacing w:val="-3"/>
        </w:rPr>
        <w:t xml:space="preserve"> </w:t>
      </w:r>
      <w:r w:rsidRPr="00695F5B">
        <w:rPr>
          <w:rFonts w:ascii="Times New Roman" w:hAnsi="Times New Roman" w:cs="Times New Roman"/>
        </w:rPr>
        <w:t>incluídas</w:t>
      </w:r>
      <w:r w:rsidRPr="00695F5B">
        <w:rPr>
          <w:rFonts w:ascii="Times New Roman" w:hAnsi="Times New Roman" w:cs="Times New Roman"/>
          <w:spacing w:val="-2"/>
        </w:rPr>
        <w:t xml:space="preserve"> </w:t>
      </w:r>
      <w:r w:rsidRPr="00695F5B">
        <w:rPr>
          <w:rFonts w:ascii="Times New Roman" w:hAnsi="Times New Roman" w:cs="Times New Roman"/>
        </w:rPr>
        <w:t>todas</w:t>
      </w:r>
      <w:r w:rsidRPr="00695F5B">
        <w:rPr>
          <w:rFonts w:ascii="Times New Roman" w:hAnsi="Times New Roman" w:cs="Times New Roman"/>
          <w:spacing w:val="-2"/>
        </w:rPr>
        <w:t xml:space="preserve"> </w:t>
      </w:r>
      <w:r w:rsidRPr="00695F5B">
        <w:rPr>
          <w:rFonts w:ascii="Times New Roman" w:hAnsi="Times New Roman" w:cs="Times New Roman"/>
        </w:rPr>
        <w:t>as</w:t>
      </w:r>
      <w:r w:rsidRPr="00695F5B">
        <w:rPr>
          <w:rFonts w:ascii="Times New Roman" w:hAnsi="Times New Roman" w:cs="Times New Roman"/>
          <w:spacing w:val="-3"/>
        </w:rPr>
        <w:t xml:space="preserve"> </w:t>
      </w:r>
      <w:r w:rsidRPr="00695F5B">
        <w:rPr>
          <w:rFonts w:ascii="Times New Roman" w:hAnsi="Times New Roman" w:cs="Times New Roman"/>
        </w:rPr>
        <w:t>despesas</w:t>
      </w:r>
      <w:r w:rsidRPr="00695F5B">
        <w:rPr>
          <w:rFonts w:ascii="Times New Roman" w:hAnsi="Times New Roman" w:cs="Times New Roman"/>
          <w:spacing w:val="-3"/>
        </w:rPr>
        <w:t xml:space="preserve"> </w:t>
      </w:r>
      <w:r w:rsidRPr="00695F5B">
        <w:rPr>
          <w:rFonts w:ascii="Times New Roman" w:hAnsi="Times New Roman" w:cs="Times New Roman"/>
        </w:rPr>
        <w:t>ordinárias</w:t>
      </w:r>
      <w:r w:rsidRPr="00695F5B">
        <w:rPr>
          <w:rFonts w:ascii="Times New Roman" w:hAnsi="Times New Roman" w:cs="Times New Roman"/>
          <w:spacing w:val="-2"/>
        </w:rPr>
        <w:t xml:space="preserve"> </w:t>
      </w:r>
      <w:r w:rsidRPr="00695F5B">
        <w:rPr>
          <w:rFonts w:ascii="Times New Roman" w:hAnsi="Times New Roman" w:cs="Times New Roman"/>
        </w:rPr>
        <w:t>diretas</w:t>
      </w:r>
      <w:r w:rsidRPr="00695F5B">
        <w:rPr>
          <w:rFonts w:ascii="Times New Roman" w:hAnsi="Times New Roman" w:cs="Times New Roman"/>
          <w:spacing w:val="-3"/>
        </w:rPr>
        <w:t xml:space="preserve"> </w:t>
      </w:r>
      <w:r w:rsidRPr="00695F5B">
        <w:rPr>
          <w:rFonts w:ascii="Times New Roman" w:hAnsi="Times New Roman" w:cs="Times New Roman"/>
        </w:rPr>
        <w:t>e</w:t>
      </w:r>
      <w:r w:rsidRPr="00695F5B">
        <w:rPr>
          <w:rFonts w:ascii="Times New Roman" w:hAnsi="Times New Roman" w:cs="Times New Roman"/>
          <w:spacing w:val="-4"/>
        </w:rPr>
        <w:t xml:space="preserve"> </w:t>
      </w:r>
      <w:r w:rsidRPr="00695F5B">
        <w:rPr>
          <w:rFonts w:ascii="Times New Roman" w:hAnsi="Times New Roman" w:cs="Times New Roman"/>
        </w:rPr>
        <w:t>indiretas</w:t>
      </w:r>
      <w:r w:rsidRPr="00695F5B">
        <w:rPr>
          <w:rFonts w:ascii="Times New Roman" w:hAnsi="Times New Roman" w:cs="Times New Roman"/>
          <w:spacing w:val="-5"/>
        </w:rPr>
        <w:t xml:space="preserve"> </w:t>
      </w:r>
      <w:r w:rsidRPr="00695F5B">
        <w:rPr>
          <w:rFonts w:ascii="Times New Roman" w:hAnsi="Times New Roman" w:cs="Times New Roman"/>
        </w:rPr>
        <w:t>decorrentes</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execução</w:t>
      </w:r>
      <w:r w:rsidRPr="00695F5B">
        <w:rPr>
          <w:rFonts w:ascii="Times New Roman" w:hAnsi="Times New Roman" w:cs="Times New Roman"/>
          <w:spacing w:val="-3"/>
        </w:rPr>
        <w:t xml:space="preserve"> </w:t>
      </w:r>
      <w:r w:rsidRPr="00695F5B">
        <w:rPr>
          <w:rFonts w:ascii="Times New Roman" w:hAnsi="Times New Roman" w:cs="Times New Roman"/>
        </w:rPr>
        <w:t>do</w:t>
      </w:r>
      <w:r w:rsidRPr="00695F5B">
        <w:rPr>
          <w:rFonts w:ascii="Times New Roman" w:hAnsi="Times New Roman" w:cs="Times New Roman"/>
          <w:spacing w:val="-3"/>
        </w:rPr>
        <w:t xml:space="preserve"> </w:t>
      </w:r>
      <w:r w:rsidRPr="00695F5B">
        <w:rPr>
          <w:rFonts w:ascii="Times New Roman" w:hAnsi="Times New Roman" w:cs="Times New Roman"/>
        </w:rPr>
        <w:t>objeto, inclusive</w:t>
      </w:r>
      <w:r w:rsidRPr="00695F5B">
        <w:rPr>
          <w:rFonts w:ascii="Times New Roman" w:hAnsi="Times New Roman" w:cs="Times New Roman"/>
          <w:spacing w:val="-3"/>
        </w:rPr>
        <w:t xml:space="preserve"> </w:t>
      </w:r>
      <w:r w:rsidRPr="00695F5B">
        <w:rPr>
          <w:rFonts w:ascii="Times New Roman" w:hAnsi="Times New Roman" w:cs="Times New Roman"/>
        </w:rPr>
        <w:t>tributos</w:t>
      </w:r>
      <w:r w:rsidRPr="00695F5B">
        <w:rPr>
          <w:rFonts w:ascii="Times New Roman" w:hAnsi="Times New Roman" w:cs="Times New Roman"/>
          <w:spacing w:val="-1"/>
        </w:rPr>
        <w:t xml:space="preserve"> </w:t>
      </w:r>
      <w:r w:rsidRPr="00695F5B">
        <w:rPr>
          <w:rFonts w:ascii="Times New Roman" w:hAnsi="Times New Roman" w:cs="Times New Roman"/>
        </w:rPr>
        <w:t>e/ou</w:t>
      </w:r>
      <w:r w:rsidRPr="00695F5B">
        <w:rPr>
          <w:rFonts w:ascii="Times New Roman" w:hAnsi="Times New Roman" w:cs="Times New Roman"/>
          <w:spacing w:val="-1"/>
        </w:rPr>
        <w:t xml:space="preserve"> </w:t>
      </w:r>
      <w:r w:rsidRPr="00695F5B">
        <w:rPr>
          <w:rFonts w:ascii="Times New Roman" w:hAnsi="Times New Roman" w:cs="Times New Roman"/>
        </w:rPr>
        <w:t>impostos,</w:t>
      </w:r>
      <w:r w:rsidRPr="00695F5B">
        <w:rPr>
          <w:rFonts w:ascii="Times New Roman" w:hAnsi="Times New Roman" w:cs="Times New Roman"/>
          <w:spacing w:val="-1"/>
        </w:rPr>
        <w:t xml:space="preserve"> </w:t>
      </w:r>
      <w:r w:rsidRPr="00695F5B">
        <w:rPr>
          <w:rFonts w:ascii="Times New Roman" w:hAnsi="Times New Roman" w:cs="Times New Roman"/>
        </w:rPr>
        <w:t>encargos</w:t>
      </w:r>
      <w:r w:rsidRPr="00695F5B">
        <w:rPr>
          <w:rFonts w:ascii="Times New Roman" w:hAnsi="Times New Roman" w:cs="Times New Roman"/>
          <w:spacing w:val="-3"/>
        </w:rPr>
        <w:t xml:space="preserve"> </w:t>
      </w:r>
      <w:r w:rsidRPr="00695F5B">
        <w:rPr>
          <w:rFonts w:ascii="Times New Roman" w:hAnsi="Times New Roman" w:cs="Times New Roman"/>
        </w:rPr>
        <w:t>sociais,</w:t>
      </w:r>
      <w:r w:rsidRPr="00695F5B">
        <w:rPr>
          <w:rFonts w:ascii="Times New Roman" w:hAnsi="Times New Roman" w:cs="Times New Roman"/>
          <w:spacing w:val="-4"/>
        </w:rPr>
        <w:t xml:space="preserve"> </w:t>
      </w:r>
      <w:r w:rsidRPr="00695F5B">
        <w:rPr>
          <w:rFonts w:ascii="Times New Roman" w:hAnsi="Times New Roman" w:cs="Times New Roman"/>
        </w:rPr>
        <w:t>trabalhistas,</w:t>
      </w:r>
      <w:r w:rsidRPr="00695F5B">
        <w:rPr>
          <w:rFonts w:ascii="Times New Roman" w:hAnsi="Times New Roman" w:cs="Times New Roman"/>
          <w:spacing w:val="-4"/>
        </w:rPr>
        <w:t xml:space="preserve"> </w:t>
      </w:r>
      <w:r w:rsidRPr="00695F5B">
        <w:rPr>
          <w:rFonts w:ascii="Times New Roman" w:hAnsi="Times New Roman" w:cs="Times New Roman"/>
        </w:rPr>
        <w:t>previdenciários,</w:t>
      </w:r>
      <w:r w:rsidRPr="00695F5B">
        <w:rPr>
          <w:rFonts w:ascii="Times New Roman" w:hAnsi="Times New Roman" w:cs="Times New Roman"/>
          <w:spacing w:val="-1"/>
        </w:rPr>
        <w:t xml:space="preserve"> </w:t>
      </w:r>
      <w:r w:rsidRPr="00695F5B">
        <w:rPr>
          <w:rFonts w:ascii="Times New Roman" w:hAnsi="Times New Roman" w:cs="Times New Roman"/>
        </w:rPr>
        <w:t>fiscais</w:t>
      </w:r>
      <w:r w:rsidRPr="00695F5B">
        <w:rPr>
          <w:rFonts w:ascii="Times New Roman" w:hAnsi="Times New Roman" w:cs="Times New Roman"/>
          <w:spacing w:val="-3"/>
        </w:rPr>
        <w:t xml:space="preserve"> </w:t>
      </w:r>
      <w:r w:rsidRPr="00695F5B">
        <w:rPr>
          <w:rFonts w:ascii="Times New Roman" w:hAnsi="Times New Roman" w:cs="Times New Roman"/>
        </w:rPr>
        <w:t>e</w:t>
      </w:r>
      <w:r w:rsidRPr="00695F5B">
        <w:rPr>
          <w:rFonts w:ascii="Times New Roman" w:hAnsi="Times New Roman" w:cs="Times New Roman"/>
          <w:spacing w:val="-3"/>
        </w:rPr>
        <w:t xml:space="preserve"> </w:t>
      </w:r>
      <w:r w:rsidRPr="00695F5B">
        <w:rPr>
          <w:rFonts w:ascii="Times New Roman" w:hAnsi="Times New Roman" w:cs="Times New Roman"/>
        </w:rPr>
        <w:t>comerciais</w:t>
      </w:r>
      <w:r w:rsidRPr="00695F5B">
        <w:rPr>
          <w:rFonts w:ascii="Times New Roman" w:hAnsi="Times New Roman" w:cs="Times New Roman"/>
          <w:spacing w:val="-1"/>
        </w:rPr>
        <w:t xml:space="preserve"> </w:t>
      </w:r>
      <w:r w:rsidRPr="00695F5B">
        <w:rPr>
          <w:rFonts w:ascii="Times New Roman" w:hAnsi="Times New Roman" w:cs="Times New Roman"/>
        </w:rPr>
        <w:t>incidentes,</w:t>
      </w:r>
      <w:r w:rsidRPr="00695F5B">
        <w:rPr>
          <w:rFonts w:ascii="Times New Roman" w:hAnsi="Times New Roman" w:cs="Times New Roman"/>
          <w:spacing w:val="-1"/>
        </w:rPr>
        <w:t xml:space="preserve"> </w:t>
      </w:r>
      <w:r w:rsidRPr="00695F5B">
        <w:rPr>
          <w:rFonts w:ascii="Times New Roman" w:hAnsi="Times New Roman" w:cs="Times New Roman"/>
        </w:rPr>
        <w:t>taxa</w:t>
      </w:r>
      <w:r w:rsidRPr="00695F5B">
        <w:rPr>
          <w:rFonts w:ascii="Times New Roman" w:hAnsi="Times New Roman" w:cs="Times New Roman"/>
          <w:spacing w:val="-1"/>
        </w:rPr>
        <w:t xml:space="preserve"> </w:t>
      </w:r>
      <w:r w:rsidRPr="00695F5B">
        <w:rPr>
          <w:rFonts w:ascii="Times New Roman" w:hAnsi="Times New Roman" w:cs="Times New Roman"/>
        </w:rPr>
        <w:t>de administração, frete, seguro e outros necessários ao cumprimento integral do objeto da contratação.</w:t>
      </w:r>
    </w:p>
    <w:p w14:paraId="08CD33AB" w14:textId="77777777" w:rsidR="00F51D71" w:rsidRPr="00695F5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695F5B" w:rsidRDefault="00DC734C" w:rsidP="00DC734C">
      <w:pPr>
        <w:pStyle w:val="Ttulo6"/>
        <w:rPr>
          <w:rFonts w:ascii="Times New Roman" w:hAnsi="Times New Roman" w:cs="Times New Roman"/>
          <w:b/>
          <w:color w:val="auto"/>
          <w:spacing w:val="-5"/>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SEXTA</w:t>
      </w:r>
      <w:r w:rsidRPr="00695F5B">
        <w:rPr>
          <w:rFonts w:ascii="Times New Roman" w:hAnsi="Times New Roman" w:cs="Times New Roman"/>
          <w:b/>
          <w:color w:val="auto"/>
          <w:spacing w:val="-1"/>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PAGAMENTO</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hyperlink r:id="rId58"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V</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z w:val="24"/>
            <w:szCs w:val="24"/>
            <w:u w:val="single" w:color="000080"/>
          </w:rPr>
          <w:t>e</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pacing w:val="-5"/>
            <w:sz w:val="24"/>
            <w:szCs w:val="24"/>
            <w:u w:val="single" w:color="000080"/>
          </w:rPr>
          <w:t>VI</w:t>
        </w:r>
        <w:r w:rsidRPr="00695F5B">
          <w:rPr>
            <w:rFonts w:ascii="Times New Roman" w:hAnsi="Times New Roman" w:cs="Times New Roman"/>
            <w:b/>
            <w:color w:val="auto"/>
            <w:spacing w:val="-5"/>
            <w:sz w:val="24"/>
            <w:szCs w:val="24"/>
          </w:rPr>
          <w:t>)</w:t>
        </w:r>
      </w:hyperlink>
    </w:p>
    <w:p w14:paraId="62291709" w14:textId="77777777" w:rsidR="00DC734C" w:rsidRPr="00695F5B"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695F5B"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695F5B"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695F5B"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695F5B"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695F5B"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2CE88C31"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eastAsia="Arial" w:hAnsi="Times New Roman" w:cs="Times New Roman"/>
          <w:color w:val="000000"/>
        </w:rPr>
        <w:t xml:space="preserve">O pagamento será efetuado </w:t>
      </w:r>
      <w:r w:rsidRPr="00695F5B">
        <w:rPr>
          <w:rFonts w:ascii="Times New Roman" w:eastAsia="Arial" w:hAnsi="Times New Roman" w:cs="Times New Roman"/>
          <w:bCs/>
          <w:color w:val="000000"/>
        </w:rPr>
        <w:t>após entrega e</w:t>
      </w:r>
      <w:r w:rsidRPr="00695F5B">
        <w:rPr>
          <w:rFonts w:ascii="Times New Roman" w:eastAsia="Arial" w:hAnsi="Times New Roman" w:cs="Times New Roman"/>
          <w:color w:val="000000"/>
        </w:rPr>
        <w:t xml:space="preserve"> conforme Nota Fiscal, devidamente atestada</w:t>
      </w:r>
      <w:r w:rsidR="00F24298" w:rsidRPr="00695F5B">
        <w:rPr>
          <w:rFonts w:ascii="Times New Roman" w:eastAsia="Arial" w:hAnsi="Times New Roman" w:cs="Times New Roman"/>
          <w:color w:val="000000"/>
        </w:rPr>
        <w:t xml:space="preserve"> </w:t>
      </w:r>
      <w:r w:rsidR="00F24298" w:rsidRPr="00695F5B">
        <w:rPr>
          <w:rFonts w:ascii="Times New Roman" w:hAnsi="Times New Roman" w:cs="Times New Roman"/>
        </w:rPr>
        <w:t xml:space="preserve">por 02 (dois) servidores públicos municipais integrantes da Secretaria Municipal </w:t>
      </w:r>
      <w:r w:rsidR="00633534" w:rsidRPr="00695F5B">
        <w:rPr>
          <w:rFonts w:ascii="Times New Roman" w:hAnsi="Times New Roman" w:cs="Times New Roman"/>
        </w:rPr>
        <w:t>de Educação, Ciência e Tecnologia</w:t>
      </w:r>
      <w:r w:rsidR="00F24298" w:rsidRPr="00695F5B">
        <w:rPr>
          <w:rFonts w:ascii="Times New Roman" w:hAnsi="Times New Roman" w:cs="Times New Roman"/>
        </w:rPr>
        <w:t xml:space="preserve"> e 01 (um) servidor público municipal que seja fiscal da Ata de Registro de Preço.</w:t>
      </w:r>
    </w:p>
    <w:p w14:paraId="65D2ADB6"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hAnsi="Times New Roman" w:cs="Times New Roman"/>
          <w:color w:val="000000"/>
        </w:rPr>
        <w:t xml:space="preserve">O pagamento será efetuado até o 30º (trigésimo) dia corrido, </w:t>
      </w:r>
      <w:r w:rsidRPr="00695F5B">
        <w:rPr>
          <w:rFonts w:ascii="Times New Roman" w:eastAsia="Arial" w:hAnsi="Times New Roman" w:cs="Times New Roman"/>
          <w:color w:val="000000"/>
        </w:rPr>
        <w:t>após</w:t>
      </w:r>
      <w:r w:rsidRPr="00695F5B">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695F5B">
        <w:rPr>
          <w:rFonts w:ascii="Times New Roman" w:hAnsi="Times New Roman" w:cs="Times New Roman"/>
        </w:rPr>
        <w:t>, exclusivamente mediante</w:t>
      </w:r>
      <w:r w:rsidRPr="00695F5B">
        <w:rPr>
          <w:rFonts w:ascii="Times New Roman" w:hAnsi="Times New Roman" w:cs="Times New Roman"/>
          <w:color w:val="000000"/>
        </w:rPr>
        <w:t xml:space="preserve"> crédito em conta corrente da contratada.</w:t>
      </w:r>
    </w:p>
    <w:p w14:paraId="000DF7D0"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hAnsi="Times New Roman" w:cs="Times New Roman"/>
          <w:color w:val="000000"/>
        </w:rPr>
        <w:t xml:space="preserve">Ocorrendo atraso no pagamento das obrigações e desde que este atraso decorra de culpa da </w:t>
      </w:r>
      <w:r w:rsidRPr="00695F5B">
        <w:rPr>
          <w:rFonts w:ascii="Times New Roman" w:hAnsi="Times New Roman" w:cs="Times New Roman"/>
        </w:rPr>
        <w:t>CONTRATANTE</w:t>
      </w:r>
      <w:r w:rsidRPr="00695F5B">
        <w:rPr>
          <w:rFonts w:ascii="Times New Roman" w:hAnsi="Times New Roman" w:cs="Times New Roman"/>
          <w:color w:val="000000"/>
        </w:rPr>
        <w:t>,</w:t>
      </w:r>
      <w:r w:rsidRPr="00695F5B">
        <w:rPr>
          <w:rFonts w:ascii="Times New Roman" w:eastAsia="Times New Roman" w:hAnsi="Times New Roman" w:cs="Times New Roman"/>
          <w:color w:val="000000"/>
        </w:rPr>
        <w:t xml:space="preserve"> </w:t>
      </w:r>
      <w:r w:rsidRPr="00695F5B">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hAnsi="Times New Roman" w:cs="Times New Roman"/>
          <w:color w:val="000000"/>
        </w:rPr>
        <w:t xml:space="preserve">O pagamento da multa e da compensação financeira a que se refere o subitem anterior será efetivado mediante autorização expressa da </w:t>
      </w:r>
      <w:r w:rsidRPr="00695F5B">
        <w:rPr>
          <w:rFonts w:ascii="Times New Roman" w:hAnsi="Times New Roman" w:cs="Times New Roman"/>
          <w:bCs/>
        </w:rPr>
        <w:t>autoridade competente</w:t>
      </w:r>
      <w:r w:rsidRPr="00695F5B">
        <w:rPr>
          <w:rFonts w:ascii="Times New Roman" w:hAnsi="Times New Roman" w:cs="Times New Roman"/>
          <w:color w:val="000000"/>
        </w:rPr>
        <w:t>, em processo próprio, que se iniciará com o requerimento da licitante contratada dirigido ao mesmo.</w:t>
      </w:r>
    </w:p>
    <w:p w14:paraId="20A98077"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hAnsi="Times New Roman" w:cs="Times New Roman"/>
        </w:rPr>
        <w:t>Caso a CONTRATANTE</w:t>
      </w:r>
      <w:r w:rsidRPr="00695F5B">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695F5B">
        <w:rPr>
          <w:rFonts w:ascii="Times New Roman" w:hAnsi="Times New Roman" w:cs="Times New Roman"/>
          <w:i/>
        </w:rPr>
        <w:t>Princípio da Vedação do Enriquecimento Sem Causa</w:t>
      </w:r>
      <w:r w:rsidRPr="00695F5B">
        <w:rPr>
          <w:rFonts w:ascii="Times New Roman" w:hAnsi="Times New Roman" w:cs="Times New Roman"/>
        </w:rPr>
        <w:t xml:space="preserve"> interpretado conforme a Constituição no </w:t>
      </w:r>
      <w:r w:rsidRPr="00695F5B">
        <w:rPr>
          <w:rFonts w:ascii="Times New Roman" w:hAnsi="Times New Roman" w:cs="Times New Roman"/>
          <w:i/>
        </w:rPr>
        <w:t>Princípio da Moralidade</w:t>
      </w:r>
      <w:r w:rsidRPr="00695F5B">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695F5B">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695F5B">
        <w:rPr>
          <w:rFonts w:ascii="Times New Roman" w:hAnsi="Times New Roman" w:cs="Times New Roman"/>
          <w:i/>
        </w:rPr>
        <w:t>superposição</w:t>
      </w:r>
      <w:r w:rsidRPr="00695F5B">
        <w:rPr>
          <w:rFonts w:ascii="Times New Roman" w:hAnsi="Times New Roman" w:cs="Times New Roman"/>
        </w:rPr>
        <w:t xml:space="preserve"> de atos representa burocracia violadora da </w:t>
      </w:r>
      <w:r w:rsidRPr="00695F5B">
        <w:rPr>
          <w:rFonts w:ascii="Times New Roman" w:hAnsi="Times New Roman" w:cs="Times New Roman"/>
          <w:i/>
        </w:rPr>
        <w:t>Eficiência</w:t>
      </w:r>
      <w:r w:rsidRPr="00695F5B">
        <w:rPr>
          <w:rFonts w:ascii="Times New Roman" w:hAnsi="Times New Roman" w:cs="Times New Roman"/>
        </w:rPr>
        <w:t xml:space="preserve"> e </w:t>
      </w:r>
      <w:r w:rsidRPr="00695F5B">
        <w:rPr>
          <w:rFonts w:ascii="Times New Roman" w:hAnsi="Times New Roman" w:cs="Times New Roman"/>
          <w:i/>
        </w:rPr>
        <w:t>Economia Processual</w:t>
      </w:r>
      <w:r w:rsidRPr="00695F5B">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695F5B"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695F5B">
        <w:rPr>
          <w:rFonts w:ascii="Times New Roman" w:hAnsi="Times New Roman" w:cs="Times New Roman"/>
        </w:rPr>
        <w:t>E demais regras constantes no Termo de Referência, anexo a este Contrato.</w:t>
      </w:r>
    </w:p>
    <w:p w14:paraId="719FF6A3" w14:textId="77777777" w:rsidR="00F51D71" w:rsidRPr="00695F5B" w:rsidRDefault="00F51D71" w:rsidP="005076D6">
      <w:pPr>
        <w:pStyle w:val="Corpodetexto"/>
        <w:spacing w:before="0" w:beforeAutospacing="0" w:after="0" w:afterAutospacing="0"/>
      </w:pPr>
    </w:p>
    <w:p w14:paraId="0897200B" w14:textId="77777777" w:rsidR="00DC734C" w:rsidRPr="00695F5B" w:rsidRDefault="00DC734C" w:rsidP="00DC734C">
      <w:pPr>
        <w:pStyle w:val="Ttulo6"/>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SÉTIMA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REAJUSTE</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w:t>
      </w:r>
      <w:hyperlink r:id="rId59"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pacing w:val="-5"/>
            <w:sz w:val="24"/>
            <w:szCs w:val="24"/>
            <w:u w:val="single" w:color="000080"/>
          </w:rPr>
          <w:t>V)</w:t>
        </w:r>
      </w:hyperlink>
    </w:p>
    <w:p w14:paraId="28B4F7FA"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695F5B"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00D25FD5" w:rsidR="00DC734C" w:rsidRPr="00695F5B"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695F5B">
        <w:rPr>
          <w:rFonts w:ascii="Times New Roman" w:hAnsi="Times New Roman" w:cs="Times New Roman"/>
          <w:color w:val="FF0000"/>
        </w:rPr>
        <w:t xml:space="preserve">Os preços inicialmente contratados são fixos e irreajustáveis no prazo de um ano contado da </w:t>
      </w:r>
      <w:r w:rsidR="00644D51" w:rsidRPr="00695F5B">
        <w:rPr>
          <w:rFonts w:ascii="Times New Roman" w:hAnsi="Times New Roman" w:cs="Times New Roman"/>
          <w:color w:val="FF0000"/>
        </w:rPr>
        <w:t>data do</w:t>
      </w:r>
      <w:r w:rsidR="00DB4D31" w:rsidRPr="00695F5B">
        <w:rPr>
          <w:rFonts w:ascii="Times New Roman" w:hAnsi="Times New Roman" w:cs="Times New Roman"/>
          <w:color w:val="FF0000"/>
        </w:rPr>
        <w:t xml:space="preserve"> orçamento estimado, em </w:t>
      </w:r>
      <w:r w:rsidR="00633534" w:rsidRPr="00695F5B">
        <w:rPr>
          <w:rFonts w:ascii="Times New Roman" w:hAnsi="Times New Roman" w:cs="Times New Roman"/>
          <w:color w:val="FF0000"/>
        </w:rPr>
        <w:t>01/10/2025</w:t>
      </w:r>
      <w:r w:rsidRPr="00695F5B">
        <w:rPr>
          <w:rFonts w:ascii="Times New Roman" w:hAnsi="Times New Roman" w:cs="Times New Roman"/>
          <w:color w:val="FF0000"/>
        </w:rPr>
        <w:t>.</w:t>
      </w:r>
    </w:p>
    <w:p w14:paraId="11B5A15A" w14:textId="77777777" w:rsidR="00DC734C" w:rsidRPr="00695F5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Após</w:t>
      </w:r>
      <w:r w:rsidRPr="00695F5B">
        <w:rPr>
          <w:rFonts w:ascii="Times New Roman" w:hAnsi="Times New Roman" w:cs="Times New Roman"/>
          <w:spacing w:val="-5"/>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interregno</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um</w:t>
      </w:r>
      <w:r w:rsidRPr="00695F5B">
        <w:rPr>
          <w:rFonts w:ascii="Times New Roman" w:hAnsi="Times New Roman" w:cs="Times New Roman"/>
          <w:spacing w:val="-9"/>
        </w:rPr>
        <w:t xml:space="preserve"> </w:t>
      </w:r>
      <w:r w:rsidRPr="00695F5B">
        <w:rPr>
          <w:rFonts w:ascii="Times New Roman" w:hAnsi="Times New Roman" w:cs="Times New Roman"/>
        </w:rPr>
        <w:t>ano,</w:t>
      </w:r>
      <w:r w:rsidRPr="00695F5B">
        <w:rPr>
          <w:rFonts w:ascii="Times New Roman" w:hAnsi="Times New Roman" w:cs="Times New Roman"/>
          <w:spacing w:val="-6"/>
        </w:rPr>
        <w:t xml:space="preserve"> </w:t>
      </w:r>
      <w:r w:rsidRPr="00695F5B">
        <w:rPr>
          <w:rFonts w:ascii="Times New Roman" w:hAnsi="Times New Roman" w:cs="Times New Roman"/>
        </w:rPr>
        <w:t>e</w:t>
      </w:r>
      <w:r w:rsidRPr="00695F5B">
        <w:rPr>
          <w:rFonts w:ascii="Times New Roman" w:hAnsi="Times New Roman" w:cs="Times New Roman"/>
          <w:spacing w:val="-4"/>
        </w:rPr>
        <w:t xml:space="preserve"> </w:t>
      </w:r>
      <w:r w:rsidRPr="00695F5B">
        <w:rPr>
          <w:rFonts w:ascii="Times New Roman" w:hAnsi="Times New Roman" w:cs="Times New Roman"/>
        </w:rPr>
        <w:t>independentemente</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pedido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contratado,</w:t>
      </w:r>
      <w:r w:rsidRPr="00695F5B">
        <w:rPr>
          <w:rFonts w:ascii="Times New Roman" w:hAnsi="Times New Roman" w:cs="Times New Roman"/>
          <w:spacing w:val="-4"/>
        </w:rPr>
        <w:t xml:space="preserve"> </w:t>
      </w:r>
      <w:r w:rsidRPr="00695F5B">
        <w:rPr>
          <w:rFonts w:ascii="Times New Roman" w:hAnsi="Times New Roman" w:cs="Times New Roman"/>
        </w:rPr>
        <w:t>os</w:t>
      </w:r>
      <w:r w:rsidRPr="00695F5B">
        <w:rPr>
          <w:rFonts w:ascii="Times New Roman" w:hAnsi="Times New Roman" w:cs="Times New Roman"/>
          <w:spacing w:val="-7"/>
        </w:rPr>
        <w:t xml:space="preserve"> </w:t>
      </w:r>
      <w:r w:rsidRPr="00695F5B">
        <w:rPr>
          <w:rFonts w:ascii="Times New Roman" w:hAnsi="Times New Roman" w:cs="Times New Roman"/>
        </w:rPr>
        <w:t>preços</w:t>
      </w:r>
      <w:r w:rsidRPr="00695F5B">
        <w:rPr>
          <w:rFonts w:ascii="Times New Roman" w:hAnsi="Times New Roman" w:cs="Times New Roman"/>
          <w:spacing w:val="-5"/>
        </w:rPr>
        <w:t xml:space="preserve"> </w:t>
      </w:r>
      <w:r w:rsidRPr="00695F5B">
        <w:rPr>
          <w:rFonts w:ascii="Times New Roman" w:hAnsi="Times New Roman" w:cs="Times New Roman"/>
        </w:rPr>
        <w:t>iniciais</w:t>
      </w:r>
      <w:r w:rsidRPr="00695F5B">
        <w:rPr>
          <w:rFonts w:ascii="Times New Roman" w:hAnsi="Times New Roman" w:cs="Times New Roman"/>
          <w:spacing w:val="-5"/>
        </w:rPr>
        <w:t xml:space="preserve"> </w:t>
      </w:r>
      <w:r w:rsidRPr="00695F5B">
        <w:rPr>
          <w:rFonts w:ascii="Times New Roman" w:hAnsi="Times New Roman" w:cs="Times New Roman"/>
        </w:rPr>
        <w:t>serão</w:t>
      </w:r>
      <w:r w:rsidRPr="00695F5B">
        <w:rPr>
          <w:rFonts w:ascii="Times New Roman" w:hAnsi="Times New Roman" w:cs="Times New Roman"/>
          <w:spacing w:val="-6"/>
        </w:rPr>
        <w:t xml:space="preserve"> </w:t>
      </w:r>
      <w:r w:rsidRPr="00695F5B">
        <w:rPr>
          <w:rFonts w:ascii="Times New Roman" w:hAnsi="Times New Roman" w:cs="Times New Roman"/>
        </w:rPr>
        <w:t>reajustados, mediante a aplicação, pelo contratante, do</w:t>
      </w:r>
      <w:r w:rsidRPr="00695F5B">
        <w:rPr>
          <w:rFonts w:ascii="Times New Roman" w:hAnsi="Times New Roman" w:cs="Times New Roman"/>
          <w:spacing w:val="-1"/>
        </w:rPr>
        <w:t xml:space="preserve"> </w:t>
      </w:r>
      <w:r w:rsidRPr="00695F5B">
        <w:rPr>
          <w:rFonts w:ascii="Times New Roman" w:hAnsi="Times New Roman" w:cs="Times New Roman"/>
        </w:rPr>
        <w:t>índice IPCA</w:t>
      </w:r>
      <w:r w:rsidRPr="00695F5B">
        <w:rPr>
          <w:rFonts w:ascii="Times New Roman" w:hAnsi="Times New Roman" w:cs="Times New Roman"/>
          <w:i/>
        </w:rPr>
        <w:t xml:space="preserve">, </w:t>
      </w:r>
      <w:r w:rsidRPr="00695F5B">
        <w:rPr>
          <w:rFonts w:ascii="Times New Roman" w:hAnsi="Times New Roman" w:cs="Times New Roman"/>
        </w:rPr>
        <w:t>exclusivamente para as obrigações iniciadas e concluídas após a ocorrência da anualidade.</w:t>
      </w:r>
    </w:p>
    <w:p w14:paraId="7FFBA3A7" w14:textId="77777777" w:rsidR="00DC734C" w:rsidRPr="00695F5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695F5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695F5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 xml:space="preserve">No caso de atraso ou não divulgação </w:t>
      </w:r>
      <w:proofErr w:type="gramStart"/>
      <w:r w:rsidRPr="00695F5B">
        <w:rPr>
          <w:rFonts w:ascii="Times New Roman" w:hAnsi="Times New Roman" w:cs="Times New Roman"/>
        </w:rPr>
        <w:t>do(</w:t>
      </w:r>
      <w:proofErr w:type="gramEnd"/>
      <w:r w:rsidRPr="00695F5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695F5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Nas</w:t>
      </w:r>
      <w:r w:rsidRPr="00695F5B">
        <w:rPr>
          <w:rFonts w:ascii="Times New Roman" w:hAnsi="Times New Roman" w:cs="Times New Roman"/>
          <w:spacing w:val="-8"/>
        </w:rPr>
        <w:t xml:space="preserve"> </w:t>
      </w:r>
      <w:r w:rsidRPr="00695F5B">
        <w:rPr>
          <w:rFonts w:ascii="Times New Roman" w:hAnsi="Times New Roman" w:cs="Times New Roman"/>
        </w:rPr>
        <w:t>aferições</w:t>
      </w:r>
      <w:r w:rsidRPr="00695F5B">
        <w:rPr>
          <w:rFonts w:ascii="Times New Roman" w:hAnsi="Times New Roman" w:cs="Times New Roman"/>
          <w:spacing w:val="-8"/>
        </w:rPr>
        <w:t xml:space="preserve"> </w:t>
      </w:r>
      <w:r w:rsidRPr="00695F5B">
        <w:rPr>
          <w:rFonts w:ascii="Times New Roman" w:hAnsi="Times New Roman" w:cs="Times New Roman"/>
        </w:rPr>
        <w:t>finais,</w:t>
      </w:r>
      <w:r w:rsidRPr="00695F5B">
        <w:rPr>
          <w:rFonts w:ascii="Times New Roman" w:hAnsi="Times New Roman" w:cs="Times New Roman"/>
          <w:spacing w:val="-9"/>
        </w:rPr>
        <w:t xml:space="preserve"> </w:t>
      </w:r>
      <w:proofErr w:type="gramStart"/>
      <w:r w:rsidRPr="00695F5B">
        <w:rPr>
          <w:rFonts w:ascii="Times New Roman" w:hAnsi="Times New Roman" w:cs="Times New Roman"/>
        </w:rPr>
        <w:t>o(</w:t>
      </w:r>
      <w:proofErr w:type="gramEnd"/>
      <w:r w:rsidRPr="00695F5B">
        <w:rPr>
          <w:rFonts w:ascii="Times New Roman" w:hAnsi="Times New Roman" w:cs="Times New Roman"/>
        </w:rPr>
        <w:t>s)</w:t>
      </w:r>
      <w:r w:rsidRPr="00695F5B">
        <w:rPr>
          <w:rFonts w:ascii="Times New Roman" w:hAnsi="Times New Roman" w:cs="Times New Roman"/>
          <w:spacing w:val="-9"/>
        </w:rPr>
        <w:t xml:space="preserve"> </w:t>
      </w:r>
      <w:r w:rsidRPr="00695F5B">
        <w:rPr>
          <w:rFonts w:ascii="Times New Roman" w:hAnsi="Times New Roman" w:cs="Times New Roman"/>
        </w:rPr>
        <w:t>índice(s)</w:t>
      </w:r>
      <w:r w:rsidRPr="00695F5B">
        <w:rPr>
          <w:rFonts w:ascii="Times New Roman" w:hAnsi="Times New Roman" w:cs="Times New Roman"/>
          <w:spacing w:val="-9"/>
        </w:rPr>
        <w:t xml:space="preserve"> </w:t>
      </w:r>
      <w:r w:rsidRPr="00695F5B">
        <w:rPr>
          <w:rFonts w:ascii="Times New Roman" w:hAnsi="Times New Roman" w:cs="Times New Roman"/>
        </w:rPr>
        <w:t>utilizado(s)</w:t>
      </w:r>
      <w:r w:rsidRPr="00695F5B">
        <w:rPr>
          <w:rFonts w:ascii="Times New Roman" w:hAnsi="Times New Roman" w:cs="Times New Roman"/>
          <w:spacing w:val="-9"/>
        </w:rPr>
        <w:t xml:space="preserve"> </w:t>
      </w:r>
      <w:r w:rsidRPr="00695F5B">
        <w:rPr>
          <w:rFonts w:ascii="Times New Roman" w:hAnsi="Times New Roman" w:cs="Times New Roman"/>
        </w:rPr>
        <w:t>para</w:t>
      </w:r>
      <w:r w:rsidRPr="00695F5B">
        <w:rPr>
          <w:rFonts w:ascii="Times New Roman" w:hAnsi="Times New Roman" w:cs="Times New Roman"/>
          <w:spacing w:val="-8"/>
        </w:rPr>
        <w:t xml:space="preserve"> </w:t>
      </w:r>
      <w:r w:rsidRPr="00695F5B">
        <w:rPr>
          <w:rFonts w:ascii="Times New Roman" w:hAnsi="Times New Roman" w:cs="Times New Roman"/>
        </w:rPr>
        <w:t>reajuste</w:t>
      </w:r>
      <w:r w:rsidRPr="00695F5B">
        <w:rPr>
          <w:rFonts w:ascii="Times New Roman" w:hAnsi="Times New Roman" w:cs="Times New Roman"/>
          <w:spacing w:val="-9"/>
        </w:rPr>
        <w:t xml:space="preserve"> </w:t>
      </w:r>
      <w:r w:rsidRPr="00695F5B">
        <w:rPr>
          <w:rFonts w:ascii="Times New Roman" w:hAnsi="Times New Roman" w:cs="Times New Roman"/>
        </w:rPr>
        <w:t>será(</w:t>
      </w:r>
      <w:proofErr w:type="spellStart"/>
      <w:r w:rsidRPr="00695F5B">
        <w:rPr>
          <w:rFonts w:ascii="Times New Roman" w:hAnsi="Times New Roman" w:cs="Times New Roman"/>
        </w:rPr>
        <w:t>ão</w:t>
      </w:r>
      <w:proofErr w:type="spellEnd"/>
      <w:r w:rsidRPr="00695F5B">
        <w:rPr>
          <w:rFonts w:ascii="Times New Roman" w:hAnsi="Times New Roman" w:cs="Times New Roman"/>
        </w:rPr>
        <w:t>),</w:t>
      </w:r>
      <w:r w:rsidRPr="00695F5B">
        <w:rPr>
          <w:rFonts w:ascii="Times New Roman" w:hAnsi="Times New Roman" w:cs="Times New Roman"/>
          <w:spacing w:val="-9"/>
        </w:rPr>
        <w:t xml:space="preserve"> </w:t>
      </w:r>
      <w:r w:rsidRPr="00695F5B">
        <w:rPr>
          <w:rFonts w:ascii="Times New Roman" w:hAnsi="Times New Roman" w:cs="Times New Roman"/>
        </w:rPr>
        <w:t>obrigatoriamente,</w:t>
      </w:r>
      <w:r w:rsidRPr="00695F5B">
        <w:rPr>
          <w:rFonts w:ascii="Times New Roman" w:hAnsi="Times New Roman" w:cs="Times New Roman"/>
          <w:spacing w:val="-8"/>
        </w:rPr>
        <w:t xml:space="preserve"> </w:t>
      </w:r>
      <w:r w:rsidRPr="00695F5B">
        <w:rPr>
          <w:rFonts w:ascii="Times New Roman" w:hAnsi="Times New Roman" w:cs="Times New Roman"/>
        </w:rPr>
        <w:t>o(s)</w:t>
      </w:r>
      <w:r w:rsidRPr="00695F5B">
        <w:rPr>
          <w:rFonts w:ascii="Times New Roman" w:hAnsi="Times New Roman" w:cs="Times New Roman"/>
          <w:spacing w:val="-9"/>
        </w:rPr>
        <w:t xml:space="preserve"> </w:t>
      </w:r>
      <w:r w:rsidRPr="00695F5B">
        <w:rPr>
          <w:rFonts w:ascii="Times New Roman" w:hAnsi="Times New Roman" w:cs="Times New Roman"/>
          <w:spacing w:val="-2"/>
        </w:rPr>
        <w:t>definitivo(s).</w:t>
      </w:r>
    </w:p>
    <w:p w14:paraId="1DCD13A8" w14:textId="77777777" w:rsidR="00DC734C" w:rsidRPr="00695F5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Caso</w:t>
      </w:r>
      <w:r w:rsidRPr="00695F5B">
        <w:rPr>
          <w:rFonts w:ascii="Times New Roman" w:hAnsi="Times New Roman" w:cs="Times New Roman"/>
          <w:spacing w:val="-12"/>
        </w:rPr>
        <w:t xml:space="preserve"> </w:t>
      </w:r>
      <w:proofErr w:type="gramStart"/>
      <w:r w:rsidRPr="00695F5B">
        <w:rPr>
          <w:rFonts w:ascii="Times New Roman" w:hAnsi="Times New Roman" w:cs="Times New Roman"/>
        </w:rPr>
        <w:t>o(</w:t>
      </w:r>
      <w:proofErr w:type="gramEnd"/>
      <w:r w:rsidRPr="00695F5B">
        <w:rPr>
          <w:rFonts w:ascii="Times New Roman" w:hAnsi="Times New Roman" w:cs="Times New Roman"/>
        </w:rPr>
        <w:t>s)</w:t>
      </w:r>
      <w:r w:rsidRPr="00695F5B">
        <w:rPr>
          <w:rFonts w:ascii="Times New Roman" w:hAnsi="Times New Roman" w:cs="Times New Roman"/>
          <w:spacing w:val="-11"/>
        </w:rPr>
        <w:t xml:space="preserve"> </w:t>
      </w:r>
      <w:r w:rsidRPr="00695F5B">
        <w:rPr>
          <w:rFonts w:ascii="Times New Roman" w:hAnsi="Times New Roman" w:cs="Times New Roman"/>
        </w:rPr>
        <w:t>índice(s)</w:t>
      </w:r>
      <w:r w:rsidRPr="00695F5B">
        <w:rPr>
          <w:rFonts w:ascii="Times New Roman" w:hAnsi="Times New Roman" w:cs="Times New Roman"/>
          <w:spacing w:val="-11"/>
        </w:rPr>
        <w:t xml:space="preserve"> </w:t>
      </w:r>
      <w:r w:rsidRPr="00695F5B">
        <w:rPr>
          <w:rFonts w:ascii="Times New Roman" w:hAnsi="Times New Roman" w:cs="Times New Roman"/>
        </w:rPr>
        <w:t>estabelecido(s)</w:t>
      </w:r>
      <w:r w:rsidRPr="00695F5B">
        <w:rPr>
          <w:rFonts w:ascii="Times New Roman" w:hAnsi="Times New Roman" w:cs="Times New Roman"/>
          <w:spacing w:val="-12"/>
        </w:rPr>
        <w:t xml:space="preserve"> </w:t>
      </w:r>
      <w:r w:rsidRPr="00695F5B">
        <w:rPr>
          <w:rFonts w:ascii="Times New Roman" w:hAnsi="Times New Roman" w:cs="Times New Roman"/>
        </w:rPr>
        <w:t>para</w:t>
      </w:r>
      <w:r w:rsidRPr="00695F5B">
        <w:rPr>
          <w:rFonts w:ascii="Times New Roman" w:hAnsi="Times New Roman" w:cs="Times New Roman"/>
          <w:spacing w:val="-11"/>
        </w:rPr>
        <w:t xml:space="preserve"> </w:t>
      </w:r>
      <w:r w:rsidRPr="00695F5B">
        <w:rPr>
          <w:rFonts w:ascii="Times New Roman" w:hAnsi="Times New Roman" w:cs="Times New Roman"/>
        </w:rPr>
        <w:t>reajustamento</w:t>
      </w:r>
      <w:r w:rsidRPr="00695F5B">
        <w:rPr>
          <w:rFonts w:ascii="Times New Roman" w:hAnsi="Times New Roman" w:cs="Times New Roman"/>
          <w:spacing w:val="-11"/>
        </w:rPr>
        <w:t xml:space="preserve"> </w:t>
      </w:r>
      <w:r w:rsidRPr="00695F5B">
        <w:rPr>
          <w:rFonts w:ascii="Times New Roman" w:hAnsi="Times New Roman" w:cs="Times New Roman"/>
        </w:rPr>
        <w:t>venha(m)</w:t>
      </w:r>
      <w:r w:rsidRPr="00695F5B">
        <w:rPr>
          <w:rFonts w:ascii="Times New Roman" w:hAnsi="Times New Roman" w:cs="Times New Roman"/>
          <w:spacing w:val="-12"/>
        </w:rPr>
        <w:t xml:space="preserve"> </w:t>
      </w:r>
      <w:r w:rsidRPr="00695F5B">
        <w:rPr>
          <w:rFonts w:ascii="Times New Roman" w:hAnsi="Times New Roman" w:cs="Times New Roman"/>
        </w:rPr>
        <w:t>a</w:t>
      </w:r>
      <w:r w:rsidRPr="00695F5B">
        <w:rPr>
          <w:rFonts w:ascii="Times New Roman" w:hAnsi="Times New Roman" w:cs="Times New Roman"/>
          <w:spacing w:val="-11"/>
        </w:rPr>
        <w:t xml:space="preserve"> </w:t>
      </w:r>
      <w:r w:rsidRPr="00695F5B">
        <w:rPr>
          <w:rFonts w:ascii="Times New Roman" w:hAnsi="Times New Roman" w:cs="Times New Roman"/>
        </w:rPr>
        <w:t>ser</w:t>
      </w:r>
      <w:r w:rsidRPr="00695F5B">
        <w:rPr>
          <w:rFonts w:ascii="Times New Roman" w:hAnsi="Times New Roman" w:cs="Times New Roman"/>
          <w:spacing w:val="-11"/>
        </w:rPr>
        <w:t xml:space="preserve"> </w:t>
      </w:r>
      <w:r w:rsidRPr="00695F5B">
        <w:rPr>
          <w:rFonts w:ascii="Times New Roman" w:hAnsi="Times New Roman" w:cs="Times New Roman"/>
        </w:rPr>
        <w:t>extinto(s)</w:t>
      </w:r>
      <w:r w:rsidRPr="00695F5B">
        <w:rPr>
          <w:rFonts w:ascii="Times New Roman" w:hAnsi="Times New Roman" w:cs="Times New Roman"/>
          <w:spacing w:val="-12"/>
        </w:rPr>
        <w:t xml:space="preserve"> </w:t>
      </w:r>
      <w:r w:rsidRPr="00695F5B">
        <w:rPr>
          <w:rFonts w:ascii="Times New Roman" w:hAnsi="Times New Roman" w:cs="Times New Roman"/>
        </w:rPr>
        <w:t>ou</w:t>
      </w:r>
      <w:r w:rsidRPr="00695F5B">
        <w:rPr>
          <w:rFonts w:ascii="Times New Roman" w:hAnsi="Times New Roman" w:cs="Times New Roman"/>
          <w:spacing w:val="-11"/>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qualquer</w:t>
      </w:r>
      <w:r w:rsidRPr="00695F5B">
        <w:rPr>
          <w:rFonts w:ascii="Times New Roman" w:hAnsi="Times New Roman" w:cs="Times New Roman"/>
          <w:spacing w:val="-11"/>
        </w:rPr>
        <w:t xml:space="preserve"> </w:t>
      </w:r>
      <w:r w:rsidRPr="00695F5B">
        <w:rPr>
          <w:rFonts w:ascii="Times New Roman" w:hAnsi="Times New Roman" w:cs="Times New Roman"/>
        </w:rPr>
        <w:t>forma</w:t>
      </w:r>
      <w:r w:rsidRPr="00695F5B">
        <w:rPr>
          <w:rFonts w:ascii="Times New Roman" w:hAnsi="Times New Roman" w:cs="Times New Roman"/>
          <w:spacing w:val="-12"/>
        </w:rPr>
        <w:t xml:space="preserve"> </w:t>
      </w:r>
      <w:r w:rsidRPr="00695F5B">
        <w:rPr>
          <w:rFonts w:ascii="Times New Roman" w:hAnsi="Times New Roman" w:cs="Times New Roman"/>
        </w:rPr>
        <w:t>não</w:t>
      </w:r>
      <w:r w:rsidRPr="00695F5B">
        <w:rPr>
          <w:rFonts w:ascii="Times New Roman" w:hAnsi="Times New Roman" w:cs="Times New Roman"/>
          <w:spacing w:val="-11"/>
        </w:rPr>
        <w:t xml:space="preserve"> </w:t>
      </w:r>
      <w:r w:rsidRPr="00695F5B">
        <w:rPr>
          <w:rFonts w:ascii="Times New Roman" w:hAnsi="Times New Roman" w:cs="Times New Roman"/>
        </w:rPr>
        <w:t>possa(m) mais</w:t>
      </w:r>
      <w:r w:rsidRPr="00695F5B">
        <w:rPr>
          <w:rFonts w:ascii="Times New Roman" w:hAnsi="Times New Roman" w:cs="Times New Roman"/>
          <w:spacing w:val="-2"/>
        </w:rPr>
        <w:t xml:space="preserve"> </w:t>
      </w:r>
      <w:r w:rsidRPr="00695F5B">
        <w:rPr>
          <w:rFonts w:ascii="Times New Roman" w:hAnsi="Times New Roman" w:cs="Times New Roman"/>
        </w:rPr>
        <w:t>ser</w:t>
      </w:r>
      <w:r w:rsidRPr="00695F5B">
        <w:rPr>
          <w:rFonts w:ascii="Times New Roman" w:hAnsi="Times New Roman" w:cs="Times New Roman"/>
          <w:spacing w:val="-3"/>
        </w:rPr>
        <w:t xml:space="preserve"> </w:t>
      </w:r>
      <w:r w:rsidRPr="00695F5B">
        <w:rPr>
          <w:rFonts w:ascii="Times New Roman" w:hAnsi="Times New Roman" w:cs="Times New Roman"/>
        </w:rPr>
        <w:t>utilizado(s),</w:t>
      </w:r>
      <w:r w:rsidRPr="00695F5B">
        <w:rPr>
          <w:rFonts w:ascii="Times New Roman" w:hAnsi="Times New Roman" w:cs="Times New Roman"/>
          <w:spacing w:val="-5"/>
        </w:rPr>
        <w:t xml:space="preserve"> </w:t>
      </w:r>
      <w:r w:rsidRPr="00695F5B">
        <w:rPr>
          <w:rFonts w:ascii="Times New Roman" w:hAnsi="Times New Roman" w:cs="Times New Roman"/>
        </w:rPr>
        <w:t>será(</w:t>
      </w:r>
      <w:proofErr w:type="spellStart"/>
      <w:r w:rsidRPr="00695F5B">
        <w:rPr>
          <w:rFonts w:ascii="Times New Roman" w:hAnsi="Times New Roman" w:cs="Times New Roman"/>
        </w:rPr>
        <w:t>ão</w:t>
      </w:r>
      <w:proofErr w:type="spellEnd"/>
      <w:r w:rsidRPr="00695F5B">
        <w:rPr>
          <w:rFonts w:ascii="Times New Roman" w:hAnsi="Times New Roman" w:cs="Times New Roman"/>
        </w:rPr>
        <w:t>)</w:t>
      </w:r>
      <w:r w:rsidRPr="00695F5B">
        <w:rPr>
          <w:rFonts w:ascii="Times New Roman" w:hAnsi="Times New Roman" w:cs="Times New Roman"/>
          <w:spacing w:val="-4"/>
        </w:rPr>
        <w:t xml:space="preserve"> </w:t>
      </w:r>
      <w:r w:rsidRPr="00695F5B">
        <w:rPr>
          <w:rFonts w:ascii="Times New Roman" w:hAnsi="Times New Roman" w:cs="Times New Roman"/>
        </w:rPr>
        <w:t>adotado(s),</w:t>
      </w:r>
      <w:r w:rsidRPr="00695F5B">
        <w:rPr>
          <w:rFonts w:ascii="Times New Roman" w:hAnsi="Times New Roman" w:cs="Times New Roman"/>
          <w:spacing w:val="-3"/>
        </w:rPr>
        <w:t xml:space="preserve"> </w:t>
      </w:r>
      <w:r w:rsidRPr="00695F5B">
        <w:rPr>
          <w:rFonts w:ascii="Times New Roman" w:hAnsi="Times New Roman" w:cs="Times New Roman"/>
        </w:rPr>
        <w:t>em</w:t>
      </w:r>
      <w:r w:rsidRPr="00695F5B">
        <w:rPr>
          <w:rFonts w:ascii="Times New Roman" w:hAnsi="Times New Roman" w:cs="Times New Roman"/>
          <w:spacing w:val="-4"/>
        </w:rPr>
        <w:t xml:space="preserve"> </w:t>
      </w:r>
      <w:r w:rsidRPr="00695F5B">
        <w:rPr>
          <w:rFonts w:ascii="Times New Roman" w:hAnsi="Times New Roman" w:cs="Times New Roman"/>
        </w:rPr>
        <w:t>substituição,</w:t>
      </w:r>
      <w:r w:rsidRPr="00695F5B">
        <w:rPr>
          <w:rFonts w:ascii="Times New Roman" w:hAnsi="Times New Roman" w:cs="Times New Roman"/>
          <w:spacing w:val="-7"/>
        </w:rPr>
        <w:t xml:space="preserve"> </w:t>
      </w:r>
      <w:r w:rsidRPr="00695F5B">
        <w:rPr>
          <w:rFonts w:ascii="Times New Roman" w:hAnsi="Times New Roman" w:cs="Times New Roman"/>
        </w:rPr>
        <w:t>o(s)</w:t>
      </w:r>
      <w:r w:rsidRPr="00695F5B">
        <w:rPr>
          <w:rFonts w:ascii="Times New Roman" w:hAnsi="Times New Roman" w:cs="Times New Roman"/>
          <w:spacing w:val="-4"/>
        </w:rPr>
        <w:t xml:space="preserve"> </w:t>
      </w:r>
      <w:r w:rsidRPr="00695F5B">
        <w:rPr>
          <w:rFonts w:ascii="Times New Roman" w:hAnsi="Times New Roman" w:cs="Times New Roman"/>
        </w:rPr>
        <w:t>que</w:t>
      </w:r>
      <w:r w:rsidRPr="00695F5B">
        <w:rPr>
          <w:rFonts w:ascii="Times New Roman" w:hAnsi="Times New Roman" w:cs="Times New Roman"/>
          <w:spacing w:val="-4"/>
        </w:rPr>
        <w:t xml:space="preserve"> </w:t>
      </w:r>
      <w:r w:rsidRPr="00695F5B">
        <w:rPr>
          <w:rFonts w:ascii="Times New Roman" w:hAnsi="Times New Roman" w:cs="Times New Roman"/>
        </w:rPr>
        <w:t>vier(em)</w:t>
      </w:r>
      <w:r w:rsidRPr="00695F5B">
        <w:rPr>
          <w:rFonts w:ascii="Times New Roman" w:hAnsi="Times New Roman" w:cs="Times New Roman"/>
          <w:spacing w:val="-4"/>
        </w:rPr>
        <w:t xml:space="preserve"> </w:t>
      </w:r>
      <w:r w:rsidRPr="00695F5B">
        <w:rPr>
          <w:rFonts w:ascii="Times New Roman" w:hAnsi="Times New Roman" w:cs="Times New Roman"/>
        </w:rPr>
        <w:t>a</w:t>
      </w:r>
      <w:r w:rsidRPr="00695F5B">
        <w:rPr>
          <w:rFonts w:ascii="Times New Roman" w:hAnsi="Times New Roman" w:cs="Times New Roman"/>
          <w:spacing w:val="-3"/>
        </w:rPr>
        <w:t xml:space="preserve"> </w:t>
      </w:r>
      <w:r w:rsidRPr="00695F5B">
        <w:rPr>
          <w:rFonts w:ascii="Times New Roman" w:hAnsi="Times New Roman" w:cs="Times New Roman"/>
        </w:rPr>
        <w:t>ser</w:t>
      </w:r>
      <w:r w:rsidRPr="00695F5B">
        <w:rPr>
          <w:rFonts w:ascii="Times New Roman" w:hAnsi="Times New Roman" w:cs="Times New Roman"/>
          <w:spacing w:val="-3"/>
        </w:rPr>
        <w:t xml:space="preserve"> </w:t>
      </w:r>
      <w:r w:rsidRPr="00695F5B">
        <w:rPr>
          <w:rFonts w:ascii="Times New Roman" w:hAnsi="Times New Roman" w:cs="Times New Roman"/>
        </w:rPr>
        <w:t>determinado(s)</w:t>
      </w:r>
      <w:r w:rsidRPr="00695F5B">
        <w:rPr>
          <w:rFonts w:ascii="Times New Roman" w:hAnsi="Times New Roman" w:cs="Times New Roman"/>
          <w:spacing w:val="-4"/>
        </w:rPr>
        <w:t xml:space="preserve"> </w:t>
      </w:r>
      <w:r w:rsidRPr="00695F5B">
        <w:rPr>
          <w:rFonts w:ascii="Times New Roman" w:hAnsi="Times New Roman" w:cs="Times New Roman"/>
        </w:rPr>
        <w:t>pela</w:t>
      </w:r>
      <w:r w:rsidRPr="00695F5B">
        <w:rPr>
          <w:rFonts w:ascii="Times New Roman" w:hAnsi="Times New Roman" w:cs="Times New Roman"/>
          <w:spacing w:val="-3"/>
        </w:rPr>
        <w:t xml:space="preserve"> </w:t>
      </w:r>
      <w:r w:rsidRPr="00695F5B">
        <w:rPr>
          <w:rFonts w:ascii="Times New Roman" w:hAnsi="Times New Roman" w:cs="Times New Roman"/>
        </w:rPr>
        <w:t>legislação</w:t>
      </w:r>
      <w:r w:rsidRPr="00695F5B">
        <w:rPr>
          <w:rFonts w:ascii="Times New Roman" w:hAnsi="Times New Roman" w:cs="Times New Roman"/>
          <w:spacing w:val="-3"/>
        </w:rPr>
        <w:t xml:space="preserve"> </w:t>
      </w:r>
      <w:r w:rsidRPr="00695F5B">
        <w:rPr>
          <w:rFonts w:ascii="Times New Roman" w:hAnsi="Times New Roman" w:cs="Times New Roman"/>
        </w:rPr>
        <w:t>então em vigor.</w:t>
      </w:r>
    </w:p>
    <w:p w14:paraId="5F77D598" w14:textId="77777777" w:rsidR="00DC734C" w:rsidRPr="00695F5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12"/>
        </w:rPr>
        <w:t xml:space="preserve"> </w:t>
      </w:r>
      <w:r w:rsidRPr="00695F5B">
        <w:rPr>
          <w:rFonts w:ascii="Times New Roman" w:hAnsi="Times New Roman" w:cs="Times New Roman"/>
        </w:rPr>
        <w:t>ausência</w:t>
      </w:r>
      <w:r w:rsidRPr="00695F5B">
        <w:rPr>
          <w:rFonts w:ascii="Times New Roman" w:hAnsi="Times New Roman" w:cs="Times New Roman"/>
          <w:spacing w:val="-11"/>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previsão</w:t>
      </w:r>
      <w:r w:rsidRPr="00695F5B">
        <w:rPr>
          <w:rFonts w:ascii="Times New Roman" w:hAnsi="Times New Roman" w:cs="Times New Roman"/>
          <w:spacing w:val="-12"/>
        </w:rPr>
        <w:t xml:space="preserve"> </w:t>
      </w:r>
      <w:r w:rsidRPr="00695F5B">
        <w:rPr>
          <w:rFonts w:ascii="Times New Roman" w:hAnsi="Times New Roman" w:cs="Times New Roman"/>
        </w:rPr>
        <w:t>legal</w:t>
      </w:r>
      <w:r w:rsidRPr="00695F5B">
        <w:rPr>
          <w:rFonts w:ascii="Times New Roman" w:hAnsi="Times New Roman" w:cs="Times New Roman"/>
          <w:spacing w:val="-11"/>
        </w:rPr>
        <w:t xml:space="preserve"> </w:t>
      </w:r>
      <w:r w:rsidRPr="00695F5B">
        <w:rPr>
          <w:rFonts w:ascii="Times New Roman" w:hAnsi="Times New Roman" w:cs="Times New Roman"/>
        </w:rPr>
        <w:t>quanto</w:t>
      </w:r>
      <w:r w:rsidRPr="00695F5B">
        <w:rPr>
          <w:rFonts w:ascii="Times New Roman" w:hAnsi="Times New Roman" w:cs="Times New Roman"/>
          <w:spacing w:val="-11"/>
        </w:rPr>
        <w:t xml:space="preserve"> </w:t>
      </w:r>
      <w:r w:rsidRPr="00695F5B">
        <w:rPr>
          <w:rFonts w:ascii="Times New Roman" w:hAnsi="Times New Roman" w:cs="Times New Roman"/>
        </w:rPr>
        <w:t>ao</w:t>
      </w:r>
      <w:r w:rsidRPr="00695F5B">
        <w:rPr>
          <w:rFonts w:ascii="Times New Roman" w:hAnsi="Times New Roman" w:cs="Times New Roman"/>
          <w:spacing w:val="-12"/>
        </w:rPr>
        <w:t xml:space="preserve"> </w:t>
      </w:r>
      <w:r w:rsidRPr="00695F5B">
        <w:rPr>
          <w:rFonts w:ascii="Times New Roman" w:hAnsi="Times New Roman" w:cs="Times New Roman"/>
        </w:rPr>
        <w:t>índice</w:t>
      </w:r>
      <w:r w:rsidRPr="00695F5B">
        <w:rPr>
          <w:rFonts w:ascii="Times New Roman" w:hAnsi="Times New Roman" w:cs="Times New Roman"/>
          <w:spacing w:val="-11"/>
        </w:rPr>
        <w:t xml:space="preserve"> </w:t>
      </w:r>
      <w:r w:rsidRPr="00695F5B">
        <w:rPr>
          <w:rFonts w:ascii="Times New Roman" w:hAnsi="Times New Roman" w:cs="Times New Roman"/>
        </w:rPr>
        <w:t>substituto,</w:t>
      </w:r>
      <w:r w:rsidRPr="00695F5B">
        <w:rPr>
          <w:rFonts w:ascii="Times New Roman" w:hAnsi="Times New Roman" w:cs="Times New Roman"/>
          <w:spacing w:val="-11"/>
        </w:rPr>
        <w:t xml:space="preserve"> </w:t>
      </w:r>
      <w:r w:rsidRPr="00695F5B">
        <w:rPr>
          <w:rFonts w:ascii="Times New Roman" w:hAnsi="Times New Roman" w:cs="Times New Roman"/>
        </w:rPr>
        <w:t>as</w:t>
      </w:r>
      <w:r w:rsidRPr="00695F5B">
        <w:rPr>
          <w:rFonts w:ascii="Times New Roman" w:hAnsi="Times New Roman" w:cs="Times New Roman"/>
          <w:spacing w:val="-12"/>
        </w:rPr>
        <w:t xml:space="preserve"> </w:t>
      </w:r>
      <w:r w:rsidRPr="00695F5B">
        <w:rPr>
          <w:rFonts w:ascii="Times New Roman" w:hAnsi="Times New Roman" w:cs="Times New Roman"/>
        </w:rPr>
        <w:t>partes</w:t>
      </w:r>
      <w:r w:rsidRPr="00695F5B">
        <w:rPr>
          <w:rFonts w:ascii="Times New Roman" w:hAnsi="Times New Roman" w:cs="Times New Roman"/>
          <w:spacing w:val="-11"/>
        </w:rPr>
        <w:t xml:space="preserve"> </w:t>
      </w:r>
      <w:r w:rsidRPr="00695F5B">
        <w:rPr>
          <w:rFonts w:ascii="Times New Roman" w:hAnsi="Times New Roman" w:cs="Times New Roman"/>
        </w:rPr>
        <w:t>elegerão</w:t>
      </w:r>
      <w:r w:rsidRPr="00695F5B">
        <w:rPr>
          <w:rFonts w:ascii="Times New Roman" w:hAnsi="Times New Roman" w:cs="Times New Roman"/>
          <w:spacing w:val="-11"/>
        </w:rPr>
        <w:t xml:space="preserve"> </w:t>
      </w:r>
      <w:r w:rsidRPr="00695F5B">
        <w:rPr>
          <w:rFonts w:ascii="Times New Roman" w:hAnsi="Times New Roman" w:cs="Times New Roman"/>
        </w:rPr>
        <w:t>novo</w:t>
      </w:r>
      <w:r w:rsidRPr="00695F5B">
        <w:rPr>
          <w:rFonts w:ascii="Times New Roman" w:hAnsi="Times New Roman" w:cs="Times New Roman"/>
          <w:spacing w:val="-11"/>
        </w:rPr>
        <w:t xml:space="preserve"> </w:t>
      </w:r>
      <w:r w:rsidRPr="00695F5B">
        <w:rPr>
          <w:rFonts w:ascii="Times New Roman" w:hAnsi="Times New Roman" w:cs="Times New Roman"/>
        </w:rPr>
        <w:t>índice</w:t>
      </w:r>
      <w:r w:rsidRPr="00695F5B">
        <w:rPr>
          <w:rFonts w:ascii="Times New Roman" w:hAnsi="Times New Roman" w:cs="Times New Roman"/>
          <w:spacing w:val="-12"/>
        </w:rPr>
        <w:t xml:space="preserve"> </w:t>
      </w:r>
      <w:r w:rsidRPr="00695F5B">
        <w:rPr>
          <w:rFonts w:ascii="Times New Roman" w:hAnsi="Times New Roman" w:cs="Times New Roman"/>
        </w:rPr>
        <w:t>oficial,</w:t>
      </w:r>
      <w:r w:rsidRPr="00695F5B">
        <w:rPr>
          <w:rFonts w:ascii="Times New Roman" w:hAnsi="Times New Roman" w:cs="Times New Roman"/>
          <w:spacing w:val="-11"/>
        </w:rPr>
        <w:t xml:space="preserve"> </w:t>
      </w:r>
      <w:r w:rsidRPr="00695F5B">
        <w:rPr>
          <w:rFonts w:ascii="Times New Roman" w:hAnsi="Times New Roman" w:cs="Times New Roman"/>
        </w:rPr>
        <w:t>para</w:t>
      </w:r>
      <w:r w:rsidRPr="00695F5B">
        <w:rPr>
          <w:rFonts w:ascii="Times New Roman" w:hAnsi="Times New Roman" w:cs="Times New Roman"/>
          <w:spacing w:val="-11"/>
        </w:rPr>
        <w:t xml:space="preserve"> </w:t>
      </w:r>
      <w:r w:rsidRPr="00695F5B">
        <w:rPr>
          <w:rFonts w:ascii="Times New Roman" w:hAnsi="Times New Roman" w:cs="Times New Roman"/>
        </w:rPr>
        <w:t>reajustamento do preço do valor remanescente, por meio de termo aditivo.</w:t>
      </w:r>
    </w:p>
    <w:p w14:paraId="1349FF97" w14:textId="77777777" w:rsidR="00DC734C" w:rsidRPr="00695F5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reajuste</w:t>
      </w:r>
      <w:r w:rsidRPr="00695F5B">
        <w:rPr>
          <w:rFonts w:ascii="Times New Roman" w:hAnsi="Times New Roman" w:cs="Times New Roman"/>
          <w:spacing w:val="-5"/>
        </w:rPr>
        <w:t xml:space="preserve"> </w:t>
      </w:r>
      <w:r w:rsidRPr="00695F5B">
        <w:rPr>
          <w:rFonts w:ascii="Times New Roman" w:hAnsi="Times New Roman" w:cs="Times New Roman"/>
        </w:rPr>
        <w:t>será</w:t>
      </w:r>
      <w:r w:rsidRPr="00695F5B">
        <w:rPr>
          <w:rFonts w:ascii="Times New Roman" w:hAnsi="Times New Roman" w:cs="Times New Roman"/>
          <w:spacing w:val="-5"/>
        </w:rPr>
        <w:t xml:space="preserve"> </w:t>
      </w:r>
      <w:r w:rsidRPr="00695F5B">
        <w:rPr>
          <w:rFonts w:ascii="Times New Roman" w:hAnsi="Times New Roman" w:cs="Times New Roman"/>
        </w:rPr>
        <w:t>realizado</w:t>
      </w:r>
      <w:r w:rsidRPr="00695F5B">
        <w:rPr>
          <w:rFonts w:ascii="Times New Roman" w:hAnsi="Times New Roman" w:cs="Times New Roman"/>
          <w:spacing w:val="-5"/>
        </w:rPr>
        <w:t xml:space="preserve"> </w:t>
      </w:r>
      <w:r w:rsidRPr="00695F5B">
        <w:rPr>
          <w:rFonts w:ascii="Times New Roman" w:hAnsi="Times New Roman" w:cs="Times New Roman"/>
        </w:rPr>
        <w:t>por</w:t>
      </w:r>
      <w:r w:rsidRPr="00695F5B">
        <w:rPr>
          <w:rFonts w:ascii="Times New Roman" w:hAnsi="Times New Roman" w:cs="Times New Roman"/>
          <w:spacing w:val="-4"/>
        </w:rPr>
        <w:t xml:space="preserve"> </w:t>
      </w:r>
      <w:proofErr w:type="spellStart"/>
      <w:r w:rsidRPr="00695F5B">
        <w:rPr>
          <w:rFonts w:ascii="Times New Roman" w:hAnsi="Times New Roman" w:cs="Times New Roman"/>
          <w:spacing w:val="-2"/>
        </w:rPr>
        <w:t>apostilamento</w:t>
      </w:r>
      <w:proofErr w:type="spellEnd"/>
      <w:r w:rsidRPr="00695F5B">
        <w:rPr>
          <w:rFonts w:ascii="Times New Roman" w:hAnsi="Times New Roman" w:cs="Times New Roman"/>
          <w:spacing w:val="-2"/>
        </w:rPr>
        <w:t>.</w:t>
      </w:r>
    </w:p>
    <w:p w14:paraId="18DEEF64" w14:textId="77777777" w:rsidR="00DC734C" w:rsidRPr="00695F5B" w:rsidRDefault="00DC734C" w:rsidP="00DC734C">
      <w:pPr>
        <w:pStyle w:val="Ttulo6"/>
        <w:spacing w:before="0"/>
        <w:rPr>
          <w:rFonts w:ascii="Times New Roman" w:hAnsi="Times New Roman" w:cs="Times New Roman"/>
          <w:sz w:val="24"/>
          <w:szCs w:val="24"/>
        </w:rPr>
      </w:pPr>
    </w:p>
    <w:p w14:paraId="1BCB33A5" w14:textId="77777777" w:rsidR="00F51D71" w:rsidRPr="00695F5B" w:rsidRDefault="00F51D71" w:rsidP="00F51D71">
      <w:pPr>
        <w:pStyle w:val="Ttulo6"/>
        <w:rPr>
          <w:rFonts w:ascii="Times New Roman" w:hAnsi="Times New Roman" w:cs="Times New Roman"/>
          <w:b/>
          <w:color w:val="auto"/>
          <w:spacing w:val="-4"/>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OITAVA</w:t>
      </w:r>
      <w:r w:rsidRPr="00695F5B">
        <w:rPr>
          <w:rFonts w:ascii="Times New Roman" w:hAnsi="Times New Roman" w:cs="Times New Roman"/>
          <w:b/>
          <w:color w:val="auto"/>
          <w:spacing w:val="-3"/>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OBRIGAÇÕES</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DO</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CONTRATANTE</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w:t>
      </w:r>
      <w:hyperlink r:id="rId60"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X,</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XI</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e</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pacing w:val="-4"/>
            <w:sz w:val="24"/>
            <w:szCs w:val="24"/>
            <w:u w:val="single" w:color="000080"/>
          </w:rPr>
          <w:t>XIV</w:t>
        </w:r>
        <w:r w:rsidRPr="00695F5B">
          <w:rPr>
            <w:rFonts w:ascii="Times New Roman" w:hAnsi="Times New Roman" w:cs="Times New Roman"/>
            <w:b/>
            <w:color w:val="auto"/>
            <w:spacing w:val="-4"/>
            <w:sz w:val="24"/>
            <w:szCs w:val="24"/>
          </w:rPr>
          <w:t>)</w:t>
        </w:r>
      </w:hyperlink>
    </w:p>
    <w:p w14:paraId="6C5A246B"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São</w:t>
      </w:r>
      <w:r w:rsidRPr="00695F5B">
        <w:rPr>
          <w:rFonts w:ascii="Times New Roman" w:hAnsi="Times New Roman" w:cs="Times New Roman"/>
          <w:spacing w:val="-8"/>
        </w:rPr>
        <w:t xml:space="preserve"> </w:t>
      </w:r>
      <w:r w:rsidRPr="00695F5B">
        <w:rPr>
          <w:rFonts w:ascii="Times New Roman" w:hAnsi="Times New Roman" w:cs="Times New Roman"/>
        </w:rPr>
        <w:t>obrigações</w:t>
      </w:r>
      <w:r w:rsidRPr="00695F5B">
        <w:rPr>
          <w:rFonts w:ascii="Times New Roman" w:hAnsi="Times New Roman" w:cs="Times New Roman"/>
          <w:spacing w:val="-7"/>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spacing w:val="-2"/>
        </w:rPr>
        <w:t>Contratante:</w:t>
      </w:r>
    </w:p>
    <w:p w14:paraId="593401CC"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Exigir</w:t>
      </w:r>
      <w:r w:rsidRPr="00695F5B">
        <w:rPr>
          <w:rFonts w:ascii="Times New Roman" w:hAnsi="Times New Roman" w:cs="Times New Roman"/>
          <w:spacing w:val="-9"/>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cumprimento</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todas</w:t>
      </w:r>
      <w:r w:rsidRPr="00695F5B">
        <w:rPr>
          <w:rFonts w:ascii="Times New Roman" w:hAnsi="Times New Roman" w:cs="Times New Roman"/>
          <w:spacing w:val="-7"/>
        </w:rPr>
        <w:t xml:space="preserve"> </w:t>
      </w:r>
      <w:r w:rsidRPr="00695F5B">
        <w:rPr>
          <w:rFonts w:ascii="Times New Roman" w:hAnsi="Times New Roman" w:cs="Times New Roman"/>
        </w:rPr>
        <w:t>as</w:t>
      </w:r>
      <w:r w:rsidRPr="00695F5B">
        <w:rPr>
          <w:rFonts w:ascii="Times New Roman" w:hAnsi="Times New Roman" w:cs="Times New Roman"/>
          <w:spacing w:val="-7"/>
        </w:rPr>
        <w:t xml:space="preserve"> </w:t>
      </w:r>
      <w:r w:rsidRPr="00695F5B">
        <w:rPr>
          <w:rFonts w:ascii="Times New Roman" w:hAnsi="Times New Roman" w:cs="Times New Roman"/>
        </w:rPr>
        <w:t>obrigações</w:t>
      </w:r>
      <w:r w:rsidRPr="00695F5B">
        <w:rPr>
          <w:rFonts w:ascii="Times New Roman" w:hAnsi="Times New Roman" w:cs="Times New Roman"/>
          <w:spacing w:val="-7"/>
        </w:rPr>
        <w:t xml:space="preserve"> </w:t>
      </w:r>
      <w:r w:rsidRPr="00695F5B">
        <w:rPr>
          <w:rFonts w:ascii="Times New Roman" w:hAnsi="Times New Roman" w:cs="Times New Roman"/>
        </w:rPr>
        <w:t>assumidas</w:t>
      </w:r>
      <w:r w:rsidRPr="00695F5B">
        <w:rPr>
          <w:rFonts w:ascii="Times New Roman" w:hAnsi="Times New Roman" w:cs="Times New Roman"/>
          <w:spacing w:val="-9"/>
        </w:rPr>
        <w:t xml:space="preserve"> </w:t>
      </w:r>
      <w:r w:rsidRPr="00695F5B">
        <w:rPr>
          <w:rFonts w:ascii="Times New Roman" w:hAnsi="Times New Roman" w:cs="Times New Roman"/>
        </w:rPr>
        <w:t>pelo</w:t>
      </w:r>
      <w:r w:rsidRPr="00695F5B">
        <w:rPr>
          <w:rFonts w:ascii="Times New Roman" w:hAnsi="Times New Roman" w:cs="Times New Roman"/>
          <w:spacing w:val="-7"/>
        </w:rPr>
        <w:t xml:space="preserve"> </w:t>
      </w:r>
      <w:r w:rsidRPr="00695F5B">
        <w:rPr>
          <w:rFonts w:ascii="Times New Roman" w:hAnsi="Times New Roman" w:cs="Times New Roman"/>
        </w:rPr>
        <w:t>Contratado,</w:t>
      </w:r>
      <w:r w:rsidRPr="00695F5B">
        <w:rPr>
          <w:rFonts w:ascii="Times New Roman" w:hAnsi="Times New Roman" w:cs="Times New Roman"/>
          <w:spacing w:val="-8"/>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acordo</w:t>
      </w:r>
      <w:r w:rsidRPr="00695F5B">
        <w:rPr>
          <w:rFonts w:ascii="Times New Roman" w:hAnsi="Times New Roman" w:cs="Times New Roman"/>
          <w:spacing w:val="-7"/>
        </w:rPr>
        <w:t xml:space="preserve"> </w:t>
      </w:r>
      <w:r w:rsidRPr="00695F5B">
        <w:rPr>
          <w:rFonts w:ascii="Times New Roman" w:hAnsi="Times New Roman" w:cs="Times New Roman"/>
        </w:rPr>
        <w:t>com</w:t>
      </w:r>
      <w:r w:rsidRPr="00695F5B">
        <w:rPr>
          <w:rFonts w:ascii="Times New Roman" w:hAnsi="Times New Roman" w:cs="Times New Roman"/>
          <w:spacing w:val="-9"/>
        </w:rPr>
        <w:t xml:space="preserve"> </w:t>
      </w: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contrato</w:t>
      </w:r>
      <w:r w:rsidRPr="00695F5B">
        <w:rPr>
          <w:rFonts w:ascii="Times New Roman" w:hAnsi="Times New Roman" w:cs="Times New Roman"/>
          <w:spacing w:val="-8"/>
        </w:rPr>
        <w:t xml:space="preserve"> </w:t>
      </w:r>
      <w:r w:rsidRPr="00695F5B">
        <w:rPr>
          <w:rFonts w:ascii="Times New Roman" w:hAnsi="Times New Roman" w:cs="Times New Roman"/>
        </w:rPr>
        <w:t>e</w:t>
      </w:r>
      <w:r w:rsidRPr="00695F5B">
        <w:rPr>
          <w:rFonts w:ascii="Times New Roman" w:hAnsi="Times New Roman" w:cs="Times New Roman"/>
          <w:spacing w:val="-8"/>
        </w:rPr>
        <w:t xml:space="preserve"> </w:t>
      </w:r>
      <w:r w:rsidRPr="00695F5B">
        <w:rPr>
          <w:rFonts w:ascii="Times New Roman" w:hAnsi="Times New Roman" w:cs="Times New Roman"/>
        </w:rPr>
        <w:t>seus</w:t>
      </w:r>
      <w:r w:rsidRPr="00695F5B">
        <w:rPr>
          <w:rFonts w:ascii="Times New Roman" w:hAnsi="Times New Roman" w:cs="Times New Roman"/>
          <w:spacing w:val="-7"/>
        </w:rPr>
        <w:t xml:space="preserve"> </w:t>
      </w:r>
      <w:r w:rsidRPr="00695F5B">
        <w:rPr>
          <w:rFonts w:ascii="Times New Roman" w:hAnsi="Times New Roman" w:cs="Times New Roman"/>
          <w:spacing w:val="-2"/>
        </w:rPr>
        <w:t>anexos;</w:t>
      </w:r>
    </w:p>
    <w:p w14:paraId="3B35E2B9"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Receber</w:t>
      </w:r>
      <w:r w:rsidRPr="00695F5B">
        <w:rPr>
          <w:rFonts w:ascii="Times New Roman" w:hAnsi="Times New Roman" w:cs="Times New Roman"/>
          <w:spacing w:val="-6"/>
        </w:rPr>
        <w:t xml:space="preserve"> </w:t>
      </w: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objeto</w:t>
      </w:r>
      <w:r w:rsidRPr="00695F5B">
        <w:rPr>
          <w:rFonts w:ascii="Times New Roman" w:hAnsi="Times New Roman" w:cs="Times New Roman"/>
          <w:spacing w:val="-5"/>
        </w:rPr>
        <w:t xml:space="preserve"> </w:t>
      </w:r>
      <w:r w:rsidRPr="00695F5B">
        <w:rPr>
          <w:rFonts w:ascii="Times New Roman" w:hAnsi="Times New Roman" w:cs="Times New Roman"/>
        </w:rPr>
        <w:t>no</w:t>
      </w:r>
      <w:r w:rsidRPr="00695F5B">
        <w:rPr>
          <w:rFonts w:ascii="Times New Roman" w:hAnsi="Times New Roman" w:cs="Times New Roman"/>
          <w:spacing w:val="-5"/>
        </w:rPr>
        <w:t xml:space="preserve"> </w:t>
      </w:r>
      <w:r w:rsidRPr="00695F5B">
        <w:rPr>
          <w:rFonts w:ascii="Times New Roman" w:hAnsi="Times New Roman" w:cs="Times New Roman"/>
        </w:rPr>
        <w:t>prazo</w:t>
      </w:r>
      <w:r w:rsidRPr="00695F5B">
        <w:rPr>
          <w:rFonts w:ascii="Times New Roman" w:hAnsi="Times New Roman" w:cs="Times New Roman"/>
          <w:spacing w:val="-5"/>
        </w:rPr>
        <w:t xml:space="preserve"> </w:t>
      </w:r>
      <w:r w:rsidRPr="00695F5B">
        <w:rPr>
          <w:rFonts w:ascii="Times New Roman" w:hAnsi="Times New Roman" w:cs="Times New Roman"/>
        </w:rPr>
        <w:t>e</w:t>
      </w:r>
      <w:r w:rsidRPr="00695F5B">
        <w:rPr>
          <w:rFonts w:ascii="Times New Roman" w:hAnsi="Times New Roman" w:cs="Times New Roman"/>
          <w:spacing w:val="-6"/>
        </w:rPr>
        <w:t xml:space="preserve"> </w:t>
      </w:r>
      <w:r w:rsidRPr="00695F5B">
        <w:rPr>
          <w:rFonts w:ascii="Times New Roman" w:hAnsi="Times New Roman" w:cs="Times New Roman"/>
        </w:rPr>
        <w:t>condições</w:t>
      </w:r>
      <w:r w:rsidRPr="00695F5B">
        <w:rPr>
          <w:rFonts w:ascii="Times New Roman" w:hAnsi="Times New Roman" w:cs="Times New Roman"/>
          <w:spacing w:val="-5"/>
        </w:rPr>
        <w:t xml:space="preserve"> </w:t>
      </w:r>
      <w:r w:rsidRPr="00695F5B">
        <w:rPr>
          <w:rFonts w:ascii="Times New Roman" w:hAnsi="Times New Roman" w:cs="Times New Roman"/>
        </w:rPr>
        <w:t>estabelecidas</w:t>
      </w:r>
      <w:r w:rsidRPr="00695F5B">
        <w:rPr>
          <w:rFonts w:ascii="Times New Roman" w:hAnsi="Times New Roman" w:cs="Times New Roman"/>
          <w:spacing w:val="-5"/>
        </w:rPr>
        <w:t xml:space="preserve"> </w:t>
      </w:r>
      <w:r w:rsidRPr="00695F5B">
        <w:rPr>
          <w:rFonts w:ascii="Times New Roman" w:hAnsi="Times New Roman" w:cs="Times New Roman"/>
        </w:rPr>
        <w:t>no</w:t>
      </w:r>
      <w:r w:rsidRPr="00695F5B">
        <w:rPr>
          <w:rFonts w:ascii="Times New Roman" w:hAnsi="Times New Roman" w:cs="Times New Roman"/>
          <w:spacing w:val="-5"/>
        </w:rPr>
        <w:t xml:space="preserve"> </w:t>
      </w:r>
      <w:r w:rsidRPr="00695F5B">
        <w:rPr>
          <w:rFonts w:ascii="Times New Roman" w:hAnsi="Times New Roman" w:cs="Times New Roman"/>
        </w:rPr>
        <w:t>Termo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spacing w:val="-2"/>
        </w:rPr>
        <w:t>Referência;</w:t>
      </w:r>
    </w:p>
    <w:p w14:paraId="1D47B777" w14:textId="77777777" w:rsidR="00F51D71" w:rsidRPr="00695F5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Notificar o Contratado, por</w:t>
      </w:r>
      <w:r w:rsidRPr="00695F5B">
        <w:rPr>
          <w:rFonts w:ascii="Times New Roman" w:hAnsi="Times New Roman" w:cs="Times New Roman"/>
          <w:spacing w:val="-1"/>
        </w:rPr>
        <w:t xml:space="preserve"> </w:t>
      </w:r>
      <w:r w:rsidRPr="00695F5B">
        <w:rPr>
          <w:rFonts w:ascii="Times New Roman" w:hAnsi="Times New Roman" w:cs="Times New Roman"/>
        </w:rPr>
        <w:t>escrito, sobre</w:t>
      </w:r>
      <w:r w:rsidRPr="00695F5B">
        <w:rPr>
          <w:rFonts w:ascii="Times New Roman" w:hAnsi="Times New Roman" w:cs="Times New Roman"/>
          <w:spacing w:val="-2"/>
        </w:rPr>
        <w:t xml:space="preserve"> </w:t>
      </w:r>
      <w:r w:rsidRPr="00695F5B">
        <w:rPr>
          <w:rFonts w:ascii="Times New Roman" w:hAnsi="Times New Roman" w:cs="Times New Roman"/>
        </w:rPr>
        <w:t>vícios, defeitos ou incorreções verificadas no</w:t>
      </w:r>
      <w:r w:rsidRPr="00695F5B">
        <w:rPr>
          <w:rFonts w:ascii="Times New Roman" w:hAnsi="Times New Roman" w:cs="Times New Roman"/>
          <w:spacing w:val="-1"/>
        </w:rPr>
        <w:t xml:space="preserve"> </w:t>
      </w:r>
      <w:r w:rsidRPr="00695F5B">
        <w:rPr>
          <w:rFonts w:ascii="Times New Roman" w:hAnsi="Times New Roman" w:cs="Times New Roman"/>
        </w:rPr>
        <w:t>objeto</w:t>
      </w:r>
      <w:r w:rsidRPr="00695F5B">
        <w:rPr>
          <w:rFonts w:ascii="Times New Roman" w:hAnsi="Times New Roman" w:cs="Times New Roman"/>
          <w:spacing w:val="-1"/>
        </w:rPr>
        <w:t xml:space="preserve"> </w:t>
      </w:r>
      <w:r w:rsidRPr="00695F5B">
        <w:rPr>
          <w:rFonts w:ascii="Times New Roman" w:hAnsi="Times New Roman" w:cs="Times New Roman"/>
        </w:rPr>
        <w:t>fornecido, para que seja por ele substituído, reparado ou corrigido, no total ou em parte, às suas expensas;</w:t>
      </w:r>
    </w:p>
    <w:p w14:paraId="6356050E"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Acompanhar</w:t>
      </w:r>
      <w:r w:rsidRPr="00695F5B">
        <w:rPr>
          <w:rFonts w:ascii="Times New Roman" w:hAnsi="Times New Roman" w:cs="Times New Roman"/>
          <w:spacing w:val="-7"/>
        </w:rPr>
        <w:t xml:space="preserve"> </w:t>
      </w:r>
      <w:r w:rsidRPr="00695F5B">
        <w:rPr>
          <w:rFonts w:ascii="Times New Roman" w:hAnsi="Times New Roman" w:cs="Times New Roman"/>
        </w:rPr>
        <w:t>e</w:t>
      </w:r>
      <w:r w:rsidRPr="00695F5B">
        <w:rPr>
          <w:rFonts w:ascii="Times New Roman" w:hAnsi="Times New Roman" w:cs="Times New Roman"/>
          <w:spacing w:val="-6"/>
        </w:rPr>
        <w:t xml:space="preserve"> </w:t>
      </w:r>
      <w:r w:rsidRPr="00695F5B">
        <w:rPr>
          <w:rFonts w:ascii="Times New Roman" w:hAnsi="Times New Roman" w:cs="Times New Roman"/>
        </w:rPr>
        <w:t>fiscalizar</w:t>
      </w:r>
      <w:r w:rsidRPr="00695F5B">
        <w:rPr>
          <w:rFonts w:ascii="Times New Roman" w:hAnsi="Times New Roman" w:cs="Times New Roman"/>
          <w:spacing w:val="-6"/>
        </w:rPr>
        <w:t xml:space="preserve"> </w:t>
      </w:r>
      <w:r w:rsidRPr="00695F5B">
        <w:rPr>
          <w:rFonts w:ascii="Times New Roman" w:hAnsi="Times New Roman" w:cs="Times New Roman"/>
        </w:rPr>
        <w:t>a</w:t>
      </w:r>
      <w:r w:rsidRPr="00695F5B">
        <w:rPr>
          <w:rFonts w:ascii="Times New Roman" w:hAnsi="Times New Roman" w:cs="Times New Roman"/>
          <w:spacing w:val="-5"/>
        </w:rPr>
        <w:t xml:space="preserve"> </w:t>
      </w:r>
      <w:r w:rsidRPr="00695F5B">
        <w:rPr>
          <w:rFonts w:ascii="Times New Roman" w:hAnsi="Times New Roman" w:cs="Times New Roman"/>
        </w:rPr>
        <w:t>execução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contrato</w:t>
      </w:r>
      <w:r w:rsidRPr="00695F5B">
        <w:rPr>
          <w:rFonts w:ascii="Times New Roman" w:hAnsi="Times New Roman" w:cs="Times New Roman"/>
          <w:spacing w:val="-6"/>
        </w:rPr>
        <w:t xml:space="preserve"> </w:t>
      </w:r>
      <w:r w:rsidRPr="00695F5B">
        <w:rPr>
          <w:rFonts w:ascii="Times New Roman" w:hAnsi="Times New Roman" w:cs="Times New Roman"/>
        </w:rPr>
        <w:t>e</w:t>
      </w:r>
      <w:r w:rsidRPr="00695F5B">
        <w:rPr>
          <w:rFonts w:ascii="Times New Roman" w:hAnsi="Times New Roman" w:cs="Times New Roman"/>
          <w:spacing w:val="-7"/>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cumprimento</w:t>
      </w:r>
      <w:r w:rsidRPr="00695F5B">
        <w:rPr>
          <w:rFonts w:ascii="Times New Roman" w:hAnsi="Times New Roman" w:cs="Times New Roman"/>
          <w:spacing w:val="-6"/>
        </w:rPr>
        <w:t xml:space="preserve"> </w:t>
      </w:r>
      <w:r w:rsidRPr="00695F5B">
        <w:rPr>
          <w:rFonts w:ascii="Times New Roman" w:hAnsi="Times New Roman" w:cs="Times New Roman"/>
        </w:rPr>
        <w:t>das</w:t>
      </w:r>
      <w:r w:rsidRPr="00695F5B">
        <w:rPr>
          <w:rFonts w:ascii="Times New Roman" w:hAnsi="Times New Roman" w:cs="Times New Roman"/>
          <w:spacing w:val="-5"/>
        </w:rPr>
        <w:t xml:space="preserve"> </w:t>
      </w:r>
      <w:r w:rsidRPr="00695F5B">
        <w:rPr>
          <w:rFonts w:ascii="Times New Roman" w:hAnsi="Times New Roman" w:cs="Times New Roman"/>
        </w:rPr>
        <w:t>obrigações</w:t>
      </w:r>
      <w:r w:rsidRPr="00695F5B">
        <w:rPr>
          <w:rFonts w:ascii="Times New Roman" w:hAnsi="Times New Roman" w:cs="Times New Roman"/>
          <w:spacing w:val="-6"/>
        </w:rPr>
        <w:t xml:space="preserve"> </w:t>
      </w:r>
      <w:r w:rsidRPr="00695F5B">
        <w:rPr>
          <w:rFonts w:ascii="Times New Roman" w:hAnsi="Times New Roman" w:cs="Times New Roman"/>
        </w:rPr>
        <w:t>pelo</w:t>
      </w:r>
      <w:r w:rsidRPr="00695F5B">
        <w:rPr>
          <w:rFonts w:ascii="Times New Roman" w:hAnsi="Times New Roman" w:cs="Times New Roman"/>
          <w:spacing w:val="-6"/>
        </w:rPr>
        <w:t xml:space="preserve"> </w:t>
      </w:r>
      <w:r w:rsidRPr="00695F5B">
        <w:rPr>
          <w:rFonts w:ascii="Times New Roman" w:hAnsi="Times New Roman" w:cs="Times New Roman"/>
          <w:spacing w:val="-2"/>
        </w:rPr>
        <w:t>Contratado;</w:t>
      </w:r>
    </w:p>
    <w:p w14:paraId="760CC618" w14:textId="77777777" w:rsidR="00F51D71" w:rsidRPr="00695F5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695F5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Aplicar</w:t>
      </w:r>
      <w:r w:rsidRPr="00695F5B">
        <w:rPr>
          <w:rFonts w:ascii="Times New Roman" w:hAnsi="Times New Roman" w:cs="Times New Roman"/>
          <w:spacing w:val="-5"/>
        </w:rPr>
        <w:t xml:space="preserve"> </w:t>
      </w:r>
      <w:r w:rsidRPr="00695F5B">
        <w:rPr>
          <w:rFonts w:ascii="Times New Roman" w:hAnsi="Times New Roman" w:cs="Times New Roman"/>
        </w:rPr>
        <w:t>ao</w:t>
      </w:r>
      <w:r w:rsidRPr="00695F5B">
        <w:rPr>
          <w:rFonts w:ascii="Times New Roman" w:hAnsi="Times New Roman" w:cs="Times New Roman"/>
          <w:spacing w:val="-5"/>
        </w:rPr>
        <w:t xml:space="preserve"> </w:t>
      </w:r>
      <w:r w:rsidRPr="00695F5B">
        <w:rPr>
          <w:rFonts w:ascii="Times New Roman" w:hAnsi="Times New Roman" w:cs="Times New Roman"/>
        </w:rPr>
        <w:t>Contratado</w:t>
      </w:r>
      <w:r w:rsidRPr="00695F5B">
        <w:rPr>
          <w:rFonts w:ascii="Times New Roman" w:hAnsi="Times New Roman" w:cs="Times New Roman"/>
          <w:spacing w:val="-4"/>
        </w:rPr>
        <w:t xml:space="preserve"> </w:t>
      </w:r>
      <w:r w:rsidRPr="00695F5B">
        <w:rPr>
          <w:rFonts w:ascii="Times New Roman" w:hAnsi="Times New Roman" w:cs="Times New Roman"/>
        </w:rPr>
        <w:t>as</w:t>
      </w:r>
      <w:r w:rsidRPr="00695F5B">
        <w:rPr>
          <w:rFonts w:ascii="Times New Roman" w:hAnsi="Times New Roman" w:cs="Times New Roman"/>
          <w:spacing w:val="-6"/>
        </w:rPr>
        <w:t xml:space="preserve"> </w:t>
      </w:r>
      <w:r w:rsidRPr="00695F5B">
        <w:rPr>
          <w:rFonts w:ascii="Times New Roman" w:hAnsi="Times New Roman" w:cs="Times New Roman"/>
        </w:rPr>
        <w:t>sanções</w:t>
      </w:r>
      <w:r w:rsidRPr="00695F5B">
        <w:rPr>
          <w:rFonts w:ascii="Times New Roman" w:hAnsi="Times New Roman" w:cs="Times New Roman"/>
          <w:spacing w:val="-4"/>
        </w:rPr>
        <w:t xml:space="preserve"> </w:t>
      </w:r>
      <w:r w:rsidRPr="00695F5B">
        <w:rPr>
          <w:rFonts w:ascii="Times New Roman" w:hAnsi="Times New Roman" w:cs="Times New Roman"/>
        </w:rPr>
        <w:t>previstas</w:t>
      </w:r>
      <w:r w:rsidRPr="00695F5B">
        <w:rPr>
          <w:rFonts w:ascii="Times New Roman" w:hAnsi="Times New Roman" w:cs="Times New Roman"/>
          <w:spacing w:val="-5"/>
        </w:rPr>
        <w:t xml:space="preserve"> </w:t>
      </w:r>
      <w:r w:rsidRPr="00695F5B">
        <w:rPr>
          <w:rFonts w:ascii="Times New Roman" w:hAnsi="Times New Roman" w:cs="Times New Roman"/>
        </w:rPr>
        <w:t>na</w:t>
      </w:r>
      <w:r w:rsidRPr="00695F5B">
        <w:rPr>
          <w:rFonts w:ascii="Times New Roman" w:hAnsi="Times New Roman" w:cs="Times New Roman"/>
          <w:spacing w:val="-5"/>
        </w:rPr>
        <w:t xml:space="preserve"> </w:t>
      </w:r>
      <w:r w:rsidRPr="00695F5B">
        <w:rPr>
          <w:rFonts w:ascii="Times New Roman" w:hAnsi="Times New Roman" w:cs="Times New Roman"/>
        </w:rPr>
        <w:t>lei</w:t>
      </w:r>
      <w:r w:rsidRPr="00695F5B">
        <w:rPr>
          <w:rFonts w:ascii="Times New Roman" w:hAnsi="Times New Roman" w:cs="Times New Roman"/>
          <w:spacing w:val="-5"/>
        </w:rPr>
        <w:t xml:space="preserve"> </w:t>
      </w:r>
      <w:r w:rsidRPr="00695F5B">
        <w:rPr>
          <w:rFonts w:ascii="Times New Roman" w:hAnsi="Times New Roman" w:cs="Times New Roman"/>
        </w:rPr>
        <w:t>e</w:t>
      </w:r>
      <w:r w:rsidRPr="00695F5B">
        <w:rPr>
          <w:rFonts w:ascii="Times New Roman" w:hAnsi="Times New Roman" w:cs="Times New Roman"/>
          <w:spacing w:val="-6"/>
        </w:rPr>
        <w:t xml:space="preserve"> </w:t>
      </w:r>
      <w:r w:rsidRPr="00695F5B">
        <w:rPr>
          <w:rFonts w:ascii="Times New Roman" w:hAnsi="Times New Roman" w:cs="Times New Roman"/>
        </w:rPr>
        <w:t>neste</w:t>
      </w:r>
      <w:r w:rsidRPr="00695F5B">
        <w:rPr>
          <w:rFonts w:ascii="Times New Roman" w:hAnsi="Times New Roman" w:cs="Times New Roman"/>
          <w:spacing w:val="-5"/>
        </w:rPr>
        <w:t xml:space="preserve"> </w:t>
      </w:r>
      <w:r w:rsidRPr="00695F5B">
        <w:rPr>
          <w:rFonts w:ascii="Times New Roman" w:hAnsi="Times New Roman" w:cs="Times New Roman"/>
          <w:spacing w:val="-2"/>
        </w:rPr>
        <w:t>Contrato;</w:t>
      </w:r>
    </w:p>
    <w:p w14:paraId="3F4D59DC"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695F5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3"/>
        </w:rPr>
        <w:t xml:space="preserve"> </w:t>
      </w:r>
      <w:r w:rsidRPr="00695F5B">
        <w:rPr>
          <w:rFonts w:ascii="Times New Roman" w:hAnsi="Times New Roman" w:cs="Times New Roman"/>
        </w:rPr>
        <w:t>Administração</w:t>
      </w:r>
      <w:r w:rsidRPr="00695F5B">
        <w:rPr>
          <w:rFonts w:ascii="Times New Roman" w:hAnsi="Times New Roman" w:cs="Times New Roman"/>
          <w:spacing w:val="-2"/>
        </w:rPr>
        <w:t xml:space="preserve"> </w:t>
      </w:r>
      <w:r w:rsidRPr="00695F5B">
        <w:rPr>
          <w:rFonts w:ascii="Times New Roman" w:hAnsi="Times New Roman" w:cs="Times New Roman"/>
        </w:rPr>
        <w:t>terá</w:t>
      </w:r>
      <w:r w:rsidRPr="00695F5B">
        <w:rPr>
          <w:rFonts w:ascii="Times New Roman" w:hAnsi="Times New Roman" w:cs="Times New Roman"/>
          <w:spacing w:val="-2"/>
        </w:rPr>
        <w:t xml:space="preserve"> </w:t>
      </w:r>
      <w:r w:rsidRPr="00695F5B">
        <w:rPr>
          <w:rFonts w:ascii="Times New Roman" w:hAnsi="Times New Roman" w:cs="Times New Roman"/>
        </w:rPr>
        <w:t>o</w:t>
      </w:r>
      <w:r w:rsidRPr="00695F5B">
        <w:rPr>
          <w:rFonts w:ascii="Times New Roman" w:hAnsi="Times New Roman" w:cs="Times New Roman"/>
          <w:spacing w:val="-2"/>
        </w:rPr>
        <w:t xml:space="preserve"> </w:t>
      </w:r>
      <w:r w:rsidRPr="00695F5B">
        <w:rPr>
          <w:rFonts w:ascii="Times New Roman" w:hAnsi="Times New Roman" w:cs="Times New Roman"/>
        </w:rPr>
        <w:t>prazo</w:t>
      </w:r>
      <w:r w:rsidRPr="00695F5B">
        <w:rPr>
          <w:rFonts w:ascii="Times New Roman" w:hAnsi="Times New Roman" w:cs="Times New Roman"/>
          <w:spacing w:val="-2"/>
        </w:rPr>
        <w:t xml:space="preserve"> </w:t>
      </w:r>
      <w:r w:rsidRPr="00695F5B">
        <w:rPr>
          <w:rFonts w:ascii="Times New Roman" w:hAnsi="Times New Roman" w:cs="Times New Roman"/>
        </w:rPr>
        <w:t>de 30</w:t>
      </w:r>
      <w:r w:rsidRPr="00695F5B">
        <w:rPr>
          <w:rFonts w:ascii="Times New Roman" w:hAnsi="Times New Roman" w:cs="Times New Roman"/>
          <w:spacing w:val="-3"/>
        </w:rPr>
        <w:t xml:space="preserve"> </w:t>
      </w:r>
      <w:r w:rsidRPr="00695F5B">
        <w:rPr>
          <w:rFonts w:ascii="Times New Roman" w:hAnsi="Times New Roman" w:cs="Times New Roman"/>
        </w:rPr>
        <w:t>dias,</w:t>
      </w:r>
      <w:r w:rsidRPr="00695F5B">
        <w:rPr>
          <w:rFonts w:ascii="Times New Roman" w:hAnsi="Times New Roman" w:cs="Times New Roman"/>
          <w:spacing w:val="-2"/>
        </w:rPr>
        <w:t xml:space="preserve"> </w:t>
      </w:r>
      <w:r w:rsidRPr="00695F5B">
        <w:rPr>
          <w:rFonts w:ascii="Times New Roman" w:hAnsi="Times New Roman" w:cs="Times New Roman"/>
        </w:rPr>
        <w:t>a</w:t>
      </w:r>
      <w:r w:rsidRPr="00695F5B">
        <w:rPr>
          <w:rFonts w:ascii="Times New Roman" w:hAnsi="Times New Roman" w:cs="Times New Roman"/>
          <w:spacing w:val="-4"/>
        </w:rPr>
        <w:t xml:space="preserve"> </w:t>
      </w:r>
      <w:r w:rsidRPr="00695F5B">
        <w:rPr>
          <w:rFonts w:ascii="Times New Roman" w:hAnsi="Times New Roman" w:cs="Times New Roman"/>
        </w:rPr>
        <w:t>contar</w:t>
      </w:r>
      <w:r w:rsidRPr="00695F5B">
        <w:rPr>
          <w:rFonts w:ascii="Times New Roman" w:hAnsi="Times New Roman" w:cs="Times New Roman"/>
          <w:spacing w:val="-2"/>
        </w:rPr>
        <w:t xml:space="preserve"> </w:t>
      </w:r>
      <w:r w:rsidRPr="00695F5B">
        <w:rPr>
          <w:rFonts w:ascii="Times New Roman" w:hAnsi="Times New Roman" w:cs="Times New Roman"/>
        </w:rPr>
        <w:t>da</w:t>
      </w:r>
      <w:r w:rsidRPr="00695F5B">
        <w:rPr>
          <w:rFonts w:ascii="Times New Roman" w:hAnsi="Times New Roman" w:cs="Times New Roman"/>
          <w:spacing w:val="-6"/>
        </w:rPr>
        <w:t xml:space="preserve"> </w:t>
      </w:r>
      <w:r w:rsidRPr="00695F5B">
        <w:rPr>
          <w:rFonts w:ascii="Times New Roman" w:hAnsi="Times New Roman" w:cs="Times New Roman"/>
        </w:rPr>
        <w:t>data</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protocolo</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requerimento</w:t>
      </w:r>
      <w:r w:rsidRPr="00695F5B">
        <w:rPr>
          <w:rFonts w:ascii="Times New Roman" w:hAnsi="Times New Roman" w:cs="Times New Roman"/>
          <w:spacing w:val="-2"/>
        </w:rPr>
        <w:t xml:space="preserve"> </w:t>
      </w:r>
      <w:r w:rsidRPr="00695F5B">
        <w:rPr>
          <w:rFonts w:ascii="Times New Roman" w:hAnsi="Times New Roman" w:cs="Times New Roman"/>
        </w:rPr>
        <w:t>para</w:t>
      </w:r>
      <w:r w:rsidRPr="00695F5B">
        <w:rPr>
          <w:rFonts w:ascii="Times New Roman" w:hAnsi="Times New Roman" w:cs="Times New Roman"/>
          <w:spacing w:val="-2"/>
        </w:rPr>
        <w:t xml:space="preserve"> </w:t>
      </w:r>
      <w:r w:rsidRPr="00695F5B">
        <w:rPr>
          <w:rFonts w:ascii="Times New Roman" w:hAnsi="Times New Roman" w:cs="Times New Roman"/>
        </w:rPr>
        <w:t>decidir,</w:t>
      </w:r>
      <w:r w:rsidRPr="00695F5B">
        <w:rPr>
          <w:rFonts w:ascii="Times New Roman" w:hAnsi="Times New Roman" w:cs="Times New Roman"/>
          <w:spacing w:val="-2"/>
        </w:rPr>
        <w:t xml:space="preserve"> </w:t>
      </w:r>
      <w:r w:rsidRPr="00695F5B">
        <w:rPr>
          <w:rFonts w:ascii="Times New Roman" w:hAnsi="Times New Roman" w:cs="Times New Roman"/>
        </w:rPr>
        <w:t>admitida</w:t>
      </w:r>
      <w:r w:rsidRPr="00695F5B">
        <w:rPr>
          <w:rFonts w:ascii="Times New Roman" w:hAnsi="Times New Roman" w:cs="Times New Roman"/>
          <w:spacing w:val="-2"/>
        </w:rPr>
        <w:t xml:space="preserve"> </w:t>
      </w:r>
      <w:r w:rsidRPr="00695F5B">
        <w:rPr>
          <w:rFonts w:ascii="Times New Roman" w:hAnsi="Times New Roman" w:cs="Times New Roman"/>
        </w:rPr>
        <w:t>a prorrogação motivada, por igual período.</w:t>
      </w:r>
    </w:p>
    <w:p w14:paraId="160747E8"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Responder</w:t>
      </w:r>
      <w:r w:rsidRPr="00695F5B">
        <w:rPr>
          <w:rFonts w:ascii="Times New Roman" w:hAnsi="Times New Roman" w:cs="Times New Roman"/>
          <w:spacing w:val="-6"/>
        </w:rPr>
        <w:t xml:space="preserve"> </w:t>
      </w:r>
      <w:r w:rsidRPr="00695F5B">
        <w:rPr>
          <w:rFonts w:ascii="Times New Roman" w:hAnsi="Times New Roman" w:cs="Times New Roman"/>
        </w:rPr>
        <w:t>eventuais</w:t>
      </w:r>
      <w:r w:rsidRPr="00695F5B">
        <w:rPr>
          <w:rFonts w:ascii="Times New Roman" w:hAnsi="Times New Roman" w:cs="Times New Roman"/>
          <w:spacing w:val="-5"/>
        </w:rPr>
        <w:t xml:space="preserve"> </w:t>
      </w:r>
      <w:r w:rsidRPr="00695F5B">
        <w:rPr>
          <w:rFonts w:ascii="Times New Roman" w:hAnsi="Times New Roman" w:cs="Times New Roman"/>
        </w:rPr>
        <w:t>pedidos</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reestabelecimento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equilíbrio</w:t>
      </w:r>
      <w:r w:rsidRPr="00695F5B">
        <w:rPr>
          <w:rFonts w:ascii="Times New Roman" w:hAnsi="Times New Roman" w:cs="Times New Roman"/>
          <w:spacing w:val="-6"/>
        </w:rPr>
        <w:t xml:space="preserve"> </w:t>
      </w:r>
      <w:r w:rsidRPr="00695F5B">
        <w:rPr>
          <w:rFonts w:ascii="Times New Roman" w:hAnsi="Times New Roman" w:cs="Times New Roman"/>
        </w:rPr>
        <w:t>econômico-financeiro</w:t>
      </w:r>
      <w:r w:rsidRPr="00695F5B">
        <w:rPr>
          <w:rFonts w:ascii="Times New Roman" w:hAnsi="Times New Roman" w:cs="Times New Roman"/>
          <w:spacing w:val="-6"/>
        </w:rPr>
        <w:t xml:space="preserve"> </w:t>
      </w:r>
      <w:r w:rsidRPr="00695F5B">
        <w:rPr>
          <w:rFonts w:ascii="Times New Roman" w:hAnsi="Times New Roman" w:cs="Times New Roman"/>
        </w:rPr>
        <w:t>feitos</w:t>
      </w:r>
      <w:r w:rsidRPr="00695F5B">
        <w:rPr>
          <w:rFonts w:ascii="Times New Roman" w:hAnsi="Times New Roman" w:cs="Times New Roman"/>
          <w:spacing w:val="-5"/>
        </w:rPr>
        <w:t xml:space="preserve"> </w:t>
      </w:r>
      <w:r w:rsidRPr="00695F5B">
        <w:rPr>
          <w:rFonts w:ascii="Times New Roman" w:hAnsi="Times New Roman" w:cs="Times New Roman"/>
        </w:rPr>
        <w:t>pelo</w:t>
      </w:r>
      <w:r w:rsidRPr="00695F5B">
        <w:rPr>
          <w:rFonts w:ascii="Times New Roman" w:hAnsi="Times New Roman" w:cs="Times New Roman"/>
          <w:spacing w:val="-6"/>
        </w:rPr>
        <w:t xml:space="preserve"> </w:t>
      </w:r>
      <w:r w:rsidRPr="00695F5B">
        <w:rPr>
          <w:rFonts w:ascii="Times New Roman" w:hAnsi="Times New Roman" w:cs="Times New Roman"/>
        </w:rPr>
        <w:t>contratado</w:t>
      </w:r>
      <w:r w:rsidRPr="00695F5B">
        <w:rPr>
          <w:rFonts w:ascii="Times New Roman" w:hAnsi="Times New Roman" w:cs="Times New Roman"/>
          <w:spacing w:val="-6"/>
        </w:rPr>
        <w:t xml:space="preserve"> </w:t>
      </w:r>
      <w:r w:rsidRPr="00695F5B">
        <w:rPr>
          <w:rFonts w:ascii="Times New Roman" w:hAnsi="Times New Roman" w:cs="Times New Roman"/>
        </w:rPr>
        <w:t>no prazo máximo de 15 dias.</w:t>
      </w:r>
    </w:p>
    <w:p w14:paraId="305E563D" w14:textId="77777777" w:rsidR="00F51D71" w:rsidRPr="00695F5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695F5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695F5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695F5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695F5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695F5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695F5B" w:rsidRDefault="00F51D71" w:rsidP="005506AB">
      <w:pPr>
        <w:pStyle w:val="Ttulo6"/>
        <w:spacing w:before="0"/>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NONA</w:t>
      </w:r>
      <w:r w:rsidRPr="00695F5B">
        <w:rPr>
          <w:rFonts w:ascii="Times New Roman" w:hAnsi="Times New Roman" w:cs="Times New Roman"/>
          <w:b/>
          <w:color w:val="auto"/>
          <w:spacing w:val="-2"/>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OBRIGAÇÕES</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DO</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CONTRATADO</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hyperlink r:id="rId61"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XIV,</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z w:val="24"/>
            <w:szCs w:val="24"/>
            <w:u w:val="single" w:color="000080"/>
          </w:rPr>
          <w:t>XVI</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e</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pacing w:val="-2"/>
            <w:sz w:val="24"/>
            <w:szCs w:val="24"/>
            <w:u w:val="single" w:color="000080"/>
          </w:rPr>
          <w:t>XVII)</w:t>
        </w:r>
      </w:hyperlink>
    </w:p>
    <w:p w14:paraId="075E2E49"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Responsabilizar-se pelos vícios e danos decorrentes do objeto, de acordo com o Código de Defesa do Consumidor (</w:t>
      </w:r>
      <w:hyperlink r:id="rId62">
        <w:r w:rsidRPr="00695F5B">
          <w:rPr>
            <w:rFonts w:ascii="Times New Roman" w:hAnsi="Times New Roman" w:cs="Times New Roman"/>
            <w:color w:val="000080"/>
            <w:u w:val="single" w:color="000080"/>
          </w:rPr>
          <w:t>Lei nº 8.078, de 1990</w:t>
        </w:r>
      </w:hyperlink>
      <w:r w:rsidRPr="00695F5B">
        <w:rPr>
          <w:rFonts w:ascii="Times New Roman" w:hAnsi="Times New Roman" w:cs="Times New Roman"/>
        </w:rPr>
        <w:t>);</w:t>
      </w:r>
    </w:p>
    <w:p w14:paraId="17312554"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Atender às determinações regulares emitidas pelo</w:t>
      </w:r>
      <w:r w:rsidRPr="00695F5B">
        <w:rPr>
          <w:rFonts w:ascii="Times New Roman" w:hAnsi="Times New Roman" w:cs="Times New Roman"/>
          <w:spacing w:val="-1"/>
        </w:rPr>
        <w:t xml:space="preserve"> </w:t>
      </w:r>
      <w:r w:rsidRPr="00695F5B">
        <w:rPr>
          <w:rFonts w:ascii="Times New Roman" w:hAnsi="Times New Roman" w:cs="Times New Roman"/>
        </w:rPr>
        <w:t>fiscal</w:t>
      </w:r>
      <w:r w:rsidRPr="00695F5B">
        <w:rPr>
          <w:rFonts w:ascii="Times New Roman" w:hAnsi="Times New Roman" w:cs="Times New Roman"/>
          <w:spacing w:val="-1"/>
        </w:rPr>
        <w:t xml:space="preserve"> </w:t>
      </w:r>
      <w:r w:rsidRPr="00695F5B">
        <w:rPr>
          <w:rFonts w:ascii="Times New Roman" w:hAnsi="Times New Roman" w:cs="Times New Roman"/>
        </w:rPr>
        <w:t>ou gestor</w:t>
      </w:r>
      <w:r w:rsidRPr="00695F5B">
        <w:rPr>
          <w:rFonts w:ascii="Times New Roman" w:hAnsi="Times New Roman" w:cs="Times New Roman"/>
          <w:spacing w:val="-3"/>
        </w:rPr>
        <w:t xml:space="preserve"> </w:t>
      </w:r>
      <w:r w:rsidRPr="00695F5B">
        <w:rPr>
          <w:rFonts w:ascii="Times New Roman" w:hAnsi="Times New Roman" w:cs="Times New Roman"/>
        </w:rPr>
        <w:t>do</w:t>
      </w:r>
      <w:r w:rsidRPr="00695F5B">
        <w:rPr>
          <w:rFonts w:ascii="Times New Roman" w:hAnsi="Times New Roman" w:cs="Times New Roman"/>
          <w:spacing w:val="-1"/>
        </w:rPr>
        <w:t xml:space="preserve"> </w:t>
      </w:r>
      <w:r w:rsidRPr="00695F5B">
        <w:rPr>
          <w:rFonts w:ascii="Times New Roman" w:hAnsi="Times New Roman" w:cs="Times New Roman"/>
        </w:rPr>
        <w:t>contrato ou</w:t>
      </w:r>
      <w:r w:rsidRPr="00695F5B">
        <w:rPr>
          <w:rFonts w:ascii="Times New Roman" w:hAnsi="Times New Roman" w:cs="Times New Roman"/>
          <w:spacing w:val="-2"/>
        </w:rPr>
        <w:t xml:space="preserve"> </w:t>
      </w:r>
      <w:r w:rsidRPr="00695F5B">
        <w:rPr>
          <w:rFonts w:ascii="Times New Roman" w:hAnsi="Times New Roman" w:cs="Times New Roman"/>
        </w:rPr>
        <w:t>autoridade</w:t>
      </w:r>
      <w:r w:rsidRPr="00695F5B">
        <w:rPr>
          <w:rFonts w:ascii="Times New Roman" w:hAnsi="Times New Roman" w:cs="Times New Roman"/>
          <w:spacing w:val="-2"/>
        </w:rPr>
        <w:t xml:space="preserve"> </w:t>
      </w:r>
      <w:r w:rsidRPr="00695F5B">
        <w:rPr>
          <w:rFonts w:ascii="Times New Roman" w:hAnsi="Times New Roman" w:cs="Times New Roman"/>
        </w:rPr>
        <w:t>superior (</w:t>
      </w:r>
      <w:hyperlink r:id="rId63" w:anchor="art137">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137,</w:t>
        </w:r>
        <w:r w:rsidRPr="00695F5B">
          <w:rPr>
            <w:rFonts w:ascii="Times New Roman" w:hAnsi="Times New Roman" w:cs="Times New Roman"/>
            <w:color w:val="000080"/>
            <w:spacing w:val="-1"/>
            <w:u w:val="single" w:color="000080"/>
          </w:rPr>
          <w:t xml:space="preserve"> </w:t>
        </w:r>
        <w:r w:rsidRPr="00695F5B">
          <w:rPr>
            <w:rFonts w:ascii="Times New Roman" w:hAnsi="Times New Roman" w:cs="Times New Roman"/>
            <w:color w:val="000080"/>
            <w:u w:val="single" w:color="000080"/>
          </w:rPr>
          <w:t>II,</w:t>
        </w:r>
      </w:hyperlink>
      <w:r w:rsidRPr="00695F5B">
        <w:rPr>
          <w:rFonts w:ascii="Times New Roman" w:hAnsi="Times New Roman" w:cs="Times New Roman"/>
          <w:color w:val="000080"/>
        </w:rPr>
        <w:t xml:space="preserve"> </w:t>
      </w:r>
      <w:hyperlink r:id="rId64" w:anchor="art137">
        <w:r w:rsidRPr="00695F5B">
          <w:rPr>
            <w:rFonts w:ascii="Times New Roman" w:hAnsi="Times New Roman" w:cs="Times New Roman"/>
            <w:color w:val="000080"/>
            <w:u w:val="single" w:color="000080"/>
          </w:rPr>
          <w:t>da Lei n.º 14.133, de 2021</w:t>
        </w:r>
        <w:r w:rsidRPr="00695F5B">
          <w:rPr>
            <w:rFonts w:ascii="Times New Roman" w:hAnsi="Times New Roman" w:cs="Times New Roman"/>
          </w:rPr>
          <w:t>)</w:t>
        </w:r>
      </w:hyperlink>
      <w:r w:rsidRPr="00695F5B">
        <w:rPr>
          <w:rFonts w:ascii="Times New Roman" w:hAnsi="Times New Roman" w:cs="Times New Roman"/>
        </w:rPr>
        <w:t xml:space="preserve"> e prestar todo esclarecimento ou informação por eles solicitados;</w:t>
      </w:r>
    </w:p>
    <w:p w14:paraId="50D9C902"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695F5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695F5B">
        <w:rPr>
          <w:rFonts w:ascii="Times New Roman" w:hAnsi="Times New Roman" w:cs="Times New Roman"/>
          <w:spacing w:val="-1"/>
        </w:rPr>
        <w:t xml:space="preserve"> </w:t>
      </w:r>
      <w:r w:rsidRPr="00695F5B">
        <w:rPr>
          <w:rFonts w:ascii="Times New Roman" w:hAnsi="Times New Roman" w:cs="Times New Roman"/>
        </w:rPr>
        <w:t>contratante, que</w:t>
      </w:r>
      <w:r w:rsidRPr="00695F5B">
        <w:rPr>
          <w:rFonts w:ascii="Times New Roman" w:hAnsi="Times New Roman" w:cs="Times New Roman"/>
          <w:spacing w:val="-2"/>
        </w:rPr>
        <w:t xml:space="preserve"> </w:t>
      </w:r>
      <w:r w:rsidRPr="00695F5B">
        <w:rPr>
          <w:rFonts w:ascii="Times New Roman" w:hAnsi="Times New Roman" w:cs="Times New Roman"/>
        </w:rPr>
        <w:t>ficará autorizado</w:t>
      </w:r>
      <w:r w:rsidRPr="00695F5B">
        <w:rPr>
          <w:rFonts w:ascii="Times New Roman" w:hAnsi="Times New Roman" w:cs="Times New Roman"/>
          <w:spacing w:val="-1"/>
        </w:rPr>
        <w:t xml:space="preserve"> </w:t>
      </w:r>
      <w:r w:rsidRPr="00695F5B">
        <w:rPr>
          <w:rFonts w:ascii="Times New Roman" w:hAnsi="Times New Roman" w:cs="Times New Roman"/>
        </w:rPr>
        <w:t>a descontar</w:t>
      </w:r>
      <w:r w:rsidRPr="00695F5B">
        <w:rPr>
          <w:rFonts w:ascii="Times New Roman" w:hAnsi="Times New Roman" w:cs="Times New Roman"/>
          <w:spacing w:val="-3"/>
        </w:rPr>
        <w:t xml:space="preserve"> </w:t>
      </w:r>
      <w:r w:rsidRPr="00695F5B">
        <w:rPr>
          <w:rFonts w:ascii="Times New Roman" w:hAnsi="Times New Roman" w:cs="Times New Roman"/>
        </w:rPr>
        <w:t>dos</w:t>
      </w:r>
      <w:r w:rsidRPr="00695F5B">
        <w:rPr>
          <w:rFonts w:ascii="Times New Roman" w:hAnsi="Times New Roman" w:cs="Times New Roman"/>
          <w:spacing w:val="-2"/>
        </w:rPr>
        <w:t xml:space="preserve"> </w:t>
      </w:r>
      <w:r w:rsidRPr="00695F5B">
        <w:rPr>
          <w:rFonts w:ascii="Times New Roman" w:hAnsi="Times New Roman" w:cs="Times New Roman"/>
        </w:rPr>
        <w:t>pagamentos devidos</w:t>
      </w:r>
      <w:r w:rsidRPr="00695F5B">
        <w:rPr>
          <w:rFonts w:ascii="Times New Roman" w:hAnsi="Times New Roman" w:cs="Times New Roman"/>
          <w:spacing w:val="-2"/>
        </w:rPr>
        <w:t xml:space="preserve"> </w:t>
      </w:r>
      <w:r w:rsidRPr="00695F5B">
        <w:rPr>
          <w:rFonts w:ascii="Times New Roman" w:hAnsi="Times New Roman" w:cs="Times New Roman"/>
        </w:rPr>
        <w:t>ou</w:t>
      </w:r>
      <w:r w:rsidRPr="00695F5B">
        <w:rPr>
          <w:rFonts w:ascii="Times New Roman" w:hAnsi="Times New Roman" w:cs="Times New Roman"/>
          <w:spacing w:val="-2"/>
        </w:rPr>
        <w:t xml:space="preserve"> </w:t>
      </w:r>
      <w:r w:rsidRPr="00695F5B">
        <w:rPr>
          <w:rFonts w:ascii="Times New Roman" w:hAnsi="Times New Roman" w:cs="Times New Roman"/>
        </w:rPr>
        <w:t>da garantia, caso exigida, o valor correspondente aos danos sofridos;</w:t>
      </w:r>
    </w:p>
    <w:p w14:paraId="1FCE55E2"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Quando não for possível a verificação da regularidade no Sistema de Cadastro de Fornecedores, o contratado deverá</w:t>
      </w:r>
      <w:r w:rsidRPr="00695F5B">
        <w:rPr>
          <w:rFonts w:ascii="Times New Roman" w:hAnsi="Times New Roman" w:cs="Times New Roman"/>
          <w:spacing w:val="-2"/>
        </w:rPr>
        <w:t xml:space="preserve"> </w:t>
      </w:r>
      <w:r w:rsidRPr="00695F5B">
        <w:rPr>
          <w:rFonts w:ascii="Times New Roman" w:hAnsi="Times New Roman" w:cs="Times New Roman"/>
        </w:rPr>
        <w:t>entregar</w:t>
      </w:r>
      <w:r w:rsidRPr="00695F5B">
        <w:rPr>
          <w:rFonts w:ascii="Times New Roman" w:hAnsi="Times New Roman" w:cs="Times New Roman"/>
          <w:spacing w:val="-2"/>
        </w:rPr>
        <w:t xml:space="preserve"> </w:t>
      </w:r>
      <w:r w:rsidRPr="00695F5B">
        <w:rPr>
          <w:rFonts w:ascii="Times New Roman" w:hAnsi="Times New Roman" w:cs="Times New Roman"/>
        </w:rPr>
        <w:t>ao</w:t>
      </w:r>
      <w:r w:rsidRPr="00695F5B">
        <w:rPr>
          <w:rFonts w:ascii="Times New Roman" w:hAnsi="Times New Roman" w:cs="Times New Roman"/>
          <w:spacing w:val="-2"/>
        </w:rPr>
        <w:t xml:space="preserve"> </w:t>
      </w:r>
      <w:r w:rsidRPr="00695F5B">
        <w:rPr>
          <w:rFonts w:ascii="Times New Roman" w:hAnsi="Times New Roman" w:cs="Times New Roman"/>
        </w:rPr>
        <w:t>setor</w:t>
      </w:r>
      <w:r w:rsidRPr="00695F5B">
        <w:rPr>
          <w:rFonts w:ascii="Times New Roman" w:hAnsi="Times New Roman" w:cs="Times New Roman"/>
          <w:spacing w:val="-2"/>
        </w:rPr>
        <w:t xml:space="preserve"> </w:t>
      </w:r>
      <w:r w:rsidRPr="00695F5B">
        <w:rPr>
          <w:rFonts w:ascii="Times New Roman" w:hAnsi="Times New Roman" w:cs="Times New Roman"/>
        </w:rPr>
        <w:t>responsável</w:t>
      </w:r>
      <w:r w:rsidRPr="00695F5B">
        <w:rPr>
          <w:rFonts w:ascii="Times New Roman" w:hAnsi="Times New Roman" w:cs="Times New Roman"/>
          <w:spacing w:val="-3"/>
        </w:rPr>
        <w:t xml:space="preserve"> </w:t>
      </w:r>
      <w:r w:rsidRPr="00695F5B">
        <w:rPr>
          <w:rFonts w:ascii="Times New Roman" w:hAnsi="Times New Roman" w:cs="Times New Roman"/>
        </w:rPr>
        <w:t>pela</w:t>
      </w:r>
      <w:r w:rsidRPr="00695F5B">
        <w:rPr>
          <w:rFonts w:ascii="Times New Roman" w:hAnsi="Times New Roman" w:cs="Times New Roman"/>
          <w:spacing w:val="-2"/>
        </w:rPr>
        <w:t xml:space="preserve"> </w:t>
      </w:r>
      <w:r w:rsidRPr="00695F5B">
        <w:rPr>
          <w:rFonts w:ascii="Times New Roman" w:hAnsi="Times New Roman" w:cs="Times New Roman"/>
        </w:rPr>
        <w:t>fiscalização</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contrato,</w:t>
      </w:r>
      <w:r w:rsidRPr="00695F5B">
        <w:rPr>
          <w:rFonts w:ascii="Times New Roman" w:hAnsi="Times New Roman" w:cs="Times New Roman"/>
          <w:spacing w:val="-2"/>
        </w:rPr>
        <w:t xml:space="preserve"> </w:t>
      </w:r>
      <w:r w:rsidRPr="00695F5B">
        <w:rPr>
          <w:rFonts w:ascii="Times New Roman" w:hAnsi="Times New Roman" w:cs="Times New Roman"/>
        </w:rPr>
        <w:t>junto</w:t>
      </w:r>
      <w:r w:rsidRPr="00695F5B">
        <w:rPr>
          <w:rFonts w:ascii="Times New Roman" w:hAnsi="Times New Roman" w:cs="Times New Roman"/>
          <w:spacing w:val="-2"/>
        </w:rPr>
        <w:t xml:space="preserve"> </w:t>
      </w:r>
      <w:r w:rsidRPr="00695F5B">
        <w:rPr>
          <w:rFonts w:ascii="Times New Roman" w:hAnsi="Times New Roman" w:cs="Times New Roman"/>
        </w:rPr>
        <w:t>com</w:t>
      </w:r>
      <w:r w:rsidRPr="00695F5B">
        <w:rPr>
          <w:rFonts w:ascii="Times New Roman" w:hAnsi="Times New Roman" w:cs="Times New Roman"/>
          <w:spacing w:val="-3"/>
        </w:rPr>
        <w:t xml:space="preserve"> </w:t>
      </w:r>
      <w:r w:rsidRPr="00695F5B">
        <w:rPr>
          <w:rFonts w:ascii="Times New Roman" w:hAnsi="Times New Roman" w:cs="Times New Roman"/>
        </w:rPr>
        <w:t>a</w:t>
      </w:r>
      <w:r w:rsidRPr="00695F5B">
        <w:rPr>
          <w:rFonts w:ascii="Times New Roman" w:hAnsi="Times New Roman" w:cs="Times New Roman"/>
          <w:spacing w:val="-2"/>
        </w:rPr>
        <w:t xml:space="preserve"> </w:t>
      </w:r>
      <w:r w:rsidRPr="00695F5B">
        <w:rPr>
          <w:rFonts w:ascii="Times New Roman" w:hAnsi="Times New Roman" w:cs="Times New Roman"/>
        </w:rPr>
        <w:t>Nota</w:t>
      </w:r>
      <w:r w:rsidRPr="00695F5B">
        <w:rPr>
          <w:rFonts w:ascii="Times New Roman" w:hAnsi="Times New Roman" w:cs="Times New Roman"/>
          <w:spacing w:val="-2"/>
        </w:rPr>
        <w:t xml:space="preserve"> </w:t>
      </w:r>
      <w:r w:rsidRPr="00695F5B">
        <w:rPr>
          <w:rFonts w:ascii="Times New Roman" w:hAnsi="Times New Roman" w:cs="Times New Roman"/>
        </w:rPr>
        <w:t>Fiscal</w:t>
      </w:r>
      <w:r w:rsidRPr="00695F5B">
        <w:rPr>
          <w:rFonts w:ascii="Times New Roman" w:hAnsi="Times New Roman" w:cs="Times New Roman"/>
          <w:spacing w:val="-2"/>
        </w:rPr>
        <w:t xml:space="preserve"> </w:t>
      </w:r>
      <w:r w:rsidRPr="00695F5B">
        <w:rPr>
          <w:rFonts w:ascii="Times New Roman" w:hAnsi="Times New Roman" w:cs="Times New Roman"/>
        </w:rPr>
        <w:t>para</w:t>
      </w:r>
      <w:r w:rsidRPr="00695F5B">
        <w:rPr>
          <w:rFonts w:ascii="Times New Roman" w:hAnsi="Times New Roman" w:cs="Times New Roman"/>
          <w:spacing w:val="-2"/>
        </w:rPr>
        <w:t xml:space="preserve"> </w:t>
      </w:r>
      <w:r w:rsidRPr="00695F5B">
        <w:rPr>
          <w:rFonts w:ascii="Times New Roman" w:hAnsi="Times New Roman" w:cs="Times New Roman"/>
        </w:rPr>
        <w:t>fins</w:t>
      </w:r>
      <w:r w:rsidRPr="00695F5B">
        <w:rPr>
          <w:rFonts w:ascii="Times New Roman" w:hAnsi="Times New Roman" w:cs="Times New Roman"/>
          <w:spacing w:val="-2"/>
        </w:rPr>
        <w:t xml:space="preserve"> </w:t>
      </w:r>
      <w:r w:rsidRPr="00695F5B">
        <w:rPr>
          <w:rFonts w:ascii="Times New Roman" w:hAnsi="Times New Roman" w:cs="Times New Roman"/>
        </w:rPr>
        <w:t>de</w:t>
      </w:r>
      <w:r w:rsidRPr="00695F5B">
        <w:rPr>
          <w:rFonts w:ascii="Times New Roman" w:hAnsi="Times New Roman" w:cs="Times New Roman"/>
          <w:spacing w:val="-3"/>
        </w:rPr>
        <w:t xml:space="preserve"> </w:t>
      </w:r>
      <w:r w:rsidRPr="00695F5B">
        <w:rPr>
          <w:rFonts w:ascii="Times New Roman" w:hAnsi="Times New Roman" w:cs="Times New Roman"/>
        </w:rPr>
        <w:t>pagamento,</w:t>
      </w:r>
      <w:r w:rsidRPr="00695F5B">
        <w:rPr>
          <w:rFonts w:ascii="Times New Roman" w:hAnsi="Times New Roman" w:cs="Times New Roman"/>
          <w:spacing w:val="-2"/>
        </w:rPr>
        <w:t xml:space="preserve"> </w:t>
      </w:r>
      <w:r w:rsidRPr="00695F5B">
        <w:rPr>
          <w:rFonts w:ascii="Times New Roman" w:hAnsi="Times New Roman" w:cs="Times New Roman"/>
        </w:rPr>
        <w:t>os seguintes documentos:</w:t>
      </w:r>
      <w:r w:rsidRPr="00695F5B">
        <w:rPr>
          <w:rFonts w:ascii="Times New Roman" w:hAnsi="Times New Roman" w:cs="Times New Roman"/>
          <w:spacing w:val="-1"/>
        </w:rPr>
        <w:t xml:space="preserve"> </w:t>
      </w:r>
      <w:r w:rsidRPr="00695F5B">
        <w:rPr>
          <w:rFonts w:ascii="Times New Roman" w:hAnsi="Times New Roman" w:cs="Times New Roman"/>
        </w:rPr>
        <w:t>1)</w:t>
      </w:r>
      <w:r w:rsidRPr="00695F5B">
        <w:rPr>
          <w:rFonts w:ascii="Times New Roman" w:hAnsi="Times New Roman" w:cs="Times New Roman"/>
          <w:spacing w:val="-2"/>
        </w:rPr>
        <w:t xml:space="preserve"> </w:t>
      </w:r>
      <w:r w:rsidRPr="00695F5B">
        <w:rPr>
          <w:rFonts w:ascii="Times New Roman" w:hAnsi="Times New Roman" w:cs="Times New Roman"/>
        </w:rPr>
        <w:t>prova de</w:t>
      </w:r>
      <w:r w:rsidRPr="00695F5B">
        <w:rPr>
          <w:rFonts w:ascii="Times New Roman" w:hAnsi="Times New Roman" w:cs="Times New Roman"/>
          <w:spacing w:val="-2"/>
        </w:rPr>
        <w:t xml:space="preserve"> </w:t>
      </w:r>
      <w:r w:rsidRPr="00695F5B">
        <w:rPr>
          <w:rFonts w:ascii="Times New Roman" w:hAnsi="Times New Roman" w:cs="Times New Roman"/>
        </w:rPr>
        <w:t>regularidade</w:t>
      </w:r>
      <w:r w:rsidRPr="00695F5B">
        <w:rPr>
          <w:rFonts w:ascii="Times New Roman" w:hAnsi="Times New Roman" w:cs="Times New Roman"/>
          <w:spacing w:val="-2"/>
        </w:rPr>
        <w:t xml:space="preserve"> </w:t>
      </w:r>
      <w:r w:rsidRPr="00695F5B">
        <w:rPr>
          <w:rFonts w:ascii="Times New Roman" w:hAnsi="Times New Roman" w:cs="Times New Roman"/>
        </w:rPr>
        <w:t>relativa à Seguridade</w:t>
      </w:r>
      <w:r w:rsidRPr="00695F5B">
        <w:rPr>
          <w:rFonts w:ascii="Times New Roman" w:hAnsi="Times New Roman" w:cs="Times New Roman"/>
          <w:spacing w:val="-2"/>
        </w:rPr>
        <w:t xml:space="preserve"> </w:t>
      </w:r>
      <w:r w:rsidRPr="00695F5B">
        <w:rPr>
          <w:rFonts w:ascii="Times New Roman" w:hAnsi="Times New Roman" w:cs="Times New Roman"/>
        </w:rPr>
        <w:t>Social;</w:t>
      </w:r>
      <w:r w:rsidRPr="00695F5B">
        <w:rPr>
          <w:rFonts w:ascii="Times New Roman" w:hAnsi="Times New Roman" w:cs="Times New Roman"/>
          <w:spacing w:val="-1"/>
        </w:rPr>
        <w:t xml:space="preserve"> </w:t>
      </w:r>
      <w:r w:rsidRPr="00695F5B">
        <w:rPr>
          <w:rFonts w:ascii="Times New Roman" w:hAnsi="Times New Roman" w:cs="Times New Roman"/>
        </w:rPr>
        <w:t>2)</w:t>
      </w:r>
      <w:r w:rsidRPr="00695F5B">
        <w:rPr>
          <w:rFonts w:ascii="Times New Roman" w:hAnsi="Times New Roman" w:cs="Times New Roman"/>
          <w:spacing w:val="-2"/>
        </w:rPr>
        <w:t xml:space="preserve"> </w:t>
      </w:r>
      <w:r w:rsidRPr="00695F5B">
        <w:rPr>
          <w:rFonts w:ascii="Times New Roman" w:hAnsi="Times New Roman" w:cs="Times New Roman"/>
        </w:rPr>
        <w:t>certidão conjunta relativa aos tributos federais e</w:t>
      </w:r>
      <w:r w:rsidRPr="00695F5B">
        <w:rPr>
          <w:rFonts w:ascii="Times New Roman" w:hAnsi="Times New Roman" w:cs="Times New Roman"/>
          <w:spacing w:val="-1"/>
        </w:rPr>
        <w:t xml:space="preserve"> </w:t>
      </w:r>
      <w:r w:rsidRPr="00695F5B">
        <w:rPr>
          <w:rFonts w:ascii="Times New Roman" w:hAnsi="Times New Roman" w:cs="Times New Roman"/>
        </w:rPr>
        <w:t>à Dívida Ativa da União;</w:t>
      </w:r>
      <w:r w:rsidRPr="00695F5B">
        <w:rPr>
          <w:rFonts w:ascii="Times New Roman" w:hAnsi="Times New Roman" w:cs="Times New Roman"/>
          <w:spacing w:val="-1"/>
        </w:rPr>
        <w:t xml:space="preserve"> </w:t>
      </w:r>
      <w:r w:rsidRPr="00695F5B">
        <w:rPr>
          <w:rFonts w:ascii="Times New Roman" w:hAnsi="Times New Roman" w:cs="Times New Roman"/>
        </w:rPr>
        <w:t>3)</w:t>
      </w:r>
      <w:r w:rsidRPr="00695F5B">
        <w:rPr>
          <w:rFonts w:ascii="Times New Roman" w:hAnsi="Times New Roman" w:cs="Times New Roman"/>
          <w:spacing w:val="-1"/>
        </w:rPr>
        <w:t xml:space="preserve"> </w:t>
      </w:r>
      <w:r w:rsidRPr="00695F5B">
        <w:rPr>
          <w:rFonts w:ascii="Times New Roman" w:hAnsi="Times New Roman" w:cs="Times New Roman"/>
        </w:rPr>
        <w:t>certidões que</w:t>
      </w:r>
      <w:r w:rsidRPr="00695F5B">
        <w:rPr>
          <w:rFonts w:ascii="Times New Roman" w:hAnsi="Times New Roman" w:cs="Times New Roman"/>
          <w:spacing w:val="-1"/>
        </w:rPr>
        <w:t xml:space="preserve"> </w:t>
      </w:r>
      <w:r w:rsidRPr="00695F5B">
        <w:rPr>
          <w:rFonts w:ascii="Times New Roman" w:hAnsi="Times New Roman" w:cs="Times New Roman"/>
        </w:rPr>
        <w:t>comprovem</w:t>
      </w:r>
      <w:r w:rsidRPr="00695F5B">
        <w:rPr>
          <w:rFonts w:ascii="Times New Roman" w:hAnsi="Times New Roman" w:cs="Times New Roman"/>
          <w:spacing w:val="-1"/>
        </w:rPr>
        <w:t xml:space="preserve"> </w:t>
      </w:r>
      <w:r w:rsidRPr="00695F5B">
        <w:rPr>
          <w:rFonts w:ascii="Times New Roman" w:hAnsi="Times New Roman" w:cs="Times New Roman"/>
        </w:rPr>
        <w:t>a regularidade</w:t>
      </w:r>
      <w:r w:rsidRPr="00695F5B">
        <w:rPr>
          <w:rFonts w:ascii="Times New Roman" w:hAnsi="Times New Roman" w:cs="Times New Roman"/>
          <w:spacing w:val="-1"/>
        </w:rPr>
        <w:t xml:space="preserve"> </w:t>
      </w:r>
      <w:r w:rsidRPr="00695F5B">
        <w:rPr>
          <w:rFonts w:ascii="Times New Roman" w:hAnsi="Times New Roman" w:cs="Times New Roman"/>
        </w:rPr>
        <w:t>perante</w:t>
      </w:r>
      <w:r w:rsidRPr="00695F5B">
        <w:rPr>
          <w:rFonts w:ascii="Times New Roman" w:hAnsi="Times New Roman" w:cs="Times New Roman"/>
          <w:spacing w:val="-1"/>
        </w:rPr>
        <w:t xml:space="preserve"> </w:t>
      </w:r>
      <w:r w:rsidRPr="00695F5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695F5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695F5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Paralisar,</w:t>
      </w:r>
      <w:r w:rsidRPr="00695F5B">
        <w:rPr>
          <w:rFonts w:ascii="Times New Roman" w:hAnsi="Times New Roman" w:cs="Times New Roman"/>
          <w:spacing w:val="-3"/>
        </w:rPr>
        <w:t xml:space="preserve"> </w:t>
      </w:r>
      <w:r w:rsidRPr="00695F5B">
        <w:rPr>
          <w:rFonts w:ascii="Times New Roman" w:hAnsi="Times New Roman" w:cs="Times New Roman"/>
        </w:rPr>
        <w:t>por</w:t>
      </w:r>
      <w:r w:rsidRPr="00695F5B">
        <w:rPr>
          <w:rFonts w:ascii="Times New Roman" w:hAnsi="Times New Roman" w:cs="Times New Roman"/>
          <w:spacing w:val="-3"/>
        </w:rPr>
        <w:t xml:space="preserve"> </w:t>
      </w:r>
      <w:r w:rsidRPr="00695F5B">
        <w:rPr>
          <w:rFonts w:ascii="Times New Roman" w:hAnsi="Times New Roman" w:cs="Times New Roman"/>
        </w:rPr>
        <w:t>determinação</w:t>
      </w:r>
      <w:r w:rsidRPr="00695F5B">
        <w:rPr>
          <w:rFonts w:ascii="Times New Roman" w:hAnsi="Times New Roman" w:cs="Times New Roman"/>
          <w:spacing w:val="-3"/>
        </w:rPr>
        <w:t xml:space="preserve"> </w:t>
      </w:r>
      <w:r w:rsidRPr="00695F5B">
        <w:rPr>
          <w:rFonts w:ascii="Times New Roman" w:hAnsi="Times New Roman" w:cs="Times New Roman"/>
        </w:rPr>
        <w:t>do</w:t>
      </w:r>
      <w:r w:rsidRPr="00695F5B">
        <w:rPr>
          <w:rFonts w:ascii="Times New Roman" w:hAnsi="Times New Roman" w:cs="Times New Roman"/>
          <w:spacing w:val="-3"/>
        </w:rPr>
        <w:t xml:space="preserve"> </w:t>
      </w:r>
      <w:r w:rsidRPr="00695F5B">
        <w:rPr>
          <w:rFonts w:ascii="Times New Roman" w:hAnsi="Times New Roman" w:cs="Times New Roman"/>
        </w:rPr>
        <w:t>contratante,</w:t>
      </w:r>
      <w:r w:rsidRPr="00695F5B">
        <w:rPr>
          <w:rFonts w:ascii="Times New Roman" w:hAnsi="Times New Roman" w:cs="Times New Roman"/>
          <w:spacing w:val="-3"/>
        </w:rPr>
        <w:t xml:space="preserve"> </w:t>
      </w:r>
      <w:r w:rsidRPr="00695F5B">
        <w:rPr>
          <w:rFonts w:ascii="Times New Roman" w:hAnsi="Times New Roman" w:cs="Times New Roman"/>
        </w:rPr>
        <w:t>qualquer</w:t>
      </w:r>
      <w:r w:rsidRPr="00695F5B">
        <w:rPr>
          <w:rFonts w:ascii="Times New Roman" w:hAnsi="Times New Roman" w:cs="Times New Roman"/>
          <w:spacing w:val="-5"/>
        </w:rPr>
        <w:t xml:space="preserve"> </w:t>
      </w:r>
      <w:r w:rsidRPr="00695F5B">
        <w:rPr>
          <w:rFonts w:ascii="Times New Roman" w:hAnsi="Times New Roman" w:cs="Times New Roman"/>
        </w:rPr>
        <w:t>atividade</w:t>
      </w:r>
      <w:r w:rsidRPr="00695F5B">
        <w:rPr>
          <w:rFonts w:ascii="Times New Roman" w:hAnsi="Times New Roman" w:cs="Times New Roman"/>
          <w:spacing w:val="-4"/>
        </w:rPr>
        <w:t xml:space="preserve"> </w:t>
      </w:r>
      <w:r w:rsidRPr="00695F5B">
        <w:rPr>
          <w:rFonts w:ascii="Times New Roman" w:hAnsi="Times New Roman" w:cs="Times New Roman"/>
        </w:rPr>
        <w:t>que</w:t>
      </w:r>
      <w:r w:rsidRPr="00695F5B">
        <w:rPr>
          <w:rFonts w:ascii="Times New Roman" w:hAnsi="Times New Roman" w:cs="Times New Roman"/>
          <w:spacing w:val="-4"/>
        </w:rPr>
        <w:t xml:space="preserve"> </w:t>
      </w:r>
      <w:r w:rsidRPr="00695F5B">
        <w:rPr>
          <w:rFonts w:ascii="Times New Roman" w:hAnsi="Times New Roman" w:cs="Times New Roman"/>
        </w:rPr>
        <w:t>não</w:t>
      </w:r>
      <w:r w:rsidRPr="00695F5B">
        <w:rPr>
          <w:rFonts w:ascii="Times New Roman" w:hAnsi="Times New Roman" w:cs="Times New Roman"/>
          <w:spacing w:val="-5"/>
        </w:rPr>
        <w:t xml:space="preserve"> </w:t>
      </w:r>
      <w:r w:rsidRPr="00695F5B">
        <w:rPr>
          <w:rFonts w:ascii="Times New Roman" w:hAnsi="Times New Roman" w:cs="Times New Roman"/>
        </w:rPr>
        <w:t>esteja</w:t>
      </w:r>
      <w:r w:rsidRPr="00695F5B">
        <w:rPr>
          <w:rFonts w:ascii="Times New Roman" w:hAnsi="Times New Roman" w:cs="Times New Roman"/>
          <w:spacing w:val="-3"/>
        </w:rPr>
        <w:t xml:space="preserve"> </w:t>
      </w:r>
      <w:r w:rsidRPr="00695F5B">
        <w:rPr>
          <w:rFonts w:ascii="Times New Roman" w:hAnsi="Times New Roman" w:cs="Times New Roman"/>
        </w:rPr>
        <w:t>sendo</w:t>
      </w:r>
      <w:r w:rsidRPr="00695F5B">
        <w:rPr>
          <w:rFonts w:ascii="Times New Roman" w:hAnsi="Times New Roman" w:cs="Times New Roman"/>
          <w:spacing w:val="-3"/>
        </w:rPr>
        <w:t xml:space="preserve"> </w:t>
      </w:r>
      <w:r w:rsidRPr="00695F5B">
        <w:rPr>
          <w:rFonts w:ascii="Times New Roman" w:hAnsi="Times New Roman" w:cs="Times New Roman"/>
        </w:rPr>
        <w:t>executada</w:t>
      </w:r>
      <w:r w:rsidRPr="00695F5B">
        <w:rPr>
          <w:rFonts w:ascii="Times New Roman" w:hAnsi="Times New Roman" w:cs="Times New Roman"/>
          <w:spacing w:val="-3"/>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rPr>
        <w:t>acordo</w:t>
      </w:r>
      <w:r w:rsidRPr="00695F5B">
        <w:rPr>
          <w:rFonts w:ascii="Times New Roman" w:hAnsi="Times New Roman" w:cs="Times New Roman"/>
          <w:spacing w:val="-3"/>
        </w:rPr>
        <w:t xml:space="preserve"> </w:t>
      </w:r>
      <w:r w:rsidRPr="00695F5B">
        <w:rPr>
          <w:rFonts w:ascii="Times New Roman" w:hAnsi="Times New Roman" w:cs="Times New Roman"/>
        </w:rPr>
        <w:t>com</w:t>
      </w:r>
      <w:r w:rsidRPr="00695F5B">
        <w:rPr>
          <w:rFonts w:ascii="Times New Roman" w:hAnsi="Times New Roman" w:cs="Times New Roman"/>
          <w:spacing w:val="-4"/>
        </w:rPr>
        <w:t xml:space="preserve"> </w:t>
      </w:r>
      <w:r w:rsidRPr="00695F5B">
        <w:rPr>
          <w:rFonts w:ascii="Times New Roman" w:hAnsi="Times New Roman" w:cs="Times New Roman"/>
        </w:rPr>
        <w:t>a boa técnica ou que ponha em risco a segurança de pessoas ou bens de terceiros.</w:t>
      </w:r>
    </w:p>
    <w:p w14:paraId="504D28B6" w14:textId="77777777" w:rsidR="00F51D71" w:rsidRPr="00695F5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Manter</w:t>
      </w:r>
      <w:r w:rsidRPr="00695F5B">
        <w:rPr>
          <w:rFonts w:ascii="Times New Roman" w:hAnsi="Times New Roman" w:cs="Times New Roman"/>
          <w:spacing w:val="-12"/>
        </w:rPr>
        <w:t xml:space="preserve"> </w:t>
      </w:r>
      <w:r w:rsidRPr="00695F5B">
        <w:rPr>
          <w:rFonts w:ascii="Times New Roman" w:hAnsi="Times New Roman" w:cs="Times New Roman"/>
        </w:rPr>
        <w:t>durante</w:t>
      </w:r>
      <w:r w:rsidRPr="00695F5B">
        <w:rPr>
          <w:rFonts w:ascii="Times New Roman" w:hAnsi="Times New Roman" w:cs="Times New Roman"/>
          <w:spacing w:val="-11"/>
        </w:rPr>
        <w:t xml:space="preserve"> </w:t>
      </w:r>
      <w:r w:rsidRPr="00695F5B">
        <w:rPr>
          <w:rFonts w:ascii="Times New Roman" w:hAnsi="Times New Roman" w:cs="Times New Roman"/>
        </w:rPr>
        <w:t>toda</w:t>
      </w:r>
      <w:r w:rsidRPr="00695F5B">
        <w:rPr>
          <w:rFonts w:ascii="Times New Roman" w:hAnsi="Times New Roman" w:cs="Times New Roman"/>
          <w:spacing w:val="-11"/>
        </w:rPr>
        <w:t xml:space="preserve"> </w:t>
      </w:r>
      <w:r w:rsidRPr="00695F5B">
        <w:rPr>
          <w:rFonts w:ascii="Times New Roman" w:hAnsi="Times New Roman" w:cs="Times New Roman"/>
        </w:rPr>
        <w:t>a</w:t>
      </w:r>
      <w:r w:rsidRPr="00695F5B">
        <w:rPr>
          <w:rFonts w:ascii="Times New Roman" w:hAnsi="Times New Roman" w:cs="Times New Roman"/>
          <w:spacing w:val="-12"/>
        </w:rPr>
        <w:t xml:space="preserve"> </w:t>
      </w:r>
      <w:r w:rsidRPr="00695F5B">
        <w:rPr>
          <w:rFonts w:ascii="Times New Roman" w:hAnsi="Times New Roman" w:cs="Times New Roman"/>
        </w:rPr>
        <w:t>vigência</w:t>
      </w:r>
      <w:r w:rsidRPr="00695F5B">
        <w:rPr>
          <w:rFonts w:ascii="Times New Roman" w:hAnsi="Times New Roman" w:cs="Times New Roman"/>
          <w:spacing w:val="-11"/>
        </w:rPr>
        <w:t xml:space="preserve"> </w:t>
      </w:r>
      <w:r w:rsidRPr="00695F5B">
        <w:rPr>
          <w:rFonts w:ascii="Times New Roman" w:hAnsi="Times New Roman" w:cs="Times New Roman"/>
        </w:rPr>
        <w:t>do</w:t>
      </w:r>
      <w:r w:rsidRPr="00695F5B">
        <w:rPr>
          <w:rFonts w:ascii="Times New Roman" w:hAnsi="Times New Roman" w:cs="Times New Roman"/>
          <w:spacing w:val="-11"/>
        </w:rPr>
        <w:t xml:space="preserve"> </w:t>
      </w:r>
      <w:r w:rsidRPr="00695F5B">
        <w:rPr>
          <w:rFonts w:ascii="Times New Roman" w:hAnsi="Times New Roman" w:cs="Times New Roman"/>
        </w:rPr>
        <w:t>contrato,</w:t>
      </w:r>
      <w:r w:rsidRPr="00695F5B">
        <w:rPr>
          <w:rFonts w:ascii="Times New Roman" w:hAnsi="Times New Roman" w:cs="Times New Roman"/>
          <w:spacing w:val="-12"/>
        </w:rPr>
        <w:t xml:space="preserve"> </w:t>
      </w:r>
      <w:r w:rsidRPr="00695F5B">
        <w:rPr>
          <w:rFonts w:ascii="Times New Roman" w:hAnsi="Times New Roman" w:cs="Times New Roman"/>
        </w:rPr>
        <w:t>em</w:t>
      </w:r>
      <w:r w:rsidRPr="00695F5B">
        <w:rPr>
          <w:rFonts w:ascii="Times New Roman" w:hAnsi="Times New Roman" w:cs="Times New Roman"/>
          <w:spacing w:val="-11"/>
        </w:rPr>
        <w:t xml:space="preserve"> </w:t>
      </w:r>
      <w:r w:rsidRPr="00695F5B">
        <w:rPr>
          <w:rFonts w:ascii="Times New Roman" w:hAnsi="Times New Roman" w:cs="Times New Roman"/>
        </w:rPr>
        <w:t>compatibilidade</w:t>
      </w:r>
      <w:r w:rsidRPr="00695F5B">
        <w:rPr>
          <w:rFonts w:ascii="Times New Roman" w:hAnsi="Times New Roman" w:cs="Times New Roman"/>
          <w:spacing w:val="-11"/>
        </w:rPr>
        <w:t xml:space="preserve"> </w:t>
      </w:r>
      <w:r w:rsidRPr="00695F5B">
        <w:rPr>
          <w:rFonts w:ascii="Times New Roman" w:hAnsi="Times New Roman" w:cs="Times New Roman"/>
        </w:rPr>
        <w:t>com</w:t>
      </w:r>
      <w:r w:rsidRPr="00695F5B">
        <w:rPr>
          <w:rFonts w:ascii="Times New Roman" w:hAnsi="Times New Roman" w:cs="Times New Roman"/>
          <w:spacing w:val="-12"/>
        </w:rPr>
        <w:t xml:space="preserve"> </w:t>
      </w:r>
      <w:r w:rsidRPr="00695F5B">
        <w:rPr>
          <w:rFonts w:ascii="Times New Roman" w:hAnsi="Times New Roman" w:cs="Times New Roman"/>
        </w:rPr>
        <w:t>as</w:t>
      </w:r>
      <w:r w:rsidRPr="00695F5B">
        <w:rPr>
          <w:rFonts w:ascii="Times New Roman" w:hAnsi="Times New Roman" w:cs="Times New Roman"/>
          <w:spacing w:val="-11"/>
        </w:rPr>
        <w:t xml:space="preserve"> </w:t>
      </w:r>
      <w:r w:rsidRPr="00695F5B">
        <w:rPr>
          <w:rFonts w:ascii="Times New Roman" w:hAnsi="Times New Roman" w:cs="Times New Roman"/>
        </w:rPr>
        <w:t>obrigações</w:t>
      </w:r>
      <w:r w:rsidRPr="00695F5B">
        <w:rPr>
          <w:rFonts w:ascii="Times New Roman" w:hAnsi="Times New Roman" w:cs="Times New Roman"/>
          <w:spacing w:val="-11"/>
        </w:rPr>
        <w:t xml:space="preserve"> </w:t>
      </w:r>
      <w:r w:rsidRPr="00695F5B">
        <w:rPr>
          <w:rFonts w:ascii="Times New Roman" w:hAnsi="Times New Roman" w:cs="Times New Roman"/>
        </w:rPr>
        <w:t>assumidas,</w:t>
      </w:r>
      <w:r w:rsidRPr="00695F5B">
        <w:rPr>
          <w:rFonts w:ascii="Times New Roman" w:hAnsi="Times New Roman" w:cs="Times New Roman"/>
          <w:spacing w:val="-11"/>
        </w:rPr>
        <w:t xml:space="preserve"> </w:t>
      </w:r>
      <w:r w:rsidRPr="00695F5B">
        <w:rPr>
          <w:rFonts w:ascii="Times New Roman" w:hAnsi="Times New Roman" w:cs="Times New Roman"/>
        </w:rPr>
        <w:t>todas</w:t>
      </w:r>
      <w:r w:rsidRPr="00695F5B">
        <w:rPr>
          <w:rFonts w:ascii="Times New Roman" w:hAnsi="Times New Roman" w:cs="Times New Roman"/>
          <w:spacing w:val="-12"/>
        </w:rPr>
        <w:t xml:space="preserve"> </w:t>
      </w:r>
      <w:r w:rsidRPr="00695F5B">
        <w:rPr>
          <w:rFonts w:ascii="Times New Roman" w:hAnsi="Times New Roman" w:cs="Times New Roman"/>
        </w:rPr>
        <w:t>as</w:t>
      </w:r>
      <w:r w:rsidRPr="00695F5B">
        <w:rPr>
          <w:rFonts w:ascii="Times New Roman" w:hAnsi="Times New Roman" w:cs="Times New Roman"/>
          <w:spacing w:val="-11"/>
        </w:rPr>
        <w:t xml:space="preserve"> </w:t>
      </w:r>
      <w:r w:rsidRPr="00695F5B">
        <w:rPr>
          <w:rFonts w:ascii="Times New Roman" w:hAnsi="Times New Roman" w:cs="Times New Roman"/>
        </w:rPr>
        <w:t>condições exigidas para habilitação na licitação;</w:t>
      </w:r>
    </w:p>
    <w:p w14:paraId="3B1FB30C" w14:textId="77777777" w:rsidR="00F51D71" w:rsidRPr="00695F5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695F5B">
          <w:rPr>
            <w:rFonts w:ascii="Times New Roman" w:hAnsi="Times New Roman" w:cs="Times New Roman"/>
            <w:color w:val="000080"/>
            <w:u w:val="single" w:color="000080"/>
          </w:rPr>
          <w:t>art. 116, da Lei n.º 14.133, de 2021</w:t>
        </w:r>
      </w:hyperlink>
      <w:r w:rsidRPr="00695F5B">
        <w:rPr>
          <w:rFonts w:ascii="Times New Roman" w:hAnsi="Times New Roman" w:cs="Times New Roman"/>
        </w:rPr>
        <w:t>);</w:t>
      </w:r>
    </w:p>
    <w:p w14:paraId="4A24A089" w14:textId="77777777" w:rsidR="00F51D71" w:rsidRPr="00695F5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Comprovar a reserva de cargos a que se refere a cláusula acima, no prazo fixado pelo fiscal do contrato, com a indicação dos empregados que</w:t>
      </w:r>
      <w:r w:rsidRPr="00695F5B">
        <w:rPr>
          <w:rFonts w:ascii="Times New Roman" w:hAnsi="Times New Roman" w:cs="Times New Roman"/>
          <w:spacing w:val="-1"/>
        </w:rPr>
        <w:t xml:space="preserve"> </w:t>
      </w:r>
      <w:r w:rsidRPr="00695F5B">
        <w:rPr>
          <w:rFonts w:ascii="Times New Roman" w:hAnsi="Times New Roman" w:cs="Times New Roman"/>
        </w:rPr>
        <w:t>preencheram</w:t>
      </w:r>
      <w:r w:rsidRPr="00695F5B">
        <w:rPr>
          <w:rFonts w:ascii="Times New Roman" w:hAnsi="Times New Roman" w:cs="Times New Roman"/>
          <w:spacing w:val="-1"/>
        </w:rPr>
        <w:t xml:space="preserve"> </w:t>
      </w:r>
      <w:r w:rsidRPr="00695F5B">
        <w:rPr>
          <w:rFonts w:ascii="Times New Roman" w:hAnsi="Times New Roman" w:cs="Times New Roman"/>
        </w:rPr>
        <w:t>as referidas vagas (</w:t>
      </w:r>
      <w:hyperlink r:id="rId66" w:anchor="art116">
        <w:r w:rsidRPr="00695F5B">
          <w:rPr>
            <w:rFonts w:ascii="Times New Roman" w:hAnsi="Times New Roman" w:cs="Times New Roman"/>
            <w:color w:val="000080"/>
            <w:u w:val="single" w:color="000080"/>
          </w:rPr>
          <w:t>art. 116, parágrafo único, da Lei</w:t>
        </w:r>
        <w:r w:rsidRPr="00695F5B">
          <w:rPr>
            <w:rFonts w:ascii="Times New Roman" w:hAnsi="Times New Roman" w:cs="Times New Roman"/>
            <w:color w:val="000080"/>
            <w:spacing w:val="-1"/>
            <w:u w:val="single" w:color="000080"/>
          </w:rPr>
          <w:t xml:space="preserve"> </w:t>
        </w:r>
        <w:r w:rsidRPr="00695F5B">
          <w:rPr>
            <w:rFonts w:ascii="Times New Roman" w:hAnsi="Times New Roman" w:cs="Times New Roman"/>
            <w:color w:val="000080"/>
            <w:u w:val="single" w:color="000080"/>
          </w:rPr>
          <w:t>n.º 14.133, de</w:t>
        </w:r>
        <w:r w:rsidRPr="00695F5B">
          <w:rPr>
            <w:rFonts w:ascii="Times New Roman" w:hAnsi="Times New Roman" w:cs="Times New Roman"/>
            <w:color w:val="000080"/>
            <w:spacing w:val="-1"/>
            <w:u w:val="single" w:color="000080"/>
          </w:rPr>
          <w:t xml:space="preserve"> </w:t>
        </w:r>
        <w:r w:rsidRPr="00695F5B">
          <w:rPr>
            <w:rFonts w:ascii="Times New Roman" w:hAnsi="Times New Roman" w:cs="Times New Roman"/>
            <w:color w:val="000080"/>
            <w:u w:val="single" w:color="000080"/>
          </w:rPr>
          <w:t>2021</w:t>
        </w:r>
      </w:hyperlink>
      <w:r w:rsidRPr="00695F5B">
        <w:rPr>
          <w:rFonts w:ascii="Times New Roman" w:hAnsi="Times New Roman" w:cs="Times New Roman"/>
        </w:rPr>
        <w:t>);</w:t>
      </w:r>
    </w:p>
    <w:p w14:paraId="7A2F850D"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Guardar</w:t>
      </w:r>
      <w:r w:rsidRPr="00695F5B">
        <w:rPr>
          <w:rFonts w:ascii="Times New Roman" w:hAnsi="Times New Roman" w:cs="Times New Roman"/>
          <w:spacing w:val="-7"/>
        </w:rPr>
        <w:t xml:space="preserve"> </w:t>
      </w:r>
      <w:r w:rsidRPr="00695F5B">
        <w:rPr>
          <w:rFonts w:ascii="Times New Roman" w:hAnsi="Times New Roman" w:cs="Times New Roman"/>
        </w:rPr>
        <w:t>sigilo</w:t>
      </w:r>
      <w:r w:rsidRPr="00695F5B">
        <w:rPr>
          <w:rFonts w:ascii="Times New Roman" w:hAnsi="Times New Roman" w:cs="Times New Roman"/>
          <w:spacing w:val="-7"/>
        </w:rPr>
        <w:t xml:space="preserve"> </w:t>
      </w:r>
      <w:r w:rsidRPr="00695F5B">
        <w:rPr>
          <w:rFonts w:ascii="Times New Roman" w:hAnsi="Times New Roman" w:cs="Times New Roman"/>
        </w:rPr>
        <w:t>sobre</w:t>
      </w:r>
      <w:r w:rsidRPr="00695F5B">
        <w:rPr>
          <w:rFonts w:ascii="Times New Roman" w:hAnsi="Times New Roman" w:cs="Times New Roman"/>
          <w:spacing w:val="-8"/>
        </w:rPr>
        <w:t xml:space="preserve"> </w:t>
      </w:r>
      <w:r w:rsidRPr="00695F5B">
        <w:rPr>
          <w:rFonts w:ascii="Times New Roman" w:hAnsi="Times New Roman" w:cs="Times New Roman"/>
        </w:rPr>
        <w:t>todas</w:t>
      </w:r>
      <w:r w:rsidRPr="00695F5B">
        <w:rPr>
          <w:rFonts w:ascii="Times New Roman" w:hAnsi="Times New Roman" w:cs="Times New Roman"/>
          <w:spacing w:val="-6"/>
        </w:rPr>
        <w:t xml:space="preserve"> </w:t>
      </w:r>
      <w:r w:rsidRPr="00695F5B">
        <w:rPr>
          <w:rFonts w:ascii="Times New Roman" w:hAnsi="Times New Roman" w:cs="Times New Roman"/>
        </w:rPr>
        <w:t>as</w:t>
      </w:r>
      <w:r w:rsidRPr="00695F5B">
        <w:rPr>
          <w:rFonts w:ascii="Times New Roman" w:hAnsi="Times New Roman" w:cs="Times New Roman"/>
          <w:spacing w:val="-7"/>
        </w:rPr>
        <w:t xml:space="preserve"> </w:t>
      </w:r>
      <w:r w:rsidRPr="00695F5B">
        <w:rPr>
          <w:rFonts w:ascii="Times New Roman" w:hAnsi="Times New Roman" w:cs="Times New Roman"/>
        </w:rPr>
        <w:t>informações</w:t>
      </w:r>
      <w:r w:rsidRPr="00695F5B">
        <w:rPr>
          <w:rFonts w:ascii="Times New Roman" w:hAnsi="Times New Roman" w:cs="Times New Roman"/>
          <w:spacing w:val="-7"/>
        </w:rPr>
        <w:t xml:space="preserve"> </w:t>
      </w:r>
      <w:r w:rsidRPr="00695F5B">
        <w:rPr>
          <w:rFonts w:ascii="Times New Roman" w:hAnsi="Times New Roman" w:cs="Times New Roman"/>
        </w:rPr>
        <w:t>obtidas</w:t>
      </w:r>
      <w:r w:rsidRPr="00695F5B">
        <w:rPr>
          <w:rFonts w:ascii="Times New Roman" w:hAnsi="Times New Roman" w:cs="Times New Roman"/>
          <w:spacing w:val="-6"/>
        </w:rPr>
        <w:t xml:space="preserve"> </w:t>
      </w:r>
      <w:r w:rsidRPr="00695F5B">
        <w:rPr>
          <w:rFonts w:ascii="Times New Roman" w:hAnsi="Times New Roman" w:cs="Times New Roman"/>
        </w:rPr>
        <w:t>em</w:t>
      </w:r>
      <w:r w:rsidRPr="00695F5B">
        <w:rPr>
          <w:rFonts w:ascii="Times New Roman" w:hAnsi="Times New Roman" w:cs="Times New Roman"/>
          <w:spacing w:val="-9"/>
        </w:rPr>
        <w:t xml:space="preserve"> </w:t>
      </w:r>
      <w:r w:rsidRPr="00695F5B">
        <w:rPr>
          <w:rFonts w:ascii="Times New Roman" w:hAnsi="Times New Roman" w:cs="Times New Roman"/>
        </w:rPr>
        <w:t>decorrência</w:t>
      </w:r>
      <w:r w:rsidRPr="00695F5B">
        <w:rPr>
          <w:rFonts w:ascii="Times New Roman" w:hAnsi="Times New Roman" w:cs="Times New Roman"/>
          <w:spacing w:val="-7"/>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rPr>
        <w:t>cumprimento</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spacing w:val="-2"/>
        </w:rPr>
        <w:t>contrato;</w:t>
      </w:r>
    </w:p>
    <w:p w14:paraId="0C104966" w14:textId="77777777" w:rsidR="00F51D71" w:rsidRPr="00695F5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695F5B">
          <w:rPr>
            <w:rFonts w:ascii="Times New Roman" w:hAnsi="Times New Roman" w:cs="Times New Roman"/>
            <w:color w:val="000080"/>
            <w:u w:val="single" w:color="000080"/>
          </w:rPr>
          <w:t>art. 124, II, d, da Lei nº 14.133, de 2021.</w:t>
        </w:r>
      </w:hyperlink>
    </w:p>
    <w:p w14:paraId="67DC8354"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695F5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Orientar e treinar seus empregados sobre os deveres previstos na Lei nº 13.709, de 14 de agosto de 2018, adotando</w:t>
      </w:r>
      <w:r w:rsidRPr="00695F5B">
        <w:rPr>
          <w:rFonts w:ascii="Times New Roman" w:hAnsi="Times New Roman" w:cs="Times New Roman"/>
          <w:spacing w:val="-3"/>
        </w:rPr>
        <w:t xml:space="preserve"> </w:t>
      </w:r>
      <w:r w:rsidRPr="00695F5B">
        <w:rPr>
          <w:rFonts w:ascii="Times New Roman" w:hAnsi="Times New Roman" w:cs="Times New Roman"/>
        </w:rPr>
        <w:t>medidas</w:t>
      </w:r>
      <w:r w:rsidRPr="00695F5B">
        <w:rPr>
          <w:rFonts w:ascii="Times New Roman" w:hAnsi="Times New Roman" w:cs="Times New Roman"/>
          <w:spacing w:val="-4"/>
        </w:rPr>
        <w:t xml:space="preserve"> </w:t>
      </w:r>
      <w:r w:rsidRPr="00695F5B">
        <w:rPr>
          <w:rFonts w:ascii="Times New Roman" w:hAnsi="Times New Roman" w:cs="Times New Roman"/>
        </w:rPr>
        <w:t>eficazes</w:t>
      </w:r>
      <w:r w:rsidRPr="00695F5B">
        <w:rPr>
          <w:rFonts w:ascii="Times New Roman" w:hAnsi="Times New Roman" w:cs="Times New Roman"/>
          <w:spacing w:val="-3"/>
        </w:rPr>
        <w:t xml:space="preserve"> </w:t>
      </w:r>
      <w:r w:rsidRPr="00695F5B">
        <w:rPr>
          <w:rFonts w:ascii="Times New Roman" w:hAnsi="Times New Roman" w:cs="Times New Roman"/>
        </w:rPr>
        <w:t>para</w:t>
      </w:r>
      <w:r w:rsidRPr="00695F5B">
        <w:rPr>
          <w:rFonts w:ascii="Times New Roman" w:hAnsi="Times New Roman" w:cs="Times New Roman"/>
          <w:spacing w:val="-3"/>
        </w:rPr>
        <w:t xml:space="preserve"> </w:t>
      </w:r>
      <w:r w:rsidRPr="00695F5B">
        <w:rPr>
          <w:rFonts w:ascii="Times New Roman" w:hAnsi="Times New Roman" w:cs="Times New Roman"/>
        </w:rPr>
        <w:t>proteção</w:t>
      </w:r>
      <w:r w:rsidRPr="00695F5B">
        <w:rPr>
          <w:rFonts w:ascii="Times New Roman" w:hAnsi="Times New Roman" w:cs="Times New Roman"/>
          <w:spacing w:val="-3"/>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rPr>
        <w:t>dados</w:t>
      </w:r>
      <w:r w:rsidRPr="00695F5B">
        <w:rPr>
          <w:rFonts w:ascii="Times New Roman" w:hAnsi="Times New Roman" w:cs="Times New Roman"/>
          <w:spacing w:val="-3"/>
        </w:rPr>
        <w:t xml:space="preserve"> </w:t>
      </w:r>
      <w:r w:rsidRPr="00695F5B">
        <w:rPr>
          <w:rFonts w:ascii="Times New Roman" w:hAnsi="Times New Roman" w:cs="Times New Roman"/>
        </w:rPr>
        <w:t>pessoais</w:t>
      </w:r>
      <w:r w:rsidRPr="00695F5B">
        <w:rPr>
          <w:rFonts w:ascii="Times New Roman" w:hAnsi="Times New Roman" w:cs="Times New Roman"/>
          <w:spacing w:val="-3"/>
        </w:rPr>
        <w:t xml:space="preserve"> </w:t>
      </w:r>
      <w:r w:rsidRPr="00695F5B">
        <w:rPr>
          <w:rFonts w:ascii="Times New Roman" w:hAnsi="Times New Roman" w:cs="Times New Roman"/>
        </w:rPr>
        <w:t>a</w:t>
      </w:r>
      <w:r w:rsidRPr="00695F5B">
        <w:rPr>
          <w:rFonts w:ascii="Times New Roman" w:hAnsi="Times New Roman" w:cs="Times New Roman"/>
          <w:spacing w:val="-3"/>
        </w:rPr>
        <w:t xml:space="preserve"> </w:t>
      </w:r>
      <w:r w:rsidRPr="00695F5B">
        <w:rPr>
          <w:rFonts w:ascii="Times New Roman" w:hAnsi="Times New Roman" w:cs="Times New Roman"/>
        </w:rPr>
        <w:t>que</w:t>
      </w:r>
      <w:r w:rsidRPr="00695F5B">
        <w:rPr>
          <w:rFonts w:ascii="Times New Roman" w:hAnsi="Times New Roman" w:cs="Times New Roman"/>
          <w:spacing w:val="-4"/>
        </w:rPr>
        <w:t xml:space="preserve"> </w:t>
      </w:r>
      <w:r w:rsidRPr="00695F5B">
        <w:rPr>
          <w:rFonts w:ascii="Times New Roman" w:hAnsi="Times New Roman" w:cs="Times New Roman"/>
        </w:rPr>
        <w:t>tenha</w:t>
      </w:r>
      <w:r w:rsidRPr="00695F5B">
        <w:rPr>
          <w:rFonts w:ascii="Times New Roman" w:hAnsi="Times New Roman" w:cs="Times New Roman"/>
          <w:spacing w:val="-3"/>
        </w:rPr>
        <w:t xml:space="preserve"> </w:t>
      </w:r>
      <w:r w:rsidRPr="00695F5B">
        <w:rPr>
          <w:rFonts w:ascii="Times New Roman" w:hAnsi="Times New Roman" w:cs="Times New Roman"/>
        </w:rPr>
        <w:t>acesso</w:t>
      </w:r>
      <w:r w:rsidRPr="00695F5B">
        <w:rPr>
          <w:rFonts w:ascii="Times New Roman" w:hAnsi="Times New Roman" w:cs="Times New Roman"/>
          <w:spacing w:val="-6"/>
        </w:rPr>
        <w:t xml:space="preserve"> </w:t>
      </w:r>
      <w:r w:rsidRPr="00695F5B">
        <w:rPr>
          <w:rFonts w:ascii="Times New Roman" w:hAnsi="Times New Roman" w:cs="Times New Roman"/>
        </w:rPr>
        <w:t>por</w:t>
      </w:r>
      <w:r w:rsidRPr="00695F5B">
        <w:rPr>
          <w:rFonts w:ascii="Times New Roman" w:hAnsi="Times New Roman" w:cs="Times New Roman"/>
          <w:spacing w:val="-3"/>
        </w:rPr>
        <w:t xml:space="preserve"> </w:t>
      </w:r>
      <w:r w:rsidRPr="00695F5B">
        <w:rPr>
          <w:rFonts w:ascii="Times New Roman" w:hAnsi="Times New Roman" w:cs="Times New Roman"/>
        </w:rPr>
        <w:t>força</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execução</w:t>
      </w:r>
      <w:r w:rsidRPr="00695F5B">
        <w:rPr>
          <w:rFonts w:ascii="Times New Roman" w:hAnsi="Times New Roman" w:cs="Times New Roman"/>
          <w:spacing w:val="-3"/>
        </w:rPr>
        <w:t xml:space="preserve"> </w:t>
      </w:r>
      <w:r w:rsidRPr="00695F5B">
        <w:rPr>
          <w:rFonts w:ascii="Times New Roman" w:hAnsi="Times New Roman" w:cs="Times New Roman"/>
        </w:rPr>
        <w:t>deste</w:t>
      </w:r>
      <w:r w:rsidRPr="00695F5B">
        <w:rPr>
          <w:rFonts w:ascii="Times New Roman" w:hAnsi="Times New Roman" w:cs="Times New Roman"/>
          <w:spacing w:val="-4"/>
        </w:rPr>
        <w:t xml:space="preserve"> </w:t>
      </w:r>
      <w:r w:rsidRPr="00695F5B">
        <w:rPr>
          <w:rFonts w:ascii="Times New Roman" w:hAnsi="Times New Roman" w:cs="Times New Roman"/>
        </w:rPr>
        <w:t>contrato;</w:t>
      </w:r>
    </w:p>
    <w:p w14:paraId="14ED8820"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Conduzir os trabalhos com estrita observância às normas da legislação pertinente, cumprindo as determinações dos Poderes Públicos, mantendo sempre</w:t>
      </w:r>
      <w:r w:rsidRPr="00695F5B">
        <w:rPr>
          <w:rFonts w:ascii="Times New Roman" w:hAnsi="Times New Roman" w:cs="Times New Roman"/>
          <w:spacing w:val="-1"/>
        </w:rPr>
        <w:t xml:space="preserve"> </w:t>
      </w:r>
      <w:r w:rsidRPr="00695F5B">
        <w:rPr>
          <w:rFonts w:ascii="Times New Roman" w:hAnsi="Times New Roman" w:cs="Times New Roman"/>
        </w:rPr>
        <w:t>limpo o local de execução do objeto e</w:t>
      </w:r>
      <w:r w:rsidRPr="00695F5B">
        <w:rPr>
          <w:rFonts w:ascii="Times New Roman" w:hAnsi="Times New Roman" w:cs="Times New Roman"/>
          <w:spacing w:val="-1"/>
        </w:rPr>
        <w:t xml:space="preserve"> </w:t>
      </w:r>
      <w:r w:rsidRPr="00695F5B">
        <w:rPr>
          <w:rFonts w:ascii="Times New Roman" w:hAnsi="Times New Roman" w:cs="Times New Roman"/>
        </w:rPr>
        <w:t>nas melhores condições de</w:t>
      </w:r>
      <w:r w:rsidRPr="00695F5B">
        <w:rPr>
          <w:rFonts w:ascii="Times New Roman" w:hAnsi="Times New Roman" w:cs="Times New Roman"/>
          <w:spacing w:val="-1"/>
        </w:rPr>
        <w:t xml:space="preserve"> </w:t>
      </w:r>
      <w:r w:rsidRPr="00695F5B">
        <w:rPr>
          <w:rFonts w:ascii="Times New Roman" w:hAnsi="Times New Roman" w:cs="Times New Roman"/>
        </w:rPr>
        <w:t>segurança, higiene e disciplina.</w:t>
      </w:r>
    </w:p>
    <w:p w14:paraId="778BF795" w14:textId="77777777" w:rsidR="00F51D71" w:rsidRPr="00695F5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Submeter</w:t>
      </w:r>
      <w:r w:rsidRPr="00695F5B">
        <w:rPr>
          <w:rFonts w:ascii="Times New Roman" w:hAnsi="Times New Roman" w:cs="Times New Roman"/>
          <w:spacing w:val="-1"/>
        </w:rPr>
        <w:t xml:space="preserve"> </w:t>
      </w:r>
      <w:r w:rsidRPr="00695F5B">
        <w:rPr>
          <w:rFonts w:ascii="Times New Roman" w:hAnsi="Times New Roman" w:cs="Times New Roman"/>
        </w:rPr>
        <w:t>previamente, por</w:t>
      </w:r>
      <w:r w:rsidRPr="00695F5B">
        <w:rPr>
          <w:rFonts w:ascii="Times New Roman" w:hAnsi="Times New Roman" w:cs="Times New Roman"/>
          <w:spacing w:val="-1"/>
        </w:rPr>
        <w:t xml:space="preserve"> </w:t>
      </w:r>
      <w:r w:rsidRPr="00695F5B">
        <w:rPr>
          <w:rFonts w:ascii="Times New Roman" w:hAnsi="Times New Roman" w:cs="Times New Roman"/>
        </w:rPr>
        <w:t>escrito, ao contratante,</w:t>
      </w:r>
      <w:r w:rsidRPr="00695F5B">
        <w:rPr>
          <w:rFonts w:ascii="Times New Roman" w:hAnsi="Times New Roman" w:cs="Times New Roman"/>
          <w:spacing w:val="-1"/>
        </w:rPr>
        <w:t xml:space="preserve"> </w:t>
      </w:r>
      <w:r w:rsidRPr="00695F5B">
        <w:rPr>
          <w:rFonts w:ascii="Times New Roman" w:hAnsi="Times New Roman" w:cs="Times New Roman"/>
        </w:rPr>
        <w:t>para análise</w:t>
      </w:r>
      <w:r w:rsidRPr="00695F5B">
        <w:rPr>
          <w:rFonts w:ascii="Times New Roman" w:hAnsi="Times New Roman" w:cs="Times New Roman"/>
          <w:spacing w:val="-2"/>
        </w:rPr>
        <w:t xml:space="preserve"> </w:t>
      </w:r>
      <w:r w:rsidRPr="00695F5B">
        <w:rPr>
          <w:rFonts w:ascii="Times New Roman" w:hAnsi="Times New Roman" w:cs="Times New Roman"/>
        </w:rPr>
        <w:t>e</w:t>
      </w:r>
      <w:r w:rsidRPr="00695F5B">
        <w:rPr>
          <w:rFonts w:ascii="Times New Roman" w:hAnsi="Times New Roman" w:cs="Times New Roman"/>
          <w:spacing w:val="-2"/>
        </w:rPr>
        <w:t xml:space="preserve"> </w:t>
      </w:r>
      <w:r w:rsidRPr="00695F5B">
        <w:rPr>
          <w:rFonts w:ascii="Times New Roman" w:hAnsi="Times New Roman" w:cs="Times New Roman"/>
        </w:rPr>
        <w:t>aprovação, quaisquer</w:t>
      </w:r>
      <w:r w:rsidRPr="00695F5B">
        <w:rPr>
          <w:rFonts w:ascii="Times New Roman" w:hAnsi="Times New Roman" w:cs="Times New Roman"/>
          <w:spacing w:val="-1"/>
        </w:rPr>
        <w:t xml:space="preserve"> </w:t>
      </w:r>
      <w:r w:rsidRPr="00695F5B">
        <w:rPr>
          <w:rFonts w:ascii="Times New Roman" w:hAnsi="Times New Roman" w:cs="Times New Roman"/>
        </w:rPr>
        <w:t>mudanças nos métodos executivos que fujam às especificações do memorial descritivo ou instrumento congênere.</w:t>
      </w:r>
    </w:p>
    <w:p w14:paraId="4FA605AA" w14:textId="77777777" w:rsidR="00F51D71" w:rsidRPr="00695F5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Não</w:t>
      </w:r>
      <w:r w:rsidRPr="00695F5B">
        <w:rPr>
          <w:rFonts w:ascii="Times New Roman" w:hAnsi="Times New Roman" w:cs="Times New Roman"/>
          <w:spacing w:val="-1"/>
        </w:rPr>
        <w:t xml:space="preserve"> </w:t>
      </w:r>
      <w:r w:rsidRPr="00695F5B">
        <w:rPr>
          <w:rFonts w:ascii="Times New Roman" w:hAnsi="Times New Roman" w:cs="Times New Roman"/>
        </w:rPr>
        <w:t>permitir</w:t>
      </w:r>
      <w:r w:rsidRPr="00695F5B">
        <w:rPr>
          <w:rFonts w:ascii="Times New Roman" w:hAnsi="Times New Roman" w:cs="Times New Roman"/>
          <w:spacing w:val="-1"/>
        </w:rPr>
        <w:t xml:space="preserve"> </w:t>
      </w:r>
      <w:r w:rsidRPr="00695F5B">
        <w:rPr>
          <w:rFonts w:ascii="Times New Roman" w:hAnsi="Times New Roman" w:cs="Times New Roman"/>
        </w:rPr>
        <w:t>a utilização de</w:t>
      </w:r>
      <w:r w:rsidRPr="00695F5B">
        <w:rPr>
          <w:rFonts w:ascii="Times New Roman" w:hAnsi="Times New Roman" w:cs="Times New Roman"/>
          <w:spacing w:val="-2"/>
        </w:rPr>
        <w:t xml:space="preserve"> </w:t>
      </w:r>
      <w:r w:rsidRPr="00695F5B">
        <w:rPr>
          <w:rFonts w:ascii="Times New Roman" w:hAnsi="Times New Roman" w:cs="Times New Roman"/>
        </w:rPr>
        <w:t>qualquer</w:t>
      </w:r>
      <w:r w:rsidRPr="00695F5B">
        <w:rPr>
          <w:rFonts w:ascii="Times New Roman" w:hAnsi="Times New Roman" w:cs="Times New Roman"/>
          <w:spacing w:val="-1"/>
        </w:rPr>
        <w:t xml:space="preserve"> </w:t>
      </w:r>
      <w:r w:rsidRPr="00695F5B">
        <w:rPr>
          <w:rFonts w:ascii="Times New Roman" w:hAnsi="Times New Roman" w:cs="Times New Roman"/>
        </w:rPr>
        <w:t>trabalho</w:t>
      </w:r>
      <w:r w:rsidRPr="00695F5B">
        <w:rPr>
          <w:rFonts w:ascii="Times New Roman" w:hAnsi="Times New Roman" w:cs="Times New Roman"/>
          <w:spacing w:val="-3"/>
        </w:rPr>
        <w:t xml:space="preserve"> </w:t>
      </w:r>
      <w:r w:rsidRPr="00695F5B">
        <w:rPr>
          <w:rFonts w:ascii="Times New Roman" w:hAnsi="Times New Roman" w:cs="Times New Roman"/>
        </w:rPr>
        <w:t>do</w:t>
      </w:r>
      <w:r w:rsidRPr="00695F5B">
        <w:rPr>
          <w:rFonts w:ascii="Times New Roman" w:hAnsi="Times New Roman" w:cs="Times New Roman"/>
          <w:spacing w:val="-1"/>
        </w:rPr>
        <w:t xml:space="preserve"> </w:t>
      </w:r>
      <w:r w:rsidRPr="00695F5B">
        <w:rPr>
          <w:rFonts w:ascii="Times New Roman" w:hAnsi="Times New Roman" w:cs="Times New Roman"/>
        </w:rPr>
        <w:t>menor</w:t>
      </w:r>
      <w:r w:rsidRPr="00695F5B">
        <w:rPr>
          <w:rFonts w:ascii="Times New Roman" w:hAnsi="Times New Roman" w:cs="Times New Roman"/>
          <w:spacing w:val="-1"/>
        </w:rPr>
        <w:t xml:space="preserve"> </w:t>
      </w:r>
      <w:r w:rsidRPr="00695F5B">
        <w:rPr>
          <w:rFonts w:ascii="Times New Roman" w:hAnsi="Times New Roman" w:cs="Times New Roman"/>
        </w:rPr>
        <w:t>de</w:t>
      </w:r>
      <w:r w:rsidRPr="00695F5B">
        <w:rPr>
          <w:rFonts w:ascii="Times New Roman" w:hAnsi="Times New Roman" w:cs="Times New Roman"/>
          <w:spacing w:val="-2"/>
        </w:rPr>
        <w:t xml:space="preserve"> </w:t>
      </w:r>
      <w:r w:rsidRPr="00695F5B">
        <w:rPr>
          <w:rFonts w:ascii="Times New Roman" w:hAnsi="Times New Roman" w:cs="Times New Roman"/>
        </w:rPr>
        <w:t>dezesseis anos,</w:t>
      </w:r>
      <w:r w:rsidRPr="00695F5B">
        <w:rPr>
          <w:rFonts w:ascii="Times New Roman" w:hAnsi="Times New Roman" w:cs="Times New Roman"/>
          <w:spacing w:val="-3"/>
        </w:rPr>
        <w:t xml:space="preserve"> </w:t>
      </w:r>
      <w:r w:rsidRPr="00695F5B">
        <w:rPr>
          <w:rFonts w:ascii="Times New Roman" w:hAnsi="Times New Roman" w:cs="Times New Roman"/>
        </w:rPr>
        <w:t>exceto na condição de</w:t>
      </w:r>
      <w:r w:rsidRPr="00695F5B">
        <w:rPr>
          <w:rFonts w:ascii="Times New Roman" w:hAnsi="Times New Roman" w:cs="Times New Roman"/>
          <w:spacing w:val="-4"/>
        </w:rPr>
        <w:t xml:space="preserve"> </w:t>
      </w:r>
      <w:r w:rsidRPr="00695F5B">
        <w:rPr>
          <w:rFonts w:ascii="Times New Roman" w:hAnsi="Times New Roman" w:cs="Times New Roman"/>
        </w:rPr>
        <w:t>aprendiz</w:t>
      </w:r>
      <w:r w:rsidRPr="00695F5B">
        <w:rPr>
          <w:rFonts w:ascii="Times New Roman" w:hAnsi="Times New Roman" w:cs="Times New Roman"/>
          <w:spacing w:val="-1"/>
        </w:rPr>
        <w:t xml:space="preserve"> </w:t>
      </w:r>
      <w:r w:rsidRPr="00695F5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695F5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695F5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007DBB76" w14:textId="77777777" w:rsidR="00F51D71" w:rsidRPr="00695F5B" w:rsidRDefault="00F51D71" w:rsidP="00F51D71">
      <w:pPr>
        <w:pStyle w:val="Ttulo6"/>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DÉCIMA–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GARANTIA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DE</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EXECUÇÃO</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w:t>
      </w:r>
      <w:hyperlink r:id="rId68"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pacing w:val="-4"/>
            <w:sz w:val="24"/>
            <w:szCs w:val="24"/>
            <w:u w:val="single" w:color="000080"/>
          </w:rPr>
          <w:t>XII</w:t>
        </w:r>
        <w:r w:rsidRPr="00695F5B">
          <w:rPr>
            <w:rFonts w:ascii="Times New Roman" w:hAnsi="Times New Roman" w:cs="Times New Roman"/>
            <w:b/>
            <w:color w:val="auto"/>
            <w:spacing w:val="-4"/>
            <w:sz w:val="24"/>
            <w:szCs w:val="24"/>
          </w:rPr>
          <w:t>)</w:t>
        </w:r>
      </w:hyperlink>
    </w:p>
    <w:p w14:paraId="33BE1FE6" w14:textId="77777777" w:rsidR="00F51D71" w:rsidRPr="00695F5B"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695F5B">
        <w:rPr>
          <w:rFonts w:ascii="Times New Roman" w:hAnsi="Times New Roman" w:cs="Times New Roman"/>
        </w:rPr>
        <w:t>Não</w:t>
      </w:r>
      <w:r w:rsidRPr="00695F5B">
        <w:rPr>
          <w:rFonts w:ascii="Times New Roman" w:hAnsi="Times New Roman" w:cs="Times New Roman"/>
          <w:spacing w:val="-6"/>
        </w:rPr>
        <w:t xml:space="preserve"> </w:t>
      </w:r>
      <w:r w:rsidRPr="00695F5B">
        <w:rPr>
          <w:rFonts w:ascii="Times New Roman" w:hAnsi="Times New Roman" w:cs="Times New Roman"/>
        </w:rPr>
        <w:t>haverá</w:t>
      </w:r>
      <w:r w:rsidRPr="00695F5B">
        <w:rPr>
          <w:rFonts w:ascii="Times New Roman" w:hAnsi="Times New Roman" w:cs="Times New Roman"/>
          <w:spacing w:val="-5"/>
        </w:rPr>
        <w:t xml:space="preserve"> </w:t>
      </w:r>
      <w:r w:rsidRPr="00695F5B">
        <w:rPr>
          <w:rFonts w:ascii="Times New Roman" w:hAnsi="Times New Roman" w:cs="Times New Roman"/>
        </w:rPr>
        <w:t>exigência</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rPr>
        <w:t>garantia</w:t>
      </w:r>
      <w:r w:rsidRPr="00695F5B">
        <w:rPr>
          <w:rFonts w:ascii="Times New Roman" w:hAnsi="Times New Roman" w:cs="Times New Roman"/>
          <w:spacing w:val="-5"/>
        </w:rPr>
        <w:t xml:space="preserve"> </w:t>
      </w:r>
      <w:r w:rsidRPr="00695F5B">
        <w:rPr>
          <w:rFonts w:ascii="Times New Roman" w:hAnsi="Times New Roman" w:cs="Times New Roman"/>
        </w:rPr>
        <w:t>contratual</w:t>
      </w:r>
      <w:r w:rsidRPr="00695F5B">
        <w:rPr>
          <w:rFonts w:ascii="Times New Roman" w:hAnsi="Times New Roman" w:cs="Times New Roman"/>
          <w:spacing w:val="-6"/>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spacing w:val="-2"/>
        </w:rPr>
        <w:t>execução.</w:t>
      </w:r>
    </w:p>
    <w:p w14:paraId="1FDA960B" w14:textId="77777777" w:rsidR="00F51D71" w:rsidRPr="00695F5B" w:rsidRDefault="00F51D71" w:rsidP="00CC5A11">
      <w:pPr>
        <w:pStyle w:val="Ttulo6"/>
        <w:spacing w:before="243"/>
        <w:jc w:val="both"/>
        <w:rPr>
          <w:rFonts w:ascii="Times New Roman" w:hAnsi="Times New Roman" w:cs="Times New Roman"/>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DÉCIMA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PRIMEIRA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INFRAÇÕES</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E</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SANÇÕES</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ADMINISTRATIVAS</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w:t>
      </w:r>
      <w:hyperlink r:id="rId69"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pacing w:val="-4"/>
            <w:sz w:val="24"/>
            <w:szCs w:val="24"/>
            <w:u w:val="single" w:color="000080"/>
          </w:rPr>
          <w:t>XIV</w:t>
        </w:r>
      </w:hyperlink>
      <w:r w:rsidRPr="00695F5B">
        <w:rPr>
          <w:rFonts w:ascii="Times New Roman" w:hAnsi="Times New Roman" w:cs="Times New Roman"/>
          <w:spacing w:val="-4"/>
          <w:sz w:val="24"/>
          <w:szCs w:val="24"/>
        </w:rPr>
        <w:t>)</w:t>
      </w:r>
    </w:p>
    <w:p w14:paraId="6269BAC4" w14:textId="77777777" w:rsidR="00F51D71" w:rsidRPr="00695F5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695F5B">
        <w:rPr>
          <w:rFonts w:ascii="Times New Roman" w:hAnsi="Times New Roman" w:cs="Times New Roman"/>
        </w:rPr>
        <w:t>Comete</w:t>
      </w:r>
      <w:r w:rsidRPr="00695F5B">
        <w:rPr>
          <w:rFonts w:ascii="Times New Roman" w:hAnsi="Times New Roman" w:cs="Times New Roman"/>
          <w:spacing w:val="-6"/>
        </w:rPr>
        <w:t xml:space="preserve"> </w:t>
      </w:r>
      <w:r w:rsidRPr="00695F5B">
        <w:rPr>
          <w:rFonts w:ascii="Times New Roman" w:hAnsi="Times New Roman" w:cs="Times New Roman"/>
        </w:rPr>
        <w:t>infração</w:t>
      </w:r>
      <w:r w:rsidRPr="00695F5B">
        <w:rPr>
          <w:rFonts w:ascii="Times New Roman" w:hAnsi="Times New Roman" w:cs="Times New Roman"/>
          <w:spacing w:val="-5"/>
        </w:rPr>
        <w:t xml:space="preserve"> </w:t>
      </w:r>
      <w:r w:rsidRPr="00695F5B">
        <w:rPr>
          <w:rFonts w:ascii="Times New Roman" w:hAnsi="Times New Roman" w:cs="Times New Roman"/>
        </w:rPr>
        <w:t>administrativa,</w:t>
      </w:r>
      <w:r w:rsidRPr="00695F5B">
        <w:rPr>
          <w:rFonts w:ascii="Times New Roman" w:hAnsi="Times New Roman" w:cs="Times New Roman"/>
          <w:spacing w:val="-4"/>
        </w:rPr>
        <w:t xml:space="preserve"> </w:t>
      </w:r>
      <w:r w:rsidRPr="00695F5B">
        <w:rPr>
          <w:rFonts w:ascii="Times New Roman" w:hAnsi="Times New Roman" w:cs="Times New Roman"/>
        </w:rPr>
        <w:t>nos</w:t>
      </w:r>
      <w:r w:rsidRPr="00695F5B">
        <w:rPr>
          <w:rFonts w:ascii="Times New Roman" w:hAnsi="Times New Roman" w:cs="Times New Roman"/>
          <w:spacing w:val="-5"/>
        </w:rPr>
        <w:t xml:space="preserve"> </w:t>
      </w:r>
      <w:r w:rsidRPr="00695F5B">
        <w:rPr>
          <w:rFonts w:ascii="Times New Roman" w:hAnsi="Times New Roman" w:cs="Times New Roman"/>
        </w:rPr>
        <w:t>termos</w:t>
      </w:r>
      <w:r w:rsidRPr="00695F5B">
        <w:rPr>
          <w:rFonts w:ascii="Times New Roman" w:hAnsi="Times New Roman" w:cs="Times New Roman"/>
          <w:spacing w:val="-4"/>
        </w:rPr>
        <w:t xml:space="preserve"> </w:t>
      </w:r>
      <w:r w:rsidRPr="00695F5B">
        <w:rPr>
          <w:rFonts w:ascii="Times New Roman" w:hAnsi="Times New Roman" w:cs="Times New Roman"/>
        </w:rPr>
        <w:t>da</w:t>
      </w:r>
      <w:r w:rsidRPr="00695F5B">
        <w:rPr>
          <w:rFonts w:ascii="Times New Roman" w:hAnsi="Times New Roman" w:cs="Times New Roman"/>
          <w:spacing w:val="-1"/>
        </w:rPr>
        <w:t xml:space="preserve"> </w:t>
      </w:r>
      <w:hyperlink r:id="rId70">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nº</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14.133,</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2021</w:t>
        </w:r>
        <w:r w:rsidRPr="00695F5B">
          <w:rPr>
            <w:rFonts w:ascii="Times New Roman" w:hAnsi="Times New Roman" w:cs="Times New Roman"/>
          </w:rPr>
          <w:t>,</w:t>
        </w:r>
      </w:hyperlink>
      <w:r w:rsidRPr="00695F5B">
        <w:rPr>
          <w:rFonts w:ascii="Times New Roman" w:hAnsi="Times New Roman" w:cs="Times New Roman"/>
          <w:spacing w:val="-5"/>
        </w:rPr>
        <w:t xml:space="preserve"> </w:t>
      </w: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contratado</w:t>
      </w:r>
      <w:r w:rsidRPr="00695F5B">
        <w:rPr>
          <w:rFonts w:ascii="Times New Roman" w:hAnsi="Times New Roman" w:cs="Times New Roman"/>
          <w:spacing w:val="-4"/>
        </w:rPr>
        <w:t xml:space="preserve"> que:</w:t>
      </w:r>
    </w:p>
    <w:p w14:paraId="0D2EEE09"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der</w:t>
      </w:r>
      <w:proofErr w:type="gramEnd"/>
      <w:r w:rsidRPr="00695F5B">
        <w:rPr>
          <w:rFonts w:ascii="Times New Roman" w:hAnsi="Times New Roman" w:cs="Times New Roman"/>
          <w:spacing w:val="-6"/>
        </w:rPr>
        <w:t xml:space="preserve"> </w:t>
      </w:r>
      <w:r w:rsidRPr="00695F5B">
        <w:rPr>
          <w:rFonts w:ascii="Times New Roman" w:hAnsi="Times New Roman" w:cs="Times New Roman"/>
        </w:rPr>
        <w:t>causa</w:t>
      </w:r>
      <w:r w:rsidRPr="00695F5B">
        <w:rPr>
          <w:rFonts w:ascii="Times New Roman" w:hAnsi="Times New Roman" w:cs="Times New Roman"/>
          <w:spacing w:val="-5"/>
        </w:rPr>
        <w:t xml:space="preserve"> </w:t>
      </w:r>
      <w:r w:rsidRPr="00695F5B">
        <w:rPr>
          <w:rFonts w:ascii="Times New Roman" w:hAnsi="Times New Roman" w:cs="Times New Roman"/>
        </w:rPr>
        <w:t>à</w:t>
      </w:r>
      <w:r w:rsidRPr="00695F5B">
        <w:rPr>
          <w:rFonts w:ascii="Times New Roman" w:hAnsi="Times New Roman" w:cs="Times New Roman"/>
          <w:spacing w:val="-5"/>
        </w:rPr>
        <w:t xml:space="preserve"> </w:t>
      </w:r>
      <w:r w:rsidRPr="00695F5B">
        <w:rPr>
          <w:rFonts w:ascii="Times New Roman" w:hAnsi="Times New Roman" w:cs="Times New Roman"/>
        </w:rPr>
        <w:t>inexecução</w:t>
      </w:r>
      <w:r w:rsidRPr="00695F5B">
        <w:rPr>
          <w:rFonts w:ascii="Times New Roman" w:hAnsi="Times New Roman" w:cs="Times New Roman"/>
          <w:spacing w:val="-5"/>
        </w:rPr>
        <w:t xml:space="preserve"> </w:t>
      </w:r>
      <w:r w:rsidRPr="00695F5B">
        <w:rPr>
          <w:rFonts w:ascii="Times New Roman" w:hAnsi="Times New Roman" w:cs="Times New Roman"/>
        </w:rPr>
        <w:t>parcial</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spacing w:val="-2"/>
        </w:rPr>
        <w:t>contrato;</w:t>
      </w:r>
    </w:p>
    <w:p w14:paraId="5C6E9A45"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der</w:t>
      </w:r>
      <w:proofErr w:type="gramEnd"/>
      <w:r w:rsidRPr="00695F5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der</w:t>
      </w:r>
      <w:proofErr w:type="gramEnd"/>
      <w:r w:rsidRPr="00695F5B">
        <w:rPr>
          <w:rFonts w:ascii="Times New Roman" w:hAnsi="Times New Roman" w:cs="Times New Roman"/>
          <w:spacing w:val="-5"/>
        </w:rPr>
        <w:t xml:space="preserve"> </w:t>
      </w:r>
      <w:r w:rsidRPr="00695F5B">
        <w:rPr>
          <w:rFonts w:ascii="Times New Roman" w:hAnsi="Times New Roman" w:cs="Times New Roman"/>
        </w:rPr>
        <w:t>causa</w:t>
      </w:r>
      <w:r w:rsidRPr="00695F5B">
        <w:rPr>
          <w:rFonts w:ascii="Times New Roman" w:hAnsi="Times New Roman" w:cs="Times New Roman"/>
          <w:spacing w:val="-5"/>
        </w:rPr>
        <w:t xml:space="preserve"> </w:t>
      </w:r>
      <w:r w:rsidRPr="00695F5B">
        <w:rPr>
          <w:rFonts w:ascii="Times New Roman" w:hAnsi="Times New Roman" w:cs="Times New Roman"/>
        </w:rPr>
        <w:t>à</w:t>
      </w:r>
      <w:r w:rsidRPr="00695F5B">
        <w:rPr>
          <w:rFonts w:ascii="Times New Roman" w:hAnsi="Times New Roman" w:cs="Times New Roman"/>
          <w:spacing w:val="-5"/>
        </w:rPr>
        <w:t xml:space="preserve"> </w:t>
      </w:r>
      <w:r w:rsidRPr="00695F5B">
        <w:rPr>
          <w:rFonts w:ascii="Times New Roman" w:hAnsi="Times New Roman" w:cs="Times New Roman"/>
        </w:rPr>
        <w:t>inexecução</w:t>
      </w:r>
      <w:r w:rsidRPr="00695F5B">
        <w:rPr>
          <w:rFonts w:ascii="Times New Roman" w:hAnsi="Times New Roman" w:cs="Times New Roman"/>
          <w:spacing w:val="-5"/>
        </w:rPr>
        <w:t xml:space="preserve"> </w:t>
      </w:r>
      <w:r w:rsidRPr="00695F5B">
        <w:rPr>
          <w:rFonts w:ascii="Times New Roman" w:hAnsi="Times New Roman" w:cs="Times New Roman"/>
        </w:rPr>
        <w:t>total</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spacing w:val="-2"/>
        </w:rPr>
        <w:t>contrato;</w:t>
      </w:r>
    </w:p>
    <w:p w14:paraId="08FF1983"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ensejar</w:t>
      </w:r>
      <w:proofErr w:type="gramEnd"/>
      <w:r w:rsidRPr="00695F5B">
        <w:rPr>
          <w:rFonts w:ascii="Times New Roman" w:hAnsi="Times New Roman" w:cs="Times New Roman"/>
          <w:spacing w:val="-6"/>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retardamento</w:t>
      </w:r>
      <w:r w:rsidRPr="00695F5B">
        <w:rPr>
          <w:rFonts w:ascii="Times New Roman" w:hAnsi="Times New Roman" w:cs="Times New Roman"/>
          <w:spacing w:val="-5"/>
        </w:rPr>
        <w:t xml:space="preserve"> </w:t>
      </w:r>
      <w:r w:rsidRPr="00695F5B">
        <w:rPr>
          <w:rFonts w:ascii="Times New Roman" w:hAnsi="Times New Roman" w:cs="Times New Roman"/>
        </w:rPr>
        <w:t>da</w:t>
      </w:r>
      <w:r w:rsidRPr="00695F5B">
        <w:rPr>
          <w:rFonts w:ascii="Times New Roman" w:hAnsi="Times New Roman" w:cs="Times New Roman"/>
          <w:spacing w:val="-6"/>
        </w:rPr>
        <w:t xml:space="preserve"> </w:t>
      </w:r>
      <w:r w:rsidRPr="00695F5B">
        <w:rPr>
          <w:rFonts w:ascii="Times New Roman" w:hAnsi="Times New Roman" w:cs="Times New Roman"/>
        </w:rPr>
        <w:t>execução</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6"/>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entrega</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objeto</w:t>
      </w:r>
      <w:r w:rsidRPr="00695F5B">
        <w:rPr>
          <w:rFonts w:ascii="Times New Roman" w:hAnsi="Times New Roman" w:cs="Times New Roman"/>
          <w:spacing w:val="-5"/>
        </w:rPr>
        <w:t xml:space="preserve"> </w:t>
      </w:r>
      <w:r w:rsidRPr="00695F5B">
        <w:rPr>
          <w:rFonts w:ascii="Times New Roman" w:hAnsi="Times New Roman" w:cs="Times New Roman"/>
        </w:rPr>
        <w:t>da</w:t>
      </w:r>
      <w:r w:rsidRPr="00695F5B">
        <w:rPr>
          <w:rFonts w:ascii="Times New Roman" w:hAnsi="Times New Roman" w:cs="Times New Roman"/>
          <w:spacing w:val="-6"/>
        </w:rPr>
        <w:t xml:space="preserve"> </w:t>
      </w:r>
      <w:r w:rsidRPr="00695F5B">
        <w:rPr>
          <w:rFonts w:ascii="Times New Roman" w:hAnsi="Times New Roman" w:cs="Times New Roman"/>
        </w:rPr>
        <w:t>contratação</w:t>
      </w:r>
      <w:r w:rsidRPr="00695F5B">
        <w:rPr>
          <w:rFonts w:ascii="Times New Roman" w:hAnsi="Times New Roman" w:cs="Times New Roman"/>
          <w:spacing w:val="-7"/>
        </w:rPr>
        <w:t xml:space="preserve"> </w:t>
      </w:r>
      <w:r w:rsidRPr="00695F5B">
        <w:rPr>
          <w:rFonts w:ascii="Times New Roman" w:hAnsi="Times New Roman" w:cs="Times New Roman"/>
        </w:rPr>
        <w:t>sem</w:t>
      </w:r>
      <w:r w:rsidRPr="00695F5B">
        <w:rPr>
          <w:rFonts w:ascii="Times New Roman" w:hAnsi="Times New Roman" w:cs="Times New Roman"/>
          <w:spacing w:val="-6"/>
        </w:rPr>
        <w:t xml:space="preserve"> </w:t>
      </w:r>
      <w:r w:rsidRPr="00695F5B">
        <w:rPr>
          <w:rFonts w:ascii="Times New Roman" w:hAnsi="Times New Roman" w:cs="Times New Roman"/>
        </w:rPr>
        <w:t>motivo</w:t>
      </w:r>
      <w:r w:rsidRPr="00695F5B">
        <w:rPr>
          <w:rFonts w:ascii="Times New Roman" w:hAnsi="Times New Roman" w:cs="Times New Roman"/>
          <w:spacing w:val="-4"/>
        </w:rPr>
        <w:t xml:space="preserve"> </w:t>
      </w:r>
      <w:r w:rsidRPr="00695F5B">
        <w:rPr>
          <w:rFonts w:ascii="Times New Roman" w:hAnsi="Times New Roman" w:cs="Times New Roman"/>
          <w:spacing w:val="-2"/>
        </w:rPr>
        <w:t>justificado;</w:t>
      </w:r>
    </w:p>
    <w:p w14:paraId="3D826100"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apresentar</w:t>
      </w:r>
      <w:proofErr w:type="gramEnd"/>
      <w:r w:rsidRPr="00695F5B">
        <w:rPr>
          <w:rFonts w:ascii="Times New Roman" w:hAnsi="Times New Roman" w:cs="Times New Roman"/>
          <w:spacing w:val="-7"/>
        </w:rPr>
        <w:t xml:space="preserve"> </w:t>
      </w:r>
      <w:r w:rsidRPr="00695F5B">
        <w:rPr>
          <w:rFonts w:ascii="Times New Roman" w:hAnsi="Times New Roman" w:cs="Times New Roman"/>
        </w:rPr>
        <w:t>documentação</w:t>
      </w:r>
      <w:r w:rsidRPr="00695F5B">
        <w:rPr>
          <w:rFonts w:ascii="Times New Roman" w:hAnsi="Times New Roman" w:cs="Times New Roman"/>
          <w:spacing w:val="-7"/>
        </w:rPr>
        <w:t xml:space="preserve"> </w:t>
      </w:r>
      <w:r w:rsidRPr="00695F5B">
        <w:rPr>
          <w:rFonts w:ascii="Times New Roman" w:hAnsi="Times New Roman" w:cs="Times New Roman"/>
        </w:rPr>
        <w:t>falsa</w:t>
      </w:r>
      <w:r w:rsidRPr="00695F5B">
        <w:rPr>
          <w:rFonts w:ascii="Times New Roman" w:hAnsi="Times New Roman" w:cs="Times New Roman"/>
          <w:spacing w:val="-6"/>
        </w:rPr>
        <w:t xml:space="preserve"> </w:t>
      </w:r>
      <w:r w:rsidRPr="00695F5B">
        <w:rPr>
          <w:rFonts w:ascii="Times New Roman" w:hAnsi="Times New Roman" w:cs="Times New Roman"/>
        </w:rPr>
        <w:t>ou</w:t>
      </w:r>
      <w:r w:rsidRPr="00695F5B">
        <w:rPr>
          <w:rFonts w:ascii="Times New Roman" w:hAnsi="Times New Roman" w:cs="Times New Roman"/>
          <w:spacing w:val="-7"/>
        </w:rPr>
        <w:t xml:space="preserve"> </w:t>
      </w:r>
      <w:r w:rsidRPr="00695F5B">
        <w:rPr>
          <w:rFonts w:ascii="Times New Roman" w:hAnsi="Times New Roman" w:cs="Times New Roman"/>
        </w:rPr>
        <w:t>prestar</w:t>
      </w:r>
      <w:r w:rsidRPr="00695F5B">
        <w:rPr>
          <w:rFonts w:ascii="Times New Roman" w:hAnsi="Times New Roman" w:cs="Times New Roman"/>
          <w:spacing w:val="-8"/>
        </w:rPr>
        <w:t xml:space="preserve"> </w:t>
      </w:r>
      <w:r w:rsidRPr="00695F5B">
        <w:rPr>
          <w:rFonts w:ascii="Times New Roman" w:hAnsi="Times New Roman" w:cs="Times New Roman"/>
        </w:rPr>
        <w:t>declaração</w:t>
      </w:r>
      <w:r w:rsidRPr="00695F5B">
        <w:rPr>
          <w:rFonts w:ascii="Times New Roman" w:hAnsi="Times New Roman" w:cs="Times New Roman"/>
          <w:spacing w:val="-7"/>
        </w:rPr>
        <w:t xml:space="preserve"> </w:t>
      </w:r>
      <w:r w:rsidRPr="00695F5B">
        <w:rPr>
          <w:rFonts w:ascii="Times New Roman" w:hAnsi="Times New Roman" w:cs="Times New Roman"/>
        </w:rPr>
        <w:t>falsa</w:t>
      </w:r>
      <w:r w:rsidRPr="00695F5B">
        <w:rPr>
          <w:rFonts w:ascii="Times New Roman" w:hAnsi="Times New Roman" w:cs="Times New Roman"/>
          <w:spacing w:val="-7"/>
        </w:rPr>
        <w:t xml:space="preserve"> </w:t>
      </w:r>
      <w:r w:rsidRPr="00695F5B">
        <w:rPr>
          <w:rFonts w:ascii="Times New Roman" w:hAnsi="Times New Roman" w:cs="Times New Roman"/>
        </w:rPr>
        <w:t>durante</w:t>
      </w:r>
      <w:r w:rsidRPr="00695F5B">
        <w:rPr>
          <w:rFonts w:ascii="Times New Roman" w:hAnsi="Times New Roman" w:cs="Times New Roman"/>
          <w:spacing w:val="-7"/>
        </w:rPr>
        <w:t xml:space="preserve"> </w:t>
      </w:r>
      <w:r w:rsidRPr="00695F5B">
        <w:rPr>
          <w:rFonts w:ascii="Times New Roman" w:hAnsi="Times New Roman" w:cs="Times New Roman"/>
        </w:rPr>
        <w:t>a</w:t>
      </w:r>
      <w:r w:rsidRPr="00695F5B">
        <w:rPr>
          <w:rFonts w:ascii="Times New Roman" w:hAnsi="Times New Roman" w:cs="Times New Roman"/>
          <w:spacing w:val="-7"/>
        </w:rPr>
        <w:t xml:space="preserve"> </w:t>
      </w:r>
      <w:r w:rsidRPr="00695F5B">
        <w:rPr>
          <w:rFonts w:ascii="Times New Roman" w:hAnsi="Times New Roman" w:cs="Times New Roman"/>
        </w:rPr>
        <w:t>execução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spacing w:val="-2"/>
        </w:rPr>
        <w:t>contrato;</w:t>
      </w:r>
    </w:p>
    <w:p w14:paraId="4DD00F7F"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praticar</w:t>
      </w:r>
      <w:proofErr w:type="gramEnd"/>
      <w:r w:rsidRPr="00695F5B">
        <w:rPr>
          <w:rFonts w:ascii="Times New Roman" w:hAnsi="Times New Roman" w:cs="Times New Roman"/>
          <w:spacing w:val="-7"/>
        </w:rPr>
        <w:t xml:space="preserve"> </w:t>
      </w:r>
      <w:r w:rsidRPr="00695F5B">
        <w:rPr>
          <w:rFonts w:ascii="Times New Roman" w:hAnsi="Times New Roman" w:cs="Times New Roman"/>
        </w:rPr>
        <w:t>ato</w:t>
      </w:r>
      <w:r w:rsidRPr="00695F5B">
        <w:rPr>
          <w:rFonts w:ascii="Times New Roman" w:hAnsi="Times New Roman" w:cs="Times New Roman"/>
          <w:spacing w:val="-7"/>
        </w:rPr>
        <w:t xml:space="preserve"> </w:t>
      </w:r>
      <w:r w:rsidRPr="00695F5B">
        <w:rPr>
          <w:rFonts w:ascii="Times New Roman" w:hAnsi="Times New Roman" w:cs="Times New Roman"/>
        </w:rPr>
        <w:t>fraudulento</w:t>
      </w:r>
      <w:r w:rsidRPr="00695F5B">
        <w:rPr>
          <w:rFonts w:ascii="Times New Roman" w:hAnsi="Times New Roman" w:cs="Times New Roman"/>
          <w:spacing w:val="-7"/>
        </w:rPr>
        <w:t xml:space="preserve"> </w:t>
      </w:r>
      <w:r w:rsidRPr="00695F5B">
        <w:rPr>
          <w:rFonts w:ascii="Times New Roman" w:hAnsi="Times New Roman" w:cs="Times New Roman"/>
        </w:rPr>
        <w:t>na</w:t>
      </w:r>
      <w:r w:rsidRPr="00695F5B">
        <w:rPr>
          <w:rFonts w:ascii="Times New Roman" w:hAnsi="Times New Roman" w:cs="Times New Roman"/>
          <w:spacing w:val="-6"/>
        </w:rPr>
        <w:t xml:space="preserve"> </w:t>
      </w:r>
      <w:r w:rsidRPr="00695F5B">
        <w:rPr>
          <w:rFonts w:ascii="Times New Roman" w:hAnsi="Times New Roman" w:cs="Times New Roman"/>
        </w:rPr>
        <w:t>execução</w:t>
      </w:r>
      <w:r w:rsidRPr="00695F5B">
        <w:rPr>
          <w:rFonts w:ascii="Times New Roman" w:hAnsi="Times New Roman" w:cs="Times New Roman"/>
          <w:spacing w:val="-7"/>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spacing w:val="-2"/>
        </w:rPr>
        <w:t>contrato;</w:t>
      </w:r>
    </w:p>
    <w:p w14:paraId="41EF5474"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comportar</w:t>
      </w:r>
      <w:proofErr w:type="gramEnd"/>
      <w:r w:rsidRPr="00695F5B">
        <w:rPr>
          <w:rFonts w:ascii="Times New Roman" w:hAnsi="Times New Roman" w:cs="Times New Roman"/>
        </w:rPr>
        <w:t>-se</w:t>
      </w:r>
      <w:r w:rsidRPr="00695F5B">
        <w:rPr>
          <w:rFonts w:ascii="Times New Roman" w:hAnsi="Times New Roman" w:cs="Times New Roman"/>
          <w:spacing w:val="-8"/>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modo</w:t>
      </w:r>
      <w:r w:rsidRPr="00695F5B">
        <w:rPr>
          <w:rFonts w:ascii="Times New Roman" w:hAnsi="Times New Roman" w:cs="Times New Roman"/>
          <w:spacing w:val="-6"/>
        </w:rPr>
        <w:t xml:space="preserve"> </w:t>
      </w:r>
      <w:r w:rsidRPr="00695F5B">
        <w:rPr>
          <w:rFonts w:ascii="Times New Roman" w:hAnsi="Times New Roman" w:cs="Times New Roman"/>
        </w:rPr>
        <w:t>inidôneo</w:t>
      </w:r>
      <w:r w:rsidRPr="00695F5B">
        <w:rPr>
          <w:rFonts w:ascii="Times New Roman" w:hAnsi="Times New Roman" w:cs="Times New Roman"/>
          <w:spacing w:val="-7"/>
        </w:rPr>
        <w:t xml:space="preserve"> </w:t>
      </w:r>
      <w:r w:rsidRPr="00695F5B">
        <w:rPr>
          <w:rFonts w:ascii="Times New Roman" w:hAnsi="Times New Roman" w:cs="Times New Roman"/>
        </w:rPr>
        <w:t>ou</w:t>
      </w:r>
      <w:r w:rsidRPr="00695F5B">
        <w:rPr>
          <w:rFonts w:ascii="Times New Roman" w:hAnsi="Times New Roman" w:cs="Times New Roman"/>
          <w:spacing w:val="-6"/>
        </w:rPr>
        <w:t xml:space="preserve"> </w:t>
      </w:r>
      <w:r w:rsidRPr="00695F5B">
        <w:rPr>
          <w:rFonts w:ascii="Times New Roman" w:hAnsi="Times New Roman" w:cs="Times New Roman"/>
        </w:rPr>
        <w:t>cometer</w:t>
      </w:r>
      <w:r w:rsidRPr="00695F5B">
        <w:rPr>
          <w:rFonts w:ascii="Times New Roman" w:hAnsi="Times New Roman" w:cs="Times New Roman"/>
          <w:spacing w:val="-5"/>
        </w:rPr>
        <w:t xml:space="preserve"> </w:t>
      </w:r>
      <w:r w:rsidRPr="00695F5B">
        <w:rPr>
          <w:rFonts w:ascii="Times New Roman" w:hAnsi="Times New Roman" w:cs="Times New Roman"/>
        </w:rPr>
        <w:t>fraude</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qualquer</w:t>
      </w:r>
      <w:r w:rsidRPr="00695F5B">
        <w:rPr>
          <w:rFonts w:ascii="Times New Roman" w:hAnsi="Times New Roman" w:cs="Times New Roman"/>
          <w:spacing w:val="-6"/>
        </w:rPr>
        <w:t xml:space="preserve"> </w:t>
      </w:r>
      <w:r w:rsidRPr="00695F5B">
        <w:rPr>
          <w:rFonts w:ascii="Times New Roman" w:hAnsi="Times New Roman" w:cs="Times New Roman"/>
          <w:spacing w:val="-2"/>
        </w:rPr>
        <w:t>natureza;</w:t>
      </w:r>
    </w:p>
    <w:p w14:paraId="1587AD66" w14:textId="77777777" w:rsidR="00F51D71" w:rsidRPr="00695F5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praticar</w:t>
      </w:r>
      <w:proofErr w:type="gramEnd"/>
      <w:r w:rsidRPr="00695F5B">
        <w:rPr>
          <w:rFonts w:ascii="Times New Roman" w:hAnsi="Times New Roman" w:cs="Times New Roman"/>
          <w:spacing w:val="-4"/>
        </w:rPr>
        <w:t xml:space="preserve"> </w:t>
      </w:r>
      <w:r w:rsidRPr="00695F5B">
        <w:rPr>
          <w:rFonts w:ascii="Times New Roman" w:hAnsi="Times New Roman" w:cs="Times New Roman"/>
        </w:rPr>
        <w:t>ato</w:t>
      </w:r>
      <w:r w:rsidRPr="00695F5B">
        <w:rPr>
          <w:rFonts w:ascii="Times New Roman" w:hAnsi="Times New Roman" w:cs="Times New Roman"/>
          <w:spacing w:val="-4"/>
        </w:rPr>
        <w:t xml:space="preserve"> </w:t>
      </w:r>
      <w:r w:rsidRPr="00695F5B">
        <w:rPr>
          <w:rFonts w:ascii="Times New Roman" w:hAnsi="Times New Roman" w:cs="Times New Roman"/>
        </w:rPr>
        <w:t>lesivo</w:t>
      </w:r>
      <w:r w:rsidRPr="00695F5B">
        <w:rPr>
          <w:rFonts w:ascii="Times New Roman" w:hAnsi="Times New Roman" w:cs="Times New Roman"/>
          <w:spacing w:val="-3"/>
        </w:rPr>
        <w:t xml:space="preserve"> </w:t>
      </w:r>
      <w:r w:rsidRPr="00695F5B">
        <w:rPr>
          <w:rFonts w:ascii="Times New Roman" w:hAnsi="Times New Roman" w:cs="Times New Roman"/>
        </w:rPr>
        <w:t>previsto</w:t>
      </w:r>
      <w:r w:rsidRPr="00695F5B">
        <w:rPr>
          <w:rFonts w:ascii="Times New Roman" w:hAnsi="Times New Roman" w:cs="Times New Roman"/>
          <w:spacing w:val="-6"/>
        </w:rPr>
        <w:t xml:space="preserve"> </w:t>
      </w:r>
      <w:r w:rsidRPr="00695F5B">
        <w:rPr>
          <w:rFonts w:ascii="Times New Roman" w:hAnsi="Times New Roman" w:cs="Times New Roman"/>
        </w:rPr>
        <w:t>no</w:t>
      </w:r>
      <w:r w:rsidRPr="00695F5B">
        <w:rPr>
          <w:rFonts w:ascii="Times New Roman" w:hAnsi="Times New Roman" w:cs="Times New Roman"/>
          <w:spacing w:val="-1"/>
        </w:rPr>
        <w:t xml:space="preserve"> </w:t>
      </w:r>
      <w:hyperlink r:id="rId71" w:anchor="art5">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5º</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nº</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12.846,</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1º</w:t>
        </w:r>
        <w:r w:rsidRPr="00695F5B">
          <w:rPr>
            <w:rFonts w:ascii="Times New Roman" w:hAnsi="Times New Roman" w:cs="Times New Roman"/>
            <w:color w:val="000080"/>
            <w:spacing w:val="-2"/>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agosto</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spacing w:val="-2"/>
            <w:u w:val="single" w:color="000080"/>
          </w:rPr>
          <w:t>2013</w:t>
        </w:r>
        <w:r w:rsidRPr="00695F5B">
          <w:rPr>
            <w:rFonts w:ascii="Times New Roman" w:hAnsi="Times New Roman" w:cs="Times New Roman"/>
            <w:spacing w:val="-2"/>
          </w:rPr>
          <w:t>.</w:t>
        </w:r>
      </w:hyperlink>
    </w:p>
    <w:p w14:paraId="45350310" w14:textId="77777777" w:rsidR="00F51D71" w:rsidRPr="00695F5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Serão</w:t>
      </w:r>
      <w:r w:rsidRPr="00695F5B">
        <w:rPr>
          <w:rFonts w:ascii="Times New Roman" w:hAnsi="Times New Roman" w:cs="Times New Roman"/>
          <w:spacing w:val="-7"/>
        </w:rPr>
        <w:t xml:space="preserve"> </w:t>
      </w:r>
      <w:r w:rsidRPr="00695F5B">
        <w:rPr>
          <w:rFonts w:ascii="Times New Roman" w:hAnsi="Times New Roman" w:cs="Times New Roman"/>
        </w:rPr>
        <w:t>aplicadas</w:t>
      </w:r>
      <w:r w:rsidRPr="00695F5B">
        <w:rPr>
          <w:rFonts w:ascii="Times New Roman" w:hAnsi="Times New Roman" w:cs="Times New Roman"/>
          <w:spacing w:val="-5"/>
        </w:rPr>
        <w:t xml:space="preserve"> </w:t>
      </w:r>
      <w:r w:rsidRPr="00695F5B">
        <w:rPr>
          <w:rFonts w:ascii="Times New Roman" w:hAnsi="Times New Roman" w:cs="Times New Roman"/>
        </w:rPr>
        <w:t>ao</w:t>
      </w:r>
      <w:r w:rsidRPr="00695F5B">
        <w:rPr>
          <w:rFonts w:ascii="Times New Roman" w:hAnsi="Times New Roman" w:cs="Times New Roman"/>
          <w:spacing w:val="-6"/>
        </w:rPr>
        <w:t xml:space="preserve"> </w:t>
      </w:r>
      <w:r w:rsidRPr="00695F5B">
        <w:rPr>
          <w:rFonts w:ascii="Times New Roman" w:hAnsi="Times New Roman" w:cs="Times New Roman"/>
        </w:rPr>
        <w:t>contratado</w:t>
      </w:r>
      <w:r w:rsidRPr="00695F5B">
        <w:rPr>
          <w:rFonts w:ascii="Times New Roman" w:hAnsi="Times New Roman" w:cs="Times New Roman"/>
          <w:spacing w:val="-6"/>
        </w:rPr>
        <w:t xml:space="preserve"> </w:t>
      </w:r>
      <w:r w:rsidRPr="00695F5B">
        <w:rPr>
          <w:rFonts w:ascii="Times New Roman" w:hAnsi="Times New Roman" w:cs="Times New Roman"/>
        </w:rPr>
        <w:t>que</w:t>
      </w:r>
      <w:r w:rsidRPr="00695F5B">
        <w:rPr>
          <w:rFonts w:ascii="Times New Roman" w:hAnsi="Times New Roman" w:cs="Times New Roman"/>
          <w:spacing w:val="-8"/>
        </w:rPr>
        <w:t xml:space="preserve"> </w:t>
      </w:r>
      <w:r w:rsidRPr="00695F5B">
        <w:rPr>
          <w:rFonts w:ascii="Times New Roman" w:hAnsi="Times New Roman" w:cs="Times New Roman"/>
        </w:rPr>
        <w:t>incorrer</w:t>
      </w:r>
      <w:r w:rsidRPr="00695F5B">
        <w:rPr>
          <w:rFonts w:ascii="Times New Roman" w:hAnsi="Times New Roman" w:cs="Times New Roman"/>
          <w:spacing w:val="-7"/>
        </w:rPr>
        <w:t xml:space="preserve"> </w:t>
      </w:r>
      <w:r w:rsidRPr="00695F5B">
        <w:rPr>
          <w:rFonts w:ascii="Times New Roman" w:hAnsi="Times New Roman" w:cs="Times New Roman"/>
        </w:rPr>
        <w:t>nas</w:t>
      </w:r>
      <w:r w:rsidRPr="00695F5B">
        <w:rPr>
          <w:rFonts w:ascii="Times New Roman" w:hAnsi="Times New Roman" w:cs="Times New Roman"/>
          <w:spacing w:val="-5"/>
        </w:rPr>
        <w:t xml:space="preserve"> </w:t>
      </w:r>
      <w:r w:rsidRPr="00695F5B">
        <w:rPr>
          <w:rFonts w:ascii="Times New Roman" w:hAnsi="Times New Roman" w:cs="Times New Roman"/>
        </w:rPr>
        <w:t>infrações</w:t>
      </w:r>
      <w:r w:rsidRPr="00695F5B">
        <w:rPr>
          <w:rFonts w:ascii="Times New Roman" w:hAnsi="Times New Roman" w:cs="Times New Roman"/>
          <w:spacing w:val="-6"/>
        </w:rPr>
        <w:t xml:space="preserve"> </w:t>
      </w:r>
      <w:r w:rsidRPr="00695F5B">
        <w:rPr>
          <w:rFonts w:ascii="Times New Roman" w:hAnsi="Times New Roman" w:cs="Times New Roman"/>
        </w:rPr>
        <w:t>acima</w:t>
      </w:r>
      <w:r w:rsidRPr="00695F5B">
        <w:rPr>
          <w:rFonts w:ascii="Times New Roman" w:hAnsi="Times New Roman" w:cs="Times New Roman"/>
          <w:spacing w:val="-6"/>
        </w:rPr>
        <w:t xml:space="preserve"> </w:t>
      </w:r>
      <w:r w:rsidRPr="00695F5B">
        <w:rPr>
          <w:rFonts w:ascii="Times New Roman" w:hAnsi="Times New Roman" w:cs="Times New Roman"/>
        </w:rPr>
        <w:t>descritas</w:t>
      </w:r>
      <w:r w:rsidRPr="00695F5B">
        <w:rPr>
          <w:rFonts w:ascii="Times New Roman" w:hAnsi="Times New Roman" w:cs="Times New Roman"/>
          <w:spacing w:val="-7"/>
        </w:rPr>
        <w:t xml:space="preserve"> </w:t>
      </w:r>
      <w:r w:rsidRPr="00695F5B">
        <w:rPr>
          <w:rFonts w:ascii="Times New Roman" w:hAnsi="Times New Roman" w:cs="Times New Roman"/>
        </w:rPr>
        <w:t>as</w:t>
      </w:r>
      <w:r w:rsidRPr="00695F5B">
        <w:rPr>
          <w:rFonts w:ascii="Times New Roman" w:hAnsi="Times New Roman" w:cs="Times New Roman"/>
          <w:spacing w:val="-6"/>
        </w:rPr>
        <w:t xml:space="preserve"> </w:t>
      </w:r>
      <w:r w:rsidRPr="00695F5B">
        <w:rPr>
          <w:rFonts w:ascii="Times New Roman" w:hAnsi="Times New Roman" w:cs="Times New Roman"/>
        </w:rPr>
        <w:t>seguintes</w:t>
      </w:r>
      <w:r w:rsidRPr="00695F5B">
        <w:rPr>
          <w:rFonts w:ascii="Times New Roman" w:hAnsi="Times New Roman" w:cs="Times New Roman"/>
          <w:spacing w:val="-6"/>
        </w:rPr>
        <w:t xml:space="preserve"> </w:t>
      </w:r>
      <w:r w:rsidRPr="00695F5B">
        <w:rPr>
          <w:rFonts w:ascii="Times New Roman" w:hAnsi="Times New Roman" w:cs="Times New Roman"/>
          <w:spacing w:val="-2"/>
        </w:rPr>
        <w:t>sanções:</w:t>
      </w:r>
    </w:p>
    <w:p w14:paraId="1DC36138" w14:textId="77777777" w:rsidR="00F51D71" w:rsidRPr="00695F5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b/>
        </w:rPr>
        <w:t>Advertência</w:t>
      </w:r>
      <w:r w:rsidRPr="00695F5B">
        <w:rPr>
          <w:rFonts w:ascii="Times New Roman" w:hAnsi="Times New Roman" w:cs="Times New Roman"/>
        </w:rPr>
        <w:t>, quando o contratado der causa à inexecução parcial do contrato, sempre que não se justificar a imposição de penalidade mais grave (</w:t>
      </w:r>
      <w:hyperlink r:id="rId72" w:anchor="art156§2">
        <w:r w:rsidRPr="00695F5B">
          <w:rPr>
            <w:rFonts w:ascii="Times New Roman" w:hAnsi="Times New Roman" w:cs="Times New Roman"/>
            <w:color w:val="000080"/>
            <w:u w:val="single" w:color="000080"/>
          </w:rPr>
          <w:t>art. 156, §2º, da Lei nº 14.133, de 2021</w:t>
        </w:r>
      </w:hyperlink>
      <w:r w:rsidRPr="00695F5B">
        <w:rPr>
          <w:rFonts w:ascii="Times New Roman" w:hAnsi="Times New Roman" w:cs="Times New Roman"/>
        </w:rPr>
        <w:t>);</w:t>
      </w:r>
    </w:p>
    <w:p w14:paraId="6B75641A" w14:textId="77777777" w:rsidR="00F51D71" w:rsidRPr="00695F5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b/>
        </w:rPr>
        <w:t>Impedimento de licitar e contratar</w:t>
      </w:r>
      <w:r w:rsidRPr="00695F5B">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695F5B">
          <w:rPr>
            <w:rFonts w:ascii="Times New Roman" w:hAnsi="Times New Roman" w:cs="Times New Roman"/>
            <w:color w:val="000080"/>
            <w:u w:val="single" w:color="000080"/>
          </w:rPr>
          <w:t>art. 156, § 4º, da Lei nº</w:t>
        </w:r>
      </w:hyperlink>
      <w:r w:rsidRPr="00695F5B">
        <w:rPr>
          <w:rFonts w:ascii="Times New Roman" w:hAnsi="Times New Roman" w:cs="Times New Roman"/>
          <w:color w:val="000080"/>
        </w:rPr>
        <w:t xml:space="preserve"> </w:t>
      </w:r>
      <w:hyperlink r:id="rId74" w:anchor="art156§4">
        <w:r w:rsidRPr="00695F5B">
          <w:rPr>
            <w:rFonts w:ascii="Times New Roman" w:hAnsi="Times New Roman" w:cs="Times New Roman"/>
            <w:color w:val="000080"/>
            <w:u w:val="single" w:color="000080"/>
          </w:rPr>
          <w:t>14.133, de 2021</w:t>
        </w:r>
      </w:hyperlink>
      <w:r w:rsidRPr="00695F5B">
        <w:rPr>
          <w:rFonts w:ascii="Times New Roman" w:hAnsi="Times New Roman" w:cs="Times New Roman"/>
        </w:rPr>
        <w:t>);</w:t>
      </w:r>
    </w:p>
    <w:p w14:paraId="118E3395" w14:textId="77777777" w:rsidR="00F51D71" w:rsidRPr="00695F5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b/>
        </w:rPr>
        <w:t>Declaração de inidoneidade para licitar e contratar</w:t>
      </w:r>
      <w:r w:rsidRPr="00695F5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695F5B">
          <w:rPr>
            <w:rFonts w:ascii="Times New Roman" w:hAnsi="Times New Roman" w:cs="Times New Roman"/>
            <w:color w:val="000080"/>
            <w:u w:val="single" w:color="000080"/>
          </w:rPr>
          <w:t>art. 156, §5º, da Lei nº 14.133, de 2021</w:t>
        </w:r>
      </w:hyperlink>
      <w:r w:rsidRPr="00695F5B">
        <w:rPr>
          <w:rFonts w:ascii="Times New Roman" w:hAnsi="Times New Roman" w:cs="Times New Roman"/>
        </w:rPr>
        <w:t>).</w:t>
      </w:r>
    </w:p>
    <w:p w14:paraId="175D919B" w14:textId="77777777" w:rsidR="00F51D71" w:rsidRPr="00695F5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695F5B">
        <w:rPr>
          <w:rFonts w:ascii="Times New Roman" w:hAnsi="Times New Roman" w:cs="Times New Roman"/>
          <w:spacing w:val="-2"/>
          <w:sz w:val="24"/>
          <w:szCs w:val="24"/>
        </w:rPr>
        <w:t>Multa:</w:t>
      </w:r>
    </w:p>
    <w:p w14:paraId="7BA79CCE" w14:textId="77777777" w:rsidR="00F51D71" w:rsidRPr="00695F5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695F5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Moratória</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0,5%</w:t>
      </w:r>
      <w:r w:rsidRPr="00695F5B">
        <w:rPr>
          <w:rFonts w:ascii="Times New Roman" w:hAnsi="Times New Roman" w:cs="Times New Roman"/>
          <w:spacing w:val="-6"/>
        </w:rPr>
        <w:t xml:space="preserve"> </w:t>
      </w:r>
      <w:r w:rsidRPr="00695F5B">
        <w:rPr>
          <w:rFonts w:ascii="Times New Roman" w:hAnsi="Times New Roman" w:cs="Times New Roman"/>
        </w:rPr>
        <w:t>(meio</w:t>
      </w:r>
      <w:r w:rsidRPr="00695F5B">
        <w:rPr>
          <w:rFonts w:ascii="Times New Roman" w:hAnsi="Times New Roman" w:cs="Times New Roman"/>
          <w:spacing w:val="-5"/>
        </w:rPr>
        <w:t xml:space="preserve"> </w:t>
      </w:r>
      <w:r w:rsidRPr="00695F5B">
        <w:rPr>
          <w:rFonts w:ascii="Times New Roman" w:hAnsi="Times New Roman" w:cs="Times New Roman"/>
        </w:rPr>
        <w:t>por</w:t>
      </w:r>
      <w:r w:rsidRPr="00695F5B">
        <w:rPr>
          <w:rFonts w:ascii="Times New Roman" w:hAnsi="Times New Roman" w:cs="Times New Roman"/>
          <w:spacing w:val="-5"/>
        </w:rPr>
        <w:t xml:space="preserve"> </w:t>
      </w:r>
      <w:r w:rsidRPr="00695F5B">
        <w:rPr>
          <w:rFonts w:ascii="Times New Roman" w:hAnsi="Times New Roman" w:cs="Times New Roman"/>
        </w:rPr>
        <w:t>cento)</w:t>
      </w:r>
      <w:r w:rsidRPr="00695F5B">
        <w:rPr>
          <w:rFonts w:ascii="Times New Roman" w:hAnsi="Times New Roman" w:cs="Times New Roman"/>
          <w:spacing w:val="-6"/>
        </w:rPr>
        <w:t xml:space="preserve"> </w:t>
      </w:r>
      <w:r w:rsidRPr="00695F5B">
        <w:rPr>
          <w:rFonts w:ascii="Times New Roman" w:hAnsi="Times New Roman" w:cs="Times New Roman"/>
        </w:rPr>
        <w:t>por</w:t>
      </w:r>
      <w:r w:rsidRPr="00695F5B">
        <w:rPr>
          <w:rFonts w:ascii="Times New Roman" w:hAnsi="Times New Roman" w:cs="Times New Roman"/>
          <w:spacing w:val="-5"/>
        </w:rPr>
        <w:t xml:space="preserve"> </w:t>
      </w:r>
      <w:r w:rsidRPr="00695F5B">
        <w:rPr>
          <w:rFonts w:ascii="Times New Roman" w:hAnsi="Times New Roman" w:cs="Times New Roman"/>
        </w:rPr>
        <w:t>dia</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atraso</w:t>
      </w:r>
      <w:r w:rsidRPr="00695F5B">
        <w:rPr>
          <w:rFonts w:ascii="Times New Roman" w:hAnsi="Times New Roman" w:cs="Times New Roman"/>
          <w:spacing w:val="-7"/>
        </w:rPr>
        <w:t xml:space="preserve"> </w:t>
      </w:r>
      <w:r w:rsidRPr="00695F5B">
        <w:rPr>
          <w:rFonts w:ascii="Times New Roman" w:hAnsi="Times New Roman" w:cs="Times New Roman"/>
        </w:rPr>
        <w:t>injustificado</w:t>
      </w:r>
      <w:r w:rsidRPr="00695F5B">
        <w:rPr>
          <w:rFonts w:ascii="Times New Roman" w:hAnsi="Times New Roman" w:cs="Times New Roman"/>
          <w:spacing w:val="-5"/>
        </w:rPr>
        <w:t xml:space="preserve"> </w:t>
      </w:r>
      <w:r w:rsidRPr="00695F5B">
        <w:rPr>
          <w:rFonts w:ascii="Times New Roman" w:hAnsi="Times New Roman" w:cs="Times New Roman"/>
        </w:rPr>
        <w:t>sobre</w:t>
      </w:r>
      <w:r w:rsidRPr="00695F5B">
        <w:rPr>
          <w:rFonts w:ascii="Times New Roman" w:hAnsi="Times New Roman" w:cs="Times New Roman"/>
          <w:spacing w:val="-6"/>
        </w:rPr>
        <w:t xml:space="preserve"> </w:t>
      </w:r>
      <w:r w:rsidRPr="00695F5B">
        <w:rPr>
          <w:rFonts w:ascii="Times New Roman" w:hAnsi="Times New Roman" w:cs="Times New Roman"/>
        </w:rPr>
        <w:t>o</w:t>
      </w:r>
      <w:r w:rsidRPr="00695F5B">
        <w:rPr>
          <w:rFonts w:ascii="Times New Roman" w:hAnsi="Times New Roman" w:cs="Times New Roman"/>
          <w:spacing w:val="-8"/>
        </w:rPr>
        <w:t xml:space="preserve"> </w:t>
      </w:r>
      <w:r w:rsidRPr="00695F5B">
        <w:rPr>
          <w:rFonts w:ascii="Times New Roman" w:hAnsi="Times New Roman" w:cs="Times New Roman"/>
        </w:rPr>
        <w:t>valor</w:t>
      </w:r>
      <w:r w:rsidRPr="00695F5B">
        <w:rPr>
          <w:rFonts w:ascii="Times New Roman" w:hAnsi="Times New Roman" w:cs="Times New Roman"/>
          <w:spacing w:val="-5"/>
        </w:rPr>
        <w:t xml:space="preserve"> </w:t>
      </w:r>
      <w:r w:rsidRPr="00695F5B">
        <w:rPr>
          <w:rFonts w:ascii="Times New Roman" w:hAnsi="Times New Roman" w:cs="Times New Roman"/>
        </w:rPr>
        <w:t>total</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rPr>
        <w:t>contrato,</w:t>
      </w:r>
      <w:r w:rsidRPr="00695F5B">
        <w:rPr>
          <w:rFonts w:ascii="Times New Roman" w:hAnsi="Times New Roman" w:cs="Times New Roman"/>
          <w:spacing w:val="-5"/>
        </w:rPr>
        <w:t xml:space="preserve"> </w:t>
      </w:r>
      <w:r w:rsidRPr="00695F5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695F5B" w:rsidRDefault="00F51D71" w:rsidP="00CC5A11">
      <w:pPr>
        <w:pStyle w:val="Corpodetexto"/>
        <w:spacing w:before="0" w:beforeAutospacing="0" w:after="0" w:afterAutospacing="0" w:line="360" w:lineRule="auto"/>
        <w:jc w:val="both"/>
      </w:pPr>
      <w:r w:rsidRPr="00695F5B">
        <w:t>i.</w:t>
      </w:r>
      <w:r w:rsidR="00A02ACC" w:rsidRPr="00695F5B">
        <w:t xml:space="preserve"> </w:t>
      </w:r>
      <w:r w:rsidRPr="00695F5B">
        <w:t>O atraso superior a 30 (trinta) dias autoriza a Administração a promover a extinção do contrato por descumprimento</w:t>
      </w:r>
      <w:r w:rsidRPr="00695F5B">
        <w:rPr>
          <w:spacing w:val="-6"/>
        </w:rPr>
        <w:t xml:space="preserve"> </w:t>
      </w:r>
      <w:r w:rsidRPr="00695F5B">
        <w:t>ou</w:t>
      </w:r>
      <w:r w:rsidRPr="00695F5B">
        <w:rPr>
          <w:spacing w:val="-5"/>
        </w:rPr>
        <w:t xml:space="preserve"> </w:t>
      </w:r>
      <w:r w:rsidRPr="00695F5B">
        <w:t>cumprimento</w:t>
      </w:r>
      <w:r w:rsidRPr="00695F5B">
        <w:rPr>
          <w:spacing w:val="-6"/>
        </w:rPr>
        <w:t xml:space="preserve"> </w:t>
      </w:r>
      <w:r w:rsidRPr="00695F5B">
        <w:t>irregular</w:t>
      </w:r>
      <w:r w:rsidRPr="00695F5B">
        <w:rPr>
          <w:spacing w:val="-6"/>
        </w:rPr>
        <w:t xml:space="preserve"> </w:t>
      </w:r>
      <w:r w:rsidRPr="00695F5B">
        <w:t>de</w:t>
      </w:r>
      <w:r w:rsidRPr="00695F5B">
        <w:rPr>
          <w:spacing w:val="-8"/>
        </w:rPr>
        <w:t xml:space="preserve"> </w:t>
      </w:r>
      <w:r w:rsidRPr="00695F5B">
        <w:t>suas</w:t>
      </w:r>
      <w:r w:rsidRPr="00695F5B">
        <w:rPr>
          <w:spacing w:val="-6"/>
        </w:rPr>
        <w:t xml:space="preserve"> </w:t>
      </w:r>
      <w:r w:rsidRPr="00695F5B">
        <w:t>cláusulas,</w:t>
      </w:r>
      <w:r w:rsidRPr="00695F5B">
        <w:rPr>
          <w:spacing w:val="-6"/>
        </w:rPr>
        <w:t xml:space="preserve"> </w:t>
      </w:r>
      <w:r w:rsidRPr="00695F5B">
        <w:t>conforme</w:t>
      </w:r>
      <w:r w:rsidRPr="00695F5B">
        <w:rPr>
          <w:spacing w:val="-8"/>
        </w:rPr>
        <w:t xml:space="preserve"> </w:t>
      </w:r>
      <w:r w:rsidRPr="00695F5B">
        <w:t>dispõe</w:t>
      </w:r>
      <w:r w:rsidRPr="00695F5B">
        <w:rPr>
          <w:spacing w:val="-8"/>
        </w:rPr>
        <w:t xml:space="preserve"> </w:t>
      </w:r>
      <w:r w:rsidRPr="00695F5B">
        <w:t>o</w:t>
      </w:r>
      <w:r w:rsidRPr="00695F5B">
        <w:rPr>
          <w:spacing w:val="-5"/>
        </w:rPr>
        <w:t xml:space="preserve"> </w:t>
      </w:r>
      <w:r w:rsidRPr="00695F5B">
        <w:t>inciso</w:t>
      </w:r>
      <w:r w:rsidRPr="00695F5B">
        <w:rPr>
          <w:spacing w:val="-7"/>
        </w:rPr>
        <w:t xml:space="preserve"> </w:t>
      </w:r>
      <w:r w:rsidRPr="00695F5B">
        <w:t>I</w:t>
      </w:r>
      <w:r w:rsidRPr="00695F5B">
        <w:rPr>
          <w:spacing w:val="-5"/>
        </w:rPr>
        <w:t xml:space="preserve"> </w:t>
      </w:r>
      <w:r w:rsidRPr="00695F5B">
        <w:t>do</w:t>
      </w:r>
      <w:r w:rsidRPr="00695F5B">
        <w:rPr>
          <w:spacing w:val="-7"/>
        </w:rPr>
        <w:t xml:space="preserve"> </w:t>
      </w:r>
      <w:r w:rsidRPr="00695F5B">
        <w:t>art.</w:t>
      </w:r>
      <w:r w:rsidRPr="00695F5B">
        <w:rPr>
          <w:spacing w:val="-7"/>
        </w:rPr>
        <w:t xml:space="preserve"> </w:t>
      </w:r>
      <w:r w:rsidRPr="00695F5B">
        <w:t>137</w:t>
      </w:r>
      <w:r w:rsidRPr="00695F5B">
        <w:rPr>
          <w:spacing w:val="-7"/>
        </w:rPr>
        <w:t xml:space="preserve"> </w:t>
      </w:r>
      <w:r w:rsidRPr="00695F5B">
        <w:t>da</w:t>
      </w:r>
      <w:r w:rsidRPr="00695F5B">
        <w:rPr>
          <w:spacing w:val="-6"/>
        </w:rPr>
        <w:t xml:space="preserve"> </w:t>
      </w:r>
      <w:r w:rsidRPr="00695F5B">
        <w:t>Lei</w:t>
      </w:r>
      <w:r w:rsidRPr="00695F5B">
        <w:rPr>
          <w:spacing w:val="-7"/>
        </w:rPr>
        <w:t xml:space="preserve"> </w:t>
      </w:r>
      <w:r w:rsidRPr="00695F5B">
        <w:t>n. 14.133, de 2021.</w:t>
      </w:r>
    </w:p>
    <w:p w14:paraId="0A1A9EE0" w14:textId="77777777" w:rsidR="00F51D71" w:rsidRPr="00695F5B" w:rsidRDefault="00F51D71" w:rsidP="00CC5A11">
      <w:pPr>
        <w:pStyle w:val="Corpodetexto"/>
        <w:spacing w:before="0" w:beforeAutospacing="0" w:after="0" w:afterAutospacing="0" w:line="360" w:lineRule="auto"/>
        <w:jc w:val="both"/>
      </w:pPr>
      <w:r w:rsidRPr="00695F5B">
        <w:t>11.3.</w:t>
      </w:r>
      <w:r w:rsidRPr="00695F5B">
        <w:rPr>
          <w:spacing w:val="-12"/>
        </w:rPr>
        <w:t xml:space="preserve"> </w:t>
      </w:r>
      <w:r w:rsidRPr="00695F5B">
        <w:t>A aplicação das sanções previstas neste Contrato não exclui, em hipótese alguma, a obrigação de reparação integral do dano causado ao Contratante (</w:t>
      </w:r>
      <w:hyperlink r:id="rId76" w:anchor="art156§9">
        <w:r w:rsidRPr="00695F5B">
          <w:rPr>
            <w:color w:val="000080"/>
            <w:u w:val="single" w:color="000080"/>
          </w:rPr>
          <w:t>art. 156, §9º, da Lei nº 14.133, de 2021</w:t>
        </w:r>
        <w:r w:rsidRPr="00695F5B">
          <w:t>)</w:t>
        </w:r>
      </w:hyperlink>
    </w:p>
    <w:p w14:paraId="3A4DACA6" w14:textId="3AC279E5" w:rsidR="00F51D71" w:rsidRPr="00695F5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Todas as sanções previstas neste Contrato poderão</w:t>
      </w:r>
      <w:r w:rsidRPr="00695F5B">
        <w:rPr>
          <w:rFonts w:ascii="Times New Roman" w:hAnsi="Times New Roman" w:cs="Times New Roman"/>
          <w:spacing w:val="-1"/>
        </w:rPr>
        <w:t xml:space="preserve"> </w:t>
      </w:r>
      <w:r w:rsidRPr="00695F5B">
        <w:rPr>
          <w:rFonts w:ascii="Times New Roman" w:hAnsi="Times New Roman" w:cs="Times New Roman"/>
        </w:rPr>
        <w:t xml:space="preserve">ser aplicadas cumulativamente com a multa </w:t>
      </w:r>
      <w:r w:rsidR="00A02ACC" w:rsidRPr="00695F5B">
        <w:rPr>
          <w:rFonts w:ascii="Times New Roman" w:hAnsi="Times New Roman" w:cs="Times New Roman"/>
        </w:rPr>
        <w:t>(</w:t>
      </w:r>
      <w:hyperlink r:id="rId77" w:anchor="art156§7">
        <w:r w:rsidR="00A02ACC" w:rsidRPr="00695F5B">
          <w:rPr>
            <w:rFonts w:ascii="Times New Roman" w:hAnsi="Times New Roman" w:cs="Times New Roman"/>
            <w:color w:val="000080"/>
          </w:rPr>
          <w:t>art.</w:t>
        </w:r>
      </w:hyperlink>
      <w:r w:rsidR="00A02ACC" w:rsidRPr="00695F5B">
        <w:rPr>
          <w:rFonts w:ascii="Times New Roman" w:hAnsi="Times New Roman" w:cs="Times New Roman"/>
          <w:color w:val="000080"/>
        </w:rPr>
        <w:t xml:space="preserve"> </w:t>
      </w:r>
      <w:hyperlink r:id="rId78" w:anchor="art156§7">
        <w:r w:rsidR="00A02ACC" w:rsidRPr="00695F5B">
          <w:rPr>
            <w:rFonts w:ascii="Times New Roman" w:hAnsi="Times New Roman" w:cs="Times New Roman"/>
            <w:color w:val="000080"/>
          </w:rPr>
          <w:t>156, §7º, da Lei nº 14.133, de 2021</w:t>
        </w:r>
      </w:hyperlink>
      <w:r w:rsidR="00A02ACC" w:rsidRPr="00695F5B">
        <w:rPr>
          <w:rFonts w:ascii="Times New Roman" w:hAnsi="Times New Roman" w:cs="Times New Roman"/>
        </w:rPr>
        <w:t>).</w:t>
      </w:r>
    </w:p>
    <w:p w14:paraId="50E53BC3" w14:textId="51CB1C5C" w:rsidR="00F51D71" w:rsidRPr="00695F5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Antes</w:t>
      </w:r>
      <w:r w:rsidRPr="00695F5B">
        <w:rPr>
          <w:rFonts w:ascii="Times New Roman" w:hAnsi="Times New Roman" w:cs="Times New Roman"/>
          <w:spacing w:val="-5"/>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aplicação</w:t>
      </w:r>
      <w:r w:rsidRPr="00695F5B">
        <w:rPr>
          <w:rFonts w:ascii="Times New Roman" w:hAnsi="Times New Roman" w:cs="Times New Roman"/>
          <w:spacing w:val="-5"/>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multa</w:t>
      </w:r>
      <w:r w:rsidRPr="00695F5B">
        <w:rPr>
          <w:rFonts w:ascii="Times New Roman" w:hAnsi="Times New Roman" w:cs="Times New Roman"/>
          <w:spacing w:val="-7"/>
        </w:rPr>
        <w:t xml:space="preserve"> </w:t>
      </w:r>
      <w:r w:rsidRPr="00695F5B">
        <w:rPr>
          <w:rFonts w:ascii="Times New Roman" w:hAnsi="Times New Roman" w:cs="Times New Roman"/>
        </w:rPr>
        <w:t>será</w:t>
      </w:r>
      <w:r w:rsidRPr="00695F5B">
        <w:rPr>
          <w:rFonts w:ascii="Times New Roman" w:hAnsi="Times New Roman" w:cs="Times New Roman"/>
          <w:spacing w:val="-5"/>
        </w:rPr>
        <w:t xml:space="preserve"> </w:t>
      </w:r>
      <w:r w:rsidRPr="00695F5B">
        <w:rPr>
          <w:rFonts w:ascii="Times New Roman" w:hAnsi="Times New Roman" w:cs="Times New Roman"/>
        </w:rPr>
        <w:t>facultada</w:t>
      </w:r>
      <w:r w:rsidRPr="00695F5B">
        <w:rPr>
          <w:rFonts w:ascii="Times New Roman" w:hAnsi="Times New Roman" w:cs="Times New Roman"/>
          <w:spacing w:val="-5"/>
        </w:rPr>
        <w:t xml:space="preserve"> </w:t>
      </w:r>
      <w:r w:rsidRPr="00695F5B">
        <w:rPr>
          <w:rFonts w:ascii="Times New Roman" w:hAnsi="Times New Roman" w:cs="Times New Roman"/>
        </w:rPr>
        <w:t>a</w:t>
      </w:r>
      <w:r w:rsidRPr="00695F5B">
        <w:rPr>
          <w:rFonts w:ascii="Times New Roman" w:hAnsi="Times New Roman" w:cs="Times New Roman"/>
          <w:spacing w:val="-5"/>
        </w:rPr>
        <w:t xml:space="preserve"> </w:t>
      </w:r>
      <w:r w:rsidRPr="00695F5B">
        <w:rPr>
          <w:rFonts w:ascii="Times New Roman" w:hAnsi="Times New Roman" w:cs="Times New Roman"/>
        </w:rPr>
        <w:t>defesa</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interessado</w:t>
      </w:r>
      <w:r w:rsidRPr="00695F5B">
        <w:rPr>
          <w:rFonts w:ascii="Times New Roman" w:hAnsi="Times New Roman" w:cs="Times New Roman"/>
          <w:spacing w:val="-5"/>
        </w:rPr>
        <w:t xml:space="preserve"> </w:t>
      </w:r>
      <w:r w:rsidRPr="00695F5B">
        <w:rPr>
          <w:rFonts w:ascii="Times New Roman" w:hAnsi="Times New Roman" w:cs="Times New Roman"/>
        </w:rPr>
        <w:t>no</w:t>
      </w:r>
      <w:r w:rsidRPr="00695F5B">
        <w:rPr>
          <w:rFonts w:ascii="Times New Roman" w:hAnsi="Times New Roman" w:cs="Times New Roman"/>
          <w:spacing w:val="-8"/>
        </w:rPr>
        <w:t xml:space="preserve"> </w:t>
      </w:r>
      <w:r w:rsidRPr="00695F5B">
        <w:rPr>
          <w:rFonts w:ascii="Times New Roman" w:hAnsi="Times New Roman" w:cs="Times New Roman"/>
        </w:rPr>
        <w:t>prazo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15</w:t>
      </w:r>
      <w:r w:rsidRPr="00695F5B">
        <w:rPr>
          <w:rFonts w:ascii="Times New Roman" w:hAnsi="Times New Roman" w:cs="Times New Roman"/>
          <w:spacing w:val="-6"/>
        </w:rPr>
        <w:t xml:space="preserve"> </w:t>
      </w:r>
      <w:r w:rsidRPr="00695F5B">
        <w:rPr>
          <w:rFonts w:ascii="Times New Roman" w:hAnsi="Times New Roman" w:cs="Times New Roman"/>
        </w:rPr>
        <w:t>(quinze)</w:t>
      </w:r>
      <w:r w:rsidRPr="00695F5B">
        <w:rPr>
          <w:rFonts w:ascii="Times New Roman" w:hAnsi="Times New Roman" w:cs="Times New Roman"/>
          <w:spacing w:val="-6"/>
        </w:rPr>
        <w:t xml:space="preserve"> </w:t>
      </w:r>
      <w:r w:rsidRPr="00695F5B">
        <w:rPr>
          <w:rFonts w:ascii="Times New Roman" w:hAnsi="Times New Roman" w:cs="Times New Roman"/>
        </w:rPr>
        <w:t>dias</w:t>
      </w:r>
      <w:r w:rsidRPr="00695F5B">
        <w:rPr>
          <w:rFonts w:ascii="Times New Roman" w:hAnsi="Times New Roman" w:cs="Times New Roman"/>
          <w:spacing w:val="-4"/>
        </w:rPr>
        <w:t xml:space="preserve"> </w:t>
      </w:r>
      <w:r w:rsidRPr="00695F5B">
        <w:rPr>
          <w:rFonts w:ascii="Times New Roman" w:hAnsi="Times New Roman" w:cs="Times New Roman"/>
        </w:rPr>
        <w:t>úteis, contado da data de sua intimação (</w:t>
      </w:r>
      <w:hyperlink r:id="rId79" w:anchor="art157">
        <w:r w:rsidRPr="00695F5B">
          <w:rPr>
            <w:rFonts w:ascii="Times New Roman" w:hAnsi="Times New Roman" w:cs="Times New Roman"/>
            <w:color w:val="000080"/>
          </w:rPr>
          <w:t>art. 157, da Lei nº 14.133, de 2021</w:t>
        </w:r>
        <w:r w:rsidRPr="00695F5B">
          <w:rPr>
            <w:rFonts w:ascii="Times New Roman" w:hAnsi="Times New Roman" w:cs="Times New Roman"/>
          </w:rPr>
          <w:t>)</w:t>
        </w:r>
      </w:hyperlink>
    </w:p>
    <w:p w14:paraId="0532916B" w14:textId="77777777" w:rsidR="00F51D71" w:rsidRPr="00695F5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spacing w:val="-2"/>
        </w:rPr>
        <w:t>Se</w:t>
      </w:r>
      <w:r w:rsidRPr="00695F5B">
        <w:rPr>
          <w:rFonts w:ascii="Times New Roman" w:hAnsi="Times New Roman" w:cs="Times New Roman"/>
          <w:spacing w:val="-4"/>
        </w:rPr>
        <w:t xml:space="preserve"> </w:t>
      </w:r>
      <w:r w:rsidRPr="00695F5B">
        <w:rPr>
          <w:rFonts w:ascii="Times New Roman" w:hAnsi="Times New Roman" w:cs="Times New Roman"/>
          <w:spacing w:val="-2"/>
        </w:rPr>
        <w:t>a multa aplicada e</w:t>
      </w:r>
      <w:r w:rsidRPr="00695F5B">
        <w:rPr>
          <w:rFonts w:ascii="Times New Roman" w:hAnsi="Times New Roman" w:cs="Times New Roman"/>
          <w:spacing w:val="-4"/>
        </w:rPr>
        <w:t xml:space="preserve"> </w:t>
      </w:r>
      <w:r w:rsidRPr="00695F5B">
        <w:rPr>
          <w:rFonts w:ascii="Times New Roman" w:hAnsi="Times New Roman" w:cs="Times New Roman"/>
          <w:spacing w:val="-2"/>
        </w:rPr>
        <w:t>as indenizações cabíveis forem</w:t>
      </w:r>
      <w:r w:rsidRPr="00695F5B">
        <w:rPr>
          <w:rFonts w:ascii="Times New Roman" w:hAnsi="Times New Roman" w:cs="Times New Roman"/>
          <w:spacing w:val="-4"/>
        </w:rPr>
        <w:t xml:space="preserve"> </w:t>
      </w:r>
      <w:r w:rsidRPr="00695F5B">
        <w:rPr>
          <w:rFonts w:ascii="Times New Roman" w:hAnsi="Times New Roman" w:cs="Times New Roman"/>
          <w:spacing w:val="-2"/>
        </w:rPr>
        <w:t>superiores ao valor</w:t>
      </w:r>
      <w:r w:rsidRPr="00695F5B">
        <w:rPr>
          <w:rFonts w:ascii="Times New Roman" w:hAnsi="Times New Roman" w:cs="Times New Roman"/>
          <w:spacing w:val="-3"/>
        </w:rPr>
        <w:t xml:space="preserve"> </w:t>
      </w:r>
      <w:r w:rsidRPr="00695F5B">
        <w:rPr>
          <w:rFonts w:ascii="Times New Roman" w:hAnsi="Times New Roman" w:cs="Times New Roman"/>
          <w:spacing w:val="-2"/>
        </w:rPr>
        <w:t>do</w:t>
      </w:r>
      <w:r w:rsidRPr="00695F5B">
        <w:rPr>
          <w:rFonts w:ascii="Times New Roman" w:hAnsi="Times New Roman" w:cs="Times New Roman"/>
          <w:spacing w:val="-3"/>
        </w:rPr>
        <w:t xml:space="preserve"> </w:t>
      </w:r>
      <w:r w:rsidRPr="00695F5B">
        <w:rPr>
          <w:rFonts w:ascii="Times New Roman" w:hAnsi="Times New Roman" w:cs="Times New Roman"/>
          <w:spacing w:val="-2"/>
        </w:rPr>
        <w:t xml:space="preserve">pagamento eventualmente </w:t>
      </w:r>
      <w:r w:rsidRPr="00695F5B">
        <w:rPr>
          <w:rFonts w:ascii="Times New Roman" w:hAnsi="Times New Roman" w:cs="Times New Roman"/>
        </w:rPr>
        <w:t>devido</w:t>
      </w:r>
      <w:r w:rsidRPr="00695F5B">
        <w:rPr>
          <w:rFonts w:ascii="Times New Roman" w:hAnsi="Times New Roman" w:cs="Times New Roman"/>
          <w:spacing w:val="-12"/>
        </w:rPr>
        <w:t xml:space="preserve"> </w:t>
      </w:r>
      <w:r w:rsidRPr="00695F5B">
        <w:rPr>
          <w:rFonts w:ascii="Times New Roman" w:hAnsi="Times New Roman" w:cs="Times New Roman"/>
        </w:rPr>
        <w:t>pelo</w:t>
      </w:r>
      <w:r w:rsidRPr="00695F5B">
        <w:rPr>
          <w:rFonts w:ascii="Times New Roman" w:hAnsi="Times New Roman" w:cs="Times New Roman"/>
          <w:spacing w:val="-11"/>
        </w:rPr>
        <w:t xml:space="preserve"> </w:t>
      </w:r>
      <w:r w:rsidRPr="00695F5B">
        <w:rPr>
          <w:rFonts w:ascii="Times New Roman" w:hAnsi="Times New Roman" w:cs="Times New Roman"/>
        </w:rPr>
        <w:t>Contratante</w:t>
      </w:r>
      <w:r w:rsidRPr="00695F5B">
        <w:rPr>
          <w:rFonts w:ascii="Times New Roman" w:hAnsi="Times New Roman" w:cs="Times New Roman"/>
          <w:spacing w:val="-11"/>
        </w:rPr>
        <w:t xml:space="preserve"> </w:t>
      </w:r>
      <w:r w:rsidRPr="00695F5B">
        <w:rPr>
          <w:rFonts w:ascii="Times New Roman" w:hAnsi="Times New Roman" w:cs="Times New Roman"/>
        </w:rPr>
        <w:t>ao</w:t>
      </w:r>
      <w:r w:rsidRPr="00695F5B">
        <w:rPr>
          <w:rFonts w:ascii="Times New Roman" w:hAnsi="Times New Roman" w:cs="Times New Roman"/>
          <w:spacing w:val="-12"/>
        </w:rPr>
        <w:t xml:space="preserve"> </w:t>
      </w:r>
      <w:r w:rsidRPr="00695F5B">
        <w:rPr>
          <w:rFonts w:ascii="Times New Roman" w:hAnsi="Times New Roman" w:cs="Times New Roman"/>
        </w:rPr>
        <w:t>Contratado,</w:t>
      </w:r>
      <w:r w:rsidRPr="00695F5B">
        <w:rPr>
          <w:rFonts w:ascii="Times New Roman" w:hAnsi="Times New Roman" w:cs="Times New Roman"/>
          <w:spacing w:val="-11"/>
        </w:rPr>
        <w:t xml:space="preserve"> </w:t>
      </w:r>
      <w:r w:rsidRPr="00695F5B">
        <w:rPr>
          <w:rFonts w:ascii="Times New Roman" w:hAnsi="Times New Roman" w:cs="Times New Roman"/>
        </w:rPr>
        <w:t>além</w:t>
      </w:r>
      <w:r w:rsidRPr="00695F5B">
        <w:rPr>
          <w:rFonts w:ascii="Times New Roman" w:hAnsi="Times New Roman" w:cs="Times New Roman"/>
          <w:spacing w:val="-11"/>
        </w:rPr>
        <w:t xml:space="preserve"> </w:t>
      </w:r>
      <w:r w:rsidRPr="00695F5B">
        <w:rPr>
          <w:rFonts w:ascii="Times New Roman" w:hAnsi="Times New Roman" w:cs="Times New Roman"/>
        </w:rPr>
        <w:t>da</w:t>
      </w:r>
      <w:r w:rsidRPr="00695F5B">
        <w:rPr>
          <w:rFonts w:ascii="Times New Roman" w:hAnsi="Times New Roman" w:cs="Times New Roman"/>
          <w:spacing w:val="-12"/>
        </w:rPr>
        <w:t xml:space="preserve"> </w:t>
      </w:r>
      <w:r w:rsidRPr="00695F5B">
        <w:rPr>
          <w:rFonts w:ascii="Times New Roman" w:hAnsi="Times New Roman" w:cs="Times New Roman"/>
        </w:rPr>
        <w:t>perda</w:t>
      </w:r>
      <w:r w:rsidRPr="00695F5B">
        <w:rPr>
          <w:rFonts w:ascii="Times New Roman" w:hAnsi="Times New Roman" w:cs="Times New Roman"/>
          <w:spacing w:val="-11"/>
        </w:rPr>
        <w:t xml:space="preserve"> </w:t>
      </w:r>
      <w:r w:rsidRPr="00695F5B">
        <w:rPr>
          <w:rFonts w:ascii="Times New Roman" w:hAnsi="Times New Roman" w:cs="Times New Roman"/>
        </w:rPr>
        <w:t>desse</w:t>
      </w:r>
      <w:r w:rsidRPr="00695F5B">
        <w:rPr>
          <w:rFonts w:ascii="Times New Roman" w:hAnsi="Times New Roman" w:cs="Times New Roman"/>
          <w:spacing w:val="-11"/>
        </w:rPr>
        <w:t xml:space="preserve"> </w:t>
      </w:r>
      <w:r w:rsidRPr="00695F5B">
        <w:rPr>
          <w:rFonts w:ascii="Times New Roman" w:hAnsi="Times New Roman" w:cs="Times New Roman"/>
        </w:rPr>
        <w:t>valor,</w:t>
      </w:r>
      <w:r w:rsidRPr="00695F5B">
        <w:rPr>
          <w:rFonts w:ascii="Times New Roman" w:hAnsi="Times New Roman" w:cs="Times New Roman"/>
          <w:spacing w:val="-12"/>
        </w:rPr>
        <w:t xml:space="preserve"> </w:t>
      </w:r>
      <w:r w:rsidRPr="00695F5B">
        <w:rPr>
          <w:rFonts w:ascii="Times New Roman" w:hAnsi="Times New Roman" w:cs="Times New Roman"/>
        </w:rPr>
        <w:t>a</w:t>
      </w:r>
      <w:r w:rsidRPr="00695F5B">
        <w:rPr>
          <w:rFonts w:ascii="Times New Roman" w:hAnsi="Times New Roman" w:cs="Times New Roman"/>
          <w:spacing w:val="-11"/>
        </w:rPr>
        <w:t xml:space="preserve"> </w:t>
      </w:r>
      <w:r w:rsidRPr="00695F5B">
        <w:rPr>
          <w:rFonts w:ascii="Times New Roman" w:hAnsi="Times New Roman" w:cs="Times New Roman"/>
        </w:rPr>
        <w:t>diferença</w:t>
      </w:r>
      <w:r w:rsidRPr="00695F5B">
        <w:rPr>
          <w:rFonts w:ascii="Times New Roman" w:hAnsi="Times New Roman" w:cs="Times New Roman"/>
          <w:spacing w:val="-11"/>
        </w:rPr>
        <w:t xml:space="preserve"> </w:t>
      </w:r>
      <w:r w:rsidRPr="00695F5B">
        <w:rPr>
          <w:rFonts w:ascii="Times New Roman" w:hAnsi="Times New Roman" w:cs="Times New Roman"/>
        </w:rPr>
        <w:t>será</w:t>
      </w:r>
      <w:r w:rsidRPr="00695F5B">
        <w:rPr>
          <w:rFonts w:ascii="Times New Roman" w:hAnsi="Times New Roman" w:cs="Times New Roman"/>
          <w:spacing w:val="-11"/>
        </w:rPr>
        <w:t xml:space="preserve"> </w:t>
      </w:r>
      <w:r w:rsidRPr="00695F5B">
        <w:rPr>
          <w:rFonts w:ascii="Times New Roman" w:hAnsi="Times New Roman" w:cs="Times New Roman"/>
        </w:rPr>
        <w:t>descontada</w:t>
      </w:r>
      <w:r w:rsidRPr="00695F5B">
        <w:rPr>
          <w:rFonts w:ascii="Times New Roman" w:hAnsi="Times New Roman" w:cs="Times New Roman"/>
          <w:spacing w:val="-12"/>
        </w:rPr>
        <w:t xml:space="preserve"> </w:t>
      </w:r>
      <w:r w:rsidRPr="00695F5B">
        <w:rPr>
          <w:rFonts w:ascii="Times New Roman" w:hAnsi="Times New Roman" w:cs="Times New Roman"/>
        </w:rPr>
        <w:t>da</w:t>
      </w:r>
      <w:r w:rsidRPr="00695F5B">
        <w:rPr>
          <w:rFonts w:ascii="Times New Roman" w:hAnsi="Times New Roman" w:cs="Times New Roman"/>
          <w:spacing w:val="-11"/>
        </w:rPr>
        <w:t xml:space="preserve"> </w:t>
      </w:r>
      <w:r w:rsidRPr="00695F5B">
        <w:rPr>
          <w:rFonts w:ascii="Times New Roman" w:hAnsi="Times New Roman" w:cs="Times New Roman"/>
        </w:rPr>
        <w:t>garantia</w:t>
      </w:r>
      <w:r w:rsidRPr="00695F5B">
        <w:rPr>
          <w:rFonts w:ascii="Times New Roman" w:hAnsi="Times New Roman" w:cs="Times New Roman"/>
          <w:spacing w:val="-11"/>
        </w:rPr>
        <w:t xml:space="preserve"> </w:t>
      </w:r>
      <w:r w:rsidRPr="00695F5B">
        <w:rPr>
          <w:rFonts w:ascii="Times New Roman" w:hAnsi="Times New Roman" w:cs="Times New Roman"/>
        </w:rPr>
        <w:t>prestada ou será cobrada judicialmente (</w:t>
      </w:r>
      <w:hyperlink r:id="rId80" w:anchor="art156§8">
        <w:r w:rsidRPr="00695F5B">
          <w:rPr>
            <w:rFonts w:ascii="Times New Roman" w:hAnsi="Times New Roman" w:cs="Times New Roman"/>
            <w:color w:val="000080"/>
            <w:u w:val="single" w:color="000080"/>
          </w:rPr>
          <w:t>art. 156, §8º, da Lei nº 14.133, de 2021</w:t>
        </w:r>
      </w:hyperlink>
      <w:r w:rsidRPr="00695F5B">
        <w:rPr>
          <w:rFonts w:ascii="Times New Roman" w:hAnsi="Times New Roman" w:cs="Times New Roman"/>
        </w:rPr>
        <w:t>).</w:t>
      </w:r>
    </w:p>
    <w:p w14:paraId="000166BB" w14:textId="77777777" w:rsidR="00F51D71" w:rsidRPr="00695F5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695F5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12"/>
        </w:rPr>
        <w:t xml:space="preserve"> </w:t>
      </w:r>
      <w:r w:rsidRPr="00695F5B">
        <w:rPr>
          <w:rFonts w:ascii="Times New Roman" w:hAnsi="Times New Roman" w:cs="Times New Roman"/>
        </w:rPr>
        <w:t>aplicação</w:t>
      </w:r>
      <w:r w:rsidRPr="00695F5B">
        <w:rPr>
          <w:rFonts w:ascii="Times New Roman" w:hAnsi="Times New Roman" w:cs="Times New Roman"/>
          <w:spacing w:val="-11"/>
        </w:rPr>
        <w:t xml:space="preserve"> </w:t>
      </w:r>
      <w:r w:rsidRPr="00695F5B">
        <w:rPr>
          <w:rFonts w:ascii="Times New Roman" w:hAnsi="Times New Roman" w:cs="Times New Roman"/>
        </w:rPr>
        <w:t>das</w:t>
      </w:r>
      <w:r w:rsidRPr="00695F5B">
        <w:rPr>
          <w:rFonts w:ascii="Times New Roman" w:hAnsi="Times New Roman" w:cs="Times New Roman"/>
          <w:spacing w:val="-11"/>
        </w:rPr>
        <w:t xml:space="preserve"> </w:t>
      </w:r>
      <w:r w:rsidRPr="00695F5B">
        <w:rPr>
          <w:rFonts w:ascii="Times New Roman" w:hAnsi="Times New Roman" w:cs="Times New Roman"/>
        </w:rPr>
        <w:t>sanções</w:t>
      </w:r>
      <w:r w:rsidRPr="00695F5B">
        <w:rPr>
          <w:rFonts w:ascii="Times New Roman" w:hAnsi="Times New Roman" w:cs="Times New Roman"/>
          <w:spacing w:val="-12"/>
        </w:rPr>
        <w:t xml:space="preserve"> </w:t>
      </w:r>
      <w:r w:rsidRPr="00695F5B">
        <w:rPr>
          <w:rFonts w:ascii="Times New Roman" w:hAnsi="Times New Roman" w:cs="Times New Roman"/>
        </w:rPr>
        <w:t>realizar-se-á</w:t>
      </w:r>
      <w:r w:rsidRPr="00695F5B">
        <w:rPr>
          <w:rFonts w:ascii="Times New Roman" w:hAnsi="Times New Roman" w:cs="Times New Roman"/>
          <w:spacing w:val="-11"/>
        </w:rPr>
        <w:t xml:space="preserve"> </w:t>
      </w:r>
      <w:r w:rsidRPr="00695F5B">
        <w:rPr>
          <w:rFonts w:ascii="Times New Roman" w:hAnsi="Times New Roman" w:cs="Times New Roman"/>
        </w:rPr>
        <w:t>em</w:t>
      </w:r>
      <w:r w:rsidRPr="00695F5B">
        <w:rPr>
          <w:rFonts w:ascii="Times New Roman" w:hAnsi="Times New Roman" w:cs="Times New Roman"/>
          <w:spacing w:val="-11"/>
        </w:rPr>
        <w:t xml:space="preserve"> </w:t>
      </w:r>
      <w:r w:rsidRPr="00695F5B">
        <w:rPr>
          <w:rFonts w:ascii="Times New Roman" w:hAnsi="Times New Roman" w:cs="Times New Roman"/>
        </w:rPr>
        <w:t>processo</w:t>
      </w:r>
      <w:r w:rsidRPr="00695F5B">
        <w:rPr>
          <w:rFonts w:ascii="Times New Roman" w:hAnsi="Times New Roman" w:cs="Times New Roman"/>
          <w:spacing w:val="-12"/>
        </w:rPr>
        <w:t xml:space="preserve"> </w:t>
      </w:r>
      <w:r w:rsidRPr="00695F5B">
        <w:rPr>
          <w:rFonts w:ascii="Times New Roman" w:hAnsi="Times New Roman" w:cs="Times New Roman"/>
        </w:rPr>
        <w:t>administrativo</w:t>
      </w:r>
      <w:r w:rsidRPr="00695F5B">
        <w:rPr>
          <w:rFonts w:ascii="Times New Roman" w:hAnsi="Times New Roman" w:cs="Times New Roman"/>
          <w:spacing w:val="-11"/>
        </w:rPr>
        <w:t xml:space="preserve"> </w:t>
      </w:r>
      <w:r w:rsidRPr="00695F5B">
        <w:rPr>
          <w:rFonts w:ascii="Times New Roman" w:hAnsi="Times New Roman" w:cs="Times New Roman"/>
        </w:rPr>
        <w:t>que</w:t>
      </w:r>
      <w:r w:rsidRPr="00695F5B">
        <w:rPr>
          <w:rFonts w:ascii="Times New Roman" w:hAnsi="Times New Roman" w:cs="Times New Roman"/>
          <w:spacing w:val="-11"/>
        </w:rPr>
        <w:t xml:space="preserve"> </w:t>
      </w:r>
      <w:r w:rsidRPr="00695F5B">
        <w:rPr>
          <w:rFonts w:ascii="Times New Roman" w:hAnsi="Times New Roman" w:cs="Times New Roman"/>
        </w:rPr>
        <w:t>assegure</w:t>
      </w:r>
      <w:r w:rsidRPr="00695F5B">
        <w:rPr>
          <w:rFonts w:ascii="Times New Roman" w:hAnsi="Times New Roman" w:cs="Times New Roman"/>
          <w:spacing w:val="-12"/>
        </w:rPr>
        <w:t xml:space="preserve"> </w:t>
      </w:r>
      <w:r w:rsidRPr="00695F5B">
        <w:rPr>
          <w:rFonts w:ascii="Times New Roman" w:hAnsi="Times New Roman" w:cs="Times New Roman"/>
        </w:rPr>
        <w:t>o</w:t>
      </w:r>
      <w:r w:rsidRPr="00695F5B">
        <w:rPr>
          <w:rFonts w:ascii="Times New Roman" w:hAnsi="Times New Roman" w:cs="Times New Roman"/>
          <w:spacing w:val="-11"/>
        </w:rPr>
        <w:t xml:space="preserve"> </w:t>
      </w:r>
      <w:r w:rsidRPr="00695F5B">
        <w:rPr>
          <w:rFonts w:ascii="Times New Roman" w:hAnsi="Times New Roman" w:cs="Times New Roman"/>
        </w:rPr>
        <w:t>contraditório</w:t>
      </w:r>
      <w:r w:rsidRPr="00695F5B">
        <w:rPr>
          <w:rFonts w:ascii="Times New Roman" w:hAnsi="Times New Roman" w:cs="Times New Roman"/>
          <w:spacing w:val="-11"/>
        </w:rPr>
        <w:t xml:space="preserve"> </w:t>
      </w:r>
      <w:r w:rsidRPr="00695F5B">
        <w:rPr>
          <w:rFonts w:ascii="Times New Roman" w:hAnsi="Times New Roman" w:cs="Times New Roman"/>
        </w:rPr>
        <w:t>e</w:t>
      </w:r>
      <w:r w:rsidRPr="00695F5B">
        <w:rPr>
          <w:rFonts w:ascii="Times New Roman" w:hAnsi="Times New Roman" w:cs="Times New Roman"/>
          <w:spacing w:val="-11"/>
        </w:rPr>
        <w:t xml:space="preserve"> </w:t>
      </w:r>
      <w:r w:rsidRPr="00695F5B">
        <w:rPr>
          <w:rFonts w:ascii="Times New Roman" w:hAnsi="Times New Roman" w:cs="Times New Roman"/>
        </w:rPr>
        <w:t>a</w:t>
      </w:r>
      <w:r w:rsidRPr="00695F5B">
        <w:rPr>
          <w:rFonts w:ascii="Times New Roman" w:hAnsi="Times New Roman" w:cs="Times New Roman"/>
          <w:spacing w:val="-12"/>
        </w:rPr>
        <w:t xml:space="preserve"> </w:t>
      </w:r>
      <w:r w:rsidRPr="00695F5B">
        <w:rPr>
          <w:rFonts w:ascii="Times New Roman" w:hAnsi="Times New Roman" w:cs="Times New Roman"/>
        </w:rPr>
        <w:t>ampla</w:t>
      </w:r>
      <w:r w:rsidRPr="00695F5B">
        <w:rPr>
          <w:rFonts w:ascii="Times New Roman" w:hAnsi="Times New Roman" w:cs="Times New Roman"/>
          <w:spacing w:val="-11"/>
        </w:rPr>
        <w:t xml:space="preserve"> </w:t>
      </w:r>
      <w:r w:rsidRPr="00695F5B">
        <w:rPr>
          <w:rFonts w:ascii="Times New Roman" w:hAnsi="Times New Roman" w:cs="Times New Roman"/>
        </w:rPr>
        <w:t xml:space="preserve">defesa ao Contratado, observando-se o procedimento previsto no </w:t>
      </w:r>
      <w:r w:rsidRPr="00695F5B">
        <w:rPr>
          <w:rFonts w:ascii="Times New Roman" w:hAnsi="Times New Roman" w:cs="Times New Roman"/>
          <w:b/>
        </w:rPr>
        <w:t xml:space="preserve">caput </w:t>
      </w:r>
      <w:r w:rsidRPr="00695F5B">
        <w:rPr>
          <w:rFonts w:ascii="Times New Roman" w:hAnsi="Times New Roman" w:cs="Times New Roman"/>
        </w:rPr>
        <w:t xml:space="preserve">e parágrafos do </w:t>
      </w:r>
      <w:hyperlink r:id="rId81" w:anchor="art158">
        <w:r w:rsidRPr="00695F5B">
          <w:rPr>
            <w:rFonts w:ascii="Times New Roman" w:hAnsi="Times New Roman" w:cs="Times New Roman"/>
            <w:color w:val="000080"/>
            <w:u w:val="single" w:color="000080"/>
          </w:rPr>
          <w:t>art. 158 da Lei nº 14.133, de 2021</w:t>
        </w:r>
        <w:r w:rsidRPr="00695F5B">
          <w:rPr>
            <w:rFonts w:ascii="Times New Roman" w:hAnsi="Times New Roman" w:cs="Times New Roman"/>
          </w:rPr>
          <w:t>,</w:t>
        </w:r>
      </w:hyperlink>
      <w:r w:rsidRPr="00695F5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695F5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5"/>
        </w:rPr>
        <w:t xml:space="preserve"> </w:t>
      </w:r>
      <w:r w:rsidRPr="00695F5B">
        <w:rPr>
          <w:rFonts w:ascii="Times New Roman" w:hAnsi="Times New Roman" w:cs="Times New Roman"/>
        </w:rPr>
        <w:t>aplicação</w:t>
      </w:r>
      <w:r w:rsidRPr="00695F5B">
        <w:rPr>
          <w:rFonts w:ascii="Times New Roman" w:hAnsi="Times New Roman" w:cs="Times New Roman"/>
          <w:spacing w:val="-4"/>
        </w:rPr>
        <w:t xml:space="preserve"> </w:t>
      </w:r>
      <w:r w:rsidRPr="00695F5B">
        <w:rPr>
          <w:rFonts w:ascii="Times New Roman" w:hAnsi="Times New Roman" w:cs="Times New Roman"/>
        </w:rPr>
        <w:t>das</w:t>
      </w:r>
      <w:r w:rsidRPr="00695F5B">
        <w:rPr>
          <w:rFonts w:ascii="Times New Roman" w:hAnsi="Times New Roman" w:cs="Times New Roman"/>
          <w:spacing w:val="-6"/>
        </w:rPr>
        <w:t xml:space="preserve"> </w:t>
      </w:r>
      <w:r w:rsidRPr="00695F5B">
        <w:rPr>
          <w:rFonts w:ascii="Times New Roman" w:hAnsi="Times New Roman" w:cs="Times New Roman"/>
        </w:rPr>
        <w:t>sanções</w:t>
      </w:r>
      <w:r w:rsidRPr="00695F5B">
        <w:rPr>
          <w:rFonts w:ascii="Times New Roman" w:hAnsi="Times New Roman" w:cs="Times New Roman"/>
          <w:spacing w:val="-4"/>
        </w:rPr>
        <w:t xml:space="preserve"> </w:t>
      </w:r>
      <w:r w:rsidRPr="00695F5B">
        <w:rPr>
          <w:rFonts w:ascii="Times New Roman" w:hAnsi="Times New Roman" w:cs="Times New Roman"/>
        </w:rPr>
        <w:t>serão</w:t>
      </w:r>
      <w:r w:rsidRPr="00695F5B">
        <w:rPr>
          <w:rFonts w:ascii="Times New Roman" w:hAnsi="Times New Roman" w:cs="Times New Roman"/>
          <w:spacing w:val="-5"/>
        </w:rPr>
        <w:t xml:space="preserve"> </w:t>
      </w:r>
      <w:r w:rsidRPr="00695F5B">
        <w:rPr>
          <w:rFonts w:ascii="Times New Roman" w:hAnsi="Times New Roman" w:cs="Times New Roman"/>
        </w:rPr>
        <w:t>considerados</w:t>
      </w:r>
      <w:r w:rsidRPr="00695F5B">
        <w:rPr>
          <w:rFonts w:ascii="Times New Roman" w:hAnsi="Times New Roman" w:cs="Times New Roman"/>
          <w:spacing w:val="-4"/>
        </w:rPr>
        <w:t xml:space="preserve"> </w:t>
      </w:r>
      <w:r w:rsidRPr="00695F5B">
        <w:rPr>
          <w:rFonts w:ascii="Times New Roman" w:hAnsi="Times New Roman" w:cs="Times New Roman"/>
        </w:rPr>
        <w:t>(</w:t>
      </w:r>
      <w:hyperlink r:id="rId82" w:anchor="art156§1">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156,</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§1º,</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nº</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14.133,</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spacing w:val="-2"/>
            <w:u w:val="single" w:color="000080"/>
          </w:rPr>
          <w:t>2021</w:t>
        </w:r>
      </w:hyperlink>
      <w:r w:rsidRPr="00695F5B">
        <w:rPr>
          <w:rFonts w:ascii="Times New Roman" w:hAnsi="Times New Roman" w:cs="Times New Roman"/>
          <w:spacing w:val="-2"/>
        </w:rPr>
        <w:t>):</w:t>
      </w:r>
    </w:p>
    <w:p w14:paraId="7D6DE91A" w14:textId="77777777" w:rsidR="00F51D71" w:rsidRPr="00695F5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a</w:t>
      </w:r>
      <w:proofErr w:type="gramEnd"/>
      <w:r w:rsidRPr="00695F5B">
        <w:rPr>
          <w:rFonts w:ascii="Times New Roman" w:hAnsi="Times New Roman" w:cs="Times New Roman"/>
          <w:spacing w:val="-5"/>
        </w:rPr>
        <w:t xml:space="preserve"> </w:t>
      </w:r>
      <w:r w:rsidRPr="00695F5B">
        <w:rPr>
          <w:rFonts w:ascii="Times New Roman" w:hAnsi="Times New Roman" w:cs="Times New Roman"/>
        </w:rPr>
        <w:t>natureza</w:t>
      </w:r>
      <w:r w:rsidRPr="00695F5B">
        <w:rPr>
          <w:rFonts w:ascii="Times New Roman" w:hAnsi="Times New Roman" w:cs="Times New Roman"/>
          <w:spacing w:val="-5"/>
        </w:rPr>
        <w:t xml:space="preserve"> </w:t>
      </w:r>
      <w:r w:rsidRPr="00695F5B">
        <w:rPr>
          <w:rFonts w:ascii="Times New Roman" w:hAnsi="Times New Roman" w:cs="Times New Roman"/>
        </w:rPr>
        <w:t>e</w:t>
      </w:r>
      <w:r w:rsidRPr="00695F5B">
        <w:rPr>
          <w:rFonts w:ascii="Times New Roman" w:hAnsi="Times New Roman" w:cs="Times New Roman"/>
          <w:spacing w:val="-6"/>
        </w:rPr>
        <w:t xml:space="preserve"> </w:t>
      </w:r>
      <w:r w:rsidRPr="00695F5B">
        <w:rPr>
          <w:rFonts w:ascii="Times New Roman" w:hAnsi="Times New Roman" w:cs="Times New Roman"/>
        </w:rPr>
        <w:t>a</w:t>
      </w:r>
      <w:r w:rsidRPr="00695F5B">
        <w:rPr>
          <w:rFonts w:ascii="Times New Roman" w:hAnsi="Times New Roman" w:cs="Times New Roman"/>
          <w:spacing w:val="-4"/>
        </w:rPr>
        <w:t xml:space="preserve"> </w:t>
      </w:r>
      <w:r w:rsidRPr="00695F5B">
        <w:rPr>
          <w:rFonts w:ascii="Times New Roman" w:hAnsi="Times New Roman" w:cs="Times New Roman"/>
        </w:rPr>
        <w:t>gravidade</w:t>
      </w:r>
      <w:r w:rsidRPr="00695F5B">
        <w:rPr>
          <w:rFonts w:ascii="Times New Roman" w:hAnsi="Times New Roman" w:cs="Times New Roman"/>
          <w:spacing w:val="-6"/>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infração</w:t>
      </w:r>
      <w:r w:rsidRPr="00695F5B">
        <w:rPr>
          <w:rFonts w:ascii="Times New Roman" w:hAnsi="Times New Roman" w:cs="Times New Roman"/>
          <w:spacing w:val="-4"/>
        </w:rPr>
        <w:t xml:space="preserve"> </w:t>
      </w:r>
      <w:r w:rsidRPr="00695F5B">
        <w:rPr>
          <w:rFonts w:ascii="Times New Roman" w:hAnsi="Times New Roman" w:cs="Times New Roman"/>
          <w:spacing w:val="-2"/>
        </w:rPr>
        <w:t>cometida;</w:t>
      </w:r>
    </w:p>
    <w:p w14:paraId="7C947584" w14:textId="77777777" w:rsidR="00F51D71" w:rsidRPr="00695F5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as</w:t>
      </w:r>
      <w:proofErr w:type="gramEnd"/>
      <w:r w:rsidRPr="00695F5B">
        <w:rPr>
          <w:rFonts w:ascii="Times New Roman" w:hAnsi="Times New Roman" w:cs="Times New Roman"/>
          <w:spacing w:val="-6"/>
        </w:rPr>
        <w:t xml:space="preserve"> </w:t>
      </w:r>
      <w:r w:rsidRPr="00695F5B">
        <w:rPr>
          <w:rFonts w:ascii="Times New Roman" w:hAnsi="Times New Roman" w:cs="Times New Roman"/>
        </w:rPr>
        <w:t>peculiaridades</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caso</w:t>
      </w:r>
      <w:r w:rsidRPr="00695F5B">
        <w:rPr>
          <w:rFonts w:ascii="Times New Roman" w:hAnsi="Times New Roman" w:cs="Times New Roman"/>
          <w:spacing w:val="-7"/>
        </w:rPr>
        <w:t xml:space="preserve"> </w:t>
      </w:r>
      <w:r w:rsidRPr="00695F5B">
        <w:rPr>
          <w:rFonts w:ascii="Times New Roman" w:hAnsi="Times New Roman" w:cs="Times New Roman"/>
          <w:spacing w:val="-2"/>
        </w:rPr>
        <w:t>concreto;</w:t>
      </w:r>
    </w:p>
    <w:p w14:paraId="666D3885" w14:textId="77777777" w:rsidR="00F51D71" w:rsidRPr="00695F5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as</w:t>
      </w:r>
      <w:proofErr w:type="gramEnd"/>
      <w:r w:rsidRPr="00695F5B">
        <w:rPr>
          <w:rFonts w:ascii="Times New Roman" w:hAnsi="Times New Roman" w:cs="Times New Roman"/>
          <w:spacing w:val="-8"/>
        </w:rPr>
        <w:t xml:space="preserve"> </w:t>
      </w:r>
      <w:r w:rsidRPr="00695F5B">
        <w:rPr>
          <w:rFonts w:ascii="Times New Roman" w:hAnsi="Times New Roman" w:cs="Times New Roman"/>
        </w:rPr>
        <w:t>circunstâncias</w:t>
      </w:r>
      <w:r w:rsidRPr="00695F5B">
        <w:rPr>
          <w:rFonts w:ascii="Times New Roman" w:hAnsi="Times New Roman" w:cs="Times New Roman"/>
          <w:spacing w:val="-9"/>
        </w:rPr>
        <w:t xml:space="preserve"> </w:t>
      </w:r>
      <w:r w:rsidRPr="00695F5B">
        <w:rPr>
          <w:rFonts w:ascii="Times New Roman" w:hAnsi="Times New Roman" w:cs="Times New Roman"/>
        </w:rPr>
        <w:t>agravantes</w:t>
      </w:r>
      <w:r w:rsidRPr="00695F5B">
        <w:rPr>
          <w:rFonts w:ascii="Times New Roman" w:hAnsi="Times New Roman" w:cs="Times New Roman"/>
          <w:spacing w:val="-8"/>
        </w:rPr>
        <w:t xml:space="preserve"> </w:t>
      </w:r>
      <w:r w:rsidRPr="00695F5B">
        <w:rPr>
          <w:rFonts w:ascii="Times New Roman" w:hAnsi="Times New Roman" w:cs="Times New Roman"/>
        </w:rPr>
        <w:t>ou</w:t>
      </w:r>
      <w:r w:rsidRPr="00695F5B">
        <w:rPr>
          <w:rFonts w:ascii="Times New Roman" w:hAnsi="Times New Roman" w:cs="Times New Roman"/>
          <w:spacing w:val="-5"/>
        </w:rPr>
        <w:t xml:space="preserve"> </w:t>
      </w:r>
      <w:r w:rsidRPr="00695F5B">
        <w:rPr>
          <w:rFonts w:ascii="Times New Roman" w:hAnsi="Times New Roman" w:cs="Times New Roman"/>
          <w:spacing w:val="-2"/>
        </w:rPr>
        <w:t>atenuantes;</w:t>
      </w:r>
    </w:p>
    <w:p w14:paraId="071E31FE" w14:textId="77777777" w:rsidR="00F51D71" w:rsidRPr="00695F5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os</w:t>
      </w:r>
      <w:proofErr w:type="gramEnd"/>
      <w:r w:rsidRPr="00695F5B">
        <w:rPr>
          <w:rFonts w:ascii="Times New Roman" w:hAnsi="Times New Roman" w:cs="Times New Roman"/>
          <w:spacing w:val="-4"/>
        </w:rPr>
        <w:t xml:space="preserve"> </w:t>
      </w:r>
      <w:r w:rsidRPr="00695F5B">
        <w:rPr>
          <w:rFonts w:ascii="Times New Roman" w:hAnsi="Times New Roman" w:cs="Times New Roman"/>
        </w:rPr>
        <w:t>danos</w:t>
      </w:r>
      <w:r w:rsidRPr="00695F5B">
        <w:rPr>
          <w:rFonts w:ascii="Times New Roman" w:hAnsi="Times New Roman" w:cs="Times New Roman"/>
          <w:spacing w:val="-4"/>
        </w:rPr>
        <w:t xml:space="preserve"> </w:t>
      </w:r>
      <w:r w:rsidRPr="00695F5B">
        <w:rPr>
          <w:rFonts w:ascii="Times New Roman" w:hAnsi="Times New Roman" w:cs="Times New Roman"/>
        </w:rPr>
        <w:t>que</w:t>
      </w:r>
      <w:r w:rsidRPr="00695F5B">
        <w:rPr>
          <w:rFonts w:ascii="Times New Roman" w:hAnsi="Times New Roman" w:cs="Times New Roman"/>
          <w:spacing w:val="-5"/>
        </w:rPr>
        <w:t xml:space="preserve"> </w:t>
      </w:r>
      <w:r w:rsidRPr="00695F5B">
        <w:rPr>
          <w:rFonts w:ascii="Times New Roman" w:hAnsi="Times New Roman" w:cs="Times New Roman"/>
        </w:rPr>
        <w:t>dela</w:t>
      </w:r>
      <w:r w:rsidRPr="00695F5B">
        <w:rPr>
          <w:rFonts w:ascii="Times New Roman" w:hAnsi="Times New Roman" w:cs="Times New Roman"/>
          <w:spacing w:val="-4"/>
        </w:rPr>
        <w:t xml:space="preserve"> </w:t>
      </w:r>
      <w:r w:rsidRPr="00695F5B">
        <w:rPr>
          <w:rFonts w:ascii="Times New Roman" w:hAnsi="Times New Roman" w:cs="Times New Roman"/>
        </w:rPr>
        <w:t>provierem</w:t>
      </w:r>
      <w:r w:rsidRPr="00695F5B">
        <w:rPr>
          <w:rFonts w:ascii="Times New Roman" w:hAnsi="Times New Roman" w:cs="Times New Roman"/>
          <w:spacing w:val="-5"/>
        </w:rPr>
        <w:t xml:space="preserve"> </w:t>
      </w:r>
      <w:r w:rsidRPr="00695F5B">
        <w:rPr>
          <w:rFonts w:ascii="Times New Roman" w:hAnsi="Times New Roman" w:cs="Times New Roman"/>
        </w:rPr>
        <w:t>para</w:t>
      </w:r>
      <w:r w:rsidRPr="00695F5B">
        <w:rPr>
          <w:rFonts w:ascii="Times New Roman" w:hAnsi="Times New Roman" w:cs="Times New Roman"/>
          <w:spacing w:val="-4"/>
        </w:rPr>
        <w:t xml:space="preserve"> </w:t>
      </w:r>
      <w:r w:rsidRPr="00695F5B">
        <w:rPr>
          <w:rFonts w:ascii="Times New Roman" w:hAnsi="Times New Roman" w:cs="Times New Roman"/>
        </w:rPr>
        <w:t>o</w:t>
      </w:r>
      <w:r w:rsidRPr="00695F5B">
        <w:rPr>
          <w:rFonts w:ascii="Times New Roman" w:hAnsi="Times New Roman" w:cs="Times New Roman"/>
          <w:spacing w:val="-4"/>
        </w:rPr>
        <w:t xml:space="preserve"> </w:t>
      </w:r>
      <w:r w:rsidRPr="00695F5B">
        <w:rPr>
          <w:rFonts w:ascii="Times New Roman" w:hAnsi="Times New Roman" w:cs="Times New Roman"/>
          <w:spacing w:val="-2"/>
        </w:rPr>
        <w:t>Contratante;</w:t>
      </w:r>
    </w:p>
    <w:p w14:paraId="2C70916D" w14:textId="77777777" w:rsidR="00F51D71" w:rsidRPr="00695F5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695F5B">
        <w:rPr>
          <w:rFonts w:ascii="Times New Roman" w:hAnsi="Times New Roman" w:cs="Times New Roman"/>
        </w:rPr>
        <w:t>a</w:t>
      </w:r>
      <w:proofErr w:type="gramEnd"/>
      <w:r w:rsidRPr="00695F5B">
        <w:rPr>
          <w:rFonts w:ascii="Times New Roman" w:hAnsi="Times New Roman" w:cs="Times New Roman"/>
          <w:spacing w:val="-4"/>
        </w:rPr>
        <w:t xml:space="preserve"> </w:t>
      </w:r>
      <w:r w:rsidRPr="00695F5B">
        <w:rPr>
          <w:rFonts w:ascii="Times New Roman" w:hAnsi="Times New Roman" w:cs="Times New Roman"/>
        </w:rPr>
        <w:t>implantação</w:t>
      </w:r>
      <w:r w:rsidRPr="00695F5B">
        <w:rPr>
          <w:rFonts w:ascii="Times New Roman" w:hAnsi="Times New Roman" w:cs="Times New Roman"/>
          <w:spacing w:val="-4"/>
        </w:rPr>
        <w:t xml:space="preserve"> </w:t>
      </w:r>
      <w:r w:rsidRPr="00695F5B">
        <w:rPr>
          <w:rFonts w:ascii="Times New Roman" w:hAnsi="Times New Roman" w:cs="Times New Roman"/>
        </w:rPr>
        <w:t>ou</w:t>
      </w:r>
      <w:r w:rsidRPr="00695F5B">
        <w:rPr>
          <w:rFonts w:ascii="Times New Roman" w:hAnsi="Times New Roman" w:cs="Times New Roman"/>
          <w:spacing w:val="-4"/>
        </w:rPr>
        <w:t xml:space="preserve"> </w:t>
      </w: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aperfeiçoamento</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rPr>
        <w:t>programa</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rPr>
        <w:t>integridade,</w:t>
      </w:r>
      <w:r w:rsidRPr="00695F5B">
        <w:rPr>
          <w:rFonts w:ascii="Times New Roman" w:hAnsi="Times New Roman" w:cs="Times New Roman"/>
          <w:spacing w:val="-4"/>
        </w:rPr>
        <w:t xml:space="preserve"> </w:t>
      </w:r>
      <w:r w:rsidRPr="00695F5B">
        <w:rPr>
          <w:rFonts w:ascii="Times New Roman" w:hAnsi="Times New Roman" w:cs="Times New Roman"/>
        </w:rPr>
        <w:t>conforme</w:t>
      </w:r>
      <w:r w:rsidRPr="00695F5B">
        <w:rPr>
          <w:rFonts w:ascii="Times New Roman" w:hAnsi="Times New Roman" w:cs="Times New Roman"/>
          <w:spacing w:val="-4"/>
        </w:rPr>
        <w:t xml:space="preserve"> </w:t>
      </w:r>
      <w:r w:rsidRPr="00695F5B">
        <w:rPr>
          <w:rFonts w:ascii="Times New Roman" w:hAnsi="Times New Roman" w:cs="Times New Roman"/>
        </w:rPr>
        <w:t>normas</w:t>
      </w:r>
      <w:r w:rsidRPr="00695F5B">
        <w:rPr>
          <w:rFonts w:ascii="Times New Roman" w:hAnsi="Times New Roman" w:cs="Times New Roman"/>
          <w:spacing w:val="-3"/>
        </w:rPr>
        <w:t xml:space="preserve"> </w:t>
      </w:r>
      <w:r w:rsidRPr="00695F5B">
        <w:rPr>
          <w:rFonts w:ascii="Times New Roman" w:hAnsi="Times New Roman" w:cs="Times New Roman"/>
        </w:rPr>
        <w:t>e</w:t>
      </w:r>
      <w:r w:rsidRPr="00695F5B">
        <w:rPr>
          <w:rFonts w:ascii="Times New Roman" w:hAnsi="Times New Roman" w:cs="Times New Roman"/>
          <w:spacing w:val="-4"/>
        </w:rPr>
        <w:t xml:space="preserve"> </w:t>
      </w:r>
      <w:r w:rsidRPr="00695F5B">
        <w:rPr>
          <w:rFonts w:ascii="Times New Roman" w:hAnsi="Times New Roman" w:cs="Times New Roman"/>
        </w:rPr>
        <w:t>orientações</w:t>
      </w:r>
      <w:r w:rsidRPr="00695F5B">
        <w:rPr>
          <w:rFonts w:ascii="Times New Roman" w:hAnsi="Times New Roman" w:cs="Times New Roman"/>
          <w:spacing w:val="-4"/>
        </w:rPr>
        <w:t xml:space="preserve"> </w:t>
      </w:r>
      <w:r w:rsidRPr="00695F5B">
        <w:rPr>
          <w:rFonts w:ascii="Times New Roman" w:hAnsi="Times New Roman" w:cs="Times New Roman"/>
        </w:rPr>
        <w:t>dos</w:t>
      </w:r>
      <w:r w:rsidRPr="00695F5B">
        <w:rPr>
          <w:rFonts w:ascii="Times New Roman" w:hAnsi="Times New Roman" w:cs="Times New Roman"/>
          <w:spacing w:val="-4"/>
        </w:rPr>
        <w:t xml:space="preserve"> </w:t>
      </w:r>
      <w:r w:rsidRPr="00695F5B">
        <w:rPr>
          <w:rFonts w:ascii="Times New Roman" w:hAnsi="Times New Roman" w:cs="Times New Roman"/>
        </w:rPr>
        <w:t>órgãos de controle.</w:t>
      </w:r>
    </w:p>
    <w:p w14:paraId="1164E154" w14:textId="77777777" w:rsidR="00F51D71" w:rsidRPr="00695F5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 xml:space="preserve">Os atos previstos como infrações administrativas na </w:t>
      </w:r>
      <w:hyperlink r:id="rId83">
        <w:r w:rsidRPr="00695F5B">
          <w:rPr>
            <w:rFonts w:ascii="Times New Roman" w:hAnsi="Times New Roman" w:cs="Times New Roman"/>
            <w:color w:val="000080"/>
            <w:u w:val="single" w:color="000080"/>
          </w:rPr>
          <w:t>Lei nº 14.133, de 2021</w:t>
        </w:r>
        <w:r w:rsidRPr="00695F5B">
          <w:rPr>
            <w:rFonts w:ascii="Times New Roman" w:hAnsi="Times New Roman" w:cs="Times New Roman"/>
          </w:rPr>
          <w:t>,</w:t>
        </w:r>
      </w:hyperlink>
      <w:r w:rsidRPr="00695F5B">
        <w:rPr>
          <w:rFonts w:ascii="Times New Roman" w:hAnsi="Times New Roman" w:cs="Times New Roman"/>
        </w:rPr>
        <w:t xml:space="preserve"> ou em outras leis de licitações e contratos da Administração Pública que também sejam tipificados como atos lesivos na </w:t>
      </w:r>
      <w:hyperlink r:id="rId84">
        <w:r w:rsidRPr="00695F5B">
          <w:rPr>
            <w:rFonts w:ascii="Times New Roman" w:hAnsi="Times New Roman" w:cs="Times New Roman"/>
            <w:color w:val="000080"/>
            <w:u w:val="single" w:color="000080"/>
          </w:rPr>
          <w:t>Lei nº 12.846, de 2013</w:t>
        </w:r>
        <w:r w:rsidRPr="00695F5B">
          <w:rPr>
            <w:rFonts w:ascii="Times New Roman" w:hAnsi="Times New Roman" w:cs="Times New Roman"/>
          </w:rPr>
          <w:t>,</w:t>
        </w:r>
      </w:hyperlink>
      <w:r w:rsidRPr="00695F5B">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695F5B">
          <w:rPr>
            <w:rFonts w:ascii="Times New Roman" w:hAnsi="Times New Roman" w:cs="Times New Roman"/>
            <w:color w:val="000080"/>
            <w:u w:val="single" w:color="000080"/>
          </w:rPr>
          <w:t>art. 159</w:t>
        </w:r>
      </w:hyperlink>
      <w:r w:rsidRPr="00695F5B">
        <w:rPr>
          <w:rFonts w:ascii="Times New Roman" w:hAnsi="Times New Roman" w:cs="Times New Roman"/>
        </w:rPr>
        <w:t>).</w:t>
      </w:r>
    </w:p>
    <w:p w14:paraId="66250D95" w14:textId="77777777" w:rsidR="00F51D71" w:rsidRPr="00695F5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695F5B">
        <w:rPr>
          <w:rFonts w:ascii="Times New Roman" w:hAnsi="Times New Roman" w:cs="Times New Roman"/>
        </w:rPr>
        <w:t>A</w:t>
      </w:r>
      <w:r w:rsidRPr="00695F5B">
        <w:rPr>
          <w:rFonts w:ascii="Times New Roman" w:hAnsi="Times New Roman" w:cs="Times New Roman"/>
          <w:spacing w:val="-3"/>
        </w:rPr>
        <w:t xml:space="preserve"> </w:t>
      </w:r>
      <w:r w:rsidRPr="00695F5B">
        <w:rPr>
          <w:rFonts w:ascii="Times New Roman" w:hAnsi="Times New Roman" w:cs="Times New Roman"/>
        </w:rPr>
        <w:t>personalidade</w:t>
      </w:r>
      <w:r w:rsidRPr="00695F5B">
        <w:rPr>
          <w:rFonts w:ascii="Times New Roman" w:hAnsi="Times New Roman" w:cs="Times New Roman"/>
          <w:spacing w:val="-3"/>
        </w:rPr>
        <w:t xml:space="preserve"> </w:t>
      </w:r>
      <w:r w:rsidRPr="00695F5B">
        <w:rPr>
          <w:rFonts w:ascii="Times New Roman" w:hAnsi="Times New Roman" w:cs="Times New Roman"/>
        </w:rPr>
        <w:t>jurídica</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Contratado</w:t>
      </w:r>
      <w:r w:rsidRPr="00695F5B">
        <w:rPr>
          <w:rFonts w:ascii="Times New Roman" w:hAnsi="Times New Roman" w:cs="Times New Roman"/>
          <w:spacing w:val="-2"/>
        </w:rPr>
        <w:t xml:space="preserve"> </w:t>
      </w:r>
      <w:r w:rsidRPr="00695F5B">
        <w:rPr>
          <w:rFonts w:ascii="Times New Roman" w:hAnsi="Times New Roman" w:cs="Times New Roman"/>
        </w:rPr>
        <w:t>poderá</w:t>
      </w:r>
      <w:r w:rsidRPr="00695F5B">
        <w:rPr>
          <w:rFonts w:ascii="Times New Roman" w:hAnsi="Times New Roman" w:cs="Times New Roman"/>
          <w:spacing w:val="-2"/>
        </w:rPr>
        <w:t xml:space="preserve"> </w:t>
      </w:r>
      <w:r w:rsidRPr="00695F5B">
        <w:rPr>
          <w:rFonts w:ascii="Times New Roman" w:hAnsi="Times New Roman" w:cs="Times New Roman"/>
        </w:rPr>
        <w:t>ser</w:t>
      </w:r>
      <w:r w:rsidRPr="00695F5B">
        <w:rPr>
          <w:rFonts w:ascii="Times New Roman" w:hAnsi="Times New Roman" w:cs="Times New Roman"/>
          <w:spacing w:val="-2"/>
        </w:rPr>
        <w:t xml:space="preserve"> </w:t>
      </w:r>
      <w:r w:rsidRPr="00695F5B">
        <w:rPr>
          <w:rFonts w:ascii="Times New Roman" w:hAnsi="Times New Roman" w:cs="Times New Roman"/>
        </w:rPr>
        <w:t>desconsiderada</w:t>
      </w:r>
      <w:r w:rsidRPr="00695F5B">
        <w:rPr>
          <w:rFonts w:ascii="Times New Roman" w:hAnsi="Times New Roman" w:cs="Times New Roman"/>
          <w:spacing w:val="-2"/>
        </w:rPr>
        <w:t xml:space="preserve"> </w:t>
      </w:r>
      <w:r w:rsidRPr="00695F5B">
        <w:rPr>
          <w:rFonts w:ascii="Times New Roman" w:hAnsi="Times New Roman" w:cs="Times New Roman"/>
        </w:rPr>
        <w:t>sempre</w:t>
      </w:r>
      <w:r w:rsidRPr="00695F5B">
        <w:rPr>
          <w:rFonts w:ascii="Times New Roman" w:hAnsi="Times New Roman" w:cs="Times New Roman"/>
          <w:spacing w:val="-3"/>
        </w:rPr>
        <w:t xml:space="preserve"> </w:t>
      </w:r>
      <w:r w:rsidRPr="00695F5B">
        <w:rPr>
          <w:rFonts w:ascii="Times New Roman" w:hAnsi="Times New Roman" w:cs="Times New Roman"/>
        </w:rPr>
        <w:t>que</w:t>
      </w:r>
      <w:r w:rsidRPr="00695F5B">
        <w:rPr>
          <w:rFonts w:ascii="Times New Roman" w:hAnsi="Times New Roman" w:cs="Times New Roman"/>
          <w:spacing w:val="-3"/>
        </w:rPr>
        <w:t xml:space="preserve"> </w:t>
      </w:r>
      <w:r w:rsidRPr="00695F5B">
        <w:rPr>
          <w:rFonts w:ascii="Times New Roman" w:hAnsi="Times New Roman" w:cs="Times New Roman"/>
        </w:rPr>
        <w:t>utilizada</w:t>
      </w:r>
      <w:r w:rsidRPr="00695F5B">
        <w:rPr>
          <w:rFonts w:ascii="Times New Roman" w:hAnsi="Times New Roman" w:cs="Times New Roman"/>
          <w:spacing w:val="-4"/>
        </w:rPr>
        <w:t xml:space="preserve"> </w:t>
      </w:r>
      <w:r w:rsidRPr="00695F5B">
        <w:rPr>
          <w:rFonts w:ascii="Times New Roman" w:hAnsi="Times New Roman" w:cs="Times New Roman"/>
        </w:rPr>
        <w:t>com</w:t>
      </w:r>
      <w:r w:rsidRPr="00695F5B">
        <w:rPr>
          <w:rFonts w:ascii="Times New Roman" w:hAnsi="Times New Roman" w:cs="Times New Roman"/>
          <w:spacing w:val="-3"/>
        </w:rPr>
        <w:t xml:space="preserve"> </w:t>
      </w:r>
      <w:r w:rsidRPr="00695F5B">
        <w:rPr>
          <w:rFonts w:ascii="Times New Roman" w:hAnsi="Times New Roman" w:cs="Times New Roman"/>
        </w:rPr>
        <w:t>abuso</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4"/>
        </w:rPr>
        <w:t xml:space="preserve"> </w:t>
      </w:r>
      <w:r w:rsidRPr="00695F5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695F5B">
        <w:rPr>
          <w:rFonts w:ascii="Times New Roman" w:hAnsi="Times New Roman" w:cs="Times New Roman"/>
          <w:spacing w:val="-11"/>
        </w:rPr>
        <w:t xml:space="preserve"> </w:t>
      </w:r>
      <w:r w:rsidRPr="00695F5B">
        <w:rPr>
          <w:rFonts w:ascii="Times New Roman" w:hAnsi="Times New Roman" w:cs="Times New Roman"/>
        </w:rPr>
        <w:t>e</w:t>
      </w:r>
      <w:r w:rsidRPr="00695F5B">
        <w:rPr>
          <w:rFonts w:ascii="Times New Roman" w:hAnsi="Times New Roman" w:cs="Times New Roman"/>
          <w:spacing w:val="-10"/>
        </w:rPr>
        <w:t xml:space="preserve"> </w:t>
      </w:r>
      <w:r w:rsidRPr="00695F5B">
        <w:rPr>
          <w:rFonts w:ascii="Times New Roman" w:hAnsi="Times New Roman" w:cs="Times New Roman"/>
        </w:rPr>
        <w:t>sócios</w:t>
      </w:r>
      <w:r w:rsidRPr="00695F5B">
        <w:rPr>
          <w:rFonts w:ascii="Times New Roman" w:hAnsi="Times New Roman" w:cs="Times New Roman"/>
          <w:spacing w:val="-11"/>
        </w:rPr>
        <w:t xml:space="preserve"> </w:t>
      </w:r>
      <w:r w:rsidRPr="00695F5B">
        <w:rPr>
          <w:rFonts w:ascii="Times New Roman" w:hAnsi="Times New Roman" w:cs="Times New Roman"/>
        </w:rPr>
        <w:t>com</w:t>
      </w:r>
      <w:r w:rsidRPr="00695F5B">
        <w:rPr>
          <w:rFonts w:ascii="Times New Roman" w:hAnsi="Times New Roman" w:cs="Times New Roman"/>
          <w:spacing w:val="-12"/>
        </w:rPr>
        <w:t xml:space="preserve"> </w:t>
      </w:r>
      <w:r w:rsidRPr="00695F5B">
        <w:rPr>
          <w:rFonts w:ascii="Times New Roman" w:hAnsi="Times New Roman" w:cs="Times New Roman"/>
        </w:rPr>
        <w:t>poderes</w:t>
      </w:r>
      <w:r w:rsidRPr="00695F5B">
        <w:rPr>
          <w:rFonts w:ascii="Times New Roman" w:hAnsi="Times New Roman" w:cs="Times New Roman"/>
          <w:spacing w:val="-8"/>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administração,</w:t>
      </w:r>
      <w:r w:rsidRPr="00695F5B">
        <w:rPr>
          <w:rFonts w:ascii="Times New Roman" w:hAnsi="Times New Roman" w:cs="Times New Roman"/>
          <w:spacing w:val="-10"/>
        </w:rPr>
        <w:t xml:space="preserve"> </w:t>
      </w:r>
      <w:r w:rsidRPr="00695F5B">
        <w:rPr>
          <w:rFonts w:ascii="Times New Roman" w:hAnsi="Times New Roman" w:cs="Times New Roman"/>
        </w:rPr>
        <w:t>à</w:t>
      </w:r>
      <w:r w:rsidRPr="00695F5B">
        <w:rPr>
          <w:rFonts w:ascii="Times New Roman" w:hAnsi="Times New Roman" w:cs="Times New Roman"/>
          <w:spacing w:val="-12"/>
        </w:rPr>
        <w:t xml:space="preserve"> </w:t>
      </w:r>
      <w:r w:rsidRPr="00695F5B">
        <w:rPr>
          <w:rFonts w:ascii="Times New Roman" w:hAnsi="Times New Roman" w:cs="Times New Roman"/>
        </w:rPr>
        <w:t>pessoa</w:t>
      </w:r>
      <w:r w:rsidRPr="00695F5B">
        <w:rPr>
          <w:rFonts w:ascii="Times New Roman" w:hAnsi="Times New Roman" w:cs="Times New Roman"/>
          <w:spacing w:val="-9"/>
        </w:rPr>
        <w:t xml:space="preserve"> </w:t>
      </w:r>
      <w:r w:rsidRPr="00695F5B">
        <w:rPr>
          <w:rFonts w:ascii="Times New Roman" w:hAnsi="Times New Roman" w:cs="Times New Roman"/>
        </w:rPr>
        <w:t>jurídica</w:t>
      </w:r>
      <w:r w:rsidRPr="00695F5B">
        <w:rPr>
          <w:rFonts w:ascii="Times New Roman" w:hAnsi="Times New Roman" w:cs="Times New Roman"/>
          <w:spacing w:val="-12"/>
        </w:rPr>
        <w:t xml:space="preserve"> </w:t>
      </w:r>
      <w:r w:rsidRPr="00695F5B">
        <w:rPr>
          <w:rFonts w:ascii="Times New Roman" w:hAnsi="Times New Roman" w:cs="Times New Roman"/>
        </w:rPr>
        <w:t>sucessora</w:t>
      </w:r>
      <w:r w:rsidRPr="00695F5B">
        <w:rPr>
          <w:rFonts w:ascii="Times New Roman" w:hAnsi="Times New Roman" w:cs="Times New Roman"/>
          <w:spacing w:val="-11"/>
        </w:rPr>
        <w:t xml:space="preserve"> </w:t>
      </w:r>
      <w:r w:rsidRPr="00695F5B">
        <w:rPr>
          <w:rFonts w:ascii="Times New Roman" w:hAnsi="Times New Roman" w:cs="Times New Roman"/>
        </w:rPr>
        <w:t>ou</w:t>
      </w:r>
      <w:r w:rsidRPr="00695F5B">
        <w:rPr>
          <w:rFonts w:ascii="Times New Roman" w:hAnsi="Times New Roman" w:cs="Times New Roman"/>
          <w:spacing w:val="-11"/>
        </w:rPr>
        <w:t xml:space="preserve"> </w:t>
      </w:r>
      <w:r w:rsidRPr="00695F5B">
        <w:rPr>
          <w:rFonts w:ascii="Times New Roman" w:hAnsi="Times New Roman" w:cs="Times New Roman"/>
        </w:rPr>
        <w:t>à</w:t>
      </w:r>
      <w:r w:rsidRPr="00695F5B">
        <w:rPr>
          <w:rFonts w:ascii="Times New Roman" w:hAnsi="Times New Roman" w:cs="Times New Roman"/>
          <w:spacing w:val="-10"/>
        </w:rPr>
        <w:t xml:space="preserve"> </w:t>
      </w:r>
      <w:r w:rsidRPr="00695F5B">
        <w:rPr>
          <w:rFonts w:ascii="Times New Roman" w:hAnsi="Times New Roman" w:cs="Times New Roman"/>
        </w:rPr>
        <w:t>empresa</w:t>
      </w:r>
      <w:r w:rsidRPr="00695F5B">
        <w:rPr>
          <w:rFonts w:ascii="Times New Roman" w:hAnsi="Times New Roman" w:cs="Times New Roman"/>
          <w:spacing w:val="-10"/>
        </w:rPr>
        <w:t xml:space="preserve"> </w:t>
      </w:r>
      <w:r w:rsidRPr="00695F5B">
        <w:rPr>
          <w:rFonts w:ascii="Times New Roman" w:hAnsi="Times New Roman" w:cs="Times New Roman"/>
        </w:rPr>
        <w:t>do</w:t>
      </w:r>
      <w:r w:rsidRPr="00695F5B">
        <w:rPr>
          <w:rFonts w:ascii="Times New Roman" w:hAnsi="Times New Roman" w:cs="Times New Roman"/>
          <w:spacing w:val="-10"/>
        </w:rPr>
        <w:t xml:space="preserve"> </w:t>
      </w:r>
      <w:r w:rsidRPr="00695F5B">
        <w:rPr>
          <w:rFonts w:ascii="Times New Roman" w:hAnsi="Times New Roman" w:cs="Times New Roman"/>
        </w:rPr>
        <w:t>mesmo</w:t>
      </w:r>
      <w:r w:rsidRPr="00695F5B">
        <w:rPr>
          <w:rFonts w:ascii="Times New Roman" w:hAnsi="Times New Roman" w:cs="Times New Roman"/>
          <w:spacing w:val="-10"/>
        </w:rPr>
        <w:t xml:space="preserve"> </w:t>
      </w:r>
      <w:r w:rsidRPr="00695F5B">
        <w:rPr>
          <w:rFonts w:ascii="Times New Roman" w:hAnsi="Times New Roman" w:cs="Times New Roman"/>
        </w:rPr>
        <w:t>ramo</w:t>
      </w:r>
      <w:r w:rsidRPr="00695F5B">
        <w:rPr>
          <w:rFonts w:ascii="Times New Roman" w:hAnsi="Times New Roman" w:cs="Times New Roman"/>
          <w:spacing w:val="-10"/>
        </w:rPr>
        <w:t xml:space="preserve"> </w:t>
      </w:r>
      <w:r w:rsidRPr="00695F5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695F5B">
          <w:rPr>
            <w:rFonts w:ascii="Times New Roman" w:hAnsi="Times New Roman" w:cs="Times New Roman"/>
            <w:color w:val="000080"/>
            <w:u w:val="single" w:color="000080"/>
          </w:rPr>
          <w:t>art. 160, da Lei nº 14.133, de 2021</w:t>
        </w:r>
        <w:r w:rsidRPr="00695F5B">
          <w:rPr>
            <w:rFonts w:ascii="Times New Roman" w:hAnsi="Times New Roman" w:cs="Times New Roman"/>
          </w:rPr>
          <w:t>)</w:t>
        </w:r>
      </w:hyperlink>
      <w:r w:rsidRPr="00695F5B">
        <w:rPr>
          <w:rFonts w:ascii="Times New Roman" w:hAnsi="Times New Roman" w:cs="Times New Roman"/>
        </w:rPr>
        <w:t>.</w:t>
      </w:r>
    </w:p>
    <w:p w14:paraId="36870491" w14:textId="77777777" w:rsidR="00F51D71" w:rsidRPr="00695F5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695F5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695F5B">
        <w:rPr>
          <w:rFonts w:ascii="Times New Roman" w:hAnsi="Times New Roman" w:cs="Times New Roman"/>
          <w:spacing w:val="-2"/>
        </w:rPr>
        <w:t xml:space="preserve"> </w:t>
      </w:r>
      <w:r w:rsidRPr="00695F5B">
        <w:rPr>
          <w:rFonts w:ascii="Times New Roman" w:hAnsi="Times New Roman" w:cs="Times New Roman"/>
        </w:rPr>
        <w:t>Empresas</w:t>
      </w:r>
      <w:r w:rsidRPr="00695F5B">
        <w:rPr>
          <w:rFonts w:ascii="Times New Roman" w:hAnsi="Times New Roman" w:cs="Times New Roman"/>
          <w:spacing w:val="-2"/>
        </w:rPr>
        <w:t xml:space="preserve"> </w:t>
      </w:r>
      <w:r w:rsidRPr="00695F5B">
        <w:rPr>
          <w:rFonts w:ascii="Times New Roman" w:hAnsi="Times New Roman" w:cs="Times New Roman"/>
        </w:rPr>
        <w:t>Inidôneas e</w:t>
      </w:r>
      <w:r w:rsidRPr="00695F5B">
        <w:rPr>
          <w:rFonts w:ascii="Times New Roman" w:hAnsi="Times New Roman" w:cs="Times New Roman"/>
          <w:spacing w:val="-2"/>
        </w:rPr>
        <w:t xml:space="preserve"> </w:t>
      </w:r>
      <w:r w:rsidRPr="00695F5B">
        <w:rPr>
          <w:rFonts w:ascii="Times New Roman" w:hAnsi="Times New Roman" w:cs="Times New Roman"/>
        </w:rPr>
        <w:t>Suspensas</w:t>
      </w:r>
      <w:r w:rsidRPr="00695F5B">
        <w:rPr>
          <w:rFonts w:ascii="Times New Roman" w:hAnsi="Times New Roman" w:cs="Times New Roman"/>
          <w:spacing w:val="-2"/>
        </w:rPr>
        <w:t xml:space="preserve"> </w:t>
      </w:r>
      <w:r w:rsidRPr="00695F5B">
        <w:rPr>
          <w:rFonts w:ascii="Times New Roman" w:hAnsi="Times New Roman" w:cs="Times New Roman"/>
        </w:rPr>
        <w:t>(</w:t>
      </w:r>
      <w:proofErr w:type="spellStart"/>
      <w:r w:rsidRPr="00695F5B">
        <w:rPr>
          <w:rFonts w:ascii="Times New Roman" w:hAnsi="Times New Roman" w:cs="Times New Roman"/>
        </w:rPr>
        <w:t>Ceis</w:t>
      </w:r>
      <w:proofErr w:type="spellEnd"/>
      <w:r w:rsidRPr="00695F5B">
        <w:rPr>
          <w:rFonts w:ascii="Times New Roman" w:hAnsi="Times New Roman" w:cs="Times New Roman"/>
        </w:rPr>
        <w:t>)</w:t>
      </w:r>
      <w:r w:rsidRPr="00695F5B">
        <w:rPr>
          <w:rFonts w:ascii="Times New Roman" w:hAnsi="Times New Roman" w:cs="Times New Roman"/>
          <w:spacing w:val="-1"/>
        </w:rPr>
        <w:t xml:space="preserve"> </w:t>
      </w:r>
      <w:r w:rsidRPr="00695F5B">
        <w:rPr>
          <w:rFonts w:ascii="Times New Roman" w:hAnsi="Times New Roman" w:cs="Times New Roman"/>
        </w:rPr>
        <w:t>e</w:t>
      </w:r>
      <w:r w:rsidRPr="00695F5B">
        <w:rPr>
          <w:rFonts w:ascii="Times New Roman" w:hAnsi="Times New Roman" w:cs="Times New Roman"/>
          <w:spacing w:val="-2"/>
        </w:rPr>
        <w:t xml:space="preserve"> </w:t>
      </w:r>
      <w:r w:rsidRPr="00695F5B">
        <w:rPr>
          <w:rFonts w:ascii="Times New Roman" w:hAnsi="Times New Roman" w:cs="Times New Roman"/>
        </w:rPr>
        <w:t>no</w:t>
      </w:r>
      <w:r w:rsidRPr="00695F5B">
        <w:rPr>
          <w:rFonts w:ascii="Times New Roman" w:hAnsi="Times New Roman" w:cs="Times New Roman"/>
          <w:spacing w:val="-1"/>
        </w:rPr>
        <w:t xml:space="preserve"> </w:t>
      </w:r>
      <w:r w:rsidRPr="00695F5B">
        <w:rPr>
          <w:rFonts w:ascii="Times New Roman" w:hAnsi="Times New Roman" w:cs="Times New Roman"/>
        </w:rPr>
        <w:t>Cadastro</w:t>
      </w:r>
      <w:r w:rsidRPr="00695F5B">
        <w:rPr>
          <w:rFonts w:ascii="Times New Roman" w:hAnsi="Times New Roman" w:cs="Times New Roman"/>
          <w:spacing w:val="-3"/>
        </w:rPr>
        <w:t xml:space="preserve"> </w:t>
      </w:r>
      <w:r w:rsidRPr="00695F5B">
        <w:rPr>
          <w:rFonts w:ascii="Times New Roman" w:hAnsi="Times New Roman" w:cs="Times New Roman"/>
        </w:rPr>
        <w:t>Nacional de Empresas</w:t>
      </w:r>
      <w:r w:rsidRPr="00695F5B">
        <w:rPr>
          <w:rFonts w:ascii="Times New Roman" w:hAnsi="Times New Roman" w:cs="Times New Roman"/>
          <w:spacing w:val="-2"/>
        </w:rPr>
        <w:t xml:space="preserve"> </w:t>
      </w:r>
      <w:r w:rsidRPr="00695F5B">
        <w:rPr>
          <w:rFonts w:ascii="Times New Roman" w:hAnsi="Times New Roman" w:cs="Times New Roman"/>
        </w:rPr>
        <w:t>Punidas (</w:t>
      </w:r>
      <w:proofErr w:type="spellStart"/>
      <w:r w:rsidRPr="00695F5B">
        <w:rPr>
          <w:rFonts w:ascii="Times New Roman" w:hAnsi="Times New Roman" w:cs="Times New Roman"/>
        </w:rPr>
        <w:t>Cnep</w:t>
      </w:r>
      <w:proofErr w:type="spellEnd"/>
      <w:r w:rsidRPr="00695F5B">
        <w:rPr>
          <w:rFonts w:ascii="Times New Roman" w:hAnsi="Times New Roman" w:cs="Times New Roman"/>
        </w:rPr>
        <w:t>),</w:t>
      </w:r>
      <w:r w:rsidRPr="00695F5B">
        <w:rPr>
          <w:rFonts w:ascii="Times New Roman" w:hAnsi="Times New Roman" w:cs="Times New Roman"/>
          <w:spacing w:val="-1"/>
        </w:rPr>
        <w:t xml:space="preserve"> </w:t>
      </w:r>
      <w:r w:rsidRPr="00695F5B">
        <w:rPr>
          <w:rFonts w:ascii="Times New Roman" w:hAnsi="Times New Roman" w:cs="Times New Roman"/>
        </w:rPr>
        <w:t>instituídos</w:t>
      </w:r>
      <w:r w:rsidRPr="00695F5B">
        <w:rPr>
          <w:rFonts w:ascii="Times New Roman" w:hAnsi="Times New Roman" w:cs="Times New Roman"/>
          <w:spacing w:val="-2"/>
        </w:rPr>
        <w:t xml:space="preserve"> </w:t>
      </w:r>
      <w:r w:rsidRPr="00695F5B">
        <w:rPr>
          <w:rFonts w:ascii="Times New Roman" w:hAnsi="Times New Roman" w:cs="Times New Roman"/>
        </w:rPr>
        <w:t>no âmbito do Poder Executivo Federal. (</w:t>
      </w:r>
      <w:hyperlink r:id="rId87" w:anchor="art161">
        <w:r w:rsidRPr="00695F5B">
          <w:rPr>
            <w:rFonts w:ascii="Times New Roman" w:hAnsi="Times New Roman" w:cs="Times New Roman"/>
            <w:color w:val="000080"/>
            <w:u w:val="single" w:color="000080"/>
          </w:rPr>
          <w:t>Art. 161, da Lei nº 14.133, de 2021</w:t>
        </w:r>
        <w:r w:rsidRPr="00695F5B">
          <w:rPr>
            <w:rFonts w:ascii="Times New Roman" w:hAnsi="Times New Roman" w:cs="Times New Roman"/>
          </w:rPr>
          <w:t>)</w:t>
        </w:r>
      </w:hyperlink>
      <w:r w:rsidRPr="00695F5B">
        <w:rPr>
          <w:rFonts w:ascii="Times New Roman" w:hAnsi="Times New Roman" w:cs="Times New Roman"/>
        </w:rPr>
        <w:t>.</w:t>
      </w:r>
    </w:p>
    <w:p w14:paraId="74C6F6AE" w14:textId="77777777" w:rsidR="00F51D71" w:rsidRPr="00695F5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695F5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695F5B">
          <w:rPr>
            <w:rFonts w:ascii="Times New Roman" w:hAnsi="Times New Roman" w:cs="Times New Roman"/>
            <w:color w:val="000080"/>
            <w:u w:val="single" w:color="000080"/>
          </w:rPr>
          <w:t>art. 163 da Lei nº 14.133/21</w:t>
        </w:r>
        <w:r w:rsidRPr="00695F5B">
          <w:rPr>
            <w:rFonts w:ascii="Times New Roman" w:hAnsi="Times New Roman" w:cs="Times New Roman"/>
          </w:rPr>
          <w:t>.</w:t>
        </w:r>
      </w:hyperlink>
    </w:p>
    <w:p w14:paraId="0FF26068" w14:textId="77777777" w:rsidR="00F51D71" w:rsidRPr="00695F5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Os débitos do contratado para com a Administração contratante, resultantes de multa administrativa e/ou indenizações, não inscritos em</w:t>
      </w:r>
      <w:r w:rsidRPr="00695F5B">
        <w:rPr>
          <w:rFonts w:ascii="Times New Roman" w:hAnsi="Times New Roman" w:cs="Times New Roman"/>
          <w:spacing w:val="-1"/>
        </w:rPr>
        <w:t xml:space="preserve"> </w:t>
      </w:r>
      <w:r w:rsidRPr="00695F5B">
        <w:rPr>
          <w:rFonts w:ascii="Times New Roman" w:hAnsi="Times New Roman" w:cs="Times New Roman"/>
        </w:rPr>
        <w:t>dívida ativa, poderão</w:t>
      </w:r>
      <w:r w:rsidRPr="00695F5B">
        <w:rPr>
          <w:rFonts w:ascii="Times New Roman" w:hAnsi="Times New Roman" w:cs="Times New Roman"/>
          <w:spacing w:val="-1"/>
        </w:rPr>
        <w:t xml:space="preserve"> </w:t>
      </w:r>
      <w:r w:rsidRPr="00695F5B">
        <w:rPr>
          <w:rFonts w:ascii="Times New Roman" w:hAnsi="Times New Roman" w:cs="Times New Roman"/>
        </w:rPr>
        <w:t>ser</w:t>
      </w:r>
      <w:r w:rsidRPr="00695F5B">
        <w:rPr>
          <w:rFonts w:ascii="Times New Roman" w:hAnsi="Times New Roman" w:cs="Times New Roman"/>
          <w:spacing w:val="-1"/>
        </w:rPr>
        <w:t xml:space="preserve"> </w:t>
      </w:r>
      <w:r w:rsidRPr="00695F5B">
        <w:rPr>
          <w:rFonts w:ascii="Times New Roman" w:hAnsi="Times New Roman" w:cs="Times New Roman"/>
        </w:rPr>
        <w:t>compensados, total</w:t>
      </w:r>
      <w:r w:rsidRPr="00695F5B">
        <w:rPr>
          <w:rFonts w:ascii="Times New Roman" w:hAnsi="Times New Roman" w:cs="Times New Roman"/>
          <w:spacing w:val="-1"/>
        </w:rPr>
        <w:t xml:space="preserve"> </w:t>
      </w:r>
      <w:r w:rsidRPr="00695F5B">
        <w:rPr>
          <w:rFonts w:ascii="Times New Roman" w:hAnsi="Times New Roman" w:cs="Times New Roman"/>
        </w:rPr>
        <w:t>ou parcialmente,</w:t>
      </w:r>
      <w:r w:rsidRPr="00695F5B">
        <w:rPr>
          <w:rFonts w:ascii="Times New Roman" w:hAnsi="Times New Roman" w:cs="Times New Roman"/>
          <w:spacing w:val="-1"/>
        </w:rPr>
        <w:t xml:space="preserve"> </w:t>
      </w:r>
      <w:r w:rsidRPr="00695F5B">
        <w:rPr>
          <w:rFonts w:ascii="Times New Roman" w:hAnsi="Times New Roman" w:cs="Times New Roman"/>
        </w:rPr>
        <w:t>com</w:t>
      </w:r>
      <w:r w:rsidRPr="00695F5B">
        <w:rPr>
          <w:rFonts w:ascii="Times New Roman" w:hAnsi="Times New Roman" w:cs="Times New Roman"/>
          <w:spacing w:val="-1"/>
        </w:rPr>
        <w:t xml:space="preserve"> </w:t>
      </w:r>
      <w:r w:rsidRPr="00695F5B">
        <w:rPr>
          <w:rFonts w:ascii="Times New Roman" w:hAnsi="Times New Roman" w:cs="Times New Roman"/>
        </w:rPr>
        <w:t>os créditos devidos pelo</w:t>
      </w:r>
      <w:r w:rsidRPr="00695F5B">
        <w:rPr>
          <w:rFonts w:ascii="Times New Roman" w:hAnsi="Times New Roman" w:cs="Times New Roman"/>
          <w:spacing w:val="-12"/>
        </w:rPr>
        <w:t xml:space="preserve"> </w:t>
      </w:r>
      <w:r w:rsidRPr="00695F5B">
        <w:rPr>
          <w:rFonts w:ascii="Times New Roman" w:hAnsi="Times New Roman" w:cs="Times New Roman"/>
        </w:rPr>
        <w:t>referido</w:t>
      </w:r>
      <w:r w:rsidRPr="00695F5B">
        <w:rPr>
          <w:rFonts w:ascii="Times New Roman" w:hAnsi="Times New Roman" w:cs="Times New Roman"/>
          <w:spacing w:val="-10"/>
        </w:rPr>
        <w:t xml:space="preserve"> </w:t>
      </w:r>
      <w:r w:rsidRPr="00695F5B">
        <w:rPr>
          <w:rFonts w:ascii="Times New Roman" w:hAnsi="Times New Roman" w:cs="Times New Roman"/>
        </w:rPr>
        <w:t>órgão</w:t>
      </w:r>
      <w:r w:rsidRPr="00695F5B">
        <w:rPr>
          <w:rFonts w:ascii="Times New Roman" w:hAnsi="Times New Roman" w:cs="Times New Roman"/>
          <w:spacing w:val="-11"/>
        </w:rPr>
        <w:t xml:space="preserve"> </w:t>
      </w:r>
      <w:r w:rsidRPr="00695F5B">
        <w:rPr>
          <w:rFonts w:ascii="Times New Roman" w:hAnsi="Times New Roman" w:cs="Times New Roman"/>
        </w:rPr>
        <w:t>decorrentes</w:t>
      </w:r>
      <w:r w:rsidRPr="00695F5B">
        <w:rPr>
          <w:rFonts w:ascii="Times New Roman" w:hAnsi="Times New Roman" w:cs="Times New Roman"/>
          <w:spacing w:val="-10"/>
        </w:rPr>
        <w:t xml:space="preserve"> </w:t>
      </w:r>
      <w:r w:rsidRPr="00695F5B">
        <w:rPr>
          <w:rFonts w:ascii="Times New Roman" w:hAnsi="Times New Roman" w:cs="Times New Roman"/>
        </w:rPr>
        <w:t>deste</w:t>
      </w:r>
      <w:r w:rsidRPr="00695F5B">
        <w:rPr>
          <w:rFonts w:ascii="Times New Roman" w:hAnsi="Times New Roman" w:cs="Times New Roman"/>
          <w:spacing w:val="-12"/>
        </w:rPr>
        <w:t xml:space="preserve"> </w:t>
      </w:r>
      <w:r w:rsidRPr="00695F5B">
        <w:rPr>
          <w:rFonts w:ascii="Times New Roman" w:hAnsi="Times New Roman" w:cs="Times New Roman"/>
        </w:rPr>
        <w:t>mesmo</w:t>
      </w:r>
      <w:r w:rsidRPr="00695F5B">
        <w:rPr>
          <w:rFonts w:ascii="Times New Roman" w:hAnsi="Times New Roman" w:cs="Times New Roman"/>
          <w:spacing w:val="-10"/>
        </w:rPr>
        <w:t xml:space="preserve"> </w:t>
      </w:r>
      <w:r w:rsidRPr="00695F5B">
        <w:rPr>
          <w:rFonts w:ascii="Times New Roman" w:hAnsi="Times New Roman" w:cs="Times New Roman"/>
        </w:rPr>
        <w:t>contrato</w:t>
      </w:r>
      <w:r w:rsidRPr="00695F5B">
        <w:rPr>
          <w:rFonts w:ascii="Times New Roman" w:hAnsi="Times New Roman" w:cs="Times New Roman"/>
          <w:spacing w:val="-11"/>
        </w:rPr>
        <w:t xml:space="preserve"> </w:t>
      </w:r>
      <w:r w:rsidRPr="00695F5B">
        <w:rPr>
          <w:rFonts w:ascii="Times New Roman" w:hAnsi="Times New Roman" w:cs="Times New Roman"/>
        </w:rPr>
        <w:t>ou</w:t>
      </w:r>
      <w:r w:rsidRPr="00695F5B">
        <w:rPr>
          <w:rFonts w:ascii="Times New Roman" w:hAnsi="Times New Roman" w:cs="Times New Roman"/>
          <w:spacing w:val="-12"/>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outros</w:t>
      </w:r>
      <w:r w:rsidRPr="00695F5B">
        <w:rPr>
          <w:rFonts w:ascii="Times New Roman" w:hAnsi="Times New Roman" w:cs="Times New Roman"/>
          <w:spacing w:val="-9"/>
        </w:rPr>
        <w:t xml:space="preserve"> </w:t>
      </w:r>
      <w:r w:rsidRPr="00695F5B">
        <w:rPr>
          <w:rFonts w:ascii="Times New Roman" w:hAnsi="Times New Roman" w:cs="Times New Roman"/>
        </w:rPr>
        <w:t>contratos</w:t>
      </w:r>
      <w:r w:rsidRPr="00695F5B">
        <w:rPr>
          <w:rFonts w:ascii="Times New Roman" w:hAnsi="Times New Roman" w:cs="Times New Roman"/>
          <w:spacing w:val="-12"/>
        </w:rPr>
        <w:t xml:space="preserve"> </w:t>
      </w:r>
      <w:r w:rsidRPr="00695F5B">
        <w:rPr>
          <w:rFonts w:ascii="Times New Roman" w:hAnsi="Times New Roman" w:cs="Times New Roman"/>
        </w:rPr>
        <w:t>administrativos</w:t>
      </w:r>
      <w:r w:rsidRPr="00695F5B">
        <w:rPr>
          <w:rFonts w:ascii="Times New Roman" w:hAnsi="Times New Roman" w:cs="Times New Roman"/>
          <w:spacing w:val="-9"/>
        </w:rPr>
        <w:t xml:space="preserve"> </w:t>
      </w:r>
      <w:r w:rsidRPr="00695F5B">
        <w:rPr>
          <w:rFonts w:ascii="Times New Roman" w:hAnsi="Times New Roman" w:cs="Times New Roman"/>
        </w:rPr>
        <w:t>que</w:t>
      </w:r>
      <w:r w:rsidRPr="00695F5B">
        <w:rPr>
          <w:rFonts w:ascii="Times New Roman" w:hAnsi="Times New Roman" w:cs="Times New Roman"/>
          <w:spacing w:val="-12"/>
        </w:rPr>
        <w:t xml:space="preserve"> </w:t>
      </w:r>
      <w:r w:rsidRPr="00695F5B">
        <w:rPr>
          <w:rFonts w:ascii="Times New Roman" w:hAnsi="Times New Roman" w:cs="Times New Roman"/>
        </w:rPr>
        <w:t>o</w:t>
      </w:r>
      <w:r w:rsidRPr="00695F5B">
        <w:rPr>
          <w:rFonts w:ascii="Times New Roman" w:hAnsi="Times New Roman" w:cs="Times New Roman"/>
          <w:spacing w:val="-10"/>
        </w:rPr>
        <w:t xml:space="preserve"> </w:t>
      </w:r>
      <w:r w:rsidRPr="00695F5B">
        <w:rPr>
          <w:rFonts w:ascii="Times New Roman" w:hAnsi="Times New Roman" w:cs="Times New Roman"/>
        </w:rPr>
        <w:t>contratado</w:t>
      </w:r>
      <w:r w:rsidRPr="00695F5B">
        <w:rPr>
          <w:rFonts w:ascii="Times New Roman" w:hAnsi="Times New Roman" w:cs="Times New Roman"/>
          <w:spacing w:val="-12"/>
        </w:rPr>
        <w:t xml:space="preserve"> </w:t>
      </w:r>
      <w:r w:rsidRPr="00695F5B">
        <w:rPr>
          <w:rFonts w:ascii="Times New Roman" w:hAnsi="Times New Roman" w:cs="Times New Roman"/>
        </w:rPr>
        <w:t xml:space="preserve">possua com o mesmo órgão ora contratante, na forma da Instrução </w:t>
      </w:r>
      <w:hyperlink r:id="rId89">
        <w:r w:rsidRPr="00695F5B">
          <w:rPr>
            <w:rFonts w:ascii="Times New Roman" w:hAnsi="Times New Roman" w:cs="Times New Roman"/>
            <w:color w:val="000080"/>
            <w:u w:val="single" w:color="000080"/>
          </w:rPr>
          <w:t>Normativa SEGES/ME nº 26, de 13 de abril de 2022</w:t>
        </w:r>
        <w:r w:rsidRPr="00695F5B">
          <w:rPr>
            <w:rFonts w:ascii="Times New Roman" w:hAnsi="Times New Roman" w:cs="Times New Roman"/>
          </w:rPr>
          <w:t>.</w:t>
        </w:r>
      </w:hyperlink>
    </w:p>
    <w:p w14:paraId="60693E89" w14:textId="77777777" w:rsidR="00F51D71" w:rsidRPr="00695F5B" w:rsidRDefault="00F51D71" w:rsidP="00F51D71">
      <w:pPr>
        <w:pStyle w:val="Ttulo6"/>
        <w:spacing w:before="243"/>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8"/>
          <w:sz w:val="24"/>
          <w:szCs w:val="24"/>
        </w:rPr>
        <w:t xml:space="preserve"> </w:t>
      </w:r>
      <w:r w:rsidRPr="00695F5B">
        <w:rPr>
          <w:rFonts w:ascii="Times New Roman" w:hAnsi="Times New Roman" w:cs="Times New Roman"/>
          <w:b/>
          <w:color w:val="auto"/>
          <w:sz w:val="24"/>
          <w:szCs w:val="24"/>
        </w:rPr>
        <w:t>DÉCIMA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SEGUNDA–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DA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EXTINÇÃO</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CONTRATUAL</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w:t>
      </w:r>
      <w:hyperlink r:id="rId90"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7"/>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8"/>
            <w:sz w:val="24"/>
            <w:szCs w:val="24"/>
            <w:u w:val="single" w:color="000080"/>
          </w:rPr>
          <w:t xml:space="preserve"> </w:t>
        </w:r>
        <w:r w:rsidRPr="00695F5B">
          <w:rPr>
            <w:rFonts w:ascii="Times New Roman" w:hAnsi="Times New Roman" w:cs="Times New Roman"/>
            <w:b/>
            <w:color w:val="auto"/>
            <w:spacing w:val="-4"/>
            <w:sz w:val="24"/>
            <w:szCs w:val="24"/>
            <w:u w:val="single" w:color="000080"/>
          </w:rPr>
          <w:t>XIX</w:t>
        </w:r>
        <w:r w:rsidRPr="00695F5B">
          <w:rPr>
            <w:rFonts w:ascii="Times New Roman" w:hAnsi="Times New Roman" w:cs="Times New Roman"/>
            <w:b/>
            <w:color w:val="auto"/>
            <w:spacing w:val="-4"/>
            <w:sz w:val="24"/>
            <w:szCs w:val="24"/>
          </w:rPr>
          <w:t>)</w:t>
        </w:r>
      </w:hyperlink>
    </w:p>
    <w:p w14:paraId="143724A5" w14:textId="77777777" w:rsidR="00F51D71" w:rsidRPr="00695F5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12"/>
        </w:rPr>
        <w:t xml:space="preserve"> </w:t>
      </w:r>
      <w:r w:rsidRPr="00695F5B">
        <w:rPr>
          <w:rFonts w:ascii="Times New Roman" w:hAnsi="Times New Roman" w:cs="Times New Roman"/>
        </w:rPr>
        <w:t>contrato</w:t>
      </w:r>
      <w:r w:rsidRPr="00695F5B">
        <w:rPr>
          <w:rFonts w:ascii="Times New Roman" w:hAnsi="Times New Roman" w:cs="Times New Roman"/>
          <w:spacing w:val="-11"/>
        </w:rPr>
        <w:t xml:space="preserve"> </w:t>
      </w:r>
      <w:r w:rsidRPr="00695F5B">
        <w:rPr>
          <w:rFonts w:ascii="Times New Roman" w:hAnsi="Times New Roman" w:cs="Times New Roman"/>
        </w:rPr>
        <w:t>poderá</w:t>
      </w:r>
      <w:r w:rsidRPr="00695F5B">
        <w:rPr>
          <w:rFonts w:ascii="Times New Roman" w:hAnsi="Times New Roman" w:cs="Times New Roman"/>
          <w:spacing w:val="-11"/>
        </w:rPr>
        <w:t xml:space="preserve"> </w:t>
      </w:r>
      <w:r w:rsidRPr="00695F5B">
        <w:rPr>
          <w:rFonts w:ascii="Times New Roman" w:hAnsi="Times New Roman" w:cs="Times New Roman"/>
        </w:rPr>
        <w:t>ser</w:t>
      </w:r>
      <w:r w:rsidRPr="00695F5B">
        <w:rPr>
          <w:rFonts w:ascii="Times New Roman" w:hAnsi="Times New Roman" w:cs="Times New Roman"/>
          <w:spacing w:val="-12"/>
        </w:rPr>
        <w:t xml:space="preserve"> </w:t>
      </w:r>
      <w:r w:rsidRPr="00695F5B">
        <w:rPr>
          <w:rFonts w:ascii="Times New Roman" w:hAnsi="Times New Roman" w:cs="Times New Roman"/>
        </w:rPr>
        <w:t>extinto</w:t>
      </w:r>
      <w:r w:rsidRPr="00695F5B">
        <w:rPr>
          <w:rFonts w:ascii="Times New Roman" w:hAnsi="Times New Roman" w:cs="Times New Roman"/>
          <w:spacing w:val="-11"/>
        </w:rPr>
        <w:t xml:space="preserve"> </w:t>
      </w:r>
      <w:r w:rsidRPr="00695F5B">
        <w:rPr>
          <w:rFonts w:ascii="Times New Roman" w:hAnsi="Times New Roman" w:cs="Times New Roman"/>
        </w:rPr>
        <w:t>antes</w:t>
      </w:r>
      <w:r w:rsidRPr="00695F5B">
        <w:rPr>
          <w:rFonts w:ascii="Times New Roman" w:hAnsi="Times New Roman" w:cs="Times New Roman"/>
          <w:spacing w:val="-11"/>
        </w:rPr>
        <w:t xml:space="preserve"> </w:t>
      </w:r>
      <w:r w:rsidRPr="00695F5B">
        <w:rPr>
          <w:rFonts w:ascii="Times New Roman" w:hAnsi="Times New Roman" w:cs="Times New Roman"/>
        </w:rPr>
        <w:t>de</w:t>
      </w:r>
      <w:r w:rsidRPr="00695F5B">
        <w:rPr>
          <w:rFonts w:ascii="Times New Roman" w:hAnsi="Times New Roman" w:cs="Times New Roman"/>
          <w:spacing w:val="-12"/>
        </w:rPr>
        <w:t xml:space="preserve"> </w:t>
      </w:r>
      <w:r w:rsidRPr="00695F5B">
        <w:rPr>
          <w:rFonts w:ascii="Times New Roman" w:hAnsi="Times New Roman" w:cs="Times New Roman"/>
        </w:rPr>
        <w:t>cumpridas</w:t>
      </w:r>
      <w:r w:rsidRPr="00695F5B">
        <w:rPr>
          <w:rFonts w:ascii="Times New Roman" w:hAnsi="Times New Roman" w:cs="Times New Roman"/>
          <w:spacing w:val="-11"/>
        </w:rPr>
        <w:t xml:space="preserve"> </w:t>
      </w:r>
      <w:r w:rsidRPr="00695F5B">
        <w:rPr>
          <w:rFonts w:ascii="Times New Roman" w:hAnsi="Times New Roman" w:cs="Times New Roman"/>
        </w:rPr>
        <w:t>as</w:t>
      </w:r>
      <w:r w:rsidRPr="00695F5B">
        <w:rPr>
          <w:rFonts w:ascii="Times New Roman" w:hAnsi="Times New Roman" w:cs="Times New Roman"/>
          <w:spacing w:val="-11"/>
        </w:rPr>
        <w:t xml:space="preserve"> </w:t>
      </w:r>
      <w:r w:rsidRPr="00695F5B">
        <w:rPr>
          <w:rFonts w:ascii="Times New Roman" w:hAnsi="Times New Roman" w:cs="Times New Roman"/>
        </w:rPr>
        <w:t>obrigações</w:t>
      </w:r>
      <w:r w:rsidRPr="00695F5B">
        <w:rPr>
          <w:rFonts w:ascii="Times New Roman" w:hAnsi="Times New Roman" w:cs="Times New Roman"/>
          <w:spacing w:val="-12"/>
        </w:rPr>
        <w:t xml:space="preserve"> </w:t>
      </w:r>
      <w:r w:rsidRPr="00695F5B">
        <w:rPr>
          <w:rFonts w:ascii="Times New Roman" w:hAnsi="Times New Roman" w:cs="Times New Roman"/>
        </w:rPr>
        <w:t>nele</w:t>
      </w:r>
      <w:r w:rsidRPr="00695F5B">
        <w:rPr>
          <w:rFonts w:ascii="Times New Roman" w:hAnsi="Times New Roman" w:cs="Times New Roman"/>
          <w:spacing w:val="-11"/>
        </w:rPr>
        <w:t xml:space="preserve"> </w:t>
      </w:r>
      <w:r w:rsidRPr="00695F5B">
        <w:rPr>
          <w:rFonts w:ascii="Times New Roman" w:hAnsi="Times New Roman" w:cs="Times New Roman"/>
        </w:rPr>
        <w:t>estipuladas,</w:t>
      </w:r>
      <w:r w:rsidRPr="00695F5B">
        <w:rPr>
          <w:rFonts w:ascii="Times New Roman" w:hAnsi="Times New Roman" w:cs="Times New Roman"/>
          <w:spacing w:val="-11"/>
        </w:rPr>
        <w:t xml:space="preserve"> </w:t>
      </w:r>
      <w:r w:rsidRPr="00695F5B">
        <w:rPr>
          <w:rFonts w:ascii="Times New Roman" w:hAnsi="Times New Roman" w:cs="Times New Roman"/>
        </w:rPr>
        <w:t>ou</w:t>
      </w:r>
      <w:r w:rsidRPr="00695F5B">
        <w:rPr>
          <w:rFonts w:ascii="Times New Roman" w:hAnsi="Times New Roman" w:cs="Times New Roman"/>
          <w:spacing w:val="-11"/>
        </w:rPr>
        <w:t xml:space="preserve"> </w:t>
      </w:r>
      <w:r w:rsidRPr="00695F5B">
        <w:rPr>
          <w:rFonts w:ascii="Times New Roman" w:hAnsi="Times New Roman" w:cs="Times New Roman"/>
        </w:rPr>
        <w:t>antes</w:t>
      </w:r>
      <w:r w:rsidRPr="00695F5B">
        <w:rPr>
          <w:rFonts w:ascii="Times New Roman" w:hAnsi="Times New Roman" w:cs="Times New Roman"/>
          <w:spacing w:val="-12"/>
        </w:rPr>
        <w:t xml:space="preserve"> </w:t>
      </w:r>
      <w:r w:rsidRPr="00695F5B">
        <w:rPr>
          <w:rFonts w:ascii="Times New Roman" w:hAnsi="Times New Roman" w:cs="Times New Roman"/>
        </w:rPr>
        <w:t>do</w:t>
      </w:r>
      <w:r w:rsidRPr="00695F5B">
        <w:rPr>
          <w:rFonts w:ascii="Times New Roman" w:hAnsi="Times New Roman" w:cs="Times New Roman"/>
          <w:spacing w:val="-11"/>
        </w:rPr>
        <w:t xml:space="preserve"> </w:t>
      </w:r>
      <w:r w:rsidRPr="00695F5B">
        <w:rPr>
          <w:rFonts w:ascii="Times New Roman" w:hAnsi="Times New Roman" w:cs="Times New Roman"/>
        </w:rPr>
        <w:t>prazo</w:t>
      </w:r>
      <w:r w:rsidRPr="00695F5B">
        <w:rPr>
          <w:rFonts w:ascii="Times New Roman" w:hAnsi="Times New Roman" w:cs="Times New Roman"/>
          <w:spacing w:val="-11"/>
        </w:rPr>
        <w:t xml:space="preserve"> </w:t>
      </w:r>
      <w:r w:rsidRPr="00695F5B">
        <w:rPr>
          <w:rFonts w:ascii="Times New Roman" w:hAnsi="Times New Roman" w:cs="Times New Roman"/>
        </w:rPr>
        <w:t>nele</w:t>
      </w:r>
      <w:r w:rsidRPr="00695F5B">
        <w:rPr>
          <w:rFonts w:ascii="Times New Roman" w:hAnsi="Times New Roman" w:cs="Times New Roman"/>
          <w:spacing w:val="-12"/>
        </w:rPr>
        <w:t xml:space="preserve"> </w:t>
      </w:r>
      <w:r w:rsidRPr="00695F5B">
        <w:rPr>
          <w:rFonts w:ascii="Times New Roman" w:hAnsi="Times New Roman" w:cs="Times New Roman"/>
        </w:rPr>
        <w:t xml:space="preserve">fixado, por algum dos motivos previstos no </w:t>
      </w:r>
      <w:hyperlink r:id="rId91" w:anchor="art137">
        <w:r w:rsidRPr="00695F5B">
          <w:rPr>
            <w:rFonts w:ascii="Times New Roman" w:hAnsi="Times New Roman" w:cs="Times New Roman"/>
            <w:color w:val="000080"/>
            <w:u w:val="single" w:color="000080"/>
          </w:rPr>
          <w:t>artigo 137 da Lei nº 14.133/21</w:t>
        </w:r>
        <w:r w:rsidRPr="00695F5B">
          <w:rPr>
            <w:rFonts w:ascii="Times New Roman" w:hAnsi="Times New Roman" w:cs="Times New Roman"/>
          </w:rPr>
          <w:t>,</w:t>
        </w:r>
      </w:hyperlink>
      <w:r w:rsidRPr="00695F5B">
        <w:rPr>
          <w:rFonts w:ascii="Times New Roman" w:hAnsi="Times New Roman" w:cs="Times New Roman"/>
        </w:rPr>
        <w:t xml:space="preserve"> bem como amigavelmente, assegurados o contraditório e a ampla defesa.</w:t>
      </w:r>
    </w:p>
    <w:p w14:paraId="2285937A" w14:textId="77777777" w:rsidR="00F51D71" w:rsidRPr="00695F5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Nesta</w:t>
      </w:r>
      <w:r w:rsidRPr="00695F5B">
        <w:rPr>
          <w:rFonts w:ascii="Times New Roman" w:hAnsi="Times New Roman" w:cs="Times New Roman"/>
          <w:spacing w:val="-6"/>
        </w:rPr>
        <w:t xml:space="preserve"> </w:t>
      </w:r>
      <w:r w:rsidRPr="00695F5B">
        <w:rPr>
          <w:rFonts w:ascii="Times New Roman" w:hAnsi="Times New Roman" w:cs="Times New Roman"/>
        </w:rPr>
        <w:t>hipótese,</w:t>
      </w:r>
      <w:r w:rsidRPr="00695F5B">
        <w:rPr>
          <w:rFonts w:ascii="Times New Roman" w:hAnsi="Times New Roman" w:cs="Times New Roman"/>
          <w:spacing w:val="-5"/>
        </w:rPr>
        <w:t xml:space="preserve"> </w:t>
      </w:r>
      <w:r w:rsidRPr="00695F5B">
        <w:rPr>
          <w:rFonts w:ascii="Times New Roman" w:hAnsi="Times New Roman" w:cs="Times New Roman"/>
        </w:rPr>
        <w:t>aplicam-se</w:t>
      </w:r>
      <w:r w:rsidRPr="00695F5B">
        <w:rPr>
          <w:rFonts w:ascii="Times New Roman" w:hAnsi="Times New Roman" w:cs="Times New Roman"/>
          <w:spacing w:val="-6"/>
        </w:rPr>
        <w:t xml:space="preserve"> </w:t>
      </w:r>
      <w:r w:rsidRPr="00695F5B">
        <w:rPr>
          <w:rFonts w:ascii="Times New Roman" w:hAnsi="Times New Roman" w:cs="Times New Roman"/>
        </w:rPr>
        <w:t>também</w:t>
      </w:r>
      <w:r w:rsidRPr="00695F5B">
        <w:rPr>
          <w:rFonts w:ascii="Times New Roman" w:hAnsi="Times New Roman" w:cs="Times New Roman"/>
          <w:spacing w:val="-6"/>
        </w:rPr>
        <w:t xml:space="preserve"> </w:t>
      </w:r>
      <w:r w:rsidRPr="00695F5B">
        <w:rPr>
          <w:rFonts w:ascii="Times New Roman" w:hAnsi="Times New Roman" w:cs="Times New Roman"/>
        </w:rPr>
        <w:t>os</w:t>
      </w:r>
      <w:r w:rsidRPr="00695F5B">
        <w:rPr>
          <w:rFonts w:ascii="Times New Roman" w:hAnsi="Times New Roman" w:cs="Times New Roman"/>
          <w:spacing w:val="-4"/>
        </w:rPr>
        <w:t xml:space="preserve"> </w:t>
      </w:r>
      <w:hyperlink r:id="rId92" w:anchor="art138">
        <w:r w:rsidRPr="00695F5B">
          <w:rPr>
            <w:rFonts w:ascii="Times New Roman" w:hAnsi="Times New Roman" w:cs="Times New Roman"/>
            <w:color w:val="000080"/>
            <w:u w:val="single" w:color="000080"/>
          </w:rPr>
          <w:t>artigos</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138</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e</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139</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mesma</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spacing w:val="-4"/>
            <w:u w:val="single" w:color="000080"/>
          </w:rPr>
          <w:t>Lei</w:t>
        </w:r>
        <w:r w:rsidRPr="00695F5B">
          <w:rPr>
            <w:rFonts w:ascii="Times New Roman" w:hAnsi="Times New Roman" w:cs="Times New Roman"/>
            <w:spacing w:val="-4"/>
          </w:rPr>
          <w:t>.</w:t>
        </w:r>
      </w:hyperlink>
    </w:p>
    <w:p w14:paraId="7977785F" w14:textId="77777777" w:rsidR="00F51D71" w:rsidRPr="00695F5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4"/>
        </w:rPr>
        <w:t xml:space="preserve"> </w:t>
      </w:r>
      <w:r w:rsidRPr="00695F5B">
        <w:rPr>
          <w:rFonts w:ascii="Times New Roman" w:hAnsi="Times New Roman" w:cs="Times New Roman"/>
        </w:rPr>
        <w:t>alteração</w:t>
      </w:r>
      <w:r w:rsidRPr="00695F5B">
        <w:rPr>
          <w:rFonts w:ascii="Times New Roman" w:hAnsi="Times New Roman" w:cs="Times New Roman"/>
          <w:spacing w:val="-3"/>
        </w:rPr>
        <w:t xml:space="preserve"> </w:t>
      </w:r>
      <w:r w:rsidRPr="00695F5B">
        <w:rPr>
          <w:rFonts w:ascii="Times New Roman" w:hAnsi="Times New Roman" w:cs="Times New Roman"/>
        </w:rPr>
        <w:t>social</w:t>
      </w:r>
      <w:r w:rsidRPr="00695F5B">
        <w:rPr>
          <w:rFonts w:ascii="Times New Roman" w:hAnsi="Times New Roman" w:cs="Times New Roman"/>
          <w:spacing w:val="-4"/>
        </w:rPr>
        <w:t xml:space="preserve"> </w:t>
      </w:r>
      <w:r w:rsidRPr="00695F5B">
        <w:rPr>
          <w:rFonts w:ascii="Times New Roman" w:hAnsi="Times New Roman" w:cs="Times New Roman"/>
        </w:rPr>
        <w:t>ou</w:t>
      </w:r>
      <w:r w:rsidRPr="00695F5B">
        <w:rPr>
          <w:rFonts w:ascii="Times New Roman" w:hAnsi="Times New Roman" w:cs="Times New Roman"/>
          <w:spacing w:val="-3"/>
        </w:rPr>
        <w:t xml:space="preserve"> </w:t>
      </w:r>
      <w:r w:rsidRPr="00695F5B">
        <w:rPr>
          <w:rFonts w:ascii="Times New Roman" w:hAnsi="Times New Roman" w:cs="Times New Roman"/>
        </w:rPr>
        <w:t>a</w:t>
      </w:r>
      <w:r w:rsidRPr="00695F5B">
        <w:rPr>
          <w:rFonts w:ascii="Times New Roman" w:hAnsi="Times New Roman" w:cs="Times New Roman"/>
          <w:spacing w:val="-3"/>
        </w:rPr>
        <w:t xml:space="preserve"> </w:t>
      </w:r>
      <w:r w:rsidRPr="00695F5B">
        <w:rPr>
          <w:rFonts w:ascii="Times New Roman" w:hAnsi="Times New Roman" w:cs="Times New Roman"/>
        </w:rPr>
        <w:t>modificação</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finalidade</w:t>
      </w:r>
      <w:r w:rsidRPr="00695F5B">
        <w:rPr>
          <w:rFonts w:ascii="Times New Roman" w:hAnsi="Times New Roman" w:cs="Times New Roman"/>
          <w:spacing w:val="-4"/>
        </w:rPr>
        <w:t xml:space="preserve"> </w:t>
      </w:r>
      <w:r w:rsidRPr="00695F5B">
        <w:rPr>
          <w:rFonts w:ascii="Times New Roman" w:hAnsi="Times New Roman" w:cs="Times New Roman"/>
        </w:rPr>
        <w:t>ou</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estrutura</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empresa</w:t>
      </w:r>
      <w:r w:rsidRPr="00695F5B">
        <w:rPr>
          <w:rFonts w:ascii="Times New Roman" w:hAnsi="Times New Roman" w:cs="Times New Roman"/>
          <w:spacing w:val="-3"/>
        </w:rPr>
        <w:t xml:space="preserve"> </w:t>
      </w:r>
      <w:r w:rsidRPr="00695F5B">
        <w:rPr>
          <w:rFonts w:ascii="Times New Roman" w:hAnsi="Times New Roman" w:cs="Times New Roman"/>
        </w:rPr>
        <w:t>não</w:t>
      </w:r>
      <w:r w:rsidRPr="00695F5B">
        <w:rPr>
          <w:rFonts w:ascii="Times New Roman" w:hAnsi="Times New Roman" w:cs="Times New Roman"/>
          <w:spacing w:val="-3"/>
        </w:rPr>
        <w:t xml:space="preserve"> </w:t>
      </w:r>
      <w:r w:rsidRPr="00695F5B">
        <w:rPr>
          <w:rFonts w:ascii="Times New Roman" w:hAnsi="Times New Roman" w:cs="Times New Roman"/>
        </w:rPr>
        <w:t>ensejará</w:t>
      </w:r>
      <w:r w:rsidRPr="00695F5B">
        <w:rPr>
          <w:rFonts w:ascii="Times New Roman" w:hAnsi="Times New Roman" w:cs="Times New Roman"/>
          <w:spacing w:val="-3"/>
        </w:rPr>
        <w:t xml:space="preserve"> </w:t>
      </w:r>
      <w:r w:rsidRPr="00695F5B">
        <w:rPr>
          <w:rFonts w:ascii="Times New Roman" w:hAnsi="Times New Roman" w:cs="Times New Roman"/>
        </w:rPr>
        <w:t>a extinção se não restringir sua capacidade de concluir o contrato.</w:t>
      </w:r>
    </w:p>
    <w:p w14:paraId="7751D888" w14:textId="77777777" w:rsidR="00F51D71" w:rsidRPr="00695F5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Se</w:t>
      </w:r>
      <w:r w:rsidRPr="00695F5B">
        <w:rPr>
          <w:rFonts w:ascii="Times New Roman" w:hAnsi="Times New Roman" w:cs="Times New Roman"/>
          <w:spacing w:val="-2"/>
        </w:rPr>
        <w:t xml:space="preserve"> </w:t>
      </w:r>
      <w:r w:rsidRPr="00695F5B">
        <w:rPr>
          <w:rFonts w:ascii="Times New Roman" w:hAnsi="Times New Roman" w:cs="Times New Roman"/>
        </w:rPr>
        <w:t>a operação implicar mudança da pessoa jurídica</w:t>
      </w:r>
      <w:r w:rsidRPr="00695F5B">
        <w:rPr>
          <w:rFonts w:ascii="Times New Roman" w:hAnsi="Times New Roman" w:cs="Times New Roman"/>
          <w:spacing w:val="-1"/>
        </w:rPr>
        <w:t xml:space="preserve"> </w:t>
      </w:r>
      <w:r w:rsidRPr="00695F5B">
        <w:rPr>
          <w:rFonts w:ascii="Times New Roman" w:hAnsi="Times New Roman" w:cs="Times New Roman"/>
        </w:rPr>
        <w:t>contratada, deverá ser</w:t>
      </w:r>
      <w:r w:rsidRPr="00695F5B">
        <w:rPr>
          <w:rFonts w:ascii="Times New Roman" w:hAnsi="Times New Roman" w:cs="Times New Roman"/>
          <w:spacing w:val="-1"/>
        </w:rPr>
        <w:t xml:space="preserve"> </w:t>
      </w:r>
      <w:r w:rsidRPr="00695F5B">
        <w:rPr>
          <w:rFonts w:ascii="Times New Roman" w:hAnsi="Times New Roman" w:cs="Times New Roman"/>
        </w:rPr>
        <w:t>formalizado</w:t>
      </w:r>
      <w:r w:rsidRPr="00695F5B">
        <w:rPr>
          <w:rFonts w:ascii="Times New Roman" w:hAnsi="Times New Roman" w:cs="Times New Roman"/>
          <w:spacing w:val="-1"/>
        </w:rPr>
        <w:t xml:space="preserve"> </w:t>
      </w:r>
      <w:r w:rsidRPr="00695F5B">
        <w:rPr>
          <w:rFonts w:ascii="Times New Roman" w:hAnsi="Times New Roman" w:cs="Times New Roman"/>
        </w:rPr>
        <w:t>termo aditivo para alteração subjetiva.</w:t>
      </w:r>
    </w:p>
    <w:p w14:paraId="19ECDBB6" w14:textId="77777777" w:rsidR="00F51D71" w:rsidRPr="00695F5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termo</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extinção,</w:t>
      </w:r>
      <w:r w:rsidRPr="00695F5B">
        <w:rPr>
          <w:rFonts w:ascii="Times New Roman" w:hAnsi="Times New Roman" w:cs="Times New Roman"/>
          <w:spacing w:val="-4"/>
        </w:rPr>
        <w:t xml:space="preserve"> </w:t>
      </w:r>
      <w:r w:rsidRPr="00695F5B">
        <w:rPr>
          <w:rFonts w:ascii="Times New Roman" w:hAnsi="Times New Roman" w:cs="Times New Roman"/>
        </w:rPr>
        <w:t>sempre</w:t>
      </w:r>
      <w:r w:rsidRPr="00695F5B">
        <w:rPr>
          <w:rFonts w:ascii="Times New Roman" w:hAnsi="Times New Roman" w:cs="Times New Roman"/>
          <w:spacing w:val="-4"/>
        </w:rPr>
        <w:t xml:space="preserve"> </w:t>
      </w:r>
      <w:r w:rsidRPr="00695F5B">
        <w:rPr>
          <w:rFonts w:ascii="Times New Roman" w:hAnsi="Times New Roman" w:cs="Times New Roman"/>
        </w:rPr>
        <w:t>que</w:t>
      </w:r>
      <w:r w:rsidRPr="00695F5B">
        <w:rPr>
          <w:rFonts w:ascii="Times New Roman" w:hAnsi="Times New Roman" w:cs="Times New Roman"/>
          <w:spacing w:val="-5"/>
        </w:rPr>
        <w:t xml:space="preserve"> </w:t>
      </w:r>
      <w:r w:rsidRPr="00695F5B">
        <w:rPr>
          <w:rFonts w:ascii="Times New Roman" w:hAnsi="Times New Roman" w:cs="Times New Roman"/>
        </w:rPr>
        <w:t>possível,</w:t>
      </w:r>
      <w:r w:rsidRPr="00695F5B">
        <w:rPr>
          <w:rFonts w:ascii="Times New Roman" w:hAnsi="Times New Roman" w:cs="Times New Roman"/>
          <w:spacing w:val="-6"/>
        </w:rPr>
        <w:t xml:space="preserve"> </w:t>
      </w:r>
      <w:r w:rsidRPr="00695F5B">
        <w:rPr>
          <w:rFonts w:ascii="Times New Roman" w:hAnsi="Times New Roman" w:cs="Times New Roman"/>
        </w:rPr>
        <w:t>será</w:t>
      </w:r>
      <w:r w:rsidRPr="00695F5B">
        <w:rPr>
          <w:rFonts w:ascii="Times New Roman" w:hAnsi="Times New Roman" w:cs="Times New Roman"/>
          <w:spacing w:val="-5"/>
        </w:rPr>
        <w:t xml:space="preserve"> </w:t>
      </w:r>
      <w:r w:rsidRPr="00695F5B">
        <w:rPr>
          <w:rFonts w:ascii="Times New Roman" w:hAnsi="Times New Roman" w:cs="Times New Roman"/>
          <w:spacing w:val="-2"/>
        </w:rPr>
        <w:t>precedido:</w:t>
      </w:r>
    </w:p>
    <w:p w14:paraId="2EB583CD" w14:textId="77777777" w:rsidR="00F51D71" w:rsidRPr="00695F5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695F5B">
        <w:rPr>
          <w:rFonts w:ascii="Times New Roman" w:hAnsi="Times New Roman" w:cs="Times New Roman"/>
        </w:rPr>
        <w:t>Balanço</w:t>
      </w:r>
      <w:r w:rsidRPr="00695F5B">
        <w:rPr>
          <w:rFonts w:ascii="Times New Roman" w:hAnsi="Times New Roman" w:cs="Times New Roman"/>
          <w:spacing w:val="-8"/>
        </w:rPr>
        <w:t xml:space="preserve"> </w:t>
      </w:r>
      <w:r w:rsidRPr="00695F5B">
        <w:rPr>
          <w:rFonts w:ascii="Times New Roman" w:hAnsi="Times New Roman" w:cs="Times New Roman"/>
        </w:rPr>
        <w:t>dos</w:t>
      </w:r>
      <w:r w:rsidRPr="00695F5B">
        <w:rPr>
          <w:rFonts w:ascii="Times New Roman" w:hAnsi="Times New Roman" w:cs="Times New Roman"/>
          <w:spacing w:val="-8"/>
        </w:rPr>
        <w:t xml:space="preserve"> </w:t>
      </w:r>
      <w:r w:rsidRPr="00695F5B">
        <w:rPr>
          <w:rFonts w:ascii="Times New Roman" w:hAnsi="Times New Roman" w:cs="Times New Roman"/>
        </w:rPr>
        <w:t>eventos</w:t>
      </w:r>
      <w:r w:rsidRPr="00695F5B">
        <w:rPr>
          <w:rFonts w:ascii="Times New Roman" w:hAnsi="Times New Roman" w:cs="Times New Roman"/>
          <w:spacing w:val="-8"/>
        </w:rPr>
        <w:t xml:space="preserve"> </w:t>
      </w:r>
      <w:r w:rsidRPr="00695F5B">
        <w:rPr>
          <w:rFonts w:ascii="Times New Roman" w:hAnsi="Times New Roman" w:cs="Times New Roman"/>
        </w:rPr>
        <w:t>contratuais</w:t>
      </w:r>
      <w:r w:rsidRPr="00695F5B">
        <w:rPr>
          <w:rFonts w:ascii="Times New Roman" w:hAnsi="Times New Roman" w:cs="Times New Roman"/>
          <w:spacing w:val="-7"/>
        </w:rPr>
        <w:t xml:space="preserve"> </w:t>
      </w:r>
      <w:r w:rsidRPr="00695F5B">
        <w:rPr>
          <w:rFonts w:ascii="Times New Roman" w:hAnsi="Times New Roman" w:cs="Times New Roman"/>
        </w:rPr>
        <w:t>já</w:t>
      </w:r>
      <w:r w:rsidRPr="00695F5B">
        <w:rPr>
          <w:rFonts w:ascii="Times New Roman" w:hAnsi="Times New Roman" w:cs="Times New Roman"/>
          <w:spacing w:val="-8"/>
        </w:rPr>
        <w:t xml:space="preserve"> </w:t>
      </w:r>
      <w:r w:rsidRPr="00695F5B">
        <w:rPr>
          <w:rFonts w:ascii="Times New Roman" w:hAnsi="Times New Roman" w:cs="Times New Roman"/>
        </w:rPr>
        <w:t>cumpridos</w:t>
      </w:r>
      <w:r w:rsidRPr="00695F5B">
        <w:rPr>
          <w:rFonts w:ascii="Times New Roman" w:hAnsi="Times New Roman" w:cs="Times New Roman"/>
          <w:spacing w:val="-7"/>
        </w:rPr>
        <w:t xml:space="preserve"> </w:t>
      </w:r>
      <w:r w:rsidRPr="00695F5B">
        <w:rPr>
          <w:rFonts w:ascii="Times New Roman" w:hAnsi="Times New Roman" w:cs="Times New Roman"/>
        </w:rPr>
        <w:t>ou</w:t>
      </w:r>
      <w:r w:rsidRPr="00695F5B">
        <w:rPr>
          <w:rFonts w:ascii="Times New Roman" w:hAnsi="Times New Roman" w:cs="Times New Roman"/>
          <w:spacing w:val="-10"/>
        </w:rPr>
        <w:t xml:space="preserve"> </w:t>
      </w:r>
      <w:r w:rsidRPr="00695F5B">
        <w:rPr>
          <w:rFonts w:ascii="Times New Roman" w:hAnsi="Times New Roman" w:cs="Times New Roman"/>
        </w:rPr>
        <w:t>parcialmente</w:t>
      </w:r>
      <w:r w:rsidRPr="00695F5B">
        <w:rPr>
          <w:rFonts w:ascii="Times New Roman" w:hAnsi="Times New Roman" w:cs="Times New Roman"/>
          <w:spacing w:val="-8"/>
        </w:rPr>
        <w:t xml:space="preserve"> </w:t>
      </w:r>
      <w:r w:rsidRPr="00695F5B">
        <w:rPr>
          <w:rFonts w:ascii="Times New Roman" w:hAnsi="Times New Roman" w:cs="Times New Roman"/>
          <w:spacing w:val="-2"/>
        </w:rPr>
        <w:t>cumpridos;</w:t>
      </w:r>
    </w:p>
    <w:p w14:paraId="048E092C" w14:textId="77777777" w:rsidR="00F51D71" w:rsidRPr="00695F5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695F5B">
        <w:rPr>
          <w:rFonts w:ascii="Times New Roman" w:hAnsi="Times New Roman" w:cs="Times New Roman"/>
        </w:rPr>
        <w:t>Relação</w:t>
      </w:r>
      <w:r w:rsidRPr="00695F5B">
        <w:rPr>
          <w:rFonts w:ascii="Times New Roman" w:hAnsi="Times New Roman" w:cs="Times New Roman"/>
          <w:spacing w:val="-6"/>
        </w:rPr>
        <w:t xml:space="preserve"> </w:t>
      </w:r>
      <w:r w:rsidRPr="00695F5B">
        <w:rPr>
          <w:rFonts w:ascii="Times New Roman" w:hAnsi="Times New Roman" w:cs="Times New Roman"/>
        </w:rPr>
        <w:t>dos</w:t>
      </w:r>
      <w:r w:rsidRPr="00695F5B">
        <w:rPr>
          <w:rFonts w:ascii="Times New Roman" w:hAnsi="Times New Roman" w:cs="Times New Roman"/>
          <w:spacing w:val="-6"/>
        </w:rPr>
        <w:t xml:space="preserve"> </w:t>
      </w:r>
      <w:r w:rsidRPr="00695F5B">
        <w:rPr>
          <w:rFonts w:ascii="Times New Roman" w:hAnsi="Times New Roman" w:cs="Times New Roman"/>
        </w:rPr>
        <w:t>pagamentos</w:t>
      </w:r>
      <w:r w:rsidRPr="00695F5B">
        <w:rPr>
          <w:rFonts w:ascii="Times New Roman" w:hAnsi="Times New Roman" w:cs="Times New Roman"/>
          <w:spacing w:val="-6"/>
        </w:rPr>
        <w:t xml:space="preserve"> </w:t>
      </w:r>
      <w:r w:rsidRPr="00695F5B">
        <w:rPr>
          <w:rFonts w:ascii="Times New Roman" w:hAnsi="Times New Roman" w:cs="Times New Roman"/>
        </w:rPr>
        <w:t>já</w:t>
      </w:r>
      <w:r w:rsidRPr="00695F5B">
        <w:rPr>
          <w:rFonts w:ascii="Times New Roman" w:hAnsi="Times New Roman" w:cs="Times New Roman"/>
          <w:spacing w:val="-6"/>
        </w:rPr>
        <w:t xml:space="preserve"> </w:t>
      </w:r>
      <w:r w:rsidRPr="00695F5B">
        <w:rPr>
          <w:rFonts w:ascii="Times New Roman" w:hAnsi="Times New Roman" w:cs="Times New Roman"/>
        </w:rPr>
        <w:t>efetuados</w:t>
      </w:r>
      <w:r w:rsidRPr="00695F5B">
        <w:rPr>
          <w:rFonts w:ascii="Times New Roman" w:hAnsi="Times New Roman" w:cs="Times New Roman"/>
          <w:spacing w:val="-5"/>
        </w:rPr>
        <w:t xml:space="preserve"> </w:t>
      </w:r>
      <w:r w:rsidRPr="00695F5B">
        <w:rPr>
          <w:rFonts w:ascii="Times New Roman" w:hAnsi="Times New Roman" w:cs="Times New Roman"/>
        </w:rPr>
        <w:t>e</w:t>
      </w:r>
      <w:r w:rsidRPr="00695F5B">
        <w:rPr>
          <w:rFonts w:ascii="Times New Roman" w:hAnsi="Times New Roman" w:cs="Times New Roman"/>
          <w:spacing w:val="-7"/>
        </w:rPr>
        <w:t xml:space="preserve"> </w:t>
      </w:r>
      <w:r w:rsidRPr="00695F5B">
        <w:rPr>
          <w:rFonts w:ascii="Times New Roman" w:hAnsi="Times New Roman" w:cs="Times New Roman"/>
        </w:rPr>
        <w:t>ainda</w:t>
      </w:r>
      <w:r w:rsidRPr="00695F5B">
        <w:rPr>
          <w:rFonts w:ascii="Times New Roman" w:hAnsi="Times New Roman" w:cs="Times New Roman"/>
          <w:spacing w:val="-6"/>
        </w:rPr>
        <w:t xml:space="preserve"> </w:t>
      </w:r>
      <w:r w:rsidRPr="00695F5B">
        <w:rPr>
          <w:rFonts w:ascii="Times New Roman" w:hAnsi="Times New Roman" w:cs="Times New Roman"/>
          <w:spacing w:val="-2"/>
        </w:rPr>
        <w:t>devidos;</w:t>
      </w:r>
    </w:p>
    <w:p w14:paraId="58028B37" w14:textId="77777777" w:rsidR="00F51D71" w:rsidRPr="00695F5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695F5B">
        <w:rPr>
          <w:rFonts w:ascii="Times New Roman" w:hAnsi="Times New Roman" w:cs="Times New Roman"/>
        </w:rPr>
        <w:t>Indenizações</w:t>
      </w:r>
      <w:r w:rsidRPr="00695F5B">
        <w:rPr>
          <w:rFonts w:ascii="Times New Roman" w:hAnsi="Times New Roman" w:cs="Times New Roman"/>
          <w:spacing w:val="-9"/>
        </w:rPr>
        <w:t xml:space="preserve"> </w:t>
      </w:r>
      <w:r w:rsidRPr="00695F5B">
        <w:rPr>
          <w:rFonts w:ascii="Times New Roman" w:hAnsi="Times New Roman" w:cs="Times New Roman"/>
        </w:rPr>
        <w:t>e</w:t>
      </w:r>
      <w:r w:rsidRPr="00695F5B">
        <w:rPr>
          <w:rFonts w:ascii="Times New Roman" w:hAnsi="Times New Roman" w:cs="Times New Roman"/>
          <w:spacing w:val="-9"/>
        </w:rPr>
        <w:t xml:space="preserve"> </w:t>
      </w:r>
      <w:r w:rsidRPr="00695F5B">
        <w:rPr>
          <w:rFonts w:ascii="Times New Roman" w:hAnsi="Times New Roman" w:cs="Times New Roman"/>
          <w:spacing w:val="-2"/>
        </w:rPr>
        <w:t>multas.</w:t>
      </w:r>
    </w:p>
    <w:p w14:paraId="74A39997" w14:textId="77777777" w:rsidR="00F51D71" w:rsidRPr="00695F5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3" w:anchor="art131">
        <w:r w:rsidRPr="00695F5B">
          <w:rPr>
            <w:rFonts w:ascii="Times New Roman" w:hAnsi="Times New Roman" w:cs="Times New Roman"/>
            <w:color w:val="000080"/>
            <w:u w:val="single" w:color="000080"/>
          </w:rPr>
          <w:t xml:space="preserve">art. 131, </w:t>
        </w:r>
        <w:r w:rsidRPr="00695F5B">
          <w:rPr>
            <w:rFonts w:ascii="Times New Roman" w:hAnsi="Times New Roman" w:cs="Times New Roman"/>
            <w:i/>
            <w:color w:val="000080"/>
            <w:u w:val="single" w:color="000080"/>
          </w:rPr>
          <w:t xml:space="preserve">caput, </w:t>
        </w:r>
        <w:r w:rsidRPr="00695F5B">
          <w:rPr>
            <w:rFonts w:ascii="Times New Roman" w:hAnsi="Times New Roman" w:cs="Times New Roman"/>
            <w:color w:val="000080"/>
            <w:u w:val="single" w:color="000080"/>
          </w:rPr>
          <w:t>da Lei n.º 14.133, de</w:t>
        </w:r>
      </w:hyperlink>
      <w:r w:rsidRPr="00695F5B">
        <w:rPr>
          <w:rFonts w:ascii="Times New Roman" w:hAnsi="Times New Roman" w:cs="Times New Roman"/>
          <w:color w:val="000080"/>
        </w:rPr>
        <w:t xml:space="preserve"> </w:t>
      </w:r>
      <w:hyperlink r:id="rId94" w:anchor="art131">
        <w:r w:rsidRPr="00695F5B">
          <w:rPr>
            <w:rFonts w:ascii="Times New Roman" w:hAnsi="Times New Roman" w:cs="Times New Roman"/>
            <w:color w:val="000080"/>
            <w:spacing w:val="-2"/>
            <w:u w:val="single" w:color="000080"/>
          </w:rPr>
          <w:t>2021</w:t>
        </w:r>
      </w:hyperlink>
      <w:r w:rsidRPr="00695F5B">
        <w:rPr>
          <w:rFonts w:ascii="Times New Roman" w:hAnsi="Times New Roman" w:cs="Times New Roman"/>
          <w:spacing w:val="-2"/>
        </w:rPr>
        <w:t>).</w:t>
      </w:r>
    </w:p>
    <w:p w14:paraId="4348232D" w14:textId="77777777" w:rsidR="00F51D71" w:rsidRPr="00695F5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695F5B" w:rsidRDefault="00F51D71" w:rsidP="00F51D71">
      <w:pPr>
        <w:pStyle w:val="Ttulo6"/>
        <w:spacing w:before="242"/>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8"/>
          <w:sz w:val="24"/>
          <w:szCs w:val="24"/>
        </w:rPr>
        <w:t xml:space="preserve"> </w:t>
      </w:r>
      <w:r w:rsidRPr="00695F5B">
        <w:rPr>
          <w:rFonts w:ascii="Times New Roman" w:hAnsi="Times New Roman" w:cs="Times New Roman"/>
          <w:b/>
          <w:color w:val="auto"/>
          <w:sz w:val="24"/>
          <w:szCs w:val="24"/>
        </w:rPr>
        <w:t>DÉCIMA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TERCEIRA</w:t>
      </w:r>
      <w:r w:rsidRPr="00695F5B">
        <w:rPr>
          <w:rFonts w:ascii="Times New Roman" w:hAnsi="Times New Roman" w:cs="Times New Roman"/>
          <w:b/>
          <w:color w:val="auto"/>
          <w:spacing w:val="-3"/>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DOTAÇÃO</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ORÇAMENTÁRIA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w:t>
      </w:r>
      <w:hyperlink r:id="rId95"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8"/>
            <w:sz w:val="24"/>
            <w:szCs w:val="24"/>
            <w:u w:val="single" w:color="000080"/>
          </w:rPr>
          <w:t xml:space="preserve"> </w:t>
        </w:r>
        <w:r w:rsidRPr="00695F5B">
          <w:rPr>
            <w:rFonts w:ascii="Times New Roman" w:hAnsi="Times New Roman" w:cs="Times New Roman"/>
            <w:b/>
            <w:color w:val="auto"/>
            <w:spacing w:val="-2"/>
            <w:sz w:val="24"/>
            <w:szCs w:val="24"/>
            <w:u w:val="single" w:color="000080"/>
          </w:rPr>
          <w:t>VIII</w:t>
        </w:r>
      </w:hyperlink>
      <w:r w:rsidRPr="00695F5B">
        <w:rPr>
          <w:rFonts w:ascii="Times New Roman" w:hAnsi="Times New Roman" w:cs="Times New Roman"/>
          <w:b/>
          <w:color w:val="auto"/>
          <w:spacing w:val="-2"/>
          <w:sz w:val="24"/>
          <w:szCs w:val="24"/>
        </w:rPr>
        <w:t>)</w:t>
      </w:r>
    </w:p>
    <w:p w14:paraId="025678B1" w14:textId="77777777" w:rsidR="00F51D71" w:rsidRPr="00695F5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695F5B">
        <w:rPr>
          <w:rFonts w:ascii="Times New Roman" w:hAnsi="Times New Roman" w:cs="Times New Roman"/>
        </w:rPr>
        <w:t>As</w:t>
      </w:r>
      <w:r w:rsidRPr="00695F5B">
        <w:rPr>
          <w:rFonts w:ascii="Times New Roman" w:hAnsi="Times New Roman" w:cs="Times New Roman"/>
          <w:spacing w:val="40"/>
        </w:rPr>
        <w:t xml:space="preserve"> </w:t>
      </w:r>
      <w:r w:rsidRPr="00695F5B">
        <w:rPr>
          <w:rFonts w:ascii="Times New Roman" w:hAnsi="Times New Roman" w:cs="Times New Roman"/>
        </w:rPr>
        <w:t>despesas</w:t>
      </w:r>
      <w:r w:rsidRPr="00695F5B">
        <w:rPr>
          <w:rFonts w:ascii="Times New Roman" w:hAnsi="Times New Roman" w:cs="Times New Roman"/>
          <w:spacing w:val="40"/>
        </w:rPr>
        <w:t xml:space="preserve"> </w:t>
      </w:r>
      <w:r w:rsidRPr="00695F5B">
        <w:rPr>
          <w:rFonts w:ascii="Times New Roman" w:hAnsi="Times New Roman" w:cs="Times New Roman"/>
        </w:rPr>
        <w:t>decorrentes</w:t>
      </w:r>
      <w:r w:rsidRPr="00695F5B">
        <w:rPr>
          <w:rFonts w:ascii="Times New Roman" w:hAnsi="Times New Roman" w:cs="Times New Roman"/>
          <w:spacing w:val="40"/>
        </w:rPr>
        <w:t xml:space="preserve"> </w:t>
      </w:r>
      <w:r w:rsidRPr="00695F5B">
        <w:rPr>
          <w:rFonts w:ascii="Times New Roman" w:hAnsi="Times New Roman" w:cs="Times New Roman"/>
        </w:rPr>
        <w:t>da</w:t>
      </w:r>
      <w:r w:rsidRPr="00695F5B">
        <w:rPr>
          <w:rFonts w:ascii="Times New Roman" w:hAnsi="Times New Roman" w:cs="Times New Roman"/>
          <w:spacing w:val="38"/>
        </w:rPr>
        <w:t xml:space="preserve"> </w:t>
      </w:r>
      <w:r w:rsidRPr="00695F5B">
        <w:rPr>
          <w:rFonts w:ascii="Times New Roman" w:hAnsi="Times New Roman" w:cs="Times New Roman"/>
        </w:rPr>
        <w:t>presente</w:t>
      </w:r>
      <w:r w:rsidRPr="00695F5B">
        <w:rPr>
          <w:rFonts w:ascii="Times New Roman" w:hAnsi="Times New Roman" w:cs="Times New Roman"/>
          <w:spacing w:val="39"/>
        </w:rPr>
        <w:t xml:space="preserve"> </w:t>
      </w:r>
      <w:r w:rsidRPr="00695F5B">
        <w:rPr>
          <w:rFonts w:ascii="Times New Roman" w:hAnsi="Times New Roman" w:cs="Times New Roman"/>
        </w:rPr>
        <w:t>contratação</w:t>
      </w:r>
      <w:r w:rsidRPr="00695F5B">
        <w:rPr>
          <w:rFonts w:ascii="Times New Roman" w:hAnsi="Times New Roman" w:cs="Times New Roman"/>
          <w:spacing w:val="40"/>
        </w:rPr>
        <w:t xml:space="preserve"> </w:t>
      </w:r>
      <w:r w:rsidRPr="00695F5B">
        <w:rPr>
          <w:rFonts w:ascii="Times New Roman" w:hAnsi="Times New Roman" w:cs="Times New Roman"/>
        </w:rPr>
        <w:t>correrão</w:t>
      </w:r>
      <w:r w:rsidRPr="00695F5B">
        <w:rPr>
          <w:rFonts w:ascii="Times New Roman" w:hAnsi="Times New Roman" w:cs="Times New Roman"/>
          <w:spacing w:val="40"/>
        </w:rPr>
        <w:t xml:space="preserve"> </w:t>
      </w:r>
      <w:r w:rsidRPr="00695F5B">
        <w:rPr>
          <w:rFonts w:ascii="Times New Roman" w:hAnsi="Times New Roman" w:cs="Times New Roman"/>
        </w:rPr>
        <w:t>à</w:t>
      </w:r>
      <w:r w:rsidRPr="00695F5B">
        <w:rPr>
          <w:rFonts w:ascii="Times New Roman" w:hAnsi="Times New Roman" w:cs="Times New Roman"/>
          <w:spacing w:val="40"/>
        </w:rPr>
        <w:t xml:space="preserve"> </w:t>
      </w:r>
      <w:r w:rsidRPr="00695F5B">
        <w:rPr>
          <w:rFonts w:ascii="Times New Roman" w:hAnsi="Times New Roman" w:cs="Times New Roman"/>
        </w:rPr>
        <w:t>conta</w:t>
      </w:r>
      <w:r w:rsidRPr="00695F5B">
        <w:rPr>
          <w:rFonts w:ascii="Times New Roman" w:hAnsi="Times New Roman" w:cs="Times New Roman"/>
          <w:spacing w:val="40"/>
        </w:rPr>
        <w:t xml:space="preserve"> </w:t>
      </w:r>
      <w:r w:rsidRPr="00695F5B">
        <w:rPr>
          <w:rFonts w:ascii="Times New Roman" w:hAnsi="Times New Roman" w:cs="Times New Roman"/>
        </w:rPr>
        <w:t>de</w:t>
      </w:r>
      <w:r w:rsidRPr="00695F5B">
        <w:rPr>
          <w:rFonts w:ascii="Times New Roman" w:hAnsi="Times New Roman" w:cs="Times New Roman"/>
          <w:spacing w:val="39"/>
        </w:rPr>
        <w:t xml:space="preserve"> </w:t>
      </w:r>
      <w:r w:rsidRPr="00695F5B">
        <w:rPr>
          <w:rFonts w:ascii="Times New Roman" w:hAnsi="Times New Roman" w:cs="Times New Roman"/>
        </w:rPr>
        <w:t>recursos</w:t>
      </w:r>
      <w:r w:rsidRPr="00695F5B">
        <w:rPr>
          <w:rFonts w:ascii="Times New Roman" w:hAnsi="Times New Roman" w:cs="Times New Roman"/>
          <w:spacing w:val="40"/>
        </w:rPr>
        <w:t xml:space="preserve"> </w:t>
      </w:r>
      <w:r w:rsidRPr="00695F5B">
        <w:rPr>
          <w:rFonts w:ascii="Times New Roman" w:hAnsi="Times New Roman" w:cs="Times New Roman"/>
        </w:rPr>
        <w:t>específicos</w:t>
      </w:r>
      <w:r w:rsidRPr="00695F5B">
        <w:rPr>
          <w:rFonts w:ascii="Times New Roman" w:hAnsi="Times New Roman" w:cs="Times New Roman"/>
          <w:spacing w:val="40"/>
        </w:rPr>
        <w:t xml:space="preserve"> </w:t>
      </w:r>
      <w:r w:rsidRPr="00695F5B">
        <w:rPr>
          <w:rFonts w:ascii="Times New Roman" w:hAnsi="Times New Roman" w:cs="Times New Roman"/>
        </w:rPr>
        <w:t>consignados</w:t>
      </w:r>
      <w:r w:rsidRPr="00695F5B">
        <w:rPr>
          <w:rFonts w:ascii="Times New Roman" w:hAnsi="Times New Roman" w:cs="Times New Roman"/>
          <w:spacing w:val="40"/>
        </w:rPr>
        <w:t xml:space="preserve"> </w:t>
      </w:r>
      <w:r w:rsidRPr="00695F5B">
        <w:rPr>
          <w:rFonts w:ascii="Times New Roman" w:hAnsi="Times New Roman" w:cs="Times New Roman"/>
        </w:rPr>
        <w:t>no Orçamento Geral do Município deste exercício, na dotação abaixo discriminada:</w:t>
      </w:r>
    </w:p>
    <w:p w14:paraId="70880C5D" w14:textId="57CEA1DF" w:rsidR="00E730B2" w:rsidRPr="00695F5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695F5B">
        <w:rPr>
          <w:rFonts w:ascii="Times New Roman" w:eastAsia="Arial" w:hAnsi="Times New Roman" w:cs="Times New Roman"/>
        </w:rPr>
        <w:t xml:space="preserve">Dotação Orçamentária: </w:t>
      </w:r>
    </w:p>
    <w:p w14:paraId="2E4F4120" w14:textId="3D413254" w:rsidR="00E730B2" w:rsidRPr="00695F5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695F5B">
        <w:rPr>
          <w:rFonts w:ascii="Times New Roman" w:eastAsia="Arial" w:hAnsi="Times New Roman" w:cs="Times New Roman"/>
        </w:rPr>
        <w:t>Nota de Empenho:</w:t>
      </w:r>
    </w:p>
    <w:p w14:paraId="31243D8B" w14:textId="77777777" w:rsidR="00F51D71" w:rsidRPr="00695F5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2"/>
        </w:rPr>
        <w:t xml:space="preserve"> </w:t>
      </w:r>
      <w:r w:rsidRPr="00695F5B">
        <w:rPr>
          <w:rFonts w:ascii="Times New Roman" w:hAnsi="Times New Roman" w:cs="Times New Roman"/>
        </w:rPr>
        <w:t>dotação</w:t>
      </w:r>
      <w:r w:rsidRPr="00695F5B">
        <w:rPr>
          <w:rFonts w:ascii="Times New Roman" w:hAnsi="Times New Roman" w:cs="Times New Roman"/>
          <w:spacing w:val="-1"/>
        </w:rPr>
        <w:t xml:space="preserve"> </w:t>
      </w:r>
      <w:r w:rsidRPr="00695F5B">
        <w:rPr>
          <w:rFonts w:ascii="Times New Roman" w:hAnsi="Times New Roman" w:cs="Times New Roman"/>
        </w:rPr>
        <w:t>relativa</w:t>
      </w:r>
      <w:r w:rsidRPr="00695F5B">
        <w:rPr>
          <w:rFonts w:ascii="Times New Roman" w:hAnsi="Times New Roman" w:cs="Times New Roman"/>
          <w:spacing w:val="-1"/>
        </w:rPr>
        <w:t xml:space="preserve"> </w:t>
      </w:r>
      <w:r w:rsidRPr="00695F5B">
        <w:rPr>
          <w:rFonts w:ascii="Times New Roman" w:hAnsi="Times New Roman" w:cs="Times New Roman"/>
        </w:rPr>
        <w:t>aos</w:t>
      </w:r>
      <w:r w:rsidRPr="00695F5B">
        <w:rPr>
          <w:rFonts w:ascii="Times New Roman" w:hAnsi="Times New Roman" w:cs="Times New Roman"/>
          <w:spacing w:val="-1"/>
        </w:rPr>
        <w:t xml:space="preserve"> </w:t>
      </w:r>
      <w:r w:rsidRPr="00695F5B">
        <w:rPr>
          <w:rFonts w:ascii="Times New Roman" w:hAnsi="Times New Roman" w:cs="Times New Roman"/>
        </w:rPr>
        <w:t>exercícios financeiros subsequentes</w:t>
      </w:r>
      <w:r w:rsidRPr="00695F5B">
        <w:rPr>
          <w:rFonts w:ascii="Times New Roman" w:hAnsi="Times New Roman" w:cs="Times New Roman"/>
          <w:spacing w:val="-1"/>
        </w:rPr>
        <w:t xml:space="preserve"> </w:t>
      </w:r>
      <w:r w:rsidRPr="00695F5B">
        <w:rPr>
          <w:rFonts w:ascii="Times New Roman" w:hAnsi="Times New Roman" w:cs="Times New Roman"/>
        </w:rPr>
        <w:t>será</w:t>
      </w:r>
      <w:r w:rsidRPr="00695F5B">
        <w:rPr>
          <w:rFonts w:ascii="Times New Roman" w:hAnsi="Times New Roman" w:cs="Times New Roman"/>
          <w:spacing w:val="-1"/>
        </w:rPr>
        <w:t xml:space="preserve"> </w:t>
      </w:r>
      <w:r w:rsidRPr="00695F5B">
        <w:rPr>
          <w:rFonts w:ascii="Times New Roman" w:hAnsi="Times New Roman" w:cs="Times New Roman"/>
        </w:rPr>
        <w:t>indicada</w:t>
      </w:r>
      <w:r w:rsidRPr="00695F5B">
        <w:rPr>
          <w:rFonts w:ascii="Times New Roman" w:hAnsi="Times New Roman" w:cs="Times New Roman"/>
          <w:spacing w:val="-1"/>
        </w:rPr>
        <w:t xml:space="preserve"> </w:t>
      </w:r>
      <w:r w:rsidRPr="00695F5B">
        <w:rPr>
          <w:rFonts w:ascii="Times New Roman" w:hAnsi="Times New Roman" w:cs="Times New Roman"/>
        </w:rPr>
        <w:t>após</w:t>
      </w:r>
      <w:r w:rsidRPr="00695F5B">
        <w:rPr>
          <w:rFonts w:ascii="Times New Roman" w:hAnsi="Times New Roman" w:cs="Times New Roman"/>
          <w:spacing w:val="-1"/>
        </w:rPr>
        <w:t xml:space="preserve"> </w:t>
      </w:r>
      <w:r w:rsidRPr="00695F5B">
        <w:rPr>
          <w:rFonts w:ascii="Times New Roman" w:hAnsi="Times New Roman" w:cs="Times New Roman"/>
        </w:rPr>
        <w:t>aprovação</w:t>
      </w:r>
      <w:r w:rsidRPr="00695F5B">
        <w:rPr>
          <w:rFonts w:ascii="Times New Roman" w:hAnsi="Times New Roman" w:cs="Times New Roman"/>
          <w:spacing w:val="-2"/>
        </w:rPr>
        <w:t xml:space="preserve"> </w:t>
      </w:r>
      <w:r w:rsidRPr="00695F5B">
        <w:rPr>
          <w:rFonts w:ascii="Times New Roman" w:hAnsi="Times New Roman" w:cs="Times New Roman"/>
        </w:rPr>
        <w:t>da</w:t>
      </w:r>
      <w:r w:rsidRPr="00695F5B">
        <w:rPr>
          <w:rFonts w:ascii="Times New Roman" w:hAnsi="Times New Roman" w:cs="Times New Roman"/>
          <w:spacing w:val="-1"/>
        </w:rPr>
        <w:t xml:space="preserve"> </w:t>
      </w:r>
      <w:r w:rsidRPr="00695F5B">
        <w:rPr>
          <w:rFonts w:ascii="Times New Roman" w:hAnsi="Times New Roman" w:cs="Times New Roman"/>
        </w:rPr>
        <w:t>Lei</w:t>
      </w:r>
      <w:r w:rsidRPr="00695F5B">
        <w:rPr>
          <w:rFonts w:ascii="Times New Roman" w:hAnsi="Times New Roman" w:cs="Times New Roman"/>
          <w:spacing w:val="-2"/>
        </w:rPr>
        <w:t xml:space="preserve"> </w:t>
      </w:r>
      <w:r w:rsidRPr="00695F5B">
        <w:rPr>
          <w:rFonts w:ascii="Times New Roman" w:hAnsi="Times New Roman" w:cs="Times New Roman"/>
        </w:rPr>
        <w:t xml:space="preserve">Orçamentária respectiva e liberação dos créditos correspondentes, mediante </w:t>
      </w:r>
      <w:proofErr w:type="spellStart"/>
      <w:r w:rsidRPr="00695F5B">
        <w:rPr>
          <w:rFonts w:ascii="Times New Roman" w:hAnsi="Times New Roman" w:cs="Times New Roman"/>
        </w:rPr>
        <w:t>apostilamento</w:t>
      </w:r>
      <w:proofErr w:type="spellEnd"/>
      <w:r w:rsidRPr="00695F5B">
        <w:rPr>
          <w:rFonts w:ascii="Times New Roman" w:hAnsi="Times New Roman" w:cs="Times New Roman"/>
        </w:rPr>
        <w:t>.</w:t>
      </w:r>
    </w:p>
    <w:p w14:paraId="5659C008" w14:textId="77777777" w:rsidR="00F51D71" w:rsidRPr="00695F5B" w:rsidRDefault="00F51D71" w:rsidP="002F2202">
      <w:pPr>
        <w:pStyle w:val="Ttulo6"/>
        <w:spacing w:before="0" w:line="360" w:lineRule="auto"/>
        <w:rPr>
          <w:rFonts w:ascii="Times New Roman" w:hAnsi="Times New Roman" w:cs="Times New Roman"/>
          <w:b/>
          <w:color w:val="auto"/>
          <w:spacing w:val="-4"/>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DÉCIMA</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z w:val="24"/>
          <w:szCs w:val="24"/>
        </w:rPr>
        <w:t>QUARTA</w:t>
      </w:r>
      <w:r w:rsidRPr="00695F5B">
        <w:rPr>
          <w:rFonts w:ascii="Times New Roman" w:hAnsi="Times New Roman" w:cs="Times New Roman"/>
          <w:b/>
          <w:color w:val="auto"/>
          <w:spacing w:val="-2"/>
          <w:sz w:val="24"/>
          <w:szCs w:val="24"/>
        </w:rPr>
        <w:t xml:space="preserve"> </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DOS</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CASOS</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OMISSOS</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w:t>
      </w:r>
      <w:hyperlink r:id="rId96" w:anchor="art92">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4"/>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6"/>
            <w:sz w:val="24"/>
            <w:szCs w:val="24"/>
            <w:u w:val="single" w:color="000080"/>
          </w:rPr>
          <w:t xml:space="preserve"> </w:t>
        </w:r>
        <w:r w:rsidRPr="00695F5B">
          <w:rPr>
            <w:rFonts w:ascii="Times New Roman" w:hAnsi="Times New Roman" w:cs="Times New Roman"/>
            <w:b/>
            <w:color w:val="auto"/>
            <w:spacing w:val="-4"/>
            <w:sz w:val="24"/>
            <w:szCs w:val="24"/>
            <w:u w:val="single" w:color="000080"/>
          </w:rPr>
          <w:t>III</w:t>
        </w:r>
        <w:r w:rsidRPr="00695F5B">
          <w:rPr>
            <w:rFonts w:ascii="Times New Roman" w:hAnsi="Times New Roman" w:cs="Times New Roman"/>
            <w:b/>
            <w:color w:val="auto"/>
            <w:spacing w:val="-4"/>
            <w:sz w:val="24"/>
            <w:szCs w:val="24"/>
          </w:rPr>
          <w:t>)</w:t>
        </w:r>
      </w:hyperlink>
    </w:p>
    <w:p w14:paraId="38563138" w14:textId="3D38979B" w:rsidR="00F51D71" w:rsidRPr="00695F5B" w:rsidRDefault="0033700F" w:rsidP="00535AB9">
      <w:pPr>
        <w:pStyle w:val="PargrafodaLista"/>
        <w:widowControl w:val="0"/>
        <w:tabs>
          <w:tab w:val="left" w:pos="567"/>
        </w:tabs>
        <w:autoSpaceDE w:val="0"/>
        <w:autoSpaceDN w:val="0"/>
        <w:spacing w:line="360" w:lineRule="auto"/>
        <w:ind w:left="0"/>
        <w:contextualSpacing w:val="0"/>
        <w:jc w:val="both"/>
      </w:pPr>
      <w:r w:rsidRPr="00695F5B">
        <w:rPr>
          <w:rFonts w:ascii="Times New Roman" w:hAnsi="Times New Roman" w:cs="Times New Roman"/>
        </w:rPr>
        <w:t>14.1.</w:t>
      </w:r>
      <w:r w:rsidR="00F51D71" w:rsidRPr="00695F5B">
        <w:rPr>
          <w:rFonts w:ascii="Times New Roman" w:hAnsi="Times New Roman" w:cs="Times New Roman"/>
        </w:rPr>
        <w:t>Os</w:t>
      </w:r>
      <w:r w:rsidR="00F51D71" w:rsidRPr="00695F5B">
        <w:rPr>
          <w:rFonts w:ascii="Times New Roman" w:hAnsi="Times New Roman" w:cs="Times New Roman"/>
          <w:spacing w:val="-6"/>
        </w:rPr>
        <w:t xml:space="preserve"> </w:t>
      </w:r>
      <w:r w:rsidR="00F51D71" w:rsidRPr="00695F5B">
        <w:rPr>
          <w:rFonts w:ascii="Times New Roman" w:hAnsi="Times New Roman" w:cs="Times New Roman"/>
        </w:rPr>
        <w:t>casos</w:t>
      </w:r>
      <w:r w:rsidR="00F51D71" w:rsidRPr="00695F5B">
        <w:rPr>
          <w:rFonts w:ascii="Times New Roman" w:hAnsi="Times New Roman" w:cs="Times New Roman"/>
          <w:spacing w:val="-6"/>
        </w:rPr>
        <w:t xml:space="preserve"> </w:t>
      </w:r>
      <w:r w:rsidR="00F51D71" w:rsidRPr="00695F5B">
        <w:rPr>
          <w:rFonts w:ascii="Times New Roman" w:hAnsi="Times New Roman" w:cs="Times New Roman"/>
        </w:rPr>
        <w:t>omissos</w:t>
      </w:r>
      <w:r w:rsidR="00F51D71" w:rsidRPr="00695F5B">
        <w:rPr>
          <w:rFonts w:ascii="Times New Roman" w:hAnsi="Times New Roman" w:cs="Times New Roman"/>
          <w:spacing w:val="-6"/>
        </w:rPr>
        <w:t xml:space="preserve"> </w:t>
      </w:r>
      <w:r w:rsidR="00F51D71" w:rsidRPr="00695F5B">
        <w:rPr>
          <w:rFonts w:ascii="Times New Roman" w:hAnsi="Times New Roman" w:cs="Times New Roman"/>
        </w:rPr>
        <w:t>serão</w:t>
      </w:r>
      <w:r w:rsidR="00F51D71" w:rsidRPr="00695F5B">
        <w:rPr>
          <w:rFonts w:ascii="Times New Roman" w:hAnsi="Times New Roman" w:cs="Times New Roman"/>
          <w:spacing w:val="-7"/>
        </w:rPr>
        <w:t xml:space="preserve"> </w:t>
      </w:r>
      <w:r w:rsidR="00F51D71" w:rsidRPr="00695F5B">
        <w:rPr>
          <w:rFonts w:ascii="Times New Roman" w:hAnsi="Times New Roman" w:cs="Times New Roman"/>
        </w:rPr>
        <w:t>decididos</w:t>
      </w:r>
      <w:r w:rsidR="00F51D71" w:rsidRPr="00695F5B">
        <w:rPr>
          <w:rFonts w:ascii="Times New Roman" w:hAnsi="Times New Roman" w:cs="Times New Roman"/>
          <w:spacing w:val="-6"/>
        </w:rPr>
        <w:t xml:space="preserve"> </w:t>
      </w:r>
      <w:r w:rsidR="00F51D71" w:rsidRPr="00695F5B">
        <w:rPr>
          <w:rFonts w:ascii="Times New Roman" w:hAnsi="Times New Roman" w:cs="Times New Roman"/>
        </w:rPr>
        <w:t>pelo</w:t>
      </w:r>
      <w:r w:rsidR="00F51D71" w:rsidRPr="00695F5B">
        <w:rPr>
          <w:rFonts w:ascii="Times New Roman" w:hAnsi="Times New Roman" w:cs="Times New Roman"/>
          <w:spacing w:val="-7"/>
        </w:rPr>
        <w:t xml:space="preserve"> </w:t>
      </w:r>
      <w:r w:rsidR="00F51D71" w:rsidRPr="00695F5B">
        <w:rPr>
          <w:rFonts w:ascii="Times New Roman" w:hAnsi="Times New Roman" w:cs="Times New Roman"/>
        </w:rPr>
        <w:t>contratante,</w:t>
      </w:r>
      <w:r w:rsidR="00F51D71" w:rsidRPr="00695F5B">
        <w:rPr>
          <w:rFonts w:ascii="Times New Roman" w:hAnsi="Times New Roman" w:cs="Times New Roman"/>
          <w:spacing w:val="-7"/>
        </w:rPr>
        <w:t xml:space="preserve"> </w:t>
      </w:r>
      <w:r w:rsidR="00F51D71" w:rsidRPr="00695F5B">
        <w:rPr>
          <w:rFonts w:ascii="Times New Roman" w:hAnsi="Times New Roman" w:cs="Times New Roman"/>
        </w:rPr>
        <w:t>segundo</w:t>
      </w:r>
      <w:r w:rsidR="00F51D71" w:rsidRPr="00695F5B">
        <w:rPr>
          <w:rFonts w:ascii="Times New Roman" w:hAnsi="Times New Roman" w:cs="Times New Roman"/>
          <w:spacing w:val="-7"/>
        </w:rPr>
        <w:t xml:space="preserve"> </w:t>
      </w:r>
      <w:r w:rsidR="00F51D71" w:rsidRPr="00695F5B">
        <w:rPr>
          <w:rFonts w:ascii="Times New Roman" w:hAnsi="Times New Roman" w:cs="Times New Roman"/>
        </w:rPr>
        <w:t>as</w:t>
      </w:r>
      <w:r w:rsidR="00F51D71" w:rsidRPr="00695F5B">
        <w:rPr>
          <w:rFonts w:ascii="Times New Roman" w:hAnsi="Times New Roman" w:cs="Times New Roman"/>
          <w:spacing w:val="-5"/>
        </w:rPr>
        <w:t xml:space="preserve"> </w:t>
      </w:r>
      <w:r w:rsidR="00F51D71" w:rsidRPr="00695F5B">
        <w:rPr>
          <w:rFonts w:ascii="Times New Roman" w:hAnsi="Times New Roman" w:cs="Times New Roman"/>
        </w:rPr>
        <w:t>disposições</w:t>
      </w:r>
      <w:r w:rsidR="00F51D71" w:rsidRPr="00695F5B">
        <w:rPr>
          <w:rFonts w:ascii="Times New Roman" w:hAnsi="Times New Roman" w:cs="Times New Roman"/>
          <w:spacing w:val="-6"/>
        </w:rPr>
        <w:t xml:space="preserve"> </w:t>
      </w:r>
      <w:r w:rsidR="00F51D71" w:rsidRPr="00695F5B">
        <w:rPr>
          <w:rFonts w:ascii="Times New Roman" w:hAnsi="Times New Roman" w:cs="Times New Roman"/>
        </w:rPr>
        <w:t>contidas</w:t>
      </w:r>
      <w:r w:rsidR="00F51D71" w:rsidRPr="00695F5B">
        <w:rPr>
          <w:rFonts w:ascii="Times New Roman" w:hAnsi="Times New Roman" w:cs="Times New Roman"/>
          <w:spacing w:val="-5"/>
        </w:rPr>
        <w:t xml:space="preserve"> </w:t>
      </w:r>
      <w:r w:rsidR="00F51D71" w:rsidRPr="00695F5B">
        <w:rPr>
          <w:rFonts w:ascii="Times New Roman" w:hAnsi="Times New Roman" w:cs="Times New Roman"/>
        </w:rPr>
        <w:t>na</w:t>
      </w:r>
      <w:r w:rsidR="00F51D71" w:rsidRPr="00695F5B">
        <w:rPr>
          <w:rFonts w:ascii="Times New Roman" w:hAnsi="Times New Roman" w:cs="Times New Roman"/>
          <w:spacing w:val="-6"/>
        </w:rPr>
        <w:t xml:space="preserve"> </w:t>
      </w:r>
      <w:r w:rsidR="00F51D71" w:rsidRPr="00695F5B">
        <w:rPr>
          <w:rFonts w:ascii="Times New Roman" w:hAnsi="Times New Roman" w:cs="Times New Roman"/>
        </w:rPr>
        <w:t xml:space="preserve">Lei </w:t>
      </w:r>
      <w:hyperlink r:id="rId97">
        <w:r w:rsidR="00F51D71" w:rsidRPr="00695F5B">
          <w:rPr>
            <w:rFonts w:ascii="Times New Roman" w:hAnsi="Times New Roman" w:cs="Times New Roman"/>
            <w:color w:val="000080"/>
            <w:u w:val="single" w:color="000080"/>
          </w:rPr>
          <w:t>nº</w:t>
        </w:r>
        <w:r w:rsidR="00F51D71" w:rsidRPr="00695F5B">
          <w:rPr>
            <w:rFonts w:ascii="Times New Roman" w:hAnsi="Times New Roman" w:cs="Times New Roman"/>
            <w:color w:val="000080"/>
            <w:spacing w:val="-7"/>
            <w:u w:val="single" w:color="000080"/>
          </w:rPr>
          <w:t xml:space="preserve"> </w:t>
        </w:r>
        <w:r w:rsidR="00F51D71" w:rsidRPr="00695F5B">
          <w:rPr>
            <w:rFonts w:ascii="Times New Roman" w:hAnsi="Times New Roman" w:cs="Times New Roman"/>
            <w:color w:val="000080"/>
            <w:u w:val="single" w:color="000080"/>
          </w:rPr>
          <w:t>14.133,</w:t>
        </w:r>
        <w:r w:rsidR="00F51D71" w:rsidRPr="00695F5B">
          <w:rPr>
            <w:rFonts w:ascii="Times New Roman" w:hAnsi="Times New Roman" w:cs="Times New Roman"/>
            <w:color w:val="000080"/>
            <w:spacing w:val="-7"/>
            <w:u w:val="single" w:color="000080"/>
          </w:rPr>
          <w:t xml:space="preserve"> </w:t>
        </w:r>
        <w:r w:rsidR="00F51D71" w:rsidRPr="00695F5B">
          <w:rPr>
            <w:rFonts w:ascii="Times New Roman" w:hAnsi="Times New Roman" w:cs="Times New Roman"/>
            <w:color w:val="000080"/>
            <w:u w:val="single" w:color="000080"/>
          </w:rPr>
          <w:t>de</w:t>
        </w:r>
        <w:r w:rsidR="00F51D71" w:rsidRPr="00695F5B">
          <w:rPr>
            <w:rFonts w:ascii="Times New Roman" w:hAnsi="Times New Roman" w:cs="Times New Roman"/>
            <w:color w:val="000080"/>
            <w:spacing w:val="-8"/>
            <w:u w:val="single" w:color="000080"/>
          </w:rPr>
          <w:t xml:space="preserve"> </w:t>
        </w:r>
        <w:r w:rsidR="00F51D71" w:rsidRPr="00695F5B">
          <w:rPr>
            <w:rFonts w:ascii="Times New Roman" w:hAnsi="Times New Roman" w:cs="Times New Roman"/>
            <w:color w:val="000080"/>
            <w:u w:val="single" w:color="000080"/>
          </w:rPr>
          <w:t>2021</w:t>
        </w:r>
        <w:r w:rsidR="00F51D71" w:rsidRPr="00695F5B">
          <w:rPr>
            <w:rFonts w:ascii="Times New Roman" w:hAnsi="Times New Roman" w:cs="Times New Roman"/>
          </w:rPr>
          <w:t>,</w:t>
        </w:r>
      </w:hyperlink>
      <w:r w:rsidR="00F51D71" w:rsidRPr="00695F5B">
        <w:rPr>
          <w:rFonts w:ascii="Times New Roman" w:hAnsi="Times New Roman" w:cs="Times New Roman"/>
        </w:rPr>
        <w:t xml:space="preserve"> e</w:t>
      </w:r>
      <w:r w:rsidR="00F51D71" w:rsidRPr="00695F5B">
        <w:rPr>
          <w:rFonts w:ascii="Times New Roman" w:hAnsi="Times New Roman" w:cs="Times New Roman"/>
          <w:spacing w:val="-1"/>
        </w:rPr>
        <w:t xml:space="preserve"> </w:t>
      </w:r>
      <w:r w:rsidR="00F51D71" w:rsidRPr="00695F5B">
        <w:rPr>
          <w:rFonts w:ascii="Times New Roman" w:hAnsi="Times New Roman" w:cs="Times New Roman"/>
        </w:rPr>
        <w:t xml:space="preserve">demais normas aplicáveis e, subsidiariamente, segundo as disposições contidas na </w:t>
      </w:r>
      <w:hyperlink r:id="rId98">
        <w:r w:rsidR="00F51D71" w:rsidRPr="00695F5B">
          <w:rPr>
            <w:rFonts w:ascii="Times New Roman" w:hAnsi="Times New Roman" w:cs="Times New Roman"/>
            <w:color w:val="000080"/>
            <w:u w:val="single" w:color="000080"/>
          </w:rPr>
          <w:t>Lei</w:t>
        </w:r>
        <w:r w:rsidR="00F51D71" w:rsidRPr="00695F5B">
          <w:rPr>
            <w:rFonts w:ascii="Times New Roman" w:hAnsi="Times New Roman" w:cs="Times New Roman"/>
            <w:color w:val="000080"/>
            <w:spacing w:val="-3"/>
            <w:u w:val="single" w:color="000080"/>
          </w:rPr>
          <w:t xml:space="preserve"> </w:t>
        </w:r>
        <w:r w:rsidR="00F51D71" w:rsidRPr="00695F5B">
          <w:rPr>
            <w:rFonts w:ascii="Times New Roman" w:hAnsi="Times New Roman" w:cs="Times New Roman"/>
            <w:color w:val="000080"/>
            <w:u w:val="single" w:color="000080"/>
          </w:rPr>
          <w:t>nº 8.078, de</w:t>
        </w:r>
        <w:r w:rsidR="00F51D71" w:rsidRPr="00695F5B">
          <w:rPr>
            <w:rFonts w:ascii="Times New Roman" w:hAnsi="Times New Roman" w:cs="Times New Roman"/>
            <w:color w:val="000080"/>
            <w:spacing w:val="-1"/>
            <w:u w:val="single" w:color="000080"/>
          </w:rPr>
          <w:t xml:space="preserve"> </w:t>
        </w:r>
        <w:r w:rsidR="00F51D71" w:rsidRPr="00695F5B">
          <w:rPr>
            <w:rFonts w:ascii="Times New Roman" w:hAnsi="Times New Roman" w:cs="Times New Roman"/>
            <w:color w:val="000080"/>
            <w:u w:val="single" w:color="000080"/>
          </w:rPr>
          <w:t>1990 –</w:t>
        </w:r>
        <w:r w:rsidR="00F51D71" w:rsidRPr="00695F5B">
          <w:rPr>
            <w:rFonts w:ascii="Times New Roman" w:hAnsi="Times New Roman" w:cs="Times New Roman"/>
            <w:color w:val="000080"/>
            <w:spacing w:val="-1"/>
            <w:u w:val="single" w:color="000080"/>
          </w:rPr>
          <w:t xml:space="preserve"> </w:t>
        </w:r>
        <w:r w:rsidR="00F51D71" w:rsidRPr="00695F5B">
          <w:rPr>
            <w:rFonts w:ascii="Times New Roman" w:hAnsi="Times New Roman" w:cs="Times New Roman"/>
            <w:color w:val="000080"/>
            <w:u w:val="single" w:color="000080"/>
          </w:rPr>
          <w:t>Código de</w:t>
        </w:r>
      </w:hyperlink>
      <w:r w:rsidR="00F51D71" w:rsidRPr="00695F5B">
        <w:rPr>
          <w:rFonts w:ascii="Times New Roman" w:hAnsi="Times New Roman" w:cs="Times New Roman"/>
          <w:color w:val="000080"/>
        </w:rPr>
        <w:t xml:space="preserve"> </w:t>
      </w:r>
      <w:hyperlink r:id="rId99">
        <w:r w:rsidR="00F51D71" w:rsidRPr="00695F5B">
          <w:rPr>
            <w:rFonts w:ascii="Times New Roman" w:hAnsi="Times New Roman" w:cs="Times New Roman"/>
            <w:color w:val="000080"/>
            <w:u w:val="single" w:color="000080"/>
          </w:rPr>
          <w:t>Defesa do Consumidor</w:t>
        </w:r>
      </w:hyperlink>
      <w:r w:rsidR="00F51D71" w:rsidRPr="00695F5B">
        <w:rPr>
          <w:rFonts w:ascii="Times New Roman" w:hAnsi="Times New Roman" w:cs="Times New Roman"/>
          <w:color w:val="000080"/>
        </w:rPr>
        <w:t xml:space="preserve"> </w:t>
      </w:r>
      <w:r w:rsidR="00F51D71" w:rsidRPr="00695F5B">
        <w:rPr>
          <w:rFonts w:ascii="Times New Roman" w:hAnsi="Times New Roman" w:cs="Times New Roman"/>
        </w:rPr>
        <w:t>– e normas e princípios gerais dos contratos.</w:t>
      </w:r>
    </w:p>
    <w:p w14:paraId="5DAB1226" w14:textId="77777777" w:rsidR="00F51D71" w:rsidRPr="00695F5B" w:rsidRDefault="00F51D71" w:rsidP="002F2202">
      <w:pPr>
        <w:pStyle w:val="Ttulo5"/>
        <w:spacing w:before="0"/>
        <w:rPr>
          <w:rFonts w:ascii="Times New Roman" w:hAnsi="Times New Roman" w:cs="Times New Roman"/>
          <w:b/>
          <w:color w:val="auto"/>
        </w:rPr>
      </w:pPr>
      <w:r w:rsidRPr="00695F5B">
        <w:rPr>
          <w:rFonts w:ascii="Times New Roman" w:hAnsi="Times New Roman" w:cs="Times New Roman"/>
          <w:b/>
          <w:color w:val="auto"/>
        </w:rPr>
        <w:t>CLÁUSULA</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DÉCIMA</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QUINTA</w:t>
      </w:r>
      <w:r w:rsidRPr="00695F5B">
        <w:rPr>
          <w:rFonts w:ascii="Times New Roman" w:hAnsi="Times New Roman" w:cs="Times New Roman"/>
          <w:b/>
          <w:color w:val="auto"/>
          <w:spacing w:val="-3"/>
        </w:rPr>
        <w:t xml:space="preserve"> </w:t>
      </w:r>
      <w:r w:rsidRPr="00695F5B">
        <w:rPr>
          <w:rFonts w:ascii="Times New Roman" w:hAnsi="Times New Roman" w:cs="Times New Roman"/>
          <w:b/>
          <w:color w:val="auto"/>
        </w:rPr>
        <w:t>–</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spacing w:val="-2"/>
        </w:rPr>
        <w:t>ALTERAÇÕES</w:t>
      </w:r>
    </w:p>
    <w:p w14:paraId="7B077F9B" w14:textId="77777777" w:rsidR="00F51D71" w:rsidRPr="00695F5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Eventuais</w:t>
      </w:r>
      <w:r w:rsidRPr="00695F5B">
        <w:rPr>
          <w:rFonts w:ascii="Times New Roman" w:hAnsi="Times New Roman" w:cs="Times New Roman"/>
          <w:spacing w:val="-6"/>
        </w:rPr>
        <w:t xml:space="preserve"> </w:t>
      </w:r>
      <w:r w:rsidRPr="00695F5B">
        <w:rPr>
          <w:rFonts w:ascii="Times New Roman" w:hAnsi="Times New Roman" w:cs="Times New Roman"/>
        </w:rPr>
        <w:t>alterações</w:t>
      </w:r>
      <w:r w:rsidRPr="00695F5B">
        <w:rPr>
          <w:rFonts w:ascii="Times New Roman" w:hAnsi="Times New Roman" w:cs="Times New Roman"/>
          <w:spacing w:val="-7"/>
        </w:rPr>
        <w:t xml:space="preserve"> </w:t>
      </w:r>
      <w:r w:rsidRPr="00695F5B">
        <w:rPr>
          <w:rFonts w:ascii="Times New Roman" w:hAnsi="Times New Roman" w:cs="Times New Roman"/>
        </w:rPr>
        <w:t>contratuais</w:t>
      </w:r>
      <w:r w:rsidRPr="00695F5B">
        <w:rPr>
          <w:rFonts w:ascii="Times New Roman" w:hAnsi="Times New Roman" w:cs="Times New Roman"/>
          <w:spacing w:val="-5"/>
        </w:rPr>
        <w:t xml:space="preserve"> </w:t>
      </w:r>
      <w:r w:rsidRPr="00695F5B">
        <w:rPr>
          <w:rFonts w:ascii="Times New Roman" w:hAnsi="Times New Roman" w:cs="Times New Roman"/>
        </w:rPr>
        <w:t>reger-se-ão</w:t>
      </w:r>
      <w:r w:rsidRPr="00695F5B">
        <w:rPr>
          <w:rFonts w:ascii="Times New Roman" w:hAnsi="Times New Roman" w:cs="Times New Roman"/>
          <w:spacing w:val="-7"/>
        </w:rPr>
        <w:t xml:space="preserve"> </w:t>
      </w:r>
      <w:r w:rsidRPr="00695F5B">
        <w:rPr>
          <w:rFonts w:ascii="Times New Roman" w:hAnsi="Times New Roman" w:cs="Times New Roman"/>
        </w:rPr>
        <w:t>pela</w:t>
      </w:r>
      <w:r w:rsidRPr="00695F5B">
        <w:rPr>
          <w:rFonts w:ascii="Times New Roman" w:hAnsi="Times New Roman" w:cs="Times New Roman"/>
          <w:spacing w:val="-6"/>
        </w:rPr>
        <w:t xml:space="preserve"> </w:t>
      </w:r>
      <w:r w:rsidRPr="00695F5B">
        <w:rPr>
          <w:rFonts w:ascii="Times New Roman" w:hAnsi="Times New Roman" w:cs="Times New Roman"/>
        </w:rPr>
        <w:t>disciplina</w:t>
      </w:r>
      <w:r w:rsidRPr="00695F5B">
        <w:rPr>
          <w:rFonts w:ascii="Times New Roman" w:hAnsi="Times New Roman" w:cs="Times New Roman"/>
          <w:spacing w:val="-7"/>
        </w:rPr>
        <w:t xml:space="preserve"> </w:t>
      </w:r>
      <w:r w:rsidRPr="00695F5B">
        <w:rPr>
          <w:rFonts w:ascii="Times New Roman" w:hAnsi="Times New Roman" w:cs="Times New Roman"/>
        </w:rPr>
        <w:t>dos</w:t>
      </w:r>
      <w:r w:rsidRPr="00695F5B">
        <w:rPr>
          <w:rFonts w:ascii="Times New Roman" w:hAnsi="Times New Roman" w:cs="Times New Roman"/>
          <w:spacing w:val="-3"/>
        </w:rPr>
        <w:t xml:space="preserve"> </w:t>
      </w:r>
      <w:hyperlink r:id="rId100" w:anchor="art124">
        <w:proofErr w:type="spellStart"/>
        <w:r w:rsidRPr="00695F5B">
          <w:rPr>
            <w:rFonts w:ascii="Times New Roman" w:hAnsi="Times New Roman" w:cs="Times New Roman"/>
            <w:color w:val="000080"/>
            <w:u w:val="single" w:color="000080"/>
          </w:rPr>
          <w:t>arts</w:t>
        </w:r>
        <w:proofErr w:type="spellEnd"/>
        <w:r w:rsidRPr="00695F5B">
          <w:rPr>
            <w:rFonts w:ascii="Times New Roman" w:hAnsi="Times New Roman" w:cs="Times New Roman"/>
            <w:color w:val="000080"/>
            <w:u w:val="single" w:color="000080"/>
          </w:rPr>
          <w:t>.</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124</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e</w:t>
        </w:r>
        <w:r w:rsidRPr="00695F5B">
          <w:rPr>
            <w:rFonts w:ascii="Times New Roman" w:hAnsi="Times New Roman" w:cs="Times New Roman"/>
            <w:color w:val="000080"/>
            <w:spacing w:val="-8"/>
            <w:u w:val="single" w:color="000080"/>
          </w:rPr>
          <w:t xml:space="preserve"> </w:t>
        </w:r>
        <w:r w:rsidRPr="00695F5B">
          <w:rPr>
            <w:rFonts w:ascii="Times New Roman" w:hAnsi="Times New Roman" w:cs="Times New Roman"/>
            <w:color w:val="000080"/>
            <w:u w:val="single" w:color="000080"/>
          </w:rPr>
          <w:t>seguintes</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nº</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14.133,</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spacing w:val="-2"/>
            <w:u w:val="single" w:color="000080"/>
          </w:rPr>
          <w:t>2021</w:t>
        </w:r>
        <w:r w:rsidRPr="00695F5B">
          <w:rPr>
            <w:rFonts w:ascii="Times New Roman" w:hAnsi="Times New Roman" w:cs="Times New Roman"/>
            <w:spacing w:val="-2"/>
          </w:rPr>
          <w:t>.</w:t>
        </w:r>
      </w:hyperlink>
    </w:p>
    <w:p w14:paraId="69B74E60" w14:textId="77777777" w:rsidR="00F51D71" w:rsidRPr="00695F5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695F5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695F5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695F5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Registros</w:t>
      </w:r>
      <w:r w:rsidRPr="00695F5B">
        <w:rPr>
          <w:rFonts w:ascii="Times New Roman" w:hAnsi="Times New Roman" w:cs="Times New Roman"/>
          <w:spacing w:val="-3"/>
        </w:rPr>
        <w:t xml:space="preserve"> </w:t>
      </w:r>
      <w:r w:rsidRPr="00695F5B">
        <w:rPr>
          <w:rFonts w:ascii="Times New Roman" w:hAnsi="Times New Roman" w:cs="Times New Roman"/>
        </w:rPr>
        <w:t>que</w:t>
      </w:r>
      <w:r w:rsidRPr="00695F5B">
        <w:rPr>
          <w:rFonts w:ascii="Times New Roman" w:hAnsi="Times New Roman" w:cs="Times New Roman"/>
          <w:spacing w:val="-5"/>
        </w:rPr>
        <w:t xml:space="preserve"> </w:t>
      </w:r>
      <w:r w:rsidRPr="00695F5B">
        <w:rPr>
          <w:rFonts w:ascii="Times New Roman" w:hAnsi="Times New Roman" w:cs="Times New Roman"/>
        </w:rPr>
        <w:t>não</w:t>
      </w:r>
      <w:r w:rsidRPr="00695F5B">
        <w:rPr>
          <w:rFonts w:ascii="Times New Roman" w:hAnsi="Times New Roman" w:cs="Times New Roman"/>
          <w:spacing w:val="-4"/>
        </w:rPr>
        <w:t xml:space="preserve"> </w:t>
      </w:r>
      <w:r w:rsidRPr="00695F5B">
        <w:rPr>
          <w:rFonts w:ascii="Times New Roman" w:hAnsi="Times New Roman" w:cs="Times New Roman"/>
        </w:rPr>
        <w:t>caracterizam</w:t>
      </w:r>
      <w:r w:rsidRPr="00695F5B">
        <w:rPr>
          <w:rFonts w:ascii="Times New Roman" w:hAnsi="Times New Roman" w:cs="Times New Roman"/>
          <w:spacing w:val="-5"/>
        </w:rPr>
        <w:t xml:space="preserve"> </w:t>
      </w:r>
      <w:r w:rsidRPr="00695F5B">
        <w:rPr>
          <w:rFonts w:ascii="Times New Roman" w:hAnsi="Times New Roman" w:cs="Times New Roman"/>
        </w:rPr>
        <w:t>alteração</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4"/>
        </w:rPr>
        <w:t xml:space="preserve"> </w:t>
      </w:r>
      <w:r w:rsidRPr="00695F5B">
        <w:rPr>
          <w:rFonts w:ascii="Times New Roman" w:hAnsi="Times New Roman" w:cs="Times New Roman"/>
        </w:rPr>
        <w:t>contrato</w:t>
      </w:r>
      <w:r w:rsidRPr="00695F5B">
        <w:rPr>
          <w:rFonts w:ascii="Times New Roman" w:hAnsi="Times New Roman" w:cs="Times New Roman"/>
          <w:spacing w:val="-4"/>
        </w:rPr>
        <w:t xml:space="preserve"> </w:t>
      </w:r>
      <w:r w:rsidRPr="00695F5B">
        <w:rPr>
          <w:rFonts w:ascii="Times New Roman" w:hAnsi="Times New Roman" w:cs="Times New Roman"/>
        </w:rPr>
        <w:t>podem</w:t>
      </w:r>
      <w:r w:rsidRPr="00695F5B">
        <w:rPr>
          <w:rFonts w:ascii="Times New Roman" w:hAnsi="Times New Roman" w:cs="Times New Roman"/>
          <w:spacing w:val="-5"/>
        </w:rPr>
        <w:t xml:space="preserve"> </w:t>
      </w:r>
      <w:r w:rsidRPr="00695F5B">
        <w:rPr>
          <w:rFonts w:ascii="Times New Roman" w:hAnsi="Times New Roman" w:cs="Times New Roman"/>
        </w:rPr>
        <w:t>ser</w:t>
      </w:r>
      <w:r w:rsidRPr="00695F5B">
        <w:rPr>
          <w:rFonts w:ascii="Times New Roman" w:hAnsi="Times New Roman" w:cs="Times New Roman"/>
          <w:spacing w:val="-4"/>
        </w:rPr>
        <w:t xml:space="preserve"> </w:t>
      </w:r>
      <w:r w:rsidRPr="00695F5B">
        <w:rPr>
          <w:rFonts w:ascii="Times New Roman" w:hAnsi="Times New Roman" w:cs="Times New Roman"/>
        </w:rPr>
        <w:t>realizados</w:t>
      </w:r>
      <w:r w:rsidRPr="00695F5B">
        <w:rPr>
          <w:rFonts w:ascii="Times New Roman" w:hAnsi="Times New Roman" w:cs="Times New Roman"/>
          <w:spacing w:val="-3"/>
        </w:rPr>
        <w:t xml:space="preserve"> </w:t>
      </w:r>
      <w:r w:rsidRPr="00695F5B">
        <w:rPr>
          <w:rFonts w:ascii="Times New Roman" w:hAnsi="Times New Roman" w:cs="Times New Roman"/>
        </w:rPr>
        <w:t>por</w:t>
      </w:r>
      <w:r w:rsidRPr="00695F5B">
        <w:rPr>
          <w:rFonts w:ascii="Times New Roman" w:hAnsi="Times New Roman" w:cs="Times New Roman"/>
          <w:spacing w:val="-4"/>
        </w:rPr>
        <w:t xml:space="preserve"> </w:t>
      </w:r>
      <w:r w:rsidRPr="00695F5B">
        <w:rPr>
          <w:rFonts w:ascii="Times New Roman" w:hAnsi="Times New Roman" w:cs="Times New Roman"/>
        </w:rPr>
        <w:t>simples</w:t>
      </w:r>
      <w:r w:rsidRPr="00695F5B">
        <w:rPr>
          <w:rFonts w:ascii="Times New Roman" w:hAnsi="Times New Roman" w:cs="Times New Roman"/>
          <w:spacing w:val="-3"/>
        </w:rPr>
        <w:t xml:space="preserve"> </w:t>
      </w:r>
      <w:r w:rsidRPr="00695F5B">
        <w:rPr>
          <w:rFonts w:ascii="Times New Roman" w:hAnsi="Times New Roman" w:cs="Times New Roman"/>
        </w:rPr>
        <w:t>apostila,</w:t>
      </w:r>
      <w:r w:rsidRPr="00695F5B">
        <w:rPr>
          <w:rFonts w:ascii="Times New Roman" w:hAnsi="Times New Roman" w:cs="Times New Roman"/>
          <w:spacing w:val="-4"/>
        </w:rPr>
        <w:t xml:space="preserve"> </w:t>
      </w:r>
      <w:r w:rsidRPr="00695F5B">
        <w:rPr>
          <w:rFonts w:ascii="Times New Roman" w:hAnsi="Times New Roman" w:cs="Times New Roman"/>
        </w:rPr>
        <w:t>dispensada</w:t>
      </w:r>
      <w:r w:rsidRPr="00695F5B">
        <w:rPr>
          <w:rFonts w:ascii="Times New Roman" w:hAnsi="Times New Roman" w:cs="Times New Roman"/>
          <w:spacing w:val="-4"/>
        </w:rPr>
        <w:t xml:space="preserve"> </w:t>
      </w:r>
      <w:r w:rsidRPr="00695F5B">
        <w:rPr>
          <w:rFonts w:ascii="Times New Roman" w:hAnsi="Times New Roman" w:cs="Times New Roman"/>
        </w:rPr>
        <w:t xml:space="preserve">a celebração de termo aditivo, na forma do </w:t>
      </w:r>
      <w:hyperlink r:id="rId101" w:anchor="art136">
        <w:r w:rsidRPr="00695F5B">
          <w:rPr>
            <w:rFonts w:ascii="Times New Roman" w:hAnsi="Times New Roman" w:cs="Times New Roman"/>
            <w:color w:val="000080"/>
            <w:u w:val="single" w:color="000080"/>
          </w:rPr>
          <w:t>art. 136 da Lei nº 14.133, de 2021</w:t>
        </w:r>
        <w:r w:rsidRPr="00695F5B">
          <w:rPr>
            <w:rFonts w:ascii="Times New Roman" w:hAnsi="Times New Roman" w:cs="Times New Roman"/>
          </w:rPr>
          <w:t>.</w:t>
        </w:r>
      </w:hyperlink>
    </w:p>
    <w:p w14:paraId="32D88817" w14:textId="77777777" w:rsidR="00F51D71" w:rsidRPr="00695F5B" w:rsidRDefault="00F51D71" w:rsidP="002F2202">
      <w:pPr>
        <w:pStyle w:val="Ttulo5"/>
        <w:spacing w:before="0"/>
        <w:rPr>
          <w:rFonts w:ascii="Times New Roman" w:hAnsi="Times New Roman" w:cs="Times New Roman"/>
          <w:b/>
          <w:color w:val="auto"/>
        </w:rPr>
      </w:pPr>
      <w:r w:rsidRPr="00695F5B">
        <w:rPr>
          <w:rFonts w:ascii="Times New Roman" w:hAnsi="Times New Roman" w:cs="Times New Roman"/>
          <w:b/>
          <w:color w:val="auto"/>
        </w:rPr>
        <w:t>CLÁUSULA</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DÉCIMA</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SEXTA</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spacing w:val="-2"/>
        </w:rPr>
        <w:t>PUBLICAÇÃO</w:t>
      </w:r>
    </w:p>
    <w:p w14:paraId="1CC3C78D" w14:textId="77777777" w:rsidR="00F51D71" w:rsidRPr="00695F5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695F5B">
        <w:rPr>
          <w:rFonts w:ascii="Times New Roman" w:hAnsi="Times New Roman" w:cs="Times New Roman"/>
        </w:rPr>
        <w:t>Incumbirá ao contratante divulgar o presente instrumento no Portal Nacional de Contratações Públicas (PNCP), na</w:t>
      </w:r>
      <w:r w:rsidRPr="00695F5B">
        <w:rPr>
          <w:rFonts w:ascii="Times New Roman" w:hAnsi="Times New Roman" w:cs="Times New Roman"/>
          <w:spacing w:val="-7"/>
        </w:rPr>
        <w:t xml:space="preserve"> </w:t>
      </w:r>
      <w:r w:rsidRPr="00695F5B">
        <w:rPr>
          <w:rFonts w:ascii="Times New Roman" w:hAnsi="Times New Roman" w:cs="Times New Roman"/>
        </w:rPr>
        <w:t>forma</w:t>
      </w:r>
      <w:r w:rsidRPr="00695F5B">
        <w:rPr>
          <w:rFonts w:ascii="Times New Roman" w:hAnsi="Times New Roman" w:cs="Times New Roman"/>
          <w:spacing w:val="-7"/>
        </w:rPr>
        <w:t xml:space="preserve"> </w:t>
      </w:r>
      <w:r w:rsidRPr="00695F5B">
        <w:rPr>
          <w:rFonts w:ascii="Times New Roman" w:hAnsi="Times New Roman" w:cs="Times New Roman"/>
        </w:rPr>
        <w:t>prevista</w:t>
      </w:r>
      <w:r w:rsidRPr="00695F5B">
        <w:rPr>
          <w:rFonts w:ascii="Times New Roman" w:hAnsi="Times New Roman" w:cs="Times New Roman"/>
          <w:spacing w:val="-7"/>
        </w:rPr>
        <w:t xml:space="preserve"> </w:t>
      </w:r>
      <w:r w:rsidRPr="00695F5B">
        <w:rPr>
          <w:rFonts w:ascii="Times New Roman" w:hAnsi="Times New Roman" w:cs="Times New Roman"/>
        </w:rPr>
        <w:t>no</w:t>
      </w:r>
      <w:r w:rsidRPr="00695F5B">
        <w:rPr>
          <w:rFonts w:ascii="Times New Roman" w:hAnsi="Times New Roman" w:cs="Times New Roman"/>
          <w:spacing w:val="-5"/>
        </w:rPr>
        <w:t xml:space="preserve"> </w:t>
      </w:r>
      <w:hyperlink r:id="rId102" w:anchor="art94">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8"/>
            <w:u w:val="single" w:color="000080"/>
          </w:rPr>
          <w:t xml:space="preserve"> </w:t>
        </w:r>
        <w:r w:rsidRPr="00695F5B">
          <w:rPr>
            <w:rFonts w:ascii="Times New Roman" w:hAnsi="Times New Roman" w:cs="Times New Roman"/>
            <w:color w:val="000080"/>
            <w:u w:val="single" w:color="000080"/>
          </w:rPr>
          <w:t>94</w:t>
        </w:r>
        <w:r w:rsidRPr="00695F5B">
          <w:rPr>
            <w:rFonts w:ascii="Times New Roman" w:hAnsi="Times New Roman" w:cs="Times New Roman"/>
            <w:color w:val="000080"/>
            <w:spacing w:val="-8"/>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8"/>
            <w:u w:val="single" w:color="000080"/>
          </w:rPr>
          <w:t xml:space="preserve"> </w:t>
        </w:r>
        <w:r w:rsidRPr="00695F5B">
          <w:rPr>
            <w:rFonts w:ascii="Times New Roman" w:hAnsi="Times New Roman" w:cs="Times New Roman"/>
            <w:color w:val="000080"/>
            <w:u w:val="single" w:color="000080"/>
          </w:rPr>
          <w:t>14.133,</w:t>
        </w:r>
        <w:r w:rsidRPr="00695F5B">
          <w:rPr>
            <w:rFonts w:ascii="Times New Roman" w:hAnsi="Times New Roman" w:cs="Times New Roman"/>
            <w:color w:val="000080"/>
            <w:spacing w:val="-7"/>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9"/>
            <w:u w:val="single" w:color="000080"/>
          </w:rPr>
          <w:t xml:space="preserve"> </w:t>
        </w:r>
        <w:r w:rsidRPr="00695F5B">
          <w:rPr>
            <w:rFonts w:ascii="Times New Roman" w:hAnsi="Times New Roman" w:cs="Times New Roman"/>
            <w:color w:val="000080"/>
            <w:u w:val="single" w:color="000080"/>
          </w:rPr>
          <w:t>2021</w:t>
        </w:r>
        <w:r w:rsidRPr="00695F5B">
          <w:rPr>
            <w:rFonts w:ascii="Times New Roman" w:hAnsi="Times New Roman" w:cs="Times New Roman"/>
          </w:rPr>
          <w:t>,</w:t>
        </w:r>
      </w:hyperlink>
      <w:r w:rsidRPr="00695F5B">
        <w:rPr>
          <w:rFonts w:ascii="Times New Roman" w:hAnsi="Times New Roman" w:cs="Times New Roman"/>
          <w:spacing w:val="-7"/>
        </w:rPr>
        <w:t xml:space="preserve"> </w:t>
      </w:r>
      <w:r w:rsidRPr="00695F5B">
        <w:rPr>
          <w:rFonts w:ascii="Times New Roman" w:hAnsi="Times New Roman" w:cs="Times New Roman"/>
        </w:rPr>
        <w:t>bem</w:t>
      </w:r>
      <w:r w:rsidRPr="00695F5B">
        <w:rPr>
          <w:rFonts w:ascii="Times New Roman" w:hAnsi="Times New Roman" w:cs="Times New Roman"/>
          <w:spacing w:val="-9"/>
        </w:rPr>
        <w:t xml:space="preserve"> </w:t>
      </w:r>
      <w:r w:rsidRPr="00695F5B">
        <w:rPr>
          <w:rFonts w:ascii="Times New Roman" w:hAnsi="Times New Roman" w:cs="Times New Roman"/>
        </w:rPr>
        <w:t>como</w:t>
      </w:r>
      <w:r w:rsidRPr="00695F5B">
        <w:rPr>
          <w:rFonts w:ascii="Times New Roman" w:hAnsi="Times New Roman" w:cs="Times New Roman"/>
          <w:spacing w:val="-8"/>
        </w:rPr>
        <w:t xml:space="preserve"> </w:t>
      </w:r>
      <w:r w:rsidRPr="00695F5B">
        <w:rPr>
          <w:rFonts w:ascii="Times New Roman" w:hAnsi="Times New Roman" w:cs="Times New Roman"/>
        </w:rPr>
        <w:t>no</w:t>
      </w:r>
      <w:r w:rsidRPr="00695F5B">
        <w:rPr>
          <w:rFonts w:ascii="Times New Roman" w:hAnsi="Times New Roman" w:cs="Times New Roman"/>
          <w:spacing w:val="-8"/>
        </w:rPr>
        <w:t xml:space="preserve"> </w:t>
      </w:r>
      <w:r w:rsidRPr="00695F5B">
        <w:rPr>
          <w:rFonts w:ascii="Times New Roman" w:hAnsi="Times New Roman" w:cs="Times New Roman"/>
        </w:rPr>
        <w:t>respectivo</w:t>
      </w:r>
      <w:r w:rsidRPr="00695F5B">
        <w:rPr>
          <w:rFonts w:ascii="Times New Roman" w:hAnsi="Times New Roman" w:cs="Times New Roman"/>
          <w:spacing w:val="-8"/>
        </w:rPr>
        <w:t xml:space="preserve"> </w:t>
      </w:r>
      <w:r w:rsidRPr="00695F5B">
        <w:rPr>
          <w:rFonts w:ascii="Times New Roman" w:hAnsi="Times New Roman" w:cs="Times New Roman"/>
        </w:rPr>
        <w:t>sítio</w:t>
      </w:r>
      <w:r w:rsidRPr="00695F5B">
        <w:rPr>
          <w:rFonts w:ascii="Times New Roman" w:hAnsi="Times New Roman" w:cs="Times New Roman"/>
          <w:spacing w:val="-8"/>
        </w:rPr>
        <w:t xml:space="preserve"> </w:t>
      </w:r>
      <w:r w:rsidRPr="00695F5B">
        <w:rPr>
          <w:rFonts w:ascii="Times New Roman" w:hAnsi="Times New Roman" w:cs="Times New Roman"/>
        </w:rPr>
        <w:t>oficial</w:t>
      </w:r>
      <w:r w:rsidRPr="00695F5B">
        <w:rPr>
          <w:rFonts w:ascii="Times New Roman" w:hAnsi="Times New Roman" w:cs="Times New Roman"/>
          <w:spacing w:val="-7"/>
        </w:rPr>
        <w:t xml:space="preserve"> </w:t>
      </w:r>
      <w:r w:rsidRPr="00695F5B">
        <w:rPr>
          <w:rFonts w:ascii="Times New Roman" w:hAnsi="Times New Roman" w:cs="Times New Roman"/>
        </w:rPr>
        <w:t>na</w:t>
      </w:r>
      <w:r w:rsidRPr="00695F5B">
        <w:rPr>
          <w:rFonts w:ascii="Times New Roman" w:hAnsi="Times New Roman" w:cs="Times New Roman"/>
          <w:spacing w:val="-7"/>
        </w:rPr>
        <w:t xml:space="preserve"> </w:t>
      </w:r>
      <w:r w:rsidRPr="00695F5B">
        <w:rPr>
          <w:rFonts w:ascii="Times New Roman" w:hAnsi="Times New Roman" w:cs="Times New Roman"/>
        </w:rPr>
        <w:t>Internet,</w:t>
      </w:r>
      <w:r w:rsidRPr="00695F5B">
        <w:rPr>
          <w:rFonts w:ascii="Times New Roman" w:hAnsi="Times New Roman" w:cs="Times New Roman"/>
          <w:spacing w:val="-7"/>
        </w:rPr>
        <w:t xml:space="preserve"> </w:t>
      </w:r>
      <w:r w:rsidRPr="00695F5B">
        <w:rPr>
          <w:rFonts w:ascii="Times New Roman" w:hAnsi="Times New Roman" w:cs="Times New Roman"/>
        </w:rPr>
        <w:t>em</w:t>
      </w:r>
      <w:r w:rsidRPr="00695F5B">
        <w:rPr>
          <w:rFonts w:ascii="Times New Roman" w:hAnsi="Times New Roman" w:cs="Times New Roman"/>
          <w:spacing w:val="-9"/>
        </w:rPr>
        <w:t xml:space="preserve"> </w:t>
      </w:r>
      <w:r w:rsidRPr="00695F5B">
        <w:rPr>
          <w:rFonts w:ascii="Times New Roman" w:hAnsi="Times New Roman" w:cs="Times New Roman"/>
        </w:rPr>
        <w:t>atenção</w:t>
      </w:r>
      <w:r w:rsidRPr="00695F5B">
        <w:rPr>
          <w:rFonts w:ascii="Times New Roman" w:hAnsi="Times New Roman" w:cs="Times New Roman"/>
          <w:spacing w:val="-2"/>
        </w:rPr>
        <w:t xml:space="preserve"> </w:t>
      </w:r>
      <w:r w:rsidRPr="00695F5B">
        <w:rPr>
          <w:rFonts w:ascii="Times New Roman" w:hAnsi="Times New Roman" w:cs="Times New Roman"/>
        </w:rPr>
        <w:t>ao</w:t>
      </w:r>
      <w:r w:rsidRPr="00695F5B">
        <w:rPr>
          <w:rFonts w:ascii="Times New Roman" w:hAnsi="Times New Roman" w:cs="Times New Roman"/>
          <w:spacing w:val="-7"/>
        </w:rPr>
        <w:t xml:space="preserve"> </w:t>
      </w:r>
      <w:r w:rsidRPr="00695F5B">
        <w:rPr>
          <w:rFonts w:ascii="Times New Roman" w:hAnsi="Times New Roman" w:cs="Times New Roman"/>
        </w:rPr>
        <w:t>art. 91,</w:t>
      </w:r>
      <w:r w:rsidRPr="00695F5B">
        <w:rPr>
          <w:rFonts w:ascii="Times New Roman" w:hAnsi="Times New Roman" w:cs="Times New Roman"/>
          <w:spacing w:val="-3"/>
        </w:rPr>
        <w:t xml:space="preserve"> </w:t>
      </w:r>
      <w:r w:rsidRPr="00695F5B">
        <w:rPr>
          <w:rFonts w:ascii="Times New Roman" w:hAnsi="Times New Roman" w:cs="Times New Roman"/>
          <w:i/>
        </w:rPr>
        <w:t>caput,</w:t>
      </w:r>
      <w:r w:rsidRPr="00695F5B">
        <w:rPr>
          <w:rFonts w:ascii="Times New Roman" w:hAnsi="Times New Roman" w:cs="Times New Roman"/>
          <w:i/>
          <w:spacing w:val="-2"/>
        </w:rPr>
        <w:t xml:space="preserve"> </w:t>
      </w:r>
      <w:r w:rsidRPr="00695F5B">
        <w:rPr>
          <w:rFonts w:ascii="Times New Roman" w:hAnsi="Times New Roman" w:cs="Times New Roman"/>
        </w:rPr>
        <w:t>da</w:t>
      </w:r>
      <w:r w:rsidRPr="00695F5B">
        <w:rPr>
          <w:rFonts w:ascii="Times New Roman" w:hAnsi="Times New Roman" w:cs="Times New Roman"/>
          <w:spacing w:val="-3"/>
        </w:rPr>
        <w:t xml:space="preserve"> </w:t>
      </w:r>
      <w:r w:rsidRPr="00695F5B">
        <w:rPr>
          <w:rFonts w:ascii="Times New Roman" w:hAnsi="Times New Roman" w:cs="Times New Roman"/>
        </w:rPr>
        <w:t>Lei</w:t>
      </w:r>
      <w:r w:rsidRPr="00695F5B">
        <w:rPr>
          <w:rFonts w:ascii="Times New Roman" w:hAnsi="Times New Roman" w:cs="Times New Roman"/>
          <w:spacing w:val="-4"/>
        </w:rPr>
        <w:t xml:space="preserve"> </w:t>
      </w:r>
      <w:r w:rsidRPr="00695F5B">
        <w:rPr>
          <w:rFonts w:ascii="Times New Roman" w:hAnsi="Times New Roman" w:cs="Times New Roman"/>
        </w:rPr>
        <w:t>n.º</w:t>
      </w:r>
      <w:r w:rsidRPr="00695F5B">
        <w:rPr>
          <w:rFonts w:ascii="Times New Roman" w:hAnsi="Times New Roman" w:cs="Times New Roman"/>
          <w:spacing w:val="-3"/>
        </w:rPr>
        <w:t xml:space="preserve"> </w:t>
      </w:r>
      <w:r w:rsidRPr="00695F5B">
        <w:rPr>
          <w:rFonts w:ascii="Times New Roman" w:hAnsi="Times New Roman" w:cs="Times New Roman"/>
        </w:rPr>
        <w:t>14.133,</w:t>
      </w:r>
      <w:r w:rsidRPr="00695F5B">
        <w:rPr>
          <w:rFonts w:ascii="Times New Roman" w:hAnsi="Times New Roman" w:cs="Times New Roman"/>
          <w:spacing w:val="-1"/>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rPr>
        <w:t>2021,</w:t>
      </w:r>
      <w:r w:rsidRPr="00695F5B">
        <w:rPr>
          <w:rFonts w:ascii="Times New Roman" w:hAnsi="Times New Roman" w:cs="Times New Roman"/>
          <w:spacing w:val="-3"/>
        </w:rPr>
        <w:t xml:space="preserve"> </w:t>
      </w:r>
      <w:r w:rsidRPr="00695F5B">
        <w:rPr>
          <w:rFonts w:ascii="Times New Roman" w:hAnsi="Times New Roman" w:cs="Times New Roman"/>
        </w:rPr>
        <w:t>e</w:t>
      </w:r>
      <w:r w:rsidRPr="00695F5B">
        <w:rPr>
          <w:rFonts w:ascii="Times New Roman" w:hAnsi="Times New Roman" w:cs="Times New Roman"/>
          <w:spacing w:val="-1"/>
        </w:rPr>
        <w:t xml:space="preserve"> </w:t>
      </w:r>
      <w:r w:rsidRPr="00695F5B">
        <w:rPr>
          <w:rFonts w:ascii="Times New Roman" w:hAnsi="Times New Roman" w:cs="Times New Roman"/>
        </w:rPr>
        <w:t>ao</w:t>
      </w:r>
      <w:r w:rsidRPr="00695F5B">
        <w:rPr>
          <w:rFonts w:ascii="Times New Roman" w:hAnsi="Times New Roman" w:cs="Times New Roman"/>
          <w:spacing w:val="-3"/>
        </w:rPr>
        <w:t xml:space="preserve"> </w:t>
      </w:r>
      <w:hyperlink r:id="rId103" w:anchor="art8§2">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8º,</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§2º,</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4"/>
            <w:u w:val="single" w:color="000080"/>
          </w:rPr>
          <w:t xml:space="preserve"> </w:t>
        </w:r>
        <w:r w:rsidRPr="00695F5B">
          <w:rPr>
            <w:rFonts w:ascii="Times New Roman" w:hAnsi="Times New Roman" w:cs="Times New Roman"/>
            <w:color w:val="000080"/>
            <w:u w:val="single" w:color="000080"/>
          </w:rPr>
          <w:t>n.</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12.527,</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de</w:t>
        </w:r>
        <w:r w:rsidRPr="00695F5B">
          <w:rPr>
            <w:rFonts w:ascii="Times New Roman" w:hAnsi="Times New Roman" w:cs="Times New Roman"/>
            <w:color w:val="000080"/>
            <w:spacing w:val="-2"/>
            <w:u w:val="single" w:color="000080"/>
          </w:rPr>
          <w:t xml:space="preserve"> </w:t>
        </w:r>
        <w:r w:rsidRPr="00695F5B">
          <w:rPr>
            <w:rFonts w:ascii="Times New Roman" w:hAnsi="Times New Roman" w:cs="Times New Roman"/>
            <w:color w:val="000080"/>
            <w:u w:val="single" w:color="000080"/>
          </w:rPr>
          <w:t>2011</w:t>
        </w:r>
        <w:r w:rsidRPr="00695F5B">
          <w:rPr>
            <w:rFonts w:ascii="Times New Roman" w:hAnsi="Times New Roman" w:cs="Times New Roman"/>
          </w:rPr>
          <w:t>,</w:t>
        </w:r>
      </w:hyperlink>
      <w:r w:rsidRPr="00695F5B">
        <w:rPr>
          <w:rFonts w:ascii="Times New Roman" w:hAnsi="Times New Roman" w:cs="Times New Roman"/>
          <w:spacing w:val="-1"/>
        </w:rPr>
        <w:t xml:space="preserve"> </w:t>
      </w:r>
      <w:r w:rsidRPr="00695F5B">
        <w:rPr>
          <w:rFonts w:ascii="Times New Roman" w:hAnsi="Times New Roman" w:cs="Times New Roman"/>
        </w:rPr>
        <w:t>c/c</w:t>
      </w:r>
      <w:r w:rsidRPr="00695F5B">
        <w:rPr>
          <w:rFonts w:ascii="Times New Roman" w:hAnsi="Times New Roman" w:cs="Times New Roman"/>
          <w:spacing w:val="-2"/>
        </w:rPr>
        <w:t xml:space="preserve"> </w:t>
      </w:r>
      <w:hyperlink r:id="rId104" w:anchor="art7§3">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7º,</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§3º,</w:t>
        </w:r>
        <w:r w:rsidRPr="00695F5B">
          <w:rPr>
            <w:rFonts w:ascii="Times New Roman" w:hAnsi="Times New Roman" w:cs="Times New Roman"/>
            <w:color w:val="000080"/>
            <w:spacing w:val="-1"/>
            <w:u w:val="single" w:color="000080"/>
          </w:rPr>
          <w:t xml:space="preserve"> </w:t>
        </w:r>
        <w:r w:rsidRPr="00695F5B">
          <w:rPr>
            <w:rFonts w:ascii="Times New Roman" w:hAnsi="Times New Roman" w:cs="Times New Roman"/>
            <w:color w:val="000080"/>
            <w:u w:val="single" w:color="000080"/>
          </w:rPr>
          <w:t>inciso</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V,</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do</w:t>
        </w:r>
        <w:r w:rsidRPr="00695F5B">
          <w:rPr>
            <w:rFonts w:ascii="Times New Roman" w:hAnsi="Times New Roman" w:cs="Times New Roman"/>
            <w:color w:val="000080"/>
            <w:spacing w:val="-3"/>
            <w:u w:val="single" w:color="000080"/>
          </w:rPr>
          <w:t xml:space="preserve"> </w:t>
        </w:r>
        <w:r w:rsidRPr="00695F5B">
          <w:rPr>
            <w:rFonts w:ascii="Times New Roman" w:hAnsi="Times New Roman" w:cs="Times New Roman"/>
            <w:color w:val="000080"/>
            <w:u w:val="single" w:color="000080"/>
          </w:rPr>
          <w:t>Decreto n.</w:t>
        </w:r>
      </w:hyperlink>
      <w:r w:rsidRPr="00695F5B">
        <w:rPr>
          <w:rFonts w:ascii="Times New Roman" w:hAnsi="Times New Roman" w:cs="Times New Roman"/>
          <w:color w:val="000080"/>
        </w:rPr>
        <w:t xml:space="preserve"> </w:t>
      </w:r>
      <w:hyperlink r:id="rId105" w:anchor="art7§3">
        <w:r w:rsidRPr="00695F5B">
          <w:rPr>
            <w:rFonts w:ascii="Times New Roman" w:hAnsi="Times New Roman" w:cs="Times New Roman"/>
            <w:color w:val="000080"/>
            <w:u w:val="single" w:color="000080"/>
          </w:rPr>
          <w:t>7.724, de 2012</w:t>
        </w:r>
        <w:r w:rsidRPr="00695F5B">
          <w:rPr>
            <w:rFonts w:ascii="Times New Roman" w:hAnsi="Times New Roman" w:cs="Times New Roman"/>
          </w:rPr>
          <w:t>.</w:t>
        </w:r>
      </w:hyperlink>
    </w:p>
    <w:p w14:paraId="1A3C615F" w14:textId="77777777" w:rsidR="00CD6C55" w:rsidRPr="00695F5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695F5B" w:rsidRDefault="00CD6C55" w:rsidP="00CD6C55">
      <w:pPr>
        <w:pStyle w:val="Ttulo5"/>
        <w:spacing w:before="0"/>
        <w:rPr>
          <w:rFonts w:ascii="Times New Roman" w:hAnsi="Times New Roman" w:cs="Times New Roman"/>
          <w:b/>
          <w:color w:val="auto"/>
          <w:spacing w:val="-2"/>
        </w:rPr>
      </w:pPr>
      <w:r w:rsidRPr="00695F5B">
        <w:rPr>
          <w:rFonts w:ascii="Times New Roman" w:hAnsi="Times New Roman" w:cs="Times New Roman"/>
          <w:b/>
          <w:color w:val="auto"/>
        </w:rPr>
        <w:t>CLÁUSULA</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DÉCIMA</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SÉTIMA</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spacing w:val="-2"/>
        </w:rPr>
        <w:t>DO REEQULIBRIO ECONÔMICO FINANCEIRO</w:t>
      </w:r>
    </w:p>
    <w:p w14:paraId="2F8E4459" w14:textId="5F92A610" w:rsidR="00CD6C55" w:rsidRPr="00695F5B" w:rsidRDefault="00B736C2" w:rsidP="00D413C1">
      <w:pPr>
        <w:spacing w:line="360" w:lineRule="auto"/>
        <w:jc w:val="both"/>
      </w:pPr>
      <w:r w:rsidRPr="00695F5B">
        <w:t xml:space="preserve">17.1. </w:t>
      </w:r>
      <w:r w:rsidR="00CD6C55" w:rsidRPr="00695F5B">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695F5B" w:rsidRDefault="00B736C2" w:rsidP="00D413C1">
      <w:pPr>
        <w:spacing w:line="360" w:lineRule="auto"/>
        <w:jc w:val="both"/>
      </w:pPr>
      <w:r w:rsidRPr="00695F5B">
        <w:t xml:space="preserve">17.2. </w:t>
      </w:r>
      <w:r w:rsidR="00CD6C55" w:rsidRPr="00695F5B">
        <w:t>Nenhuma PARTE fará jus à recomposição do equilíbrio econômico-financeiro do CONTRATO caso quaisquer dos riscos por ela assumidos no CONTRATO venham a se materializar.</w:t>
      </w:r>
    </w:p>
    <w:p w14:paraId="46002E81" w14:textId="5FE0C19E" w:rsidR="00CD6C55" w:rsidRPr="00695F5B" w:rsidRDefault="00B736C2" w:rsidP="00D413C1">
      <w:pPr>
        <w:spacing w:line="360" w:lineRule="auto"/>
        <w:jc w:val="both"/>
      </w:pPr>
      <w:r w:rsidRPr="00695F5B">
        <w:t xml:space="preserve">17.3. </w:t>
      </w:r>
      <w:r w:rsidR="00CD6C55" w:rsidRPr="00695F5B">
        <w:t>Sempre que forem atendidas as condições do CONTRATO, considera-se mantido seu equilíbrio econômico-financeiro.</w:t>
      </w:r>
    </w:p>
    <w:p w14:paraId="544BA856" w14:textId="77777777" w:rsidR="00CD6C55" w:rsidRPr="00695F5B" w:rsidRDefault="00CD6C55" w:rsidP="00CD6C55">
      <w:pPr>
        <w:rPr>
          <w:rFonts w:ascii="Times New Roman" w:hAnsi="Times New Roman" w:cs="Times New Roman"/>
        </w:rPr>
      </w:pPr>
    </w:p>
    <w:p w14:paraId="1DCB3DBF" w14:textId="2777FDDA" w:rsidR="00F51D71" w:rsidRPr="00695F5B" w:rsidRDefault="00F51D71" w:rsidP="002F2202">
      <w:pPr>
        <w:pStyle w:val="Ttulo6"/>
        <w:spacing w:before="0"/>
        <w:rPr>
          <w:rFonts w:ascii="Times New Roman" w:hAnsi="Times New Roman" w:cs="Times New Roman"/>
          <w:b/>
          <w:color w:val="auto"/>
          <w:sz w:val="24"/>
          <w:szCs w:val="24"/>
        </w:rPr>
      </w:pPr>
      <w:r w:rsidRPr="00695F5B">
        <w:rPr>
          <w:rFonts w:ascii="Times New Roman" w:hAnsi="Times New Roman" w:cs="Times New Roman"/>
          <w:b/>
          <w:color w:val="auto"/>
          <w:sz w:val="24"/>
          <w:szCs w:val="24"/>
        </w:rPr>
        <w:t>CLÁUSULA</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DÉCIMA</w:t>
      </w:r>
      <w:r w:rsidRPr="00695F5B">
        <w:rPr>
          <w:rFonts w:ascii="Times New Roman" w:hAnsi="Times New Roman" w:cs="Times New Roman"/>
          <w:b/>
          <w:color w:val="auto"/>
          <w:spacing w:val="-5"/>
          <w:sz w:val="24"/>
          <w:szCs w:val="24"/>
        </w:rPr>
        <w:t xml:space="preserve"> </w:t>
      </w:r>
      <w:r w:rsidR="00B736C2" w:rsidRPr="00695F5B">
        <w:rPr>
          <w:rFonts w:ascii="Times New Roman" w:hAnsi="Times New Roman" w:cs="Times New Roman"/>
          <w:b/>
          <w:color w:val="auto"/>
          <w:sz w:val="24"/>
          <w:szCs w:val="24"/>
        </w:rPr>
        <w:t>OITAVA</w:t>
      </w:r>
      <w:r w:rsidRPr="00695F5B">
        <w:rPr>
          <w:rFonts w:ascii="Times New Roman" w:hAnsi="Times New Roman" w:cs="Times New Roman"/>
          <w:b/>
          <w:color w:val="auto"/>
          <w:sz w:val="24"/>
          <w:szCs w:val="24"/>
        </w:rPr>
        <w:t>–</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FORO</w:t>
      </w:r>
      <w:r w:rsidRPr="00695F5B">
        <w:rPr>
          <w:rFonts w:ascii="Times New Roman" w:hAnsi="Times New Roman" w:cs="Times New Roman"/>
          <w:b/>
          <w:color w:val="auto"/>
          <w:spacing w:val="-7"/>
          <w:sz w:val="24"/>
          <w:szCs w:val="24"/>
        </w:rPr>
        <w:t xml:space="preserve"> </w:t>
      </w:r>
      <w:r w:rsidRPr="00695F5B">
        <w:rPr>
          <w:rFonts w:ascii="Times New Roman" w:hAnsi="Times New Roman" w:cs="Times New Roman"/>
          <w:b/>
          <w:color w:val="auto"/>
          <w:sz w:val="24"/>
          <w:szCs w:val="24"/>
        </w:rPr>
        <w:t>(</w:t>
      </w:r>
      <w:hyperlink r:id="rId106" w:anchor="art92§1">
        <w:r w:rsidRPr="00695F5B">
          <w:rPr>
            <w:rFonts w:ascii="Times New Roman" w:hAnsi="Times New Roman" w:cs="Times New Roman"/>
            <w:b/>
            <w:color w:val="auto"/>
            <w:sz w:val="24"/>
            <w:szCs w:val="24"/>
            <w:u w:val="single" w:color="000080"/>
          </w:rPr>
          <w:t>art.</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z w:val="24"/>
            <w:szCs w:val="24"/>
            <w:u w:val="single" w:color="000080"/>
          </w:rPr>
          <w:t>92,</w:t>
        </w:r>
        <w:r w:rsidRPr="00695F5B">
          <w:rPr>
            <w:rFonts w:ascii="Times New Roman" w:hAnsi="Times New Roman" w:cs="Times New Roman"/>
            <w:b/>
            <w:color w:val="auto"/>
            <w:spacing w:val="-5"/>
            <w:sz w:val="24"/>
            <w:szCs w:val="24"/>
            <w:u w:val="single" w:color="000080"/>
          </w:rPr>
          <w:t xml:space="preserve"> </w:t>
        </w:r>
        <w:r w:rsidRPr="00695F5B">
          <w:rPr>
            <w:rFonts w:ascii="Times New Roman" w:hAnsi="Times New Roman" w:cs="Times New Roman"/>
            <w:b/>
            <w:color w:val="auto"/>
            <w:spacing w:val="-4"/>
            <w:sz w:val="24"/>
            <w:szCs w:val="24"/>
            <w:u w:val="single" w:color="000080"/>
          </w:rPr>
          <w:t>§1º</w:t>
        </w:r>
        <w:r w:rsidRPr="00695F5B">
          <w:rPr>
            <w:rFonts w:ascii="Times New Roman" w:hAnsi="Times New Roman" w:cs="Times New Roman"/>
            <w:b/>
            <w:color w:val="auto"/>
            <w:spacing w:val="-4"/>
            <w:sz w:val="24"/>
            <w:szCs w:val="24"/>
          </w:rPr>
          <w:t>)</w:t>
        </w:r>
      </w:hyperlink>
    </w:p>
    <w:p w14:paraId="12907593" w14:textId="47D9E3B7" w:rsidR="00F51D71" w:rsidRPr="00695F5B" w:rsidRDefault="00F51D71" w:rsidP="00626594">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695F5B">
        <w:rPr>
          <w:rFonts w:ascii="Times New Roman" w:hAnsi="Times New Roman" w:cs="Times New Roman"/>
        </w:rPr>
        <w:t>Fica eleito o</w:t>
      </w:r>
      <w:r w:rsidRPr="00695F5B">
        <w:rPr>
          <w:rFonts w:ascii="Times New Roman" w:hAnsi="Times New Roman" w:cs="Times New Roman"/>
          <w:spacing w:val="-1"/>
        </w:rPr>
        <w:t xml:space="preserve"> </w:t>
      </w:r>
      <w:r w:rsidRPr="00695F5B">
        <w:rPr>
          <w:rFonts w:ascii="Times New Roman" w:hAnsi="Times New Roman" w:cs="Times New Roman"/>
        </w:rPr>
        <w:t xml:space="preserve">Foro da </w:t>
      </w:r>
      <w:r w:rsidR="0010236B" w:rsidRPr="00695F5B">
        <w:rPr>
          <w:rFonts w:ascii="Times New Roman" w:hAnsi="Times New Roman" w:cs="Times New Roman"/>
        </w:rPr>
        <w:t>Comarca</w:t>
      </w:r>
      <w:r w:rsidRPr="00695F5B">
        <w:rPr>
          <w:rFonts w:ascii="Times New Roman" w:hAnsi="Times New Roman" w:cs="Times New Roman"/>
        </w:rPr>
        <w:t xml:space="preserve"> de</w:t>
      </w:r>
      <w:r w:rsidRPr="00695F5B">
        <w:rPr>
          <w:rFonts w:ascii="Times New Roman" w:hAnsi="Times New Roman" w:cs="Times New Roman"/>
          <w:spacing w:val="-2"/>
        </w:rPr>
        <w:t xml:space="preserve"> </w:t>
      </w:r>
      <w:r w:rsidRPr="00695F5B">
        <w:rPr>
          <w:rFonts w:ascii="Times New Roman" w:hAnsi="Times New Roman" w:cs="Times New Roman"/>
        </w:rPr>
        <w:t>Silva Jardim/RJ,</w:t>
      </w:r>
      <w:r w:rsidRPr="00695F5B">
        <w:rPr>
          <w:rFonts w:ascii="Times New Roman" w:hAnsi="Times New Roman" w:cs="Times New Roman"/>
          <w:spacing w:val="-1"/>
        </w:rPr>
        <w:t xml:space="preserve"> </w:t>
      </w:r>
      <w:r w:rsidRPr="00695F5B">
        <w:rPr>
          <w:rFonts w:ascii="Times New Roman" w:hAnsi="Times New Roman" w:cs="Times New Roman"/>
        </w:rPr>
        <w:t>para dirimir</w:t>
      </w:r>
      <w:r w:rsidRPr="00695F5B">
        <w:rPr>
          <w:rFonts w:ascii="Times New Roman" w:hAnsi="Times New Roman" w:cs="Times New Roman"/>
          <w:spacing w:val="-1"/>
        </w:rPr>
        <w:t xml:space="preserve"> </w:t>
      </w:r>
      <w:r w:rsidRPr="00695F5B">
        <w:rPr>
          <w:rFonts w:ascii="Times New Roman" w:hAnsi="Times New Roman" w:cs="Times New Roman"/>
        </w:rPr>
        <w:t>os litígios que</w:t>
      </w:r>
      <w:r w:rsidRPr="00695F5B">
        <w:rPr>
          <w:rFonts w:ascii="Times New Roman" w:hAnsi="Times New Roman" w:cs="Times New Roman"/>
          <w:spacing w:val="-2"/>
        </w:rPr>
        <w:t xml:space="preserve"> </w:t>
      </w:r>
      <w:r w:rsidRPr="00695F5B">
        <w:rPr>
          <w:rFonts w:ascii="Times New Roman" w:hAnsi="Times New Roman" w:cs="Times New Roman"/>
        </w:rPr>
        <w:t>decorrerem</w:t>
      </w:r>
      <w:r w:rsidRPr="00695F5B">
        <w:rPr>
          <w:rFonts w:ascii="Times New Roman" w:hAnsi="Times New Roman" w:cs="Times New Roman"/>
          <w:spacing w:val="-2"/>
        </w:rPr>
        <w:t xml:space="preserve"> </w:t>
      </w:r>
      <w:r w:rsidRPr="00695F5B">
        <w:rPr>
          <w:rFonts w:ascii="Times New Roman" w:hAnsi="Times New Roman" w:cs="Times New Roman"/>
        </w:rPr>
        <w:t>da execução deste</w:t>
      </w:r>
      <w:r w:rsidRPr="00695F5B">
        <w:rPr>
          <w:rFonts w:ascii="Times New Roman" w:hAnsi="Times New Roman" w:cs="Times New Roman"/>
          <w:spacing w:val="-6"/>
        </w:rPr>
        <w:t xml:space="preserve"> </w:t>
      </w:r>
      <w:r w:rsidRPr="00695F5B">
        <w:rPr>
          <w:rFonts w:ascii="Times New Roman" w:hAnsi="Times New Roman" w:cs="Times New Roman"/>
        </w:rPr>
        <w:t>Termo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Contrato</w:t>
      </w:r>
      <w:r w:rsidRPr="00695F5B">
        <w:rPr>
          <w:rFonts w:ascii="Times New Roman" w:hAnsi="Times New Roman" w:cs="Times New Roman"/>
          <w:spacing w:val="-5"/>
        </w:rPr>
        <w:t xml:space="preserve"> </w:t>
      </w:r>
      <w:r w:rsidRPr="00695F5B">
        <w:rPr>
          <w:rFonts w:ascii="Times New Roman" w:hAnsi="Times New Roman" w:cs="Times New Roman"/>
        </w:rPr>
        <w:t>que</w:t>
      </w:r>
      <w:r w:rsidRPr="00695F5B">
        <w:rPr>
          <w:rFonts w:ascii="Times New Roman" w:hAnsi="Times New Roman" w:cs="Times New Roman"/>
          <w:spacing w:val="-6"/>
        </w:rPr>
        <w:t xml:space="preserve"> </w:t>
      </w:r>
      <w:r w:rsidRPr="00695F5B">
        <w:rPr>
          <w:rFonts w:ascii="Times New Roman" w:hAnsi="Times New Roman" w:cs="Times New Roman"/>
        </w:rPr>
        <w:t>não</w:t>
      </w:r>
      <w:r w:rsidRPr="00695F5B">
        <w:rPr>
          <w:rFonts w:ascii="Times New Roman" w:hAnsi="Times New Roman" w:cs="Times New Roman"/>
          <w:spacing w:val="-5"/>
        </w:rPr>
        <w:t xml:space="preserve"> </w:t>
      </w:r>
      <w:r w:rsidRPr="00695F5B">
        <w:rPr>
          <w:rFonts w:ascii="Times New Roman" w:hAnsi="Times New Roman" w:cs="Times New Roman"/>
        </w:rPr>
        <w:t>puderem</w:t>
      </w:r>
      <w:r w:rsidRPr="00695F5B">
        <w:rPr>
          <w:rFonts w:ascii="Times New Roman" w:hAnsi="Times New Roman" w:cs="Times New Roman"/>
          <w:spacing w:val="-6"/>
        </w:rPr>
        <w:t xml:space="preserve"> </w:t>
      </w:r>
      <w:r w:rsidRPr="00695F5B">
        <w:rPr>
          <w:rFonts w:ascii="Times New Roman" w:hAnsi="Times New Roman" w:cs="Times New Roman"/>
        </w:rPr>
        <w:t>ser</w:t>
      </w:r>
      <w:r w:rsidRPr="00695F5B">
        <w:rPr>
          <w:rFonts w:ascii="Times New Roman" w:hAnsi="Times New Roman" w:cs="Times New Roman"/>
          <w:spacing w:val="-5"/>
        </w:rPr>
        <w:t xml:space="preserve"> </w:t>
      </w:r>
      <w:r w:rsidRPr="00695F5B">
        <w:rPr>
          <w:rFonts w:ascii="Times New Roman" w:hAnsi="Times New Roman" w:cs="Times New Roman"/>
        </w:rPr>
        <w:t>compostos</w:t>
      </w:r>
      <w:r w:rsidRPr="00695F5B">
        <w:rPr>
          <w:rFonts w:ascii="Times New Roman" w:hAnsi="Times New Roman" w:cs="Times New Roman"/>
          <w:spacing w:val="-7"/>
        </w:rPr>
        <w:t xml:space="preserve"> </w:t>
      </w:r>
      <w:r w:rsidRPr="00695F5B">
        <w:rPr>
          <w:rFonts w:ascii="Times New Roman" w:hAnsi="Times New Roman" w:cs="Times New Roman"/>
        </w:rPr>
        <w:t>pela</w:t>
      </w:r>
      <w:r w:rsidRPr="00695F5B">
        <w:rPr>
          <w:rFonts w:ascii="Times New Roman" w:hAnsi="Times New Roman" w:cs="Times New Roman"/>
          <w:spacing w:val="-5"/>
        </w:rPr>
        <w:t xml:space="preserve"> </w:t>
      </w:r>
      <w:r w:rsidRPr="00695F5B">
        <w:rPr>
          <w:rFonts w:ascii="Times New Roman" w:hAnsi="Times New Roman" w:cs="Times New Roman"/>
        </w:rPr>
        <w:t>conciliação,</w:t>
      </w:r>
      <w:r w:rsidRPr="00695F5B">
        <w:rPr>
          <w:rFonts w:ascii="Times New Roman" w:hAnsi="Times New Roman" w:cs="Times New Roman"/>
          <w:spacing w:val="-5"/>
        </w:rPr>
        <w:t xml:space="preserve"> </w:t>
      </w:r>
      <w:r w:rsidRPr="00695F5B">
        <w:rPr>
          <w:rFonts w:ascii="Times New Roman" w:hAnsi="Times New Roman" w:cs="Times New Roman"/>
        </w:rPr>
        <w:t xml:space="preserve">conforme </w:t>
      </w:r>
      <w:hyperlink r:id="rId107" w:anchor="art92§1">
        <w:r w:rsidRPr="00695F5B">
          <w:rPr>
            <w:rFonts w:ascii="Times New Roman" w:hAnsi="Times New Roman" w:cs="Times New Roman"/>
            <w:color w:val="000080"/>
            <w:u w:val="single" w:color="000080"/>
          </w:rPr>
          <w:t>art.</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92,</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§1º,</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da</w:t>
        </w:r>
        <w:r w:rsidRPr="00695F5B">
          <w:rPr>
            <w:rFonts w:ascii="Times New Roman" w:hAnsi="Times New Roman" w:cs="Times New Roman"/>
            <w:color w:val="000080"/>
            <w:spacing w:val="-5"/>
            <w:u w:val="single" w:color="000080"/>
          </w:rPr>
          <w:t xml:space="preserve"> </w:t>
        </w:r>
        <w:r w:rsidRPr="00695F5B">
          <w:rPr>
            <w:rFonts w:ascii="Times New Roman" w:hAnsi="Times New Roman" w:cs="Times New Roman"/>
            <w:color w:val="000080"/>
            <w:u w:val="single" w:color="000080"/>
          </w:rPr>
          <w:t>Lei</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nº</w:t>
        </w:r>
        <w:r w:rsidRPr="00695F5B">
          <w:rPr>
            <w:rFonts w:ascii="Times New Roman" w:hAnsi="Times New Roman" w:cs="Times New Roman"/>
            <w:color w:val="000080"/>
            <w:spacing w:val="-6"/>
            <w:u w:val="single" w:color="000080"/>
          </w:rPr>
          <w:t xml:space="preserve"> </w:t>
        </w:r>
        <w:r w:rsidRPr="00695F5B">
          <w:rPr>
            <w:rFonts w:ascii="Times New Roman" w:hAnsi="Times New Roman" w:cs="Times New Roman"/>
            <w:color w:val="000080"/>
            <w:u w:val="single" w:color="000080"/>
          </w:rPr>
          <w:t>14.133/21</w:t>
        </w:r>
        <w:r w:rsidRPr="00695F5B">
          <w:rPr>
            <w:rFonts w:ascii="Times New Roman" w:hAnsi="Times New Roman" w:cs="Times New Roman"/>
          </w:rPr>
          <w:t>.</w:t>
        </w:r>
      </w:hyperlink>
    </w:p>
    <w:p w14:paraId="04888F35" w14:textId="0674529E" w:rsidR="00F51D71" w:rsidRPr="00695F5B" w:rsidRDefault="00F51D71" w:rsidP="00CC5A11">
      <w:pPr>
        <w:pStyle w:val="Corpodetexto"/>
        <w:jc w:val="center"/>
      </w:pPr>
      <w:r w:rsidRPr="00695F5B">
        <w:t>Silva Jardim/RJ,</w:t>
      </w:r>
      <w:r w:rsidRPr="00695F5B">
        <w:rPr>
          <w:spacing w:val="-5"/>
        </w:rPr>
        <w:t xml:space="preserve"> </w:t>
      </w:r>
      <w:r w:rsidRPr="00695F5B">
        <w:t>XX</w:t>
      </w:r>
      <w:r w:rsidRPr="00695F5B">
        <w:rPr>
          <w:spacing w:val="-6"/>
        </w:rPr>
        <w:t xml:space="preserve"> </w:t>
      </w:r>
      <w:r w:rsidRPr="00695F5B">
        <w:t>de</w:t>
      </w:r>
      <w:r w:rsidRPr="00695F5B">
        <w:rPr>
          <w:spacing w:val="-6"/>
        </w:rPr>
        <w:t xml:space="preserve"> </w:t>
      </w:r>
      <w:r w:rsidRPr="00695F5B">
        <w:t>janeiro</w:t>
      </w:r>
      <w:r w:rsidRPr="00695F5B">
        <w:rPr>
          <w:spacing w:val="-5"/>
        </w:rPr>
        <w:t xml:space="preserve"> </w:t>
      </w:r>
      <w:r w:rsidRPr="00695F5B">
        <w:t>de</w:t>
      </w:r>
      <w:r w:rsidRPr="00695F5B">
        <w:rPr>
          <w:spacing w:val="-6"/>
        </w:rPr>
        <w:t xml:space="preserve"> </w:t>
      </w:r>
      <w:r w:rsidRPr="00695F5B">
        <w:rPr>
          <w:spacing w:val="-4"/>
        </w:rPr>
        <w:t>202</w:t>
      </w:r>
      <w:r w:rsidR="003B3D4D" w:rsidRPr="00695F5B">
        <w:rPr>
          <w:spacing w:val="-4"/>
        </w:rPr>
        <w:t>5</w:t>
      </w:r>
    </w:p>
    <w:p w14:paraId="4D66F75B" w14:textId="77777777" w:rsidR="001E3798" w:rsidRPr="00695F5B" w:rsidRDefault="001E3798" w:rsidP="001E3798">
      <w:pPr>
        <w:spacing w:line="243" w:lineRule="exact"/>
        <w:jc w:val="center"/>
        <w:rPr>
          <w:rFonts w:ascii="Times New Roman" w:hAnsi="Times New Roman" w:cs="Times New Roman"/>
        </w:rPr>
      </w:pPr>
      <w:r w:rsidRPr="00695F5B">
        <w:rPr>
          <w:rFonts w:ascii="Times New Roman" w:hAnsi="Times New Roman" w:cs="Times New Roman"/>
        </w:rPr>
        <w:t>_________________________</w:t>
      </w:r>
    </w:p>
    <w:p w14:paraId="022C49CF" w14:textId="70E177D3" w:rsidR="001E3798" w:rsidRPr="00695F5B" w:rsidRDefault="00E12A56" w:rsidP="001E3798">
      <w:pPr>
        <w:spacing w:line="243" w:lineRule="exact"/>
        <w:jc w:val="center"/>
        <w:rPr>
          <w:rFonts w:ascii="Times New Roman" w:hAnsi="Times New Roman" w:cs="Times New Roman"/>
        </w:rPr>
      </w:pPr>
      <w:r w:rsidRPr="00695F5B">
        <w:rPr>
          <w:rFonts w:ascii="Times New Roman" w:hAnsi="Times New Roman" w:cs="Times New Roman"/>
        </w:rPr>
        <w:t xml:space="preserve">Presidente </w:t>
      </w:r>
      <w:r w:rsidR="00B20728" w:rsidRPr="00695F5B">
        <w:rPr>
          <w:rFonts w:ascii="Times New Roman" w:hAnsi="Times New Roman" w:cs="Times New Roman"/>
        </w:rPr>
        <w:t>do FM</w:t>
      </w:r>
      <w:r w:rsidR="00633534" w:rsidRPr="00695F5B">
        <w:rPr>
          <w:rFonts w:ascii="Times New Roman" w:hAnsi="Times New Roman" w:cs="Times New Roman"/>
        </w:rPr>
        <w:t>E</w:t>
      </w:r>
    </w:p>
    <w:p w14:paraId="78184551" w14:textId="77777777" w:rsidR="001E3798" w:rsidRPr="00695F5B" w:rsidRDefault="001E3798" w:rsidP="001E3798">
      <w:pPr>
        <w:spacing w:line="243" w:lineRule="exact"/>
        <w:jc w:val="center"/>
        <w:rPr>
          <w:rFonts w:ascii="Times New Roman" w:hAnsi="Times New Roman" w:cs="Times New Roman"/>
        </w:rPr>
      </w:pPr>
    </w:p>
    <w:p w14:paraId="56281A54" w14:textId="77777777" w:rsidR="001E3798" w:rsidRPr="00695F5B" w:rsidRDefault="001E3798" w:rsidP="001E3798">
      <w:pPr>
        <w:spacing w:line="243" w:lineRule="exact"/>
        <w:jc w:val="center"/>
        <w:rPr>
          <w:rFonts w:ascii="Times New Roman" w:hAnsi="Times New Roman" w:cs="Times New Roman"/>
        </w:rPr>
      </w:pPr>
      <w:r w:rsidRPr="00695F5B">
        <w:rPr>
          <w:rFonts w:ascii="Times New Roman" w:hAnsi="Times New Roman" w:cs="Times New Roman"/>
        </w:rPr>
        <w:t>_________________________</w:t>
      </w:r>
    </w:p>
    <w:p w14:paraId="777B418A" w14:textId="5B86FAA1" w:rsidR="00F51D71" w:rsidRPr="00695F5B" w:rsidRDefault="001E3798" w:rsidP="001E3798">
      <w:pPr>
        <w:spacing w:line="243" w:lineRule="exact"/>
        <w:jc w:val="center"/>
        <w:rPr>
          <w:rFonts w:ascii="Times New Roman" w:hAnsi="Times New Roman" w:cs="Times New Roman"/>
        </w:rPr>
      </w:pPr>
      <w:r w:rsidRPr="00695F5B">
        <w:rPr>
          <w:rFonts w:ascii="Times New Roman" w:hAnsi="Times New Roman" w:cs="Times New Roman"/>
        </w:rPr>
        <w:t>Representante legal do CONTRATADO</w:t>
      </w:r>
    </w:p>
    <w:p w14:paraId="6449E4D4" w14:textId="77777777" w:rsidR="001E3798" w:rsidRPr="00695F5B" w:rsidRDefault="001E3798" w:rsidP="001E3798">
      <w:pPr>
        <w:spacing w:line="243" w:lineRule="exact"/>
        <w:jc w:val="center"/>
        <w:rPr>
          <w:rFonts w:ascii="Times New Roman" w:hAnsi="Times New Roman" w:cs="Times New Roman"/>
        </w:rPr>
      </w:pPr>
    </w:p>
    <w:p w14:paraId="11F1D596" w14:textId="77777777" w:rsidR="001E3798" w:rsidRPr="00695F5B" w:rsidRDefault="001E3798" w:rsidP="00F51D71">
      <w:pPr>
        <w:spacing w:line="243" w:lineRule="exact"/>
        <w:jc w:val="center"/>
        <w:rPr>
          <w:rFonts w:ascii="Times New Roman" w:hAnsi="Times New Roman" w:cs="Times New Roman"/>
        </w:rPr>
      </w:pPr>
    </w:p>
    <w:p w14:paraId="02F64B8D" w14:textId="77777777"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TESTEMUNHAS:</w:t>
      </w:r>
    </w:p>
    <w:p w14:paraId="091E68EC" w14:textId="3DBD1BF0"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ab/>
      </w:r>
    </w:p>
    <w:p w14:paraId="6EABE1C0" w14:textId="77777777"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1)</w:t>
      </w:r>
    </w:p>
    <w:p w14:paraId="53006F8C" w14:textId="77777777"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NOME POR EXTENSO:</w:t>
      </w:r>
    </w:p>
    <w:p w14:paraId="52C41DCF" w14:textId="77777777"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CPF Nº:</w:t>
      </w:r>
    </w:p>
    <w:p w14:paraId="48B860C5" w14:textId="77777777" w:rsidR="001E3798" w:rsidRPr="00695F5B" w:rsidRDefault="001E3798" w:rsidP="001E3798">
      <w:pPr>
        <w:spacing w:line="243" w:lineRule="exact"/>
        <w:rPr>
          <w:rFonts w:ascii="Times New Roman" w:hAnsi="Times New Roman" w:cs="Times New Roman"/>
        </w:rPr>
      </w:pPr>
    </w:p>
    <w:p w14:paraId="646545D9" w14:textId="77777777"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2)</w:t>
      </w:r>
    </w:p>
    <w:p w14:paraId="1C357F55" w14:textId="77777777" w:rsidR="001E3798" w:rsidRPr="00695F5B" w:rsidRDefault="001E3798" w:rsidP="001E3798">
      <w:pPr>
        <w:spacing w:line="243" w:lineRule="exact"/>
        <w:rPr>
          <w:rFonts w:ascii="Times New Roman" w:hAnsi="Times New Roman" w:cs="Times New Roman"/>
        </w:rPr>
      </w:pPr>
      <w:r w:rsidRPr="00695F5B">
        <w:rPr>
          <w:rFonts w:ascii="Times New Roman" w:hAnsi="Times New Roman" w:cs="Times New Roman"/>
        </w:rPr>
        <w:t>NOME POR EXTENSO:</w:t>
      </w:r>
    </w:p>
    <w:p w14:paraId="059B84DB" w14:textId="4B62B020" w:rsidR="001E3798" w:rsidRPr="00695F5B" w:rsidRDefault="001E3798" w:rsidP="001E3798">
      <w:pPr>
        <w:spacing w:line="243" w:lineRule="exact"/>
        <w:rPr>
          <w:rFonts w:ascii="Times New Roman" w:hAnsi="Times New Roman" w:cs="Times New Roman"/>
        </w:rPr>
        <w:sectPr w:rsidR="001E3798" w:rsidRPr="00695F5B" w:rsidSect="003165FE">
          <w:headerReference w:type="even" r:id="rId108"/>
          <w:headerReference w:type="default" r:id="rId109"/>
          <w:footerReference w:type="default" r:id="rId110"/>
          <w:pgSz w:w="11910" w:h="16840"/>
          <w:pgMar w:top="1843" w:right="991" w:bottom="920" w:left="1134" w:header="250" w:footer="723" w:gutter="0"/>
          <w:cols w:space="720"/>
          <w:docGrid w:linePitch="326"/>
        </w:sectPr>
      </w:pPr>
      <w:r w:rsidRPr="00695F5B">
        <w:rPr>
          <w:rFonts w:ascii="Times New Roman" w:hAnsi="Times New Roman" w:cs="Times New Roman"/>
        </w:rPr>
        <w:t>CPF Nº:</w:t>
      </w:r>
    </w:p>
    <w:p w14:paraId="419FAE93" w14:textId="77777777" w:rsidR="00F51D71" w:rsidRPr="00695F5B" w:rsidRDefault="00F51D71" w:rsidP="006868D4">
      <w:pPr>
        <w:rPr>
          <w:rFonts w:ascii="Times New Roman" w:hAnsi="Times New Roman" w:cs="Times New Roman"/>
        </w:rPr>
      </w:pPr>
    </w:p>
    <w:p w14:paraId="26032EB4" w14:textId="77777777" w:rsidR="008D0A25" w:rsidRPr="00695F5B"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695F5B">
        <w:rPr>
          <w:rFonts w:ascii="Times New Roman" w:hAnsi="Times New Roman" w:cs="Times New Roman"/>
          <w:sz w:val="24"/>
          <w:szCs w:val="24"/>
        </w:rPr>
        <w:t>ANEXO III</w:t>
      </w:r>
    </w:p>
    <w:p w14:paraId="4C69E56A" w14:textId="77777777" w:rsidR="00166F09" w:rsidRPr="00695F5B"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695F5B" w:rsidRDefault="00166F09" w:rsidP="00166F09">
      <w:pPr>
        <w:pStyle w:val="Corpodetexto"/>
        <w:tabs>
          <w:tab w:val="left" w:pos="567"/>
          <w:tab w:val="left" w:leader="dot" w:pos="7215"/>
        </w:tabs>
        <w:spacing w:before="0" w:beforeAutospacing="0" w:after="0" w:afterAutospacing="0"/>
        <w:jc w:val="center"/>
      </w:pPr>
      <w:r w:rsidRPr="00695F5B">
        <w:t>MINUTA</w:t>
      </w:r>
    </w:p>
    <w:p w14:paraId="3CB06187" w14:textId="77F0A1DB" w:rsidR="00166F09" w:rsidRPr="00695F5B" w:rsidRDefault="00166F09" w:rsidP="00166F09">
      <w:pPr>
        <w:pStyle w:val="Corpodetexto"/>
        <w:tabs>
          <w:tab w:val="left" w:pos="567"/>
          <w:tab w:val="left" w:leader="dot" w:pos="7215"/>
        </w:tabs>
        <w:spacing w:before="0" w:beforeAutospacing="0" w:after="0" w:afterAutospacing="0"/>
        <w:jc w:val="center"/>
      </w:pPr>
      <w:r w:rsidRPr="00695F5B">
        <w:t xml:space="preserve">ATA </w:t>
      </w:r>
      <w:r w:rsidR="00F818FE" w:rsidRPr="00695F5B">
        <w:t>DE REGISTRO DE PREÇOS Nº XXXXX0X</w:t>
      </w:r>
      <w:r w:rsidRPr="00695F5B">
        <w:t>/202</w:t>
      </w:r>
      <w:r w:rsidR="00BE528A" w:rsidRPr="00695F5B">
        <w:t>5</w:t>
      </w:r>
    </w:p>
    <w:p w14:paraId="559A436B" w14:textId="77777777" w:rsidR="00166F09" w:rsidRPr="00695F5B" w:rsidRDefault="00166F09" w:rsidP="00166F09">
      <w:pPr>
        <w:pStyle w:val="Corpodetexto"/>
        <w:tabs>
          <w:tab w:val="left" w:pos="567"/>
          <w:tab w:val="left" w:leader="dot" w:pos="7215"/>
        </w:tabs>
        <w:spacing w:before="0" w:beforeAutospacing="0" w:after="0" w:afterAutospacing="0"/>
        <w:jc w:val="center"/>
      </w:pPr>
      <w:r w:rsidRPr="00695F5B">
        <w:t xml:space="preserve">Prefeitura Municipal de Silva Jardim/RJ </w:t>
      </w:r>
    </w:p>
    <w:p w14:paraId="1A1955BC" w14:textId="526D7609" w:rsidR="00166F09" w:rsidRPr="00695F5B" w:rsidRDefault="00166F09" w:rsidP="00166F09">
      <w:pPr>
        <w:pStyle w:val="Corpodetexto"/>
        <w:tabs>
          <w:tab w:val="left" w:pos="567"/>
          <w:tab w:val="left" w:leader="dot" w:pos="7215"/>
        </w:tabs>
        <w:spacing w:before="0" w:beforeAutospacing="0" w:after="0" w:afterAutospacing="0"/>
        <w:jc w:val="center"/>
      </w:pPr>
      <w:r w:rsidRPr="00695F5B">
        <w:t xml:space="preserve">Processo Administrativo nº </w:t>
      </w:r>
      <w:r w:rsidR="002277AF" w:rsidRPr="00695F5B">
        <w:t>7344</w:t>
      </w:r>
      <w:r w:rsidRPr="00695F5B">
        <w:t>/202</w:t>
      </w:r>
      <w:r w:rsidR="00BE528A" w:rsidRPr="00695F5B">
        <w:t>5</w:t>
      </w:r>
    </w:p>
    <w:p w14:paraId="58FADC6C" w14:textId="59F5602D" w:rsidR="00166F09" w:rsidRPr="00695F5B" w:rsidRDefault="00166F09" w:rsidP="00166F09">
      <w:pPr>
        <w:pStyle w:val="Corpodetexto"/>
        <w:tabs>
          <w:tab w:val="left" w:pos="567"/>
          <w:tab w:val="left" w:leader="dot" w:pos="7215"/>
        </w:tabs>
        <w:spacing w:before="0" w:beforeAutospacing="0" w:after="0" w:afterAutospacing="0"/>
        <w:jc w:val="center"/>
      </w:pPr>
      <w:r w:rsidRPr="00695F5B">
        <w:t xml:space="preserve">Pregão Eletrônico nº </w:t>
      </w:r>
      <w:r w:rsidR="00C5578D" w:rsidRPr="00695F5B">
        <w:t>00</w:t>
      </w:r>
      <w:r w:rsidR="00F818FE" w:rsidRPr="00695F5B">
        <w:t>X</w:t>
      </w:r>
      <w:r w:rsidRPr="00695F5B">
        <w:t>/202</w:t>
      </w:r>
      <w:r w:rsidR="00BE528A" w:rsidRPr="00695F5B">
        <w:t>5</w:t>
      </w:r>
    </w:p>
    <w:p w14:paraId="2AE6EDE2" w14:textId="77777777" w:rsidR="00166F09" w:rsidRPr="00695F5B" w:rsidRDefault="00166F09" w:rsidP="00166F09">
      <w:pPr>
        <w:pStyle w:val="Corpodetexto"/>
        <w:tabs>
          <w:tab w:val="left" w:pos="567"/>
          <w:tab w:val="left" w:leader="dot" w:pos="7215"/>
        </w:tabs>
        <w:jc w:val="both"/>
      </w:pPr>
    </w:p>
    <w:p w14:paraId="65DF4A49" w14:textId="311835B6" w:rsidR="00166F09" w:rsidRPr="00695F5B" w:rsidRDefault="00166F09" w:rsidP="00166F09">
      <w:pPr>
        <w:pStyle w:val="Corpodetexto"/>
        <w:tabs>
          <w:tab w:val="left" w:pos="567"/>
          <w:tab w:val="left" w:leader="dot" w:pos="7215"/>
        </w:tabs>
        <w:jc w:val="both"/>
      </w:pPr>
      <w:r w:rsidRPr="00695F5B">
        <w:t xml:space="preserve">Prefeitura Municipal de Silva Jardim/RJ, </w:t>
      </w:r>
      <w:proofErr w:type="gramStart"/>
      <w:r w:rsidRPr="00695F5B">
        <w:t>inscrito(</w:t>
      </w:r>
      <w:proofErr w:type="gramEnd"/>
      <w:r w:rsidRPr="00695F5B">
        <w:t xml:space="preserve">a) no CNPJ/MF sob o nº 28.741.098/0001-57, com sede na Rua Luiz Gomes, 46 - Centro, Silva Jardim/RJ - CEP: 28.820-000, </w:t>
      </w:r>
      <w:r w:rsidR="005506AB" w:rsidRPr="00695F5B">
        <w:t xml:space="preserve">neste ato representado </w:t>
      </w:r>
      <w:r w:rsidR="005506AB" w:rsidRPr="00695F5B">
        <w:rPr>
          <w:rFonts w:eastAsia="Arial"/>
        </w:rPr>
        <w:t>pel</w:t>
      </w:r>
      <w:r w:rsidR="000C5919" w:rsidRPr="00695F5B">
        <w:rPr>
          <w:rFonts w:eastAsia="Arial"/>
        </w:rPr>
        <w:t>a</w:t>
      </w:r>
      <w:r w:rsidR="005506AB" w:rsidRPr="00695F5B">
        <w:rPr>
          <w:rFonts w:eastAsia="Arial"/>
        </w:rPr>
        <w:t xml:space="preserve"> </w:t>
      </w:r>
      <w:r w:rsidR="000C5919" w:rsidRPr="00695F5B">
        <w:rPr>
          <w:rFonts w:eastAsia="Arial"/>
        </w:rPr>
        <w:t>Exm</w:t>
      </w:r>
      <w:r w:rsidR="007758DD" w:rsidRPr="00695F5B">
        <w:rPr>
          <w:rFonts w:eastAsia="Arial"/>
        </w:rPr>
        <w:t>o</w:t>
      </w:r>
      <w:r w:rsidR="000C5919" w:rsidRPr="00695F5B">
        <w:rPr>
          <w:rFonts w:eastAsia="Arial"/>
        </w:rPr>
        <w:t xml:space="preserve">. </w:t>
      </w:r>
      <w:proofErr w:type="spellStart"/>
      <w:r w:rsidR="00D47172" w:rsidRPr="00695F5B">
        <w:rPr>
          <w:rFonts w:eastAsia="Arial"/>
        </w:rPr>
        <w:t>Sr</w:t>
      </w:r>
      <w:proofErr w:type="spellEnd"/>
      <w:r w:rsidR="00D47172" w:rsidRPr="00695F5B">
        <w:rPr>
          <w:rFonts w:eastAsia="Arial"/>
        </w:rPr>
        <w:t xml:space="preserve"> Presidente do FM</w:t>
      </w:r>
      <w:r w:rsidR="007758DD" w:rsidRPr="00695F5B">
        <w:rPr>
          <w:rFonts w:eastAsia="Arial"/>
        </w:rPr>
        <w:t>E</w:t>
      </w:r>
      <w:r w:rsidRPr="00695F5B">
        <w:t>,</w:t>
      </w:r>
      <w:r w:rsidRPr="00695F5B">
        <w:rPr>
          <w:spacing w:val="-10"/>
        </w:rPr>
        <w:t xml:space="preserve"> </w:t>
      </w:r>
      <w:r w:rsidRPr="00695F5B">
        <w:t>considerando</w:t>
      </w:r>
      <w:r w:rsidRPr="00695F5B">
        <w:rPr>
          <w:spacing w:val="-11"/>
        </w:rPr>
        <w:t xml:space="preserve"> </w:t>
      </w:r>
      <w:r w:rsidRPr="00695F5B">
        <w:t>o</w:t>
      </w:r>
      <w:r w:rsidRPr="00695F5B">
        <w:rPr>
          <w:spacing w:val="-11"/>
        </w:rPr>
        <w:t xml:space="preserve"> </w:t>
      </w:r>
      <w:r w:rsidRPr="00695F5B">
        <w:t>julgamento</w:t>
      </w:r>
      <w:r w:rsidRPr="00695F5B">
        <w:rPr>
          <w:spacing w:val="-10"/>
        </w:rPr>
        <w:t xml:space="preserve"> </w:t>
      </w:r>
      <w:r w:rsidRPr="00695F5B">
        <w:t>da</w:t>
      </w:r>
      <w:r w:rsidRPr="00695F5B">
        <w:rPr>
          <w:spacing w:val="-9"/>
        </w:rPr>
        <w:t xml:space="preserve"> </w:t>
      </w:r>
      <w:r w:rsidRPr="00695F5B">
        <w:rPr>
          <w:spacing w:val="-2"/>
        </w:rPr>
        <w:t xml:space="preserve">licitação </w:t>
      </w:r>
      <w:r w:rsidRPr="00695F5B">
        <w:t>na modalidade de pregão, na forma eletrônica, para REGISTRO DE PREÇOS nº XX/202</w:t>
      </w:r>
      <w:r w:rsidR="000235D2" w:rsidRPr="00695F5B">
        <w:t>5</w:t>
      </w:r>
      <w:r w:rsidRPr="00695F5B">
        <w:t xml:space="preserve">, processo administrativo n.º </w:t>
      </w:r>
      <w:r w:rsidR="007758DD" w:rsidRPr="00695F5B">
        <w:t>10365</w:t>
      </w:r>
      <w:r w:rsidRPr="00695F5B">
        <w:t>/202</w:t>
      </w:r>
      <w:r w:rsidR="000235D2" w:rsidRPr="00695F5B">
        <w:t>5</w:t>
      </w:r>
      <w:r w:rsidRPr="00695F5B">
        <w:t>, RESOLVE registrar os preços da</w:t>
      </w:r>
      <w:r w:rsidRPr="00695F5B">
        <w:rPr>
          <w:spacing w:val="40"/>
        </w:rPr>
        <w:t xml:space="preserve"> </w:t>
      </w:r>
      <w:r w:rsidRPr="00695F5B">
        <w:t>empresa indicada e qualificada nesta ATA, de acordo com a classificação por ela alcançada e na</w:t>
      </w:r>
      <w:r w:rsidRPr="00695F5B">
        <w:rPr>
          <w:spacing w:val="40"/>
        </w:rPr>
        <w:t xml:space="preserve"> </w:t>
      </w:r>
      <w:r w:rsidRPr="00695F5B">
        <w:t>quantidade</w:t>
      </w:r>
      <w:r w:rsidRPr="00695F5B">
        <w:rPr>
          <w:spacing w:val="40"/>
        </w:rPr>
        <w:t xml:space="preserve"> </w:t>
      </w:r>
      <w:r w:rsidRPr="00695F5B">
        <w:t>cotada, atendendo as condições previstas no Edital de licitação, sujeitando-se as partes às normas constantes na Lei nº 14.133, de 1º de abril de 2021, Decreto nº 2.763, de 05 de março de 2024</w:t>
      </w:r>
      <w:r w:rsidRPr="00695F5B">
        <w:rPr>
          <w:spacing w:val="-11"/>
        </w:rPr>
        <w:t xml:space="preserve"> </w:t>
      </w:r>
      <w:r w:rsidRPr="00695F5B">
        <w:t>e</w:t>
      </w:r>
      <w:r w:rsidRPr="00695F5B">
        <w:rPr>
          <w:spacing w:val="-12"/>
        </w:rPr>
        <w:t xml:space="preserve"> </w:t>
      </w:r>
      <w:r w:rsidRPr="00695F5B">
        <w:t>demais</w:t>
      </w:r>
      <w:r w:rsidRPr="00695F5B">
        <w:rPr>
          <w:spacing w:val="-11"/>
        </w:rPr>
        <w:t xml:space="preserve"> </w:t>
      </w:r>
      <w:r w:rsidRPr="00695F5B">
        <w:t>legislação</w:t>
      </w:r>
      <w:r w:rsidRPr="00695F5B">
        <w:rPr>
          <w:spacing w:val="-11"/>
        </w:rPr>
        <w:t xml:space="preserve"> </w:t>
      </w:r>
      <w:r w:rsidRPr="00695F5B">
        <w:t>aplicável, e em conformidade com as disposições a seguir:</w:t>
      </w:r>
    </w:p>
    <w:p w14:paraId="4231C995" w14:textId="77777777" w:rsidR="00166F09" w:rsidRPr="00695F5B"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695F5B">
        <w:rPr>
          <w:rFonts w:ascii="Times New Roman" w:hAnsi="Times New Roman" w:cs="Times New Roman"/>
          <w:b/>
          <w:color w:val="auto"/>
        </w:rPr>
        <w:t>DO</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spacing w:val="-2"/>
        </w:rPr>
        <w:t>OBJETO</w:t>
      </w:r>
    </w:p>
    <w:p w14:paraId="5EFE1E77" w14:textId="712542EE"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A presente Ata tem por objeto o Registro de Preços para a </w:t>
      </w:r>
      <w:r w:rsidR="007758DD" w:rsidRPr="00695F5B">
        <w:rPr>
          <w:rFonts w:ascii="Times New Roman" w:hAnsi="Times New Roman" w:cs="Times New Roman"/>
        </w:rPr>
        <w:t>eventual aquisição de uniforme escolares</w:t>
      </w:r>
      <w:r w:rsidRPr="00695F5B">
        <w:rPr>
          <w:rFonts w:ascii="Times New Roman" w:hAnsi="Times New Roman" w:cs="Times New Roman"/>
        </w:rPr>
        <w:t xml:space="preserve"> para atender as demandas das diversas secretarias do Município de Silva Jardim/RJ, </w:t>
      </w:r>
      <w:proofErr w:type="gramStart"/>
      <w:r w:rsidRPr="00695F5B">
        <w:rPr>
          <w:rFonts w:ascii="Times New Roman" w:hAnsi="Times New Roman" w:cs="Times New Roman"/>
        </w:rPr>
        <w:t>especificado(</w:t>
      </w:r>
      <w:proofErr w:type="gramEnd"/>
      <w:r w:rsidRPr="00695F5B">
        <w:rPr>
          <w:rFonts w:ascii="Times New Roman" w:hAnsi="Times New Roman" w:cs="Times New Roman"/>
        </w:rPr>
        <w:t>s) no(s) item(</w:t>
      </w:r>
      <w:proofErr w:type="spellStart"/>
      <w:r w:rsidRPr="00695F5B">
        <w:rPr>
          <w:rFonts w:ascii="Times New Roman" w:hAnsi="Times New Roman" w:cs="Times New Roman"/>
        </w:rPr>
        <w:t>ns</w:t>
      </w:r>
      <w:proofErr w:type="spellEnd"/>
      <w:r w:rsidRPr="00695F5B">
        <w:rPr>
          <w:rFonts w:ascii="Times New Roman" w:hAnsi="Times New Roman" w:cs="Times New Roman"/>
        </w:rPr>
        <w:t>) do Termo de Referência, anexo I do edital de licitação XXXX/202</w:t>
      </w:r>
      <w:r w:rsidR="000235D2" w:rsidRPr="00695F5B">
        <w:rPr>
          <w:rFonts w:ascii="Times New Roman" w:hAnsi="Times New Roman" w:cs="Times New Roman"/>
        </w:rPr>
        <w:t>5</w:t>
      </w:r>
      <w:r w:rsidRPr="00695F5B">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695F5B" w:rsidRDefault="00166F09" w:rsidP="006868D4">
      <w:pPr>
        <w:pStyle w:val="Corpodetexto"/>
        <w:tabs>
          <w:tab w:val="left" w:pos="567"/>
        </w:tabs>
        <w:spacing w:before="0" w:beforeAutospacing="0" w:after="0" w:afterAutospacing="0"/>
      </w:pPr>
    </w:p>
    <w:p w14:paraId="19C323B8" w14:textId="77777777" w:rsidR="00166F09" w:rsidRPr="00695F5B"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695F5B">
        <w:rPr>
          <w:rFonts w:ascii="Times New Roman" w:hAnsi="Times New Roman" w:cs="Times New Roman"/>
          <w:b/>
          <w:color w:val="auto"/>
        </w:rPr>
        <w:t>DOS</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PREÇOS,</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ESPECIFICAÇÕES</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E</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spacing w:val="-2"/>
        </w:rPr>
        <w:t>QUANTITATIVOS</w:t>
      </w:r>
    </w:p>
    <w:p w14:paraId="5C205978"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O preço registrado, as especificações do objeto, as quantidades de cada item, </w:t>
      </w:r>
      <w:proofErr w:type="gramStart"/>
      <w:r w:rsidRPr="00695F5B">
        <w:rPr>
          <w:rFonts w:ascii="Times New Roman" w:hAnsi="Times New Roman" w:cs="Times New Roman"/>
        </w:rPr>
        <w:t>fornecedor(</w:t>
      </w:r>
      <w:proofErr w:type="gramEnd"/>
      <w:r w:rsidRPr="00695F5B">
        <w:rPr>
          <w:rFonts w:ascii="Times New Roman" w:hAnsi="Times New Roman" w:cs="Times New Roman"/>
        </w:rPr>
        <w:t>es) e as demais condições ofertadas na(s) proposta(s) são as que seguem:</w:t>
      </w:r>
    </w:p>
    <w:p w14:paraId="60152509" w14:textId="77777777" w:rsidR="00166F09" w:rsidRPr="00695F5B"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695F5B" w14:paraId="1422B0F1" w14:textId="77777777" w:rsidTr="006868D4">
        <w:trPr>
          <w:trHeight w:val="244"/>
          <w:jc w:val="center"/>
        </w:trPr>
        <w:tc>
          <w:tcPr>
            <w:tcW w:w="1604" w:type="dxa"/>
          </w:tcPr>
          <w:p w14:paraId="263ABF4F"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r>
      <w:tr w:rsidR="00166F09" w:rsidRPr="00695F5B" w14:paraId="7D9906F3" w14:textId="77777777" w:rsidTr="006868D4">
        <w:trPr>
          <w:trHeight w:val="244"/>
          <w:jc w:val="center"/>
        </w:trPr>
        <w:tc>
          <w:tcPr>
            <w:tcW w:w="1604" w:type="dxa"/>
          </w:tcPr>
          <w:p w14:paraId="11EACAFF"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695F5B"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695F5B" w:rsidRDefault="00166F09" w:rsidP="006868D4">
      <w:pPr>
        <w:pStyle w:val="Corpodetexto"/>
        <w:tabs>
          <w:tab w:val="left" w:pos="567"/>
        </w:tabs>
        <w:spacing w:before="0" w:beforeAutospacing="0" w:after="0" w:afterAutospacing="0"/>
      </w:pPr>
    </w:p>
    <w:p w14:paraId="059CEB25" w14:textId="6C959513" w:rsidR="00166F09" w:rsidRPr="00695F5B"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695F5B">
        <w:rPr>
          <w:rFonts w:ascii="Times New Roman" w:hAnsi="Times New Roman" w:cs="Times New Roman"/>
          <w:b/>
          <w:color w:val="auto"/>
        </w:rPr>
        <w:t>ÓRGÃO</w:t>
      </w:r>
      <w:r w:rsidR="00884EB6" w:rsidRPr="00695F5B">
        <w:rPr>
          <w:rFonts w:ascii="Times New Roman" w:hAnsi="Times New Roman" w:cs="Times New Roman"/>
          <w:b/>
          <w:color w:val="auto"/>
        </w:rPr>
        <w:t xml:space="preserve"> </w:t>
      </w:r>
      <w:r w:rsidRPr="00695F5B">
        <w:rPr>
          <w:rFonts w:ascii="Times New Roman" w:hAnsi="Times New Roman" w:cs="Times New Roman"/>
          <w:b/>
          <w:color w:val="auto"/>
        </w:rPr>
        <w:t>(S)</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GERENCIADOR</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E</w:t>
      </w:r>
      <w:r w:rsidRPr="00695F5B">
        <w:rPr>
          <w:rFonts w:ascii="Times New Roman" w:hAnsi="Times New Roman" w:cs="Times New Roman"/>
          <w:b/>
          <w:color w:val="auto"/>
          <w:spacing w:val="-6"/>
        </w:rPr>
        <w:t xml:space="preserve"> </w:t>
      </w:r>
      <w:proofErr w:type="gramStart"/>
      <w:r w:rsidRPr="00695F5B">
        <w:rPr>
          <w:rFonts w:ascii="Times New Roman" w:hAnsi="Times New Roman" w:cs="Times New Roman"/>
          <w:b/>
          <w:color w:val="auto"/>
          <w:spacing w:val="-2"/>
        </w:rPr>
        <w:t>PARTICIPANTE(</w:t>
      </w:r>
      <w:proofErr w:type="gramEnd"/>
      <w:r w:rsidRPr="00695F5B">
        <w:rPr>
          <w:rFonts w:ascii="Times New Roman" w:hAnsi="Times New Roman" w:cs="Times New Roman"/>
          <w:b/>
          <w:color w:val="auto"/>
          <w:spacing w:val="-2"/>
        </w:rPr>
        <w:t>S)</w:t>
      </w:r>
    </w:p>
    <w:p w14:paraId="6FF59C7E" w14:textId="77777777" w:rsidR="00166F09" w:rsidRPr="00695F5B" w:rsidRDefault="00166F09" w:rsidP="006868D4">
      <w:pPr>
        <w:pStyle w:val="Corpodetexto"/>
        <w:tabs>
          <w:tab w:val="left" w:pos="567"/>
        </w:tabs>
        <w:spacing w:before="0" w:beforeAutospacing="0" w:after="0" w:afterAutospacing="0"/>
        <w:rPr>
          <w:b/>
        </w:rPr>
      </w:pPr>
    </w:p>
    <w:p w14:paraId="627BE211" w14:textId="334F64F9" w:rsidR="006868D4"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órgão</w:t>
      </w:r>
      <w:r w:rsidRPr="00695F5B">
        <w:rPr>
          <w:rFonts w:ascii="Times New Roman" w:hAnsi="Times New Roman" w:cs="Times New Roman"/>
          <w:spacing w:val="-6"/>
        </w:rPr>
        <w:t xml:space="preserve"> </w:t>
      </w:r>
      <w:r w:rsidRPr="00695F5B">
        <w:rPr>
          <w:rFonts w:ascii="Times New Roman" w:hAnsi="Times New Roman" w:cs="Times New Roman"/>
        </w:rPr>
        <w:t>gerenciador</w:t>
      </w:r>
      <w:r w:rsidRPr="00695F5B">
        <w:rPr>
          <w:rFonts w:ascii="Times New Roman" w:hAnsi="Times New Roman" w:cs="Times New Roman"/>
          <w:spacing w:val="-6"/>
        </w:rPr>
        <w:t xml:space="preserve"> </w:t>
      </w:r>
      <w:r w:rsidRPr="00695F5B">
        <w:rPr>
          <w:rFonts w:ascii="Times New Roman" w:hAnsi="Times New Roman" w:cs="Times New Roman"/>
        </w:rPr>
        <w:t>será</w:t>
      </w:r>
      <w:r w:rsidRPr="00695F5B">
        <w:rPr>
          <w:rFonts w:ascii="Times New Roman" w:hAnsi="Times New Roman" w:cs="Times New Roman"/>
          <w:spacing w:val="-4"/>
        </w:rPr>
        <w:t xml:space="preserve"> </w:t>
      </w:r>
      <w:r w:rsidR="007758DD" w:rsidRPr="00695F5B">
        <w:rPr>
          <w:rFonts w:ascii="Times New Roman" w:hAnsi="Times New Roman" w:cs="Times New Roman"/>
        </w:rPr>
        <w:t>o Fundo Municipal de Educação</w:t>
      </w:r>
    </w:p>
    <w:p w14:paraId="3133CAF1" w14:textId="2AFD532C" w:rsidR="007630D8" w:rsidRPr="00695F5B"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 presente Ata de Registro de Preços não possui órgão participantes.</w:t>
      </w:r>
    </w:p>
    <w:p w14:paraId="128138E6" w14:textId="77777777" w:rsidR="00830723" w:rsidRPr="00695F5B"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695F5B"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695F5B">
        <w:rPr>
          <w:rFonts w:ascii="Times New Roman" w:hAnsi="Times New Roman" w:cs="Times New Roman"/>
          <w:b/>
          <w:color w:val="auto"/>
        </w:rPr>
        <w:t>DA</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ADESÃO</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À</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ATA</w:t>
      </w:r>
      <w:r w:rsidRPr="00695F5B">
        <w:rPr>
          <w:rFonts w:ascii="Times New Roman" w:hAnsi="Times New Roman" w:cs="Times New Roman"/>
          <w:b/>
          <w:color w:val="auto"/>
          <w:spacing w:val="-2"/>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REGISTRO</w:t>
      </w:r>
      <w:r w:rsidRPr="00695F5B">
        <w:rPr>
          <w:rFonts w:ascii="Times New Roman" w:hAnsi="Times New Roman" w:cs="Times New Roman"/>
          <w:b/>
          <w:color w:val="auto"/>
          <w:spacing w:val="-4"/>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3"/>
        </w:rPr>
        <w:t xml:space="preserve"> </w:t>
      </w:r>
      <w:r w:rsidRPr="00695F5B">
        <w:rPr>
          <w:rFonts w:ascii="Times New Roman" w:hAnsi="Times New Roman" w:cs="Times New Roman"/>
          <w:b/>
          <w:color w:val="auto"/>
          <w:spacing w:val="-2"/>
        </w:rPr>
        <w:t>PREÇOS</w:t>
      </w:r>
    </w:p>
    <w:p w14:paraId="5D5C6BE7"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Durante a vigência da ata, os órgãos e as entidades da Administração Pública federal, estadual, distrital e municipal</w:t>
      </w:r>
      <w:r w:rsidRPr="00695F5B">
        <w:rPr>
          <w:rFonts w:ascii="Times New Roman" w:hAnsi="Times New Roman" w:cs="Times New Roman"/>
          <w:spacing w:val="-5"/>
        </w:rPr>
        <w:t xml:space="preserve"> </w:t>
      </w:r>
      <w:r w:rsidRPr="00695F5B">
        <w:rPr>
          <w:rFonts w:ascii="Times New Roman" w:hAnsi="Times New Roman" w:cs="Times New Roman"/>
        </w:rPr>
        <w:t>que</w:t>
      </w:r>
      <w:r w:rsidRPr="00695F5B">
        <w:rPr>
          <w:rFonts w:ascii="Times New Roman" w:hAnsi="Times New Roman" w:cs="Times New Roman"/>
          <w:spacing w:val="-6"/>
        </w:rPr>
        <w:t xml:space="preserve"> </w:t>
      </w:r>
      <w:r w:rsidRPr="00695F5B">
        <w:rPr>
          <w:rFonts w:ascii="Times New Roman" w:hAnsi="Times New Roman" w:cs="Times New Roman"/>
        </w:rPr>
        <w:t>não</w:t>
      </w:r>
      <w:r w:rsidRPr="00695F5B">
        <w:rPr>
          <w:rFonts w:ascii="Times New Roman" w:hAnsi="Times New Roman" w:cs="Times New Roman"/>
          <w:spacing w:val="-5"/>
        </w:rPr>
        <w:t xml:space="preserve"> </w:t>
      </w:r>
      <w:r w:rsidRPr="00695F5B">
        <w:rPr>
          <w:rFonts w:ascii="Times New Roman" w:hAnsi="Times New Roman" w:cs="Times New Roman"/>
        </w:rPr>
        <w:t>participaram</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procedimento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IRP</w:t>
      </w:r>
      <w:r w:rsidRPr="00695F5B">
        <w:rPr>
          <w:rFonts w:ascii="Times New Roman" w:hAnsi="Times New Roman" w:cs="Times New Roman"/>
          <w:spacing w:val="-5"/>
        </w:rPr>
        <w:t xml:space="preserve"> </w:t>
      </w:r>
      <w:r w:rsidRPr="00695F5B">
        <w:rPr>
          <w:rFonts w:ascii="Times New Roman" w:hAnsi="Times New Roman" w:cs="Times New Roman"/>
        </w:rPr>
        <w:t>poderão</w:t>
      </w:r>
      <w:r w:rsidRPr="00695F5B">
        <w:rPr>
          <w:rFonts w:ascii="Times New Roman" w:hAnsi="Times New Roman" w:cs="Times New Roman"/>
          <w:spacing w:val="-5"/>
        </w:rPr>
        <w:t xml:space="preserve"> </w:t>
      </w:r>
      <w:r w:rsidRPr="00695F5B">
        <w:rPr>
          <w:rFonts w:ascii="Times New Roman" w:hAnsi="Times New Roman" w:cs="Times New Roman"/>
        </w:rPr>
        <w:t>aderir</w:t>
      </w:r>
      <w:r w:rsidRPr="00695F5B">
        <w:rPr>
          <w:rFonts w:ascii="Times New Roman" w:hAnsi="Times New Roman" w:cs="Times New Roman"/>
          <w:spacing w:val="-5"/>
        </w:rPr>
        <w:t xml:space="preserve"> </w:t>
      </w:r>
      <w:r w:rsidRPr="00695F5B">
        <w:rPr>
          <w:rFonts w:ascii="Times New Roman" w:hAnsi="Times New Roman" w:cs="Times New Roman"/>
        </w:rPr>
        <w:t>à</w:t>
      </w:r>
      <w:r w:rsidRPr="00695F5B">
        <w:rPr>
          <w:rFonts w:ascii="Times New Roman" w:hAnsi="Times New Roman" w:cs="Times New Roman"/>
          <w:spacing w:val="-5"/>
        </w:rPr>
        <w:t xml:space="preserve"> </w:t>
      </w:r>
      <w:r w:rsidRPr="00695F5B">
        <w:rPr>
          <w:rFonts w:ascii="Times New Roman" w:hAnsi="Times New Roman" w:cs="Times New Roman"/>
        </w:rPr>
        <w:t>ata</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registro</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preços</w:t>
      </w:r>
      <w:r w:rsidRPr="00695F5B">
        <w:rPr>
          <w:rFonts w:ascii="Times New Roman" w:hAnsi="Times New Roman" w:cs="Times New Roman"/>
          <w:spacing w:val="-4"/>
        </w:rPr>
        <w:t xml:space="preserve"> </w:t>
      </w:r>
      <w:r w:rsidRPr="00695F5B">
        <w:rPr>
          <w:rFonts w:ascii="Times New Roman" w:hAnsi="Times New Roman" w:cs="Times New Roman"/>
        </w:rPr>
        <w:t>na</w:t>
      </w:r>
      <w:r w:rsidRPr="00695F5B">
        <w:rPr>
          <w:rFonts w:ascii="Times New Roman" w:hAnsi="Times New Roman" w:cs="Times New Roman"/>
          <w:spacing w:val="-5"/>
        </w:rPr>
        <w:t xml:space="preserve"> </w:t>
      </w:r>
      <w:r w:rsidRPr="00695F5B">
        <w:rPr>
          <w:rFonts w:ascii="Times New Roman" w:hAnsi="Times New Roman" w:cs="Times New Roman"/>
        </w:rPr>
        <w:t>condição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não participantes, observados os seguintes requisitos:</w:t>
      </w:r>
    </w:p>
    <w:p w14:paraId="3DA46AC3"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695F5B">
        <w:rPr>
          <w:rFonts w:ascii="Times New Roman" w:hAnsi="Times New Roman" w:cs="Times New Roman"/>
        </w:rPr>
        <w:t>apresentação</w:t>
      </w:r>
      <w:proofErr w:type="gramEnd"/>
      <w:r w:rsidRPr="00695F5B">
        <w:rPr>
          <w:rFonts w:ascii="Times New Roman" w:hAnsi="Times New Roman" w:cs="Times New Roman"/>
          <w:spacing w:val="80"/>
        </w:rPr>
        <w:t xml:space="preserve"> </w:t>
      </w:r>
      <w:r w:rsidRPr="00695F5B">
        <w:rPr>
          <w:rFonts w:ascii="Times New Roman" w:hAnsi="Times New Roman" w:cs="Times New Roman"/>
        </w:rPr>
        <w:t>de</w:t>
      </w:r>
      <w:r w:rsidRPr="00695F5B">
        <w:rPr>
          <w:rFonts w:ascii="Times New Roman" w:hAnsi="Times New Roman" w:cs="Times New Roman"/>
          <w:spacing w:val="80"/>
        </w:rPr>
        <w:t xml:space="preserve"> </w:t>
      </w:r>
      <w:r w:rsidRPr="00695F5B">
        <w:rPr>
          <w:rFonts w:ascii="Times New Roman" w:hAnsi="Times New Roman" w:cs="Times New Roman"/>
        </w:rPr>
        <w:t>justificativa</w:t>
      </w:r>
      <w:r w:rsidRPr="00695F5B">
        <w:rPr>
          <w:rFonts w:ascii="Times New Roman" w:hAnsi="Times New Roman" w:cs="Times New Roman"/>
          <w:spacing w:val="80"/>
        </w:rPr>
        <w:t xml:space="preserve"> </w:t>
      </w:r>
      <w:r w:rsidRPr="00695F5B">
        <w:rPr>
          <w:rFonts w:ascii="Times New Roman" w:hAnsi="Times New Roman" w:cs="Times New Roman"/>
        </w:rPr>
        <w:t>da</w:t>
      </w:r>
      <w:r w:rsidRPr="00695F5B">
        <w:rPr>
          <w:rFonts w:ascii="Times New Roman" w:hAnsi="Times New Roman" w:cs="Times New Roman"/>
          <w:spacing w:val="80"/>
        </w:rPr>
        <w:t xml:space="preserve"> </w:t>
      </w:r>
      <w:r w:rsidRPr="00695F5B">
        <w:rPr>
          <w:rFonts w:ascii="Times New Roman" w:hAnsi="Times New Roman" w:cs="Times New Roman"/>
        </w:rPr>
        <w:t>vantagem</w:t>
      </w:r>
      <w:r w:rsidRPr="00695F5B">
        <w:rPr>
          <w:rFonts w:ascii="Times New Roman" w:hAnsi="Times New Roman" w:cs="Times New Roman"/>
          <w:spacing w:val="80"/>
        </w:rPr>
        <w:t xml:space="preserve"> </w:t>
      </w:r>
      <w:r w:rsidRPr="00695F5B">
        <w:rPr>
          <w:rFonts w:ascii="Times New Roman" w:hAnsi="Times New Roman" w:cs="Times New Roman"/>
        </w:rPr>
        <w:t>da</w:t>
      </w:r>
      <w:r w:rsidRPr="00695F5B">
        <w:rPr>
          <w:rFonts w:ascii="Times New Roman" w:hAnsi="Times New Roman" w:cs="Times New Roman"/>
          <w:spacing w:val="80"/>
        </w:rPr>
        <w:t xml:space="preserve"> </w:t>
      </w:r>
      <w:r w:rsidRPr="00695F5B">
        <w:rPr>
          <w:rFonts w:ascii="Times New Roman" w:hAnsi="Times New Roman" w:cs="Times New Roman"/>
        </w:rPr>
        <w:t>adesão,</w:t>
      </w:r>
      <w:r w:rsidRPr="00695F5B">
        <w:rPr>
          <w:rFonts w:ascii="Times New Roman" w:hAnsi="Times New Roman" w:cs="Times New Roman"/>
          <w:spacing w:val="80"/>
        </w:rPr>
        <w:t xml:space="preserve"> </w:t>
      </w:r>
      <w:r w:rsidRPr="00695F5B">
        <w:rPr>
          <w:rFonts w:ascii="Times New Roman" w:hAnsi="Times New Roman" w:cs="Times New Roman"/>
        </w:rPr>
        <w:t>inclusive</w:t>
      </w:r>
      <w:r w:rsidRPr="00695F5B">
        <w:rPr>
          <w:rFonts w:ascii="Times New Roman" w:hAnsi="Times New Roman" w:cs="Times New Roman"/>
          <w:spacing w:val="80"/>
        </w:rPr>
        <w:t xml:space="preserve"> </w:t>
      </w:r>
      <w:r w:rsidRPr="00695F5B">
        <w:rPr>
          <w:rFonts w:ascii="Times New Roman" w:hAnsi="Times New Roman" w:cs="Times New Roman"/>
        </w:rPr>
        <w:t>em</w:t>
      </w:r>
      <w:r w:rsidRPr="00695F5B">
        <w:rPr>
          <w:rFonts w:ascii="Times New Roman" w:hAnsi="Times New Roman" w:cs="Times New Roman"/>
          <w:spacing w:val="80"/>
        </w:rPr>
        <w:t xml:space="preserve"> </w:t>
      </w:r>
      <w:r w:rsidRPr="00695F5B">
        <w:rPr>
          <w:rFonts w:ascii="Times New Roman" w:hAnsi="Times New Roman" w:cs="Times New Roman"/>
        </w:rPr>
        <w:t>situações</w:t>
      </w:r>
      <w:r w:rsidRPr="00695F5B">
        <w:rPr>
          <w:rFonts w:ascii="Times New Roman" w:hAnsi="Times New Roman" w:cs="Times New Roman"/>
          <w:spacing w:val="80"/>
        </w:rPr>
        <w:t xml:space="preserve"> </w:t>
      </w:r>
      <w:r w:rsidRPr="00695F5B">
        <w:rPr>
          <w:rFonts w:ascii="Times New Roman" w:hAnsi="Times New Roman" w:cs="Times New Roman"/>
        </w:rPr>
        <w:t>de</w:t>
      </w:r>
      <w:r w:rsidRPr="00695F5B">
        <w:rPr>
          <w:rFonts w:ascii="Times New Roman" w:hAnsi="Times New Roman" w:cs="Times New Roman"/>
          <w:spacing w:val="80"/>
        </w:rPr>
        <w:t xml:space="preserve"> </w:t>
      </w:r>
      <w:r w:rsidRPr="00695F5B">
        <w:rPr>
          <w:rFonts w:ascii="Times New Roman" w:hAnsi="Times New Roman" w:cs="Times New Roman"/>
        </w:rPr>
        <w:t>provável desabastecimento ou descontinuidade de serviço público;</w:t>
      </w:r>
    </w:p>
    <w:p w14:paraId="67A09F9E" w14:textId="77777777" w:rsidR="00166F09" w:rsidRPr="00695F5B"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695F5B">
        <w:rPr>
          <w:rFonts w:ascii="Times New Roman" w:hAnsi="Times New Roman" w:cs="Times New Roman"/>
        </w:rPr>
        <w:t>demonstração</w:t>
      </w:r>
      <w:proofErr w:type="gramEnd"/>
      <w:r w:rsidRPr="00695F5B">
        <w:rPr>
          <w:rFonts w:ascii="Times New Roman" w:hAnsi="Times New Roman" w:cs="Times New Roman"/>
          <w:spacing w:val="40"/>
        </w:rPr>
        <w:t xml:space="preserve"> </w:t>
      </w:r>
      <w:r w:rsidRPr="00695F5B">
        <w:rPr>
          <w:rFonts w:ascii="Times New Roman" w:hAnsi="Times New Roman" w:cs="Times New Roman"/>
        </w:rPr>
        <w:t>de</w:t>
      </w:r>
      <w:r w:rsidRPr="00695F5B">
        <w:rPr>
          <w:rFonts w:ascii="Times New Roman" w:hAnsi="Times New Roman" w:cs="Times New Roman"/>
          <w:spacing w:val="39"/>
        </w:rPr>
        <w:t xml:space="preserve"> </w:t>
      </w:r>
      <w:r w:rsidRPr="00695F5B">
        <w:rPr>
          <w:rFonts w:ascii="Times New Roman" w:hAnsi="Times New Roman" w:cs="Times New Roman"/>
        </w:rPr>
        <w:t>que</w:t>
      </w:r>
      <w:r w:rsidRPr="00695F5B">
        <w:rPr>
          <w:rFonts w:ascii="Times New Roman" w:hAnsi="Times New Roman" w:cs="Times New Roman"/>
          <w:spacing w:val="39"/>
        </w:rPr>
        <w:t xml:space="preserve"> </w:t>
      </w:r>
      <w:r w:rsidRPr="00695F5B">
        <w:rPr>
          <w:rFonts w:ascii="Times New Roman" w:hAnsi="Times New Roman" w:cs="Times New Roman"/>
        </w:rPr>
        <w:t>os</w:t>
      </w:r>
      <w:r w:rsidRPr="00695F5B">
        <w:rPr>
          <w:rFonts w:ascii="Times New Roman" w:hAnsi="Times New Roman" w:cs="Times New Roman"/>
          <w:spacing w:val="40"/>
        </w:rPr>
        <w:t xml:space="preserve"> </w:t>
      </w:r>
      <w:r w:rsidRPr="00695F5B">
        <w:rPr>
          <w:rFonts w:ascii="Times New Roman" w:hAnsi="Times New Roman" w:cs="Times New Roman"/>
        </w:rPr>
        <w:t>valores</w:t>
      </w:r>
      <w:r w:rsidRPr="00695F5B">
        <w:rPr>
          <w:rFonts w:ascii="Times New Roman" w:hAnsi="Times New Roman" w:cs="Times New Roman"/>
          <w:spacing w:val="40"/>
        </w:rPr>
        <w:t xml:space="preserve"> </w:t>
      </w:r>
      <w:r w:rsidRPr="00695F5B">
        <w:rPr>
          <w:rFonts w:ascii="Times New Roman" w:hAnsi="Times New Roman" w:cs="Times New Roman"/>
        </w:rPr>
        <w:t>registrados</w:t>
      </w:r>
      <w:r w:rsidRPr="00695F5B">
        <w:rPr>
          <w:rFonts w:ascii="Times New Roman" w:hAnsi="Times New Roman" w:cs="Times New Roman"/>
          <w:spacing w:val="40"/>
        </w:rPr>
        <w:t xml:space="preserve"> </w:t>
      </w:r>
      <w:r w:rsidRPr="00695F5B">
        <w:rPr>
          <w:rFonts w:ascii="Times New Roman" w:hAnsi="Times New Roman" w:cs="Times New Roman"/>
        </w:rPr>
        <w:t>estão</w:t>
      </w:r>
      <w:r w:rsidRPr="00695F5B">
        <w:rPr>
          <w:rFonts w:ascii="Times New Roman" w:hAnsi="Times New Roman" w:cs="Times New Roman"/>
          <w:spacing w:val="40"/>
        </w:rPr>
        <w:t xml:space="preserve"> </w:t>
      </w:r>
      <w:r w:rsidRPr="00695F5B">
        <w:rPr>
          <w:rFonts w:ascii="Times New Roman" w:hAnsi="Times New Roman" w:cs="Times New Roman"/>
        </w:rPr>
        <w:t>compatíveis</w:t>
      </w:r>
      <w:r w:rsidRPr="00695F5B">
        <w:rPr>
          <w:rFonts w:ascii="Times New Roman" w:hAnsi="Times New Roman" w:cs="Times New Roman"/>
          <w:spacing w:val="40"/>
        </w:rPr>
        <w:t xml:space="preserve"> </w:t>
      </w:r>
      <w:r w:rsidRPr="00695F5B">
        <w:rPr>
          <w:rFonts w:ascii="Times New Roman" w:hAnsi="Times New Roman" w:cs="Times New Roman"/>
        </w:rPr>
        <w:t>com</w:t>
      </w:r>
      <w:r w:rsidRPr="00695F5B">
        <w:rPr>
          <w:rFonts w:ascii="Times New Roman" w:hAnsi="Times New Roman" w:cs="Times New Roman"/>
          <w:spacing w:val="39"/>
        </w:rPr>
        <w:t xml:space="preserve"> </w:t>
      </w:r>
      <w:r w:rsidRPr="00695F5B">
        <w:rPr>
          <w:rFonts w:ascii="Times New Roman" w:hAnsi="Times New Roman" w:cs="Times New Roman"/>
        </w:rPr>
        <w:t>os</w:t>
      </w:r>
      <w:r w:rsidRPr="00695F5B">
        <w:rPr>
          <w:rFonts w:ascii="Times New Roman" w:hAnsi="Times New Roman" w:cs="Times New Roman"/>
          <w:spacing w:val="40"/>
        </w:rPr>
        <w:t xml:space="preserve"> </w:t>
      </w:r>
      <w:r w:rsidRPr="00695F5B">
        <w:rPr>
          <w:rFonts w:ascii="Times New Roman" w:hAnsi="Times New Roman" w:cs="Times New Roman"/>
        </w:rPr>
        <w:t>valores</w:t>
      </w:r>
      <w:r w:rsidRPr="00695F5B">
        <w:rPr>
          <w:rFonts w:ascii="Times New Roman" w:hAnsi="Times New Roman" w:cs="Times New Roman"/>
          <w:spacing w:val="40"/>
        </w:rPr>
        <w:t xml:space="preserve"> </w:t>
      </w:r>
      <w:r w:rsidRPr="00695F5B">
        <w:rPr>
          <w:rFonts w:ascii="Times New Roman" w:hAnsi="Times New Roman" w:cs="Times New Roman"/>
        </w:rPr>
        <w:t>praticados</w:t>
      </w:r>
      <w:r w:rsidRPr="00695F5B">
        <w:rPr>
          <w:rFonts w:ascii="Times New Roman" w:hAnsi="Times New Roman" w:cs="Times New Roman"/>
          <w:spacing w:val="40"/>
        </w:rPr>
        <w:t xml:space="preserve"> </w:t>
      </w:r>
      <w:r w:rsidRPr="00695F5B">
        <w:rPr>
          <w:rFonts w:ascii="Times New Roman" w:hAnsi="Times New Roman" w:cs="Times New Roman"/>
        </w:rPr>
        <w:t>pelo mercado na forma do art. 23 da Lei nº 14.133, de 2021; e</w:t>
      </w:r>
    </w:p>
    <w:p w14:paraId="18185601" w14:textId="77777777" w:rsidR="00166F09" w:rsidRPr="00695F5B"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695F5B">
        <w:rPr>
          <w:rFonts w:ascii="Times New Roman" w:hAnsi="Times New Roman" w:cs="Times New Roman"/>
        </w:rPr>
        <w:t>consulta</w:t>
      </w:r>
      <w:proofErr w:type="gramEnd"/>
      <w:r w:rsidRPr="00695F5B">
        <w:rPr>
          <w:rFonts w:ascii="Times New Roman" w:hAnsi="Times New Roman" w:cs="Times New Roman"/>
          <w:spacing w:val="-6"/>
        </w:rPr>
        <w:t xml:space="preserve"> </w:t>
      </w:r>
      <w:r w:rsidRPr="00695F5B">
        <w:rPr>
          <w:rFonts w:ascii="Times New Roman" w:hAnsi="Times New Roman" w:cs="Times New Roman"/>
        </w:rPr>
        <w:t>e</w:t>
      </w:r>
      <w:r w:rsidRPr="00695F5B">
        <w:rPr>
          <w:rFonts w:ascii="Times New Roman" w:hAnsi="Times New Roman" w:cs="Times New Roman"/>
          <w:spacing w:val="-7"/>
        </w:rPr>
        <w:t xml:space="preserve"> </w:t>
      </w:r>
      <w:r w:rsidRPr="00695F5B">
        <w:rPr>
          <w:rFonts w:ascii="Times New Roman" w:hAnsi="Times New Roman" w:cs="Times New Roman"/>
        </w:rPr>
        <w:t>aceitação</w:t>
      </w:r>
      <w:r w:rsidRPr="00695F5B">
        <w:rPr>
          <w:rFonts w:ascii="Times New Roman" w:hAnsi="Times New Roman" w:cs="Times New Roman"/>
          <w:spacing w:val="-2"/>
        </w:rPr>
        <w:t xml:space="preserve"> </w:t>
      </w:r>
      <w:r w:rsidRPr="00695F5B">
        <w:rPr>
          <w:rFonts w:ascii="Times New Roman" w:hAnsi="Times New Roman" w:cs="Times New Roman"/>
        </w:rPr>
        <w:t>prévias</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órgão</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4"/>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entidade</w:t>
      </w:r>
      <w:r w:rsidRPr="00695F5B">
        <w:rPr>
          <w:rFonts w:ascii="Times New Roman" w:hAnsi="Times New Roman" w:cs="Times New Roman"/>
          <w:spacing w:val="-6"/>
        </w:rPr>
        <w:t xml:space="preserve"> </w:t>
      </w:r>
      <w:r w:rsidRPr="00695F5B">
        <w:rPr>
          <w:rFonts w:ascii="Times New Roman" w:hAnsi="Times New Roman" w:cs="Times New Roman"/>
        </w:rPr>
        <w:t>gerenciadora</w:t>
      </w:r>
      <w:r w:rsidRPr="00695F5B">
        <w:rPr>
          <w:rFonts w:ascii="Times New Roman" w:hAnsi="Times New Roman" w:cs="Times New Roman"/>
          <w:spacing w:val="-6"/>
        </w:rPr>
        <w:t xml:space="preserve"> </w:t>
      </w:r>
      <w:r w:rsidRPr="00695F5B">
        <w:rPr>
          <w:rFonts w:ascii="Times New Roman" w:hAnsi="Times New Roman" w:cs="Times New Roman"/>
        </w:rPr>
        <w:t>e</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spacing w:val="-2"/>
        </w:rPr>
        <w:t>fornecedor.</w:t>
      </w:r>
    </w:p>
    <w:p w14:paraId="78A82386" w14:textId="77777777" w:rsidR="00166F09" w:rsidRPr="00695F5B"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27"/>
        </w:rPr>
        <w:t xml:space="preserve"> </w:t>
      </w:r>
      <w:r w:rsidRPr="00695F5B">
        <w:rPr>
          <w:rFonts w:ascii="Times New Roman" w:hAnsi="Times New Roman" w:cs="Times New Roman"/>
        </w:rPr>
        <w:t>autorização</w:t>
      </w:r>
      <w:r w:rsidRPr="00695F5B">
        <w:rPr>
          <w:rFonts w:ascii="Times New Roman" w:hAnsi="Times New Roman" w:cs="Times New Roman"/>
          <w:spacing w:val="28"/>
        </w:rPr>
        <w:t xml:space="preserve"> </w:t>
      </w:r>
      <w:r w:rsidRPr="00695F5B">
        <w:rPr>
          <w:rFonts w:ascii="Times New Roman" w:hAnsi="Times New Roman" w:cs="Times New Roman"/>
        </w:rPr>
        <w:t>do</w:t>
      </w:r>
      <w:r w:rsidRPr="00695F5B">
        <w:rPr>
          <w:rFonts w:ascii="Times New Roman" w:hAnsi="Times New Roman" w:cs="Times New Roman"/>
          <w:spacing w:val="25"/>
        </w:rPr>
        <w:t xml:space="preserve"> </w:t>
      </w:r>
      <w:r w:rsidRPr="00695F5B">
        <w:rPr>
          <w:rFonts w:ascii="Times New Roman" w:hAnsi="Times New Roman" w:cs="Times New Roman"/>
        </w:rPr>
        <w:t>órgão</w:t>
      </w:r>
      <w:r w:rsidRPr="00695F5B">
        <w:rPr>
          <w:rFonts w:ascii="Times New Roman" w:hAnsi="Times New Roman" w:cs="Times New Roman"/>
          <w:spacing w:val="28"/>
        </w:rPr>
        <w:t xml:space="preserve"> </w:t>
      </w:r>
      <w:r w:rsidRPr="00695F5B">
        <w:rPr>
          <w:rFonts w:ascii="Times New Roman" w:hAnsi="Times New Roman" w:cs="Times New Roman"/>
        </w:rPr>
        <w:t>ou</w:t>
      </w:r>
      <w:r w:rsidRPr="00695F5B">
        <w:rPr>
          <w:rFonts w:ascii="Times New Roman" w:hAnsi="Times New Roman" w:cs="Times New Roman"/>
          <w:spacing w:val="27"/>
        </w:rPr>
        <w:t xml:space="preserve"> </w:t>
      </w:r>
      <w:r w:rsidRPr="00695F5B">
        <w:rPr>
          <w:rFonts w:ascii="Times New Roman" w:hAnsi="Times New Roman" w:cs="Times New Roman"/>
        </w:rPr>
        <w:t>entidade</w:t>
      </w:r>
      <w:r w:rsidRPr="00695F5B">
        <w:rPr>
          <w:rFonts w:ascii="Times New Roman" w:hAnsi="Times New Roman" w:cs="Times New Roman"/>
          <w:spacing w:val="26"/>
        </w:rPr>
        <w:t xml:space="preserve"> </w:t>
      </w:r>
      <w:r w:rsidRPr="00695F5B">
        <w:rPr>
          <w:rFonts w:ascii="Times New Roman" w:hAnsi="Times New Roman" w:cs="Times New Roman"/>
        </w:rPr>
        <w:t>gerenciadora</w:t>
      </w:r>
      <w:r w:rsidRPr="00695F5B">
        <w:rPr>
          <w:rFonts w:ascii="Times New Roman" w:hAnsi="Times New Roman" w:cs="Times New Roman"/>
          <w:spacing w:val="27"/>
        </w:rPr>
        <w:t xml:space="preserve"> </w:t>
      </w:r>
      <w:r w:rsidRPr="00695F5B">
        <w:rPr>
          <w:rFonts w:ascii="Times New Roman" w:hAnsi="Times New Roman" w:cs="Times New Roman"/>
        </w:rPr>
        <w:t>apenas</w:t>
      </w:r>
      <w:r w:rsidRPr="00695F5B">
        <w:rPr>
          <w:rFonts w:ascii="Times New Roman" w:hAnsi="Times New Roman" w:cs="Times New Roman"/>
          <w:spacing w:val="26"/>
        </w:rPr>
        <w:t xml:space="preserve"> </w:t>
      </w:r>
      <w:r w:rsidRPr="00695F5B">
        <w:rPr>
          <w:rFonts w:ascii="Times New Roman" w:hAnsi="Times New Roman" w:cs="Times New Roman"/>
        </w:rPr>
        <w:t>será</w:t>
      </w:r>
      <w:r w:rsidRPr="00695F5B">
        <w:rPr>
          <w:rFonts w:ascii="Times New Roman" w:hAnsi="Times New Roman" w:cs="Times New Roman"/>
          <w:spacing w:val="27"/>
        </w:rPr>
        <w:t xml:space="preserve"> </w:t>
      </w:r>
      <w:r w:rsidRPr="00695F5B">
        <w:rPr>
          <w:rFonts w:ascii="Times New Roman" w:hAnsi="Times New Roman" w:cs="Times New Roman"/>
        </w:rPr>
        <w:t>realizada</w:t>
      </w:r>
      <w:r w:rsidRPr="00695F5B">
        <w:rPr>
          <w:rFonts w:ascii="Times New Roman" w:hAnsi="Times New Roman" w:cs="Times New Roman"/>
          <w:spacing w:val="27"/>
        </w:rPr>
        <w:t xml:space="preserve"> </w:t>
      </w:r>
      <w:r w:rsidRPr="00695F5B">
        <w:rPr>
          <w:rFonts w:ascii="Times New Roman" w:hAnsi="Times New Roman" w:cs="Times New Roman"/>
        </w:rPr>
        <w:t>após</w:t>
      </w:r>
      <w:r w:rsidRPr="00695F5B">
        <w:rPr>
          <w:rFonts w:ascii="Times New Roman" w:hAnsi="Times New Roman" w:cs="Times New Roman"/>
          <w:spacing w:val="26"/>
        </w:rPr>
        <w:t xml:space="preserve"> </w:t>
      </w:r>
      <w:r w:rsidRPr="00695F5B">
        <w:rPr>
          <w:rFonts w:ascii="Times New Roman" w:hAnsi="Times New Roman" w:cs="Times New Roman"/>
        </w:rPr>
        <w:t>a</w:t>
      </w:r>
      <w:r w:rsidRPr="00695F5B">
        <w:rPr>
          <w:rFonts w:ascii="Times New Roman" w:hAnsi="Times New Roman" w:cs="Times New Roman"/>
          <w:spacing w:val="27"/>
        </w:rPr>
        <w:t xml:space="preserve"> </w:t>
      </w:r>
      <w:r w:rsidRPr="00695F5B">
        <w:rPr>
          <w:rFonts w:ascii="Times New Roman" w:hAnsi="Times New Roman" w:cs="Times New Roman"/>
        </w:rPr>
        <w:t>aceitação</w:t>
      </w:r>
      <w:r w:rsidRPr="00695F5B">
        <w:rPr>
          <w:rFonts w:ascii="Times New Roman" w:hAnsi="Times New Roman" w:cs="Times New Roman"/>
          <w:spacing w:val="28"/>
        </w:rPr>
        <w:t xml:space="preserve"> </w:t>
      </w:r>
      <w:r w:rsidRPr="00695F5B">
        <w:rPr>
          <w:rFonts w:ascii="Times New Roman" w:hAnsi="Times New Roman" w:cs="Times New Roman"/>
        </w:rPr>
        <w:t>da</w:t>
      </w:r>
      <w:r w:rsidRPr="00695F5B">
        <w:rPr>
          <w:rFonts w:ascii="Times New Roman" w:hAnsi="Times New Roman" w:cs="Times New Roman"/>
          <w:spacing w:val="27"/>
        </w:rPr>
        <w:t xml:space="preserve"> </w:t>
      </w:r>
      <w:r w:rsidRPr="00695F5B">
        <w:rPr>
          <w:rFonts w:ascii="Times New Roman" w:hAnsi="Times New Roman" w:cs="Times New Roman"/>
        </w:rPr>
        <w:t>adesão</w:t>
      </w:r>
      <w:r w:rsidRPr="00695F5B">
        <w:rPr>
          <w:rFonts w:ascii="Times New Roman" w:hAnsi="Times New Roman" w:cs="Times New Roman"/>
          <w:spacing w:val="28"/>
        </w:rPr>
        <w:t xml:space="preserve"> </w:t>
      </w:r>
      <w:r w:rsidRPr="00695F5B">
        <w:rPr>
          <w:rFonts w:ascii="Times New Roman" w:hAnsi="Times New Roman" w:cs="Times New Roman"/>
        </w:rPr>
        <w:t xml:space="preserve">pelo </w:t>
      </w:r>
      <w:r w:rsidRPr="00695F5B">
        <w:rPr>
          <w:rFonts w:ascii="Times New Roman" w:hAnsi="Times New Roman" w:cs="Times New Roman"/>
          <w:spacing w:val="-2"/>
        </w:rPr>
        <w:t>fornecedor.</w:t>
      </w:r>
    </w:p>
    <w:p w14:paraId="6567D09A" w14:textId="77777777" w:rsidR="00166F09" w:rsidRPr="00695F5B"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26"/>
        </w:rPr>
        <w:t xml:space="preserve"> </w:t>
      </w:r>
      <w:r w:rsidRPr="00695F5B">
        <w:rPr>
          <w:rFonts w:ascii="Times New Roman" w:hAnsi="Times New Roman" w:cs="Times New Roman"/>
        </w:rPr>
        <w:t>órgão</w:t>
      </w:r>
      <w:r w:rsidRPr="00695F5B">
        <w:rPr>
          <w:rFonts w:ascii="Times New Roman" w:hAnsi="Times New Roman" w:cs="Times New Roman"/>
          <w:spacing w:val="26"/>
        </w:rPr>
        <w:t xml:space="preserve"> </w:t>
      </w:r>
      <w:r w:rsidRPr="00695F5B">
        <w:rPr>
          <w:rFonts w:ascii="Times New Roman" w:hAnsi="Times New Roman" w:cs="Times New Roman"/>
        </w:rPr>
        <w:t>ou</w:t>
      </w:r>
      <w:r w:rsidRPr="00695F5B">
        <w:rPr>
          <w:rFonts w:ascii="Times New Roman" w:hAnsi="Times New Roman" w:cs="Times New Roman"/>
          <w:spacing w:val="26"/>
        </w:rPr>
        <w:t xml:space="preserve"> </w:t>
      </w:r>
      <w:r w:rsidRPr="00695F5B">
        <w:rPr>
          <w:rFonts w:ascii="Times New Roman" w:hAnsi="Times New Roman" w:cs="Times New Roman"/>
        </w:rPr>
        <w:t>entidade</w:t>
      </w:r>
      <w:r w:rsidRPr="00695F5B">
        <w:rPr>
          <w:rFonts w:ascii="Times New Roman" w:hAnsi="Times New Roman" w:cs="Times New Roman"/>
          <w:spacing w:val="28"/>
        </w:rPr>
        <w:t xml:space="preserve"> </w:t>
      </w:r>
      <w:r w:rsidRPr="00695F5B">
        <w:rPr>
          <w:rFonts w:ascii="Times New Roman" w:hAnsi="Times New Roman" w:cs="Times New Roman"/>
        </w:rPr>
        <w:t>gerenciadora</w:t>
      </w:r>
      <w:r w:rsidRPr="00695F5B">
        <w:rPr>
          <w:rFonts w:ascii="Times New Roman" w:hAnsi="Times New Roman" w:cs="Times New Roman"/>
          <w:spacing w:val="26"/>
        </w:rPr>
        <w:t xml:space="preserve"> </w:t>
      </w:r>
      <w:r w:rsidRPr="00695F5B">
        <w:rPr>
          <w:rFonts w:ascii="Times New Roman" w:hAnsi="Times New Roman" w:cs="Times New Roman"/>
        </w:rPr>
        <w:t>poderá</w:t>
      </w:r>
      <w:r w:rsidRPr="00695F5B">
        <w:rPr>
          <w:rFonts w:ascii="Times New Roman" w:hAnsi="Times New Roman" w:cs="Times New Roman"/>
          <w:spacing w:val="26"/>
        </w:rPr>
        <w:t xml:space="preserve"> </w:t>
      </w:r>
      <w:r w:rsidRPr="00695F5B">
        <w:rPr>
          <w:rFonts w:ascii="Times New Roman" w:hAnsi="Times New Roman" w:cs="Times New Roman"/>
        </w:rPr>
        <w:t>rejeitar</w:t>
      </w:r>
      <w:r w:rsidRPr="00695F5B">
        <w:rPr>
          <w:rFonts w:ascii="Times New Roman" w:hAnsi="Times New Roman" w:cs="Times New Roman"/>
          <w:spacing w:val="27"/>
        </w:rPr>
        <w:t xml:space="preserve"> </w:t>
      </w:r>
      <w:r w:rsidRPr="00695F5B">
        <w:rPr>
          <w:rFonts w:ascii="Times New Roman" w:hAnsi="Times New Roman" w:cs="Times New Roman"/>
        </w:rPr>
        <w:t>adesões</w:t>
      </w:r>
      <w:r w:rsidRPr="00695F5B">
        <w:rPr>
          <w:rFonts w:ascii="Times New Roman" w:hAnsi="Times New Roman" w:cs="Times New Roman"/>
          <w:spacing w:val="26"/>
        </w:rPr>
        <w:t xml:space="preserve"> </w:t>
      </w:r>
      <w:r w:rsidRPr="00695F5B">
        <w:rPr>
          <w:rFonts w:ascii="Times New Roman" w:hAnsi="Times New Roman" w:cs="Times New Roman"/>
        </w:rPr>
        <w:t>caso</w:t>
      </w:r>
      <w:r w:rsidRPr="00695F5B">
        <w:rPr>
          <w:rFonts w:ascii="Times New Roman" w:hAnsi="Times New Roman" w:cs="Times New Roman"/>
          <w:spacing w:val="28"/>
        </w:rPr>
        <w:t xml:space="preserve"> </w:t>
      </w:r>
      <w:r w:rsidRPr="00695F5B">
        <w:rPr>
          <w:rFonts w:ascii="Times New Roman" w:hAnsi="Times New Roman" w:cs="Times New Roman"/>
        </w:rPr>
        <w:t>elas</w:t>
      </w:r>
      <w:r w:rsidRPr="00695F5B">
        <w:rPr>
          <w:rFonts w:ascii="Times New Roman" w:hAnsi="Times New Roman" w:cs="Times New Roman"/>
          <w:spacing w:val="27"/>
        </w:rPr>
        <w:t xml:space="preserve"> </w:t>
      </w:r>
      <w:r w:rsidRPr="00695F5B">
        <w:rPr>
          <w:rFonts w:ascii="Times New Roman" w:hAnsi="Times New Roman" w:cs="Times New Roman"/>
        </w:rPr>
        <w:t>possam</w:t>
      </w:r>
      <w:r w:rsidRPr="00695F5B">
        <w:rPr>
          <w:rFonts w:ascii="Times New Roman" w:hAnsi="Times New Roman" w:cs="Times New Roman"/>
          <w:spacing w:val="25"/>
        </w:rPr>
        <w:t xml:space="preserve"> </w:t>
      </w:r>
      <w:r w:rsidRPr="00695F5B">
        <w:rPr>
          <w:rFonts w:ascii="Times New Roman" w:hAnsi="Times New Roman" w:cs="Times New Roman"/>
        </w:rPr>
        <w:t>acarretar</w:t>
      </w:r>
      <w:r w:rsidRPr="00695F5B">
        <w:rPr>
          <w:rFonts w:ascii="Times New Roman" w:hAnsi="Times New Roman" w:cs="Times New Roman"/>
          <w:spacing w:val="28"/>
        </w:rPr>
        <w:t xml:space="preserve"> </w:t>
      </w:r>
      <w:r w:rsidRPr="00695F5B">
        <w:rPr>
          <w:rFonts w:ascii="Times New Roman" w:hAnsi="Times New Roman" w:cs="Times New Roman"/>
        </w:rPr>
        <w:t>prejuízo</w:t>
      </w:r>
      <w:r w:rsidRPr="00695F5B">
        <w:rPr>
          <w:rFonts w:ascii="Times New Roman" w:hAnsi="Times New Roman" w:cs="Times New Roman"/>
          <w:spacing w:val="26"/>
        </w:rPr>
        <w:t xml:space="preserve"> </w:t>
      </w:r>
      <w:r w:rsidRPr="00695F5B">
        <w:rPr>
          <w:rFonts w:ascii="Times New Roman" w:hAnsi="Times New Roman" w:cs="Times New Roman"/>
        </w:rPr>
        <w:t>à execução de seus próprios contratos ou à sua capacidade de gerenciamento.</w:t>
      </w:r>
    </w:p>
    <w:p w14:paraId="5ABA86C6" w14:textId="77777777" w:rsidR="00166F09" w:rsidRPr="00695F5B"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695F5B">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695F5B"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1"/>
        </w:rPr>
        <w:t xml:space="preserve"> </w:t>
      </w:r>
      <w:r w:rsidRPr="00695F5B">
        <w:rPr>
          <w:rFonts w:ascii="Times New Roman" w:hAnsi="Times New Roman" w:cs="Times New Roman"/>
        </w:rPr>
        <w:t>órgão ou a entidade</w:t>
      </w:r>
      <w:r w:rsidRPr="00695F5B">
        <w:rPr>
          <w:rFonts w:ascii="Times New Roman" w:hAnsi="Times New Roman" w:cs="Times New Roman"/>
          <w:spacing w:val="-3"/>
        </w:rPr>
        <w:t xml:space="preserve"> </w:t>
      </w:r>
      <w:r w:rsidRPr="00695F5B">
        <w:rPr>
          <w:rFonts w:ascii="Times New Roman" w:hAnsi="Times New Roman" w:cs="Times New Roman"/>
        </w:rPr>
        <w:t>poderá aderir</w:t>
      </w:r>
      <w:r w:rsidRPr="00695F5B">
        <w:rPr>
          <w:rFonts w:ascii="Times New Roman" w:hAnsi="Times New Roman" w:cs="Times New Roman"/>
          <w:spacing w:val="-1"/>
        </w:rPr>
        <w:t xml:space="preserve"> </w:t>
      </w:r>
      <w:r w:rsidRPr="00695F5B">
        <w:rPr>
          <w:rFonts w:ascii="Times New Roman" w:hAnsi="Times New Roman" w:cs="Times New Roman"/>
        </w:rPr>
        <w:t>a item</w:t>
      </w:r>
      <w:r w:rsidRPr="00695F5B">
        <w:rPr>
          <w:rFonts w:ascii="Times New Roman" w:hAnsi="Times New Roman" w:cs="Times New Roman"/>
          <w:spacing w:val="-2"/>
        </w:rPr>
        <w:t xml:space="preserve"> </w:t>
      </w:r>
      <w:r w:rsidRPr="00695F5B">
        <w:rPr>
          <w:rFonts w:ascii="Times New Roman" w:hAnsi="Times New Roman" w:cs="Times New Roman"/>
        </w:rPr>
        <w:t>da ata de</w:t>
      </w:r>
      <w:r w:rsidRPr="00695F5B">
        <w:rPr>
          <w:rFonts w:ascii="Times New Roman" w:hAnsi="Times New Roman" w:cs="Times New Roman"/>
          <w:spacing w:val="-2"/>
        </w:rPr>
        <w:t xml:space="preserve"> </w:t>
      </w:r>
      <w:r w:rsidRPr="00695F5B">
        <w:rPr>
          <w:rFonts w:ascii="Times New Roman" w:hAnsi="Times New Roman" w:cs="Times New Roman"/>
        </w:rPr>
        <w:t>registro de</w:t>
      </w:r>
      <w:r w:rsidRPr="00695F5B">
        <w:rPr>
          <w:rFonts w:ascii="Times New Roman" w:hAnsi="Times New Roman" w:cs="Times New Roman"/>
          <w:spacing w:val="-2"/>
        </w:rPr>
        <w:t xml:space="preserve"> </w:t>
      </w:r>
      <w:r w:rsidRPr="00695F5B">
        <w:rPr>
          <w:rFonts w:ascii="Times New Roman" w:hAnsi="Times New Roman" w:cs="Times New Roman"/>
        </w:rPr>
        <w:t>preços da qual seja integrante,</w:t>
      </w:r>
      <w:r w:rsidRPr="00695F5B">
        <w:rPr>
          <w:rFonts w:ascii="Times New Roman" w:hAnsi="Times New Roman" w:cs="Times New Roman"/>
          <w:spacing w:val="-1"/>
        </w:rPr>
        <w:t xml:space="preserve"> </w:t>
      </w:r>
      <w:r w:rsidRPr="00695F5B">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695F5B" w:rsidRDefault="00166F09" w:rsidP="00166F09">
      <w:pPr>
        <w:pStyle w:val="Ttulo6"/>
        <w:tabs>
          <w:tab w:val="left" w:pos="567"/>
        </w:tabs>
        <w:spacing w:before="244"/>
        <w:rPr>
          <w:rFonts w:ascii="Times New Roman" w:hAnsi="Times New Roman" w:cs="Times New Roman"/>
          <w:b/>
          <w:color w:val="auto"/>
          <w:spacing w:val="-2"/>
          <w:sz w:val="24"/>
          <w:szCs w:val="24"/>
        </w:rPr>
      </w:pPr>
      <w:r w:rsidRPr="00695F5B">
        <w:rPr>
          <w:rFonts w:ascii="Times New Roman" w:hAnsi="Times New Roman" w:cs="Times New Roman"/>
          <w:b/>
          <w:color w:val="auto"/>
          <w:sz w:val="24"/>
          <w:szCs w:val="24"/>
        </w:rPr>
        <w:t>Dos</w:t>
      </w:r>
      <w:r w:rsidRPr="00695F5B">
        <w:rPr>
          <w:rFonts w:ascii="Times New Roman" w:hAnsi="Times New Roman" w:cs="Times New Roman"/>
          <w:b/>
          <w:color w:val="auto"/>
          <w:spacing w:val="-6"/>
          <w:sz w:val="24"/>
          <w:szCs w:val="24"/>
        </w:rPr>
        <w:t xml:space="preserve"> </w:t>
      </w:r>
      <w:r w:rsidRPr="00695F5B">
        <w:rPr>
          <w:rFonts w:ascii="Times New Roman" w:hAnsi="Times New Roman" w:cs="Times New Roman"/>
          <w:b/>
          <w:color w:val="auto"/>
          <w:sz w:val="24"/>
          <w:szCs w:val="24"/>
        </w:rPr>
        <w:t>limites</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para</w:t>
      </w:r>
      <w:r w:rsidRPr="00695F5B">
        <w:rPr>
          <w:rFonts w:ascii="Times New Roman" w:hAnsi="Times New Roman" w:cs="Times New Roman"/>
          <w:b/>
          <w:color w:val="auto"/>
          <w:spacing w:val="-5"/>
          <w:sz w:val="24"/>
          <w:szCs w:val="24"/>
        </w:rPr>
        <w:t xml:space="preserve"> </w:t>
      </w:r>
      <w:r w:rsidRPr="00695F5B">
        <w:rPr>
          <w:rFonts w:ascii="Times New Roman" w:hAnsi="Times New Roman" w:cs="Times New Roman"/>
          <w:b/>
          <w:color w:val="auto"/>
          <w:sz w:val="24"/>
          <w:szCs w:val="24"/>
        </w:rPr>
        <w:t>as</w:t>
      </w:r>
      <w:r w:rsidRPr="00695F5B">
        <w:rPr>
          <w:rFonts w:ascii="Times New Roman" w:hAnsi="Times New Roman" w:cs="Times New Roman"/>
          <w:b/>
          <w:color w:val="auto"/>
          <w:spacing w:val="-4"/>
          <w:sz w:val="24"/>
          <w:szCs w:val="24"/>
        </w:rPr>
        <w:t xml:space="preserve"> </w:t>
      </w:r>
      <w:r w:rsidRPr="00695F5B">
        <w:rPr>
          <w:rFonts w:ascii="Times New Roman" w:hAnsi="Times New Roman" w:cs="Times New Roman"/>
          <w:b/>
          <w:color w:val="auto"/>
          <w:spacing w:val="-2"/>
          <w:sz w:val="24"/>
          <w:szCs w:val="24"/>
        </w:rPr>
        <w:t>adesões</w:t>
      </w:r>
    </w:p>
    <w:p w14:paraId="47EF60EF"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As aquisições ou contratações adicionais não poderão exceder, por órgão ou entidade, a cinquenta por cento dos quantitativos</w:t>
      </w:r>
      <w:r w:rsidRPr="00695F5B">
        <w:rPr>
          <w:rFonts w:ascii="Times New Roman" w:hAnsi="Times New Roman" w:cs="Times New Roman"/>
          <w:spacing w:val="-2"/>
        </w:rPr>
        <w:t xml:space="preserve"> </w:t>
      </w:r>
      <w:r w:rsidRPr="00695F5B">
        <w:rPr>
          <w:rFonts w:ascii="Times New Roman" w:hAnsi="Times New Roman" w:cs="Times New Roman"/>
        </w:rPr>
        <w:t>dos itens</w:t>
      </w:r>
      <w:r w:rsidRPr="00695F5B">
        <w:rPr>
          <w:rFonts w:ascii="Times New Roman" w:hAnsi="Times New Roman" w:cs="Times New Roman"/>
          <w:spacing w:val="-1"/>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instrumento convocatório registrados na ata de</w:t>
      </w:r>
      <w:r w:rsidRPr="00695F5B">
        <w:rPr>
          <w:rFonts w:ascii="Times New Roman" w:hAnsi="Times New Roman" w:cs="Times New Roman"/>
          <w:spacing w:val="-1"/>
        </w:rPr>
        <w:t xml:space="preserve"> </w:t>
      </w:r>
      <w:r w:rsidRPr="00695F5B">
        <w:rPr>
          <w:rFonts w:ascii="Times New Roman" w:hAnsi="Times New Roman" w:cs="Times New Roman"/>
        </w:rPr>
        <w:t>registro de</w:t>
      </w:r>
      <w:r w:rsidRPr="00695F5B">
        <w:rPr>
          <w:rFonts w:ascii="Times New Roman" w:hAnsi="Times New Roman" w:cs="Times New Roman"/>
          <w:spacing w:val="-1"/>
        </w:rPr>
        <w:t xml:space="preserve"> </w:t>
      </w:r>
      <w:r w:rsidRPr="00695F5B">
        <w:rPr>
          <w:rFonts w:ascii="Times New Roman" w:hAnsi="Times New Roman" w:cs="Times New Roman"/>
        </w:rPr>
        <w:t>preços para o gerenciador e para os participantes.</w:t>
      </w:r>
    </w:p>
    <w:p w14:paraId="45669348"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 quantitativo decorrente das adesões não poderá exceder, na totalidade, ao dobro do quantitativo de cada item</w:t>
      </w:r>
      <w:r w:rsidRPr="00695F5B">
        <w:rPr>
          <w:rFonts w:ascii="Times New Roman" w:hAnsi="Times New Roman" w:cs="Times New Roman"/>
          <w:spacing w:val="-1"/>
        </w:rPr>
        <w:t xml:space="preserve"> </w:t>
      </w:r>
      <w:r w:rsidRPr="00695F5B">
        <w:rPr>
          <w:rFonts w:ascii="Times New Roman" w:hAnsi="Times New Roman" w:cs="Times New Roman"/>
        </w:rPr>
        <w:t>registrado na ata de</w:t>
      </w:r>
      <w:r w:rsidRPr="00695F5B">
        <w:rPr>
          <w:rFonts w:ascii="Times New Roman" w:hAnsi="Times New Roman" w:cs="Times New Roman"/>
          <w:spacing w:val="-1"/>
        </w:rPr>
        <w:t xml:space="preserve"> </w:t>
      </w:r>
      <w:r w:rsidRPr="00695F5B">
        <w:rPr>
          <w:rFonts w:ascii="Times New Roman" w:hAnsi="Times New Roman" w:cs="Times New Roman"/>
        </w:rPr>
        <w:t>registro de</w:t>
      </w:r>
      <w:r w:rsidRPr="00695F5B">
        <w:rPr>
          <w:rFonts w:ascii="Times New Roman" w:hAnsi="Times New Roman" w:cs="Times New Roman"/>
          <w:spacing w:val="-1"/>
        </w:rPr>
        <w:t xml:space="preserve"> </w:t>
      </w:r>
      <w:r w:rsidRPr="00695F5B">
        <w:rPr>
          <w:rFonts w:ascii="Times New Roman" w:hAnsi="Times New Roman" w:cs="Times New Roman"/>
        </w:rPr>
        <w:t>preços para o gerenciador e</w:t>
      </w:r>
      <w:r w:rsidRPr="00695F5B">
        <w:rPr>
          <w:rFonts w:ascii="Times New Roman" w:hAnsi="Times New Roman" w:cs="Times New Roman"/>
          <w:spacing w:val="-1"/>
        </w:rPr>
        <w:t xml:space="preserve"> </w:t>
      </w:r>
      <w:r w:rsidRPr="00695F5B">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695F5B">
        <w:rPr>
          <w:rFonts w:ascii="Times New Roman" w:hAnsi="Times New Roman" w:cs="Times New Roman"/>
          <w:spacing w:val="-3"/>
        </w:rPr>
        <w:t xml:space="preserve"> </w:t>
      </w:r>
      <w:r w:rsidRPr="00695F5B">
        <w:rPr>
          <w:rFonts w:ascii="Times New Roman" w:hAnsi="Times New Roman" w:cs="Times New Roman"/>
        </w:rPr>
        <w:t>dos</w:t>
      </w:r>
      <w:r w:rsidRPr="00695F5B">
        <w:rPr>
          <w:rFonts w:ascii="Times New Roman" w:hAnsi="Times New Roman" w:cs="Times New Roman"/>
          <w:spacing w:val="-2"/>
        </w:rPr>
        <w:t xml:space="preserve"> </w:t>
      </w:r>
      <w:r w:rsidRPr="00695F5B">
        <w:rPr>
          <w:rFonts w:ascii="Times New Roman" w:hAnsi="Times New Roman" w:cs="Times New Roman"/>
        </w:rPr>
        <w:t>preços</w:t>
      </w:r>
      <w:r w:rsidRPr="00695F5B">
        <w:rPr>
          <w:rFonts w:ascii="Times New Roman" w:hAnsi="Times New Roman" w:cs="Times New Roman"/>
          <w:spacing w:val="-1"/>
        </w:rPr>
        <w:t xml:space="preserve"> </w:t>
      </w:r>
      <w:r w:rsidRPr="00695F5B">
        <w:rPr>
          <w:rFonts w:ascii="Times New Roman" w:hAnsi="Times New Roman" w:cs="Times New Roman"/>
        </w:rPr>
        <w:t>registrados</w:t>
      </w:r>
      <w:r w:rsidRPr="00695F5B">
        <w:rPr>
          <w:rFonts w:ascii="Times New Roman" w:hAnsi="Times New Roman" w:cs="Times New Roman"/>
          <w:spacing w:val="-2"/>
        </w:rPr>
        <w:t xml:space="preserve"> </w:t>
      </w:r>
      <w:r w:rsidRPr="00695F5B">
        <w:rPr>
          <w:rFonts w:ascii="Times New Roman" w:hAnsi="Times New Roman" w:cs="Times New Roman"/>
        </w:rPr>
        <w:t>com</w:t>
      </w:r>
      <w:r w:rsidRPr="00695F5B">
        <w:rPr>
          <w:rFonts w:ascii="Times New Roman" w:hAnsi="Times New Roman" w:cs="Times New Roman"/>
          <w:spacing w:val="-3"/>
        </w:rPr>
        <w:t xml:space="preserve"> </w:t>
      </w:r>
      <w:r w:rsidRPr="00695F5B">
        <w:rPr>
          <w:rFonts w:ascii="Times New Roman" w:hAnsi="Times New Roman" w:cs="Times New Roman"/>
        </w:rPr>
        <w:t>os</w:t>
      </w:r>
      <w:r w:rsidRPr="00695F5B">
        <w:rPr>
          <w:rFonts w:ascii="Times New Roman" w:hAnsi="Times New Roman" w:cs="Times New Roman"/>
          <w:spacing w:val="-2"/>
        </w:rPr>
        <w:t xml:space="preserve"> </w:t>
      </w:r>
      <w:r w:rsidRPr="00695F5B">
        <w:rPr>
          <w:rFonts w:ascii="Times New Roman" w:hAnsi="Times New Roman" w:cs="Times New Roman"/>
        </w:rPr>
        <w:t>valores</w:t>
      </w:r>
      <w:r w:rsidRPr="00695F5B">
        <w:rPr>
          <w:rFonts w:ascii="Times New Roman" w:hAnsi="Times New Roman" w:cs="Times New Roman"/>
          <w:spacing w:val="-2"/>
        </w:rPr>
        <w:t xml:space="preserve"> </w:t>
      </w:r>
      <w:r w:rsidRPr="00695F5B">
        <w:rPr>
          <w:rFonts w:ascii="Times New Roman" w:hAnsi="Times New Roman" w:cs="Times New Roman"/>
        </w:rPr>
        <w:t>praticados</w:t>
      </w:r>
      <w:r w:rsidRPr="00695F5B">
        <w:rPr>
          <w:rFonts w:ascii="Times New Roman" w:hAnsi="Times New Roman" w:cs="Times New Roman"/>
          <w:spacing w:val="-2"/>
        </w:rPr>
        <w:t xml:space="preserve"> </w:t>
      </w:r>
      <w:r w:rsidRPr="00695F5B">
        <w:rPr>
          <w:rFonts w:ascii="Times New Roman" w:hAnsi="Times New Roman" w:cs="Times New Roman"/>
        </w:rPr>
        <w:t>no</w:t>
      </w:r>
      <w:r w:rsidRPr="00695F5B">
        <w:rPr>
          <w:rFonts w:ascii="Times New Roman" w:hAnsi="Times New Roman" w:cs="Times New Roman"/>
          <w:spacing w:val="-2"/>
        </w:rPr>
        <w:t xml:space="preserve"> </w:t>
      </w:r>
      <w:r w:rsidRPr="00695F5B">
        <w:rPr>
          <w:rFonts w:ascii="Times New Roman" w:hAnsi="Times New Roman" w:cs="Times New Roman"/>
        </w:rPr>
        <w:t>mercado</w:t>
      </w:r>
      <w:r w:rsidRPr="00695F5B">
        <w:rPr>
          <w:rFonts w:ascii="Times New Roman" w:hAnsi="Times New Roman" w:cs="Times New Roman"/>
          <w:spacing w:val="-2"/>
        </w:rPr>
        <w:t xml:space="preserve"> </w:t>
      </w:r>
      <w:r w:rsidRPr="00695F5B">
        <w:rPr>
          <w:rFonts w:ascii="Times New Roman" w:hAnsi="Times New Roman" w:cs="Times New Roman"/>
        </w:rPr>
        <w:t>na</w:t>
      </w:r>
      <w:r w:rsidRPr="00695F5B">
        <w:rPr>
          <w:rFonts w:ascii="Times New Roman" w:hAnsi="Times New Roman" w:cs="Times New Roman"/>
          <w:spacing w:val="-2"/>
        </w:rPr>
        <w:t xml:space="preserve"> </w:t>
      </w:r>
      <w:r w:rsidRPr="00695F5B">
        <w:rPr>
          <w:rFonts w:ascii="Times New Roman" w:hAnsi="Times New Roman" w:cs="Times New Roman"/>
        </w:rPr>
        <w:t>forma</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art.</w:t>
      </w:r>
      <w:r w:rsidRPr="00695F5B">
        <w:rPr>
          <w:rFonts w:ascii="Times New Roman" w:hAnsi="Times New Roman" w:cs="Times New Roman"/>
          <w:spacing w:val="-2"/>
        </w:rPr>
        <w:t xml:space="preserve"> </w:t>
      </w:r>
      <w:r w:rsidRPr="00695F5B">
        <w:rPr>
          <w:rFonts w:ascii="Times New Roman" w:hAnsi="Times New Roman" w:cs="Times New Roman"/>
        </w:rPr>
        <w:t>23</w:t>
      </w:r>
      <w:r w:rsidRPr="00695F5B">
        <w:rPr>
          <w:rFonts w:ascii="Times New Roman" w:hAnsi="Times New Roman" w:cs="Times New Roman"/>
          <w:spacing w:val="-2"/>
        </w:rPr>
        <w:t xml:space="preserve"> </w:t>
      </w:r>
      <w:r w:rsidRPr="00695F5B">
        <w:rPr>
          <w:rFonts w:ascii="Times New Roman" w:hAnsi="Times New Roman" w:cs="Times New Roman"/>
        </w:rPr>
        <w:t>da</w:t>
      </w:r>
      <w:r w:rsidRPr="00695F5B">
        <w:rPr>
          <w:rFonts w:ascii="Times New Roman" w:hAnsi="Times New Roman" w:cs="Times New Roman"/>
          <w:spacing w:val="-2"/>
        </w:rPr>
        <w:t xml:space="preserve"> </w:t>
      </w:r>
      <w:r w:rsidRPr="00695F5B">
        <w:rPr>
          <w:rFonts w:ascii="Times New Roman" w:hAnsi="Times New Roman" w:cs="Times New Roman"/>
        </w:rPr>
        <w:t>Lei</w:t>
      </w:r>
      <w:r w:rsidRPr="00695F5B">
        <w:rPr>
          <w:rFonts w:ascii="Times New Roman" w:hAnsi="Times New Roman" w:cs="Times New Roman"/>
          <w:spacing w:val="-3"/>
        </w:rPr>
        <w:t xml:space="preserve"> </w:t>
      </w:r>
      <w:r w:rsidRPr="00695F5B">
        <w:rPr>
          <w:rFonts w:ascii="Times New Roman" w:hAnsi="Times New Roman" w:cs="Times New Roman"/>
        </w:rPr>
        <w:t>nº</w:t>
      </w:r>
      <w:r w:rsidRPr="00695F5B">
        <w:rPr>
          <w:rFonts w:ascii="Times New Roman" w:hAnsi="Times New Roman" w:cs="Times New Roman"/>
          <w:spacing w:val="-3"/>
        </w:rPr>
        <w:t xml:space="preserve"> </w:t>
      </w:r>
      <w:r w:rsidRPr="00695F5B">
        <w:rPr>
          <w:rFonts w:ascii="Times New Roman" w:hAnsi="Times New Roman" w:cs="Times New Roman"/>
        </w:rPr>
        <w:t>14.133,</w:t>
      </w:r>
      <w:r w:rsidRPr="00695F5B">
        <w:rPr>
          <w:rFonts w:ascii="Times New Roman" w:hAnsi="Times New Roman" w:cs="Times New Roman"/>
          <w:spacing w:val="-2"/>
        </w:rPr>
        <w:t xml:space="preserve"> </w:t>
      </w:r>
      <w:r w:rsidRPr="00695F5B">
        <w:rPr>
          <w:rFonts w:ascii="Times New Roman" w:hAnsi="Times New Roman" w:cs="Times New Roman"/>
        </w:rPr>
        <w:t xml:space="preserve">de </w:t>
      </w:r>
      <w:r w:rsidRPr="00695F5B">
        <w:rPr>
          <w:rFonts w:ascii="Times New Roman" w:hAnsi="Times New Roman" w:cs="Times New Roman"/>
          <w:spacing w:val="-2"/>
        </w:rPr>
        <w:t>2021.</w:t>
      </w:r>
    </w:p>
    <w:p w14:paraId="582E7FC7" w14:textId="77777777" w:rsidR="00166F09" w:rsidRPr="00695F5B"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695F5B">
        <w:rPr>
          <w:rFonts w:ascii="Times New Roman" w:hAnsi="Times New Roman" w:cs="Times New Roman"/>
          <w:b/>
          <w:color w:val="auto"/>
        </w:rPr>
        <w:t>VALIDADE,</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FORMALIZAÇÃO</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DA</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ATA</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REGISTRO</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PREÇOS</w:t>
      </w:r>
      <w:r w:rsidRPr="00695F5B">
        <w:rPr>
          <w:rFonts w:ascii="Times New Roman" w:hAnsi="Times New Roman" w:cs="Times New Roman"/>
          <w:b/>
          <w:color w:val="auto"/>
          <w:spacing w:val="-3"/>
        </w:rPr>
        <w:t xml:space="preserve"> </w:t>
      </w:r>
      <w:r w:rsidRPr="00695F5B">
        <w:rPr>
          <w:rFonts w:ascii="Times New Roman" w:hAnsi="Times New Roman" w:cs="Times New Roman"/>
          <w:b/>
          <w:color w:val="auto"/>
        </w:rPr>
        <w:t>E</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CADASTRO</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spacing w:val="-2"/>
        </w:rPr>
        <w:t>RESERVA</w:t>
      </w:r>
    </w:p>
    <w:p w14:paraId="1F56A8EC" w14:textId="1A3FA5E4"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 validade</w:t>
      </w:r>
      <w:r w:rsidRPr="00695F5B">
        <w:rPr>
          <w:rFonts w:ascii="Times New Roman" w:hAnsi="Times New Roman" w:cs="Times New Roman"/>
          <w:spacing w:val="-1"/>
        </w:rPr>
        <w:t xml:space="preserve"> </w:t>
      </w:r>
      <w:r w:rsidRPr="00695F5B">
        <w:rPr>
          <w:rFonts w:ascii="Times New Roman" w:hAnsi="Times New Roman" w:cs="Times New Roman"/>
        </w:rPr>
        <w:t>da Ata de</w:t>
      </w:r>
      <w:r w:rsidRPr="00695F5B">
        <w:rPr>
          <w:rFonts w:ascii="Times New Roman" w:hAnsi="Times New Roman" w:cs="Times New Roman"/>
          <w:spacing w:val="-1"/>
        </w:rPr>
        <w:t xml:space="preserve"> </w:t>
      </w:r>
      <w:r w:rsidRPr="00695F5B">
        <w:rPr>
          <w:rFonts w:ascii="Times New Roman" w:hAnsi="Times New Roman" w:cs="Times New Roman"/>
        </w:rPr>
        <w:t>Registro de</w:t>
      </w:r>
      <w:r w:rsidRPr="00695F5B">
        <w:rPr>
          <w:rFonts w:ascii="Times New Roman" w:hAnsi="Times New Roman" w:cs="Times New Roman"/>
          <w:spacing w:val="-1"/>
        </w:rPr>
        <w:t xml:space="preserve"> </w:t>
      </w:r>
      <w:r w:rsidRPr="00695F5B">
        <w:rPr>
          <w:rFonts w:ascii="Times New Roman" w:hAnsi="Times New Roman" w:cs="Times New Roman"/>
        </w:rPr>
        <w:t>Preços será de 1 (um) ano, contado a partir do</w:t>
      </w:r>
      <w:r w:rsidRPr="00695F5B">
        <w:rPr>
          <w:rFonts w:ascii="Times New Roman" w:hAnsi="Times New Roman" w:cs="Times New Roman"/>
          <w:spacing w:val="-1"/>
        </w:rPr>
        <w:t xml:space="preserve"> </w:t>
      </w:r>
      <w:r w:rsidRPr="00695F5B">
        <w:rPr>
          <w:rFonts w:ascii="Times New Roman" w:hAnsi="Times New Roman" w:cs="Times New Roman"/>
        </w:rPr>
        <w:t xml:space="preserve">primeiro dia útil subsequente à sua </w:t>
      </w:r>
      <w:r w:rsidR="00926B85" w:rsidRPr="00695F5B">
        <w:rPr>
          <w:rFonts w:ascii="Times New Roman" w:hAnsi="Times New Roman" w:cs="Times New Roman"/>
        </w:rPr>
        <w:t>publicação</w:t>
      </w:r>
      <w:r w:rsidRPr="00695F5B">
        <w:rPr>
          <w:rFonts w:ascii="Times New Roman" w:hAnsi="Times New Roman" w:cs="Times New Roman"/>
        </w:rPr>
        <w:t>, podendo ser prorrogada por igual período,</w:t>
      </w:r>
      <w:r w:rsidR="00D82368" w:rsidRPr="00695F5B">
        <w:rPr>
          <w:rFonts w:ascii="Times New Roman" w:hAnsi="Times New Roman" w:cs="Times New Roman"/>
        </w:rPr>
        <w:t xml:space="preserve"> com a renovação de seus quantitativos iniciais,</w:t>
      </w:r>
      <w:r w:rsidRPr="00695F5B">
        <w:rPr>
          <w:rFonts w:ascii="Times New Roman" w:hAnsi="Times New Roman" w:cs="Times New Roman"/>
        </w:rPr>
        <w:t xml:space="preserve"> mediante a anuência do fornecedor, desde que comprovado o preço vantajoso.</w:t>
      </w:r>
    </w:p>
    <w:p w14:paraId="5A9B3AA0"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12"/>
        </w:rPr>
        <w:t xml:space="preserve"> </w:t>
      </w:r>
      <w:r w:rsidRPr="00695F5B">
        <w:rPr>
          <w:rFonts w:ascii="Times New Roman" w:hAnsi="Times New Roman" w:cs="Times New Roman"/>
        </w:rPr>
        <w:t>formalização</w:t>
      </w:r>
      <w:r w:rsidRPr="00695F5B">
        <w:rPr>
          <w:rFonts w:ascii="Times New Roman" w:hAnsi="Times New Roman" w:cs="Times New Roman"/>
          <w:spacing w:val="-11"/>
        </w:rPr>
        <w:t xml:space="preserve"> </w:t>
      </w:r>
      <w:r w:rsidRPr="00695F5B">
        <w:rPr>
          <w:rFonts w:ascii="Times New Roman" w:hAnsi="Times New Roman" w:cs="Times New Roman"/>
        </w:rPr>
        <w:t>do</w:t>
      </w:r>
      <w:r w:rsidRPr="00695F5B">
        <w:rPr>
          <w:rFonts w:ascii="Times New Roman" w:hAnsi="Times New Roman" w:cs="Times New Roman"/>
          <w:spacing w:val="-11"/>
        </w:rPr>
        <w:t xml:space="preserve"> </w:t>
      </w:r>
      <w:r w:rsidRPr="00695F5B">
        <w:rPr>
          <w:rFonts w:ascii="Times New Roman" w:hAnsi="Times New Roman" w:cs="Times New Roman"/>
        </w:rPr>
        <w:t>contrato</w:t>
      </w:r>
      <w:r w:rsidRPr="00695F5B">
        <w:rPr>
          <w:rFonts w:ascii="Times New Roman" w:hAnsi="Times New Roman" w:cs="Times New Roman"/>
          <w:spacing w:val="-12"/>
        </w:rPr>
        <w:t xml:space="preserve"> </w:t>
      </w:r>
      <w:r w:rsidRPr="00695F5B">
        <w:rPr>
          <w:rFonts w:ascii="Times New Roman" w:hAnsi="Times New Roman" w:cs="Times New Roman"/>
        </w:rPr>
        <w:t>ou</w:t>
      </w:r>
      <w:r w:rsidRPr="00695F5B">
        <w:rPr>
          <w:rFonts w:ascii="Times New Roman" w:hAnsi="Times New Roman" w:cs="Times New Roman"/>
          <w:spacing w:val="-11"/>
        </w:rPr>
        <w:t xml:space="preserve"> </w:t>
      </w:r>
      <w:r w:rsidRPr="00695F5B">
        <w:rPr>
          <w:rFonts w:ascii="Times New Roman" w:hAnsi="Times New Roman" w:cs="Times New Roman"/>
        </w:rPr>
        <w:t>do</w:t>
      </w:r>
      <w:r w:rsidRPr="00695F5B">
        <w:rPr>
          <w:rFonts w:ascii="Times New Roman" w:hAnsi="Times New Roman" w:cs="Times New Roman"/>
          <w:spacing w:val="-11"/>
        </w:rPr>
        <w:t xml:space="preserve"> </w:t>
      </w:r>
      <w:r w:rsidRPr="00695F5B">
        <w:rPr>
          <w:rFonts w:ascii="Times New Roman" w:hAnsi="Times New Roman" w:cs="Times New Roman"/>
        </w:rPr>
        <w:t>instrumento</w:t>
      </w:r>
      <w:r w:rsidRPr="00695F5B">
        <w:rPr>
          <w:rFonts w:ascii="Times New Roman" w:hAnsi="Times New Roman" w:cs="Times New Roman"/>
          <w:spacing w:val="-12"/>
        </w:rPr>
        <w:t xml:space="preserve"> </w:t>
      </w:r>
      <w:r w:rsidRPr="00695F5B">
        <w:rPr>
          <w:rFonts w:ascii="Times New Roman" w:hAnsi="Times New Roman" w:cs="Times New Roman"/>
        </w:rPr>
        <w:t>substituto</w:t>
      </w:r>
      <w:r w:rsidRPr="00695F5B">
        <w:rPr>
          <w:rFonts w:ascii="Times New Roman" w:hAnsi="Times New Roman" w:cs="Times New Roman"/>
          <w:spacing w:val="-11"/>
        </w:rPr>
        <w:t xml:space="preserve"> </w:t>
      </w:r>
      <w:r w:rsidRPr="00695F5B">
        <w:rPr>
          <w:rFonts w:ascii="Times New Roman" w:hAnsi="Times New Roman" w:cs="Times New Roman"/>
        </w:rPr>
        <w:t>deverá</w:t>
      </w:r>
      <w:r w:rsidRPr="00695F5B">
        <w:rPr>
          <w:rFonts w:ascii="Times New Roman" w:hAnsi="Times New Roman" w:cs="Times New Roman"/>
          <w:spacing w:val="-11"/>
        </w:rPr>
        <w:t xml:space="preserve"> </w:t>
      </w:r>
      <w:r w:rsidRPr="00695F5B">
        <w:rPr>
          <w:rFonts w:ascii="Times New Roman" w:hAnsi="Times New Roman" w:cs="Times New Roman"/>
        </w:rPr>
        <w:t>haver</w:t>
      </w:r>
      <w:r w:rsidRPr="00695F5B">
        <w:rPr>
          <w:rFonts w:ascii="Times New Roman" w:hAnsi="Times New Roman" w:cs="Times New Roman"/>
          <w:spacing w:val="-12"/>
        </w:rPr>
        <w:t xml:space="preserve"> </w:t>
      </w:r>
      <w:r w:rsidRPr="00695F5B">
        <w:rPr>
          <w:rFonts w:ascii="Times New Roman" w:hAnsi="Times New Roman" w:cs="Times New Roman"/>
        </w:rPr>
        <w:t>a</w:t>
      </w:r>
      <w:r w:rsidRPr="00695F5B">
        <w:rPr>
          <w:rFonts w:ascii="Times New Roman" w:hAnsi="Times New Roman" w:cs="Times New Roman"/>
          <w:spacing w:val="-11"/>
        </w:rPr>
        <w:t xml:space="preserve"> </w:t>
      </w:r>
      <w:r w:rsidRPr="00695F5B">
        <w:rPr>
          <w:rFonts w:ascii="Times New Roman" w:hAnsi="Times New Roman" w:cs="Times New Roman"/>
        </w:rPr>
        <w:t>indicação</w:t>
      </w:r>
      <w:r w:rsidRPr="00695F5B">
        <w:rPr>
          <w:rFonts w:ascii="Times New Roman" w:hAnsi="Times New Roman" w:cs="Times New Roman"/>
          <w:spacing w:val="-11"/>
        </w:rPr>
        <w:t xml:space="preserve"> </w:t>
      </w:r>
      <w:r w:rsidRPr="00695F5B">
        <w:rPr>
          <w:rFonts w:ascii="Times New Roman" w:hAnsi="Times New Roman" w:cs="Times New Roman"/>
        </w:rPr>
        <w:t>da</w:t>
      </w:r>
      <w:r w:rsidRPr="00695F5B">
        <w:rPr>
          <w:rFonts w:ascii="Times New Roman" w:hAnsi="Times New Roman" w:cs="Times New Roman"/>
          <w:spacing w:val="-11"/>
        </w:rPr>
        <w:t xml:space="preserve"> </w:t>
      </w:r>
      <w:r w:rsidRPr="00695F5B">
        <w:rPr>
          <w:rFonts w:ascii="Times New Roman" w:hAnsi="Times New Roman" w:cs="Times New Roman"/>
        </w:rPr>
        <w:t>disponibilidade dos créditos orçamentários respectivos.</w:t>
      </w:r>
    </w:p>
    <w:p w14:paraId="772EB181" w14:textId="77777777" w:rsidR="00166F09" w:rsidRPr="00695F5B"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695F5B"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instrumento</w:t>
      </w:r>
      <w:r w:rsidRPr="00695F5B">
        <w:rPr>
          <w:rFonts w:ascii="Times New Roman" w:hAnsi="Times New Roman" w:cs="Times New Roman"/>
          <w:spacing w:val="-5"/>
        </w:rPr>
        <w:t xml:space="preserve"> </w:t>
      </w:r>
      <w:r w:rsidRPr="00695F5B">
        <w:rPr>
          <w:rFonts w:ascii="Times New Roman" w:hAnsi="Times New Roman" w:cs="Times New Roman"/>
        </w:rPr>
        <w:t>contratual</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que</w:t>
      </w:r>
      <w:r w:rsidRPr="00695F5B">
        <w:rPr>
          <w:rFonts w:ascii="Times New Roman" w:hAnsi="Times New Roman" w:cs="Times New Roman"/>
          <w:spacing w:val="-6"/>
        </w:rPr>
        <w:t xml:space="preserve"> </w:t>
      </w:r>
      <w:r w:rsidRPr="00695F5B">
        <w:rPr>
          <w:rFonts w:ascii="Times New Roman" w:hAnsi="Times New Roman" w:cs="Times New Roman"/>
        </w:rPr>
        <w:t>trata</w:t>
      </w:r>
      <w:r w:rsidRPr="00695F5B">
        <w:rPr>
          <w:rFonts w:ascii="Times New Roman" w:hAnsi="Times New Roman" w:cs="Times New Roman"/>
          <w:spacing w:val="-1"/>
        </w:rPr>
        <w:t xml:space="preserve"> </w:t>
      </w: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item</w:t>
      </w:r>
      <w:r w:rsidRPr="00695F5B">
        <w:rPr>
          <w:rFonts w:ascii="Times New Roman" w:hAnsi="Times New Roman" w:cs="Times New Roman"/>
          <w:spacing w:val="-6"/>
        </w:rPr>
        <w:t xml:space="preserve"> </w:t>
      </w:r>
      <w:r w:rsidRPr="00695F5B">
        <w:rPr>
          <w:rFonts w:ascii="Times New Roman" w:hAnsi="Times New Roman" w:cs="Times New Roman"/>
        </w:rPr>
        <w:t>5.2.</w:t>
      </w:r>
      <w:r w:rsidRPr="00695F5B">
        <w:rPr>
          <w:rFonts w:ascii="Times New Roman" w:hAnsi="Times New Roman" w:cs="Times New Roman"/>
          <w:spacing w:val="-5"/>
        </w:rPr>
        <w:t xml:space="preserve"> </w:t>
      </w:r>
      <w:proofErr w:type="gramStart"/>
      <w:r w:rsidRPr="00695F5B">
        <w:rPr>
          <w:rFonts w:ascii="Times New Roman" w:hAnsi="Times New Roman" w:cs="Times New Roman"/>
        </w:rPr>
        <w:t>deverá</w:t>
      </w:r>
      <w:proofErr w:type="gramEnd"/>
      <w:r w:rsidRPr="00695F5B">
        <w:rPr>
          <w:rFonts w:ascii="Times New Roman" w:hAnsi="Times New Roman" w:cs="Times New Roman"/>
          <w:spacing w:val="-5"/>
        </w:rPr>
        <w:t xml:space="preserve"> </w:t>
      </w:r>
      <w:r w:rsidRPr="00695F5B">
        <w:rPr>
          <w:rFonts w:ascii="Times New Roman" w:hAnsi="Times New Roman" w:cs="Times New Roman"/>
        </w:rPr>
        <w:t>ser</w:t>
      </w:r>
      <w:r w:rsidRPr="00695F5B">
        <w:rPr>
          <w:rFonts w:ascii="Times New Roman" w:hAnsi="Times New Roman" w:cs="Times New Roman"/>
          <w:spacing w:val="-5"/>
        </w:rPr>
        <w:t xml:space="preserve"> </w:t>
      </w:r>
      <w:r w:rsidRPr="00695F5B">
        <w:rPr>
          <w:rFonts w:ascii="Times New Roman" w:hAnsi="Times New Roman" w:cs="Times New Roman"/>
        </w:rPr>
        <w:t>assinado</w:t>
      </w:r>
      <w:r w:rsidRPr="00695F5B">
        <w:rPr>
          <w:rFonts w:ascii="Times New Roman" w:hAnsi="Times New Roman" w:cs="Times New Roman"/>
          <w:spacing w:val="-5"/>
        </w:rPr>
        <w:t xml:space="preserve"> </w:t>
      </w:r>
      <w:r w:rsidRPr="00695F5B">
        <w:rPr>
          <w:rFonts w:ascii="Times New Roman" w:hAnsi="Times New Roman" w:cs="Times New Roman"/>
        </w:rPr>
        <w:t>no</w:t>
      </w:r>
      <w:r w:rsidRPr="00695F5B">
        <w:rPr>
          <w:rFonts w:ascii="Times New Roman" w:hAnsi="Times New Roman" w:cs="Times New Roman"/>
          <w:spacing w:val="-6"/>
        </w:rPr>
        <w:t xml:space="preserve"> </w:t>
      </w:r>
      <w:r w:rsidRPr="00695F5B">
        <w:rPr>
          <w:rFonts w:ascii="Times New Roman" w:hAnsi="Times New Roman" w:cs="Times New Roman"/>
        </w:rPr>
        <w:t>prazo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validade</w:t>
      </w:r>
      <w:r w:rsidRPr="00695F5B">
        <w:rPr>
          <w:rFonts w:ascii="Times New Roman" w:hAnsi="Times New Roman" w:cs="Times New Roman"/>
          <w:spacing w:val="-6"/>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ata</w:t>
      </w:r>
      <w:r w:rsidRPr="00695F5B">
        <w:rPr>
          <w:rFonts w:ascii="Times New Roman" w:hAnsi="Times New Roman" w:cs="Times New Roman"/>
          <w:spacing w:val="-5"/>
        </w:rPr>
        <w:t xml:space="preserve"> </w:t>
      </w:r>
      <w:r w:rsidRPr="00695F5B">
        <w:rPr>
          <w:rFonts w:ascii="Times New Roman" w:hAnsi="Times New Roman" w:cs="Times New Roman"/>
        </w:rPr>
        <w:t>de registro de preços.</w:t>
      </w:r>
    </w:p>
    <w:p w14:paraId="5E0FD481"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Os contratos decorrentes do</w:t>
      </w:r>
      <w:r w:rsidRPr="00695F5B">
        <w:rPr>
          <w:rFonts w:ascii="Times New Roman" w:hAnsi="Times New Roman" w:cs="Times New Roman"/>
          <w:spacing w:val="-1"/>
        </w:rPr>
        <w:t xml:space="preserve"> </w:t>
      </w:r>
      <w:r w:rsidRPr="00695F5B">
        <w:rPr>
          <w:rFonts w:ascii="Times New Roman" w:hAnsi="Times New Roman" w:cs="Times New Roman"/>
        </w:rPr>
        <w:t>sistema de</w:t>
      </w:r>
      <w:r w:rsidRPr="00695F5B">
        <w:rPr>
          <w:rFonts w:ascii="Times New Roman" w:hAnsi="Times New Roman" w:cs="Times New Roman"/>
          <w:spacing w:val="-2"/>
        </w:rPr>
        <w:t xml:space="preserve"> </w:t>
      </w:r>
      <w:r w:rsidRPr="00695F5B">
        <w:rPr>
          <w:rFonts w:ascii="Times New Roman" w:hAnsi="Times New Roman" w:cs="Times New Roman"/>
        </w:rPr>
        <w:t>registro de</w:t>
      </w:r>
      <w:r w:rsidRPr="00695F5B">
        <w:rPr>
          <w:rFonts w:ascii="Times New Roman" w:hAnsi="Times New Roman" w:cs="Times New Roman"/>
          <w:spacing w:val="-2"/>
        </w:rPr>
        <w:t xml:space="preserve"> </w:t>
      </w:r>
      <w:r w:rsidRPr="00695F5B">
        <w:rPr>
          <w:rFonts w:ascii="Times New Roman" w:hAnsi="Times New Roman" w:cs="Times New Roman"/>
        </w:rPr>
        <w:t>preços poderão</w:t>
      </w:r>
      <w:r w:rsidRPr="00695F5B">
        <w:rPr>
          <w:rFonts w:ascii="Times New Roman" w:hAnsi="Times New Roman" w:cs="Times New Roman"/>
          <w:spacing w:val="-1"/>
        </w:rPr>
        <w:t xml:space="preserve"> </w:t>
      </w:r>
      <w:r w:rsidRPr="00695F5B">
        <w:rPr>
          <w:rFonts w:ascii="Times New Roman" w:hAnsi="Times New Roman" w:cs="Times New Roman"/>
        </w:rPr>
        <w:t>ser</w:t>
      </w:r>
      <w:r w:rsidRPr="00695F5B">
        <w:rPr>
          <w:rFonts w:ascii="Times New Roman" w:hAnsi="Times New Roman" w:cs="Times New Roman"/>
          <w:spacing w:val="-1"/>
        </w:rPr>
        <w:t xml:space="preserve"> </w:t>
      </w:r>
      <w:r w:rsidRPr="00695F5B">
        <w:rPr>
          <w:rFonts w:ascii="Times New Roman" w:hAnsi="Times New Roman" w:cs="Times New Roman"/>
        </w:rPr>
        <w:t>alterados, observado</w:t>
      </w:r>
      <w:r w:rsidRPr="00695F5B">
        <w:rPr>
          <w:rFonts w:ascii="Times New Roman" w:hAnsi="Times New Roman" w:cs="Times New Roman"/>
          <w:spacing w:val="-1"/>
        </w:rPr>
        <w:t xml:space="preserve"> </w:t>
      </w:r>
      <w:r w:rsidRPr="00695F5B">
        <w:rPr>
          <w:rFonts w:ascii="Times New Roman" w:hAnsi="Times New Roman" w:cs="Times New Roman"/>
        </w:rPr>
        <w:t>o</w:t>
      </w:r>
      <w:r w:rsidRPr="00695F5B">
        <w:rPr>
          <w:rFonts w:ascii="Times New Roman" w:hAnsi="Times New Roman" w:cs="Times New Roman"/>
          <w:spacing w:val="-1"/>
        </w:rPr>
        <w:t xml:space="preserve"> </w:t>
      </w:r>
      <w:r w:rsidRPr="00695F5B">
        <w:rPr>
          <w:rFonts w:ascii="Times New Roman" w:hAnsi="Times New Roman" w:cs="Times New Roman"/>
        </w:rPr>
        <w:t>art.</w:t>
      </w:r>
      <w:r w:rsidRPr="00695F5B">
        <w:rPr>
          <w:rFonts w:ascii="Times New Roman" w:hAnsi="Times New Roman" w:cs="Times New Roman"/>
          <w:spacing w:val="-1"/>
        </w:rPr>
        <w:t xml:space="preserve"> </w:t>
      </w:r>
      <w:r w:rsidRPr="00695F5B">
        <w:rPr>
          <w:rFonts w:ascii="Times New Roman" w:hAnsi="Times New Roman" w:cs="Times New Roman"/>
        </w:rPr>
        <w:t>124</w:t>
      </w:r>
      <w:r w:rsidRPr="00695F5B">
        <w:rPr>
          <w:rFonts w:ascii="Times New Roman" w:hAnsi="Times New Roman" w:cs="Times New Roman"/>
          <w:spacing w:val="-1"/>
        </w:rPr>
        <w:t xml:space="preserve"> </w:t>
      </w:r>
      <w:r w:rsidRPr="00695F5B">
        <w:rPr>
          <w:rFonts w:ascii="Times New Roman" w:hAnsi="Times New Roman" w:cs="Times New Roman"/>
        </w:rPr>
        <w:t>da Lei nº 14.133, de 2021.</w:t>
      </w:r>
    </w:p>
    <w:p w14:paraId="20584403"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Após</w:t>
      </w:r>
      <w:r w:rsidRPr="00695F5B">
        <w:rPr>
          <w:rFonts w:ascii="Times New Roman" w:hAnsi="Times New Roman" w:cs="Times New Roman"/>
          <w:spacing w:val="-10"/>
        </w:rPr>
        <w:t xml:space="preserve"> </w:t>
      </w:r>
      <w:r w:rsidRPr="00695F5B">
        <w:rPr>
          <w:rFonts w:ascii="Times New Roman" w:hAnsi="Times New Roman" w:cs="Times New Roman"/>
        </w:rPr>
        <w:t>a</w:t>
      </w:r>
      <w:r w:rsidRPr="00695F5B">
        <w:rPr>
          <w:rFonts w:ascii="Times New Roman" w:hAnsi="Times New Roman" w:cs="Times New Roman"/>
          <w:spacing w:val="-10"/>
        </w:rPr>
        <w:t xml:space="preserve"> </w:t>
      </w:r>
      <w:r w:rsidRPr="00695F5B">
        <w:rPr>
          <w:rFonts w:ascii="Times New Roman" w:hAnsi="Times New Roman" w:cs="Times New Roman"/>
        </w:rPr>
        <w:t>homologação</w:t>
      </w:r>
      <w:r w:rsidRPr="00695F5B">
        <w:rPr>
          <w:rFonts w:ascii="Times New Roman" w:hAnsi="Times New Roman" w:cs="Times New Roman"/>
          <w:spacing w:val="-10"/>
        </w:rPr>
        <w:t xml:space="preserve"> </w:t>
      </w:r>
      <w:r w:rsidRPr="00695F5B">
        <w:rPr>
          <w:rFonts w:ascii="Times New Roman" w:hAnsi="Times New Roman" w:cs="Times New Roman"/>
        </w:rPr>
        <w:t>da</w:t>
      </w:r>
      <w:r w:rsidRPr="00695F5B">
        <w:rPr>
          <w:rFonts w:ascii="Times New Roman" w:hAnsi="Times New Roman" w:cs="Times New Roman"/>
          <w:spacing w:val="-10"/>
        </w:rPr>
        <w:t xml:space="preserve"> </w:t>
      </w:r>
      <w:r w:rsidRPr="00695F5B">
        <w:rPr>
          <w:rFonts w:ascii="Times New Roman" w:hAnsi="Times New Roman" w:cs="Times New Roman"/>
        </w:rPr>
        <w:t>licitação</w:t>
      </w:r>
      <w:r w:rsidRPr="00695F5B">
        <w:rPr>
          <w:rFonts w:ascii="Times New Roman" w:hAnsi="Times New Roman" w:cs="Times New Roman"/>
          <w:spacing w:val="-10"/>
        </w:rPr>
        <w:t xml:space="preserve"> </w:t>
      </w:r>
      <w:r w:rsidRPr="00695F5B">
        <w:rPr>
          <w:rFonts w:ascii="Times New Roman" w:hAnsi="Times New Roman" w:cs="Times New Roman"/>
        </w:rPr>
        <w:t>ou</w:t>
      </w:r>
      <w:r w:rsidRPr="00695F5B">
        <w:rPr>
          <w:rFonts w:ascii="Times New Roman" w:hAnsi="Times New Roman" w:cs="Times New Roman"/>
          <w:spacing w:val="-10"/>
        </w:rPr>
        <w:t xml:space="preserve"> </w:t>
      </w:r>
      <w:r w:rsidRPr="00695F5B">
        <w:rPr>
          <w:rFonts w:ascii="Times New Roman" w:hAnsi="Times New Roman" w:cs="Times New Roman"/>
        </w:rPr>
        <w:t>da</w:t>
      </w:r>
      <w:r w:rsidRPr="00695F5B">
        <w:rPr>
          <w:rFonts w:ascii="Times New Roman" w:hAnsi="Times New Roman" w:cs="Times New Roman"/>
          <w:spacing w:val="-10"/>
        </w:rPr>
        <w:t xml:space="preserve"> </w:t>
      </w:r>
      <w:r w:rsidRPr="00695F5B">
        <w:rPr>
          <w:rFonts w:ascii="Times New Roman" w:hAnsi="Times New Roman" w:cs="Times New Roman"/>
        </w:rPr>
        <w:t>contratação</w:t>
      </w:r>
      <w:r w:rsidRPr="00695F5B">
        <w:rPr>
          <w:rFonts w:ascii="Times New Roman" w:hAnsi="Times New Roman" w:cs="Times New Roman"/>
          <w:spacing w:val="-12"/>
        </w:rPr>
        <w:t xml:space="preserve"> </w:t>
      </w:r>
      <w:r w:rsidRPr="00695F5B">
        <w:rPr>
          <w:rFonts w:ascii="Times New Roman" w:hAnsi="Times New Roman" w:cs="Times New Roman"/>
        </w:rPr>
        <w:t>direta,</w:t>
      </w:r>
      <w:r w:rsidRPr="00695F5B">
        <w:rPr>
          <w:rFonts w:ascii="Times New Roman" w:hAnsi="Times New Roman" w:cs="Times New Roman"/>
          <w:spacing w:val="-10"/>
        </w:rPr>
        <w:t xml:space="preserve"> </w:t>
      </w:r>
      <w:r w:rsidRPr="00695F5B">
        <w:rPr>
          <w:rFonts w:ascii="Times New Roman" w:hAnsi="Times New Roman" w:cs="Times New Roman"/>
        </w:rPr>
        <w:t>deverão</w:t>
      </w:r>
      <w:r w:rsidRPr="00695F5B">
        <w:rPr>
          <w:rFonts w:ascii="Times New Roman" w:hAnsi="Times New Roman" w:cs="Times New Roman"/>
          <w:spacing w:val="-10"/>
        </w:rPr>
        <w:t xml:space="preserve"> </w:t>
      </w:r>
      <w:r w:rsidRPr="00695F5B">
        <w:rPr>
          <w:rFonts w:ascii="Times New Roman" w:hAnsi="Times New Roman" w:cs="Times New Roman"/>
        </w:rPr>
        <w:t>ser</w:t>
      </w:r>
      <w:r w:rsidRPr="00695F5B">
        <w:rPr>
          <w:rFonts w:ascii="Times New Roman" w:hAnsi="Times New Roman" w:cs="Times New Roman"/>
          <w:spacing w:val="-10"/>
        </w:rPr>
        <w:t xml:space="preserve"> </w:t>
      </w:r>
      <w:r w:rsidRPr="00695F5B">
        <w:rPr>
          <w:rFonts w:ascii="Times New Roman" w:hAnsi="Times New Roman" w:cs="Times New Roman"/>
        </w:rPr>
        <w:t>observadas</w:t>
      </w:r>
      <w:r w:rsidRPr="00695F5B">
        <w:rPr>
          <w:rFonts w:ascii="Times New Roman" w:hAnsi="Times New Roman" w:cs="Times New Roman"/>
          <w:spacing w:val="-9"/>
        </w:rPr>
        <w:t xml:space="preserve"> </w:t>
      </w:r>
      <w:r w:rsidRPr="00695F5B">
        <w:rPr>
          <w:rFonts w:ascii="Times New Roman" w:hAnsi="Times New Roman" w:cs="Times New Roman"/>
        </w:rPr>
        <w:t>as</w:t>
      </w:r>
      <w:r w:rsidRPr="00695F5B">
        <w:rPr>
          <w:rFonts w:ascii="Times New Roman" w:hAnsi="Times New Roman" w:cs="Times New Roman"/>
          <w:spacing w:val="-10"/>
        </w:rPr>
        <w:t xml:space="preserve"> </w:t>
      </w:r>
      <w:r w:rsidRPr="00695F5B">
        <w:rPr>
          <w:rFonts w:ascii="Times New Roman" w:hAnsi="Times New Roman" w:cs="Times New Roman"/>
        </w:rPr>
        <w:t>seguintes</w:t>
      </w:r>
      <w:r w:rsidRPr="00695F5B">
        <w:rPr>
          <w:rFonts w:ascii="Times New Roman" w:hAnsi="Times New Roman" w:cs="Times New Roman"/>
          <w:spacing w:val="-10"/>
        </w:rPr>
        <w:t xml:space="preserve"> </w:t>
      </w:r>
      <w:r w:rsidRPr="00695F5B">
        <w:rPr>
          <w:rFonts w:ascii="Times New Roman" w:hAnsi="Times New Roman" w:cs="Times New Roman"/>
        </w:rPr>
        <w:t>condições</w:t>
      </w:r>
      <w:r w:rsidRPr="00695F5B">
        <w:rPr>
          <w:rFonts w:ascii="Times New Roman" w:hAnsi="Times New Roman" w:cs="Times New Roman"/>
          <w:spacing w:val="-10"/>
        </w:rPr>
        <w:t xml:space="preserve"> </w:t>
      </w:r>
      <w:r w:rsidRPr="00695F5B">
        <w:rPr>
          <w:rFonts w:ascii="Times New Roman" w:hAnsi="Times New Roman" w:cs="Times New Roman"/>
        </w:rPr>
        <w:t>para formalização da ata de registro de preços:</w:t>
      </w:r>
    </w:p>
    <w:p w14:paraId="7535F72F"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Será</w:t>
      </w:r>
      <w:r w:rsidRPr="00695F5B">
        <w:rPr>
          <w:rFonts w:ascii="Times New Roman" w:hAnsi="Times New Roman" w:cs="Times New Roman"/>
          <w:spacing w:val="-6"/>
        </w:rPr>
        <w:t xml:space="preserve"> </w:t>
      </w:r>
      <w:r w:rsidRPr="00695F5B">
        <w:rPr>
          <w:rFonts w:ascii="Times New Roman" w:hAnsi="Times New Roman" w:cs="Times New Roman"/>
        </w:rPr>
        <w:t>incluído</w:t>
      </w:r>
      <w:r w:rsidRPr="00695F5B">
        <w:rPr>
          <w:rFonts w:ascii="Times New Roman" w:hAnsi="Times New Roman" w:cs="Times New Roman"/>
          <w:spacing w:val="-5"/>
        </w:rPr>
        <w:t xml:space="preserve"> </w:t>
      </w:r>
      <w:r w:rsidRPr="00695F5B">
        <w:rPr>
          <w:rFonts w:ascii="Times New Roman" w:hAnsi="Times New Roman" w:cs="Times New Roman"/>
        </w:rPr>
        <w:t>na</w:t>
      </w:r>
      <w:r w:rsidRPr="00695F5B">
        <w:rPr>
          <w:rFonts w:ascii="Times New Roman" w:hAnsi="Times New Roman" w:cs="Times New Roman"/>
          <w:spacing w:val="-6"/>
        </w:rPr>
        <w:t xml:space="preserve"> </w:t>
      </w:r>
      <w:r w:rsidRPr="00695F5B">
        <w:rPr>
          <w:rFonts w:ascii="Times New Roman" w:hAnsi="Times New Roman" w:cs="Times New Roman"/>
        </w:rPr>
        <w:t>ata,</w:t>
      </w:r>
      <w:r w:rsidRPr="00695F5B">
        <w:rPr>
          <w:rFonts w:ascii="Times New Roman" w:hAnsi="Times New Roman" w:cs="Times New Roman"/>
          <w:spacing w:val="-5"/>
        </w:rPr>
        <w:t xml:space="preserve"> </w:t>
      </w:r>
      <w:r w:rsidRPr="00695F5B">
        <w:rPr>
          <w:rFonts w:ascii="Times New Roman" w:hAnsi="Times New Roman" w:cs="Times New Roman"/>
        </w:rPr>
        <w:t>na</w:t>
      </w:r>
      <w:r w:rsidRPr="00695F5B">
        <w:rPr>
          <w:rFonts w:ascii="Times New Roman" w:hAnsi="Times New Roman" w:cs="Times New Roman"/>
          <w:spacing w:val="-5"/>
        </w:rPr>
        <w:t xml:space="preserve"> </w:t>
      </w:r>
      <w:r w:rsidRPr="00695F5B">
        <w:rPr>
          <w:rFonts w:ascii="Times New Roman" w:hAnsi="Times New Roman" w:cs="Times New Roman"/>
        </w:rPr>
        <w:t>forma</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anexo,</w:t>
      </w:r>
      <w:r w:rsidRPr="00695F5B">
        <w:rPr>
          <w:rFonts w:ascii="Times New Roman" w:hAnsi="Times New Roman" w:cs="Times New Roman"/>
          <w:spacing w:val="-5"/>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registro</w:t>
      </w:r>
      <w:r w:rsidRPr="00695F5B">
        <w:rPr>
          <w:rFonts w:ascii="Times New Roman" w:hAnsi="Times New Roman" w:cs="Times New Roman"/>
          <w:spacing w:val="-5"/>
        </w:rPr>
        <w:t xml:space="preserve"> </w:t>
      </w:r>
      <w:r w:rsidRPr="00695F5B">
        <w:rPr>
          <w:rFonts w:ascii="Times New Roman" w:hAnsi="Times New Roman" w:cs="Times New Roman"/>
        </w:rPr>
        <w:t>dos</w:t>
      </w:r>
      <w:r w:rsidRPr="00695F5B">
        <w:rPr>
          <w:rFonts w:ascii="Times New Roman" w:hAnsi="Times New Roman" w:cs="Times New Roman"/>
          <w:spacing w:val="1"/>
        </w:rPr>
        <w:t xml:space="preserve"> </w:t>
      </w:r>
      <w:r w:rsidRPr="00695F5B">
        <w:rPr>
          <w:rFonts w:ascii="Times New Roman" w:hAnsi="Times New Roman" w:cs="Times New Roman"/>
        </w:rPr>
        <w:t>licitantes</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5"/>
        </w:rPr>
        <w:t xml:space="preserve"> </w:t>
      </w:r>
      <w:r w:rsidRPr="00695F5B">
        <w:rPr>
          <w:rFonts w:ascii="Times New Roman" w:hAnsi="Times New Roman" w:cs="Times New Roman"/>
        </w:rPr>
        <w:t>dos</w:t>
      </w:r>
      <w:r w:rsidRPr="00695F5B">
        <w:rPr>
          <w:rFonts w:ascii="Times New Roman" w:hAnsi="Times New Roman" w:cs="Times New Roman"/>
          <w:spacing w:val="-8"/>
        </w:rPr>
        <w:t xml:space="preserve"> </w:t>
      </w:r>
      <w:r w:rsidRPr="00695F5B">
        <w:rPr>
          <w:rFonts w:ascii="Times New Roman" w:hAnsi="Times New Roman" w:cs="Times New Roman"/>
        </w:rPr>
        <w:t>fornecedores</w:t>
      </w:r>
      <w:r w:rsidRPr="00695F5B">
        <w:rPr>
          <w:rFonts w:ascii="Times New Roman" w:hAnsi="Times New Roman" w:cs="Times New Roman"/>
          <w:spacing w:val="-1"/>
        </w:rPr>
        <w:t xml:space="preserve"> </w:t>
      </w:r>
      <w:r w:rsidRPr="00695F5B">
        <w:rPr>
          <w:rFonts w:ascii="Times New Roman" w:hAnsi="Times New Roman" w:cs="Times New Roman"/>
          <w:spacing w:val="-4"/>
        </w:rPr>
        <w:t>que:</w:t>
      </w:r>
    </w:p>
    <w:p w14:paraId="13BB37F5" w14:textId="77777777" w:rsidR="00166F09" w:rsidRPr="00695F5B"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Aceitarem</w:t>
      </w:r>
      <w:r w:rsidRPr="00695F5B">
        <w:rPr>
          <w:rFonts w:ascii="Times New Roman" w:hAnsi="Times New Roman" w:cs="Times New Roman"/>
          <w:spacing w:val="-2"/>
        </w:rPr>
        <w:t xml:space="preserve"> </w:t>
      </w:r>
      <w:r w:rsidRPr="00695F5B">
        <w:rPr>
          <w:rFonts w:ascii="Times New Roman" w:hAnsi="Times New Roman" w:cs="Times New Roman"/>
        </w:rPr>
        <w:t>cotar os bens, as</w:t>
      </w:r>
      <w:r w:rsidRPr="00695F5B">
        <w:rPr>
          <w:rFonts w:ascii="Times New Roman" w:hAnsi="Times New Roman" w:cs="Times New Roman"/>
          <w:spacing w:val="-1"/>
        </w:rPr>
        <w:t xml:space="preserve"> </w:t>
      </w:r>
      <w:r w:rsidRPr="00695F5B">
        <w:rPr>
          <w:rFonts w:ascii="Times New Roman" w:hAnsi="Times New Roman" w:cs="Times New Roman"/>
        </w:rPr>
        <w:t>obras ou os serviços</w:t>
      </w:r>
      <w:r w:rsidRPr="00695F5B">
        <w:rPr>
          <w:rFonts w:ascii="Times New Roman" w:hAnsi="Times New Roman" w:cs="Times New Roman"/>
          <w:spacing w:val="-2"/>
        </w:rPr>
        <w:t xml:space="preserve"> </w:t>
      </w:r>
      <w:r w:rsidRPr="00695F5B">
        <w:rPr>
          <w:rFonts w:ascii="Times New Roman" w:hAnsi="Times New Roman" w:cs="Times New Roman"/>
        </w:rPr>
        <w:t>com</w:t>
      </w:r>
      <w:r w:rsidRPr="00695F5B">
        <w:rPr>
          <w:rFonts w:ascii="Times New Roman" w:hAnsi="Times New Roman" w:cs="Times New Roman"/>
          <w:spacing w:val="-1"/>
        </w:rPr>
        <w:t xml:space="preserve"> </w:t>
      </w:r>
      <w:r w:rsidRPr="00695F5B">
        <w:rPr>
          <w:rFonts w:ascii="Times New Roman" w:hAnsi="Times New Roman" w:cs="Times New Roman"/>
        </w:rPr>
        <w:t>preços iguais aos do adjudicatário,</w:t>
      </w:r>
      <w:r w:rsidRPr="00695F5B">
        <w:rPr>
          <w:rFonts w:ascii="Times New Roman" w:hAnsi="Times New Roman" w:cs="Times New Roman"/>
          <w:spacing w:val="-3"/>
        </w:rPr>
        <w:t xml:space="preserve"> </w:t>
      </w:r>
      <w:r w:rsidRPr="00695F5B">
        <w:rPr>
          <w:rFonts w:ascii="Times New Roman" w:hAnsi="Times New Roman" w:cs="Times New Roman"/>
        </w:rPr>
        <w:t>observada a classificação da licitação; e</w:t>
      </w:r>
    </w:p>
    <w:p w14:paraId="105E75E4" w14:textId="77777777" w:rsidR="00166F09" w:rsidRPr="00695F5B"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695F5B">
        <w:rPr>
          <w:rFonts w:ascii="Times New Roman" w:hAnsi="Times New Roman" w:cs="Times New Roman"/>
        </w:rPr>
        <w:t>Mantiverem</w:t>
      </w:r>
      <w:r w:rsidRPr="00695F5B">
        <w:rPr>
          <w:rFonts w:ascii="Times New Roman" w:hAnsi="Times New Roman" w:cs="Times New Roman"/>
          <w:spacing w:val="-8"/>
        </w:rPr>
        <w:t xml:space="preserve"> </w:t>
      </w:r>
      <w:r w:rsidRPr="00695F5B">
        <w:rPr>
          <w:rFonts w:ascii="Times New Roman" w:hAnsi="Times New Roman" w:cs="Times New Roman"/>
        </w:rPr>
        <w:t>sua</w:t>
      </w:r>
      <w:r w:rsidRPr="00695F5B">
        <w:rPr>
          <w:rFonts w:ascii="Times New Roman" w:hAnsi="Times New Roman" w:cs="Times New Roman"/>
          <w:spacing w:val="-7"/>
        </w:rPr>
        <w:t xml:space="preserve"> </w:t>
      </w:r>
      <w:r w:rsidRPr="00695F5B">
        <w:rPr>
          <w:rFonts w:ascii="Times New Roman" w:hAnsi="Times New Roman" w:cs="Times New Roman"/>
        </w:rPr>
        <w:t>proposta</w:t>
      </w:r>
      <w:r w:rsidRPr="00695F5B">
        <w:rPr>
          <w:rFonts w:ascii="Times New Roman" w:hAnsi="Times New Roman" w:cs="Times New Roman"/>
          <w:spacing w:val="-7"/>
        </w:rPr>
        <w:t xml:space="preserve"> </w:t>
      </w:r>
      <w:r w:rsidRPr="00695F5B">
        <w:rPr>
          <w:rFonts w:ascii="Times New Roman" w:hAnsi="Times New Roman" w:cs="Times New Roman"/>
          <w:spacing w:val="-2"/>
        </w:rPr>
        <w:t>origina</w:t>
      </w:r>
      <w:bookmarkStart w:id="66" w:name="_bookmark29"/>
      <w:bookmarkEnd w:id="66"/>
      <w:r w:rsidRPr="00695F5B">
        <w:rPr>
          <w:rFonts w:ascii="Times New Roman" w:hAnsi="Times New Roman" w:cs="Times New Roman"/>
          <w:spacing w:val="-2"/>
        </w:rPr>
        <w:t>l.</w:t>
      </w:r>
    </w:p>
    <w:p w14:paraId="12DD7509"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Será respeitada, nas contratações, a ordem de classificação dos licitantes ou dos fornecedores registrados na ata.</w:t>
      </w:r>
    </w:p>
    <w:p w14:paraId="54DF9F81"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695F5B"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695F5B">
        <w:rPr>
          <w:rFonts w:ascii="Times New Roman" w:hAnsi="Times New Roman" w:cs="Times New Roman"/>
        </w:rPr>
        <w:t>Para</w:t>
      </w:r>
      <w:r w:rsidRPr="00695F5B">
        <w:rPr>
          <w:rFonts w:ascii="Times New Roman" w:hAnsi="Times New Roman" w:cs="Times New Roman"/>
          <w:spacing w:val="-2"/>
        </w:rPr>
        <w:t xml:space="preserve"> </w:t>
      </w:r>
      <w:r w:rsidRPr="00695F5B">
        <w:rPr>
          <w:rFonts w:ascii="Times New Roman" w:hAnsi="Times New Roman" w:cs="Times New Roman"/>
        </w:rPr>
        <w:t>fins</w:t>
      </w:r>
      <w:r w:rsidRPr="00695F5B">
        <w:rPr>
          <w:rFonts w:ascii="Times New Roman" w:hAnsi="Times New Roman" w:cs="Times New Roman"/>
          <w:spacing w:val="-2"/>
        </w:rPr>
        <w:t xml:space="preserve"> </w:t>
      </w:r>
      <w:r w:rsidRPr="00695F5B">
        <w:rPr>
          <w:rFonts w:ascii="Times New Roman" w:hAnsi="Times New Roman" w:cs="Times New Roman"/>
        </w:rPr>
        <w:t>da</w:t>
      </w:r>
      <w:r w:rsidRPr="00695F5B">
        <w:rPr>
          <w:rFonts w:ascii="Times New Roman" w:hAnsi="Times New Roman" w:cs="Times New Roman"/>
          <w:spacing w:val="-2"/>
        </w:rPr>
        <w:t xml:space="preserve"> </w:t>
      </w:r>
      <w:r w:rsidRPr="00695F5B">
        <w:rPr>
          <w:rFonts w:ascii="Times New Roman" w:hAnsi="Times New Roman" w:cs="Times New Roman"/>
        </w:rPr>
        <w:t>ordem</w:t>
      </w:r>
      <w:r w:rsidRPr="00695F5B">
        <w:rPr>
          <w:rFonts w:ascii="Times New Roman" w:hAnsi="Times New Roman" w:cs="Times New Roman"/>
          <w:spacing w:val="-3"/>
        </w:rPr>
        <w:t xml:space="preserve"> </w:t>
      </w:r>
      <w:r w:rsidRPr="00695F5B">
        <w:rPr>
          <w:rFonts w:ascii="Times New Roman" w:hAnsi="Times New Roman" w:cs="Times New Roman"/>
        </w:rPr>
        <w:t>de</w:t>
      </w:r>
      <w:r w:rsidRPr="00695F5B">
        <w:rPr>
          <w:rFonts w:ascii="Times New Roman" w:hAnsi="Times New Roman" w:cs="Times New Roman"/>
          <w:spacing w:val="-3"/>
        </w:rPr>
        <w:t xml:space="preserve"> </w:t>
      </w:r>
      <w:r w:rsidRPr="00695F5B">
        <w:rPr>
          <w:rFonts w:ascii="Times New Roman" w:hAnsi="Times New Roman" w:cs="Times New Roman"/>
        </w:rPr>
        <w:t>classificação,</w:t>
      </w:r>
      <w:r w:rsidRPr="00695F5B">
        <w:rPr>
          <w:rFonts w:ascii="Times New Roman" w:hAnsi="Times New Roman" w:cs="Times New Roman"/>
          <w:spacing w:val="-2"/>
        </w:rPr>
        <w:t xml:space="preserve"> </w:t>
      </w:r>
      <w:r w:rsidRPr="00695F5B">
        <w:rPr>
          <w:rFonts w:ascii="Times New Roman" w:hAnsi="Times New Roman" w:cs="Times New Roman"/>
        </w:rPr>
        <w:t>os</w:t>
      </w:r>
      <w:r w:rsidRPr="00695F5B">
        <w:rPr>
          <w:rFonts w:ascii="Times New Roman" w:hAnsi="Times New Roman" w:cs="Times New Roman"/>
          <w:spacing w:val="-2"/>
        </w:rPr>
        <w:t xml:space="preserve"> </w:t>
      </w:r>
      <w:r w:rsidRPr="00695F5B">
        <w:rPr>
          <w:rFonts w:ascii="Times New Roman" w:hAnsi="Times New Roman" w:cs="Times New Roman"/>
        </w:rPr>
        <w:t>licitantes</w:t>
      </w:r>
      <w:r w:rsidRPr="00695F5B">
        <w:rPr>
          <w:rFonts w:ascii="Times New Roman" w:hAnsi="Times New Roman" w:cs="Times New Roman"/>
          <w:spacing w:val="-2"/>
        </w:rPr>
        <w:t xml:space="preserve"> </w:t>
      </w:r>
      <w:r w:rsidRPr="00695F5B">
        <w:rPr>
          <w:rFonts w:ascii="Times New Roman" w:hAnsi="Times New Roman" w:cs="Times New Roman"/>
        </w:rPr>
        <w:t>ou</w:t>
      </w:r>
      <w:r w:rsidRPr="00695F5B">
        <w:rPr>
          <w:rFonts w:ascii="Times New Roman" w:hAnsi="Times New Roman" w:cs="Times New Roman"/>
          <w:spacing w:val="-2"/>
        </w:rPr>
        <w:t xml:space="preserve"> </w:t>
      </w:r>
      <w:r w:rsidRPr="00695F5B">
        <w:rPr>
          <w:rFonts w:ascii="Times New Roman" w:hAnsi="Times New Roman" w:cs="Times New Roman"/>
        </w:rPr>
        <w:t>fornecedores</w:t>
      </w:r>
      <w:r w:rsidRPr="00695F5B">
        <w:rPr>
          <w:rFonts w:ascii="Times New Roman" w:hAnsi="Times New Roman" w:cs="Times New Roman"/>
          <w:spacing w:val="-2"/>
        </w:rPr>
        <w:t xml:space="preserve"> </w:t>
      </w:r>
      <w:r w:rsidRPr="00695F5B">
        <w:rPr>
          <w:rFonts w:ascii="Times New Roman" w:hAnsi="Times New Roman" w:cs="Times New Roman"/>
        </w:rPr>
        <w:t>que aceitarem</w:t>
      </w:r>
      <w:r w:rsidRPr="00695F5B">
        <w:rPr>
          <w:rFonts w:ascii="Times New Roman" w:hAnsi="Times New Roman" w:cs="Times New Roman"/>
          <w:spacing w:val="-3"/>
        </w:rPr>
        <w:t xml:space="preserve"> </w:t>
      </w:r>
      <w:r w:rsidRPr="00695F5B">
        <w:rPr>
          <w:rFonts w:ascii="Times New Roman" w:hAnsi="Times New Roman" w:cs="Times New Roman"/>
        </w:rPr>
        <w:t>reduzir</w:t>
      </w:r>
      <w:r w:rsidRPr="00695F5B">
        <w:rPr>
          <w:rFonts w:ascii="Times New Roman" w:hAnsi="Times New Roman" w:cs="Times New Roman"/>
          <w:spacing w:val="-2"/>
        </w:rPr>
        <w:t xml:space="preserve"> </w:t>
      </w:r>
      <w:r w:rsidRPr="00695F5B">
        <w:rPr>
          <w:rFonts w:ascii="Times New Roman" w:hAnsi="Times New Roman" w:cs="Times New Roman"/>
        </w:rPr>
        <w:t>suas</w:t>
      </w:r>
      <w:r w:rsidRPr="00695F5B">
        <w:rPr>
          <w:rFonts w:ascii="Times New Roman" w:hAnsi="Times New Roman" w:cs="Times New Roman"/>
          <w:spacing w:val="-2"/>
        </w:rPr>
        <w:t xml:space="preserve"> </w:t>
      </w:r>
      <w:r w:rsidRPr="00695F5B">
        <w:rPr>
          <w:rFonts w:ascii="Times New Roman" w:hAnsi="Times New Roman" w:cs="Times New Roman"/>
        </w:rPr>
        <w:t>propostas</w:t>
      </w:r>
      <w:r w:rsidRPr="00695F5B">
        <w:rPr>
          <w:rFonts w:ascii="Times New Roman" w:hAnsi="Times New Roman" w:cs="Times New Roman"/>
          <w:spacing w:val="-3"/>
        </w:rPr>
        <w:t xml:space="preserve"> </w:t>
      </w:r>
      <w:r w:rsidRPr="00695F5B">
        <w:rPr>
          <w:rFonts w:ascii="Times New Roman" w:hAnsi="Times New Roman" w:cs="Times New Roman"/>
        </w:rPr>
        <w:t>para</w:t>
      </w:r>
      <w:r w:rsidRPr="00695F5B">
        <w:rPr>
          <w:rFonts w:ascii="Times New Roman" w:hAnsi="Times New Roman" w:cs="Times New Roman"/>
          <w:spacing w:val="-2"/>
        </w:rPr>
        <w:t xml:space="preserve"> </w:t>
      </w:r>
      <w:r w:rsidRPr="00695F5B">
        <w:rPr>
          <w:rFonts w:ascii="Times New Roman" w:hAnsi="Times New Roman" w:cs="Times New Roman"/>
        </w:rPr>
        <w:t>o preço do adjudicatário antecederão aqueles que mantiverem sua proposta original.</w:t>
      </w:r>
    </w:p>
    <w:p w14:paraId="18B1E2EE"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A habilitação dos licitantes que comporão o cadastro de reserva a que se refere o item </w:t>
      </w:r>
      <w:hyperlink w:anchor="_bookmark29" w:history="1">
        <w:r w:rsidRPr="00695F5B">
          <w:rPr>
            <w:rFonts w:ascii="Times New Roman" w:hAnsi="Times New Roman" w:cs="Times New Roman"/>
          </w:rPr>
          <w:t>5.4.2.2</w:t>
        </w:r>
      </w:hyperlink>
      <w:r w:rsidRPr="00695F5B">
        <w:rPr>
          <w:rFonts w:ascii="Times New Roman" w:hAnsi="Times New Roman" w:cs="Times New Roman"/>
        </w:rPr>
        <w:t xml:space="preserve"> somente será efetuada quando houver necessidade de contratação dos licitantes remanescentes, nas seguintes hipótese</w:t>
      </w:r>
      <w:bookmarkStart w:id="67" w:name="_bookmark30"/>
      <w:bookmarkEnd w:id="67"/>
      <w:r w:rsidRPr="00695F5B">
        <w:rPr>
          <w:rFonts w:ascii="Times New Roman" w:hAnsi="Times New Roman" w:cs="Times New Roman"/>
        </w:rPr>
        <w:t>s:</w:t>
      </w:r>
    </w:p>
    <w:p w14:paraId="7B5B7862"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Quando o licitante vencedor não assinar a ata de registro de preços, no prazo e nas condições estabelecidos no edital; e</w:t>
      </w:r>
    </w:p>
    <w:p w14:paraId="7F264314"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Quando houver o cancelamento do registro do licitante ou do registro de preços nas hipóteses previstas no item </w:t>
      </w:r>
      <w:hyperlink w:anchor="_bookmark34" w:history="1">
        <w:r w:rsidRPr="00695F5B">
          <w:rPr>
            <w:rFonts w:ascii="Times New Roman" w:hAnsi="Times New Roman" w:cs="Times New Roman"/>
          </w:rPr>
          <w:t>9.</w:t>
        </w:r>
      </w:hyperlink>
    </w:p>
    <w:p w14:paraId="79E863A7"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preço</w:t>
      </w:r>
      <w:r w:rsidRPr="00695F5B">
        <w:rPr>
          <w:rFonts w:ascii="Times New Roman" w:hAnsi="Times New Roman" w:cs="Times New Roman"/>
          <w:spacing w:val="-7"/>
        </w:rPr>
        <w:t xml:space="preserve"> </w:t>
      </w:r>
      <w:r w:rsidRPr="00695F5B">
        <w:rPr>
          <w:rFonts w:ascii="Times New Roman" w:hAnsi="Times New Roman" w:cs="Times New Roman"/>
        </w:rPr>
        <w:t>registrado</w:t>
      </w:r>
      <w:r w:rsidRPr="00695F5B">
        <w:rPr>
          <w:rFonts w:ascii="Times New Roman" w:hAnsi="Times New Roman" w:cs="Times New Roman"/>
          <w:spacing w:val="-7"/>
        </w:rPr>
        <w:t xml:space="preserve"> </w:t>
      </w:r>
      <w:r w:rsidRPr="00695F5B">
        <w:rPr>
          <w:rFonts w:ascii="Times New Roman" w:hAnsi="Times New Roman" w:cs="Times New Roman"/>
        </w:rPr>
        <w:t>com</w:t>
      </w:r>
      <w:r w:rsidRPr="00695F5B">
        <w:rPr>
          <w:rFonts w:ascii="Times New Roman" w:hAnsi="Times New Roman" w:cs="Times New Roman"/>
          <w:spacing w:val="-7"/>
        </w:rPr>
        <w:t xml:space="preserve"> </w:t>
      </w:r>
      <w:r w:rsidRPr="00695F5B">
        <w:rPr>
          <w:rFonts w:ascii="Times New Roman" w:hAnsi="Times New Roman" w:cs="Times New Roman"/>
        </w:rPr>
        <w:t>indicação</w:t>
      </w:r>
      <w:r w:rsidRPr="00695F5B">
        <w:rPr>
          <w:rFonts w:ascii="Times New Roman" w:hAnsi="Times New Roman" w:cs="Times New Roman"/>
          <w:spacing w:val="-6"/>
        </w:rPr>
        <w:t xml:space="preserve"> </w:t>
      </w:r>
      <w:r w:rsidRPr="00695F5B">
        <w:rPr>
          <w:rFonts w:ascii="Times New Roman" w:hAnsi="Times New Roman" w:cs="Times New Roman"/>
        </w:rPr>
        <w:t>dos</w:t>
      </w:r>
      <w:r w:rsidRPr="00695F5B">
        <w:rPr>
          <w:rFonts w:ascii="Times New Roman" w:hAnsi="Times New Roman" w:cs="Times New Roman"/>
          <w:spacing w:val="-6"/>
        </w:rPr>
        <w:t xml:space="preserve"> </w:t>
      </w:r>
      <w:r w:rsidRPr="00695F5B">
        <w:rPr>
          <w:rFonts w:ascii="Times New Roman" w:hAnsi="Times New Roman" w:cs="Times New Roman"/>
        </w:rPr>
        <w:t>licitantes</w:t>
      </w:r>
      <w:r w:rsidRPr="00695F5B">
        <w:rPr>
          <w:rFonts w:ascii="Times New Roman" w:hAnsi="Times New Roman" w:cs="Times New Roman"/>
          <w:spacing w:val="-6"/>
        </w:rPr>
        <w:t xml:space="preserve"> </w:t>
      </w:r>
      <w:r w:rsidRPr="00695F5B">
        <w:rPr>
          <w:rFonts w:ascii="Times New Roman" w:hAnsi="Times New Roman" w:cs="Times New Roman"/>
        </w:rPr>
        <w:t>e</w:t>
      </w:r>
      <w:r w:rsidRPr="00695F5B">
        <w:rPr>
          <w:rFonts w:ascii="Times New Roman" w:hAnsi="Times New Roman" w:cs="Times New Roman"/>
          <w:spacing w:val="-8"/>
        </w:rPr>
        <w:t xml:space="preserve"> </w:t>
      </w:r>
      <w:r w:rsidRPr="00695F5B">
        <w:rPr>
          <w:rFonts w:ascii="Times New Roman" w:hAnsi="Times New Roman" w:cs="Times New Roman"/>
        </w:rPr>
        <w:t>fornecedores</w:t>
      </w:r>
      <w:r w:rsidRPr="00695F5B">
        <w:rPr>
          <w:rFonts w:ascii="Times New Roman" w:hAnsi="Times New Roman" w:cs="Times New Roman"/>
          <w:spacing w:val="-6"/>
        </w:rPr>
        <w:t xml:space="preserve"> </w:t>
      </w:r>
      <w:r w:rsidRPr="00695F5B">
        <w:rPr>
          <w:rFonts w:ascii="Times New Roman" w:hAnsi="Times New Roman" w:cs="Times New Roman"/>
        </w:rPr>
        <w:t>será</w:t>
      </w:r>
      <w:r w:rsidRPr="00695F5B">
        <w:rPr>
          <w:rFonts w:ascii="Times New Roman" w:hAnsi="Times New Roman" w:cs="Times New Roman"/>
          <w:spacing w:val="-6"/>
        </w:rPr>
        <w:t xml:space="preserve"> </w:t>
      </w:r>
      <w:r w:rsidRPr="00695F5B">
        <w:rPr>
          <w:rFonts w:ascii="Times New Roman" w:hAnsi="Times New Roman" w:cs="Times New Roman"/>
        </w:rPr>
        <w:t>divulgado</w:t>
      </w:r>
      <w:r w:rsidRPr="00695F5B">
        <w:rPr>
          <w:rFonts w:ascii="Times New Roman" w:hAnsi="Times New Roman" w:cs="Times New Roman"/>
          <w:spacing w:val="-7"/>
        </w:rPr>
        <w:t xml:space="preserve"> </w:t>
      </w:r>
      <w:r w:rsidRPr="00695F5B">
        <w:rPr>
          <w:rFonts w:ascii="Times New Roman" w:hAnsi="Times New Roman" w:cs="Times New Roman"/>
        </w:rPr>
        <w:t>no</w:t>
      </w:r>
      <w:r w:rsidRPr="00695F5B">
        <w:rPr>
          <w:rFonts w:ascii="Times New Roman" w:hAnsi="Times New Roman" w:cs="Times New Roman"/>
          <w:spacing w:val="-7"/>
        </w:rPr>
        <w:t xml:space="preserve"> </w:t>
      </w:r>
      <w:r w:rsidRPr="00695F5B">
        <w:rPr>
          <w:rFonts w:ascii="Times New Roman" w:hAnsi="Times New Roman" w:cs="Times New Roman"/>
        </w:rPr>
        <w:t>PNCP e</w:t>
      </w:r>
      <w:r w:rsidRPr="00695F5B">
        <w:rPr>
          <w:rFonts w:ascii="Times New Roman" w:hAnsi="Times New Roman" w:cs="Times New Roman"/>
          <w:spacing w:val="-5"/>
        </w:rPr>
        <w:t xml:space="preserve"> </w:t>
      </w:r>
      <w:r w:rsidRPr="00695F5B">
        <w:rPr>
          <w:rFonts w:ascii="Times New Roman" w:hAnsi="Times New Roman" w:cs="Times New Roman"/>
        </w:rPr>
        <w:t>ficará</w:t>
      </w:r>
      <w:r w:rsidRPr="00695F5B">
        <w:rPr>
          <w:rFonts w:ascii="Times New Roman" w:hAnsi="Times New Roman" w:cs="Times New Roman"/>
          <w:spacing w:val="-6"/>
        </w:rPr>
        <w:t xml:space="preserve"> </w:t>
      </w:r>
      <w:r w:rsidRPr="00695F5B">
        <w:rPr>
          <w:rFonts w:ascii="Times New Roman" w:hAnsi="Times New Roman" w:cs="Times New Roman"/>
        </w:rPr>
        <w:t>disponibilizado durante a vigência da ata de registro de preços.</w:t>
      </w:r>
    </w:p>
    <w:p w14:paraId="6343F494"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prazo</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convocação</w:t>
      </w:r>
      <w:r w:rsidRPr="00695F5B">
        <w:rPr>
          <w:rFonts w:ascii="Times New Roman" w:hAnsi="Times New Roman" w:cs="Times New Roman"/>
          <w:spacing w:val="-7"/>
        </w:rPr>
        <w:t xml:space="preserve"> </w:t>
      </w:r>
      <w:r w:rsidRPr="00695F5B">
        <w:rPr>
          <w:rFonts w:ascii="Times New Roman" w:hAnsi="Times New Roman" w:cs="Times New Roman"/>
        </w:rPr>
        <w:t>poderá</w:t>
      </w:r>
      <w:r w:rsidRPr="00695F5B">
        <w:rPr>
          <w:rFonts w:ascii="Times New Roman" w:hAnsi="Times New Roman" w:cs="Times New Roman"/>
          <w:spacing w:val="-6"/>
        </w:rPr>
        <w:t xml:space="preserve"> </w:t>
      </w:r>
      <w:r w:rsidRPr="00695F5B">
        <w:rPr>
          <w:rFonts w:ascii="Times New Roman" w:hAnsi="Times New Roman" w:cs="Times New Roman"/>
        </w:rPr>
        <w:t>ser</w:t>
      </w:r>
      <w:r w:rsidRPr="00695F5B">
        <w:rPr>
          <w:rFonts w:ascii="Times New Roman" w:hAnsi="Times New Roman" w:cs="Times New Roman"/>
          <w:spacing w:val="-7"/>
        </w:rPr>
        <w:t xml:space="preserve"> </w:t>
      </w:r>
      <w:r w:rsidRPr="00695F5B">
        <w:rPr>
          <w:rFonts w:ascii="Times New Roman" w:hAnsi="Times New Roman" w:cs="Times New Roman"/>
        </w:rPr>
        <w:t>prorrogado</w:t>
      </w:r>
      <w:r w:rsidRPr="00695F5B">
        <w:rPr>
          <w:rFonts w:ascii="Times New Roman" w:hAnsi="Times New Roman" w:cs="Times New Roman"/>
          <w:spacing w:val="-7"/>
        </w:rPr>
        <w:t xml:space="preserve"> </w:t>
      </w:r>
      <w:r w:rsidRPr="00695F5B">
        <w:rPr>
          <w:rFonts w:ascii="Times New Roman" w:hAnsi="Times New Roman" w:cs="Times New Roman"/>
        </w:rPr>
        <w:t>1</w:t>
      </w:r>
      <w:r w:rsidRPr="00695F5B">
        <w:rPr>
          <w:rFonts w:ascii="Times New Roman" w:hAnsi="Times New Roman" w:cs="Times New Roman"/>
          <w:spacing w:val="-7"/>
        </w:rPr>
        <w:t xml:space="preserve"> </w:t>
      </w:r>
      <w:r w:rsidRPr="00695F5B">
        <w:rPr>
          <w:rFonts w:ascii="Times New Roman" w:hAnsi="Times New Roman" w:cs="Times New Roman"/>
        </w:rPr>
        <w:t>(uma)</w:t>
      </w:r>
      <w:r w:rsidRPr="00695F5B">
        <w:rPr>
          <w:rFonts w:ascii="Times New Roman" w:hAnsi="Times New Roman" w:cs="Times New Roman"/>
          <w:spacing w:val="-7"/>
        </w:rPr>
        <w:t xml:space="preserve"> </w:t>
      </w:r>
      <w:r w:rsidRPr="00695F5B">
        <w:rPr>
          <w:rFonts w:ascii="Times New Roman" w:hAnsi="Times New Roman" w:cs="Times New Roman"/>
        </w:rPr>
        <w:t>vez,</w:t>
      </w:r>
      <w:r w:rsidRPr="00695F5B">
        <w:rPr>
          <w:rFonts w:ascii="Times New Roman" w:hAnsi="Times New Roman" w:cs="Times New Roman"/>
          <w:spacing w:val="-3"/>
        </w:rPr>
        <w:t xml:space="preserve"> </w:t>
      </w:r>
      <w:r w:rsidRPr="00695F5B">
        <w:rPr>
          <w:rFonts w:ascii="Times New Roman" w:hAnsi="Times New Roman" w:cs="Times New Roman"/>
        </w:rPr>
        <w:t>por</w:t>
      </w:r>
      <w:r w:rsidRPr="00695F5B">
        <w:rPr>
          <w:rFonts w:ascii="Times New Roman" w:hAnsi="Times New Roman" w:cs="Times New Roman"/>
          <w:spacing w:val="-7"/>
        </w:rPr>
        <w:t xml:space="preserve"> </w:t>
      </w:r>
      <w:r w:rsidRPr="00695F5B">
        <w:rPr>
          <w:rFonts w:ascii="Times New Roman" w:hAnsi="Times New Roman" w:cs="Times New Roman"/>
        </w:rPr>
        <w:t>igual</w:t>
      </w:r>
      <w:r w:rsidRPr="00695F5B">
        <w:rPr>
          <w:rFonts w:ascii="Times New Roman" w:hAnsi="Times New Roman" w:cs="Times New Roman"/>
          <w:spacing w:val="-7"/>
        </w:rPr>
        <w:t xml:space="preserve"> </w:t>
      </w:r>
      <w:r w:rsidRPr="00695F5B">
        <w:rPr>
          <w:rFonts w:ascii="Times New Roman" w:hAnsi="Times New Roman" w:cs="Times New Roman"/>
        </w:rPr>
        <w:t>período,</w:t>
      </w:r>
      <w:r w:rsidRPr="00695F5B">
        <w:rPr>
          <w:rFonts w:ascii="Times New Roman" w:hAnsi="Times New Roman" w:cs="Times New Roman"/>
          <w:spacing w:val="-6"/>
        </w:rPr>
        <w:t xml:space="preserve"> </w:t>
      </w:r>
      <w:r w:rsidRPr="00695F5B">
        <w:rPr>
          <w:rFonts w:ascii="Times New Roman" w:hAnsi="Times New Roman" w:cs="Times New Roman"/>
        </w:rPr>
        <w:t>mediante</w:t>
      </w:r>
      <w:r w:rsidRPr="00695F5B">
        <w:rPr>
          <w:rFonts w:ascii="Times New Roman" w:hAnsi="Times New Roman" w:cs="Times New Roman"/>
          <w:spacing w:val="-7"/>
        </w:rPr>
        <w:t xml:space="preserve"> </w:t>
      </w:r>
      <w:r w:rsidRPr="00695F5B">
        <w:rPr>
          <w:rFonts w:ascii="Times New Roman" w:hAnsi="Times New Roman" w:cs="Times New Roman"/>
        </w:rPr>
        <w:t>solicitação</w:t>
      </w:r>
      <w:r w:rsidRPr="00695F5B">
        <w:rPr>
          <w:rFonts w:ascii="Times New Roman" w:hAnsi="Times New Roman" w:cs="Times New Roman"/>
          <w:spacing w:val="-6"/>
        </w:rPr>
        <w:t xml:space="preserve"> </w:t>
      </w:r>
      <w:r w:rsidRPr="00695F5B">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695F5B"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10"/>
        </w:rPr>
        <w:t xml:space="preserve"> </w:t>
      </w:r>
      <w:r w:rsidRPr="00695F5B">
        <w:rPr>
          <w:rFonts w:ascii="Times New Roman" w:hAnsi="Times New Roman" w:cs="Times New Roman"/>
        </w:rPr>
        <w:t>ata</w:t>
      </w:r>
      <w:r w:rsidRPr="00695F5B">
        <w:rPr>
          <w:rFonts w:ascii="Times New Roman" w:hAnsi="Times New Roman" w:cs="Times New Roman"/>
          <w:spacing w:val="-10"/>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registro</w:t>
      </w:r>
      <w:r w:rsidRPr="00695F5B">
        <w:rPr>
          <w:rFonts w:ascii="Times New Roman" w:hAnsi="Times New Roman" w:cs="Times New Roman"/>
          <w:spacing w:val="-12"/>
        </w:rPr>
        <w:t xml:space="preserve"> </w:t>
      </w:r>
      <w:r w:rsidRPr="00695F5B">
        <w:rPr>
          <w:rFonts w:ascii="Times New Roman" w:hAnsi="Times New Roman" w:cs="Times New Roman"/>
        </w:rPr>
        <w:t>de</w:t>
      </w:r>
      <w:r w:rsidRPr="00695F5B">
        <w:rPr>
          <w:rFonts w:ascii="Times New Roman" w:hAnsi="Times New Roman" w:cs="Times New Roman"/>
          <w:spacing w:val="-9"/>
        </w:rPr>
        <w:t xml:space="preserve"> </w:t>
      </w:r>
      <w:r w:rsidRPr="00695F5B">
        <w:rPr>
          <w:rFonts w:ascii="Times New Roman" w:hAnsi="Times New Roman" w:cs="Times New Roman"/>
        </w:rPr>
        <w:t>preços</w:t>
      </w:r>
      <w:r w:rsidRPr="00695F5B">
        <w:rPr>
          <w:rFonts w:ascii="Times New Roman" w:hAnsi="Times New Roman" w:cs="Times New Roman"/>
          <w:spacing w:val="-10"/>
        </w:rPr>
        <w:t xml:space="preserve"> </w:t>
      </w:r>
      <w:r w:rsidRPr="00695F5B">
        <w:rPr>
          <w:rFonts w:ascii="Times New Roman" w:hAnsi="Times New Roman" w:cs="Times New Roman"/>
        </w:rPr>
        <w:t>será</w:t>
      </w:r>
      <w:r w:rsidRPr="00695F5B">
        <w:rPr>
          <w:rFonts w:ascii="Times New Roman" w:hAnsi="Times New Roman" w:cs="Times New Roman"/>
          <w:spacing w:val="-10"/>
        </w:rPr>
        <w:t xml:space="preserve"> </w:t>
      </w:r>
      <w:r w:rsidRPr="00695F5B">
        <w:rPr>
          <w:rFonts w:ascii="Times New Roman" w:hAnsi="Times New Roman" w:cs="Times New Roman"/>
        </w:rPr>
        <w:t>assinada</w:t>
      </w:r>
      <w:r w:rsidRPr="00695F5B">
        <w:rPr>
          <w:rFonts w:ascii="Times New Roman" w:hAnsi="Times New Roman" w:cs="Times New Roman"/>
          <w:spacing w:val="-12"/>
        </w:rPr>
        <w:t xml:space="preserve"> </w:t>
      </w:r>
      <w:r w:rsidRPr="00695F5B">
        <w:rPr>
          <w:rFonts w:ascii="Times New Roman" w:hAnsi="Times New Roman" w:cs="Times New Roman"/>
        </w:rPr>
        <w:t>por</w:t>
      </w:r>
      <w:r w:rsidRPr="00695F5B">
        <w:rPr>
          <w:rFonts w:ascii="Times New Roman" w:hAnsi="Times New Roman" w:cs="Times New Roman"/>
          <w:spacing w:val="-9"/>
        </w:rPr>
        <w:t xml:space="preserve"> </w:t>
      </w:r>
      <w:r w:rsidRPr="00695F5B">
        <w:rPr>
          <w:rFonts w:ascii="Times New Roman" w:hAnsi="Times New Roman" w:cs="Times New Roman"/>
        </w:rPr>
        <w:t>meio</w:t>
      </w:r>
      <w:r w:rsidRPr="00695F5B">
        <w:rPr>
          <w:rFonts w:ascii="Times New Roman" w:hAnsi="Times New Roman" w:cs="Times New Roman"/>
          <w:spacing w:val="-10"/>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assinatura</w:t>
      </w:r>
      <w:r w:rsidRPr="00695F5B">
        <w:rPr>
          <w:rFonts w:ascii="Times New Roman" w:hAnsi="Times New Roman" w:cs="Times New Roman"/>
          <w:spacing w:val="-10"/>
        </w:rPr>
        <w:t xml:space="preserve"> </w:t>
      </w:r>
      <w:r w:rsidRPr="00695F5B">
        <w:rPr>
          <w:rFonts w:ascii="Times New Roman" w:hAnsi="Times New Roman" w:cs="Times New Roman"/>
        </w:rPr>
        <w:t>digital</w:t>
      </w:r>
      <w:r w:rsidRPr="00695F5B">
        <w:rPr>
          <w:rFonts w:ascii="Times New Roman" w:hAnsi="Times New Roman" w:cs="Times New Roman"/>
          <w:spacing w:val="-10"/>
        </w:rPr>
        <w:t xml:space="preserve"> </w:t>
      </w:r>
      <w:r w:rsidRPr="00695F5B">
        <w:rPr>
          <w:rFonts w:ascii="Times New Roman" w:hAnsi="Times New Roman" w:cs="Times New Roman"/>
        </w:rPr>
        <w:t>e</w:t>
      </w:r>
      <w:r w:rsidRPr="00695F5B">
        <w:rPr>
          <w:rFonts w:ascii="Times New Roman" w:hAnsi="Times New Roman" w:cs="Times New Roman"/>
          <w:spacing w:val="-7"/>
        </w:rPr>
        <w:t xml:space="preserve"> </w:t>
      </w:r>
      <w:r w:rsidRPr="00695F5B">
        <w:rPr>
          <w:rFonts w:ascii="Times New Roman" w:hAnsi="Times New Roman" w:cs="Times New Roman"/>
        </w:rPr>
        <w:t>disponibilizada</w:t>
      </w:r>
      <w:r w:rsidRPr="00695F5B">
        <w:rPr>
          <w:rFonts w:ascii="Times New Roman" w:hAnsi="Times New Roman" w:cs="Times New Roman"/>
          <w:spacing w:val="-12"/>
        </w:rPr>
        <w:t xml:space="preserve"> </w:t>
      </w:r>
      <w:r w:rsidRPr="00695F5B">
        <w:rPr>
          <w:rFonts w:ascii="Times New Roman" w:hAnsi="Times New Roman" w:cs="Times New Roman"/>
        </w:rPr>
        <w:t>no</w:t>
      </w:r>
      <w:r w:rsidRPr="00695F5B">
        <w:rPr>
          <w:rFonts w:ascii="Times New Roman" w:hAnsi="Times New Roman" w:cs="Times New Roman"/>
          <w:spacing w:val="-11"/>
        </w:rPr>
        <w:t xml:space="preserve"> </w:t>
      </w:r>
      <w:r w:rsidRPr="00695F5B">
        <w:rPr>
          <w:rFonts w:ascii="Times New Roman" w:hAnsi="Times New Roman" w:cs="Times New Roman"/>
        </w:rPr>
        <w:t>Sistema</w:t>
      </w:r>
      <w:r w:rsidRPr="00695F5B">
        <w:rPr>
          <w:rFonts w:ascii="Times New Roman" w:hAnsi="Times New Roman" w:cs="Times New Roman"/>
          <w:spacing w:val="-9"/>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Registro de Preços.</w:t>
      </w:r>
    </w:p>
    <w:p w14:paraId="6CF3F9B3" w14:textId="77777777" w:rsidR="00166F09" w:rsidRPr="00695F5B"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Quando o</w:t>
      </w:r>
      <w:r w:rsidRPr="00695F5B">
        <w:rPr>
          <w:rFonts w:ascii="Times New Roman" w:hAnsi="Times New Roman" w:cs="Times New Roman"/>
          <w:spacing w:val="-2"/>
        </w:rPr>
        <w:t xml:space="preserve"> </w:t>
      </w:r>
      <w:r w:rsidRPr="00695F5B">
        <w:rPr>
          <w:rFonts w:ascii="Times New Roman" w:hAnsi="Times New Roman" w:cs="Times New Roman"/>
        </w:rPr>
        <w:t>convocado</w:t>
      </w:r>
      <w:r w:rsidRPr="00695F5B">
        <w:rPr>
          <w:rFonts w:ascii="Times New Roman" w:hAnsi="Times New Roman" w:cs="Times New Roman"/>
          <w:spacing w:val="-2"/>
        </w:rPr>
        <w:t xml:space="preserve"> </w:t>
      </w:r>
      <w:r w:rsidRPr="00695F5B">
        <w:rPr>
          <w:rFonts w:ascii="Times New Roman" w:hAnsi="Times New Roman" w:cs="Times New Roman"/>
        </w:rPr>
        <w:t>não</w:t>
      </w:r>
      <w:r w:rsidRPr="00695F5B">
        <w:rPr>
          <w:rFonts w:ascii="Times New Roman" w:hAnsi="Times New Roman" w:cs="Times New Roman"/>
          <w:spacing w:val="-1"/>
        </w:rPr>
        <w:t xml:space="preserve"> </w:t>
      </w:r>
      <w:r w:rsidRPr="00695F5B">
        <w:rPr>
          <w:rFonts w:ascii="Times New Roman" w:hAnsi="Times New Roman" w:cs="Times New Roman"/>
        </w:rPr>
        <w:t>assinar a ata de</w:t>
      </w:r>
      <w:r w:rsidRPr="00695F5B">
        <w:rPr>
          <w:rFonts w:ascii="Times New Roman" w:hAnsi="Times New Roman" w:cs="Times New Roman"/>
          <w:spacing w:val="-1"/>
        </w:rPr>
        <w:t xml:space="preserve"> </w:t>
      </w:r>
      <w:r w:rsidRPr="00695F5B">
        <w:rPr>
          <w:rFonts w:ascii="Times New Roman" w:hAnsi="Times New Roman" w:cs="Times New Roman"/>
        </w:rPr>
        <w:t>registro</w:t>
      </w:r>
      <w:r w:rsidRPr="00695F5B">
        <w:rPr>
          <w:rFonts w:ascii="Times New Roman" w:hAnsi="Times New Roman" w:cs="Times New Roman"/>
          <w:spacing w:val="-2"/>
        </w:rPr>
        <w:t xml:space="preserve"> </w:t>
      </w:r>
      <w:r w:rsidRPr="00695F5B">
        <w:rPr>
          <w:rFonts w:ascii="Times New Roman" w:hAnsi="Times New Roman" w:cs="Times New Roman"/>
        </w:rPr>
        <w:t>de</w:t>
      </w:r>
      <w:r w:rsidRPr="00695F5B">
        <w:rPr>
          <w:rFonts w:ascii="Times New Roman" w:hAnsi="Times New Roman" w:cs="Times New Roman"/>
          <w:spacing w:val="-1"/>
        </w:rPr>
        <w:t xml:space="preserve"> </w:t>
      </w:r>
      <w:r w:rsidRPr="00695F5B">
        <w:rPr>
          <w:rFonts w:ascii="Times New Roman" w:hAnsi="Times New Roman" w:cs="Times New Roman"/>
        </w:rPr>
        <w:t>preços no</w:t>
      </w:r>
      <w:r w:rsidRPr="00695F5B">
        <w:rPr>
          <w:rFonts w:ascii="Times New Roman" w:hAnsi="Times New Roman" w:cs="Times New Roman"/>
          <w:spacing w:val="-2"/>
        </w:rPr>
        <w:t xml:space="preserve"> </w:t>
      </w:r>
      <w:r w:rsidRPr="00695F5B">
        <w:rPr>
          <w:rFonts w:ascii="Times New Roman" w:hAnsi="Times New Roman" w:cs="Times New Roman"/>
        </w:rPr>
        <w:t xml:space="preserve">prazo e nas condições estabelecidos no edital ou no aviso de contratação, e observado o disposto no item </w:t>
      </w:r>
      <w:hyperlink w:anchor="_bookmark30" w:history="1">
        <w:r w:rsidRPr="00695F5B">
          <w:rPr>
            <w:rFonts w:ascii="Times New Roman" w:hAnsi="Times New Roman" w:cs="Times New Roman"/>
          </w:rPr>
          <w:t>5.7,</w:t>
        </w:r>
      </w:hyperlink>
      <w:r w:rsidRPr="00695F5B">
        <w:rPr>
          <w:rFonts w:ascii="Times New Roman" w:hAnsi="Times New Roman" w:cs="Times New Roman"/>
        </w:rPr>
        <w:t xml:space="preserve"> observando o item 5.7 e subitens, fica facultado à Administração</w:t>
      </w:r>
      <w:r w:rsidRPr="00695F5B">
        <w:rPr>
          <w:rFonts w:ascii="Times New Roman" w:hAnsi="Times New Roman" w:cs="Times New Roman"/>
          <w:spacing w:val="-6"/>
        </w:rPr>
        <w:t xml:space="preserve"> </w:t>
      </w:r>
      <w:r w:rsidRPr="00695F5B">
        <w:rPr>
          <w:rFonts w:ascii="Times New Roman" w:hAnsi="Times New Roman" w:cs="Times New Roman"/>
        </w:rPr>
        <w:t>convocar</w:t>
      </w:r>
      <w:r w:rsidRPr="00695F5B">
        <w:rPr>
          <w:rFonts w:ascii="Times New Roman" w:hAnsi="Times New Roman" w:cs="Times New Roman"/>
          <w:spacing w:val="-4"/>
        </w:rPr>
        <w:t xml:space="preserve"> </w:t>
      </w:r>
      <w:r w:rsidRPr="00695F5B">
        <w:rPr>
          <w:rFonts w:ascii="Times New Roman" w:hAnsi="Times New Roman" w:cs="Times New Roman"/>
        </w:rPr>
        <w:t>os</w:t>
      </w:r>
      <w:r w:rsidRPr="00695F5B">
        <w:rPr>
          <w:rFonts w:ascii="Times New Roman" w:hAnsi="Times New Roman" w:cs="Times New Roman"/>
          <w:spacing w:val="-6"/>
        </w:rPr>
        <w:t xml:space="preserve"> </w:t>
      </w:r>
      <w:r w:rsidRPr="00695F5B">
        <w:rPr>
          <w:rFonts w:ascii="Times New Roman" w:hAnsi="Times New Roman" w:cs="Times New Roman"/>
        </w:rPr>
        <w:t>licitantes</w:t>
      </w:r>
      <w:r w:rsidRPr="00695F5B">
        <w:rPr>
          <w:rFonts w:ascii="Times New Roman" w:hAnsi="Times New Roman" w:cs="Times New Roman"/>
          <w:spacing w:val="-6"/>
        </w:rPr>
        <w:t xml:space="preserve"> </w:t>
      </w:r>
      <w:r w:rsidRPr="00695F5B">
        <w:rPr>
          <w:rFonts w:ascii="Times New Roman" w:hAnsi="Times New Roman" w:cs="Times New Roman"/>
        </w:rPr>
        <w:t>remanescentes</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rPr>
        <w:t>cadastro</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8"/>
        </w:rPr>
        <w:t xml:space="preserve"> </w:t>
      </w:r>
      <w:r w:rsidRPr="00695F5B">
        <w:rPr>
          <w:rFonts w:ascii="Times New Roman" w:hAnsi="Times New Roman" w:cs="Times New Roman"/>
        </w:rPr>
        <w:t>reserva,</w:t>
      </w:r>
      <w:r w:rsidRPr="00695F5B">
        <w:rPr>
          <w:rFonts w:ascii="Times New Roman" w:hAnsi="Times New Roman" w:cs="Times New Roman"/>
          <w:spacing w:val="-6"/>
        </w:rPr>
        <w:t xml:space="preserve"> </w:t>
      </w:r>
      <w:r w:rsidRPr="00695F5B">
        <w:rPr>
          <w:rFonts w:ascii="Times New Roman" w:hAnsi="Times New Roman" w:cs="Times New Roman"/>
        </w:rPr>
        <w:t>na</w:t>
      </w:r>
      <w:r w:rsidRPr="00695F5B">
        <w:rPr>
          <w:rFonts w:ascii="Times New Roman" w:hAnsi="Times New Roman" w:cs="Times New Roman"/>
          <w:spacing w:val="-6"/>
        </w:rPr>
        <w:t xml:space="preserve"> </w:t>
      </w:r>
      <w:r w:rsidRPr="00695F5B">
        <w:rPr>
          <w:rFonts w:ascii="Times New Roman" w:hAnsi="Times New Roman" w:cs="Times New Roman"/>
        </w:rPr>
        <w:t>ordem</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classificação,</w:t>
      </w:r>
      <w:r w:rsidRPr="00695F5B">
        <w:rPr>
          <w:rFonts w:ascii="Times New Roman" w:hAnsi="Times New Roman" w:cs="Times New Roman"/>
          <w:spacing w:val="-6"/>
        </w:rPr>
        <w:t xml:space="preserve"> </w:t>
      </w:r>
      <w:r w:rsidRPr="00695F5B">
        <w:rPr>
          <w:rFonts w:ascii="Times New Roman" w:hAnsi="Times New Roman" w:cs="Times New Roman"/>
        </w:rPr>
        <w:t>para</w:t>
      </w:r>
      <w:r w:rsidRPr="00695F5B">
        <w:rPr>
          <w:rFonts w:ascii="Times New Roman" w:hAnsi="Times New Roman" w:cs="Times New Roman"/>
          <w:spacing w:val="-6"/>
        </w:rPr>
        <w:t xml:space="preserve"> </w:t>
      </w:r>
      <w:r w:rsidRPr="00695F5B">
        <w:rPr>
          <w:rFonts w:ascii="Times New Roman" w:hAnsi="Times New Roman" w:cs="Times New Roman"/>
        </w:rPr>
        <w:t>fazê-lo</w:t>
      </w:r>
      <w:r w:rsidRPr="00695F5B">
        <w:rPr>
          <w:rFonts w:ascii="Times New Roman" w:hAnsi="Times New Roman" w:cs="Times New Roman"/>
          <w:spacing w:val="-4"/>
        </w:rPr>
        <w:t xml:space="preserve"> </w:t>
      </w:r>
      <w:r w:rsidRPr="00695F5B">
        <w:rPr>
          <w:rFonts w:ascii="Times New Roman" w:hAnsi="Times New Roman" w:cs="Times New Roman"/>
        </w:rPr>
        <w:t>em igual prazo e nas condições propostas pelo primeiro classificado.</w:t>
      </w:r>
    </w:p>
    <w:p w14:paraId="66BF4934" w14:textId="77777777" w:rsidR="00166F09" w:rsidRPr="00695F5B"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 hipótese de nenhum dos licitantes que trata o item 5.4.2.1, aceitar a contratação nos termos do item anterior, a Administração, observados o valor estimado e sua eventual atualização nos termos do edital, poderá:</w:t>
      </w:r>
    </w:p>
    <w:p w14:paraId="53682F6C"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Convocar para negociação os demais licitantes ou fornecedores remanescentes cujos preços foram registrados sem</w:t>
      </w:r>
      <w:r w:rsidRPr="00695F5B">
        <w:rPr>
          <w:rFonts w:ascii="Times New Roman" w:hAnsi="Times New Roman" w:cs="Times New Roman"/>
          <w:spacing w:val="-1"/>
        </w:rPr>
        <w:t xml:space="preserve"> </w:t>
      </w:r>
      <w:r w:rsidRPr="00695F5B">
        <w:rPr>
          <w:rFonts w:ascii="Times New Roman" w:hAnsi="Times New Roman" w:cs="Times New Roman"/>
        </w:rPr>
        <w:t>redução, observada a ordem</w:t>
      </w:r>
      <w:r w:rsidRPr="00695F5B">
        <w:rPr>
          <w:rFonts w:ascii="Times New Roman" w:hAnsi="Times New Roman" w:cs="Times New Roman"/>
          <w:spacing w:val="-1"/>
        </w:rPr>
        <w:t xml:space="preserve"> </w:t>
      </w:r>
      <w:r w:rsidRPr="00695F5B">
        <w:rPr>
          <w:rFonts w:ascii="Times New Roman" w:hAnsi="Times New Roman" w:cs="Times New Roman"/>
        </w:rPr>
        <w:t>de</w:t>
      </w:r>
      <w:r w:rsidRPr="00695F5B">
        <w:rPr>
          <w:rFonts w:ascii="Times New Roman" w:hAnsi="Times New Roman" w:cs="Times New Roman"/>
          <w:spacing w:val="-1"/>
        </w:rPr>
        <w:t xml:space="preserve"> </w:t>
      </w:r>
      <w:r w:rsidRPr="00695F5B">
        <w:rPr>
          <w:rFonts w:ascii="Times New Roman" w:hAnsi="Times New Roman" w:cs="Times New Roman"/>
        </w:rPr>
        <w:t>classificação, com vistas à obtenção de</w:t>
      </w:r>
      <w:r w:rsidRPr="00695F5B">
        <w:rPr>
          <w:rFonts w:ascii="Times New Roman" w:hAnsi="Times New Roman" w:cs="Times New Roman"/>
          <w:spacing w:val="-1"/>
        </w:rPr>
        <w:t xml:space="preserve"> </w:t>
      </w:r>
      <w:r w:rsidRPr="00695F5B">
        <w:rPr>
          <w:rFonts w:ascii="Times New Roman" w:hAnsi="Times New Roman" w:cs="Times New Roman"/>
        </w:rPr>
        <w:t>preço melhor, mesmo que acima do preço do adjudicatário; ou</w:t>
      </w:r>
    </w:p>
    <w:p w14:paraId="5EF032C6"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Adjudicar</w:t>
      </w:r>
      <w:r w:rsidRPr="00695F5B">
        <w:rPr>
          <w:rFonts w:ascii="Times New Roman" w:hAnsi="Times New Roman" w:cs="Times New Roman"/>
          <w:spacing w:val="-12"/>
        </w:rPr>
        <w:t xml:space="preserve"> </w:t>
      </w:r>
      <w:r w:rsidRPr="00695F5B">
        <w:rPr>
          <w:rFonts w:ascii="Times New Roman" w:hAnsi="Times New Roman" w:cs="Times New Roman"/>
        </w:rPr>
        <w:t>e</w:t>
      </w:r>
      <w:r w:rsidRPr="00695F5B">
        <w:rPr>
          <w:rFonts w:ascii="Times New Roman" w:hAnsi="Times New Roman" w:cs="Times New Roman"/>
          <w:spacing w:val="-11"/>
        </w:rPr>
        <w:t xml:space="preserve"> </w:t>
      </w:r>
      <w:r w:rsidRPr="00695F5B">
        <w:rPr>
          <w:rFonts w:ascii="Times New Roman" w:hAnsi="Times New Roman" w:cs="Times New Roman"/>
        </w:rPr>
        <w:t>firmar</w:t>
      </w:r>
      <w:r w:rsidRPr="00695F5B">
        <w:rPr>
          <w:rFonts w:ascii="Times New Roman" w:hAnsi="Times New Roman" w:cs="Times New Roman"/>
          <w:spacing w:val="-11"/>
        </w:rPr>
        <w:t xml:space="preserve"> </w:t>
      </w:r>
      <w:r w:rsidRPr="00695F5B">
        <w:rPr>
          <w:rFonts w:ascii="Times New Roman" w:hAnsi="Times New Roman" w:cs="Times New Roman"/>
        </w:rPr>
        <w:t>o</w:t>
      </w:r>
      <w:r w:rsidRPr="00695F5B">
        <w:rPr>
          <w:rFonts w:ascii="Times New Roman" w:hAnsi="Times New Roman" w:cs="Times New Roman"/>
          <w:spacing w:val="-12"/>
        </w:rPr>
        <w:t xml:space="preserve"> </w:t>
      </w:r>
      <w:r w:rsidRPr="00695F5B">
        <w:rPr>
          <w:rFonts w:ascii="Times New Roman" w:hAnsi="Times New Roman" w:cs="Times New Roman"/>
        </w:rPr>
        <w:t>contrato</w:t>
      </w:r>
      <w:r w:rsidRPr="00695F5B">
        <w:rPr>
          <w:rFonts w:ascii="Times New Roman" w:hAnsi="Times New Roman" w:cs="Times New Roman"/>
          <w:spacing w:val="-11"/>
        </w:rPr>
        <w:t xml:space="preserve"> </w:t>
      </w:r>
      <w:r w:rsidRPr="00695F5B">
        <w:rPr>
          <w:rFonts w:ascii="Times New Roman" w:hAnsi="Times New Roman" w:cs="Times New Roman"/>
        </w:rPr>
        <w:t>nas</w:t>
      </w:r>
      <w:r w:rsidRPr="00695F5B">
        <w:rPr>
          <w:rFonts w:ascii="Times New Roman" w:hAnsi="Times New Roman" w:cs="Times New Roman"/>
          <w:spacing w:val="-11"/>
        </w:rPr>
        <w:t xml:space="preserve"> </w:t>
      </w:r>
      <w:r w:rsidRPr="00695F5B">
        <w:rPr>
          <w:rFonts w:ascii="Times New Roman" w:hAnsi="Times New Roman" w:cs="Times New Roman"/>
        </w:rPr>
        <w:t>condições</w:t>
      </w:r>
      <w:r w:rsidRPr="00695F5B">
        <w:rPr>
          <w:rFonts w:ascii="Times New Roman" w:hAnsi="Times New Roman" w:cs="Times New Roman"/>
          <w:spacing w:val="-12"/>
        </w:rPr>
        <w:t xml:space="preserve"> </w:t>
      </w:r>
      <w:r w:rsidRPr="00695F5B">
        <w:rPr>
          <w:rFonts w:ascii="Times New Roman" w:hAnsi="Times New Roman" w:cs="Times New Roman"/>
        </w:rPr>
        <w:t>ofertadas</w:t>
      </w:r>
      <w:r w:rsidRPr="00695F5B">
        <w:rPr>
          <w:rFonts w:ascii="Times New Roman" w:hAnsi="Times New Roman" w:cs="Times New Roman"/>
          <w:spacing w:val="-11"/>
        </w:rPr>
        <w:t xml:space="preserve"> </w:t>
      </w:r>
      <w:r w:rsidRPr="00695F5B">
        <w:rPr>
          <w:rFonts w:ascii="Times New Roman" w:hAnsi="Times New Roman" w:cs="Times New Roman"/>
        </w:rPr>
        <w:t>pelos</w:t>
      </w:r>
      <w:r w:rsidRPr="00695F5B">
        <w:rPr>
          <w:rFonts w:ascii="Times New Roman" w:hAnsi="Times New Roman" w:cs="Times New Roman"/>
          <w:spacing w:val="-11"/>
        </w:rPr>
        <w:t xml:space="preserve"> </w:t>
      </w:r>
      <w:r w:rsidRPr="00695F5B">
        <w:rPr>
          <w:rFonts w:ascii="Times New Roman" w:hAnsi="Times New Roman" w:cs="Times New Roman"/>
        </w:rPr>
        <w:t>licitantes</w:t>
      </w:r>
      <w:r w:rsidRPr="00695F5B">
        <w:rPr>
          <w:rFonts w:ascii="Times New Roman" w:hAnsi="Times New Roman" w:cs="Times New Roman"/>
          <w:spacing w:val="-12"/>
        </w:rPr>
        <w:t xml:space="preserve"> </w:t>
      </w:r>
      <w:r w:rsidRPr="00695F5B">
        <w:rPr>
          <w:rFonts w:ascii="Times New Roman" w:hAnsi="Times New Roman" w:cs="Times New Roman"/>
        </w:rPr>
        <w:t>ou</w:t>
      </w:r>
      <w:r w:rsidRPr="00695F5B">
        <w:rPr>
          <w:rFonts w:ascii="Times New Roman" w:hAnsi="Times New Roman" w:cs="Times New Roman"/>
          <w:spacing w:val="-11"/>
        </w:rPr>
        <w:t xml:space="preserve"> </w:t>
      </w:r>
      <w:r w:rsidRPr="00695F5B">
        <w:rPr>
          <w:rFonts w:ascii="Times New Roman" w:hAnsi="Times New Roman" w:cs="Times New Roman"/>
        </w:rPr>
        <w:t>fornecedores</w:t>
      </w:r>
      <w:r w:rsidRPr="00695F5B">
        <w:rPr>
          <w:rFonts w:ascii="Times New Roman" w:hAnsi="Times New Roman" w:cs="Times New Roman"/>
          <w:spacing w:val="-11"/>
        </w:rPr>
        <w:t xml:space="preserve"> </w:t>
      </w:r>
      <w:r w:rsidRPr="00695F5B">
        <w:rPr>
          <w:rFonts w:ascii="Times New Roman" w:hAnsi="Times New Roman" w:cs="Times New Roman"/>
        </w:rPr>
        <w:t>remanescentes, atendida a ordem classificatória, quando frustrada a negociação de melhor condição.</w:t>
      </w:r>
    </w:p>
    <w:p w14:paraId="3FD8CF64" w14:textId="77777777" w:rsidR="00166F09" w:rsidRPr="00695F5B"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F1CE63B" w14:textId="77777777" w:rsidR="00535AB9" w:rsidRPr="00695F5B" w:rsidRDefault="00535AB9" w:rsidP="00535AB9">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7B98F3A9" w14:textId="77777777" w:rsidR="00166F09" w:rsidRPr="00695F5B"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695F5B">
        <w:rPr>
          <w:rFonts w:ascii="Times New Roman" w:hAnsi="Times New Roman" w:cs="Times New Roman"/>
          <w:b/>
          <w:color w:val="auto"/>
        </w:rPr>
        <w:t>ALTERAÇÃO</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OU</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ATUALIZAÇÃO</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DOS</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PREÇOS</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spacing w:val="-2"/>
        </w:rPr>
        <w:t>REGISTRADOS</w:t>
      </w:r>
    </w:p>
    <w:p w14:paraId="69E5C817"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695F5B">
        <w:rPr>
          <w:rFonts w:ascii="Times New Roman" w:hAnsi="Times New Roman" w:cs="Times New Roman"/>
          <w:spacing w:val="-2"/>
        </w:rPr>
        <w:t>situações:</w:t>
      </w:r>
    </w:p>
    <w:p w14:paraId="2F39F71E"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Em</w:t>
      </w:r>
      <w:r w:rsidRPr="00695F5B">
        <w:rPr>
          <w:rFonts w:ascii="Times New Roman" w:hAnsi="Times New Roman" w:cs="Times New Roman"/>
          <w:spacing w:val="-5"/>
        </w:rPr>
        <w:t xml:space="preserve"> </w:t>
      </w:r>
      <w:r w:rsidRPr="00695F5B">
        <w:rPr>
          <w:rFonts w:ascii="Times New Roman" w:hAnsi="Times New Roman" w:cs="Times New Roman"/>
        </w:rPr>
        <w:t>caso</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força</w:t>
      </w:r>
      <w:r w:rsidRPr="00695F5B">
        <w:rPr>
          <w:rFonts w:ascii="Times New Roman" w:hAnsi="Times New Roman" w:cs="Times New Roman"/>
          <w:spacing w:val="-2"/>
        </w:rPr>
        <w:t xml:space="preserve"> </w:t>
      </w:r>
      <w:r w:rsidRPr="00695F5B">
        <w:rPr>
          <w:rFonts w:ascii="Times New Roman" w:hAnsi="Times New Roman" w:cs="Times New Roman"/>
        </w:rPr>
        <w:t>maior,</w:t>
      </w:r>
      <w:r w:rsidRPr="00695F5B">
        <w:rPr>
          <w:rFonts w:ascii="Times New Roman" w:hAnsi="Times New Roman" w:cs="Times New Roman"/>
          <w:spacing w:val="-4"/>
        </w:rPr>
        <w:t xml:space="preserve"> </w:t>
      </w:r>
      <w:r w:rsidRPr="00695F5B">
        <w:rPr>
          <w:rFonts w:ascii="Times New Roman" w:hAnsi="Times New Roman" w:cs="Times New Roman"/>
        </w:rPr>
        <w:t>caso</w:t>
      </w:r>
      <w:r w:rsidRPr="00695F5B">
        <w:rPr>
          <w:rFonts w:ascii="Times New Roman" w:hAnsi="Times New Roman" w:cs="Times New Roman"/>
          <w:spacing w:val="-4"/>
        </w:rPr>
        <w:t xml:space="preserve"> </w:t>
      </w:r>
      <w:r w:rsidRPr="00695F5B">
        <w:rPr>
          <w:rFonts w:ascii="Times New Roman" w:hAnsi="Times New Roman" w:cs="Times New Roman"/>
        </w:rPr>
        <w:t>fortuito</w:t>
      </w:r>
      <w:r w:rsidRPr="00695F5B">
        <w:rPr>
          <w:rFonts w:ascii="Times New Roman" w:hAnsi="Times New Roman" w:cs="Times New Roman"/>
          <w:spacing w:val="-4"/>
        </w:rPr>
        <w:t xml:space="preserve"> </w:t>
      </w:r>
      <w:r w:rsidRPr="00695F5B">
        <w:rPr>
          <w:rFonts w:ascii="Times New Roman" w:hAnsi="Times New Roman" w:cs="Times New Roman"/>
        </w:rPr>
        <w:t>ou</w:t>
      </w:r>
      <w:r w:rsidRPr="00695F5B">
        <w:rPr>
          <w:rFonts w:ascii="Times New Roman" w:hAnsi="Times New Roman" w:cs="Times New Roman"/>
          <w:spacing w:val="-4"/>
        </w:rPr>
        <w:t xml:space="preserve"> </w:t>
      </w:r>
      <w:r w:rsidRPr="00695F5B">
        <w:rPr>
          <w:rFonts w:ascii="Times New Roman" w:hAnsi="Times New Roman" w:cs="Times New Roman"/>
        </w:rPr>
        <w:t>fato</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4"/>
        </w:rPr>
        <w:t xml:space="preserve"> </w:t>
      </w:r>
      <w:r w:rsidRPr="00695F5B">
        <w:rPr>
          <w:rFonts w:ascii="Times New Roman" w:hAnsi="Times New Roman" w:cs="Times New Roman"/>
        </w:rPr>
        <w:t>príncipe</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4"/>
        </w:rPr>
        <w:t xml:space="preserve"> </w:t>
      </w:r>
      <w:r w:rsidRPr="00695F5B">
        <w:rPr>
          <w:rFonts w:ascii="Times New Roman" w:hAnsi="Times New Roman" w:cs="Times New Roman"/>
        </w:rPr>
        <w:t>em</w:t>
      </w:r>
      <w:r w:rsidRPr="00695F5B">
        <w:rPr>
          <w:rFonts w:ascii="Times New Roman" w:hAnsi="Times New Roman" w:cs="Times New Roman"/>
          <w:spacing w:val="-5"/>
        </w:rPr>
        <w:t xml:space="preserve"> </w:t>
      </w:r>
      <w:r w:rsidRPr="00695F5B">
        <w:rPr>
          <w:rFonts w:ascii="Times New Roman" w:hAnsi="Times New Roman" w:cs="Times New Roman"/>
        </w:rPr>
        <w:t>decorrência</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fatos</w:t>
      </w:r>
      <w:r w:rsidRPr="00695F5B">
        <w:rPr>
          <w:rFonts w:ascii="Times New Roman" w:hAnsi="Times New Roman" w:cs="Times New Roman"/>
          <w:spacing w:val="-3"/>
        </w:rPr>
        <w:t xml:space="preserve"> </w:t>
      </w:r>
      <w:r w:rsidRPr="00695F5B">
        <w:rPr>
          <w:rFonts w:ascii="Times New Roman" w:hAnsi="Times New Roman" w:cs="Times New Roman"/>
        </w:rPr>
        <w:t>imprevisíveis</w:t>
      </w:r>
      <w:r w:rsidRPr="00695F5B">
        <w:rPr>
          <w:rFonts w:ascii="Times New Roman" w:hAnsi="Times New Roman" w:cs="Times New Roman"/>
          <w:spacing w:val="-4"/>
        </w:rPr>
        <w:t xml:space="preserve"> </w:t>
      </w:r>
      <w:r w:rsidRPr="00695F5B">
        <w:rPr>
          <w:rFonts w:ascii="Times New Roman" w:hAnsi="Times New Roman" w:cs="Times New Roman"/>
        </w:rPr>
        <w:t xml:space="preserve">ou previsíveis de consequências incalculáveis, que inviabilizem a execução da ata tal como pactuada, nos termos da </w:t>
      </w:r>
      <w:r w:rsidRPr="00695F5B">
        <w:rPr>
          <w:rFonts w:ascii="Times New Roman" w:hAnsi="Times New Roman" w:cs="Times New Roman"/>
          <w:color w:val="0000EE"/>
        </w:rPr>
        <w:t>alínea “d” do inciso II do caput do art. 124 da Lei nº 14.133, de 2021;</w:t>
      </w:r>
    </w:p>
    <w:p w14:paraId="5DCA0ECA"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2BA653DE"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 hipótese de previsão no edital de cláusula de reajustamento ou repactuação sobre os preços registrados, nos termos da Lei nº 14.133, de 2021.</w:t>
      </w:r>
    </w:p>
    <w:p w14:paraId="26EC487D" w14:textId="77777777" w:rsidR="00166F09" w:rsidRPr="00695F5B"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No</w:t>
      </w:r>
      <w:r w:rsidRPr="00695F5B">
        <w:rPr>
          <w:rFonts w:ascii="Times New Roman" w:hAnsi="Times New Roman" w:cs="Times New Roman"/>
          <w:spacing w:val="-2"/>
        </w:rPr>
        <w:t xml:space="preserve"> </w:t>
      </w:r>
      <w:r w:rsidRPr="00695F5B">
        <w:rPr>
          <w:rFonts w:ascii="Times New Roman" w:hAnsi="Times New Roman" w:cs="Times New Roman"/>
        </w:rPr>
        <w:t>caso</w:t>
      </w:r>
      <w:r w:rsidRPr="00695F5B">
        <w:rPr>
          <w:rFonts w:ascii="Times New Roman" w:hAnsi="Times New Roman" w:cs="Times New Roman"/>
          <w:spacing w:val="-1"/>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reajustamento,</w:t>
      </w:r>
      <w:r w:rsidRPr="00695F5B">
        <w:rPr>
          <w:rFonts w:ascii="Times New Roman" w:hAnsi="Times New Roman" w:cs="Times New Roman"/>
          <w:spacing w:val="-1"/>
        </w:rPr>
        <w:t xml:space="preserve"> </w:t>
      </w:r>
      <w:r w:rsidRPr="00695F5B">
        <w:rPr>
          <w:rFonts w:ascii="Times New Roman" w:hAnsi="Times New Roman" w:cs="Times New Roman"/>
        </w:rPr>
        <w:t>deverá</w:t>
      </w:r>
      <w:r w:rsidRPr="00695F5B">
        <w:rPr>
          <w:rFonts w:ascii="Times New Roman" w:hAnsi="Times New Roman" w:cs="Times New Roman"/>
          <w:spacing w:val="-2"/>
        </w:rPr>
        <w:t xml:space="preserve"> </w:t>
      </w:r>
      <w:r w:rsidRPr="00695F5B">
        <w:rPr>
          <w:rFonts w:ascii="Times New Roman" w:hAnsi="Times New Roman" w:cs="Times New Roman"/>
        </w:rPr>
        <w:t>ser</w:t>
      </w:r>
      <w:r w:rsidRPr="00695F5B">
        <w:rPr>
          <w:rFonts w:ascii="Times New Roman" w:hAnsi="Times New Roman" w:cs="Times New Roman"/>
          <w:spacing w:val="-1"/>
        </w:rPr>
        <w:t xml:space="preserve"> </w:t>
      </w:r>
      <w:r w:rsidRPr="00695F5B">
        <w:rPr>
          <w:rFonts w:ascii="Times New Roman" w:hAnsi="Times New Roman" w:cs="Times New Roman"/>
        </w:rPr>
        <w:t>respeitada</w:t>
      </w:r>
      <w:r w:rsidRPr="00695F5B">
        <w:rPr>
          <w:rFonts w:ascii="Times New Roman" w:hAnsi="Times New Roman" w:cs="Times New Roman"/>
          <w:spacing w:val="-2"/>
        </w:rPr>
        <w:t xml:space="preserve"> </w:t>
      </w:r>
      <w:r w:rsidRPr="00695F5B">
        <w:rPr>
          <w:rFonts w:ascii="Times New Roman" w:hAnsi="Times New Roman" w:cs="Times New Roman"/>
        </w:rPr>
        <w:t>a contagem</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2"/>
        </w:rPr>
        <w:t xml:space="preserve"> </w:t>
      </w:r>
      <w:r w:rsidRPr="00695F5B">
        <w:rPr>
          <w:rFonts w:ascii="Times New Roman" w:hAnsi="Times New Roman" w:cs="Times New Roman"/>
        </w:rPr>
        <w:t>anualidade</w:t>
      </w:r>
      <w:r w:rsidRPr="00695F5B">
        <w:rPr>
          <w:rFonts w:ascii="Times New Roman" w:hAnsi="Times New Roman" w:cs="Times New Roman"/>
          <w:spacing w:val="-3"/>
        </w:rPr>
        <w:t xml:space="preserve"> </w:t>
      </w:r>
      <w:r w:rsidRPr="00695F5B">
        <w:rPr>
          <w:rFonts w:ascii="Times New Roman" w:hAnsi="Times New Roman" w:cs="Times New Roman"/>
        </w:rPr>
        <w:t>e</w:t>
      </w:r>
      <w:r w:rsidRPr="00695F5B">
        <w:rPr>
          <w:rFonts w:ascii="Times New Roman" w:hAnsi="Times New Roman" w:cs="Times New Roman"/>
          <w:spacing w:val="-1"/>
        </w:rPr>
        <w:t xml:space="preserve"> </w:t>
      </w:r>
      <w:r w:rsidRPr="00695F5B">
        <w:rPr>
          <w:rFonts w:ascii="Times New Roman" w:hAnsi="Times New Roman" w:cs="Times New Roman"/>
        </w:rPr>
        <w:t>o</w:t>
      </w:r>
      <w:r w:rsidRPr="00695F5B">
        <w:rPr>
          <w:rFonts w:ascii="Times New Roman" w:hAnsi="Times New Roman" w:cs="Times New Roman"/>
          <w:spacing w:val="-2"/>
        </w:rPr>
        <w:t xml:space="preserve"> </w:t>
      </w:r>
      <w:r w:rsidRPr="00695F5B">
        <w:rPr>
          <w:rFonts w:ascii="Times New Roman" w:hAnsi="Times New Roman" w:cs="Times New Roman"/>
        </w:rPr>
        <w:t>índice previstos</w:t>
      </w:r>
      <w:r w:rsidRPr="00695F5B">
        <w:rPr>
          <w:rFonts w:ascii="Times New Roman" w:hAnsi="Times New Roman" w:cs="Times New Roman"/>
          <w:spacing w:val="-2"/>
        </w:rPr>
        <w:t xml:space="preserve"> </w:t>
      </w:r>
      <w:r w:rsidRPr="00695F5B">
        <w:rPr>
          <w:rFonts w:ascii="Times New Roman" w:hAnsi="Times New Roman" w:cs="Times New Roman"/>
        </w:rPr>
        <w:t>para a contratação;</w:t>
      </w:r>
    </w:p>
    <w:p w14:paraId="51A598E9" w14:textId="77777777" w:rsidR="00166F09" w:rsidRPr="00695F5B"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No caso da repactuação, poderá ser a pedido do interessado, conforme critérios definidos para a </w:t>
      </w:r>
      <w:r w:rsidRPr="00695F5B">
        <w:rPr>
          <w:rFonts w:ascii="Times New Roman" w:hAnsi="Times New Roman" w:cs="Times New Roman"/>
          <w:spacing w:val="-2"/>
        </w:rPr>
        <w:t>contratação.</w:t>
      </w:r>
    </w:p>
    <w:p w14:paraId="5553FA54" w14:textId="77777777" w:rsidR="006868D4" w:rsidRPr="00695F5B"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695F5B"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695F5B">
        <w:rPr>
          <w:rFonts w:ascii="Times New Roman" w:hAnsi="Times New Roman" w:cs="Times New Roman"/>
          <w:b/>
          <w:color w:val="auto"/>
        </w:rPr>
        <w:t>NEGOCIAÇÃO</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PREÇOS</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spacing w:val="-2"/>
        </w:rPr>
        <w:t>REGISTRADOS</w:t>
      </w:r>
    </w:p>
    <w:p w14:paraId="266FFB83"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12"/>
        </w:rPr>
        <w:t xml:space="preserve"> </w:t>
      </w:r>
      <w:r w:rsidRPr="00695F5B">
        <w:rPr>
          <w:rFonts w:ascii="Times New Roman" w:hAnsi="Times New Roman" w:cs="Times New Roman"/>
        </w:rPr>
        <w:t>hipótese</w:t>
      </w:r>
      <w:r w:rsidRPr="00695F5B">
        <w:rPr>
          <w:rFonts w:ascii="Times New Roman" w:hAnsi="Times New Roman" w:cs="Times New Roman"/>
          <w:spacing w:val="-11"/>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o</w:t>
      </w:r>
      <w:r w:rsidRPr="00695F5B">
        <w:rPr>
          <w:rFonts w:ascii="Times New Roman" w:hAnsi="Times New Roman" w:cs="Times New Roman"/>
          <w:spacing w:val="-12"/>
        </w:rPr>
        <w:t xml:space="preserve"> </w:t>
      </w:r>
      <w:r w:rsidRPr="00695F5B">
        <w:rPr>
          <w:rFonts w:ascii="Times New Roman" w:hAnsi="Times New Roman" w:cs="Times New Roman"/>
        </w:rPr>
        <w:t>preço</w:t>
      </w:r>
      <w:r w:rsidRPr="00695F5B">
        <w:rPr>
          <w:rFonts w:ascii="Times New Roman" w:hAnsi="Times New Roman" w:cs="Times New Roman"/>
          <w:spacing w:val="-11"/>
        </w:rPr>
        <w:t xml:space="preserve"> </w:t>
      </w:r>
      <w:r w:rsidRPr="00695F5B">
        <w:rPr>
          <w:rFonts w:ascii="Times New Roman" w:hAnsi="Times New Roman" w:cs="Times New Roman"/>
        </w:rPr>
        <w:t>registrado</w:t>
      </w:r>
      <w:r w:rsidRPr="00695F5B">
        <w:rPr>
          <w:rFonts w:ascii="Times New Roman" w:hAnsi="Times New Roman" w:cs="Times New Roman"/>
          <w:spacing w:val="-11"/>
        </w:rPr>
        <w:t xml:space="preserve"> </w:t>
      </w:r>
      <w:r w:rsidRPr="00695F5B">
        <w:rPr>
          <w:rFonts w:ascii="Times New Roman" w:hAnsi="Times New Roman" w:cs="Times New Roman"/>
        </w:rPr>
        <w:t>tornar-se</w:t>
      </w:r>
      <w:r w:rsidRPr="00695F5B">
        <w:rPr>
          <w:rFonts w:ascii="Times New Roman" w:hAnsi="Times New Roman" w:cs="Times New Roman"/>
          <w:spacing w:val="-12"/>
        </w:rPr>
        <w:t xml:space="preserve"> </w:t>
      </w:r>
      <w:r w:rsidRPr="00695F5B">
        <w:rPr>
          <w:rFonts w:ascii="Times New Roman" w:hAnsi="Times New Roman" w:cs="Times New Roman"/>
        </w:rPr>
        <w:t>superior</w:t>
      </w:r>
      <w:r w:rsidRPr="00695F5B">
        <w:rPr>
          <w:rFonts w:ascii="Times New Roman" w:hAnsi="Times New Roman" w:cs="Times New Roman"/>
          <w:spacing w:val="-11"/>
        </w:rPr>
        <w:t xml:space="preserve"> </w:t>
      </w:r>
      <w:r w:rsidRPr="00695F5B">
        <w:rPr>
          <w:rFonts w:ascii="Times New Roman" w:hAnsi="Times New Roman" w:cs="Times New Roman"/>
        </w:rPr>
        <w:t>ao</w:t>
      </w:r>
      <w:r w:rsidRPr="00695F5B">
        <w:rPr>
          <w:rFonts w:ascii="Times New Roman" w:hAnsi="Times New Roman" w:cs="Times New Roman"/>
          <w:spacing w:val="-11"/>
        </w:rPr>
        <w:t xml:space="preserve"> </w:t>
      </w:r>
      <w:r w:rsidRPr="00695F5B">
        <w:rPr>
          <w:rFonts w:ascii="Times New Roman" w:hAnsi="Times New Roman" w:cs="Times New Roman"/>
        </w:rPr>
        <w:t>preço</w:t>
      </w:r>
      <w:r w:rsidRPr="00695F5B">
        <w:rPr>
          <w:rFonts w:ascii="Times New Roman" w:hAnsi="Times New Roman" w:cs="Times New Roman"/>
          <w:spacing w:val="-12"/>
        </w:rPr>
        <w:t xml:space="preserve"> </w:t>
      </w:r>
      <w:r w:rsidRPr="00695F5B">
        <w:rPr>
          <w:rFonts w:ascii="Times New Roman" w:hAnsi="Times New Roman" w:cs="Times New Roman"/>
        </w:rPr>
        <w:t>praticado</w:t>
      </w:r>
      <w:r w:rsidRPr="00695F5B">
        <w:rPr>
          <w:rFonts w:ascii="Times New Roman" w:hAnsi="Times New Roman" w:cs="Times New Roman"/>
          <w:spacing w:val="-11"/>
        </w:rPr>
        <w:t xml:space="preserve"> </w:t>
      </w:r>
      <w:r w:rsidRPr="00695F5B">
        <w:rPr>
          <w:rFonts w:ascii="Times New Roman" w:hAnsi="Times New Roman" w:cs="Times New Roman"/>
        </w:rPr>
        <w:t>no</w:t>
      </w:r>
      <w:r w:rsidRPr="00695F5B">
        <w:rPr>
          <w:rFonts w:ascii="Times New Roman" w:hAnsi="Times New Roman" w:cs="Times New Roman"/>
          <w:spacing w:val="-11"/>
        </w:rPr>
        <w:t xml:space="preserve"> </w:t>
      </w:r>
      <w:r w:rsidRPr="00695F5B">
        <w:rPr>
          <w:rFonts w:ascii="Times New Roman" w:hAnsi="Times New Roman" w:cs="Times New Roman"/>
        </w:rPr>
        <w:t>mercado</w:t>
      </w:r>
      <w:r w:rsidRPr="00695F5B">
        <w:rPr>
          <w:rFonts w:ascii="Times New Roman" w:hAnsi="Times New Roman" w:cs="Times New Roman"/>
          <w:spacing w:val="-11"/>
        </w:rPr>
        <w:t xml:space="preserve"> </w:t>
      </w:r>
      <w:r w:rsidRPr="00695F5B">
        <w:rPr>
          <w:rFonts w:ascii="Times New Roman" w:hAnsi="Times New Roman" w:cs="Times New Roman"/>
        </w:rPr>
        <w:t>por</w:t>
      </w:r>
      <w:r w:rsidRPr="00695F5B">
        <w:rPr>
          <w:rFonts w:ascii="Times New Roman" w:hAnsi="Times New Roman" w:cs="Times New Roman"/>
          <w:spacing w:val="-12"/>
        </w:rPr>
        <w:t xml:space="preserve"> </w:t>
      </w:r>
      <w:r w:rsidRPr="00695F5B">
        <w:rPr>
          <w:rFonts w:ascii="Times New Roman" w:hAnsi="Times New Roman" w:cs="Times New Roman"/>
        </w:rPr>
        <w:t>motivo</w:t>
      </w:r>
      <w:r w:rsidRPr="00695F5B">
        <w:rPr>
          <w:rFonts w:ascii="Times New Roman" w:hAnsi="Times New Roman" w:cs="Times New Roman"/>
          <w:spacing w:val="-11"/>
        </w:rPr>
        <w:t xml:space="preserve"> </w:t>
      </w:r>
      <w:r w:rsidRPr="00695F5B">
        <w:rPr>
          <w:rFonts w:ascii="Times New Roman" w:hAnsi="Times New Roman" w:cs="Times New Roman"/>
        </w:rPr>
        <w:t>superveniente, o órgão ou entidade gerenciadora convocará o fornecedor para negociar a redução do preço registrado.</w:t>
      </w:r>
    </w:p>
    <w:p w14:paraId="311089FC"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Caso</w:t>
      </w:r>
      <w:r w:rsidRPr="00695F5B">
        <w:rPr>
          <w:rFonts w:ascii="Times New Roman" w:hAnsi="Times New Roman" w:cs="Times New Roman"/>
          <w:spacing w:val="-6"/>
        </w:rPr>
        <w:t xml:space="preserve"> </w:t>
      </w:r>
      <w:r w:rsidRPr="00695F5B">
        <w:rPr>
          <w:rFonts w:ascii="Times New Roman" w:hAnsi="Times New Roman" w:cs="Times New Roman"/>
        </w:rPr>
        <w:t>não</w:t>
      </w:r>
      <w:r w:rsidRPr="00695F5B">
        <w:rPr>
          <w:rFonts w:ascii="Times New Roman" w:hAnsi="Times New Roman" w:cs="Times New Roman"/>
          <w:spacing w:val="-6"/>
        </w:rPr>
        <w:t xml:space="preserve"> </w:t>
      </w:r>
      <w:r w:rsidRPr="00695F5B">
        <w:rPr>
          <w:rFonts w:ascii="Times New Roman" w:hAnsi="Times New Roman" w:cs="Times New Roman"/>
        </w:rPr>
        <w:t>aceite</w:t>
      </w:r>
      <w:r w:rsidRPr="00695F5B">
        <w:rPr>
          <w:rFonts w:ascii="Times New Roman" w:hAnsi="Times New Roman" w:cs="Times New Roman"/>
          <w:spacing w:val="-7"/>
        </w:rPr>
        <w:t xml:space="preserve"> </w:t>
      </w:r>
      <w:r w:rsidRPr="00695F5B">
        <w:rPr>
          <w:rFonts w:ascii="Times New Roman" w:hAnsi="Times New Roman" w:cs="Times New Roman"/>
        </w:rPr>
        <w:t>reduzir</w:t>
      </w:r>
      <w:r w:rsidRPr="00695F5B">
        <w:rPr>
          <w:rFonts w:ascii="Times New Roman" w:hAnsi="Times New Roman" w:cs="Times New Roman"/>
          <w:spacing w:val="-6"/>
        </w:rPr>
        <w:t xml:space="preserve"> </w:t>
      </w:r>
      <w:r w:rsidRPr="00695F5B">
        <w:rPr>
          <w:rFonts w:ascii="Times New Roman" w:hAnsi="Times New Roman" w:cs="Times New Roman"/>
        </w:rPr>
        <w:t>seu</w:t>
      </w:r>
      <w:r w:rsidRPr="00695F5B">
        <w:rPr>
          <w:rFonts w:ascii="Times New Roman" w:hAnsi="Times New Roman" w:cs="Times New Roman"/>
          <w:spacing w:val="-4"/>
        </w:rPr>
        <w:t xml:space="preserve"> </w:t>
      </w:r>
      <w:r w:rsidRPr="00695F5B">
        <w:rPr>
          <w:rFonts w:ascii="Times New Roman" w:hAnsi="Times New Roman" w:cs="Times New Roman"/>
        </w:rPr>
        <w:t>preço</w:t>
      </w:r>
      <w:r w:rsidRPr="00695F5B">
        <w:rPr>
          <w:rFonts w:ascii="Times New Roman" w:hAnsi="Times New Roman" w:cs="Times New Roman"/>
          <w:spacing w:val="-6"/>
        </w:rPr>
        <w:t xml:space="preserve"> </w:t>
      </w:r>
      <w:r w:rsidRPr="00695F5B">
        <w:rPr>
          <w:rFonts w:ascii="Times New Roman" w:hAnsi="Times New Roman" w:cs="Times New Roman"/>
        </w:rPr>
        <w:t>aos</w:t>
      </w:r>
      <w:r w:rsidRPr="00695F5B">
        <w:rPr>
          <w:rFonts w:ascii="Times New Roman" w:hAnsi="Times New Roman" w:cs="Times New Roman"/>
          <w:spacing w:val="-5"/>
        </w:rPr>
        <w:t xml:space="preserve"> </w:t>
      </w:r>
      <w:r w:rsidRPr="00695F5B">
        <w:rPr>
          <w:rFonts w:ascii="Times New Roman" w:hAnsi="Times New Roman" w:cs="Times New Roman"/>
        </w:rPr>
        <w:t>valores</w:t>
      </w:r>
      <w:r w:rsidRPr="00695F5B">
        <w:rPr>
          <w:rFonts w:ascii="Times New Roman" w:hAnsi="Times New Roman" w:cs="Times New Roman"/>
          <w:spacing w:val="-5"/>
        </w:rPr>
        <w:t xml:space="preserve"> </w:t>
      </w:r>
      <w:r w:rsidRPr="00695F5B">
        <w:rPr>
          <w:rFonts w:ascii="Times New Roman" w:hAnsi="Times New Roman" w:cs="Times New Roman"/>
        </w:rPr>
        <w:t>praticados</w:t>
      </w:r>
      <w:r w:rsidRPr="00695F5B">
        <w:rPr>
          <w:rFonts w:ascii="Times New Roman" w:hAnsi="Times New Roman" w:cs="Times New Roman"/>
          <w:spacing w:val="-5"/>
        </w:rPr>
        <w:t xml:space="preserve"> </w:t>
      </w:r>
      <w:r w:rsidRPr="00695F5B">
        <w:rPr>
          <w:rFonts w:ascii="Times New Roman" w:hAnsi="Times New Roman" w:cs="Times New Roman"/>
        </w:rPr>
        <w:t>pelo</w:t>
      </w:r>
      <w:r w:rsidRPr="00695F5B">
        <w:rPr>
          <w:rFonts w:ascii="Times New Roman" w:hAnsi="Times New Roman" w:cs="Times New Roman"/>
          <w:spacing w:val="-6"/>
        </w:rPr>
        <w:t xml:space="preserve"> </w:t>
      </w:r>
      <w:r w:rsidRPr="00695F5B">
        <w:rPr>
          <w:rFonts w:ascii="Times New Roman" w:hAnsi="Times New Roman" w:cs="Times New Roman"/>
        </w:rPr>
        <w:t>mercado,</w:t>
      </w:r>
      <w:r w:rsidRPr="00695F5B">
        <w:rPr>
          <w:rFonts w:ascii="Times New Roman" w:hAnsi="Times New Roman" w:cs="Times New Roman"/>
          <w:spacing w:val="-4"/>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rPr>
        <w:t>fornecedor</w:t>
      </w:r>
      <w:r w:rsidRPr="00695F5B">
        <w:rPr>
          <w:rFonts w:ascii="Times New Roman" w:hAnsi="Times New Roman" w:cs="Times New Roman"/>
          <w:spacing w:val="-5"/>
        </w:rPr>
        <w:t xml:space="preserve"> </w:t>
      </w:r>
      <w:r w:rsidRPr="00695F5B">
        <w:rPr>
          <w:rFonts w:ascii="Times New Roman" w:hAnsi="Times New Roman" w:cs="Times New Roman"/>
        </w:rPr>
        <w:t>será</w:t>
      </w:r>
      <w:r w:rsidRPr="00695F5B">
        <w:rPr>
          <w:rFonts w:ascii="Times New Roman" w:hAnsi="Times New Roman" w:cs="Times New Roman"/>
          <w:spacing w:val="-6"/>
        </w:rPr>
        <w:t xml:space="preserve"> </w:t>
      </w:r>
      <w:r w:rsidRPr="00695F5B">
        <w:rPr>
          <w:rFonts w:ascii="Times New Roman" w:hAnsi="Times New Roman" w:cs="Times New Roman"/>
        </w:rPr>
        <w:t>liberado</w:t>
      </w:r>
      <w:r w:rsidRPr="00695F5B">
        <w:rPr>
          <w:rFonts w:ascii="Times New Roman" w:hAnsi="Times New Roman" w:cs="Times New Roman"/>
          <w:spacing w:val="-6"/>
        </w:rPr>
        <w:t xml:space="preserve"> </w:t>
      </w:r>
      <w:r w:rsidRPr="00695F5B">
        <w:rPr>
          <w:rFonts w:ascii="Times New Roman" w:hAnsi="Times New Roman" w:cs="Times New Roman"/>
        </w:rPr>
        <w:t>do compromisso assumido quanto ao item registrado, sem aplicação de penalidades administrativas.</w:t>
      </w:r>
    </w:p>
    <w:p w14:paraId="628A67A1"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695F5B">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Se não obtiver êxito nas negociações, o órgão ou entidade</w:t>
      </w:r>
      <w:r w:rsidRPr="00695F5B">
        <w:rPr>
          <w:rFonts w:ascii="Times New Roman" w:hAnsi="Times New Roman" w:cs="Times New Roman"/>
          <w:spacing w:val="-2"/>
        </w:rPr>
        <w:t xml:space="preserve"> </w:t>
      </w:r>
      <w:r w:rsidRPr="00695F5B">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6"/>
        </w:rPr>
        <w:t xml:space="preserve"> </w:t>
      </w:r>
      <w:r w:rsidRPr="00695F5B">
        <w:rPr>
          <w:rFonts w:ascii="Times New Roman" w:hAnsi="Times New Roman" w:cs="Times New Roman"/>
        </w:rPr>
        <w:t>hipótese</w:t>
      </w:r>
      <w:r w:rsidRPr="00695F5B">
        <w:rPr>
          <w:rFonts w:ascii="Times New Roman" w:hAnsi="Times New Roman" w:cs="Times New Roman"/>
          <w:spacing w:val="-8"/>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redução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7"/>
        </w:rPr>
        <w:t xml:space="preserve"> </w:t>
      </w:r>
      <w:r w:rsidRPr="00695F5B">
        <w:rPr>
          <w:rFonts w:ascii="Times New Roman" w:hAnsi="Times New Roman" w:cs="Times New Roman"/>
        </w:rPr>
        <w:t>preço</w:t>
      </w:r>
      <w:r w:rsidRPr="00695F5B">
        <w:rPr>
          <w:rFonts w:ascii="Times New Roman" w:hAnsi="Times New Roman" w:cs="Times New Roman"/>
          <w:spacing w:val="-7"/>
        </w:rPr>
        <w:t xml:space="preserve"> </w:t>
      </w:r>
      <w:r w:rsidRPr="00695F5B">
        <w:rPr>
          <w:rFonts w:ascii="Times New Roman" w:hAnsi="Times New Roman" w:cs="Times New Roman"/>
        </w:rPr>
        <w:t>registrado,</w:t>
      </w:r>
      <w:r w:rsidRPr="00695F5B">
        <w:rPr>
          <w:rFonts w:ascii="Times New Roman" w:hAnsi="Times New Roman" w:cs="Times New Roman"/>
          <w:spacing w:val="-6"/>
        </w:rPr>
        <w:t xml:space="preserve"> </w:t>
      </w: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gerenciador</w:t>
      </w:r>
      <w:r w:rsidRPr="00695F5B">
        <w:rPr>
          <w:rFonts w:ascii="Times New Roman" w:hAnsi="Times New Roman" w:cs="Times New Roman"/>
          <w:spacing w:val="-4"/>
        </w:rPr>
        <w:t xml:space="preserve"> </w:t>
      </w:r>
      <w:r w:rsidRPr="00695F5B">
        <w:rPr>
          <w:rFonts w:ascii="Times New Roman" w:hAnsi="Times New Roman" w:cs="Times New Roman"/>
        </w:rPr>
        <w:t>comunicará</w:t>
      </w:r>
      <w:r w:rsidRPr="00695F5B">
        <w:rPr>
          <w:rFonts w:ascii="Times New Roman" w:hAnsi="Times New Roman" w:cs="Times New Roman"/>
          <w:spacing w:val="-6"/>
        </w:rPr>
        <w:t xml:space="preserve"> </w:t>
      </w:r>
      <w:r w:rsidRPr="00695F5B">
        <w:rPr>
          <w:rFonts w:ascii="Times New Roman" w:hAnsi="Times New Roman" w:cs="Times New Roman"/>
        </w:rPr>
        <w:t>aos</w:t>
      </w:r>
      <w:r w:rsidRPr="00695F5B">
        <w:rPr>
          <w:rFonts w:ascii="Times New Roman" w:hAnsi="Times New Roman" w:cs="Times New Roman"/>
          <w:spacing w:val="-6"/>
        </w:rPr>
        <w:t xml:space="preserve"> </w:t>
      </w:r>
      <w:r w:rsidRPr="00695F5B">
        <w:rPr>
          <w:rFonts w:ascii="Times New Roman" w:hAnsi="Times New Roman" w:cs="Times New Roman"/>
        </w:rPr>
        <w:t>órgãos</w:t>
      </w:r>
      <w:r w:rsidRPr="00695F5B">
        <w:rPr>
          <w:rFonts w:ascii="Times New Roman" w:hAnsi="Times New Roman" w:cs="Times New Roman"/>
          <w:spacing w:val="-6"/>
        </w:rPr>
        <w:t xml:space="preserve"> </w:t>
      </w:r>
      <w:r w:rsidRPr="00695F5B">
        <w:rPr>
          <w:rFonts w:ascii="Times New Roman" w:hAnsi="Times New Roman" w:cs="Times New Roman"/>
        </w:rPr>
        <w:t>e</w:t>
      </w:r>
      <w:r w:rsidRPr="00695F5B">
        <w:rPr>
          <w:rFonts w:ascii="Times New Roman" w:hAnsi="Times New Roman" w:cs="Times New Roman"/>
          <w:spacing w:val="-6"/>
        </w:rPr>
        <w:t xml:space="preserve"> </w:t>
      </w:r>
      <w:r w:rsidRPr="00695F5B">
        <w:rPr>
          <w:rFonts w:ascii="Times New Roman" w:hAnsi="Times New Roman" w:cs="Times New Roman"/>
        </w:rPr>
        <w:t>às</w:t>
      </w:r>
      <w:r w:rsidRPr="00695F5B">
        <w:rPr>
          <w:rFonts w:ascii="Times New Roman" w:hAnsi="Times New Roman" w:cs="Times New Roman"/>
          <w:spacing w:val="-3"/>
        </w:rPr>
        <w:t xml:space="preserve"> </w:t>
      </w:r>
      <w:r w:rsidRPr="00695F5B">
        <w:rPr>
          <w:rFonts w:ascii="Times New Roman" w:hAnsi="Times New Roman" w:cs="Times New Roman"/>
        </w:rPr>
        <w:t>entidades</w:t>
      </w:r>
      <w:r w:rsidRPr="00695F5B">
        <w:rPr>
          <w:rFonts w:ascii="Times New Roman" w:hAnsi="Times New Roman" w:cs="Times New Roman"/>
          <w:spacing w:val="-6"/>
        </w:rPr>
        <w:t xml:space="preserve"> </w:t>
      </w:r>
      <w:r w:rsidRPr="00695F5B">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 hipótese de o</w:t>
      </w:r>
      <w:r w:rsidRPr="00695F5B">
        <w:rPr>
          <w:rFonts w:ascii="Times New Roman" w:hAnsi="Times New Roman" w:cs="Times New Roman"/>
          <w:spacing w:val="-1"/>
        </w:rPr>
        <w:t xml:space="preserve"> </w:t>
      </w:r>
      <w:r w:rsidRPr="00695F5B">
        <w:rPr>
          <w:rFonts w:ascii="Times New Roman" w:hAnsi="Times New Roman" w:cs="Times New Roman"/>
        </w:rPr>
        <w:t>preço de mercado tornar-se superior ao</w:t>
      </w:r>
      <w:r w:rsidRPr="00695F5B">
        <w:rPr>
          <w:rFonts w:ascii="Times New Roman" w:hAnsi="Times New Roman" w:cs="Times New Roman"/>
          <w:spacing w:val="-2"/>
        </w:rPr>
        <w:t xml:space="preserve"> </w:t>
      </w:r>
      <w:r w:rsidRPr="00695F5B">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695F5B">
        <w:rPr>
          <w:rFonts w:ascii="Times New Roman" w:hAnsi="Times New Roman" w:cs="Times New Roman"/>
          <w:spacing w:val="-12"/>
        </w:rPr>
        <w:t xml:space="preserve"> </w:t>
      </w:r>
      <w:r w:rsidRPr="00695F5B">
        <w:rPr>
          <w:rFonts w:ascii="Times New Roman" w:hAnsi="Times New Roman" w:cs="Times New Roman"/>
        </w:rPr>
        <w:t>mediante</w:t>
      </w:r>
      <w:r w:rsidRPr="00695F5B">
        <w:rPr>
          <w:rFonts w:ascii="Times New Roman" w:hAnsi="Times New Roman" w:cs="Times New Roman"/>
          <w:spacing w:val="-11"/>
        </w:rPr>
        <w:t xml:space="preserve"> </w:t>
      </w:r>
      <w:r w:rsidRPr="00695F5B">
        <w:rPr>
          <w:rFonts w:ascii="Times New Roman" w:hAnsi="Times New Roman" w:cs="Times New Roman"/>
        </w:rPr>
        <w:t>comprovação</w:t>
      </w:r>
      <w:r w:rsidRPr="00695F5B">
        <w:rPr>
          <w:rFonts w:ascii="Times New Roman" w:hAnsi="Times New Roman" w:cs="Times New Roman"/>
          <w:spacing w:val="-11"/>
        </w:rPr>
        <w:t xml:space="preserve"> </w:t>
      </w:r>
      <w:r w:rsidRPr="00695F5B">
        <w:rPr>
          <w:rFonts w:ascii="Times New Roman" w:hAnsi="Times New Roman" w:cs="Times New Roman"/>
        </w:rPr>
        <w:t>de</w:t>
      </w:r>
      <w:r w:rsidRPr="00695F5B">
        <w:rPr>
          <w:rFonts w:ascii="Times New Roman" w:hAnsi="Times New Roman" w:cs="Times New Roman"/>
          <w:spacing w:val="-12"/>
        </w:rPr>
        <w:t xml:space="preserve"> </w:t>
      </w:r>
      <w:r w:rsidRPr="00695F5B">
        <w:rPr>
          <w:rFonts w:ascii="Times New Roman" w:hAnsi="Times New Roman" w:cs="Times New Roman"/>
        </w:rPr>
        <w:t>fato</w:t>
      </w:r>
      <w:r w:rsidRPr="00695F5B">
        <w:rPr>
          <w:rFonts w:ascii="Times New Roman" w:hAnsi="Times New Roman" w:cs="Times New Roman"/>
          <w:spacing w:val="-11"/>
        </w:rPr>
        <w:t xml:space="preserve"> </w:t>
      </w:r>
      <w:r w:rsidRPr="00695F5B">
        <w:rPr>
          <w:rFonts w:ascii="Times New Roman" w:hAnsi="Times New Roman" w:cs="Times New Roman"/>
        </w:rPr>
        <w:t>superveniente</w:t>
      </w:r>
      <w:r w:rsidRPr="00695F5B">
        <w:rPr>
          <w:rFonts w:ascii="Times New Roman" w:hAnsi="Times New Roman" w:cs="Times New Roman"/>
          <w:spacing w:val="-11"/>
        </w:rPr>
        <w:t xml:space="preserve"> </w:t>
      </w:r>
      <w:r w:rsidRPr="00695F5B">
        <w:rPr>
          <w:rFonts w:ascii="Times New Roman" w:hAnsi="Times New Roman" w:cs="Times New Roman"/>
        </w:rPr>
        <w:t>que</w:t>
      </w:r>
      <w:r w:rsidRPr="00695F5B">
        <w:rPr>
          <w:rFonts w:ascii="Times New Roman" w:hAnsi="Times New Roman" w:cs="Times New Roman"/>
          <w:spacing w:val="-12"/>
        </w:rPr>
        <w:t xml:space="preserve"> </w:t>
      </w:r>
      <w:r w:rsidRPr="00695F5B">
        <w:rPr>
          <w:rFonts w:ascii="Times New Roman" w:hAnsi="Times New Roman" w:cs="Times New Roman"/>
        </w:rPr>
        <w:t>supostamente</w:t>
      </w:r>
      <w:r w:rsidRPr="00695F5B">
        <w:rPr>
          <w:rFonts w:ascii="Times New Roman" w:hAnsi="Times New Roman" w:cs="Times New Roman"/>
          <w:spacing w:val="-11"/>
        </w:rPr>
        <w:t xml:space="preserve"> </w:t>
      </w:r>
      <w:r w:rsidRPr="00695F5B">
        <w:rPr>
          <w:rFonts w:ascii="Times New Roman" w:hAnsi="Times New Roman" w:cs="Times New Roman"/>
        </w:rPr>
        <w:t>o</w:t>
      </w:r>
      <w:r w:rsidRPr="00695F5B">
        <w:rPr>
          <w:rFonts w:ascii="Times New Roman" w:hAnsi="Times New Roman" w:cs="Times New Roman"/>
          <w:spacing w:val="-11"/>
        </w:rPr>
        <w:t xml:space="preserve"> </w:t>
      </w:r>
      <w:r w:rsidRPr="00695F5B">
        <w:rPr>
          <w:rFonts w:ascii="Times New Roman" w:hAnsi="Times New Roman" w:cs="Times New Roman"/>
        </w:rPr>
        <w:t>impossibilite</w:t>
      </w:r>
      <w:r w:rsidRPr="00695F5B">
        <w:rPr>
          <w:rFonts w:ascii="Times New Roman" w:hAnsi="Times New Roman" w:cs="Times New Roman"/>
          <w:spacing w:val="-12"/>
        </w:rPr>
        <w:t xml:space="preserve"> </w:t>
      </w:r>
      <w:r w:rsidRPr="00695F5B">
        <w:rPr>
          <w:rFonts w:ascii="Times New Roman" w:hAnsi="Times New Roman" w:cs="Times New Roman"/>
        </w:rPr>
        <w:t>de</w:t>
      </w:r>
      <w:r w:rsidRPr="00695F5B">
        <w:rPr>
          <w:rFonts w:ascii="Times New Roman" w:hAnsi="Times New Roman" w:cs="Times New Roman"/>
          <w:spacing w:val="-11"/>
        </w:rPr>
        <w:t xml:space="preserve"> </w:t>
      </w:r>
      <w:r w:rsidRPr="00695F5B">
        <w:rPr>
          <w:rFonts w:ascii="Times New Roman" w:hAnsi="Times New Roman" w:cs="Times New Roman"/>
        </w:rPr>
        <w:t>cumprir</w:t>
      </w:r>
      <w:r w:rsidRPr="00695F5B">
        <w:rPr>
          <w:rFonts w:ascii="Times New Roman" w:hAnsi="Times New Roman" w:cs="Times New Roman"/>
          <w:spacing w:val="-11"/>
        </w:rPr>
        <w:t xml:space="preserve"> </w:t>
      </w:r>
      <w:r w:rsidRPr="00695F5B">
        <w:rPr>
          <w:rFonts w:ascii="Times New Roman" w:hAnsi="Times New Roman" w:cs="Times New Roman"/>
        </w:rPr>
        <w:t>o</w:t>
      </w:r>
      <w:r w:rsidRPr="00695F5B">
        <w:rPr>
          <w:rFonts w:ascii="Times New Roman" w:hAnsi="Times New Roman" w:cs="Times New Roman"/>
          <w:spacing w:val="-11"/>
        </w:rPr>
        <w:t xml:space="preserve"> </w:t>
      </w:r>
      <w:r w:rsidRPr="00695F5B">
        <w:rPr>
          <w:rFonts w:ascii="Times New Roman" w:hAnsi="Times New Roman" w:cs="Times New Roman"/>
        </w:rPr>
        <w:t>compromisso</w:t>
      </w:r>
      <w:bookmarkStart w:id="68" w:name="_bookmark31"/>
      <w:bookmarkEnd w:id="68"/>
      <w:r w:rsidRPr="00695F5B">
        <w:rPr>
          <w:rFonts w:ascii="Times New Roman" w:hAnsi="Times New Roman" w:cs="Times New Roman"/>
        </w:rPr>
        <w:t>.</w:t>
      </w:r>
    </w:p>
    <w:p w14:paraId="56C23A39"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Neste caso, o fornecedor encaminhará, juntamente com o pedido de alteração, a documentação comprobatória ou </w:t>
      </w:r>
      <w:proofErr w:type="spellStart"/>
      <w:r w:rsidRPr="00695F5B">
        <w:rPr>
          <w:rFonts w:ascii="Times New Roman" w:hAnsi="Times New Roman" w:cs="Times New Roman"/>
        </w:rPr>
        <w:t>a</w:t>
      </w:r>
      <w:proofErr w:type="spellEnd"/>
      <w:r w:rsidRPr="00695F5B">
        <w:rPr>
          <w:rFonts w:ascii="Times New Roman" w:hAnsi="Times New Roman" w:cs="Times New Roman"/>
        </w:rPr>
        <w:t xml:space="preserve"> planilha de custos que demonstre a inviabilidade do</w:t>
      </w:r>
      <w:r w:rsidRPr="00695F5B">
        <w:rPr>
          <w:rFonts w:ascii="Times New Roman" w:hAnsi="Times New Roman" w:cs="Times New Roman"/>
          <w:spacing w:val="-1"/>
        </w:rPr>
        <w:t xml:space="preserve"> </w:t>
      </w:r>
      <w:r w:rsidRPr="00695F5B">
        <w:rPr>
          <w:rFonts w:ascii="Times New Roman" w:hAnsi="Times New Roman" w:cs="Times New Roman"/>
        </w:rPr>
        <w:t>preço registrado em relação às condições inicialmente pactuadas</w:t>
      </w:r>
      <w:bookmarkStart w:id="69" w:name="_bookmark32"/>
      <w:bookmarkEnd w:id="69"/>
      <w:r w:rsidRPr="00695F5B">
        <w:rPr>
          <w:rFonts w:ascii="Times New Roman" w:hAnsi="Times New Roman" w:cs="Times New Roman"/>
        </w:rPr>
        <w:t>.</w:t>
      </w:r>
    </w:p>
    <w:p w14:paraId="744073FF"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695F5B">
          <w:rPr>
            <w:rFonts w:ascii="Times New Roman" w:hAnsi="Times New Roman" w:cs="Times New Roman"/>
          </w:rPr>
          <w:t>9.1,</w:t>
        </w:r>
      </w:hyperlink>
      <w:r w:rsidRPr="00695F5B">
        <w:rPr>
          <w:rFonts w:ascii="Times New Roman" w:hAnsi="Times New Roman" w:cs="Times New Roman"/>
        </w:rPr>
        <w:t xml:space="preserve"> sem prejuízo das sanções previstas na Lei nº 14.133, de 2021, e na legislação aplicável.</w:t>
      </w:r>
    </w:p>
    <w:p w14:paraId="67AF05EE"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 hipótese de cancelamento do registro do</w:t>
      </w:r>
      <w:r w:rsidRPr="00695F5B">
        <w:rPr>
          <w:rFonts w:ascii="Times New Roman" w:hAnsi="Times New Roman" w:cs="Times New Roman"/>
          <w:spacing w:val="-1"/>
        </w:rPr>
        <w:t xml:space="preserve"> </w:t>
      </w:r>
      <w:r w:rsidRPr="00695F5B">
        <w:rPr>
          <w:rFonts w:ascii="Times New Roman" w:hAnsi="Times New Roman" w:cs="Times New Roman"/>
        </w:rPr>
        <w:t>fornecedor, nos termos do item anterior, o</w:t>
      </w:r>
      <w:r w:rsidRPr="00695F5B">
        <w:rPr>
          <w:rFonts w:ascii="Times New Roman" w:hAnsi="Times New Roman" w:cs="Times New Roman"/>
          <w:spacing w:val="-1"/>
        </w:rPr>
        <w:t xml:space="preserve"> </w:t>
      </w:r>
      <w:r w:rsidRPr="00695F5B">
        <w:rPr>
          <w:rFonts w:ascii="Times New Roman" w:hAnsi="Times New Roman" w:cs="Times New Roman"/>
        </w:rPr>
        <w:t>gerenciador convocará</w:t>
      </w:r>
      <w:r w:rsidRPr="00695F5B">
        <w:rPr>
          <w:rFonts w:ascii="Times New Roman" w:hAnsi="Times New Roman" w:cs="Times New Roman"/>
          <w:spacing w:val="-5"/>
        </w:rPr>
        <w:t xml:space="preserve"> </w:t>
      </w:r>
      <w:r w:rsidRPr="00695F5B">
        <w:rPr>
          <w:rFonts w:ascii="Times New Roman" w:hAnsi="Times New Roman" w:cs="Times New Roman"/>
        </w:rPr>
        <w:t>os</w:t>
      </w:r>
      <w:r w:rsidRPr="00695F5B">
        <w:rPr>
          <w:rFonts w:ascii="Times New Roman" w:hAnsi="Times New Roman" w:cs="Times New Roman"/>
          <w:spacing w:val="-6"/>
        </w:rPr>
        <w:t xml:space="preserve"> </w:t>
      </w:r>
      <w:r w:rsidRPr="00695F5B">
        <w:rPr>
          <w:rFonts w:ascii="Times New Roman" w:hAnsi="Times New Roman" w:cs="Times New Roman"/>
        </w:rPr>
        <w:t>fornecedores</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cadastro</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reserva,</w:t>
      </w:r>
      <w:r w:rsidRPr="00695F5B">
        <w:rPr>
          <w:rFonts w:ascii="Times New Roman" w:hAnsi="Times New Roman" w:cs="Times New Roman"/>
          <w:spacing w:val="-7"/>
        </w:rPr>
        <w:t xml:space="preserve"> </w:t>
      </w:r>
      <w:r w:rsidRPr="00695F5B">
        <w:rPr>
          <w:rFonts w:ascii="Times New Roman" w:hAnsi="Times New Roman" w:cs="Times New Roman"/>
        </w:rPr>
        <w:t>na</w:t>
      </w:r>
      <w:r w:rsidRPr="00695F5B">
        <w:rPr>
          <w:rFonts w:ascii="Times New Roman" w:hAnsi="Times New Roman" w:cs="Times New Roman"/>
          <w:spacing w:val="-5"/>
        </w:rPr>
        <w:t xml:space="preserve"> </w:t>
      </w:r>
      <w:r w:rsidRPr="00695F5B">
        <w:rPr>
          <w:rFonts w:ascii="Times New Roman" w:hAnsi="Times New Roman" w:cs="Times New Roman"/>
        </w:rPr>
        <w:t>ordem</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classificação,</w:t>
      </w:r>
      <w:r w:rsidRPr="00695F5B">
        <w:rPr>
          <w:rFonts w:ascii="Times New Roman" w:hAnsi="Times New Roman" w:cs="Times New Roman"/>
          <w:spacing w:val="-5"/>
        </w:rPr>
        <w:t xml:space="preserve"> </w:t>
      </w:r>
      <w:r w:rsidRPr="00695F5B">
        <w:rPr>
          <w:rFonts w:ascii="Times New Roman" w:hAnsi="Times New Roman" w:cs="Times New Roman"/>
        </w:rPr>
        <w:t>para</w:t>
      </w:r>
      <w:r w:rsidRPr="00695F5B">
        <w:rPr>
          <w:rFonts w:ascii="Times New Roman" w:hAnsi="Times New Roman" w:cs="Times New Roman"/>
          <w:spacing w:val="-7"/>
        </w:rPr>
        <w:t xml:space="preserve"> </w:t>
      </w:r>
      <w:r w:rsidRPr="00695F5B">
        <w:rPr>
          <w:rFonts w:ascii="Times New Roman" w:hAnsi="Times New Roman" w:cs="Times New Roman"/>
        </w:rPr>
        <w:t>verificar</w:t>
      </w:r>
      <w:r w:rsidRPr="00695F5B">
        <w:rPr>
          <w:rFonts w:ascii="Times New Roman" w:hAnsi="Times New Roman" w:cs="Times New Roman"/>
          <w:spacing w:val="-5"/>
        </w:rPr>
        <w:t xml:space="preserve"> </w:t>
      </w:r>
      <w:r w:rsidRPr="00695F5B">
        <w:rPr>
          <w:rFonts w:ascii="Times New Roman" w:hAnsi="Times New Roman" w:cs="Times New Roman"/>
        </w:rPr>
        <w:t>se aceitam</w:t>
      </w:r>
      <w:r w:rsidRPr="00695F5B">
        <w:rPr>
          <w:rFonts w:ascii="Times New Roman" w:hAnsi="Times New Roman" w:cs="Times New Roman"/>
          <w:spacing w:val="-6"/>
        </w:rPr>
        <w:t xml:space="preserve"> </w:t>
      </w:r>
      <w:r w:rsidRPr="00695F5B">
        <w:rPr>
          <w:rFonts w:ascii="Times New Roman" w:hAnsi="Times New Roman" w:cs="Times New Roman"/>
        </w:rPr>
        <w:t>manter</w:t>
      </w:r>
      <w:r w:rsidRPr="00695F5B">
        <w:rPr>
          <w:rFonts w:ascii="Times New Roman" w:hAnsi="Times New Roman" w:cs="Times New Roman"/>
          <w:spacing w:val="-6"/>
        </w:rPr>
        <w:t xml:space="preserve"> </w:t>
      </w:r>
      <w:r w:rsidRPr="00695F5B">
        <w:rPr>
          <w:rFonts w:ascii="Times New Roman" w:hAnsi="Times New Roman" w:cs="Times New Roman"/>
        </w:rPr>
        <w:t>seus preços registrados, observado o disposto no item 5.7.</w:t>
      </w:r>
    </w:p>
    <w:p w14:paraId="408364E3"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695F5B">
        <w:rPr>
          <w:rFonts w:ascii="Times New Roman" w:hAnsi="Times New Roman" w:cs="Times New Roman"/>
        </w:rPr>
        <w:t>Se não obtiver êxito nas negociações, o órgão ou entidade</w:t>
      </w:r>
      <w:r w:rsidRPr="00695F5B">
        <w:rPr>
          <w:rFonts w:ascii="Times New Roman" w:hAnsi="Times New Roman" w:cs="Times New Roman"/>
          <w:spacing w:val="-2"/>
        </w:rPr>
        <w:t xml:space="preserve"> </w:t>
      </w:r>
      <w:r w:rsidRPr="00695F5B">
        <w:rPr>
          <w:rFonts w:ascii="Times New Roman" w:hAnsi="Times New Roman" w:cs="Times New Roman"/>
        </w:rPr>
        <w:t>gerenciadora procederá ao cancelamento da</w:t>
      </w:r>
      <w:r w:rsidRPr="00695F5B">
        <w:rPr>
          <w:rFonts w:ascii="Times New Roman" w:hAnsi="Times New Roman" w:cs="Times New Roman"/>
          <w:spacing w:val="-5"/>
        </w:rPr>
        <w:t xml:space="preserve"> </w:t>
      </w:r>
      <w:r w:rsidRPr="00695F5B">
        <w:rPr>
          <w:rFonts w:ascii="Times New Roman" w:hAnsi="Times New Roman" w:cs="Times New Roman"/>
        </w:rPr>
        <w:t>ata</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registro</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preços,</w:t>
      </w:r>
      <w:r w:rsidRPr="00695F5B">
        <w:rPr>
          <w:rFonts w:ascii="Times New Roman" w:hAnsi="Times New Roman" w:cs="Times New Roman"/>
          <w:spacing w:val="-5"/>
        </w:rPr>
        <w:t xml:space="preserve"> </w:t>
      </w:r>
      <w:r w:rsidRPr="00695F5B">
        <w:rPr>
          <w:rFonts w:ascii="Times New Roman" w:hAnsi="Times New Roman" w:cs="Times New Roman"/>
        </w:rPr>
        <w:t>nos</w:t>
      </w:r>
      <w:r w:rsidRPr="00695F5B">
        <w:rPr>
          <w:rFonts w:ascii="Times New Roman" w:hAnsi="Times New Roman" w:cs="Times New Roman"/>
          <w:spacing w:val="-4"/>
        </w:rPr>
        <w:t xml:space="preserve"> </w:t>
      </w:r>
      <w:r w:rsidRPr="00695F5B">
        <w:rPr>
          <w:rFonts w:ascii="Times New Roman" w:hAnsi="Times New Roman" w:cs="Times New Roman"/>
        </w:rPr>
        <w:t>termos</w:t>
      </w:r>
      <w:r w:rsidRPr="00695F5B">
        <w:rPr>
          <w:rFonts w:ascii="Times New Roman" w:hAnsi="Times New Roman" w:cs="Times New Roman"/>
          <w:spacing w:val="-1"/>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item</w:t>
      </w:r>
      <w:r w:rsidRPr="00695F5B">
        <w:rPr>
          <w:rFonts w:ascii="Times New Roman" w:hAnsi="Times New Roman" w:cs="Times New Roman"/>
          <w:spacing w:val="-5"/>
        </w:rPr>
        <w:t xml:space="preserve"> </w:t>
      </w:r>
      <w:hyperlink w:anchor="_bookmark36" w:history="1">
        <w:r w:rsidRPr="00695F5B">
          <w:rPr>
            <w:rFonts w:ascii="Times New Roman" w:hAnsi="Times New Roman" w:cs="Times New Roman"/>
          </w:rPr>
          <w:t>9.4,</w:t>
        </w:r>
      </w:hyperlink>
      <w:r w:rsidRPr="00695F5B">
        <w:rPr>
          <w:rFonts w:ascii="Times New Roman" w:hAnsi="Times New Roman" w:cs="Times New Roman"/>
          <w:spacing w:val="-5"/>
        </w:rPr>
        <w:t xml:space="preserve"> </w:t>
      </w:r>
      <w:r w:rsidRPr="00695F5B">
        <w:rPr>
          <w:rFonts w:ascii="Times New Roman" w:hAnsi="Times New Roman" w:cs="Times New Roman"/>
        </w:rPr>
        <w:t>e</w:t>
      </w:r>
      <w:r w:rsidRPr="00695F5B">
        <w:rPr>
          <w:rFonts w:ascii="Times New Roman" w:hAnsi="Times New Roman" w:cs="Times New Roman"/>
          <w:spacing w:val="-5"/>
        </w:rPr>
        <w:t xml:space="preserve"> </w:t>
      </w:r>
      <w:r w:rsidRPr="00695F5B">
        <w:rPr>
          <w:rFonts w:ascii="Times New Roman" w:hAnsi="Times New Roman" w:cs="Times New Roman"/>
        </w:rPr>
        <w:t>adotará</w:t>
      </w:r>
      <w:r w:rsidRPr="00695F5B">
        <w:rPr>
          <w:rFonts w:ascii="Times New Roman" w:hAnsi="Times New Roman" w:cs="Times New Roman"/>
          <w:spacing w:val="-5"/>
        </w:rPr>
        <w:t xml:space="preserve"> </w:t>
      </w:r>
      <w:r w:rsidRPr="00695F5B">
        <w:rPr>
          <w:rFonts w:ascii="Times New Roman" w:hAnsi="Times New Roman" w:cs="Times New Roman"/>
        </w:rPr>
        <w:t>as</w:t>
      </w:r>
      <w:r w:rsidRPr="00695F5B">
        <w:rPr>
          <w:rFonts w:ascii="Times New Roman" w:hAnsi="Times New Roman" w:cs="Times New Roman"/>
          <w:spacing w:val="-4"/>
        </w:rPr>
        <w:t xml:space="preserve"> </w:t>
      </w:r>
      <w:r w:rsidRPr="00695F5B">
        <w:rPr>
          <w:rFonts w:ascii="Times New Roman" w:hAnsi="Times New Roman" w:cs="Times New Roman"/>
        </w:rPr>
        <w:t>medidas</w:t>
      </w:r>
      <w:r w:rsidRPr="00695F5B">
        <w:rPr>
          <w:rFonts w:ascii="Times New Roman" w:hAnsi="Times New Roman" w:cs="Times New Roman"/>
          <w:spacing w:val="-4"/>
        </w:rPr>
        <w:t xml:space="preserve"> </w:t>
      </w:r>
      <w:r w:rsidRPr="00695F5B">
        <w:rPr>
          <w:rFonts w:ascii="Times New Roman" w:hAnsi="Times New Roman" w:cs="Times New Roman"/>
        </w:rPr>
        <w:t>cabíveis</w:t>
      </w:r>
      <w:r w:rsidRPr="00695F5B">
        <w:rPr>
          <w:rFonts w:ascii="Times New Roman" w:hAnsi="Times New Roman" w:cs="Times New Roman"/>
          <w:spacing w:val="-5"/>
        </w:rPr>
        <w:t xml:space="preserve"> </w:t>
      </w:r>
      <w:r w:rsidRPr="00695F5B">
        <w:rPr>
          <w:rFonts w:ascii="Times New Roman" w:hAnsi="Times New Roman" w:cs="Times New Roman"/>
        </w:rPr>
        <w:t>para</w:t>
      </w:r>
      <w:r w:rsidRPr="00695F5B">
        <w:rPr>
          <w:rFonts w:ascii="Times New Roman" w:hAnsi="Times New Roman" w:cs="Times New Roman"/>
          <w:spacing w:val="-3"/>
        </w:rPr>
        <w:t xml:space="preserve"> </w:t>
      </w:r>
      <w:r w:rsidRPr="00695F5B">
        <w:rPr>
          <w:rFonts w:ascii="Times New Roman" w:hAnsi="Times New Roman" w:cs="Times New Roman"/>
        </w:rPr>
        <w:t>a</w:t>
      </w:r>
      <w:r w:rsidRPr="00695F5B">
        <w:rPr>
          <w:rFonts w:ascii="Times New Roman" w:hAnsi="Times New Roman" w:cs="Times New Roman"/>
          <w:spacing w:val="-6"/>
        </w:rPr>
        <w:t xml:space="preserve"> </w:t>
      </w:r>
      <w:r w:rsidRPr="00695F5B">
        <w:rPr>
          <w:rFonts w:ascii="Times New Roman" w:hAnsi="Times New Roman" w:cs="Times New Roman"/>
        </w:rPr>
        <w:t>obtenção</w:t>
      </w:r>
      <w:r w:rsidRPr="00695F5B">
        <w:rPr>
          <w:rFonts w:ascii="Times New Roman" w:hAnsi="Times New Roman" w:cs="Times New Roman"/>
          <w:spacing w:val="-5"/>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contratação mais vantajosa.</w:t>
      </w:r>
    </w:p>
    <w:p w14:paraId="0BC221C0"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695F5B">
          <w:rPr>
            <w:rFonts w:ascii="Times New Roman" w:hAnsi="Times New Roman" w:cs="Times New Roman"/>
          </w:rPr>
          <w:t>7.2</w:t>
        </w:r>
      </w:hyperlink>
      <w:r w:rsidRPr="00695F5B">
        <w:rPr>
          <w:rFonts w:ascii="Times New Roman" w:hAnsi="Times New Roman" w:cs="Times New Roman"/>
        </w:rPr>
        <w:t xml:space="preserve"> e no item </w:t>
      </w:r>
      <w:hyperlink w:anchor="_bookmark32" w:history="1">
        <w:r w:rsidRPr="00695F5B">
          <w:rPr>
            <w:rFonts w:ascii="Times New Roman" w:hAnsi="Times New Roman" w:cs="Times New Roman"/>
          </w:rPr>
          <w:t>7.2.1,</w:t>
        </w:r>
      </w:hyperlink>
      <w:r w:rsidRPr="00695F5B">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695F5B"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 órgão ou entidade gerenciadora comunicará aos órgãos e às entidades que tiverem firmado contratos decorrentes da ata</w:t>
      </w:r>
      <w:r w:rsidRPr="00695F5B">
        <w:rPr>
          <w:rFonts w:ascii="Times New Roman" w:hAnsi="Times New Roman" w:cs="Times New Roman"/>
          <w:spacing w:val="-2"/>
        </w:rPr>
        <w:t xml:space="preserve"> </w:t>
      </w:r>
      <w:r w:rsidRPr="00695F5B">
        <w:rPr>
          <w:rFonts w:ascii="Times New Roman" w:hAnsi="Times New Roman" w:cs="Times New Roman"/>
        </w:rPr>
        <w:t>de</w:t>
      </w:r>
      <w:r w:rsidRPr="00695F5B">
        <w:rPr>
          <w:rFonts w:ascii="Times New Roman" w:hAnsi="Times New Roman" w:cs="Times New Roman"/>
          <w:spacing w:val="-1"/>
        </w:rPr>
        <w:t xml:space="preserve"> </w:t>
      </w:r>
      <w:r w:rsidRPr="00695F5B">
        <w:rPr>
          <w:rFonts w:ascii="Times New Roman" w:hAnsi="Times New Roman" w:cs="Times New Roman"/>
        </w:rPr>
        <w:t>registro de</w:t>
      </w:r>
      <w:r w:rsidRPr="00695F5B">
        <w:rPr>
          <w:rFonts w:ascii="Times New Roman" w:hAnsi="Times New Roman" w:cs="Times New Roman"/>
          <w:spacing w:val="-1"/>
        </w:rPr>
        <w:t xml:space="preserve"> </w:t>
      </w:r>
      <w:r w:rsidRPr="00695F5B">
        <w:rPr>
          <w:rFonts w:ascii="Times New Roman" w:hAnsi="Times New Roman" w:cs="Times New Roman"/>
        </w:rPr>
        <w:t>preços sobre</w:t>
      </w:r>
      <w:r w:rsidRPr="00695F5B">
        <w:rPr>
          <w:rFonts w:ascii="Times New Roman" w:hAnsi="Times New Roman" w:cs="Times New Roman"/>
          <w:spacing w:val="-1"/>
        </w:rPr>
        <w:t xml:space="preserve"> </w:t>
      </w:r>
      <w:r w:rsidRPr="00695F5B">
        <w:rPr>
          <w:rFonts w:ascii="Times New Roman" w:hAnsi="Times New Roman" w:cs="Times New Roman"/>
        </w:rPr>
        <w:t>a efetiva alteração do preço registrado, para que</w:t>
      </w:r>
      <w:r w:rsidRPr="00695F5B">
        <w:rPr>
          <w:rFonts w:ascii="Times New Roman" w:hAnsi="Times New Roman" w:cs="Times New Roman"/>
          <w:spacing w:val="-1"/>
        </w:rPr>
        <w:t xml:space="preserve"> </w:t>
      </w:r>
      <w:r w:rsidRPr="00695F5B">
        <w:rPr>
          <w:rFonts w:ascii="Times New Roman" w:hAnsi="Times New Roman" w:cs="Times New Roman"/>
        </w:rPr>
        <w:t>avaliem a necessidade de alteração contratual, observado o disposto no art. 124 da Lei nº 14.133, de 2021.</w:t>
      </w:r>
    </w:p>
    <w:p w14:paraId="4BDA3847" w14:textId="77777777" w:rsidR="00166F09" w:rsidRPr="00695F5B"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695F5B">
        <w:rPr>
          <w:rFonts w:ascii="Times New Roman" w:hAnsi="Times New Roman" w:cs="Times New Roman"/>
          <w:b/>
          <w:color w:val="auto"/>
        </w:rPr>
        <w:t>REMANEJAMENTO</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DAS</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QUANTIDADES</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REGISTRADAS</w:t>
      </w:r>
      <w:r w:rsidRPr="00695F5B">
        <w:rPr>
          <w:rFonts w:ascii="Times New Roman" w:hAnsi="Times New Roman" w:cs="Times New Roman"/>
          <w:b/>
          <w:color w:val="auto"/>
          <w:spacing w:val="-8"/>
        </w:rPr>
        <w:t xml:space="preserve"> </w:t>
      </w:r>
      <w:r w:rsidRPr="00695F5B">
        <w:rPr>
          <w:rFonts w:ascii="Times New Roman" w:hAnsi="Times New Roman" w:cs="Times New Roman"/>
          <w:b/>
          <w:color w:val="auto"/>
        </w:rPr>
        <w:t>NA</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ATA</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REGISTRO</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DE</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spacing w:val="-2"/>
        </w:rPr>
        <w:t>PREÇOS</w:t>
      </w:r>
    </w:p>
    <w:p w14:paraId="6402D5D4" w14:textId="77777777" w:rsidR="00166F09" w:rsidRPr="00695F5B"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As quantidades previstas para os itens com preços registrados nas atas de registro de preços poderão ser remanejadas</w:t>
      </w:r>
      <w:r w:rsidRPr="00695F5B">
        <w:rPr>
          <w:rFonts w:ascii="Times New Roman" w:hAnsi="Times New Roman" w:cs="Times New Roman"/>
          <w:spacing w:val="-6"/>
        </w:rPr>
        <w:t xml:space="preserve"> </w:t>
      </w:r>
      <w:r w:rsidRPr="00695F5B">
        <w:rPr>
          <w:rFonts w:ascii="Times New Roman" w:hAnsi="Times New Roman" w:cs="Times New Roman"/>
        </w:rPr>
        <w:t>pelo</w:t>
      </w:r>
      <w:r w:rsidRPr="00695F5B">
        <w:rPr>
          <w:rFonts w:ascii="Times New Roman" w:hAnsi="Times New Roman" w:cs="Times New Roman"/>
          <w:spacing w:val="-8"/>
        </w:rPr>
        <w:t xml:space="preserve"> </w:t>
      </w:r>
      <w:r w:rsidRPr="00695F5B">
        <w:rPr>
          <w:rFonts w:ascii="Times New Roman" w:hAnsi="Times New Roman" w:cs="Times New Roman"/>
        </w:rPr>
        <w:t>órgão</w:t>
      </w:r>
      <w:r w:rsidRPr="00695F5B">
        <w:rPr>
          <w:rFonts w:ascii="Times New Roman" w:hAnsi="Times New Roman" w:cs="Times New Roman"/>
          <w:spacing w:val="-7"/>
        </w:rPr>
        <w:t xml:space="preserve"> </w:t>
      </w:r>
      <w:r w:rsidRPr="00695F5B">
        <w:rPr>
          <w:rFonts w:ascii="Times New Roman" w:hAnsi="Times New Roman" w:cs="Times New Roman"/>
        </w:rPr>
        <w:t>ou</w:t>
      </w:r>
      <w:r w:rsidRPr="00695F5B">
        <w:rPr>
          <w:rFonts w:ascii="Times New Roman" w:hAnsi="Times New Roman" w:cs="Times New Roman"/>
          <w:spacing w:val="-7"/>
        </w:rPr>
        <w:t xml:space="preserve"> </w:t>
      </w:r>
      <w:r w:rsidRPr="00695F5B">
        <w:rPr>
          <w:rFonts w:ascii="Times New Roman" w:hAnsi="Times New Roman" w:cs="Times New Roman"/>
        </w:rPr>
        <w:t>entidade</w:t>
      </w:r>
      <w:r w:rsidRPr="00695F5B">
        <w:rPr>
          <w:rFonts w:ascii="Times New Roman" w:hAnsi="Times New Roman" w:cs="Times New Roman"/>
          <w:spacing w:val="-9"/>
        </w:rPr>
        <w:t xml:space="preserve"> </w:t>
      </w:r>
      <w:r w:rsidRPr="00695F5B">
        <w:rPr>
          <w:rFonts w:ascii="Times New Roman" w:hAnsi="Times New Roman" w:cs="Times New Roman"/>
        </w:rPr>
        <w:t>gerenciadora</w:t>
      </w:r>
      <w:r w:rsidRPr="00695F5B">
        <w:rPr>
          <w:rFonts w:ascii="Times New Roman" w:hAnsi="Times New Roman" w:cs="Times New Roman"/>
          <w:spacing w:val="-7"/>
        </w:rPr>
        <w:t xml:space="preserve"> </w:t>
      </w:r>
      <w:r w:rsidRPr="00695F5B">
        <w:rPr>
          <w:rFonts w:ascii="Times New Roman" w:hAnsi="Times New Roman" w:cs="Times New Roman"/>
        </w:rPr>
        <w:t>entre</w:t>
      </w:r>
      <w:r w:rsidRPr="00695F5B">
        <w:rPr>
          <w:rFonts w:ascii="Times New Roman" w:hAnsi="Times New Roman" w:cs="Times New Roman"/>
          <w:spacing w:val="-8"/>
        </w:rPr>
        <w:t xml:space="preserve"> </w:t>
      </w:r>
      <w:r w:rsidRPr="00695F5B">
        <w:rPr>
          <w:rFonts w:ascii="Times New Roman" w:hAnsi="Times New Roman" w:cs="Times New Roman"/>
        </w:rPr>
        <w:t>os</w:t>
      </w:r>
      <w:r w:rsidRPr="00695F5B">
        <w:rPr>
          <w:rFonts w:ascii="Times New Roman" w:hAnsi="Times New Roman" w:cs="Times New Roman"/>
          <w:spacing w:val="-4"/>
        </w:rPr>
        <w:t xml:space="preserve"> </w:t>
      </w:r>
      <w:r w:rsidRPr="00695F5B">
        <w:rPr>
          <w:rFonts w:ascii="Times New Roman" w:hAnsi="Times New Roman" w:cs="Times New Roman"/>
        </w:rPr>
        <w:t>órgãos</w:t>
      </w:r>
      <w:r w:rsidRPr="00695F5B">
        <w:rPr>
          <w:rFonts w:ascii="Times New Roman" w:hAnsi="Times New Roman" w:cs="Times New Roman"/>
          <w:spacing w:val="-7"/>
        </w:rPr>
        <w:t xml:space="preserve"> </w:t>
      </w:r>
      <w:r w:rsidRPr="00695F5B">
        <w:rPr>
          <w:rFonts w:ascii="Times New Roman" w:hAnsi="Times New Roman" w:cs="Times New Roman"/>
        </w:rPr>
        <w:t>ou</w:t>
      </w:r>
      <w:r w:rsidRPr="00695F5B">
        <w:rPr>
          <w:rFonts w:ascii="Times New Roman" w:hAnsi="Times New Roman" w:cs="Times New Roman"/>
          <w:spacing w:val="-3"/>
        </w:rPr>
        <w:t xml:space="preserve"> </w:t>
      </w:r>
      <w:r w:rsidRPr="00695F5B">
        <w:rPr>
          <w:rFonts w:ascii="Times New Roman" w:hAnsi="Times New Roman" w:cs="Times New Roman"/>
        </w:rPr>
        <w:t>as</w:t>
      </w:r>
      <w:r w:rsidRPr="00695F5B">
        <w:rPr>
          <w:rFonts w:ascii="Times New Roman" w:hAnsi="Times New Roman" w:cs="Times New Roman"/>
          <w:spacing w:val="-6"/>
        </w:rPr>
        <w:t xml:space="preserve"> </w:t>
      </w:r>
      <w:r w:rsidRPr="00695F5B">
        <w:rPr>
          <w:rFonts w:ascii="Times New Roman" w:hAnsi="Times New Roman" w:cs="Times New Roman"/>
        </w:rPr>
        <w:t>entidades</w:t>
      </w:r>
      <w:r w:rsidRPr="00695F5B">
        <w:rPr>
          <w:rFonts w:ascii="Times New Roman" w:hAnsi="Times New Roman" w:cs="Times New Roman"/>
          <w:spacing w:val="-9"/>
        </w:rPr>
        <w:t xml:space="preserve"> </w:t>
      </w:r>
      <w:r w:rsidRPr="00695F5B">
        <w:rPr>
          <w:rFonts w:ascii="Times New Roman" w:hAnsi="Times New Roman" w:cs="Times New Roman"/>
        </w:rPr>
        <w:t>participantes</w:t>
      </w:r>
      <w:r w:rsidRPr="00695F5B">
        <w:rPr>
          <w:rFonts w:ascii="Times New Roman" w:hAnsi="Times New Roman" w:cs="Times New Roman"/>
          <w:spacing w:val="-7"/>
        </w:rPr>
        <w:t xml:space="preserve"> </w:t>
      </w:r>
      <w:r w:rsidRPr="00695F5B">
        <w:rPr>
          <w:rFonts w:ascii="Times New Roman" w:hAnsi="Times New Roman" w:cs="Times New Roman"/>
        </w:rPr>
        <w:t>e</w:t>
      </w:r>
      <w:r w:rsidRPr="00695F5B">
        <w:rPr>
          <w:rFonts w:ascii="Times New Roman" w:hAnsi="Times New Roman" w:cs="Times New Roman"/>
          <w:spacing w:val="-9"/>
        </w:rPr>
        <w:t xml:space="preserve"> </w:t>
      </w:r>
      <w:r w:rsidRPr="00695F5B">
        <w:rPr>
          <w:rFonts w:ascii="Times New Roman" w:hAnsi="Times New Roman" w:cs="Times New Roman"/>
        </w:rPr>
        <w:t>não</w:t>
      </w:r>
      <w:r w:rsidRPr="00695F5B">
        <w:rPr>
          <w:rFonts w:ascii="Times New Roman" w:hAnsi="Times New Roman" w:cs="Times New Roman"/>
          <w:spacing w:val="-7"/>
        </w:rPr>
        <w:t xml:space="preserve"> </w:t>
      </w:r>
      <w:r w:rsidRPr="00695F5B">
        <w:rPr>
          <w:rFonts w:ascii="Times New Roman" w:hAnsi="Times New Roman" w:cs="Times New Roman"/>
        </w:rPr>
        <w:t>participantes</w:t>
      </w:r>
      <w:r w:rsidRPr="00695F5B">
        <w:rPr>
          <w:rFonts w:ascii="Times New Roman" w:hAnsi="Times New Roman" w:cs="Times New Roman"/>
          <w:spacing w:val="-7"/>
        </w:rPr>
        <w:t xml:space="preserve"> </w:t>
      </w:r>
      <w:r w:rsidRPr="00695F5B">
        <w:rPr>
          <w:rFonts w:ascii="Times New Roman" w:hAnsi="Times New Roman" w:cs="Times New Roman"/>
        </w:rPr>
        <w:t>do registro de preços.</w:t>
      </w:r>
    </w:p>
    <w:p w14:paraId="5BD20CE4" w14:textId="77777777" w:rsidR="00166F09" w:rsidRPr="00695F5B"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remanejamento</w:t>
      </w:r>
      <w:r w:rsidRPr="00695F5B">
        <w:rPr>
          <w:rFonts w:ascii="Times New Roman" w:hAnsi="Times New Roman" w:cs="Times New Roman"/>
          <w:spacing w:val="-6"/>
        </w:rPr>
        <w:t xml:space="preserve"> </w:t>
      </w:r>
      <w:r w:rsidRPr="00695F5B">
        <w:rPr>
          <w:rFonts w:ascii="Times New Roman" w:hAnsi="Times New Roman" w:cs="Times New Roman"/>
        </w:rPr>
        <w:t>somente</w:t>
      </w:r>
      <w:r w:rsidRPr="00695F5B">
        <w:rPr>
          <w:rFonts w:ascii="Times New Roman" w:hAnsi="Times New Roman" w:cs="Times New Roman"/>
          <w:spacing w:val="-8"/>
        </w:rPr>
        <w:t xml:space="preserve"> </w:t>
      </w:r>
      <w:r w:rsidRPr="00695F5B">
        <w:rPr>
          <w:rFonts w:ascii="Times New Roman" w:hAnsi="Times New Roman" w:cs="Times New Roman"/>
        </w:rPr>
        <w:t>poderá</w:t>
      </w:r>
      <w:r w:rsidRPr="00695F5B">
        <w:rPr>
          <w:rFonts w:ascii="Times New Roman" w:hAnsi="Times New Roman" w:cs="Times New Roman"/>
          <w:spacing w:val="-6"/>
        </w:rPr>
        <w:t xml:space="preserve"> </w:t>
      </w:r>
      <w:r w:rsidRPr="00695F5B">
        <w:rPr>
          <w:rFonts w:ascii="Times New Roman" w:hAnsi="Times New Roman" w:cs="Times New Roman"/>
        </w:rPr>
        <w:t>ser</w:t>
      </w:r>
      <w:r w:rsidRPr="00695F5B">
        <w:rPr>
          <w:rFonts w:ascii="Times New Roman" w:hAnsi="Times New Roman" w:cs="Times New Roman"/>
          <w:spacing w:val="-6"/>
        </w:rPr>
        <w:t xml:space="preserve"> </w:t>
      </w:r>
      <w:r w:rsidRPr="00695F5B">
        <w:rPr>
          <w:rFonts w:ascii="Times New Roman" w:hAnsi="Times New Roman" w:cs="Times New Roman"/>
          <w:spacing w:val="-2"/>
        </w:rPr>
        <w:t>feito:</w:t>
      </w:r>
    </w:p>
    <w:p w14:paraId="24456FBB"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órgão</w:t>
      </w:r>
      <w:r w:rsidRPr="00695F5B">
        <w:rPr>
          <w:rFonts w:ascii="Times New Roman" w:hAnsi="Times New Roman" w:cs="Times New Roman"/>
          <w:spacing w:val="-6"/>
        </w:rPr>
        <w:t xml:space="preserve"> </w:t>
      </w:r>
      <w:r w:rsidRPr="00695F5B">
        <w:rPr>
          <w:rFonts w:ascii="Times New Roman" w:hAnsi="Times New Roman" w:cs="Times New Roman"/>
        </w:rPr>
        <w:t>ou</w:t>
      </w:r>
      <w:r w:rsidRPr="00695F5B">
        <w:rPr>
          <w:rFonts w:ascii="Times New Roman" w:hAnsi="Times New Roman" w:cs="Times New Roman"/>
          <w:spacing w:val="-6"/>
        </w:rPr>
        <w:t xml:space="preserve"> </w:t>
      </w:r>
      <w:r w:rsidRPr="00695F5B">
        <w:rPr>
          <w:rFonts w:ascii="Times New Roman" w:hAnsi="Times New Roman" w:cs="Times New Roman"/>
        </w:rPr>
        <w:t>entidade</w:t>
      </w:r>
      <w:r w:rsidRPr="00695F5B">
        <w:rPr>
          <w:rFonts w:ascii="Times New Roman" w:hAnsi="Times New Roman" w:cs="Times New Roman"/>
          <w:spacing w:val="-6"/>
        </w:rPr>
        <w:t xml:space="preserve"> </w:t>
      </w:r>
      <w:r w:rsidRPr="00695F5B">
        <w:rPr>
          <w:rFonts w:ascii="Times New Roman" w:hAnsi="Times New Roman" w:cs="Times New Roman"/>
        </w:rPr>
        <w:t>participante</w:t>
      </w:r>
      <w:r w:rsidRPr="00695F5B">
        <w:rPr>
          <w:rFonts w:ascii="Times New Roman" w:hAnsi="Times New Roman" w:cs="Times New Roman"/>
          <w:spacing w:val="-7"/>
        </w:rPr>
        <w:t xml:space="preserve"> </w:t>
      </w:r>
      <w:r w:rsidRPr="00695F5B">
        <w:rPr>
          <w:rFonts w:ascii="Times New Roman" w:hAnsi="Times New Roman" w:cs="Times New Roman"/>
        </w:rPr>
        <w:t>para</w:t>
      </w:r>
      <w:r w:rsidRPr="00695F5B">
        <w:rPr>
          <w:rFonts w:ascii="Times New Roman" w:hAnsi="Times New Roman" w:cs="Times New Roman"/>
          <w:spacing w:val="-6"/>
        </w:rPr>
        <w:t xml:space="preserve"> </w:t>
      </w:r>
      <w:r w:rsidRPr="00695F5B">
        <w:rPr>
          <w:rFonts w:ascii="Times New Roman" w:hAnsi="Times New Roman" w:cs="Times New Roman"/>
        </w:rPr>
        <w:t>órgão</w:t>
      </w:r>
      <w:r w:rsidRPr="00695F5B">
        <w:rPr>
          <w:rFonts w:ascii="Times New Roman" w:hAnsi="Times New Roman" w:cs="Times New Roman"/>
          <w:spacing w:val="-6"/>
        </w:rPr>
        <w:t xml:space="preserve"> </w:t>
      </w:r>
      <w:r w:rsidRPr="00695F5B">
        <w:rPr>
          <w:rFonts w:ascii="Times New Roman" w:hAnsi="Times New Roman" w:cs="Times New Roman"/>
        </w:rPr>
        <w:t>ou</w:t>
      </w:r>
      <w:r w:rsidRPr="00695F5B">
        <w:rPr>
          <w:rFonts w:ascii="Times New Roman" w:hAnsi="Times New Roman" w:cs="Times New Roman"/>
          <w:spacing w:val="-6"/>
        </w:rPr>
        <w:t xml:space="preserve"> </w:t>
      </w:r>
      <w:r w:rsidRPr="00695F5B">
        <w:rPr>
          <w:rFonts w:ascii="Times New Roman" w:hAnsi="Times New Roman" w:cs="Times New Roman"/>
        </w:rPr>
        <w:t>entidade</w:t>
      </w:r>
      <w:r w:rsidRPr="00695F5B">
        <w:rPr>
          <w:rFonts w:ascii="Times New Roman" w:hAnsi="Times New Roman" w:cs="Times New Roman"/>
          <w:spacing w:val="-9"/>
        </w:rPr>
        <w:t xml:space="preserve"> </w:t>
      </w:r>
      <w:r w:rsidRPr="00695F5B">
        <w:rPr>
          <w:rFonts w:ascii="Times New Roman" w:hAnsi="Times New Roman" w:cs="Times New Roman"/>
        </w:rPr>
        <w:t>participante;</w:t>
      </w:r>
      <w:r w:rsidRPr="00695F5B">
        <w:rPr>
          <w:rFonts w:ascii="Times New Roman" w:hAnsi="Times New Roman" w:cs="Times New Roman"/>
          <w:spacing w:val="-7"/>
        </w:rPr>
        <w:t xml:space="preserve"> </w:t>
      </w:r>
      <w:r w:rsidRPr="00695F5B">
        <w:rPr>
          <w:rFonts w:ascii="Times New Roman" w:hAnsi="Times New Roman" w:cs="Times New Roman"/>
          <w:spacing w:val="-5"/>
        </w:rPr>
        <w:t>ou</w:t>
      </w:r>
    </w:p>
    <w:p w14:paraId="16DC17CD"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órgão</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5"/>
        </w:rPr>
        <w:t xml:space="preserve"> </w:t>
      </w:r>
      <w:r w:rsidRPr="00695F5B">
        <w:rPr>
          <w:rFonts w:ascii="Times New Roman" w:hAnsi="Times New Roman" w:cs="Times New Roman"/>
        </w:rPr>
        <w:t>entidade</w:t>
      </w:r>
      <w:r w:rsidRPr="00695F5B">
        <w:rPr>
          <w:rFonts w:ascii="Times New Roman" w:hAnsi="Times New Roman" w:cs="Times New Roman"/>
          <w:spacing w:val="-7"/>
        </w:rPr>
        <w:t xml:space="preserve"> </w:t>
      </w:r>
      <w:r w:rsidRPr="00695F5B">
        <w:rPr>
          <w:rFonts w:ascii="Times New Roman" w:hAnsi="Times New Roman" w:cs="Times New Roman"/>
        </w:rPr>
        <w:t>participante</w:t>
      </w:r>
      <w:r w:rsidRPr="00695F5B">
        <w:rPr>
          <w:rFonts w:ascii="Times New Roman" w:hAnsi="Times New Roman" w:cs="Times New Roman"/>
          <w:spacing w:val="-6"/>
        </w:rPr>
        <w:t xml:space="preserve"> </w:t>
      </w:r>
      <w:r w:rsidRPr="00695F5B">
        <w:rPr>
          <w:rFonts w:ascii="Times New Roman" w:hAnsi="Times New Roman" w:cs="Times New Roman"/>
        </w:rPr>
        <w:t>para</w:t>
      </w:r>
      <w:r w:rsidRPr="00695F5B">
        <w:rPr>
          <w:rFonts w:ascii="Times New Roman" w:hAnsi="Times New Roman" w:cs="Times New Roman"/>
          <w:spacing w:val="-5"/>
        </w:rPr>
        <w:t xml:space="preserve"> </w:t>
      </w:r>
      <w:r w:rsidRPr="00695F5B">
        <w:rPr>
          <w:rFonts w:ascii="Times New Roman" w:hAnsi="Times New Roman" w:cs="Times New Roman"/>
        </w:rPr>
        <w:t>órgão</w:t>
      </w:r>
      <w:r w:rsidRPr="00695F5B">
        <w:rPr>
          <w:rFonts w:ascii="Times New Roman" w:hAnsi="Times New Roman" w:cs="Times New Roman"/>
          <w:spacing w:val="-6"/>
        </w:rPr>
        <w:t xml:space="preserve"> </w:t>
      </w:r>
      <w:r w:rsidRPr="00695F5B">
        <w:rPr>
          <w:rFonts w:ascii="Times New Roman" w:hAnsi="Times New Roman" w:cs="Times New Roman"/>
        </w:rPr>
        <w:t>ou</w:t>
      </w:r>
      <w:r w:rsidRPr="00695F5B">
        <w:rPr>
          <w:rFonts w:ascii="Times New Roman" w:hAnsi="Times New Roman" w:cs="Times New Roman"/>
          <w:spacing w:val="-5"/>
        </w:rPr>
        <w:t xml:space="preserve"> </w:t>
      </w:r>
      <w:r w:rsidRPr="00695F5B">
        <w:rPr>
          <w:rFonts w:ascii="Times New Roman" w:hAnsi="Times New Roman" w:cs="Times New Roman"/>
        </w:rPr>
        <w:t>entidade</w:t>
      </w:r>
      <w:r w:rsidRPr="00695F5B">
        <w:rPr>
          <w:rFonts w:ascii="Times New Roman" w:hAnsi="Times New Roman" w:cs="Times New Roman"/>
          <w:spacing w:val="-8"/>
        </w:rPr>
        <w:t xml:space="preserve"> </w:t>
      </w:r>
      <w:r w:rsidRPr="00695F5B">
        <w:rPr>
          <w:rFonts w:ascii="Times New Roman" w:hAnsi="Times New Roman" w:cs="Times New Roman"/>
        </w:rPr>
        <w:t>não</w:t>
      </w:r>
      <w:r w:rsidRPr="00695F5B">
        <w:rPr>
          <w:rFonts w:ascii="Times New Roman" w:hAnsi="Times New Roman" w:cs="Times New Roman"/>
          <w:spacing w:val="-5"/>
        </w:rPr>
        <w:t xml:space="preserve"> </w:t>
      </w:r>
      <w:r w:rsidRPr="00695F5B">
        <w:rPr>
          <w:rFonts w:ascii="Times New Roman" w:hAnsi="Times New Roman" w:cs="Times New Roman"/>
          <w:spacing w:val="-2"/>
        </w:rPr>
        <w:t>participante.</w:t>
      </w:r>
    </w:p>
    <w:p w14:paraId="1489D629" w14:textId="77777777" w:rsidR="00166F09" w:rsidRPr="00695F5B"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9"/>
        </w:rPr>
        <w:t xml:space="preserve"> </w:t>
      </w:r>
      <w:r w:rsidRPr="00695F5B">
        <w:rPr>
          <w:rFonts w:ascii="Times New Roman" w:hAnsi="Times New Roman" w:cs="Times New Roman"/>
        </w:rPr>
        <w:t>órgão</w:t>
      </w:r>
      <w:r w:rsidRPr="00695F5B">
        <w:rPr>
          <w:rFonts w:ascii="Times New Roman" w:hAnsi="Times New Roman" w:cs="Times New Roman"/>
          <w:spacing w:val="-9"/>
        </w:rPr>
        <w:t xml:space="preserve"> </w:t>
      </w:r>
      <w:r w:rsidRPr="00695F5B">
        <w:rPr>
          <w:rFonts w:ascii="Times New Roman" w:hAnsi="Times New Roman" w:cs="Times New Roman"/>
        </w:rPr>
        <w:t>ou</w:t>
      </w:r>
      <w:r w:rsidRPr="00695F5B">
        <w:rPr>
          <w:rFonts w:ascii="Times New Roman" w:hAnsi="Times New Roman" w:cs="Times New Roman"/>
          <w:spacing w:val="-9"/>
        </w:rPr>
        <w:t xml:space="preserve"> </w:t>
      </w:r>
      <w:r w:rsidRPr="00695F5B">
        <w:rPr>
          <w:rFonts w:ascii="Times New Roman" w:hAnsi="Times New Roman" w:cs="Times New Roman"/>
        </w:rPr>
        <w:t>entidade</w:t>
      </w:r>
      <w:r w:rsidRPr="00695F5B">
        <w:rPr>
          <w:rFonts w:ascii="Times New Roman" w:hAnsi="Times New Roman" w:cs="Times New Roman"/>
          <w:spacing w:val="-10"/>
        </w:rPr>
        <w:t xml:space="preserve"> </w:t>
      </w:r>
      <w:r w:rsidRPr="00695F5B">
        <w:rPr>
          <w:rFonts w:ascii="Times New Roman" w:hAnsi="Times New Roman" w:cs="Times New Roman"/>
        </w:rPr>
        <w:t>gerenciadora</w:t>
      </w:r>
      <w:r w:rsidRPr="00695F5B">
        <w:rPr>
          <w:rFonts w:ascii="Times New Roman" w:hAnsi="Times New Roman" w:cs="Times New Roman"/>
          <w:spacing w:val="-9"/>
        </w:rPr>
        <w:t xml:space="preserve"> </w:t>
      </w:r>
      <w:r w:rsidRPr="00695F5B">
        <w:rPr>
          <w:rFonts w:ascii="Times New Roman" w:hAnsi="Times New Roman" w:cs="Times New Roman"/>
        </w:rPr>
        <w:t>que</w:t>
      </w:r>
      <w:r w:rsidRPr="00695F5B">
        <w:rPr>
          <w:rFonts w:ascii="Times New Roman" w:hAnsi="Times New Roman" w:cs="Times New Roman"/>
          <w:spacing w:val="-8"/>
        </w:rPr>
        <w:t xml:space="preserve"> </w:t>
      </w:r>
      <w:r w:rsidRPr="00695F5B">
        <w:rPr>
          <w:rFonts w:ascii="Times New Roman" w:hAnsi="Times New Roman" w:cs="Times New Roman"/>
        </w:rPr>
        <w:t>tiver</w:t>
      </w:r>
      <w:r w:rsidRPr="00695F5B">
        <w:rPr>
          <w:rFonts w:ascii="Times New Roman" w:hAnsi="Times New Roman" w:cs="Times New Roman"/>
          <w:spacing w:val="-9"/>
        </w:rPr>
        <w:t xml:space="preserve"> </w:t>
      </w:r>
      <w:r w:rsidRPr="00695F5B">
        <w:rPr>
          <w:rFonts w:ascii="Times New Roman" w:hAnsi="Times New Roman" w:cs="Times New Roman"/>
        </w:rPr>
        <w:t>estimado</w:t>
      </w:r>
      <w:r w:rsidRPr="00695F5B">
        <w:rPr>
          <w:rFonts w:ascii="Times New Roman" w:hAnsi="Times New Roman" w:cs="Times New Roman"/>
          <w:spacing w:val="-9"/>
        </w:rPr>
        <w:t xml:space="preserve"> </w:t>
      </w:r>
      <w:r w:rsidRPr="00695F5B">
        <w:rPr>
          <w:rFonts w:ascii="Times New Roman" w:hAnsi="Times New Roman" w:cs="Times New Roman"/>
        </w:rPr>
        <w:t>as</w:t>
      </w:r>
      <w:r w:rsidRPr="00695F5B">
        <w:rPr>
          <w:rFonts w:ascii="Times New Roman" w:hAnsi="Times New Roman" w:cs="Times New Roman"/>
          <w:spacing w:val="-9"/>
        </w:rPr>
        <w:t xml:space="preserve"> </w:t>
      </w:r>
      <w:r w:rsidRPr="00695F5B">
        <w:rPr>
          <w:rFonts w:ascii="Times New Roman" w:hAnsi="Times New Roman" w:cs="Times New Roman"/>
        </w:rPr>
        <w:t>quantidades</w:t>
      </w:r>
      <w:r w:rsidRPr="00695F5B">
        <w:rPr>
          <w:rFonts w:ascii="Times New Roman" w:hAnsi="Times New Roman" w:cs="Times New Roman"/>
          <w:spacing w:val="-9"/>
        </w:rPr>
        <w:t xml:space="preserve"> </w:t>
      </w:r>
      <w:r w:rsidRPr="00695F5B">
        <w:rPr>
          <w:rFonts w:ascii="Times New Roman" w:hAnsi="Times New Roman" w:cs="Times New Roman"/>
        </w:rPr>
        <w:t>que</w:t>
      </w:r>
      <w:r w:rsidRPr="00695F5B">
        <w:rPr>
          <w:rFonts w:ascii="Times New Roman" w:hAnsi="Times New Roman" w:cs="Times New Roman"/>
          <w:spacing w:val="-10"/>
        </w:rPr>
        <w:t xml:space="preserve"> </w:t>
      </w:r>
      <w:r w:rsidRPr="00695F5B">
        <w:rPr>
          <w:rFonts w:ascii="Times New Roman" w:hAnsi="Times New Roman" w:cs="Times New Roman"/>
        </w:rPr>
        <w:t>pretende</w:t>
      </w:r>
      <w:r w:rsidRPr="00695F5B">
        <w:rPr>
          <w:rFonts w:ascii="Times New Roman" w:hAnsi="Times New Roman" w:cs="Times New Roman"/>
          <w:spacing w:val="-10"/>
        </w:rPr>
        <w:t xml:space="preserve"> </w:t>
      </w:r>
      <w:r w:rsidRPr="00695F5B">
        <w:rPr>
          <w:rFonts w:ascii="Times New Roman" w:hAnsi="Times New Roman" w:cs="Times New Roman"/>
        </w:rPr>
        <w:t>contratar</w:t>
      </w:r>
      <w:r w:rsidRPr="00695F5B">
        <w:rPr>
          <w:rFonts w:ascii="Times New Roman" w:hAnsi="Times New Roman" w:cs="Times New Roman"/>
          <w:spacing w:val="-9"/>
        </w:rPr>
        <w:t xml:space="preserve"> </w:t>
      </w:r>
      <w:r w:rsidRPr="00695F5B">
        <w:rPr>
          <w:rFonts w:ascii="Times New Roman" w:hAnsi="Times New Roman" w:cs="Times New Roman"/>
        </w:rPr>
        <w:t>será</w:t>
      </w:r>
      <w:r w:rsidRPr="00695F5B">
        <w:rPr>
          <w:rFonts w:ascii="Times New Roman" w:hAnsi="Times New Roman" w:cs="Times New Roman"/>
          <w:spacing w:val="-9"/>
        </w:rPr>
        <w:t xml:space="preserve"> </w:t>
      </w:r>
      <w:r w:rsidRPr="00695F5B">
        <w:rPr>
          <w:rFonts w:ascii="Times New Roman" w:hAnsi="Times New Roman" w:cs="Times New Roman"/>
        </w:rPr>
        <w:t>considerado participante para efeito do remanejamen</w:t>
      </w:r>
      <w:bookmarkStart w:id="70" w:name="_bookmark33"/>
      <w:bookmarkEnd w:id="70"/>
      <w:r w:rsidRPr="00695F5B">
        <w:rPr>
          <w:rFonts w:ascii="Times New Roman" w:hAnsi="Times New Roman" w:cs="Times New Roman"/>
        </w:rPr>
        <w:t>to.</w:t>
      </w:r>
    </w:p>
    <w:p w14:paraId="06E9AFB3" w14:textId="614533E9"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sidRPr="00695F5B">
        <w:rPr>
          <w:rFonts w:ascii="Times New Roman" w:hAnsi="Times New Roman" w:cs="Times New Roman"/>
        </w:rPr>
        <w:t>2.763</w:t>
      </w:r>
      <w:r w:rsidRPr="00695F5B">
        <w:rPr>
          <w:rFonts w:ascii="Times New Roman" w:hAnsi="Times New Roman" w:cs="Times New Roman"/>
        </w:rPr>
        <w:t>/2024.</w:t>
      </w:r>
    </w:p>
    <w:p w14:paraId="4E062079"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Competirá ao órgão ou à entidade gerenciadora autorizar o remanejamento solicitado, com a redução do quantitativo</w:t>
      </w:r>
      <w:r w:rsidRPr="00695F5B">
        <w:rPr>
          <w:rFonts w:ascii="Times New Roman" w:hAnsi="Times New Roman" w:cs="Times New Roman"/>
          <w:spacing w:val="-10"/>
        </w:rPr>
        <w:t xml:space="preserve"> </w:t>
      </w:r>
      <w:r w:rsidRPr="00695F5B">
        <w:rPr>
          <w:rFonts w:ascii="Times New Roman" w:hAnsi="Times New Roman" w:cs="Times New Roman"/>
        </w:rPr>
        <w:t>inicialmente</w:t>
      </w:r>
      <w:r w:rsidRPr="00695F5B">
        <w:rPr>
          <w:rFonts w:ascii="Times New Roman" w:hAnsi="Times New Roman" w:cs="Times New Roman"/>
          <w:spacing w:val="-11"/>
        </w:rPr>
        <w:t xml:space="preserve"> </w:t>
      </w:r>
      <w:r w:rsidRPr="00695F5B">
        <w:rPr>
          <w:rFonts w:ascii="Times New Roman" w:hAnsi="Times New Roman" w:cs="Times New Roman"/>
        </w:rPr>
        <w:t>informado</w:t>
      </w:r>
      <w:r w:rsidRPr="00695F5B">
        <w:rPr>
          <w:rFonts w:ascii="Times New Roman" w:hAnsi="Times New Roman" w:cs="Times New Roman"/>
          <w:spacing w:val="-10"/>
        </w:rPr>
        <w:t xml:space="preserve"> </w:t>
      </w:r>
      <w:r w:rsidRPr="00695F5B">
        <w:rPr>
          <w:rFonts w:ascii="Times New Roman" w:hAnsi="Times New Roman" w:cs="Times New Roman"/>
        </w:rPr>
        <w:t>pelo</w:t>
      </w:r>
      <w:r w:rsidRPr="00695F5B">
        <w:rPr>
          <w:rFonts w:ascii="Times New Roman" w:hAnsi="Times New Roman" w:cs="Times New Roman"/>
          <w:spacing w:val="-10"/>
        </w:rPr>
        <w:t xml:space="preserve"> </w:t>
      </w:r>
      <w:r w:rsidRPr="00695F5B">
        <w:rPr>
          <w:rFonts w:ascii="Times New Roman" w:hAnsi="Times New Roman" w:cs="Times New Roman"/>
        </w:rPr>
        <w:t>órgão</w:t>
      </w:r>
      <w:r w:rsidRPr="00695F5B">
        <w:rPr>
          <w:rFonts w:ascii="Times New Roman" w:hAnsi="Times New Roman" w:cs="Times New Roman"/>
          <w:spacing w:val="-10"/>
        </w:rPr>
        <w:t xml:space="preserve"> </w:t>
      </w:r>
      <w:r w:rsidRPr="00695F5B">
        <w:rPr>
          <w:rFonts w:ascii="Times New Roman" w:hAnsi="Times New Roman" w:cs="Times New Roman"/>
        </w:rPr>
        <w:t>ou</w:t>
      </w:r>
      <w:r w:rsidRPr="00695F5B">
        <w:rPr>
          <w:rFonts w:ascii="Times New Roman" w:hAnsi="Times New Roman" w:cs="Times New Roman"/>
          <w:spacing w:val="-6"/>
        </w:rPr>
        <w:t xml:space="preserve"> </w:t>
      </w:r>
      <w:r w:rsidRPr="00695F5B">
        <w:rPr>
          <w:rFonts w:ascii="Times New Roman" w:hAnsi="Times New Roman" w:cs="Times New Roman"/>
        </w:rPr>
        <w:t>pela</w:t>
      </w:r>
      <w:r w:rsidRPr="00695F5B">
        <w:rPr>
          <w:rFonts w:ascii="Times New Roman" w:hAnsi="Times New Roman" w:cs="Times New Roman"/>
          <w:spacing w:val="-7"/>
        </w:rPr>
        <w:t xml:space="preserve"> </w:t>
      </w:r>
      <w:r w:rsidRPr="00695F5B">
        <w:rPr>
          <w:rFonts w:ascii="Times New Roman" w:hAnsi="Times New Roman" w:cs="Times New Roman"/>
        </w:rPr>
        <w:t>entidade</w:t>
      </w:r>
      <w:r w:rsidRPr="00695F5B">
        <w:rPr>
          <w:rFonts w:ascii="Times New Roman" w:hAnsi="Times New Roman" w:cs="Times New Roman"/>
          <w:spacing w:val="-10"/>
        </w:rPr>
        <w:t xml:space="preserve"> </w:t>
      </w:r>
      <w:r w:rsidRPr="00695F5B">
        <w:rPr>
          <w:rFonts w:ascii="Times New Roman" w:hAnsi="Times New Roman" w:cs="Times New Roman"/>
        </w:rPr>
        <w:t>participante,</w:t>
      </w:r>
      <w:r w:rsidRPr="00695F5B">
        <w:rPr>
          <w:rFonts w:ascii="Times New Roman" w:hAnsi="Times New Roman" w:cs="Times New Roman"/>
          <w:spacing w:val="-10"/>
        </w:rPr>
        <w:t xml:space="preserve"> </w:t>
      </w:r>
      <w:r w:rsidRPr="00695F5B">
        <w:rPr>
          <w:rFonts w:ascii="Times New Roman" w:hAnsi="Times New Roman" w:cs="Times New Roman"/>
        </w:rPr>
        <w:t>desde</w:t>
      </w:r>
      <w:r w:rsidRPr="00695F5B">
        <w:rPr>
          <w:rFonts w:ascii="Times New Roman" w:hAnsi="Times New Roman" w:cs="Times New Roman"/>
          <w:spacing w:val="-11"/>
        </w:rPr>
        <w:t xml:space="preserve"> </w:t>
      </w:r>
      <w:r w:rsidRPr="00695F5B">
        <w:rPr>
          <w:rFonts w:ascii="Times New Roman" w:hAnsi="Times New Roman" w:cs="Times New Roman"/>
        </w:rPr>
        <w:t>que</w:t>
      </w:r>
      <w:r w:rsidRPr="00695F5B">
        <w:rPr>
          <w:rFonts w:ascii="Times New Roman" w:hAnsi="Times New Roman" w:cs="Times New Roman"/>
          <w:spacing w:val="-11"/>
        </w:rPr>
        <w:t xml:space="preserve"> </w:t>
      </w:r>
      <w:r w:rsidRPr="00695F5B">
        <w:rPr>
          <w:rFonts w:ascii="Times New Roman" w:hAnsi="Times New Roman" w:cs="Times New Roman"/>
        </w:rPr>
        <w:t>haja</w:t>
      </w:r>
      <w:r w:rsidRPr="00695F5B">
        <w:rPr>
          <w:rFonts w:ascii="Times New Roman" w:hAnsi="Times New Roman" w:cs="Times New Roman"/>
          <w:spacing w:val="-10"/>
        </w:rPr>
        <w:t xml:space="preserve"> </w:t>
      </w:r>
      <w:r w:rsidRPr="00695F5B">
        <w:rPr>
          <w:rFonts w:ascii="Times New Roman" w:hAnsi="Times New Roman" w:cs="Times New Roman"/>
        </w:rPr>
        <w:t>prévia</w:t>
      </w:r>
      <w:r w:rsidRPr="00695F5B">
        <w:rPr>
          <w:rFonts w:ascii="Times New Roman" w:hAnsi="Times New Roman" w:cs="Times New Roman"/>
          <w:spacing w:val="-10"/>
        </w:rPr>
        <w:t xml:space="preserve"> </w:t>
      </w:r>
      <w:r w:rsidRPr="00695F5B">
        <w:rPr>
          <w:rFonts w:ascii="Times New Roman" w:hAnsi="Times New Roman" w:cs="Times New Roman"/>
        </w:rPr>
        <w:t>anuência</w:t>
      </w:r>
      <w:r w:rsidRPr="00695F5B">
        <w:rPr>
          <w:rFonts w:ascii="Times New Roman" w:hAnsi="Times New Roman" w:cs="Times New Roman"/>
          <w:spacing w:val="-10"/>
        </w:rPr>
        <w:t xml:space="preserve"> </w:t>
      </w:r>
      <w:r w:rsidRPr="00695F5B">
        <w:rPr>
          <w:rFonts w:ascii="Times New Roman" w:hAnsi="Times New Roman" w:cs="Times New Roman"/>
        </w:rPr>
        <w:t>do</w:t>
      </w:r>
      <w:r w:rsidRPr="00695F5B">
        <w:rPr>
          <w:rFonts w:ascii="Times New Roman" w:hAnsi="Times New Roman" w:cs="Times New Roman"/>
          <w:spacing w:val="-10"/>
        </w:rPr>
        <w:t xml:space="preserve"> </w:t>
      </w:r>
      <w:r w:rsidRPr="00695F5B">
        <w:rPr>
          <w:rFonts w:ascii="Times New Roman" w:hAnsi="Times New Roman" w:cs="Times New Roman"/>
        </w:rPr>
        <w:t>órgão ou da entidade que sofrer redução dos quantitativos informados.</w:t>
      </w:r>
    </w:p>
    <w:p w14:paraId="5C188F82" w14:textId="77777777" w:rsidR="00166F09" w:rsidRPr="00695F5B"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Caso</w:t>
      </w:r>
      <w:r w:rsidRPr="00695F5B">
        <w:rPr>
          <w:rFonts w:ascii="Times New Roman" w:hAnsi="Times New Roman" w:cs="Times New Roman"/>
          <w:spacing w:val="-2"/>
        </w:rPr>
        <w:t xml:space="preserve"> </w:t>
      </w:r>
      <w:r w:rsidRPr="00695F5B">
        <w:rPr>
          <w:rFonts w:ascii="Times New Roman" w:hAnsi="Times New Roman" w:cs="Times New Roman"/>
        </w:rPr>
        <w:t>o</w:t>
      </w:r>
      <w:r w:rsidRPr="00695F5B">
        <w:rPr>
          <w:rFonts w:ascii="Times New Roman" w:hAnsi="Times New Roman" w:cs="Times New Roman"/>
          <w:spacing w:val="-2"/>
        </w:rPr>
        <w:t xml:space="preserve"> </w:t>
      </w:r>
      <w:r w:rsidRPr="00695F5B">
        <w:rPr>
          <w:rFonts w:ascii="Times New Roman" w:hAnsi="Times New Roman" w:cs="Times New Roman"/>
        </w:rPr>
        <w:t>remanejamento</w:t>
      </w:r>
      <w:r w:rsidRPr="00695F5B">
        <w:rPr>
          <w:rFonts w:ascii="Times New Roman" w:hAnsi="Times New Roman" w:cs="Times New Roman"/>
          <w:spacing w:val="-2"/>
        </w:rPr>
        <w:t xml:space="preserve"> </w:t>
      </w:r>
      <w:r w:rsidRPr="00695F5B">
        <w:rPr>
          <w:rFonts w:ascii="Times New Roman" w:hAnsi="Times New Roman" w:cs="Times New Roman"/>
        </w:rPr>
        <w:t>seja</w:t>
      </w:r>
      <w:r w:rsidRPr="00695F5B">
        <w:rPr>
          <w:rFonts w:ascii="Times New Roman" w:hAnsi="Times New Roman" w:cs="Times New Roman"/>
          <w:spacing w:val="-2"/>
        </w:rPr>
        <w:t xml:space="preserve"> </w:t>
      </w:r>
      <w:r w:rsidRPr="00695F5B">
        <w:rPr>
          <w:rFonts w:ascii="Times New Roman" w:hAnsi="Times New Roman" w:cs="Times New Roman"/>
        </w:rPr>
        <w:t>feito</w:t>
      </w:r>
      <w:r w:rsidRPr="00695F5B">
        <w:rPr>
          <w:rFonts w:ascii="Times New Roman" w:hAnsi="Times New Roman" w:cs="Times New Roman"/>
          <w:spacing w:val="-2"/>
        </w:rPr>
        <w:t xml:space="preserve"> </w:t>
      </w:r>
      <w:r w:rsidRPr="00695F5B">
        <w:rPr>
          <w:rFonts w:ascii="Times New Roman" w:hAnsi="Times New Roman" w:cs="Times New Roman"/>
        </w:rPr>
        <w:t>entre</w:t>
      </w:r>
      <w:r w:rsidRPr="00695F5B">
        <w:rPr>
          <w:rFonts w:ascii="Times New Roman" w:hAnsi="Times New Roman" w:cs="Times New Roman"/>
          <w:spacing w:val="-3"/>
        </w:rPr>
        <w:t xml:space="preserve"> </w:t>
      </w:r>
      <w:r w:rsidRPr="00695F5B">
        <w:rPr>
          <w:rFonts w:ascii="Times New Roman" w:hAnsi="Times New Roman" w:cs="Times New Roman"/>
        </w:rPr>
        <w:t>órgãos</w:t>
      </w:r>
      <w:r w:rsidRPr="00695F5B">
        <w:rPr>
          <w:rFonts w:ascii="Times New Roman" w:hAnsi="Times New Roman" w:cs="Times New Roman"/>
          <w:spacing w:val="-2"/>
        </w:rPr>
        <w:t xml:space="preserve"> </w:t>
      </w:r>
      <w:r w:rsidRPr="00695F5B">
        <w:rPr>
          <w:rFonts w:ascii="Times New Roman" w:hAnsi="Times New Roman" w:cs="Times New Roman"/>
        </w:rPr>
        <w:t>ou</w:t>
      </w:r>
      <w:r w:rsidRPr="00695F5B">
        <w:rPr>
          <w:rFonts w:ascii="Times New Roman" w:hAnsi="Times New Roman" w:cs="Times New Roman"/>
          <w:spacing w:val="-2"/>
        </w:rPr>
        <w:t xml:space="preserve"> </w:t>
      </w:r>
      <w:r w:rsidRPr="00695F5B">
        <w:rPr>
          <w:rFonts w:ascii="Times New Roman" w:hAnsi="Times New Roman" w:cs="Times New Roman"/>
        </w:rPr>
        <w:t>entidades</w:t>
      </w:r>
      <w:r w:rsidRPr="00695F5B">
        <w:rPr>
          <w:rFonts w:ascii="Times New Roman" w:hAnsi="Times New Roman" w:cs="Times New Roman"/>
          <w:spacing w:val="-2"/>
        </w:rPr>
        <w:t xml:space="preserve"> </w:t>
      </w:r>
      <w:r w:rsidRPr="00695F5B">
        <w:rPr>
          <w:rFonts w:ascii="Times New Roman" w:hAnsi="Times New Roman" w:cs="Times New Roman"/>
        </w:rPr>
        <w:t>dos Estados,</w:t>
      </w:r>
      <w:r w:rsidRPr="00695F5B">
        <w:rPr>
          <w:rFonts w:ascii="Times New Roman" w:hAnsi="Times New Roman" w:cs="Times New Roman"/>
          <w:spacing w:val="-2"/>
        </w:rPr>
        <w:t xml:space="preserve"> </w:t>
      </w:r>
      <w:r w:rsidRPr="00695F5B">
        <w:rPr>
          <w:rFonts w:ascii="Times New Roman" w:hAnsi="Times New Roman" w:cs="Times New Roman"/>
        </w:rPr>
        <w:t>do Distrito</w:t>
      </w:r>
      <w:r w:rsidRPr="00695F5B">
        <w:rPr>
          <w:rFonts w:ascii="Times New Roman" w:hAnsi="Times New Roman" w:cs="Times New Roman"/>
          <w:spacing w:val="-1"/>
        </w:rPr>
        <w:t xml:space="preserve"> </w:t>
      </w:r>
      <w:r w:rsidRPr="00695F5B">
        <w:rPr>
          <w:rFonts w:ascii="Times New Roman" w:hAnsi="Times New Roman" w:cs="Times New Roman"/>
        </w:rPr>
        <w:t>Federal</w:t>
      </w:r>
      <w:r w:rsidRPr="00695F5B">
        <w:rPr>
          <w:rFonts w:ascii="Times New Roman" w:hAnsi="Times New Roman" w:cs="Times New Roman"/>
          <w:spacing w:val="-3"/>
        </w:rPr>
        <w:t xml:space="preserve"> </w:t>
      </w:r>
      <w:r w:rsidRPr="00695F5B">
        <w:rPr>
          <w:rFonts w:ascii="Times New Roman" w:hAnsi="Times New Roman" w:cs="Times New Roman"/>
        </w:rPr>
        <w:t>ou</w:t>
      </w:r>
      <w:r w:rsidRPr="00695F5B">
        <w:rPr>
          <w:rFonts w:ascii="Times New Roman" w:hAnsi="Times New Roman" w:cs="Times New Roman"/>
          <w:spacing w:val="-2"/>
        </w:rPr>
        <w:t xml:space="preserve"> </w:t>
      </w:r>
      <w:r w:rsidRPr="00695F5B">
        <w:rPr>
          <w:rFonts w:ascii="Times New Roman" w:hAnsi="Times New Roman" w:cs="Times New Roman"/>
        </w:rPr>
        <w:t>de</w:t>
      </w:r>
      <w:r w:rsidRPr="00695F5B">
        <w:rPr>
          <w:rFonts w:ascii="Times New Roman" w:hAnsi="Times New Roman" w:cs="Times New Roman"/>
          <w:spacing w:val="-3"/>
        </w:rPr>
        <w:t xml:space="preserve"> </w:t>
      </w:r>
      <w:r w:rsidRPr="00695F5B">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695F5B"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695F5B">
          <w:rPr>
            <w:rFonts w:ascii="Times New Roman" w:hAnsi="Times New Roman" w:cs="Times New Roman"/>
          </w:rPr>
          <w:t>8.3,</w:t>
        </w:r>
      </w:hyperlink>
      <w:r w:rsidRPr="00695F5B">
        <w:rPr>
          <w:rFonts w:ascii="Times New Roman" w:hAnsi="Times New Roman" w:cs="Times New Roman"/>
        </w:rPr>
        <w:t xml:space="preserve"> a distribuição das quantidades para a execução descentralizada será por meio do remanejamento.</w:t>
      </w:r>
    </w:p>
    <w:p w14:paraId="6444A5FA" w14:textId="77777777" w:rsidR="00166F09" w:rsidRPr="00695F5B"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695F5B">
        <w:rPr>
          <w:rFonts w:ascii="Times New Roman" w:hAnsi="Times New Roman" w:cs="Times New Roman"/>
          <w:b/>
          <w:color w:val="auto"/>
        </w:rPr>
        <w:t>CANCELAMENTO</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DO</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REGISTRO</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DO</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LICITANTE</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VENCEDOR</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rPr>
        <w:t>E</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rPr>
        <w:t>DOS</w:t>
      </w:r>
      <w:r w:rsidRPr="00695F5B">
        <w:rPr>
          <w:rFonts w:ascii="Times New Roman" w:hAnsi="Times New Roman" w:cs="Times New Roman"/>
          <w:b/>
          <w:color w:val="auto"/>
          <w:spacing w:val="-7"/>
        </w:rPr>
        <w:t xml:space="preserve"> </w:t>
      </w:r>
      <w:r w:rsidRPr="00695F5B">
        <w:rPr>
          <w:rFonts w:ascii="Times New Roman" w:hAnsi="Times New Roman" w:cs="Times New Roman"/>
          <w:b/>
          <w:color w:val="auto"/>
        </w:rPr>
        <w:t>PREÇOS</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spacing w:val="-2"/>
        </w:rPr>
        <w:t>REGISTRADO</w:t>
      </w:r>
      <w:bookmarkStart w:id="71" w:name="_bookmark34"/>
      <w:bookmarkEnd w:id="71"/>
      <w:r w:rsidRPr="00695F5B">
        <w:rPr>
          <w:rFonts w:ascii="Times New Roman" w:hAnsi="Times New Roman" w:cs="Times New Roman"/>
          <w:b/>
          <w:color w:val="auto"/>
          <w:spacing w:val="-2"/>
        </w:rPr>
        <w:t>S</w:t>
      </w:r>
    </w:p>
    <w:p w14:paraId="77909BBA" w14:textId="77777777" w:rsidR="00166F09" w:rsidRPr="00695F5B"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registro</w:t>
      </w:r>
      <w:r w:rsidRPr="00695F5B">
        <w:rPr>
          <w:rFonts w:ascii="Times New Roman" w:hAnsi="Times New Roman" w:cs="Times New Roman"/>
          <w:spacing w:val="-6"/>
        </w:rPr>
        <w:t xml:space="preserve"> </w:t>
      </w:r>
      <w:r w:rsidRPr="00695F5B">
        <w:rPr>
          <w:rFonts w:ascii="Times New Roman" w:hAnsi="Times New Roman" w:cs="Times New Roman"/>
        </w:rPr>
        <w:t>do</w:t>
      </w:r>
      <w:r w:rsidRPr="00695F5B">
        <w:rPr>
          <w:rFonts w:ascii="Times New Roman" w:hAnsi="Times New Roman" w:cs="Times New Roman"/>
          <w:spacing w:val="-4"/>
        </w:rPr>
        <w:t xml:space="preserve"> </w:t>
      </w:r>
      <w:r w:rsidRPr="00695F5B">
        <w:rPr>
          <w:rFonts w:ascii="Times New Roman" w:hAnsi="Times New Roman" w:cs="Times New Roman"/>
        </w:rPr>
        <w:t>fornecedor</w:t>
      </w:r>
      <w:r w:rsidRPr="00695F5B">
        <w:rPr>
          <w:rFonts w:ascii="Times New Roman" w:hAnsi="Times New Roman" w:cs="Times New Roman"/>
          <w:spacing w:val="-6"/>
        </w:rPr>
        <w:t xml:space="preserve"> </w:t>
      </w:r>
      <w:r w:rsidRPr="00695F5B">
        <w:rPr>
          <w:rFonts w:ascii="Times New Roman" w:hAnsi="Times New Roman" w:cs="Times New Roman"/>
        </w:rPr>
        <w:t>será</w:t>
      </w:r>
      <w:r w:rsidRPr="00695F5B">
        <w:rPr>
          <w:rFonts w:ascii="Times New Roman" w:hAnsi="Times New Roman" w:cs="Times New Roman"/>
          <w:spacing w:val="-4"/>
        </w:rPr>
        <w:t xml:space="preserve"> </w:t>
      </w:r>
      <w:r w:rsidRPr="00695F5B">
        <w:rPr>
          <w:rFonts w:ascii="Times New Roman" w:hAnsi="Times New Roman" w:cs="Times New Roman"/>
        </w:rPr>
        <w:t>cancelado</w:t>
      </w:r>
      <w:r w:rsidRPr="00695F5B">
        <w:rPr>
          <w:rFonts w:ascii="Times New Roman" w:hAnsi="Times New Roman" w:cs="Times New Roman"/>
          <w:spacing w:val="-6"/>
        </w:rPr>
        <w:t xml:space="preserve"> </w:t>
      </w:r>
      <w:r w:rsidRPr="00695F5B">
        <w:rPr>
          <w:rFonts w:ascii="Times New Roman" w:hAnsi="Times New Roman" w:cs="Times New Roman"/>
        </w:rPr>
        <w:t>pelo</w:t>
      </w:r>
      <w:r w:rsidRPr="00695F5B">
        <w:rPr>
          <w:rFonts w:ascii="Times New Roman" w:hAnsi="Times New Roman" w:cs="Times New Roman"/>
          <w:spacing w:val="-6"/>
        </w:rPr>
        <w:t xml:space="preserve"> </w:t>
      </w:r>
      <w:r w:rsidRPr="00695F5B">
        <w:rPr>
          <w:rFonts w:ascii="Times New Roman" w:hAnsi="Times New Roman" w:cs="Times New Roman"/>
        </w:rPr>
        <w:t>gerenciador,</w:t>
      </w:r>
      <w:r w:rsidRPr="00695F5B">
        <w:rPr>
          <w:rFonts w:ascii="Times New Roman" w:hAnsi="Times New Roman" w:cs="Times New Roman"/>
          <w:spacing w:val="-5"/>
        </w:rPr>
        <w:t xml:space="preserve"> </w:t>
      </w:r>
      <w:r w:rsidRPr="00695F5B">
        <w:rPr>
          <w:rFonts w:ascii="Times New Roman" w:hAnsi="Times New Roman" w:cs="Times New Roman"/>
        </w:rPr>
        <w:t>quando</w:t>
      </w:r>
      <w:r w:rsidRPr="00695F5B">
        <w:rPr>
          <w:rFonts w:ascii="Times New Roman" w:hAnsi="Times New Roman" w:cs="Times New Roman"/>
          <w:spacing w:val="-6"/>
        </w:rPr>
        <w:t xml:space="preserve"> </w:t>
      </w:r>
      <w:r w:rsidRPr="00695F5B">
        <w:rPr>
          <w:rFonts w:ascii="Times New Roman" w:hAnsi="Times New Roman" w:cs="Times New Roman"/>
        </w:rPr>
        <w:t>o</w:t>
      </w:r>
      <w:r w:rsidRPr="00695F5B">
        <w:rPr>
          <w:rFonts w:ascii="Times New Roman" w:hAnsi="Times New Roman" w:cs="Times New Roman"/>
          <w:spacing w:val="-6"/>
        </w:rPr>
        <w:t xml:space="preserve"> </w:t>
      </w:r>
      <w:r w:rsidRPr="00695F5B">
        <w:rPr>
          <w:rFonts w:ascii="Times New Roman" w:hAnsi="Times New Roman" w:cs="Times New Roman"/>
          <w:spacing w:val="-2"/>
        </w:rPr>
        <w:t>fornecedo</w:t>
      </w:r>
      <w:bookmarkStart w:id="72" w:name="_bookmark35"/>
      <w:bookmarkEnd w:id="72"/>
      <w:r w:rsidRPr="00695F5B">
        <w:rPr>
          <w:rFonts w:ascii="Times New Roman" w:hAnsi="Times New Roman" w:cs="Times New Roman"/>
          <w:spacing w:val="-2"/>
        </w:rPr>
        <w:t>r:</w:t>
      </w:r>
    </w:p>
    <w:p w14:paraId="01B32436"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695F5B">
        <w:rPr>
          <w:rFonts w:ascii="Times New Roman" w:hAnsi="Times New Roman" w:cs="Times New Roman"/>
        </w:rPr>
        <w:t>Descumprir</w:t>
      </w:r>
      <w:r w:rsidRPr="00695F5B">
        <w:rPr>
          <w:rFonts w:ascii="Times New Roman" w:hAnsi="Times New Roman" w:cs="Times New Roman"/>
          <w:spacing w:val="-7"/>
        </w:rPr>
        <w:t xml:space="preserve"> </w:t>
      </w:r>
      <w:r w:rsidRPr="00695F5B">
        <w:rPr>
          <w:rFonts w:ascii="Times New Roman" w:hAnsi="Times New Roman" w:cs="Times New Roman"/>
        </w:rPr>
        <w:t>as</w:t>
      </w:r>
      <w:r w:rsidRPr="00695F5B">
        <w:rPr>
          <w:rFonts w:ascii="Times New Roman" w:hAnsi="Times New Roman" w:cs="Times New Roman"/>
          <w:spacing w:val="-5"/>
        </w:rPr>
        <w:t xml:space="preserve"> </w:t>
      </w:r>
      <w:r w:rsidRPr="00695F5B">
        <w:rPr>
          <w:rFonts w:ascii="Times New Roman" w:hAnsi="Times New Roman" w:cs="Times New Roman"/>
        </w:rPr>
        <w:t>condições</w:t>
      </w:r>
      <w:r w:rsidRPr="00695F5B">
        <w:rPr>
          <w:rFonts w:ascii="Times New Roman" w:hAnsi="Times New Roman" w:cs="Times New Roman"/>
          <w:spacing w:val="-3"/>
        </w:rPr>
        <w:t xml:space="preserve"> </w:t>
      </w:r>
      <w:r w:rsidRPr="00695F5B">
        <w:rPr>
          <w:rFonts w:ascii="Times New Roman" w:hAnsi="Times New Roman" w:cs="Times New Roman"/>
        </w:rPr>
        <w:t>da</w:t>
      </w:r>
      <w:r w:rsidRPr="00695F5B">
        <w:rPr>
          <w:rFonts w:ascii="Times New Roman" w:hAnsi="Times New Roman" w:cs="Times New Roman"/>
          <w:spacing w:val="-5"/>
        </w:rPr>
        <w:t xml:space="preserve"> </w:t>
      </w:r>
      <w:r w:rsidRPr="00695F5B">
        <w:rPr>
          <w:rFonts w:ascii="Times New Roman" w:hAnsi="Times New Roman" w:cs="Times New Roman"/>
        </w:rPr>
        <w:t>ata</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registro</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preços,</w:t>
      </w:r>
      <w:r w:rsidRPr="00695F5B">
        <w:rPr>
          <w:rFonts w:ascii="Times New Roman" w:hAnsi="Times New Roman" w:cs="Times New Roman"/>
          <w:spacing w:val="-5"/>
        </w:rPr>
        <w:t xml:space="preserve"> </w:t>
      </w:r>
      <w:r w:rsidRPr="00695F5B">
        <w:rPr>
          <w:rFonts w:ascii="Times New Roman" w:hAnsi="Times New Roman" w:cs="Times New Roman"/>
        </w:rPr>
        <w:t>sem</w:t>
      </w:r>
      <w:r w:rsidRPr="00695F5B">
        <w:rPr>
          <w:rFonts w:ascii="Times New Roman" w:hAnsi="Times New Roman" w:cs="Times New Roman"/>
          <w:spacing w:val="-6"/>
        </w:rPr>
        <w:t xml:space="preserve"> </w:t>
      </w:r>
      <w:r w:rsidRPr="00695F5B">
        <w:rPr>
          <w:rFonts w:ascii="Times New Roman" w:hAnsi="Times New Roman" w:cs="Times New Roman"/>
        </w:rPr>
        <w:t>motivo</w:t>
      </w:r>
      <w:r w:rsidRPr="00695F5B">
        <w:rPr>
          <w:rFonts w:ascii="Times New Roman" w:hAnsi="Times New Roman" w:cs="Times New Roman"/>
          <w:spacing w:val="-6"/>
        </w:rPr>
        <w:t xml:space="preserve"> </w:t>
      </w:r>
      <w:r w:rsidRPr="00695F5B">
        <w:rPr>
          <w:rFonts w:ascii="Times New Roman" w:hAnsi="Times New Roman" w:cs="Times New Roman"/>
          <w:spacing w:val="-2"/>
        </w:rPr>
        <w:t>justificado;</w:t>
      </w:r>
    </w:p>
    <w:p w14:paraId="5080E5FC"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695F5B">
        <w:rPr>
          <w:rFonts w:ascii="Times New Roman" w:hAnsi="Times New Roman" w:cs="Times New Roman"/>
        </w:rPr>
        <w:t>Não</w:t>
      </w:r>
      <w:r w:rsidRPr="00695F5B">
        <w:rPr>
          <w:rFonts w:ascii="Times New Roman" w:hAnsi="Times New Roman" w:cs="Times New Roman"/>
          <w:spacing w:val="80"/>
        </w:rPr>
        <w:t xml:space="preserve"> </w:t>
      </w:r>
      <w:r w:rsidRPr="00695F5B">
        <w:rPr>
          <w:rFonts w:ascii="Times New Roman" w:hAnsi="Times New Roman" w:cs="Times New Roman"/>
        </w:rPr>
        <w:t>retirar</w:t>
      </w:r>
      <w:r w:rsidRPr="00695F5B">
        <w:rPr>
          <w:rFonts w:ascii="Times New Roman" w:hAnsi="Times New Roman" w:cs="Times New Roman"/>
          <w:spacing w:val="80"/>
        </w:rPr>
        <w:t xml:space="preserve"> </w:t>
      </w:r>
      <w:r w:rsidRPr="00695F5B">
        <w:rPr>
          <w:rFonts w:ascii="Times New Roman" w:hAnsi="Times New Roman" w:cs="Times New Roman"/>
        </w:rPr>
        <w:t>a</w:t>
      </w:r>
      <w:r w:rsidRPr="00695F5B">
        <w:rPr>
          <w:rFonts w:ascii="Times New Roman" w:hAnsi="Times New Roman" w:cs="Times New Roman"/>
          <w:spacing w:val="80"/>
        </w:rPr>
        <w:t xml:space="preserve"> </w:t>
      </w:r>
      <w:r w:rsidRPr="00695F5B">
        <w:rPr>
          <w:rFonts w:ascii="Times New Roman" w:hAnsi="Times New Roman" w:cs="Times New Roman"/>
        </w:rPr>
        <w:t>nota</w:t>
      </w:r>
      <w:r w:rsidRPr="00695F5B">
        <w:rPr>
          <w:rFonts w:ascii="Times New Roman" w:hAnsi="Times New Roman" w:cs="Times New Roman"/>
          <w:spacing w:val="80"/>
        </w:rPr>
        <w:t xml:space="preserve"> </w:t>
      </w:r>
      <w:r w:rsidRPr="00695F5B">
        <w:rPr>
          <w:rFonts w:ascii="Times New Roman" w:hAnsi="Times New Roman" w:cs="Times New Roman"/>
        </w:rPr>
        <w:t>de</w:t>
      </w:r>
      <w:r w:rsidRPr="00695F5B">
        <w:rPr>
          <w:rFonts w:ascii="Times New Roman" w:hAnsi="Times New Roman" w:cs="Times New Roman"/>
          <w:spacing w:val="80"/>
        </w:rPr>
        <w:t xml:space="preserve"> </w:t>
      </w:r>
      <w:r w:rsidRPr="00695F5B">
        <w:rPr>
          <w:rFonts w:ascii="Times New Roman" w:hAnsi="Times New Roman" w:cs="Times New Roman"/>
        </w:rPr>
        <w:t>empenho,</w:t>
      </w:r>
      <w:r w:rsidRPr="00695F5B">
        <w:rPr>
          <w:rFonts w:ascii="Times New Roman" w:hAnsi="Times New Roman" w:cs="Times New Roman"/>
          <w:spacing w:val="80"/>
        </w:rPr>
        <w:t xml:space="preserve"> </w:t>
      </w:r>
      <w:r w:rsidRPr="00695F5B">
        <w:rPr>
          <w:rFonts w:ascii="Times New Roman" w:hAnsi="Times New Roman" w:cs="Times New Roman"/>
        </w:rPr>
        <w:t>ou</w:t>
      </w:r>
      <w:r w:rsidRPr="00695F5B">
        <w:rPr>
          <w:rFonts w:ascii="Times New Roman" w:hAnsi="Times New Roman" w:cs="Times New Roman"/>
          <w:spacing w:val="80"/>
        </w:rPr>
        <w:t xml:space="preserve"> </w:t>
      </w:r>
      <w:r w:rsidRPr="00695F5B">
        <w:rPr>
          <w:rFonts w:ascii="Times New Roman" w:hAnsi="Times New Roman" w:cs="Times New Roman"/>
        </w:rPr>
        <w:t>instrumento</w:t>
      </w:r>
      <w:r w:rsidRPr="00695F5B">
        <w:rPr>
          <w:rFonts w:ascii="Times New Roman" w:hAnsi="Times New Roman" w:cs="Times New Roman"/>
          <w:spacing w:val="80"/>
        </w:rPr>
        <w:t xml:space="preserve"> </w:t>
      </w:r>
      <w:r w:rsidRPr="00695F5B">
        <w:rPr>
          <w:rFonts w:ascii="Times New Roman" w:hAnsi="Times New Roman" w:cs="Times New Roman"/>
        </w:rPr>
        <w:t>equivalente,</w:t>
      </w:r>
      <w:r w:rsidRPr="00695F5B">
        <w:rPr>
          <w:rFonts w:ascii="Times New Roman" w:hAnsi="Times New Roman" w:cs="Times New Roman"/>
          <w:spacing w:val="80"/>
        </w:rPr>
        <w:t xml:space="preserve"> </w:t>
      </w:r>
      <w:r w:rsidRPr="00695F5B">
        <w:rPr>
          <w:rFonts w:ascii="Times New Roman" w:hAnsi="Times New Roman" w:cs="Times New Roman"/>
        </w:rPr>
        <w:t>no</w:t>
      </w:r>
      <w:r w:rsidRPr="00695F5B">
        <w:rPr>
          <w:rFonts w:ascii="Times New Roman" w:hAnsi="Times New Roman" w:cs="Times New Roman"/>
          <w:spacing w:val="80"/>
        </w:rPr>
        <w:t xml:space="preserve"> </w:t>
      </w:r>
      <w:r w:rsidRPr="00695F5B">
        <w:rPr>
          <w:rFonts w:ascii="Times New Roman" w:hAnsi="Times New Roman" w:cs="Times New Roman"/>
        </w:rPr>
        <w:t>prazo</w:t>
      </w:r>
      <w:r w:rsidRPr="00695F5B">
        <w:rPr>
          <w:rFonts w:ascii="Times New Roman" w:hAnsi="Times New Roman" w:cs="Times New Roman"/>
          <w:spacing w:val="80"/>
        </w:rPr>
        <w:t xml:space="preserve"> </w:t>
      </w:r>
      <w:r w:rsidRPr="00695F5B">
        <w:rPr>
          <w:rFonts w:ascii="Times New Roman" w:hAnsi="Times New Roman" w:cs="Times New Roman"/>
        </w:rPr>
        <w:t>estabelecido</w:t>
      </w:r>
      <w:r w:rsidRPr="00695F5B">
        <w:rPr>
          <w:rFonts w:ascii="Times New Roman" w:hAnsi="Times New Roman" w:cs="Times New Roman"/>
          <w:spacing w:val="80"/>
        </w:rPr>
        <w:t xml:space="preserve"> </w:t>
      </w:r>
      <w:r w:rsidRPr="00695F5B">
        <w:rPr>
          <w:rFonts w:ascii="Times New Roman" w:hAnsi="Times New Roman" w:cs="Times New Roman"/>
        </w:rPr>
        <w:t>pela Administração sem justificativa razoável;</w:t>
      </w:r>
    </w:p>
    <w:p w14:paraId="7C03E17E" w14:textId="512E6C97" w:rsidR="00166F09" w:rsidRPr="00695F5B"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695F5B">
        <w:rPr>
          <w:rFonts w:ascii="Times New Roman" w:hAnsi="Times New Roman" w:cs="Times New Roman"/>
        </w:rPr>
        <w:t>Não</w:t>
      </w:r>
      <w:r w:rsidRPr="00695F5B">
        <w:rPr>
          <w:rFonts w:ascii="Times New Roman" w:hAnsi="Times New Roman" w:cs="Times New Roman"/>
          <w:spacing w:val="-7"/>
        </w:rPr>
        <w:t xml:space="preserve"> </w:t>
      </w:r>
      <w:r w:rsidRPr="00695F5B">
        <w:rPr>
          <w:rFonts w:ascii="Times New Roman" w:hAnsi="Times New Roman" w:cs="Times New Roman"/>
        </w:rPr>
        <w:t>aceitar</w:t>
      </w:r>
      <w:r w:rsidRPr="00695F5B">
        <w:rPr>
          <w:rFonts w:ascii="Times New Roman" w:hAnsi="Times New Roman" w:cs="Times New Roman"/>
          <w:spacing w:val="-5"/>
        </w:rPr>
        <w:t xml:space="preserve"> </w:t>
      </w:r>
      <w:r w:rsidRPr="00695F5B">
        <w:rPr>
          <w:rFonts w:ascii="Times New Roman" w:hAnsi="Times New Roman" w:cs="Times New Roman"/>
        </w:rPr>
        <w:t>manter</w:t>
      </w:r>
      <w:r w:rsidRPr="00695F5B">
        <w:rPr>
          <w:rFonts w:ascii="Times New Roman" w:hAnsi="Times New Roman" w:cs="Times New Roman"/>
          <w:spacing w:val="-5"/>
        </w:rPr>
        <w:t xml:space="preserve"> </w:t>
      </w:r>
      <w:r w:rsidRPr="00695F5B">
        <w:rPr>
          <w:rFonts w:ascii="Times New Roman" w:hAnsi="Times New Roman" w:cs="Times New Roman"/>
        </w:rPr>
        <w:t>seu</w:t>
      </w:r>
      <w:r w:rsidRPr="00695F5B">
        <w:rPr>
          <w:rFonts w:ascii="Times New Roman" w:hAnsi="Times New Roman" w:cs="Times New Roman"/>
          <w:spacing w:val="-6"/>
        </w:rPr>
        <w:t xml:space="preserve"> </w:t>
      </w:r>
      <w:r w:rsidRPr="00695F5B">
        <w:rPr>
          <w:rFonts w:ascii="Times New Roman" w:hAnsi="Times New Roman" w:cs="Times New Roman"/>
        </w:rPr>
        <w:t>preço</w:t>
      </w:r>
      <w:r w:rsidRPr="00695F5B">
        <w:rPr>
          <w:rFonts w:ascii="Times New Roman" w:hAnsi="Times New Roman" w:cs="Times New Roman"/>
          <w:spacing w:val="-5"/>
        </w:rPr>
        <w:t xml:space="preserve"> </w:t>
      </w:r>
      <w:r w:rsidRPr="00695F5B">
        <w:rPr>
          <w:rFonts w:ascii="Times New Roman" w:hAnsi="Times New Roman" w:cs="Times New Roman"/>
        </w:rPr>
        <w:t>registrado,</w:t>
      </w:r>
      <w:r w:rsidRPr="00695F5B">
        <w:rPr>
          <w:rFonts w:ascii="Times New Roman" w:hAnsi="Times New Roman" w:cs="Times New Roman"/>
          <w:spacing w:val="-6"/>
        </w:rPr>
        <w:t xml:space="preserve"> </w:t>
      </w:r>
      <w:r w:rsidRPr="00695F5B">
        <w:rPr>
          <w:rFonts w:ascii="Times New Roman" w:hAnsi="Times New Roman" w:cs="Times New Roman"/>
        </w:rPr>
        <w:t>na</w:t>
      </w:r>
      <w:r w:rsidRPr="00695F5B">
        <w:rPr>
          <w:rFonts w:ascii="Times New Roman" w:hAnsi="Times New Roman" w:cs="Times New Roman"/>
          <w:spacing w:val="-6"/>
        </w:rPr>
        <w:t xml:space="preserve"> </w:t>
      </w:r>
      <w:r w:rsidRPr="00695F5B">
        <w:rPr>
          <w:rFonts w:ascii="Times New Roman" w:hAnsi="Times New Roman" w:cs="Times New Roman"/>
        </w:rPr>
        <w:t>hipótese</w:t>
      </w:r>
      <w:r w:rsidRPr="00695F5B">
        <w:rPr>
          <w:rFonts w:ascii="Times New Roman" w:hAnsi="Times New Roman" w:cs="Times New Roman"/>
          <w:spacing w:val="-3"/>
        </w:rPr>
        <w:t xml:space="preserve"> </w:t>
      </w:r>
      <w:r w:rsidRPr="00695F5B">
        <w:rPr>
          <w:rFonts w:ascii="Times New Roman" w:hAnsi="Times New Roman" w:cs="Times New Roman"/>
        </w:rPr>
        <w:t>prevista</w:t>
      </w:r>
      <w:r w:rsidRPr="00695F5B">
        <w:rPr>
          <w:rFonts w:ascii="Times New Roman" w:hAnsi="Times New Roman" w:cs="Times New Roman"/>
          <w:spacing w:val="-6"/>
        </w:rPr>
        <w:t xml:space="preserve"> </w:t>
      </w:r>
      <w:r w:rsidRPr="00695F5B">
        <w:rPr>
          <w:rFonts w:ascii="Times New Roman" w:hAnsi="Times New Roman" w:cs="Times New Roman"/>
        </w:rPr>
        <w:t>no</w:t>
      </w:r>
      <w:r w:rsidRPr="00695F5B">
        <w:rPr>
          <w:rFonts w:ascii="Times New Roman" w:hAnsi="Times New Roman" w:cs="Times New Roman"/>
          <w:spacing w:val="-6"/>
        </w:rPr>
        <w:t xml:space="preserve"> </w:t>
      </w:r>
      <w:r w:rsidRPr="00695F5B">
        <w:rPr>
          <w:rFonts w:ascii="Times New Roman" w:hAnsi="Times New Roman" w:cs="Times New Roman"/>
        </w:rPr>
        <w:t>Decreto</w:t>
      </w:r>
      <w:r w:rsidRPr="00695F5B">
        <w:rPr>
          <w:rFonts w:ascii="Times New Roman" w:hAnsi="Times New Roman" w:cs="Times New Roman"/>
          <w:spacing w:val="-6"/>
        </w:rPr>
        <w:t xml:space="preserve"> </w:t>
      </w:r>
      <w:r w:rsidRPr="00695F5B">
        <w:rPr>
          <w:rFonts w:ascii="Times New Roman" w:hAnsi="Times New Roman" w:cs="Times New Roman"/>
        </w:rPr>
        <w:t>Municipal</w:t>
      </w:r>
      <w:r w:rsidRPr="00695F5B">
        <w:rPr>
          <w:rFonts w:ascii="Times New Roman" w:hAnsi="Times New Roman" w:cs="Times New Roman"/>
          <w:spacing w:val="-6"/>
        </w:rPr>
        <w:t xml:space="preserve"> </w:t>
      </w:r>
      <w:r w:rsidRPr="00695F5B">
        <w:rPr>
          <w:rFonts w:ascii="Times New Roman" w:hAnsi="Times New Roman" w:cs="Times New Roman"/>
        </w:rPr>
        <w:t>nº</w:t>
      </w:r>
      <w:r w:rsidRPr="00695F5B">
        <w:rPr>
          <w:rFonts w:ascii="Times New Roman" w:hAnsi="Times New Roman" w:cs="Times New Roman"/>
          <w:spacing w:val="-5"/>
        </w:rPr>
        <w:t xml:space="preserve"> </w:t>
      </w:r>
      <w:r w:rsidR="00026727" w:rsidRPr="00695F5B">
        <w:rPr>
          <w:rFonts w:ascii="Times New Roman" w:hAnsi="Times New Roman" w:cs="Times New Roman"/>
        </w:rPr>
        <w:t>2.763</w:t>
      </w:r>
      <w:r w:rsidRPr="00695F5B">
        <w:rPr>
          <w:rFonts w:ascii="Times New Roman" w:hAnsi="Times New Roman" w:cs="Times New Roman"/>
        </w:rPr>
        <w:t>/2024;</w:t>
      </w:r>
      <w:r w:rsidRPr="00695F5B">
        <w:rPr>
          <w:rFonts w:ascii="Times New Roman" w:hAnsi="Times New Roman" w:cs="Times New Roman"/>
          <w:spacing w:val="-7"/>
        </w:rPr>
        <w:t xml:space="preserve"> </w:t>
      </w:r>
      <w:r w:rsidRPr="00695F5B">
        <w:rPr>
          <w:rFonts w:ascii="Times New Roman" w:hAnsi="Times New Roman" w:cs="Times New Roman"/>
          <w:spacing w:val="-5"/>
        </w:rPr>
        <w:t>ou</w:t>
      </w:r>
    </w:p>
    <w:p w14:paraId="3BEE93AA" w14:textId="77777777" w:rsidR="00166F09" w:rsidRPr="00695F5B"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695F5B">
        <w:rPr>
          <w:rFonts w:ascii="Times New Roman" w:hAnsi="Times New Roman" w:cs="Times New Roman"/>
        </w:rPr>
        <w:t>Sofrer</w:t>
      </w:r>
      <w:r w:rsidRPr="00695F5B">
        <w:rPr>
          <w:rFonts w:ascii="Times New Roman" w:hAnsi="Times New Roman" w:cs="Times New Roman"/>
          <w:spacing w:val="-4"/>
        </w:rPr>
        <w:t xml:space="preserve"> </w:t>
      </w:r>
      <w:r w:rsidRPr="00695F5B">
        <w:rPr>
          <w:rFonts w:ascii="Times New Roman" w:hAnsi="Times New Roman" w:cs="Times New Roman"/>
        </w:rPr>
        <w:t>sanção</w:t>
      </w:r>
      <w:r w:rsidRPr="00695F5B">
        <w:rPr>
          <w:rFonts w:ascii="Times New Roman" w:hAnsi="Times New Roman" w:cs="Times New Roman"/>
          <w:spacing w:val="-4"/>
        </w:rPr>
        <w:t xml:space="preserve"> </w:t>
      </w:r>
      <w:r w:rsidRPr="00695F5B">
        <w:rPr>
          <w:rFonts w:ascii="Times New Roman" w:hAnsi="Times New Roman" w:cs="Times New Roman"/>
        </w:rPr>
        <w:t>prevista</w:t>
      </w:r>
      <w:r w:rsidRPr="00695F5B">
        <w:rPr>
          <w:rFonts w:ascii="Times New Roman" w:hAnsi="Times New Roman" w:cs="Times New Roman"/>
          <w:spacing w:val="-3"/>
        </w:rPr>
        <w:t xml:space="preserve"> </w:t>
      </w:r>
      <w:r w:rsidRPr="00695F5B">
        <w:rPr>
          <w:rFonts w:ascii="Times New Roman" w:hAnsi="Times New Roman" w:cs="Times New Roman"/>
        </w:rPr>
        <w:t>nos</w:t>
      </w:r>
      <w:r w:rsidRPr="00695F5B">
        <w:rPr>
          <w:rFonts w:ascii="Times New Roman" w:hAnsi="Times New Roman" w:cs="Times New Roman"/>
          <w:spacing w:val="-4"/>
        </w:rPr>
        <w:t xml:space="preserve"> </w:t>
      </w:r>
      <w:r w:rsidRPr="00695F5B">
        <w:rPr>
          <w:rFonts w:ascii="Times New Roman" w:hAnsi="Times New Roman" w:cs="Times New Roman"/>
        </w:rPr>
        <w:t>incisos</w:t>
      </w:r>
      <w:r w:rsidRPr="00695F5B">
        <w:rPr>
          <w:rFonts w:ascii="Times New Roman" w:hAnsi="Times New Roman" w:cs="Times New Roman"/>
          <w:spacing w:val="-4"/>
        </w:rPr>
        <w:t xml:space="preserve"> </w:t>
      </w:r>
      <w:r w:rsidRPr="00695F5B">
        <w:rPr>
          <w:rFonts w:ascii="Times New Roman" w:hAnsi="Times New Roman" w:cs="Times New Roman"/>
        </w:rPr>
        <w:t>III</w:t>
      </w:r>
      <w:r w:rsidRPr="00695F5B">
        <w:rPr>
          <w:rFonts w:ascii="Times New Roman" w:hAnsi="Times New Roman" w:cs="Times New Roman"/>
          <w:spacing w:val="-3"/>
        </w:rPr>
        <w:t xml:space="preserve"> </w:t>
      </w:r>
      <w:r w:rsidRPr="00695F5B">
        <w:rPr>
          <w:rFonts w:ascii="Times New Roman" w:hAnsi="Times New Roman" w:cs="Times New Roman"/>
        </w:rPr>
        <w:t>ou</w:t>
      </w:r>
      <w:r w:rsidRPr="00695F5B">
        <w:rPr>
          <w:rFonts w:ascii="Times New Roman" w:hAnsi="Times New Roman" w:cs="Times New Roman"/>
          <w:spacing w:val="-4"/>
        </w:rPr>
        <w:t xml:space="preserve"> </w:t>
      </w:r>
      <w:r w:rsidRPr="00695F5B">
        <w:rPr>
          <w:rFonts w:ascii="Times New Roman" w:hAnsi="Times New Roman" w:cs="Times New Roman"/>
        </w:rPr>
        <w:t>IV</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caput</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art.</w:t>
      </w:r>
      <w:r w:rsidRPr="00695F5B">
        <w:rPr>
          <w:rFonts w:ascii="Times New Roman" w:hAnsi="Times New Roman" w:cs="Times New Roman"/>
          <w:spacing w:val="-6"/>
        </w:rPr>
        <w:t xml:space="preserve"> </w:t>
      </w:r>
      <w:r w:rsidRPr="00695F5B">
        <w:rPr>
          <w:rFonts w:ascii="Times New Roman" w:hAnsi="Times New Roman" w:cs="Times New Roman"/>
        </w:rPr>
        <w:t>156</w:t>
      </w:r>
      <w:r w:rsidRPr="00695F5B">
        <w:rPr>
          <w:rFonts w:ascii="Times New Roman" w:hAnsi="Times New Roman" w:cs="Times New Roman"/>
          <w:spacing w:val="-4"/>
        </w:rPr>
        <w:t xml:space="preserve"> </w:t>
      </w:r>
      <w:r w:rsidRPr="00695F5B">
        <w:rPr>
          <w:rFonts w:ascii="Times New Roman" w:hAnsi="Times New Roman" w:cs="Times New Roman"/>
        </w:rPr>
        <w:t>da</w:t>
      </w:r>
      <w:r w:rsidRPr="00695F5B">
        <w:rPr>
          <w:rFonts w:ascii="Times New Roman" w:hAnsi="Times New Roman" w:cs="Times New Roman"/>
          <w:spacing w:val="-4"/>
        </w:rPr>
        <w:t xml:space="preserve"> </w:t>
      </w:r>
      <w:r w:rsidRPr="00695F5B">
        <w:rPr>
          <w:rFonts w:ascii="Times New Roman" w:hAnsi="Times New Roman" w:cs="Times New Roman"/>
        </w:rPr>
        <w:t>Lei</w:t>
      </w:r>
      <w:r w:rsidRPr="00695F5B">
        <w:rPr>
          <w:rFonts w:ascii="Times New Roman" w:hAnsi="Times New Roman" w:cs="Times New Roman"/>
          <w:spacing w:val="-4"/>
        </w:rPr>
        <w:t xml:space="preserve"> </w:t>
      </w:r>
      <w:r w:rsidRPr="00695F5B">
        <w:rPr>
          <w:rFonts w:ascii="Times New Roman" w:hAnsi="Times New Roman" w:cs="Times New Roman"/>
        </w:rPr>
        <w:t>nº</w:t>
      </w:r>
      <w:r w:rsidRPr="00695F5B">
        <w:rPr>
          <w:rFonts w:ascii="Times New Roman" w:hAnsi="Times New Roman" w:cs="Times New Roman"/>
          <w:spacing w:val="-5"/>
        </w:rPr>
        <w:t xml:space="preserve"> </w:t>
      </w:r>
      <w:r w:rsidRPr="00695F5B">
        <w:rPr>
          <w:rFonts w:ascii="Times New Roman" w:hAnsi="Times New Roman" w:cs="Times New Roman"/>
        </w:rPr>
        <w:t>14.133,</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4"/>
        </w:rPr>
        <w:t xml:space="preserve"> </w:t>
      </w:r>
      <w:r w:rsidRPr="00695F5B">
        <w:rPr>
          <w:rFonts w:ascii="Times New Roman" w:hAnsi="Times New Roman" w:cs="Times New Roman"/>
          <w:spacing w:val="-2"/>
        </w:rPr>
        <w:t>2021.</w:t>
      </w:r>
    </w:p>
    <w:p w14:paraId="4AA3A205" w14:textId="77777777" w:rsidR="00166F09" w:rsidRPr="00695F5B"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4"/>
        </w:rPr>
        <w:t xml:space="preserve"> </w:t>
      </w:r>
      <w:r w:rsidRPr="00695F5B">
        <w:rPr>
          <w:rFonts w:ascii="Times New Roman" w:hAnsi="Times New Roman" w:cs="Times New Roman"/>
        </w:rPr>
        <w:t>hipótese</w:t>
      </w:r>
      <w:r w:rsidRPr="00695F5B">
        <w:rPr>
          <w:rFonts w:ascii="Times New Roman" w:hAnsi="Times New Roman" w:cs="Times New Roman"/>
          <w:spacing w:val="-5"/>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aplicação</w:t>
      </w:r>
      <w:r w:rsidRPr="00695F5B">
        <w:rPr>
          <w:rFonts w:ascii="Times New Roman" w:hAnsi="Times New Roman" w:cs="Times New Roman"/>
          <w:spacing w:val="-4"/>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sanção</w:t>
      </w:r>
      <w:r w:rsidRPr="00695F5B">
        <w:rPr>
          <w:rFonts w:ascii="Times New Roman" w:hAnsi="Times New Roman" w:cs="Times New Roman"/>
          <w:spacing w:val="-4"/>
        </w:rPr>
        <w:t xml:space="preserve"> </w:t>
      </w:r>
      <w:r w:rsidRPr="00695F5B">
        <w:rPr>
          <w:rFonts w:ascii="Times New Roman" w:hAnsi="Times New Roman" w:cs="Times New Roman"/>
        </w:rPr>
        <w:t>prevista</w:t>
      </w:r>
      <w:r w:rsidRPr="00695F5B">
        <w:rPr>
          <w:rFonts w:ascii="Times New Roman" w:hAnsi="Times New Roman" w:cs="Times New Roman"/>
          <w:spacing w:val="-4"/>
        </w:rPr>
        <w:t xml:space="preserve"> </w:t>
      </w:r>
      <w:r w:rsidRPr="00695F5B">
        <w:rPr>
          <w:rFonts w:ascii="Times New Roman" w:hAnsi="Times New Roman" w:cs="Times New Roman"/>
        </w:rPr>
        <w:t>nos</w:t>
      </w:r>
      <w:r w:rsidRPr="00695F5B">
        <w:rPr>
          <w:rFonts w:ascii="Times New Roman" w:hAnsi="Times New Roman" w:cs="Times New Roman"/>
          <w:spacing w:val="-3"/>
        </w:rPr>
        <w:t xml:space="preserve"> </w:t>
      </w:r>
      <w:r w:rsidRPr="00695F5B">
        <w:rPr>
          <w:rFonts w:ascii="Times New Roman" w:hAnsi="Times New Roman" w:cs="Times New Roman"/>
        </w:rPr>
        <w:t>incisos</w:t>
      </w:r>
      <w:r w:rsidRPr="00695F5B">
        <w:rPr>
          <w:rFonts w:ascii="Times New Roman" w:hAnsi="Times New Roman" w:cs="Times New Roman"/>
          <w:spacing w:val="-5"/>
        </w:rPr>
        <w:t xml:space="preserve"> </w:t>
      </w:r>
      <w:r w:rsidRPr="00695F5B">
        <w:rPr>
          <w:rFonts w:ascii="Times New Roman" w:hAnsi="Times New Roman" w:cs="Times New Roman"/>
        </w:rPr>
        <w:t>III</w:t>
      </w:r>
      <w:r w:rsidRPr="00695F5B">
        <w:rPr>
          <w:rFonts w:ascii="Times New Roman" w:hAnsi="Times New Roman" w:cs="Times New Roman"/>
          <w:spacing w:val="-4"/>
        </w:rPr>
        <w:t xml:space="preserve"> </w:t>
      </w:r>
      <w:r w:rsidRPr="00695F5B">
        <w:rPr>
          <w:rFonts w:ascii="Times New Roman" w:hAnsi="Times New Roman" w:cs="Times New Roman"/>
        </w:rPr>
        <w:t>ou</w:t>
      </w:r>
      <w:r w:rsidRPr="00695F5B">
        <w:rPr>
          <w:rFonts w:ascii="Times New Roman" w:hAnsi="Times New Roman" w:cs="Times New Roman"/>
          <w:spacing w:val="-4"/>
        </w:rPr>
        <w:t xml:space="preserve"> </w:t>
      </w:r>
      <w:r w:rsidRPr="00695F5B">
        <w:rPr>
          <w:rFonts w:ascii="Times New Roman" w:hAnsi="Times New Roman" w:cs="Times New Roman"/>
        </w:rPr>
        <w:t>IV</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4"/>
        </w:rPr>
        <w:t xml:space="preserve"> </w:t>
      </w:r>
      <w:r w:rsidRPr="00695F5B">
        <w:rPr>
          <w:rFonts w:ascii="Times New Roman" w:hAnsi="Times New Roman" w:cs="Times New Roman"/>
        </w:rPr>
        <w:t>caput</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6"/>
        </w:rPr>
        <w:t xml:space="preserve"> </w:t>
      </w:r>
      <w:r w:rsidRPr="00695F5B">
        <w:rPr>
          <w:rFonts w:ascii="Times New Roman" w:hAnsi="Times New Roman" w:cs="Times New Roman"/>
        </w:rPr>
        <w:t>art.</w:t>
      </w:r>
      <w:r w:rsidRPr="00695F5B">
        <w:rPr>
          <w:rFonts w:ascii="Times New Roman" w:hAnsi="Times New Roman" w:cs="Times New Roman"/>
          <w:spacing w:val="-4"/>
        </w:rPr>
        <w:t xml:space="preserve"> </w:t>
      </w:r>
      <w:r w:rsidRPr="00695F5B">
        <w:rPr>
          <w:rFonts w:ascii="Times New Roman" w:hAnsi="Times New Roman" w:cs="Times New Roman"/>
        </w:rPr>
        <w:t>156</w:t>
      </w:r>
      <w:r w:rsidRPr="00695F5B">
        <w:rPr>
          <w:rFonts w:ascii="Times New Roman" w:hAnsi="Times New Roman" w:cs="Times New Roman"/>
          <w:spacing w:val="-5"/>
        </w:rPr>
        <w:t xml:space="preserve"> </w:t>
      </w:r>
      <w:r w:rsidRPr="00695F5B">
        <w:rPr>
          <w:rFonts w:ascii="Times New Roman" w:hAnsi="Times New Roman" w:cs="Times New Roman"/>
        </w:rPr>
        <w:t>da</w:t>
      </w:r>
      <w:r w:rsidRPr="00695F5B">
        <w:rPr>
          <w:rFonts w:ascii="Times New Roman" w:hAnsi="Times New Roman" w:cs="Times New Roman"/>
          <w:spacing w:val="-4"/>
        </w:rPr>
        <w:t xml:space="preserve"> </w:t>
      </w:r>
      <w:r w:rsidRPr="00695F5B">
        <w:rPr>
          <w:rFonts w:ascii="Times New Roman" w:hAnsi="Times New Roman" w:cs="Times New Roman"/>
        </w:rPr>
        <w:t>Lei</w:t>
      </w:r>
      <w:r w:rsidRPr="00695F5B">
        <w:rPr>
          <w:rFonts w:ascii="Times New Roman" w:hAnsi="Times New Roman" w:cs="Times New Roman"/>
          <w:spacing w:val="-5"/>
        </w:rPr>
        <w:t xml:space="preserve"> </w:t>
      </w:r>
      <w:r w:rsidRPr="00695F5B">
        <w:rPr>
          <w:rFonts w:ascii="Times New Roman" w:hAnsi="Times New Roman" w:cs="Times New Roman"/>
        </w:rPr>
        <w:t>nº</w:t>
      </w:r>
      <w:r w:rsidRPr="00695F5B">
        <w:rPr>
          <w:rFonts w:ascii="Times New Roman" w:hAnsi="Times New Roman" w:cs="Times New Roman"/>
          <w:spacing w:val="-5"/>
        </w:rPr>
        <w:t xml:space="preserve"> </w:t>
      </w:r>
      <w:r w:rsidRPr="00695F5B">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695F5B">
        <w:rPr>
          <w:rFonts w:ascii="Times New Roman" w:hAnsi="Times New Roman" w:cs="Times New Roman"/>
          <w:spacing w:val="-2"/>
        </w:rPr>
        <w:t>sanção.</w:t>
      </w:r>
    </w:p>
    <w:p w14:paraId="028B7BAD" w14:textId="77777777" w:rsidR="00166F09" w:rsidRPr="00695F5B"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 xml:space="preserve">O cancelamento de registros nas hipóteses previstas no item </w:t>
      </w:r>
      <w:hyperlink w:anchor="_bookmark35" w:history="1">
        <w:r w:rsidRPr="00695F5B">
          <w:rPr>
            <w:rFonts w:ascii="Times New Roman" w:hAnsi="Times New Roman" w:cs="Times New Roman"/>
          </w:rPr>
          <w:t>9.1</w:t>
        </w:r>
      </w:hyperlink>
      <w:r w:rsidRPr="00695F5B">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695F5B"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Na</w:t>
      </w:r>
      <w:r w:rsidRPr="00695F5B">
        <w:rPr>
          <w:rFonts w:ascii="Times New Roman" w:hAnsi="Times New Roman" w:cs="Times New Roman"/>
          <w:spacing w:val="-5"/>
        </w:rPr>
        <w:t xml:space="preserve"> </w:t>
      </w:r>
      <w:r w:rsidRPr="00695F5B">
        <w:rPr>
          <w:rFonts w:ascii="Times New Roman" w:hAnsi="Times New Roman" w:cs="Times New Roman"/>
        </w:rPr>
        <w:t>hipótese</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cancelamento</w:t>
      </w:r>
      <w:r w:rsidRPr="00695F5B">
        <w:rPr>
          <w:rFonts w:ascii="Times New Roman" w:hAnsi="Times New Roman" w:cs="Times New Roman"/>
          <w:spacing w:val="-4"/>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registro</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fornecedor,</w:t>
      </w:r>
      <w:r w:rsidRPr="00695F5B">
        <w:rPr>
          <w:rFonts w:ascii="Times New Roman" w:hAnsi="Times New Roman" w:cs="Times New Roman"/>
          <w:spacing w:val="-5"/>
        </w:rPr>
        <w:t xml:space="preserve"> </w:t>
      </w:r>
      <w:r w:rsidRPr="00695F5B">
        <w:rPr>
          <w:rFonts w:ascii="Times New Roman" w:hAnsi="Times New Roman" w:cs="Times New Roman"/>
        </w:rPr>
        <w:t>o</w:t>
      </w:r>
      <w:r w:rsidRPr="00695F5B">
        <w:rPr>
          <w:rFonts w:ascii="Times New Roman" w:hAnsi="Times New Roman" w:cs="Times New Roman"/>
          <w:spacing w:val="-5"/>
        </w:rPr>
        <w:t xml:space="preserve"> </w:t>
      </w:r>
      <w:r w:rsidRPr="00695F5B">
        <w:rPr>
          <w:rFonts w:ascii="Times New Roman" w:hAnsi="Times New Roman" w:cs="Times New Roman"/>
        </w:rPr>
        <w:t>órgão</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5"/>
        </w:rPr>
        <w:t xml:space="preserve"> </w:t>
      </w:r>
      <w:r w:rsidRPr="00695F5B">
        <w:rPr>
          <w:rFonts w:ascii="Times New Roman" w:hAnsi="Times New Roman" w:cs="Times New Roman"/>
        </w:rPr>
        <w:t>a</w:t>
      </w:r>
      <w:r w:rsidRPr="00695F5B">
        <w:rPr>
          <w:rFonts w:ascii="Times New Roman" w:hAnsi="Times New Roman" w:cs="Times New Roman"/>
          <w:spacing w:val="-5"/>
        </w:rPr>
        <w:t xml:space="preserve"> </w:t>
      </w:r>
      <w:r w:rsidRPr="00695F5B">
        <w:rPr>
          <w:rFonts w:ascii="Times New Roman" w:hAnsi="Times New Roman" w:cs="Times New Roman"/>
        </w:rPr>
        <w:t>entidade</w:t>
      </w:r>
      <w:r w:rsidRPr="00695F5B">
        <w:rPr>
          <w:rFonts w:ascii="Times New Roman" w:hAnsi="Times New Roman" w:cs="Times New Roman"/>
          <w:spacing w:val="-6"/>
        </w:rPr>
        <w:t xml:space="preserve"> </w:t>
      </w:r>
      <w:r w:rsidRPr="00695F5B">
        <w:rPr>
          <w:rFonts w:ascii="Times New Roman" w:hAnsi="Times New Roman" w:cs="Times New Roman"/>
        </w:rPr>
        <w:t>gerenciadora</w:t>
      </w:r>
      <w:r w:rsidRPr="00695F5B">
        <w:rPr>
          <w:rFonts w:ascii="Times New Roman" w:hAnsi="Times New Roman" w:cs="Times New Roman"/>
          <w:spacing w:val="-5"/>
        </w:rPr>
        <w:t xml:space="preserve"> </w:t>
      </w:r>
      <w:r w:rsidRPr="00695F5B">
        <w:rPr>
          <w:rFonts w:ascii="Times New Roman" w:hAnsi="Times New Roman" w:cs="Times New Roman"/>
        </w:rPr>
        <w:t>poderá</w:t>
      </w:r>
      <w:r w:rsidRPr="00695F5B">
        <w:rPr>
          <w:rFonts w:ascii="Times New Roman" w:hAnsi="Times New Roman" w:cs="Times New Roman"/>
          <w:spacing w:val="-5"/>
        </w:rPr>
        <w:t xml:space="preserve"> </w:t>
      </w:r>
      <w:r w:rsidRPr="00695F5B">
        <w:rPr>
          <w:rFonts w:ascii="Times New Roman" w:hAnsi="Times New Roman" w:cs="Times New Roman"/>
        </w:rPr>
        <w:t>convocar os licitantes que compõem o cadastro de reserva, observada a ordem de classificação.</w:t>
      </w:r>
    </w:p>
    <w:p w14:paraId="737BA615" w14:textId="77777777" w:rsidR="00166F09" w:rsidRPr="00695F5B"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9"/>
        </w:rPr>
        <w:t xml:space="preserve"> </w:t>
      </w:r>
      <w:r w:rsidRPr="00695F5B">
        <w:rPr>
          <w:rFonts w:ascii="Times New Roman" w:hAnsi="Times New Roman" w:cs="Times New Roman"/>
        </w:rPr>
        <w:t>cancelamento</w:t>
      </w:r>
      <w:r w:rsidRPr="00695F5B">
        <w:rPr>
          <w:rFonts w:ascii="Times New Roman" w:hAnsi="Times New Roman" w:cs="Times New Roman"/>
          <w:spacing w:val="-8"/>
        </w:rPr>
        <w:t xml:space="preserve"> </w:t>
      </w:r>
      <w:r w:rsidRPr="00695F5B">
        <w:rPr>
          <w:rFonts w:ascii="Times New Roman" w:hAnsi="Times New Roman" w:cs="Times New Roman"/>
        </w:rPr>
        <w:t>dos</w:t>
      </w:r>
      <w:r w:rsidRPr="00695F5B">
        <w:rPr>
          <w:rFonts w:ascii="Times New Roman" w:hAnsi="Times New Roman" w:cs="Times New Roman"/>
          <w:spacing w:val="-8"/>
        </w:rPr>
        <w:t xml:space="preserve"> </w:t>
      </w:r>
      <w:r w:rsidRPr="00695F5B">
        <w:rPr>
          <w:rFonts w:ascii="Times New Roman" w:hAnsi="Times New Roman" w:cs="Times New Roman"/>
        </w:rPr>
        <w:t>preços</w:t>
      </w:r>
      <w:r w:rsidRPr="00695F5B">
        <w:rPr>
          <w:rFonts w:ascii="Times New Roman" w:hAnsi="Times New Roman" w:cs="Times New Roman"/>
          <w:spacing w:val="-10"/>
        </w:rPr>
        <w:t xml:space="preserve"> </w:t>
      </w:r>
      <w:r w:rsidRPr="00695F5B">
        <w:rPr>
          <w:rFonts w:ascii="Times New Roman" w:hAnsi="Times New Roman" w:cs="Times New Roman"/>
        </w:rPr>
        <w:t>registrados</w:t>
      </w:r>
      <w:r w:rsidRPr="00695F5B">
        <w:rPr>
          <w:rFonts w:ascii="Times New Roman" w:hAnsi="Times New Roman" w:cs="Times New Roman"/>
          <w:spacing w:val="-8"/>
        </w:rPr>
        <w:t xml:space="preserve"> </w:t>
      </w:r>
      <w:r w:rsidRPr="00695F5B">
        <w:rPr>
          <w:rFonts w:ascii="Times New Roman" w:hAnsi="Times New Roman" w:cs="Times New Roman"/>
        </w:rPr>
        <w:t>poderá</w:t>
      </w:r>
      <w:r w:rsidRPr="00695F5B">
        <w:rPr>
          <w:rFonts w:ascii="Times New Roman" w:hAnsi="Times New Roman" w:cs="Times New Roman"/>
          <w:spacing w:val="-4"/>
        </w:rPr>
        <w:t xml:space="preserve"> </w:t>
      </w:r>
      <w:r w:rsidRPr="00695F5B">
        <w:rPr>
          <w:rFonts w:ascii="Times New Roman" w:hAnsi="Times New Roman" w:cs="Times New Roman"/>
        </w:rPr>
        <w:t>ser</w:t>
      </w:r>
      <w:r w:rsidRPr="00695F5B">
        <w:rPr>
          <w:rFonts w:ascii="Times New Roman" w:hAnsi="Times New Roman" w:cs="Times New Roman"/>
          <w:spacing w:val="-9"/>
        </w:rPr>
        <w:t xml:space="preserve"> </w:t>
      </w:r>
      <w:r w:rsidRPr="00695F5B">
        <w:rPr>
          <w:rFonts w:ascii="Times New Roman" w:hAnsi="Times New Roman" w:cs="Times New Roman"/>
        </w:rPr>
        <w:t>realizado</w:t>
      </w:r>
      <w:r w:rsidRPr="00695F5B">
        <w:rPr>
          <w:rFonts w:ascii="Times New Roman" w:hAnsi="Times New Roman" w:cs="Times New Roman"/>
          <w:spacing w:val="-10"/>
        </w:rPr>
        <w:t xml:space="preserve"> </w:t>
      </w:r>
      <w:r w:rsidRPr="00695F5B">
        <w:rPr>
          <w:rFonts w:ascii="Times New Roman" w:hAnsi="Times New Roman" w:cs="Times New Roman"/>
        </w:rPr>
        <w:t>pelo</w:t>
      </w:r>
      <w:r w:rsidRPr="00695F5B">
        <w:rPr>
          <w:rFonts w:ascii="Times New Roman" w:hAnsi="Times New Roman" w:cs="Times New Roman"/>
          <w:spacing w:val="-9"/>
        </w:rPr>
        <w:t xml:space="preserve"> </w:t>
      </w:r>
      <w:r w:rsidRPr="00695F5B">
        <w:rPr>
          <w:rFonts w:ascii="Times New Roman" w:hAnsi="Times New Roman" w:cs="Times New Roman"/>
        </w:rPr>
        <w:t>gerenciador,</w:t>
      </w:r>
      <w:r w:rsidRPr="00695F5B">
        <w:rPr>
          <w:rFonts w:ascii="Times New Roman" w:hAnsi="Times New Roman" w:cs="Times New Roman"/>
          <w:spacing w:val="-8"/>
        </w:rPr>
        <w:t xml:space="preserve"> </w:t>
      </w:r>
      <w:r w:rsidRPr="00695F5B">
        <w:rPr>
          <w:rFonts w:ascii="Times New Roman" w:hAnsi="Times New Roman" w:cs="Times New Roman"/>
        </w:rPr>
        <w:t>em</w:t>
      </w:r>
      <w:r w:rsidRPr="00695F5B">
        <w:rPr>
          <w:rFonts w:ascii="Times New Roman" w:hAnsi="Times New Roman" w:cs="Times New Roman"/>
          <w:spacing w:val="-10"/>
        </w:rPr>
        <w:t xml:space="preserve"> </w:t>
      </w:r>
      <w:r w:rsidRPr="00695F5B">
        <w:rPr>
          <w:rFonts w:ascii="Times New Roman" w:hAnsi="Times New Roman" w:cs="Times New Roman"/>
        </w:rPr>
        <w:t>determinada</w:t>
      </w:r>
      <w:r w:rsidRPr="00695F5B">
        <w:rPr>
          <w:rFonts w:ascii="Times New Roman" w:hAnsi="Times New Roman" w:cs="Times New Roman"/>
          <w:spacing w:val="-8"/>
        </w:rPr>
        <w:t xml:space="preserve"> </w:t>
      </w:r>
      <w:r w:rsidRPr="00695F5B">
        <w:rPr>
          <w:rFonts w:ascii="Times New Roman" w:hAnsi="Times New Roman" w:cs="Times New Roman"/>
        </w:rPr>
        <w:t>ata</w:t>
      </w:r>
      <w:r w:rsidRPr="00695F5B">
        <w:rPr>
          <w:rFonts w:ascii="Times New Roman" w:hAnsi="Times New Roman" w:cs="Times New Roman"/>
          <w:spacing w:val="-10"/>
        </w:rPr>
        <w:t xml:space="preserve"> </w:t>
      </w:r>
      <w:r w:rsidRPr="00695F5B">
        <w:rPr>
          <w:rFonts w:ascii="Times New Roman" w:hAnsi="Times New Roman" w:cs="Times New Roman"/>
        </w:rPr>
        <w:t>de</w:t>
      </w:r>
      <w:r w:rsidRPr="00695F5B">
        <w:rPr>
          <w:rFonts w:ascii="Times New Roman" w:hAnsi="Times New Roman" w:cs="Times New Roman"/>
          <w:spacing w:val="-10"/>
        </w:rPr>
        <w:t xml:space="preserve"> </w:t>
      </w:r>
      <w:r w:rsidRPr="00695F5B">
        <w:rPr>
          <w:rFonts w:ascii="Times New Roman" w:hAnsi="Times New Roman" w:cs="Times New Roman"/>
        </w:rPr>
        <w:t>registro de preços, total ou parcialmente, nas seguintes hipóteses, desde que devidamente comprovadas e justificadas</w:t>
      </w:r>
      <w:bookmarkStart w:id="73" w:name="_bookmark36"/>
      <w:bookmarkEnd w:id="73"/>
      <w:r w:rsidRPr="00695F5B">
        <w:rPr>
          <w:rFonts w:ascii="Times New Roman" w:hAnsi="Times New Roman" w:cs="Times New Roman"/>
        </w:rPr>
        <w:t>:</w:t>
      </w:r>
    </w:p>
    <w:p w14:paraId="699F5A94" w14:textId="77777777" w:rsidR="00166F09" w:rsidRPr="00695F5B"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695F5B">
        <w:rPr>
          <w:rFonts w:ascii="Times New Roman" w:hAnsi="Times New Roman" w:cs="Times New Roman"/>
        </w:rPr>
        <w:t>Por</w:t>
      </w:r>
      <w:r w:rsidRPr="00695F5B">
        <w:rPr>
          <w:rFonts w:ascii="Times New Roman" w:hAnsi="Times New Roman" w:cs="Times New Roman"/>
          <w:spacing w:val="-4"/>
        </w:rPr>
        <w:t xml:space="preserve"> </w:t>
      </w:r>
      <w:r w:rsidRPr="00695F5B">
        <w:rPr>
          <w:rFonts w:ascii="Times New Roman" w:hAnsi="Times New Roman" w:cs="Times New Roman"/>
        </w:rPr>
        <w:t>razão</w:t>
      </w:r>
      <w:r w:rsidRPr="00695F5B">
        <w:rPr>
          <w:rFonts w:ascii="Times New Roman" w:hAnsi="Times New Roman" w:cs="Times New Roman"/>
          <w:spacing w:val="-3"/>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interesse</w:t>
      </w:r>
      <w:r w:rsidRPr="00695F5B">
        <w:rPr>
          <w:rFonts w:ascii="Times New Roman" w:hAnsi="Times New Roman" w:cs="Times New Roman"/>
          <w:spacing w:val="-4"/>
        </w:rPr>
        <w:t xml:space="preserve"> </w:t>
      </w:r>
      <w:r w:rsidRPr="00695F5B">
        <w:rPr>
          <w:rFonts w:ascii="Times New Roman" w:hAnsi="Times New Roman" w:cs="Times New Roman"/>
          <w:spacing w:val="-2"/>
        </w:rPr>
        <w:t>público;</w:t>
      </w:r>
    </w:p>
    <w:p w14:paraId="2162CFC9"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w:t>
      </w:r>
      <w:r w:rsidRPr="00695F5B">
        <w:rPr>
          <w:rFonts w:ascii="Times New Roman" w:hAnsi="Times New Roman" w:cs="Times New Roman"/>
          <w:spacing w:val="-5"/>
        </w:rPr>
        <w:t xml:space="preserve"> </w:t>
      </w:r>
      <w:r w:rsidRPr="00695F5B">
        <w:rPr>
          <w:rFonts w:ascii="Times New Roman" w:hAnsi="Times New Roman" w:cs="Times New Roman"/>
        </w:rPr>
        <w:t>pedido</w:t>
      </w:r>
      <w:r w:rsidRPr="00695F5B">
        <w:rPr>
          <w:rFonts w:ascii="Times New Roman" w:hAnsi="Times New Roman" w:cs="Times New Roman"/>
          <w:spacing w:val="-5"/>
        </w:rPr>
        <w:t xml:space="preserve"> </w:t>
      </w:r>
      <w:r w:rsidRPr="00695F5B">
        <w:rPr>
          <w:rFonts w:ascii="Times New Roman" w:hAnsi="Times New Roman" w:cs="Times New Roman"/>
        </w:rPr>
        <w:t>do</w:t>
      </w:r>
      <w:r w:rsidRPr="00695F5B">
        <w:rPr>
          <w:rFonts w:ascii="Times New Roman" w:hAnsi="Times New Roman" w:cs="Times New Roman"/>
          <w:spacing w:val="-5"/>
        </w:rPr>
        <w:t xml:space="preserve"> </w:t>
      </w:r>
      <w:r w:rsidRPr="00695F5B">
        <w:rPr>
          <w:rFonts w:ascii="Times New Roman" w:hAnsi="Times New Roman" w:cs="Times New Roman"/>
        </w:rPr>
        <w:t>fornecedor,</w:t>
      </w:r>
      <w:r w:rsidRPr="00695F5B">
        <w:rPr>
          <w:rFonts w:ascii="Times New Roman" w:hAnsi="Times New Roman" w:cs="Times New Roman"/>
          <w:spacing w:val="-5"/>
        </w:rPr>
        <w:t xml:space="preserve"> </w:t>
      </w:r>
      <w:r w:rsidRPr="00695F5B">
        <w:rPr>
          <w:rFonts w:ascii="Times New Roman" w:hAnsi="Times New Roman" w:cs="Times New Roman"/>
        </w:rPr>
        <w:t>decorrente</w:t>
      </w:r>
      <w:r w:rsidRPr="00695F5B">
        <w:rPr>
          <w:rFonts w:ascii="Times New Roman" w:hAnsi="Times New Roman" w:cs="Times New Roman"/>
          <w:spacing w:val="-6"/>
        </w:rPr>
        <w:t xml:space="preserve"> </w:t>
      </w:r>
      <w:r w:rsidRPr="00695F5B">
        <w:rPr>
          <w:rFonts w:ascii="Times New Roman" w:hAnsi="Times New Roman" w:cs="Times New Roman"/>
        </w:rPr>
        <w:t>de</w:t>
      </w:r>
      <w:r w:rsidRPr="00695F5B">
        <w:rPr>
          <w:rFonts w:ascii="Times New Roman" w:hAnsi="Times New Roman" w:cs="Times New Roman"/>
          <w:spacing w:val="-6"/>
        </w:rPr>
        <w:t xml:space="preserve"> </w:t>
      </w:r>
      <w:r w:rsidRPr="00695F5B">
        <w:rPr>
          <w:rFonts w:ascii="Times New Roman" w:hAnsi="Times New Roman" w:cs="Times New Roman"/>
        </w:rPr>
        <w:t>caso</w:t>
      </w:r>
      <w:r w:rsidRPr="00695F5B">
        <w:rPr>
          <w:rFonts w:ascii="Times New Roman" w:hAnsi="Times New Roman" w:cs="Times New Roman"/>
          <w:spacing w:val="-5"/>
        </w:rPr>
        <w:t xml:space="preserve"> </w:t>
      </w:r>
      <w:r w:rsidRPr="00695F5B">
        <w:rPr>
          <w:rFonts w:ascii="Times New Roman" w:hAnsi="Times New Roman" w:cs="Times New Roman"/>
        </w:rPr>
        <w:t>fortuito</w:t>
      </w:r>
      <w:r w:rsidRPr="00695F5B">
        <w:rPr>
          <w:rFonts w:ascii="Times New Roman" w:hAnsi="Times New Roman" w:cs="Times New Roman"/>
          <w:spacing w:val="-5"/>
        </w:rPr>
        <w:t xml:space="preserve"> </w:t>
      </w:r>
      <w:r w:rsidRPr="00695F5B">
        <w:rPr>
          <w:rFonts w:ascii="Times New Roman" w:hAnsi="Times New Roman" w:cs="Times New Roman"/>
        </w:rPr>
        <w:t>ou</w:t>
      </w:r>
      <w:r w:rsidRPr="00695F5B">
        <w:rPr>
          <w:rFonts w:ascii="Times New Roman" w:hAnsi="Times New Roman" w:cs="Times New Roman"/>
          <w:spacing w:val="-5"/>
        </w:rPr>
        <w:t xml:space="preserve"> </w:t>
      </w:r>
      <w:r w:rsidRPr="00695F5B">
        <w:rPr>
          <w:rFonts w:ascii="Times New Roman" w:hAnsi="Times New Roman" w:cs="Times New Roman"/>
        </w:rPr>
        <w:t>força</w:t>
      </w:r>
      <w:r w:rsidRPr="00695F5B">
        <w:rPr>
          <w:rFonts w:ascii="Times New Roman" w:hAnsi="Times New Roman" w:cs="Times New Roman"/>
          <w:spacing w:val="-5"/>
        </w:rPr>
        <w:t xml:space="preserve"> </w:t>
      </w:r>
      <w:r w:rsidRPr="00695F5B">
        <w:rPr>
          <w:rFonts w:ascii="Times New Roman" w:hAnsi="Times New Roman" w:cs="Times New Roman"/>
        </w:rPr>
        <w:t>maior;</w:t>
      </w:r>
      <w:r w:rsidRPr="00695F5B">
        <w:rPr>
          <w:rFonts w:ascii="Times New Roman" w:hAnsi="Times New Roman" w:cs="Times New Roman"/>
          <w:spacing w:val="-6"/>
        </w:rPr>
        <w:t xml:space="preserve"> </w:t>
      </w:r>
      <w:r w:rsidRPr="00695F5B">
        <w:rPr>
          <w:rFonts w:ascii="Times New Roman" w:hAnsi="Times New Roman" w:cs="Times New Roman"/>
          <w:spacing w:val="-5"/>
        </w:rPr>
        <w:t>ou</w:t>
      </w:r>
    </w:p>
    <w:p w14:paraId="66CA1AB3" w14:textId="58B76130" w:rsidR="00166F09" w:rsidRPr="00695F5B"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Se</w:t>
      </w:r>
      <w:r w:rsidRPr="00695F5B">
        <w:rPr>
          <w:rFonts w:ascii="Times New Roman" w:hAnsi="Times New Roman" w:cs="Times New Roman"/>
          <w:spacing w:val="-9"/>
        </w:rPr>
        <w:t xml:space="preserve"> </w:t>
      </w:r>
      <w:r w:rsidRPr="00695F5B">
        <w:rPr>
          <w:rFonts w:ascii="Times New Roman" w:hAnsi="Times New Roman" w:cs="Times New Roman"/>
        </w:rPr>
        <w:t>não</w:t>
      </w:r>
      <w:r w:rsidRPr="00695F5B">
        <w:rPr>
          <w:rFonts w:ascii="Times New Roman" w:hAnsi="Times New Roman" w:cs="Times New Roman"/>
          <w:spacing w:val="-7"/>
        </w:rPr>
        <w:t xml:space="preserve"> </w:t>
      </w:r>
      <w:r w:rsidRPr="00695F5B">
        <w:rPr>
          <w:rFonts w:ascii="Times New Roman" w:hAnsi="Times New Roman" w:cs="Times New Roman"/>
        </w:rPr>
        <w:t>houver</w:t>
      </w:r>
      <w:r w:rsidRPr="00695F5B">
        <w:rPr>
          <w:rFonts w:ascii="Times New Roman" w:hAnsi="Times New Roman" w:cs="Times New Roman"/>
          <w:spacing w:val="-8"/>
        </w:rPr>
        <w:t xml:space="preserve"> </w:t>
      </w:r>
      <w:r w:rsidRPr="00695F5B">
        <w:rPr>
          <w:rFonts w:ascii="Times New Roman" w:hAnsi="Times New Roman" w:cs="Times New Roman"/>
        </w:rPr>
        <w:t>êxito</w:t>
      </w:r>
      <w:r w:rsidRPr="00695F5B">
        <w:rPr>
          <w:rFonts w:ascii="Times New Roman" w:hAnsi="Times New Roman" w:cs="Times New Roman"/>
          <w:spacing w:val="-7"/>
        </w:rPr>
        <w:t xml:space="preserve"> </w:t>
      </w:r>
      <w:r w:rsidRPr="00695F5B">
        <w:rPr>
          <w:rFonts w:ascii="Times New Roman" w:hAnsi="Times New Roman" w:cs="Times New Roman"/>
        </w:rPr>
        <w:t>nas</w:t>
      </w:r>
      <w:r w:rsidRPr="00695F5B">
        <w:rPr>
          <w:rFonts w:ascii="Times New Roman" w:hAnsi="Times New Roman" w:cs="Times New Roman"/>
          <w:spacing w:val="-6"/>
        </w:rPr>
        <w:t xml:space="preserve"> </w:t>
      </w:r>
      <w:r w:rsidRPr="00695F5B">
        <w:rPr>
          <w:rFonts w:ascii="Times New Roman" w:hAnsi="Times New Roman" w:cs="Times New Roman"/>
        </w:rPr>
        <w:t>negociações,</w:t>
      </w:r>
      <w:r w:rsidRPr="00695F5B">
        <w:rPr>
          <w:rFonts w:ascii="Times New Roman" w:hAnsi="Times New Roman" w:cs="Times New Roman"/>
          <w:spacing w:val="-3"/>
        </w:rPr>
        <w:t xml:space="preserve"> </w:t>
      </w:r>
      <w:r w:rsidRPr="00695F5B">
        <w:rPr>
          <w:rFonts w:ascii="Times New Roman" w:hAnsi="Times New Roman" w:cs="Times New Roman"/>
        </w:rPr>
        <w:t>nas</w:t>
      </w:r>
      <w:r w:rsidRPr="00695F5B">
        <w:rPr>
          <w:rFonts w:ascii="Times New Roman" w:hAnsi="Times New Roman" w:cs="Times New Roman"/>
          <w:spacing w:val="-6"/>
        </w:rPr>
        <w:t xml:space="preserve"> </w:t>
      </w:r>
      <w:r w:rsidRPr="00695F5B">
        <w:rPr>
          <w:rFonts w:ascii="Times New Roman" w:hAnsi="Times New Roman" w:cs="Times New Roman"/>
        </w:rPr>
        <w:t>hipóteses</w:t>
      </w:r>
      <w:r w:rsidRPr="00695F5B">
        <w:rPr>
          <w:rFonts w:ascii="Times New Roman" w:hAnsi="Times New Roman" w:cs="Times New Roman"/>
          <w:spacing w:val="-7"/>
        </w:rPr>
        <w:t xml:space="preserve"> </w:t>
      </w:r>
      <w:r w:rsidRPr="00695F5B">
        <w:rPr>
          <w:rFonts w:ascii="Times New Roman" w:hAnsi="Times New Roman" w:cs="Times New Roman"/>
        </w:rPr>
        <w:t>em</w:t>
      </w:r>
      <w:r w:rsidRPr="00695F5B">
        <w:rPr>
          <w:rFonts w:ascii="Times New Roman" w:hAnsi="Times New Roman" w:cs="Times New Roman"/>
          <w:spacing w:val="-9"/>
        </w:rPr>
        <w:t xml:space="preserve"> </w:t>
      </w:r>
      <w:r w:rsidRPr="00695F5B">
        <w:rPr>
          <w:rFonts w:ascii="Times New Roman" w:hAnsi="Times New Roman" w:cs="Times New Roman"/>
        </w:rPr>
        <w:t>que</w:t>
      </w:r>
      <w:r w:rsidRPr="00695F5B">
        <w:rPr>
          <w:rFonts w:ascii="Times New Roman" w:hAnsi="Times New Roman" w:cs="Times New Roman"/>
          <w:spacing w:val="-9"/>
        </w:rPr>
        <w:t xml:space="preserve"> </w:t>
      </w:r>
      <w:r w:rsidRPr="00695F5B">
        <w:rPr>
          <w:rFonts w:ascii="Times New Roman" w:hAnsi="Times New Roman" w:cs="Times New Roman"/>
        </w:rPr>
        <w:t>o</w:t>
      </w:r>
      <w:r w:rsidRPr="00695F5B">
        <w:rPr>
          <w:rFonts w:ascii="Times New Roman" w:hAnsi="Times New Roman" w:cs="Times New Roman"/>
          <w:spacing w:val="-8"/>
        </w:rPr>
        <w:t xml:space="preserve"> </w:t>
      </w:r>
      <w:r w:rsidRPr="00695F5B">
        <w:rPr>
          <w:rFonts w:ascii="Times New Roman" w:hAnsi="Times New Roman" w:cs="Times New Roman"/>
        </w:rPr>
        <w:t>preço</w:t>
      </w:r>
      <w:r w:rsidRPr="00695F5B">
        <w:rPr>
          <w:rFonts w:ascii="Times New Roman" w:hAnsi="Times New Roman" w:cs="Times New Roman"/>
          <w:spacing w:val="-8"/>
        </w:rPr>
        <w:t xml:space="preserve"> </w:t>
      </w:r>
      <w:r w:rsidRPr="00695F5B">
        <w:rPr>
          <w:rFonts w:ascii="Times New Roman" w:hAnsi="Times New Roman" w:cs="Times New Roman"/>
        </w:rPr>
        <w:t>de</w:t>
      </w:r>
      <w:r w:rsidRPr="00695F5B">
        <w:rPr>
          <w:rFonts w:ascii="Times New Roman" w:hAnsi="Times New Roman" w:cs="Times New Roman"/>
          <w:spacing w:val="-9"/>
        </w:rPr>
        <w:t xml:space="preserve"> </w:t>
      </w:r>
      <w:r w:rsidRPr="00695F5B">
        <w:rPr>
          <w:rFonts w:ascii="Times New Roman" w:hAnsi="Times New Roman" w:cs="Times New Roman"/>
        </w:rPr>
        <w:t>mercado</w:t>
      </w:r>
      <w:r w:rsidRPr="00695F5B">
        <w:rPr>
          <w:rFonts w:ascii="Times New Roman" w:hAnsi="Times New Roman" w:cs="Times New Roman"/>
          <w:spacing w:val="-8"/>
        </w:rPr>
        <w:t xml:space="preserve"> </w:t>
      </w:r>
      <w:r w:rsidRPr="00695F5B">
        <w:rPr>
          <w:rFonts w:ascii="Times New Roman" w:hAnsi="Times New Roman" w:cs="Times New Roman"/>
        </w:rPr>
        <w:t>tornar-se</w:t>
      </w:r>
      <w:r w:rsidRPr="00695F5B">
        <w:rPr>
          <w:rFonts w:ascii="Times New Roman" w:hAnsi="Times New Roman" w:cs="Times New Roman"/>
          <w:spacing w:val="-6"/>
        </w:rPr>
        <w:t xml:space="preserve"> </w:t>
      </w:r>
      <w:r w:rsidRPr="00695F5B">
        <w:rPr>
          <w:rFonts w:ascii="Times New Roman" w:hAnsi="Times New Roman" w:cs="Times New Roman"/>
        </w:rPr>
        <w:t>superior</w:t>
      </w:r>
      <w:r w:rsidRPr="00695F5B">
        <w:rPr>
          <w:rFonts w:ascii="Times New Roman" w:hAnsi="Times New Roman" w:cs="Times New Roman"/>
          <w:spacing w:val="-7"/>
        </w:rPr>
        <w:t xml:space="preserve"> </w:t>
      </w:r>
      <w:r w:rsidRPr="00695F5B">
        <w:rPr>
          <w:rFonts w:ascii="Times New Roman" w:hAnsi="Times New Roman" w:cs="Times New Roman"/>
        </w:rPr>
        <w:t xml:space="preserve">ou inferior ao preço registrado, nos termos do Decreto Municipal nº </w:t>
      </w:r>
      <w:r w:rsidR="007279FE" w:rsidRPr="00695F5B">
        <w:rPr>
          <w:rFonts w:ascii="Times New Roman" w:hAnsi="Times New Roman" w:cs="Times New Roman"/>
        </w:rPr>
        <w:t>2.763/</w:t>
      </w:r>
      <w:r w:rsidRPr="00695F5B">
        <w:rPr>
          <w:rFonts w:ascii="Times New Roman" w:hAnsi="Times New Roman" w:cs="Times New Roman"/>
        </w:rPr>
        <w:t>2024.</w:t>
      </w:r>
    </w:p>
    <w:p w14:paraId="639B62B3" w14:textId="77777777" w:rsidR="006868D4" w:rsidRPr="00695F5B"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695F5B"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695F5B">
        <w:rPr>
          <w:rFonts w:ascii="Times New Roman" w:hAnsi="Times New Roman" w:cs="Times New Roman"/>
          <w:b/>
          <w:color w:val="auto"/>
        </w:rPr>
        <w:t>DAS</w:t>
      </w:r>
      <w:r w:rsidRPr="00695F5B">
        <w:rPr>
          <w:rFonts w:ascii="Times New Roman" w:hAnsi="Times New Roman" w:cs="Times New Roman"/>
          <w:b/>
          <w:color w:val="auto"/>
          <w:spacing w:val="-5"/>
        </w:rPr>
        <w:t xml:space="preserve"> </w:t>
      </w:r>
      <w:r w:rsidRPr="00695F5B">
        <w:rPr>
          <w:rFonts w:ascii="Times New Roman" w:hAnsi="Times New Roman" w:cs="Times New Roman"/>
          <w:b/>
          <w:color w:val="auto"/>
          <w:spacing w:val="-2"/>
        </w:rPr>
        <w:t>PENALIDADES</w:t>
      </w:r>
    </w:p>
    <w:p w14:paraId="7EA6F9CE" w14:textId="77777777" w:rsidR="00166F09" w:rsidRPr="00695F5B"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695F5B">
        <w:rPr>
          <w:rFonts w:ascii="Times New Roman" w:hAnsi="Times New Roman" w:cs="Times New Roman"/>
        </w:rPr>
        <w:t>O</w:t>
      </w:r>
      <w:r w:rsidRPr="00695F5B">
        <w:rPr>
          <w:rFonts w:ascii="Times New Roman" w:hAnsi="Times New Roman" w:cs="Times New Roman"/>
          <w:spacing w:val="-7"/>
        </w:rPr>
        <w:t xml:space="preserve"> </w:t>
      </w:r>
      <w:r w:rsidRPr="00695F5B">
        <w:rPr>
          <w:rFonts w:ascii="Times New Roman" w:hAnsi="Times New Roman" w:cs="Times New Roman"/>
        </w:rPr>
        <w:t>descumprimento</w:t>
      </w:r>
      <w:r w:rsidRPr="00695F5B">
        <w:rPr>
          <w:rFonts w:ascii="Times New Roman" w:hAnsi="Times New Roman" w:cs="Times New Roman"/>
          <w:spacing w:val="-7"/>
        </w:rPr>
        <w:t xml:space="preserve"> </w:t>
      </w:r>
      <w:r w:rsidRPr="00695F5B">
        <w:rPr>
          <w:rFonts w:ascii="Times New Roman" w:hAnsi="Times New Roman" w:cs="Times New Roman"/>
        </w:rPr>
        <w:t>da</w:t>
      </w:r>
      <w:r w:rsidRPr="00695F5B">
        <w:rPr>
          <w:rFonts w:ascii="Times New Roman" w:hAnsi="Times New Roman" w:cs="Times New Roman"/>
          <w:spacing w:val="-6"/>
        </w:rPr>
        <w:t xml:space="preserve"> </w:t>
      </w:r>
      <w:r w:rsidRPr="00695F5B">
        <w:rPr>
          <w:rFonts w:ascii="Times New Roman" w:hAnsi="Times New Roman" w:cs="Times New Roman"/>
        </w:rPr>
        <w:t>Ata</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5"/>
        </w:rPr>
        <w:t xml:space="preserve"> </w:t>
      </w:r>
      <w:r w:rsidRPr="00695F5B">
        <w:rPr>
          <w:rFonts w:ascii="Times New Roman" w:hAnsi="Times New Roman" w:cs="Times New Roman"/>
        </w:rPr>
        <w:t>Registro</w:t>
      </w:r>
      <w:r w:rsidRPr="00695F5B">
        <w:rPr>
          <w:rFonts w:ascii="Times New Roman" w:hAnsi="Times New Roman" w:cs="Times New Roman"/>
          <w:spacing w:val="-7"/>
        </w:rPr>
        <w:t xml:space="preserve"> </w:t>
      </w:r>
      <w:r w:rsidRPr="00695F5B">
        <w:rPr>
          <w:rFonts w:ascii="Times New Roman" w:hAnsi="Times New Roman" w:cs="Times New Roman"/>
        </w:rPr>
        <w:t>de</w:t>
      </w:r>
      <w:r w:rsidRPr="00695F5B">
        <w:rPr>
          <w:rFonts w:ascii="Times New Roman" w:hAnsi="Times New Roman" w:cs="Times New Roman"/>
          <w:spacing w:val="-7"/>
        </w:rPr>
        <w:t xml:space="preserve"> </w:t>
      </w:r>
      <w:r w:rsidRPr="00695F5B">
        <w:rPr>
          <w:rFonts w:ascii="Times New Roman" w:hAnsi="Times New Roman" w:cs="Times New Roman"/>
        </w:rPr>
        <w:t>Preços</w:t>
      </w:r>
      <w:r w:rsidRPr="00695F5B">
        <w:rPr>
          <w:rFonts w:ascii="Times New Roman" w:hAnsi="Times New Roman" w:cs="Times New Roman"/>
          <w:spacing w:val="-6"/>
        </w:rPr>
        <w:t xml:space="preserve"> </w:t>
      </w:r>
      <w:r w:rsidRPr="00695F5B">
        <w:rPr>
          <w:rFonts w:ascii="Times New Roman" w:hAnsi="Times New Roman" w:cs="Times New Roman"/>
        </w:rPr>
        <w:t>ensejará</w:t>
      </w:r>
      <w:r w:rsidRPr="00695F5B">
        <w:rPr>
          <w:rFonts w:ascii="Times New Roman" w:hAnsi="Times New Roman" w:cs="Times New Roman"/>
          <w:spacing w:val="-6"/>
        </w:rPr>
        <w:t xml:space="preserve"> </w:t>
      </w:r>
      <w:r w:rsidRPr="00695F5B">
        <w:rPr>
          <w:rFonts w:ascii="Times New Roman" w:hAnsi="Times New Roman" w:cs="Times New Roman"/>
        </w:rPr>
        <w:t>aplicação</w:t>
      </w:r>
      <w:r w:rsidRPr="00695F5B">
        <w:rPr>
          <w:rFonts w:ascii="Times New Roman" w:hAnsi="Times New Roman" w:cs="Times New Roman"/>
          <w:spacing w:val="-7"/>
        </w:rPr>
        <w:t xml:space="preserve"> </w:t>
      </w:r>
      <w:r w:rsidRPr="00695F5B">
        <w:rPr>
          <w:rFonts w:ascii="Times New Roman" w:hAnsi="Times New Roman" w:cs="Times New Roman"/>
        </w:rPr>
        <w:t>das</w:t>
      </w:r>
      <w:r w:rsidRPr="00695F5B">
        <w:rPr>
          <w:rFonts w:ascii="Times New Roman" w:hAnsi="Times New Roman" w:cs="Times New Roman"/>
          <w:spacing w:val="-6"/>
        </w:rPr>
        <w:t xml:space="preserve"> </w:t>
      </w:r>
      <w:r w:rsidRPr="00695F5B">
        <w:rPr>
          <w:rFonts w:ascii="Times New Roman" w:hAnsi="Times New Roman" w:cs="Times New Roman"/>
        </w:rPr>
        <w:t>penalidades</w:t>
      </w:r>
      <w:r w:rsidRPr="00695F5B">
        <w:rPr>
          <w:rFonts w:ascii="Times New Roman" w:hAnsi="Times New Roman" w:cs="Times New Roman"/>
          <w:spacing w:val="-6"/>
        </w:rPr>
        <w:t xml:space="preserve"> </w:t>
      </w:r>
      <w:r w:rsidRPr="00695F5B">
        <w:rPr>
          <w:rFonts w:ascii="Times New Roman" w:hAnsi="Times New Roman" w:cs="Times New Roman"/>
        </w:rPr>
        <w:t>estabelecidas</w:t>
      </w:r>
      <w:r w:rsidRPr="00695F5B">
        <w:rPr>
          <w:rFonts w:ascii="Times New Roman" w:hAnsi="Times New Roman" w:cs="Times New Roman"/>
          <w:spacing w:val="3"/>
        </w:rPr>
        <w:t xml:space="preserve"> </w:t>
      </w:r>
      <w:r w:rsidRPr="00695F5B">
        <w:rPr>
          <w:rFonts w:ascii="Times New Roman" w:hAnsi="Times New Roman" w:cs="Times New Roman"/>
        </w:rPr>
        <w:t>no</w:t>
      </w:r>
      <w:r w:rsidRPr="00695F5B">
        <w:rPr>
          <w:rFonts w:ascii="Times New Roman" w:hAnsi="Times New Roman" w:cs="Times New Roman"/>
          <w:spacing w:val="-6"/>
        </w:rPr>
        <w:t xml:space="preserve"> </w:t>
      </w:r>
      <w:r w:rsidRPr="00695F5B">
        <w:rPr>
          <w:rFonts w:ascii="Times New Roman" w:hAnsi="Times New Roman" w:cs="Times New Roman"/>
          <w:spacing w:val="-2"/>
        </w:rPr>
        <w:t>edital.</w:t>
      </w:r>
    </w:p>
    <w:p w14:paraId="66CA4619" w14:textId="77777777" w:rsidR="00166F09" w:rsidRPr="00695F5B"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695F5B"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695F5B">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695F5B"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695F5B"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695F5B">
        <w:rPr>
          <w:rFonts w:ascii="Times New Roman" w:hAnsi="Times New Roman" w:cs="Times New Roman"/>
          <w:b/>
          <w:color w:val="auto"/>
          <w:spacing w:val="-2"/>
        </w:rPr>
        <w:t>CONDIÇÕES</w:t>
      </w:r>
      <w:r w:rsidRPr="00695F5B">
        <w:rPr>
          <w:rFonts w:ascii="Times New Roman" w:hAnsi="Times New Roman" w:cs="Times New Roman"/>
          <w:b/>
          <w:color w:val="auto"/>
          <w:spacing w:val="6"/>
        </w:rPr>
        <w:t xml:space="preserve"> </w:t>
      </w:r>
      <w:r w:rsidRPr="00695F5B">
        <w:rPr>
          <w:rFonts w:ascii="Times New Roman" w:hAnsi="Times New Roman" w:cs="Times New Roman"/>
          <w:b/>
          <w:color w:val="auto"/>
          <w:spacing w:val="-2"/>
        </w:rPr>
        <w:t>GERAIS</w:t>
      </w:r>
    </w:p>
    <w:p w14:paraId="1C02C66F" w14:textId="77777777" w:rsidR="00166F09" w:rsidRPr="00695F5B"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695F5B">
        <w:rPr>
          <w:rFonts w:ascii="Times New Roman" w:hAnsi="Times New Roman" w:cs="Times New Roman"/>
        </w:rPr>
        <w:t>As</w:t>
      </w:r>
      <w:r w:rsidRPr="00695F5B">
        <w:rPr>
          <w:rFonts w:ascii="Times New Roman" w:hAnsi="Times New Roman" w:cs="Times New Roman"/>
          <w:spacing w:val="-1"/>
        </w:rPr>
        <w:t xml:space="preserve"> </w:t>
      </w:r>
      <w:r w:rsidRPr="00695F5B">
        <w:rPr>
          <w:rFonts w:ascii="Times New Roman" w:hAnsi="Times New Roman" w:cs="Times New Roman"/>
        </w:rPr>
        <w:t>condições</w:t>
      </w:r>
      <w:r w:rsidRPr="00695F5B">
        <w:rPr>
          <w:rFonts w:ascii="Times New Roman" w:hAnsi="Times New Roman" w:cs="Times New Roman"/>
          <w:spacing w:val="-2"/>
        </w:rPr>
        <w:t xml:space="preserve"> </w:t>
      </w:r>
      <w:r w:rsidRPr="00695F5B">
        <w:rPr>
          <w:rFonts w:ascii="Times New Roman" w:hAnsi="Times New Roman" w:cs="Times New Roman"/>
        </w:rPr>
        <w:t>gerais de</w:t>
      </w:r>
      <w:r w:rsidRPr="00695F5B">
        <w:rPr>
          <w:rFonts w:ascii="Times New Roman" w:hAnsi="Times New Roman" w:cs="Times New Roman"/>
          <w:spacing w:val="-3"/>
        </w:rPr>
        <w:t xml:space="preserve"> </w:t>
      </w:r>
      <w:r w:rsidRPr="00695F5B">
        <w:rPr>
          <w:rFonts w:ascii="Times New Roman" w:hAnsi="Times New Roman" w:cs="Times New Roman"/>
        </w:rPr>
        <w:t>execução</w:t>
      </w:r>
      <w:r w:rsidRPr="00695F5B">
        <w:rPr>
          <w:rFonts w:ascii="Times New Roman" w:hAnsi="Times New Roman" w:cs="Times New Roman"/>
          <w:spacing w:val="-2"/>
        </w:rPr>
        <w:t xml:space="preserve"> </w:t>
      </w:r>
      <w:r w:rsidRPr="00695F5B">
        <w:rPr>
          <w:rFonts w:ascii="Times New Roman" w:hAnsi="Times New Roman" w:cs="Times New Roman"/>
        </w:rPr>
        <w:t>do</w:t>
      </w:r>
      <w:r w:rsidRPr="00695F5B">
        <w:rPr>
          <w:rFonts w:ascii="Times New Roman" w:hAnsi="Times New Roman" w:cs="Times New Roman"/>
          <w:spacing w:val="-2"/>
        </w:rPr>
        <w:t xml:space="preserve"> </w:t>
      </w:r>
      <w:r w:rsidRPr="00695F5B">
        <w:rPr>
          <w:rFonts w:ascii="Times New Roman" w:hAnsi="Times New Roman" w:cs="Times New Roman"/>
        </w:rPr>
        <w:t>objeto,</w:t>
      </w:r>
      <w:r w:rsidRPr="00695F5B">
        <w:rPr>
          <w:rFonts w:ascii="Times New Roman" w:hAnsi="Times New Roman" w:cs="Times New Roman"/>
          <w:spacing w:val="-2"/>
        </w:rPr>
        <w:t xml:space="preserve"> </w:t>
      </w:r>
      <w:r w:rsidRPr="00695F5B">
        <w:rPr>
          <w:rFonts w:ascii="Times New Roman" w:hAnsi="Times New Roman" w:cs="Times New Roman"/>
        </w:rPr>
        <w:t>tais</w:t>
      </w:r>
      <w:r w:rsidRPr="00695F5B">
        <w:rPr>
          <w:rFonts w:ascii="Times New Roman" w:hAnsi="Times New Roman" w:cs="Times New Roman"/>
          <w:spacing w:val="-1"/>
        </w:rPr>
        <w:t xml:space="preserve"> </w:t>
      </w:r>
      <w:r w:rsidRPr="00695F5B">
        <w:rPr>
          <w:rFonts w:ascii="Times New Roman" w:hAnsi="Times New Roman" w:cs="Times New Roman"/>
        </w:rPr>
        <w:t>como</w:t>
      </w:r>
      <w:r w:rsidRPr="00695F5B">
        <w:rPr>
          <w:rFonts w:ascii="Times New Roman" w:hAnsi="Times New Roman" w:cs="Times New Roman"/>
          <w:spacing w:val="-2"/>
        </w:rPr>
        <w:t xml:space="preserve"> </w:t>
      </w:r>
      <w:r w:rsidRPr="00695F5B">
        <w:rPr>
          <w:rFonts w:ascii="Times New Roman" w:hAnsi="Times New Roman" w:cs="Times New Roman"/>
        </w:rPr>
        <w:t>os</w:t>
      </w:r>
      <w:r w:rsidRPr="00695F5B">
        <w:rPr>
          <w:rFonts w:ascii="Times New Roman" w:hAnsi="Times New Roman" w:cs="Times New Roman"/>
          <w:spacing w:val="-2"/>
        </w:rPr>
        <w:t xml:space="preserve"> </w:t>
      </w:r>
      <w:r w:rsidRPr="00695F5B">
        <w:rPr>
          <w:rFonts w:ascii="Times New Roman" w:hAnsi="Times New Roman" w:cs="Times New Roman"/>
        </w:rPr>
        <w:t>prazos</w:t>
      </w:r>
      <w:r w:rsidRPr="00695F5B">
        <w:rPr>
          <w:rFonts w:ascii="Times New Roman" w:hAnsi="Times New Roman" w:cs="Times New Roman"/>
          <w:spacing w:val="-2"/>
        </w:rPr>
        <w:t xml:space="preserve"> </w:t>
      </w:r>
      <w:r w:rsidRPr="00695F5B">
        <w:rPr>
          <w:rFonts w:ascii="Times New Roman" w:hAnsi="Times New Roman" w:cs="Times New Roman"/>
        </w:rPr>
        <w:t>para</w:t>
      </w:r>
      <w:r w:rsidRPr="00695F5B">
        <w:rPr>
          <w:rFonts w:ascii="Times New Roman" w:hAnsi="Times New Roman" w:cs="Times New Roman"/>
          <w:spacing w:val="-2"/>
        </w:rPr>
        <w:t xml:space="preserve"> </w:t>
      </w:r>
      <w:r w:rsidRPr="00695F5B">
        <w:rPr>
          <w:rFonts w:ascii="Times New Roman" w:hAnsi="Times New Roman" w:cs="Times New Roman"/>
        </w:rPr>
        <w:t>entrega</w:t>
      </w:r>
      <w:r w:rsidRPr="00695F5B">
        <w:rPr>
          <w:rFonts w:ascii="Times New Roman" w:hAnsi="Times New Roman" w:cs="Times New Roman"/>
          <w:spacing w:val="-2"/>
        </w:rPr>
        <w:t xml:space="preserve"> </w:t>
      </w:r>
      <w:r w:rsidRPr="00695F5B">
        <w:rPr>
          <w:rFonts w:ascii="Times New Roman" w:hAnsi="Times New Roman" w:cs="Times New Roman"/>
        </w:rPr>
        <w:t>e</w:t>
      </w:r>
      <w:r w:rsidRPr="00695F5B">
        <w:rPr>
          <w:rFonts w:ascii="Times New Roman" w:hAnsi="Times New Roman" w:cs="Times New Roman"/>
          <w:spacing w:val="-3"/>
        </w:rPr>
        <w:t xml:space="preserve"> </w:t>
      </w:r>
      <w:r w:rsidRPr="00695F5B">
        <w:rPr>
          <w:rFonts w:ascii="Times New Roman" w:hAnsi="Times New Roman" w:cs="Times New Roman"/>
        </w:rPr>
        <w:t>recebimento,</w:t>
      </w:r>
      <w:r w:rsidRPr="00695F5B">
        <w:rPr>
          <w:rFonts w:ascii="Times New Roman" w:hAnsi="Times New Roman" w:cs="Times New Roman"/>
          <w:spacing w:val="-2"/>
        </w:rPr>
        <w:t xml:space="preserve"> </w:t>
      </w:r>
      <w:r w:rsidRPr="00695F5B">
        <w:rPr>
          <w:rFonts w:ascii="Times New Roman" w:hAnsi="Times New Roman" w:cs="Times New Roman"/>
        </w:rPr>
        <w:t>as</w:t>
      </w:r>
      <w:r w:rsidRPr="00695F5B">
        <w:rPr>
          <w:rFonts w:ascii="Times New Roman" w:hAnsi="Times New Roman" w:cs="Times New Roman"/>
          <w:spacing w:val="-2"/>
        </w:rPr>
        <w:t xml:space="preserve"> </w:t>
      </w:r>
      <w:r w:rsidRPr="00695F5B">
        <w:rPr>
          <w:rFonts w:ascii="Times New Roman" w:hAnsi="Times New Roman" w:cs="Times New Roman"/>
        </w:rPr>
        <w:t>obrigações</w:t>
      </w:r>
      <w:r w:rsidRPr="00695F5B">
        <w:rPr>
          <w:rFonts w:ascii="Times New Roman" w:hAnsi="Times New Roman" w:cs="Times New Roman"/>
          <w:spacing w:val="-2"/>
        </w:rPr>
        <w:t xml:space="preserve"> </w:t>
      </w:r>
      <w:r w:rsidRPr="00695F5B">
        <w:rPr>
          <w:rFonts w:ascii="Times New Roman" w:hAnsi="Times New Roman" w:cs="Times New Roman"/>
        </w:rPr>
        <w:t>da Administração</w:t>
      </w:r>
      <w:r w:rsidRPr="00695F5B">
        <w:rPr>
          <w:rFonts w:ascii="Times New Roman" w:hAnsi="Times New Roman" w:cs="Times New Roman"/>
          <w:spacing w:val="-12"/>
        </w:rPr>
        <w:t xml:space="preserve"> </w:t>
      </w:r>
      <w:r w:rsidRPr="00695F5B">
        <w:rPr>
          <w:rFonts w:ascii="Times New Roman" w:hAnsi="Times New Roman" w:cs="Times New Roman"/>
        </w:rPr>
        <w:t>e</w:t>
      </w:r>
      <w:r w:rsidRPr="00695F5B">
        <w:rPr>
          <w:rFonts w:ascii="Times New Roman" w:hAnsi="Times New Roman" w:cs="Times New Roman"/>
          <w:spacing w:val="-11"/>
        </w:rPr>
        <w:t xml:space="preserve"> </w:t>
      </w:r>
      <w:r w:rsidRPr="00695F5B">
        <w:rPr>
          <w:rFonts w:ascii="Times New Roman" w:hAnsi="Times New Roman" w:cs="Times New Roman"/>
        </w:rPr>
        <w:t>do</w:t>
      </w:r>
      <w:r w:rsidRPr="00695F5B">
        <w:rPr>
          <w:rFonts w:ascii="Times New Roman" w:hAnsi="Times New Roman" w:cs="Times New Roman"/>
          <w:spacing w:val="-11"/>
        </w:rPr>
        <w:t xml:space="preserve"> </w:t>
      </w:r>
      <w:r w:rsidRPr="00695F5B">
        <w:rPr>
          <w:rFonts w:ascii="Times New Roman" w:hAnsi="Times New Roman" w:cs="Times New Roman"/>
        </w:rPr>
        <w:t>fornecedor</w:t>
      </w:r>
      <w:r w:rsidRPr="00695F5B">
        <w:rPr>
          <w:rFonts w:ascii="Times New Roman" w:hAnsi="Times New Roman" w:cs="Times New Roman"/>
          <w:spacing w:val="-12"/>
        </w:rPr>
        <w:t xml:space="preserve"> </w:t>
      </w:r>
      <w:r w:rsidRPr="00695F5B">
        <w:rPr>
          <w:rFonts w:ascii="Times New Roman" w:hAnsi="Times New Roman" w:cs="Times New Roman"/>
        </w:rPr>
        <w:t>registrado,</w:t>
      </w:r>
      <w:r w:rsidRPr="00695F5B">
        <w:rPr>
          <w:rFonts w:ascii="Times New Roman" w:hAnsi="Times New Roman" w:cs="Times New Roman"/>
          <w:spacing w:val="-11"/>
        </w:rPr>
        <w:t xml:space="preserve"> </w:t>
      </w:r>
      <w:r w:rsidRPr="00695F5B">
        <w:rPr>
          <w:rFonts w:ascii="Times New Roman" w:hAnsi="Times New Roman" w:cs="Times New Roman"/>
        </w:rPr>
        <w:t>penalidades</w:t>
      </w:r>
      <w:r w:rsidRPr="00695F5B">
        <w:rPr>
          <w:rFonts w:ascii="Times New Roman" w:hAnsi="Times New Roman" w:cs="Times New Roman"/>
          <w:spacing w:val="-11"/>
        </w:rPr>
        <w:t xml:space="preserve"> </w:t>
      </w:r>
      <w:r w:rsidRPr="00695F5B">
        <w:rPr>
          <w:rFonts w:ascii="Times New Roman" w:hAnsi="Times New Roman" w:cs="Times New Roman"/>
        </w:rPr>
        <w:t>e</w:t>
      </w:r>
      <w:r w:rsidRPr="00695F5B">
        <w:rPr>
          <w:rFonts w:ascii="Times New Roman" w:hAnsi="Times New Roman" w:cs="Times New Roman"/>
          <w:spacing w:val="-12"/>
        </w:rPr>
        <w:t xml:space="preserve"> </w:t>
      </w:r>
      <w:r w:rsidRPr="00695F5B">
        <w:rPr>
          <w:rFonts w:ascii="Times New Roman" w:hAnsi="Times New Roman" w:cs="Times New Roman"/>
        </w:rPr>
        <w:t>demais</w:t>
      </w:r>
      <w:r w:rsidRPr="00695F5B">
        <w:rPr>
          <w:rFonts w:ascii="Times New Roman" w:hAnsi="Times New Roman" w:cs="Times New Roman"/>
          <w:spacing w:val="-11"/>
        </w:rPr>
        <w:t xml:space="preserve"> </w:t>
      </w:r>
      <w:r w:rsidRPr="00695F5B">
        <w:rPr>
          <w:rFonts w:ascii="Times New Roman" w:hAnsi="Times New Roman" w:cs="Times New Roman"/>
        </w:rPr>
        <w:t>condições</w:t>
      </w:r>
      <w:r w:rsidRPr="00695F5B">
        <w:rPr>
          <w:rFonts w:ascii="Times New Roman" w:hAnsi="Times New Roman" w:cs="Times New Roman"/>
          <w:spacing w:val="-11"/>
        </w:rPr>
        <w:t xml:space="preserve"> </w:t>
      </w:r>
      <w:r w:rsidRPr="00695F5B">
        <w:rPr>
          <w:rFonts w:ascii="Times New Roman" w:hAnsi="Times New Roman" w:cs="Times New Roman"/>
        </w:rPr>
        <w:t>do</w:t>
      </w:r>
      <w:r w:rsidRPr="00695F5B">
        <w:rPr>
          <w:rFonts w:ascii="Times New Roman" w:hAnsi="Times New Roman" w:cs="Times New Roman"/>
          <w:spacing w:val="-12"/>
        </w:rPr>
        <w:t xml:space="preserve"> </w:t>
      </w:r>
      <w:r w:rsidRPr="00695F5B">
        <w:rPr>
          <w:rFonts w:ascii="Times New Roman" w:hAnsi="Times New Roman" w:cs="Times New Roman"/>
        </w:rPr>
        <w:t>ajuste,</w:t>
      </w:r>
      <w:r w:rsidRPr="00695F5B">
        <w:rPr>
          <w:rFonts w:ascii="Times New Roman" w:hAnsi="Times New Roman" w:cs="Times New Roman"/>
          <w:spacing w:val="-11"/>
        </w:rPr>
        <w:t xml:space="preserve"> </w:t>
      </w:r>
      <w:r w:rsidRPr="00695F5B">
        <w:rPr>
          <w:rFonts w:ascii="Times New Roman" w:hAnsi="Times New Roman" w:cs="Times New Roman"/>
        </w:rPr>
        <w:t>encontram-se</w:t>
      </w:r>
      <w:r w:rsidRPr="00695F5B">
        <w:rPr>
          <w:rFonts w:ascii="Times New Roman" w:hAnsi="Times New Roman" w:cs="Times New Roman"/>
          <w:spacing w:val="-11"/>
        </w:rPr>
        <w:t xml:space="preserve"> </w:t>
      </w:r>
      <w:r w:rsidRPr="00695F5B">
        <w:rPr>
          <w:rFonts w:ascii="Times New Roman" w:hAnsi="Times New Roman" w:cs="Times New Roman"/>
        </w:rPr>
        <w:t>definidos</w:t>
      </w:r>
      <w:r w:rsidRPr="00695F5B">
        <w:rPr>
          <w:rFonts w:ascii="Times New Roman" w:hAnsi="Times New Roman" w:cs="Times New Roman"/>
          <w:spacing w:val="-11"/>
        </w:rPr>
        <w:t xml:space="preserve"> </w:t>
      </w:r>
      <w:r w:rsidRPr="00695F5B">
        <w:rPr>
          <w:rFonts w:ascii="Times New Roman" w:hAnsi="Times New Roman" w:cs="Times New Roman"/>
        </w:rPr>
        <w:t>no</w:t>
      </w:r>
      <w:r w:rsidRPr="00695F5B">
        <w:rPr>
          <w:rFonts w:ascii="Times New Roman" w:hAnsi="Times New Roman" w:cs="Times New Roman"/>
          <w:spacing w:val="-12"/>
        </w:rPr>
        <w:t xml:space="preserve"> </w:t>
      </w:r>
      <w:r w:rsidRPr="00695F5B">
        <w:rPr>
          <w:rFonts w:ascii="Times New Roman" w:hAnsi="Times New Roman" w:cs="Times New Roman"/>
        </w:rPr>
        <w:t>Termo de Referência, ANEXO I AO EDITAL.</w:t>
      </w:r>
    </w:p>
    <w:p w14:paraId="31835509" w14:textId="77777777" w:rsidR="00166F09" w:rsidRPr="00695F5B"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695F5B">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7EBFD6D1" w:rsidR="00166F09" w:rsidRPr="00695F5B" w:rsidRDefault="00166F09" w:rsidP="00166F09">
      <w:pPr>
        <w:pStyle w:val="Corpodetexto"/>
        <w:tabs>
          <w:tab w:val="left" w:pos="567"/>
        </w:tabs>
        <w:spacing w:before="1"/>
        <w:jc w:val="center"/>
        <w:rPr>
          <w:spacing w:val="-4"/>
        </w:rPr>
      </w:pPr>
      <w:r w:rsidRPr="00695F5B">
        <w:t>Silva Jardim/RJ,</w:t>
      </w:r>
      <w:r w:rsidRPr="00695F5B">
        <w:rPr>
          <w:spacing w:val="-5"/>
        </w:rPr>
        <w:t xml:space="preserve"> </w:t>
      </w:r>
      <w:r w:rsidRPr="00695F5B">
        <w:t>XX</w:t>
      </w:r>
      <w:r w:rsidRPr="00695F5B">
        <w:rPr>
          <w:spacing w:val="-6"/>
        </w:rPr>
        <w:t xml:space="preserve"> </w:t>
      </w:r>
      <w:r w:rsidRPr="00695F5B">
        <w:t>de</w:t>
      </w:r>
      <w:r w:rsidRPr="00695F5B">
        <w:rPr>
          <w:spacing w:val="-4"/>
        </w:rPr>
        <w:t xml:space="preserve"> </w:t>
      </w:r>
      <w:r w:rsidRPr="00695F5B">
        <w:t>XXXXXXXX</w:t>
      </w:r>
      <w:r w:rsidRPr="00695F5B">
        <w:rPr>
          <w:spacing w:val="-5"/>
        </w:rPr>
        <w:t xml:space="preserve"> </w:t>
      </w:r>
      <w:r w:rsidRPr="00695F5B">
        <w:t>de</w:t>
      </w:r>
      <w:r w:rsidRPr="00695F5B">
        <w:rPr>
          <w:spacing w:val="-6"/>
        </w:rPr>
        <w:t xml:space="preserve"> </w:t>
      </w:r>
      <w:r w:rsidRPr="00695F5B">
        <w:rPr>
          <w:spacing w:val="-4"/>
        </w:rPr>
        <w:t>202</w:t>
      </w:r>
      <w:r w:rsidR="003B3D4D" w:rsidRPr="00695F5B">
        <w:rPr>
          <w:spacing w:val="-4"/>
        </w:rPr>
        <w:t>5</w:t>
      </w:r>
    </w:p>
    <w:p w14:paraId="239EE4D7" w14:textId="77777777" w:rsidR="006868D4" w:rsidRPr="00695F5B" w:rsidRDefault="006868D4" w:rsidP="00166F09">
      <w:pPr>
        <w:pStyle w:val="Corpodetexto"/>
        <w:tabs>
          <w:tab w:val="left" w:pos="567"/>
        </w:tabs>
        <w:spacing w:before="1"/>
        <w:jc w:val="center"/>
      </w:pPr>
    </w:p>
    <w:p w14:paraId="1D4F2C6D" w14:textId="77777777" w:rsidR="005506AB" w:rsidRPr="00695F5B" w:rsidRDefault="005506AB" w:rsidP="005506AB">
      <w:pPr>
        <w:spacing w:line="243" w:lineRule="exact"/>
        <w:jc w:val="center"/>
        <w:rPr>
          <w:rFonts w:ascii="Times New Roman" w:hAnsi="Times New Roman" w:cs="Times New Roman"/>
        </w:rPr>
      </w:pPr>
      <w:r w:rsidRPr="00695F5B">
        <w:rPr>
          <w:rFonts w:ascii="Times New Roman" w:hAnsi="Times New Roman" w:cs="Times New Roman"/>
        </w:rPr>
        <w:t>_________________________</w:t>
      </w:r>
    </w:p>
    <w:p w14:paraId="016823CC" w14:textId="42B89F5B" w:rsidR="005506AB" w:rsidRPr="00695F5B" w:rsidRDefault="00B20728" w:rsidP="005506AB">
      <w:pPr>
        <w:spacing w:line="243" w:lineRule="exact"/>
        <w:jc w:val="center"/>
        <w:rPr>
          <w:rFonts w:ascii="Times New Roman" w:hAnsi="Times New Roman" w:cs="Times New Roman"/>
        </w:rPr>
      </w:pPr>
      <w:r w:rsidRPr="00695F5B">
        <w:rPr>
          <w:rFonts w:ascii="Times New Roman" w:hAnsi="Times New Roman" w:cs="Times New Roman"/>
        </w:rPr>
        <w:t>Presidente do FM</w:t>
      </w:r>
      <w:r w:rsidR="007758DD" w:rsidRPr="00695F5B">
        <w:rPr>
          <w:rFonts w:ascii="Times New Roman" w:hAnsi="Times New Roman" w:cs="Times New Roman"/>
        </w:rPr>
        <w:t>E</w:t>
      </w:r>
    </w:p>
    <w:p w14:paraId="3FC64A3D" w14:textId="77777777" w:rsidR="007758DD" w:rsidRPr="00695F5B" w:rsidRDefault="007758DD" w:rsidP="005506AB">
      <w:pPr>
        <w:spacing w:line="243" w:lineRule="exact"/>
        <w:jc w:val="center"/>
        <w:rPr>
          <w:rFonts w:ascii="Times New Roman" w:hAnsi="Times New Roman" w:cs="Times New Roman"/>
        </w:rPr>
      </w:pPr>
    </w:p>
    <w:p w14:paraId="059D112C" w14:textId="77777777" w:rsidR="00910F3C" w:rsidRPr="00695F5B" w:rsidRDefault="00910F3C" w:rsidP="005506AB">
      <w:pPr>
        <w:spacing w:line="243" w:lineRule="exact"/>
        <w:jc w:val="center"/>
        <w:rPr>
          <w:rFonts w:ascii="Times New Roman" w:hAnsi="Times New Roman" w:cs="Times New Roman"/>
        </w:rPr>
      </w:pPr>
    </w:p>
    <w:p w14:paraId="18C01E18" w14:textId="77777777" w:rsidR="005506AB" w:rsidRPr="00695F5B" w:rsidRDefault="005506AB" w:rsidP="006868D4">
      <w:pPr>
        <w:pStyle w:val="Corpodetexto"/>
        <w:tabs>
          <w:tab w:val="left" w:pos="567"/>
        </w:tabs>
        <w:spacing w:before="0" w:beforeAutospacing="0" w:after="0" w:afterAutospacing="0"/>
        <w:jc w:val="center"/>
      </w:pPr>
    </w:p>
    <w:p w14:paraId="52E0DACA" w14:textId="77777777" w:rsidR="00166F09" w:rsidRPr="00695F5B" w:rsidRDefault="00166F09" w:rsidP="006868D4">
      <w:pPr>
        <w:pStyle w:val="Corpodetexto"/>
        <w:tabs>
          <w:tab w:val="left" w:pos="567"/>
        </w:tabs>
        <w:spacing w:before="0" w:beforeAutospacing="0" w:after="0" w:afterAutospacing="0"/>
        <w:jc w:val="center"/>
      </w:pPr>
      <w:r w:rsidRPr="00695F5B">
        <w:t>ÓRGÃO</w:t>
      </w:r>
      <w:r w:rsidRPr="00695F5B">
        <w:rPr>
          <w:spacing w:val="-7"/>
        </w:rPr>
        <w:t xml:space="preserve"> </w:t>
      </w:r>
      <w:r w:rsidRPr="00695F5B">
        <w:rPr>
          <w:spacing w:val="-2"/>
        </w:rPr>
        <w:t>GERENCIADOR</w:t>
      </w:r>
    </w:p>
    <w:p w14:paraId="17365C8A" w14:textId="77777777" w:rsidR="00166F09" w:rsidRPr="00695F5B" w:rsidRDefault="00166F09" w:rsidP="006868D4">
      <w:pPr>
        <w:pStyle w:val="Corpodetexto"/>
        <w:tabs>
          <w:tab w:val="left" w:pos="567"/>
        </w:tabs>
        <w:spacing w:before="0" w:beforeAutospacing="0" w:after="0" w:afterAutospacing="0"/>
        <w:jc w:val="center"/>
        <w:rPr>
          <w:spacing w:val="-2"/>
        </w:rPr>
      </w:pPr>
      <w:r w:rsidRPr="00695F5B">
        <w:rPr>
          <w:spacing w:val="-2"/>
        </w:rPr>
        <w:t>Assinatura</w:t>
      </w:r>
    </w:p>
    <w:p w14:paraId="27410D04" w14:textId="77777777" w:rsidR="00910F3C" w:rsidRPr="00695F5B" w:rsidRDefault="00910F3C" w:rsidP="006868D4">
      <w:pPr>
        <w:pStyle w:val="Corpodetexto"/>
        <w:tabs>
          <w:tab w:val="left" w:pos="567"/>
        </w:tabs>
        <w:spacing w:before="0" w:beforeAutospacing="0" w:after="0" w:afterAutospacing="0"/>
        <w:jc w:val="center"/>
      </w:pPr>
    </w:p>
    <w:p w14:paraId="1332068E" w14:textId="77777777" w:rsidR="005506AB" w:rsidRPr="00695F5B" w:rsidRDefault="005506AB" w:rsidP="006868D4">
      <w:pPr>
        <w:pStyle w:val="Corpodetexto"/>
        <w:tabs>
          <w:tab w:val="left" w:pos="567"/>
        </w:tabs>
        <w:spacing w:before="0" w:beforeAutospacing="0" w:after="0" w:afterAutospacing="0"/>
        <w:jc w:val="center"/>
      </w:pPr>
    </w:p>
    <w:p w14:paraId="72D99606" w14:textId="77777777" w:rsidR="00166F09" w:rsidRPr="00695F5B" w:rsidRDefault="00166F09" w:rsidP="006868D4">
      <w:pPr>
        <w:pStyle w:val="Corpodetexto"/>
        <w:tabs>
          <w:tab w:val="left" w:pos="567"/>
        </w:tabs>
        <w:spacing w:before="0" w:beforeAutospacing="0" w:after="0" w:afterAutospacing="0"/>
        <w:jc w:val="center"/>
      </w:pPr>
      <w:r w:rsidRPr="00695F5B">
        <w:t>DETENTORA</w:t>
      </w:r>
      <w:r w:rsidRPr="00695F5B">
        <w:rPr>
          <w:spacing w:val="-9"/>
        </w:rPr>
        <w:t xml:space="preserve"> </w:t>
      </w:r>
      <w:r w:rsidRPr="00695F5B">
        <w:t>DA</w:t>
      </w:r>
      <w:r w:rsidRPr="00695F5B">
        <w:rPr>
          <w:spacing w:val="-9"/>
        </w:rPr>
        <w:t xml:space="preserve"> </w:t>
      </w:r>
      <w:r w:rsidRPr="00695F5B">
        <w:rPr>
          <w:spacing w:val="-5"/>
        </w:rPr>
        <w:t>ARP</w:t>
      </w:r>
    </w:p>
    <w:p w14:paraId="3840082D" w14:textId="013226F8" w:rsidR="00166F09" w:rsidRPr="00695F5B" w:rsidRDefault="00166F09" w:rsidP="005506AB">
      <w:pPr>
        <w:pStyle w:val="Corpodetexto"/>
        <w:tabs>
          <w:tab w:val="left" w:pos="567"/>
        </w:tabs>
        <w:spacing w:before="0" w:beforeAutospacing="0" w:after="0" w:afterAutospacing="0"/>
        <w:jc w:val="center"/>
        <w:sectPr w:rsidR="00166F09" w:rsidRPr="00695F5B" w:rsidSect="00823FB4">
          <w:footerReference w:type="default" r:id="rId111"/>
          <w:pgSz w:w="11910" w:h="16840"/>
          <w:pgMar w:top="1843" w:right="1133" w:bottom="920" w:left="1134" w:header="392" w:footer="730" w:gutter="0"/>
          <w:cols w:space="720"/>
        </w:sectPr>
      </w:pPr>
      <w:r w:rsidRPr="00695F5B">
        <w:rPr>
          <w:spacing w:val="-2"/>
        </w:rPr>
        <w:t>Assinatura</w:t>
      </w:r>
    </w:p>
    <w:p w14:paraId="5DE00F65" w14:textId="77777777" w:rsidR="008D0A25" w:rsidRPr="00695F5B" w:rsidRDefault="008D0A25" w:rsidP="005506AB">
      <w:pPr>
        <w:pStyle w:val="Nivel2"/>
        <w:numPr>
          <w:ilvl w:val="0"/>
          <w:numId w:val="0"/>
        </w:numPr>
        <w:jc w:val="center"/>
        <w:rPr>
          <w:rFonts w:ascii="Times New Roman" w:hAnsi="Times New Roman" w:cs="Times New Roman"/>
          <w:b/>
          <w:sz w:val="24"/>
          <w:szCs w:val="24"/>
        </w:rPr>
      </w:pPr>
      <w:r w:rsidRPr="00695F5B">
        <w:rPr>
          <w:rFonts w:ascii="Times New Roman" w:hAnsi="Times New Roman" w:cs="Times New Roman"/>
          <w:b/>
          <w:sz w:val="24"/>
          <w:szCs w:val="24"/>
        </w:rPr>
        <w:t>ANEXO IV</w:t>
      </w:r>
    </w:p>
    <w:p w14:paraId="18E79435" w14:textId="71159563" w:rsidR="008D0A25" w:rsidRPr="00695F5B"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95F5B">
        <w:rPr>
          <w:rFonts w:ascii="Times New Roman" w:hAnsi="Times New Roman" w:cs="Times New Roman"/>
          <w:b/>
          <w:sz w:val="24"/>
          <w:szCs w:val="24"/>
        </w:rPr>
        <w:t>MODELO DE PROPOSTA</w:t>
      </w:r>
      <w:r w:rsidR="00EF75D6" w:rsidRPr="00695F5B">
        <w:rPr>
          <w:rFonts w:ascii="Times New Roman" w:hAnsi="Times New Roman" w:cs="Times New Roman"/>
          <w:b/>
          <w:sz w:val="24"/>
          <w:szCs w:val="24"/>
        </w:rPr>
        <w:t>/VALORES ESTIMADOS PARA LICITAÇÃO</w:t>
      </w:r>
    </w:p>
    <w:p w14:paraId="3C2C3E30" w14:textId="77777777" w:rsidR="009E6A9B" w:rsidRPr="00695F5B" w:rsidRDefault="009E6A9B" w:rsidP="009E6A9B">
      <w:pPr>
        <w:pStyle w:val="Textbody0"/>
        <w:spacing w:after="0"/>
        <w:jc w:val="both"/>
        <w:rPr>
          <w:rFonts w:ascii="Times New Roman" w:hAnsi="Times New Roman" w:cs="Times New Roman"/>
          <w:bCs/>
        </w:rPr>
      </w:pPr>
    </w:p>
    <w:p w14:paraId="1B489F9B" w14:textId="7A6A59DE" w:rsidR="006868D4" w:rsidRPr="00695F5B" w:rsidRDefault="006868D4" w:rsidP="006868D4">
      <w:pPr>
        <w:pStyle w:val="LO-normal0"/>
        <w:rPr>
          <w:rFonts w:cs="Times New Roman"/>
        </w:rPr>
      </w:pPr>
      <w:r w:rsidRPr="00695F5B">
        <w:rPr>
          <w:rFonts w:eastAsia="Lucida Sans Unicode" w:cs="Times New Roman"/>
          <w:b/>
        </w:rPr>
        <w:t>A</w:t>
      </w:r>
      <w:r w:rsidRPr="00695F5B">
        <w:rPr>
          <w:rFonts w:eastAsia="Times New Roman" w:cs="Times New Roman"/>
          <w:b/>
        </w:rPr>
        <w:t xml:space="preserve"> </w:t>
      </w:r>
      <w:r w:rsidRPr="00695F5B">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95F5B" w:rsidRDefault="006868D4" w:rsidP="006868D4">
      <w:pPr>
        <w:pStyle w:val="LO-normal0"/>
        <w:rPr>
          <w:rFonts w:cs="Times New Roman"/>
        </w:rPr>
      </w:pPr>
      <w:r w:rsidRPr="00695F5B">
        <w:rPr>
          <w:rFonts w:eastAsia="Lucida Sans Unicode" w:cs="Times New Roman"/>
          <w:b/>
        </w:rPr>
        <w:t>Empresa</w:t>
      </w:r>
      <w:r w:rsidRPr="00695F5B">
        <w:rPr>
          <w:rFonts w:eastAsia="Times New Roman" w:cs="Times New Roman"/>
          <w:b/>
        </w:rPr>
        <w:t xml:space="preserve"> </w:t>
      </w:r>
      <w:r w:rsidRPr="00695F5B">
        <w:rPr>
          <w:rFonts w:cs="Times New Roman"/>
          <w:b/>
        </w:rPr>
        <w:t>Proponente: _______________________________</w:t>
      </w:r>
      <w:r w:rsidR="00F81D7E" w:rsidRPr="00695F5B">
        <w:rPr>
          <w:rFonts w:cs="Times New Roman"/>
          <w:b/>
        </w:rPr>
        <w:t>______</w:t>
      </w:r>
      <w:r w:rsidRPr="00695F5B">
        <w:rPr>
          <w:rFonts w:cs="Times New Roman"/>
          <w:b/>
        </w:rPr>
        <w:t>________________________</w:t>
      </w:r>
    </w:p>
    <w:p w14:paraId="7854CF1A" w14:textId="608E437B" w:rsidR="006868D4" w:rsidRPr="00695F5B" w:rsidRDefault="006868D4" w:rsidP="006868D4">
      <w:pPr>
        <w:pStyle w:val="LO-normal0"/>
        <w:rPr>
          <w:rFonts w:cs="Times New Roman"/>
        </w:rPr>
      </w:pPr>
      <w:r w:rsidRPr="00695F5B">
        <w:rPr>
          <w:rFonts w:eastAsia="Lucida Sans Unicode" w:cs="Times New Roman"/>
          <w:b/>
        </w:rPr>
        <w:t>Endereço:</w:t>
      </w:r>
      <w:r w:rsidRPr="00695F5B">
        <w:rPr>
          <w:rFonts w:eastAsia="Times New Roman" w:cs="Times New Roman"/>
          <w:b/>
        </w:rPr>
        <w:t xml:space="preserve"> </w:t>
      </w:r>
      <w:r w:rsidRPr="00695F5B">
        <w:rPr>
          <w:rFonts w:cs="Times New Roman"/>
          <w:b/>
        </w:rPr>
        <w:t>_______________________________</w:t>
      </w:r>
      <w:r w:rsidR="00F81D7E" w:rsidRPr="00695F5B">
        <w:rPr>
          <w:rFonts w:cs="Times New Roman"/>
          <w:b/>
        </w:rPr>
        <w:t>__________</w:t>
      </w:r>
      <w:r w:rsidRPr="00695F5B">
        <w:rPr>
          <w:rFonts w:cs="Times New Roman"/>
          <w:b/>
        </w:rPr>
        <w:t>____ Cidade: __________________</w:t>
      </w:r>
    </w:p>
    <w:p w14:paraId="689A00D1" w14:textId="44BEFA45" w:rsidR="006868D4" w:rsidRPr="00695F5B" w:rsidRDefault="006868D4" w:rsidP="006868D4">
      <w:pPr>
        <w:pStyle w:val="LO-normal0"/>
        <w:rPr>
          <w:rFonts w:cs="Times New Roman"/>
        </w:rPr>
      </w:pPr>
      <w:r w:rsidRPr="00695F5B">
        <w:rPr>
          <w:rFonts w:eastAsia="Lucida Sans Unicode" w:cs="Times New Roman"/>
          <w:b/>
        </w:rPr>
        <w:t>Estado:</w:t>
      </w:r>
      <w:r w:rsidRPr="00695F5B">
        <w:rPr>
          <w:rFonts w:eastAsia="Times New Roman" w:cs="Times New Roman"/>
          <w:b/>
        </w:rPr>
        <w:t xml:space="preserve"> </w:t>
      </w:r>
      <w:r w:rsidRPr="00695F5B">
        <w:rPr>
          <w:rFonts w:cs="Times New Roman"/>
          <w:b/>
        </w:rPr>
        <w:t>___________ CEP: _______________ TEL: __________________ E-mail: ________</w:t>
      </w:r>
      <w:r w:rsidR="00F81D7E" w:rsidRPr="00695F5B">
        <w:rPr>
          <w:rFonts w:cs="Times New Roman"/>
          <w:b/>
        </w:rPr>
        <w:t>__</w:t>
      </w:r>
      <w:r w:rsidRPr="00695F5B">
        <w:rPr>
          <w:rFonts w:cs="Times New Roman"/>
          <w:b/>
        </w:rPr>
        <w:t>_</w:t>
      </w:r>
    </w:p>
    <w:p w14:paraId="771E532D" w14:textId="2D28AE49" w:rsidR="006868D4" w:rsidRPr="00695F5B" w:rsidRDefault="006868D4" w:rsidP="006868D4">
      <w:pPr>
        <w:pStyle w:val="LO-normal0"/>
        <w:rPr>
          <w:rFonts w:cs="Times New Roman"/>
          <w:b/>
        </w:rPr>
      </w:pPr>
      <w:r w:rsidRPr="00695F5B">
        <w:rPr>
          <w:rFonts w:eastAsia="Lucida Sans Unicode" w:cs="Times New Roman"/>
          <w:b/>
        </w:rPr>
        <w:t>CNPJ:</w:t>
      </w:r>
      <w:r w:rsidRPr="00695F5B">
        <w:rPr>
          <w:rFonts w:eastAsia="Times New Roman" w:cs="Times New Roman"/>
          <w:b/>
        </w:rPr>
        <w:t xml:space="preserve"> </w:t>
      </w:r>
      <w:r w:rsidRPr="00695F5B">
        <w:rPr>
          <w:rFonts w:cs="Times New Roman"/>
          <w:b/>
        </w:rPr>
        <w:t>__________</w:t>
      </w:r>
      <w:r w:rsidR="00093F0F" w:rsidRPr="00695F5B">
        <w:rPr>
          <w:rFonts w:cs="Times New Roman"/>
          <w:b/>
        </w:rPr>
        <w:t>__</w:t>
      </w:r>
      <w:r w:rsidRPr="00695F5B">
        <w:rPr>
          <w:rFonts w:cs="Times New Roman"/>
          <w:b/>
        </w:rPr>
        <w:t>_______ Insc. Estadual: _______________ Insc. Municipal: ___________</w:t>
      </w:r>
    </w:p>
    <w:p w14:paraId="57F19E53" w14:textId="77777777" w:rsidR="0042655E" w:rsidRPr="00695F5B" w:rsidRDefault="0042655E" w:rsidP="006868D4">
      <w:pPr>
        <w:pStyle w:val="LO-normal0"/>
        <w:rPr>
          <w:rFonts w:cs="Times New Roman"/>
          <w:b/>
        </w:rPr>
      </w:pPr>
    </w:p>
    <w:p w14:paraId="445E64F9" w14:textId="77777777" w:rsidR="00C13D8F" w:rsidRPr="00695F5B" w:rsidRDefault="00C13D8F" w:rsidP="006868D4">
      <w:pPr>
        <w:pStyle w:val="LO-normal0"/>
        <w:rPr>
          <w:rFonts w:cs="Times New Roman"/>
          <w:b/>
        </w:rPr>
      </w:pPr>
    </w:p>
    <w:tbl>
      <w:tblPr>
        <w:tblW w:w="10906" w:type="dxa"/>
        <w:jc w:val="center"/>
        <w:tblLayout w:type="fixed"/>
        <w:tblLook w:val="0000" w:firstRow="0" w:lastRow="0" w:firstColumn="0" w:lastColumn="0" w:noHBand="0" w:noVBand="0"/>
      </w:tblPr>
      <w:tblGrid>
        <w:gridCol w:w="918"/>
        <w:gridCol w:w="4602"/>
        <w:gridCol w:w="850"/>
        <w:gridCol w:w="992"/>
        <w:gridCol w:w="997"/>
        <w:gridCol w:w="1134"/>
        <w:gridCol w:w="1413"/>
      </w:tblGrid>
      <w:tr w:rsidR="00ED6165" w:rsidRPr="00695F5B" w14:paraId="38414DD7" w14:textId="77777777" w:rsidTr="0069387D">
        <w:trPr>
          <w:jc w:val="center"/>
        </w:trPr>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2C705" w14:textId="77777777" w:rsidR="00ED6165" w:rsidRPr="00695F5B" w:rsidRDefault="00ED6165" w:rsidP="006011FD">
            <w:pPr>
              <w:jc w:val="center"/>
            </w:pPr>
            <w:r w:rsidRPr="00695F5B">
              <w:rPr>
                <w:rFonts w:ascii="Arial" w:eastAsia="Calibri" w:hAnsi="Arial" w:cs="Arial"/>
                <w:b/>
                <w:bCs/>
                <w:sz w:val="20"/>
                <w:szCs w:val="20"/>
              </w:rPr>
              <w:t>LOTE</w:t>
            </w:r>
          </w:p>
        </w:tc>
        <w:tc>
          <w:tcPr>
            <w:tcW w:w="46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9D465" w14:textId="77777777" w:rsidR="00ED6165" w:rsidRPr="00695F5B" w:rsidRDefault="00ED6165" w:rsidP="006011FD">
            <w:pPr>
              <w:jc w:val="center"/>
            </w:pPr>
            <w:r w:rsidRPr="00695F5B">
              <w:rPr>
                <w:rFonts w:ascii="Arial" w:eastAsia="Calibri" w:hAnsi="Arial" w:cs="Arial"/>
                <w:b/>
                <w:bCs/>
                <w:sz w:val="20"/>
                <w:szCs w:val="20"/>
              </w:rPr>
              <w:t>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0EC5" w14:textId="77777777" w:rsidR="00ED6165" w:rsidRPr="00695F5B" w:rsidRDefault="00ED6165" w:rsidP="006011FD">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15A82" w14:textId="77777777" w:rsidR="00ED6165" w:rsidRPr="00695F5B" w:rsidRDefault="00ED6165" w:rsidP="006011FD">
            <w:pPr>
              <w:jc w:val="center"/>
            </w:pPr>
            <w:r w:rsidRPr="00695F5B">
              <w:rPr>
                <w:rFonts w:ascii="Arial" w:eastAsia="Calibri" w:hAnsi="Arial" w:cs="Arial"/>
                <w:b/>
                <w:bCs/>
                <w:sz w:val="20"/>
                <w:szCs w:val="20"/>
              </w:rPr>
              <w:t>QUANT.</w:t>
            </w:r>
          </w:p>
        </w:tc>
        <w:tc>
          <w:tcPr>
            <w:tcW w:w="997" w:type="dxa"/>
            <w:tcBorders>
              <w:top w:val="single" w:sz="4" w:space="0" w:color="000000"/>
              <w:left w:val="single" w:sz="4" w:space="0" w:color="000000"/>
              <w:bottom w:val="single" w:sz="4" w:space="0" w:color="000000"/>
              <w:right w:val="single" w:sz="4" w:space="0" w:color="000000"/>
            </w:tcBorders>
            <w:vAlign w:val="center"/>
          </w:tcPr>
          <w:p w14:paraId="400E5F07" w14:textId="56F443AA" w:rsidR="00ED6165" w:rsidRPr="00695F5B" w:rsidRDefault="00ED6165" w:rsidP="00ED6165">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134" w:type="dxa"/>
            <w:tcBorders>
              <w:top w:val="single" w:sz="4" w:space="0" w:color="000000"/>
              <w:left w:val="single" w:sz="4" w:space="0" w:color="000000"/>
              <w:bottom w:val="single" w:sz="4" w:space="0" w:color="000000"/>
              <w:right w:val="single" w:sz="4" w:space="0" w:color="000000"/>
            </w:tcBorders>
            <w:vAlign w:val="center"/>
          </w:tcPr>
          <w:p w14:paraId="0B99F6E2" w14:textId="3EDD04CF" w:rsidR="00ED6165" w:rsidRPr="00695F5B" w:rsidRDefault="00ED6165"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413" w:type="dxa"/>
            <w:tcBorders>
              <w:top w:val="single" w:sz="4" w:space="0" w:color="000000"/>
              <w:left w:val="single" w:sz="4" w:space="0" w:color="000000"/>
              <w:bottom w:val="single" w:sz="4" w:space="0" w:color="000000"/>
              <w:right w:val="single" w:sz="4" w:space="0" w:color="000000"/>
            </w:tcBorders>
            <w:vAlign w:val="center"/>
          </w:tcPr>
          <w:p w14:paraId="2CA104C9" w14:textId="77777777" w:rsidR="00ED6165" w:rsidRPr="00695F5B" w:rsidRDefault="00ED6165"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DA472A" w:rsidRPr="00695F5B" w14:paraId="7524F9B1" w14:textId="77777777" w:rsidTr="009B321A">
        <w:trPr>
          <w:jc w:val="center"/>
        </w:trPr>
        <w:tc>
          <w:tcPr>
            <w:tcW w:w="9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C53FB23" w14:textId="77777777" w:rsidR="00DA472A" w:rsidRPr="00695F5B" w:rsidRDefault="00DA472A" w:rsidP="00DA472A">
            <w:pPr>
              <w:jc w:val="center"/>
            </w:pPr>
            <w:r w:rsidRPr="00695F5B">
              <w:rPr>
                <w:rFonts w:ascii="Arial" w:eastAsia="Calibri" w:hAnsi="Arial" w:cs="Arial"/>
                <w:b/>
                <w:bCs/>
                <w:sz w:val="20"/>
                <w:szCs w:val="20"/>
              </w:rPr>
              <w:t>01</w:t>
            </w:r>
          </w:p>
        </w:tc>
        <w:tc>
          <w:tcPr>
            <w:tcW w:w="460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7CD632DF" w14:textId="77777777" w:rsidR="00DA472A" w:rsidRPr="00695F5B" w:rsidRDefault="00DA472A" w:rsidP="00DA472A">
            <w:pPr>
              <w:jc w:val="center"/>
              <w:rPr>
                <w:sz w:val="16"/>
                <w:szCs w:val="16"/>
              </w:rPr>
            </w:pPr>
            <w:r w:rsidRPr="00695F5B">
              <w:rPr>
                <w:rFonts w:ascii="Arial" w:eastAsia="Calibri" w:hAnsi="Arial" w:cs="Arial"/>
                <w:b/>
                <w:bCs/>
                <w:sz w:val="16"/>
                <w:szCs w:val="16"/>
              </w:rPr>
              <w:t>KIT 1 – EDUCAÇÃO INFANTIL (CRECHE)</w:t>
            </w:r>
          </w:p>
        </w:tc>
        <w:tc>
          <w:tcPr>
            <w:tcW w:w="850"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06A87F4" w14:textId="77777777" w:rsidR="00DA472A" w:rsidRPr="00695F5B" w:rsidRDefault="00DA472A" w:rsidP="00DA472A">
            <w:pPr>
              <w:jc w:val="center"/>
              <w:rPr>
                <w:sz w:val="16"/>
                <w:szCs w:val="16"/>
              </w:rPr>
            </w:pPr>
            <w:r w:rsidRPr="00695F5B">
              <w:rPr>
                <w:rFonts w:ascii="Arial" w:hAnsi="Arial" w:cs="Arial"/>
                <w:b/>
                <w:bCs/>
                <w:sz w:val="16"/>
                <w:szCs w:val="16"/>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51EE67B1" w14:textId="77777777" w:rsidR="00DA472A" w:rsidRPr="00695F5B" w:rsidRDefault="00DA472A" w:rsidP="00DA472A">
            <w:pPr>
              <w:jc w:val="center"/>
              <w:rPr>
                <w:sz w:val="16"/>
                <w:szCs w:val="16"/>
              </w:rPr>
            </w:pPr>
            <w:r w:rsidRPr="00695F5B">
              <w:rPr>
                <w:rFonts w:ascii="Arial" w:eastAsia="Calibri" w:hAnsi="Arial" w:cs="Arial"/>
                <w:b/>
                <w:bCs/>
                <w:sz w:val="16"/>
                <w:szCs w:val="16"/>
              </w:rPr>
              <w:t>900</w:t>
            </w:r>
          </w:p>
        </w:tc>
        <w:tc>
          <w:tcPr>
            <w:tcW w:w="997"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6DA503B" w14:textId="77777777" w:rsidR="00DA472A" w:rsidRPr="00695F5B" w:rsidRDefault="00DA472A" w:rsidP="00DA472A">
            <w:pPr>
              <w:jc w:val="center"/>
              <w:rPr>
                <w:rFonts w:ascii="Arial" w:eastAsia="Calibri" w:hAnsi="Arial" w:cs="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808080"/>
          </w:tcPr>
          <w:p w14:paraId="420CD927" w14:textId="08DEED67" w:rsidR="00DA472A" w:rsidRPr="00695F5B" w:rsidRDefault="00DA472A" w:rsidP="00DA472A">
            <w:pPr>
              <w:jc w:val="center"/>
              <w:rPr>
                <w:rFonts w:asciiTheme="majorHAnsi" w:eastAsia="Calibri" w:hAnsiTheme="majorHAnsi" w:cstheme="majorHAnsi"/>
                <w:b/>
                <w:bCs/>
                <w:sz w:val="20"/>
                <w:szCs w:val="20"/>
              </w:rPr>
            </w:pPr>
            <w:r w:rsidRPr="00695F5B">
              <w:rPr>
                <w:rFonts w:asciiTheme="majorHAnsi" w:hAnsiTheme="majorHAnsi" w:cstheme="majorHAnsi"/>
                <w:b/>
                <w:sz w:val="20"/>
                <w:szCs w:val="20"/>
              </w:rPr>
              <w:t>R$ 367,20</w:t>
            </w:r>
          </w:p>
        </w:tc>
        <w:tc>
          <w:tcPr>
            <w:tcW w:w="1413" w:type="dxa"/>
            <w:tcBorders>
              <w:top w:val="single" w:sz="4" w:space="0" w:color="000000"/>
              <w:left w:val="single" w:sz="4" w:space="0" w:color="000000"/>
              <w:bottom w:val="single" w:sz="4" w:space="0" w:color="000000"/>
              <w:right w:val="single" w:sz="4" w:space="0" w:color="000000"/>
            </w:tcBorders>
            <w:shd w:val="clear" w:color="auto" w:fill="808080"/>
          </w:tcPr>
          <w:p w14:paraId="01F37D92" w14:textId="7F831CB9" w:rsidR="00DA472A" w:rsidRPr="00695F5B" w:rsidRDefault="00DA472A" w:rsidP="00DA472A">
            <w:pPr>
              <w:jc w:val="center"/>
              <w:rPr>
                <w:rFonts w:asciiTheme="majorHAnsi" w:eastAsia="Calibri" w:hAnsiTheme="majorHAnsi" w:cstheme="majorHAnsi"/>
                <w:b/>
                <w:bCs/>
                <w:sz w:val="20"/>
                <w:szCs w:val="20"/>
              </w:rPr>
            </w:pPr>
            <w:r w:rsidRPr="00695F5B">
              <w:rPr>
                <w:rFonts w:asciiTheme="majorHAnsi" w:hAnsiTheme="majorHAnsi" w:cstheme="majorHAnsi"/>
                <w:b/>
                <w:sz w:val="20"/>
                <w:szCs w:val="20"/>
              </w:rPr>
              <w:t>R$ 330.480,00</w:t>
            </w:r>
          </w:p>
        </w:tc>
      </w:tr>
      <w:tr w:rsidR="0069387D" w:rsidRPr="00695F5B" w14:paraId="7617FED1"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792543DF" w14:textId="77777777" w:rsidR="0069387D" w:rsidRPr="00695F5B" w:rsidRDefault="0069387D" w:rsidP="0069387D">
            <w:pPr>
              <w:snapToGrid w:val="0"/>
              <w:jc w:val="both"/>
              <w:rPr>
                <w:rFonts w:ascii="Arial" w:eastAsia="Calibri" w:hAnsi="Arial" w:cs="Arial"/>
                <w:b/>
                <w:bCs/>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25A9B70D" w14:textId="727F1F58" w:rsidR="0069387D" w:rsidRPr="00695F5B" w:rsidRDefault="0069387D" w:rsidP="0069387D">
            <w:pPr>
              <w:jc w:val="both"/>
              <w:rPr>
                <w:rFonts w:ascii="Arial" w:eastAsia="Calibri" w:hAnsi="Arial" w:cs="Arial"/>
                <w:b/>
                <w:bCs/>
                <w:sz w:val="20"/>
                <w:szCs w:val="20"/>
              </w:rPr>
            </w:pPr>
            <w:r w:rsidRPr="00695F5B">
              <w:rPr>
                <w:rFonts w:ascii="Arial" w:eastAsia="Calibri" w:hAnsi="Arial" w:cs="Arial"/>
                <w:b/>
                <w:bCs/>
                <w:sz w:val="20"/>
                <w:szCs w:val="20"/>
              </w:rPr>
              <w:t>MOCHILA</w:t>
            </w:r>
            <w:r w:rsidRPr="00695F5B">
              <w:rPr>
                <w:rFonts w:ascii="Arial" w:eastAsia="Calibri" w:hAnsi="Arial" w:cs="Arial"/>
                <w:sz w:val="20"/>
                <w:szCs w:val="20"/>
              </w:rPr>
              <w:t xml:space="preserve"> </w:t>
            </w:r>
            <w:r w:rsidRPr="00695F5B">
              <w:rPr>
                <w:rFonts w:ascii="Arial" w:eastAsia="Calibri" w:hAnsi="Arial" w:cs="Arial"/>
                <w:b/>
                <w:bCs/>
                <w:sz w:val="20"/>
                <w:szCs w:val="20"/>
              </w:rPr>
              <w:t>ESCOLAR</w:t>
            </w:r>
            <w:r w:rsidRPr="00695F5B">
              <w:rPr>
                <w:rFonts w:ascii="Arial" w:eastAsia="Calibri" w:hAnsi="Arial" w:cs="Arial"/>
                <w:sz w:val="20"/>
                <w:szCs w:val="20"/>
              </w:rPr>
              <w:t xml:space="preserve"> destinada aos alunos da </w:t>
            </w:r>
            <w:r w:rsidRPr="00695F5B">
              <w:rPr>
                <w:rFonts w:ascii="Arial" w:eastAsia="Calibri" w:hAnsi="Arial" w:cs="Arial"/>
                <w:b/>
                <w:bCs/>
                <w:sz w:val="20"/>
                <w:szCs w:val="20"/>
              </w:rPr>
              <w:t>Educação Infantil (Creche)</w:t>
            </w:r>
            <w:r w:rsidRPr="00695F5B">
              <w:rPr>
                <w:rFonts w:ascii="Arial" w:eastAsia="Calibri" w:hAnsi="Arial" w:cs="Arial"/>
                <w:sz w:val="20"/>
                <w:szCs w:val="20"/>
              </w:rPr>
              <w:t xml:space="preserve"> da Rede Municipal de Ensino deverá ser do tipo unissex, modelo infantil, confeccionada em tecido poliéster de alta resistência, impermeável, na cor verde </w:t>
            </w:r>
            <w:proofErr w:type="spellStart"/>
            <w:r w:rsidRPr="00695F5B">
              <w:rPr>
                <w:rFonts w:ascii="Arial" w:eastAsia="Calibri" w:hAnsi="Arial" w:cs="Arial"/>
                <w:sz w:val="20"/>
                <w:szCs w:val="20"/>
              </w:rPr>
              <w:t>aruba</w:t>
            </w:r>
            <w:proofErr w:type="spellEnd"/>
            <w:r w:rsidRPr="00695F5B">
              <w:rPr>
                <w:rFonts w:ascii="Arial" w:eastAsia="Calibri" w:hAnsi="Arial" w:cs="Arial"/>
                <w:sz w:val="20"/>
                <w:szCs w:val="20"/>
              </w:rPr>
              <w:t xml:space="preserve"> ou similar. O forro interno deverá ser em nylon ou poliéster reforçado, com resistência à umidade. Suas dimensões aproximadas deverão ser de 32 cm de altura, 24 cm de largura e 10 cm de profundidade, admitindo-se variação de até 5%, com capacidade aproximada de 15 litros. O produto deverá possuir duas alças acolchoadas, reguláveis e anatômicas, revestidas em tecido respirável, garantindo conforto no uso diário, além de uma alça superior de mão, devidamente reforçada. A mochila deverá conter um compartimento principal amplo, com fechamento em zíper; um bolso frontal de tamanho médio, também com zíper e puxador emborrachado na cor vermelha; e dois bolsos laterais em tela, adequados para o transporte de garrafas ou </w:t>
            </w:r>
            <w:proofErr w:type="spellStart"/>
            <w:r w:rsidRPr="00695F5B">
              <w:rPr>
                <w:rFonts w:ascii="Arial" w:eastAsia="Calibri" w:hAnsi="Arial" w:cs="Arial"/>
                <w:sz w:val="20"/>
                <w:szCs w:val="20"/>
              </w:rPr>
              <w:t>squeezes</w:t>
            </w:r>
            <w:proofErr w:type="spellEnd"/>
            <w:r w:rsidRPr="00695F5B">
              <w:rPr>
                <w:rFonts w:ascii="Arial" w:eastAsia="Calibri" w:hAnsi="Arial" w:cs="Arial"/>
                <w:sz w:val="20"/>
                <w:szCs w:val="20"/>
              </w:rPr>
              <w:t>. O fechamento deverá ser feito em zíper resistente, com cursor metálico ou em plástico de engenharia, ambos acompanhados de puxadores emborrachados na cor vermelha. As costuras deverão ser duplas e reforçadas nos pontos de maior esforço, especialmente nas alças e na base, a qual deverá possuir reforço estrutural para assegurar maior durabilidade e resistência ao uso escolar diário. A personalização será obrigatória, devendo constar na parte frontal superior a logomarca da Prefeitura Municipal de Silva Jardim, com dimensões aproximadas de 6 cm de largura por 4 cm de altura, e na parte frontal inferior o brasão oficial do município em destaque, com dimensões aproximadas de 5 cm de largura por 5 cm de altura, garantindo adequada visibilidade e padronização institucional.</w:t>
            </w:r>
            <w:r w:rsidRPr="00695F5B">
              <w:t xml:space="preserve"> </w:t>
            </w:r>
            <w:r w:rsidRPr="00695F5B">
              <w:rPr>
                <w:rFonts w:ascii="Arial" w:hAnsi="Arial" w:cs="Arial"/>
                <w:sz w:val="20"/>
                <w:szCs w:val="20"/>
              </w:rPr>
              <w:t>O PRODUTO DEVERÁ SER PERSONALIZADO CONFORME A ARTE CONSTANTE NO ANEXO VIII.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03D12" w14:textId="11E267C9" w:rsidR="0069387D" w:rsidRPr="00695F5B" w:rsidRDefault="0069387D" w:rsidP="0069387D">
            <w:pPr>
              <w:snapToGrid w:val="0"/>
              <w:jc w:val="both"/>
              <w:rPr>
                <w:rFonts w:ascii="Arial" w:hAnsi="Arial" w:cs="Arial"/>
                <w:bCs/>
                <w:sz w:val="20"/>
                <w:szCs w:val="20"/>
              </w:rP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C318" w14:textId="110CF702" w:rsidR="0069387D" w:rsidRPr="00695F5B" w:rsidRDefault="00DA472A" w:rsidP="0069387D">
            <w:pPr>
              <w:jc w:val="center"/>
              <w:rPr>
                <w:rFonts w:ascii="Arial" w:eastAsia="Calibri" w:hAnsi="Arial" w:cs="Arial"/>
                <w:sz w:val="20"/>
                <w:szCs w:val="20"/>
              </w:rPr>
            </w:pPr>
            <w:r w:rsidRPr="00695F5B">
              <w:rPr>
                <w:rFonts w:ascii="Arial" w:eastAsia="Calibri" w:hAnsi="Arial" w:cs="Arial"/>
                <w:sz w:val="20"/>
                <w:szCs w:val="20"/>
              </w:rPr>
              <w:t>1</w:t>
            </w:r>
          </w:p>
        </w:tc>
        <w:tc>
          <w:tcPr>
            <w:tcW w:w="997" w:type="dxa"/>
            <w:tcBorders>
              <w:top w:val="single" w:sz="4" w:space="0" w:color="000000"/>
              <w:left w:val="single" w:sz="4" w:space="0" w:color="000000"/>
              <w:bottom w:val="single" w:sz="4" w:space="0" w:color="000000"/>
              <w:right w:val="single" w:sz="4" w:space="0" w:color="000000"/>
            </w:tcBorders>
          </w:tcPr>
          <w:p w14:paraId="4AB02465"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7104C4" w14:textId="5FB076E9" w:rsidR="0069387D" w:rsidRPr="00695F5B" w:rsidRDefault="0069387D" w:rsidP="0069387D">
            <w:pPr>
              <w:jc w:val="center"/>
              <w:rPr>
                <w:rFonts w:asciiTheme="majorHAnsi" w:hAnsiTheme="majorHAnsi" w:cstheme="majorHAnsi"/>
                <w:b/>
                <w:color w:val="000000"/>
                <w:sz w:val="20"/>
                <w:szCs w:val="20"/>
              </w:rPr>
            </w:pPr>
            <w:r w:rsidRPr="00695F5B">
              <w:rPr>
                <w:rFonts w:asciiTheme="majorHAnsi" w:hAnsiTheme="majorHAnsi" w:cstheme="majorHAnsi"/>
                <w:b/>
                <w:color w:val="000000"/>
                <w:sz w:val="20"/>
                <w:szCs w:val="20"/>
              </w:rPr>
              <w:t xml:space="preserve"> R$ 105,58 </w:t>
            </w:r>
          </w:p>
        </w:tc>
        <w:tc>
          <w:tcPr>
            <w:tcW w:w="1413" w:type="dxa"/>
            <w:tcBorders>
              <w:top w:val="single" w:sz="4" w:space="0" w:color="000000"/>
              <w:left w:val="single" w:sz="4" w:space="0" w:color="000000"/>
              <w:bottom w:val="single" w:sz="4" w:space="0" w:color="000000"/>
              <w:right w:val="single" w:sz="4" w:space="0" w:color="000000"/>
            </w:tcBorders>
            <w:vAlign w:val="center"/>
          </w:tcPr>
          <w:p w14:paraId="24D0B762" w14:textId="05BECC44" w:rsidR="0069387D" w:rsidRPr="00695F5B" w:rsidRDefault="00DA472A" w:rsidP="0069387D">
            <w:pPr>
              <w:jc w:val="center"/>
              <w:rPr>
                <w:rFonts w:asciiTheme="majorHAnsi" w:hAnsiTheme="majorHAnsi" w:cstheme="majorHAnsi"/>
                <w:b/>
                <w:color w:val="000000"/>
                <w:sz w:val="20"/>
                <w:szCs w:val="20"/>
              </w:rPr>
            </w:pPr>
            <w:r w:rsidRPr="00695F5B">
              <w:rPr>
                <w:rFonts w:asciiTheme="majorHAnsi" w:hAnsiTheme="majorHAnsi" w:cstheme="majorHAnsi"/>
                <w:b/>
                <w:color w:val="000000"/>
                <w:sz w:val="20"/>
                <w:szCs w:val="20"/>
              </w:rPr>
              <w:t>R$ 105,58</w:t>
            </w:r>
          </w:p>
        </w:tc>
      </w:tr>
      <w:tr w:rsidR="0069387D" w:rsidRPr="00695F5B" w14:paraId="24B77E6F"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268BE93A" w14:textId="77777777" w:rsidR="0069387D" w:rsidRPr="00695F5B" w:rsidRDefault="0069387D" w:rsidP="0069387D">
            <w:pPr>
              <w:snapToGrid w:val="0"/>
              <w:jc w:val="both"/>
              <w:rPr>
                <w:rFonts w:ascii="Arial" w:eastAsia="Calibri" w:hAnsi="Arial" w:cs="Arial"/>
                <w:b/>
                <w:bCs/>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7F0C18" w14:textId="77777777" w:rsidR="0069387D" w:rsidRPr="00695F5B" w:rsidRDefault="0069387D" w:rsidP="0069387D">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FCD23" w14:textId="77777777" w:rsidR="0069387D" w:rsidRPr="00695F5B" w:rsidRDefault="0069387D" w:rsidP="0069387D">
            <w:pPr>
              <w:snapToGrid w:val="0"/>
              <w:jc w:val="both"/>
              <w:rPr>
                <w:rFonts w:ascii="Arial" w:eastAsia="Calibri" w:hAnsi="Arial" w:cs="Arial"/>
                <w:b/>
                <w:bCs/>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D7814"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2A35D1E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A4723A" w14:textId="3B92909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34</w:t>
            </w:r>
            <w:proofErr w:type="gramEnd"/>
            <w:r w:rsidRPr="00695F5B">
              <w:rPr>
                <w:rFonts w:ascii="Calibri" w:hAnsi="Calibri" w:cs="Calibri"/>
                <w:color w:val="000000"/>
                <w:sz w:val="22"/>
                <w:szCs w:val="22"/>
              </w:rPr>
              <w:t xml:space="preserve">,83 </w:t>
            </w:r>
          </w:p>
        </w:tc>
        <w:tc>
          <w:tcPr>
            <w:tcW w:w="1413" w:type="dxa"/>
            <w:tcBorders>
              <w:top w:val="single" w:sz="4" w:space="0" w:color="000000"/>
              <w:left w:val="single" w:sz="4" w:space="0" w:color="000000"/>
              <w:bottom w:val="single" w:sz="4" w:space="0" w:color="000000"/>
              <w:right w:val="single" w:sz="4" w:space="0" w:color="000000"/>
            </w:tcBorders>
            <w:vAlign w:val="center"/>
          </w:tcPr>
          <w:p w14:paraId="7DBF0889" w14:textId="2D2108E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34,83 </w:t>
            </w:r>
          </w:p>
        </w:tc>
      </w:tr>
      <w:tr w:rsidR="0069387D" w:rsidRPr="00695F5B" w14:paraId="6CDB9223"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2E7A3C2C"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22632147" w14:textId="77777777" w:rsidR="0069387D" w:rsidRPr="00695F5B" w:rsidRDefault="0069387D" w:rsidP="0069387D">
            <w:pPr>
              <w:jc w:val="both"/>
            </w:pPr>
            <w:r w:rsidRPr="00695F5B">
              <w:rPr>
                <w:rFonts w:ascii="Arial" w:hAnsi="Arial" w:cs="Arial"/>
                <w:b/>
                <w:bCs/>
                <w:sz w:val="20"/>
                <w:szCs w:val="20"/>
              </w:rPr>
              <w:t xml:space="preserve">AVENTAL DE NYLON RESINADO DE </w:t>
            </w:r>
            <w:proofErr w:type="spellStart"/>
            <w:proofErr w:type="gramStart"/>
            <w:r w:rsidRPr="00695F5B">
              <w:rPr>
                <w:rFonts w:ascii="Arial" w:hAnsi="Arial" w:cs="Arial"/>
                <w:b/>
                <w:bCs/>
                <w:sz w:val="20"/>
                <w:szCs w:val="20"/>
              </w:rPr>
              <w:t>VESTIR</w:t>
            </w:r>
            <w:r w:rsidRPr="00695F5B">
              <w:rPr>
                <w:rFonts w:ascii="Arial" w:hAnsi="Arial" w:cs="Arial"/>
                <w:sz w:val="20"/>
                <w:szCs w:val="20"/>
              </w:rPr>
              <w:t>:Avental</w:t>
            </w:r>
            <w:proofErr w:type="spellEnd"/>
            <w:proofErr w:type="gramEnd"/>
            <w:r w:rsidRPr="00695F5B">
              <w:rPr>
                <w:rFonts w:ascii="Arial" w:hAnsi="Arial" w:cs="Arial"/>
                <w:sz w:val="20"/>
                <w:szCs w:val="20"/>
              </w:rPr>
              <w:t xml:space="preserve"> para trabalhos com tintas, confeccionado com laminado de </w:t>
            </w:r>
            <w:proofErr w:type="spellStart"/>
            <w:r w:rsidRPr="00695F5B">
              <w:rPr>
                <w:rFonts w:ascii="Arial" w:hAnsi="Arial" w:cs="Arial"/>
                <w:sz w:val="20"/>
                <w:szCs w:val="20"/>
              </w:rPr>
              <w:t>pvc</w:t>
            </w:r>
            <w:proofErr w:type="spellEnd"/>
            <w:r w:rsidRPr="00695F5B">
              <w:rPr>
                <w:rFonts w:ascii="Arial" w:hAnsi="Arial" w:cs="Arial"/>
                <w:sz w:val="20"/>
                <w:szCs w:val="20"/>
              </w:rPr>
              <w:t xml:space="preserve"> cristal, com acabamento costurado, tipo viés de tecido, nas bordas (tira de pano cortada obliquamente da peça) e faixa elástica nas laterais, que permitam ajuste ao corpo, medindo 0,70 x 0,38 m formato aberto, o avental deverá ter espessura mínima de 0,30mm, bolso frontal.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06A99"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64633"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584C595E"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BFEB77" w14:textId="5E8B15A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22</w:t>
            </w:r>
            <w:proofErr w:type="gramEnd"/>
            <w:r w:rsidRPr="00695F5B">
              <w:rPr>
                <w:rFonts w:ascii="Calibri" w:hAnsi="Calibri" w:cs="Calibri"/>
                <w:color w:val="000000"/>
                <w:sz w:val="22"/>
                <w:szCs w:val="22"/>
              </w:rPr>
              <w:t xml:space="preserve">,37 </w:t>
            </w:r>
          </w:p>
        </w:tc>
        <w:tc>
          <w:tcPr>
            <w:tcW w:w="1413" w:type="dxa"/>
            <w:tcBorders>
              <w:top w:val="single" w:sz="4" w:space="0" w:color="000000"/>
              <w:left w:val="single" w:sz="4" w:space="0" w:color="000000"/>
              <w:bottom w:val="single" w:sz="4" w:space="0" w:color="000000"/>
              <w:right w:val="single" w:sz="4" w:space="0" w:color="000000"/>
            </w:tcBorders>
            <w:vAlign w:val="center"/>
          </w:tcPr>
          <w:p w14:paraId="2FB92560" w14:textId="25DB0ED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22,37 </w:t>
            </w:r>
          </w:p>
        </w:tc>
      </w:tr>
      <w:tr w:rsidR="0069387D" w:rsidRPr="00695F5B" w14:paraId="6754D89A"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3E8246BF"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26E0D4F2" w14:textId="77777777" w:rsidR="0069387D" w:rsidRPr="00695F5B" w:rsidRDefault="0069387D" w:rsidP="0069387D">
            <w:pPr>
              <w:jc w:val="both"/>
            </w:pPr>
            <w:r w:rsidRPr="00695F5B">
              <w:rPr>
                <w:rFonts w:ascii="Arial" w:eastAsia="Calibri" w:hAnsi="Arial" w:cs="Arial"/>
                <w:b/>
                <w:bCs/>
                <w:sz w:val="20"/>
                <w:szCs w:val="20"/>
              </w:rPr>
              <w:t>CONDICIONADOR INFANTIL</w:t>
            </w:r>
            <w:r w:rsidRPr="00695F5B">
              <w:rPr>
                <w:rFonts w:ascii="Arial" w:eastAsia="Calibri" w:hAnsi="Arial" w:cs="Arial"/>
                <w:sz w:val="20"/>
                <w:szCs w:val="20"/>
              </w:rPr>
              <w:t xml:space="preserve"> Condicionadora infantil hidratação intensa, com </w:t>
            </w:r>
            <w:proofErr w:type="spellStart"/>
            <w:r w:rsidRPr="00695F5B">
              <w:rPr>
                <w:rFonts w:ascii="Arial" w:eastAsia="Calibri" w:hAnsi="Arial" w:cs="Arial"/>
                <w:sz w:val="20"/>
                <w:szCs w:val="20"/>
              </w:rPr>
              <w:t>ph</w:t>
            </w:r>
            <w:proofErr w:type="spellEnd"/>
            <w:r w:rsidRPr="00695F5B">
              <w:rPr>
                <w:rFonts w:ascii="Arial" w:eastAsia="Calibri" w:hAnsi="Arial" w:cs="Arial"/>
                <w:sz w:val="20"/>
                <w:szCs w:val="20"/>
              </w:rPr>
              <w:t xml:space="preserve"> balanceado, sem álcool etílico, água purificada, </w:t>
            </w:r>
            <w:proofErr w:type="spellStart"/>
            <w:r w:rsidRPr="00695F5B">
              <w:rPr>
                <w:rFonts w:ascii="Arial" w:eastAsia="Calibri" w:hAnsi="Arial" w:cs="Arial"/>
                <w:sz w:val="20"/>
                <w:szCs w:val="20"/>
              </w:rPr>
              <w:t>hipoalergênico</w:t>
            </w:r>
            <w:proofErr w:type="spellEnd"/>
            <w:r w:rsidRPr="00695F5B">
              <w:rPr>
                <w:rFonts w:ascii="Arial" w:eastAsia="Calibri" w:hAnsi="Arial" w:cs="Arial"/>
                <w:sz w:val="20"/>
                <w:szCs w:val="20"/>
              </w:rPr>
              <w:t xml:space="preserve">, não arde os olhos, livres de para </w:t>
            </w:r>
            <w:proofErr w:type="spellStart"/>
            <w:r w:rsidRPr="00695F5B">
              <w:rPr>
                <w:rFonts w:ascii="Arial" w:eastAsia="Calibri" w:hAnsi="Arial" w:cs="Arial"/>
                <w:sz w:val="20"/>
                <w:szCs w:val="20"/>
              </w:rPr>
              <w:t>cebos</w:t>
            </w:r>
            <w:proofErr w:type="spellEnd"/>
            <w:r w:rsidRPr="00695F5B">
              <w:rPr>
                <w:rFonts w:ascii="Arial" w:eastAsia="Calibri" w:hAnsi="Arial" w:cs="Arial"/>
                <w:sz w:val="20"/>
                <w:szCs w:val="20"/>
              </w:rPr>
              <w:t>, sulfatos e corantes, dermatologicamente testado. 200 ml - Johnson ou equivalente.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60D4D"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8FE17"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0E8953A7"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489E41" w14:textId="7F92571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30</w:t>
            </w:r>
            <w:proofErr w:type="gramEnd"/>
            <w:r w:rsidRPr="00695F5B">
              <w:rPr>
                <w:rFonts w:ascii="Calibri" w:hAnsi="Calibri" w:cs="Calibri"/>
                <w:color w:val="000000"/>
                <w:sz w:val="22"/>
                <w:szCs w:val="22"/>
              </w:rPr>
              <w:t xml:space="preserve">,47 </w:t>
            </w:r>
          </w:p>
        </w:tc>
        <w:tc>
          <w:tcPr>
            <w:tcW w:w="1413" w:type="dxa"/>
            <w:tcBorders>
              <w:top w:val="single" w:sz="4" w:space="0" w:color="000000"/>
              <w:left w:val="single" w:sz="4" w:space="0" w:color="000000"/>
              <w:bottom w:val="single" w:sz="4" w:space="0" w:color="000000"/>
              <w:right w:val="single" w:sz="4" w:space="0" w:color="000000"/>
            </w:tcBorders>
            <w:vAlign w:val="center"/>
          </w:tcPr>
          <w:p w14:paraId="7DEC2503" w14:textId="5364055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30,47 </w:t>
            </w:r>
          </w:p>
        </w:tc>
      </w:tr>
      <w:tr w:rsidR="0069387D" w:rsidRPr="00695F5B" w14:paraId="6C616CDB"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3D06772B"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3C1683B0" w14:textId="77777777" w:rsidR="0069387D" w:rsidRPr="00695F5B" w:rsidRDefault="0069387D" w:rsidP="0069387D">
            <w:pPr>
              <w:jc w:val="both"/>
            </w:pPr>
            <w:r w:rsidRPr="00695F5B">
              <w:rPr>
                <w:rFonts w:ascii="Arial" w:eastAsia="Calibri" w:hAnsi="Arial" w:cs="Arial"/>
                <w:b/>
                <w:bCs/>
                <w:sz w:val="20"/>
                <w:szCs w:val="20"/>
              </w:rPr>
              <w:t>COPO PLÁSTICO</w:t>
            </w:r>
            <w:r w:rsidRPr="00695F5B">
              <w:rPr>
                <w:rFonts w:ascii="Arial" w:eastAsia="Calibri" w:hAnsi="Arial" w:cs="Arial"/>
                <w:sz w:val="20"/>
                <w:szCs w:val="20"/>
              </w:rPr>
              <w:t xml:space="preserve"> infantil com capacidade de 300 ml, fabricado em material livre de BPA, com bico em silicone e alças laterais para facilitar o manuseio por crianças. Marca: </w:t>
            </w:r>
            <w:proofErr w:type="spellStart"/>
            <w:r w:rsidRPr="00695F5B">
              <w:rPr>
                <w:rFonts w:ascii="Arial" w:eastAsia="Calibri" w:hAnsi="Arial" w:cs="Arial"/>
                <w:sz w:val="20"/>
                <w:szCs w:val="20"/>
              </w:rPr>
              <w:t>Kuka</w:t>
            </w:r>
            <w:proofErr w:type="spellEnd"/>
            <w:r w:rsidRPr="00695F5B">
              <w:rPr>
                <w:rFonts w:ascii="Arial" w:eastAsia="Calibri" w:hAnsi="Arial" w:cs="Arial"/>
                <w:sz w:val="20"/>
                <w:szCs w:val="20"/>
              </w:rPr>
              <w:t xml:space="preserve"> ou equivalente.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6D353"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5EF91"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493FE857"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E47466" w14:textId="086DB6D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32</w:t>
            </w:r>
            <w:proofErr w:type="gramEnd"/>
            <w:r w:rsidRPr="00695F5B">
              <w:rPr>
                <w:rFonts w:ascii="Calibri" w:hAnsi="Calibri" w:cs="Calibri"/>
                <w:color w:val="000000"/>
                <w:sz w:val="22"/>
                <w:szCs w:val="22"/>
              </w:rPr>
              <w:t xml:space="preserve">,06 </w:t>
            </w:r>
          </w:p>
        </w:tc>
        <w:tc>
          <w:tcPr>
            <w:tcW w:w="1413" w:type="dxa"/>
            <w:tcBorders>
              <w:top w:val="single" w:sz="4" w:space="0" w:color="000000"/>
              <w:left w:val="single" w:sz="4" w:space="0" w:color="000000"/>
              <w:bottom w:val="single" w:sz="4" w:space="0" w:color="000000"/>
              <w:right w:val="single" w:sz="4" w:space="0" w:color="000000"/>
            </w:tcBorders>
            <w:vAlign w:val="center"/>
          </w:tcPr>
          <w:p w14:paraId="63526E61" w14:textId="0E9BB68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32,06 </w:t>
            </w:r>
          </w:p>
        </w:tc>
      </w:tr>
      <w:tr w:rsidR="0069387D" w:rsidRPr="00695F5B" w14:paraId="060158EE"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709A03CB"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5F9074DC" w14:textId="77777777" w:rsidR="0069387D" w:rsidRPr="00695F5B" w:rsidRDefault="0069387D" w:rsidP="0069387D">
            <w:pPr>
              <w:autoSpaceDE w:val="0"/>
              <w:jc w:val="both"/>
            </w:pPr>
            <w:r w:rsidRPr="00695F5B">
              <w:rPr>
                <w:rFonts w:ascii="Arial" w:hAnsi="Arial" w:cs="Arial"/>
                <w:b/>
                <w:bCs/>
                <w:sz w:val="20"/>
                <w:szCs w:val="20"/>
              </w:rPr>
              <w:t xml:space="preserve">GIZÃO DE CERA CAIXA COM 12 CORES: </w:t>
            </w:r>
            <w:proofErr w:type="spellStart"/>
            <w:r w:rsidRPr="00695F5B">
              <w:rPr>
                <w:rFonts w:ascii="Arial" w:hAnsi="Arial" w:cs="Arial"/>
                <w:sz w:val="20"/>
                <w:szCs w:val="20"/>
              </w:rPr>
              <w:t>Gizão</w:t>
            </w:r>
            <w:proofErr w:type="spellEnd"/>
            <w:r w:rsidRPr="00695F5B">
              <w:rPr>
                <w:rFonts w:ascii="Arial" w:hAnsi="Arial" w:cs="Arial"/>
                <w:sz w:val="20"/>
                <w:szCs w:val="20"/>
              </w:rPr>
              <w:t xml:space="preserve"> de Cera caixa com 12 unidades em cores diversas, com dimensões aproximadas de 95mm de altura x 10mm de espessura. Produto fabricado com ceras de alta qualidade, atóxico, proporcionando traço macio e cobertura de grandes áreas sem esforço, cores que não manchem as mãos, não borre e não esfarele. Peso líquido mínimo 120g. Embalagem contendo janela para visualização das cores ou tabela de cores no verso, com marca e dados do fabricante, composição e identificação do produto. Produto certificado pelo INMETRO. Apresentar em conjunto com as amostras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00E5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2E119"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138D1306"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D2261D" w14:textId="6984E33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8,14 </w:t>
            </w:r>
          </w:p>
        </w:tc>
        <w:tc>
          <w:tcPr>
            <w:tcW w:w="1413" w:type="dxa"/>
            <w:tcBorders>
              <w:top w:val="single" w:sz="4" w:space="0" w:color="000000"/>
              <w:left w:val="single" w:sz="4" w:space="0" w:color="000000"/>
              <w:bottom w:val="single" w:sz="4" w:space="0" w:color="000000"/>
              <w:right w:val="single" w:sz="4" w:space="0" w:color="000000"/>
            </w:tcBorders>
            <w:vAlign w:val="center"/>
          </w:tcPr>
          <w:p w14:paraId="0F0D22EB" w14:textId="65D3987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8,14 </w:t>
            </w:r>
          </w:p>
        </w:tc>
      </w:tr>
      <w:tr w:rsidR="0069387D" w:rsidRPr="00695F5B" w14:paraId="04D3A91F"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7CBD67D7"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0945AAF4" w14:textId="77777777" w:rsidR="0069387D" w:rsidRPr="00695F5B" w:rsidRDefault="0069387D" w:rsidP="0069387D">
            <w:pPr>
              <w:autoSpaceDE w:val="0"/>
              <w:jc w:val="both"/>
            </w:pPr>
            <w:r w:rsidRPr="00695F5B">
              <w:rPr>
                <w:rFonts w:ascii="Arial" w:hAnsi="Arial" w:cs="Arial"/>
                <w:b/>
                <w:bCs/>
                <w:sz w:val="20"/>
                <w:szCs w:val="20"/>
              </w:rPr>
              <w:t xml:space="preserve">MASSA PARA MODELAR CAIXA COM 12 CORES SORTIDAS 180 GR: </w:t>
            </w:r>
            <w:r w:rsidRPr="00695F5B">
              <w:rPr>
                <w:rFonts w:ascii="Arial" w:hAnsi="Arial" w:cs="Arial"/>
                <w:sz w:val="20"/>
                <w:szCs w:val="20"/>
              </w:rPr>
              <w:t xml:space="preserve">Massa para modelar </w:t>
            </w:r>
            <w:proofErr w:type="spellStart"/>
            <w:r w:rsidRPr="00695F5B">
              <w:rPr>
                <w:rFonts w:ascii="Arial" w:hAnsi="Arial" w:cs="Arial"/>
                <w:sz w:val="20"/>
                <w:szCs w:val="20"/>
              </w:rPr>
              <w:t>super</w:t>
            </w:r>
            <w:proofErr w:type="spellEnd"/>
            <w:r w:rsidRPr="00695F5B">
              <w:rPr>
                <w:rFonts w:ascii="Arial" w:hAnsi="Arial" w:cs="Arial"/>
                <w:sz w:val="20"/>
                <w:szCs w:val="20"/>
              </w:rPr>
              <w:t xml:space="preserve"> macia, caixa com 12 cores sortidas, 180 gramas, a base de carboidratos de cereais, água, glúten, cloreto de sódio, aroma, aditivos e pigmentos. Cores vivas e miscíveis, que não esfarela. Produto atóxico. Indicada para criança a partir de 03 anos de idade. Produto certificado pelo INMETRO. Apresentar em conjunto com as amostras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C1241"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5299E"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200AD08D"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EA82B6" w14:textId="0E65417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7,70 </w:t>
            </w:r>
          </w:p>
        </w:tc>
        <w:tc>
          <w:tcPr>
            <w:tcW w:w="1413" w:type="dxa"/>
            <w:tcBorders>
              <w:top w:val="single" w:sz="4" w:space="0" w:color="000000"/>
              <w:left w:val="single" w:sz="4" w:space="0" w:color="000000"/>
              <w:bottom w:val="single" w:sz="4" w:space="0" w:color="000000"/>
              <w:right w:val="single" w:sz="4" w:space="0" w:color="000000"/>
            </w:tcBorders>
            <w:vAlign w:val="center"/>
          </w:tcPr>
          <w:p w14:paraId="57A58B08" w14:textId="0CB2997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7,70 </w:t>
            </w:r>
          </w:p>
        </w:tc>
      </w:tr>
      <w:tr w:rsidR="0069387D" w:rsidRPr="00695F5B" w14:paraId="6DEB5EEE"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470BBD5D"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286C6DFB" w14:textId="77777777" w:rsidR="0069387D" w:rsidRPr="00695F5B" w:rsidRDefault="0069387D" w:rsidP="0069387D">
            <w:pPr>
              <w:autoSpaceDE w:val="0"/>
              <w:jc w:val="both"/>
            </w:pPr>
            <w:r w:rsidRPr="00695F5B">
              <w:rPr>
                <w:rFonts w:ascii="Arial" w:eastAsia="Calibri" w:hAnsi="Arial" w:cs="Arial"/>
                <w:b/>
                <w:bCs/>
                <w:sz w:val="20"/>
                <w:szCs w:val="20"/>
              </w:rPr>
              <w:t>PINCEL ESCOLAR</w:t>
            </w:r>
            <w:r w:rsidRPr="00695F5B">
              <w:rPr>
                <w:rFonts w:ascii="Arial" w:eastAsia="Calibri" w:hAnsi="Arial" w:cs="Arial"/>
                <w:sz w:val="20"/>
                <w:szCs w:val="20"/>
              </w:rPr>
              <w:t xml:space="preserve"> </w:t>
            </w:r>
            <w:r w:rsidRPr="00695F5B">
              <w:rPr>
                <w:rFonts w:ascii="Arial" w:hAnsi="Arial" w:cs="Arial"/>
                <w:sz w:val="20"/>
                <w:szCs w:val="20"/>
              </w:rPr>
              <w:t>formato redondo com virola de</w:t>
            </w:r>
            <w:r w:rsidRPr="00695F5B">
              <w:rPr>
                <w:rFonts w:ascii="Arial" w:hAnsi="Arial" w:cs="Arial"/>
                <w:b/>
                <w:bCs/>
                <w:sz w:val="20"/>
                <w:szCs w:val="20"/>
              </w:rPr>
              <w:t xml:space="preserve"> </w:t>
            </w:r>
            <w:r w:rsidRPr="00695F5B">
              <w:rPr>
                <w:rFonts w:ascii="Arial" w:hAnsi="Arial" w:cs="Arial"/>
                <w:sz w:val="20"/>
                <w:szCs w:val="20"/>
              </w:rPr>
              <w:t>alumínio, tamanho nº 24, cabo de madeira 100%</w:t>
            </w:r>
            <w:r w:rsidRPr="00695F5B">
              <w:rPr>
                <w:rFonts w:ascii="Arial" w:hAnsi="Arial" w:cs="Arial"/>
                <w:b/>
                <w:bCs/>
                <w:sz w:val="20"/>
                <w:szCs w:val="20"/>
              </w:rPr>
              <w:t xml:space="preserve"> </w:t>
            </w:r>
            <w:r w:rsidRPr="00695F5B">
              <w:rPr>
                <w:rFonts w:ascii="Arial" w:hAnsi="Arial" w:cs="Arial"/>
                <w:sz w:val="20"/>
                <w:szCs w:val="20"/>
              </w:rPr>
              <w:t xml:space="preserve">reflorestada ou plástico, arredondado, para atividades escolares; as cerdas deverão ser fixadas firmemente de forma que não se desprendam facilmente durante o manuseio.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3FDD0"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D0748" w14:textId="77777777" w:rsidR="0069387D" w:rsidRPr="00695F5B" w:rsidRDefault="0069387D" w:rsidP="0069387D">
            <w:pPr>
              <w:jc w:val="center"/>
            </w:pPr>
            <w:r w:rsidRPr="00695F5B">
              <w:rPr>
                <w:rFonts w:ascii="Arial" w:eastAsia="Calibri" w:hAnsi="Arial" w:cs="Arial"/>
                <w:sz w:val="20"/>
                <w:szCs w:val="20"/>
              </w:rPr>
              <w:t>02</w:t>
            </w:r>
          </w:p>
        </w:tc>
        <w:tc>
          <w:tcPr>
            <w:tcW w:w="997" w:type="dxa"/>
            <w:tcBorders>
              <w:top w:val="single" w:sz="4" w:space="0" w:color="000000"/>
              <w:left w:val="single" w:sz="4" w:space="0" w:color="000000"/>
              <w:bottom w:val="single" w:sz="4" w:space="0" w:color="000000"/>
              <w:right w:val="single" w:sz="4" w:space="0" w:color="000000"/>
            </w:tcBorders>
            <w:vAlign w:val="center"/>
          </w:tcPr>
          <w:p w14:paraId="54A2C2E6"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3D0C28" w14:textId="27E3EE7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3,94 </w:t>
            </w:r>
          </w:p>
        </w:tc>
        <w:tc>
          <w:tcPr>
            <w:tcW w:w="1413" w:type="dxa"/>
            <w:tcBorders>
              <w:top w:val="single" w:sz="4" w:space="0" w:color="000000"/>
              <w:left w:val="single" w:sz="4" w:space="0" w:color="000000"/>
              <w:bottom w:val="single" w:sz="4" w:space="0" w:color="000000"/>
              <w:right w:val="single" w:sz="4" w:space="0" w:color="000000"/>
            </w:tcBorders>
            <w:vAlign w:val="center"/>
          </w:tcPr>
          <w:p w14:paraId="4C081A72" w14:textId="1DA70FD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7,88 </w:t>
            </w:r>
          </w:p>
        </w:tc>
      </w:tr>
      <w:tr w:rsidR="0069387D" w:rsidRPr="00695F5B" w14:paraId="42E36066"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79A5B04B"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6469135F" w14:textId="77777777" w:rsidR="0069387D" w:rsidRPr="00695F5B" w:rsidRDefault="0069387D" w:rsidP="0069387D">
            <w:pPr>
              <w:jc w:val="both"/>
            </w:pPr>
            <w:r w:rsidRPr="00695F5B">
              <w:rPr>
                <w:rFonts w:ascii="Arial" w:eastAsia="Calibri" w:hAnsi="Arial" w:cs="Arial"/>
                <w:b/>
                <w:bCs/>
                <w:sz w:val="20"/>
                <w:szCs w:val="20"/>
              </w:rPr>
              <w:t>SHAMPO INFANTIL</w:t>
            </w:r>
            <w:r w:rsidRPr="00695F5B">
              <w:rPr>
                <w:rFonts w:ascii="Arial" w:eastAsia="Calibri" w:hAnsi="Arial" w:cs="Arial"/>
                <w:sz w:val="20"/>
                <w:szCs w:val="20"/>
              </w:rPr>
              <w:t xml:space="preserve"> Shampoo, </w:t>
            </w:r>
            <w:proofErr w:type="spellStart"/>
            <w:r w:rsidRPr="00695F5B">
              <w:rPr>
                <w:rFonts w:ascii="Arial" w:eastAsia="Calibri" w:hAnsi="Arial" w:cs="Arial"/>
                <w:sz w:val="20"/>
                <w:szCs w:val="20"/>
              </w:rPr>
              <w:t>hipoalergênico</w:t>
            </w:r>
            <w:proofErr w:type="spellEnd"/>
            <w:r w:rsidRPr="00695F5B">
              <w:rPr>
                <w:rFonts w:ascii="Arial" w:eastAsia="Calibri" w:hAnsi="Arial" w:cs="Arial"/>
                <w:sz w:val="20"/>
                <w:szCs w:val="20"/>
              </w:rPr>
              <w:t xml:space="preserve">, livres de </w:t>
            </w:r>
            <w:proofErr w:type="spellStart"/>
            <w:r w:rsidRPr="00695F5B">
              <w:rPr>
                <w:rFonts w:ascii="Arial" w:eastAsia="Calibri" w:hAnsi="Arial" w:cs="Arial"/>
                <w:sz w:val="20"/>
                <w:szCs w:val="20"/>
              </w:rPr>
              <w:t>parabenos</w:t>
            </w:r>
            <w:proofErr w:type="spellEnd"/>
            <w:r w:rsidRPr="00695F5B">
              <w:rPr>
                <w:rFonts w:ascii="Arial" w:eastAsia="Calibri" w:hAnsi="Arial" w:cs="Arial"/>
                <w:sz w:val="20"/>
                <w:szCs w:val="20"/>
              </w:rPr>
              <w:t xml:space="preserve"> e corantes, não irrita os olhos, dermatologicamente testado Fragrância: Tradicional. 250 ml aproximadamente. Granado ou equivalentes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91388"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F1117"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5E115F72"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0F5A2D" w14:textId="6914D03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31</w:t>
            </w:r>
            <w:proofErr w:type="gramEnd"/>
            <w:r w:rsidRPr="00695F5B">
              <w:rPr>
                <w:rFonts w:ascii="Calibri" w:hAnsi="Calibri" w:cs="Calibri"/>
                <w:color w:val="000000"/>
                <w:sz w:val="22"/>
                <w:szCs w:val="22"/>
              </w:rPr>
              <w:t xml:space="preserve">,60 </w:t>
            </w:r>
          </w:p>
        </w:tc>
        <w:tc>
          <w:tcPr>
            <w:tcW w:w="1413" w:type="dxa"/>
            <w:tcBorders>
              <w:top w:val="single" w:sz="4" w:space="0" w:color="000000"/>
              <w:left w:val="single" w:sz="4" w:space="0" w:color="000000"/>
              <w:bottom w:val="single" w:sz="4" w:space="0" w:color="000000"/>
              <w:right w:val="single" w:sz="4" w:space="0" w:color="000000"/>
            </w:tcBorders>
            <w:vAlign w:val="center"/>
          </w:tcPr>
          <w:p w14:paraId="1C033A61" w14:textId="3914ACE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31,60 </w:t>
            </w:r>
          </w:p>
        </w:tc>
      </w:tr>
      <w:tr w:rsidR="0069387D" w:rsidRPr="00695F5B" w14:paraId="45AF65AC"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27F5F5A2"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21DD13C2" w14:textId="77777777" w:rsidR="0069387D" w:rsidRPr="00695F5B" w:rsidRDefault="0069387D" w:rsidP="0069387D">
            <w:pPr>
              <w:autoSpaceDE w:val="0"/>
              <w:jc w:val="both"/>
              <w:rPr>
                <w:rFonts w:ascii="Arial" w:hAnsi="Arial" w:cs="Arial"/>
                <w:sz w:val="20"/>
                <w:szCs w:val="20"/>
              </w:rPr>
            </w:pPr>
            <w:r w:rsidRPr="00695F5B">
              <w:rPr>
                <w:rFonts w:ascii="Arial" w:hAnsi="Arial" w:cs="Arial"/>
                <w:b/>
                <w:bCs/>
                <w:sz w:val="20"/>
                <w:szCs w:val="20"/>
              </w:rPr>
              <w:t xml:space="preserve">TINTA PARA PINTURA A DEDO COM 06 CORES: </w:t>
            </w:r>
            <w:r w:rsidRPr="00695F5B">
              <w:rPr>
                <w:rFonts w:ascii="Arial" w:hAnsi="Arial" w:cs="Arial"/>
                <w:sz w:val="20"/>
                <w:szCs w:val="20"/>
              </w:rPr>
              <w:t>Estojo de pintura a dedo com 06 cores</w:t>
            </w:r>
            <w:r w:rsidRPr="00695F5B">
              <w:rPr>
                <w:rFonts w:ascii="Arial" w:hAnsi="Arial" w:cs="Arial"/>
                <w:b/>
                <w:bCs/>
                <w:sz w:val="20"/>
                <w:szCs w:val="20"/>
              </w:rPr>
              <w:t xml:space="preserve"> </w:t>
            </w:r>
            <w:r w:rsidRPr="00695F5B">
              <w:rPr>
                <w:rFonts w:ascii="Arial" w:hAnsi="Arial" w:cs="Arial"/>
                <w:sz w:val="20"/>
                <w:szCs w:val="20"/>
              </w:rPr>
              <w:t>miscíveis entre si, solúvel em água, com no mínimo</w:t>
            </w:r>
            <w:r w:rsidRPr="00695F5B">
              <w:rPr>
                <w:rFonts w:ascii="Arial" w:hAnsi="Arial" w:cs="Arial"/>
                <w:b/>
                <w:bCs/>
                <w:sz w:val="20"/>
                <w:szCs w:val="20"/>
              </w:rPr>
              <w:t xml:space="preserve"> </w:t>
            </w:r>
            <w:r w:rsidRPr="00695F5B">
              <w:rPr>
                <w:rFonts w:ascii="Arial" w:hAnsi="Arial" w:cs="Arial"/>
                <w:sz w:val="20"/>
                <w:szCs w:val="20"/>
              </w:rPr>
              <w:t>15 ml cada, tampa com rosca. Na caixa deverá</w:t>
            </w:r>
          </w:p>
          <w:p w14:paraId="394BAD07" w14:textId="77777777" w:rsidR="0069387D" w:rsidRPr="00695F5B" w:rsidRDefault="0069387D" w:rsidP="0069387D">
            <w:pPr>
              <w:jc w:val="both"/>
            </w:pPr>
            <w:proofErr w:type="gramStart"/>
            <w:r w:rsidRPr="00695F5B">
              <w:rPr>
                <w:rFonts w:ascii="Arial" w:hAnsi="Arial" w:cs="Arial"/>
                <w:sz w:val="20"/>
                <w:szCs w:val="20"/>
              </w:rPr>
              <w:t>constar</w:t>
            </w:r>
            <w:proofErr w:type="gramEnd"/>
            <w:r w:rsidRPr="00695F5B">
              <w:rPr>
                <w:rFonts w:ascii="Arial" w:hAnsi="Arial" w:cs="Arial"/>
                <w:sz w:val="20"/>
                <w:szCs w:val="20"/>
              </w:rPr>
              <w:t>: indicações e contraindicações, não tóxico, solúvel em água e pronta para uso, composição: resina de PVA, água, cargas, pigmentos e conservantes, de acordo com as normas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BE2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1E657"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78C672CC"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2E8C92" w14:textId="4AAE50C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8,74 </w:t>
            </w:r>
          </w:p>
        </w:tc>
        <w:tc>
          <w:tcPr>
            <w:tcW w:w="1413" w:type="dxa"/>
            <w:tcBorders>
              <w:top w:val="single" w:sz="4" w:space="0" w:color="000000"/>
              <w:left w:val="single" w:sz="4" w:space="0" w:color="000000"/>
              <w:bottom w:val="single" w:sz="4" w:space="0" w:color="000000"/>
              <w:right w:val="single" w:sz="4" w:space="0" w:color="000000"/>
            </w:tcBorders>
            <w:vAlign w:val="center"/>
          </w:tcPr>
          <w:p w14:paraId="58D38558" w14:textId="2BD7395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8,74 </w:t>
            </w:r>
          </w:p>
        </w:tc>
      </w:tr>
      <w:tr w:rsidR="0069387D" w:rsidRPr="00695F5B" w14:paraId="4DFE01D8"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74DC561E"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43E0A68C" w14:textId="77777777" w:rsidR="0069387D" w:rsidRPr="00695F5B" w:rsidRDefault="0069387D" w:rsidP="0069387D">
            <w:pPr>
              <w:autoSpaceDE w:val="0"/>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22732" w14:textId="77777777" w:rsidR="0069387D" w:rsidRPr="00695F5B" w:rsidRDefault="0069387D" w:rsidP="0069387D">
            <w:pPr>
              <w:snapToGrid w:val="0"/>
              <w:jc w:val="both"/>
              <w:rPr>
                <w:rFonts w:ascii="Arial" w:eastAsia="Calibri" w:hAnsi="Arial" w:cs="Arial"/>
                <w:b/>
                <w:bCs/>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76F0"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5710A98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8DC3DB" w14:textId="50A5149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c>
          <w:tcPr>
            <w:tcW w:w="1413" w:type="dxa"/>
            <w:tcBorders>
              <w:top w:val="single" w:sz="4" w:space="0" w:color="000000"/>
              <w:left w:val="single" w:sz="4" w:space="0" w:color="000000"/>
              <w:bottom w:val="single" w:sz="4" w:space="0" w:color="000000"/>
              <w:right w:val="single" w:sz="4" w:space="0" w:color="000000"/>
            </w:tcBorders>
            <w:vAlign w:val="center"/>
          </w:tcPr>
          <w:p w14:paraId="529F8D56" w14:textId="7551B8B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r>
      <w:tr w:rsidR="0069387D" w:rsidRPr="00695F5B" w14:paraId="0ED2E50F"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2499A100"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34C23532" w14:textId="77777777" w:rsidR="0069387D" w:rsidRPr="00695F5B" w:rsidRDefault="0069387D" w:rsidP="0069387D">
            <w:pPr>
              <w:jc w:val="both"/>
            </w:pPr>
            <w:r w:rsidRPr="00695F5B">
              <w:rPr>
                <w:rFonts w:ascii="Arial" w:hAnsi="Arial" w:cs="Arial"/>
                <w:b/>
                <w:bCs/>
                <w:sz w:val="20"/>
                <w:szCs w:val="20"/>
              </w:rPr>
              <w:t xml:space="preserve">TOALHA DE MÃO FELPUDA PERSONALIZADA: </w:t>
            </w:r>
            <w:r w:rsidRPr="00695F5B">
              <w:rPr>
                <w:rFonts w:ascii="Arial" w:hAnsi="Arial" w:cs="Arial"/>
                <w:sz w:val="20"/>
                <w:szCs w:val="20"/>
              </w:rPr>
              <w:t xml:space="preserve">A toalha felpuda de mão personalizada será confeccionada em 100% algodão, fio penteado, com gramatura mínima de 400 g/m², garantindo alta absorção e maciez ao toque. De formato retangular, medirá aproximadamente 30 cm de largura por 50 cm de comprimento, admitindo-se variação de até 5%, na cor branca. Possuirá bainha dupla nas extremidades com costura reforçada, assegurando maior durabilidade. Na extremidade inferior, contará com bordado computadorizado contendo a logomarca da Prefeitura de Silva Jardim e o slogan “Um novo tempo para nossa gente”, centralizados na barra. A personalização incluirá ainda uma faixa decorativa com segmentos nas cores verde piscina, laranja, azul </w:t>
            </w:r>
            <w:proofErr w:type="spellStart"/>
            <w:r w:rsidRPr="00695F5B">
              <w:rPr>
                <w:rFonts w:ascii="Arial" w:hAnsi="Arial" w:cs="Arial"/>
                <w:sz w:val="20"/>
                <w:szCs w:val="20"/>
              </w:rPr>
              <w:t>royal</w:t>
            </w:r>
            <w:proofErr w:type="spellEnd"/>
            <w:r w:rsidRPr="00695F5B">
              <w:rPr>
                <w:rFonts w:ascii="Arial" w:hAnsi="Arial" w:cs="Arial"/>
                <w:sz w:val="20"/>
                <w:szCs w:val="20"/>
              </w:rPr>
              <w:t xml:space="preserve"> e rosa, também reproduzidos por bordado de alta definição. O bordado deverá apresentar pontos firmes e bem definidos, sem falhas, sobreposição ou fios soltos, utilizando linhas 100% poliéster resistentes a lavagens e ao desbotamento, mantendo fidelidade às cores originais da marca conforme padrão </w:t>
            </w:r>
            <w:proofErr w:type="spellStart"/>
            <w:r w:rsidRPr="00695F5B">
              <w:rPr>
                <w:rFonts w:ascii="Arial" w:hAnsi="Arial" w:cs="Arial"/>
                <w:sz w:val="20"/>
                <w:szCs w:val="20"/>
              </w:rPr>
              <w:t>Pantone</w:t>
            </w:r>
            <w:proofErr w:type="spellEnd"/>
            <w:r w:rsidRPr="00695F5B">
              <w:rPr>
                <w:rFonts w:ascii="Arial" w:hAnsi="Arial" w:cs="Arial"/>
                <w:sz w:val="20"/>
                <w:szCs w:val="20"/>
              </w:rPr>
              <w:t xml:space="preserve"> especificado.</w:t>
            </w:r>
            <w:r w:rsidRPr="00695F5B">
              <w:rPr>
                <w:rFonts w:ascii="Arial" w:eastAsia="Calibri" w:hAnsi="Arial" w:cs="Arial"/>
                <w:sz w:val="20"/>
                <w:szCs w:val="20"/>
              </w:rPr>
              <w:t xml:space="preserve"> PERSONALIZADO CONFORME A ARTE DO ANEXO VI.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FA1D9"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0BDC6" w14:textId="77777777" w:rsidR="0069387D" w:rsidRPr="00695F5B" w:rsidRDefault="0069387D" w:rsidP="0069387D">
            <w:pPr>
              <w:jc w:val="center"/>
            </w:pPr>
            <w:r w:rsidRPr="00695F5B">
              <w:rPr>
                <w:rFonts w:ascii="Arial" w:eastAsia="Calibri" w:hAnsi="Arial" w:cs="Arial"/>
                <w:sz w:val="20"/>
                <w:szCs w:val="20"/>
              </w:rPr>
              <w:t>02</w:t>
            </w:r>
          </w:p>
        </w:tc>
        <w:tc>
          <w:tcPr>
            <w:tcW w:w="997" w:type="dxa"/>
            <w:tcBorders>
              <w:top w:val="single" w:sz="4" w:space="0" w:color="000000"/>
              <w:left w:val="single" w:sz="4" w:space="0" w:color="000000"/>
              <w:bottom w:val="single" w:sz="4" w:space="0" w:color="000000"/>
              <w:right w:val="single" w:sz="4" w:space="0" w:color="000000"/>
            </w:tcBorders>
            <w:vAlign w:val="center"/>
          </w:tcPr>
          <w:p w14:paraId="28CF3401"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2D3AC3" w14:textId="58944D0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,73 </w:t>
            </w:r>
          </w:p>
        </w:tc>
        <w:tc>
          <w:tcPr>
            <w:tcW w:w="1413" w:type="dxa"/>
            <w:tcBorders>
              <w:top w:val="single" w:sz="4" w:space="0" w:color="000000"/>
              <w:left w:val="single" w:sz="4" w:space="0" w:color="000000"/>
              <w:bottom w:val="single" w:sz="4" w:space="0" w:color="000000"/>
              <w:right w:val="single" w:sz="4" w:space="0" w:color="000000"/>
            </w:tcBorders>
            <w:vAlign w:val="center"/>
          </w:tcPr>
          <w:p w14:paraId="3233F88C" w14:textId="1526BDC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29,46 </w:t>
            </w:r>
          </w:p>
        </w:tc>
      </w:tr>
      <w:tr w:rsidR="0069387D" w:rsidRPr="00695F5B" w14:paraId="0BF322E9"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4BAA2DE4"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5AAF5B91"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b/>
                <w:bCs/>
                <w:sz w:val="20"/>
                <w:szCs w:val="20"/>
              </w:rPr>
              <w:t>TOALHA DE BANHO INFANTIL COM CAPUZ</w:t>
            </w:r>
            <w:r w:rsidRPr="00695F5B">
              <w:rPr>
                <w:rFonts w:ascii="Arial" w:eastAsia="Calibri" w:hAnsi="Arial" w:cs="Arial"/>
                <w:sz w:val="20"/>
                <w:szCs w:val="20"/>
              </w:rPr>
              <w:t>: A toalha de banho infantil será confeccionada em 100% algodão, fio penteado, com gramatura mínima de 400 g/m², proporcionando maciez e alta capacidade de absorção. Terá dimensões aproximadas de 60 cm de largura por 1,20 m de comprimento, admitindo-se variação de até 5%. Na parte superior, possuirá capuz integrado do mesmo material, garantindo conforto e praticidade para o uso infantil.</w:t>
            </w:r>
          </w:p>
          <w:p w14:paraId="1458BE6B"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sz w:val="20"/>
                <w:szCs w:val="20"/>
              </w:rPr>
              <w:t>O acabamento será feito com bainha dupla e costura reforçada em toda a extensão, garantindo maior durabilidade. Na parte externa, centralizada na metade inferior da toalha, será aplicado bordado computadorizado de alta definição, medindo aproximadamente 15 cm de altura por 12 cm de largura, contendo a ilustração do mico-leão-dourado acompanhada do texto “Silva Jardim”.</w:t>
            </w:r>
          </w:p>
          <w:p w14:paraId="2B8DC233"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sz w:val="20"/>
                <w:szCs w:val="20"/>
              </w:rPr>
              <w:t xml:space="preserve">O bordado deverá ser feito com linhas 100% poliéster, resistentes a lavagens e à ação da luz solar, sem desbotamento, mantendo fidelidade às cores originais, com correspondência aos padrões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especificados para cada elemento. A barra inferior contará com uma faixa bordada nas cores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7712 C (verde piscina) e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1505 C (laranja), em alta definição.</w:t>
            </w:r>
          </w:p>
          <w:p w14:paraId="785FE242" w14:textId="77777777" w:rsidR="0069387D" w:rsidRPr="00695F5B" w:rsidRDefault="0069387D" w:rsidP="0069387D">
            <w:pPr>
              <w:jc w:val="both"/>
            </w:pPr>
            <w:r w:rsidRPr="00695F5B">
              <w:rPr>
                <w:rFonts w:ascii="Arial" w:eastAsia="Calibri" w:hAnsi="Arial" w:cs="Arial"/>
                <w:sz w:val="20"/>
                <w:szCs w:val="20"/>
              </w:rPr>
              <w:t>PERSONALIZADO CONFORME A ARTE DO ANEXO VII.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805F9"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9EF02"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28F35DD4"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A2F97D" w14:textId="2608863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34</w:t>
            </w:r>
            <w:proofErr w:type="gramEnd"/>
            <w:r w:rsidRPr="00695F5B">
              <w:rPr>
                <w:rFonts w:ascii="Calibri" w:hAnsi="Calibri" w:cs="Calibri"/>
                <w:color w:val="000000"/>
                <w:sz w:val="22"/>
                <w:szCs w:val="22"/>
              </w:rPr>
              <w:t xml:space="preserve">,38 </w:t>
            </w:r>
          </w:p>
        </w:tc>
        <w:tc>
          <w:tcPr>
            <w:tcW w:w="1413" w:type="dxa"/>
            <w:tcBorders>
              <w:top w:val="single" w:sz="4" w:space="0" w:color="000000"/>
              <w:left w:val="single" w:sz="4" w:space="0" w:color="000000"/>
              <w:bottom w:val="single" w:sz="4" w:space="0" w:color="000000"/>
              <w:right w:val="single" w:sz="4" w:space="0" w:color="000000"/>
            </w:tcBorders>
            <w:vAlign w:val="center"/>
          </w:tcPr>
          <w:p w14:paraId="594A217A" w14:textId="32A2D4B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34,38 </w:t>
            </w:r>
          </w:p>
        </w:tc>
      </w:tr>
      <w:tr w:rsidR="0069387D" w:rsidRPr="00695F5B" w14:paraId="2A0F28ED" w14:textId="77777777" w:rsidTr="0069387D">
        <w:trPr>
          <w:jc w:val="center"/>
        </w:trPr>
        <w:tc>
          <w:tcPr>
            <w:tcW w:w="918" w:type="dxa"/>
            <w:vMerge/>
            <w:tcBorders>
              <w:top w:val="single" w:sz="4" w:space="0" w:color="000000"/>
              <w:left w:val="single" w:sz="4" w:space="0" w:color="000000"/>
              <w:bottom w:val="single" w:sz="4" w:space="0" w:color="000000"/>
              <w:right w:val="single" w:sz="4" w:space="0" w:color="000000"/>
            </w:tcBorders>
            <w:shd w:val="clear" w:color="auto" w:fill="FFFFFF"/>
          </w:tcPr>
          <w:p w14:paraId="098EF31B" w14:textId="77777777" w:rsidR="0069387D" w:rsidRPr="00695F5B" w:rsidRDefault="0069387D" w:rsidP="0069387D">
            <w:pPr>
              <w:snapToGrid w:val="0"/>
              <w:jc w:val="both"/>
              <w:rPr>
                <w:rFonts w:ascii="Arial" w:eastAsia="Calibri" w:hAnsi="Arial" w:cs="Arial"/>
                <w:sz w:val="20"/>
                <w:szCs w:val="20"/>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Pr>
          <w:p w14:paraId="4C10F799" w14:textId="77777777" w:rsidR="0069387D" w:rsidRPr="00695F5B" w:rsidRDefault="0069387D" w:rsidP="0069387D">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7898A"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44E9F" w14:textId="77777777" w:rsidR="0069387D" w:rsidRPr="00695F5B" w:rsidRDefault="0069387D" w:rsidP="0069387D">
            <w:pPr>
              <w:jc w:val="center"/>
            </w:pPr>
            <w:r w:rsidRPr="00695F5B">
              <w:rPr>
                <w:rFonts w:ascii="Arial" w:eastAsia="Calibri" w:hAnsi="Arial" w:cs="Arial"/>
                <w:sz w:val="20"/>
                <w:szCs w:val="20"/>
              </w:rPr>
              <w:t>01</w:t>
            </w:r>
          </w:p>
        </w:tc>
        <w:tc>
          <w:tcPr>
            <w:tcW w:w="997" w:type="dxa"/>
            <w:tcBorders>
              <w:top w:val="single" w:sz="4" w:space="0" w:color="000000"/>
              <w:left w:val="single" w:sz="4" w:space="0" w:color="000000"/>
              <w:bottom w:val="single" w:sz="4" w:space="0" w:color="000000"/>
              <w:right w:val="single" w:sz="4" w:space="0" w:color="000000"/>
            </w:tcBorders>
            <w:vAlign w:val="center"/>
          </w:tcPr>
          <w:p w14:paraId="4D32A9A6"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28FB49" w14:textId="7CD5D05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413" w:type="dxa"/>
            <w:tcBorders>
              <w:top w:val="single" w:sz="4" w:space="0" w:color="000000"/>
              <w:left w:val="single" w:sz="4" w:space="0" w:color="000000"/>
              <w:bottom w:val="single" w:sz="4" w:space="0" w:color="000000"/>
              <w:right w:val="single" w:sz="4" w:space="0" w:color="000000"/>
            </w:tcBorders>
            <w:vAlign w:val="center"/>
          </w:tcPr>
          <w:p w14:paraId="463CEAF9" w14:textId="6A544E0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22A1D71A" w14:textId="77777777" w:rsidR="00DE2A90" w:rsidRPr="00695F5B" w:rsidRDefault="00DE2A90" w:rsidP="00DE2A90"/>
    <w:tbl>
      <w:tblPr>
        <w:tblW w:w="10930" w:type="dxa"/>
        <w:jc w:val="center"/>
        <w:tblLayout w:type="fixed"/>
        <w:tblLook w:val="0000" w:firstRow="0" w:lastRow="0" w:firstColumn="0" w:lastColumn="0" w:noHBand="0" w:noVBand="0"/>
      </w:tblPr>
      <w:tblGrid>
        <w:gridCol w:w="930"/>
        <w:gridCol w:w="4614"/>
        <w:gridCol w:w="850"/>
        <w:gridCol w:w="993"/>
        <w:gridCol w:w="972"/>
        <w:gridCol w:w="1134"/>
        <w:gridCol w:w="1437"/>
      </w:tblGrid>
      <w:tr w:rsidR="00ED6165" w:rsidRPr="00695F5B" w14:paraId="6922A497" w14:textId="77777777" w:rsidTr="0069387D">
        <w:trPr>
          <w:jc w:val="center"/>
        </w:trPr>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5D378" w14:textId="77777777" w:rsidR="00ED6165" w:rsidRPr="00695F5B" w:rsidRDefault="00ED6165" w:rsidP="006011FD">
            <w:pPr>
              <w:ind w:right="-108"/>
              <w:jc w:val="center"/>
            </w:pPr>
            <w:r w:rsidRPr="00695F5B">
              <w:rPr>
                <w:rFonts w:ascii="Arial" w:eastAsia="Calibri" w:hAnsi="Arial" w:cs="Arial"/>
                <w:b/>
                <w:bCs/>
                <w:sz w:val="20"/>
                <w:szCs w:val="20"/>
              </w:rPr>
              <w:t>LOTE</w:t>
            </w:r>
          </w:p>
        </w:tc>
        <w:tc>
          <w:tcPr>
            <w:tcW w:w="46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E5FF7" w14:textId="77777777" w:rsidR="00ED6165" w:rsidRPr="00695F5B" w:rsidRDefault="00ED6165" w:rsidP="006011FD">
            <w:pPr>
              <w:jc w:val="center"/>
            </w:pPr>
            <w:r w:rsidRPr="00695F5B">
              <w:rPr>
                <w:rFonts w:ascii="Arial" w:eastAsia="Calibri" w:hAnsi="Arial" w:cs="Arial"/>
                <w:b/>
                <w:bCs/>
                <w:sz w:val="20"/>
                <w:szCs w:val="20"/>
              </w:rPr>
              <w:t>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43124" w14:textId="77777777" w:rsidR="00ED6165" w:rsidRPr="00695F5B" w:rsidRDefault="00ED6165" w:rsidP="006011FD">
            <w:pPr>
              <w:jc w:val="center"/>
            </w:pPr>
            <w:r w:rsidRPr="00695F5B">
              <w:rPr>
                <w:rFonts w:ascii="Arial" w:hAnsi="Arial" w:cs="Arial"/>
                <w:b/>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E0494" w14:textId="77777777" w:rsidR="00ED6165" w:rsidRPr="00695F5B" w:rsidRDefault="00ED6165" w:rsidP="006011FD">
            <w:pPr>
              <w:jc w:val="center"/>
            </w:pPr>
            <w:r w:rsidRPr="00695F5B">
              <w:rPr>
                <w:rFonts w:ascii="Arial" w:eastAsia="Calibri" w:hAnsi="Arial" w:cs="Arial"/>
                <w:b/>
                <w:bCs/>
                <w:sz w:val="20"/>
                <w:szCs w:val="20"/>
              </w:rPr>
              <w:t>QUANT.</w:t>
            </w:r>
          </w:p>
        </w:tc>
        <w:tc>
          <w:tcPr>
            <w:tcW w:w="972" w:type="dxa"/>
            <w:tcBorders>
              <w:top w:val="single" w:sz="4" w:space="0" w:color="000000"/>
              <w:left w:val="single" w:sz="4" w:space="0" w:color="000000"/>
              <w:bottom w:val="single" w:sz="4" w:space="0" w:color="000000"/>
              <w:right w:val="single" w:sz="4" w:space="0" w:color="000000"/>
            </w:tcBorders>
            <w:vAlign w:val="center"/>
          </w:tcPr>
          <w:p w14:paraId="00E739CA" w14:textId="6A5FA834" w:rsidR="00ED6165" w:rsidRPr="00695F5B" w:rsidRDefault="00ED6165" w:rsidP="00ED6165">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134" w:type="dxa"/>
            <w:tcBorders>
              <w:top w:val="single" w:sz="4" w:space="0" w:color="000000"/>
              <w:left w:val="single" w:sz="4" w:space="0" w:color="000000"/>
              <w:bottom w:val="single" w:sz="4" w:space="0" w:color="000000"/>
              <w:right w:val="single" w:sz="4" w:space="0" w:color="000000"/>
            </w:tcBorders>
            <w:vAlign w:val="center"/>
          </w:tcPr>
          <w:p w14:paraId="0C22602F" w14:textId="6CC29BFD" w:rsidR="00ED6165" w:rsidRPr="00695F5B" w:rsidRDefault="00ED6165"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437" w:type="dxa"/>
            <w:tcBorders>
              <w:top w:val="single" w:sz="4" w:space="0" w:color="000000"/>
              <w:left w:val="single" w:sz="4" w:space="0" w:color="000000"/>
              <w:bottom w:val="single" w:sz="4" w:space="0" w:color="000000"/>
              <w:right w:val="single" w:sz="4" w:space="0" w:color="000000"/>
            </w:tcBorders>
            <w:vAlign w:val="center"/>
          </w:tcPr>
          <w:p w14:paraId="1DD0AA51" w14:textId="77777777" w:rsidR="00ED6165" w:rsidRPr="00695F5B" w:rsidRDefault="00ED6165"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DA472A" w:rsidRPr="00695F5B" w14:paraId="5DA438BA" w14:textId="77777777" w:rsidTr="009B321A">
        <w:trPr>
          <w:jc w:val="center"/>
        </w:trPr>
        <w:tc>
          <w:tcPr>
            <w:tcW w:w="9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11136A" w14:textId="77777777" w:rsidR="00DA472A" w:rsidRPr="00695F5B" w:rsidRDefault="00DA472A" w:rsidP="00DA472A">
            <w:pPr>
              <w:jc w:val="center"/>
            </w:pPr>
            <w:r w:rsidRPr="00695F5B">
              <w:rPr>
                <w:rFonts w:ascii="Arial" w:eastAsia="Calibri" w:hAnsi="Arial" w:cs="Arial"/>
                <w:b/>
                <w:bCs/>
                <w:sz w:val="20"/>
                <w:szCs w:val="20"/>
              </w:rPr>
              <w:t>02</w:t>
            </w:r>
          </w:p>
        </w:tc>
        <w:tc>
          <w:tcPr>
            <w:tcW w:w="4614" w:type="dxa"/>
            <w:tcBorders>
              <w:top w:val="single" w:sz="4" w:space="0" w:color="000000"/>
              <w:left w:val="single" w:sz="4" w:space="0" w:color="000000"/>
              <w:bottom w:val="single" w:sz="4" w:space="0" w:color="000000"/>
              <w:right w:val="single" w:sz="4" w:space="0" w:color="000000"/>
            </w:tcBorders>
            <w:shd w:val="clear" w:color="auto" w:fill="808080"/>
          </w:tcPr>
          <w:p w14:paraId="3722AC30" w14:textId="77777777" w:rsidR="00DA472A" w:rsidRPr="00695F5B" w:rsidRDefault="00DA472A" w:rsidP="00DA472A">
            <w:pPr>
              <w:jc w:val="center"/>
              <w:rPr>
                <w:sz w:val="16"/>
                <w:szCs w:val="16"/>
              </w:rPr>
            </w:pPr>
            <w:r w:rsidRPr="00695F5B">
              <w:rPr>
                <w:rFonts w:ascii="Arial" w:eastAsia="Calibri" w:hAnsi="Arial" w:cs="Arial"/>
                <w:b/>
                <w:bCs/>
                <w:sz w:val="16"/>
                <w:szCs w:val="16"/>
              </w:rPr>
              <w:t>KIT 2 – EDUCAÇÃO INFANTIL (PRÉ ESCOLA)</w:t>
            </w:r>
          </w:p>
        </w:tc>
        <w:tc>
          <w:tcPr>
            <w:tcW w:w="850" w:type="dxa"/>
            <w:tcBorders>
              <w:top w:val="single" w:sz="4" w:space="0" w:color="000000"/>
              <w:left w:val="single" w:sz="4" w:space="0" w:color="000000"/>
              <w:bottom w:val="single" w:sz="4" w:space="0" w:color="000000"/>
              <w:right w:val="single" w:sz="4" w:space="0" w:color="000000"/>
            </w:tcBorders>
            <w:shd w:val="clear" w:color="auto" w:fill="808080"/>
          </w:tcPr>
          <w:p w14:paraId="48348FD1" w14:textId="77777777" w:rsidR="00DA472A" w:rsidRPr="00695F5B" w:rsidRDefault="00DA472A" w:rsidP="00DA472A">
            <w:pPr>
              <w:jc w:val="center"/>
              <w:rPr>
                <w:sz w:val="16"/>
                <w:szCs w:val="16"/>
              </w:rPr>
            </w:pPr>
            <w:r w:rsidRPr="00695F5B">
              <w:rPr>
                <w:rFonts w:ascii="Arial" w:eastAsia="Calibri" w:hAnsi="Arial" w:cs="Arial"/>
                <w:b/>
                <w:bCs/>
                <w:sz w:val="16"/>
                <w:szCs w:val="16"/>
              </w:rPr>
              <w:t>KIT</w:t>
            </w:r>
          </w:p>
        </w:tc>
        <w:tc>
          <w:tcPr>
            <w:tcW w:w="993" w:type="dxa"/>
            <w:tcBorders>
              <w:top w:val="single" w:sz="4" w:space="0" w:color="000000"/>
              <w:left w:val="single" w:sz="4" w:space="0" w:color="000000"/>
              <w:bottom w:val="single" w:sz="4" w:space="0" w:color="000000"/>
              <w:right w:val="single" w:sz="4" w:space="0" w:color="000000"/>
            </w:tcBorders>
            <w:shd w:val="clear" w:color="auto" w:fill="808080"/>
          </w:tcPr>
          <w:p w14:paraId="237E31B9" w14:textId="77777777" w:rsidR="00DA472A" w:rsidRPr="00695F5B" w:rsidRDefault="00DA472A" w:rsidP="00DA472A">
            <w:pPr>
              <w:jc w:val="center"/>
              <w:rPr>
                <w:sz w:val="16"/>
                <w:szCs w:val="16"/>
              </w:rPr>
            </w:pPr>
            <w:r w:rsidRPr="00695F5B">
              <w:rPr>
                <w:rFonts w:ascii="Arial" w:eastAsia="Calibri" w:hAnsi="Arial" w:cs="Arial"/>
                <w:b/>
                <w:bCs/>
                <w:sz w:val="16"/>
                <w:szCs w:val="16"/>
              </w:rPr>
              <w:t>2.162</w:t>
            </w:r>
          </w:p>
        </w:tc>
        <w:tc>
          <w:tcPr>
            <w:tcW w:w="97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EA786A9" w14:textId="77777777" w:rsidR="00DA472A" w:rsidRPr="00695F5B" w:rsidRDefault="00DA472A" w:rsidP="00DA472A">
            <w:pPr>
              <w:jc w:val="center"/>
              <w:rPr>
                <w:rFonts w:ascii="Arial" w:eastAsia="Calibri" w:hAnsi="Arial" w:cs="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808080"/>
          </w:tcPr>
          <w:p w14:paraId="3B465628" w14:textId="051AF40C" w:rsidR="00DA472A" w:rsidRPr="00695F5B" w:rsidRDefault="00DA472A" w:rsidP="00DA472A">
            <w:pPr>
              <w:jc w:val="center"/>
              <w:rPr>
                <w:rFonts w:asciiTheme="majorHAnsi" w:eastAsia="Calibri" w:hAnsiTheme="majorHAnsi" w:cstheme="majorHAnsi"/>
                <w:b/>
                <w:bCs/>
                <w:sz w:val="20"/>
                <w:szCs w:val="20"/>
              </w:rPr>
            </w:pPr>
            <w:r w:rsidRPr="00695F5B">
              <w:rPr>
                <w:rFonts w:asciiTheme="majorHAnsi" w:hAnsiTheme="majorHAnsi" w:cstheme="majorHAnsi"/>
                <w:b/>
                <w:sz w:val="20"/>
                <w:szCs w:val="20"/>
              </w:rPr>
              <w:t>R$ 362,63</w:t>
            </w:r>
          </w:p>
        </w:tc>
        <w:tc>
          <w:tcPr>
            <w:tcW w:w="1437" w:type="dxa"/>
            <w:tcBorders>
              <w:top w:val="single" w:sz="4" w:space="0" w:color="000000"/>
              <w:left w:val="single" w:sz="4" w:space="0" w:color="000000"/>
              <w:bottom w:val="single" w:sz="4" w:space="0" w:color="000000"/>
              <w:right w:val="single" w:sz="4" w:space="0" w:color="000000"/>
            </w:tcBorders>
            <w:shd w:val="clear" w:color="auto" w:fill="808080"/>
          </w:tcPr>
          <w:p w14:paraId="14640F1B" w14:textId="0D057E7C" w:rsidR="00DA472A" w:rsidRPr="00695F5B" w:rsidRDefault="00DA472A" w:rsidP="00DA472A">
            <w:pPr>
              <w:jc w:val="center"/>
              <w:rPr>
                <w:rFonts w:asciiTheme="majorHAnsi" w:eastAsia="Calibri" w:hAnsiTheme="majorHAnsi" w:cstheme="majorHAnsi"/>
                <w:b/>
                <w:bCs/>
                <w:sz w:val="20"/>
                <w:szCs w:val="20"/>
              </w:rPr>
            </w:pPr>
            <w:r w:rsidRPr="00695F5B">
              <w:rPr>
                <w:rFonts w:asciiTheme="majorHAnsi" w:hAnsiTheme="majorHAnsi" w:cstheme="majorHAnsi"/>
                <w:b/>
                <w:sz w:val="20"/>
                <w:szCs w:val="20"/>
              </w:rPr>
              <w:t>R$ 784.006,06</w:t>
            </w:r>
          </w:p>
        </w:tc>
      </w:tr>
      <w:tr w:rsidR="0069387D" w:rsidRPr="00695F5B" w14:paraId="30E98583"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01A743D6"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08E214BB" w14:textId="0A4810DD" w:rsidR="0069387D" w:rsidRPr="00695F5B" w:rsidRDefault="0069387D" w:rsidP="0069387D">
            <w:pPr>
              <w:jc w:val="both"/>
              <w:rPr>
                <w:rFonts w:ascii="Arial" w:eastAsia="Calibri" w:hAnsi="Arial" w:cs="Arial"/>
                <w:b/>
                <w:bCs/>
                <w:sz w:val="16"/>
                <w:szCs w:val="16"/>
              </w:rPr>
            </w:pPr>
            <w:r w:rsidRPr="00695F5B">
              <w:rPr>
                <w:rFonts w:ascii="Arial" w:hAnsi="Arial" w:cs="Arial"/>
                <w:b/>
                <w:bCs/>
                <w:sz w:val="20"/>
                <w:szCs w:val="20"/>
              </w:rPr>
              <w:t xml:space="preserve">MOCHILA ESCOLAR </w:t>
            </w:r>
            <w:r w:rsidRPr="00695F5B">
              <w:rPr>
                <w:rFonts w:ascii="Arial" w:hAnsi="Arial" w:cs="Arial"/>
                <w:sz w:val="20"/>
                <w:szCs w:val="20"/>
              </w:rPr>
              <w:t xml:space="preserve">destinada aos alunos da Educação </w:t>
            </w:r>
            <w:r w:rsidRPr="00695F5B">
              <w:rPr>
                <w:rFonts w:ascii="Arial" w:hAnsi="Arial" w:cs="Arial"/>
                <w:b/>
                <w:bCs/>
                <w:sz w:val="20"/>
                <w:szCs w:val="20"/>
              </w:rPr>
              <w:t>Infantil (Pré-Escola)</w:t>
            </w:r>
            <w:r w:rsidRPr="00695F5B">
              <w:rPr>
                <w:rFonts w:ascii="Arial" w:hAnsi="Arial" w:cs="Arial"/>
                <w:sz w:val="20"/>
                <w:szCs w:val="20"/>
              </w:rPr>
              <w:t xml:space="preserve"> da Rede Municipal de Ensino deverá ser do tipo unissex, modelo infantil, confeccionada em tecido poliéster de alta resistência, impermeável, na cor verde </w:t>
            </w:r>
            <w:proofErr w:type="spellStart"/>
            <w:r w:rsidRPr="00695F5B">
              <w:rPr>
                <w:rFonts w:ascii="Arial" w:hAnsi="Arial" w:cs="Arial"/>
                <w:sz w:val="20"/>
                <w:szCs w:val="20"/>
              </w:rPr>
              <w:t>aruba</w:t>
            </w:r>
            <w:proofErr w:type="spellEnd"/>
            <w:r w:rsidRPr="00695F5B">
              <w:rPr>
                <w:rFonts w:ascii="Arial" w:hAnsi="Arial" w:cs="Arial"/>
                <w:sz w:val="20"/>
                <w:szCs w:val="20"/>
              </w:rPr>
              <w:t xml:space="preserve"> ou similar. O forro interno deverá ser em nylon ou poliéster reforçado, resistente à umidade. Suas dimensões aproximadas deverão ser de 36 cm de altura, 26 cm de largura e 12 cm de profundidade, admitindo-se variação de até 5%, com capacidade aproximada de 15 litros. O produto deverá possuir duas alças acolchoadas, reguláveis e anatômicas, revestidas em tecido respirável, garantindo conforto no uso diário, além de uma alça superior de mão, devidamente reforçada. A mochila deverá conter um compartimento principal amplo, com fechamento em zíper; um bolso frontal de tamanho médio, também com zíper e puxador emborrachado na cor vermelha; e dois bolsos laterais em tela, adequados para o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 O fechamento deverá ser feito em zíper resistente, com cursor metálico ou em plástico de engenharia, ambos acompanhados de puxadores emborrachados na cor vermelha. As costuras deverão ser duplas e reforçadas nos pontos de maior esforço, especialmente nas alças e na base, que deverá possuir reforço estrutural para assegurar maior durabilidade e resistência ao uso escolar diário. A personalização será obrigatória, devendo constar na parte frontal superior a logomarca da Prefeitura Municipal de Silva Jardim, com dimensões aproximadas de 7 cm de largura por 5 cm de altura, e na parte frontal inferior o brasão oficial do município em destaque, com dimensões aproximadas de 6 cm de largura por 6 cm de altura, garantindo adequada visibilidade e padronização institucional. O PRODUTO DEVERÁ SER PERSONALIZADO CONFORME A ARTE CONSTANTE NO ANEXO VIII.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1EEF3" w14:textId="09BBA210" w:rsidR="0069387D" w:rsidRPr="00695F5B" w:rsidRDefault="0069387D" w:rsidP="0069387D">
            <w:pPr>
              <w:snapToGrid w:val="0"/>
              <w:jc w:val="both"/>
              <w:rPr>
                <w:rFonts w:ascii="Arial" w:hAnsi="Arial" w:cs="Arial"/>
                <w:bCs/>
                <w:sz w:val="16"/>
                <w:szCs w:val="16"/>
              </w:rPr>
            </w:pPr>
            <w:r w:rsidRPr="00695F5B">
              <w:rPr>
                <w:rFonts w:ascii="Arial" w:hAnsi="Arial" w:cs="Arial"/>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8BB47" w14:textId="6A6D9529" w:rsidR="0069387D" w:rsidRPr="00695F5B" w:rsidRDefault="00DA472A" w:rsidP="0069387D">
            <w:pPr>
              <w:jc w:val="center"/>
              <w:rPr>
                <w:rFonts w:ascii="Arial" w:eastAsia="Calibri" w:hAnsi="Arial" w:cs="Arial"/>
                <w:sz w:val="16"/>
                <w:szCs w:val="16"/>
              </w:rPr>
            </w:pPr>
            <w:r w:rsidRPr="00695F5B">
              <w:rPr>
                <w:rFonts w:ascii="Arial" w:eastAsia="Calibri" w:hAnsi="Arial" w:cs="Arial"/>
                <w:sz w:val="20"/>
                <w:szCs w:val="20"/>
              </w:rPr>
              <w:t>1</w:t>
            </w:r>
          </w:p>
        </w:tc>
        <w:tc>
          <w:tcPr>
            <w:tcW w:w="972" w:type="dxa"/>
            <w:tcBorders>
              <w:top w:val="single" w:sz="4" w:space="0" w:color="000000"/>
              <w:left w:val="single" w:sz="4" w:space="0" w:color="000000"/>
              <w:bottom w:val="single" w:sz="4" w:space="0" w:color="000000"/>
              <w:right w:val="single" w:sz="4" w:space="0" w:color="000000"/>
            </w:tcBorders>
          </w:tcPr>
          <w:p w14:paraId="42B5709A" w14:textId="77777777" w:rsidR="0069387D" w:rsidRPr="00695F5B" w:rsidRDefault="0069387D" w:rsidP="0069387D">
            <w:pPr>
              <w:jc w:val="center"/>
              <w:rPr>
                <w:rFonts w:ascii="Arial" w:eastAsia="Calibri" w:hAnsi="Arial" w:cs="Arial"/>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ADADAB" w14:textId="392A2D8B" w:rsidR="0069387D" w:rsidRPr="00695F5B" w:rsidRDefault="0069387D" w:rsidP="0069387D">
            <w:pPr>
              <w:jc w:val="center"/>
              <w:rPr>
                <w:rFonts w:ascii="Calibri" w:hAnsi="Calibri" w:cs="Calibri"/>
                <w:color w:val="000000"/>
                <w:sz w:val="16"/>
                <w:szCs w:val="16"/>
              </w:rPr>
            </w:pPr>
            <w:r w:rsidRPr="00695F5B">
              <w:rPr>
                <w:rFonts w:ascii="Calibri" w:hAnsi="Calibri" w:cs="Calibri"/>
                <w:color w:val="000000"/>
                <w:sz w:val="20"/>
                <w:szCs w:val="20"/>
              </w:rPr>
              <w:t xml:space="preserve"> R$ 108,14 </w:t>
            </w:r>
          </w:p>
        </w:tc>
        <w:tc>
          <w:tcPr>
            <w:tcW w:w="1437" w:type="dxa"/>
            <w:tcBorders>
              <w:top w:val="single" w:sz="4" w:space="0" w:color="000000"/>
              <w:left w:val="single" w:sz="4" w:space="0" w:color="000000"/>
              <w:bottom w:val="single" w:sz="4" w:space="0" w:color="000000"/>
              <w:right w:val="single" w:sz="4" w:space="0" w:color="000000"/>
            </w:tcBorders>
            <w:vAlign w:val="center"/>
          </w:tcPr>
          <w:p w14:paraId="32EC5E47" w14:textId="13CC0489" w:rsidR="0069387D" w:rsidRPr="00695F5B" w:rsidRDefault="00DA472A" w:rsidP="0069387D">
            <w:pPr>
              <w:jc w:val="center"/>
              <w:rPr>
                <w:rFonts w:ascii="Calibri" w:hAnsi="Calibri" w:cs="Calibri"/>
                <w:color w:val="000000"/>
                <w:sz w:val="16"/>
                <w:szCs w:val="16"/>
              </w:rPr>
            </w:pPr>
            <w:r w:rsidRPr="00695F5B">
              <w:rPr>
                <w:rFonts w:ascii="Calibri" w:hAnsi="Calibri" w:cs="Calibri"/>
                <w:color w:val="000000"/>
                <w:sz w:val="20"/>
                <w:szCs w:val="20"/>
              </w:rPr>
              <w:t>R$ 108,14</w:t>
            </w:r>
          </w:p>
        </w:tc>
      </w:tr>
      <w:tr w:rsidR="0069387D" w:rsidRPr="00695F5B" w14:paraId="34AB9923"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00212113"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11FE7FCA" w14:textId="77777777" w:rsidR="0069387D" w:rsidRPr="00695F5B" w:rsidRDefault="0069387D" w:rsidP="0069387D">
            <w:pPr>
              <w:jc w:val="both"/>
              <w:rPr>
                <w:sz w:val="16"/>
                <w:szCs w:val="16"/>
              </w:rPr>
            </w:pPr>
            <w:r w:rsidRPr="00695F5B">
              <w:rPr>
                <w:rFonts w:ascii="Arial" w:eastAsia="Calibri" w:hAnsi="Arial" w:cs="Arial"/>
                <w:b/>
                <w:bCs/>
                <w:sz w:val="16"/>
                <w:szCs w:val="16"/>
              </w:rPr>
              <w:t xml:space="preserve">AGENDA PEDAGÓGICA DO ALUNO – CAPA DURA </w:t>
            </w:r>
            <w:r w:rsidRPr="00695F5B">
              <w:rPr>
                <w:rFonts w:ascii="Arial" w:hAnsi="Arial" w:cs="Arial"/>
                <w:b/>
                <w:bCs/>
                <w:sz w:val="16"/>
                <w:szCs w:val="16"/>
              </w:rPr>
              <w:t>PERSONALIZADO CAPA E CONTRACAPA</w:t>
            </w:r>
            <w:r w:rsidRPr="00695F5B">
              <w:rPr>
                <w:rFonts w:ascii="Arial" w:eastAsia="Calibri" w:hAnsi="Arial" w:cs="Arial"/>
                <w:sz w:val="16"/>
                <w:szCs w:val="16"/>
              </w:rPr>
              <w:t>: Agenda Escolar – Agenda permanente.</w:t>
            </w:r>
            <w:r w:rsidRPr="00695F5B">
              <w:rPr>
                <w:rFonts w:ascii="Arial" w:eastAsia="Calibri" w:hAnsi="Arial" w:cs="Arial"/>
                <w:b/>
                <w:bCs/>
                <w:sz w:val="16"/>
                <w:szCs w:val="16"/>
              </w:rPr>
              <w:t xml:space="preserve"> </w:t>
            </w:r>
            <w:r w:rsidRPr="00695F5B">
              <w:rPr>
                <w:rFonts w:ascii="Arial" w:eastAsia="Calibri" w:hAnsi="Arial" w:cs="Arial"/>
                <w:sz w:val="16"/>
                <w:szCs w:val="16"/>
              </w:rPr>
              <w:t>Características: capa dura; mínimo de 180</w:t>
            </w:r>
            <w:r w:rsidRPr="00695F5B">
              <w:rPr>
                <w:rFonts w:ascii="Arial" w:eastAsia="Calibri" w:hAnsi="Arial" w:cs="Arial"/>
                <w:b/>
                <w:bCs/>
                <w:sz w:val="16"/>
                <w:szCs w:val="16"/>
              </w:rPr>
              <w:t xml:space="preserve"> </w:t>
            </w:r>
            <w:r w:rsidRPr="00695F5B">
              <w:rPr>
                <w:rFonts w:ascii="Arial" w:eastAsia="Calibri" w:hAnsi="Arial" w:cs="Arial"/>
                <w:sz w:val="16"/>
                <w:szCs w:val="16"/>
              </w:rPr>
              <w:t>páginas; páginas para dados pessoais, índice</w:t>
            </w:r>
            <w:r w:rsidRPr="00695F5B">
              <w:rPr>
                <w:rFonts w:ascii="Arial" w:eastAsia="Calibri" w:hAnsi="Arial" w:cs="Arial"/>
                <w:b/>
                <w:bCs/>
                <w:sz w:val="16"/>
                <w:szCs w:val="16"/>
              </w:rPr>
              <w:t xml:space="preserve"> </w:t>
            </w:r>
            <w:r w:rsidRPr="00695F5B">
              <w:rPr>
                <w:rFonts w:ascii="Arial" w:eastAsia="Calibri" w:hAnsi="Arial" w:cs="Arial"/>
                <w:sz w:val="16"/>
                <w:szCs w:val="16"/>
              </w:rPr>
              <w:t>telefônico, horário das aulas e calendários do ano</w:t>
            </w:r>
            <w:r w:rsidRPr="00695F5B">
              <w:rPr>
                <w:rFonts w:ascii="Arial" w:eastAsia="Calibri" w:hAnsi="Arial" w:cs="Arial"/>
                <w:b/>
                <w:bCs/>
                <w:sz w:val="16"/>
                <w:szCs w:val="16"/>
              </w:rPr>
              <w:t xml:space="preserve"> </w:t>
            </w:r>
            <w:r w:rsidRPr="00695F5B">
              <w:rPr>
                <w:rFonts w:ascii="Arial" w:eastAsia="Calibri" w:hAnsi="Arial" w:cs="Arial"/>
                <w:sz w:val="16"/>
                <w:szCs w:val="16"/>
              </w:rPr>
              <w:t>anterior, corrente e próximo; se a agenda for</w:t>
            </w:r>
            <w:r w:rsidRPr="00695F5B">
              <w:rPr>
                <w:rFonts w:ascii="Arial" w:eastAsia="Calibri" w:hAnsi="Arial" w:cs="Arial"/>
                <w:b/>
                <w:bCs/>
                <w:sz w:val="16"/>
                <w:szCs w:val="16"/>
              </w:rPr>
              <w:t xml:space="preserve"> </w:t>
            </w:r>
            <w:r w:rsidRPr="00695F5B">
              <w:rPr>
                <w:rFonts w:ascii="Arial" w:eastAsia="Calibri" w:hAnsi="Arial" w:cs="Arial"/>
                <w:sz w:val="16"/>
                <w:szCs w:val="16"/>
              </w:rPr>
              <w:t>entregue nos últimos três meses do ano, o</w:t>
            </w:r>
            <w:r w:rsidRPr="00695F5B">
              <w:rPr>
                <w:rFonts w:ascii="Arial" w:eastAsia="Calibri" w:hAnsi="Arial" w:cs="Arial"/>
                <w:b/>
                <w:bCs/>
                <w:sz w:val="16"/>
                <w:szCs w:val="16"/>
              </w:rPr>
              <w:t xml:space="preserve"> </w:t>
            </w:r>
            <w:r w:rsidRPr="00695F5B">
              <w:rPr>
                <w:rFonts w:ascii="Arial" w:eastAsia="Calibri" w:hAnsi="Arial" w:cs="Arial"/>
                <w:sz w:val="16"/>
                <w:szCs w:val="16"/>
              </w:rPr>
              <w:t>calendário corrente deverá ser o do ano seguinte.</w:t>
            </w:r>
            <w:r w:rsidRPr="00695F5B">
              <w:rPr>
                <w:rFonts w:ascii="Arial" w:eastAsia="Calibri" w:hAnsi="Arial" w:cs="Arial"/>
                <w:b/>
                <w:bCs/>
                <w:sz w:val="16"/>
                <w:szCs w:val="16"/>
              </w:rPr>
              <w:t xml:space="preserve"> </w:t>
            </w:r>
            <w:r w:rsidRPr="00695F5B">
              <w:rPr>
                <w:rFonts w:ascii="Arial" w:eastAsia="Calibri" w:hAnsi="Arial" w:cs="Arial"/>
                <w:sz w:val="16"/>
                <w:szCs w:val="16"/>
              </w:rPr>
              <w:t>Dimensões mínimas: 120mm x 160mm. Com</w:t>
            </w:r>
            <w:r w:rsidRPr="00695F5B">
              <w:rPr>
                <w:rFonts w:ascii="Arial" w:eastAsia="Calibri" w:hAnsi="Arial" w:cs="Arial"/>
                <w:b/>
                <w:bCs/>
                <w:sz w:val="16"/>
                <w:szCs w:val="16"/>
              </w:rPr>
              <w:t xml:space="preserve"> </w:t>
            </w:r>
            <w:r w:rsidRPr="00695F5B">
              <w:rPr>
                <w:rFonts w:ascii="Arial" w:eastAsia="Calibri" w:hAnsi="Arial" w:cs="Arial"/>
                <w:sz w:val="16"/>
                <w:szCs w:val="16"/>
              </w:rPr>
              <w:t>espiral. Miolo: papel offset branco; gramatura</w:t>
            </w:r>
            <w:r w:rsidRPr="00695F5B">
              <w:rPr>
                <w:rFonts w:ascii="Arial" w:eastAsia="Calibri" w:hAnsi="Arial" w:cs="Arial"/>
                <w:b/>
                <w:bCs/>
                <w:sz w:val="16"/>
                <w:szCs w:val="16"/>
              </w:rPr>
              <w:t xml:space="preserve"> </w:t>
            </w:r>
            <w:r w:rsidRPr="00695F5B">
              <w:rPr>
                <w:rFonts w:ascii="Arial" w:eastAsia="Calibri" w:hAnsi="Arial" w:cs="Arial"/>
                <w:sz w:val="16"/>
                <w:szCs w:val="16"/>
              </w:rPr>
              <w:t>mínima de 5 6 g /m².  PERSONALIZADO CONFORME A ARTE DO ANEXO III.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93077" w14:textId="77777777" w:rsidR="0069387D" w:rsidRPr="00695F5B" w:rsidRDefault="0069387D" w:rsidP="0069387D">
            <w:pPr>
              <w:snapToGrid w:val="0"/>
              <w:jc w:val="both"/>
              <w:rPr>
                <w:rFonts w:ascii="Arial" w:eastAsia="Calibri" w:hAnsi="Arial" w:cs="Arial"/>
                <w:sz w:val="16"/>
                <w:szCs w:val="16"/>
              </w:rPr>
            </w:pPr>
            <w:r w:rsidRPr="00695F5B">
              <w:rPr>
                <w:rFonts w:ascii="Arial" w:hAnsi="Arial" w:cs="Arial"/>
                <w:bCs/>
                <w:sz w:val="16"/>
                <w:szCs w:val="16"/>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52366" w14:textId="77777777" w:rsidR="0069387D" w:rsidRPr="00695F5B" w:rsidRDefault="0069387D" w:rsidP="0069387D">
            <w:pPr>
              <w:jc w:val="center"/>
              <w:rPr>
                <w:sz w:val="16"/>
                <w:szCs w:val="16"/>
              </w:rPr>
            </w:pPr>
            <w:r w:rsidRPr="00695F5B">
              <w:rPr>
                <w:rFonts w:ascii="Arial" w:eastAsia="Calibri" w:hAnsi="Arial" w:cs="Arial"/>
                <w:sz w:val="16"/>
                <w:szCs w:val="16"/>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0C93F8E9" w14:textId="77777777" w:rsidR="0069387D" w:rsidRPr="00695F5B" w:rsidRDefault="0069387D" w:rsidP="0069387D">
            <w:pPr>
              <w:jc w:val="center"/>
              <w:rPr>
                <w:rFonts w:ascii="Arial" w:eastAsia="Calibri" w:hAnsi="Arial" w:cs="Arial"/>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6BC7C3" w14:textId="3F4D54C0" w:rsidR="0069387D" w:rsidRPr="00695F5B" w:rsidRDefault="0069387D" w:rsidP="0069387D">
            <w:pPr>
              <w:jc w:val="center"/>
              <w:rPr>
                <w:rFonts w:ascii="Arial" w:eastAsia="Calibri" w:hAnsi="Arial" w:cs="Arial"/>
                <w:sz w:val="16"/>
                <w:szCs w:val="16"/>
              </w:rPr>
            </w:pPr>
            <w:r w:rsidRPr="00695F5B">
              <w:rPr>
                <w:rFonts w:ascii="Calibri" w:hAnsi="Calibri" w:cs="Calibri"/>
                <w:color w:val="000000"/>
                <w:sz w:val="16"/>
                <w:szCs w:val="16"/>
              </w:rPr>
              <w:t xml:space="preserve"> R</w:t>
            </w:r>
            <w:proofErr w:type="gramStart"/>
            <w:r w:rsidRPr="00695F5B">
              <w:rPr>
                <w:rFonts w:ascii="Calibri" w:hAnsi="Calibri" w:cs="Calibri"/>
                <w:color w:val="000000"/>
                <w:sz w:val="16"/>
                <w:szCs w:val="16"/>
              </w:rPr>
              <w:t>$  34</w:t>
            </w:r>
            <w:proofErr w:type="gramEnd"/>
            <w:r w:rsidRPr="00695F5B">
              <w:rPr>
                <w:rFonts w:ascii="Calibri" w:hAnsi="Calibri" w:cs="Calibri"/>
                <w:color w:val="000000"/>
                <w:sz w:val="16"/>
                <w:szCs w:val="16"/>
              </w:rPr>
              <w:t xml:space="preserve">,83 </w:t>
            </w:r>
          </w:p>
        </w:tc>
        <w:tc>
          <w:tcPr>
            <w:tcW w:w="1437" w:type="dxa"/>
            <w:tcBorders>
              <w:top w:val="single" w:sz="4" w:space="0" w:color="000000"/>
              <w:left w:val="single" w:sz="4" w:space="0" w:color="000000"/>
              <w:bottom w:val="single" w:sz="4" w:space="0" w:color="000000"/>
              <w:right w:val="single" w:sz="4" w:space="0" w:color="000000"/>
            </w:tcBorders>
            <w:vAlign w:val="center"/>
          </w:tcPr>
          <w:p w14:paraId="77DB5728" w14:textId="14B92970" w:rsidR="0069387D" w:rsidRPr="00695F5B" w:rsidRDefault="0069387D" w:rsidP="0069387D">
            <w:pPr>
              <w:jc w:val="center"/>
              <w:rPr>
                <w:rFonts w:ascii="Arial" w:eastAsia="Calibri" w:hAnsi="Arial" w:cs="Arial"/>
                <w:sz w:val="16"/>
                <w:szCs w:val="16"/>
              </w:rPr>
            </w:pPr>
            <w:r w:rsidRPr="00695F5B">
              <w:rPr>
                <w:rFonts w:ascii="Calibri" w:hAnsi="Calibri" w:cs="Calibri"/>
                <w:color w:val="000000"/>
                <w:sz w:val="16"/>
                <w:szCs w:val="16"/>
              </w:rPr>
              <w:t xml:space="preserve"> R$    34,83 </w:t>
            </w:r>
          </w:p>
        </w:tc>
      </w:tr>
      <w:tr w:rsidR="0069387D" w:rsidRPr="00695F5B" w14:paraId="3D0C2699"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361E9414"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E239E3A" w14:textId="77777777" w:rsidR="0069387D" w:rsidRPr="00695F5B" w:rsidRDefault="0069387D" w:rsidP="0069387D">
            <w:pPr>
              <w:jc w:val="both"/>
            </w:pPr>
            <w:r w:rsidRPr="00695F5B">
              <w:rPr>
                <w:rFonts w:ascii="Arial" w:eastAsia="Calibri" w:hAnsi="Arial" w:cs="Arial"/>
                <w:b/>
                <w:bCs/>
                <w:sz w:val="20"/>
                <w:szCs w:val="20"/>
              </w:rPr>
              <w:t>AVENTAL DE NYLON RESINADO DE VESTIR:</w:t>
            </w:r>
            <w:r w:rsidRPr="00695F5B">
              <w:rPr>
                <w:rFonts w:ascii="Arial" w:eastAsia="Calibri" w:hAnsi="Arial" w:cs="Arial"/>
                <w:sz w:val="20"/>
                <w:szCs w:val="20"/>
              </w:rPr>
              <w:t xml:space="preserve"> </w:t>
            </w:r>
            <w:r w:rsidRPr="00695F5B">
              <w:rPr>
                <w:rFonts w:ascii="Arial" w:hAnsi="Arial" w:cs="Arial"/>
                <w:sz w:val="20"/>
                <w:szCs w:val="20"/>
              </w:rPr>
              <w:t xml:space="preserve">Avental para trabalhos com tintas, confeccionado com laminado de </w:t>
            </w:r>
            <w:proofErr w:type="spellStart"/>
            <w:r w:rsidRPr="00695F5B">
              <w:rPr>
                <w:rFonts w:ascii="Arial" w:hAnsi="Arial" w:cs="Arial"/>
                <w:sz w:val="20"/>
                <w:szCs w:val="20"/>
              </w:rPr>
              <w:t>pvc</w:t>
            </w:r>
            <w:proofErr w:type="spellEnd"/>
            <w:r w:rsidRPr="00695F5B">
              <w:rPr>
                <w:rFonts w:ascii="Arial" w:hAnsi="Arial" w:cs="Arial"/>
                <w:sz w:val="20"/>
                <w:szCs w:val="20"/>
              </w:rPr>
              <w:t xml:space="preserve"> cristal, com acabamento costurado, tipo viés de tecido, nas bordas (tira de pano cortada obliquamente da peça) e faixa elástica nas laterais, que permitam ajuste ao corpo, medindo 0,70 x 0,38 m formato aberto, o avental deverá ter espessura mínima de 0,30mm, bolso frontal.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A048A" w14:textId="77777777" w:rsidR="0069387D" w:rsidRPr="00695F5B" w:rsidRDefault="0069387D" w:rsidP="0069387D">
            <w:pPr>
              <w:snapToGrid w:val="0"/>
              <w:jc w:val="both"/>
              <w:rPr>
                <w:rFonts w:ascii="Arial" w:eastAsia="Calibri" w:hAnsi="Arial" w:cs="Arial"/>
                <w:b/>
                <w:bCs/>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D0A6F"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3536DC7E"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56182C" w14:textId="1E775F7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22</w:t>
            </w:r>
            <w:proofErr w:type="gramEnd"/>
            <w:r w:rsidRPr="00695F5B">
              <w:rPr>
                <w:rFonts w:ascii="Calibri" w:hAnsi="Calibri" w:cs="Calibri"/>
                <w:color w:val="000000"/>
                <w:sz w:val="22"/>
                <w:szCs w:val="22"/>
              </w:rPr>
              <w:t xml:space="preserve">,37 </w:t>
            </w:r>
          </w:p>
        </w:tc>
        <w:tc>
          <w:tcPr>
            <w:tcW w:w="1437" w:type="dxa"/>
            <w:tcBorders>
              <w:top w:val="single" w:sz="4" w:space="0" w:color="000000"/>
              <w:left w:val="single" w:sz="4" w:space="0" w:color="000000"/>
              <w:bottom w:val="single" w:sz="4" w:space="0" w:color="000000"/>
              <w:right w:val="single" w:sz="4" w:space="0" w:color="000000"/>
            </w:tcBorders>
            <w:vAlign w:val="center"/>
          </w:tcPr>
          <w:p w14:paraId="5BEA0D46" w14:textId="64953CE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22,37 </w:t>
            </w:r>
          </w:p>
        </w:tc>
      </w:tr>
      <w:tr w:rsidR="0069387D" w:rsidRPr="00695F5B" w14:paraId="12F8830B"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16319234"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06C28779" w14:textId="77777777" w:rsidR="0069387D" w:rsidRPr="00695F5B" w:rsidRDefault="0069387D" w:rsidP="0069387D">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3D15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40DFE"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161D388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699315" w14:textId="4C4E555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c>
          <w:tcPr>
            <w:tcW w:w="1437" w:type="dxa"/>
            <w:tcBorders>
              <w:top w:val="single" w:sz="4" w:space="0" w:color="000000"/>
              <w:left w:val="single" w:sz="4" w:space="0" w:color="000000"/>
              <w:bottom w:val="single" w:sz="4" w:space="0" w:color="000000"/>
              <w:right w:val="single" w:sz="4" w:space="0" w:color="000000"/>
            </w:tcBorders>
            <w:vAlign w:val="center"/>
          </w:tcPr>
          <w:p w14:paraId="253C3CE2" w14:textId="742DBCC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r>
      <w:tr w:rsidR="0069387D" w:rsidRPr="00695F5B" w14:paraId="25CE441A"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62C807C6"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2EDF1B69" w14:textId="77777777" w:rsidR="0069387D" w:rsidRPr="00695F5B" w:rsidRDefault="0069387D" w:rsidP="0069387D">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B54E0"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3E506"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1814B906"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55F43D" w14:textId="19AF2E8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c>
          <w:tcPr>
            <w:tcW w:w="1437" w:type="dxa"/>
            <w:tcBorders>
              <w:top w:val="single" w:sz="4" w:space="0" w:color="000000"/>
              <w:left w:val="single" w:sz="4" w:space="0" w:color="000000"/>
              <w:bottom w:val="single" w:sz="4" w:space="0" w:color="000000"/>
              <w:right w:val="single" w:sz="4" w:space="0" w:color="000000"/>
            </w:tcBorders>
            <w:vAlign w:val="center"/>
          </w:tcPr>
          <w:p w14:paraId="4487B8ED" w14:textId="7097BE0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r>
      <w:tr w:rsidR="0069387D" w:rsidRPr="00695F5B" w14:paraId="7654034B"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7517516A" w14:textId="77777777" w:rsidR="0069387D" w:rsidRPr="00695F5B" w:rsidRDefault="0069387D" w:rsidP="0069387D">
            <w:pPr>
              <w:autoSpaceDE w:val="0"/>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1A9B43A6" w14:textId="77777777" w:rsidR="0069387D" w:rsidRPr="00695F5B" w:rsidRDefault="0069387D" w:rsidP="0069387D">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².</w:t>
            </w:r>
            <w:r w:rsidRPr="00695F5B">
              <w:rPr>
                <w:rFonts w:ascii="Arial" w:eastAsia="Calibri" w:hAnsi="Arial" w:cs="Arial"/>
                <w:sz w:val="20"/>
                <w:szCs w:val="20"/>
              </w:rPr>
              <w:t xml:space="preserve"> PERSONALIZADO CONFORME A ARTE DO ANEXO 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EFFC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6A81F" w14:textId="77777777" w:rsidR="0069387D" w:rsidRPr="00695F5B" w:rsidRDefault="0069387D" w:rsidP="0069387D">
            <w:pPr>
              <w:jc w:val="center"/>
            </w:pPr>
            <w:r w:rsidRPr="00695F5B">
              <w:rPr>
                <w:rFonts w:ascii="Arial" w:eastAsia="Calibri" w:hAnsi="Arial" w:cs="Arial"/>
                <w:sz w:val="20"/>
                <w:szCs w:val="20"/>
              </w:rPr>
              <w:t>02</w:t>
            </w:r>
          </w:p>
        </w:tc>
        <w:tc>
          <w:tcPr>
            <w:tcW w:w="972" w:type="dxa"/>
            <w:tcBorders>
              <w:top w:val="single" w:sz="4" w:space="0" w:color="000000"/>
              <w:left w:val="single" w:sz="4" w:space="0" w:color="000000"/>
              <w:bottom w:val="single" w:sz="4" w:space="0" w:color="000000"/>
              <w:right w:val="single" w:sz="4" w:space="0" w:color="000000"/>
            </w:tcBorders>
            <w:vAlign w:val="center"/>
          </w:tcPr>
          <w:p w14:paraId="3208394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0C5D4B" w14:textId="086261C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,27 </w:t>
            </w:r>
          </w:p>
        </w:tc>
        <w:tc>
          <w:tcPr>
            <w:tcW w:w="1437" w:type="dxa"/>
            <w:tcBorders>
              <w:top w:val="single" w:sz="4" w:space="0" w:color="000000"/>
              <w:left w:val="single" w:sz="4" w:space="0" w:color="000000"/>
              <w:bottom w:val="single" w:sz="4" w:space="0" w:color="000000"/>
              <w:right w:val="single" w:sz="4" w:space="0" w:color="000000"/>
            </w:tcBorders>
            <w:vAlign w:val="center"/>
          </w:tcPr>
          <w:p w14:paraId="1363CA49" w14:textId="414E92C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30,54 </w:t>
            </w:r>
          </w:p>
        </w:tc>
      </w:tr>
      <w:tr w:rsidR="0069387D" w:rsidRPr="00695F5B" w14:paraId="55C690E7"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100F5DF8"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3894A12D" w14:textId="77777777" w:rsidR="0069387D" w:rsidRPr="00695F5B" w:rsidRDefault="0069387D" w:rsidP="0069387D">
            <w:pPr>
              <w:jc w:val="both"/>
            </w:pPr>
            <w:r w:rsidRPr="00695F5B">
              <w:rPr>
                <w:rFonts w:ascii="Arial" w:eastAsia="Calibri" w:hAnsi="Arial" w:cs="Arial"/>
                <w:b/>
                <w:bCs/>
                <w:sz w:val="20"/>
                <w:szCs w:val="20"/>
              </w:rPr>
              <w:t>CADERNO BROCHURÃO 96FLS. VERTICAL, CAPA DURA PERSONALIZADO NA CAPA E CONTRACAPA:</w:t>
            </w:r>
            <w:r w:rsidRPr="00695F5B">
              <w:rPr>
                <w:rFonts w:ascii="Arial" w:eastAsia="Calibri" w:hAnsi="Arial" w:cs="Arial"/>
                <w:sz w:val="20"/>
                <w:szCs w:val="20"/>
              </w:rPr>
              <w:t xml:space="preserve"> Caderno brochura capa dura, formato 200mm x 275mm, 96 </w:t>
            </w:r>
            <w:proofErr w:type="spellStart"/>
            <w:r w:rsidRPr="00695F5B">
              <w:rPr>
                <w:rFonts w:ascii="Arial" w:eastAsia="Calibri" w:hAnsi="Arial" w:cs="Arial"/>
                <w:sz w:val="20"/>
                <w:szCs w:val="20"/>
              </w:rPr>
              <w:t>fls</w:t>
            </w:r>
            <w:proofErr w:type="spellEnd"/>
            <w:r w:rsidRPr="00695F5B">
              <w:rPr>
                <w:rFonts w:ascii="Arial" w:eastAsia="Calibri" w:hAnsi="Arial" w:cs="Arial"/>
                <w:sz w:val="20"/>
                <w:szCs w:val="20"/>
              </w:rPr>
              <w:t>, pauta frente e verso, miolo papel offset na cor branca. Gramatura mínima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80A0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55762"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5D86AF9C"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15FDDA" w14:textId="7E616A3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,24 </w:t>
            </w:r>
          </w:p>
        </w:tc>
        <w:tc>
          <w:tcPr>
            <w:tcW w:w="1437" w:type="dxa"/>
            <w:tcBorders>
              <w:top w:val="single" w:sz="4" w:space="0" w:color="000000"/>
              <w:left w:val="single" w:sz="4" w:space="0" w:color="000000"/>
              <w:bottom w:val="single" w:sz="4" w:space="0" w:color="000000"/>
              <w:right w:val="single" w:sz="4" w:space="0" w:color="000000"/>
            </w:tcBorders>
            <w:vAlign w:val="center"/>
          </w:tcPr>
          <w:p w14:paraId="0EB87754" w14:textId="7A352B0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15,24 </w:t>
            </w:r>
          </w:p>
        </w:tc>
      </w:tr>
      <w:tr w:rsidR="0069387D" w:rsidRPr="00695F5B" w14:paraId="754C2F37"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3DB1E162"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6C2042EB" w14:textId="77777777" w:rsidR="0069387D" w:rsidRPr="00695F5B" w:rsidRDefault="0069387D" w:rsidP="0069387D">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414CD"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ED7D0"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4698BA92"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FA0A25" w14:textId="64C0A46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c>
          <w:tcPr>
            <w:tcW w:w="1437" w:type="dxa"/>
            <w:tcBorders>
              <w:top w:val="single" w:sz="4" w:space="0" w:color="000000"/>
              <w:left w:val="single" w:sz="4" w:space="0" w:color="000000"/>
              <w:bottom w:val="single" w:sz="4" w:space="0" w:color="000000"/>
              <w:right w:val="single" w:sz="4" w:space="0" w:color="000000"/>
            </w:tcBorders>
            <w:vAlign w:val="center"/>
          </w:tcPr>
          <w:p w14:paraId="38642780" w14:textId="4D6FDCC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r>
      <w:tr w:rsidR="0069387D" w:rsidRPr="00695F5B" w14:paraId="745FC3AF"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06BC4965"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00585746" w14:textId="77777777" w:rsidR="0069387D" w:rsidRPr="00695F5B" w:rsidRDefault="0069387D" w:rsidP="0069387D">
            <w:pPr>
              <w:jc w:val="both"/>
            </w:pPr>
            <w:r w:rsidRPr="00695F5B">
              <w:rPr>
                <w:rFonts w:ascii="Arial" w:eastAsia="Calibri" w:hAnsi="Arial" w:cs="Arial"/>
                <w:b/>
                <w:bCs/>
                <w:sz w:val="20"/>
                <w:szCs w:val="20"/>
              </w:rPr>
              <w:t>COLA COLORIDA NÃO TOXICA CAIXA COM 6 CORES:</w:t>
            </w:r>
            <w:r w:rsidRPr="00695F5B">
              <w:rPr>
                <w:rFonts w:ascii="Arial" w:eastAsia="Calibri" w:hAnsi="Arial" w:cs="Arial"/>
                <w:sz w:val="20"/>
                <w:szCs w:val="20"/>
              </w:rPr>
              <w:t xml:space="preserve"> Cola colorida 6 cores, com 23 </w:t>
            </w:r>
            <w:proofErr w:type="spellStart"/>
            <w:r w:rsidRPr="00695F5B">
              <w:rPr>
                <w:rFonts w:ascii="Arial" w:eastAsia="Calibri" w:hAnsi="Arial" w:cs="Arial"/>
                <w:sz w:val="20"/>
                <w:szCs w:val="20"/>
              </w:rPr>
              <w:t>grs</w:t>
            </w:r>
            <w:proofErr w:type="spellEnd"/>
            <w:r w:rsidRPr="00695F5B">
              <w:rPr>
                <w:rFonts w:ascii="Arial" w:eastAsia="Calibri" w:hAnsi="Arial" w:cs="Arial"/>
                <w:sz w:val="20"/>
                <w:szCs w:val="20"/>
              </w:rPr>
              <w:t>, lavável, para uso escolar, indicado para estimular a criatividade, trabalhos escolares, colagens, pinturas sobre papel, cartolina, papel cartão e artesanais em geral, composição: resina PVA e pigmentos, produto atóxico; frasco com bico aplicador econômico, tampa de rosca e com dispositivo interno que evita a evaporação e o vazamento do produto. Certificado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8D904"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A5E52"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1475FBF9"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115F48" w14:textId="5776BF6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8,99 </w:t>
            </w:r>
          </w:p>
        </w:tc>
        <w:tc>
          <w:tcPr>
            <w:tcW w:w="1437" w:type="dxa"/>
            <w:tcBorders>
              <w:top w:val="single" w:sz="4" w:space="0" w:color="000000"/>
              <w:left w:val="single" w:sz="4" w:space="0" w:color="000000"/>
              <w:bottom w:val="single" w:sz="4" w:space="0" w:color="000000"/>
              <w:right w:val="single" w:sz="4" w:space="0" w:color="000000"/>
            </w:tcBorders>
            <w:vAlign w:val="center"/>
          </w:tcPr>
          <w:p w14:paraId="218131CA" w14:textId="019A845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8,99 </w:t>
            </w:r>
          </w:p>
        </w:tc>
      </w:tr>
      <w:tr w:rsidR="0069387D" w:rsidRPr="00695F5B" w14:paraId="53C0627B"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18E2FE59"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574453DA" w14:textId="77777777" w:rsidR="0069387D" w:rsidRPr="00695F5B" w:rsidRDefault="0069387D" w:rsidP="0069387D">
            <w:pPr>
              <w:jc w:val="both"/>
            </w:pPr>
            <w:r w:rsidRPr="00695F5B">
              <w:rPr>
                <w:rFonts w:ascii="Arial" w:eastAsia="Calibri" w:hAnsi="Arial" w:cs="Arial"/>
                <w:b/>
                <w:bCs/>
                <w:sz w:val="20"/>
                <w:szCs w:val="20"/>
              </w:rPr>
              <w:t>CONJUNTO COM 4 PINCEIS ESCOLARES REDONDO:</w:t>
            </w:r>
            <w:r w:rsidRPr="00695F5B">
              <w:rPr>
                <w:rFonts w:ascii="Arial" w:eastAsia="Calibri" w:hAnsi="Arial" w:cs="Arial"/>
                <w:sz w:val="20"/>
                <w:szCs w:val="20"/>
              </w:rPr>
              <w:t xml:space="preserve"> Pincel formato redondo com virola de alumínio, tamanho nº 08, cabo de madeira 100% reflorestada ou plástico, arredondado, para atividades escolares; as cerdas deverão ser fixadas firmemente de forma que não se desprendam facilmente durante o manuseio. (Kit contendo 4 pinceis).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1C2E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E5F80"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599942AB"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926DAC" w14:textId="1FD43CA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8,91 </w:t>
            </w:r>
          </w:p>
        </w:tc>
        <w:tc>
          <w:tcPr>
            <w:tcW w:w="1437" w:type="dxa"/>
            <w:tcBorders>
              <w:top w:val="single" w:sz="4" w:space="0" w:color="000000"/>
              <w:left w:val="single" w:sz="4" w:space="0" w:color="000000"/>
              <w:bottom w:val="single" w:sz="4" w:space="0" w:color="000000"/>
              <w:right w:val="single" w:sz="4" w:space="0" w:color="000000"/>
            </w:tcBorders>
            <w:vAlign w:val="center"/>
          </w:tcPr>
          <w:p w14:paraId="0A860D7E" w14:textId="2C28735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8,91 </w:t>
            </w:r>
          </w:p>
        </w:tc>
      </w:tr>
      <w:tr w:rsidR="0069387D" w:rsidRPr="00695F5B" w14:paraId="3A9BC853"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168EDC02"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019AEB9B" w14:textId="77777777" w:rsidR="0069387D" w:rsidRPr="00695F5B" w:rsidRDefault="0069387D" w:rsidP="0069387D">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D5999"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1694"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6A2DC1AD"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36027E" w14:textId="26DEBD2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,12 </w:t>
            </w:r>
          </w:p>
        </w:tc>
        <w:tc>
          <w:tcPr>
            <w:tcW w:w="1437" w:type="dxa"/>
            <w:tcBorders>
              <w:top w:val="single" w:sz="4" w:space="0" w:color="000000"/>
              <w:left w:val="single" w:sz="4" w:space="0" w:color="000000"/>
              <w:bottom w:val="single" w:sz="4" w:space="0" w:color="000000"/>
              <w:right w:val="single" w:sz="4" w:space="0" w:color="000000"/>
            </w:tcBorders>
            <w:vAlign w:val="center"/>
          </w:tcPr>
          <w:p w14:paraId="120A9250" w14:textId="4A0BFEE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14,12 </w:t>
            </w:r>
          </w:p>
        </w:tc>
      </w:tr>
      <w:tr w:rsidR="0069387D" w:rsidRPr="00695F5B" w14:paraId="5AAD734E"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0560FA03"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7464011B"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Confeccionado em tecido 100% poliéster, com armação em </w:t>
            </w:r>
            <w:proofErr w:type="spellStart"/>
            <w:r w:rsidRPr="00695F5B">
              <w:rPr>
                <w:rFonts w:ascii="Arial" w:eastAsia="Calibri" w:hAnsi="Arial" w:cs="Arial"/>
                <w:sz w:val="20"/>
                <w:szCs w:val="20"/>
              </w:rPr>
              <w:t>Rip</w:t>
            </w:r>
            <w:proofErr w:type="spellEnd"/>
            <w:r w:rsidRPr="00695F5B">
              <w:rPr>
                <w:rFonts w:ascii="Arial" w:eastAsia="Calibri" w:hAnsi="Arial" w:cs="Arial"/>
                <w:sz w:val="20"/>
                <w:szCs w:val="20"/>
              </w:rPr>
              <w:t xml:space="preserve"> Stop conforme (ABNT) NBR 12546 e NBR 11914, acabamento em PVC + hidro-repelente com gramatura mínima de 298 g/m² (ABNT) NBR 10591 e espessura de 0,43 mm (ABNT) NBR 1337,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(preto).</w:t>
            </w:r>
          </w:p>
          <w:p w14:paraId="3B8B559B"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sz w:val="20"/>
                <w:szCs w:val="20"/>
              </w:rPr>
              <w:t xml:space="preserve">Medidas do corpo principal: 20 cm de largura x 9 cm de altura x 8 cm de profundidade,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w:t>
            </w:r>
          </w:p>
          <w:p w14:paraId="6B5FEB41"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sz w:val="20"/>
                <w:szCs w:val="20"/>
              </w:rPr>
              <w:t xml:space="preserve">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Na parte frontal do bolso, apresenta a logomarca do município impressa em policromia, acompanhada do slogan </w:t>
            </w:r>
            <w:r w:rsidRPr="00695F5B">
              <w:rPr>
                <w:rFonts w:ascii="Arial" w:eastAsia="Calibri" w:hAnsi="Arial" w:cs="Arial"/>
                <w:i/>
                <w:iCs/>
                <w:sz w:val="20"/>
                <w:szCs w:val="20"/>
              </w:rPr>
              <w:t>"Um novo tempo para nossa gente"</w:t>
            </w:r>
            <w:r w:rsidRPr="00695F5B">
              <w:rPr>
                <w:rFonts w:ascii="Arial" w:eastAsia="Calibri" w:hAnsi="Arial" w:cs="Arial"/>
                <w:sz w:val="20"/>
                <w:szCs w:val="20"/>
              </w:rPr>
              <w:t>.</w:t>
            </w:r>
          </w:p>
          <w:p w14:paraId="59D1158C" w14:textId="77777777" w:rsidR="0069387D" w:rsidRPr="00695F5B" w:rsidRDefault="0069387D" w:rsidP="0069387D">
            <w:pPr>
              <w:jc w:val="both"/>
            </w:pPr>
            <w:r w:rsidRPr="00695F5B">
              <w:rPr>
                <w:rFonts w:ascii="Arial" w:eastAsia="Calibri" w:hAnsi="Arial" w:cs="Arial"/>
                <w:sz w:val="20"/>
                <w:szCs w:val="20"/>
              </w:rPr>
              <w:t xml:space="preserve">O fechamento do corpo principal e do bolso frontal é feito com zíper nº 8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com cursor nº 8 na cor preta. Possui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preto. O corpo principal é contornado em acabamento em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(PVC) </w:t>
            </w:r>
            <w:proofErr w:type="gramStart"/>
            <w:r w:rsidRPr="00695F5B">
              <w:rPr>
                <w:rFonts w:ascii="Arial" w:eastAsia="Calibri" w:hAnsi="Arial" w:cs="Arial"/>
                <w:sz w:val="20"/>
                <w:szCs w:val="20"/>
              </w:rPr>
              <w:t>4/11 brilhante</w:t>
            </w:r>
            <w:proofErr w:type="gramEnd"/>
            <w:r w:rsidRPr="00695F5B">
              <w:rPr>
                <w:rFonts w:ascii="Arial" w:eastAsia="Calibri" w:hAnsi="Arial" w:cs="Arial"/>
                <w:sz w:val="20"/>
                <w:szCs w:val="20"/>
              </w:rPr>
              <w:t>, na cor pret. PERSONALIZADO CONFORME A ARTE DO ANEXO IV.</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47C4B"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11A52"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61D07D27"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EAB83CC" w14:textId="493F227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26</w:t>
            </w:r>
            <w:proofErr w:type="gramEnd"/>
            <w:r w:rsidRPr="00695F5B">
              <w:rPr>
                <w:rFonts w:ascii="Calibri" w:hAnsi="Calibri" w:cs="Calibri"/>
                <w:color w:val="000000"/>
                <w:sz w:val="22"/>
                <w:szCs w:val="22"/>
              </w:rPr>
              <w:t xml:space="preserve">,52 </w:t>
            </w:r>
          </w:p>
        </w:tc>
        <w:tc>
          <w:tcPr>
            <w:tcW w:w="1437" w:type="dxa"/>
            <w:tcBorders>
              <w:top w:val="single" w:sz="4" w:space="0" w:color="000000"/>
              <w:left w:val="single" w:sz="4" w:space="0" w:color="000000"/>
              <w:bottom w:val="single" w:sz="4" w:space="0" w:color="000000"/>
              <w:right w:val="single" w:sz="4" w:space="0" w:color="000000"/>
            </w:tcBorders>
            <w:vAlign w:val="center"/>
          </w:tcPr>
          <w:p w14:paraId="34EBF1F1" w14:textId="161B4F3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26,52 </w:t>
            </w:r>
          </w:p>
        </w:tc>
      </w:tr>
      <w:tr w:rsidR="0069387D" w:rsidRPr="00695F5B" w14:paraId="3210E324"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4B2D5F7C" w14:textId="77777777" w:rsidR="0069387D" w:rsidRPr="00695F5B" w:rsidRDefault="0069387D" w:rsidP="0069387D">
            <w:pPr>
              <w:autoSpaceDE w:val="0"/>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26B50452" w14:textId="77777777" w:rsidR="0069387D" w:rsidRPr="00695F5B" w:rsidRDefault="0069387D" w:rsidP="0069387D">
            <w:pPr>
              <w:autoSpaceDE w:val="0"/>
              <w:jc w:val="both"/>
            </w:pPr>
            <w:r w:rsidRPr="00695F5B">
              <w:rPr>
                <w:rFonts w:ascii="Arial" w:hAnsi="Arial" w:cs="Arial"/>
                <w:b/>
                <w:bCs/>
                <w:sz w:val="20"/>
                <w:szCs w:val="20"/>
              </w:rPr>
              <w:t xml:space="preserve">GIZÃO DE CERA CAIXA COM 12 CORES: </w:t>
            </w:r>
            <w:proofErr w:type="spellStart"/>
            <w:r w:rsidRPr="00695F5B">
              <w:rPr>
                <w:rFonts w:ascii="Arial" w:hAnsi="Arial" w:cs="Arial"/>
                <w:sz w:val="20"/>
                <w:szCs w:val="20"/>
              </w:rPr>
              <w:t>Gizão</w:t>
            </w:r>
            <w:proofErr w:type="spellEnd"/>
            <w:r w:rsidRPr="00695F5B">
              <w:rPr>
                <w:rFonts w:ascii="Arial" w:hAnsi="Arial" w:cs="Arial"/>
                <w:sz w:val="20"/>
                <w:szCs w:val="20"/>
              </w:rPr>
              <w:t xml:space="preserve"> de Cera confeccionado com pigmentos Atóxicos e Carga Mineral Inerte, corpo cilíndrico, padrão grosso (</w:t>
            </w:r>
            <w:proofErr w:type="spellStart"/>
            <w:r w:rsidRPr="00695F5B">
              <w:rPr>
                <w:rFonts w:ascii="Arial" w:hAnsi="Arial" w:cs="Arial"/>
                <w:sz w:val="20"/>
                <w:szCs w:val="20"/>
              </w:rPr>
              <w:t>gizão</w:t>
            </w:r>
            <w:proofErr w:type="spellEnd"/>
            <w:r w:rsidRPr="00695F5B">
              <w:rPr>
                <w:rFonts w:ascii="Arial" w:hAnsi="Arial" w:cs="Arial"/>
                <w:sz w:val="20"/>
                <w:szCs w:val="20"/>
              </w:rPr>
              <w:t>), com diâmetro de 10,8mm (variação de +/- 0,1mm) cumprimento de 95mm e peso 10g por unidade, totalizando 120g as 12 cores. Mina colorida, macia e de fácil deslize no papel. Cores: Amarelo, Azul Claro, Azul Escuro, Branco, Laranja, Marrom, Preto, Rosa, Verde Claro, Verde Escuro, Vermelho, Violeta. Apresentação da Embalagem: Papel cartão duplex com verniz UV, mínimo 250g, com janela que possibilita ver o produto parcial interno, possuindo selo do Inmetro. Prazo de Validade Indeterminado. Fabricação Nacional. Apresentar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38354"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1D035"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386931E9"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1D5EEB" w14:textId="30BB764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8,14 </w:t>
            </w:r>
          </w:p>
        </w:tc>
        <w:tc>
          <w:tcPr>
            <w:tcW w:w="1437" w:type="dxa"/>
            <w:tcBorders>
              <w:top w:val="single" w:sz="4" w:space="0" w:color="000000"/>
              <w:left w:val="single" w:sz="4" w:space="0" w:color="000000"/>
              <w:bottom w:val="single" w:sz="4" w:space="0" w:color="000000"/>
              <w:right w:val="single" w:sz="4" w:space="0" w:color="000000"/>
            </w:tcBorders>
            <w:vAlign w:val="center"/>
          </w:tcPr>
          <w:p w14:paraId="5BCF12CB" w14:textId="22B4841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8,14 </w:t>
            </w:r>
          </w:p>
        </w:tc>
      </w:tr>
      <w:tr w:rsidR="0069387D" w:rsidRPr="00695F5B" w14:paraId="7D5BCBA3"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4CE6BD69"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AFD3D1C" w14:textId="77777777" w:rsidR="0069387D" w:rsidRPr="00695F5B" w:rsidRDefault="0069387D" w:rsidP="0069387D">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E3E73"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EB577"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12E36FE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948175" w14:textId="023B3B9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c>
          <w:tcPr>
            <w:tcW w:w="1437" w:type="dxa"/>
            <w:tcBorders>
              <w:top w:val="single" w:sz="4" w:space="0" w:color="000000"/>
              <w:left w:val="single" w:sz="4" w:space="0" w:color="000000"/>
              <w:bottom w:val="single" w:sz="4" w:space="0" w:color="000000"/>
              <w:right w:val="single" w:sz="4" w:space="0" w:color="000000"/>
            </w:tcBorders>
            <w:vAlign w:val="center"/>
          </w:tcPr>
          <w:p w14:paraId="15371636" w14:textId="356A11A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r>
      <w:tr w:rsidR="0069387D" w:rsidRPr="00695F5B" w14:paraId="519B0BC2"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45A02AFE"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2C9E3900" w14:textId="77777777" w:rsidR="0069387D" w:rsidRPr="00695F5B" w:rsidRDefault="0069387D" w:rsidP="0069387D">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Lápis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D8FF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8BDD7" w14:textId="77777777" w:rsidR="0069387D" w:rsidRPr="00695F5B" w:rsidRDefault="0069387D" w:rsidP="0069387D">
            <w:pPr>
              <w:jc w:val="center"/>
            </w:pPr>
            <w:r w:rsidRPr="00695F5B">
              <w:rPr>
                <w:rFonts w:ascii="Arial" w:eastAsia="Calibri" w:hAnsi="Arial" w:cs="Arial"/>
                <w:sz w:val="20"/>
                <w:szCs w:val="20"/>
              </w:rPr>
              <w:t>04</w:t>
            </w:r>
          </w:p>
        </w:tc>
        <w:tc>
          <w:tcPr>
            <w:tcW w:w="972" w:type="dxa"/>
            <w:tcBorders>
              <w:top w:val="single" w:sz="4" w:space="0" w:color="000000"/>
              <w:left w:val="single" w:sz="4" w:space="0" w:color="000000"/>
              <w:bottom w:val="single" w:sz="4" w:space="0" w:color="000000"/>
              <w:right w:val="single" w:sz="4" w:space="0" w:color="000000"/>
            </w:tcBorders>
            <w:vAlign w:val="center"/>
          </w:tcPr>
          <w:p w14:paraId="236CA6D2"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E7A30B" w14:textId="41333E6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0,87 </w:t>
            </w:r>
          </w:p>
        </w:tc>
        <w:tc>
          <w:tcPr>
            <w:tcW w:w="1437" w:type="dxa"/>
            <w:tcBorders>
              <w:top w:val="single" w:sz="4" w:space="0" w:color="000000"/>
              <w:left w:val="single" w:sz="4" w:space="0" w:color="000000"/>
              <w:bottom w:val="single" w:sz="4" w:space="0" w:color="000000"/>
              <w:right w:val="single" w:sz="4" w:space="0" w:color="000000"/>
            </w:tcBorders>
            <w:vAlign w:val="center"/>
          </w:tcPr>
          <w:p w14:paraId="6F66B0D7" w14:textId="65EE025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 </w:t>
            </w:r>
          </w:p>
        </w:tc>
      </w:tr>
      <w:tr w:rsidR="0069387D" w:rsidRPr="00695F5B" w14:paraId="7EBC51B1"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441F01CB" w14:textId="77777777" w:rsidR="0069387D" w:rsidRPr="00695F5B" w:rsidRDefault="0069387D" w:rsidP="0069387D">
            <w:pPr>
              <w:autoSpaceDE w:val="0"/>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7494AD4C" w14:textId="77777777" w:rsidR="0069387D" w:rsidRPr="00695F5B" w:rsidRDefault="0069387D" w:rsidP="0069387D">
            <w:pPr>
              <w:jc w:val="both"/>
            </w:pPr>
            <w:r w:rsidRPr="00695F5B">
              <w:rPr>
                <w:rFonts w:ascii="Arial" w:hAnsi="Arial" w:cs="Arial"/>
                <w:b/>
                <w:bCs/>
                <w:sz w:val="20"/>
                <w:szCs w:val="20"/>
              </w:rPr>
              <w:t xml:space="preserve">MASSA PARA MODELAR (BASE AMIDO) CAIXA COM 12 CORES 180 GR: </w:t>
            </w:r>
            <w:r w:rsidRPr="00695F5B">
              <w:rPr>
                <w:rFonts w:ascii="Arial" w:hAnsi="Arial" w:cs="Arial"/>
                <w:sz w:val="20"/>
                <w:szCs w:val="20"/>
              </w:rPr>
              <w:t xml:space="preserve">Massa para modelar </w:t>
            </w:r>
            <w:proofErr w:type="spellStart"/>
            <w:r w:rsidRPr="00695F5B">
              <w:rPr>
                <w:rFonts w:ascii="Arial" w:hAnsi="Arial" w:cs="Arial"/>
                <w:sz w:val="20"/>
                <w:szCs w:val="20"/>
              </w:rPr>
              <w:t>super</w:t>
            </w:r>
            <w:proofErr w:type="spellEnd"/>
            <w:r w:rsidRPr="00695F5B">
              <w:rPr>
                <w:rFonts w:ascii="Arial" w:hAnsi="Arial" w:cs="Arial"/>
                <w:sz w:val="20"/>
                <w:szCs w:val="20"/>
              </w:rPr>
              <w:t xml:space="preserve"> macia, caixa com 12 cores sortidas, 180 gramas, a base de carboidratos de cereais, água, glúten, cloreto de sódio, aroma, aditivos e pigmentos. Cores vivas e miscíveis, que não esfarela. Produto atóxico. Indicada para criança a partir de 03 anos de idade. Produto certificado pelo INMETRO. Apresentar em conjunto com as amostras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933AD"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01916"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6D28BB32"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5F4566" w14:textId="76DD507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7,59 </w:t>
            </w:r>
          </w:p>
        </w:tc>
        <w:tc>
          <w:tcPr>
            <w:tcW w:w="1437" w:type="dxa"/>
            <w:tcBorders>
              <w:top w:val="single" w:sz="4" w:space="0" w:color="000000"/>
              <w:left w:val="single" w:sz="4" w:space="0" w:color="000000"/>
              <w:bottom w:val="single" w:sz="4" w:space="0" w:color="000000"/>
              <w:right w:val="single" w:sz="4" w:space="0" w:color="000000"/>
            </w:tcBorders>
            <w:vAlign w:val="center"/>
          </w:tcPr>
          <w:p w14:paraId="6AF61CD0" w14:textId="23641B2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7,59 </w:t>
            </w:r>
          </w:p>
        </w:tc>
      </w:tr>
      <w:tr w:rsidR="0069387D" w:rsidRPr="00695F5B" w14:paraId="2312E8EE"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1996F681"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7B6870" w14:textId="77777777" w:rsidR="0069387D" w:rsidRPr="00695F5B" w:rsidRDefault="0069387D" w:rsidP="0069387D">
            <w:pPr>
              <w:jc w:val="both"/>
            </w:pPr>
            <w:r w:rsidRPr="00695F5B">
              <w:rPr>
                <w:rFonts w:ascii="Arial" w:hAnsi="Arial" w:cs="Arial"/>
                <w:b/>
                <w:bCs/>
                <w:sz w:val="20"/>
                <w:szCs w:val="20"/>
              </w:rPr>
              <w:t>TESOURA PONTA ARREDONDADA E LÂMINAS DE AÇO:</w:t>
            </w:r>
            <w:r w:rsidRPr="00695F5B">
              <w:rPr>
                <w:rFonts w:ascii="Arial" w:hAnsi="Arial" w:cs="Arial"/>
                <w:sz w:val="20"/>
                <w:szCs w:val="20"/>
              </w:rPr>
              <w:t xml:space="preserve"> Tesoura Escolar com Ponta</w:t>
            </w:r>
            <w:r w:rsidRPr="00695F5B">
              <w:rPr>
                <w:rFonts w:ascii="Arial" w:hAnsi="Arial" w:cs="Arial"/>
                <w:b/>
                <w:bCs/>
                <w:sz w:val="20"/>
                <w:szCs w:val="20"/>
              </w:rPr>
              <w:t xml:space="preserve"> </w:t>
            </w:r>
            <w:r w:rsidRPr="00695F5B">
              <w:rPr>
                <w:rFonts w:ascii="Arial" w:hAnsi="Arial" w:cs="Arial"/>
                <w:sz w:val="20"/>
                <w:szCs w:val="20"/>
              </w:rPr>
              <w:t>Arredondada, medindo entre 13cm de</w:t>
            </w:r>
            <w:r w:rsidRPr="00695F5B">
              <w:rPr>
                <w:rFonts w:ascii="Arial" w:hAnsi="Arial" w:cs="Arial"/>
                <w:b/>
                <w:bCs/>
                <w:sz w:val="20"/>
                <w:szCs w:val="20"/>
              </w:rPr>
              <w:t xml:space="preserve"> </w:t>
            </w:r>
            <w:r w:rsidRPr="00695F5B">
              <w:rPr>
                <w:rFonts w:ascii="Arial" w:hAnsi="Arial" w:cs="Arial"/>
                <w:sz w:val="20"/>
                <w:szCs w:val="20"/>
              </w:rPr>
              <w:t>comprimento, contendo régua, cabo</w:t>
            </w:r>
            <w:r w:rsidRPr="00695F5B">
              <w:rPr>
                <w:rFonts w:ascii="Arial" w:hAnsi="Arial" w:cs="Arial"/>
                <w:b/>
                <w:bCs/>
                <w:sz w:val="20"/>
                <w:szCs w:val="20"/>
              </w:rPr>
              <w:t xml:space="preserve"> </w:t>
            </w:r>
            <w:r w:rsidRPr="00695F5B">
              <w:rPr>
                <w:rFonts w:ascii="Arial" w:hAnsi="Arial" w:cs="Arial"/>
                <w:sz w:val="20"/>
                <w:szCs w:val="20"/>
              </w:rPr>
              <w:t>plástico anatômico. Composição: Cabo em</w:t>
            </w:r>
            <w:r w:rsidRPr="00695F5B">
              <w:rPr>
                <w:rFonts w:ascii="Arial" w:hAnsi="Arial" w:cs="Arial"/>
                <w:b/>
                <w:bCs/>
                <w:sz w:val="20"/>
                <w:szCs w:val="20"/>
              </w:rPr>
              <w:t xml:space="preserve"> </w:t>
            </w:r>
            <w:r w:rsidRPr="00695F5B">
              <w:rPr>
                <w:rFonts w:ascii="Arial" w:hAnsi="Arial" w:cs="Arial"/>
                <w:sz w:val="20"/>
                <w:szCs w:val="20"/>
              </w:rPr>
              <w:t>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acondicionado em blister. Embalagem</w:t>
            </w:r>
            <w:r w:rsidRPr="00695F5B">
              <w:rPr>
                <w:rFonts w:ascii="Arial" w:hAnsi="Arial" w:cs="Arial"/>
                <w:b/>
                <w:bCs/>
                <w:sz w:val="20"/>
                <w:szCs w:val="20"/>
              </w:rPr>
              <w:t xml:space="preserve"> </w:t>
            </w:r>
            <w:r w:rsidRPr="00695F5B">
              <w:rPr>
                <w:rFonts w:ascii="Arial" w:hAnsi="Arial" w:cs="Arial"/>
                <w:sz w:val="20"/>
                <w:szCs w:val="20"/>
              </w:rPr>
              <w:t>contendo marca, referência e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265A8"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2B71E"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45A41F6B"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97F8FB" w14:textId="5271824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c>
          <w:tcPr>
            <w:tcW w:w="1437" w:type="dxa"/>
            <w:tcBorders>
              <w:top w:val="single" w:sz="4" w:space="0" w:color="000000"/>
              <w:left w:val="single" w:sz="4" w:space="0" w:color="000000"/>
              <w:bottom w:val="single" w:sz="4" w:space="0" w:color="000000"/>
              <w:right w:val="single" w:sz="4" w:space="0" w:color="000000"/>
            </w:tcBorders>
            <w:vAlign w:val="center"/>
          </w:tcPr>
          <w:p w14:paraId="02376B10" w14:textId="679EB31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r>
      <w:tr w:rsidR="0069387D" w:rsidRPr="00695F5B" w14:paraId="5DAFC5D3"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277EBB12" w14:textId="77777777" w:rsidR="0069387D" w:rsidRPr="00695F5B" w:rsidRDefault="0069387D" w:rsidP="0069387D">
            <w:pPr>
              <w:autoSpaceDE w:val="0"/>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3DB6C64" w14:textId="77777777" w:rsidR="0069387D" w:rsidRPr="00695F5B" w:rsidRDefault="0069387D" w:rsidP="0069387D">
            <w:pPr>
              <w:autoSpaceDE w:val="0"/>
              <w:jc w:val="both"/>
              <w:rPr>
                <w:rFonts w:ascii="Arial" w:hAnsi="Arial" w:cs="Arial"/>
                <w:sz w:val="20"/>
                <w:szCs w:val="20"/>
              </w:rPr>
            </w:pPr>
            <w:r w:rsidRPr="00695F5B">
              <w:rPr>
                <w:rFonts w:ascii="Arial" w:hAnsi="Arial" w:cs="Arial"/>
                <w:b/>
                <w:bCs/>
                <w:sz w:val="20"/>
                <w:szCs w:val="20"/>
              </w:rPr>
              <w:t xml:space="preserve">TINTA PARA PINTURA A DEDO COM 06 CORES: </w:t>
            </w:r>
            <w:r w:rsidRPr="00695F5B">
              <w:rPr>
                <w:rFonts w:ascii="Arial" w:hAnsi="Arial" w:cs="Arial"/>
                <w:sz w:val="20"/>
                <w:szCs w:val="20"/>
              </w:rPr>
              <w:t>Estojo de pintura a dedo com 06 cores</w:t>
            </w:r>
            <w:r w:rsidRPr="00695F5B">
              <w:rPr>
                <w:rFonts w:ascii="Arial" w:hAnsi="Arial" w:cs="Arial"/>
                <w:b/>
                <w:bCs/>
                <w:sz w:val="20"/>
                <w:szCs w:val="20"/>
              </w:rPr>
              <w:t xml:space="preserve"> </w:t>
            </w:r>
            <w:r w:rsidRPr="00695F5B">
              <w:rPr>
                <w:rFonts w:ascii="Arial" w:hAnsi="Arial" w:cs="Arial"/>
                <w:sz w:val="20"/>
                <w:szCs w:val="20"/>
              </w:rPr>
              <w:t xml:space="preserve">miscíveis entre si, solúvel em água, </w:t>
            </w:r>
            <w:proofErr w:type="spellStart"/>
            <w:r w:rsidRPr="00695F5B">
              <w:rPr>
                <w:rFonts w:ascii="Arial" w:hAnsi="Arial" w:cs="Arial"/>
                <w:sz w:val="20"/>
                <w:szCs w:val="20"/>
              </w:rPr>
              <w:t>comno</w:t>
            </w:r>
            <w:proofErr w:type="spellEnd"/>
            <w:r w:rsidRPr="00695F5B">
              <w:rPr>
                <w:rFonts w:ascii="Arial" w:hAnsi="Arial" w:cs="Arial"/>
                <w:sz w:val="20"/>
                <w:szCs w:val="20"/>
              </w:rPr>
              <w:t xml:space="preserve"> mínimo</w:t>
            </w:r>
            <w:r w:rsidRPr="00695F5B">
              <w:rPr>
                <w:rFonts w:ascii="Arial" w:hAnsi="Arial" w:cs="Arial"/>
                <w:b/>
                <w:bCs/>
                <w:sz w:val="20"/>
                <w:szCs w:val="20"/>
              </w:rPr>
              <w:t xml:space="preserve"> </w:t>
            </w:r>
            <w:r w:rsidRPr="00695F5B">
              <w:rPr>
                <w:rFonts w:ascii="Arial" w:hAnsi="Arial" w:cs="Arial"/>
                <w:sz w:val="20"/>
                <w:szCs w:val="20"/>
              </w:rPr>
              <w:t>15 ml cada, tampa com rosca. Na caixa deverá</w:t>
            </w:r>
          </w:p>
          <w:p w14:paraId="53DA23C6" w14:textId="77777777" w:rsidR="0069387D" w:rsidRPr="00695F5B" w:rsidRDefault="0069387D" w:rsidP="0069387D">
            <w:pPr>
              <w:jc w:val="both"/>
            </w:pPr>
            <w:proofErr w:type="gramStart"/>
            <w:r w:rsidRPr="00695F5B">
              <w:rPr>
                <w:rFonts w:ascii="Arial" w:hAnsi="Arial" w:cs="Arial"/>
                <w:sz w:val="20"/>
                <w:szCs w:val="20"/>
              </w:rPr>
              <w:t>constar</w:t>
            </w:r>
            <w:proofErr w:type="gramEnd"/>
            <w:r w:rsidRPr="00695F5B">
              <w:rPr>
                <w:rFonts w:ascii="Arial" w:hAnsi="Arial" w:cs="Arial"/>
                <w:sz w:val="20"/>
                <w:szCs w:val="20"/>
              </w:rPr>
              <w:t>: indicações e contraindicações, não tóxico, solúvel em água e pronta para uso, composição: resina de PVA, água, cargas, pigmentos e conservantes, de acordo com as normas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B4EE6" w14:textId="77777777" w:rsidR="0069387D" w:rsidRPr="00695F5B" w:rsidRDefault="0069387D" w:rsidP="0069387D">
            <w:pPr>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EC3F1"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3531487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1FCE17" w14:textId="4E49F53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8,74 </w:t>
            </w:r>
          </w:p>
        </w:tc>
        <w:tc>
          <w:tcPr>
            <w:tcW w:w="1437" w:type="dxa"/>
            <w:tcBorders>
              <w:top w:val="single" w:sz="4" w:space="0" w:color="000000"/>
              <w:left w:val="single" w:sz="4" w:space="0" w:color="000000"/>
              <w:bottom w:val="single" w:sz="4" w:space="0" w:color="000000"/>
              <w:right w:val="single" w:sz="4" w:space="0" w:color="000000"/>
            </w:tcBorders>
            <w:vAlign w:val="center"/>
          </w:tcPr>
          <w:p w14:paraId="4B322484" w14:textId="06501F3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8,74 </w:t>
            </w:r>
          </w:p>
        </w:tc>
      </w:tr>
      <w:tr w:rsidR="0069387D" w:rsidRPr="00695F5B" w14:paraId="6A0E57FC"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3B4522BE"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6652ACDC" w14:textId="77777777" w:rsidR="0069387D" w:rsidRPr="00695F5B" w:rsidRDefault="0069387D" w:rsidP="0069387D">
            <w:pPr>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E6BF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06F66"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6E4B6679"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FE43EB" w14:textId="4ACB10B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c>
          <w:tcPr>
            <w:tcW w:w="1437" w:type="dxa"/>
            <w:tcBorders>
              <w:top w:val="single" w:sz="4" w:space="0" w:color="000000"/>
              <w:left w:val="single" w:sz="4" w:space="0" w:color="000000"/>
              <w:bottom w:val="single" w:sz="4" w:space="0" w:color="000000"/>
              <w:right w:val="single" w:sz="4" w:space="0" w:color="000000"/>
            </w:tcBorders>
            <w:vAlign w:val="center"/>
          </w:tcPr>
          <w:p w14:paraId="2F805A20" w14:textId="6B4E41F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r>
      <w:tr w:rsidR="0069387D" w:rsidRPr="00695F5B" w14:paraId="520BAD80"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435260FF"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4A5FF98B" w14:textId="77777777" w:rsidR="0069387D" w:rsidRPr="00695F5B" w:rsidRDefault="0069387D" w:rsidP="0069387D">
            <w:pPr>
              <w:jc w:val="both"/>
            </w:pPr>
            <w:r w:rsidRPr="00695F5B">
              <w:rPr>
                <w:rFonts w:ascii="Arial" w:hAnsi="Arial" w:cs="Arial"/>
                <w:b/>
                <w:bCs/>
                <w:sz w:val="20"/>
                <w:szCs w:val="20"/>
              </w:rPr>
              <w:t xml:space="preserve">TOALHA DE MÃO FELPUDA PERSONALIZADA: </w:t>
            </w:r>
            <w:r w:rsidRPr="00695F5B">
              <w:rPr>
                <w:rFonts w:ascii="Arial" w:hAnsi="Arial" w:cs="Arial"/>
                <w:sz w:val="20"/>
                <w:szCs w:val="20"/>
              </w:rPr>
              <w:t xml:space="preserve">A toalha felpuda de mão personalizada será confeccionada em 100% algodão, fio penteado, com gramatura mínima de 400 g/m², garantindo alta absorção e maciez ao toque. De formato retangular, medirá aproximadamente 30 cm de largura por 50 cm de comprimento, admitindo-se variação de até 5%, na cor branca. Possuirá bainha dupla nas extremidades com costura reforçada, assegurando maior durabilidade. Na extremidade inferior, contará com bordado computadorizado contendo a logomarca da Prefeitura de Silva Jardim e o slogan “Um novo tempo para nossa gente”, centralizados na barra. A personalização incluirá ainda uma faixa decorativa com segmentos nas cores verde piscina, laranja, azul </w:t>
            </w:r>
            <w:proofErr w:type="spellStart"/>
            <w:r w:rsidRPr="00695F5B">
              <w:rPr>
                <w:rFonts w:ascii="Arial" w:hAnsi="Arial" w:cs="Arial"/>
                <w:sz w:val="20"/>
                <w:szCs w:val="20"/>
              </w:rPr>
              <w:t>royal</w:t>
            </w:r>
            <w:proofErr w:type="spellEnd"/>
            <w:r w:rsidRPr="00695F5B">
              <w:rPr>
                <w:rFonts w:ascii="Arial" w:hAnsi="Arial" w:cs="Arial"/>
                <w:sz w:val="20"/>
                <w:szCs w:val="20"/>
              </w:rPr>
              <w:t xml:space="preserve"> e rosa, também reproduzidos por bordado de alta definição. O bordado deverá apresentar pontos firmes e bem definidos, sem falhas, sobreposição ou fios soltos, utilizando linhas 100% poliéster resistentes a lavagens e ao desbotamento, mantendo fidelidade às cores originais da marca conforme padrão </w:t>
            </w:r>
            <w:proofErr w:type="spellStart"/>
            <w:r w:rsidRPr="00695F5B">
              <w:rPr>
                <w:rFonts w:ascii="Arial" w:hAnsi="Arial" w:cs="Arial"/>
                <w:sz w:val="20"/>
                <w:szCs w:val="20"/>
              </w:rPr>
              <w:t>Pantone</w:t>
            </w:r>
            <w:proofErr w:type="spellEnd"/>
            <w:r w:rsidRPr="00695F5B">
              <w:rPr>
                <w:rFonts w:ascii="Arial" w:hAnsi="Arial" w:cs="Arial"/>
                <w:sz w:val="20"/>
                <w:szCs w:val="20"/>
              </w:rPr>
              <w:t xml:space="preserve"> especificado. </w:t>
            </w:r>
            <w:r w:rsidRPr="00695F5B">
              <w:rPr>
                <w:rFonts w:ascii="Arial" w:eastAsia="Calibri" w:hAnsi="Arial" w:cs="Arial"/>
                <w:sz w:val="20"/>
                <w:szCs w:val="20"/>
              </w:rPr>
              <w:t>PERSONALIZADO CONFORME A ARTE DO ANEXO VI.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51A58"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07B6E" w14:textId="77777777" w:rsidR="0069387D" w:rsidRPr="00695F5B" w:rsidRDefault="0069387D" w:rsidP="0069387D">
            <w:pPr>
              <w:jc w:val="center"/>
            </w:pPr>
            <w:r w:rsidRPr="00695F5B">
              <w:rPr>
                <w:rFonts w:ascii="Arial" w:eastAsia="Calibri" w:hAnsi="Arial" w:cs="Arial"/>
                <w:sz w:val="20"/>
                <w:szCs w:val="20"/>
              </w:rPr>
              <w:t>02</w:t>
            </w:r>
          </w:p>
        </w:tc>
        <w:tc>
          <w:tcPr>
            <w:tcW w:w="972" w:type="dxa"/>
            <w:tcBorders>
              <w:top w:val="single" w:sz="4" w:space="0" w:color="000000"/>
              <w:left w:val="single" w:sz="4" w:space="0" w:color="000000"/>
              <w:bottom w:val="single" w:sz="4" w:space="0" w:color="000000"/>
              <w:right w:val="single" w:sz="4" w:space="0" w:color="000000"/>
            </w:tcBorders>
            <w:vAlign w:val="center"/>
          </w:tcPr>
          <w:p w14:paraId="72A47E91"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8C2685" w14:textId="3445344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,73 </w:t>
            </w:r>
          </w:p>
        </w:tc>
        <w:tc>
          <w:tcPr>
            <w:tcW w:w="1437" w:type="dxa"/>
            <w:tcBorders>
              <w:top w:val="single" w:sz="4" w:space="0" w:color="000000"/>
              <w:left w:val="single" w:sz="4" w:space="0" w:color="000000"/>
              <w:bottom w:val="single" w:sz="4" w:space="0" w:color="000000"/>
              <w:right w:val="single" w:sz="4" w:space="0" w:color="000000"/>
            </w:tcBorders>
            <w:vAlign w:val="center"/>
          </w:tcPr>
          <w:p w14:paraId="50AE8406" w14:textId="5DF3BE1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29,46 </w:t>
            </w:r>
          </w:p>
        </w:tc>
      </w:tr>
      <w:tr w:rsidR="0069387D" w:rsidRPr="00695F5B" w14:paraId="7E9FB8A7" w14:textId="77777777" w:rsidTr="0069387D">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14:paraId="250BE0BE" w14:textId="77777777" w:rsidR="0069387D" w:rsidRPr="00695F5B" w:rsidRDefault="0069387D" w:rsidP="0069387D">
            <w:pPr>
              <w:snapToGrid w:val="0"/>
              <w:jc w:val="both"/>
              <w:rPr>
                <w:rFonts w:ascii="Arial" w:eastAsia="Calibri" w:hAnsi="Arial" w:cs="Arial"/>
                <w:b/>
                <w:bCs/>
                <w:sz w:val="20"/>
                <w:szCs w:val="20"/>
              </w:rPr>
            </w:pPr>
          </w:p>
        </w:tc>
        <w:tc>
          <w:tcPr>
            <w:tcW w:w="4614" w:type="dxa"/>
            <w:tcBorders>
              <w:top w:val="single" w:sz="4" w:space="0" w:color="000000"/>
              <w:left w:val="single" w:sz="4" w:space="0" w:color="000000"/>
              <w:bottom w:val="single" w:sz="4" w:space="0" w:color="000000"/>
              <w:right w:val="single" w:sz="4" w:space="0" w:color="000000"/>
            </w:tcBorders>
            <w:shd w:val="clear" w:color="auto" w:fill="auto"/>
          </w:tcPr>
          <w:p w14:paraId="53B99950" w14:textId="77777777" w:rsidR="0069387D" w:rsidRPr="00695F5B" w:rsidRDefault="0069387D" w:rsidP="0069387D">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660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718AE" w14:textId="77777777" w:rsidR="0069387D" w:rsidRPr="00695F5B" w:rsidRDefault="0069387D" w:rsidP="0069387D">
            <w:pPr>
              <w:jc w:val="center"/>
            </w:pPr>
            <w:r w:rsidRPr="00695F5B">
              <w:rPr>
                <w:rFonts w:ascii="Arial" w:eastAsia="Calibri" w:hAnsi="Arial" w:cs="Arial"/>
                <w:sz w:val="20"/>
                <w:szCs w:val="20"/>
              </w:rPr>
              <w:t>01</w:t>
            </w:r>
          </w:p>
        </w:tc>
        <w:tc>
          <w:tcPr>
            <w:tcW w:w="972" w:type="dxa"/>
            <w:tcBorders>
              <w:top w:val="single" w:sz="4" w:space="0" w:color="000000"/>
              <w:left w:val="single" w:sz="4" w:space="0" w:color="000000"/>
              <w:bottom w:val="single" w:sz="4" w:space="0" w:color="000000"/>
              <w:right w:val="single" w:sz="4" w:space="0" w:color="000000"/>
            </w:tcBorders>
            <w:vAlign w:val="center"/>
          </w:tcPr>
          <w:p w14:paraId="1230C51C"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0A8CC5" w14:textId="6AD075E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437" w:type="dxa"/>
            <w:tcBorders>
              <w:top w:val="single" w:sz="4" w:space="0" w:color="000000"/>
              <w:left w:val="single" w:sz="4" w:space="0" w:color="000000"/>
              <w:bottom w:val="single" w:sz="4" w:space="0" w:color="000000"/>
              <w:right w:val="single" w:sz="4" w:space="0" w:color="000000"/>
            </w:tcBorders>
            <w:vAlign w:val="center"/>
          </w:tcPr>
          <w:p w14:paraId="5FC75F4B" w14:textId="5A493C2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507BDAE6" w14:textId="77777777" w:rsidR="00DE2A90" w:rsidRPr="00695F5B" w:rsidRDefault="00DE2A90" w:rsidP="00DE2A90"/>
    <w:tbl>
      <w:tblPr>
        <w:tblW w:w="10983" w:type="dxa"/>
        <w:jc w:val="center"/>
        <w:tblLayout w:type="fixed"/>
        <w:tblLook w:val="0000" w:firstRow="0" w:lastRow="0" w:firstColumn="0" w:lastColumn="0" w:noHBand="0" w:noVBand="0"/>
      </w:tblPr>
      <w:tblGrid>
        <w:gridCol w:w="957"/>
        <w:gridCol w:w="4470"/>
        <w:gridCol w:w="947"/>
        <w:gridCol w:w="992"/>
        <w:gridCol w:w="993"/>
        <w:gridCol w:w="1134"/>
        <w:gridCol w:w="1490"/>
      </w:tblGrid>
      <w:tr w:rsidR="008107AB" w:rsidRPr="00695F5B" w14:paraId="43BD1666" w14:textId="77777777" w:rsidTr="0069387D">
        <w:trPr>
          <w:jc w:val="center"/>
        </w:trPr>
        <w:tc>
          <w:tcPr>
            <w:tcW w:w="9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989B0" w14:textId="77777777" w:rsidR="008107AB" w:rsidRPr="00695F5B" w:rsidRDefault="008107AB" w:rsidP="006011FD">
            <w:pPr>
              <w:jc w:val="center"/>
            </w:pPr>
            <w:r w:rsidRPr="00695F5B">
              <w:rPr>
                <w:rFonts w:ascii="Arial" w:eastAsia="Calibri" w:hAnsi="Arial" w:cs="Arial"/>
                <w:b/>
                <w:bCs/>
                <w:sz w:val="20"/>
                <w:szCs w:val="20"/>
              </w:rPr>
              <w:t>LOTE</w:t>
            </w:r>
          </w:p>
        </w:tc>
        <w:tc>
          <w:tcPr>
            <w:tcW w:w="44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40080" w14:textId="77777777" w:rsidR="008107AB" w:rsidRPr="00695F5B" w:rsidRDefault="008107AB" w:rsidP="006011FD">
            <w:pPr>
              <w:jc w:val="center"/>
            </w:pPr>
            <w:r w:rsidRPr="00695F5B">
              <w:rPr>
                <w:rFonts w:ascii="Arial" w:eastAsia="Calibri" w:hAnsi="Arial" w:cs="Arial"/>
                <w:b/>
                <w:bCs/>
                <w:sz w:val="20"/>
                <w:szCs w:val="20"/>
              </w:rPr>
              <w:t>ESPECIFICAÇÃO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406FF" w14:textId="77777777" w:rsidR="008107AB" w:rsidRPr="00695F5B" w:rsidRDefault="008107AB" w:rsidP="006011FD">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D059C" w14:textId="77777777" w:rsidR="008107AB" w:rsidRPr="00695F5B" w:rsidRDefault="008107AB" w:rsidP="006011FD">
            <w:pPr>
              <w:jc w:val="center"/>
            </w:pPr>
            <w:r w:rsidRPr="00695F5B">
              <w:rPr>
                <w:rFonts w:ascii="Arial" w:eastAsia="Calibri" w:hAnsi="Arial" w:cs="Arial"/>
                <w:b/>
                <w:bCs/>
                <w:sz w:val="20"/>
                <w:szCs w:val="20"/>
              </w:rPr>
              <w:t>QUANT.</w:t>
            </w:r>
          </w:p>
        </w:tc>
        <w:tc>
          <w:tcPr>
            <w:tcW w:w="993" w:type="dxa"/>
            <w:tcBorders>
              <w:top w:val="single" w:sz="4" w:space="0" w:color="000000"/>
              <w:left w:val="single" w:sz="4" w:space="0" w:color="000000"/>
              <w:bottom w:val="single" w:sz="4" w:space="0" w:color="000000"/>
              <w:right w:val="single" w:sz="4" w:space="0" w:color="000000"/>
            </w:tcBorders>
            <w:vAlign w:val="center"/>
          </w:tcPr>
          <w:p w14:paraId="6B08B48D" w14:textId="46346319" w:rsidR="008107AB" w:rsidRPr="00695F5B" w:rsidRDefault="008107AB" w:rsidP="008107AB">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134" w:type="dxa"/>
            <w:tcBorders>
              <w:top w:val="single" w:sz="4" w:space="0" w:color="000000"/>
              <w:left w:val="single" w:sz="4" w:space="0" w:color="000000"/>
              <w:bottom w:val="single" w:sz="4" w:space="0" w:color="000000"/>
              <w:right w:val="single" w:sz="4" w:space="0" w:color="000000"/>
            </w:tcBorders>
            <w:vAlign w:val="center"/>
          </w:tcPr>
          <w:p w14:paraId="025CE228" w14:textId="0FFFFFE5"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490" w:type="dxa"/>
            <w:tcBorders>
              <w:top w:val="single" w:sz="4" w:space="0" w:color="000000"/>
              <w:left w:val="single" w:sz="4" w:space="0" w:color="000000"/>
              <w:bottom w:val="single" w:sz="4" w:space="0" w:color="000000"/>
              <w:right w:val="single" w:sz="4" w:space="0" w:color="000000"/>
            </w:tcBorders>
            <w:vAlign w:val="center"/>
          </w:tcPr>
          <w:p w14:paraId="405CD0A5" w14:textId="77777777"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DA472A" w:rsidRPr="00695F5B" w14:paraId="0BF3D3DD" w14:textId="77777777" w:rsidTr="009B321A">
        <w:trPr>
          <w:jc w:val="center"/>
        </w:trPr>
        <w:tc>
          <w:tcPr>
            <w:tcW w:w="9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112371" w14:textId="77777777" w:rsidR="00DA472A" w:rsidRPr="00695F5B" w:rsidRDefault="00DA472A" w:rsidP="00DA472A">
            <w:pPr>
              <w:jc w:val="center"/>
            </w:pPr>
            <w:r w:rsidRPr="00695F5B">
              <w:rPr>
                <w:rFonts w:ascii="Arial" w:eastAsia="Calibri" w:hAnsi="Arial" w:cs="Arial"/>
                <w:b/>
                <w:bCs/>
                <w:sz w:val="20"/>
                <w:szCs w:val="20"/>
              </w:rPr>
              <w:t>03</w:t>
            </w:r>
          </w:p>
        </w:tc>
        <w:tc>
          <w:tcPr>
            <w:tcW w:w="4470" w:type="dxa"/>
            <w:tcBorders>
              <w:top w:val="single" w:sz="4" w:space="0" w:color="000000"/>
              <w:left w:val="single" w:sz="4" w:space="0" w:color="000000"/>
              <w:bottom w:val="single" w:sz="4" w:space="0" w:color="000000"/>
              <w:right w:val="single" w:sz="4" w:space="0" w:color="000000"/>
            </w:tcBorders>
            <w:shd w:val="clear" w:color="auto" w:fill="808080"/>
          </w:tcPr>
          <w:p w14:paraId="54897E77" w14:textId="77777777" w:rsidR="00DA472A" w:rsidRPr="00695F5B" w:rsidRDefault="00DA472A" w:rsidP="00DA472A">
            <w:pPr>
              <w:jc w:val="center"/>
              <w:rPr>
                <w:sz w:val="16"/>
                <w:szCs w:val="16"/>
              </w:rPr>
            </w:pPr>
            <w:r w:rsidRPr="00695F5B">
              <w:rPr>
                <w:rFonts w:ascii="Arial" w:eastAsia="Calibri" w:hAnsi="Arial" w:cs="Arial"/>
                <w:b/>
                <w:bCs/>
                <w:sz w:val="16"/>
                <w:szCs w:val="16"/>
              </w:rPr>
              <w:t>KIT 3 – 1°, 2° e 3° ANOS ENSINO FUNDAMENTAL</w:t>
            </w:r>
          </w:p>
        </w:tc>
        <w:tc>
          <w:tcPr>
            <w:tcW w:w="947" w:type="dxa"/>
            <w:tcBorders>
              <w:top w:val="single" w:sz="4" w:space="0" w:color="000000"/>
              <w:left w:val="single" w:sz="4" w:space="0" w:color="000000"/>
              <w:bottom w:val="single" w:sz="4" w:space="0" w:color="000000"/>
              <w:right w:val="single" w:sz="4" w:space="0" w:color="000000"/>
            </w:tcBorders>
            <w:shd w:val="clear" w:color="auto" w:fill="808080"/>
          </w:tcPr>
          <w:p w14:paraId="39C581F5" w14:textId="77777777" w:rsidR="00DA472A" w:rsidRPr="00695F5B" w:rsidRDefault="00DA472A" w:rsidP="00DA472A">
            <w:pPr>
              <w:jc w:val="center"/>
              <w:rPr>
                <w:sz w:val="16"/>
                <w:szCs w:val="16"/>
              </w:rPr>
            </w:pPr>
            <w:r w:rsidRPr="00695F5B">
              <w:rPr>
                <w:rFonts w:ascii="Arial" w:eastAsia="Calibri" w:hAnsi="Arial" w:cs="Arial"/>
                <w:b/>
                <w:bCs/>
                <w:sz w:val="16"/>
                <w:szCs w:val="16"/>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69176EF7" w14:textId="77777777" w:rsidR="00DA472A" w:rsidRPr="00695F5B" w:rsidRDefault="00DA472A" w:rsidP="00DA472A">
            <w:pPr>
              <w:jc w:val="center"/>
              <w:rPr>
                <w:sz w:val="16"/>
                <w:szCs w:val="16"/>
              </w:rPr>
            </w:pPr>
            <w:r w:rsidRPr="00695F5B">
              <w:rPr>
                <w:rFonts w:ascii="Arial" w:eastAsia="Calibri" w:hAnsi="Arial" w:cs="Arial"/>
                <w:b/>
                <w:bCs/>
                <w:sz w:val="16"/>
                <w:szCs w:val="16"/>
              </w:rPr>
              <w:t>2.365</w:t>
            </w:r>
          </w:p>
        </w:tc>
        <w:tc>
          <w:tcPr>
            <w:tcW w:w="993"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A4D967B" w14:textId="77777777" w:rsidR="00DA472A" w:rsidRPr="00695F5B" w:rsidRDefault="00DA472A" w:rsidP="00DA472A">
            <w:pPr>
              <w:jc w:val="center"/>
              <w:rPr>
                <w:rFonts w:ascii="Arial" w:eastAsia="Calibri" w:hAnsi="Arial" w:cs="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808080"/>
          </w:tcPr>
          <w:p w14:paraId="4308E733" w14:textId="168AFB28" w:rsidR="00DA472A" w:rsidRPr="00695F5B" w:rsidRDefault="00DA472A" w:rsidP="00DA472A">
            <w:pPr>
              <w:jc w:val="center"/>
              <w:rPr>
                <w:rFonts w:asciiTheme="majorHAnsi" w:eastAsia="Calibri" w:hAnsiTheme="majorHAnsi" w:cstheme="majorHAnsi"/>
                <w:b/>
                <w:bCs/>
                <w:sz w:val="20"/>
                <w:szCs w:val="20"/>
              </w:rPr>
            </w:pPr>
            <w:r w:rsidRPr="00695F5B">
              <w:rPr>
                <w:rFonts w:asciiTheme="majorHAnsi" w:hAnsiTheme="majorHAnsi" w:cstheme="majorHAnsi"/>
                <w:b/>
                <w:sz w:val="20"/>
                <w:szCs w:val="20"/>
              </w:rPr>
              <w:t>R$ 365,32</w:t>
            </w:r>
          </w:p>
        </w:tc>
        <w:tc>
          <w:tcPr>
            <w:tcW w:w="1490" w:type="dxa"/>
            <w:tcBorders>
              <w:top w:val="single" w:sz="4" w:space="0" w:color="000000"/>
              <w:left w:val="single" w:sz="4" w:space="0" w:color="000000"/>
              <w:bottom w:val="single" w:sz="4" w:space="0" w:color="000000"/>
              <w:right w:val="single" w:sz="4" w:space="0" w:color="000000"/>
            </w:tcBorders>
            <w:shd w:val="clear" w:color="auto" w:fill="808080"/>
          </w:tcPr>
          <w:p w14:paraId="479A77D4" w14:textId="49CEC59D" w:rsidR="00DA472A" w:rsidRPr="00695F5B" w:rsidRDefault="00DA472A" w:rsidP="00DA472A">
            <w:pPr>
              <w:jc w:val="center"/>
              <w:rPr>
                <w:rFonts w:asciiTheme="majorHAnsi" w:eastAsia="Calibri" w:hAnsiTheme="majorHAnsi" w:cstheme="majorHAnsi"/>
                <w:b/>
                <w:bCs/>
                <w:sz w:val="20"/>
                <w:szCs w:val="20"/>
              </w:rPr>
            </w:pPr>
            <w:r w:rsidRPr="00695F5B">
              <w:rPr>
                <w:rFonts w:asciiTheme="majorHAnsi" w:hAnsiTheme="majorHAnsi" w:cstheme="majorHAnsi"/>
                <w:b/>
                <w:sz w:val="20"/>
                <w:szCs w:val="20"/>
              </w:rPr>
              <w:t>R$ 863.981,80</w:t>
            </w:r>
          </w:p>
        </w:tc>
      </w:tr>
      <w:tr w:rsidR="0069387D" w:rsidRPr="00695F5B" w14:paraId="0ED1459C"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127C8295"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55CC4F55" w14:textId="521691E5" w:rsidR="0069387D" w:rsidRPr="00695F5B" w:rsidRDefault="0069387D" w:rsidP="0069387D">
            <w:pPr>
              <w:jc w:val="both"/>
              <w:rPr>
                <w:rFonts w:ascii="Arial" w:hAnsi="Arial" w:cs="Arial"/>
                <w:sz w:val="20"/>
                <w:szCs w:val="20"/>
              </w:rPr>
            </w:pPr>
            <w:r w:rsidRPr="00695F5B">
              <w:rPr>
                <w:rFonts w:ascii="Arial" w:hAnsi="Arial" w:cs="Arial"/>
                <w:b/>
                <w:bCs/>
                <w:sz w:val="20"/>
                <w:szCs w:val="20"/>
              </w:rPr>
              <w:t>MOCHILA ESCOLAR</w:t>
            </w:r>
            <w:r w:rsidRPr="00695F5B">
              <w:rPr>
                <w:rFonts w:ascii="Arial" w:hAnsi="Arial" w:cs="Arial"/>
                <w:sz w:val="20"/>
                <w:szCs w:val="20"/>
              </w:rPr>
              <w:t xml:space="preserve"> destinada aos alunos do </w:t>
            </w:r>
            <w:r w:rsidRPr="00695F5B">
              <w:rPr>
                <w:rFonts w:ascii="Arial" w:hAnsi="Arial" w:cs="Arial"/>
                <w:b/>
                <w:bCs/>
                <w:sz w:val="20"/>
                <w:szCs w:val="20"/>
              </w:rPr>
              <w:t>Ensino Fundamental (1º ao 3º ano)</w:t>
            </w:r>
            <w:r w:rsidRPr="00695F5B">
              <w:rPr>
                <w:rFonts w:ascii="Arial" w:hAnsi="Arial" w:cs="Arial"/>
                <w:sz w:val="20"/>
                <w:szCs w:val="20"/>
              </w:rPr>
              <w:t xml:space="preserve"> da Rede Municipal de Ensino deverá ser do tipo unissex, confeccionada em tecido poliéster de alta resistência, impermeável, com cor predominante verde esmeralda e detalhes em preto. O forro interno deverá ser produzido em nylon ou poliéster reforçado, resistente à umidade. Suas dimensões aproximadas deverão ser de 38 cm de altura, 28 cm de largura e 14 cm de profundidade, admitindo-se variação de até 5%, com capacidade de carga em torno de 15 litros.</w:t>
            </w:r>
          </w:p>
          <w:p w14:paraId="1A0C4A18"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uso diário, além de uma alça superior de mão, devidamente reforçada para transporte manual. A mochila deverá conter um compartimento principal com fechamento em zíper; um bolso frontal de tamanho médio, também com fechamento em zíper, destinado à organização de objetos menores; e dois bolsos laterais em tela, adequados para o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648348DE"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em metal ou plástico injetado de engenharia, dotado de puxadores emborrachados na cor vermelha. A costura deverá ser reforçada com linha de poliéster de alta resistência, garantindo maior robustez, especialmente nos pontos de maior esforço. A base da mochila deverá conter acabamento reforçado, assegurando maior durabilidade diante do uso diário.</w:t>
            </w:r>
          </w:p>
          <w:p w14:paraId="4DAA53A9" w14:textId="1B8F57CC" w:rsidR="0069387D" w:rsidRPr="00695F5B" w:rsidRDefault="0069387D" w:rsidP="0069387D">
            <w:pPr>
              <w:jc w:val="both"/>
              <w:rPr>
                <w:rFonts w:ascii="Arial" w:eastAsia="Calibri" w:hAnsi="Arial" w:cs="Arial"/>
                <w:b/>
                <w:bCs/>
                <w:sz w:val="20"/>
                <w:szCs w:val="20"/>
              </w:rPr>
            </w:pPr>
            <w:r w:rsidRPr="00695F5B">
              <w:rPr>
                <w:rFonts w:ascii="Arial" w:hAnsi="Arial" w:cs="Arial"/>
                <w:sz w:val="20"/>
                <w:szCs w:val="20"/>
              </w:rPr>
              <w:t>A personalização será obrigatória, devendo constar na parte frontal superior a logomarca da Prefeitura Municipal de Silva Jardim, com dimensões aproximadas de 8 cm de largura por 6 cm de altura, e, na parte frontal inferior, o brasão oficial do município em destaque, com dimensões aproximadas de 7 cm de largura por 7 cm de altura, garantindo adequada visibilidade e padronização institucional. O PRODUTO DEVERÁ SER PERSONALIZADO CONFORME A ARTE CONSTANTE NO ANEXO IX.</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869D1" w14:textId="6527FD35" w:rsidR="0069387D" w:rsidRPr="00695F5B" w:rsidRDefault="0069387D" w:rsidP="0069387D">
            <w:pPr>
              <w:snapToGrid w:val="0"/>
              <w:jc w:val="both"/>
              <w:rPr>
                <w:rFonts w:ascii="Arial" w:hAnsi="Arial" w:cs="Arial"/>
                <w:bCs/>
                <w:sz w:val="20"/>
                <w:szCs w:val="20"/>
              </w:rP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02E39" w14:textId="2A44549C" w:rsidR="0069387D" w:rsidRPr="00695F5B" w:rsidRDefault="00B54975" w:rsidP="0069387D">
            <w:pPr>
              <w:jc w:val="center"/>
              <w:rPr>
                <w:rFonts w:ascii="Arial" w:eastAsia="Calibri" w:hAnsi="Arial" w:cs="Arial"/>
                <w:b/>
                <w:bCs/>
                <w:sz w:val="20"/>
                <w:szCs w:val="20"/>
              </w:rPr>
            </w:pPr>
            <w:r w:rsidRPr="00695F5B">
              <w:rPr>
                <w:rFonts w:ascii="Arial" w:eastAsia="Calibri" w:hAnsi="Arial" w:cs="Arial"/>
                <w:sz w:val="20"/>
                <w:szCs w:val="20"/>
              </w:rPr>
              <w:t>1</w:t>
            </w:r>
          </w:p>
        </w:tc>
        <w:tc>
          <w:tcPr>
            <w:tcW w:w="993" w:type="dxa"/>
            <w:tcBorders>
              <w:top w:val="single" w:sz="4" w:space="0" w:color="000000"/>
              <w:left w:val="single" w:sz="4" w:space="0" w:color="000000"/>
              <w:bottom w:val="single" w:sz="4" w:space="0" w:color="000000"/>
              <w:right w:val="single" w:sz="4" w:space="0" w:color="000000"/>
            </w:tcBorders>
          </w:tcPr>
          <w:p w14:paraId="4F5A1C7E" w14:textId="77777777" w:rsidR="0069387D" w:rsidRPr="00695F5B" w:rsidRDefault="0069387D" w:rsidP="0069387D">
            <w:pPr>
              <w:jc w:val="center"/>
              <w:rPr>
                <w:rFonts w:ascii="Arial" w:eastAsia="Calibri" w:hAnsi="Arial" w:cs="Arial"/>
                <w:b/>
                <w:bCs/>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03FB2B" w14:textId="3DEEA2E2" w:rsidR="0069387D" w:rsidRPr="00695F5B" w:rsidRDefault="0069387D" w:rsidP="0069387D">
            <w:pPr>
              <w:jc w:val="center"/>
              <w:rPr>
                <w:rFonts w:ascii="Calibri" w:hAnsi="Calibri" w:cs="Calibri"/>
                <w:color w:val="000000"/>
                <w:sz w:val="22"/>
                <w:szCs w:val="22"/>
              </w:rPr>
            </w:pPr>
            <w:r w:rsidRPr="00695F5B">
              <w:rPr>
                <w:rFonts w:ascii="Calibri" w:hAnsi="Calibri" w:cs="Calibri"/>
                <w:color w:val="000000"/>
                <w:sz w:val="20"/>
                <w:szCs w:val="20"/>
              </w:rPr>
              <w:t xml:space="preserve"> R$ 110,06 </w:t>
            </w:r>
          </w:p>
        </w:tc>
        <w:tc>
          <w:tcPr>
            <w:tcW w:w="1490" w:type="dxa"/>
            <w:tcBorders>
              <w:top w:val="single" w:sz="4" w:space="0" w:color="000000"/>
              <w:left w:val="single" w:sz="4" w:space="0" w:color="000000"/>
              <w:bottom w:val="single" w:sz="4" w:space="0" w:color="000000"/>
              <w:right w:val="single" w:sz="4" w:space="0" w:color="000000"/>
            </w:tcBorders>
            <w:vAlign w:val="center"/>
          </w:tcPr>
          <w:p w14:paraId="66C781F3" w14:textId="57E32DAA" w:rsidR="0069387D" w:rsidRPr="00695F5B" w:rsidRDefault="00DA472A" w:rsidP="00DA472A">
            <w:pPr>
              <w:jc w:val="center"/>
              <w:rPr>
                <w:rFonts w:ascii="Calibri" w:hAnsi="Calibri" w:cs="Calibri"/>
                <w:color w:val="000000"/>
                <w:sz w:val="22"/>
                <w:szCs w:val="22"/>
              </w:rPr>
            </w:pPr>
            <w:r w:rsidRPr="00695F5B">
              <w:rPr>
                <w:rFonts w:ascii="Calibri" w:hAnsi="Calibri" w:cs="Calibri"/>
                <w:color w:val="000000"/>
                <w:sz w:val="20"/>
                <w:szCs w:val="20"/>
              </w:rPr>
              <w:t>R$ 110,06</w:t>
            </w:r>
          </w:p>
        </w:tc>
      </w:tr>
      <w:tr w:rsidR="0069387D" w:rsidRPr="00695F5B" w14:paraId="20C59786"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24138294"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1B853193" w14:textId="77777777" w:rsidR="0069387D" w:rsidRPr="00695F5B" w:rsidRDefault="0069387D" w:rsidP="0069387D">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B84A8"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CF9F9" w14:textId="77777777" w:rsidR="0069387D" w:rsidRPr="00695F5B" w:rsidRDefault="0069387D" w:rsidP="0069387D">
            <w:pPr>
              <w:jc w:val="center"/>
            </w:pPr>
            <w:r w:rsidRPr="00695F5B">
              <w:rPr>
                <w:rFonts w:ascii="Arial" w:eastAsia="Calibri" w:hAnsi="Arial" w:cs="Arial"/>
                <w:b/>
                <w:bCs/>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158858E" w14:textId="77777777" w:rsidR="0069387D" w:rsidRPr="00695F5B" w:rsidRDefault="0069387D" w:rsidP="0069387D">
            <w:pPr>
              <w:jc w:val="center"/>
              <w:rPr>
                <w:rFonts w:ascii="Arial" w:eastAsia="Calibri" w:hAnsi="Arial" w:cs="Arial"/>
                <w:b/>
                <w:bCs/>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FE903D" w14:textId="4C50B330" w:rsidR="0069387D" w:rsidRPr="00695F5B" w:rsidRDefault="0069387D" w:rsidP="0069387D">
            <w:pPr>
              <w:jc w:val="center"/>
              <w:rPr>
                <w:rFonts w:ascii="Arial" w:eastAsia="Calibri" w:hAnsi="Arial" w:cs="Arial"/>
                <w:b/>
                <w:bCs/>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34</w:t>
            </w:r>
            <w:proofErr w:type="gramEnd"/>
            <w:r w:rsidRPr="00695F5B">
              <w:rPr>
                <w:rFonts w:ascii="Calibri" w:hAnsi="Calibri" w:cs="Calibri"/>
                <w:color w:val="000000"/>
                <w:sz w:val="22"/>
                <w:szCs w:val="22"/>
              </w:rPr>
              <w:t xml:space="preserve">,83 </w:t>
            </w:r>
          </w:p>
        </w:tc>
        <w:tc>
          <w:tcPr>
            <w:tcW w:w="1490" w:type="dxa"/>
            <w:tcBorders>
              <w:top w:val="single" w:sz="4" w:space="0" w:color="000000"/>
              <w:left w:val="single" w:sz="4" w:space="0" w:color="000000"/>
              <w:bottom w:val="single" w:sz="4" w:space="0" w:color="000000"/>
              <w:right w:val="single" w:sz="4" w:space="0" w:color="000000"/>
            </w:tcBorders>
            <w:vAlign w:val="center"/>
          </w:tcPr>
          <w:p w14:paraId="33F03247" w14:textId="7A425FE8" w:rsidR="0069387D" w:rsidRPr="00695F5B" w:rsidRDefault="0069387D" w:rsidP="0069387D">
            <w:pPr>
              <w:jc w:val="center"/>
              <w:rPr>
                <w:rFonts w:ascii="Arial" w:eastAsia="Calibri" w:hAnsi="Arial" w:cs="Arial"/>
                <w:b/>
                <w:bCs/>
                <w:sz w:val="20"/>
                <w:szCs w:val="20"/>
              </w:rPr>
            </w:pPr>
            <w:r w:rsidRPr="00695F5B">
              <w:rPr>
                <w:rFonts w:ascii="Calibri" w:hAnsi="Calibri" w:cs="Calibri"/>
                <w:color w:val="000000"/>
                <w:sz w:val="22"/>
                <w:szCs w:val="22"/>
              </w:rPr>
              <w:t xml:space="preserve"> R$    34,83 </w:t>
            </w:r>
          </w:p>
        </w:tc>
      </w:tr>
      <w:tr w:rsidR="0069387D" w:rsidRPr="00695F5B" w14:paraId="41B7B13A"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5752BF54"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1C82D694" w14:textId="77777777" w:rsidR="0069387D" w:rsidRPr="00695F5B" w:rsidRDefault="0069387D" w:rsidP="0069387D">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EB62B"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F779F"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46F0214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ACED19" w14:textId="7089808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c>
          <w:tcPr>
            <w:tcW w:w="1490" w:type="dxa"/>
            <w:tcBorders>
              <w:top w:val="single" w:sz="4" w:space="0" w:color="000000"/>
              <w:left w:val="single" w:sz="4" w:space="0" w:color="000000"/>
              <w:bottom w:val="single" w:sz="4" w:space="0" w:color="000000"/>
              <w:right w:val="single" w:sz="4" w:space="0" w:color="000000"/>
            </w:tcBorders>
            <w:vAlign w:val="center"/>
          </w:tcPr>
          <w:p w14:paraId="4810A5DC" w14:textId="4C8433C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r>
      <w:tr w:rsidR="0069387D" w:rsidRPr="00695F5B" w14:paraId="79E1E4CC"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3F16E2C6"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6C06A490" w14:textId="77777777" w:rsidR="0069387D" w:rsidRPr="00695F5B" w:rsidRDefault="0069387D" w:rsidP="0069387D">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411F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1E8B4"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FFB648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990F2A" w14:textId="26EA3ED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c>
          <w:tcPr>
            <w:tcW w:w="1490" w:type="dxa"/>
            <w:tcBorders>
              <w:top w:val="single" w:sz="4" w:space="0" w:color="000000"/>
              <w:left w:val="single" w:sz="4" w:space="0" w:color="000000"/>
              <w:bottom w:val="single" w:sz="4" w:space="0" w:color="000000"/>
              <w:right w:val="single" w:sz="4" w:space="0" w:color="000000"/>
            </w:tcBorders>
            <w:vAlign w:val="center"/>
          </w:tcPr>
          <w:p w14:paraId="53E7ACED" w14:textId="657D0D7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r>
      <w:tr w:rsidR="0069387D" w:rsidRPr="00695F5B" w14:paraId="3FFF52DA"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6A136B1B"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0600D489" w14:textId="77777777" w:rsidR="0069387D" w:rsidRPr="00695F5B" w:rsidRDefault="0069387D" w:rsidP="0069387D">
            <w:pPr>
              <w:jc w:val="both"/>
            </w:pPr>
            <w:r w:rsidRPr="00695F5B">
              <w:rPr>
                <w:rFonts w:ascii="Arial" w:eastAsia="Calibri" w:hAnsi="Arial" w:cs="Arial"/>
                <w:b/>
                <w:bCs/>
                <w:sz w:val="20"/>
                <w:szCs w:val="20"/>
              </w:rPr>
              <w:t>CADERNO BROCHURÃO 96</w:t>
            </w:r>
            <w:proofErr w:type="gramStart"/>
            <w:r w:rsidRPr="00695F5B">
              <w:rPr>
                <w:rFonts w:ascii="Arial" w:eastAsia="Calibri" w:hAnsi="Arial" w:cs="Arial"/>
                <w:b/>
                <w:bCs/>
                <w:sz w:val="20"/>
                <w:szCs w:val="20"/>
              </w:rPr>
              <w:t>FLS.,</w:t>
            </w:r>
            <w:proofErr w:type="gramEnd"/>
            <w:r w:rsidRPr="00695F5B">
              <w:rPr>
                <w:rFonts w:ascii="Arial" w:eastAsia="Calibri" w:hAnsi="Arial" w:cs="Arial"/>
                <w:b/>
                <w:bCs/>
                <w:sz w:val="20"/>
                <w:szCs w:val="20"/>
              </w:rPr>
              <w:t xml:space="preserve"> VERTICAL, CAPA DURA PERSONALIZADO NA CAPA E CONTRACAPA:</w:t>
            </w:r>
            <w:r w:rsidRPr="00695F5B">
              <w:rPr>
                <w:rFonts w:ascii="Arial" w:eastAsia="Calibri" w:hAnsi="Arial" w:cs="Arial"/>
                <w:sz w:val="20"/>
                <w:szCs w:val="20"/>
              </w:rPr>
              <w:t xml:space="preserve"> Caderno brochura capa dura, formato 200mm x 275mm, 96 </w:t>
            </w:r>
            <w:proofErr w:type="spellStart"/>
            <w:r w:rsidRPr="00695F5B">
              <w:rPr>
                <w:rFonts w:ascii="Arial" w:eastAsia="Calibri" w:hAnsi="Arial" w:cs="Arial"/>
                <w:sz w:val="20"/>
                <w:szCs w:val="20"/>
              </w:rPr>
              <w:t>fls</w:t>
            </w:r>
            <w:proofErr w:type="spellEnd"/>
            <w:r w:rsidRPr="00695F5B">
              <w:rPr>
                <w:rFonts w:ascii="Arial" w:eastAsia="Calibri" w:hAnsi="Arial" w:cs="Arial"/>
                <w:sz w:val="20"/>
                <w:szCs w:val="20"/>
              </w:rPr>
              <w:t>, pauta frente e verso, miolo papel offset na cor branca, formato vertical. Gramatura mínima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64A8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73207" w14:textId="77777777" w:rsidR="0069387D" w:rsidRPr="00695F5B" w:rsidRDefault="0069387D" w:rsidP="0069387D">
            <w:pPr>
              <w:jc w:val="center"/>
            </w:pPr>
            <w:r w:rsidRPr="00695F5B">
              <w:rPr>
                <w:rFonts w:ascii="Arial" w:eastAsia="Calibri"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4C18F9A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D72DD5" w14:textId="6950B3D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,24 </w:t>
            </w:r>
          </w:p>
        </w:tc>
        <w:tc>
          <w:tcPr>
            <w:tcW w:w="1490" w:type="dxa"/>
            <w:tcBorders>
              <w:top w:val="single" w:sz="4" w:space="0" w:color="000000"/>
              <w:left w:val="single" w:sz="4" w:space="0" w:color="000000"/>
              <w:bottom w:val="single" w:sz="4" w:space="0" w:color="000000"/>
              <w:right w:val="single" w:sz="4" w:space="0" w:color="000000"/>
            </w:tcBorders>
            <w:vAlign w:val="center"/>
          </w:tcPr>
          <w:p w14:paraId="4B05FE73" w14:textId="64DA3F1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76,20 </w:t>
            </w:r>
          </w:p>
        </w:tc>
      </w:tr>
      <w:tr w:rsidR="0069387D" w:rsidRPr="00695F5B" w14:paraId="128B3F4C"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411A3D34" w14:textId="77777777" w:rsidR="0069387D" w:rsidRPr="00695F5B" w:rsidRDefault="0069387D" w:rsidP="0069387D">
            <w:pPr>
              <w:autoSpaceDE w:val="0"/>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26AABCB9" w14:textId="77777777" w:rsidR="0069387D" w:rsidRPr="00695F5B" w:rsidRDefault="0069387D" w:rsidP="0069387D">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6CDF5"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83E85"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65B998E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0B33A5F" w14:textId="49F62B7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,27 </w:t>
            </w:r>
          </w:p>
        </w:tc>
        <w:tc>
          <w:tcPr>
            <w:tcW w:w="1490" w:type="dxa"/>
            <w:tcBorders>
              <w:top w:val="single" w:sz="4" w:space="0" w:color="000000"/>
              <w:left w:val="single" w:sz="4" w:space="0" w:color="000000"/>
              <w:bottom w:val="single" w:sz="4" w:space="0" w:color="000000"/>
              <w:right w:val="single" w:sz="4" w:space="0" w:color="000000"/>
            </w:tcBorders>
            <w:vAlign w:val="center"/>
          </w:tcPr>
          <w:p w14:paraId="26D34859" w14:textId="783601E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15,27 </w:t>
            </w:r>
          </w:p>
        </w:tc>
      </w:tr>
      <w:tr w:rsidR="0069387D" w:rsidRPr="00695F5B" w14:paraId="1DC6C8AB"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03080C99"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66D7EFB8" w14:textId="77777777" w:rsidR="0069387D" w:rsidRPr="00695F5B" w:rsidRDefault="0069387D" w:rsidP="0069387D">
            <w:pPr>
              <w:jc w:val="both"/>
            </w:pPr>
            <w:r w:rsidRPr="00695F5B">
              <w:rPr>
                <w:rFonts w:ascii="Arial" w:hAnsi="Arial" w:cs="Arial"/>
                <w:b/>
                <w:bCs/>
                <w:sz w:val="20"/>
                <w:szCs w:val="20"/>
              </w:rPr>
              <w:t xml:space="preserve">CADERNO MEIA PAUTA, PERSONALIZADO NA CAPA E CONTRACAPA: </w:t>
            </w:r>
            <w:r w:rsidRPr="00695F5B">
              <w:rPr>
                <w:rFonts w:ascii="Arial" w:hAnsi="Arial" w:cs="Arial"/>
                <w:sz w:val="20"/>
                <w:szCs w:val="20"/>
              </w:rPr>
              <w:t>Caderno Espiral Capa</w:t>
            </w:r>
            <w:r w:rsidRPr="00695F5B">
              <w:rPr>
                <w:rFonts w:ascii="Arial" w:hAnsi="Arial" w:cs="Arial"/>
                <w:b/>
                <w:bCs/>
                <w:sz w:val="20"/>
                <w:szCs w:val="20"/>
              </w:rPr>
              <w:t xml:space="preserve"> </w:t>
            </w:r>
            <w:r w:rsidRPr="00695F5B">
              <w:rPr>
                <w:rFonts w:ascii="Arial" w:hAnsi="Arial" w:cs="Arial"/>
                <w:sz w:val="20"/>
                <w:szCs w:val="20"/>
              </w:rPr>
              <w:t>Dura Meia Pauta 40 Folha possuir capa dura e</w:t>
            </w:r>
            <w:r w:rsidRPr="00695F5B">
              <w:rPr>
                <w:rFonts w:ascii="Arial" w:hAnsi="Arial" w:cs="Arial"/>
                <w:b/>
                <w:bCs/>
                <w:sz w:val="20"/>
                <w:szCs w:val="20"/>
              </w:rPr>
              <w:t xml:space="preserve"> </w:t>
            </w:r>
            <w:r w:rsidRPr="00695F5B">
              <w:rPr>
                <w:rFonts w:ascii="Arial" w:hAnsi="Arial" w:cs="Arial"/>
                <w:sz w:val="20"/>
                <w:szCs w:val="20"/>
              </w:rPr>
              <w:t>folhas com a metade da página pautada; formato na horizontal; Espiral</w:t>
            </w:r>
            <w:r w:rsidRPr="00695F5B">
              <w:rPr>
                <w:rFonts w:ascii="Arial" w:hAnsi="Arial" w:cs="Arial"/>
                <w:b/>
                <w:bCs/>
                <w:sz w:val="20"/>
                <w:szCs w:val="20"/>
              </w:rPr>
              <w:t xml:space="preserve"> </w:t>
            </w:r>
            <w:r w:rsidRPr="00695F5B">
              <w:rPr>
                <w:rFonts w:ascii="Arial" w:hAnsi="Arial" w:cs="Arial"/>
                <w:sz w:val="20"/>
                <w:szCs w:val="20"/>
              </w:rPr>
              <w:t>preto; Folhas com meia pauta; Miolo; Produto</w:t>
            </w:r>
            <w:r w:rsidRPr="00695F5B">
              <w:rPr>
                <w:rFonts w:ascii="Arial" w:hAnsi="Arial" w:cs="Arial"/>
                <w:b/>
                <w:bCs/>
                <w:sz w:val="20"/>
                <w:szCs w:val="20"/>
              </w:rPr>
              <w:t xml:space="preserve"> </w:t>
            </w:r>
            <w:r w:rsidRPr="00695F5B">
              <w:rPr>
                <w:rFonts w:ascii="Arial" w:hAnsi="Arial" w:cs="Arial"/>
                <w:sz w:val="20"/>
                <w:szCs w:val="20"/>
              </w:rPr>
              <w:t>certificado FSC; Formato 275mm x 200mm;</w:t>
            </w:r>
            <w:r w:rsidRPr="00695F5B">
              <w:rPr>
                <w:rFonts w:ascii="Arial" w:hAnsi="Arial" w:cs="Arial"/>
                <w:b/>
                <w:bCs/>
                <w:sz w:val="20"/>
                <w:szCs w:val="20"/>
              </w:rPr>
              <w:t xml:space="preserve"> </w:t>
            </w:r>
            <w:r w:rsidRPr="00695F5B">
              <w:rPr>
                <w:rFonts w:ascii="Arial" w:hAnsi="Arial" w:cs="Arial"/>
                <w:sz w:val="20"/>
                <w:szCs w:val="20"/>
              </w:rPr>
              <w:t>Gramatura 150 g/m².</w:t>
            </w:r>
            <w:r w:rsidRPr="00695F5B">
              <w:rPr>
                <w:rFonts w:ascii="Arial" w:eastAsia="Calibri" w:hAnsi="Arial" w:cs="Arial"/>
                <w:sz w:val="20"/>
                <w:szCs w:val="20"/>
              </w:rPr>
              <w:t xml:space="preserve"> PERSONALIZADO CONFORME A ARTE DO ANEXO II.</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4512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9C71D"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C177765"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D8991A" w14:textId="2373430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17</w:t>
            </w:r>
            <w:proofErr w:type="gramEnd"/>
            <w:r w:rsidRPr="00695F5B">
              <w:rPr>
                <w:rFonts w:ascii="Calibri" w:hAnsi="Calibri" w:cs="Calibri"/>
                <w:color w:val="000000"/>
                <w:sz w:val="22"/>
                <w:szCs w:val="22"/>
              </w:rPr>
              <w:t xml:space="preserve">,23 </w:t>
            </w:r>
          </w:p>
        </w:tc>
        <w:tc>
          <w:tcPr>
            <w:tcW w:w="1490" w:type="dxa"/>
            <w:tcBorders>
              <w:top w:val="single" w:sz="4" w:space="0" w:color="000000"/>
              <w:left w:val="single" w:sz="4" w:space="0" w:color="000000"/>
              <w:bottom w:val="single" w:sz="4" w:space="0" w:color="000000"/>
              <w:right w:val="single" w:sz="4" w:space="0" w:color="000000"/>
            </w:tcBorders>
            <w:vAlign w:val="center"/>
          </w:tcPr>
          <w:p w14:paraId="31762DC6" w14:textId="0252B52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17,23 </w:t>
            </w:r>
          </w:p>
        </w:tc>
      </w:tr>
      <w:tr w:rsidR="0069387D" w:rsidRPr="00695F5B" w14:paraId="27B0BFFE"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6E0D0363"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0447E0CF" w14:textId="77777777" w:rsidR="0069387D" w:rsidRPr="00695F5B" w:rsidRDefault="0069387D" w:rsidP="0069387D">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811C8"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F026C"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2075B9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AC97C4" w14:textId="0117610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c>
          <w:tcPr>
            <w:tcW w:w="1490" w:type="dxa"/>
            <w:tcBorders>
              <w:top w:val="single" w:sz="4" w:space="0" w:color="000000"/>
              <w:left w:val="single" w:sz="4" w:space="0" w:color="000000"/>
              <w:bottom w:val="single" w:sz="4" w:space="0" w:color="000000"/>
              <w:right w:val="single" w:sz="4" w:space="0" w:color="000000"/>
            </w:tcBorders>
            <w:vAlign w:val="center"/>
          </w:tcPr>
          <w:p w14:paraId="13470C54" w14:textId="16344D8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r>
      <w:tr w:rsidR="0069387D" w:rsidRPr="00695F5B" w14:paraId="09E69190"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42C24612"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3206EF5D" w14:textId="77777777" w:rsidR="0069387D" w:rsidRPr="00695F5B" w:rsidRDefault="0069387D" w:rsidP="0069387D">
            <w:pPr>
              <w:jc w:val="both"/>
            </w:pPr>
            <w:r w:rsidRPr="00695F5B">
              <w:rPr>
                <w:rFonts w:ascii="Arial" w:eastAsia="Calibri" w:hAnsi="Arial" w:cs="Arial"/>
                <w:b/>
                <w:bCs/>
                <w:sz w:val="20"/>
                <w:szCs w:val="20"/>
              </w:rPr>
              <w:t>CONJUNTO COM 04 PINCÉIS ESCOLARES REDONDO:</w:t>
            </w:r>
            <w:r w:rsidRPr="00695F5B">
              <w:rPr>
                <w:rFonts w:ascii="Arial" w:eastAsia="Calibri" w:hAnsi="Arial" w:cs="Arial"/>
                <w:sz w:val="20"/>
                <w:szCs w:val="20"/>
              </w:rPr>
              <w:t xml:space="preserve"> Pincel formato redondo com virola de alumínio, tamanho nº 08, cabo de madeira 100% reflorestada ou plástico, arredondado, para atividades escolares; as cerdas deverão ser fixadas firmemente de forma que não se desprendam facilmente durante o manuseio. (Kit contendo 4 pinceis).</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99FEC"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8F21C"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063649E3"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0CD9B0" w14:textId="64A8DCF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8,91 </w:t>
            </w:r>
          </w:p>
        </w:tc>
        <w:tc>
          <w:tcPr>
            <w:tcW w:w="1490" w:type="dxa"/>
            <w:tcBorders>
              <w:top w:val="single" w:sz="4" w:space="0" w:color="000000"/>
              <w:left w:val="single" w:sz="4" w:space="0" w:color="000000"/>
              <w:bottom w:val="single" w:sz="4" w:space="0" w:color="000000"/>
              <w:right w:val="single" w:sz="4" w:space="0" w:color="000000"/>
            </w:tcBorders>
            <w:vAlign w:val="center"/>
          </w:tcPr>
          <w:p w14:paraId="0D0813A6" w14:textId="5CC6A7D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8,91 </w:t>
            </w:r>
          </w:p>
        </w:tc>
      </w:tr>
      <w:tr w:rsidR="0069387D" w:rsidRPr="00695F5B" w14:paraId="5EFA27F4"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6D6AF503"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3B465AAB" w14:textId="77777777" w:rsidR="0069387D" w:rsidRPr="00695F5B" w:rsidRDefault="0069387D" w:rsidP="0069387D">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11F3A"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7A406"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5873ED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8C5D9B" w14:textId="3EAEEE6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,12 </w:t>
            </w:r>
          </w:p>
        </w:tc>
        <w:tc>
          <w:tcPr>
            <w:tcW w:w="1490" w:type="dxa"/>
            <w:tcBorders>
              <w:top w:val="single" w:sz="4" w:space="0" w:color="000000"/>
              <w:left w:val="single" w:sz="4" w:space="0" w:color="000000"/>
              <w:bottom w:val="single" w:sz="4" w:space="0" w:color="000000"/>
              <w:right w:val="single" w:sz="4" w:space="0" w:color="000000"/>
            </w:tcBorders>
            <w:vAlign w:val="center"/>
          </w:tcPr>
          <w:p w14:paraId="3CF004EF" w14:textId="1AD6E3E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14,12 </w:t>
            </w:r>
          </w:p>
        </w:tc>
      </w:tr>
      <w:tr w:rsidR="0069387D" w:rsidRPr="00695F5B" w14:paraId="429D1C79"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3DDBA165"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2DCB6CCB"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w:t>
            </w:r>
          </w:p>
          <w:p w14:paraId="70197E10" w14:textId="77777777" w:rsidR="0069387D" w:rsidRPr="00695F5B" w:rsidRDefault="0069387D" w:rsidP="0069387D">
            <w:pPr>
              <w:jc w:val="both"/>
            </w:pPr>
            <w:proofErr w:type="gramStart"/>
            <w:r w:rsidRPr="00695F5B">
              <w:rPr>
                <w:rFonts w:ascii="Arial" w:eastAsia="Calibri" w:hAnsi="Arial" w:cs="Arial"/>
                <w:sz w:val="20"/>
                <w:szCs w:val="20"/>
              </w:rPr>
              <w:t>brilhoso</w:t>
            </w:r>
            <w:proofErr w:type="gramEnd"/>
            <w:r w:rsidRPr="00695F5B">
              <w:rPr>
                <w:rFonts w:ascii="Arial" w:eastAsia="Calibri" w:hAnsi="Arial" w:cs="Arial"/>
                <w:sz w:val="20"/>
                <w:szCs w:val="20"/>
              </w:rPr>
              <w:t xml:space="preserve"> na cor preta. PERSONALIZADO CONFORME A ARTE DO ANEXO IV.</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60F3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398DD"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72CBAE5E"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8C19DF" w14:textId="008E5A9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26</w:t>
            </w:r>
            <w:proofErr w:type="gramEnd"/>
            <w:r w:rsidRPr="00695F5B">
              <w:rPr>
                <w:rFonts w:ascii="Calibri" w:hAnsi="Calibri" w:cs="Calibri"/>
                <w:color w:val="000000"/>
                <w:sz w:val="22"/>
                <w:szCs w:val="22"/>
              </w:rPr>
              <w:t xml:space="preserve">,30 </w:t>
            </w:r>
          </w:p>
        </w:tc>
        <w:tc>
          <w:tcPr>
            <w:tcW w:w="1490" w:type="dxa"/>
            <w:tcBorders>
              <w:top w:val="single" w:sz="4" w:space="0" w:color="000000"/>
              <w:left w:val="single" w:sz="4" w:space="0" w:color="000000"/>
              <w:bottom w:val="single" w:sz="4" w:space="0" w:color="000000"/>
              <w:right w:val="single" w:sz="4" w:space="0" w:color="000000"/>
            </w:tcBorders>
            <w:vAlign w:val="center"/>
          </w:tcPr>
          <w:p w14:paraId="2CC953B5" w14:textId="12A41EF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26,30 </w:t>
            </w:r>
          </w:p>
        </w:tc>
      </w:tr>
      <w:tr w:rsidR="0069387D" w:rsidRPr="00695F5B" w14:paraId="51877AF9"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205A2001"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3C8A9C3B" w14:textId="77777777" w:rsidR="0069387D" w:rsidRPr="00695F5B" w:rsidRDefault="0069387D" w:rsidP="0069387D">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 </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8636B"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ACD7F"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4C85AB3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E1A61DF" w14:textId="6667808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c>
          <w:tcPr>
            <w:tcW w:w="1490" w:type="dxa"/>
            <w:tcBorders>
              <w:top w:val="single" w:sz="4" w:space="0" w:color="000000"/>
              <w:left w:val="single" w:sz="4" w:space="0" w:color="000000"/>
              <w:bottom w:val="single" w:sz="4" w:space="0" w:color="000000"/>
              <w:right w:val="single" w:sz="4" w:space="0" w:color="000000"/>
            </w:tcBorders>
            <w:vAlign w:val="center"/>
          </w:tcPr>
          <w:p w14:paraId="75296EAB" w14:textId="33A3091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r>
      <w:tr w:rsidR="0069387D" w:rsidRPr="00695F5B" w14:paraId="4A0F62DE"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55858F2D"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7FD2A0B0" w14:textId="77777777" w:rsidR="0069387D" w:rsidRPr="00695F5B" w:rsidRDefault="0069387D" w:rsidP="0069387D">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Lápis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B7CFE"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6FC43" w14:textId="77777777" w:rsidR="0069387D" w:rsidRPr="00695F5B" w:rsidRDefault="0069387D" w:rsidP="0069387D">
            <w:pPr>
              <w:jc w:val="center"/>
            </w:pPr>
            <w:r w:rsidRPr="00695F5B">
              <w:rPr>
                <w:rFonts w:ascii="Arial" w:eastAsia="Calibri"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7120920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283D99" w14:textId="03C816E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0,87 </w:t>
            </w:r>
          </w:p>
        </w:tc>
        <w:tc>
          <w:tcPr>
            <w:tcW w:w="1490" w:type="dxa"/>
            <w:tcBorders>
              <w:top w:val="single" w:sz="4" w:space="0" w:color="000000"/>
              <w:left w:val="single" w:sz="4" w:space="0" w:color="000000"/>
              <w:bottom w:val="single" w:sz="4" w:space="0" w:color="000000"/>
              <w:right w:val="single" w:sz="4" w:space="0" w:color="000000"/>
            </w:tcBorders>
            <w:vAlign w:val="center"/>
          </w:tcPr>
          <w:p w14:paraId="0BD01DAE" w14:textId="45DC015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 </w:t>
            </w:r>
          </w:p>
        </w:tc>
      </w:tr>
      <w:tr w:rsidR="0069387D" w:rsidRPr="00695F5B" w14:paraId="2CBC5D33"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4B50C380"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7468F211" w14:textId="77777777" w:rsidR="0069387D" w:rsidRPr="00695F5B" w:rsidRDefault="0069387D" w:rsidP="0069387D">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B7DF1" w14:textId="77777777" w:rsidR="0069387D" w:rsidRPr="00695F5B" w:rsidRDefault="0069387D" w:rsidP="0069387D">
            <w:pPr>
              <w:snapToGrid w:val="0"/>
              <w:jc w:val="both"/>
              <w:rPr>
                <w:rFonts w:ascii="Arial" w:eastAsia="Calibri" w:hAnsi="Arial" w:cs="Arial"/>
                <w:b/>
                <w:bCs/>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B8BD9"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285026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F0E310" w14:textId="69650A9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c>
          <w:tcPr>
            <w:tcW w:w="1490" w:type="dxa"/>
            <w:tcBorders>
              <w:top w:val="single" w:sz="4" w:space="0" w:color="000000"/>
              <w:left w:val="single" w:sz="4" w:space="0" w:color="000000"/>
              <w:bottom w:val="single" w:sz="4" w:space="0" w:color="000000"/>
              <w:right w:val="single" w:sz="4" w:space="0" w:color="000000"/>
            </w:tcBorders>
            <w:vAlign w:val="center"/>
          </w:tcPr>
          <w:p w14:paraId="1343D7D9" w14:textId="6B2ACBE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r>
      <w:tr w:rsidR="0069387D" w:rsidRPr="00695F5B" w14:paraId="25AD8DBD"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51503E4D"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72E279" w14:textId="77777777" w:rsidR="0069387D" w:rsidRPr="00695F5B" w:rsidRDefault="0069387D" w:rsidP="0069387D">
            <w:pPr>
              <w:jc w:val="both"/>
            </w:pPr>
            <w:r w:rsidRPr="00695F5B">
              <w:rPr>
                <w:rFonts w:ascii="Arial" w:hAnsi="Arial" w:cs="Arial"/>
                <w:b/>
                <w:bCs/>
                <w:sz w:val="20"/>
                <w:szCs w:val="20"/>
              </w:rPr>
              <w:t>TESOURA PONTA ARREDONDADA E LÂMINAS DE AÇO</w:t>
            </w:r>
            <w:r w:rsidRPr="00695F5B">
              <w:rPr>
                <w:rFonts w:ascii="Arial" w:hAnsi="Arial" w:cs="Arial"/>
                <w:sz w:val="20"/>
                <w:szCs w:val="20"/>
              </w:rPr>
              <w:t>: Tesoura Escolar com Ponta Arredondada, medindo 13cm de comprimento, contendo régua, cabo plástico anatômico. Composição: Cabo em polipropileno e lâmina em aço inoxidável. O produto acondicionado em blister. Embalagem contendo marca, referência e código de barras e selo da certificação do Inmetro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6EEE8"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827E7"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63ABD3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4F98CB" w14:textId="47F250C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c>
          <w:tcPr>
            <w:tcW w:w="1490" w:type="dxa"/>
            <w:tcBorders>
              <w:top w:val="single" w:sz="4" w:space="0" w:color="000000"/>
              <w:left w:val="single" w:sz="4" w:space="0" w:color="000000"/>
              <w:bottom w:val="single" w:sz="4" w:space="0" w:color="000000"/>
              <w:right w:val="single" w:sz="4" w:space="0" w:color="000000"/>
            </w:tcBorders>
            <w:vAlign w:val="center"/>
          </w:tcPr>
          <w:p w14:paraId="40A56F59" w14:textId="71711D7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r>
      <w:tr w:rsidR="0069387D" w:rsidRPr="00695F5B" w14:paraId="7995125F"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0E234E6D" w14:textId="77777777" w:rsidR="0069387D" w:rsidRPr="00695F5B" w:rsidRDefault="0069387D" w:rsidP="0069387D">
            <w:pPr>
              <w:autoSpaceDE w:val="0"/>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7B845900" w14:textId="77777777" w:rsidR="0069387D" w:rsidRPr="00695F5B" w:rsidRDefault="0069387D" w:rsidP="0069387D">
            <w:pPr>
              <w:autoSpaceDE w:val="0"/>
              <w:jc w:val="both"/>
            </w:pPr>
            <w:r w:rsidRPr="00695F5B">
              <w:rPr>
                <w:rFonts w:ascii="Arial" w:hAnsi="Arial" w:cs="Arial"/>
                <w:b/>
                <w:bCs/>
                <w:sz w:val="20"/>
                <w:szCs w:val="20"/>
              </w:rPr>
              <w:t xml:space="preserve">TINTA PARA PINTURA A DEDO COM 06 CORES: </w:t>
            </w:r>
            <w:r w:rsidRPr="00695F5B">
              <w:rPr>
                <w:rFonts w:ascii="Arial" w:hAnsi="Arial" w:cs="Arial"/>
                <w:sz w:val="20"/>
                <w:szCs w:val="20"/>
              </w:rPr>
              <w:t>Estojo de pintura a dedo com 06 cores</w:t>
            </w:r>
            <w:r w:rsidRPr="00695F5B">
              <w:rPr>
                <w:rFonts w:ascii="Arial" w:hAnsi="Arial" w:cs="Arial"/>
                <w:b/>
                <w:bCs/>
                <w:sz w:val="20"/>
                <w:szCs w:val="20"/>
              </w:rPr>
              <w:t xml:space="preserve"> </w:t>
            </w:r>
            <w:r w:rsidRPr="00695F5B">
              <w:rPr>
                <w:rFonts w:ascii="Arial" w:hAnsi="Arial" w:cs="Arial"/>
                <w:sz w:val="20"/>
                <w:szCs w:val="20"/>
              </w:rPr>
              <w:t>miscíveis entre si, solúvel em água, com no mínimo</w:t>
            </w:r>
            <w:r w:rsidRPr="00695F5B">
              <w:rPr>
                <w:rFonts w:ascii="Arial" w:hAnsi="Arial" w:cs="Arial"/>
                <w:b/>
                <w:bCs/>
                <w:sz w:val="20"/>
                <w:szCs w:val="20"/>
              </w:rPr>
              <w:t xml:space="preserve"> </w:t>
            </w:r>
            <w:r w:rsidRPr="00695F5B">
              <w:rPr>
                <w:rFonts w:ascii="Arial" w:hAnsi="Arial" w:cs="Arial"/>
                <w:sz w:val="20"/>
                <w:szCs w:val="20"/>
              </w:rPr>
              <w:t>15 ml cada, tampa com rosca. Na caixa deverá constar: indicações e contraindicações, não tóxico, solúvel em água e pronta para uso, composição: resina de PVA, água, cargas, pigmentos e conservantes, de acordo com as normas do INMETRO.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7580D"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9B8B8"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4D27D64E"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906E6B" w14:textId="49E9899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8,74 </w:t>
            </w:r>
          </w:p>
        </w:tc>
        <w:tc>
          <w:tcPr>
            <w:tcW w:w="1490" w:type="dxa"/>
            <w:tcBorders>
              <w:top w:val="single" w:sz="4" w:space="0" w:color="000000"/>
              <w:left w:val="single" w:sz="4" w:space="0" w:color="000000"/>
              <w:bottom w:val="single" w:sz="4" w:space="0" w:color="000000"/>
              <w:right w:val="single" w:sz="4" w:space="0" w:color="000000"/>
            </w:tcBorders>
            <w:vAlign w:val="center"/>
          </w:tcPr>
          <w:p w14:paraId="42E8D736" w14:textId="05130BF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8,74 </w:t>
            </w:r>
          </w:p>
        </w:tc>
      </w:tr>
      <w:tr w:rsidR="0069387D" w:rsidRPr="00695F5B" w14:paraId="2A0557BA"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66EECBF5" w14:textId="77777777" w:rsidR="0069387D" w:rsidRPr="00695F5B" w:rsidRDefault="0069387D" w:rsidP="0069387D">
            <w:pPr>
              <w:autoSpaceDE w:val="0"/>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7213632C" w14:textId="77777777" w:rsidR="0069387D" w:rsidRPr="00695F5B" w:rsidRDefault="0069387D" w:rsidP="0069387D">
            <w:pPr>
              <w:autoSpaceDE w:val="0"/>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081C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F6D43"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E6B5BC5"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DF5F35" w14:textId="2DD4037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c>
          <w:tcPr>
            <w:tcW w:w="1490" w:type="dxa"/>
            <w:tcBorders>
              <w:top w:val="single" w:sz="4" w:space="0" w:color="000000"/>
              <w:left w:val="single" w:sz="4" w:space="0" w:color="000000"/>
              <w:bottom w:val="single" w:sz="4" w:space="0" w:color="000000"/>
              <w:right w:val="single" w:sz="4" w:space="0" w:color="000000"/>
            </w:tcBorders>
            <w:vAlign w:val="center"/>
          </w:tcPr>
          <w:p w14:paraId="5C54531D" w14:textId="3FA62BB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r>
      <w:tr w:rsidR="0069387D" w:rsidRPr="00695F5B" w14:paraId="0F9C45FA"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2A034C65"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5B967FA7" w14:textId="77777777" w:rsidR="0069387D" w:rsidRPr="00695F5B" w:rsidRDefault="0069387D" w:rsidP="0069387D">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C1604"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563F4"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6DACB699"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6872F1" w14:textId="07F4720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10</w:t>
            </w:r>
            <w:proofErr w:type="gramEnd"/>
            <w:r w:rsidRPr="00695F5B">
              <w:rPr>
                <w:rFonts w:ascii="Calibri" w:hAnsi="Calibri" w:cs="Calibri"/>
                <w:color w:val="000000"/>
                <w:sz w:val="22"/>
                <w:szCs w:val="22"/>
              </w:rPr>
              <w:t xml:space="preserve">,12 </w:t>
            </w:r>
          </w:p>
        </w:tc>
        <w:tc>
          <w:tcPr>
            <w:tcW w:w="1490" w:type="dxa"/>
            <w:tcBorders>
              <w:top w:val="single" w:sz="4" w:space="0" w:color="000000"/>
              <w:left w:val="single" w:sz="4" w:space="0" w:color="000000"/>
              <w:bottom w:val="single" w:sz="4" w:space="0" w:color="000000"/>
              <w:right w:val="single" w:sz="4" w:space="0" w:color="000000"/>
            </w:tcBorders>
            <w:vAlign w:val="center"/>
          </w:tcPr>
          <w:p w14:paraId="7A0E3F38" w14:textId="26040F1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10,12 </w:t>
            </w:r>
          </w:p>
        </w:tc>
      </w:tr>
      <w:tr w:rsidR="0069387D" w:rsidRPr="00695F5B" w14:paraId="68F83F8D" w14:textId="77777777" w:rsidTr="0069387D">
        <w:trPr>
          <w:jc w:val="center"/>
        </w:trPr>
        <w:tc>
          <w:tcPr>
            <w:tcW w:w="957" w:type="dxa"/>
            <w:vMerge/>
            <w:tcBorders>
              <w:top w:val="single" w:sz="4" w:space="0" w:color="000000"/>
              <w:left w:val="single" w:sz="4" w:space="0" w:color="000000"/>
              <w:bottom w:val="single" w:sz="4" w:space="0" w:color="000000"/>
              <w:right w:val="single" w:sz="4" w:space="0" w:color="000000"/>
            </w:tcBorders>
            <w:shd w:val="clear" w:color="auto" w:fill="auto"/>
          </w:tcPr>
          <w:p w14:paraId="79353A65" w14:textId="77777777" w:rsidR="0069387D" w:rsidRPr="00695F5B" w:rsidRDefault="0069387D" w:rsidP="0069387D">
            <w:pPr>
              <w:snapToGrid w:val="0"/>
              <w:jc w:val="both"/>
              <w:rPr>
                <w:rFonts w:ascii="Arial" w:eastAsia="Calibri" w:hAnsi="Arial" w:cs="Arial"/>
                <w:b/>
                <w:bCs/>
                <w:sz w:val="20"/>
                <w:szCs w:val="20"/>
              </w:rPr>
            </w:pPr>
          </w:p>
        </w:tc>
        <w:tc>
          <w:tcPr>
            <w:tcW w:w="4470" w:type="dxa"/>
            <w:tcBorders>
              <w:top w:val="single" w:sz="4" w:space="0" w:color="000000"/>
              <w:left w:val="single" w:sz="4" w:space="0" w:color="000000"/>
              <w:bottom w:val="single" w:sz="4" w:space="0" w:color="000000"/>
              <w:right w:val="single" w:sz="4" w:space="0" w:color="000000"/>
            </w:tcBorders>
            <w:shd w:val="clear" w:color="auto" w:fill="auto"/>
          </w:tcPr>
          <w:p w14:paraId="0A0E25D6" w14:textId="77777777" w:rsidR="0069387D" w:rsidRPr="00695F5B" w:rsidRDefault="0069387D" w:rsidP="0069387D">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E410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0C165"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1513E87"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280719" w14:textId="7348E90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490" w:type="dxa"/>
            <w:tcBorders>
              <w:top w:val="single" w:sz="4" w:space="0" w:color="000000"/>
              <w:left w:val="single" w:sz="4" w:space="0" w:color="000000"/>
              <w:bottom w:val="single" w:sz="4" w:space="0" w:color="000000"/>
              <w:right w:val="single" w:sz="4" w:space="0" w:color="000000"/>
            </w:tcBorders>
            <w:vAlign w:val="center"/>
          </w:tcPr>
          <w:p w14:paraId="66A527E4" w14:textId="33FC61F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16AAE961" w14:textId="77777777" w:rsidR="00DE2A90" w:rsidRPr="00695F5B" w:rsidRDefault="00DE2A90" w:rsidP="00DE2A90"/>
    <w:tbl>
      <w:tblPr>
        <w:tblW w:w="10920" w:type="dxa"/>
        <w:jc w:val="center"/>
        <w:tblLayout w:type="fixed"/>
        <w:tblLook w:val="0000" w:firstRow="0" w:lastRow="0" w:firstColumn="0" w:lastColumn="0" w:noHBand="0" w:noVBand="0"/>
      </w:tblPr>
      <w:tblGrid>
        <w:gridCol w:w="925"/>
        <w:gridCol w:w="4436"/>
        <w:gridCol w:w="1013"/>
        <w:gridCol w:w="992"/>
        <w:gridCol w:w="993"/>
        <w:gridCol w:w="1134"/>
        <w:gridCol w:w="1427"/>
      </w:tblGrid>
      <w:tr w:rsidR="008107AB" w:rsidRPr="00695F5B" w14:paraId="2B4727E4" w14:textId="77777777" w:rsidTr="0069387D">
        <w:trPr>
          <w:jc w:val="center"/>
        </w:trPr>
        <w:tc>
          <w:tcPr>
            <w:tcW w:w="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7E9F5" w14:textId="77777777" w:rsidR="008107AB" w:rsidRPr="00695F5B" w:rsidRDefault="008107AB" w:rsidP="006011FD">
            <w:pPr>
              <w:jc w:val="both"/>
            </w:pPr>
            <w:r w:rsidRPr="00695F5B">
              <w:rPr>
                <w:rFonts w:ascii="Arial" w:eastAsia="Calibri" w:hAnsi="Arial" w:cs="Arial"/>
                <w:b/>
                <w:bCs/>
                <w:sz w:val="20"/>
                <w:szCs w:val="20"/>
              </w:rPr>
              <w:t>LOTE</w:t>
            </w:r>
          </w:p>
        </w:tc>
        <w:tc>
          <w:tcPr>
            <w:tcW w:w="4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72CED" w14:textId="77777777" w:rsidR="008107AB" w:rsidRPr="00695F5B" w:rsidRDefault="008107AB" w:rsidP="006011FD">
            <w:pPr>
              <w:jc w:val="center"/>
            </w:pPr>
            <w:r w:rsidRPr="00695F5B">
              <w:rPr>
                <w:rFonts w:ascii="Arial" w:eastAsia="Calibri" w:hAnsi="Arial" w:cs="Arial"/>
                <w:b/>
                <w:bCs/>
                <w:sz w:val="20"/>
                <w:szCs w:val="20"/>
              </w:rPr>
              <w:t>ESPECIFICAÇÃO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36087" w14:textId="77777777" w:rsidR="008107AB" w:rsidRPr="00695F5B" w:rsidRDefault="008107AB" w:rsidP="006011FD">
            <w:pPr>
              <w:jc w:val="both"/>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B127B" w14:textId="77777777" w:rsidR="008107AB" w:rsidRPr="00695F5B" w:rsidRDefault="008107AB" w:rsidP="006011FD">
            <w:pPr>
              <w:jc w:val="center"/>
            </w:pPr>
            <w:r w:rsidRPr="00695F5B">
              <w:rPr>
                <w:rFonts w:ascii="Arial" w:eastAsia="Calibri" w:hAnsi="Arial" w:cs="Arial"/>
                <w:b/>
                <w:bCs/>
                <w:sz w:val="20"/>
                <w:szCs w:val="20"/>
              </w:rPr>
              <w:t>QUANT.</w:t>
            </w:r>
          </w:p>
        </w:tc>
        <w:tc>
          <w:tcPr>
            <w:tcW w:w="993" w:type="dxa"/>
            <w:tcBorders>
              <w:top w:val="single" w:sz="4" w:space="0" w:color="000000"/>
              <w:left w:val="single" w:sz="4" w:space="0" w:color="000000"/>
              <w:bottom w:val="single" w:sz="4" w:space="0" w:color="000000"/>
              <w:right w:val="single" w:sz="4" w:space="0" w:color="000000"/>
            </w:tcBorders>
            <w:vAlign w:val="center"/>
          </w:tcPr>
          <w:p w14:paraId="21C6F3E7" w14:textId="4445CCF3" w:rsidR="008107AB" w:rsidRPr="00695F5B" w:rsidRDefault="008107AB" w:rsidP="008107AB">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134" w:type="dxa"/>
            <w:tcBorders>
              <w:top w:val="single" w:sz="4" w:space="0" w:color="000000"/>
              <w:left w:val="single" w:sz="4" w:space="0" w:color="000000"/>
              <w:bottom w:val="single" w:sz="4" w:space="0" w:color="000000"/>
              <w:right w:val="single" w:sz="4" w:space="0" w:color="000000"/>
            </w:tcBorders>
            <w:vAlign w:val="center"/>
          </w:tcPr>
          <w:p w14:paraId="07D0C0D8" w14:textId="4BCA0FA4"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427" w:type="dxa"/>
            <w:tcBorders>
              <w:top w:val="single" w:sz="4" w:space="0" w:color="000000"/>
              <w:left w:val="single" w:sz="4" w:space="0" w:color="000000"/>
              <w:bottom w:val="single" w:sz="4" w:space="0" w:color="000000"/>
              <w:right w:val="single" w:sz="4" w:space="0" w:color="000000"/>
            </w:tcBorders>
            <w:vAlign w:val="center"/>
          </w:tcPr>
          <w:p w14:paraId="6E82CEDF" w14:textId="77777777"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8107AB" w:rsidRPr="00695F5B" w14:paraId="3A687546" w14:textId="77777777" w:rsidTr="0069387D">
        <w:trPr>
          <w:jc w:val="center"/>
        </w:trPr>
        <w:tc>
          <w:tcPr>
            <w:tcW w:w="9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D21870" w14:textId="77777777" w:rsidR="008107AB" w:rsidRPr="00695F5B" w:rsidRDefault="008107AB" w:rsidP="006011FD">
            <w:pPr>
              <w:jc w:val="center"/>
              <w:rPr>
                <w:rFonts w:ascii="Arial" w:eastAsia="Arial" w:hAnsi="Arial" w:cs="Arial"/>
                <w:b/>
                <w:bCs/>
                <w:sz w:val="20"/>
                <w:szCs w:val="20"/>
              </w:rPr>
            </w:pPr>
            <w:r w:rsidRPr="00695F5B">
              <w:rPr>
                <w:rFonts w:ascii="Arial" w:eastAsia="Calibri" w:hAnsi="Arial" w:cs="Arial"/>
                <w:b/>
                <w:bCs/>
                <w:sz w:val="20"/>
                <w:szCs w:val="20"/>
              </w:rPr>
              <w:t>04</w:t>
            </w:r>
          </w:p>
          <w:p w14:paraId="0E006CE3" w14:textId="77777777" w:rsidR="008107AB" w:rsidRPr="00695F5B" w:rsidRDefault="008107AB" w:rsidP="006011FD">
            <w:pPr>
              <w:jc w:val="both"/>
            </w:pPr>
            <w:r w:rsidRPr="00695F5B">
              <w:rPr>
                <w:rFonts w:ascii="Arial" w:eastAsia="Arial" w:hAnsi="Arial" w:cs="Arial"/>
                <w:b/>
                <w:bCs/>
                <w:sz w:val="20"/>
                <w:szCs w:val="20"/>
              </w:rPr>
              <w:t xml:space="preserve">  </w:t>
            </w:r>
          </w:p>
        </w:tc>
        <w:tc>
          <w:tcPr>
            <w:tcW w:w="4436" w:type="dxa"/>
            <w:tcBorders>
              <w:top w:val="single" w:sz="4" w:space="0" w:color="000000"/>
              <w:left w:val="single" w:sz="4" w:space="0" w:color="000000"/>
              <w:bottom w:val="single" w:sz="4" w:space="0" w:color="000000"/>
              <w:right w:val="single" w:sz="4" w:space="0" w:color="000000"/>
            </w:tcBorders>
            <w:shd w:val="clear" w:color="auto" w:fill="808080"/>
          </w:tcPr>
          <w:p w14:paraId="415DFF08" w14:textId="77777777" w:rsidR="008107AB" w:rsidRPr="00695F5B" w:rsidRDefault="008107AB" w:rsidP="006011FD">
            <w:pPr>
              <w:jc w:val="both"/>
              <w:rPr>
                <w:sz w:val="16"/>
                <w:szCs w:val="16"/>
              </w:rPr>
            </w:pPr>
            <w:r w:rsidRPr="00695F5B">
              <w:rPr>
                <w:rFonts w:ascii="Arial" w:eastAsia="Calibri" w:hAnsi="Arial" w:cs="Arial"/>
                <w:b/>
                <w:bCs/>
                <w:sz w:val="16"/>
                <w:szCs w:val="16"/>
              </w:rPr>
              <w:t>KIT 4 – 4° e 5° ANOS ENSINO FUNDAMENTAL</w:t>
            </w:r>
          </w:p>
        </w:tc>
        <w:tc>
          <w:tcPr>
            <w:tcW w:w="1013" w:type="dxa"/>
            <w:tcBorders>
              <w:top w:val="single" w:sz="4" w:space="0" w:color="000000"/>
              <w:left w:val="single" w:sz="4" w:space="0" w:color="000000"/>
              <w:bottom w:val="single" w:sz="4" w:space="0" w:color="000000"/>
              <w:right w:val="single" w:sz="4" w:space="0" w:color="000000"/>
            </w:tcBorders>
            <w:shd w:val="clear" w:color="auto" w:fill="808080"/>
          </w:tcPr>
          <w:p w14:paraId="4E0DA315" w14:textId="77777777" w:rsidR="008107AB" w:rsidRPr="00695F5B" w:rsidRDefault="008107AB" w:rsidP="006011FD">
            <w:pPr>
              <w:jc w:val="center"/>
              <w:rPr>
                <w:sz w:val="16"/>
                <w:szCs w:val="16"/>
              </w:rPr>
            </w:pPr>
            <w:r w:rsidRPr="00695F5B">
              <w:rPr>
                <w:rFonts w:ascii="Arial" w:eastAsia="Calibri" w:hAnsi="Arial" w:cs="Arial"/>
                <w:b/>
                <w:bCs/>
                <w:sz w:val="16"/>
                <w:szCs w:val="16"/>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7C3639E9" w14:textId="77777777" w:rsidR="008107AB" w:rsidRPr="00695F5B" w:rsidRDefault="008107AB" w:rsidP="006011FD">
            <w:pPr>
              <w:jc w:val="center"/>
              <w:rPr>
                <w:sz w:val="16"/>
                <w:szCs w:val="16"/>
              </w:rPr>
            </w:pPr>
            <w:r w:rsidRPr="00695F5B">
              <w:rPr>
                <w:rFonts w:ascii="Arial" w:eastAsia="Calibri" w:hAnsi="Arial" w:cs="Arial"/>
                <w:b/>
                <w:bCs/>
                <w:sz w:val="16"/>
                <w:szCs w:val="16"/>
              </w:rPr>
              <w:t>1687</w:t>
            </w:r>
          </w:p>
        </w:tc>
        <w:tc>
          <w:tcPr>
            <w:tcW w:w="993"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35024B75" w14:textId="77777777" w:rsidR="008107AB" w:rsidRPr="00695F5B" w:rsidRDefault="008107AB" w:rsidP="008107AB">
            <w:pPr>
              <w:jc w:val="center"/>
              <w:rPr>
                <w:rFonts w:ascii="Arial" w:eastAsia="Calibri" w:hAnsi="Arial" w:cs="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758A551" w14:textId="156B3CEF" w:rsidR="008107AB" w:rsidRPr="00695F5B" w:rsidRDefault="00B54975" w:rsidP="006011FD">
            <w:pPr>
              <w:jc w:val="center"/>
              <w:rPr>
                <w:rFonts w:ascii="Arial" w:eastAsia="Calibri" w:hAnsi="Arial" w:cs="Arial"/>
                <w:b/>
                <w:bCs/>
                <w:sz w:val="16"/>
                <w:szCs w:val="16"/>
              </w:rPr>
            </w:pPr>
            <w:r w:rsidRPr="00695F5B">
              <w:rPr>
                <w:rFonts w:ascii="Arial" w:eastAsia="Calibri" w:hAnsi="Arial" w:cs="Arial"/>
                <w:b/>
                <w:bCs/>
                <w:sz w:val="16"/>
                <w:szCs w:val="16"/>
              </w:rPr>
              <w:t>R$ 370,78</w:t>
            </w:r>
          </w:p>
        </w:tc>
        <w:tc>
          <w:tcPr>
            <w:tcW w:w="1427"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2ECAF011" w14:textId="5887482B" w:rsidR="008107AB" w:rsidRPr="00695F5B" w:rsidRDefault="00B54975" w:rsidP="006011FD">
            <w:pPr>
              <w:jc w:val="center"/>
              <w:rPr>
                <w:rFonts w:ascii="Arial" w:eastAsia="Calibri" w:hAnsi="Arial" w:cs="Arial"/>
                <w:b/>
                <w:bCs/>
                <w:sz w:val="16"/>
                <w:szCs w:val="16"/>
              </w:rPr>
            </w:pPr>
            <w:r w:rsidRPr="00695F5B">
              <w:rPr>
                <w:rFonts w:ascii="Arial" w:eastAsia="Calibri" w:hAnsi="Arial" w:cs="Arial"/>
                <w:b/>
                <w:bCs/>
                <w:sz w:val="16"/>
                <w:szCs w:val="16"/>
              </w:rPr>
              <w:t>R$ 625.505,86</w:t>
            </w:r>
          </w:p>
        </w:tc>
      </w:tr>
      <w:tr w:rsidR="0069387D" w:rsidRPr="00695F5B" w14:paraId="2DC90576"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29DCA14C"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309847A7" w14:textId="7191C909" w:rsidR="0069387D" w:rsidRPr="00695F5B" w:rsidRDefault="0069387D" w:rsidP="0069387D">
            <w:pPr>
              <w:jc w:val="both"/>
              <w:rPr>
                <w:rFonts w:ascii="Arial" w:hAnsi="Arial" w:cs="Arial"/>
                <w:sz w:val="20"/>
                <w:szCs w:val="20"/>
              </w:rPr>
            </w:pPr>
            <w:r w:rsidRPr="00695F5B">
              <w:rPr>
                <w:rFonts w:ascii="Arial" w:hAnsi="Arial" w:cs="Arial"/>
                <w:b/>
                <w:bCs/>
                <w:sz w:val="20"/>
                <w:szCs w:val="20"/>
              </w:rPr>
              <w:t>MOCHILA ESCOLAR</w:t>
            </w:r>
            <w:r w:rsidRPr="00695F5B">
              <w:rPr>
                <w:rFonts w:ascii="Arial" w:hAnsi="Arial" w:cs="Arial"/>
                <w:sz w:val="20"/>
                <w:szCs w:val="20"/>
              </w:rPr>
              <w:t xml:space="preserve"> destinada aos alunos do </w:t>
            </w:r>
            <w:r w:rsidRPr="00695F5B">
              <w:rPr>
                <w:rFonts w:ascii="Arial" w:hAnsi="Arial" w:cs="Arial"/>
                <w:b/>
                <w:bCs/>
                <w:sz w:val="20"/>
                <w:szCs w:val="20"/>
              </w:rPr>
              <w:t>Ensino Fundamental (4º ao 5º ano)</w:t>
            </w:r>
            <w:r w:rsidRPr="00695F5B">
              <w:rPr>
                <w:rFonts w:ascii="Arial" w:hAnsi="Arial" w:cs="Arial"/>
                <w:sz w:val="20"/>
                <w:szCs w:val="20"/>
              </w:rPr>
              <w:t xml:space="preserve"> da Rede Municipal de Ensino deverá ser do tipo unissex, confeccionada em tecido poliéster de alta resistência, impermeável, com cor predominante verde esmeralda e detalhes em preto. O forro interno deverá ser produzido em nylon ou poliéster reforçado, resistente à umidade. Suas dimensões aproximadas deverão ser de 38 cm de altura, 28 cm de largura e 14 cm de profundidade, admitindo-se variação de até 5%, com capacidade de carga em torno de 15 litros.</w:t>
            </w:r>
          </w:p>
          <w:p w14:paraId="5D01A43D"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uso diário, além de uma alça superior de mão, devidamente reforçada para transporte manual. A mochila deverá conter um compartimento principal com fechamento em zíper; um bolso frontal de tamanho médio, também com fechamento em zíper, destinado à organização de objetos menores; e dois bolsos laterais em tela, adequados para o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23069872"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em metal ou plástico injetado de engenharia, dotado de puxadores emborrachados na cor vermelha. A costura deverá ser reforçada com linha de poliéster de alta resistência, garantindo maior robustez, especialmente nos pontos de maior esforço. A base da mochila deverá conter acabamento reforçado, assegurando maior durabilidade diante do uso diário.</w:t>
            </w:r>
          </w:p>
          <w:p w14:paraId="1024B655" w14:textId="4F13108D" w:rsidR="0069387D" w:rsidRPr="00695F5B" w:rsidRDefault="0069387D" w:rsidP="0069387D">
            <w:pPr>
              <w:jc w:val="both"/>
              <w:rPr>
                <w:rFonts w:ascii="Arial" w:eastAsia="Calibri" w:hAnsi="Arial" w:cs="Arial"/>
                <w:b/>
                <w:bCs/>
                <w:sz w:val="20"/>
                <w:szCs w:val="20"/>
              </w:rPr>
            </w:pPr>
            <w:r w:rsidRPr="00695F5B">
              <w:rPr>
                <w:rFonts w:ascii="Arial" w:hAnsi="Arial" w:cs="Arial"/>
                <w:sz w:val="20"/>
                <w:szCs w:val="20"/>
              </w:rPr>
              <w:t>A personalização será obrigatória, devendo constar na parte frontal superior a logomarca da Prefeitura Municipal de Silva Jardim, com dimensões aproximadas de 8 cm de largura por 6 cm de altura, e, na parte frontal inferior, o brasão oficial do município em destaque, com dimensões aproximadas de 7 cm de largura por 7 cm de altura, garantindo adequada visibilidade e padronização institucional. O PRODUTO DEVERÁ SER PERSONALIZADO CONFORME A ARTE CONSTANTE NO ANEXO IX.</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3868F" w14:textId="296EC179" w:rsidR="0069387D" w:rsidRPr="00695F5B" w:rsidRDefault="0069387D" w:rsidP="0069387D">
            <w:pPr>
              <w:snapToGrid w:val="0"/>
              <w:jc w:val="both"/>
              <w:rPr>
                <w:rFonts w:ascii="Arial" w:hAnsi="Arial" w:cs="Arial"/>
                <w:bCs/>
                <w:sz w:val="20"/>
                <w:szCs w:val="20"/>
              </w:rP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E182E" w14:textId="45A4FC4F" w:rsidR="0069387D" w:rsidRPr="00695F5B" w:rsidRDefault="0069387D" w:rsidP="0069387D">
            <w:pPr>
              <w:jc w:val="center"/>
              <w:rPr>
                <w:rFonts w:ascii="Arial" w:eastAsia="Calibri" w:hAnsi="Arial" w:cs="Arial"/>
                <w:sz w:val="20"/>
                <w:szCs w:val="20"/>
              </w:rPr>
            </w:pPr>
            <w:r w:rsidRPr="00695F5B">
              <w:rPr>
                <w:rFonts w:ascii="Arial" w:eastAsia="Calibri" w:hAnsi="Arial" w:cs="Arial"/>
                <w:sz w:val="20"/>
                <w:szCs w:val="20"/>
              </w:rPr>
              <w:t>1</w:t>
            </w:r>
          </w:p>
        </w:tc>
        <w:tc>
          <w:tcPr>
            <w:tcW w:w="993" w:type="dxa"/>
            <w:tcBorders>
              <w:top w:val="single" w:sz="4" w:space="0" w:color="000000"/>
              <w:left w:val="single" w:sz="4" w:space="0" w:color="000000"/>
              <w:bottom w:val="single" w:sz="4" w:space="0" w:color="000000"/>
              <w:right w:val="single" w:sz="4" w:space="0" w:color="000000"/>
            </w:tcBorders>
          </w:tcPr>
          <w:p w14:paraId="33F27CD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AC4607" w14:textId="5777DA6E" w:rsidR="0069387D" w:rsidRPr="00695F5B" w:rsidRDefault="0069387D" w:rsidP="0069387D">
            <w:pPr>
              <w:jc w:val="center"/>
              <w:rPr>
                <w:rFonts w:ascii="Calibri" w:hAnsi="Calibri" w:cs="Calibri"/>
                <w:color w:val="000000"/>
                <w:sz w:val="22"/>
                <w:szCs w:val="22"/>
              </w:rPr>
            </w:pPr>
            <w:r w:rsidRPr="00695F5B">
              <w:rPr>
                <w:rFonts w:ascii="Calibri" w:hAnsi="Calibri" w:cs="Calibri"/>
                <w:color w:val="000000"/>
                <w:sz w:val="20"/>
                <w:szCs w:val="20"/>
              </w:rPr>
              <w:t xml:space="preserve"> R$ 110,06 </w:t>
            </w:r>
          </w:p>
        </w:tc>
        <w:tc>
          <w:tcPr>
            <w:tcW w:w="1427" w:type="dxa"/>
            <w:tcBorders>
              <w:top w:val="single" w:sz="4" w:space="0" w:color="000000"/>
              <w:left w:val="single" w:sz="4" w:space="0" w:color="000000"/>
              <w:bottom w:val="single" w:sz="4" w:space="0" w:color="000000"/>
              <w:right w:val="single" w:sz="4" w:space="0" w:color="000000"/>
            </w:tcBorders>
            <w:vAlign w:val="center"/>
          </w:tcPr>
          <w:p w14:paraId="04077967" w14:textId="31205908" w:rsidR="0069387D" w:rsidRPr="00695F5B" w:rsidRDefault="00B54975" w:rsidP="0069387D">
            <w:pPr>
              <w:rPr>
                <w:rFonts w:ascii="Calibri" w:hAnsi="Calibri" w:cs="Calibri"/>
                <w:color w:val="000000"/>
                <w:sz w:val="22"/>
                <w:szCs w:val="22"/>
              </w:rPr>
            </w:pPr>
            <w:r w:rsidRPr="00695F5B">
              <w:rPr>
                <w:rFonts w:ascii="Calibri" w:hAnsi="Calibri" w:cs="Calibri"/>
                <w:color w:val="000000"/>
                <w:sz w:val="20"/>
                <w:szCs w:val="20"/>
              </w:rPr>
              <w:t>R$ 110,06</w:t>
            </w:r>
          </w:p>
        </w:tc>
      </w:tr>
      <w:tr w:rsidR="0069387D" w:rsidRPr="00695F5B" w14:paraId="6F0D8856"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5467C1A4"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2B7C87CC" w14:textId="77777777" w:rsidR="0069387D" w:rsidRPr="00695F5B" w:rsidRDefault="0069387D" w:rsidP="0069387D">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26111"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2BFB7"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E374EFE"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819098" w14:textId="0A738C1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34</w:t>
            </w:r>
            <w:proofErr w:type="gramEnd"/>
            <w:r w:rsidRPr="00695F5B">
              <w:rPr>
                <w:rFonts w:ascii="Calibri" w:hAnsi="Calibri" w:cs="Calibri"/>
                <w:color w:val="000000"/>
                <w:sz w:val="22"/>
                <w:szCs w:val="22"/>
              </w:rPr>
              <w:t xml:space="preserve">,83 </w:t>
            </w:r>
          </w:p>
        </w:tc>
        <w:tc>
          <w:tcPr>
            <w:tcW w:w="1427" w:type="dxa"/>
            <w:tcBorders>
              <w:top w:val="single" w:sz="4" w:space="0" w:color="000000"/>
              <w:left w:val="single" w:sz="4" w:space="0" w:color="000000"/>
              <w:bottom w:val="single" w:sz="4" w:space="0" w:color="000000"/>
              <w:right w:val="single" w:sz="4" w:space="0" w:color="000000"/>
            </w:tcBorders>
            <w:vAlign w:val="center"/>
          </w:tcPr>
          <w:p w14:paraId="5F94EB23" w14:textId="0DD0E5A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34,83 </w:t>
            </w:r>
          </w:p>
        </w:tc>
      </w:tr>
      <w:tr w:rsidR="0069387D" w:rsidRPr="00695F5B" w14:paraId="6B60CA36"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75343749"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6F39E906" w14:textId="77777777" w:rsidR="0069387D" w:rsidRPr="00695F5B" w:rsidRDefault="0069387D" w:rsidP="0069387D">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D6E9D"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93202"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6B400AD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8060AD" w14:textId="2206249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c>
          <w:tcPr>
            <w:tcW w:w="1427" w:type="dxa"/>
            <w:tcBorders>
              <w:top w:val="single" w:sz="4" w:space="0" w:color="000000"/>
              <w:left w:val="single" w:sz="4" w:space="0" w:color="000000"/>
              <w:bottom w:val="single" w:sz="4" w:space="0" w:color="000000"/>
              <w:right w:val="single" w:sz="4" w:space="0" w:color="000000"/>
            </w:tcBorders>
            <w:vAlign w:val="center"/>
          </w:tcPr>
          <w:p w14:paraId="6B09A08A" w14:textId="60B652D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r>
      <w:tr w:rsidR="0069387D" w:rsidRPr="00695F5B" w14:paraId="04C36BC0"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7B3A7206"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0C354C7D" w14:textId="77777777" w:rsidR="0069387D" w:rsidRPr="00695F5B" w:rsidRDefault="0069387D" w:rsidP="0069387D">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4181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C6160"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2077319"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907D03" w14:textId="4D945BA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c>
          <w:tcPr>
            <w:tcW w:w="1427" w:type="dxa"/>
            <w:tcBorders>
              <w:top w:val="single" w:sz="4" w:space="0" w:color="000000"/>
              <w:left w:val="single" w:sz="4" w:space="0" w:color="000000"/>
              <w:bottom w:val="single" w:sz="4" w:space="0" w:color="000000"/>
              <w:right w:val="single" w:sz="4" w:space="0" w:color="000000"/>
            </w:tcBorders>
            <w:vAlign w:val="center"/>
          </w:tcPr>
          <w:p w14:paraId="2318AD77" w14:textId="4F8D81F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r>
      <w:tr w:rsidR="0069387D" w:rsidRPr="00695F5B" w14:paraId="316B305B"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58095D18"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7A455255" w14:textId="77777777" w:rsidR="0069387D" w:rsidRPr="00695F5B" w:rsidRDefault="0069387D" w:rsidP="0069387D">
            <w:pPr>
              <w:jc w:val="both"/>
            </w:pPr>
            <w:r w:rsidRPr="00695F5B">
              <w:rPr>
                <w:rFonts w:ascii="Arial" w:eastAsia="Calibri" w:hAnsi="Arial" w:cs="Arial"/>
                <w:b/>
                <w:bCs/>
                <w:sz w:val="20"/>
                <w:szCs w:val="20"/>
              </w:rPr>
              <w:t>CADERNO BROCHURÃO 96FLS. VERTICAL, CAPA DURA PERSONALIZADO NA CAPA E CONTRACAPA:</w:t>
            </w:r>
            <w:r w:rsidRPr="00695F5B">
              <w:rPr>
                <w:rFonts w:ascii="Arial" w:eastAsia="Calibri" w:hAnsi="Arial" w:cs="Arial"/>
                <w:sz w:val="20"/>
                <w:szCs w:val="20"/>
              </w:rPr>
              <w:t xml:space="preserve"> Caderno brochura capa dura, formato 200mm x 275mm, 96 </w:t>
            </w:r>
            <w:proofErr w:type="spellStart"/>
            <w:r w:rsidRPr="00695F5B">
              <w:rPr>
                <w:rFonts w:ascii="Arial" w:eastAsia="Calibri" w:hAnsi="Arial" w:cs="Arial"/>
                <w:sz w:val="20"/>
                <w:szCs w:val="20"/>
              </w:rPr>
              <w:t>fls</w:t>
            </w:r>
            <w:proofErr w:type="spellEnd"/>
            <w:r w:rsidRPr="00695F5B">
              <w:rPr>
                <w:rFonts w:ascii="Arial" w:eastAsia="Calibri" w:hAnsi="Arial" w:cs="Arial"/>
                <w:sz w:val="20"/>
                <w:szCs w:val="20"/>
              </w:rPr>
              <w:t>, pauta frente e verso, miolo papel offset na cor branca. Gramatura mínima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4874E"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7A211" w14:textId="77777777" w:rsidR="0069387D" w:rsidRPr="00695F5B" w:rsidRDefault="0069387D" w:rsidP="0069387D">
            <w:pPr>
              <w:jc w:val="center"/>
            </w:pPr>
            <w:r w:rsidRPr="00695F5B">
              <w:rPr>
                <w:rFonts w:ascii="Arial" w:eastAsia="Calibri"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vAlign w:val="center"/>
          </w:tcPr>
          <w:p w14:paraId="7C7C0769"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911AC8" w14:textId="02C0C31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,24 </w:t>
            </w:r>
          </w:p>
        </w:tc>
        <w:tc>
          <w:tcPr>
            <w:tcW w:w="1427" w:type="dxa"/>
            <w:tcBorders>
              <w:top w:val="single" w:sz="4" w:space="0" w:color="000000"/>
              <w:left w:val="single" w:sz="4" w:space="0" w:color="000000"/>
              <w:bottom w:val="single" w:sz="4" w:space="0" w:color="000000"/>
              <w:right w:val="single" w:sz="4" w:space="0" w:color="000000"/>
            </w:tcBorders>
            <w:vAlign w:val="center"/>
          </w:tcPr>
          <w:p w14:paraId="2ABD0B67" w14:textId="38083C3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76,20 </w:t>
            </w:r>
          </w:p>
        </w:tc>
      </w:tr>
      <w:tr w:rsidR="0069387D" w:rsidRPr="00695F5B" w14:paraId="3AC2AD17"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782AE6E6"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20E90F93" w14:textId="77777777" w:rsidR="0069387D" w:rsidRPr="00695F5B" w:rsidRDefault="0069387D" w:rsidP="0069387D">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7445C"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63B9D"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F2D1C9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B9C6BB" w14:textId="2EF9F58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,27 </w:t>
            </w:r>
          </w:p>
        </w:tc>
        <w:tc>
          <w:tcPr>
            <w:tcW w:w="1427" w:type="dxa"/>
            <w:tcBorders>
              <w:top w:val="single" w:sz="4" w:space="0" w:color="000000"/>
              <w:left w:val="single" w:sz="4" w:space="0" w:color="000000"/>
              <w:bottom w:val="single" w:sz="4" w:space="0" w:color="000000"/>
              <w:right w:val="single" w:sz="4" w:space="0" w:color="000000"/>
            </w:tcBorders>
            <w:vAlign w:val="center"/>
          </w:tcPr>
          <w:p w14:paraId="7409E5D2" w14:textId="464DF33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15,27 </w:t>
            </w:r>
          </w:p>
        </w:tc>
      </w:tr>
      <w:tr w:rsidR="0069387D" w:rsidRPr="00695F5B" w14:paraId="393E0314"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59771250"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4806616D" w14:textId="77777777" w:rsidR="0069387D" w:rsidRPr="00695F5B" w:rsidRDefault="0069387D" w:rsidP="0069387D">
            <w:pPr>
              <w:autoSpaceDE w:val="0"/>
              <w:jc w:val="both"/>
            </w:pPr>
            <w:r w:rsidRPr="00695F5B">
              <w:rPr>
                <w:rFonts w:ascii="Arial" w:hAnsi="Arial" w:cs="Arial"/>
                <w:b/>
                <w:bCs/>
                <w:sz w:val="20"/>
                <w:szCs w:val="20"/>
              </w:rPr>
              <w:t xml:space="preserve">CADERNO MEIA PAUTA, PERSONALIZADO NA CAPA E CONTRACAPA: </w:t>
            </w:r>
            <w:r w:rsidRPr="00695F5B">
              <w:rPr>
                <w:rFonts w:ascii="Arial" w:hAnsi="Arial" w:cs="Arial"/>
                <w:sz w:val="20"/>
                <w:szCs w:val="20"/>
              </w:rPr>
              <w:t>Caderno Espiral Capa</w:t>
            </w:r>
            <w:r w:rsidRPr="00695F5B">
              <w:rPr>
                <w:rFonts w:ascii="Arial" w:hAnsi="Arial" w:cs="Arial"/>
                <w:b/>
                <w:bCs/>
                <w:sz w:val="20"/>
                <w:szCs w:val="20"/>
              </w:rPr>
              <w:t xml:space="preserve"> </w:t>
            </w:r>
            <w:r w:rsidRPr="00695F5B">
              <w:rPr>
                <w:rFonts w:ascii="Arial" w:hAnsi="Arial" w:cs="Arial"/>
                <w:sz w:val="20"/>
                <w:szCs w:val="20"/>
              </w:rPr>
              <w:t>Dura Meia Pauta 40 Folha possuir capa dura e</w:t>
            </w:r>
            <w:r w:rsidRPr="00695F5B">
              <w:rPr>
                <w:rFonts w:ascii="Arial" w:hAnsi="Arial" w:cs="Arial"/>
                <w:b/>
                <w:bCs/>
                <w:sz w:val="20"/>
                <w:szCs w:val="20"/>
              </w:rPr>
              <w:t xml:space="preserve"> </w:t>
            </w:r>
            <w:r w:rsidRPr="00695F5B">
              <w:rPr>
                <w:rFonts w:ascii="Arial" w:hAnsi="Arial" w:cs="Arial"/>
                <w:sz w:val="20"/>
                <w:szCs w:val="20"/>
              </w:rPr>
              <w:t>folhas com a metade da página pautada; formato na horizontal; Espiral</w:t>
            </w:r>
            <w:r w:rsidRPr="00695F5B">
              <w:rPr>
                <w:rFonts w:ascii="Arial" w:hAnsi="Arial" w:cs="Arial"/>
                <w:b/>
                <w:bCs/>
                <w:sz w:val="20"/>
                <w:szCs w:val="20"/>
              </w:rPr>
              <w:t xml:space="preserve"> </w:t>
            </w:r>
            <w:r w:rsidRPr="00695F5B">
              <w:rPr>
                <w:rFonts w:ascii="Arial" w:hAnsi="Arial" w:cs="Arial"/>
                <w:sz w:val="20"/>
                <w:szCs w:val="20"/>
              </w:rPr>
              <w:t>preto; Folhas com meia pauta; Miolo; Produto</w:t>
            </w:r>
            <w:r w:rsidRPr="00695F5B">
              <w:rPr>
                <w:rFonts w:ascii="Arial" w:hAnsi="Arial" w:cs="Arial"/>
                <w:b/>
                <w:bCs/>
                <w:sz w:val="20"/>
                <w:szCs w:val="20"/>
              </w:rPr>
              <w:t xml:space="preserve"> </w:t>
            </w:r>
            <w:r w:rsidRPr="00695F5B">
              <w:rPr>
                <w:rFonts w:ascii="Arial" w:hAnsi="Arial" w:cs="Arial"/>
                <w:sz w:val="20"/>
                <w:szCs w:val="20"/>
              </w:rPr>
              <w:t>certificado FSC; Formato 275mm x 200mm;</w:t>
            </w:r>
            <w:r w:rsidRPr="00695F5B">
              <w:rPr>
                <w:rFonts w:ascii="Arial" w:hAnsi="Arial" w:cs="Arial"/>
                <w:b/>
                <w:bCs/>
                <w:sz w:val="20"/>
                <w:szCs w:val="20"/>
              </w:rPr>
              <w:t xml:space="preserve"> </w:t>
            </w:r>
            <w:r w:rsidRPr="00695F5B">
              <w:rPr>
                <w:rFonts w:ascii="Arial" w:hAnsi="Arial" w:cs="Arial"/>
                <w:sz w:val="20"/>
                <w:szCs w:val="20"/>
              </w:rPr>
              <w:t>Gramatura 150 g/m².</w:t>
            </w:r>
            <w:r w:rsidRPr="00695F5B">
              <w:rPr>
                <w:rFonts w:ascii="Arial" w:eastAsia="Calibri" w:hAnsi="Arial" w:cs="Arial"/>
                <w:sz w:val="20"/>
                <w:szCs w:val="20"/>
              </w:rPr>
              <w:t xml:space="preserve"> PERSONALIZADO CONFORME A ARTE DO ANEXO 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46EA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7127A"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0E1A1D52"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7CC989" w14:textId="377892B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17</w:t>
            </w:r>
            <w:proofErr w:type="gramEnd"/>
            <w:r w:rsidRPr="00695F5B">
              <w:rPr>
                <w:rFonts w:ascii="Calibri" w:hAnsi="Calibri" w:cs="Calibri"/>
                <w:color w:val="000000"/>
                <w:sz w:val="22"/>
                <w:szCs w:val="22"/>
              </w:rPr>
              <w:t xml:space="preserve">,23 </w:t>
            </w:r>
          </w:p>
        </w:tc>
        <w:tc>
          <w:tcPr>
            <w:tcW w:w="1427" w:type="dxa"/>
            <w:tcBorders>
              <w:top w:val="single" w:sz="4" w:space="0" w:color="000000"/>
              <w:left w:val="single" w:sz="4" w:space="0" w:color="000000"/>
              <w:bottom w:val="single" w:sz="4" w:space="0" w:color="000000"/>
              <w:right w:val="single" w:sz="4" w:space="0" w:color="000000"/>
            </w:tcBorders>
            <w:vAlign w:val="center"/>
          </w:tcPr>
          <w:p w14:paraId="654C3FF2" w14:textId="27A2765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17,23 </w:t>
            </w:r>
          </w:p>
        </w:tc>
      </w:tr>
      <w:tr w:rsidR="0069387D" w:rsidRPr="00695F5B" w14:paraId="6B3490A2"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1B08D9C7"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3D977405" w14:textId="77777777" w:rsidR="0069387D" w:rsidRPr="00695F5B" w:rsidRDefault="0069387D" w:rsidP="0069387D">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ABDA7"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AA7B4"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7AAF8F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E07DEE" w14:textId="1EA2AFF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10</w:t>
            </w:r>
            <w:proofErr w:type="gramEnd"/>
            <w:r w:rsidRPr="00695F5B">
              <w:rPr>
                <w:rFonts w:ascii="Calibri" w:hAnsi="Calibri" w:cs="Calibri"/>
                <w:color w:val="000000"/>
                <w:sz w:val="22"/>
                <w:szCs w:val="22"/>
              </w:rPr>
              <w:t xml:space="preserve">,12 </w:t>
            </w:r>
          </w:p>
        </w:tc>
        <w:tc>
          <w:tcPr>
            <w:tcW w:w="1427" w:type="dxa"/>
            <w:tcBorders>
              <w:top w:val="single" w:sz="4" w:space="0" w:color="000000"/>
              <w:left w:val="single" w:sz="4" w:space="0" w:color="000000"/>
              <w:bottom w:val="single" w:sz="4" w:space="0" w:color="000000"/>
              <w:right w:val="single" w:sz="4" w:space="0" w:color="000000"/>
            </w:tcBorders>
            <w:vAlign w:val="center"/>
          </w:tcPr>
          <w:p w14:paraId="3B4BEFA0" w14:textId="6246423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10,12 </w:t>
            </w:r>
          </w:p>
        </w:tc>
      </w:tr>
      <w:tr w:rsidR="0069387D" w:rsidRPr="00695F5B" w14:paraId="7D4F3778"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5A9D89F1"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68C1BC63" w14:textId="77777777" w:rsidR="0069387D" w:rsidRPr="00695F5B" w:rsidRDefault="0069387D" w:rsidP="0069387D">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519FF"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34B64"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4C84AFA1"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9009A1" w14:textId="3C6738D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c>
          <w:tcPr>
            <w:tcW w:w="1427" w:type="dxa"/>
            <w:tcBorders>
              <w:top w:val="single" w:sz="4" w:space="0" w:color="000000"/>
              <w:left w:val="single" w:sz="4" w:space="0" w:color="000000"/>
              <w:bottom w:val="single" w:sz="4" w:space="0" w:color="000000"/>
              <w:right w:val="single" w:sz="4" w:space="0" w:color="000000"/>
            </w:tcBorders>
            <w:vAlign w:val="center"/>
          </w:tcPr>
          <w:p w14:paraId="37CE3836" w14:textId="5EFD139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r>
      <w:tr w:rsidR="0069387D" w:rsidRPr="00695F5B" w14:paraId="494F57AD"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630FFE36"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77985520" w14:textId="77777777" w:rsidR="0069387D" w:rsidRPr="00695F5B" w:rsidRDefault="0069387D" w:rsidP="0069387D">
            <w:pPr>
              <w:jc w:val="both"/>
            </w:pPr>
            <w:r w:rsidRPr="00695F5B">
              <w:rPr>
                <w:rFonts w:ascii="Arial" w:eastAsia="Calibri" w:hAnsi="Arial" w:cs="Arial"/>
                <w:b/>
                <w:bCs/>
                <w:sz w:val="20"/>
                <w:szCs w:val="20"/>
              </w:rPr>
              <w:t>CONJUNTO COM 04 PINCÉIS ESCOLARES REDONDO:</w:t>
            </w:r>
            <w:r w:rsidRPr="00695F5B">
              <w:rPr>
                <w:rFonts w:ascii="Arial" w:eastAsia="Calibri" w:hAnsi="Arial" w:cs="Arial"/>
                <w:sz w:val="20"/>
                <w:szCs w:val="20"/>
              </w:rPr>
              <w:t xml:space="preserve"> Pincel formato redondo com virola de alumínio, tamanho nº 08, cabo de madeira 100% reflorestada ou plástico, arredondado, para atividades escolares; as cerdas deverão ser fixadas firmemente de forma que não se desprendam facilmente durante o manuseio. (Kit contendo 4 pinceis).</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6A1F7"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04597"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0F1E8007"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FA88EC" w14:textId="2DE515C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8,91 </w:t>
            </w:r>
          </w:p>
        </w:tc>
        <w:tc>
          <w:tcPr>
            <w:tcW w:w="1427" w:type="dxa"/>
            <w:tcBorders>
              <w:top w:val="single" w:sz="4" w:space="0" w:color="000000"/>
              <w:left w:val="single" w:sz="4" w:space="0" w:color="000000"/>
              <w:bottom w:val="single" w:sz="4" w:space="0" w:color="000000"/>
              <w:right w:val="single" w:sz="4" w:space="0" w:color="000000"/>
            </w:tcBorders>
            <w:vAlign w:val="center"/>
          </w:tcPr>
          <w:p w14:paraId="4063A21F" w14:textId="4881DE5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8,91 </w:t>
            </w:r>
          </w:p>
        </w:tc>
      </w:tr>
      <w:tr w:rsidR="0069387D" w:rsidRPr="00695F5B" w14:paraId="7EC7ACFF"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03E36E94"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4715D85D" w14:textId="77777777" w:rsidR="0069387D" w:rsidRPr="00695F5B" w:rsidRDefault="0069387D" w:rsidP="0069387D">
            <w:pPr>
              <w:jc w:val="both"/>
            </w:pPr>
            <w:r w:rsidRPr="00695F5B">
              <w:rPr>
                <w:rFonts w:ascii="Arial" w:eastAsia="Calibri" w:hAnsi="Arial" w:cs="Arial"/>
                <w:b/>
                <w:bCs/>
                <w:sz w:val="20"/>
                <w:szCs w:val="20"/>
              </w:rPr>
              <w:t>CANETA ESFEROGRÁFICA AZUL</w:t>
            </w:r>
            <w:r w:rsidRPr="00695F5B">
              <w:rPr>
                <w:rFonts w:ascii="Arial" w:eastAsia="Calibri" w:hAnsi="Arial" w:cs="Arial"/>
                <w:sz w:val="20"/>
                <w:szCs w:val="20"/>
              </w:rPr>
              <w:t>: 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A554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586EB" w14:textId="77777777" w:rsidR="0069387D" w:rsidRPr="00695F5B" w:rsidRDefault="0069387D" w:rsidP="0069387D">
            <w:pPr>
              <w:jc w:val="center"/>
            </w:pPr>
            <w:r w:rsidRPr="00695F5B">
              <w:rPr>
                <w:rFonts w:ascii="Arial" w:eastAsia="Calibri"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vAlign w:val="center"/>
          </w:tcPr>
          <w:p w14:paraId="5D1E701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5592DA" w14:textId="393BA86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1,20 </w:t>
            </w:r>
          </w:p>
        </w:tc>
        <w:tc>
          <w:tcPr>
            <w:tcW w:w="1427" w:type="dxa"/>
            <w:tcBorders>
              <w:top w:val="single" w:sz="4" w:space="0" w:color="000000"/>
              <w:left w:val="single" w:sz="4" w:space="0" w:color="000000"/>
              <w:bottom w:val="single" w:sz="4" w:space="0" w:color="000000"/>
              <w:right w:val="single" w:sz="4" w:space="0" w:color="000000"/>
            </w:tcBorders>
            <w:vAlign w:val="center"/>
          </w:tcPr>
          <w:p w14:paraId="2CEF98DA" w14:textId="40B7D6A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3,60 </w:t>
            </w:r>
          </w:p>
        </w:tc>
      </w:tr>
      <w:tr w:rsidR="0069387D" w:rsidRPr="00695F5B" w14:paraId="1A0DE89A"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4D44AF9E"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5F121956" w14:textId="77777777" w:rsidR="0069387D" w:rsidRPr="00695F5B" w:rsidRDefault="0069387D" w:rsidP="0069387D">
            <w:pPr>
              <w:jc w:val="both"/>
            </w:pPr>
            <w:r w:rsidRPr="00695F5B">
              <w:rPr>
                <w:rFonts w:ascii="Arial" w:eastAsia="Calibri" w:hAnsi="Arial" w:cs="Arial"/>
                <w:b/>
                <w:bCs/>
                <w:sz w:val="20"/>
                <w:szCs w:val="20"/>
              </w:rPr>
              <w:t>CANETA ESFEROGRÁFICA PRETA</w:t>
            </w:r>
            <w:r w:rsidRPr="00695F5B">
              <w:rPr>
                <w:rFonts w:ascii="Arial" w:eastAsia="Calibri" w:hAnsi="Arial" w:cs="Arial"/>
                <w:sz w:val="20"/>
                <w:szCs w:val="20"/>
              </w:rPr>
              <w:t>: Caneta esferográfica preta,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2E96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03914"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D42D5ED"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BAA45C" w14:textId="67B3763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1,16 </w:t>
            </w:r>
          </w:p>
        </w:tc>
        <w:tc>
          <w:tcPr>
            <w:tcW w:w="1427" w:type="dxa"/>
            <w:tcBorders>
              <w:top w:val="single" w:sz="4" w:space="0" w:color="000000"/>
              <w:left w:val="single" w:sz="4" w:space="0" w:color="000000"/>
              <w:bottom w:val="single" w:sz="4" w:space="0" w:color="000000"/>
              <w:right w:val="single" w:sz="4" w:space="0" w:color="000000"/>
            </w:tcBorders>
            <w:vAlign w:val="center"/>
          </w:tcPr>
          <w:p w14:paraId="55402D12" w14:textId="6ACB5E9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1,16 </w:t>
            </w:r>
          </w:p>
        </w:tc>
      </w:tr>
      <w:tr w:rsidR="0069387D" w:rsidRPr="00695F5B" w14:paraId="1BFEF90F"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22A1265A"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1B490C56" w14:textId="77777777" w:rsidR="0069387D" w:rsidRPr="00695F5B" w:rsidRDefault="0069387D" w:rsidP="0069387D">
            <w:pPr>
              <w:jc w:val="both"/>
            </w:pPr>
            <w:r w:rsidRPr="00695F5B">
              <w:rPr>
                <w:rFonts w:ascii="Arial" w:eastAsia="Calibri" w:hAnsi="Arial" w:cs="Arial"/>
                <w:b/>
                <w:bCs/>
                <w:sz w:val="20"/>
                <w:szCs w:val="20"/>
              </w:rPr>
              <w:t>CANETA ESFEROGRÁFICA VERMELHA</w:t>
            </w:r>
            <w:r w:rsidRPr="00695F5B">
              <w:rPr>
                <w:rFonts w:ascii="Arial" w:eastAsia="Calibri" w:hAnsi="Arial" w:cs="Arial"/>
                <w:sz w:val="20"/>
                <w:szCs w:val="20"/>
              </w:rPr>
              <w:t>: 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AF73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AC6C2"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8E2A57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C7C8C8" w14:textId="16F7D62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1,17 </w:t>
            </w:r>
          </w:p>
        </w:tc>
        <w:tc>
          <w:tcPr>
            <w:tcW w:w="1427" w:type="dxa"/>
            <w:tcBorders>
              <w:top w:val="single" w:sz="4" w:space="0" w:color="000000"/>
              <w:left w:val="single" w:sz="4" w:space="0" w:color="000000"/>
              <w:bottom w:val="single" w:sz="4" w:space="0" w:color="000000"/>
              <w:right w:val="single" w:sz="4" w:space="0" w:color="000000"/>
            </w:tcBorders>
            <w:vAlign w:val="center"/>
          </w:tcPr>
          <w:p w14:paraId="256E855D" w14:textId="3CDFDBE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1,17 </w:t>
            </w:r>
          </w:p>
        </w:tc>
      </w:tr>
      <w:tr w:rsidR="0069387D" w:rsidRPr="00695F5B" w14:paraId="73A61EFA"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1FA577BD"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29EF457C" w14:textId="77777777" w:rsidR="0069387D" w:rsidRPr="00695F5B" w:rsidRDefault="0069387D" w:rsidP="0069387D">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965E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8604"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1AF9B72D"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E0050C" w14:textId="7304142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,12 </w:t>
            </w:r>
          </w:p>
        </w:tc>
        <w:tc>
          <w:tcPr>
            <w:tcW w:w="1427" w:type="dxa"/>
            <w:tcBorders>
              <w:top w:val="single" w:sz="4" w:space="0" w:color="000000"/>
              <w:left w:val="single" w:sz="4" w:space="0" w:color="000000"/>
              <w:bottom w:val="single" w:sz="4" w:space="0" w:color="000000"/>
              <w:right w:val="single" w:sz="4" w:space="0" w:color="000000"/>
            </w:tcBorders>
            <w:vAlign w:val="center"/>
          </w:tcPr>
          <w:p w14:paraId="1E2E5CAD" w14:textId="7E869AF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14,12 </w:t>
            </w:r>
          </w:p>
        </w:tc>
      </w:tr>
      <w:tr w:rsidR="0069387D" w:rsidRPr="00695F5B" w14:paraId="538241F9"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46FF5D9F"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4DB77FE4" w14:textId="77777777" w:rsidR="0069387D" w:rsidRPr="00695F5B" w:rsidRDefault="0069387D" w:rsidP="0069387D">
            <w:pPr>
              <w:jc w:val="both"/>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 brilhoso na cor preta. PERSONALIZADO CONFORME A ARTE DO ANEXO IV.</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23395"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1A83B"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68A99B4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4FB5C0" w14:textId="0CF51FB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26</w:t>
            </w:r>
            <w:proofErr w:type="gramEnd"/>
            <w:r w:rsidRPr="00695F5B">
              <w:rPr>
                <w:rFonts w:ascii="Calibri" w:hAnsi="Calibri" w:cs="Calibri"/>
                <w:color w:val="000000"/>
                <w:sz w:val="22"/>
                <w:szCs w:val="22"/>
              </w:rPr>
              <w:t xml:space="preserve">,30 </w:t>
            </w:r>
          </w:p>
        </w:tc>
        <w:tc>
          <w:tcPr>
            <w:tcW w:w="1427" w:type="dxa"/>
            <w:tcBorders>
              <w:top w:val="single" w:sz="4" w:space="0" w:color="000000"/>
              <w:left w:val="single" w:sz="4" w:space="0" w:color="000000"/>
              <w:bottom w:val="single" w:sz="4" w:space="0" w:color="000000"/>
              <w:right w:val="single" w:sz="4" w:space="0" w:color="000000"/>
            </w:tcBorders>
            <w:vAlign w:val="center"/>
          </w:tcPr>
          <w:p w14:paraId="29FC6A2E" w14:textId="32CDE1A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26,30 </w:t>
            </w:r>
          </w:p>
        </w:tc>
      </w:tr>
      <w:tr w:rsidR="0069387D" w:rsidRPr="00695F5B" w14:paraId="2C566343"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4729D070"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2A2E3081"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b/>
                <w:bCs/>
                <w:sz w:val="20"/>
                <w:szCs w:val="20"/>
              </w:rPr>
              <w:t>GABARITO GEOMÉTRICO:</w:t>
            </w:r>
            <w:r w:rsidRPr="00695F5B">
              <w:rPr>
                <w:rFonts w:ascii="Arial" w:eastAsia="Calibri" w:hAnsi="Arial" w:cs="Arial"/>
                <w:sz w:val="20"/>
                <w:szCs w:val="20"/>
              </w:rPr>
              <w:t xml:space="preserve"> Gabarito Geométrico, poliestireno cristal, transparente, pelo processo de injeção plástica, sem deformidades ou rebarbas; escala de graduação em mm e cm, legível e sem falhas; impressão através de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Dimensões mínimas: 225 mm de comprimento x 125 mm de largura x 2 mm de espessura. Figuras geométricas representadas: Círculo, Oval, quadrado, retângulo, Pentágono, Hexágono, Losango, Paralelogramo, triângulo retângulo, triângulo isósceles, triângulo Equilátero, cilindro, trapézio, cubo, cone entre outras. Produto certificado no INMETRO.</w:t>
            </w:r>
          </w:p>
          <w:p w14:paraId="49079A35" w14:textId="77777777" w:rsidR="0069387D" w:rsidRPr="00695F5B" w:rsidRDefault="0069387D" w:rsidP="0069387D">
            <w:pPr>
              <w:jc w:val="both"/>
              <w:rPr>
                <w:rFonts w:ascii="Arial" w:eastAsia="Calibri" w:hAnsi="Arial" w:cs="Arial"/>
                <w:sz w:val="20"/>
                <w:szCs w:val="20"/>
              </w:rPr>
            </w:pP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3B8D2"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63AC3"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542CE3A"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C928F3" w14:textId="1F55C1E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8,27 </w:t>
            </w:r>
          </w:p>
        </w:tc>
        <w:tc>
          <w:tcPr>
            <w:tcW w:w="1427" w:type="dxa"/>
            <w:tcBorders>
              <w:top w:val="single" w:sz="4" w:space="0" w:color="000000"/>
              <w:left w:val="single" w:sz="4" w:space="0" w:color="000000"/>
              <w:bottom w:val="single" w:sz="4" w:space="0" w:color="000000"/>
              <w:right w:val="single" w:sz="4" w:space="0" w:color="000000"/>
            </w:tcBorders>
            <w:vAlign w:val="center"/>
          </w:tcPr>
          <w:p w14:paraId="5334D183" w14:textId="37FC30F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8,27 </w:t>
            </w:r>
          </w:p>
        </w:tc>
      </w:tr>
      <w:tr w:rsidR="0069387D" w:rsidRPr="00695F5B" w14:paraId="410714BC"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092ABE8F"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47DD36C9" w14:textId="77777777" w:rsidR="0069387D" w:rsidRPr="00695F5B" w:rsidRDefault="0069387D" w:rsidP="0069387D">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B97C3"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9C60A"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1BC34867"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3F624C" w14:textId="60EED46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c>
          <w:tcPr>
            <w:tcW w:w="1427" w:type="dxa"/>
            <w:tcBorders>
              <w:top w:val="single" w:sz="4" w:space="0" w:color="000000"/>
              <w:left w:val="single" w:sz="4" w:space="0" w:color="000000"/>
              <w:bottom w:val="single" w:sz="4" w:space="0" w:color="000000"/>
              <w:right w:val="single" w:sz="4" w:space="0" w:color="000000"/>
            </w:tcBorders>
            <w:vAlign w:val="center"/>
          </w:tcPr>
          <w:p w14:paraId="71AAD054" w14:textId="45579CD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r>
      <w:tr w:rsidR="0069387D" w:rsidRPr="00695F5B" w14:paraId="54DBC51C"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47B351A1"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454F6574" w14:textId="77777777" w:rsidR="0069387D" w:rsidRPr="00695F5B" w:rsidRDefault="0069387D" w:rsidP="0069387D">
            <w:pPr>
              <w:jc w:val="both"/>
            </w:pPr>
            <w:r w:rsidRPr="00695F5B">
              <w:rPr>
                <w:rFonts w:ascii="Arial" w:eastAsia="Calibri" w:hAnsi="Arial" w:cs="Arial"/>
                <w:b/>
                <w:bCs/>
                <w:sz w:val="20"/>
                <w:szCs w:val="20"/>
              </w:rPr>
              <w:t>LÁPIS PRETO Nº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3F66C"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15A8F" w14:textId="77777777" w:rsidR="0069387D" w:rsidRPr="00695F5B" w:rsidRDefault="0069387D" w:rsidP="0069387D">
            <w:pPr>
              <w:jc w:val="center"/>
            </w:pPr>
            <w:r w:rsidRPr="00695F5B">
              <w:rPr>
                <w:rFonts w:ascii="Arial" w:eastAsia="Calibri"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vAlign w:val="center"/>
          </w:tcPr>
          <w:p w14:paraId="547E6760"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3C0B2D" w14:textId="4D28654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0,87 </w:t>
            </w:r>
          </w:p>
        </w:tc>
        <w:tc>
          <w:tcPr>
            <w:tcW w:w="1427" w:type="dxa"/>
            <w:tcBorders>
              <w:top w:val="single" w:sz="4" w:space="0" w:color="000000"/>
              <w:left w:val="single" w:sz="4" w:space="0" w:color="000000"/>
              <w:bottom w:val="single" w:sz="4" w:space="0" w:color="000000"/>
              <w:right w:val="single" w:sz="4" w:space="0" w:color="000000"/>
            </w:tcBorders>
            <w:vAlign w:val="center"/>
          </w:tcPr>
          <w:p w14:paraId="77856E0C" w14:textId="21C3379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 </w:t>
            </w:r>
          </w:p>
        </w:tc>
      </w:tr>
      <w:tr w:rsidR="0069387D" w:rsidRPr="00695F5B" w14:paraId="76A6E28B"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0E25A734"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558C3C2C" w14:textId="77777777" w:rsidR="0069387D" w:rsidRPr="00695F5B" w:rsidRDefault="0069387D" w:rsidP="0069387D">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D4C5B"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7403C"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0419084F"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881D55" w14:textId="5938053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c>
          <w:tcPr>
            <w:tcW w:w="1427" w:type="dxa"/>
            <w:tcBorders>
              <w:top w:val="single" w:sz="4" w:space="0" w:color="000000"/>
              <w:left w:val="single" w:sz="4" w:space="0" w:color="000000"/>
              <w:bottom w:val="single" w:sz="4" w:space="0" w:color="000000"/>
              <w:right w:val="single" w:sz="4" w:space="0" w:color="000000"/>
            </w:tcBorders>
            <w:vAlign w:val="center"/>
          </w:tcPr>
          <w:p w14:paraId="06DA1010" w14:textId="552D617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r>
      <w:tr w:rsidR="0069387D" w:rsidRPr="00695F5B" w14:paraId="3D0982F8"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7B4DD931"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921FD0" w14:textId="77777777" w:rsidR="0069387D" w:rsidRPr="00695F5B" w:rsidRDefault="0069387D" w:rsidP="0069387D">
            <w:pPr>
              <w:jc w:val="both"/>
            </w:pPr>
            <w:r w:rsidRPr="00695F5B">
              <w:rPr>
                <w:rFonts w:ascii="Arial" w:hAnsi="Arial" w:cs="Arial"/>
                <w:b/>
                <w:bCs/>
                <w:sz w:val="20"/>
                <w:szCs w:val="20"/>
              </w:rPr>
              <w:t>TESOURA PONTA ARREDONDADA E LÂMINAS DE AÇO:</w:t>
            </w:r>
            <w:r w:rsidRPr="00695F5B">
              <w:rPr>
                <w:rFonts w:ascii="Arial" w:hAnsi="Arial" w:cs="Arial"/>
                <w:sz w:val="20"/>
                <w:szCs w:val="20"/>
              </w:rPr>
              <w:t xml:space="preserve"> Tesoura Escolar com Ponta</w:t>
            </w:r>
            <w:r w:rsidRPr="00695F5B">
              <w:rPr>
                <w:rFonts w:ascii="Arial" w:hAnsi="Arial" w:cs="Arial"/>
                <w:b/>
                <w:bCs/>
                <w:sz w:val="20"/>
                <w:szCs w:val="20"/>
              </w:rPr>
              <w:t xml:space="preserve"> </w:t>
            </w:r>
            <w:r w:rsidRPr="00695F5B">
              <w:rPr>
                <w:rFonts w:ascii="Arial" w:hAnsi="Arial" w:cs="Arial"/>
                <w:sz w:val="20"/>
                <w:szCs w:val="20"/>
              </w:rPr>
              <w:t>Arredondada, medindo entre 13cm de</w:t>
            </w:r>
            <w:r w:rsidRPr="00695F5B">
              <w:rPr>
                <w:rFonts w:ascii="Arial" w:hAnsi="Arial" w:cs="Arial"/>
                <w:b/>
                <w:bCs/>
                <w:sz w:val="20"/>
                <w:szCs w:val="20"/>
              </w:rPr>
              <w:t xml:space="preserve"> </w:t>
            </w:r>
            <w:r w:rsidRPr="00695F5B">
              <w:rPr>
                <w:rFonts w:ascii="Arial" w:hAnsi="Arial" w:cs="Arial"/>
                <w:sz w:val="20"/>
                <w:szCs w:val="20"/>
              </w:rPr>
              <w:t>comprimento, contendo régua, cabo</w:t>
            </w:r>
            <w:r w:rsidRPr="00695F5B">
              <w:rPr>
                <w:rFonts w:ascii="Arial" w:hAnsi="Arial" w:cs="Arial"/>
                <w:b/>
                <w:bCs/>
                <w:sz w:val="20"/>
                <w:szCs w:val="20"/>
              </w:rPr>
              <w:t xml:space="preserve"> </w:t>
            </w:r>
            <w:r w:rsidRPr="00695F5B">
              <w:rPr>
                <w:rFonts w:ascii="Arial" w:hAnsi="Arial" w:cs="Arial"/>
                <w:sz w:val="20"/>
                <w:szCs w:val="20"/>
              </w:rPr>
              <w:t>plástico anatômico. Composição: Cabo em</w:t>
            </w:r>
            <w:r w:rsidRPr="00695F5B">
              <w:rPr>
                <w:rFonts w:ascii="Arial" w:hAnsi="Arial" w:cs="Arial"/>
                <w:b/>
                <w:bCs/>
                <w:sz w:val="20"/>
                <w:szCs w:val="20"/>
              </w:rPr>
              <w:t xml:space="preserve"> </w:t>
            </w:r>
            <w:r w:rsidRPr="00695F5B">
              <w:rPr>
                <w:rFonts w:ascii="Arial" w:hAnsi="Arial" w:cs="Arial"/>
                <w:sz w:val="20"/>
                <w:szCs w:val="20"/>
              </w:rPr>
              <w:t>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acondicionado em blister. Embalagem</w:t>
            </w:r>
            <w:r w:rsidRPr="00695F5B">
              <w:rPr>
                <w:rFonts w:ascii="Arial" w:hAnsi="Arial" w:cs="Arial"/>
                <w:b/>
                <w:bCs/>
                <w:sz w:val="20"/>
                <w:szCs w:val="20"/>
              </w:rPr>
              <w:t xml:space="preserve"> </w:t>
            </w:r>
            <w:r w:rsidRPr="00695F5B">
              <w:rPr>
                <w:rFonts w:ascii="Arial" w:hAnsi="Arial" w:cs="Arial"/>
                <w:sz w:val="20"/>
                <w:szCs w:val="20"/>
              </w:rPr>
              <w:t>contendo marca, referência e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B67E0"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CB2DA"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40540DAD"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D60AB2" w14:textId="490081B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c>
          <w:tcPr>
            <w:tcW w:w="1427" w:type="dxa"/>
            <w:tcBorders>
              <w:top w:val="single" w:sz="4" w:space="0" w:color="000000"/>
              <w:left w:val="single" w:sz="4" w:space="0" w:color="000000"/>
              <w:bottom w:val="single" w:sz="4" w:space="0" w:color="000000"/>
              <w:right w:val="single" w:sz="4" w:space="0" w:color="000000"/>
            </w:tcBorders>
            <w:vAlign w:val="center"/>
          </w:tcPr>
          <w:p w14:paraId="37651CAA" w14:textId="337E57B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r>
      <w:tr w:rsidR="0069387D" w:rsidRPr="00695F5B" w14:paraId="4959417F"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30F23C6F"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58054E15" w14:textId="77777777" w:rsidR="0069387D" w:rsidRPr="00695F5B" w:rsidRDefault="0069387D" w:rsidP="0069387D">
            <w:pPr>
              <w:jc w:val="both"/>
            </w:pPr>
            <w:r w:rsidRPr="00695F5B">
              <w:rPr>
                <w:rFonts w:ascii="Arial" w:hAnsi="Arial" w:cs="Arial"/>
                <w:b/>
                <w:bCs/>
                <w:sz w:val="20"/>
                <w:szCs w:val="20"/>
              </w:rPr>
              <w:t xml:space="preserve">TINTA GUACHE COM 6 CORES: </w:t>
            </w:r>
            <w:r w:rsidRPr="00695F5B">
              <w:rPr>
                <w:rFonts w:ascii="Arial" w:hAnsi="Arial" w:cs="Arial"/>
                <w:sz w:val="20"/>
                <w:szCs w:val="20"/>
              </w:rPr>
              <w:t xml:space="preserve">Embalagem com 6 cores. Peso líquido mínimo: 15 ml por unidade. Características da tinta: atóxica; cores: preto, branco, amarelo, vermelho, azul e verde (miscíveis entre si). Lavável e solúvel em água. Composição: colorantes; água; </w:t>
            </w:r>
            <w:proofErr w:type="spellStart"/>
            <w:r w:rsidRPr="00695F5B">
              <w:rPr>
                <w:rFonts w:ascii="Arial" w:hAnsi="Arial" w:cs="Arial"/>
                <w:sz w:val="20"/>
                <w:szCs w:val="20"/>
              </w:rPr>
              <w:t>espessantes</w:t>
            </w:r>
            <w:proofErr w:type="spellEnd"/>
            <w:r w:rsidRPr="00695F5B">
              <w:rPr>
                <w:rFonts w:ascii="Arial" w:hAnsi="Arial" w:cs="Arial"/>
                <w:sz w:val="20"/>
                <w:szCs w:val="20"/>
              </w:rPr>
              <w:t>; carga inerte; conservantes. Embalagem da tinta: frasco de plástico transparente; tampa plástica de rosca. Selo INMETRO.</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15AB6"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1E537"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7E09FFA8"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D33471" w14:textId="10F83E2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c>
          <w:tcPr>
            <w:tcW w:w="1427" w:type="dxa"/>
            <w:tcBorders>
              <w:top w:val="single" w:sz="4" w:space="0" w:color="000000"/>
              <w:left w:val="single" w:sz="4" w:space="0" w:color="000000"/>
              <w:bottom w:val="single" w:sz="4" w:space="0" w:color="000000"/>
              <w:right w:val="single" w:sz="4" w:space="0" w:color="000000"/>
            </w:tcBorders>
            <w:vAlign w:val="center"/>
          </w:tcPr>
          <w:p w14:paraId="328F9524" w14:textId="1E75583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7,40 </w:t>
            </w:r>
          </w:p>
        </w:tc>
      </w:tr>
      <w:tr w:rsidR="0069387D" w:rsidRPr="00695F5B" w14:paraId="6807C2AB" w14:textId="77777777" w:rsidTr="0069387D">
        <w:trPr>
          <w:jc w:val="center"/>
        </w:trPr>
        <w:tc>
          <w:tcPr>
            <w:tcW w:w="925" w:type="dxa"/>
            <w:vMerge/>
            <w:tcBorders>
              <w:top w:val="single" w:sz="4" w:space="0" w:color="000000"/>
              <w:left w:val="single" w:sz="4" w:space="0" w:color="000000"/>
              <w:bottom w:val="single" w:sz="4" w:space="0" w:color="000000"/>
              <w:right w:val="single" w:sz="4" w:space="0" w:color="000000"/>
            </w:tcBorders>
            <w:shd w:val="clear" w:color="auto" w:fill="auto"/>
          </w:tcPr>
          <w:p w14:paraId="0032808E" w14:textId="77777777" w:rsidR="0069387D" w:rsidRPr="00695F5B" w:rsidRDefault="0069387D" w:rsidP="0069387D">
            <w:pPr>
              <w:snapToGrid w:val="0"/>
              <w:jc w:val="both"/>
              <w:rPr>
                <w:rFonts w:ascii="Arial" w:eastAsia="Calibri" w:hAnsi="Arial" w:cs="Arial"/>
                <w:b/>
                <w:bCs/>
                <w:sz w:val="20"/>
                <w:szCs w:val="20"/>
              </w:rPr>
            </w:pPr>
          </w:p>
        </w:tc>
        <w:tc>
          <w:tcPr>
            <w:tcW w:w="4436" w:type="dxa"/>
            <w:tcBorders>
              <w:top w:val="single" w:sz="4" w:space="0" w:color="000000"/>
              <w:left w:val="single" w:sz="4" w:space="0" w:color="000000"/>
              <w:bottom w:val="single" w:sz="4" w:space="0" w:color="000000"/>
              <w:right w:val="single" w:sz="4" w:space="0" w:color="000000"/>
            </w:tcBorders>
            <w:shd w:val="clear" w:color="auto" w:fill="auto"/>
          </w:tcPr>
          <w:p w14:paraId="2C7A6BC7" w14:textId="77777777" w:rsidR="0069387D" w:rsidRPr="00695F5B" w:rsidRDefault="0069387D" w:rsidP="0069387D">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580DE" w14:textId="77777777" w:rsidR="0069387D" w:rsidRPr="00695F5B" w:rsidRDefault="0069387D" w:rsidP="0069387D">
            <w:pPr>
              <w:snapToGrid w:val="0"/>
              <w:jc w:val="both"/>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DA920" w14:textId="77777777" w:rsidR="0069387D" w:rsidRPr="00695F5B" w:rsidRDefault="0069387D" w:rsidP="0069387D">
            <w:pPr>
              <w:jc w:val="center"/>
            </w:pPr>
            <w:r w:rsidRPr="00695F5B">
              <w:rPr>
                <w:rFonts w:ascii="Arial" w:eastAsia="Calibri"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85CFAF6" w14:textId="77777777" w:rsidR="0069387D" w:rsidRPr="00695F5B" w:rsidRDefault="0069387D" w:rsidP="0069387D">
            <w:pPr>
              <w:jc w:val="center"/>
              <w:rPr>
                <w:rFonts w:ascii="Arial" w:eastAsia="Calibri"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3E20CA" w14:textId="16C67EC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427" w:type="dxa"/>
            <w:tcBorders>
              <w:top w:val="single" w:sz="4" w:space="0" w:color="000000"/>
              <w:left w:val="single" w:sz="4" w:space="0" w:color="000000"/>
              <w:bottom w:val="single" w:sz="4" w:space="0" w:color="000000"/>
              <w:right w:val="single" w:sz="4" w:space="0" w:color="000000"/>
            </w:tcBorders>
            <w:vAlign w:val="center"/>
          </w:tcPr>
          <w:p w14:paraId="0E7CE271" w14:textId="57FADD6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0CC40E1D" w14:textId="77777777" w:rsidR="00DE2A90" w:rsidRPr="00695F5B" w:rsidRDefault="00DE2A90" w:rsidP="00DE2A90"/>
    <w:tbl>
      <w:tblPr>
        <w:tblW w:w="11036" w:type="dxa"/>
        <w:jc w:val="center"/>
        <w:tblLayout w:type="fixed"/>
        <w:tblLook w:val="0000" w:firstRow="0" w:lastRow="0" w:firstColumn="0" w:lastColumn="0" w:noHBand="0" w:noVBand="0"/>
      </w:tblPr>
      <w:tblGrid>
        <w:gridCol w:w="975"/>
        <w:gridCol w:w="4394"/>
        <w:gridCol w:w="13"/>
        <w:gridCol w:w="992"/>
        <w:gridCol w:w="992"/>
        <w:gridCol w:w="1122"/>
        <w:gridCol w:w="1146"/>
        <w:gridCol w:w="1402"/>
      </w:tblGrid>
      <w:tr w:rsidR="008107AB" w:rsidRPr="00695F5B" w14:paraId="13ADB89F" w14:textId="77777777" w:rsidTr="0069387D">
        <w:trPr>
          <w:jc w:val="center"/>
        </w:trPr>
        <w:tc>
          <w:tcPr>
            <w:tcW w:w="975" w:type="dxa"/>
            <w:tcBorders>
              <w:top w:val="single" w:sz="4" w:space="0" w:color="000000"/>
              <w:left w:val="single" w:sz="4" w:space="0" w:color="000000"/>
              <w:bottom w:val="single" w:sz="4" w:space="0" w:color="000000"/>
              <w:right w:val="single" w:sz="4" w:space="0" w:color="000000"/>
            </w:tcBorders>
            <w:shd w:val="clear" w:color="auto" w:fill="auto"/>
          </w:tcPr>
          <w:p w14:paraId="585E28E7" w14:textId="77777777" w:rsidR="008107AB" w:rsidRPr="00695F5B" w:rsidRDefault="008107AB" w:rsidP="006011FD">
            <w:pPr>
              <w:jc w:val="center"/>
            </w:pPr>
            <w:r w:rsidRPr="00695F5B">
              <w:rPr>
                <w:rFonts w:ascii="Arial" w:eastAsia="Calibri" w:hAnsi="Arial" w:cs="Arial"/>
                <w:b/>
                <w:bCs/>
                <w:sz w:val="20"/>
                <w:szCs w:val="20"/>
              </w:rPr>
              <w:t>LOTE</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F5412DD" w14:textId="77777777" w:rsidR="008107AB" w:rsidRPr="00695F5B" w:rsidRDefault="008107AB" w:rsidP="006011FD">
            <w:pPr>
              <w:jc w:val="center"/>
            </w:pPr>
            <w:r w:rsidRPr="00695F5B">
              <w:rPr>
                <w:rFonts w:ascii="Arial" w:eastAsia="Calibri" w:hAnsi="Arial" w:cs="Arial"/>
                <w:b/>
                <w:bCs/>
                <w:sz w:val="20"/>
                <w:szCs w:val="20"/>
              </w:rPr>
              <w:t>ESPECIFICAÇÃO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Pr>
          <w:p w14:paraId="4764862C" w14:textId="77777777" w:rsidR="008107AB" w:rsidRPr="00695F5B" w:rsidRDefault="008107AB" w:rsidP="006011FD">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67C104F" w14:textId="77777777" w:rsidR="008107AB" w:rsidRPr="00695F5B" w:rsidRDefault="008107AB" w:rsidP="006011FD">
            <w:pPr>
              <w:jc w:val="center"/>
            </w:pPr>
            <w:r w:rsidRPr="00695F5B">
              <w:rPr>
                <w:rFonts w:ascii="Arial" w:eastAsia="Calibri" w:hAnsi="Arial" w:cs="Arial"/>
                <w:b/>
                <w:bCs/>
                <w:sz w:val="20"/>
                <w:szCs w:val="20"/>
              </w:rPr>
              <w:t>QUANT.</w:t>
            </w:r>
          </w:p>
        </w:tc>
        <w:tc>
          <w:tcPr>
            <w:tcW w:w="1122" w:type="dxa"/>
            <w:tcBorders>
              <w:top w:val="single" w:sz="4" w:space="0" w:color="000000"/>
              <w:left w:val="single" w:sz="4" w:space="0" w:color="000000"/>
              <w:bottom w:val="single" w:sz="4" w:space="0" w:color="000000"/>
              <w:right w:val="single" w:sz="4" w:space="0" w:color="000000"/>
            </w:tcBorders>
            <w:vAlign w:val="center"/>
          </w:tcPr>
          <w:p w14:paraId="4B808A5B" w14:textId="068347BA" w:rsidR="008107AB" w:rsidRPr="00695F5B" w:rsidRDefault="008107AB" w:rsidP="008107AB">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146" w:type="dxa"/>
            <w:tcBorders>
              <w:top w:val="single" w:sz="4" w:space="0" w:color="000000"/>
              <w:left w:val="single" w:sz="4" w:space="0" w:color="000000"/>
              <w:bottom w:val="single" w:sz="4" w:space="0" w:color="000000"/>
              <w:right w:val="single" w:sz="4" w:space="0" w:color="000000"/>
            </w:tcBorders>
            <w:vAlign w:val="center"/>
          </w:tcPr>
          <w:p w14:paraId="108AAE19" w14:textId="2B508810"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402" w:type="dxa"/>
            <w:tcBorders>
              <w:top w:val="single" w:sz="4" w:space="0" w:color="000000"/>
              <w:left w:val="single" w:sz="4" w:space="0" w:color="000000"/>
              <w:bottom w:val="single" w:sz="4" w:space="0" w:color="000000"/>
              <w:right w:val="single" w:sz="4" w:space="0" w:color="000000"/>
            </w:tcBorders>
            <w:vAlign w:val="center"/>
          </w:tcPr>
          <w:p w14:paraId="3345B140" w14:textId="77777777"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8107AB" w:rsidRPr="00695F5B" w14:paraId="67E18EE7" w14:textId="77777777" w:rsidTr="0069387D">
        <w:trPr>
          <w:jc w:val="center"/>
        </w:trPr>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907379" w14:textId="77777777" w:rsidR="008107AB" w:rsidRPr="00695F5B" w:rsidRDefault="008107AB" w:rsidP="006011FD">
            <w:pPr>
              <w:jc w:val="center"/>
            </w:pPr>
            <w:r w:rsidRPr="00695F5B">
              <w:rPr>
                <w:rFonts w:ascii="Arial" w:eastAsia="Calibri" w:hAnsi="Arial" w:cs="Arial"/>
                <w:b/>
                <w:bCs/>
                <w:sz w:val="20"/>
                <w:szCs w:val="20"/>
              </w:rPr>
              <w:t>05</w:t>
            </w:r>
          </w:p>
        </w:tc>
        <w:tc>
          <w:tcPr>
            <w:tcW w:w="4394" w:type="dxa"/>
            <w:tcBorders>
              <w:top w:val="single" w:sz="4" w:space="0" w:color="000000"/>
              <w:left w:val="single" w:sz="4" w:space="0" w:color="000000"/>
              <w:bottom w:val="single" w:sz="4" w:space="0" w:color="000000"/>
              <w:right w:val="single" w:sz="4" w:space="0" w:color="000000"/>
            </w:tcBorders>
            <w:shd w:val="clear" w:color="auto" w:fill="808080"/>
          </w:tcPr>
          <w:p w14:paraId="62AA95EA" w14:textId="77777777" w:rsidR="008107AB" w:rsidRPr="00695F5B" w:rsidRDefault="008107AB" w:rsidP="006011FD">
            <w:pPr>
              <w:jc w:val="center"/>
              <w:rPr>
                <w:sz w:val="16"/>
                <w:szCs w:val="16"/>
              </w:rPr>
            </w:pPr>
            <w:r w:rsidRPr="00695F5B">
              <w:rPr>
                <w:rFonts w:ascii="Arial" w:eastAsia="Calibri" w:hAnsi="Arial" w:cs="Arial"/>
                <w:b/>
                <w:bCs/>
                <w:sz w:val="16"/>
                <w:szCs w:val="16"/>
              </w:rPr>
              <w:t>KIT 5 – 6° AO 9° ANOS ENSINO FUNDAMENTAL</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808080"/>
          </w:tcPr>
          <w:p w14:paraId="45460B3F" w14:textId="77777777" w:rsidR="008107AB" w:rsidRPr="00695F5B" w:rsidRDefault="008107AB" w:rsidP="006011FD">
            <w:pPr>
              <w:jc w:val="center"/>
              <w:rPr>
                <w:sz w:val="16"/>
                <w:szCs w:val="16"/>
              </w:rPr>
            </w:pPr>
            <w:r w:rsidRPr="00695F5B">
              <w:rPr>
                <w:rFonts w:ascii="Arial" w:eastAsia="Calibri" w:hAnsi="Arial" w:cs="Arial"/>
                <w:b/>
                <w:bCs/>
                <w:sz w:val="16"/>
                <w:szCs w:val="16"/>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2B2A568A" w14:textId="77777777" w:rsidR="008107AB" w:rsidRPr="00695F5B" w:rsidRDefault="008107AB" w:rsidP="006011FD">
            <w:pPr>
              <w:jc w:val="center"/>
              <w:rPr>
                <w:sz w:val="16"/>
                <w:szCs w:val="16"/>
              </w:rPr>
            </w:pPr>
            <w:r w:rsidRPr="00695F5B">
              <w:rPr>
                <w:rFonts w:ascii="Arial" w:eastAsia="Calibri" w:hAnsi="Arial" w:cs="Arial"/>
                <w:b/>
                <w:bCs/>
                <w:sz w:val="16"/>
                <w:szCs w:val="16"/>
              </w:rPr>
              <w:t>2887</w:t>
            </w:r>
          </w:p>
        </w:tc>
        <w:tc>
          <w:tcPr>
            <w:tcW w:w="112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04ABBEC0" w14:textId="77777777" w:rsidR="008107AB" w:rsidRPr="00695F5B" w:rsidRDefault="008107AB" w:rsidP="008107AB">
            <w:pPr>
              <w:jc w:val="center"/>
              <w:rPr>
                <w:rFonts w:ascii="Arial" w:eastAsia="Calibri" w:hAnsi="Arial" w:cs="Arial"/>
                <w:b/>
                <w:bCs/>
                <w:sz w:val="16"/>
                <w:szCs w:val="16"/>
              </w:rPr>
            </w:pPr>
          </w:p>
        </w:tc>
        <w:tc>
          <w:tcPr>
            <w:tcW w:w="114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1246C021" w14:textId="5E389016" w:rsidR="008107AB" w:rsidRPr="00695F5B" w:rsidRDefault="00B54975" w:rsidP="006011FD">
            <w:pPr>
              <w:jc w:val="center"/>
              <w:rPr>
                <w:rFonts w:ascii="Arial" w:eastAsia="Calibri" w:hAnsi="Arial" w:cs="Arial"/>
                <w:b/>
                <w:bCs/>
                <w:sz w:val="16"/>
                <w:szCs w:val="16"/>
              </w:rPr>
            </w:pPr>
            <w:r w:rsidRPr="00695F5B">
              <w:rPr>
                <w:rFonts w:ascii="Arial" w:eastAsia="Calibri" w:hAnsi="Arial" w:cs="Arial"/>
                <w:b/>
                <w:bCs/>
                <w:sz w:val="16"/>
                <w:szCs w:val="16"/>
              </w:rPr>
              <w:t>R$ 380,43</w:t>
            </w:r>
          </w:p>
        </w:tc>
        <w:tc>
          <w:tcPr>
            <w:tcW w:w="140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3F457D37" w14:textId="758BE8CD" w:rsidR="008107AB" w:rsidRPr="00695F5B" w:rsidRDefault="00B54975" w:rsidP="006011FD">
            <w:pPr>
              <w:jc w:val="center"/>
              <w:rPr>
                <w:rFonts w:ascii="Arial" w:eastAsia="Calibri" w:hAnsi="Arial" w:cs="Arial"/>
                <w:b/>
                <w:bCs/>
                <w:sz w:val="16"/>
                <w:szCs w:val="16"/>
              </w:rPr>
            </w:pPr>
            <w:r w:rsidRPr="00695F5B">
              <w:rPr>
                <w:rFonts w:ascii="Arial" w:eastAsia="Calibri" w:hAnsi="Arial" w:cs="Arial"/>
                <w:b/>
                <w:bCs/>
                <w:sz w:val="16"/>
                <w:szCs w:val="16"/>
              </w:rPr>
              <w:t>R$ 1.098.301,41</w:t>
            </w:r>
          </w:p>
        </w:tc>
      </w:tr>
      <w:tr w:rsidR="0069387D" w:rsidRPr="00695F5B" w14:paraId="5CE4D5F4"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0604312F" w14:textId="77777777" w:rsidR="0069387D" w:rsidRPr="00695F5B" w:rsidRDefault="0069387D" w:rsidP="0069387D">
            <w:pPr>
              <w:snapToGrid w:val="0"/>
              <w:jc w:val="both"/>
              <w:rPr>
                <w:rFonts w:ascii="Arial" w:eastAsia="Calibri" w:hAnsi="Arial" w:cs="Arial"/>
                <w:b/>
                <w:bCs/>
                <w:sz w:val="20"/>
                <w:szCs w:val="20"/>
              </w:rPr>
            </w:pPr>
          </w:p>
        </w:tc>
        <w:tc>
          <w:tcPr>
            <w:tcW w:w="4407" w:type="dxa"/>
            <w:gridSpan w:val="2"/>
            <w:tcBorders>
              <w:top w:val="single" w:sz="4" w:space="0" w:color="000000"/>
              <w:left w:val="single" w:sz="4" w:space="0" w:color="000000"/>
              <w:bottom w:val="single" w:sz="4" w:space="0" w:color="000000"/>
              <w:right w:val="single" w:sz="4" w:space="0" w:color="000000"/>
            </w:tcBorders>
            <w:shd w:val="clear" w:color="auto" w:fill="auto"/>
          </w:tcPr>
          <w:p w14:paraId="33CB0DBA" w14:textId="77777777" w:rsidR="0069387D" w:rsidRPr="00695F5B" w:rsidRDefault="0069387D" w:rsidP="0069387D">
            <w:pPr>
              <w:jc w:val="both"/>
              <w:rPr>
                <w:rFonts w:ascii="Arial" w:hAnsi="Arial" w:cs="Arial"/>
                <w:sz w:val="20"/>
                <w:szCs w:val="20"/>
              </w:rPr>
            </w:pPr>
            <w:r w:rsidRPr="00695F5B">
              <w:rPr>
                <w:rFonts w:ascii="Arial" w:hAnsi="Arial" w:cs="Arial"/>
                <w:b/>
                <w:bCs/>
                <w:sz w:val="20"/>
                <w:szCs w:val="20"/>
              </w:rPr>
              <w:t xml:space="preserve">MOCHILA ESCOLAR </w:t>
            </w:r>
            <w:r w:rsidRPr="00695F5B">
              <w:rPr>
                <w:rFonts w:ascii="Arial" w:hAnsi="Arial" w:cs="Arial"/>
                <w:sz w:val="20"/>
                <w:szCs w:val="20"/>
              </w:rPr>
              <w:t xml:space="preserve">destinada aos alunos do </w:t>
            </w:r>
            <w:r w:rsidRPr="00695F5B">
              <w:rPr>
                <w:rFonts w:ascii="Arial" w:hAnsi="Arial" w:cs="Arial"/>
                <w:b/>
                <w:bCs/>
                <w:sz w:val="20"/>
                <w:szCs w:val="20"/>
              </w:rPr>
              <w:t>Ensino Fundamental (6º ao 9º ano)</w:t>
            </w:r>
            <w:r w:rsidRPr="00695F5B">
              <w:rPr>
                <w:rFonts w:ascii="Arial" w:hAnsi="Arial" w:cs="Arial"/>
                <w:sz w:val="20"/>
                <w:szCs w:val="20"/>
              </w:rPr>
              <w:t xml:space="preserve"> da Rede Municipal de Ensino deverá ser do tipo unissex, modelo médio/grande, confeccionada em tecido poliéster de alta resistência, impermeável, na cor predominante azul-marinho com detalhes em preto. O forro interno deverá ser em nylon ou poliéster reforçado, resistente à umidade. Suas dimensões aproximadas deverão ser de 42 cm de altura, 30 cm de largura e 14 cm de profundidade, admitindo-se variação de até 5%, com capacidade aproximada de 20 litros.</w:t>
            </w:r>
          </w:p>
          <w:p w14:paraId="0FDA5F75"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transporte, além de uma alça superior de mão, devidamente reforçada. A mochila deverá conter um compartimento principal amplo, com fechamento em zíper; um bolso frontal de tamanho médio, também com zíper, destinado à organização de objetos menores; e dois bolsos laterais em tela, adequados para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478CB889"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metálico ou em plástico de engenharia, dotado de puxadores emborrachados na cor vermelha. As costuras deverão ser duplas e reforçadas, confeccionadas com linha de poliéster de alta resistência, especialmente nas alças e na base, que deverá contar com reforço estrutural, assegurando maior durabilidade e resistência ao uso escolar cotidiano.</w:t>
            </w:r>
          </w:p>
          <w:p w14:paraId="69DF7A8A" w14:textId="7C903FF9" w:rsidR="0069387D" w:rsidRPr="00695F5B" w:rsidRDefault="0069387D" w:rsidP="0069387D">
            <w:pPr>
              <w:jc w:val="both"/>
              <w:rPr>
                <w:rFonts w:ascii="Arial" w:eastAsia="Calibri" w:hAnsi="Arial" w:cs="Arial"/>
                <w:b/>
                <w:bCs/>
                <w:sz w:val="20"/>
                <w:szCs w:val="20"/>
              </w:rPr>
            </w:pPr>
            <w:r w:rsidRPr="00695F5B">
              <w:rPr>
                <w:rFonts w:ascii="Arial" w:hAnsi="Arial" w:cs="Arial"/>
                <w:sz w:val="20"/>
                <w:szCs w:val="20"/>
              </w:rPr>
              <w:t>A personalização será obrigatória, devendo constar na parte frontal superior a logomarca da Prefeitura Municipal de Silva Jardim, com dimensões aproximadas de 9 cm de largura por 6 cm de altura, e, na parte frontal inferior, o brasão oficial do município em destaque, com dimensões aproximadas de 8 cm de largura por 8 cm de altura, garantindo adequada visibilidade e padronização institucional. O PRODUTO DEVERÁ SER PERSONALIZADO CONFORME A ARTE CONSTANTE NO ANEXO X.</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CEF40" w14:textId="44F33C5A" w:rsidR="0069387D" w:rsidRPr="00695F5B" w:rsidRDefault="0069387D" w:rsidP="0069387D">
            <w:pPr>
              <w:snapToGrid w:val="0"/>
              <w:jc w:val="center"/>
              <w:rPr>
                <w:rFonts w:ascii="Arial" w:hAnsi="Arial" w:cs="Arial"/>
                <w:bCs/>
                <w:sz w:val="20"/>
                <w:szCs w:val="20"/>
              </w:rP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35267" w14:textId="16B6628B" w:rsidR="0069387D" w:rsidRPr="00695F5B" w:rsidRDefault="00DB42F1" w:rsidP="0069387D">
            <w:pPr>
              <w:jc w:val="center"/>
              <w:rPr>
                <w:rFonts w:ascii="Arial" w:eastAsia="Calibri" w:hAnsi="Arial" w:cs="Arial"/>
                <w:sz w:val="20"/>
                <w:szCs w:val="20"/>
              </w:rPr>
            </w:pPr>
            <w:r w:rsidRPr="00695F5B">
              <w:rPr>
                <w:rFonts w:ascii="Arial" w:eastAsia="Calibri" w:hAnsi="Arial" w:cs="Arial"/>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14:paraId="411CFF54"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107BFF0D" w14:textId="55EDBCC0" w:rsidR="0069387D" w:rsidRPr="00695F5B" w:rsidRDefault="0069387D" w:rsidP="0069387D">
            <w:pPr>
              <w:jc w:val="center"/>
              <w:rPr>
                <w:rFonts w:ascii="Calibri" w:hAnsi="Calibri" w:cs="Calibri"/>
                <w:color w:val="000000"/>
                <w:sz w:val="22"/>
                <w:szCs w:val="22"/>
              </w:rPr>
            </w:pPr>
            <w:r w:rsidRPr="00695F5B">
              <w:rPr>
                <w:rFonts w:ascii="Calibri" w:hAnsi="Calibri" w:cs="Calibri"/>
                <w:color w:val="000000"/>
                <w:sz w:val="20"/>
                <w:szCs w:val="20"/>
              </w:rPr>
              <w:t xml:space="preserve"> R$ 122,55 </w:t>
            </w:r>
          </w:p>
        </w:tc>
        <w:tc>
          <w:tcPr>
            <w:tcW w:w="1402" w:type="dxa"/>
            <w:tcBorders>
              <w:top w:val="single" w:sz="4" w:space="0" w:color="000000"/>
              <w:left w:val="single" w:sz="4" w:space="0" w:color="000000"/>
              <w:bottom w:val="single" w:sz="4" w:space="0" w:color="000000"/>
              <w:right w:val="single" w:sz="4" w:space="0" w:color="000000"/>
            </w:tcBorders>
            <w:vAlign w:val="center"/>
          </w:tcPr>
          <w:p w14:paraId="7FF45EC6" w14:textId="0D3F37EF" w:rsidR="0069387D" w:rsidRPr="00695F5B" w:rsidRDefault="0069387D" w:rsidP="00B54975">
            <w:pPr>
              <w:rPr>
                <w:rFonts w:ascii="Calibri" w:hAnsi="Calibri" w:cs="Calibri"/>
                <w:color w:val="000000"/>
                <w:sz w:val="22"/>
                <w:szCs w:val="22"/>
              </w:rPr>
            </w:pPr>
            <w:r w:rsidRPr="00695F5B">
              <w:rPr>
                <w:rFonts w:ascii="Calibri" w:hAnsi="Calibri" w:cs="Calibri"/>
                <w:color w:val="000000"/>
                <w:sz w:val="20"/>
                <w:szCs w:val="20"/>
              </w:rPr>
              <w:t xml:space="preserve">R$ </w:t>
            </w:r>
            <w:r w:rsidR="00B54975" w:rsidRPr="00695F5B">
              <w:rPr>
                <w:rFonts w:ascii="Calibri" w:hAnsi="Calibri" w:cs="Calibri"/>
                <w:color w:val="000000"/>
                <w:sz w:val="20"/>
                <w:szCs w:val="20"/>
              </w:rPr>
              <w:t>122,55</w:t>
            </w:r>
            <w:r w:rsidRPr="00695F5B">
              <w:rPr>
                <w:rFonts w:ascii="Calibri" w:hAnsi="Calibri" w:cs="Calibri"/>
                <w:color w:val="000000"/>
                <w:sz w:val="20"/>
                <w:szCs w:val="20"/>
              </w:rPr>
              <w:t xml:space="preserve"> </w:t>
            </w:r>
          </w:p>
        </w:tc>
      </w:tr>
      <w:tr w:rsidR="0069387D" w:rsidRPr="00695F5B" w14:paraId="0EF9F412"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533431A6"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4617F34" w14:textId="77777777" w:rsidR="0069387D" w:rsidRPr="00695F5B" w:rsidRDefault="0069387D" w:rsidP="0069387D">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59B5D2"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12184"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58886DC2"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2F8F91E8" w14:textId="6BC3762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34</w:t>
            </w:r>
            <w:proofErr w:type="gramEnd"/>
            <w:r w:rsidRPr="00695F5B">
              <w:rPr>
                <w:rFonts w:ascii="Calibri" w:hAnsi="Calibri" w:cs="Calibri"/>
                <w:color w:val="000000"/>
                <w:sz w:val="22"/>
                <w:szCs w:val="22"/>
              </w:rPr>
              <w:t xml:space="preserve">,83 </w:t>
            </w:r>
          </w:p>
        </w:tc>
        <w:tc>
          <w:tcPr>
            <w:tcW w:w="1402" w:type="dxa"/>
            <w:tcBorders>
              <w:top w:val="single" w:sz="4" w:space="0" w:color="000000"/>
              <w:left w:val="single" w:sz="4" w:space="0" w:color="000000"/>
              <w:bottom w:val="single" w:sz="4" w:space="0" w:color="000000"/>
              <w:right w:val="single" w:sz="4" w:space="0" w:color="000000"/>
            </w:tcBorders>
            <w:vAlign w:val="center"/>
          </w:tcPr>
          <w:p w14:paraId="31DD39AA" w14:textId="449837D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34,83 </w:t>
            </w:r>
          </w:p>
        </w:tc>
      </w:tr>
      <w:tr w:rsidR="0069387D" w:rsidRPr="00695F5B" w14:paraId="33D30407"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26150AB1"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047EBF7" w14:textId="77777777" w:rsidR="0069387D" w:rsidRPr="00695F5B" w:rsidRDefault="0069387D" w:rsidP="0069387D">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341708"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45F82"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44AC9B29"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0CB0AA4A" w14:textId="1EA23DB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c>
          <w:tcPr>
            <w:tcW w:w="1402" w:type="dxa"/>
            <w:tcBorders>
              <w:top w:val="single" w:sz="4" w:space="0" w:color="000000"/>
              <w:left w:val="single" w:sz="4" w:space="0" w:color="000000"/>
              <w:bottom w:val="single" w:sz="4" w:space="0" w:color="000000"/>
              <w:right w:val="single" w:sz="4" w:space="0" w:color="000000"/>
            </w:tcBorders>
            <w:vAlign w:val="center"/>
          </w:tcPr>
          <w:p w14:paraId="708184DD" w14:textId="5125974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r>
      <w:tr w:rsidR="0069387D" w:rsidRPr="00695F5B" w14:paraId="6319B703"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414E5031"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46744DC" w14:textId="77777777" w:rsidR="0069387D" w:rsidRPr="00695F5B" w:rsidRDefault="0069387D" w:rsidP="0069387D">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99CB1"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CF404"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43952180"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1F79FC65" w14:textId="2A2A434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c>
          <w:tcPr>
            <w:tcW w:w="1402" w:type="dxa"/>
            <w:tcBorders>
              <w:top w:val="single" w:sz="4" w:space="0" w:color="000000"/>
              <w:left w:val="single" w:sz="4" w:space="0" w:color="000000"/>
              <w:bottom w:val="single" w:sz="4" w:space="0" w:color="000000"/>
              <w:right w:val="single" w:sz="4" w:space="0" w:color="000000"/>
            </w:tcBorders>
            <w:vAlign w:val="center"/>
          </w:tcPr>
          <w:p w14:paraId="25D47859" w14:textId="3264FB7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r>
      <w:tr w:rsidR="0069387D" w:rsidRPr="00695F5B" w14:paraId="703FF5EC"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6C8ECF45"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DB27A76" w14:textId="77777777" w:rsidR="0069387D" w:rsidRPr="00695F5B" w:rsidRDefault="0069387D" w:rsidP="0069387D">
            <w:pPr>
              <w:jc w:val="both"/>
            </w:pPr>
            <w:r w:rsidRPr="00695F5B">
              <w:rPr>
                <w:rFonts w:ascii="Arial" w:eastAsia="Calibri" w:hAnsi="Arial" w:cs="Arial"/>
                <w:b/>
                <w:bCs/>
                <w:sz w:val="20"/>
                <w:szCs w:val="20"/>
              </w:rPr>
              <w:t>CADERNO 10 MATÉRIAS, CAPA DURA 200fls. PERSONALIZADO CAPA E CONTRACAPA.</w:t>
            </w:r>
            <w:r w:rsidRPr="00695F5B">
              <w:rPr>
                <w:rFonts w:ascii="Arial" w:eastAsia="Calibri" w:hAnsi="Arial" w:cs="Arial"/>
                <w:sz w:val="20"/>
                <w:szCs w:val="20"/>
              </w:rPr>
              <w:t xml:space="preserve"> Caderno universitário, capa dura,10x1 matéria, espiral, formato 200mm de largura X 275mm de altura, 200 fls. Miolo papel offset na cor branca. Gramatura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10C608"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9C71F" w14:textId="77777777" w:rsidR="0069387D" w:rsidRPr="00695F5B" w:rsidRDefault="0069387D" w:rsidP="0069387D">
            <w:pPr>
              <w:jc w:val="center"/>
            </w:pPr>
            <w:r w:rsidRPr="00695F5B">
              <w:rPr>
                <w:rFonts w:ascii="Arial" w:eastAsia="Calibri" w:hAnsi="Arial" w:cs="Arial"/>
                <w:sz w:val="20"/>
                <w:szCs w:val="20"/>
              </w:rPr>
              <w:t>02</w:t>
            </w:r>
          </w:p>
        </w:tc>
        <w:tc>
          <w:tcPr>
            <w:tcW w:w="1122" w:type="dxa"/>
            <w:tcBorders>
              <w:top w:val="single" w:sz="4" w:space="0" w:color="000000"/>
              <w:left w:val="single" w:sz="4" w:space="0" w:color="000000"/>
              <w:bottom w:val="single" w:sz="4" w:space="0" w:color="000000"/>
              <w:right w:val="single" w:sz="4" w:space="0" w:color="000000"/>
            </w:tcBorders>
            <w:vAlign w:val="center"/>
          </w:tcPr>
          <w:p w14:paraId="0046A1EF"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01A8BC2C" w14:textId="67103FA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28</w:t>
            </w:r>
            <w:proofErr w:type="gramEnd"/>
            <w:r w:rsidRPr="00695F5B">
              <w:rPr>
                <w:rFonts w:ascii="Calibri" w:hAnsi="Calibri" w:cs="Calibri"/>
                <w:color w:val="000000"/>
                <w:sz w:val="22"/>
                <w:szCs w:val="22"/>
              </w:rPr>
              <w:t xml:space="preserve">,28 </w:t>
            </w:r>
          </w:p>
        </w:tc>
        <w:tc>
          <w:tcPr>
            <w:tcW w:w="1402" w:type="dxa"/>
            <w:tcBorders>
              <w:top w:val="single" w:sz="4" w:space="0" w:color="000000"/>
              <w:left w:val="single" w:sz="4" w:space="0" w:color="000000"/>
              <w:bottom w:val="single" w:sz="4" w:space="0" w:color="000000"/>
              <w:right w:val="single" w:sz="4" w:space="0" w:color="000000"/>
            </w:tcBorders>
            <w:vAlign w:val="center"/>
          </w:tcPr>
          <w:p w14:paraId="4147882D" w14:textId="7565C1D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56,56 </w:t>
            </w:r>
          </w:p>
        </w:tc>
      </w:tr>
      <w:tr w:rsidR="0069387D" w:rsidRPr="00695F5B" w14:paraId="0C0ED454"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60CA404A" w14:textId="77777777" w:rsidR="0069387D" w:rsidRPr="00695F5B" w:rsidRDefault="0069387D" w:rsidP="0069387D">
            <w:pPr>
              <w:autoSpaceDE w:val="0"/>
              <w:snapToGrid w:val="0"/>
              <w:jc w:val="both"/>
              <w:rPr>
                <w:rFonts w:ascii="Arial" w:eastAsia="Calibri" w:hAnsi="Arial" w:cs="Arial"/>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A1143E7" w14:textId="77777777" w:rsidR="0069387D" w:rsidRPr="00695F5B" w:rsidRDefault="0069387D" w:rsidP="0069387D">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66D9C6"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D4723"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2CE65E86"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575EEB1F" w14:textId="5BC9C0A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,27 </w:t>
            </w:r>
          </w:p>
        </w:tc>
        <w:tc>
          <w:tcPr>
            <w:tcW w:w="1402" w:type="dxa"/>
            <w:tcBorders>
              <w:top w:val="single" w:sz="4" w:space="0" w:color="000000"/>
              <w:left w:val="single" w:sz="4" w:space="0" w:color="000000"/>
              <w:bottom w:val="single" w:sz="4" w:space="0" w:color="000000"/>
              <w:right w:val="single" w:sz="4" w:space="0" w:color="000000"/>
            </w:tcBorders>
            <w:vAlign w:val="center"/>
          </w:tcPr>
          <w:p w14:paraId="6F6EE331" w14:textId="65F08A0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15,27 </w:t>
            </w:r>
          </w:p>
        </w:tc>
      </w:tr>
      <w:tr w:rsidR="0069387D" w:rsidRPr="00695F5B" w14:paraId="5A0AED7C"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2FF44201"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894EFA3" w14:textId="77777777" w:rsidR="0069387D" w:rsidRPr="00695F5B" w:rsidRDefault="0069387D" w:rsidP="0069387D">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BA20CD"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9111E"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4DC29A3B"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7C629206" w14:textId="57EC13B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10</w:t>
            </w:r>
            <w:proofErr w:type="gramEnd"/>
            <w:r w:rsidRPr="00695F5B">
              <w:rPr>
                <w:rFonts w:ascii="Calibri" w:hAnsi="Calibri" w:cs="Calibri"/>
                <w:color w:val="000000"/>
                <w:sz w:val="22"/>
                <w:szCs w:val="22"/>
              </w:rPr>
              <w:t xml:space="preserve">,12 </w:t>
            </w:r>
          </w:p>
        </w:tc>
        <w:tc>
          <w:tcPr>
            <w:tcW w:w="1402" w:type="dxa"/>
            <w:tcBorders>
              <w:top w:val="single" w:sz="4" w:space="0" w:color="000000"/>
              <w:left w:val="single" w:sz="4" w:space="0" w:color="000000"/>
              <w:bottom w:val="single" w:sz="4" w:space="0" w:color="000000"/>
              <w:right w:val="single" w:sz="4" w:space="0" w:color="000000"/>
            </w:tcBorders>
            <w:vAlign w:val="center"/>
          </w:tcPr>
          <w:p w14:paraId="6C88E01F" w14:textId="16BC75B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10,12 </w:t>
            </w:r>
          </w:p>
        </w:tc>
      </w:tr>
      <w:tr w:rsidR="0069387D" w:rsidRPr="00695F5B" w14:paraId="22C5A0AB"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7045A15C"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A4C352B" w14:textId="77777777" w:rsidR="0069387D" w:rsidRPr="00695F5B" w:rsidRDefault="0069387D" w:rsidP="0069387D">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A07815"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7FB7"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4C67A752"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22CF7144" w14:textId="56FDF14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c>
          <w:tcPr>
            <w:tcW w:w="1402" w:type="dxa"/>
            <w:tcBorders>
              <w:top w:val="single" w:sz="4" w:space="0" w:color="000000"/>
              <w:left w:val="single" w:sz="4" w:space="0" w:color="000000"/>
              <w:bottom w:val="single" w:sz="4" w:space="0" w:color="000000"/>
              <w:right w:val="single" w:sz="4" w:space="0" w:color="000000"/>
            </w:tcBorders>
            <w:vAlign w:val="center"/>
          </w:tcPr>
          <w:p w14:paraId="0B38F2C2" w14:textId="671F442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r>
      <w:tr w:rsidR="0069387D" w:rsidRPr="00695F5B" w14:paraId="72F61C1B"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12B18FB3"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0E275C2" w14:textId="77777777" w:rsidR="0069387D" w:rsidRPr="00695F5B" w:rsidRDefault="0069387D" w:rsidP="0069387D">
            <w:pPr>
              <w:jc w:val="both"/>
            </w:pPr>
            <w:r w:rsidRPr="00695F5B">
              <w:rPr>
                <w:rFonts w:ascii="Arial" w:eastAsia="Calibri" w:hAnsi="Arial" w:cs="Arial"/>
                <w:b/>
                <w:bCs/>
                <w:sz w:val="20"/>
                <w:szCs w:val="20"/>
              </w:rPr>
              <w:t>COMPASSO ESCOLAR:</w:t>
            </w:r>
            <w:r w:rsidRPr="00695F5B">
              <w:rPr>
                <w:rFonts w:ascii="Arial" w:eastAsia="Calibri" w:hAnsi="Arial" w:cs="Arial"/>
                <w:sz w:val="20"/>
                <w:szCs w:val="20"/>
              </w:rPr>
              <w:t xml:space="preserve"> Compasso escolar – com mina de grafite 2mm, com alavanca que permite a trava das hastes na posição desejada. Capacidade para desenhar diâmetros de até 310mm. Composição: hastes de metal, agulha de fixação em aço.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CC6200"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881A1"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4D92AC3A"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15F1B8FC" w14:textId="35859D6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20</w:t>
            </w:r>
            <w:proofErr w:type="gramEnd"/>
            <w:r w:rsidRPr="00695F5B">
              <w:rPr>
                <w:rFonts w:ascii="Calibri" w:hAnsi="Calibri" w:cs="Calibri"/>
                <w:color w:val="000000"/>
                <w:sz w:val="22"/>
                <w:szCs w:val="22"/>
              </w:rPr>
              <w:t xml:space="preserve">,96 </w:t>
            </w:r>
          </w:p>
        </w:tc>
        <w:tc>
          <w:tcPr>
            <w:tcW w:w="1402" w:type="dxa"/>
            <w:tcBorders>
              <w:top w:val="single" w:sz="4" w:space="0" w:color="000000"/>
              <w:left w:val="single" w:sz="4" w:space="0" w:color="000000"/>
              <w:bottom w:val="single" w:sz="4" w:space="0" w:color="000000"/>
              <w:right w:val="single" w:sz="4" w:space="0" w:color="000000"/>
            </w:tcBorders>
            <w:vAlign w:val="center"/>
          </w:tcPr>
          <w:p w14:paraId="75525790" w14:textId="61F5269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20,96 </w:t>
            </w:r>
          </w:p>
        </w:tc>
      </w:tr>
      <w:tr w:rsidR="0069387D" w:rsidRPr="00695F5B" w14:paraId="6C9C88F2"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66A12E1E" w14:textId="77777777" w:rsidR="0069387D" w:rsidRPr="00695F5B" w:rsidRDefault="0069387D" w:rsidP="0069387D">
            <w:pPr>
              <w:autoSpaceDE w:val="0"/>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tcBorders>
            <w:shd w:val="clear" w:color="auto" w:fill="auto"/>
            <w:vAlign w:val="bottom"/>
          </w:tcPr>
          <w:p w14:paraId="50732DE8" w14:textId="77777777" w:rsidR="0069387D" w:rsidRPr="00695F5B" w:rsidRDefault="0069387D" w:rsidP="0069387D">
            <w:pPr>
              <w:autoSpaceDE w:val="0"/>
              <w:jc w:val="both"/>
            </w:pPr>
            <w:r w:rsidRPr="00695F5B">
              <w:rPr>
                <w:rFonts w:ascii="Arial" w:hAnsi="Arial" w:cs="Arial"/>
                <w:b/>
                <w:bCs/>
                <w:sz w:val="20"/>
                <w:szCs w:val="20"/>
              </w:rPr>
              <w:t xml:space="preserve">CANETA ESFEROGRÁFICA AZUL: </w:t>
            </w:r>
            <w:r w:rsidRPr="00695F5B">
              <w:rPr>
                <w:rFonts w:ascii="Arial" w:hAnsi="Arial" w:cs="Arial"/>
                <w:sz w:val="20"/>
                <w:szCs w:val="20"/>
              </w:rPr>
              <w:t>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azul, atóxica. A caneta deve trazer marca impressa em seu corpo. O produto deve ser certificado junto ao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B50488"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BBAC9" w14:textId="77777777" w:rsidR="0069387D" w:rsidRPr="00695F5B" w:rsidRDefault="0069387D" w:rsidP="0069387D">
            <w:pPr>
              <w:jc w:val="center"/>
            </w:pPr>
            <w:r w:rsidRPr="00695F5B">
              <w:rPr>
                <w:rFonts w:ascii="Arial" w:eastAsia="Calibri" w:hAnsi="Arial" w:cs="Arial"/>
                <w:sz w:val="20"/>
                <w:szCs w:val="20"/>
              </w:rPr>
              <w:t>03</w:t>
            </w:r>
          </w:p>
        </w:tc>
        <w:tc>
          <w:tcPr>
            <w:tcW w:w="1122" w:type="dxa"/>
            <w:tcBorders>
              <w:top w:val="single" w:sz="4" w:space="0" w:color="000000"/>
              <w:left w:val="single" w:sz="4" w:space="0" w:color="000000"/>
              <w:bottom w:val="single" w:sz="4" w:space="0" w:color="000000"/>
              <w:right w:val="single" w:sz="4" w:space="0" w:color="000000"/>
            </w:tcBorders>
            <w:vAlign w:val="center"/>
          </w:tcPr>
          <w:p w14:paraId="2867B88B"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29B981B8" w14:textId="14D6D12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1,20 </w:t>
            </w:r>
          </w:p>
        </w:tc>
        <w:tc>
          <w:tcPr>
            <w:tcW w:w="1402" w:type="dxa"/>
            <w:tcBorders>
              <w:top w:val="single" w:sz="4" w:space="0" w:color="000000"/>
              <w:left w:val="single" w:sz="4" w:space="0" w:color="000000"/>
              <w:bottom w:val="single" w:sz="4" w:space="0" w:color="000000"/>
              <w:right w:val="single" w:sz="4" w:space="0" w:color="000000"/>
            </w:tcBorders>
            <w:vAlign w:val="center"/>
          </w:tcPr>
          <w:p w14:paraId="4CB23B5F" w14:textId="10221AD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3,60 </w:t>
            </w:r>
          </w:p>
        </w:tc>
      </w:tr>
      <w:tr w:rsidR="0069387D" w:rsidRPr="00695F5B" w14:paraId="38F13FCD"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4C3E9929" w14:textId="77777777" w:rsidR="0069387D" w:rsidRPr="00695F5B" w:rsidRDefault="0069387D" w:rsidP="0069387D">
            <w:pPr>
              <w:autoSpaceDE w:val="0"/>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tcBorders>
            <w:shd w:val="clear" w:color="auto" w:fill="auto"/>
            <w:vAlign w:val="bottom"/>
          </w:tcPr>
          <w:p w14:paraId="18868D71" w14:textId="77777777" w:rsidR="0069387D" w:rsidRPr="00695F5B" w:rsidRDefault="0069387D" w:rsidP="0069387D">
            <w:pPr>
              <w:autoSpaceDE w:val="0"/>
              <w:jc w:val="both"/>
            </w:pPr>
            <w:r w:rsidRPr="00695F5B">
              <w:rPr>
                <w:rFonts w:ascii="Arial" w:hAnsi="Arial" w:cs="Arial"/>
                <w:b/>
                <w:bCs/>
                <w:sz w:val="20"/>
                <w:szCs w:val="20"/>
              </w:rPr>
              <w:t xml:space="preserve">CANETA ESFEROGRÁFICA VERMELHA </w:t>
            </w:r>
            <w:r w:rsidRPr="00695F5B">
              <w:rPr>
                <w:rFonts w:ascii="Arial" w:hAnsi="Arial" w:cs="Arial"/>
                <w:sz w:val="20"/>
                <w:szCs w:val="20"/>
              </w:rPr>
              <w:t>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ECEFD4"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998AB"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0951EFDA"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7322AD50" w14:textId="076C458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1,17 </w:t>
            </w:r>
          </w:p>
        </w:tc>
        <w:tc>
          <w:tcPr>
            <w:tcW w:w="1402" w:type="dxa"/>
            <w:tcBorders>
              <w:top w:val="single" w:sz="4" w:space="0" w:color="000000"/>
              <w:left w:val="single" w:sz="4" w:space="0" w:color="000000"/>
              <w:bottom w:val="single" w:sz="4" w:space="0" w:color="000000"/>
              <w:right w:val="single" w:sz="4" w:space="0" w:color="000000"/>
            </w:tcBorders>
            <w:vAlign w:val="center"/>
          </w:tcPr>
          <w:p w14:paraId="145FC40F" w14:textId="5FB4385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1,17 </w:t>
            </w:r>
          </w:p>
        </w:tc>
      </w:tr>
      <w:tr w:rsidR="0069387D" w:rsidRPr="00695F5B" w14:paraId="348FC452"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1A2978D6" w14:textId="77777777" w:rsidR="0069387D" w:rsidRPr="00695F5B" w:rsidRDefault="0069387D" w:rsidP="0069387D">
            <w:pPr>
              <w:autoSpaceDE w:val="0"/>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tcBorders>
            <w:shd w:val="clear" w:color="auto" w:fill="auto"/>
            <w:vAlign w:val="bottom"/>
          </w:tcPr>
          <w:p w14:paraId="440D69A8" w14:textId="77777777" w:rsidR="0069387D" w:rsidRPr="00695F5B" w:rsidRDefault="0069387D" w:rsidP="0069387D">
            <w:pPr>
              <w:autoSpaceDE w:val="0"/>
              <w:jc w:val="both"/>
            </w:pPr>
            <w:r w:rsidRPr="00695F5B">
              <w:rPr>
                <w:rFonts w:ascii="Arial" w:hAnsi="Arial" w:cs="Arial"/>
                <w:b/>
                <w:bCs/>
                <w:sz w:val="20"/>
                <w:szCs w:val="20"/>
              </w:rPr>
              <w:t xml:space="preserve">CANETA ESFEROGRÁFICA PRETA: </w:t>
            </w:r>
            <w:r w:rsidRPr="00695F5B">
              <w:rPr>
                <w:rFonts w:ascii="Arial" w:hAnsi="Arial" w:cs="Arial"/>
                <w:sz w:val="20"/>
                <w:szCs w:val="20"/>
              </w:rPr>
              <w:t xml:space="preserve">Caneta esferográfica preta, com corpo sextavado ou redondo em poliestireno cristal com respiro lateral, com tampa removível e haste para fixação em bolso. Deverá apresentar escrita uniforme, sem falhas, sem borras </w:t>
            </w:r>
            <w:proofErr w:type="gramStart"/>
            <w:r w:rsidRPr="00695F5B">
              <w:rPr>
                <w:rFonts w:ascii="Arial" w:hAnsi="Arial" w:cs="Arial"/>
                <w:sz w:val="20"/>
                <w:szCs w:val="20"/>
              </w:rPr>
              <w:t>e  sem</w:t>
            </w:r>
            <w:proofErr w:type="gramEnd"/>
            <w:r w:rsidRPr="00695F5B">
              <w:rPr>
                <w:rFonts w:ascii="Arial" w:hAnsi="Arial" w:cs="Arial"/>
                <w:sz w:val="20"/>
                <w:szCs w:val="20"/>
              </w:rPr>
              <w:t xml:space="preserve">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aproximadamente135mm de comprimento com preenchimento de tinta de no mínimo 110mm, medido da ponta; tinta de pasta esferográfica permanente na cor preta, atóxica. A caneta deve trazer marca impressa em seu corpo. O produto deve ser certificado junto ao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9B298C"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5BFB1" w14:textId="77777777" w:rsidR="0069387D" w:rsidRPr="00695F5B" w:rsidRDefault="0069387D" w:rsidP="0069387D">
            <w:pPr>
              <w:jc w:val="center"/>
            </w:pPr>
            <w:r w:rsidRPr="00695F5B">
              <w:rPr>
                <w:rFonts w:ascii="Arial" w:eastAsia="Calibri" w:hAnsi="Arial" w:cs="Arial"/>
                <w:sz w:val="20"/>
                <w:szCs w:val="20"/>
              </w:rPr>
              <w:t>02</w:t>
            </w:r>
          </w:p>
        </w:tc>
        <w:tc>
          <w:tcPr>
            <w:tcW w:w="1122" w:type="dxa"/>
            <w:tcBorders>
              <w:top w:val="single" w:sz="4" w:space="0" w:color="000000"/>
              <w:left w:val="single" w:sz="4" w:space="0" w:color="000000"/>
              <w:bottom w:val="single" w:sz="4" w:space="0" w:color="000000"/>
              <w:right w:val="single" w:sz="4" w:space="0" w:color="000000"/>
            </w:tcBorders>
            <w:vAlign w:val="center"/>
          </w:tcPr>
          <w:p w14:paraId="54D0B701"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33E7CF5B" w14:textId="1FE140F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1,16 </w:t>
            </w:r>
          </w:p>
        </w:tc>
        <w:tc>
          <w:tcPr>
            <w:tcW w:w="1402" w:type="dxa"/>
            <w:tcBorders>
              <w:top w:val="single" w:sz="4" w:space="0" w:color="000000"/>
              <w:left w:val="single" w:sz="4" w:space="0" w:color="000000"/>
              <w:bottom w:val="single" w:sz="4" w:space="0" w:color="000000"/>
              <w:right w:val="single" w:sz="4" w:space="0" w:color="000000"/>
            </w:tcBorders>
            <w:vAlign w:val="center"/>
          </w:tcPr>
          <w:p w14:paraId="5F0A98AB" w14:textId="1F85E66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2,32 </w:t>
            </w:r>
          </w:p>
        </w:tc>
      </w:tr>
      <w:tr w:rsidR="0069387D" w:rsidRPr="00695F5B" w14:paraId="38A80E9E"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0A6B3C5C"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EF73C3C" w14:textId="77777777" w:rsidR="0069387D" w:rsidRPr="00695F5B" w:rsidRDefault="0069387D" w:rsidP="0069387D">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CEA714"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CAFEF"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13B457FB"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422665D3" w14:textId="6EE59AE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,12 </w:t>
            </w:r>
          </w:p>
        </w:tc>
        <w:tc>
          <w:tcPr>
            <w:tcW w:w="1402" w:type="dxa"/>
            <w:tcBorders>
              <w:top w:val="single" w:sz="4" w:space="0" w:color="000000"/>
              <w:left w:val="single" w:sz="4" w:space="0" w:color="000000"/>
              <w:bottom w:val="single" w:sz="4" w:space="0" w:color="000000"/>
              <w:right w:val="single" w:sz="4" w:space="0" w:color="000000"/>
            </w:tcBorders>
            <w:vAlign w:val="center"/>
          </w:tcPr>
          <w:p w14:paraId="561D2F2F" w14:textId="79741EF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14,12 </w:t>
            </w:r>
          </w:p>
        </w:tc>
      </w:tr>
      <w:tr w:rsidR="0069387D" w:rsidRPr="00695F5B" w14:paraId="1BC6654E"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2245967F" w14:textId="77777777" w:rsidR="0069387D" w:rsidRPr="00695F5B" w:rsidRDefault="0069387D" w:rsidP="0069387D">
            <w:pPr>
              <w:autoSpaceDE w:val="0"/>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2AB4A78" w14:textId="77777777" w:rsidR="0069387D" w:rsidRPr="00695F5B" w:rsidRDefault="0069387D" w:rsidP="0069387D">
            <w:pPr>
              <w:autoSpaceDE w:val="0"/>
              <w:jc w:val="both"/>
            </w:pPr>
            <w:r w:rsidRPr="00695F5B">
              <w:rPr>
                <w:rFonts w:ascii="Arial" w:hAnsi="Arial" w:cs="Arial"/>
                <w:b/>
                <w:bCs/>
                <w:sz w:val="20"/>
                <w:szCs w:val="20"/>
              </w:rPr>
              <w:t xml:space="preserve">CORRETIVO LÍQUIDO A BASE DE ÁGUA </w:t>
            </w:r>
            <w:r w:rsidRPr="00695F5B">
              <w:rPr>
                <w:rFonts w:ascii="Arial" w:hAnsi="Arial" w:cs="Arial"/>
                <w:sz w:val="20"/>
                <w:szCs w:val="20"/>
              </w:rPr>
              <w:t>– Corretivo liquido, fórmula a base de água, sem odor, não tóxico, seguro para crianças, recomendado para uso escolar, frasco com 18ml. Produto certificado pelo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54D09B"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3C38B" w14:textId="77777777" w:rsidR="0069387D" w:rsidRPr="00695F5B" w:rsidRDefault="0069387D" w:rsidP="0069387D">
            <w:pPr>
              <w:jc w:val="center"/>
            </w:pPr>
            <w:r w:rsidRPr="00695F5B">
              <w:rPr>
                <w:rFonts w:ascii="Arial" w:eastAsia="Calibri" w:hAnsi="Arial" w:cs="Arial"/>
                <w:sz w:val="20"/>
                <w:szCs w:val="20"/>
              </w:rPr>
              <w:t>02</w:t>
            </w:r>
          </w:p>
        </w:tc>
        <w:tc>
          <w:tcPr>
            <w:tcW w:w="1122" w:type="dxa"/>
            <w:tcBorders>
              <w:top w:val="single" w:sz="4" w:space="0" w:color="000000"/>
              <w:left w:val="single" w:sz="4" w:space="0" w:color="000000"/>
              <w:bottom w:val="single" w:sz="4" w:space="0" w:color="000000"/>
              <w:right w:val="single" w:sz="4" w:space="0" w:color="000000"/>
            </w:tcBorders>
            <w:vAlign w:val="center"/>
          </w:tcPr>
          <w:p w14:paraId="7BDB3026"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4701814A" w14:textId="76D54A4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4,28 </w:t>
            </w:r>
          </w:p>
        </w:tc>
        <w:tc>
          <w:tcPr>
            <w:tcW w:w="1402" w:type="dxa"/>
            <w:tcBorders>
              <w:top w:val="single" w:sz="4" w:space="0" w:color="000000"/>
              <w:left w:val="single" w:sz="4" w:space="0" w:color="000000"/>
              <w:bottom w:val="single" w:sz="4" w:space="0" w:color="000000"/>
              <w:right w:val="single" w:sz="4" w:space="0" w:color="000000"/>
            </w:tcBorders>
            <w:vAlign w:val="center"/>
          </w:tcPr>
          <w:p w14:paraId="1FC9CCE6" w14:textId="6F8FE14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8,56 </w:t>
            </w:r>
          </w:p>
        </w:tc>
      </w:tr>
      <w:tr w:rsidR="0069387D" w:rsidRPr="00695F5B" w14:paraId="11DC5E00"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25291B55"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tcBorders>
            <w:shd w:val="clear" w:color="auto" w:fill="auto"/>
            <w:vAlign w:val="bottom"/>
          </w:tcPr>
          <w:p w14:paraId="350A55FC" w14:textId="77777777" w:rsidR="0069387D" w:rsidRPr="00695F5B" w:rsidRDefault="0069387D" w:rsidP="0069387D">
            <w:pPr>
              <w:jc w:val="both"/>
            </w:pPr>
            <w:r w:rsidRPr="00695F5B">
              <w:rPr>
                <w:rFonts w:ascii="Arial" w:hAnsi="Arial" w:cs="Arial"/>
                <w:b/>
                <w:bCs/>
                <w:sz w:val="20"/>
                <w:szCs w:val="20"/>
              </w:rPr>
              <w:t xml:space="preserve">ESQUADRO 60°: </w:t>
            </w:r>
            <w:r w:rsidRPr="00695F5B">
              <w:rPr>
                <w:rFonts w:ascii="Arial" w:hAnsi="Arial" w:cs="Arial"/>
                <w:sz w:val="20"/>
                <w:szCs w:val="20"/>
              </w:rPr>
              <w:t>Esquadro 60°, 60°x21cm, divisão em milímetros, destaque a cada 5mm, marcações numeradas a cada centímetro, escala externa chanfrada nos lados. Bordas graduadas rebaixadas.</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9170AC"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C654E"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159C1D34"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40E72D9D" w14:textId="7DC17BD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3,77 </w:t>
            </w:r>
          </w:p>
        </w:tc>
        <w:tc>
          <w:tcPr>
            <w:tcW w:w="1402" w:type="dxa"/>
            <w:tcBorders>
              <w:top w:val="single" w:sz="4" w:space="0" w:color="000000"/>
              <w:left w:val="single" w:sz="4" w:space="0" w:color="000000"/>
              <w:bottom w:val="single" w:sz="4" w:space="0" w:color="000000"/>
              <w:right w:val="single" w:sz="4" w:space="0" w:color="000000"/>
            </w:tcBorders>
            <w:vAlign w:val="center"/>
          </w:tcPr>
          <w:p w14:paraId="7FCDB66D" w14:textId="02B9B3D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3,77 </w:t>
            </w:r>
          </w:p>
        </w:tc>
      </w:tr>
      <w:tr w:rsidR="0069387D" w:rsidRPr="00695F5B" w14:paraId="41733F78"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4E0ED6C7"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tcBorders>
            <w:shd w:val="clear" w:color="auto" w:fill="auto"/>
            <w:vAlign w:val="bottom"/>
          </w:tcPr>
          <w:p w14:paraId="2A5273A6" w14:textId="77777777" w:rsidR="0069387D" w:rsidRPr="00695F5B" w:rsidRDefault="0069387D" w:rsidP="0069387D">
            <w:pPr>
              <w:jc w:val="both"/>
            </w:pPr>
            <w:r w:rsidRPr="00695F5B">
              <w:rPr>
                <w:rFonts w:ascii="Arial" w:hAnsi="Arial" w:cs="Arial"/>
                <w:b/>
                <w:bCs/>
                <w:sz w:val="20"/>
                <w:szCs w:val="20"/>
              </w:rPr>
              <w:t xml:space="preserve">ESQUADRO 45°: </w:t>
            </w:r>
            <w:r w:rsidRPr="00695F5B">
              <w:rPr>
                <w:rFonts w:ascii="Arial" w:hAnsi="Arial" w:cs="Arial"/>
                <w:sz w:val="20"/>
                <w:szCs w:val="20"/>
              </w:rPr>
              <w:t>Esquadro 45°, 45°x21cm, divisão em milímetros, destaque a cada 5mm, marcações numeradas a cada centímetro, escala externa chanfrada nos lados. Bordas graduadas rebaixadas.</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2B7B9A"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83AE"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5C21E5F1"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4195A804" w14:textId="2935F26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3,76 </w:t>
            </w:r>
          </w:p>
        </w:tc>
        <w:tc>
          <w:tcPr>
            <w:tcW w:w="1402" w:type="dxa"/>
            <w:tcBorders>
              <w:top w:val="single" w:sz="4" w:space="0" w:color="000000"/>
              <w:left w:val="single" w:sz="4" w:space="0" w:color="000000"/>
              <w:bottom w:val="single" w:sz="4" w:space="0" w:color="000000"/>
              <w:right w:val="single" w:sz="4" w:space="0" w:color="000000"/>
            </w:tcBorders>
            <w:vAlign w:val="center"/>
          </w:tcPr>
          <w:p w14:paraId="255B7A65" w14:textId="15A0964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3,76 </w:t>
            </w:r>
          </w:p>
        </w:tc>
      </w:tr>
      <w:tr w:rsidR="0069387D" w:rsidRPr="00695F5B" w14:paraId="06297A99"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7D56C312"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48679A3" w14:textId="77777777" w:rsidR="0069387D" w:rsidRPr="00695F5B" w:rsidRDefault="0069387D" w:rsidP="0069387D">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w:t>
            </w:r>
          </w:p>
          <w:p w14:paraId="35F50B80" w14:textId="77777777" w:rsidR="0069387D" w:rsidRPr="00695F5B" w:rsidRDefault="0069387D" w:rsidP="0069387D">
            <w:pPr>
              <w:jc w:val="both"/>
            </w:pPr>
            <w:proofErr w:type="gramStart"/>
            <w:r w:rsidRPr="00695F5B">
              <w:rPr>
                <w:rFonts w:ascii="Arial" w:eastAsia="Calibri" w:hAnsi="Arial" w:cs="Arial"/>
                <w:sz w:val="20"/>
                <w:szCs w:val="20"/>
              </w:rPr>
              <w:t>brilhoso</w:t>
            </w:r>
            <w:proofErr w:type="gramEnd"/>
            <w:r w:rsidRPr="00695F5B">
              <w:rPr>
                <w:rFonts w:ascii="Arial" w:eastAsia="Calibri" w:hAnsi="Arial" w:cs="Arial"/>
                <w:sz w:val="20"/>
                <w:szCs w:val="20"/>
              </w:rPr>
              <w:t xml:space="preserve"> na cor preta. PERSONALIZADO CONFORME A ARTE DO ANEXO IX.</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C70A90"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D00B8"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7C5686CB"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4941547B" w14:textId="4CB2429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26</w:t>
            </w:r>
            <w:proofErr w:type="gramEnd"/>
            <w:r w:rsidRPr="00695F5B">
              <w:rPr>
                <w:rFonts w:ascii="Calibri" w:hAnsi="Calibri" w:cs="Calibri"/>
                <w:color w:val="000000"/>
                <w:sz w:val="22"/>
                <w:szCs w:val="22"/>
              </w:rPr>
              <w:t xml:space="preserve">,30 </w:t>
            </w:r>
          </w:p>
        </w:tc>
        <w:tc>
          <w:tcPr>
            <w:tcW w:w="1402" w:type="dxa"/>
            <w:tcBorders>
              <w:top w:val="single" w:sz="4" w:space="0" w:color="000000"/>
              <w:left w:val="single" w:sz="4" w:space="0" w:color="000000"/>
              <w:bottom w:val="single" w:sz="4" w:space="0" w:color="000000"/>
              <w:right w:val="single" w:sz="4" w:space="0" w:color="000000"/>
            </w:tcBorders>
            <w:vAlign w:val="center"/>
          </w:tcPr>
          <w:p w14:paraId="6A52D104" w14:textId="6DB16D0D"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26,30 </w:t>
            </w:r>
          </w:p>
        </w:tc>
      </w:tr>
      <w:tr w:rsidR="0069387D" w:rsidRPr="00695F5B" w14:paraId="2C467780"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0050E187"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9E8B662" w14:textId="77777777" w:rsidR="0069387D" w:rsidRPr="00695F5B" w:rsidRDefault="0069387D" w:rsidP="0069387D">
            <w:pPr>
              <w:jc w:val="both"/>
            </w:pPr>
            <w:r w:rsidRPr="00695F5B">
              <w:rPr>
                <w:rFonts w:ascii="Arial" w:eastAsia="Calibri" w:hAnsi="Arial" w:cs="Arial"/>
                <w:b/>
                <w:bCs/>
                <w:sz w:val="20"/>
                <w:szCs w:val="20"/>
              </w:rPr>
              <w:t>GABARITO GEOMÉTRICO:</w:t>
            </w:r>
            <w:r w:rsidRPr="00695F5B">
              <w:rPr>
                <w:rFonts w:ascii="Arial" w:eastAsia="Calibri" w:hAnsi="Arial" w:cs="Arial"/>
                <w:sz w:val="20"/>
                <w:szCs w:val="20"/>
              </w:rPr>
              <w:t xml:space="preserve"> Gabarito Geométrico, poliestireno cristal, transparente, pelo processo de injeção plástica, sem deformidades ou rebarbas; escala de graduação em mm e cm, legível e sem falhas; impressão através de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Dimensões mínimas: 225 mm de comprimento x 125 mm de largura x 2 mm de espessura. Figuras geométricas representadas: Círculo, Oval, quadrado, retângulo, Pentágono, Hexágono, Losango, Paralelogramo, triângulo retângulo, triângulo isósceles, triângulo Equilátero, cilindro, trapézio, cubo, cone entre outras. Produto certificado no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A9AC3D"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171D6"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65717FB6"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38B8D1C5" w14:textId="4AB16F8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8,27 </w:t>
            </w:r>
          </w:p>
        </w:tc>
        <w:tc>
          <w:tcPr>
            <w:tcW w:w="1402" w:type="dxa"/>
            <w:tcBorders>
              <w:top w:val="single" w:sz="4" w:space="0" w:color="000000"/>
              <w:left w:val="single" w:sz="4" w:space="0" w:color="000000"/>
              <w:bottom w:val="single" w:sz="4" w:space="0" w:color="000000"/>
              <w:right w:val="single" w:sz="4" w:space="0" w:color="000000"/>
            </w:tcBorders>
            <w:vAlign w:val="center"/>
          </w:tcPr>
          <w:p w14:paraId="255440CB" w14:textId="141065C9"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8,27 </w:t>
            </w:r>
          </w:p>
        </w:tc>
      </w:tr>
      <w:tr w:rsidR="0069387D" w:rsidRPr="00695F5B" w14:paraId="73E1E776"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2663357B"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7076A34" w14:textId="77777777" w:rsidR="0069387D" w:rsidRPr="00695F5B" w:rsidRDefault="0069387D" w:rsidP="0069387D">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82216A"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88EC9"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22100238"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5B9AA676" w14:textId="541D9E6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c>
          <w:tcPr>
            <w:tcW w:w="1402" w:type="dxa"/>
            <w:tcBorders>
              <w:top w:val="single" w:sz="4" w:space="0" w:color="000000"/>
              <w:left w:val="single" w:sz="4" w:space="0" w:color="000000"/>
              <w:bottom w:val="single" w:sz="4" w:space="0" w:color="000000"/>
              <w:right w:val="single" w:sz="4" w:space="0" w:color="000000"/>
            </w:tcBorders>
            <w:vAlign w:val="center"/>
          </w:tcPr>
          <w:p w14:paraId="56F0EDDC" w14:textId="0F52626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r>
      <w:tr w:rsidR="0069387D" w:rsidRPr="00695F5B" w14:paraId="59856999"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3C799234"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EEAA3F1" w14:textId="77777777" w:rsidR="0069387D" w:rsidRPr="00695F5B" w:rsidRDefault="0069387D" w:rsidP="0069387D">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A0203B"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13C71" w14:textId="77777777" w:rsidR="0069387D" w:rsidRPr="00695F5B" w:rsidRDefault="0069387D" w:rsidP="0069387D">
            <w:pPr>
              <w:jc w:val="center"/>
            </w:pPr>
            <w:r w:rsidRPr="00695F5B">
              <w:rPr>
                <w:rFonts w:ascii="Arial" w:eastAsia="Calibri" w:hAnsi="Arial" w:cs="Arial"/>
                <w:sz w:val="20"/>
                <w:szCs w:val="20"/>
              </w:rPr>
              <w:t>04</w:t>
            </w:r>
          </w:p>
        </w:tc>
        <w:tc>
          <w:tcPr>
            <w:tcW w:w="1122" w:type="dxa"/>
            <w:tcBorders>
              <w:top w:val="single" w:sz="4" w:space="0" w:color="000000"/>
              <w:left w:val="single" w:sz="4" w:space="0" w:color="000000"/>
              <w:bottom w:val="single" w:sz="4" w:space="0" w:color="000000"/>
              <w:right w:val="single" w:sz="4" w:space="0" w:color="000000"/>
            </w:tcBorders>
            <w:vAlign w:val="center"/>
          </w:tcPr>
          <w:p w14:paraId="21709548"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3678A00E" w14:textId="66950D5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0,87 </w:t>
            </w:r>
          </w:p>
        </w:tc>
        <w:tc>
          <w:tcPr>
            <w:tcW w:w="1402" w:type="dxa"/>
            <w:tcBorders>
              <w:top w:val="single" w:sz="4" w:space="0" w:color="000000"/>
              <w:left w:val="single" w:sz="4" w:space="0" w:color="000000"/>
              <w:bottom w:val="single" w:sz="4" w:space="0" w:color="000000"/>
              <w:right w:val="single" w:sz="4" w:space="0" w:color="000000"/>
            </w:tcBorders>
            <w:vAlign w:val="center"/>
          </w:tcPr>
          <w:p w14:paraId="4CA10D3B" w14:textId="7F2D7DD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 </w:t>
            </w:r>
          </w:p>
        </w:tc>
      </w:tr>
      <w:tr w:rsidR="0069387D" w:rsidRPr="00695F5B" w14:paraId="13206AD8"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6E30F243"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6CAF2D1" w14:textId="77777777" w:rsidR="0069387D" w:rsidRPr="00695F5B" w:rsidRDefault="0069387D" w:rsidP="0069387D">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D22D25"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AA987"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7D087756"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2DE665A7" w14:textId="0F42C7D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c>
          <w:tcPr>
            <w:tcW w:w="1402" w:type="dxa"/>
            <w:tcBorders>
              <w:top w:val="single" w:sz="4" w:space="0" w:color="000000"/>
              <w:left w:val="single" w:sz="4" w:space="0" w:color="000000"/>
              <w:bottom w:val="single" w:sz="4" w:space="0" w:color="000000"/>
              <w:right w:val="single" w:sz="4" w:space="0" w:color="000000"/>
            </w:tcBorders>
            <w:vAlign w:val="center"/>
          </w:tcPr>
          <w:p w14:paraId="7AD687B0" w14:textId="0FF9C92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r>
      <w:tr w:rsidR="0069387D" w:rsidRPr="00695F5B" w14:paraId="117F1FD3"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5DAF9657"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277873" w14:textId="77777777" w:rsidR="0069387D" w:rsidRPr="00695F5B" w:rsidRDefault="0069387D" w:rsidP="0069387D">
            <w:pPr>
              <w:jc w:val="both"/>
            </w:pPr>
            <w:r w:rsidRPr="00695F5B">
              <w:rPr>
                <w:rFonts w:ascii="Arial" w:hAnsi="Arial" w:cs="Arial"/>
                <w:b/>
                <w:bCs/>
                <w:sz w:val="20"/>
                <w:szCs w:val="20"/>
              </w:rPr>
              <w:t>TESOURA PONTA ARREDONDADA E LÂMINAS DE AÇO:</w:t>
            </w:r>
            <w:r w:rsidRPr="00695F5B">
              <w:rPr>
                <w:rFonts w:ascii="Arial" w:hAnsi="Arial" w:cs="Arial"/>
                <w:sz w:val="20"/>
                <w:szCs w:val="20"/>
              </w:rPr>
              <w:t xml:space="preserve"> Tesoura Escolar com Ponta</w:t>
            </w:r>
            <w:r w:rsidRPr="00695F5B">
              <w:rPr>
                <w:rFonts w:ascii="Arial" w:hAnsi="Arial" w:cs="Arial"/>
                <w:b/>
                <w:bCs/>
                <w:sz w:val="20"/>
                <w:szCs w:val="20"/>
              </w:rPr>
              <w:t xml:space="preserve"> </w:t>
            </w:r>
            <w:r w:rsidRPr="00695F5B">
              <w:rPr>
                <w:rFonts w:ascii="Arial" w:hAnsi="Arial" w:cs="Arial"/>
                <w:sz w:val="20"/>
                <w:szCs w:val="20"/>
              </w:rPr>
              <w:t>Arredondada, medindo entre 13cm de</w:t>
            </w:r>
            <w:r w:rsidRPr="00695F5B">
              <w:rPr>
                <w:rFonts w:ascii="Arial" w:hAnsi="Arial" w:cs="Arial"/>
                <w:b/>
                <w:bCs/>
                <w:sz w:val="20"/>
                <w:szCs w:val="20"/>
              </w:rPr>
              <w:t xml:space="preserve"> </w:t>
            </w:r>
            <w:r w:rsidRPr="00695F5B">
              <w:rPr>
                <w:rFonts w:ascii="Arial" w:hAnsi="Arial" w:cs="Arial"/>
                <w:sz w:val="20"/>
                <w:szCs w:val="20"/>
              </w:rPr>
              <w:t>comprimento, contendo régua, cabo</w:t>
            </w:r>
            <w:r w:rsidRPr="00695F5B">
              <w:rPr>
                <w:rFonts w:ascii="Arial" w:hAnsi="Arial" w:cs="Arial"/>
                <w:b/>
                <w:bCs/>
                <w:sz w:val="20"/>
                <w:szCs w:val="20"/>
              </w:rPr>
              <w:t xml:space="preserve"> </w:t>
            </w:r>
            <w:r w:rsidRPr="00695F5B">
              <w:rPr>
                <w:rFonts w:ascii="Arial" w:hAnsi="Arial" w:cs="Arial"/>
                <w:sz w:val="20"/>
                <w:szCs w:val="20"/>
              </w:rPr>
              <w:t>plástico anatômico. Composição: Cabo em</w:t>
            </w:r>
            <w:r w:rsidRPr="00695F5B">
              <w:rPr>
                <w:rFonts w:ascii="Arial" w:hAnsi="Arial" w:cs="Arial"/>
                <w:b/>
                <w:bCs/>
                <w:sz w:val="20"/>
                <w:szCs w:val="20"/>
              </w:rPr>
              <w:t xml:space="preserve"> </w:t>
            </w:r>
            <w:r w:rsidRPr="00695F5B">
              <w:rPr>
                <w:rFonts w:ascii="Arial" w:hAnsi="Arial" w:cs="Arial"/>
                <w:sz w:val="20"/>
                <w:szCs w:val="20"/>
              </w:rPr>
              <w:t>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acondicionado em blister. Embalagem</w:t>
            </w:r>
            <w:r w:rsidRPr="00695F5B">
              <w:rPr>
                <w:rFonts w:ascii="Arial" w:hAnsi="Arial" w:cs="Arial"/>
                <w:b/>
                <w:bCs/>
                <w:sz w:val="20"/>
                <w:szCs w:val="20"/>
              </w:rPr>
              <w:t xml:space="preserve"> </w:t>
            </w:r>
            <w:r w:rsidRPr="00695F5B">
              <w:rPr>
                <w:rFonts w:ascii="Arial" w:hAnsi="Arial" w:cs="Arial"/>
                <w:sz w:val="20"/>
                <w:szCs w:val="20"/>
              </w:rPr>
              <w:t>contendo marca, referência e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449C61"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035D2"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7C81B225"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3C8D6114" w14:textId="7CA646D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c>
          <w:tcPr>
            <w:tcW w:w="1402" w:type="dxa"/>
            <w:tcBorders>
              <w:top w:val="single" w:sz="4" w:space="0" w:color="000000"/>
              <w:left w:val="single" w:sz="4" w:space="0" w:color="000000"/>
              <w:bottom w:val="single" w:sz="4" w:space="0" w:color="000000"/>
              <w:right w:val="single" w:sz="4" w:space="0" w:color="000000"/>
            </w:tcBorders>
            <w:vAlign w:val="center"/>
          </w:tcPr>
          <w:p w14:paraId="16D2010D" w14:textId="11F87B0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r>
      <w:tr w:rsidR="0069387D" w:rsidRPr="00695F5B" w14:paraId="413C364A"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54F49BCC"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709B926" w14:textId="77777777" w:rsidR="0069387D" w:rsidRPr="00695F5B" w:rsidRDefault="0069387D" w:rsidP="0069387D">
            <w:pPr>
              <w:jc w:val="both"/>
            </w:pPr>
            <w:r w:rsidRPr="00695F5B">
              <w:rPr>
                <w:rFonts w:ascii="Arial" w:eastAsia="Calibri" w:hAnsi="Arial" w:cs="Arial"/>
                <w:b/>
                <w:bCs/>
                <w:sz w:val="20"/>
                <w:szCs w:val="20"/>
              </w:rPr>
              <w:t>TRANSFERIDOR 180°:</w:t>
            </w:r>
            <w:r w:rsidRPr="00695F5B">
              <w:rPr>
                <w:rFonts w:ascii="Arial" w:eastAsia="Calibri" w:hAnsi="Arial" w:cs="Arial"/>
                <w:sz w:val="20"/>
                <w:szCs w:val="20"/>
              </w:rPr>
              <w:t xml:space="preserve"> Transferidor 180°, plástico 100% poliestireno cristal virgem, graduação de 0° a 180°, com divisões de grau em grau, numerados a cada 10°. Base com régua de no mínimo 10 cm, divisões em milímetros.</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10D10D"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0CF4B"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0124B3BB"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7E8D357A" w14:textId="0493813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3,99 </w:t>
            </w:r>
          </w:p>
        </w:tc>
        <w:tc>
          <w:tcPr>
            <w:tcW w:w="1402" w:type="dxa"/>
            <w:tcBorders>
              <w:top w:val="single" w:sz="4" w:space="0" w:color="000000"/>
              <w:left w:val="single" w:sz="4" w:space="0" w:color="000000"/>
              <w:bottom w:val="single" w:sz="4" w:space="0" w:color="000000"/>
              <w:right w:val="single" w:sz="4" w:space="0" w:color="000000"/>
            </w:tcBorders>
            <w:vAlign w:val="center"/>
          </w:tcPr>
          <w:p w14:paraId="0A49833B" w14:textId="29D03EF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3,99 </w:t>
            </w:r>
          </w:p>
        </w:tc>
      </w:tr>
      <w:tr w:rsidR="0069387D" w:rsidRPr="00695F5B" w14:paraId="36C4017F"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3DFB9624" w14:textId="77777777" w:rsidR="0069387D" w:rsidRPr="00695F5B" w:rsidRDefault="0069387D" w:rsidP="0069387D">
            <w:pPr>
              <w:snapToGrid w:val="0"/>
              <w:jc w:val="both"/>
              <w:rPr>
                <w:rFonts w:ascii="Arial" w:eastAsia="Calibri" w:hAnsi="Arial" w:cs="Arial"/>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7BBB413" w14:textId="77777777" w:rsidR="0069387D" w:rsidRPr="00695F5B" w:rsidRDefault="0069387D" w:rsidP="0069387D">
            <w:pPr>
              <w:jc w:val="both"/>
            </w:pPr>
            <w:r w:rsidRPr="00695F5B">
              <w:rPr>
                <w:rFonts w:ascii="Arial" w:hAnsi="Arial" w:cs="Arial"/>
                <w:b/>
                <w:bCs/>
                <w:sz w:val="20"/>
                <w:szCs w:val="20"/>
              </w:rPr>
              <w:t xml:space="preserve">GIZÃO DE CERA CAIXA COM 12 CORES: </w:t>
            </w:r>
            <w:proofErr w:type="spellStart"/>
            <w:r w:rsidRPr="00695F5B">
              <w:rPr>
                <w:rFonts w:ascii="Arial" w:hAnsi="Arial" w:cs="Arial"/>
                <w:sz w:val="20"/>
                <w:szCs w:val="20"/>
              </w:rPr>
              <w:t>Gizão</w:t>
            </w:r>
            <w:proofErr w:type="spellEnd"/>
            <w:r w:rsidRPr="00695F5B">
              <w:rPr>
                <w:rFonts w:ascii="Arial" w:hAnsi="Arial" w:cs="Arial"/>
                <w:sz w:val="20"/>
                <w:szCs w:val="20"/>
              </w:rPr>
              <w:t xml:space="preserve"> de Cera confeccionado com pigmentos Atóxicos e Carga Mineral Inerte, corpo cilíndrico, padrão grosso (</w:t>
            </w:r>
            <w:proofErr w:type="spellStart"/>
            <w:r w:rsidRPr="00695F5B">
              <w:rPr>
                <w:rFonts w:ascii="Arial" w:hAnsi="Arial" w:cs="Arial"/>
                <w:sz w:val="20"/>
                <w:szCs w:val="20"/>
              </w:rPr>
              <w:t>gizão</w:t>
            </w:r>
            <w:proofErr w:type="spellEnd"/>
            <w:r w:rsidRPr="00695F5B">
              <w:rPr>
                <w:rFonts w:ascii="Arial" w:hAnsi="Arial" w:cs="Arial"/>
                <w:sz w:val="20"/>
                <w:szCs w:val="20"/>
              </w:rPr>
              <w:t>), com diâmetro de 10,8mm (variação de +/- 0,1mm) cumprimento de 95mm e peso 10g por unidade, totalizando 120g as 12 cores. Mina colorida, macia e de fácil deslize no papel. Cores: Amarelo, Azul Claro, Azul Escuro, Branco, Laranja, Marrom, Preto, Rosa, Verde Claro, Verde Escuro, Vermelho, Violeta. Apresentação da Embalagem: Papel cartão duplex com verniz UV, mínimo 250g, com janela que possibilita ver o produto parcial interno, possuindo selo do Inmetro. Prazo de Validade Indeterminado. Fabricação Nacional. Apresentar certificado do Inmetro.</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F8244D"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5914A"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0EBCF4AD"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0CF38C58" w14:textId="350C87D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8,14 </w:t>
            </w:r>
          </w:p>
        </w:tc>
        <w:tc>
          <w:tcPr>
            <w:tcW w:w="1402" w:type="dxa"/>
            <w:tcBorders>
              <w:top w:val="single" w:sz="4" w:space="0" w:color="000000"/>
              <w:left w:val="single" w:sz="4" w:space="0" w:color="000000"/>
              <w:bottom w:val="single" w:sz="4" w:space="0" w:color="000000"/>
              <w:right w:val="single" w:sz="4" w:space="0" w:color="000000"/>
            </w:tcBorders>
            <w:vAlign w:val="center"/>
          </w:tcPr>
          <w:p w14:paraId="765BB1E1" w14:textId="3CC3EB1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8,14 </w:t>
            </w:r>
          </w:p>
        </w:tc>
      </w:tr>
      <w:tr w:rsidR="0069387D" w:rsidRPr="00695F5B" w14:paraId="654EA1DD" w14:textId="77777777" w:rsidTr="0069387D">
        <w:trPr>
          <w:jc w:val="center"/>
        </w:trPr>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14:paraId="187A2940" w14:textId="77777777" w:rsidR="0069387D" w:rsidRPr="00695F5B" w:rsidRDefault="0069387D" w:rsidP="0069387D">
            <w:pPr>
              <w:snapToGrid w:val="0"/>
              <w:jc w:val="both"/>
              <w:rPr>
                <w:rFonts w:ascii="Arial" w:eastAsia="Calibri" w:hAnsi="Arial" w:cs="Arial"/>
                <w:b/>
                <w:bCs/>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18D3400" w14:textId="77777777" w:rsidR="0069387D" w:rsidRPr="00695F5B" w:rsidRDefault="0069387D" w:rsidP="0069387D">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109CDF"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EEBAF" w14:textId="77777777" w:rsidR="0069387D" w:rsidRPr="00695F5B" w:rsidRDefault="0069387D" w:rsidP="0069387D">
            <w:pPr>
              <w:jc w:val="center"/>
            </w:pPr>
            <w:r w:rsidRPr="00695F5B">
              <w:rPr>
                <w:rFonts w:ascii="Arial" w:eastAsia="Calibri" w:hAnsi="Arial" w:cs="Arial"/>
                <w:sz w:val="20"/>
                <w:szCs w:val="20"/>
              </w:rPr>
              <w:t>01</w:t>
            </w:r>
          </w:p>
        </w:tc>
        <w:tc>
          <w:tcPr>
            <w:tcW w:w="1122" w:type="dxa"/>
            <w:tcBorders>
              <w:top w:val="single" w:sz="4" w:space="0" w:color="000000"/>
              <w:left w:val="single" w:sz="4" w:space="0" w:color="000000"/>
              <w:bottom w:val="single" w:sz="4" w:space="0" w:color="000000"/>
              <w:right w:val="single" w:sz="4" w:space="0" w:color="000000"/>
            </w:tcBorders>
            <w:vAlign w:val="center"/>
          </w:tcPr>
          <w:p w14:paraId="5249F6DC" w14:textId="77777777" w:rsidR="0069387D" w:rsidRPr="00695F5B" w:rsidRDefault="0069387D" w:rsidP="0069387D">
            <w:pPr>
              <w:jc w:val="center"/>
              <w:rPr>
                <w:rFonts w:ascii="Arial" w:eastAsia="Calibri" w:hAnsi="Arial" w:cs="Arial"/>
                <w:sz w:val="20"/>
                <w:szCs w:val="20"/>
              </w:rPr>
            </w:pPr>
          </w:p>
        </w:tc>
        <w:tc>
          <w:tcPr>
            <w:tcW w:w="1146" w:type="dxa"/>
            <w:tcBorders>
              <w:top w:val="single" w:sz="4" w:space="0" w:color="000000"/>
              <w:left w:val="single" w:sz="4" w:space="0" w:color="000000"/>
              <w:bottom w:val="single" w:sz="4" w:space="0" w:color="000000"/>
              <w:right w:val="single" w:sz="4" w:space="0" w:color="000000"/>
            </w:tcBorders>
            <w:vAlign w:val="center"/>
          </w:tcPr>
          <w:p w14:paraId="158455CB" w14:textId="431FB79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402" w:type="dxa"/>
            <w:tcBorders>
              <w:top w:val="single" w:sz="4" w:space="0" w:color="000000"/>
              <w:left w:val="single" w:sz="4" w:space="0" w:color="000000"/>
              <w:bottom w:val="single" w:sz="4" w:space="0" w:color="000000"/>
              <w:right w:val="single" w:sz="4" w:space="0" w:color="000000"/>
            </w:tcBorders>
            <w:vAlign w:val="center"/>
          </w:tcPr>
          <w:p w14:paraId="10DC0F96" w14:textId="32D2DF9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14A49A37" w14:textId="77777777" w:rsidR="00DE2A90" w:rsidRPr="00695F5B" w:rsidRDefault="00DE2A90" w:rsidP="00DE2A90"/>
    <w:tbl>
      <w:tblPr>
        <w:tblW w:w="11158" w:type="dxa"/>
        <w:jc w:val="center"/>
        <w:tblLayout w:type="fixed"/>
        <w:tblLook w:val="0000" w:firstRow="0" w:lastRow="0" w:firstColumn="0" w:lastColumn="0" w:noHBand="0" w:noVBand="0"/>
      </w:tblPr>
      <w:tblGrid>
        <w:gridCol w:w="993"/>
        <w:gridCol w:w="4495"/>
        <w:gridCol w:w="851"/>
        <w:gridCol w:w="992"/>
        <w:gridCol w:w="1169"/>
        <w:gridCol w:w="1276"/>
        <w:gridCol w:w="1382"/>
      </w:tblGrid>
      <w:tr w:rsidR="008107AB" w:rsidRPr="00695F5B" w14:paraId="1EE205F8" w14:textId="77777777" w:rsidTr="0069387D">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9BCFE49" w14:textId="77777777" w:rsidR="008107AB" w:rsidRPr="00695F5B" w:rsidRDefault="008107AB" w:rsidP="006011FD">
            <w:pPr>
              <w:jc w:val="center"/>
            </w:pPr>
            <w:r w:rsidRPr="00695F5B">
              <w:rPr>
                <w:rFonts w:ascii="Arial" w:eastAsia="Calibri" w:hAnsi="Arial" w:cs="Arial"/>
                <w:b/>
                <w:bCs/>
                <w:sz w:val="20"/>
                <w:szCs w:val="20"/>
              </w:rPr>
              <w:t>LOTE</w:t>
            </w: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3273E2E1" w14:textId="77777777" w:rsidR="008107AB" w:rsidRPr="00695F5B" w:rsidRDefault="008107AB" w:rsidP="006011FD">
            <w:pPr>
              <w:jc w:val="center"/>
            </w:pPr>
            <w:r w:rsidRPr="00695F5B">
              <w:rPr>
                <w:rFonts w:ascii="Arial" w:eastAsia="Calibri" w:hAnsi="Arial" w:cs="Arial"/>
                <w:b/>
                <w:bCs/>
                <w:sz w:val="20"/>
                <w:szCs w:val="20"/>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2D39999" w14:textId="77777777" w:rsidR="008107AB" w:rsidRPr="00695F5B" w:rsidRDefault="008107AB" w:rsidP="006011FD">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AB83D7A" w14:textId="77777777" w:rsidR="008107AB" w:rsidRPr="00695F5B" w:rsidRDefault="008107AB" w:rsidP="006011FD">
            <w:pPr>
              <w:jc w:val="center"/>
            </w:pPr>
            <w:r w:rsidRPr="00695F5B">
              <w:rPr>
                <w:rFonts w:ascii="Arial" w:eastAsia="Calibri" w:hAnsi="Arial" w:cs="Arial"/>
                <w:b/>
                <w:bCs/>
                <w:sz w:val="20"/>
                <w:szCs w:val="20"/>
              </w:rPr>
              <w:t>QUANT.</w:t>
            </w:r>
          </w:p>
        </w:tc>
        <w:tc>
          <w:tcPr>
            <w:tcW w:w="1169" w:type="dxa"/>
            <w:tcBorders>
              <w:top w:val="single" w:sz="4" w:space="0" w:color="000000"/>
              <w:left w:val="single" w:sz="4" w:space="0" w:color="000000"/>
              <w:bottom w:val="single" w:sz="4" w:space="0" w:color="000000"/>
              <w:right w:val="single" w:sz="4" w:space="0" w:color="000000"/>
            </w:tcBorders>
            <w:vAlign w:val="center"/>
          </w:tcPr>
          <w:p w14:paraId="7614BC45" w14:textId="42FF1914" w:rsidR="008107AB" w:rsidRPr="00695F5B" w:rsidRDefault="008107AB" w:rsidP="008107AB">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276" w:type="dxa"/>
            <w:tcBorders>
              <w:top w:val="single" w:sz="4" w:space="0" w:color="000000"/>
              <w:left w:val="single" w:sz="4" w:space="0" w:color="000000"/>
              <w:bottom w:val="single" w:sz="4" w:space="0" w:color="000000"/>
              <w:right w:val="single" w:sz="4" w:space="0" w:color="000000"/>
            </w:tcBorders>
            <w:vAlign w:val="center"/>
          </w:tcPr>
          <w:p w14:paraId="791B4251" w14:textId="06E40EB4"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382" w:type="dxa"/>
            <w:tcBorders>
              <w:top w:val="single" w:sz="4" w:space="0" w:color="000000"/>
              <w:left w:val="single" w:sz="4" w:space="0" w:color="000000"/>
              <w:bottom w:val="single" w:sz="4" w:space="0" w:color="000000"/>
              <w:right w:val="single" w:sz="4" w:space="0" w:color="000000"/>
            </w:tcBorders>
            <w:vAlign w:val="center"/>
          </w:tcPr>
          <w:p w14:paraId="25CC04D4" w14:textId="77777777"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8107AB" w:rsidRPr="00695F5B" w14:paraId="38451F99" w14:textId="77777777" w:rsidTr="0069387D">
        <w:trPr>
          <w:jc w:val="cent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0BC379" w14:textId="77777777" w:rsidR="008107AB" w:rsidRPr="00695F5B" w:rsidRDefault="008107AB" w:rsidP="006011FD">
            <w:pPr>
              <w:jc w:val="center"/>
            </w:pPr>
            <w:r w:rsidRPr="00695F5B">
              <w:rPr>
                <w:rFonts w:ascii="Arial" w:eastAsia="Calibri" w:hAnsi="Arial" w:cs="Arial"/>
                <w:b/>
                <w:bCs/>
                <w:sz w:val="20"/>
                <w:szCs w:val="20"/>
              </w:rPr>
              <w:t>06</w:t>
            </w:r>
          </w:p>
        </w:tc>
        <w:tc>
          <w:tcPr>
            <w:tcW w:w="4495" w:type="dxa"/>
            <w:tcBorders>
              <w:top w:val="single" w:sz="4" w:space="0" w:color="000000"/>
              <w:left w:val="single" w:sz="4" w:space="0" w:color="000000"/>
              <w:bottom w:val="single" w:sz="4" w:space="0" w:color="000000"/>
              <w:right w:val="single" w:sz="4" w:space="0" w:color="000000"/>
            </w:tcBorders>
            <w:shd w:val="clear" w:color="auto" w:fill="808080"/>
          </w:tcPr>
          <w:p w14:paraId="3E56E4A1" w14:textId="77777777" w:rsidR="008107AB" w:rsidRPr="00695F5B" w:rsidRDefault="008107AB" w:rsidP="006011FD">
            <w:pPr>
              <w:jc w:val="center"/>
              <w:rPr>
                <w:sz w:val="16"/>
                <w:szCs w:val="16"/>
              </w:rPr>
            </w:pPr>
            <w:r w:rsidRPr="00695F5B">
              <w:rPr>
                <w:rFonts w:ascii="Arial" w:eastAsia="Calibri" w:hAnsi="Arial" w:cs="Arial"/>
                <w:b/>
                <w:bCs/>
                <w:sz w:val="16"/>
                <w:szCs w:val="16"/>
              </w:rPr>
              <w:t>KIT 6– EJA (EDUCAÇÃO DE JOVENS E ADULTOS)</w:t>
            </w:r>
          </w:p>
        </w:tc>
        <w:tc>
          <w:tcPr>
            <w:tcW w:w="851" w:type="dxa"/>
            <w:tcBorders>
              <w:top w:val="single" w:sz="4" w:space="0" w:color="000000"/>
              <w:left w:val="single" w:sz="4" w:space="0" w:color="000000"/>
              <w:bottom w:val="single" w:sz="4" w:space="0" w:color="000000"/>
              <w:right w:val="single" w:sz="4" w:space="0" w:color="000000"/>
            </w:tcBorders>
            <w:shd w:val="clear" w:color="auto" w:fill="808080"/>
          </w:tcPr>
          <w:p w14:paraId="268DCF01" w14:textId="77777777" w:rsidR="008107AB" w:rsidRPr="00695F5B" w:rsidRDefault="008107AB" w:rsidP="006011FD">
            <w:pPr>
              <w:jc w:val="center"/>
              <w:rPr>
                <w:sz w:val="16"/>
                <w:szCs w:val="16"/>
              </w:rPr>
            </w:pPr>
            <w:r w:rsidRPr="00695F5B">
              <w:rPr>
                <w:rFonts w:ascii="Arial" w:eastAsia="Calibri" w:hAnsi="Arial" w:cs="Arial"/>
                <w:b/>
                <w:bCs/>
                <w:sz w:val="16"/>
                <w:szCs w:val="16"/>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294B1D06" w14:textId="77777777" w:rsidR="008107AB" w:rsidRPr="00695F5B" w:rsidRDefault="008107AB" w:rsidP="006011FD">
            <w:pPr>
              <w:jc w:val="center"/>
              <w:rPr>
                <w:sz w:val="16"/>
                <w:szCs w:val="16"/>
              </w:rPr>
            </w:pPr>
            <w:r w:rsidRPr="00695F5B">
              <w:rPr>
                <w:rFonts w:ascii="Arial" w:eastAsia="Calibri" w:hAnsi="Arial" w:cs="Arial"/>
                <w:b/>
                <w:bCs/>
                <w:sz w:val="16"/>
                <w:szCs w:val="16"/>
              </w:rPr>
              <w:t>400</w:t>
            </w:r>
          </w:p>
        </w:tc>
        <w:tc>
          <w:tcPr>
            <w:tcW w:w="1169"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316D0CF4" w14:textId="77777777" w:rsidR="008107AB" w:rsidRPr="00695F5B" w:rsidRDefault="008107AB" w:rsidP="008107AB">
            <w:pPr>
              <w:jc w:val="center"/>
              <w:rPr>
                <w:rFonts w:ascii="Arial" w:eastAsia="Calibri" w:hAnsi="Arial" w:cs="Arial"/>
                <w:b/>
                <w:bCs/>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41A549D8" w14:textId="734F7403" w:rsidR="008107AB" w:rsidRPr="00695F5B" w:rsidRDefault="00B54975" w:rsidP="006011FD">
            <w:pPr>
              <w:jc w:val="center"/>
              <w:rPr>
                <w:rFonts w:ascii="Arial" w:eastAsia="Calibri" w:hAnsi="Arial" w:cs="Arial"/>
                <w:b/>
                <w:bCs/>
                <w:sz w:val="16"/>
                <w:szCs w:val="16"/>
              </w:rPr>
            </w:pPr>
            <w:r w:rsidRPr="00695F5B">
              <w:rPr>
                <w:rFonts w:ascii="Arial" w:eastAsia="Calibri" w:hAnsi="Arial" w:cs="Arial"/>
                <w:b/>
                <w:bCs/>
                <w:sz w:val="16"/>
                <w:szCs w:val="16"/>
              </w:rPr>
              <w:t>R$ 352,50</w:t>
            </w:r>
          </w:p>
        </w:tc>
        <w:tc>
          <w:tcPr>
            <w:tcW w:w="1382"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7D0EB510" w14:textId="5B8750CB" w:rsidR="008107AB" w:rsidRPr="00695F5B" w:rsidRDefault="00B54975" w:rsidP="006011FD">
            <w:pPr>
              <w:jc w:val="center"/>
              <w:rPr>
                <w:rFonts w:ascii="Arial" w:eastAsia="Calibri" w:hAnsi="Arial" w:cs="Arial"/>
                <w:b/>
                <w:bCs/>
                <w:sz w:val="16"/>
                <w:szCs w:val="16"/>
              </w:rPr>
            </w:pPr>
            <w:r w:rsidRPr="00695F5B">
              <w:rPr>
                <w:rFonts w:ascii="Arial" w:eastAsia="Calibri" w:hAnsi="Arial" w:cs="Arial"/>
                <w:b/>
                <w:bCs/>
                <w:sz w:val="16"/>
                <w:szCs w:val="16"/>
              </w:rPr>
              <w:t>141.000,00</w:t>
            </w:r>
          </w:p>
        </w:tc>
      </w:tr>
      <w:tr w:rsidR="0069387D" w:rsidRPr="00695F5B" w14:paraId="618996D9"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7B2BD59"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5678C1FF" w14:textId="77777777" w:rsidR="0069387D" w:rsidRPr="00695F5B" w:rsidRDefault="0069387D" w:rsidP="0069387D">
            <w:pPr>
              <w:jc w:val="both"/>
              <w:rPr>
                <w:rFonts w:ascii="Arial" w:hAnsi="Arial" w:cs="Arial"/>
                <w:sz w:val="20"/>
                <w:szCs w:val="20"/>
              </w:rPr>
            </w:pPr>
            <w:r w:rsidRPr="00695F5B">
              <w:rPr>
                <w:rFonts w:ascii="Arial" w:hAnsi="Arial" w:cs="Arial"/>
                <w:b/>
                <w:bCs/>
                <w:sz w:val="20"/>
                <w:szCs w:val="20"/>
              </w:rPr>
              <w:t xml:space="preserve">MOCHILA ESCOLAR </w:t>
            </w:r>
            <w:r w:rsidRPr="00695F5B">
              <w:rPr>
                <w:rFonts w:ascii="Arial" w:hAnsi="Arial" w:cs="Arial"/>
                <w:sz w:val="20"/>
                <w:szCs w:val="20"/>
              </w:rPr>
              <w:t xml:space="preserve">destinada aos alunos da </w:t>
            </w:r>
            <w:r w:rsidRPr="00695F5B">
              <w:rPr>
                <w:rFonts w:ascii="Arial" w:hAnsi="Arial" w:cs="Arial"/>
                <w:b/>
                <w:bCs/>
                <w:sz w:val="20"/>
                <w:szCs w:val="20"/>
              </w:rPr>
              <w:t>Educação de Jovens e Adultos (EJA)</w:t>
            </w:r>
            <w:r w:rsidRPr="00695F5B">
              <w:rPr>
                <w:rFonts w:ascii="Arial" w:hAnsi="Arial" w:cs="Arial"/>
                <w:sz w:val="20"/>
                <w:szCs w:val="20"/>
              </w:rPr>
              <w:t xml:space="preserve"> da Rede Municipal de Ensino deverá ser do tipo unissex, modelo médio/grande, confeccionada em tecido poliéster de alta resistência, impermeável, na cor predominante azul-marinho com detalhes em preto. O forro interno deverá ser em nylon ou poliéster reforçado, resistente à umidade. Suas dimensões aproximadas deverão ser de 42 cm de altura, 30 cm de largura e 14 cm de profundidade, admitindo-se variação de até 5%, com capacidade aproximada de 20 litros.</w:t>
            </w:r>
          </w:p>
          <w:p w14:paraId="71B7266E"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 xml:space="preserve">O produto deverá possuir duas alças reguláveis, acolchoadas e anatômicas, revestidas com tecido respirável, proporcionando maior conforto no transporte, além de uma alça superior de mão, devidamente reforçada. A mochila deverá conter um compartimento principal amplo, com fechamento em zíper; um bolso frontal de tamanho médio, também com zíper, destinado à organização de objetos menores; e dois bolsos laterais em tela, adequados para transporte de garrafas ou </w:t>
            </w:r>
            <w:proofErr w:type="spellStart"/>
            <w:r w:rsidRPr="00695F5B">
              <w:rPr>
                <w:rFonts w:ascii="Arial" w:hAnsi="Arial" w:cs="Arial"/>
                <w:sz w:val="20"/>
                <w:szCs w:val="20"/>
              </w:rPr>
              <w:t>squeezes</w:t>
            </w:r>
            <w:proofErr w:type="spellEnd"/>
            <w:r w:rsidRPr="00695F5B">
              <w:rPr>
                <w:rFonts w:ascii="Arial" w:hAnsi="Arial" w:cs="Arial"/>
                <w:sz w:val="20"/>
                <w:szCs w:val="20"/>
              </w:rPr>
              <w:t>.</w:t>
            </w:r>
          </w:p>
          <w:p w14:paraId="1A4A3F27" w14:textId="77777777" w:rsidR="0069387D" w:rsidRPr="00695F5B" w:rsidRDefault="0069387D" w:rsidP="0069387D">
            <w:pPr>
              <w:jc w:val="both"/>
              <w:rPr>
                <w:rFonts w:ascii="Arial" w:hAnsi="Arial" w:cs="Arial"/>
                <w:sz w:val="20"/>
                <w:szCs w:val="20"/>
              </w:rPr>
            </w:pPr>
            <w:r w:rsidRPr="00695F5B">
              <w:rPr>
                <w:rFonts w:ascii="Arial" w:hAnsi="Arial" w:cs="Arial"/>
                <w:sz w:val="20"/>
                <w:szCs w:val="20"/>
              </w:rPr>
              <w:t>O fechamento deverá ser realizado por meio de zíper de alta durabilidade, com cursor metálico ou em plástico de engenharia, dotado de puxadores emborrachados na cor vermelha. As costuras deverão ser duplas e reforçadas, confeccionadas com linha de poliéster de alta resistência, especialmente nas alças e na base, que deverá contar com reforço estrutural, assegurando maior durabilidade e resistência ao uso escolar cotidiano.</w:t>
            </w:r>
          </w:p>
          <w:p w14:paraId="6F16BE1D" w14:textId="2D6571F1" w:rsidR="0069387D" w:rsidRPr="00695F5B" w:rsidRDefault="0069387D" w:rsidP="0069387D">
            <w:pPr>
              <w:jc w:val="both"/>
              <w:rPr>
                <w:rFonts w:ascii="Arial" w:eastAsia="Calibri" w:hAnsi="Arial" w:cs="Arial"/>
                <w:b/>
                <w:bCs/>
                <w:sz w:val="20"/>
                <w:szCs w:val="20"/>
              </w:rPr>
            </w:pPr>
            <w:r w:rsidRPr="00695F5B">
              <w:rPr>
                <w:rFonts w:ascii="Arial" w:hAnsi="Arial" w:cs="Arial"/>
                <w:sz w:val="20"/>
                <w:szCs w:val="20"/>
              </w:rPr>
              <w:t>A personalização será obrigatória, devendo constar na parte frontal superior a logomarca da Prefeitura Municipal de Silva Jardim, com dimensões aproximadas de 9 cm de largura por 6 cm de altura, e, na parte frontal inferior, o brasão oficial do município em destaque, com dimensões aproximadas de 8 cm de largura por 8 cm de altura, garantindo adequada visibilidade e padronização institucional. O PRODUTO DEVERÁ SER PERSONALIZADO CONFORME A ARTE CONSTANTE NO ANEXO X.</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5F5B" w14:textId="27D0FBED" w:rsidR="0069387D" w:rsidRPr="00695F5B" w:rsidRDefault="0069387D" w:rsidP="0069387D">
            <w:pPr>
              <w:snapToGrid w:val="0"/>
              <w:jc w:val="center"/>
              <w:rPr>
                <w:rFonts w:ascii="Arial" w:hAnsi="Arial" w:cs="Arial"/>
                <w:bCs/>
                <w:sz w:val="20"/>
                <w:szCs w:val="20"/>
              </w:rP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F0165" w14:textId="1618CBF2" w:rsidR="0069387D" w:rsidRPr="00695F5B" w:rsidRDefault="00B54975" w:rsidP="0069387D">
            <w:pPr>
              <w:jc w:val="center"/>
              <w:rPr>
                <w:rFonts w:ascii="Arial" w:eastAsia="Calibri" w:hAnsi="Arial" w:cs="Arial"/>
                <w:sz w:val="20"/>
                <w:szCs w:val="20"/>
              </w:rPr>
            </w:pPr>
            <w:r w:rsidRPr="00695F5B">
              <w:rPr>
                <w:rFonts w:ascii="Arial" w:eastAsia="Calibri" w:hAnsi="Arial" w:cs="Arial"/>
                <w:sz w:val="20"/>
                <w:szCs w:val="20"/>
              </w:rPr>
              <w:t>1</w:t>
            </w:r>
          </w:p>
        </w:tc>
        <w:tc>
          <w:tcPr>
            <w:tcW w:w="1169" w:type="dxa"/>
            <w:tcBorders>
              <w:top w:val="single" w:sz="4" w:space="0" w:color="000000"/>
              <w:left w:val="single" w:sz="4" w:space="0" w:color="000000"/>
              <w:bottom w:val="single" w:sz="4" w:space="0" w:color="000000"/>
              <w:right w:val="single" w:sz="4" w:space="0" w:color="000000"/>
            </w:tcBorders>
          </w:tcPr>
          <w:p w14:paraId="62A569A3"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D28C45" w14:textId="76B615BE" w:rsidR="0069387D" w:rsidRPr="00695F5B" w:rsidRDefault="0069387D" w:rsidP="0069387D">
            <w:pPr>
              <w:jc w:val="center"/>
              <w:rPr>
                <w:rFonts w:ascii="Calibri" w:hAnsi="Calibri" w:cs="Calibri"/>
                <w:color w:val="000000"/>
                <w:sz w:val="22"/>
                <w:szCs w:val="22"/>
              </w:rPr>
            </w:pPr>
            <w:r w:rsidRPr="00695F5B">
              <w:rPr>
                <w:rFonts w:ascii="Calibri" w:hAnsi="Calibri" w:cs="Calibri"/>
                <w:color w:val="000000"/>
                <w:sz w:val="20"/>
                <w:szCs w:val="20"/>
              </w:rPr>
              <w:t xml:space="preserve"> R$ 122,55 </w:t>
            </w:r>
          </w:p>
        </w:tc>
        <w:tc>
          <w:tcPr>
            <w:tcW w:w="1382" w:type="dxa"/>
            <w:tcBorders>
              <w:top w:val="single" w:sz="4" w:space="0" w:color="000000"/>
              <w:left w:val="single" w:sz="4" w:space="0" w:color="000000"/>
              <w:bottom w:val="single" w:sz="4" w:space="0" w:color="000000"/>
              <w:right w:val="single" w:sz="4" w:space="0" w:color="000000"/>
            </w:tcBorders>
            <w:vAlign w:val="center"/>
          </w:tcPr>
          <w:p w14:paraId="6E5C2F25" w14:textId="24ED00F0" w:rsidR="0069387D" w:rsidRPr="00695F5B" w:rsidRDefault="0069387D" w:rsidP="00B54975">
            <w:pPr>
              <w:jc w:val="center"/>
              <w:rPr>
                <w:rFonts w:ascii="Calibri" w:hAnsi="Calibri" w:cs="Calibri"/>
                <w:color w:val="000000"/>
                <w:sz w:val="22"/>
                <w:szCs w:val="22"/>
              </w:rPr>
            </w:pPr>
            <w:r w:rsidRPr="00695F5B">
              <w:rPr>
                <w:rFonts w:ascii="Calibri" w:hAnsi="Calibri" w:cs="Calibri"/>
                <w:color w:val="000000"/>
                <w:sz w:val="20"/>
                <w:szCs w:val="20"/>
              </w:rPr>
              <w:t xml:space="preserve">R$ </w:t>
            </w:r>
            <w:r w:rsidR="00B54975" w:rsidRPr="00695F5B">
              <w:rPr>
                <w:rFonts w:ascii="Calibri" w:hAnsi="Calibri" w:cs="Calibri"/>
                <w:color w:val="000000"/>
                <w:sz w:val="20"/>
                <w:szCs w:val="20"/>
              </w:rPr>
              <w:t>122,55</w:t>
            </w:r>
          </w:p>
        </w:tc>
      </w:tr>
      <w:tr w:rsidR="0069387D" w:rsidRPr="00695F5B" w14:paraId="6D96BD58"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EDA02ED"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1CAF2FD7" w14:textId="77777777" w:rsidR="0069387D" w:rsidRPr="00695F5B" w:rsidRDefault="0069387D" w:rsidP="0069387D">
            <w:pPr>
              <w:jc w:val="both"/>
            </w:pPr>
            <w:r w:rsidRPr="00695F5B">
              <w:rPr>
                <w:rFonts w:ascii="Arial" w:eastAsia="Calibri" w:hAnsi="Arial" w:cs="Arial"/>
                <w:b/>
                <w:bCs/>
                <w:sz w:val="20"/>
                <w:szCs w:val="20"/>
              </w:rPr>
              <w:t xml:space="preserve">AGENDA PEDAGÓGICA DO ALUNO – CAPA DURA </w:t>
            </w:r>
            <w:r w:rsidRPr="00695F5B">
              <w:rPr>
                <w:rFonts w:ascii="Arial" w:hAnsi="Arial" w:cs="Arial"/>
                <w:b/>
                <w:bCs/>
                <w:sz w:val="20"/>
                <w:szCs w:val="20"/>
              </w:rPr>
              <w:t>PERSONALIZADO CAPA E CONTRACAPA</w:t>
            </w:r>
            <w:r w:rsidRPr="00695F5B">
              <w:rPr>
                <w:rFonts w:ascii="Arial" w:eastAsia="Calibri" w:hAnsi="Arial" w:cs="Arial"/>
                <w:sz w:val="20"/>
                <w:szCs w:val="20"/>
              </w:rPr>
              <w:t>: Agenda Escolar – Agenda permanente.</w:t>
            </w:r>
            <w:r w:rsidRPr="00695F5B">
              <w:rPr>
                <w:rFonts w:ascii="Arial" w:eastAsia="Calibri" w:hAnsi="Arial" w:cs="Arial"/>
                <w:b/>
                <w:bCs/>
                <w:sz w:val="20"/>
                <w:szCs w:val="20"/>
              </w:rPr>
              <w:t xml:space="preserve"> </w:t>
            </w:r>
            <w:r w:rsidRPr="00695F5B">
              <w:rPr>
                <w:rFonts w:ascii="Arial" w:eastAsia="Calibri" w:hAnsi="Arial" w:cs="Arial"/>
                <w:sz w:val="20"/>
                <w:szCs w:val="20"/>
              </w:rPr>
              <w:t>Características: capa dura; mínimo de 180</w:t>
            </w:r>
            <w:r w:rsidRPr="00695F5B">
              <w:rPr>
                <w:rFonts w:ascii="Arial" w:eastAsia="Calibri" w:hAnsi="Arial" w:cs="Arial"/>
                <w:b/>
                <w:bCs/>
                <w:sz w:val="20"/>
                <w:szCs w:val="20"/>
              </w:rPr>
              <w:t xml:space="preserve"> </w:t>
            </w:r>
            <w:r w:rsidRPr="00695F5B">
              <w:rPr>
                <w:rFonts w:ascii="Arial" w:eastAsia="Calibri" w:hAnsi="Arial" w:cs="Arial"/>
                <w:sz w:val="20"/>
                <w:szCs w:val="20"/>
              </w:rPr>
              <w:t>páginas; páginas para dados pessoais, índice</w:t>
            </w:r>
            <w:r w:rsidRPr="00695F5B">
              <w:rPr>
                <w:rFonts w:ascii="Arial" w:eastAsia="Calibri" w:hAnsi="Arial" w:cs="Arial"/>
                <w:b/>
                <w:bCs/>
                <w:sz w:val="20"/>
                <w:szCs w:val="20"/>
              </w:rPr>
              <w:t xml:space="preserve"> </w:t>
            </w:r>
            <w:r w:rsidRPr="00695F5B">
              <w:rPr>
                <w:rFonts w:ascii="Arial" w:eastAsia="Calibri" w:hAnsi="Arial" w:cs="Arial"/>
                <w:sz w:val="20"/>
                <w:szCs w:val="20"/>
              </w:rPr>
              <w:t>telefônico, horário das aulas e calendários do ano</w:t>
            </w:r>
            <w:r w:rsidRPr="00695F5B">
              <w:rPr>
                <w:rFonts w:ascii="Arial" w:eastAsia="Calibri" w:hAnsi="Arial" w:cs="Arial"/>
                <w:b/>
                <w:bCs/>
                <w:sz w:val="20"/>
                <w:szCs w:val="20"/>
              </w:rPr>
              <w:t xml:space="preserve"> </w:t>
            </w:r>
            <w:r w:rsidRPr="00695F5B">
              <w:rPr>
                <w:rFonts w:ascii="Arial" w:eastAsia="Calibri" w:hAnsi="Arial" w:cs="Arial"/>
                <w:sz w:val="20"/>
                <w:szCs w:val="20"/>
              </w:rPr>
              <w:t>anterior, corrente e próximo; se a agenda for</w:t>
            </w:r>
            <w:r w:rsidRPr="00695F5B">
              <w:rPr>
                <w:rFonts w:ascii="Arial" w:eastAsia="Calibri" w:hAnsi="Arial" w:cs="Arial"/>
                <w:b/>
                <w:bCs/>
                <w:sz w:val="20"/>
                <w:szCs w:val="20"/>
              </w:rPr>
              <w:t xml:space="preserve"> </w:t>
            </w:r>
            <w:r w:rsidRPr="00695F5B">
              <w:rPr>
                <w:rFonts w:ascii="Arial" w:eastAsia="Calibri" w:hAnsi="Arial" w:cs="Arial"/>
                <w:sz w:val="20"/>
                <w:szCs w:val="20"/>
              </w:rPr>
              <w:t>entregue nos últimos três meses do ano, o</w:t>
            </w:r>
            <w:r w:rsidRPr="00695F5B">
              <w:rPr>
                <w:rFonts w:ascii="Arial" w:eastAsia="Calibri" w:hAnsi="Arial" w:cs="Arial"/>
                <w:b/>
                <w:bCs/>
                <w:sz w:val="20"/>
                <w:szCs w:val="20"/>
              </w:rPr>
              <w:t xml:space="preserve"> </w:t>
            </w:r>
            <w:r w:rsidRPr="00695F5B">
              <w:rPr>
                <w:rFonts w:ascii="Arial" w:eastAsia="Calibri" w:hAnsi="Arial" w:cs="Arial"/>
                <w:sz w:val="20"/>
                <w:szCs w:val="20"/>
              </w:rPr>
              <w:t>calendário corrente deverá ser o do ano seguinte.</w:t>
            </w:r>
            <w:r w:rsidRPr="00695F5B">
              <w:rPr>
                <w:rFonts w:ascii="Arial" w:eastAsia="Calibri" w:hAnsi="Arial" w:cs="Arial"/>
                <w:b/>
                <w:bCs/>
                <w:sz w:val="20"/>
                <w:szCs w:val="20"/>
              </w:rPr>
              <w:t xml:space="preserve"> </w:t>
            </w:r>
            <w:r w:rsidRPr="00695F5B">
              <w:rPr>
                <w:rFonts w:ascii="Arial" w:eastAsia="Calibri" w:hAnsi="Arial" w:cs="Arial"/>
                <w:sz w:val="20"/>
                <w:szCs w:val="20"/>
              </w:rPr>
              <w:t>Dimensões mínimas: 120mm x 160mm. Com</w:t>
            </w:r>
            <w:r w:rsidRPr="00695F5B">
              <w:rPr>
                <w:rFonts w:ascii="Arial" w:eastAsia="Calibri" w:hAnsi="Arial" w:cs="Arial"/>
                <w:b/>
                <w:bCs/>
                <w:sz w:val="20"/>
                <w:szCs w:val="20"/>
              </w:rPr>
              <w:t xml:space="preserve"> </w:t>
            </w:r>
            <w:r w:rsidRPr="00695F5B">
              <w:rPr>
                <w:rFonts w:ascii="Arial" w:eastAsia="Calibri" w:hAnsi="Arial" w:cs="Arial"/>
                <w:sz w:val="20"/>
                <w:szCs w:val="20"/>
              </w:rPr>
              <w:t>espiral. Miolo: papel offset branco; gramatura</w:t>
            </w:r>
            <w:r w:rsidRPr="00695F5B">
              <w:rPr>
                <w:rFonts w:ascii="Arial" w:eastAsia="Calibri" w:hAnsi="Arial" w:cs="Arial"/>
                <w:b/>
                <w:bCs/>
                <w:sz w:val="20"/>
                <w:szCs w:val="20"/>
              </w:rPr>
              <w:t xml:space="preserve"> </w:t>
            </w:r>
            <w:r w:rsidRPr="00695F5B">
              <w:rPr>
                <w:rFonts w:ascii="Arial" w:eastAsia="Calibri" w:hAnsi="Arial" w:cs="Arial"/>
                <w:sz w:val="20"/>
                <w:szCs w:val="20"/>
              </w:rPr>
              <w:t>mínima de 5 6 g /m².  PERSONALIZADO CONFORME A ARTE DO ANEXO II.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B1A9C"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87B70"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11B18341"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73423F8" w14:textId="45B34A0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34</w:t>
            </w:r>
            <w:proofErr w:type="gramEnd"/>
            <w:r w:rsidRPr="00695F5B">
              <w:rPr>
                <w:rFonts w:ascii="Calibri" w:hAnsi="Calibri" w:cs="Calibri"/>
                <w:color w:val="000000"/>
                <w:sz w:val="22"/>
                <w:szCs w:val="22"/>
              </w:rPr>
              <w:t xml:space="preserve">,83 </w:t>
            </w:r>
          </w:p>
        </w:tc>
        <w:tc>
          <w:tcPr>
            <w:tcW w:w="1382" w:type="dxa"/>
            <w:tcBorders>
              <w:top w:val="single" w:sz="4" w:space="0" w:color="000000"/>
              <w:left w:val="single" w:sz="4" w:space="0" w:color="000000"/>
              <w:bottom w:val="single" w:sz="4" w:space="0" w:color="000000"/>
              <w:right w:val="single" w:sz="4" w:space="0" w:color="000000"/>
            </w:tcBorders>
            <w:vAlign w:val="center"/>
          </w:tcPr>
          <w:p w14:paraId="3654C859" w14:textId="0A2C362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34,83 </w:t>
            </w:r>
          </w:p>
        </w:tc>
      </w:tr>
      <w:tr w:rsidR="0069387D" w:rsidRPr="00695F5B" w14:paraId="7C60146E"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AEACFF4"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2D38AE91" w14:textId="77777777" w:rsidR="0069387D" w:rsidRPr="00695F5B" w:rsidRDefault="0069387D" w:rsidP="0069387D">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DABDE"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75085"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75A41111"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A8D54E" w14:textId="5D264BC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c>
          <w:tcPr>
            <w:tcW w:w="1382" w:type="dxa"/>
            <w:tcBorders>
              <w:top w:val="single" w:sz="4" w:space="0" w:color="000000"/>
              <w:left w:val="single" w:sz="4" w:space="0" w:color="000000"/>
              <w:bottom w:val="single" w:sz="4" w:space="0" w:color="000000"/>
              <w:right w:val="single" w:sz="4" w:space="0" w:color="000000"/>
            </w:tcBorders>
            <w:vAlign w:val="center"/>
          </w:tcPr>
          <w:p w14:paraId="2F0C0D1E" w14:textId="213735A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2,58 </w:t>
            </w:r>
          </w:p>
        </w:tc>
      </w:tr>
      <w:tr w:rsidR="0069387D" w:rsidRPr="00695F5B" w14:paraId="75CBCBF4"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CFCCCAE"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5944E77B" w14:textId="77777777" w:rsidR="0069387D" w:rsidRPr="00695F5B" w:rsidRDefault="0069387D" w:rsidP="0069387D">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14355"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0F210"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6CED244A"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C33604" w14:textId="5E11AE9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c>
          <w:tcPr>
            <w:tcW w:w="1382" w:type="dxa"/>
            <w:tcBorders>
              <w:top w:val="single" w:sz="4" w:space="0" w:color="000000"/>
              <w:left w:val="single" w:sz="4" w:space="0" w:color="000000"/>
              <w:bottom w:val="single" w:sz="4" w:space="0" w:color="000000"/>
              <w:right w:val="single" w:sz="4" w:space="0" w:color="000000"/>
            </w:tcBorders>
            <w:vAlign w:val="center"/>
          </w:tcPr>
          <w:p w14:paraId="0EFC0801" w14:textId="6762D04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2,14 </w:t>
            </w:r>
          </w:p>
        </w:tc>
      </w:tr>
      <w:tr w:rsidR="0069387D" w:rsidRPr="00695F5B" w14:paraId="1CA2F793"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65C3552"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3A7650FF" w14:textId="77777777" w:rsidR="0069387D" w:rsidRPr="00695F5B" w:rsidRDefault="0069387D" w:rsidP="0069387D">
            <w:pPr>
              <w:jc w:val="both"/>
            </w:pPr>
            <w:r w:rsidRPr="00695F5B">
              <w:rPr>
                <w:rFonts w:ascii="Arial" w:eastAsia="Calibri" w:hAnsi="Arial" w:cs="Arial"/>
                <w:b/>
                <w:bCs/>
                <w:sz w:val="20"/>
                <w:szCs w:val="20"/>
              </w:rPr>
              <w:t>CADERNO 10 MATÉRIAS, CAPA DURA 200fls:</w:t>
            </w:r>
            <w:r w:rsidRPr="00695F5B">
              <w:rPr>
                <w:rFonts w:ascii="Arial" w:eastAsia="Calibri" w:hAnsi="Arial" w:cs="Arial"/>
                <w:sz w:val="20"/>
                <w:szCs w:val="20"/>
              </w:rPr>
              <w:t xml:space="preserve"> Caderno universitário, capa dura, 10x1 matéria, espiral, formato 200mm de largura X 275mm de altura, 200 fls. Miolo papel offset na cor branca. Gramatura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E280B"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30CEF" w14:textId="77777777" w:rsidR="0069387D" w:rsidRPr="00695F5B" w:rsidRDefault="0069387D" w:rsidP="0069387D">
            <w:pPr>
              <w:jc w:val="center"/>
            </w:pPr>
            <w:r w:rsidRPr="00695F5B">
              <w:rPr>
                <w:rFonts w:ascii="Arial" w:eastAsia="Calibri" w:hAnsi="Arial" w:cs="Arial"/>
                <w:sz w:val="20"/>
                <w:szCs w:val="20"/>
              </w:rPr>
              <w:t>02</w:t>
            </w:r>
          </w:p>
        </w:tc>
        <w:tc>
          <w:tcPr>
            <w:tcW w:w="1169" w:type="dxa"/>
            <w:tcBorders>
              <w:top w:val="single" w:sz="4" w:space="0" w:color="000000"/>
              <w:left w:val="single" w:sz="4" w:space="0" w:color="000000"/>
              <w:bottom w:val="single" w:sz="4" w:space="0" w:color="000000"/>
              <w:right w:val="single" w:sz="4" w:space="0" w:color="000000"/>
            </w:tcBorders>
            <w:vAlign w:val="center"/>
          </w:tcPr>
          <w:p w14:paraId="798FF8E0"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5B3E59F" w14:textId="54DD51A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28</w:t>
            </w:r>
            <w:proofErr w:type="gramEnd"/>
            <w:r w:rsidRPr="00695F5B">
              <w:rPr>
                <w:rFonts w:ascii="Calibri" w:hAnsi="Calibri" w:cs="Calibri"/>
                <w:color w:val="000000"/>
                <w:sz w:val="22"/>
                <w:szCs w:val="22"/>
              </w:rPr>
              <w:t xml:space="preserve">,28 </w:t>
            </w:r>
          </w:p>
        </w:tc>
        <w:tc>
          <w:tcPr>
            <w:tcW w:w="1382" w:type="dxa"/>
            <w:tcBorders>
              <w:top w:val="single" w:sz="4" w:space="0" w:color="000000"/>
              <w:left w:val="single" w:sz="4" w:space="0" w:color="000000"/>
              <w:bottom w:val="single" w:sz="4" w:space="0" w:color="000000"/>
              <w:right w:val="single" w:sz="4" w:space="0" w:color="000000"/>
            </w:tcBorders>
            <w:vAlign w:val="center"/>
          </w:tcPr>
          <w:p w14:paraId="317CD277" w14:textId="4992DC1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56,56 </w:t>
            </w:r>
          </w:p>
        </w:tc>
      </w:tr>
      <w:tr w:rsidR="0069387D" w:rsidRPr="00695F5B" w14:paraId="0BF1A76D"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3007BCC" w14:textId="77777777" w:rsidR="0069387D" w:rsidRPr="00695F5B" w:rsidRDefault="0069387D" w:rsidP="0069387D">
            <w:pPr>
              <w:autoSpaceDE w:val="0"/>
              <w:snapToGrid w:val="0"/>
              <w:jc w:val="both"/>
              <w:rPr>
                <w:rFonts w:ascii="Arial" w:eastAsia="Calibri" w:hAnsi="Arial" w:cs="Arial"/>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349A2032" w14:textId="77777777" w:rsidR="0069387D" w:rsidRPr="00695F5B" w:rsidRDefault="0069387D" w:rsidP="0069387D">
            <w:pPr>
              <w:autoSpaceDE w:val="0"/>
              <w:jc w:val="both"/>
            </w:pPr>
            <w:r w:rsidRPr="00695F5B">
              <w:rPr>
                <w:rFonts w:ascii="Arial" w:hAnsi="Arial" w:cs="Arial"/>
                <w:b/>
                <w:bCs/>
                <w:sz w:val="20"/>
                <w:szCs w:val="20"/>
              </w:rPr>
              <w:t xml:space="preserve">CADERNO DE DESENHO BROCHURA (CARTOGRAFIA) PERSONALIZADO CAPA E CONTRACAPA): </w:t>
            </w:r>
            <w:r w:rsidRPr="00695F5B">
              <w:rPr>
                <w:rFonts w:ascii="Arial" w:hAnsi="Arial" w:cs="Arial"/>
                <w:sz w:val="20"/>
                <w:szCs w:val="20"/>
              </w:rPr>
              <w:t>Caderno desenho brochura,</w:t>
            </w:r>
            <w:r w:rsidRPr="00695F5B">
              <w:rPr>
                <w:rFonts w:ascii="Arial" w:hAnsi="Arial" w:cs="Arial"/>
                <w:b/>
                <w:bCs/>
                <w:sz w:val="20"/>
                <w:szCs w:val="20"/>
              </w:rPr>
              <w:t xml:space="preserve"> </w:t>
            </w:r>
            <w:r w:rsidRPr="00695F5B">
              <w:rPr>
                <w:rFonts w:ascii="Arial" w:hAnsi="Arial" w:cs="Arial"/>
                <w:sz w:val="20"/>
                <w:szCs w:val="20"/>
              </w:rPr>
              <w:t>pequeno, formato na horizontal, com logomarca</w:t>
            </w:r>
            <w:r w:rsidRPr="00695F5B">
              <w:rPr>
                <w:rFonts w:ascii="Arial" w:hAnsi="Arial" w:cs="Arial"/>
                <w:b/>
                <w:bCs/>
                <w:sz w:val="20"/>
                <w:szCs w:val="20"/>
              </w:rPr>
              <w:t xml:space="preserve"> </w:t>
            </w:r>
            <w:r w:rsidRPr="00695F5B">
              <w:rPr>
                <w:rFonts w:ascii="Arial" w:hAnsi="Arial" w:cs="Arial"/>
                <w:sz w:val="20"/>
                <w:szCs w:val="20"/>
              </w:rPr>
              <w:t>fornecida pela Administração na capa e</w:t>
            </w:r>
            <w:r w:rsidRPr="00695F5B">
              <w:rPr>
                <w:rFonts w:ascii="Arial" w:hAnsi="Arial" w:cs="Arial"/>
                <w:b/>
                <w:bCs/>
                <w:sz w:val="20"/>
                <w:szCs w:val="20"/>
              </w:rPr>
              <w:t xml:space="preserve"> </w:t>
            </w:r>
            <w:r w:rsidRPr="00695F5B">
              <w:rPr>
                <w:rFonts w:ascii="Arial" w:hAnsi="Arial" w:cs="Arial"/>
                <w:sz w:val="20"/>
                <w:szCs w:val="20"/>
              </w:rPr>
              <w:t xml:space="preserve">contracapa; o miolo deve ser fixado por 2 grampos; dimensões mínimas: 248mm x 190mm; possuir 96 folhas; miolo em papel </w:t>
            </w:r>
            <w:proofErr w:type="spellStart"/>
            <w:r w:rsidRPr="00695F5B">
              <w:rPr>
                <w:rFonts w:ascii="Arial" w:hAnsi="Arial" w:cs="Arial"/>
                <w:sz w:val="20"/>
                <w:szCs w:val="20"/>
              </w:rPr>
              <w:t>off-set</w:t>
            </w:r>
            <w:proofErr w:type="spellEnd"/>
            <w:r w:rsidRPr="00695F5B">
              <w:rPr>
                <w:rFonts w:ascii="Arial" w:hAnsi="Arial" w:cs="Arial"/>
                <w:sz w:val="20"/>
                <w:szCs w:val="20"/>
              </w:rPr>
              <w:t xml:space="preserve">, gramatura mínima: 56 g/m2 capa e contracapa em cartão duplex gramatura mínima: 225,00 </w:t>
            </w:r>
            <w:proofErr w:type="spellStart"/>
            <w:r w:rsidRPr="00695F5B">
              <w:rPr>
                <w:rFonts w:ascii="Arial" w:hAnsi="Arial" w:cs="Arial"/>
                <w:sz w:val="20"/>
                <w:szCs w:val="20"/>
              </w:rPr>
              <w:t>gm</w:t>
            </w:r>
            <w:proofErr w:type="spellEnd"/>
            <w:r w:rsidRPr="00695F5B">
              <w:rPr>
                <w:rFonts w:ascii="Arial" w:hAnsi="Arial" w:cs="Arial"/>
                <w:sz w:val="20"/>
                <w:szCs w:val="20"/>
              </w:rPr>
              <w:t xml:space="preserve">². </w:t>
            </w:r>
            <w:r w:rsidRPr="00695F5B">
              <w:rPr>
                <w:rFonts w:ascii="Arial" w:eastAsia="Calibri" w:hAnsi="Arial" w:cs="Arial"/>
                <w:sz w:val="20"/>
                <w:szCs w:val="20"/>
              </w:rPr>
              <w:t>PERSONALIZADO CONFORME A ARTE DO ANEXO II.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1E4E6"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71103"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26C41AF6"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64888A" w14:textId="22126FCB"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15</w:t>
            </w:r>
            <w:proofErr w:type="gramEnd"/>
            <w:r w:rsidRPr="00695F5B">
              <w:rPr>
                <w:rFonts w:ascii="Calibri" w:hAnsi="Calibri" w:cs="Calibri"/>
                <w:color w:val="000000"/>
                <w:sz w:val="22"/>
                <w:szCs w:val="22"/>
              </w:rPr>
              <w:t xml:space="preserve">,27 </w:t>
            </w:r>
          </w:p>
        </w:tc>
        <w:tc>
          <w:tcPr>
            <w:tcW w:w="1382" w:type="dxa"/>
            <w:tcBorders>
              <w:top w:val="single" w:sz="4" w:space="0" w:color="000000"/>
              <w:left w:val="single" w:sz="4" w:space="0" w:color="000000"/>
              <w:bottom w:val="single" w:sz="4" w:space="0" w:color="000000"/>
              <w:right w:val="single" w:sz="4" w:space="0" w:color="000000"/>
            </w:tcBorders>
            <w:vAlign w:val="center"/>
          </w:tcPr>
          <w:p w14:paraId="02D6F7EB" w14:textId="385787E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15,27 </w:t>
            </w:r>
          </w:p>
        </w:tc>
      </w:tr>
      <w:tr w:rsidR="0069387D" w:rsidRPr="00695F5B" w14:paraId="47458A0A"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50B0A4CA"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23AEBFF4" w14:textId="77777777" w:rsidR="0069387D" w:rsidRPr="00695F5B" w:rsidRDefault="0069387D" w:rsidP="0069387D">
            <w:pPr>
              <w:jc w:val="both"/>
            </w:pPr>
            <w:r w:rsidRPr="00695F5B">
              <w:rPr>
                <w:rFonts w:ascii="Arial" w:eastAsia="Calibri" w:hAnsi="Arial" w:cs="Arial"/>
                <w:b/>
                <w:bCs/>
                <w:sz w:val="20"/>
                <w:szCs w:val="20"/>
              </w:rPr>
              <w:t>CADERNO DE CALIGRAFIA PERSONALIZADO CAPA E CONTRACAPA</w:t>
            </w:r>
            <w:r w:rsidRPr="00695F5B">
              <w:rPr>
                <w:rFonts w:ascii="Arial" w:eastAsia="Calibri" w:hAnsi="Arial" w:cs="Arial"/>
                <w:sz w:val="20"/>
                <w:szCs w:val="20"/>
              </w:rPr>
              <w:t xml:space="preserve">: Caderno de Caligrafia personalizado na capa e </w:t>
            </w:r>
            <w:proofErr w:type="spellStart"/>
            <w:r w:rsidRPr="00695F5B">
              <w:rPr>
                <w:rFonts w:ascii="Arial" w:eastAsia="Calibri" w:hAnsi="Arial" w:cs="Arial"/>
                <w:sz w:val="20"/>
                <w:szCs w:val="20"/>
              </w:rPr>
              <w:t>contra-capa</w:t>
            </w:r>
            <w:proofErr w:type="spellEnd"/>
            <w:r w:rsidRPr="00695F5B">
              <w:rPr>
                <w:rFonts w:ascii="Arial" w:eastAsia="Calibri" w:hAnsi="Arial" w:cs="Arial"/>
                <w:sz w:val="20"/>
                <w:szCs w:val="20"/>
              </w:rPr>
              <w:t xml:space="preserve"> com ilustração e logotipo personalizado da Prefeitura Municipal, sendo as mesmas flexível em duplex 250 gm2, impressão 4x0, com acabamento laminado Bopp fosco, grampeado, no formato 210mm x 140mm, miolo com 48 fls. Em papel off set 56 g/m² com pauta azul e margem vermelha. O miolo não deve ultrapassar a capa em nenhum ponto. O miolo deverá ser certificado pelos selos verdes (CERFLOR e PEFC) e pelo selo de qualidade do INMETRO, sendo que esses selos deverão constar </w:t>
            </w:r>
            <w:proofErr w:type="gramStart"/>
            <w:r w:rsidRPr="00695F5B">
              <w:rPr>
                <w:rFonts w:ascii="Arial" w:eastAsia="Calibri" w:hAnsi="Arial" w:cs="Arial"/>
                <w:sz w:val="20"/>
                <w:szCs w:val="20"/>
              </w:rPr>
              <w:t>na contra</w:t>
            </w:r>
            <w:proofErr w:type="gramEnd"/>
            <w:r w:rsidRPr="00695F5B">
              <w:rPr>
                <w:rFonts w:ascii="Arial" w:eastAsia="Calibri" w:hAnsi="Arial" w:cs="Arial"/>
                <w:sz w:val="20"/>
                <w:szCs w:val="20"/>
              </w:rPr>
              <w:t xml:space="preserve"> capa do caderno e o fabricante deverá comprovar que está autorizado a utilizar os certificados à seguir: INMETRO (Comprovar numeração do fabricante) certificado PEFC (Comprovar numeração do fabricante) e o certificado CERFLOR que deverá comprovado através do selo. PERSONALIZADO CONFORME A ARTE DO ANEXO II.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6B163"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FC9DA"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7A19CC31"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F7F9474" w14:textId="1104810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10</w:t>
            </w:r>
            <w:proofErr w:type="gramEnd"/>
            <w:r w:rsidRPr="00695F5B">
              <w:rPr>
                <w:rFonts w:ascii="Calibri" w:hAnsi="Calibri" w:cs="Calibri"/>
                <w:color w:val="000000"/>
                <w:sz w:val="22"/>
                <w:szCs w:val="22"/>
              </w:rPr>
              <w:t xml:space="preserve">,12 </w:t>
            </w:r>
          </w:p>
        </w:tc>
        <w:tc>
          <w:tcPr>
            <w:tcW w:w="1382" w:type="dxa"/>
            <w:tcBorders>
              <w:top w:val="single" w:sz="4" w:space="0" w:color="000000"/>
              <w:left w:val="single" w:sz="4" w:space="0" w:color="000000"/>
              <w:bottom w:val="single" w:sz="4" w:space="0" w:color="000000"/>
              <w:right w:val="single" w:sz="4" w:space="0" w:color="000000"/>
            </w:tcBorders>
            <w:vAlign w:val="center"/>
          </w:tcPr>
          <w:p w14:paraId="7C6EF1F7" w14:textId="74D5DB0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10,12 </w:t>
            </w:r>
          </w:p>
        </w:tc>
      </w:tr>
      <w:tr w:rsidR="0069387D" w:rsidRPr="00695F5B" w14:paraId="6A544D1C"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51CD7E78"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53799D74" w14:textId="77777777" w:rsidR="0069387D" w:rsidRPr="00695F5B" w:rsidRDefault="0069387D" w:rsidP="0069387D">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apontando o teor de sólidos da cola.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A5F80"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B512"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11AF1AF2"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85723F" w14:textId="4B40895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c>
          <w:tcPr>
            <w:tcW w:w="1382" w:type="dxa"/>
            <w:tcBorders>
              <w:top w:val="single" w:sz="4" w:space="0" w:color="000000"/>
              <w:left w:val="single" w:sz="4" w:space="0" w:color="000000"/>
              <w:bottom w:val="single" w:sz="4" w:space="0" w:color="000000"/>
              <w:right w:val="single" w:sz="4" w:space="0" w:color="000000"/>
            </w:tcBorders>
            <w:vAlign w:val="center"/>
          </w:tcPr>
          <w:p w14:paraId="747C945B" w14:textId="05E09FF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4,36 </w:t>
            </w:r>
          </w:p>
        </w:tc>
      </w:tr>
      <w:tr w:rsidR="0069387D" w:rsidRPr="00695F5B" w14:paraId="1D05150D"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F1F144C"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265A7B62" w14:textId="77777777" w:rsidR="0069387D" w:rsidRPr="00695F5B" w:rsidRDefault="0069387D" w:rsidP="0069387D">
            <w:pPr>
              <w:jc w:val="both"/>
            </w:pPr>
            <w:r w:rsidRPr="00695F5B">
              <w:rPr>
                <w:rFonts w:ascii="Arial" w:eastAsia="Calibri" w:hAnsi="Arial" w:cs="Arial"/>
                <w:b/>
                <w:bCs/>
                <w:sz w:val="20"/>
                <w:szCs w:val="20"/>
              </w:rPr>
              <w:t>COMPASSO ESCOLAR:</w:t>
            </w:r>
            <w:r w:rsidRPr="00695F5B">
              <w:rPr>
                <w:rFonts w:ascii="Arial" w:eastAsia="Calibri" w:hAnsi="Arial" w:cs="Arial"/>
                <w:sz w:val="20"/>
                <w:szCs w:val="20"/>
              </w:rPr>
              <w:t xml:space="preserve"> Compasso escolar – com mina de grafite 2mm, com alavanca que permite a trava das hastes na posição desejada. Capacidade para desenhar diâmetros de até 310mm. Composição: hastes de metal, agulha de fixação em aço.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C14EC"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B9606"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530B6728"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B73A6C" w14:textId="1564F79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20</w:t>
            </w:r>
            <w:proofErr w:type="gramEnd"/>
            <w:r w:rsidRPr="00695F5B">
              <w:rPr>
                <w:rFonts w:ascii="Calibri" w:hAnsi="Calibri" w:cs="Calibri"/>
                <w:color w:val="000000"/>
                <w:sz w:val="22"/>
                <w:szCs w:val="22"/>
              </w:rPr>
              <w:t xml:space="preserve">,96 </w:t>
            </w:r>
          </w:p>
        </w:tc>
        <w:tc>
          <w:tcPr>
            <w:tcW w:w="1382" w:type="dxa"/>
            <w:tcBorders>
              <w:top w:val="single" w:sz="4" w:space="0" w:color="000000"/>
              <w:left w:val="single" w:sz="4" w:space="0" w:color="000000"/>
              <w:bottom w:val="single" w:sz="4" w:space="0" w:color="000000"/>
              <w:right w:val="single" w:sz="4" w:space="0" w:color="000000"/>
            </w:tcBorders>
            <w:vAlign w:val="center"/>
          </w:tcPr>
          <w:p w14:paraId="71491DB1" w14:textId="5D7BD65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20,96 </w:t>
            </w:r>
          </w:p>
        </w:tc>
      </w:tr>
      <w:tr w:rsidR="0069387D" w:rsidRPr="00695F5B" w14:paraId="623FFE73"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705500A" w14:textId="77777777" w:rsidR="0069387D" w:rsidRPr="00695F5B" w:rsidRDefault="0069387D" w:rsidP="0069387D">
            <w:pPr>
              <w:autoSpaceDE w:val="0"/>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DC71F0" w14:textId="77777777" w:rsidR="0069387D" w:rsidRPr="00695F5B" w:rsidRDefault="0069387D" w:rsidP="0069387D">
            <w:pPr>
              <w:autoSpaceDE w:val="0"/>
              <w:jc w:val="both"/>
            </w:pPr>
            <w:r w:rsidRPr="00695F5B">
              <w:rPr>
                <w:rFonts w:ascii="Arial" w:hAnsi="Arial" w:cs="Arial"/>
                <w:b/>
                <w:bCs/>
                <w:sz w:val="20"/>
                <w:szCs w:val="20"/>
              </w:rPr>
              <w:t xml:space="preserve">CANETA ESFEROGRÁFICA AZUL: </w:t>
            </w:r>
            <w:r w:rsidRPr="00695F5B">
              <w:rPr>
                <w:rFonts w:ascii="Arial" w:hAnsi="Arial" w:cs="Arial"/>
                <w:sz w:val="20"/>
                <w:szCs w:val="20"/>
              </w:rPr>
              <w:t>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azul, atóxica. A caneta deve trazer marca impressa em seu corpo. O produto deve ser certificado junto ao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BEA05"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D6F87" w14:textId="77777777" w:rsidR="0069387D" w:rsidRPr="00695F5B" w:rsidRDefault="0069387D" w:rsidP="0069387D">
            <w:pPr>
              <w:jc w:val="center"/>
            </w:pPr>
            <w:r w:rsidRPr="00695F5B">
              <w:rPr>
                <w:rFonts w:ascii="Arial" w:eastAsia="Calibri" w:hAnsi="Arial" w:cs="Arial"/>
                <w:sz w:val="20"/>
                <w:szCs w:val="20"/>
              </w:rPr>
              <w:t>03</w:t>
            </w:r>
          </w:p>
        </w:tc>
        <w:tc>
          <w:tcPr>
            <w:tcW w:w="1169" w:type="dxa"/>
            <w:tcBorders>
              <w:top w:val="single" w:sz="4" w:space="0" w:color="000000"/>
              <w:left w:val="single" w:sz="4" w:space="0" w:color="000000"/>
              <w:bottom w:val="single" w:sz="4" w:space="0" w:color="000000"/>
              <w:right w:val="single" w:sz="4" w:space="0" w:color="000000"/>
            </w:tcBorders>
            <w:vAlign w:val="center"/>
          </w:tcPr>
          <w:p w14:paraId="384C9F4B"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14C39E1" w14:textId="72DAAA0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1,20 </w:t>
            </w:r>
          </w:p>
        </w:tc>
        <w:tc>
          <w:tcPr>
            <w:tcW w:w="1382" w:type="dxa"/>
            <w:tcBorders>
              <w:top w:val="single" w:sz="4" w:space="0" w:color="000000"/>
              <w:left w:val="single" w:sz="4" w:space="0" w:color="000000"/>
              <w:bottom w:val="single" w:sz="4" w:space="0" w:color="000000"/>
              <w:right w:val="single" w:sz="4" w:space="0" w:color="000000"/>
            </w:tcBorders>
            <w:vAlign w:val="center"/>
          </w:tcPr>
          <w:p w14:paraId="54552A2E" w14:textId="49BAF53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3,60 </w:t>
            </w:r>
          </w:p>
        </w:tc>
      </w:tr>
      <w:tr w:rsidR="0069387D" w:rsidRPr="00695F5B" w14:paraId="3D6E1BE3"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C117684" w14:textId="77777777" w:rsidR="0069387D" w:rsidRPr="00695F5B" w:rsidRDefault="0069387D" w:rsidP="0069387D">
            <w:pPr>
              <w:autoSpaceDE w:val="0"/>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FC7FA4" w14:textId="77777777" w:rsidR="0069387D" w:rsidRPr="00695F5B" w:rsidRDefault="0069387D" w:rsidP="0069387D">
            <w:pPr>
              <w:autoSpaceDE w:val="0"/>
              <w:jc w:val="both"/>
            </w:pPr>
            <w:r w:rsidRPr="00695F5B">
              <w:rPr>
                <w:rFonts w:ascii="Arial" w:hAnsi="Arial" w:cs="Arial"/>
                <w:b/>
                <w:bCs/>
                <w:sz w:val="20"/>
                <w:szCs w:val="20"/>
              </w:rPr>
              <w:t xml:space="preserve">CANETA ESFEROGRÁFICA VERMELHA </w:t>
            </w:r>
            <w:r w:rsidRPr="00695F5B">
              <w:rPr>
                <w:rFonts w:ascii="Arial" w:hAnsi="Arial" w:cs="Arial"/>
                <w:sz w:val="20"/>
                <w:szCs w:val="20"/>
              </w:rPr>
              <w:t>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9A0AC"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5EE7A"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69FD6FBC"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AAB23D" w14:textId="245E0AE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1,17 </w:t>
            </w:r>
          </w:p>
        </w:tc>
        <w:tc>
          <w:tcPr>
            <w:tcW w:w="1382" w:type="dxa"/>
            <w:tcBorders>
              <w:top w:val="single" w:sz="4" w:space="0" w:color="000000"/>
              <w:left w:val="single" w:sz="4" w:space="0" w:color="000000"/>
              <w:bottom w:val="single" w:sz="4" w:space="0" w:color="000000"/>
              <w:right w:val="single" w:sz="4" w:space="0" w:color="000000"/>
            </w:tcBorders>
            <w:vAlign w:val="center"/>
          </w:tcPr>
          <w:p w14:paraId="738481A2" w14:textId="46D45A0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1,17 </w:t>
            </w:r>
          </w:p>
        </w:tc>
      </w:tr>
      <w:tr w:rsidR="0069387D" w:rsidRPr="00695F5B" w14:paraId="2696543F"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430AD01" w14:textId="77777777" w:rsidR="0069387D" w:rsidRPr="00695F5B" w:rsidRDefault="0069387D" w:rsidP="0069387D">
            <w:pPr>
              <w:autoSpaceDE w:val="0"/>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69DB87" w14:textId="77777777" w:rsidR="0069387D" w:rsidRPr="00695F5B" w:rsidRDefault="0069387D" w:rsidP="0069387D">
            <w:pPr>
              <w:autoSpaceDE w:val="0"/>
              <w:jc w:val="both"/>
            </w:pPr>
            <w:r w:rsidRPr="00695F5B">
              <w:rPr>
                <w:rFonts w:ascii="Arial" w:hAnsi="Arial" w:cs="Arial"/>
                <w:b/>
                <w:bCs/>
                <w:sz w:val="20"/>
                <w:szCs w:val="20"/>
              </w:rPr>
              <w:t xml:space="preserve">CANETA ESFEROGRÁFICA PRETA: </w:t>
            </w:r>
            <w:r w:rsidRPr="00695F5B">
              <w:rPr>
                <w:rFonts w:ascii="Arial" w:hAnsi="Arial" w:cs="Arial"/>
                <w:sz w:val="20"/>
                <w:szCs w:val="20"/>
              </w:rPr>
              <w:t>Caneta esferográfica preta,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1 mm; ponteira de polipropileno na cor da tinta; tampa de polipropileno na cor da tinta, com furação ante asfixiante; diâmetro do corpo de 8,1mm; comprimento aproximado, com tampa de 150 mm; tubo da carga em polipropileno transparente com aproximadamente135mm de comprimento com preenchimento de tinta de no mínimo 110mm, medido da ponta; tinta de pasta esferográfica permanente na cor preta, atóxica. A caneta deve trazer marca impressa em seu corpo. O produto deve ser certificado junto ao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78D8D"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E4D51" w14:textId="77777777" w:rsidR="0069387D" w:rsidRPr="00695F5B" w:rsidRDefault="0069387D" w:rsidP="0069387D">
            <w:pPr>
              <w:jc w:val="center"/>
            </w:pPr>
            <w:r w:rsidRPr="00695F5B">
              <w:rPr>
                <w:rFonts w:ascii="Arial" w:eastAsia="Calibri" w:hAnsi="Arial" w:cs="Arial"/>
                <w:sz w:val="20"/>
                <w:szCs w:val="20"/>
              </w:rPr>
              <w:t>02</w:t>
            </w:r>
          </w:p>
        </w:tc>
        <w:tc>
          <w:tcPr>
            <w:tcW w:w="1169" w:type="dxa"/>
            <w:tcBorders>
              <w:top w:val="single" w:sz="4" w:space="0" w:color="000000"/>
              <w:left w:val="single" w:sz="4" w:space="0" w:color="000000"/>
              <w:bottom w:val="single" w:sz="4" w:space="0" w:color="000000"/>
              <w:right w:val="single" w:sz="4" w:space="0" w:color="000000"/>
            </w:tcBorders>
            <w:vAlign w:val="center"/>
          </w:tcPr>
          <w:p w14:paraId="376FBB7C"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808CFE6" w14:textId="5B8E2418"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1,16 </w:t>
            </w:r>
          </w:p>
        </w:tc>
        <w:tc>
          <w:tcPr>
            <w:tcW w:w="1382" w:type="dxa"/>
            <w:tcBorders>
              <w:top w:val="single" w:sz="4" w:space="0" w:color="000000"/>
              <w:left w:val="single" w:sz="4" w:space="0" w:color="000000"/>
              <w:bottom w:val="single" w:sz="4" w:space="0" w:color="000000"/>
              <w:right w:val="single" w:sz="4" w:space="0" w:color="000000"/>
            </w:tcBorders>
            <w:vAlign w:val="center"/>
          </w:tcPr>
          <w:p w14:paraId="351CA297" w14:textId="770B81F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2,32 </w:t>
            </w:r>
          </w:p>
        </w:tc>
      </w:tr>
      <w:tr w:rsidR="0069387D" w:rsidRPr="00695F5B" w14:paraId="07AAD7D7"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702AC31C"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338BFB4A" w14:textId="77777777" w:rsidR="0069387D" w:rsidRPr="00695F5B" w:rsidRDefault="0069387D" w:rsidP="0069387D">
            <w:pPr>
              <w:jc w:val="both"/>
            </w:pPr>
            <w:r w:rsidRPr="00695F5B">
              <w:rPr>
                <w:rFonts w:ascii="Arial" w:eastAsia="Calibri" w:hAnsi="Arial" w:cs="Arial"/>
                <w:b/>
                <w:bCs/>
                <w:sz w:val="20"/>
                <w:szCs w:val="20"/>
              </w:rPr>
              <w:t>CONJUNTO DE CANETA HIDROGRÁFICA ESTOJO COM 12 CORES.</w:t>
            </w:r>
            <w:r w:rsidRPr="00695F5B">
              <w:rPr>
                <w:rFonts w:ascii="Arial" w:eastAsia="Calibri" w:hAnsi="Arial" w:cs="Arial"/>
                <w:sz w:val="20"/>
                <w:szCs w:val="20"/>
              </w:rPr>
              <w:t xml:space="preserve"> Contendo 12 cores, corpo hexagonal, corpo e tampa fabricados com resina termoplástica, na cor da escrita. Cada </w:t>
            </w:r>
            <w:proofErr w:type="spellStart"/>
            <w:r w:rsidRPr="00695F5B">
              <w:rPr>
                <w:rFonts w:ascii="Arial" w:eastAsia="Calibri" w:hAnsi="Arial" w:cs="Arial"/>
                <w:sz w:val="20"/>
                <w:szCs w:val="20"/>
              </w:rPr>
              <w:t>canetinha</w:t>
            </w:r>
            <w:proofErr w:type="spellEnd"/>
            <w:r w:rsidRPr="00695F5B">
              <w:rPr>
                <w:rFonts w:ascii="Arial" w:eastAsia="Calibri" w:hAnsi="Arial" w:cs="Arial"/>
                <w:sz w:val="20"/>
                <w:szCs w:val="20"/>
              </w:rPr>
              <w:t xml:space="preserve"> deverá trazer a marca do fabricante gravada em seu corpo. São obrigatórias as cores: preto, amarelo, dois tons de vermelho, dois tons de azul, dois tons de verde e marrom. Comprimento aproximado de 160 mm e diâmetro de 7 mm, carga a base de água com medida aproximada de 100mm, tampa inferior (</w:t>
            </w:r>
            <w:proofErr w:type="spellStart"/>
            <w:r w:rsidRPr="00695F5B">
              <w:rPr>
                <w:rFonts w:ascii="Arial" w:eastAsia="Calibri" w:hAnsi="Arial" w:cs="Arial"/>
                <w:sz w:val="20"/>
                <w:szCs w:val="20"/>
              </w:rPr>
              <w:t>plug</w:t>
            </w:r>
            <w:proofErr w:type="spellEnd"/>
            <w:r w:rsidRPr="00695F5B">
              <w:rPr>
                <w:rFonts w:ascii="Arial" w:eastAsia="Calibri" w:hAnsi="Arial" w:cs="Arial"/>
                <w:sz w:val="20"/>
                <w:szCs w:val="20"/>
              </w:rPr>
              <w:t xml:space="preserve"> traseiro) com encaixe não </w:t>
            </w:r>
            <w:proofErr w:type="spellStart"/>
            <w:r w:rsidRPr="00695F5B">
              <w:rPr>
                <w:rFonts w:ascii="Arial" w:eastAsia="Calibri" w:hAnsi="Arial" w:cs="Arial"/>
                <w:sz w:val="20"/>
                <w:szCs w:val="20"/>
              </w:rPr>
              <w:t>rosqueável</w:t>
            </w:r>
            <w:proofErr w:type="spellEnd"/>
            <w:r w:rsidRPr="00695F5B">
              <w:rPr>
                <w:rFonts w:ascii="Arial" w:eastAsia="Calibri" w:hAnsi="Arial" w:cs="Arial"/>
                <w:sz w:val="20"/>
                <w:szCs w:val="20"/>
              </w:rPr>
              <w:t>, ponta de fibra de poliéster, escrita de 2.0 mm. Embalagem primária plástica com sistema para fechamento ou papel cartão com visor frontal, deve conter no verso selo do INMETRO, dados do fabricante, fabricação e validade. Apresentar em conjunto com as amostras certificado do INMETRO e comprovação de comprimento de escrita mínimo médio de 900m.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411F0"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0E5AE"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29C4D2FB"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B97EE3E" w14:textId="0F86958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14</w:t>
            </w:r>
            <w:proofErr w:type="gramEnd"/>
            <w:r w:rsidRPr="00695F5B">
              <w:rPr>
                <w:rFonts w:ascii="Calibri" w:hAnsi="Calibri" w:cs="Calibri"/>
                <w:color w:val="000000"/>
                <w:sz w:val="22"/>
                <w:szCs w:val="22"/>
              </w:rPr>
              <w:t xml:space="preserve">,12 </w:t>
            </w:r>
          </w:p>
        </w:tc>
        <w:tc>
          <w:tcPr>
            <w:tcW w:w="1382" w:type="dxa"/>
            <w:tcBorders>
              <w:top w:val="single" w:sz="4" w:space="0" w:color="000000"/>
              <w:left w:val="single" w:sz="4" w:space="0" w:color="000000"/>
              <w:bottom w:val="single" w:sz="4" w:space="0" w:color="000000"/>
              <w:right w:val="single" w:sz="4" w:space="0" w:color="000000"/>
            </w:tcBorders>
            <w:vAlign w:val="center"/>
          </w:tcPr>
          <w:p w14:paraId="0E9BBCE8" w14:textId="39228AE5"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14,12 </w:t>
            </w:r>
          </w:p>
        </w:tc>
      </w:tr>
      <w:tr w:rsidR="0069387D" w:rsidRPr="00695F5B" w14:paraId="34C421CA"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027187D" w14:textId="77777777" w:rsidR="0069387D" w:rsidRPr="00695F5B" w:rsidRDefault="0069387D" w:rsidP="0069387D">
            <w:pPr>
              <w:autoSpaceDE w:val="0"/>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36E354E5" w14:textId="77777777" w:rsidR="0069387D" w:rsidRPr="00695F5B" w:rsidRDefault="0069387D" w:rsidP="0069387D">
            <w:pPr>
              <w:autoSpaceDE w:val="0"/>
              <w:jc w:val="both"/>
            </w:pPr>
            <w:r w:rsidRPr="00695F5B">
              <w:rPr>
                <w:rFonts w:ascii="Arial" w:hAnsi="Arial" w:cs="Arial"/>
                <w:b/>
                <w:bCs/>
                <w:sz w:val="20"/>
                <w:szCs w:val="20"/>
              </w:rPr>
              <w:t xml:space="preserve">CORRETIVO LÍQUIDO A BASE DE ÁGUA </w:t>
            </w:r>
            <w:r w:rsidRPr="00695F5B">
              <w:rPr>
                <w:rFonts w:ascii="Arial" w:hAnsi="Arial" w:cs="Arial"/>
                <w:sz w:val="20"/>
                <w:szCs w:val="20"/>
              </w:rPr>
              <w:t>– Corretivo liquido, fórmula a base de água, sem odor, não tóxico, seguro para crianças, recomendado para uso escolar, frasco com 18ml. Produto certificado pelo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C94BB"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2A4FA" w14:textId="77777777" w:rsidR="0069387D" w:rsidRPr="00695F5B" w:rsidRDefault="0069387D" w:rsidP="0069387D">
            <w:pPr>
              <w:jc w:val="center"/>
            </w:pPr>
            <w:r w:rsidRPr="00695F5B">
              <w:rPr>
                <w:rFonts w:ascii="Arial" w:eastAsia="Calibri" w:hAnsi="Arial" w:cs="Arial"/>
                <w:sz w:val="20"/>
                <w:szCs w:val="20"/>
              </w:rPr>
              <w:t>02</w:t>
            </w:r>
          </w:p>
        </w:tc>
        <w:tc>
          <w:tcPr>
            <w:tcW w:w="1169" w:type="dxa"/>
            <w:tcBorders>
              <w:top w:val="single" w:sz="4" w:space="0" w:color="000000"/>
              <w:left w:val="single" w:sz="4" w:space="0" w:color="000000"/>
              <w:bottom w:val="single" w:sz="4" w:space="0" w:color="000000"/>
              <w:right w:val="single" w:sz="4" w:space="0" w:color="000000"/>
            </w:tcBorders>
            <w:vAlign w:val="center"/>
          </w:tcPr>
          <w:p w14:paraId="41FEDC18"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91FB287" w14:textId="7D3757E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4,28 </w:t>
            </w:r>
          </w:p>
        </w:tc>
        <w:tc>
          <w:tcPr>
            <w:tcW w:w="1382" w:type="dxa"/>
            <w:tcBorders>
              <w:top w:val="single" w:sz="4" w:space="0" w:color="000000"/>
              <w:left w:val="single" w:sz="4" w:space="0" w:color="000000"/>
              <w:bottom w:val="single" w:sz="4" w:space="0" w:color="000000"/>
              <w:right w:val="single" w:sz="4" w:space="0" w:color="000000"/>
            </w:tcBorders>
            <w:vAlign w:val="center"/>
          </w:tcPr>
          <w:p w14:paraId="5010EF96" w14:textId="4F33CAD3"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8,56 </w:t>
            </w:r>
          </w:p>
        </w:tc>
      </w:tr>
      <w:tr w:rsidR="0069387D" w:rsidRPr="00695F5B" w14:paraId="0B49CBD8"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351031E"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0FBC3942" w14:textId="5DB796C9" w:rsidR="0069387D" w:rsidRPr="00695F5B" w:rsidRDefault="0069387D" w:rsidP="0069387D">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Confeccionada em tecido 100% poliéster ARMAÇÃO EM RIP STOP (ABNT) NBR 12546 NBR 11914, acabamento PVC + HIDRO-REPELENTE com no mínimo 298 g/m² (ABNT) NBR 10591 e espessura de 0,43 mm (ABNT) NBR 1337, no PANTONE 7712 C (PISCINA). Medidas do corpo principal 20 cm de largura X 9cm de altura X 8 cm de profundidade na cor PANTONE 7712 C (PISCINA). Bolso frontal medindo 6 cm de altura X 20 cm de largura na cor PANTONE 7712 C (PISCINA). Na frente do bolso frontal deve conter logo em policromia do município. Fechamento do corpo principal e do bolso frontal em zíper nº 8 na cor PANTONE BLACK C com cursor nº </w:t>
            </w:r>
            <w:proofErr w:type="gramStart"/>
            <w:r w:rsidRPr="00695F5B">
              <w:rPr>
                <w:rFonts w:ascii="Arial" w:eastAsia="Calibri" w:hAnsi="Arial" w:cs="Arial"/>
                <w:sz w:val="20"/>
                <w:szCs w:val="20"/>
              </w:rPr>
              <w:t>8 preto</w:t>
            </w:r>
            <w:proofErr w:type="gramEnd"/>
            <w:r w:rsidRPr="00695F5B">
              <w:rPr>
                <w:rFonts w:ascii="Arial" w:eastAsia="Calibri" w:hAnsi="Arial" w:cs="Arial"/>
                <w:sz w:val="20"/>
                <w:szCs w:val="20"/>
              </w:rPr>
              <w:t xml:space="preserve">.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cor preto. O corpo principal é contornado em acabamento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4/11 brilhoso na cor preta. PERSONALIZADO CONFORME A ARTE DO ANEXO IV.</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D5CC9"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D739F"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7E99E51A"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A19641E" w14:textId="10F8EA6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26</w:t>
            </w:r>
            <w:proofErr w:type="gramEnd"/>
            <w:r w:rsidRPr="00695F5B">
              <w:rPr>
                <w:rFonts w:ascii="Calibri" w:hAnsi="Calibri" w:cs="Calibri"/>
                <w:color w:val="000000"/>
                <w:sz w:val="22"/>
                <w:szCs w:val="22"/>
              </w:rPr>
              <w:t xml:space="preserve">,30 </w:t>
            </w:r>
          </w:p>
        </w:tc>
        <w:tc>
          <w:tcPr>
            <w:tcW w:w="1382" w:type="dxa"/>
            <w:tcBorders>
              <w:top w:val="single" w:sz="4" w:space="0" w:color="000000"/>
              <w:left w:val="single" w:sz="4" w:space="0" w:color="000000"/>
              <w:bottom w:val="single" w:sz="4" w:space="0" w:color="000000"/>
              <w:right w:val="single" w:sz="4" w:space="0" w:color="000000"/>
            </w:tcBorders>
            <w:vAlign w:val="center"/>
          </w:tcPr>
          <w:p w14:paraId="4B22A612" w14:textId="38444A07"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26,30 </w:t>
            </w:r>
          </w:p>
        </w:tc>
      </w:tr>
      <w:tr w:rsidR="0069387D" w:rsidRPr="00695F5B" w14:paraId="6F9A9BAF"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91DE600"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7B0D613E" w14:textId="77777777" w:rsidR="0069387D" w:rsidRPr="00695F5B" w:rsidRDefault="0069387D" w:rsidP="0069387D">
            <w:pPr>
              <w:jc w:val="both"/>
            </w:pPr>
            <w:r w:rsidRPr="00695F5B">
              <w:rPr>
                <w:rFonts w:ascii="Arial" w:eastAsia="Calibri" w:hAnsi="Arial" w:cs="Arial"/>
                <w:b/>
                <w:bCs/>
                <w:sz w:val="20"/>
                <w:szCs w:val="20"/>
              </w:rPr>
              <w:t>LÁPIS DE COR CAIXA COM 12 CORES:</w:t>
            </w:r>
            <w:r w:rsidRPr="00695F5B">
              <w:rPr>
                <w:rFonts w:ascii="Arial" w:eastAsia="Calibri" w:hAnsi="Arial" w:cs="Arial"/>
                <w:sz w:val="20"/>
                <w:szCs w:val="20"/>
              </w:rPr>
              <w:t xml:space="preserve"> Lápis de cor confeccionado com resinas termoplásticas virgens, atóxico, mina de 2,7mm, resistente, corpo hexagonal, com diâmetro mínimo de 7mm, cumprimento de 175mm e peso de 3g por unidade, totalizando as 12 cores. Macio e de fácil deslize no papel. Cores: Preto, marrom, ocre, azul escuro, azul marinho, azul claro, verde escuro, verde claro, amarelo, laranja, rosa, vermelho. Apresentação da Embalagem: Papel cartão duplex, mínimo de 270g, com janela que possibilita ver o produto parcial interno, possuindo selo do Inmetro. Prazo de Validade Indeterminado. Com certificado do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88028"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96975"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4FA30D47"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8F68B3" w14:textId="2ED8D0A0"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c>
          <w:tcPr>
            <w:tcW w:w="1382" w:type="dxa"/>
            <w:tcBorders>
              <w:top w:val="single" w:sz="4" w:space="0" w:color="000000"/>
              <w:left w:val="single" w:sz="4" w:space="0" w:color="000000"/>
              <w:bottom w:val="single" w:sz="4" w:space="0" w:color="000000"/>
              <w:right w:val="single" w:sz="4" w:space="0" w:color="000000"/>
            </w:tcBorders>
            <w:vAlign w:val="center"/>
          </w:tcPr>
          <w:p w14:paraId="1EB0618A" w14:textId="4EC85B0C"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8,79 </w:t>
            </w:r>
          </w:p>
        </w:tc>
      </w:tr>
      <w:tr w:rsidR="0069387D" w:rsidRPr="00695F5B" w14:paraId="5B943F1B"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19537D64"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32FE1FB3" w14:textId="77777777" w:rsidR="0069387D" w:rsidRPr="00695F5B" w:rsidRDefault="0069387D" w:rsidP="0069387D">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w:t>
            </w:r>
            <w:proofErr w:type="spellStart"/>
            <w:r w:rsidRPr="00695F5B">
              <w:rPr>
                <w:rFonts w:ascii="Arial" w:eastAsia="Calibri" w:hAnsi="Arial" w:cs="Arial"/>
                <w:sz w:val="20"/>
                <w:szCs w:val="20"/>
              </w:rPr>
              <w:t>Inmetro.Lápis</w:t>
            </w:r>
            <w:proofErr w:type="spellEnd"/>
            <w:r w:rsidRPr="00695F5B">
              <w:rPr>
                <w:rFonts w:ascii="Arial" w:eastAsia="Calibri" w:hAnsi="Arial" w:cs="Arial"/>
                <w:sz w:val="20"/>
                <w:szCs w:val="20"/>
              </w:rPr>
              <w:t xml:space="preserve"> preto n° 02.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2DC9C"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62A8F" w14:textId="77777777" w:rsidR="0069387D" w:rsidRPr="00695F5B" w:rsidRDefault="0069387D" w:rsidP="0069387D">
            <w:pPr>
              <w:jc w:val="center"/>
            </w:pPr>
            <w:r w:rsidRPr="00695F5B">
              <w:rPr>
                <w:rFonts w:ascii="Arial" w:eastAsia="Calibri" w:hAnsi="Arial" w:cs="Arial"/>
                <w:sz w:val="20"/>
                <w:szCs w:val="20"/>
              </w:rPr>
              <w:t>04</w:t>
            </w:r>
          </w:p>
        </w:tc>
        <w:tc>
          <w:tcPr>
            <w:tcW w:w="1169" w:type="dxa"/>
            <w:tcBorders>
              <w:top w:val="single" w:sz="4" w:space="0" w:color="000000"/>
              <w:left w:val="single" w:sz="4" w:space="0" w:color="000000"/>
              <w:bottom w:val="single" w:sz="4" w:space="0" w:color="000000"/>
              <w:right w:val="single" w:sz="4" w:space="0" w:color="000000"/>
            </w:tcBorders>
            <w:vAlign w:val="center"/>
          </w:tcPr>
          <w:p w14:paraId="0C6ED8C8"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1BB7A48" w14:textId="7759BBCA"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0,87 </w:t>
            </w:r>
          </w:p>
        </w:tc>
        <w:tc>
          <w:tcPr>
            <w:tcW w:w="1382" w:type="dxa"/>
            <w:tcBorders>
              <w:top w:val="single" w:sz="4" w:space="0" w:color="000000"/>
              <w:left w:val="single" w:sz="4" w:space="0" w:color="000000"/>
              <w:bottom w:val="single" w:sz="4" w:space="0" w:color="000000"/>
              <w:right w:val="single" w:sz="4" w:space="0" w:color="000000"/>
            </w:tcBorders>
            <w:vAlign w:val="center"/>
          </w:tcPr>
          <w:p w14:paraId="304ED6D4" w14:textId="48862BD1"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3,48 </w:t>
            </w:r>
          </w:p>
        </w:tc>
      </w:tr>
      <w:tr w:rsidR="0069387D" w:rsidRPr="00695F5B" w14:paraId="3EF435E6"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145E292"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5111ED3B" w14:textId="77777777" w:rsidR="0069387D" w:rsidRPr="00695F5B" w:rsidRDefault="0069387D" w:rsidP="0069387D">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6C361"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23CFF"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1137EB67"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B2AFDE6" w14:textId="5E4BDF7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c>
          <w:tcPr>
            <w:tcW w:w="1382" w:type="dxa"/>
            <w:tcBorders>
              <w:top w:val="single" w:sz="4" w:space="0" w:color="000000"/>
              <w:left w:val="single" w:sz="4" w:space="0" w:color="000000"/>
              <w:bottom w:val="single" w:sz="4" w:space="0" w:color="000000"/>
              <w:right w:val="single" w:sz="4" w:space="0" w:color="000000"/>
            </w:tcBorders>
            <w:vAlign w:val="center"/>
          </w:tcPr>
          <w:p w14:paraId="0B5B0C51" w14:textId="1FC7EF2F"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4,50 </w:t>
            </w:r>
          </w:p>
        </w:tc>
      </w:tr>
      <w:tr w:rsidR="0069387D" w:rsidRPr="00695F5B" w14:paraId="0CA0A848"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9C4946B"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457E9ADF" w14:textId="77777777" w:rsidR="0069387D" w:rsidRPr="00695F5B" w:rsidRDefault="0069387D" w:rsidP="0069387D">
            <w:pPr>
              <w:jc w:val="both"/>
            </w:pPr>
            <w:r w:rsidRPr="00695F5B">
              <w:rPr>
                <w:rFonts w:ascii="Arial" w:hAnsi="Arial" w:cs="Arial"/>
                <w:b/>
                <w:bCs/>
                <w:sz w:val="20"/>
                <w:szCs w:val="20"/>
              </w:rPr>
              <w:t>TESOURA PONTA ARREDONDADA E LÂMINAS DE AÇO</w:t>
            </w:r>
            <w:r w:rsidRPr="00695F5B">
              <w:rPr>
                <w:rFonts w:ascii="Arial" w:hAnsi="Arial" w:cs="Arial"/>
                <w:sz w:val="20"/>
                <w:szCs w:val="20"/>
              </w:rPr>
              <w:t>: Tesoura Escolar com Ponta Arredondada, medindo 13cm de comprimento, contendo régua, cabo plástico anatômico. Composição: Cabo em polipropileno e lâmina em aço inoxidável. O produto acondicionado em blister. Embalagem contendo marca, referência e código de barras e selo da certificação do Inmetro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83A39"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E750C"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46D69D76"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CD2D1F" w14:textId="542F9E96"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c>
          <w:tcPr>
            <w:tcW w:w="1382" w:type="dxa"/>
            <w:tcBorders>
              <w:top w:val="single" w:sz="4" w:space="0" w:color="000000"/>
              <w:left w:val="single" w:sz="4" w:space="0" w:color="000000"/>
              <w:bottom w:val="single" w:sz="4" w:space="0" w:color="000000"/>
              <w:right w:val="single" w:sz="4" w:space="0" w:color="000000"/>
            </w:tcBorders>
            <w:vAlign w:val="center"/>
          </w:tcPr>
          <w:p w14:paraId="7C48B6FB" w14:textId="41E3C964"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3,70 </w:t>
            </w:r>
          </w:p>
        </w:tc>
      </w:tr>
      <w:tr w:rsidR="0069387D" w:rsidRPr="00695F5B" w14:paraId="44D5DA49" w14:textId="77777777" w:rsidTr="0069387D">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A64979E" w14:textId="77777777" w:rsidR="0069387D" w:rsidRPr="00695F5B" w:rsidRDefault="0069387D" w:rsidP="0069387D">
            <w:pPr>
              <w:snapToGrid w:val="0"/>
              <w:jc w:val="both"/>
              <w:rPr>
                <w:rFonts w:ascii="Arial" w:eastAsia="Calibri" w:hAnsi="Arial" w:cs="Arial"/>
                <w:b/>
                <w:bCs/>
                <w:sz w:val="20"/>
                <w:szCs w:val="2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Pr>
          <w:p w14:paraId="50194A7C" w14:textId="77777777" w:rsidR="0069387D" w:rsidRPr="00695F5B" w:rsidRDefault="0069387D" w:rsidP="0069387D">
            <w:pPr>
              <w:jc w:val="both"/>
            </w:pPr>
            <w:r w:rsidRPr="00695F5B">
              <w:rPr>
                <w:rFonts w:ascii="Arial" w:eastAsia="Calibri" w:hAnsi="Arial" w:cs="Arial"/>
                <w:b/>
                <w:bCs/>
                <w:sz w:val="20"/>
                <w:szCs w:val="20"/>
              </w:rPr>
              <w:t>CAIXA EMBALAGEM PERSONALIZA</w:t>
            </w:r>
            <w:r w:rsidRPr="00695F5B">
              <w:rPr>
                <w:rFonts w:ascii="Arial" w:eastAsia="Calibri" w:hAnsi="Arial" w:cs="Arial"/>
                <w:sz w:val="20"/>
                <w:szCs w:val="20"/>
              </w:rPr>
              <w:t xml:space="preserve"> (IMPRESSÃO UMA COR) PAPELÃO DUPLEX PARA ACONDICIONAMENTO DOS KITS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B58D3" w14:textId="77777777" w:rsidR="0069387D" w:rsidRPr="00695F5B" w:rsidRDefault="0069387D" w:rsidP="0069387D">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B986D" w14:textId="77777777" w:rsidR="0069387D" w:rsidRPr="00695F5B" w:rsidRDefault="0069387D" w:rsidP="0069387D">
            <w:pPr>
              <w:jc w:val="center"/>
            </w:pPr>
            <w:r w:rsidRPr="00695F5B">
              <w:rPr>
                <w:rFonts w:ascii="Arial" w:eastAsia="Calibri" w:hAnsi="Arial" w:cs="Arial"/>
                <w:sz w:val="20"/>
                <w:szCs w:val="20"/>
              </w:rPr>
              <w:t>01</w:t>
            </w:r>
          </w:p>
        </w:tc>
        <w:tc>
          <w:tcPr>
            <w:tcW w:w="1169" w:type="dxa"/>
            <w:tcBorders>
              <w:top w:val="single" w:sz="4" w:space="0" w:color="000000"/>
              <w:left w:val="single" w:sz="4" w:space="0" w:color="000000"/>
              <w:bottom w:val="single" w:sz="4" w:space="0" w:color="000000"/>
              <w:right w:val="single" w:sz="4" w:space="0" w:color="000000"/>
            </w:tcBorders>
            <w:vAlign w:val="center"/>
          </w:tcPr>
          <w:p w14:paraId="333B0303" w14:textId="77777777" w:rsidR="0069387D" w:rsidRPr="00695F5B" w:rsidRDefault="0069387D" w:rsidP="0069387D">
            <w:pPr>
              <w:jc w:val="center"/>
              <w:rPr>
                <w:rFonts w:ascii="Arial" w:eastAsia="Calibri"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A337E83" w14:textId="5AB1E68E"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382" w:type="dxa"/>
            <w:tcBorders>
              <w:top w:val="single" w:sz="4" w:space="0" w:color="000000"/>
              <w:left w:val="single" w:sz="4" w:space="0" w:color="000000"/>
              <w:bottom w:val="single" w:sz="4" w:space="0" w:color="000000"/>
              <w:right w:val="single" w:sz="4" w:space="0" w:color="000000"/>
            </w:tcBorders>
            <w:vAlign w:val="center"/>
          </w:tcPr>
          <w:p w14:paraId="24895D87" w14:textId="75E6BEA2" w:rsidR="0069387D" w:rsidRPr="00695F5B" w:rsidRDefault="0069387D" w:rsidP="0069387D">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5B23FEFB" w14:textId="77777777" w:rsidR="00DE2A90" w:rsidRPr="00695F5B" w:rsidRDefault="00DE2A90" w:rsidP="00DE2A90"/>
    <w:tbl>
      <w:tblPr>
        <w:tblW w:w="11238" w:type="dxa"/>
        <w:jc w:val="center"/>
        <w:tblLayout w:type="fixed"/>
        <w:tblLook w:val="0000" w:firstRow="0" w:lastRow="0" w:firstColumn="0" w:lastColumn="0" w:noHBand="0" w:noVBand="0"/>
      </w:tblPr>
      <w:tblGrid>
        <w:gridCol w:w="993"/>
        <w:gridCol w:w="4531"/>
        <w:gridCol w:w="850"/>
        <w:gridCol w:w="992"/>
        <w:gridCol w:w="1134"/>
        <w:gridCol w:w="1321"/>
        <w:gridCol w:w="1417"/>
      </w:tblGrid>
      <w:tr w:rsidR="008107AB" w:rsidRPr="00695F5B" w14:paraId="7875BD30" w14:textId="77777777" w:rsidTr="00D2222C">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EF9C292" w14:textId="77777777" w:rsidR="008107AB" w:rsidRPr="00695F5B" w:rsidRDefault="008107AB" w:rsidP="006011FD">
            <w:pPr>
              <w:autoSpaceDE w:val="0"/>
              <w:jc w:val="center"/>
            </w:pPr>
            <w:r w:rsidRPr="00695F5B">
              <w:rPr>
                <w:rFonts w:ascii="Arial" w:hAnsi="Arial" w:cs="Arial"/>
                <w:b/>
                <w:bCs/>
                <w:sz w:val="20"/>
                <w:szCs w:val="20"/>
              </w:rPr>
              <w:t>LOTE</w:t>
            </w: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EAA1749" w14:textId="77777777" w:rsidR="008107AB" w:rsidRPr="00695F5B" w:rsidRDefault="008107AB" w:rsidP="006011FD">
            <w:pPr>
              <w:autoSpaceDE w:val="0"/>
              <w:jc w:val="center"/>
            </w:pPr>
            <w:r w:rsidRPr="00695F5B">
              <w:rPr>
                <w:rFonts w:ascii="Arial" w:eastAsia="Calibri" w:hAnsi="Arial" w:cs="Arial"/>
                <w:b/>
                <w:bCs/>
                <w:sz w:val="20"/>
                <w:szCs w:val="20"/>
              </w:rPr>
              <w:t>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4C007E" w14:textId="77777777" w:rsidR="008107AB" w:rsidRPr="00695F5B" w:rsidRDefault="008107AB" w:rsidP="006011FD">
            <w:pPr>
              <w:jc w:val="center"/>
            </w:pPr>
            <w:r w:rsidRPr="00695F5B">
              <w:rPr>
                <w:rFonts w:ascii="Arial" w:hAnsi="Arial" w:cs="Arial"/>
                <w:b/>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4BBCBB9" w14:textId="77777777" w:rsidR="008107AB" w:rsidRPr="00695F5B" w:rsidRDefault="008107AB" w:rsidP="006011FD">
            <w:pPr>
              <w:jc w:val="center"/>
            </w:pPr>
            <w:r w:rsidRPr="00695F5B">
              <w:rPr>
                <w:rFonts w:ascii="Arial" w:eastAsia="Calibri" w:hAnsi="Arial" w:cs="Arial"/>
                <w:b/>
                <w:bCs/>
                <w:sz w:val="20"/>
                <w:szCs w:val="20"/>
              </w:rPr>
              <w:t>QUANT.</w:t>
            </w:r>
          </w:p>
        </w:tc>
        <w:tc>
          <w:tcPr>
            <w:tcW w:w="1134" w:type="dxa"/>
            <w:tcBorders>
              <w:top w:val="single" w:sz="4" w:space="0" w:color="000000"/>
              <w:left w:val="single" w:sz="4" w:space="0" w:color="000000"/>
              <w:bottom w:val="single" w:sz="4" w:space="0" w:color="000000"/>
              <w:right w:val="single" w:sz="4" w:space="0" w:color="000000"/>
            </w:tcBorders>
            <w:vAlign w:val="center"/>
          </w:tcPr>
          <w:p w14:paraId="5B8BA29D" w14:textId="7A8C2C6C" w:rsidR="008107AB" w:rsidRPr="00695F5B" w:rsidRDefault="008107AB" w:rsidP="008107AB">
            <w:pPr>
              <w:jc w:val="center"/>
              <w:rPr>
                <w:rFonts w:ascii="Arial" w:eastAsia="Calibri" w:hAnsi="Arial" w:cs="Arial"/>
                <w:b/>
                <w:bCs/>
                <w:sz w:val="20"/>
                <w:szCs w:val="20"/>
              </w:rPr>
            </w:pPr>
            <w:r w:rsidRPr="00695F5B">
              <w:rPr>
                <w:rFonts w:ascii="Arial" w:eastAsia="Calibri" w:hAnsi="Arial" w:cs="Arial"/>
                <w:b/>
                <w:bCs/>
                <w:sz w:val="20"/>
                <w:szCs w:val="20"/>
              </w:rPr>
              <w:t>MARCA</w:t>
            </w:r>
          </w:p>
        </w:tc>
        <w:tc>
          <w:tcPr>
            <w:tcW w:w="1321" w:type="dxa"/>
            <w:tcBorders>
              <w:top w:val="single" w:sz="4" w:space="0" w:color="000000"/>
              <w:left w:val="single" w:sz="4" w:space="0" w:color="000000"/>
              <w:bottom w:val="single" w:sz="4" w:space="0" w:color="000000"/>
              <w:right w:val="single" w:sz="4" w:space="0" w:color="000000"/>
            </w:tcBorders>
            <w:vAlign w:val="center"/>
          </w:tcPr>
          <w:p w14:paraId="73834C0D" w14:textId="764F4EB6"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UNIT.</w:t>
            </w:r>
          </w:p>
        </w:tc>
        <w:tc>
          <w:tcPr>
            <w:tcW w:w="1417" w:type="dxa"/>
            <w:tcBorders>
              <w:top w:val="single" w:sz="4" w:space="0" w:color="000000"/>
              <w:left w:val="single" w:sz="4" w:space="0" w:color="000000"/>
              <w:bottom w:val="single" w:sz="4" w:space="0" w:color="000000"/>
              <w:right w:val="single" w:sz="4" w:space="0" w:color="000000"/>
            </w:tcBorders>
            <w:vAlign w:val="center"/>
          </w:tcPr>
          <w:p w14:paraId="0F097261" w14:textId="77777777" w:rsidR="008107AB" w:rsidRPr="00695F5B" w:rsidRDefault="008107AB" w:rsidP="006011FD">
            <w:pPr>
              <w:jc w:val="center"/>
              <w:rPr>
                <w:rFonts w:ascii="Arial" w:eastAsia="Calibri" w:hAnsi="Arial" w:cs="Arial"/>
                <w:b/>
                <w:bCs/>
                <w:sz w:val="20"/>
                <w:szCs w:val="20"/>
              </w:rPr>
            </w:pPr>
            <w:r w:rsidRPr="00695F5B">
              <w:rPr>
                <w:rFonts w:ascii="Arial" w:eastAsia="Calibri" w:hAnsi="Arial" w:cs="Arial"/>
                <w:b/>
                <w:bCs/>
                <w:sz w:val="20"/>
                <w:szCs w:val="20"/>
              </w:rPr>
              <w:t>PR. TOTAL</w:t>
            </w:r>
          </w:p>
        </w:tc>
      </w:tr>
      <w:tr w:rsidR="008107AB" w:rsidRPr="00695F5B" w14:paraId="3093889C" w14:textId="77777777" w:rsidTr="00D2222C">
        <w:trPr>
          <w:jc w:val="cent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E7E55A" w14:textId="77777777" w:rsidR="008107AB" w:rsidRPr="00695F5B" w:rsidRDefault="008107AB" w:rsidP="006011FD">
            <w:pPr>
              <w:autoSpaceDE w:val="0"/>
              <w:jc w:val="center"/>
            </w:pPr>
            <w:r w:rsidRPr="00695F5B">
              <w:rPr>
                <w:rFonts w:ascii="Arial" w:hAnsi="Arial" w:cs="Arial"/>
                <w:b/>
                <w:bCs/>
                <w:sz w:val="20"/>
                <w:szCs w:val="20"/>
              </w:rPr>
              <w:t>07</w:t>
            </w:r>
          </w:p>
        </w:tc>
        <w:tc>
          <w:tcPr>
            <w:tcW w:w="4531" w:type="dxa"/>
            <w:tcBorders>
              <w:top w:val="single" w:sz="4" w:space="0" w:color="000000"/>
              <w:left w:val="single" w:sz="4" w:space="0" w:color="000000"/>
              <w:bottom w:val="single" w:sz="4" w:space="0" w:color="000000"/>
              <w:right w:val="single" w:sz="4" w:space="0" w:color="000000"/>
            </w:tcBorders>
            <w:shd w:val="clear" w:color="auto" w:fill="808080"/>
          </w:tcPr>
          <w:p w14:paraId="7656A4E7" w14:textId="77777777" w:rsidR="008107AB" w:rsidRPr="00695F5B" w:rsidRDefault="008107AB" w:rsidP="006011FD">
            <w:pPr>
              <w:autoSpaceDE w:val="0"/>
              <w:jc w:val="center"/>
              <w:rPr>
                <w:sz w:val="16"/>
                <w:szCs w:val="16"/>
              </w:rPr>
            </w:pPr>
            <w:r w:rsidRPr="00695F5B">
              <w:rPr>
                <w:rFonts w:ascii="Arial" w:eastAsia="Calibri" w:hAnsi="Arial" w:cs="Arial"/>
                <w:b/>
                <w:bCs/>
                <w:sz w:val="16"/>
                <w:szCs w:val="16"/>
              </w:rPr>
              <w:t>Kit 7 – PROFESSORES</w:t>
            </w:r>
          </w:p>
        </w:tc>
        <w:tc>
          <w:tcPr>
            <w:tcW w:w="850" w:type="dxa"/>
            <w:tcBorders>
              <w:top w:val="single" w:sz="4" w:space="0" w:color="000000"/>
              <w:left w:val="single" w:sz="4" w:space="0" w:color="000000"/>
              <w:bottom w:val="single" w:sz="4" w:space="0" w:color="000000"/>
              <w:right w:val="single" w:sz="4" w:space="0" w:color="000000"/>
            </w:tcBorders>
            <w:shd w:val="clear" w:color="auto" w:fill="808080"/>
          </w:tcPr>
          <w:p w14:paraId="750131BE" w14:textId="77777777" w:rsidR="008107AB" w:rsidRPr="00695F5B" w:rsidRDefault="008107AB" w:rsidP="006011FD">
            <w:pPr>
              <w:jc w:val="center"/>
              <w:rPr>
                <w:sz w:val="16"/>
                <w:szCs w:val="16"/>
              </w:rPr>
            </w:pPr>
            <w:r w:rsidRPr="00695F5B">
              <w:rPr>
                <w:rFonts w:ascii="Arial" w:eastAsia="Calibri" w:hAnsi="Arial" w:cs="Arial"/>
                <w:b/>
                <w:bCs/>
                <w:sz w:val="16"/>
                <w:szCs w:val="16"/>
              </w:rPr>
              <w:t>KIT</w:t>
            </w:r>
          </w:p>
        </w:tc>
        <w:tc>
          <w:tcPr>
            <w:tcW w:w="992" w:type="dxa"/>
            <w:tcBorders>
              <w:top w:val="single" w:sz="4" w:space="0" w:color="000000"/>
              <w:left w:val="single" w:sz="4" w:space="0" w:color="000000"/>
              <w:bottom w:val="single" w:sz="4" w:space="0" w:color="000000"/>
              <w:right w:val="single" w:sz="4" w:space="0" w:color="000000"/>
            </w:tcBorders>
            <w:shd w:val="clear" w:color="auto" w:fill="808080"/>
          </w:tcPr>
          <w:p w14:paraId="49DE41BB" w14:textId="77777777" w:rsidR="008107AB" w:rsidRPr="00695F5B" w:rsidRDefault="008107AB" w:rsidP="006011FD">
            <w:pPr>
              <w:jc w:val="center"/>
              <w:rPr>
                <w:sz w:val="16"/>
                <w:szCs w:val="16"/>
              </w:rPr>
            </w:pPr>
            <w:r w:rsidRPr="00695F5B">
              <w:rPr>
                <w:rFonts w:ascii="Arial" w:eastAsia="Calibri" w:hAnsi="Arial" w:cs="Arial"/>
                <w:b/>
                <w:bCs/>
                <w:sz w:val="16"/>
                <w:szCs w:val="16"/>
              </w:rPr>
              <w:t>1232</w:t>
            </w:r>
          </w:p>
        </w:tc>
        <w:tc>
          <w:tcPr>
            <w:tcW w:w="1134"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332671F2" w14:textId="77777777" w:rsidR="008107AB" w:rsidRPr="00695F5B" w:rsidRDefault="008107AB" w:rsidP="008107AB">
            <w:pPr>
              <w:jc w:val="center"/>
              <w:rPr>
                <w:rFonts w:ascii="Arial" w:eastAsia="Calibri" w:hAnsi="Arial" w:cs="Arial"/>
                <w:b/>
                <w:bCs/>
                <w:sz w:val="16"/>
                <w:szCs w:val="16"/>
              </w:rPr>
            </w:pPr>
          </w:p>
        </w:tc>
        <w:tc>
          <w:tcPr>
            <w:tcW w:w="1321"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6E8C7893" w14:textId="303629A6" w:rsidR="008107AB" w:rsidRPr="00695F5B" w:rsidRDefault="0017490A" w:rsidP="00B54975">
            <w:pPr>
              <w:jc w:val="center"/>
              <w:rPr>
                <w:rFonts w:ascii="Arial" w:eastAsia="Calibri" w:hAnsi="Arial" w:cs="Arial"/>
                <w:b/>
                <w:bCs/>
                <w:sz w:val="16"/>
                <w:szCs w:val="16"/>
              </w:rPr>
            </w:pPr>
            <w:r w:rsidRPr="00695F5B">
              <w:rPr>
                <w:rFonts w:ascii="Arial" w:eastAsia="Calibri" w:hAnsi="Arial" w:cs="Arial"/>
                <w:b/>
                <w:bCs/>
                <w:sz w:val="16"/>
                <w:szCs w:val="16"/>
              </w:rPr>
              <w:t xml:space="preserve">R$ </w:t>
            </w:r>
            <w:r w:rsidR="00B54975" w:rsidRPr="00695F5B">
              <w:rPr>
                <w:rFonts w:ascii="Arial" w:eastAsia="Calibri" w:hAnsi="Arial" w:cs="Arial"/>
                <w:b/>
                <w:bCs/>
                <w:sz w:val="16"/>
                <w:szCs w:val="16"/>
              </w:rPr>
              <w:t>554,98</w:t>
            </w:r>
          </w:p>
        </w:tc>
        <w:tc>
          <w:tcPr>
            <w:tcW w:w="1417"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1DFA90D9" w14:textId="64DB4921" w:rsidR="008107AB" w:rsidRPr="00695F5B" w:rsidRDefault="0017490A" w:rsidP="00B54975">
            <w:pPr>
              <w:jc w:val="center"/>
              <w:rPr>
                <w:rFonts w:ascii="Arial" w:eastAsia="Calibri" w:hAnsi="Arial" w:cs="Arial"/>
                <w:b/>
                <w:bCs/>
                <w:sz w:val="16"/>
                <w:szCs w:val="16"/>
              </w:rPr>
            </w:pPr>
            <w:r w:rsidRPr="00695F5B">
              <w:rPr>
                <w:rFonts w:ascii="Arial" w:eastAsia="Calibri" w:hAnsi="Arial" w:cs="Arial"/>
                <w:b/>
                <w:bCs/>
                <w:sz w:val="16"/>
                <w:szCs w:val="16"/>
              </w:rPr>
              <w:t xml:space="preserve">R$ </w:t>
            </w:r>
            <w:r w:rsidR="00B54975" w:rsidRPr="00695F5B">
              <w:rPr>
                <w:rFonts w:ascii="Arial" w:eastAsia="Calibri" w:hAnsi="Arial" w:cs="Arial"/>
                <w:b/>
                <w:bCs/>
                <w:sz w:val="16"/>
                <w:szCs w:val="16"/>
              </w:rPr>
              <w:t>683.735,36</w:t>
            </w:r>
          </w:p>
        </w:tc>
      </w:tr>
      <w:tr w:rsidR="00D2222C" w:rsidRPr="00695F5B" w14:paraId="20B3A043"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7BEE99F4"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5CE91EBA" w14:textId="77777777" w:rsidR="00D2222C" w:rsidRPr="00695F5B" w:rsidRDefault="00D2222C" w:rsidP="00D2222C">
            <w:pPr>
              <w:jc w:val="both"/>
              <w:rPr>
                <w:rFonts w:ascii="Arial" w:eastAsia="Calibri" w:hAnsi="Arial" w:cs="Arial"/>
                <w:color w:val="000000"/>
                <w:sz w:val="20"/>
                <w:szCs w:val="20"/>
              </w:rPr>
            </w:pPr>
            <w:r w:rsidRPr="00695F5B">
              <w:rPr>
                <w:rFonts w:ascii="Arial" w:eastAsia="Calibri" w:hAnsi="Arial" w:cs="Arial"/>
                <w:b/>
                <w:bCs/>
                <w:color w:val="000000"/>
                <w:sz w:val="20"/>
                <w:szCs w:val="20"/>
              </w:rPr>
              <w:t>MOCHILA ESCOLAR</w:t>
            </w:r>
            <w:r w:rsidRPr="00695F5B">
              <w:rPr>
                <w:rFonts w:ascii="Arial" w:eastAsia="Calibri" w:hAnsi="Arial" w:cs="Arial"/>
                <w:color w:val="000000"/>
                <w:sz w:val="20"/>
                <w:szCs w:val="20"/>
              </w:rPr>
              <w:t xml:space="preserve"> destinada a </w:t>
            </w:r>
            <w:r w:rsidRPr="00695F5B">
              <w:rPr>
                <w:rFonts w:ascii="Arial" w:eastAsia="Calibri" w:hAnsi="Arial" w:cs="Arial"/>
                <w:b/>
                <w:bCs/>
                <w:color w:val="000000"/>
                <w:sz w:val="20"/>
                <w:szCs w:val="20"/>
              </w:rPr>
              <w:t>Professores e à Equipe Técnica</w:t>
            </w:r>
            <w:r w:rsidRPr="00695F5B">
              <w:rPr>
                <w:rFonts w:ascii="Arial" w:eastAsia="Calibri" w:hAnsi="Arial" w:cs="Arial"/>
                <w:color w:val="000000"/>
                <w:sz w:val="20"/>
                <w:szCs w:val="20"/>
              </w:rPr>
              <w:t xml:space="preserve"> da Rede Municipal de Ensino deverá ser do tipo unissex, modelo adulto, confeccionada em tecido poliéster de alta resistência, impermeável, na cor preta ou similar. O forro interno deverá ser em nylon ou poliéster reforçado, resistente à umidade. Suas dimensões aproximadas deverão ser de 45 cm de altura, 32 cm de largura e 16 cm de profundidade, admitindo-se variação de até 5%, com capacidade em torno de 22 litros.</w:t>
            </w:r>
          </w:p>
          <w:p w14:paraId="764CAEFE" w14:textId="77777777" w:rsidR="00D2222C" w:rsidRPr="00695F5B" w:rsidRDefault="00D2222C" w:rsidP="00D2222C">
            <w:pPr>
              <w:jc w:val="both"/>
              <w:rPr>
                <w:rFonts w:ascii="Arial" w:eastAsia="Calibri" w:hAnsi="Arial" w:cs="Arial"/>
                <w:color w:val="000000"/>
                <w:sz w:val="20"/>
                <w:szCs w:val="20"/>
              </w:rPr>
            </w:pPr>
            <w:r w:rsidRPr="00695F5B">
              <w:rPr>
                <w:rFonts w:ascii="Arial" w:eastAsia="Calibri" w:hAnsi="Arial" w:cs="Arial"/>
                <w:color w:val="000000"/>
                <w:sz w:val="20"/>
                <w:szCs w:val="20"/>
              </w:rPr>
              <w:t xml:space="preserve">O produto deverá possuir duas alças acolchoadas, reguláveis e anatômicas, revestidas em tecido respirável, garantindo conforto prolongado, além de uma alça superior de mão, devidamente reforçada. A mochila deverá conter um compartimento principal amplo, com fechamento em zíper, adequado para o transporte de livros, cadernos e notebook de até 15 polegadas; um bolso frontal médio, com zíper e puxador emborrachado na cor vermelha; e dois bolsos laterais em tela, próprios para garrafas ou </w:t>
            </w:r>
            <w:proofErr w:type="spellStart"/>
            <w:r w:rsidRPr="00695F5B">
              <w:rPr>
                <w:rFonts w:ascii="Arial" w:eastAsia="Calibri" w:hAnsi="Arial" w:cs="Arial"/>
                <w:color w:val="000000"/>
                <w:sz w:val="20"/>
                <w:szCs w:val="20"/>
              </w:rPr>
              <w:t>squeezes</w:t>
            </w:r>
            <w:proofErr w:type="spellEnd"/>
            <w:r w:rsidRPr="00695F5B">
              <w:rPr>
                <w:rFonts w:ascii="Arial" w:eastAsia="Calibri" w:hAnsi="Arial" w:cs="Arial"/>
                <w:color w:val="000000"/>
                <w:sz w:val="20"/>
                <w:szCs w:val="20"/>
              </w:rPr>
              <w:t>.</w:t>
            </w:r>
          </w:p>
          <w:p w14:paraId="76E235EA" w14:textId="77777777" w:rsidR="00D2222C" w:rsidRPr="00695F5B" w:rsidRDefault="00D2222C" w:rsidP="00D2222C">
            <w:pPr>
              <w:jc w:val="both"/>
              <w:rPr>
                <w:rFonts w:ascii="Arial" w:eastAsia="Calibri" w:hAnsi="Arial" w:cs="Arial"/>
                <w:color w:val="000000"/>
                <w:sz w:val="20"/>
                <w:szCs w:val="20"/>
              </w:rPr>
            </w:pPr>
            <w:r w:rsidRPr="00695F5B">
              <w:rPr>
                <w:rFonts w:ascii="Arial" w:eastAsia="Calibri" w:hAnsi="Arial" w:cs="Arial"/>
                <w:color w:val="000000"/>
                <w:sz w:val="20"/>
                <w:szCs w:val="20"/>
              </w:rPr>
              <w:t>O fechamento deverá ser realizado por meio de zíper resistente, com cursor metálico ou em plástico de engenharia, acompanhado de puxadores emborrachados na cor vermelha. As costuras deverão ser duplas e reforçadas nos pontos de maior esforço, especialmente nas alças e na base, que deverá conter reforço estrutural para assegurar maior durabilidade diante do uso diário e do transporte de materiais de trabalho.</w:t>
            </w:r>
          </w:p>
          <w:p w14:paraId="5F3B44B9" w14:textId="77777777" w:rsidR="00D2222C" w:rsidRPr="00695F5B" w:rsidRDefault="00D2222C" w:rsidP="00D2222C">
            <w:pPr>
              <w:jc w:val="both"/>
              <w:rPr>
                <w:rFonts w:ascii="Arial" w:eastAsia="Calibri" w:hAnsi="Arial" w:cs="Arial"/>
                <w:color w:val="000000"/>
                <w:sz w:val="20"/>
                <w:szCs w:val="20"/>
              </w:rPr>
            </w:pPr>
            <w:r w:rsidRPr="00695F5B">
              <w:rPr>
                <w:rFonts w:ascii="Arial" w:eastAsia="Calibri" w:hAnsi="Arial" w:cs="Arial"/>
                <w:color w:val="000000"/>
                <w:sz w:val="20"/>
                <w:szCs w:val="20"/>
              </w:rPr>
              <w:t>A personalização será obrigatória, devendo constar na parte frontal superior espaço para identificação com o nome do município, e, na parte frontal inferior, a logomarca da Prefeitura Municipal de Silva Jardim, com dimensões aproximadas de 10 cm de largura por 7 cm de altura, e o brasão oficial do município em destaque, com dimensões aproximadas de 9 cm de largura por 9 cm de altura, garantindo adequada visibilidade e padronização institucional.</w:t>
            </w:r>
          </w:p>
          <w:p w14:paraId="0B9517E9" w14:textId="7FC84AA4" w:rsidR="00D2222C" w:rsidRPr="00695F5B" w:rsidRDefault="00D2222C" w:rsidP="00D2222C">
            <w:pPr>
              <w:autoSpaceDE w:val="0"/>
              <w:jc w:val="both"/>
              <w:rPr>
                <w:rFonts w:ascii="Arial" w:hAnsi="Arial" w:cs="Arial"/>
                <w:b/>
                <w:bCs/>
                <w:sz w:val="20"/>
                <w:szCs w:val="20"/>
              </w:rPr>
            </w:pPr>
            <w:r w:rsidRPr="00695F5B">
              <w:rPr>
                <w:rFonts w:ascii="Arial" w:eastAsia="Calibri" w:hAnsi="Arial" w:cs="Arial"/>
                <w:color w:val="000000"/>
                <w:sz w:val="20"/>
                <w:szCs w:val="20"/>
              </w:rPr>
              <w:t>A mochila deverá, ainda, dispor de saída lateral com ilhós para fone de ouvido ou carregador portátil.</w:t>
            </w:r>
            <w:r w:rsidRPr="00695F5B">
              <w:rPr>
                <w:rFonts w:ascii="Arial" w:hAnsi="Arial" w:cs="Arial"/>
                <w:sz w:val="20"/>
                <w:szCs w:val="20"/>
              </w:rPr>
              <w:t xml:space="preserve"> O PRODUTO DEVERÁ SER PERSONALIZADO CONFORME A ARTE CONSTANTE NO ANEXO XI.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2F944" w14:textId="41E462D3" w:rsidR="00D2222C" w:rsidRPr="00695F5B" w:rsidRDefault="00D2222C" w:rsidP="00D2222C">
            <w:pPr>
              <w:snapToGrid w:val="0"/>
              <w:jc w:val="center"/>
              <w:rPr>
                <w:rFonts w:ascii="Arial" w:hAnsi="Arial" w:cs="Arial"/>
                <w:bCs/>
                <w:sz w:val="20"/>
                <w:szCs w:val="20"/>
              </w:rPr>
            </w:pPr>
            <w:r w:rsidRPr="00695F5B">
              <w:rPr>
                <w:rFonts w:ascii="Arial" w:hAnsi="Arial" w:cs="Arial"/>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1ABAC" w14:textId="40A2DB08" w:rsidR="00D2222C" w:rsidRPr="00695F5B" w:rsidRDefault="00B54975" w:rsidP="00D2222C">
            <w:pPr>
              <w:jc w:val="center"/>
              <w:rPr>
                <w:rFonts w:ascii="Arial" w:eastAsia="Calibri" w:hAnsi="Arial" w:cs="Arial"/>
                <w:sz w:val="20"/>
                <w:szCs w:val="20"/>
              </w:rPr>
            </w:pPr>
            <w:r w:rsidRPr="00695F5B">
              <w:rPr>
                <w:rFonts w:ascii="Arial" w:eastAsia="Calibri" w:hAnsi="Arial" w:cs="Arial"/>
                <w:sz w:val="20"/>
                <w:szCs w:val="20"/>
              </w:rPr>
              <w:t>1</w:t>
            </w:r>
          </w:p>
        </w:tc>
        <w:tc>
          <w:tcPr>
            <w:tcW w:w="1134" w:type="dxa"/>
            <w:tcBorders>
              <w:top w:val="single" w:sz="4" w:space="0" w:color="000000"/>
              <w:left w:val="single" w:sz="4" w:space="0" w:color="000000"/>
              <w:bottom w:val="single" w:sz="4" w:space="0" w:color="000000"/>
              <w:right w:val="single" w:sz="4" w:space="0" w:color="000000"/>
            </w:tcBorders>
          </w:tcPr>
          <w:p w14:paraId="6F83DCFE"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30C1F19D" w14:textId="09D0C850" w:rsidR="00D2222C" w:rsidRPr="00695F5B" w:rsidRDefault="00D2222C" w:rsidP="00D2222C">
            <w:pPr>
              <w:jc w:val="center"/>
              <w:rPr>
                <w:rFonts w:ascii="Calibri" w:hAnsi="Calibri" w:cs="Calibri"/>
                <w:color w:val="000000"/>
                <w:sz w:val="22"/>
                <w:szCs w:val="22"/>
              </w:rPr>
            </w:pPr>
            <w:r w:rsidRPr="00695F5B">
              <w:rPr>
                <w:rFonts w:ascii="Calibri" w:hAnsi="Calibri" w:cs="Calibri"/>
                <w:color w:val="000000"/>
                <w:sz w:val="20"/>
                <w:szCs w:val="20"/>
              </w:rPr>
              <w:t xml:space="preserve"> R$ 154,47 </w:t>
            </w:r>
          </w:p>
        </w:tc>
        <w:tc>
          <w:tcPr>
            <w:tcW w:w="1417" w:type="dxa"/>
            <w:tcBorders>
              <w:top w:val="single" w:sz="4" w:space="0" w:color="000000"/>
              <w:left w:val="single" w:sz="4" w:space="0" w:color="000000"/>
              <w:bottom w:val="single" w:sz="4" w:space="0" w:color="000000"/>
              <w:right w:val="single" w:sz="4" w:space="0" w:color="000000"/>
            </w:tcBorders>
            <w:vAlign w:val="center"/>
          </w:tcPr>
          <w:p w14:paraId="1B5ED8E6" w14:textId="43CC701E" w:rsidR="00D2222C" w:rsidRPr="00695F5B" w:rsidRDefault="00B54975" w:rsidP="00D2222C">
            <w:pPr>
              <w:rPr>
                <w:rFonts w:ascii="Calibri" w:hAnsi="Calibri" w:cs="Calibri"/>
                <w:color w:val="000000"/>
                <w:sz w:val="22"/>
                <w:szCs w:val="22"/>
              </w:rPr>
            </w:pPr>
            <w:r w:rsidRPr="00695F5B">
              <w:rPr>
                <w:rFonts w:ascii="Calibri" w:hAnsi="Calibri" w:cs="Calibri"/>
                <w:color w:val="000000"/>
                <w:sz w:val="20"/>
                <w:szCs w:val="20"/>
              </w:rPr>
              <w:t>R$ 154,47</w:t>
            </w:r>
          </w:p>
        </w:tc>
      </w:tr>
      <w:tr w:rsidR="00D2222C" w:rsidRPr="00695F5B" w14:paraId="57D97094"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6EC8FDB"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5C578D76" w14:textId="77777777" w:rsidR="00D2222C" w:rsidRPr="00695F5B" w:rsidRDefault="00D2222C" w:rsidP="00D2222C">
            <w:pPr>
              <w:autoSpaceDE w:val="0"/>
              <w:jc w:val="both"/>
            </w:pPr>
            <w:r w:rsidRPr="00695F5B">
              <w:rPr>
                <w:rFonts w:ascii="Arial" w:hAnsi="Arial" w:cs="Arial"/>
                <w:b/>
                <w:bCs/>
                <w:sz w:val="20"/>
                <w:szCs w:val="20"/>
              </w:rPr>
              <w:t xml:space="preserve">AGENDA PEDAGÓGICA DO PROFESSOR PERSONALIZADO CAPA E CONTRACAPA: </w:t>
            </w:r>
            <w:r w:rsidRPr="00695F5B">
              <w:rPr>
                <w:rFonts w:ascii="Arial" w:hAnsi="Arial" w:cs="Arial"/>
                <w:sz w:val="20"/>
                <w:szCs w:val="20"/>
              </w:rPr>
              <w:t xml:space="preserve">Agenda permanente. Características: capa dura; mínimo de 180 páginas; páginas para dados pessoais, índice telefônico, horário das aulas e calendários do ano anterior, corrente e próximo; se a agenda for entregue nos últimos três meses do ano, o calendário corrente deverá ser o do ano seguinte. Dimensões mínimas: 120mm x 160mm. Com espiral. Miolo: papel offset branco; gramatura mínima de 56 g/m². </w:t>
            </w:r>
            <w:r w:rsidRPr="00695F5B">
              <w:rPr>
                <w:rFonts w:ascii="Arial" w:eastAsia="Calibri" w:hAnsi="Arial" w:cs="Arial"/>
                <w:sz w:val="20"/>
                <w:szCs w:val="20"/>
              </w:rPr>
              <w:t>PERSONALIZADO CONFORME A ARTE DO ANEXO III.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DDF5" w14:textId="77777777" w:rsidR="00D2222C" w:rsidRPr="00695F5B" w:rsidRDefault="00D2222C" w:rsidP="00D2222C">
            <w:pPr>
              <w:snapToGrid w:val="0"/>
              <w:jc w:val="center"/>
              <w:rPr>
                <w:rFonts w:ascii="Arial" w:eastAsia="Calibri" w:hAnsi="Arial" w:cs="Arial"/>
                <w:bCs/>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1BDAB"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1C86E6D8"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045635C5" w14:textId="6B6C1319"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35</w:t>
            </w:r>
            <w:proofErr w:type="gramEnd"/>
            <w:r w:rsidRPr="00695F5B">
              <w:rPr>
                <w:rFonts w:ascii="Calibri" w:hAnsi="Calibri" w:cs="Calibri"/>
                <w:color w:val="000000"/>
                <w:sz w:val="22"/>
                <w:szCs w:val="22"/>
              </w:rPr>
              <w:t xml:space="preserve">,32 </w:t>
            </w:r>
          </w:p>
        </w:tc>
        <w:tc>
          <w:tcPr>
            <w:tcW w:w="1417" w:type="dxa"/>
            <w:tcBorders>
              <w:top w:val="single" w:sz="4" w:space="0" w:color="000000"/>
              <w:left w:val="single" w:sz="4" w:space="0" w:color="000000"/>
              <w:bottom w:val="single" w:sz="4" w:space="0" w:color="000000"/>
              <w:right w:val="single" w:sz="4" w:space="0" w:color="000000"/>
            </w:tcBorders>
            <w:vAlign w:val="center"/>
          </w:tcPr>
          <w:p w14:paraId="7A598893" w14:textId="2C25A96F"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35,32 </w:t>
            </w:r>
          </w:p>
        </w:tc>
      </w:tr>
      <w:tr w:rsidR="00D2222C" w:rsidRPr="00695F5B" w14:paraId="1885D1FF"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BC0BD4C"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3C2AFD27" w14:textId="77777777" w:rsidR="00D2222C" w:rsidRPr="00695F5B" w:rsidRDefault="00D2222C" w:rsidP="00D2222C">
            <w:pPr>
              <w:jc w:val="both"/>
            </w:pPr>
            <w:r w:rsidRPr="00695F5B">
              <w:rPr>
                <w:rFonts w:ascii="Arial" w:eastAsia="Calibri" w:hAnsi="Arial" w:cs="Arial"/>
                <w:b/>
                <w:bCs/>
                <w:sz w:val="20"/>
                <w:szCs w:val="20"/>
              </w:rPr>
              <w:t>APAGADOR DE QUADRO BRANCO:</w:t>
            </w:r>
            <w:r w:rsidRPr="00695F5B">
              <w:rPr>
                <w:rFonts w:ascii="Arial" w:eastAsia="Calibri" w:hAnsi="Arial" w:cs="Arial"/>
                <w:sz w:val="20"/>
                <w:szCs w:val="20"/>
              </w:rPr>
              <w:t xml:space="preserve"> Apagador para quadro branco, corpo plástico, acabamento em feltro.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E9443"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AB909"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5473C22"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43298149" w14:textId="3BE1CAD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11</w:t>
            </w:r>
            <w:proofErr w:type="gramEnd"/>
            <w:r w:rsidRPr="00695F5B">
              <w:rPr>
                <w:rFonts w:ascii="Calibri" w:hAnsi="Calibri" w:cs="Calibri"/>
                <w:color w:val="000000"/>
                <w:sz w:val="22"/>
                <w:szCs w:val="22"/>
              </w:rPr>
              <w:t xml:space="preserve">,83 </w:t>
            </w:r>
          </w:p>
        </w:tc>
        <w:tc>
          <w:tcPr>
            <w:tcW w:w="1417" w:type="dxa"/>
            <w:tcBorders>
              <w:top w:val="single" w:sz="4" w:space="0" w:color="000000"/>
              <w:left w:val="single" w:sz="4" w:space="0" w:color="000000"/>
              <w:bottom w:val="single" w:sz="4" w:space="0" w:color="000000"/>
              <w:right w:val="single" w:sz="4" w:space="0" w:color="000000"/>
            </w:tcBorders>
            <w:vAlign w:val="center"/>
          </w:tcPr>
          <w:p w14:paraId="2A51A078" w14:textId="602F4078"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11,83 </w:t>
            </w:r>
          </w:p>
        </w:tc>
      </w:tr>
      <w:tr w:rsidR="00D2222C" w:rsidRPr="00695F5B" w14:paraId="02340FE3"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0D5D22A"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05EC8DBF" w14:textId="77777777" w:rsidR="00D2222C" w:rsidRPr="00695F5B" w:rsidRDefault="00D2222C" w:rsidP="00D2222C">
            <w:pPr>
              <w:jc w:val="both"/>
            </w:pPr>
            <w:r w:rsidRPr="00695F5B">
              <w:rPr>
                <w:rFonts w:ascii="Arial" w:eastAsia="Calibri" w:hAnsi="Arial" w:cs="Arial"/>
                <w:b/>
                <w:bCs/>
                <w:sz w:val="20"/>
                <w:szCs w:val="20"/>
              </w:rPr>
              <w:t>APONTADOR COM DEPOSITO</w:t>
            </w:r>
            <w:r w:rsidRPr="00695F5B">
              <w:rPr>
                <w:rFonts w:ascii="Arial" w:eastAsia="Calibri" w:hAnsi="Arial" w:cs="Arial"/>
                <w:sz w:val="20"/>
                <w:szCs w:val="20"/>
              </w:rPr>
              <w:t xml:space="preserve">: Medindo aproximadamente 40 mm x 23 mm x 16 mm. Composto por 02 partes, sendo uma parte em formato opaca "l", onde está fixada a lâmina com parafuso, e outra o corpo do depósito, injetada em PS-PCR (poliestireno reciclado pós consumo) ou outra matéria prima reciclada, onde está indicado à marca. Estas são conectadas entre si, com trava sob pressão. </w:t>
            </w:r>
            <w:proofErr w:type="gramStart"/>
            <w:r w:rsidRPr="00695F5B">
              <w:rPr>
                <w:rFonts w:ascii="Arial" w:eastAsia="Calibri" w:hAnsi="Arial" w:cs="Arial"/>
                <w:sz w:val="20"/>
                <w:szCs w:val="20"/>
              </w:rPr>
              <w:t>sem</w:t>
            </w:r>
            <w:proofErr w:type="gramEnd"/>
            <w:r w:rsidRPr="00695F5B">
              <w:rPr>
                <w:rFonts w:ascii="Arial" w:eastAsia="Calibri" w:hAnsi="Arial" w:cs="Arial"/>
                <w:sz w:val="20"/>
                <w:szCs w:val="20"/>
              </w:rPr>
              <w:t xml:space="preserve"> deformidades ou rebarbas, processo de produção por injeção plástica. Impressão pelo processo de </w:t>
            </w:r>
            <w:proofErr w:type="spellStart"/>
            <w:r w:rsidRPr="00695F5B">
              <w:rPr>
                <w:rFonts w:ascii="Arial" w:eastAsia="Calibri" w:hAnsi="Arial" w:cs="Arial"/>
                <w:sz w:val="20"/>
                <w:szCs w:val="20"/>
              </w:rPr>
              <w:t>tampografia</w:t>
            </w:r>
            <w:proofErr w:type="spellEnd"/>
            <w:r w:rsidRPr="00695F5B">
              <w:rPr>
                <w:rFonts w:ascii="Arial" w:eastAsia="Calibri" w:hAnsi="Arial" w:cs="Arial"/>
                <w:sz w:val="20"/>
                <w:szCs w:val="20"/>
              </w:rPr>
              <w:t xml:space="preserve">, de arquivo digital em uma cor traço (branco). Apresentar em conjunto com as amostras a certificação junto ao INMETRO e laudo de laboratório credenciado pelo Inmetro atestando níveis aceitáveis de </w:t>
            </w:r>
            <w:proofErr w:type="spellStart"/>
            <w:r w:rsidRPr="00695F5B">
              <w:rPr>
                <w:rFonts w:ascii="Arial" w:eastAsia="Calibri" w:hAnsi="Arial" w:cs="Arial"/>
                <w:sz w:val="20"/>
                <w:szCs w:val="20"/>
              </w:rPr>
              <w:t>Bisfenol-a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bpa</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free</w:t>
            </w:r>
            <w:proofErr w:type="spellEnd"/>
            <w:r w:rsidRPr="00695F5B">
              <w:rPr>
                <w:rFonts w:ascii="Arial" w:eastAsia="Calibri" w:hAnsi="Arial" w:cs="Arial"/>
                <w:sz w:val="20"/>
                <w:szCs w:val="20"/>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68EDC"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369C9"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017AD"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2D1E1205" w14:textId="0FC91570"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2,58 </w:t>
            </w:r>
          </w:p>
        </w:tc>
        <w:tc>
          <w:tcPr>
            <w:tcW w:w="1417" w:type="dxa"/>
            <w:tcBorders>
              <w:top w:val="single" w:sz="4" w:space="0" w:color="000000"/>
              <w:left w:val="single" w:sz="4" w:space="0" w:color="000000"/>
              <w:bottom w:val="single" w:sz="4" w:space="0" w:color="000000"/>
              <w:right w:val="single" w:sz="4" w:space="0" w:color="000000"/>
            </w:tcBorders>
            <w:vAlign w:val="center"/>
          </w:tcPr>
          <w:p w14:paraId="75A62706" w14:textId="304814FF"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2,58 </w:t>
            </w:r>
          </w:p>
        </w:tc>
      </w:tr>
      <w:tr w:rsidR="00D2222C" w:rsidRPr="00695F5B" w14:paraId="0D561C3D"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25230F0"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462C26E1" w14:textId="77777777" w:rsidR="00D2222C" w:rsidRPr="00695F5B" w:rsidRDefault="00D2222C" w:rsidP="00D2222C">
            <w:pPr>
              <w:jc w:val="both"/>
            </w:pPr>
            <w:r w:rsidRPr="00695F5B">
              <w:rPr>
                <w:rFonts w:ascii="Arial" w:eastAsia="Calibri" w:hAnsi="Arial" w:cs="Arial"/>
                <w:b/>
                <w:bCs/>
                <w:sz w:val="20"/>
                <w:szCs w:val="20"/>
              </w:rPr>
              <w:t>BORRACHA BRANCA COM CAPA (CINTA) PLÁSTICA:</w:t>
            </w:r>
            <w:r w:rsidRPr="00695F5B">
              <w:rPr>
                <w:rFonts w:ascii="Arial" w:eastAsia="Calibri" w:hAnsi="Arial" w:cs="Arial"/>
                <w:sz w:val="20"/>
                <w:szCs w:val="20"/>
              </w:rPr>
              <w:t xml:space="preserve"> Borracha com capa protetora e anatômica, sem deformidades ou rebarbas, borracha branca, livre de PVC, medindo aproximadamente 45 x 25 x 14 mm. Com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C5F5B"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2E2D3"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6445DFDD"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4049E67" w14:textId="585A540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2,14 </w:t>
            </w:r>
          </w:p>
        </w:tc>
        <w:tc>
          <w:tcPr>
            <w:tcW w:w="1417" w:type="dxa"/>
            <w:tcBorders>
              <w:top w:val="single" w:sz="4" w:space="0" w:color="000000"/>
              <w:left w:val="single" w:sz="4" w:space="0" w:color="000000"/>
              <w:bottom w:val="single" w:sz="4" w:space="0" w:color="000000"/>
              <w:right w:val="single" w:sz="4" w:space="0" w:color="000000"/>
            </w:tcBorders>
            <w:vAlign w:val="center"/>
          </w:tcPr>
          <w:p w14:paraId="703DC908" w14:textId="1C565EC5"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2,14 </w:t>
            </w:r>
          </w:p>
        </w:tc>
      </w:tr>
      <w:tr w:rsidR="00D2222C" w:rsidRPr="00695F5B" w14:paraId="7FA0E476"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B860C07"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20884768" w14:textId="77777777" w:rsidR="00D2222C" w:rsidRPr="00695F5B" w:rsidRDefault="00D2222C" w:rsidP="00D2222C">
            <w:pPr>
              <w:jc w:val="both"/>
            </w:pPr>
            <w:r w:rsidRPr="00695F5B">
              <w:rPr>
                <w:rFonts w:ascii="Arial" w:eastAsia="Calibri" w:hAnsi="Arial" w:cs="Arial"/>
                <w:b/>
                <w:bCs/>
                <w:sz w:val="20"/>
                <w:szCs w:val="20"/>
              </w:rPr>
              <w:t xml:space="preserve">BLOCO ADESIVO EM PAPEL, </w:t>
            </w:r>
            <w:r w:rsidRPr="00695F5B">
              <w:rPr>
                <w:rFonts w:ascii="Arial" w:eastAsia="Calibri" w:hAnsi="Arial" w:cs="Arial"/>
                <w:sz w:val="20"/>
                <w:szCs w:val="20"/>
              </w:rPr>
              <w:t xml:space="preserve">tamanho 38 mm x 50 mm, contendo 4 (quatro) blocos com 100 (cem) folhas cada, totalizando 400 folhas. As folhas devem possuir adesivo </w:t>
            </w:r>
            <w:proofErr w:type="spellStart"/>
            <w:r w:rsidRPr="00695F5B">
              <w:rPr>
                <w:rFonts w:ascii="Arial" w:eastAsia="Calibri" w:hAnsi="Arial" w:cs="Arial"/>
                <w:sz w:val="20"/>
                <w:szCs w:val="20"/>
              </w:rPr>
              <w:t>reposicionável</w:t>
            </w:r>
            <w:proofErr w:type="spellEnd"/>
            <w:r w:rsidRPr="00695F5B">
              <w:rPr>
                <w:rFonts w:ascii="Arial" w:eastAsia="Calibri" w:hAnsi="Arial" w:cs="Arial"/>
                <w:sz w:val="20"/>
                <w:szCs w:val="20"/>
              </w:rPr>
              <w:t xml:space="preserve"> de fácil fixação e remoção, sem deixar resíduos. Conjunto em 4 (quatro) cores neon sortidas, de alta visibilidade. O produto deve ser fornecido em embalagem original do fabricante, devidamente identificada com marca, referência, código de barras e selo de certificação quando aplicável.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8129C"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EBC7E" w14:textId="77777777" w:rsidR="00D2222C" w:rsidRPr="00695F5B" w:rsidRDefault="00D2222C" w:rsidP="00D2222C">
            <w:pPr>
              <w:jc w:val="center"/>
            </w:pPr>
            <w:r w:rsidRPr="00695F5B">
              <w:rPr>
                <w:rFonts w:ascii="Arial" w:eastAsia="Calibri"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vAlign w:val="center"/>
          </w:tcPr>
          <w:p w14:paraId="03581B28"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1872151A" w14:textId="387E775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6,18 </w:t>
            </w:r>
          </w:p>
        </w:tc>
        <w:tc>
          <w:tcPr>
            <w:tcW w:w="1417" w:type="dxa"/>
            <w:tcBorders>
              <w:top w:val="single" w:sz="4" w:space="0" w:color="000000"/>
              <w:left w:val="single" w:sz="4" w:space="0" w:color="000000"/>
              <w:bottom w:val="single" w:sz="4" w:space="0" w:color="000000"/>
              <w:right w:val="single" w:sz="4" w:space="0" w:color="000000"/>
            </w:tcBorders>
            <w:vAlign w:val="center"/>
          </w:tcPr>
          <w:p w14:paraId="6BA04C6D" w14:textId="66B450C4"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24,72 </w:t>
            </w:r>
          </w:p>
        </w:tc>
      </w:tr>
      <w:tr w:rsidR="00D2222C" w:rsidRPr="00695F5B" w14:paraId="4AD70CF8"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5A696E3D"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9B6FF3E" w14:textId="77777777" w:rsidR="00D2222C" w:rsidRPr="00695F5B" w:rsidRDefault="00D2222C" w:rsidP="00D2222C">
            <w:pPr>
              <w:jc w:val="both"/>
            </w:pPr>
            <w:r w:rsidRPr="00695F5B">
              <w:rPr>
                <w:rFonts w:ascii="Arial" w:eastAsia="Calibri" w:hAnsi="Arial" w:cs="Arial"/>
                <w:b/>
                <w:bCs/>
                <w:sz w:val="20"/>
                <w:szCs w:val="20"/>
              </w:rPr>
              <w:t xml:space="preserve">CADERNO 10 MATÉRIAS, CAPA DURA 200fls </w:t>
            </w:r>
            <w:r w:rsidRPr="00695F5B">
              <w:rPr>
                <w:rFonts w:ascii="Arial" w:hAnsi="Arial" w:cs="Arial"/>
                <w:b/>
                <w:bCs/>
                <w:sz w:val="20"/>
                <w:szCs w:val="20"/>
              </w:rPr>
              <w:t>PERSONALIZADO CAPA E CONTRACAPA</w:t>
            </w:r>
            <w:r w:rsidRPr="00695F5B">
              <w:rPr>
                <w:rFonts w:ascii="Arial" w:eastAsia="Calibri" w:hAnsi="Arial" w:cs="Arial"/>
                <w:b/>
                <w:bCs/>
                <w:sz w:val="20"/>
                <w:szCs w:val="20"/>
              </w:rPr>
              <w:t>:</w:t>
            </w:r>
            <w:r w:rsidRPr="00695F5B">
              <w:rPr>
                <w:rFonts w:ascii="Arial" w:eastAsia="Calibri" w:hAnsi="Arial" w:cs="Arial"/>
                <w:sz w:val="20"/>
                <w:szCs w:val="20"/>
              </w:rPr>
              <w:t xml:space="preserve"> Caderno universitário, capa dura, 10x1 matéria, espiral, formato 200mm de largura X 275mm de altura, 200 fls. Miolo papel offset na cor branca. Gramatura 56 g/m². Constar na contracapa informações do fabricante tais como: CNPJ, nome, formato, tipo, número de folhas e gramatura da capa e do miolo. O material deverá estar de acordo com a norma da ABNT e ser certificado pelo selo do FSC ou similar. PERSONALIZADO CONFORME A ARTE DO ANEXO 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AA247"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02C79"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09573048"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5016FE04" w14:textId="2E8B501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28</w:t>
            </w:r>
            <w:proofErr w:type="gramEnd"/>
            <w:r w:rsidRPr="00695F5B">
              <w:rPr>
                <w:rFonts w:ascii="Calibri" w:hAnsi="Calibri" w:cs="Calibri"/>
                <w:color w:val="000000"/>
                <w:sz w:val="22"/>
                <w:szCs w:val="22"/>
              </w:rPr>
              <w:t xml:space="preserve">,27 </w:t>
            </w:r>
          </w:p>
        </w:tc>
        <w:tc>
          <w:tcPr>
            <w:tcW w:w="1417" w:type="dxa"/>
            <w:tcBorders>
              <w:top w:val="single" w:sz="4" w:space="0" w:color="000000"/>
              <w:left w:val="single" w:sz="4" w:space="0" w:color="000000"/>
              <w:bottom w:val="single" w:sz="4" w:space="0" w:color="000000"/>
              <w:right w:val="single" w:sz="4" w:space="0" w:color="000000"/>
            </w:tcBorders>
            <w:vAlign w:val="center"/>
          </w:tcPr>
          <w:p w14:paraId="1D1BB40D" w14:textId="318C3083"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28,27 </w:t>
            </w:r>
          </w:p>
        </w:tc>
      </w:tr>
      <w:tr w:rsidR="00D2222C" w:rsidRPr="00695F5B" w14:paraId="777DBEBE"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719736A"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666D83DF" w14:textId="77777777" w:rsidR="00D2222C" w:rsidRPr="00695F5B" w:rsidRDefault="00D2222C" w:rsidP="00D2222C">
            <w:pPr>
              <w:jc w:val="both"/>
            </w:pPr>
            <w:r w:rsidRPr="00695F5B">
              <w:rPr>
                <w:rFonts w:ascii="Arial" w:eastAsia="Calibri" w:hAnsi="Arial" w:cs="Arial"/>
                <w:b/>
                <w:bCs/>
                <w:sz w:val="20"/>
                <w:szCs w:val="20"/>
              </w:rPr>
              <w:t>CANETA GROSSA ESPECIAL PARA QUADRO BRANCO. (TIPO 850) COR VERMELHA</w:t>
            </w:r>
            <w:r w:rsidRPr="00695F5B">
              <w:rPr>
                <w:rFonts w:ascii="Arial" w:eastAsia="Calibri" w:hAnsi="Arial" w:cs="Arial"/>
                <w:sz w:val="20"/>
                <w:szCs w:val="20"/>
              </w:rPr>
              <w:t>: Marcador quadro branco, resinas termoplásticas, tinta à base de álcool, ponta sintética, ponta grossa, Caneta grossa espiral para quadro branco (tipo 850).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8DE1A"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D47FC"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1B04213"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6A5F85C1" w14:textId="6A2DE73B"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8,87 </w:t>
            </w:r>
          </w:p>
        </w:tc>
        <w:tc>
          <w:tcPr>
            <w:tcW w:w="1417" w:type="dxa"/>
            <w:tcBorders>
              <w:top w:val="single" w:sz="4" w:space="0" w:color="000000"/>
              <w:left w:val="single" w:sz="4" w:space="0" w:color="000000"/>
              <w:bottom w:val="single" w:sz="4" w:space="0" w:color="000000"/>
              <w:right w:val="single" w:sz="4" w:space="0" w:color="000000"/>
            </w:tcBorders>
            <w:vAlign w:val="center"/>
          </w:tcPr>
          <w:p w14:paraId="6D9B3CF0" w14:textId="7E0CB3DF"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8,87 </w:t>
            </w:r>
          </w:p>
        </w:tc>
      </w:tr>
      <w:tr w:rsidR="00D2222C" w:rsidRPr="00695F5B" w14:paraId="423C3270"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E0B6D18"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0765051E" w14:textId="77777777" w:rsidR="00D2222C" w:rsidRPr="00695F5B" w:rsidRDefault="00D2222C" w:rsidP="00D2222C">
            <w:pPr>
              <w:jc w:val="both"/>
            </w:pPr>
            <w:r w:rsidRPr="00695F5B">
              <w:rPr>
                <w:rFonts w:ascii="Arial" w:hAnsi="Arial" w:cs="Arial"/>
                <w:b/>
                <w:bCs/>
                <w:sz w:val="20"/>
                <w:szCs w:val="20"/>
              </w:rPr>
              <w:t xml:space="preserve">TINTA DE RECARGA </w:t>
            </w:r>
            <w:r w:rsidRPr="00695F5B">
              <w:rPr>
                <w:rFonts w:ascii="Arial" w:hAnsi="Arial" w:cs="Arial"/>
                <w:sz w:val="20"/>
                <w:szCs w:val="20"/>
              </w:rPr>
              <w:t>para caneta marcador de quadro branco, compatível com a fornecida no kit, com volume mínimo de 30 ml, na cor vermelha.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209BE"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CA08E" w14:textId="77777777" w:rsidR="00D2222C" w:rsidRPr="00695F5B" w:rsidRDefault="00D2222C" w:rsidP="00D2222C">
            <w:pPr>
              <w:jc w:val="center"/>
            </w:pPr>
            <w:r w:rsidRPr="00695F5B">
              <w:rPr>
                <w:rFonts w:ascii="Arial" w:eastAsia="Calibri"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6AAB15A0"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0B683BF5" w14:textId="485D725D"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9,45 </w:t>
            </w:r>
          </w:p>
        </w:tc>
        <w:tc>
          <w:tcPr>
            <w:tcW w:w="1417" w:type="dxa"/>
            <w:tcBorders>
              <w:top w:val="single" w:sz="4" w:space="0" w:color="000000"/>
              <w:left w:val="single" w:sz="4" w:space="0" w:color="000000"/>
              <w:bottom w:val="single" w:sz="4" w:space="0" w:color="000000"/>
              <w:right w:val="single" w:sz="4" w:space="0" w:color="000000"/>
            </w:tcBorders>
            <w:vAlign w:val="center"/>
          </w:tcPr>
          <w:p w14:paraId="38D0EDB6" w14:textId="43F93978"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28,35 </w:t>
            </w:r>
          </w:p>
        </w:tc>
      </w:tr>
      <w:tr w:rsidR="00D2222C" w:rsidRPr="00695F5B" w14:paraId="13A0B032"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1A67CBEE"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B0729C1" w14:textId="77777777" w:rsidR="00D2222C" w:rsidRPr="00695F5B" w:rsidRDefault="00D2222C" w:rsidP="00D2222C">
            <w:pPr>
              <w:jc w:val="both"/>
            </w:pPr>
            <w:r w:rsidRPr="00695F5B">
              <w:rPr>
                <w:rFonts w:ascii="Arial" w:eastAsia="Calibri" w:hAnsi="Arial" w:cs="Arial"/>
                <w:b/>
                <w:bCs/>
                <w:sz w:val="20"/>
                <w:szCs w:val="20"/>
              </w:rPr>
              <w:t>CANETA GROSSA ESPECIAL PARA QUADRO BRANCO. (TIPO 850) COR AZUL</w:t>
            </w:r>
            <w:r w:rsidRPr="00695F5B">
              <w:rPr>
                <w:rFonts w:ascii="Arial" w:eastAsia="Calibri" w:hAnsi="Arial" w:cs="Arial"/>
                <w:sz w:val="20"/>
                <w:szCs w:val="20"/>
              </w:rPr>
              <w:t xml:space="preserve">: Marcador quadro branco, resinas termoplásticas, tinta à base de álcool, ponta sintética, ponta </w:t>
            </w:r>
            <w:proofErr w:type="spellStart"/>
            <w:proofErr w:type="gramStart"/>
            <w:r w:rsidRPr="00695F5B">
              <w:rPr>
                <w:rFonts w:ascii="Arial" w:eastAsia="Calibri" w:hAnsi="Arial" w:cs="Arial"/>
                <w:sz w:val="20"/>
                <w:szCs w:val="20"/>
              </w:rPr>
              <w:t>grossa,Caneta</w:t>
            </w:r>
            <w:proofErr w:type="spellEnd"/>
            <w:proofErr w:type="gramEnd"/>
            <w:r w:rsidRPr="00695F5B">
              <w:rPr>
                <w:rFonts w:ascii="Arial" w:eastAsia="Calibri" w:hAnsi="Arial" w:cs="Arial"/>
                <w:sz w:val="20"/>
                <w:szCs w:val="20"/>
              </w:rPr>
              <w:t xml:space="preserve"> grossa espiral para quadro branco (tipo 850).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97EBE"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0309D"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2ABB8241"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39B5DEF6" w14:textId="4B1E88B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8,57 </w:t>
            </w:r>
          </w:p>
        </w:tc>
        <w:tc>
          <w:tcPr>
            <w:tcW w:w="1417" w:type="dxa"/>
            <w:tcBorders>
              <w:top w:val="single" w:sz="4" w:space="0" w:color="000000"/>
              <w:left w:val="single" w:sz="4" w:space="0" w:color="000000"/>
              <w:bottom w:val="single" w:sz="4" w:space="0" w:color="000000"/>
              <w:right w:val="single" w:sz="4" w:space="0" w:color="000000"/>
            </w:tcBorders>
            <w:vAlign w:val="center"/>
          </w:tcPr>
          <w:p w14:paraId="11375ABD" w14:textId="6D6F78F8"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8,57 </w:t>
            </w:r>
          </w:p>
        </w:tc>
      </w:tr>
      <w:tr w:rsidR="00D2222C" w:rsidRPr="00695F5B" w14:paraId="26F47B6E"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16943619"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4EEC1EF2" w14:textId="77777777" w:rsidR="00D2222C" w:rsidRPr="00695F5B" w:rsidRDefault="00D2222C" w:rsidP="00D2222C">
            <w:pPr>
              <w:jc w:val="both"/>
            </w:pPr>
            <w:r w:rsidRPr="00695F5B">
              <w:rPr>
                <w:rFonts w:ascii="Arial" w:hAnsi="Arial" w:cs="Arial"/>
                <w:b/>
                <w:bCs/>
                <w:sz w:val="20"/>
                <w:szCs w:val="20"/>
              </w:rPr>
              <w:t xml:space="preserve">TINTA DE RECARGA </w:t>
            </w:r>
            <w:r w:rsidRPr="00695F5B">
              <w:rPr>
                <w:rFonts w:ascii="Arial" w:hAnsi="Arial" w:cs="Arial"/>
                <w:sz w:val="20"/>
                <w:szCs w:val="20"/>
              </w:rPr>
              <w:t>para caneta marcador de quadro branco, compatível com a fornecida no kit, com volume mínimo de 30 ml, na cor azul.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BF6CA"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78B28" w14:textId="77777777" w:rsidR="00D2222C" w:rsidRPr="00695F5B" w:rsidRDefault="00D2222C" w:rsidP="00D2222C">
            <w:pPr>
              <w:jc w:val="center"/>
            </w:pPr>
            <w:r w:rsidRPr="00695F5B">
              <w:rPr>
                <w:rFonts w:ascii="Arial" w:eastAsia="Calibri"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458E90B8"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20D26D54" w14:textId="6880AD8A"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9,45 </w:t>
            </w:r>
          </w:p>
        </w:tc>
        <w:tc>
          <w:tcPr>
            <w:tcW w:w="1417" w:type="dxa"/>
            <w:tcBorders>
              <w:top w:val="single" w:sz="4" w:space="0" w:color="000000"/>
              <w:left w:val="single" w:sz="4" w:space="0" w:color="000000"/>
              <w:bottom w:val="single" w:sz="4" w:space="0" w:color="000000"/>
              <w:right w:val="single" w:sz="4" w:space="0" w:color="000000"/>
            </w:tcBorders>
            <w:vAlign w:val="center"/>
          </w:tcPr>
          <w:p w14:paraId="43B8E34B" w14:textId="2B8E734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28,35 </w:t>
            </w:r>
          </w:p>
        </w:tc>
      </w:tr>
      <w:tr w:rsidR="00D2222C" w:rsidRPr="00695F5B" w14:paraId="12996D5C"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C2FF3DF"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26AB5B60" w14:textId="77777777" w:rsidR="00D2222C" w:rsidRPr="00695F5B" w:rsidRDefault="00D2222C" w:rsidP="00D2222C">
            <w:pPr>
              <w:jc w:val="both"/>
            </w:pPr>
            <w:r w:rsidRPr="00695F5B">
              <w:rPr>
                <w:rFonts w:ascii="Arial" w:eastAsia="Calibri" w:hAnsi="Arial" w:cs="Arial"/>
                <w:b/>
                <w:bCs/>
                <w:sz w:val="20"/>
                <w:szCs w:val="20"/>
              </w:rPr>
              <w:t>CANETA GROSSA ESPECIAL PARA QUADRO BRANCO. (TIPO 850) COR PRETA:</w:t>
            </w:r>
            <w:r w:rsidRPr="00695F5B">
              <w:rPr>
                <w:rFonts w:ascii="Arial" w:eastAsia="Calibri" w:hAnsi="Arial" w:cs="Arial"/>
                <w:sz w:val="20"/>
                <w:szCs w:val="20"/>
              </w:rPr>
              <w:t xml:space="preserve"> Marcador quadro branco, resinas termoplásticas, tinta à base de álcool, ponta sintética, ponta grossa, Caneta grossa espiral para quadro branco (tipo 850).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D2F8B"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5ADC7"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74849CC"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439893AB" w14:textId="12E86294"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6,83 </w:t>
            </w:r>
          </w:p>
        </w:tc>
        <w:tc>
          <w:tcPr>
            <w:tcW w:w="1417" w:type="dxa"/>
            <w:tcBorders>
              <w:top w:val="single" w:sz="4" w:space="0" w:color="000000"/>
              <w:left w:val="single" w:sz="4" w:space="0" w:color="000000"/>
              <w:bottom w:val="single" w:sz="4" w:space="0" w:color="000000"/>
              <w:right w:val="single" w:sz="4" w:space="0" w:color="000000"/>
            </w:tcBorders>
            <w:vAlign w:val="center"/>
          </w:tcPr>
          <w:p w14:paraId="4F65E1EF" w14:textId="781A72B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6,83 </w:t>
            </w:r>
          </w:p>
        </w:tc>
      </w:tr>
      <w:tr w:rsidR="00D2222C" w:rsidRPr="00695F5B" w14:paraId="7D70E465"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3052C9A"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88CE30B" w14:textId="77777777" w:rsidR="00D2222C" w:rsidRPr="00695F5B" w:rsidRDefault="00D2222C" w:rsidP="00D2222C">
            <w:pPr>
              <w:jc w:val="both"/>
            </w:pPr>
            <w:r w:rsidRPr="00695F5B">
              <w:rPr>
                <w:rFonts w:ascii="Arial" w:hAnsi="Arial" w:cs="Arial"/>
                <w:b/>
                <w:bCs/>
                <w:sz w:val="20"/>
                <w:szCs w:val="20"/>
              </w:rPr>
              <w:t xml:space="preserve">TINTA DE RECARGA </w:t>
            </w:r>
            <w:r w:rsidRPr="00695F5B">
              <w:rPr>
                <w:rFonts w:ascii="Arial" w:hAnsi="Arial" w:cs="Arial"/>
                <w:sz w:val="20"/>
                <w:szCs w:val="20"/>
              </w:rPr>
              <w:t>para caneta marcador de quadro branco, compatível com a fornecida no kit, com volume mínimo de 30 ml, na cor preta.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EE154"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74688" w14:textId="77777777" w:rsidR="00D2222C" w:rsidRPr="00695F5B" w:rsidRDefault="00D2222C" w:rsidP="00D2222C">
            <w:pPr>
              <w:jc w:val="center"/>
            </w:pPr>
            <w:r w:rsidRPr="00695F5B">
              <w:rPr>
                <w:rFonts w:ascii="Arial" w:eastAsia="Calibri"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3771381B"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5B69A25A" w14:textId="29AF19F1"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9,45 </w:t>
            </w:r>
          </w:p>
        </w:tc>
        <w:tc>
          <w:tcPr>
            <w:tcW w:w="1417" w:type="dxa"/>
            <w:tcBorders>
              <w:top w:val="single" w:sz="4" w:space="0" w:color="000000"/>
              <w:left w:val="single" w:sz="4" w:space="0" w:color="000000"/>
              <w:bottom w:val="single" w:sz="4" w:space="0" w:color="000000"/>
              <w:right w:val="single" w:sz="4" w:space="0" w:color="000000"/>
            </w:tcBorders>
            <w:vAlign w:val="center"/>
          </w:tcPr>
          <w:p w14:paraId="7E863374" w14:textId="3D82EF05"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28,35 </w:t>
            </w:r>
          </w:p>
        </w:tc>
      </w:tr>
      <w:tr w:rsidR="00D2222C" w:rsidRPr="00695F5B" w14:paraId="3046BF22"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EF6EF40"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2454E22" w14:textId="77777777" w:rsidR="00D2222C" w:rsidRPr="00695F5B" w:rsidRDefault="00D2222C" w:rsidP="00D2222C">
            <w:pPr>
              <w:jc w:val="both"/>
            </w:pPr>
            <w:r w:rsidRPr="00695F5B">
              <w:rPr>
                <w:rFonts w:ascii="Arial" w:eastAsia="Calibri" w:hAnsi="Arial" w:cs="Arial"/>
                <w:b/>
                <w:bCs/>
                <w:sz w:val="20"/>
                <w:szCs w:val="20"/>
              </w:rPr>
              <w:t xml:space="preserve">COLA BRANCA </w:t>
            </w:r>
            <w:r w:rsidRPr="00695F5B">
              <w:rPr>
                <w:rFonts w:ascii="Arial" w:eastAsia="Calibri" w:hAnsi="Arial" w:cs="Arial"/>
                <w:sz w:val="20"/>
                <w:szCs w:val="20"/>
              </w:rPr>
              <w:t>Contendo no mínimo 90g, atóxica, inócua e lavável. Composição: Resina de PVA de ótima qualidade. Frasco fabricado em PET PCR (</w:t>
            </w:r>
            <w:proofErr w:type="spellStart"/>
            <w:r w:rsidRPr="00695F5B">
              <w:rPr>
                <w:rFonts w:ascii="Arial" w:eastAsia="Calibri" w:hAnsi="Arial" w:cs="Arial"/>
                <w:sz w:val="20"/>
                <w:szCs w:val="20"/>
              </w:rPr>
              <w:t>politereftalato</w:t>
            </w:r>
            <w:proofErr w:type="spellEnd"/>
            <w:r w:rsidRPr="00695F5B">
              <w:rPr>
                <w:rFonts w:ascii="Arial" w:eastAsia="Calibri" w:hAnsi="Arial" w:cs="Arial"/>
                <w:sz w:val="20"/>
                <w:szCs w:val="20"/>
              </w:rPr>
              <w:t xml:space="preserve"> de etileno reciclado) ou outro material reciclado. Tampa tipo </w:t>
            </w:r>
            <w:proofErr w:type="spellStart"/>
            <w:r w:rsidRPr="00695F5B">
              <w:rPr>
                <w:rFonts w:ascii="Arial" w:eastAsia="Calibri" w:hAnsi="Arial" w:cs="Arial"/>
                <w:sz w:val="20"/>
                <w:szCs w:val="20"/>
              </w:rPr>
              <w:t>fliptop</w:t>
            </w:r>
            <w:proofErr w:type="spellEnd"/>
            <w:r w:rsidRPr="00695F5B">
              <w:rPr>
                <w:rFonts w:ascii="Arial" w:eastAsia="Calibri" w:hAnsi="Arial" w:cs="Arial"/>
                <w:sz w:val="20"/>
                <w:szCs w:val="20"/>
              </w:rPr>
              <w:t xml:space="preserve"> que garante o completo fechamento e evita o ressecamento da cola no bico. Teor de sólidos de no mínimo 28%. Rótulo deve conter informações do fabricante, conteúdo e composição. Apresentar em conjunto com as amostras certificado do INMETRO, comprovação da composição do frasco e laudo apontador o teor de sólidos da cola.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326C7"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34B27"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59025549"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29E6ED1D" w14:textId="63185CB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4,36 </w:t>
            </w:r>
          </w:p>
        </w:tc>
        <w:tc>
          <w:tcPr>
            <w:tcW w:w="1417" w:type="dxa"/>
            <w:tcBorders>
              <w:top w:val="single" w:sz="4" w:space="0" w:color="000000"/>
              <w:left w:val="single" w:sz="4" w:space="0" w:color="000000"/>
              <w:bottom w:val="single" w:sz="4" w:space="0" w:color="000000"/>
              <w:right w:val="single" w:sz="4" w:space="0" w:color="000000"/>
            </w:tcBorders>
            <w:vAlign w:val="center"/>
          </w:tcPr>
          <w:p w14:paraId="1B233220" w14:textId="38A8F640"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4,36 </w:t>
            </w:r>
          </w:p>
        </w:tc>
      </w:tr>
      <w:tr w:rsidR="00D2222C" w:rsidRPr="00695F5B" w14:paraId="08EBA9EF"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51F3619"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6B2025" w14:textId="77777777" w:rsidR="00D2222C" w:rsidRPr="00695F5B" w:rsidRDefault="00D2222C" w:rsidP="00D2222C">
            <w:pPr>
              <w:autoSpaceDE w:val="0"/>
              <w:jc w:val="both"/>
            </w:pPr>
            <w:r w:rsidRPr="00695F5B">
              <w:rPr>
                <w:rFonts w:ascii="Arial" w:hAnsi="Arial" w:cs="Arial"/>
                <w:b/>
                <w:bCs/>
                <w:sz w:val="20"/>
                <w:szCs w:val="20"/>
              </w:rPr>
              <w:t xml:space="preserve">CANETA ESFEROGRÁFICA AZUL: </w:t>
            </w:r>
            <w:r w:rsidRPr="00695F5B">
              <w:rPr>
                <w:rFonts w:ascii="Arial" w:hAnsi="Arial" w:cs="Arial"/>
                <w:sz w:val="20"/>
                <w:szCs w:val="20"/>
              </w:rPr>
              <w:t>Caneta esferográfica azul,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0,7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azul, atóxica. A caneta deve trazer marca impressa em seu corpo. O produto deve ser certificado junto ao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CF4B8"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52969" w14:textId="77777777" w:rsidR="00D2222C" w:rsidRPr="00695F5B" w:rsidRDefault="00D2222C" w:rsidP="00D2222C">
            <w:pPr>
              <w:jc w:val="center"/>
            </w:pPr>
            <w:r w:rsidRPr="00695F5B">
              <w:rPr>
                <w:rFonts w:ascii="Arial" w:eastAsia="Calibri"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vAlign w:val="center"/>
          </w:tcPr>
          <w:p w14:paraId="02D1E8C5"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22127092" w14:textId="44FBCA1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1,20 </w:t>
            </w:r>
          </w:p>
        </w:tc>
        <w:tc>
          <w:tcPr>
            <w:tcW w:w="1417" w:type="dxa"/>
            <w:tcBorders>
              <w:top w:val="single" w:sz="4" w:space="0" w:color="000000"/>
              <w:left w:val="single" w:sz="4" w:space="0" w:color="000000"/>
              <w:bottom w:val="single" w:sz="4" w:space="0" w:color="000000"/>
              <w:right w:val="single" w:sz="4" w:space="0" w:color="000000"/>
            </w:tcBorders>
            <w:vAlign w:val="center"/>
          </w:tcPr>
          <w:p w14:paraId="38755932" w14:textId="0A83DFB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3,60 </w:t>
            </w:r>
          </w:p>
        </w:tc>
      </w:tr>
      <w:tr w:rsidR="00D2222C" w:rsidRPr="00695F5B" w14:paraId="73A5FBA3"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53E2F656"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112A24" w14:textId="77777777" w:rsidR="00D2222C" w:rsidRPr="00695F5B" w:rsidRDefault="00D2222C" w:rsidP="00D2222C">
            <w:pPr>
              <w:autoSpaceDE w:val="0"/>
              <w:jc w:val="both"/>
            </w:pPr>
            <w:r w:rsidRPr="00695F5B">
              <w:rPr>
                <w:rFonts w:ascii="Arial" w:hAnsi="Arial" w:cs="Arial"/>
                <w:b/>
                <w:bCs/>
                <w:sz w:val="20"/>
                <w:szCs w:val="20"/>
              </w:rPr>
              <w:t xml:space="preserve">CANETA ESFEROGRÁFICA VERMELHA </w:t>
            </w:r>
            <w:r w:rsidRPr="00695F5B">
              <w:rPr>
                <w:rFonts w:ascii="Arial" w:hAnsi="Arial" w:cs="Arial"/>
                <w:sz w:val="20"/>
                <w:szCs w:val="20"/>
              </w:rPr>
              <w:t>Caneta esferográfica vermelha,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0,7 mm; ponteira de polipropileno na cor da tinta; tampa de polipropileno na cor da tinta, com furação ante asfixiante; diâmetro do corpo de 8,1mm; comprimento aproximado, com tampa de 150 mm; tubo da carga em polipropileno transparente com aproximadamente 135 mm de comprimento com preenchimento de tinta de no mínimo 110 mm, medido da ponta; tinta de pasta esferográfica permanente na cor vermelha, atóxica. A caneta deve trazer marca impressa em seu corpo. O produto deve ser certificado junto ao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A8C4F"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57562"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029C6F93"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1E523C3" w14:textId="00296A43"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1,17 </w:t>
            </w:r>
          </w:p>
        </w:tc>
        <w:tc>
          <w:tcPr>
            <w:tcW w:w="1417" w:type="dxa"/>
            <w:tcBorders>
              <w:top w:val="single" w:sz="4" w:space="0" w:color="000000"/>
              <w:left w:val="single" w:sz="4" w:space="0" w:color="000000"/>
              <w:bottom w:val="single" w:sz="4" w:space="0" w:color="000000"/>
              <w:right w:val="single" w:sz="4" w:space="0" w:color="000000"/>
            </w:tcBorders>
            <w:vAlign w:val="center"/>
          </w:tcPr>
          <w:p w14:paraId="7E99F702" w14:textId="4FDE4177"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1,17 </w:t>
            </w:r>
          </w:p>
        </w:tc>
      </w:tr>
      <w:tr w:rsidR="00D2222C" w:rsidRPr="00695F5B" w14:paraId="5571819A"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1B39C6B"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84869F" w14:textId="77777777" w:rsidR="00D2222C" w:rsidRPr="00695F5B" w:rsidRDefault="00D2222C" w:rsidP="00D2222C">
            <w:pPr>
              <w:autoSpaceDE w:val="0"/>
              <w:jc w:val="both"/>
            </w:pPr>
            <w:r w:rsidRPr="00695F5B">
              <w:rPr>
                <w:rFonts w:ascii="Arial" w:hAnsi="Arial" w:cs="Arial"/>
                <w:b/>
                <w:bCs/>
                <w:sz w:val="20"/>
                <w:szCs w:val="20"/>
              </w:rPr>
              <w:t xml:space="preserve">CANETA ESFEROGRÁFICA PRETA: </w:t>
            </w:r>
            <w:r w:rsidRPr="00695F5B">
              <w:rPr>
                <w:rFonts w:ascii="Arial" w:hAnsi="Arial" w:cs="Arial"/>
                <w:sz w:val="20"/>
                <w:szCs w:val="20"/>
              </w:rPr>
              <w:t>Caneta esferográfica preta, com corpo sextavado ou redondo em poliestireno cristal com respiro lateral, com tampa removível e haste para fixação em bolso. Deverá apresentar escrita uniforme, sem falhas, sem borras e sem excesso de tinta durante o traçado, não podendo ainda possuir folga que permita retração da ponta durante a escrita. Características: com esfera de tungstênio, ponta média de 0,7 mm; ponteira de polipropileno na cor da tinta; tampa de polipropileno na cor da tinta, com furação ante asfixiante; diâmetro do corpo de 8,1mm; comprimento aproximado, com tampa de 150 mm; tubo da carga em polipropileno transparente com aproximadamente135mm de comprimento com preenchimento de tinta de no mínimo 110mm, medido da ponta; tinta de pasta esferográfica permanente na cor preta, atóxica. A caneta deve trazer marca impressa em seu corpo. O produto deve ser certificado junto ao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D3BC1"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4B94"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9C9A6F0"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56125F41" w14:textId="1C8243C2"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1,16 </w:t>
            </w:r>
          </w:p>
        </w:tc>
        <w:tc>
          <w:tcPr>
            <w:tcW w:w="1417" w:type="dxa"/>
            <w:tcBorders>
              <w:top w:val="single" w:sz="4" w:space="0" w:color="000000"/>
              <w:left w:val="single" w:sz="4" w:space="0" w:color="000000"/>
              <w:bottom w:val="single" w:sz="4" w:space="0" w:color="000000"/>
              <w:right w:val="single" w:sz="4" w:space="0" w:color="000000"/>
            </w:tcBorders>
            <w:vAlign w:val="center"/>
          </w:tcPr>
          <w:p w14:paraId="19DD2F6F" w14:textId="4C6E1CF4"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1,16 </w:t>
            </w:r>
          </w:p>
        </w:tc>
      </w:tr>
      <w:tr w:rsidR="00D2222C" w:rsidRPr="00695F5B" w14:paraId="23CD9BCD"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7E85C756"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6D3D18A3" w14:textId="77777777" w:rsidR="00D2222C" w:rsidRPr="00695F5B" w:rsidRDefault="00D2222C" w:rsidP="00D2222C">
            <w:pPr>
              <w:autoSpaceDE w:val="0"/>
              <w:jc w:val="both"/>
            </w:pPr>
            <w:r w:rsidRPr="00695F5B">
              <w:rPr>
                <w:rFonts w:ascii="Arial" w:hAnsi="Arial" w:cs="Arial"/>
                <w:b/>
                <w:bCs/>
                <w:sz w:val="20"/>
                <w:szCs w:val="20"/>
              </w:rPr>
              <w:t xml:space="preserve">CORRETIVO LÍQUIDO A BASE DE ÁGUA </w:t>
            </w:r>
            <w:r w:rsidRPr="00695F5B">
              <w:rPr>
                <w:rFonts w:ascii="Arial" w:hAnsi="Arial" w:cs="Arial"/>
                <w:sz w:val="20"/>
                <w:szCs w:val="20"/>
              </w:rPr>
              <w:t>– Corretivo liquido, fórmula a base de água, sem odor, não tóxico, seguro para crianças, recomendado para uso escolar, frasco com 18ml. Produto certificado pelo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722B8"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BD046" w14:textId="77777777" w:rsidR="00D2222C" w:rsidRPr="00695F5B" w:rsidRDefault="00D2222C" w:rsidP="00D2222C">
            <w:pPr>
              <w:snapToGrid w:val="0"/>
              <w:jc w:val="center"/>
              <w:rPr>
                <w:rFonts w:ascii="Arial" w:eastAsia="Calibri" w:hAnsi="Arial" w:cs="Arial"/>
                <w:sz w:val="20"/>
                <w:szCs w:val="20"/>
              </w:rPr>
            </w:pPr>
          </w:p>
          <w:p w14:paraId="24E1E8B2"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15B0CA46" w14:textId="77777777" w:rsidR="00D2222C" w:rsidRPr="00695F5B" w:rsidRDefault="00D2222C" w:rsidP="00D2222C">
            <w:pPr>
              <w:snapToGrid w:val="0"/>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09A8B149" w14:textId="37598E50" w:rsidR="00D2222C" w:rsidRPr="00695F5B" w:rsidRDefault="00D2222C" w:rsidP="00D2222C">
            <w:pPr>
              <w:snapToGrid w:val="0"/>
              <w:jc w:val="center"/>
              <w:rPr>
                <w:rFonts w:ascii="Arial" w:eastAsia="Calibri" w:hAnsi="Arial" w:cs="Arial"/>
                <w:sz w:val="20"/>
                <w:szCs w:val="20"/>
              </w:rPr>
            </w:pPr>
            <w:r w:rsidRPr="00695F5B">
              <w:rPr>
                <w:rFonts w:ascii="Calibri" w:hAnsi="Calibri" w:cs="Calibri"/>
                <w:color w:val="000000"/>
                <w:sz w:val="22"/>
                <w:szCs w:val="22"/>
              </w:rPr>
              <w:t xml:space="preserve"> R$    4,28 </w:t>
            </w:r>
          </w:p>
        </w:tc>
        <w:tc>
          <w:tcPr>
            <w:tcW w:w="1417" w:type="dxa"/>
            <w:tcBorders>
              <w:top w:val="single" w:sz="4" w:space="0" w:color="000000"/>
              <w:left w:val="single" w:sz="4" w:space="0" w:color="000000"/>
              <w:bottom w:val="single" w:sz="4" w:space="0" w:color="000000"/>
              <w:right w:val="single" w:sz="4" w:space="0" w:color="000000"/>
            </w:tcBorders>
            <w:vAlign w:val="center"/>
          </w:tcPr>
          <w:p w14:paraId="27A5EEF9" w14:textId="01B56C75" w:rsidR="00D2222C" w:rsidRPr="00695F5B" w:rsidRDefault="00D2222C" w:rsidP="00D2222C">
            <w:pPr>
              <w:snapToGrid w:val="0"/>
              <w:jc w:val="center"/>
              <w:rPr>
                <w:rFonts w:ascii="Arial" w:eastAsia="Calibri" w:hAnsi="Arial" w:cs="Arial"/>
                <w:sz w:val="20"/>
                <w:szCs w:val="20"/>
              </w:rPr>
            </w:pPr>
            <w:r w:rsidRPr="00695F5B">
              <w:rPr>
                <w:rFonts w:ascii="Calibri" w:hAnsi="Calibri" w:cs="Calibri"/>
                <w:color w:val="000000"/>
                <w:sz w:val="22"/>
                <w:szCs w:val="22"/>
              </w:rPr>
              <w:t xml:space="preserve"> R$      4,28 </w:t>
            </w:r>
          </w:p>
        </w:tc>
      </w:tr>
      <w:tr w:rsidR="00D2222C" w:rsidRPr="00695F5B" w14:paraId="78994040"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1DEDD0B" w14:textId="77777777" w:rsidR="00D2222C" w:rsidRPr="00695F5B" w:rsidRDefault="00D2222C" w:rsidP="00D2222C">
            <w:pPr>
              <w:autoSpaceDE w:val="0"/>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7DD2B31A" w14:textId="77777777" w:rsidR="00D2222C" w:rsidRPr="00695F5B" w:rsidRDefault="00D2222C" w:rsidP="00D2222C">
            <w:pPr>
              <w:autoSpaceDE w:val="0"/>
              <w:jc w:val="both"/>
            </w:pPr>
            <w:r w:rsidRPr="00695F5B">
              <w:rPr>
                <w:rFonts w:ascii="Arial" w:hAnsi="Arial" w:cs="Arial"/>
                <w:b/>
                <w:bCs/>
                <w:color w:val="000000"/>
                <w:sz w:val="20"/>
                <w:szCs w:val="20"/>
              </w:rPr>
              <w:t>CLIPS</w:t>
            </w:r>
            <w:r w:rsidRPr="00695F5B">
              <w:rPr>
                <w:rFonts w:ascii="Arial" w:hAnsi="Arial" w:cs="Arial"/>
                <w:color w:val="000000"/>
                <w:sz w:val="20"/>
                <w:szCs w:val="20"/>
              </w:rPr>
              <w:t xml:space="preserve"> nº 2 – niquelados – caixa com 100 unid.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DF0EC" w14:textId="77777777" w:rsidR="00D2222C" w:rsidRPr="00695F5B" w:rsidRDefault="00D2222C" w:rsidP="00D2222C">
            <w:pPr>
              <w:snapToGrid w:val="0"/>
              <w:jc w:val="center"/>
              <w:rPr>
                <w:rFonts w:ascii="Arial" w:eastAsia="Calibri" w:hAnsi="Arial" w:cs="Arial"/>
                <w:bCs/>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0469B" w14:textId="77777777" w:rsidR="00D2222C" w:rsidRPr="00695F5B" w:rsidRDefault="00D2222C" w:rsidP="00D2222C">
            <w:pPr>
              <w:jc w:val="center"/>
            </w:pPr>
            <w:r w:rsidRPr="00695F5B">
              <w:rPr>
                <w:rFonts w:ascii="Arial" w:eastAsia="Calibri"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vAlign w:val="center"/>
          </w:tcPr>
          <w:p w14:paraId="26F47CB9"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4C217CFA" w14:textId="280E6C5E"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4,23 </w:t>
            </w:r>
          </w:p>
        </w:tc>
        <w:tc>
          <w:tcPr>
            <w:tcW w:w="1417" w:type="dxa"/>
            <w:tcBorders>
              <w:top w:val="single" w:sz="4" w:space="0" w:color="000000"/>
              <w:left w:val="single" w:sz="4" w:space="0" w:color="000000"/>
              <w:bottom w:val="single" w:sz="4" w:space="0" w:color="000000"/>
              <w:right w:val="single" w:sz="4" w:space="0" w:color="000000"/>
            </w:tcBorders>
            <w:vAlign w:val="center"/>
          </w:tcPr>
          <w:p w14:paraId="3BC46667" w14:textId="4C601DE7"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8,46 </w:t>
            </w:r>
          </w:p>
        </w:tc>
      </w:tr>
      <w:tr w:rsidR="00D2222C" w:rsidRPr="00695F5B" w14:paraId="7454E3D1"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A42D85A"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6172CD55" w14:textId="77777777" w:rsidR="00D2222C" w:rsidRPr="00695F5B" w:rsidRDefault="00D2222C" w:rsidP="00D2222C">
            <w:pPr>
              <w:jc w:val="both"/>
              <w:rPr>
                <w:rFonts w:ascii="Arial" w:eastAsia="Calibri" w:hAnsi="Arial" w:cs="Arial"/>
                <w:sz w:val="20"/>
                <w:szCs w:val="20"/>
              </w:rPr>
            </w:pPr>
            <w:r w:rsidRPr="00695F5B">
              <w:rPr>
                <w:rFonts w:ascii="Arial" w:eastAsia="Calibri" w:hAnsi="Arial" w:cs="Arial"/>
                <w:b/>
                <w:bCs/>
                <w:sz w:val="20"/>
                <w:szCs w:val="20"/>
              </w:rPr>
              <w:t>ESTOJO ESCOLAR DUPLO:</w:t>
            </w:r>
            <w:r w:rsidRPr="00695F5B">
              <w:rPr>
                <w:rFonts w:ascii="Arial" w:eastAsia="Calibri" w:hAnsi="Arial" w:cs="Arial"/>
                <w:sz w:val="20"/>
                <w:szCs w:val="20"/>
              </w:rPr>
              <w:t xml:space="preserve"> Confeccionado em tecido 100% poliéster, com armação em </w:t>
            </w:r>
            <w:proofErr w:type="spellStart"/>
            <w:r w:rsidRPr="00695F5B">
              <w:rPr>
                <w:rFonts w:ascii="Arial" w:eastAsia="Calibri" w:hAnsi="Arial" w:cs="Arial"/>
                <w:sz w:val="20"/>
                <w:szCs w:val="20"/>
              </w:rPr>
              <w:t>Rip</w:t>
            </w:r>
            <w:proofErr w:type="spellEnd"/>
            <w:r w:rsidRPr="00695F5B">
              <w:rPr>
                <w:rFonts w:ascii="Arial" w:eastAsia="Calibri" w:hAnsi="Arial" w:cs="Arial"/>
                <w:sz w:val="20"/>
                <w:szCs w:val="20"/>
              </w:rPr>
              <w:t xml:space="preserve"> Stop conforme (ABNT) NBR 12546 e NBR 11914, acabamento em PVC + hidro-repelente com gramatura mínima de 298 g/m² (ABNT) NBR 10591 e espessura de 0,43 mm (ABNT) NBR 1337,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(preto).</w:t>
            </w:r>
          </w:p>
          <w:p w14:paraId="0C3C3184" w14:textId="77777777" w:rsidR="00D2222C" w:rsidRPr="00695F5B" w:rsidRDefault="00D2222C" w:rsidP="00D2222C">
            <w:pPr>
              <w:jc w:val="both"/>
              <w:rPr>
                <w:rFonts w:ascii="Arial" w:eastAsia="Calibri" w:hAnsi="Arial" w:cs="Arial"/>
                <w:sz w:val="20"/>
                <w:szCs w:val="20"/>
              </w:rPr>
            </w:pPr>
            <w:r w:rsidRPr="00695F5B">
              <w:rPr>
                <w:rFonts w:ascii="Arial" w:eastAsia="Calibri" w:hAnsi="Arial" w:cs="Arial"/>
                <w:sz w:val="20"/>
                <w:szCs w:val="20"/>
              </w:rPr>
              <w:t xml:space="preserve">Medidas do corpo principal: 20 cm de largura x 9 cm de altura x 8 cm de profundidade,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w:t>
            </w:r>
          </w:p>
          <w:p w14:paraId="7C443D30" w14:textId="77777777" w:rsidR="00D2222C" w:rsidRPr="00695F5B" w:rsidRDefault="00D2222C" w:rsidP="00D2222C">
            <w:pPr>
              <w:jc w:val="both"/>
              <w:rPr>
                <w:rFonts w:ascii="Arial" w:eastAsia="Calibri" w:hAnsi="Arial" w:cs="Arial"/>
                <w:sz w:val="20"/>
                <w:szCs w:val="20"/>
              </w:rPr>
            </w:pPr>
            <w:r w:rsidRPr="00695F5B">
              <w:rPr>
                <w:rFonts w:ascii="Arial" w:eastAsia="Calibri" w:hAnsi="Arial" w:cs="Arial"/>
                <w:sz w:val="20"/>
                <w:szCs w:val="20"/>
              </w:rPr>
              <w:t xml:space="preserve">Possui bolso frontal medindo 6 cm de altura x 20 cm de largura, também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Na parte frontal do bolso, apresenta a logomarca do município impressa em policromia, acompanhada do slogan </w:t>
            </w:r>
            <w:r w:rsidRPr="00695F5B">
              <w:rPr>
                <w:rFonts w:ascii="Arial" w:eastAsia="Calibri" w:hAnsi="Arial" w:cs="Arial"/>
                <w:i/>
                <w:iCs/>
                <w:sz w:val="20"/>
                <w:szCs w:val="20"/>
              </w:rPr>
              <w:t>"Um novo tempo para nossa gente"</w:t>
            </w:r>
            <w:r w:rsidRPr="00695F5B">
              <w:rPr>
                <w:rFonts w:ascii="Arial" w:eastAsia="Calibri" w:hAnsi="Arial" w:cs="Arial"/>
                <w:sz w:val="20"/>
                <w:szCs w:val="20"/>
              </w:rPr>
              <w:t>.</w:t>
            </w:r>
          </w:p>
          <w:p w14:paraId="60EC4908" w14:textId="77777777" w:rsidR="00D2222C" w:rsidRPr="00695F5B" w:rsidRDefault="00D2222C" w:rsidP="00D2222C">
            <w:pPr>
              <w:jc w:val="both"/>
            </w:pPr>
            <w:r w:rsidRPr="00695F5B">
              <w:rPr>
                <w:rFonts w:ascii="Arial" w:eastAsia="Calibri" w:hAnsi="Arial" w:cs="Arial"/>
                <w:sz w:val="20"/>
                <w:szCs w:val="20"/>
              </w:rPr>
              <w:t xml:space="preserve">O fechamento do corpo principal e do bolso frontal é feito com zíper nº 8 na cor </w:t>
            </w:r>
            <w:proofErr w:type="spellStart"/>
            <w:r w:rsidRPr="00695F5B">
              <w:rPr>
                <w:rFonts w:ascii="Arial" w:eastAsia="Calibri" w:hAnsi="Arial" w:cs="Arial"/>
                <w:sz w:val="20"/>
                <w:szCs w:val="20"/>
              </w:rPr>
              <w:t>Pantone</w:t>
            </w:r>
            <w:proofErr w:type="spellEnd"/>
            <w:r w:rsidRPr="00695F5B">
              <w:rPr>
                <w:rFonts w:ascii="Arial" w:eastAsia="Calibri" w:hAnsi="Arial" w:cs="Arial"/>
                <w:sz w:val="20"/>
                <w:szCs w:val="20"/>
              </w:rPr>
              <w:t xml:space="preserve"> Black C, com cursor nº 8 na cor preta. Possui pegador em </w:t>
            </w:r>
            <w:proofErr w:type="spellStart"/>
            <w:r w:rsidRPr="00695F5B">
              <w:rPr>
                <w:rFonts w:ascii="Arial" w:eastAsia="Calibri" w:hAnsi="Arial" w:cs="Arial"/>
                <w:sz w:val="20"/>
                <w:szCs w:val="20"/>
              </w:rPr>
              <w:t>gorgurão</w:t>
            </w:r>
            <w:proofErr w:type="spellEnd"/>
            <w:r w:rsidRPr="00695F5B">
              <w:rPr>
                <w:rFonts w:ascii="Arial" w:eastAsia="Calibri" w:hAnsi="Arial" w:cs="Arial"/>
                <w:sz w:val="20"/>
                <w:szCs w:val="20"/>
              </w:rPr>
              <w:t xml:space="preserve"> preto. O corpo principal é contornado em acabamento em </w:t>
            </w:r>
            <w:proofErr w:type="spellStart"/>
            <w:r w:rsidRPr="00695F5B">
              <w:rPr>
                <w:rFonts w:ascii="Arial" w:eastAsia="Calibri" w:hAnsi="Arial" w:cs="Arial"/>
                <w:sz w:val="20"/>
                <w:szCs w:val="20"/>
              </w:rPr>
              <w:t>policloreto</w:t>
            </w:r>
            <w:proofErr w:type="spellEnd"/>
            <w:r w:rsidRPr="00695F5B">
              <w:rPr>
                <w:rFonts w:ascii="Arial" w:eastAsia="Calibri" w:hAnsi="Arial" w:cs="Arial"/>
                <w:sz w:val="20"/>
                <w:szCs w:val="20"/>
              </w:rPr>
              <w:t xml:space="preserve"> de </w:t>
            </w:r>
            <w:proofErr w:type="spellStart"/>
            <w:r w:rsidRPr="00695F5B">
              <w:rPr>
                <w:rFonts w:ascii="Arial" w:eastAsia="Calibri" w:hAnsi="Arial" w:cs="Arial"/>
                <w:sz w:val="20"/>
                <w:szCs w:val="20"/>
              </w:rPr>
              <w:t>vinila</w:t>
            </w:r>
            <w:proofErr w:type="spellEnd"/>
            <w:r w:rsidRPr="00695F5B">
              <w:rPr>
                <w:rFonts w:ascii="Arial" w:eastAsia="Calibri" w:hAnsi="Arial" w:cs="Arial"/>
                <w:sz w:val="20"/>
                <w:szCs w:val="20"/>
              </w:rPr>
              <w:t xml:space="preserve"> (PVC) </w:t>
            </w:r>
            <w:proofErr w:type="gramStart"/>
            <w:r w:rsidRPr="00695F5B">
              <w:rPr>
                <w:rFonts w:ascii="Arial" w:eastAsia="Calibri" w:hAnsi="Arial" w:cs="Arial"/>
                <w:sz w:val="20"/>
                <w:szCs w:val="20"/>
              </w:rPr>
              <w:t>4/11 brilhante</w:t>
            </w:r>
            <w:proofErr w:type="gramEnd"/>
            <w:r w:rsidRPr="00695F5B">
              <w:rPr>
                <w:rFonts w:ascii="Arial" w:eastAsia="Calibri" w:hAnsi="Arial" w:cs="Arial"/>
                <w:sz w:val="20"/>
                <w:szCs w:val="20"/>
              </w:rPr>
              <w:t>, na cor preta. PERSONALIZADO CONFORME A ARTE DO ANEXO V.</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A95A4"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B9756"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141D2F34"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3FB98127" w14:textId="1E6809E7"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26</w:t>
            </w:r>
            <w:proofErr w:type="gramEnd"/>
            <w:r w:rsidRPr="00695F5B">
              <w:rPr>
                <w:rFonts w:ascii="Calibri" w:hAnsi="Calibri" w:cs="Calibri"/>
                <w:color w:val="000000"/>
                <w:sz w:val="22"/>
                <w:szCs w:val="22"/>
              </w:rPr>
              <w:t xml:space="preserve">,30 </w:t>
            </w:r>
          </w:p>
        </w:tc>
        <w:tc>
          <w:tcPr>
            <w:tcW w:w="1417" w:type="dxa"/>
            <w:tcBorders>
              <w:top w:val="single" w:sz="4" w:space="0" w:color="000000"/>
              <w:left w:val="single" w:sz="4" w:space="0" w:color="000000"/>
              <w:bottom w:val="single" w:sz="4" w:space="0" w:color="000000"/>
              <w:right w:val="single" w:sz="4" w:space="0" w:color="000000"/>
            </w:tcBorders>
            <w:vAlign w:val="center"/>
          </w:tcPr>
          <w:p w14:paraId="4A9C96E0" w14:textId="18509460"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26,30 </w:t>
            </w:r>
          </w:p>
        </w:tc>
      </w:tr>
      <w:tr w:rsidR="00D2222C" w:rsidRPr="00695F5B" w14:paraId="01B052EB"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77B4BDF6"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6BE87C14" w14:textId="77777777" w:rsidR="00D2222C" w:rsidRPr="00695F5B" w:rsidRDefault="00D2222C" w:rsidP="00D2222C">
            <w:pPr>
              <w:jc w:val="both"/>
            </w:pPr>
            <w:r w:rsidRPr="00695F5B">
              <w:rPr>
                <w:rFonts w:ascii="Arial" w:eastAsia="Calibri" w:hAnsi="Arial" w:cs="Arial"/>
                <w:b/>
                <w:bCs/>
                <w:sz w:val="20"/>
                <w:szCs w:val="20"/>
              </w:rPr>
              <w:t>LÁPIS PRETO N º 2:</w:t>
            </w:r>
            <w:r w:rsidRPr="00695F5B">
              <w:rPr>
                <w:rFonts w:ascii="Arial" w:eastAsia="Calibri" w:hAnsi="Arial" w:cs="Arial"/>
                <w:sz w:val="20"/>
                <w:szCs w:val="20"/>
              </w:rPr>
              <w:t xml:space="preserve"> confeccionado com resinas termoplásticas virgens, atóxico, mina de 2,5mm, resistente, corpo hexagonal, com diâmetro mínimo de 7mm, cumprimento de 175mm e peso de 3g por unidade. Macio e de fácil deslize no papel. Apresentação da Embalagem: Papel cartão duplex, mínimo de 270g, possuindo selo do Inmetro. Prazo de Validade Indeterminado. Com certificado do Inmetro. Lápis preto n° 02.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CF2E4"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F6C3" w14:textId="77777777" w:rsidR="00D2222C" w:rsidRPr="00695F5B" w:rsidRDefault="00D2222C" w:rsidP="00D2222C">
            <w:pPr>
              <w:jc w:val="center"/>
            </w:pPr>
            <w:r w:rsidRPr="00695F5B">
              <w:rPr>
                <w:rFonts w:ascii="Arial" w:eastAsia="Calibri"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vAlign w:val="center"/>
          </w:tcPr>
          <w:p w14:paraId="65CEDE72"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DBD59D3" w14:textId="6658D5DA"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0,87 </w:t>
            </w:r>
          </w:p>
        </w:tc>
        <w:tc>
          <w:tcPr>
            <w:tcW w:w="1417" w:type="dxa"/>
            <w:tcBorders>
              <w:top w:val="single" w:sz="4" w:space="0" w:color="000000"/>
              <w:left w:val="single" w:sz="4" w:space="0" w:color="000000"/>
              <w:bottom w:val="single" w:sz="4" w:space="0" w:color="000000"/>
              <w:right w:val="single" w:sz="4" w:space="0" w:color="000000"/>
            </w:tcBorders>
            <w:vAlign w:val="center"/>
          </w:tcPr>
          <w:p w14:paraId="642BDC53" w14:textId="79110820"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3,48 </w:t>
            </w:r>
          </w:p>
        </w:tc>
      </w:tr>
      <w:tr w:rsidR="00D2222C" w:rsidRPr="00695F5B" w14:paraId="2B95DFCA"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469B106"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45B9211A" w14:textId="77777777" w:rsidR="00D2222C" w:rsidRPr="00695F5B" w:rsidRDefault="00D2222C" w:rsidP="00D2222C">
            <w:pPr>
              <w:jc w:val="both"/>
            </w:pPr>
            <w:r w:rsidRPr="00695F5B">
              <w:rPr>
                <w:rFonts w:ascii="Arial" w:eastAsia="Calibri" w:hAnsi="Arial" w:cs="Arial"/>
                <w:b/>
                <w:bCs/>
                <w:sz w:val="20"/>
                <w:szCs w:val="20"/>
              </w:rPr>
              <w:t>PAPEL A4</w:t>
            </w:r>
            <w:r w:rsidRPr="00695F5B">
              <w:rPr>
                <w:rFonts w:ascii="Arial" w:eastAsia="Calibri" w:hAnsi="Arial" w:cs="Arial"/>
                <w:sz w:val="20"/>
                <w:szCs w:val="20"/>
              </w:rPr>
              <w:t xml:space="preserve">, 500 folhas, 75g/m². Dimensões aproximadas: 210x297mm.  Cor: Branco. </w:t>
            </w:r>
            <w:proofErr w:type="spellStart"/>
            <w:r w:rsidRPr="00695F5B">
              <w:rPr>
                <w:rFonts w:ascii="Arial" w:eastAsia="Calibri" w:hAnsi="Arial" w:cs="Arial"/>
                <w:sz w:val="20"/>
                <w:szCs w:val="20"/>
              </w:rPr>
              <w:t>Report</w:t>
            </w:r>
            <w:proofErr w:type="spellEnd"/>
            <w:r w:rsidRPr="00695F5B">
              <w:rPr>
                <w:rFonts w:ascii="Arial" w:eastAsia="Calibri" w:hAnsi="Arial" w:cs="Arial"/>
                <w:sz w:val="20"/>
                <w:szCs w:val="20"/>
              </w:rPr>
              <w:t xml:space="preserve">, </w:t>
            </w:r>
            <w:proofErr w:type="spellStart"/>
            <w:r w:rsidRPr="00695F5B">
              <w:rPr>
                <w:rFonts w:ascii="Arial" w:eastAsia="Calibri" w:hAnsi="Arial" w:cs="Arial"/>
                <w:sz w:val="20"/>
                <w:szCs w:val="20"/>
              </w:rPr>
              <w:t>Chamex</w:t>
            </w:r>
            <w:proofErr w:type="spellEnd"/>
            <w:r w:rsidRPr="00695F5B">
              <w:rPr>
                <w:rFonts w:ascii="Arial" w:eastAsia="Calibri" w:hAnsi="Arial" w:cs="Arial"/>
                <w:sz w:val="20"/>
                <w:szCs w:val="20"/>
              </w:rPr>
              <w:t xml:space="preserve"> ou equivalente.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7BED4"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0C9CB"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3415B584"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6E6A5778" w14:textId="1D719E1A"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31</w:t>
            </w:r>
            <w:proofErr w:type="gramEnd"/>
            <w:r w:rsidRPr="00695F5B">
              <w:rPr>
                <w:rFonts w:ascii="Calibri" w:hAnsi="Calibri" w:cs="Calibri"/>
                <w:color w:val="000000"/>
                <w:sz w:val="22"/>
                <w:szCs w:val="22"/>
              </w:rPr>
              <w:t xml:space="preserve">,84 </w:t>
            </w:r>
          </w:p>
        </w:tc>
        <w:tc>
          <w:tcPr>
            <w:tcW w:w="1417" w:type="dxa"/>
            <w:tcBorders>
              <w:top w:val="single" w:sz="4" w:space="0" w:color="000000"/>
              <w:left w:val="single" w:sz="4" w:space="0" w:color="000000"/>
              <w:bottom w:val="single" w:sz="4" w:space="0" w:color="000000"/>
              <w:right w:val="single" w:sz="4" w:space="0" w:color="000000"/>
            </w:tcBorders>
            <w:vAlign w:val="center"/>
          </w:tcPr>
          <w:p w14:paraId="00AA9800" w14:textId="2ACB0345"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31,84 </w:t>
            </w:r>
          </w:p>
        </w:tc>
      </w:tr>
      <w:tr w:rsidR="00D2222C" w:rsidRPr="00695F5B" w14:paraId="23A972C4"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2FB70D2B"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C810639" w14:textId="77777777" w:rsidR="00D2222C" w:rsidRPr="00695F5B" w:rsidRDefault="00D2222C" w:rsidP="00D2222C">
            <w:pPr>
              <w:jc w:val="both"/>
            </w:pPr>
            <w:r w:rsidRPr="00695F5B">
              <w:rPr>
                <w:rFonts w:ascii="Arial" w:eastAsia="Calibri" w:hAnsi="Arial" w:cs="Arial"/>
                <w:b/>
                <w:bCs/>
                <w:sz w:val="20"/>
                <w:szCs w:val="20"/>
              </w:rPr>
              <w:t>PERFURADOR DE PAPEL</w:t>
            </w:r>
            <w:r w:rsidRPr="00695F5B">
              <w:rPr>
                <w:rFonts w:ascii="Arial" w:eastAsia="Calibri" w:hAnsi="Arial" w:cs="Arial"/>
                <w:sz w:val="20"/>
                <w:szCs w:val="20"/>
              </w:rPr>
              <w:t>, metálico de ótima qualidade, fabricado em aço de alta resistência com base metálica pintada e acabamento anticorrosivo. Possui capacidade de perfuração de até 12 folhas de papel sulfite (75 g/m²) por operação, realizando 2 furos padrão com diâmetro de 6 mm, obedecendo ao padrão universal. A distância entre os furos é de 80 mm, conforme norma ABNT/NBR ISO para arquivamento, com profundidade de entrada do papel ajustada em 12 mm. Conta ainda com reservatório plástico removível para coleta de resíduos, permitindo o esvaziamento de forma prática e eficiente.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88181"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CE3F4"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32AC7D8"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2F1DEAB" w14:textId="49492DE8"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19</w:t>
            </w:r>
            <w:proofErr w:type="gramEnd"/>
            <w:r w:rsidRPr="00695F5B">
              <w:rPr>
                <w:rFonts w:ascii="Calibri" w:hAnsi="Calibri" w:cs="Calibri"/>
                <w:color w:val="000000"/>
                <w:sz w:val="22"/>
                <w:szCs w:val="22"/>
              </w:rPr>
              <w:t xml:space="preserve">,34 </w:t>
            </w:r>
          </w:p>
        </w:tc>
        <w:tc>
          <w:tcPr>
            <w:tcW w:w="1417" w:type="dxa"/>
            <w:tcBorders>
              <w:top w:val="single" w:sz="4" w:space="0" w:color="000000"/>
              <w:left w:val="single" w:sz="4" w:space="0" w:color="000000"/>
              <w:bottom w:val="single" w:sz="4" w:space="0" w:color="000000"/>
              <w:right w:val="single" w:sz="4" w:space="0" w:color="000000"/>
            </w:tcBorders>
            <w:vAlign w:val="center"/>
          </w:tcPr>
          <w:p w14:paraId="43F8322B" w14:textId="1772EDD5"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19,34 </w:t>
            </w:r>
          </w:p>
        </w:tc>
      </w:tr>
      <w:tr w:rsidR="00D2222C" w:rsidRPr="00695F5B" w14:paraId="24E7A8AC"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6A48632"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60BD0075" w14:textId="77777777" w:rsidR="00D2222C" w:rsidRPr="00695F5B" w:rsidRDefault="00D2222C" w:rsidP="00D2222C">
            <w:pPr>
              <w:jc w:val="both"/>
            </w:pPr>
            <w:r w:rsidRPr="00695F5B">
              <w:rPr>
                <w:rFonts w:ascii="Arial" w:eastAsia="Calibri" w:hAnsi="Arial" w:cs="Arial"/>
                <w:b/>
                <w:bCs/>
                <w:sz w:val="20"/>
                <w:szCs w:val="20"/>
              </w:rPr>
              <w:t>RÉGUA 30 CM.</w:t>
            </w:r>
            <w:r w:rsidRPr="00695F5B">
              <w:rPr>
                <w:rFonts w:ascii="Arial" w:eastAsia="Calibri" w:hAnsi="Arial" w:cs="Arial"/>
                <w:sz w:val="20"/>
                <w:szCs w:val="20"/>
              </w:rPr>
              <w:t xml:space="preserve"> Régua de 30 cm com serrilha para facilitar o corte de papéis no dia a dia escolar, injetada em poliestireno cristal, com 2 mm de espessura, deverá possuir, em seu centro, três pontos de apoio para os dedos, que facilitem o manuseio. Deverá possuir uma serrilha em sua base inferior para facilitar o corte de folhas de papel. Deverá possuir em sua parte superior escalar impressas em ótima qualidade a cada centímetro com números, e milímetros. Deve possuir marca do fabricante e matéria prima utilizada, impressão da escala e da personalização deverá ser feita com tintas atóxicas e resistentes ao uso contínuo. Apresentar junto das amostras, certificado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6F9B" w14:textId="77777777" w:rsidR="00D2222C" w:rsidRPr="00695F5B" w:rsidRDefault="00D2222C" w:rsidP="00D2222C">
            <w:pPr>
              <w:snapToGrid w:val="0"/>
              <w:jc w:val="center"/>
              <w:rPr>
                <w:rFonts w:ascii="Arial" w:eastAsia="Calibri" w:hAnsi="Arial" w:cs="Arial"/>
                <w:color w:val="EE0000"/>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164BF"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937F7CF"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152F29D" w14:textId="2F1AC1F9"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4,50 </w:t>
            </w:r>
          </w:p>
        </w:tc>
        <w:tc>
          <w:tcPr>
            <w:tcW w:w="1417" w:type="dxa"/>
            <w:tcBorders>
              <w:top w:val="single" w:sz="4" w:space="0" w:color="000000"/>
              <w:left w:val="single" w:sz="4" w:space="0" w:color="000000"/>
              <w:bottom w:val="single" w:sz="4" w:space="0" w:color="000000"/>
              <w:right w:val="single" w:sz="4" w:space="0" w:color="000000"/>
            </w:tcBorders>
            <w:vAlign w:val="center"/>
          </w:tcPr>
          <w:p w14:paraId="16325B5C" w14:textId="30902CC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4,50 </w:t>
            </w:r>
          </w:p>
        </w:tc>
      </w:tr>
      <w:tr w:rsidR="00D2222C" w:rsidRPr="00695F5B" w14:paraId="23E46DA3"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63E9690"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23087A" w14:textId="77777777" w:rsidR="00D2222C" w:rsidRPr="00695F5B" w:rsidRDefault="00D2222C" w:rsidP="00D2222C">
            <w:pPr>
              <w:jc w:val="both"/>
            </w:pPr>
            <w:r w:rsidRPr="00695F5B">
              <w:rPr>
                <w:rFonts w:ascii="Arial" w:hAnsi="Arial" w:cs="Arial"/>
                <w:b/>
                <w:bCs/>
                <w:sz w:val="20"/>
                <w:szCs w:val="20"/>
              </w:rPr>
              <w:t>TESOURA GRANDE</w:t>
            </w:r>
            <w:r w:rsidRPr="00695F5B">
              <w:rPr>
                <w:rFonts w:ascii="Arial" w:hAnsi="Arial" w:cs="Arial"/>
                <w:sz w:val="20"/>
                <w:szCs w:val="20"/>
              </w:rPr>
              <w:t>: com aproximadamente 20cm de</w:t>
            </w:r>
            <w:r w:rsidRPr="00695F5B">
              <w:rPr>
                <w:rFonts w:ascii="Arial" w:hAnsi="Arial" w:cs="Arial"/>
                <w:b/>
                <w:bCs/>
                <w:sz w:val="20"/>
                <w:szCs w:val="20"/>
              </w:rPr>
              <w:t xml:space="preserve"> </w:t>
            </w:r>
            <w:r w:rsidRPr="00695F5B">
              <w:rPr>
                <w:rFonts w:ascii="Arial" w:hAnsi="Arial" w:cs="Arial"/>
                <w:sz w:val="20"/>
                <w:szCs w:val="20"/>
              </w:rPr>
              <w:t>comprimento, cabo</w:t>
            </w:r>
            <w:r w:rsidRPr="00695F5B">
              <w:rPr>
                <w:rFonts w:ascii="Arial" w:hAnsi="Arial" w:cs="Arial"/>
                <w:b/>
                <w:bCs/>
                <w:sz w:val="20"/>
                <w:szCs w:val="20"/>
              </w:rPr>
              <w:t xml:space="preserve"> </w:t>
            </w:r>
            <w:r w:rsidRPr="00695F5B">
              <w:rPr>
                <w:rFonts w:ascii="Arial" w:hAnsi="Arial" w:cs="Arial"/>
                <w:sz w:val="20"/>
                <w:szCs w:val="20"/>
              </w:rPr>
              <w:t>plástico anatômico em polipropileno e lâmina em aço inoxidável. O</w:t>
            </w:r>
            <w:r w:rsidRPr="00695F5B">
              <w:rPr>
                <w:rFonts w:ascii="Arial" w:hAnsi="Arial" w:cs="Arial"/>
                <w:b/>
                <w:bCs/>
                <w:sz w:val="20"/>
                <w:szCs w:val="20"/>
              </w:rPr>
              <w:t xml:space="preserve"> </w:t>
            </w:r>
            <w:r w:rsidRPr="00695F5B">
              <w:rPr>
                <w:rFonts w:ascii="Arial" w:hAnsi="Arial" w:cs="Arial"/>
                <w:sz w:val="20"/>
                <w:szCs w:val="20"/>
              </w:rPr>
              <w:t>produto deverá estar acondicionado em blister com embalagem</w:t>
            </w:r>
            <w:r w:rsidRPr="00695F5B">
              <w:rPr>
                <w:rFonts w:ascii="Arial" w:hAnsi="Arial" w:cs="Arial"/>
                <w:b/>
                <w:bCs/>
                <w:sz w:val="20"/>
                <w:szCs w:val="20"/>
              </w:rPr>
              <w:t xml:space="preserve"> </w:t>
            </w:r>
            <w:r w:rsidRPr="00695F5B">
              <w:rPr>
                <w:rFonts w:ascii="Arial" w:hAnsi="Arial" w:cs="Arial"/>
                <w:sz w:val="20"/>
                <w:szCs w:val="20"/>
              </w:rPr>
              <w:t>contendo marca, referência, código de barras e</w:t>
            </w:r>
            <w:r w:rsidRPr="00695F5B">
              <w:rPr>
                <w:rFonts w:ascii="Arial" w:hAnsi="Arial" w:cs="Arial"/>
                <w:b/>
                <w:bCs/>
                <w:sz w:val="20"/>
                <w:szCs w:val="20"/>
              </w:rPr>
              <w:t xml:space="preserve"> </w:t>
            </w:r>
            <w:r w:rsidRPr="00695F5B">
              <w:rPr>
                <w:rFonts w:ascii="Arial" w:hAnsi="Arial" w:cs="Arial"/>
                <w:sz w:val="20"/>
                <w:szCs w:val="20"/>
              </w:rPr>
              <w:t>selo da certificação do Inmetro.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8F4F4"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A1D2A"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BD04DD2"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282DBD16" w14:textId="26126E11"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7,88 </w:t>
            </w:r>
          </w:p>
        </w:tc>
        <w:tc>
          <w:tcPr>
            <w:tcW w:w="1417" w:type="dxa"/>
            <w:tcBorders>
              <w:top w:val="single" w:sz="4" w:space="0" w:color="000000"/>
              <w:left w:val="single" w:sz="4" w:space="0" w:color="000000"/>
              <w:bottom w:val="single" w:sz="4" w:space="0" w:color="000000"/>
              <w:right w:val="single" w:sz="4" w:space="0" w:color="000000"/>
            </w:tcBorders>
            <w:vAlign w:val="center"/>
          </w:tcPr>
          <w:p w14:paraId="7DBBACE3" w14:textId="2C153641"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7,88 </w:t>
            </w:r>
          </w:p>
        </w:tc>
      </w:tr>
      <w:tr w:rsidR="00D2222C" w:rsidRPr="00695F5B" w14:paraId="096AAE1F"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D4ED2B8"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23F6A1C8" w14:textId="77777777" w:rsidR="00D2222C" w:rsidRPr="00695F5B" w:rsidRDefault="00D2222C" w:rsidP="00D2222C">
            <w:pPr>
              <w:jc w:val="both"/>
            </w:pPr>
            <w:r w:rsidRPr="00695F5B">
              <w:rPr>
                <w:rFonts w:ascii="Arial" w:eastAsia="Calibri" w:hAnsi="Arial" w:cs="Arial"/>
                <w:b/>
                <w:bCs/>
                <w:sz w:val="20"/>
                <w:szCs w:val="20"/>
              </w:rPr>
              <w:t>GRAMPEADOR DE METAL</w:t>
            </w:r>
            <w:r w:rsidRPr="00695F5B">
              <w:rPr>
                <w:rFonts w:ascii="Arial" w:eastAsia="Calibri" w:hAnsi="Arial" w:cs="Arial"/>
                <w:sz w:val="20"/>
                <w:szCs w:val="20"/>
              </w:rPr>
              <w:t>, profissional, grande, resistente e de boa qualidade, com base emborrachada, compatível com grampo 26x6. Grampeia 50 folhas. Cor: Preto.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92D54"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CC7C8"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50A603B2"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6C91C71" w14:textId="44CF184E"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w:t>
            </w:r>
            <w:proofErr w:type="gramStart"/>
            <w:r w:rsidRPr="00695F5B">
              <w:rPr>
                <w:rFonts w:ascii="Calibri" w:hAnsi="Calibri" w:cs="Calibri"/>
                <w:color w:val="000000"/>
                <w:sz w:val="22"/>
                <w:szCs w:val="22"/>
              </w:rPr>
              <w:t>$  35</w:t>
            </w:r>
            <w:proofErr w:type="gramEnd"/>
            <w:r w:rsidRPr="00695F5B">
              <w:rPr>
                <w:rFonts w:ascii="Calibri" w:hAnsi="Calibri" w:cs="Calibri"/>
                <w:color w:val="000000"/>
                <w:sz w:val="22"/>
                <w:szCs w:val="22"/>
              </w:rPr>
              <w:t xml:space="preserve">,91 </w:t>
            </w:r>
          </w:p>
        </w:tc>
        <w:tc>
          <w:tcPr>
            <w:tcW w:w="1417" w:type="dxa"/>
            <w:tcBorders>
              <w:top w:val="single" w:sz="4" w:space="0" w:color="000000"/>
              <w:left w:val="single" w:sz="4" w:space="0" w:color="000000"/>
              <w:bottom w:val="single" w:sz="4" w:space="0" w:color="000000"/>
              <w:right w:val="single" w:sz="4" w:space="0" w:color="000000"/>
            </w:tcBorders>
            <w:vAlign w:val="center"/>
          </w:tcPr>
          <w:p w14:paraId="1C55249F" w14:textId="57E4471E"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35,91 </w:t>
            </w:r>
          </w:p>
        </w:tc>
      </w:tr>
      <w:tr w:rsidR="00D2222C" w:rsidRPr="00695F5B" w14:paraId="4C8AB4C6"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5CA6A43E" w14:textId="77777777" w:rsidR="00D2222C" w:rsidRPr="00695F5B" w:rsidRDefault="00D2222C" w:rsidP="00D2222C">
            <w:pPr>
              <w:snapToGrid w:val="0"/>
              <w:jc w:val="both"/>
              <w:rPr>
                <w:rFonts w:ascii="Arial" w:eastAsia="Calibri" w:hAnsi="Arial" w:cs="Arial"/>
                <w:b/>
                <w:bCs/>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7FF7B536" w14:textId="77777777" w:rsidR="00D2222C" w:rsidRPr="00695F5B" w:rsidRDefault="00D2222C" w:rsidP="00D2222C">
            <w:pPr>
              <w:jc w:val="both"/>
            </w:pPr>
            <w:r w:rsidRPr="00695F5B">
              <w:rPr>
                <w:rFonts w:ascii="Arial" w:eastAsia="Calibri" w:hAnsi="Arial" w:cs="Arial"/>
                <w:b/>
                <w:bCs/>
                <w:sz w:val="20"/>
                <w:szCs w:val="20"/>
              </w:rPr>
              <w:t>GRAMPO,</w:t>
            </w:r>
            <w:r w:rsidRPr="00695F5B">
              <w:rPr>
                <w:rFonts w:ascii="Arial" w:hAnsi="Arial" w:cs="Arial"/>
                <w:color w:val="000000"/>
                <w:sz w:val="20"/>
                <w:szCs w:val="20"/>
              </w:rPr>
              <w:t xml:space="preserve"> galvanizado para grampeador de mesa, modelo 26/6, acondicionado em caixa com 5.000 unidades.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FDEE3" w14:textId="77777777" w:rsidR="00D2222C" w:rsidRPr="00695F5B" w:rsidRDefault="00D2222C" w:rsidP="00D2222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6977B"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50EF99F"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242E54E7" w14:textId="6B89417B"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7,20 </w:t>
            </w:r>
          </w:p>
        </w:tc>
        <w:tc>
          <w:tcPr>
            <w:tcW w:w="1417" w:type="dxa"/>
            <w:tcBorders>
              <w:top w:val="single" w:sz="4" w:space="0" w:color="000000"/>
              <w:left w:val="single" w:sz="4" w:space="0" w:color="000000"/>
              <w:bottom w:val="single" w:sz="4" w:space="0" w:color="000000"/>
              <w:right w:val="single" w:sz="4" w:space="0" w:color="000000"/>
            </w:tcBorders>
            <w:vAlign w:val="center"/>
          </w:tcPr>
          <w:p w14:paraId="207BE847" w14:textId="0BA207FE"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7,20 </w:t>
            </w:r>
          </w:p>
        </w:tc>
      </w:tr>
      <w:tr w:rsidR="00D2222C" w:rsidRPr="00695F5B" w14:paraId="3283136D"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045E6A0" w14:textId="77777777" w:rsidR="00D2222C" w:rsidRPr="00695F5B" w:rsidRDefault="00D2222C" w:rsidP="00D2222C">
            <w:pPr>
              <w:snapToGrid w:val="0"/>
              <w:rPr>
                <w:rFonts w:ascii="Arial" w:eastAsia="Calibri" w:hAnsi="Arial" w:cs="Arial"/>
                <w:color w:val="EE0000"/>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4AD41AC" w14:textId="77777777" w:rsidR="00D2222C" w:rsidRPr="00695F5B" w:rsidRDefault="00D2222C" w:rsidP="00D2222C">
            <w:pPr>
              <w:jc w:val="both"/>
            </w:pPr>
            <w:r w:rsidRPr="00695F5B">
              <w:rPr>
                <w:rFonts w:ascii="Arial" w:hAnsi="Arial" w:cs="Arial"/>
                <w:b/>
                <w:bCs/>
                <w:color w:val="000000"/>
                <w:sz w:val="20"/>
                <w:szCs w:val="20"/>
              </w:rPr>
              <w:t>FITA ADESIVA</w:t>
            </w:r>
            <w:r w:rsidRPr="00695F5B">
              <w:rPr>
                <w:rFonts w:ascii="Arial" w:hAnsi="Arial" w:cs="Arial"/>
                <w:color w:val="000000"/>
                <w:sz w:val="20"/>
                <w:szCs w:val="20"/>
              </w:rPr>
              <w:t xml:space="preserve"> transparente </w:t>
            </w:r>
            <w:proofErr w:type="spellStart"/>
            <w:r w:rsidRPr="00695F5B">
              <w:rPr>
                <w:rFonts w:ascii="Arial" w:hAnsi="Arial" w:cs="Arial"/>
                <w:color w:val="000000"/>
                <w:sz w:val="20"/>
                <w:szCs w:val="20"/>
              </w:rPr>
              <w:t>Tartan</w:t>
            </w:r>
            <w:proofErr w:type="spellEnd"/>
            <w:r w:rsidRPr="00695F5B">
              <w:rPr>
                <w:rFonts w:ascii="Arial" w:hAnsi="Arial" w:cs="Arial"/>
                <w:color w:val="000000"/>
                <w:sz w:val="20"/>
                <w:szCs w:val="20"/>
              </w:rPr>
              <w:t>, resistente, alta adesão. Dimensões aproximadas: 48 x 50 metros.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2A24" w14:textId="77777777" w:rsidR="00D2222C" w:rsidRPr="00695F5B" w:rsidRDefault="00D2222C" w:rsidP="00D2222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69A4C"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28D7A761"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795A4540" w14:textId="62195BEF"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5,94 </w:t>
            </w:r>
          </w:p>
        </w:tc>
        <w:tc>
          <w:tcPr>
            <w:tcW w:w="1417" w:type="dxa"/>
            <w:tcBorders>
              <w:top w:val="single" w:sz="4" w:space="0" w:color="000000"/>
              <w:left w:val="single" w:sz="4" w:space="0" w:color="000000"/>
              <w:bottom w:val="single" w:sz="4" w:space="0" w:color="000000"/>
              <w:right w:val="single" w:sz="4" w:space="0" w:color="000000"/>
            </w:tcBorders>
            <w:vAlign w:val="center"/>
          </w:tcPr>
          <w:p w14:paraId="171F9AD1" w14:textId="01E8D6AA"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5,94 </w:t>
            </w:r>
          </w:p>
        </w:tc>
      </w:tr>
      <w:tr w:rsidR="00D2222C" w:rsidRPr="00695F5B" w14:paraId="446DE319"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698D0BB8" w14:textId="77777777" w:rsidR="00D2222C" w:rsidRPr="00695F5B" w:rsidRDefault="00D2222C" w:rsidP="00D2222C">
            <w:pPr>
              <w:snapToGrid w:val="0"/>
              <w:rPr>
                <w:rFonts w:ascii="Arial" w:eastAsia="Calibri" w:hAnsi="Arial" w:cs="Arial"/>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63078ADA" w14:textId="77777777" w:rsidR="00D2222C" w:rsidRPr="00695F5B" w:rsidRDefault="00D2222C" w:rsidP="00D2222C">
            <w:pPr>
              <w:jc w:val="both"/>
            </w:pPr>
            <w:r w:rsidRPr="00695F5B">
              <w:rPr>
                <w:rFonts w:ascii="Arial" w:hAnsi="Arial" w:cs="Arial"/>
                <w:b/>
                <w:bCs/>
                <w:color w:val="000000"/>
                <w:sz w:val="20"/>
                <w:szCs w:val="20"/>
              </w:rPr>
              <w:t>MARCA TEXTO:</w:t>
            </w:r>
            <w:r w:rsidRPr="00695F5B">
              <w:rPr>
                <w:rFonts w:ascii="Arial" w:hAnsi="Arial" w:cs="Arial"/>
                <w:color w:val="000000"/>
                <w:sz w:val="20"/>
                <w:szCs w:val="20"/>
              </w:rPr>
              <w:t xml:space="preserve"> traço macio, </w:t>
            </w:r>
            <w:proofErr w:type="spellStart"/>
            <w:r w:rsidRPr="00695F5B">
              <w:rPr>
                <w:rFonts w:ascii="Arial" w:hAnsi="Arial" w:cs="Arial"/>
                <w:color w:val="000000"/>
                <w:sz w:val="20"/>
                <w:szCs w:val="20"/>
              </w:rPr>
              <w:t>superfluorescente</w:t>
            </w:r>
            <w:proofErr w:type="spellEnd"/>
            <w:r w:rsidRPr="00695F5B">
              <w:rPr>
                <w:rFonts w:ascii="Arial" w:hAnsi="Arial" w:cs="Arial"/>
                <w:color w:val="000000"/>
                <w:sz w:val="20"/>
                <w:szCs w:val="20"/>
              </w:rPr>
              <w:t xml:space="preserve">, a tinta não passa para o outro lado da folha, marcação em </w:t>
            </w:r>
            <w:r w:rsidRPr="00695F5B">
              <w:rPr>
                <w:rFonts w:ascii="Arial" w:hAnsi="Arial" w:cs="Arial"/>
                <w:color w:val="000000"/>
                <w:sz w:val="20"/>
                <w:szCs w:val="20"/>
                <w:u w:val="single"/>
              </w:rPr>
              <w:t>traçado duplo: fino para sublinhar e grosso para destacar</w:t>
            </w:r>
            <w:r w:rsidRPr="00695F5B">
              <w:rPr>
                <w:rFonts w:ascii="Arial" w:hAnsi="Arial" w:cs="Arial"/>
                <w:color w:val="000000"/>
                <w:sz w:val="20"/>
                <w:szCs w:val="20"/>
              </w:rPr>
              <w:t>. Cor: Amarelo.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6B473" w14:textId="77777777" w:rsidR="00D2222C" w:rsidRPr="00695F5B" w:rsidRDefault="00D2222C" w:rsidP="00D2222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55ECC"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2C889E"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62B2625E" w14:textId="5C7FEE61"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3,01 </w:t>
            </w:r>
          </w:p>
        </w:tc>
        <w:tc>
          <w:tcPr>
            <w:tcW w:w="1417" w:type="dxa"/>
            <w:tcBorders>
              <w:top w:val="single" w:sz="4" w:space="0" w:color="000000"/>
              <w:left w:val="single" w:sz="4" w:space="0" w:color="000000"/>
              <w:bottom w:val="single" w:sz="4" w:space="0" w:color="000000"/>
              <w:right w:val="single" w:sz="4" w:space="0" w:color="000000"/>
            </w:tcBorders>
            <w:vAlign w:val="center"/>
          </w:tcPr>
          <w:p w14:paraId="70749B12" w14:textId="32E8E90A"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3,01 </w:t>
            </w:r>
          </w:p>
        </w:tc>
      </w:tr>
      <w:tr w:rsidR="00D2222C" w:rsidRPr="00695F5B" w14:paraId="409E2EC0"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46ADFCBD" w14:textId="77777777" w:rsidR="00D2222C" w:rsidRPr="00695F5B" w:rsidRDefault="00D2222C" w:rsidP="00D2222C">
            <w:pPr>
              <w:snapToGrid w:val="0"/>
              <w:rPr>
                <w:rFonts w:ascii="Arial" w:eastAsia="Calibri" w:hAnsi="Arial" w:cs="Arial"/>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1BC5C384" w14:textId="77777777" w:rsidR="00D2222C" w:rsidRPr="00695F5B" w:rsidRDefault="00D2222C" w:rsidP="00D2222C">
            <w:pPr>
              <w:jc w:val="both"/>
            </w:pPr>
            <w:r w:rsidRPr="00695F5B">
              <w:rPr>
                <w:rFonts w:ascii="Arial" w:hAnsi="Arial" w:cs="Arial"/>
                <w:b/>
                <w:bCs/>
                <w:color w:val="000000"/>
                <w:sz w:val="20"/>
                <w:szCs w:val="20"/>
              </w:rPr>
              <w:t>MARCA TEXTO:</w:t>
            </w:r>
            <w:r w:rsidRPr="00695F5B">
              <w:rPr>
                <w:rFonts w:ascii="Arial" w:hAnsi="Arial" w:cs="Arial"/>
                <w:color w:val="000000"/>
                <w:sz w:val="20"/>
                <w:szCs w:val="20"/>
              </w:rPr>
              <w:t xml:space="preserve"> traço macio, </w:t>
            </w:r>
            <w:proofErr w:type="spellStart"/>
            <w:r w:rsidRPr="00695F5B">
              <w:rPr>
                <w:rFonts w:ascii="Arial" w:hAnsi="Arial" w:cs="Arial"/>
                <w:color w:val="000000"/>
                <w:sz w:val="20"/>
                <w:szCs w:val="20"/>
              </w:rPr>
              <w:t>superfluorescente</w:t>
            </w:r>
            <w:proofErr w:type="spellEnd"/>
            <w:r w:rsidRPr="00695F5B">
              <w:rPr>
                <w:rFonts w:ascii="Arial" w:hAnsi="Arial" w:cs="Arial"/>
                <w:color w:val="000000"/>
                <w:sz w:val="20"/>
                <w:szCs w:val="20"/>
              </w:rPr>
              <w:t xml:space="preserve">, a tinta não passa para o outro lado da folha, marcação em </w:t>
            </w:r>
            <w:r w:rsidRPr="00695F5B">
              <w:rPr>
                <w:rFonts w:ascii="Arial" w:hAnsi="Arial" w:cs="Arial"/>
                <w:color w:val="000000"/>
                <w:sz w:val="20"/>
                <w:szCs w:val="20"/>
                <w:u w:val="single"/>
              </w:rPr>
              <w:t>traçado duplo: fino para sublinhar e grosso para destacar</w:t>
            </w:r>
            <w:r w:rsidRPr="00695F5B">
              <w:rPr>
                <w:rFonts w:ascii="Arial" w:hAnsi="Arial" w:cs="Arial"/>
                <w:color w:val="000000"/>
                <w:sz w:val="20"/>
                <w:szCs w:val="20"/>
              </w:rPr>
              <w:t>. Cor: Verde.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A652A" w14:textId="77777777" w:rsidR="00D2222C" w:rsidRPr="00695F5B" w:rsidRDefault="00D2222C" w:rsidP="00D2222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7B74E"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2DFCEF3A"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4F7FE3E8" w14:textId="2C410165"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3,15 </w:t>
            </w:r>
          </w:p>
        </w:tc>
        <w:tc>
          <w:tcPr>
            <w:tcW w:w="1417" w:type="dxa"/>
            <w:tcBorders>
              <w:top w:val="single" w:sz="4" w:space="0" w:color="000000"/>
              <w:left w:val="single" w:sz="4" w:space="0" w:color="000000"/>
              <w:bottom w:val="single" w:sz="4" w:space="0" w:color="000000"/>
              <w:right w:val="single" w:sz="4" w:space="0" w:color="000000"/>
            </w:tcBorders>
            <w:vAlign w:val="center"/>
          </w:tcPr>
          <w:p w14:paraId="78571A70" w14:textId="54DF549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3,15 </w:t>
            </w:r>
          </w:p>
        </w:tc>
      </w:tr>
      <w:tr w:rsidR="00D2222C" w:rsidRPr="00695F5B" w14:paraId="6F8D00EC"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F746387" w14:textId="77777777" w:rsidR="00D2222C" w:rsidRPr="00695F5B" w:rsidRDefault="00D2222C" w:rsidP="00D2222C">
            <w:pPr>
              <w:snapToGrid w:val="0"/>
              <w:jc w:val="both"/>
              <w:rPr>
                <w:rFonts w:ascii="Arial" w:eastAsia="Calibri" w:hAnsi="Arial" w:cs="Arial"/>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7F1AFB78" w14:textId="77777777" w:rsidR="00D2222C" w:rsidRPr="00695F5B" w:rsidRDefault="00D2222C" w:rsidP="00D2222C">
            <w:pPr>
              <w:jc w:val="both"/>
            </w:pPr>
            <w:r w:rsidRPr="00695F5B">
              <w:rPr>
                <w:rFonts w:ascii="Arial" w:hAnsi="Arial" w:cs="Arial"/>
                <w:b/>
                <w:bCs/>
                <w:color w:val="000000"/>
                <w:sz w:val="20"/>
                <w:szCs w:val="20"/>
              </w:rPr>
              <w:t>MARCA TEXTO:</w:t>
            </w:r>
            <w:r w:rsidRPr="00695F5B">
              <w:rPr>
                <w:rFonts w:ascii="Arial" w:hAnsi="Arial" w:cs="Arial"/>
                <w:color w:val="000000"/>
                <w:sz w:val="20"/>
                <w:szCs w:val="20"/>
              </w:rPr>
              <w:t xml:space="preserve"> traço macio, </w:t>
            </w:r>
            <w:proofErr w:type="spellStart"/>
            <w:r w:rsidRPr="00695F5B">
              <w:rPr>
                <w:rFonts w:ascii="Arial" w:hAnsi="Arial" w:cs="Arial"/>
                <w:color w:val="000000"/>
                <w:sz w:val="20"/>
                <w:szCs w:val="20"/>
              </w:rPr>
              <w:t>superfluorescente</w:t>
            </w:r>
            <w:proofErr w:type="spellEnd"/>
            <w:r w:rsidRPr="00695F5B">
              <w:rPr>
                <w:rFonts w:ascii="Arial" w:hAnsi="Arial" w:cs="Arial"/>
                <w:color w:val="000000"/>
                <w:sz w:val="20"/>
                <w:szCs w:val="20"/>
              </w:rPr>
              <w:t xml:space="preserve">, a tinta não passa para o outro lado da folha, marcação em </w:t>
            </w:r>
            <w:r w:rsidRPr="00695F5B">
              <w:rPr>
                <w:rFonts w:ascii="Arial" w:hAnsi="Arial" w:cs="Arial"/>
                <w:color w:val="000000"/>
                <w:sz w:val="20"/>
                <w:szCs w:val="20"/>
                <w:u w:val="single"/>
              </w:rPr>
              <w:t>traçado duplo: fino para sublinhar e grosso para destacar</w:t>
            </w:r>
            <w:r w:rsidRPr="00695F5B">
              <w:rPr>
                <w:rFonts w:ascii="Arial" w:hAnsi="Arial" w:cs="Arial"/>
                <w:color w:val="000000"/>
                <w:sz w:val="20"/>
                <w:szCs w:val="20"/>
              </w:rPr>
              <w:t>. Cor: laranja.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E2B18" w14:textId="77777777" w:rsidR="00D2222C" w:rsidRPr="00695F5B" w:rsidRDefault="00D2222C" w:rsidP="00D2222C">
            <w:pPr>
              <w:snapToGrid w:val="0"/>
              <w:jc w:val="center"/>
              <w:rPr>
                <w:rFonts w:ascii="Arial" w:eastAsia="Calibri" w:hAnsi="Arial" w:cs="Arial"/>
                <w:color w:val="000000"/>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82558"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BEB97F0"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03FD4A7C" w14:textId="16BCD09E"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3,46 </w:t>
            </w:r>
          </w:p>
        </w:tc>
        <w:tc>
          <w:tcPr>
            <w:tcW w:w="1417" w:type="dxa"/>
            <w:tcBorders>
              <w:top w:val="single" w:sz="4" w:space="0" w:color="000000"/>
              <w:left w:val="single" w:sz="4" w:space="0" w:color="000000"/>
              <w:bottom w:val="single" w:sz="4" w:space="0" w:color="000000"/>
              <w:right w:val="single" w:sz="4" w:space="0" w:color="000000"/>
            </w:tcBorders>
            <w:vAlign w:val="center"/>
          </w:tcPr>
          <w:p w14:paraId="271F1C4A" w14:textId="649BF3DF"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3,46 </w:t>
            </w:r>
          </w:p>
        </w:tc>
      </w:tr>
      <w:tr w:rsidR="00D2222C" w:rsidRPr="00695F5B" w14:paraId="35CAA5EF" w14:textId="77777777" w:rsidTr="00D2222C">
        <w:trPr>
          <w:trHeight w:val="672"/>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0F6946DD" w14:textId="77777777" w:rsidR="00D2222C" w:rsidRPr="00695F5B" w:rsidRDefault="00D2222C" w:rsidP="00D2222C">
            <w:pPr>
              <w:snapToGrid w:val="0"/>
              <w:jc w:val="both"/>
              <w:rPr>
                <w:rFonts w:ascii="Arial" w:eastAsia="Calibri" w:hAnsi="Arial" w:cs="Arial"/>
                <w:b/>
                <w:bCs/>
                <w:color w:val="EE0000"/>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5344F7DB" w14:textId="6E9123A4" w:rsidR="00D2222C" w:rsidRPr="00695F5B" w:rsidRDefault="00D2222C" w:rsidP="00D2222C">
            <w:pPr>
              <w:jc w:val="both"/>
              <w:rPr>
                <w:rFonts w:ascii="Arial" w:eastAsia="Calibri" w:hAnsi="Arial" w:cs="Arial"/>
                <w:color w:val="000000"/>
                <w:sz w:val="20"/>
                <w:szCs w:val="20"/>
              </w:rPr>
            </w:pPr>
            <w:r w:rsidRPr="00695F5B">
              <w:rPr>
                <w:rFonts w:ascii="Arial" w:eastAsia="Calibri" w:hAnsi="Arial" w:cs="Arial"/>
                <w:b/>
                <w:bCs/>
                <w:color w:val="000000"/>
                <w:sz w:val="20"/>
                <w:szCs w:val="20"/>
              </w:rPr>
              <w:t>EXTRATOR DE GRAMPO.</w:t>
            </w:r>
            <w:r w:rsidRPr="00695F5B">
              <w:rPr>
                <w:rFonts w:ascii="Arial" w:eastAsia="Calibri" w:hAnsi="Arial" w:cs="Arial"/>
                <w:color w:val="000000"/>
                <w:sz w:val="20"/>
                <w:szCs w:val="20"/>
              </w:rPr>
              <w:t xml:space="preserve"> Material: Aço galvanizado, Tipo: Espátula; Comprimento: 150mm; Largura: 15mm.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57CBB"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EC230"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0E4FBF3"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379C8461" w14:textId="4DE78DE0"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4,70 </w:t>
            </w:r>
          </w:p>
        </w:tc>
        <w:tc>
          <w:tcPr>
            <w:tcW w:w="1417" w:type="dxa"/>
            <w:tcBorders>
              <w:top w:val="single" w:sz="4" w:space="0" w:color="000000"/>
              <w:left w:val="single" w:sz="4" w:space="0" w:color="000000"/>
              <w:bottom w:val="single" w:sz="4" w:space="0" w:color="000000"/>
              <w:right w:val="single" w:sz="4" w:space="0" w:color="000000"/>
            </w:tcBorders>
            <w:vAlign w:val="center"/>
          </w:tcPr>
          <w:p w14:paraId="0A8F4805" w14:textId="473A9860"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4,70 </w:t>
            </w:r>
          </w:p>
        </w:tc>
      </w:tr>
      <w:tr w:rsidR="00D2222C" w:rsidRPr="00695F5B" w14:paraId="14ACFAA4" w14:textId="77777777" w:rsidTr="00D2222C">
        <w:trPr>
          <w:jc w:val="cent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Pr>
          <w:p w14:paraId="3A4C8B8E" w14:textId="77777777" w:rsidR="00D2222C" w:rsidRPr="00695F5B" w:rsidRDefault="00D2222C" w:rsidP="00D2222C">
            <w:pPr>
              <w:snapToGrid w:val="0"/>
              <w:jc w:val="both"/>
              <w:rPr>
                <w:rFonts w:ascii="Arial" w:eastAsia="Calibri" w:hAnsi="Arial" w:cs="Arial"/>
                <w:sz w:val="20"/>
                <w:szCs w:val="20"/>
              </w:rPr>
            </w:pPr>
          </w:p>
        </w:tc>
        <w:tc>
          <w:tcPr>
            <w:tcW w:w="4531" w:type="dxa"/>
            <w:tcBorders>
              <w:top w:val="single" w:sz="4" w:space="0" w:color="000000"/>
              <w:left w:val="single" w:sz="4" w:space="0" w:color="000000"/>
              <w:bottom w:val="single" w:sz="4" w:space="0" w:color="000000"/>
              <w:right w:val="single" w:sz="4" w:space="0" w:color="000000"/>
            </w:tcBorders>
            <w:shd w:val="clear" w:color="auto" w:fill="auto"/>
          </w:tcPr>
          <w:p w14:paraId="2592963D" w14:textId="77777777" w:rsidR="00D2222C" w:rsidRPr="00695F5B" w:rsidRDefault="00D2222C" w:rsidP="00D2222C">
            <w:pPr>
              <w:jc w:val="both"/>
            </w:pPr>
            <w:r w:rsidRPr="00695F5B">
              <w:rPr>
                <w:rFonts w:ascii="Arial" w:eastAsia="Calibri" w:hAnsi="Arial" w:cs="Arial"/>
                <w:b/>
                <w:bCs/>
                <w:sz w:val="20"/>
                <w:szCs w:val="20"/>
              </w:rPr>
              <w:t>CAIXA</w:t>
            </w:r>
            <w:r w:rsidRPr="00695F5B">
              <w:rPr>
                <w:rFonts w:ascii="Arial" w:eastAsia="Calibri" w:hAnsi="Arial" w:cs="Arial"/>
                <w:sz w:val="20"/>
                <w:szCs w:val="20"/>
              </w:rPr>
              <w:t xml:space="preserve"> EMBALAGEM PERSONALIZADA (IMPRESSÃO UMA COR) PAPELÃO DUPLEX PARA ACONDICIONAMENTO DOS KITS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A58DD" w14:textId="77777777" w:rsidR="00D2222C" w:rsidRPr="00695F5B" w:rsidRDefault="00D2222C" w:rsidP="00D2222C">
            <w:pPr>
              <w:snapToGrid w:val="0"/>
              <w:jc w:val="center"/>
              <w:rPr>
                <w:rFonts w:ascii="Arial" w:eastAsia="Calibri" w:hAnsi="Arial" w:cs="Arial"/>
                <w:sz w:val="20"/>
                <w:szCs w:val="20"/>
              </w:rPr>
            </w:pPr>
            <w:r w:rsidRPr="00695F5B">
              <w:rPr>
                <w:rFonts w:ascii="Arial" w:hAnsi="Arial" w:cs="Arial"/>
                <w:bCs/>
                <w:sz w:val="20"/>
                <w:szCs w:val="20"/>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FBA53" w14:textId="77777777" w:rsidR="00D2222C" w:rsidRPr="00695F5B" w:rsidRDefault="00D2222C" w:rsidP="00D2222C">
            <w:pPr>
              <w:jc w:val="center"/>
            </w:pPr>
            <w:r w:rsidRPr="00695F5B">
              <w:rPr>
                <w:rFonts w:ascii="Arial" w:eastAsia="Calibri"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70C5F42" w14:textId="77777777" w:rsidR="00D2222C" w:rsidRPr="00695F5B" w:rsidRDefault="00D2222C" w:rsidP="00D2222C">
            <w:pPr>
              <w:jc w:val="center"/>
              <w:rPr>
                <w:rFonts w:ascii="Arial" w:eastAsia="Calibri" w:hAnsi="Arial" w:cs="Arial"/>
                <w:sz w:val="20"/>
                <w:szCs w:val="20"/>
              </w:rPr>
            </w:pPr>
          </w:p>
        </w:tc>
        <w:tc>
          <w:tcPr>
            <w:tcW w:w="1321" w:type="dxa"/>
            <w:tcBorders>
              <w:top w:val="single" w:sz="4" w:space="0" w:color="000000"/>
              <w:left w:val="single" w:sz="4" w:space="0" w:color="000000"/>
              <w:bottom w:val="single" w:sz="4" w:space="0" w:color="000000"/>
              <w:right w:val="single" w:sz="4" w:space="0" w:color="000000"/>
            </w:tcBorders>
            <w:vAlign w:val="center"/>
          </w:tcPr>
          <w:p w14:paraId="34ABEA27" w14:textId="2DF4781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6,59 </w:t>
            </w:r>
          </w:p>
        </w:tc>
        <w:tc>
          <w:tcPr>
            <w:tcW w:w="1417" w:type="dxa"/>
            <w:tcBorders>
              <w:top w:val="single" w:sz="4" w:space="0" w:color="000000"/>
              <w:left w:val="single" w:sz="4" w:space="0" w:color="000000"/>
              <w:bottom w:val="single" w:sz="4" w:space="0" w:color="000000"/>
              <w:right w:val="single" w:sz="4" w:space="0" w:color="000000"/>
            </w:tcBorders>
            <w:vAlign w:val="center"/>
          </w:tcPr>
          <w:p w14:paraId="4242B881" w14:textId="16AFBC56" w:rsidR="00D2222C" w:rsidRPr="00695F5B" w:rsidRDefault="00D2222C" w:rsidP="00D2222C">
            <w:pPr>
              <w:jc w:val="center"/>
              <w:rPr>
                <w:rFonts w:ascii="Arial" w:eastAsia="Calibri" w:hAnsi="Arial" w:cs="Arial"/>
                <w:sz w:val="20"/>
                <w:szCs w:val="20"/>
              </w:rPr>
            </w:pPr>
            <w:r w:rsidRPr="00695F5B">
              <w:rPr>
                <w:rFonts w:ascii="Calibri" w:hAnsi="Calibri" w:cs="Calibri"/>
                <w:color w:val="000000"/>
                <w:sz w:val="22"/>
                <w:szCs w:val="22"/>
              </w:rPr>
              <w:t xml:space="preserve"> R$      6,59 </w:t>
            </w:r>
          </w:p>
        </w:tc>
      </w:tr>
    </w:tbl>
    <w:p w14:paraId="4B182DE2" w14:textId="77777777" w:rsidR="00DE2A90" w:rsidRPr="00695F5B" w:rsidRDefault="00DE2A90" w:rsidP="00DE2A90"/>
    <w:p w14:paraId="7FBE0967" w14:textId="77777777" w:rsidR="00DE2A90" w:rsidRPr="00695F5B" w:rsidRDefault="00DE2A90" w:rsidP="00DE2A90"/>
    <w:p w14:paraId="70D9A794" w14:textId="77777777" w:rsidR="006868D4" w:rsidRPr="00695F5B" w:rsidRDefault="006868D4" w:rsidP="00F81D7E">
      <w:pPr>
        <w:pStyle w:val="Corpodetexto"/>
        <w:spacing w:before="0" w:beforeAutospacing="0" w:after="0" w:afterAutospacing="0"/>
      </w:pPr>
      <w:r w:rsidRPr="00695F5B">
        <w:rPr>
          <w:rFonts w:eastAsia="Lucida Sans Unicode"/>
          <w:b/>
        </w:rPr>
        <w:t xml:space="preserve">1 </w:t>
      </w:r>
      <w:r w:rsidRPr="00695F5B">
        <w:rPr>
          <w:rFonts w:eastAsia="Lucida Sans Unicode"/>
          <w:b/>
          <w:color w:val="000000"/>
        </w:rPr>
        <w:t xml:space="preserve">– </w:t>
      </w:r>
      <w:r w:rsidRPr="00695F5B">
        <w:rPr>
          <w:b/>
          <w:u w:val="single"/>
        </w:rPr>
        <w:t>PREÇO GLOBAL ESTIMADO</w:t>
      </w:r>
    </w:p>
    <w:p w14:paraId="68FED19F" w14:textId="77777777" w:rsidR="006868D4" w:rsidRPr="00695F5B" w:rsidRDefault="006868D4" w:rsidP="00F81D7E">
      <w:pPr>
        <w:pStyle w:val="Corpodetexto"/>
        <w:spacing w:before="0" w:beforeAutospacing="0" w:after="0" w:afterAutospacing="0"/>
      </w:pPr>
      <w:r w:rsidRPr="00695F5B">
        <w:rPr>
          <w:rFonts w:eastAsia="Lucida Sans Unicode"/>
        </w:rPr>
        <w:t xml:space="preserve">1.1 </w:t>
      </w:r>
      <w:r w:rsidRPr="00695F5B">
        <w:rPr>
          <w:rFonts w:eastAsia="Lucida Sans Unicode"/>
          <w:color w:val="000000"/>
        </w:rPr>
        <w:t>–</w:t>
      </w:r>
      <w:r w:rsidRPr="00695F5B">
        <w:t xml:space="preserve"> O preço total</w:t>
      </w:r>
      <w:r w:rsidRPr="00695F5B">
        <w:rPr>
          <w:color w:val="FF0000"/>
        </w:rPr>
        <w:t xml:space="preserve"> </w:t>
      </w:r>
      <w:r w:rsidRPr="00695F5B">
        <w:t>ofertado é R$ __________ (por extenso)</w:t>
      </w:r>
    </w:p>
    <w:p w14:paraId="12BCC084" w14:textId="77777777" w:rsidR="006868D4" w:rsidRPr="00695F5B" w:rsidRDefault="006868D4" w:rsidP="00F81D7E">
      <w:pPr>
        <w:pStyle w:val="Corpodetexto"/>
        <w:spacing w:before="0" w:beforeAutospacing="0" w:after="0" w:afterAutospacing="0"/>
      </w:pPr>
      <w:r w:rsidRPr="00695F5B">
        <w:rPr>
          <w:rFonts w:eastAsia="Lucida Sans Unicode"/>
        </w:rPr>
        <w:t xml:space="preserve">1.2 </w:t>
      </w:r>
      <w:r w:rsidRPr="00695F5B">
        <w:rPr>
          <w:rFonts w:eastAsia="Lucida Sans Unicode"/>
          <w:color w:val="000000"/>
        </w:rPr>
        <w:t>–</w:t>
      </w:r>
      <w:r w:rsidRPr="00695F5B">
        <w:t xml:space="preserve"> O preço ofertado inclui todas as despesas com encargos fiscais, comerciais, sociais e demais pertinentes ao objeto da licitação.</w:t>
      </w:r>
    </w:p>
    <w:p w14:paraId="6E32562D" w14:textId="77777777" w:rsidR="006868D4" w:rsidRPr="00695F5B" w:rsidRDefault="006868D4" w:rsidP="00F81D7E">
      <w:pPr>
        <w:pStyle w:val="Corpodetexto"/>
        <w:spacing w:before="0" w:beforeAutospacing="0"/>
        <w:jc w:val="both"/>
      </w:pPr>
      <w:r w:rsidRPr="00695F5B">
        <w:rPr>
          <w:rFonts w:eastAsia="Lucida Sans Unicode"/>
        </w:rPr>
        <w:t xml:space="preserve">1.3 </w:t>
      </w:r>
      <w:r w:rsidRPr="00695F5B">
        <w:rPr>
          <w:rFonts w:eastAsia="Lucida Sans Unicode"/>
          <w:color w:val="000000"/>
        </w:rPr>
        <w:t>–</w:t>
      </w:r>
      <w:r w:rsidRPr="00695F5B">
        <w:t xml:space="preserve"> O prazo de validade da proposta é de 90 (noventa) dias.</w:t>
      </w:r>
    </w:p>
    <w:p w14:paraId="1C20EE77" w14:textId="77777777" w:rsidR="006868D4" w:rsidRPr="00695F5B" w:rsidRDefault="006868D4" w:rsidP="008A5E6C">
      <w:pPr>
        <w:pStyle w:val="Corpodetexto"/>
        <w:spacing w:before="0" w:beforeAutospacing="0" w:after="0" w:afterAutospacing="0"/>
      </w:pPr>
      <w:r w:rsidRPr="00695F5B">
        <w:rPr>
          <w:rFonts w:eastAsia="Lucida Sans Unicode"/>
          <w:b/>
          <w:u w:val="single"/>
        </w:rPr>
        <w:t>Dados</w:t>
      </w:r>
      <w:r w:rsidRPr="00695F5B">
        <w:rPr>
          <w:b/>
          <w:u w:val="single"/>
        </w:rPr>
        <w:t xml:space="preserve"> bancários:</w:t>
      </w:r>
    </w:p>
    <w:p w14:paraId="3BB90263" w14:textId="77777777" w:rsidR="000E6DC2" w:rsidRPr="00695F5B" w:rsidRDefault="006868D4" w:rsidP="008A5E6C">
      <w:pPr>
        <w:pStyle w:val="Corpodetexto"/>
        <w:spacing w:before="0" w:beforeAutospacing="0" w:after="0" w:afterAutospacing="0"/>
        <w:rPr>
          <w:rFonts w:eastAsia="Lucida Sans Unicode"/>
          <w:b/>
        </w:rPr>
      </w:pPr>
      <w:r w:rsidRPr="00695F5B">
        <w:rPr>
          <w:rFonts w:eastAsia="Lucida Sans Unicode"/>
          <w:b/>
        </w:rPr>
        <w:t>Banco:</w:t>
      </w:r>
    </w:p>
    <w:p w14:paraId="78AF0D01" w14:textId="439D5533" w:rsidR="006868D4" w:rsidRPr="00695F5B" w:rsidRDefault="006868D4" w:rsidP="008A5E6C">
      <w:pPr>
        <w:pStyle w:val="Corpodetexto"/>
        <w:spacing w:before="0" w:beforeAutospacing="0" w:after="0" w:afterAutospacing="0"/>
        <w:rPr>
          <w:rFonts w:eastAsia="Lucida Sans Unicode"/>
          <w:b/>
        </w:rPr>
      </w:pPr>
      <w:r w:rsidRPr="00695F5B">
        <w:rPr>
          <w:rFonts w:eastAsia="Lucida Sans Unicode"/>
          <w:b/>
        </w:rPr>
        <w:t>Conta</w:t>
      </w:r>
      <w:r w:rsidRPr="00695F5B">
        <w:rPr>
          <w:b/>
        </w:rPr>
        <w:t xml:space="preserve"> corrente:</w:t>
      </w:r>
    </w:p>
    <w:p w14:paraId="6E92D61F" w14:textId="77777777" w:rsidR="006868D4" w:rsidRPr="00695F5B" w:rsidRDefault="006868D4" w:rsidP="008A5E6C">
      <w:pPr>
        <w:pStyle w:val="Corpodetexto"/>
        <w:spacing w:before="0" w:beforeAutospacing="0" w:after="0" w:afterAutospacing="0"/>
      </w:pPr>
      <w:r w:rsidRPr="00695F5B">
        <w:rPr>
          <w:rFonts w:eastAsia="Lucida Sans Unicode"/>
          <w:b/>
        </w:rPr>
        <w:t>Agência:</w:t>
      </w:r>
    </w:p>
    <w:p w14:paraId="122D5FB9" w14:textId="5EF1885A" w:rsidR="006868D4" w:rsidRPr="00695F5B" w:rsidRDefault="006868D4" w:rsidP="00F81D7E">
      <w:pPr>
        <w:pStyle w:val="Corpodetexto"/>
        <w:spacing w:before="0" w:beforeAutospacing="0" w:after="0"/>
        <w:jc w:val="center"/>
      </w:pPr>
      <w:r w:rsidRPr="00695F5B">
        <w:rPr>
          <w:rFonts w:eastAsia="Lucida Sans Unicode"/>
          <w:b/>
        </w:rPr>
        <w:t>___________________,</w:t>
      </w:r>
      <w:r w:rsidRPr="00695F5B">
        <w:rPr>
          <w:b/>
        </w:rPr>
        <w:t xml:space="preserve"> ______ de ____________ </w:t>
      </w:r>
      <w:proofErr w:type="spellStart"/>
      <w:r w:rsidRPr="00695F5B">
        <w:rPr>
          <w:b/>
        </w:rPr>
        <w:t>de</w:t>
      </w:r>
      <w:proofErr w:type="spellEnd"/>
      <w:r w:rsidRPr="00695F5B">
        <w:rPr>
          <w:b/>
        </w:rPr>
        <w:t xml:space="preserve"> 202</w:t>
      </w:r>
      <w:r w:rsidR="003B3D4D" w:rsidRPr="00695F5B">
        <w:rPr>
          <w:b/>
        </w:rPr>
        <w:t>5</w:t>
      </w:r>
      <w:r w:rsidRPr="00695F5B">
        <w:rPr>
          <w:rFonts w:eastAsia="Lucida Sans Unicode"/>
          <w:b/>
        </w:rPr>
        <w:t>.</w:t>
      </w:r>
    </w:p>
    <w:p w14:paraId="71BDE471" w14:textId="77777777" w:rsidR="006868D4" w:rsidRPr="00695F5B" w:rsidRDefault="006868D4" w:rsidP="00F81D7E">
      <w:pPr>
        <w:pStyle w:val="Corpodetexto"/>
        <w:spacing w:before="0" w:beforeAutospacing="0" w:after="0"/>
        <w:jc w:val="center"/>
      </w:pPr>
      <w:r w:rsidRPr="00695F5B">
        <w:rPr>
          <w:rFonts w:eastAsia="Lucida Sans Unicode"/>
          <w:b/>
        </w:rPr>
        <w:t>(Local</w:t>
      </w:r>
      <w:r w:rsidRPr="00695F5B">
        <w:rPr>
          <w:b/>
        </w:rPr>
        <w:t xml:space="preserve"> e data)</w:t>
      </w:r>
      <w:r w:rsidRPr="00695F5B">
        <w:rPr>
          <w:b/>
        </w:rPr>
        <w:tab/>
      </w:r>
    </w:p>
    <w:p w14:paraId="1CF1B1A6" w14:textId="77777777" w:rsidR="006868D4" w:rsidRPr="00695F5B" w:rsidRDefault="006868D4" w:rsidP="00F81D7E">
      <w:pPr>
        <w:pStyle w:val="LO-normal0"/>
        <w:jc w:val="center"/>
        <w:rPr>
          <w:rFonts w:cs="Times New Roman"/>
        </w:rPr>
      </w:pPr>
      <w:r w:rsidRPr="00695F5B">
        <w:rPr>
          <w:rFonts w:eastAsia="Lucida Sans Unicode" w:cs="Times New Roman"/>
          <w:b/>
        </w:rPr>
        <w:t>_______________________________</w:t>
      </w:r>
    </w:p>
    <w:p w14:paraId="7F38E4AC" w14:textId="77777777" w:rsidR="006868D4" w:rsidRPr="00695F5B" w:rsidRDefault="006868D4" w:rsidP="00F81D7E">
      <w:pPr>
        <w:pStyle w:val="LO-normal0"/>
        <w:jc w:val="center"/>
        <w:rPr>
          <w:rFonts w:eastAsia="Lucida Sans Unicode" w:cs="Times New Roman"/>
          <w:b/>
        </w:rPr>
      </w:pPr>
      <w:r w:rsidRPr="00695F5B">
        <w:rPr>
          <w:rFonts w:eastAsia="Lucida Sans Unicode" w:cs="Times New Roman"/>
          <w:b/>
        </w:rPr>
        <w:t>Assinar</w:t>
      </w:r>
      <w:r w:rsidRPr="00695F5B">
        <w:rPr>
          <w:rFonts w:eastAsia="Times New Roman" w:cs="Times New Roman"/>
          <w:b/>
        </w:rPr>
        <w:t xml:space="preserve"> </w:t>
      </w:r>
      <w:r w:rsidRPr="00695F5B">
        <w:rPr>
          <w:rFonts w:cs="Times New Roman"/>
          <w:b/>
        </w:rPr>
        <w:t>e carimbar</w:t>
      </w:r>
      <w:r w:rsidRPr="00695F5B">
        <w:rPr>
          <w:rFonts w:eastAsia="Lucida Sans Unicode" w:cs="Times New Roman"/>
          <w:b/>
        </w:rPr>
        <w:t xml:space="preserve"> (Carimbo da empresa)</w:t>
      </w:r>
    </w:p>
    <w:p w14:paraId="52AC132F" w14:textId="7F88063B" w:rsidR="00726DB2" w:rsidRPr="00695F5B" w:rsidRDefault="008A5E6C" w:rsidP="008A5E6C">
      <w:pPr>
        <w:pStyle w:val="LO-normal0"/>
        <w:tabs>
          <w:tab w:val="left" w:pos="3690"/>
        </w:tabs>
        <w:jc w:val="left"/>
        <w:rPr>
          <w:rFonts w:eastAsia="Lucida Sans Unicode" w:cs="Times New Roman"/>
          <w:b/>
        </w:rPr>
      </w:pPr>
      <w:r w:rsidRPr="00695F5B">
        <w:rPr>
          <w:rFonts w:eastAsia="Lucida Sans Unicode" w:cs="Times New Roman"/>
          <w:b/>
        </w:rPr>
        <w:tab/>
      </w:r>
    </w:p>
    <w:p w14:paraId="08C4CEFA" w14:textId="77777777" w:rsidR="003B3D4D" w:rsidRPr="00695F5B" w:rsidRDefault="003B3D4D" w:rsidP="00F81D7E">
      <w:pPr>
        <w:pStyle w:val="LO-normal0"/>
        <w:jc w:val="center"/>
        <w:rPr>
          <w:rFonts w:eastAsia="Lucida Sans Unicode" w:cs="Times New Roman"/>
          <w:b/>
        </w:rPr>
      </w:pPr>
    </w:p>
    <w:p w14:paraId="68307F6C" w14:textId="77777777" w:rsidR="008A5E6C" w:rsidRPr="00695F5B" w:rsidRDefault="008A5E6C" w:rsidP="00F81D7E">
      <w:pPr>
        <w:pStyle w:val="LO-normal0"/>
        <w:jc w:val="center"/>
        <w:rPr>
          <w:rFonts w:eastAsia="Lucida Sans Unicode" w:cs="Times New Roman"/>
          <w:b/>
        </w:rPr>
      </w:pPr>
    </w:p>
    <w:p w14:paraId="3F6A2BA8" w14:textId="77777777" w:rsidR="00FC5606" w:rsidRPr="00695F5B" w:rsidRDefault="00FC5606" w:rsidP="00F81D7E">
      <w:pPr>
        <w:pStyle w:val="LO-normal0"/>
        <w:jc w:val="center"/>
        <w:rPr>
          <w:rFonts w:eastAsia="Lucida Sans Unicode" w:cs="Times New Roman"/>
          <w:b/>
        </w:rPr>
      </w:pPr>
    </w:p>
    <w:p w14:paraId="6719AD70" w14:textId="77777777" w:rsidR="00FC5606" w:rsidRPr="00695F5B" w:rsidRDefault="00FC5606" w:rsidP="00F81D7E">
      <w:pPr>
        <w:pStyle w:val="LO-normal0"/>
        <w:jc w:val="center"/>
        <w:rPr>
          <w:rFonts w:eastAsia="Lucida Sans Unicode" w:cs="Times New Roman"/>
          <w:b/>
        </w:rPr>
      </w:pPr>
    </w:p>
    <w:p w14:paraId="5F1F809F" w14:textId="77777777" w:rsidR="00FC5606" w:rsidRPr="00695F5B" w:rsidRDefault="00FC5606" w:rsidP="00F81D7E">
      <w:pPr>
        <w:pStyle w:val="LO-normal0"/>
        <w:jc w:val="center"/>
        <w:rPr>
          <w:rFonts w:eastAsia="Lucida Sans Unicode" w:cs="Times New Roman"/>
          <w:b/>
        </w:rPr>
      </w:pPr>
    </w:p>
    <w:p w14:paraId="27953451" w14:textId="77777777" w:rsidR="008A5E6C" w:rsidRPr="00695F5B" w:rsidRDefault="008A5E6C"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695F5B">
        <w:rPr>
          <w:rFonts w:eastAsia="Lucida Sans Unicode" w:cs="Times New Roman"/>
          <w:i/>
          <w:iCs/>
        </w:rPr>
        <w:t>A proposta em epígrafe deverá ser apresentada em papel timbrado da licitante, estar assinada pelo representante legal da empresa.</w:t>
      </w:r>
      <w:bookmarkEnd w:id="64"/>
    </w:p>
    <w:sectPr w:rsidR="00D631CB" w:rsidSect="00823FB4">
      <w:footerReference w:type="default" r:id="rId112"/>
      <w:headerReference w:type="first" r:id="rId113"/>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5A2F33" w14:textId="77777777" w:rsidR="009B321A" w:rsidRDefault="009B321A">
      <w:r>
        <w:separator/>
      </w:r>
    </w:p>
  </w:endnote>
  <w:endnote w:type="continuationSeparator" w:id="0">
    <w:p w14:paraId="2BB460FA" w14:textId="77777777" w:rsidR="009B321A" w:rsidRDefault="009B321A">
      <w:r>
        <w:continuationSeparator/>
      </w:r>
    </w:p>
  </w:endnote>
  <w:endnote w:type="continuationNotice" w:id="1">
    <w:p w14:paraId="104B0F61" w14:textId="77777777" w:rsidR="009B321A" w:rsidRDefault="009B32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alace Script MT">
    <w:charset w:val="00"/>
    <w:family w:val="script"/>
    <w:pitch w:val="variable"/>
    <w:sig w:usb0="00000003" w:usb1="00000000" w:usb2="00000000" w:usb3="00000000" w:csb0="00000001" w:csb1="00000000"/>
  </w:font>
  <w:font w:name="WenQuanYi Micro Hei">
    <w:charset w:val="00"/>
    <w:family w:val="roman"/>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OpenSymbol">
    <w:altName w:val="Calibri"/>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Browallia New">
    <w:altName w:val="Arial Unicode MS"/>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9B321A" w:rsidRDefault="009B321A">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9B321A" w:rsidRDefault="009B321A">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9B321A" w:rsidRDefault="009B321A" w:rsidP="00267CBB">
    <w:pPr>
      <w:pStyle w:val="Rodap"/>
    </w:pPr>
    <w:r>
      <w:rPr>
        <w:rStyle w:val="Fontepargpadro4"/>
        <w:rFonts w:ascii="Trebuchet MS" w:eastAsia="Lucida Sans Unicode" w:hAnsi="Trebuchet MS"/>
        <w:sz w:val="16"/>
        <w:szCs w:val="16"/>
      </w:rPr>
      <w:tab/>
    </w:r>
  </w:p>
  <w:p w14:paraId="7E6308F2" w14:textId="1D1EDD1D" w:rsidR="009B321A" w:rsidRPr="00267CBB" w:rsidRDefault="009B321A"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9A8C8" w14:textId="77777777" w:rsidR="009B321A" w:rsidRDefault="009B321A">
      <w:r>
        <w:separator/>
      </w:r>
    </w:p>
  </w:footnote>
  <w:footnote w:type="continuationSeparator" w:id="0">
    <w:p w14:paraId="54568F6E" w14:textId="77777777" w:rsidR="009B321A" w:rsidRDefault="009B321A">
      <w:r>
        <w:continuationSeparator/>
      </w:r>
    </w:p>
  </w:footnote>
  <w:footnote w:type="continuationNotice" w:id="1">
    <w:p w14:paraId="1FF4F268" w14:textId="77777777" w:rsidR="009B321A" w:rsidRDefault="009B32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76A42912" w:rsidR="009B321A" w:rsidRDefault="009B321A">
    <w:pPr>
      <w:pStyle w:val="Cabealho"/>
    </w:pPr>
    <w:r>
      <w:rPr>
        <w:noProof/>
      </w:rPr>
      <mc:AlternateContent>
        <mc:Choice Requires="wpg">
          <w:drawing>
            <wp:anchor distT="0" distB="0" distL="114300" distR="114300" simplePos="0" relativeHeight="251659264" behindDoc="0" locked="0" layoutInCell="1" allowOverlap="1" wp14:anchorId="12C89A4B" wp14:editId="649CC02D">
              <wp:simplePos x="0" y="0"/>
              <wp:positionH relativeFrom="column">
                <wp:posOffset>-334010</wp:posOffset>
              </wp:positionH>
              <wp:positionV relativeFrom="paragraph">
                <wp:posOffset>3175</wp:posOffset>
              </wp:positionV>
              <wp:extent cx="6957060" cy="1028700"/>
              <wp:effectExtent l="0" t="0" r="15240" b="0"/>
              <wp:wrapNone/>
              <wp:docPr id="330" name="Grupo 330"/>
              <wp:cNvGraphicFramePr/>
              <a:graphic xmlns:a="http://schemas.openxmlformats.org/drawingml/2006/main">
                <a:graphicData uri="http://schemas.microsoft.com/office/word/2010/wordprocessingGroup">
                  <wpg:wgp>
                    <wpg:cNvGrpSpPr/>
                    <wpg:grpSpPr>
                      <a:xfrm>
                        <a:off x="0" y="0"/>
                        <a:ext cx="6957060" cy="1028700"/>
                        <a:chOff x="0" y="0"/>
                        <a:chExt cx="6957060" cy="1028700"/>
                      </a:xfrm>
                    </wpg:grpSpPr>
                    <wpg:grpSp>
                      <wpg:cNvPr id="331" name="Grupo 331"/>
                      <wpg:cNvGrpSpPr>
                        <a:grpSpLocks/>
                      </wpg:cNvGrpSpPr>
                      <wpg:grpSpPr bwMode="auto">
                        <a:xfrm>
                          <a:off x="0" y="0"/>
                          <a:ext cx="5441319" cy="1028700"/>
                          <a:chOff x="0" y="1"/>
                          <a:chExt cx="5223313" cy="706838"/>
                        </a:xfrm>
                      </wpg:grpSpPr>
                      <wps:wsp>
                        <wps:cNvPr id="332"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F6F083" w14:textId="77777777" w:rsidR="009B321A" w:rsidRDefault="009B321A" w:rsidP="003F3E91">
                              <w:r w:rsidRPr="008507B9">
                                <w:rPr>
                                  <w:noProof/>
                                </w:rPr>
                                <w:drawing>
                                  <wp:inline distT="0" distB="0" distL="0" distR="0" wp14:anchorId="6575B983" wp14:editId="705AD451">
                                    <wp:extent cx="847725" cy="777729"/>
                                    <wp:effectExtent l="0" t="0" r="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3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7901FAF" w14:textId="77777777" w:rsidR="009B321A" w:rsidRDefault="009B321A" w:rsidP="003F3E91">
                              <w:pPr>
                                <w:rPr>
                                  <w:b/>
                                  <w:sz w:val="28"/>
                                  <w:szCs w:val="28"/>
                                </w:rPr>
                              </w:pPr>
                              <w:r w:rsidRPr="0051166C">
                                <w:rPr>
                                  <w:b/>
                                  <w:sz w:val="28"/>
                                  <w:szCs w:val="28"/>
                                </w:rPr>
                                <w:t>ESTADO DO RIO DE JANEIRO</w:t>
                              </w:r>
                            </w:p>
                            <w:p w14:paraId="1F1C6AF2" w14:textId="77777777" w:rsidR="009B321A" w:rsidRPr="00467B2D" w:rsidRDefault="009B321A" w:rsidP="003F3E91">
                              <w:pPr>
                                <w:rPr>
                                  <w:rFonts w:ascii="Arial" w:hAnsi="Arial" w:cs="Arial"/>
                                  <w:b/>
                                  <w:sz w:val="22"/>
                                  <w:szCs w:val="22"/>
                                </w:rPr>
                              </w:pPr>
                              <w:r w:rsidRPr="00467B2D">
                                <w:rPr>
                                  <w:rFonts w:ascii="Arial" w:hAnsi="Arial" w:cs="Arial"/>
                                  <w:b/>
                                  <w:sz w:val="22"/>
                                  <w:szCs w:val="22"/>
                                </w:rPr>
                                <w:t>PREFEITURA MUNICIPAL DE SILVA JARDIM</w:t>
                              </w:r>
                            </w:p>
                            <w:p w14:paraId="203F8EBF" w14:textId="77777777" w:rsidR="009B321A" w:rsidRPr="00467B2D" w:rsidRDefault="009B321A" w:rsidP="003F3E91">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153FE24" w14:textId="77777777" w:rsidR="009B321A" w:rsidRPr="00E02B19" w:rsidRDefault="009B321A" w:rsidP="003F3E91">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E49933A" w14:textId="77777777" w:rsidR="009B321A" w:rsidRDefault="009B321A" w:rsidP="003F3E91">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77A20457" w14:textId="77777777" w:rsidR="009B321A" w:rsidRDefault="009B321A" w:rsidP="003F3E91"/>
                            <w:p w14:paraId="1D8D6981" w14:textId="77777777" w:rsidR="009B321A" w:rsidRDefault="009B321A" w:rsidP="003F3E91"/>
                            <w:p w14:paraId="551542EB" w14:textId="77777777" w:rsidR="009B321A" w:rsidRDefault="009B321A" w:rsidP="003F3E91"/>
                            <w:p w14:paraId="2BB50F08" w14:textId="77777777" w:rsidR="009B321A" w:rsidRDefault="009B321A" w:rsidP="003F3E91"/>
                            <w:p w14:paraId="5C0E81B1" w14:textId="77777777" w:rsidR="009B321A" w:rsidRDefault="009B321A" w:rsidP="003F3E91"/>
                            <w:p w14:paraId="339250B2" w14:textId="77777777" w:rsidR="009B321A" w:rsidRPr="0051166C" w:rsidRDefault="009B321A" w:rsidP="003F3E91"/>
                            <w:p w14:paraId="0F2E9E00" w14:textId="77777777" w:rsidR="009B321A" w:rsidRDefault="009B321A" w:rsidP="003F3E91"/>
                          </w:txbxContent>
                        </wps:txbx>
                        <wps:bodyPr rot="0" vert="horz" wrap="square" lIns="91440" tIns="45720" rIns="91440" bIns="45720" anchor="t" anchorCtr="0" upright="1">
                          <a:noAutofit/>
                        </wps:bodyPr>
                      </wps:wsp>
                    </wpg:grpSp>
                    <wps:wsp>
                      <wps:cNvPr id="334" name="Caixa de texto 7"/>
                      <wps:cNvSpPr txBox="1">
                        <a:spLocks noChangeArrowheads="1"/>
                      </wps:cNvSpPr>
                      <wps:spPr bwMode="auto">
                        <a:xfrm>
                          <a:off x="5136623" y="100694"/>
                          <a:ext cx="1820437" cy="724171"/>
                        </a:xfrm>
                        <a:prstGeom prst="rect">
                          <a:avLst/>
                        </a:prstGeom>
                        <a:solidFill>
                          <a:srgbClr val="FFFFFF"/>
                        </a:solidFill>
                        <a:ln w="6350">
                          <a:solidFill>
                            <a:srgbClr val="000000"/>
                          </a:solidFill>
                          <a:miter lim="800000"/>
                          <a:headEnd/>
                          <a:tailEnd/>
                        </a:ln>
                      </wps:spPr>
                      <wps:txbx>
                        <w:txbxContent>
                          <w:p w14:paraId="0A70179B" w14:textId="73CF5E37" w:rsidR="009B321A" w:rsidRPr="00DF6011" w:rsidRDefault="009B321A" w:rsidP="003F3E91">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7344/2025</w:t>
                            </w:r>
                            <w:r w:rsidRPr="00DF6011">
                              <w:rPr>
                                <w:rFonts w:ascii="Times New Roman" w:hAnsi="Times New Roman" w:cs="Times New Roman"/>
                                <w:color w:val="FFFFFF" w:themeColor="background1"/>
                                <w:u w:val="single"/>
                              </w:rPr>
                              <w:t>/</w:t>
                            </w:r>
                          </w:p>
                          <w:p w14:paraId="0946523B" w14:textId="77777777" w:rsidR="009B321A" w:rsidRPr="00DF6011" w:rsidRDefault="009B321A" w:rsidP="003F3E91">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11C2F">
                              <w:rPr>
                                <w:rFonts w:ascii="Times New Roman" w:hAnsi="Times New Roman" w:cs="Times New Roman"/>
                                <w:noProof/>
                              </w:rPr>
                              <w:instrText>4</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B11C2F">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69CD4865" w14:textId="5D4492DE" w:rsidR="009B321A" w:rsidRPr="00DF6011" w:rsidRDefault="009B321A" w:rsidP="003F3E9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11C2F">
                              <w:rPr>
                                <w:rFonts w:ascii="Times New Roman" w:hAnsi="Times New Roman" w:cs="Times New Roman"/>
                                <w:noProof/>
                              </w:rPr>
                              <w:instrText>4</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7264B2">
                              <w:rPr>
                                <w:rFonts w:ascii="Times New Roman" w:hAnsi="Times New Roman" w:cs="Times New Roman"/>
                              </w:rPr>
                              <w:instrText>105</w:instrText>
                            </w:r>
                            <w:r w:rsidR="00B11C2F">
                              <w:rPr>
                                <w:rFonts w:ascii="Times New Roman" w:hAnsi="Times New Roman" w:cs="Times New Roman"/>
                              </w:rPr>
                              <w:instrText>5</w:instrText>
                            </w:r>
                            <w:r w:rsidRPr="00DF6011">
                              <w:rPr>
                                <w:rFonts w:ascii="Times New Roman" w:hAnsi="Times New Roman" w:cs="Times New Roman"/>
                              </w:rPr>
                              <w:fldChar w:fldCharType="separate"/>
                            </w:r>
                            <w:r w:rsidR="00B11C2F">
                              <w:rPr>
                                <w:rFonts w:ascii="Times New Roman" w:hAnsi="Times New Roman" w:cs="Times New Roman"/>
                                <w:noProof/>
                              </w:rPr>
                              <w:instrText>1057</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35F35EB" w14:textId="77777777" w:rsidR="009B321A" w:rsidRPr="00DF6011" w:rsidRDefault="009B321A" w:rsidP="003F3E91">
                            <w:pPr>
                              <w:spacing w:line="480" w:lineRule="auto"/>
                              <w:rPr>
                                <w:rFonts w:ascii="Times New Roman" w:hAnsi="Times New Roman" w:cs="Times New Roman"/>
                              </w:rPr>
                            </w:pPr>
                            <w:r w:rsidRPr="00DF6011">
                              <w:rPr>
                                <w:rFonts w:ascii="Times New Roman" w:hAnsi="Times New Roman" w:cs="Times New Roman"/>
                              </w:rPr>
                              <w:fldChar w:fldCharType="separate"/>
                            </w:r>
                            <w:r w:rsidR="00B11C2F">
                              <w:rPr>
                                <w:rFonts w:ascii="Times New Roman" w:hAnsi="Times New Roman" w:cs="Times New Roman"/>
                                <w:noProof/>
                              </w:rPr>
                              <w:t>1057</w:t>
                            </w:r>
                            <w:r w:rsidR="00B11C2F"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2C89A4B" id="Grupo 330" o:spid="_x0000_s1026" style="position:absolute;margin-left:-26.3pt;margin-top:.25pt;width:547.8pt;height:81pt;z-index:251659264;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">
              <v:group id="Grupo 331"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rQocIA&#10;AADcAAAADwAAAGRycy9kb3ducmV2LnhtbESP3YrCMBSE7xd8h3AEbxZN/ddqFBVWvPXnAY7NsS02&#10;J6WJtr79RhC8HGbmG2a5bkwhnlS53LKCfi8CQZxYnXOq4HL+685AOI+ssbBMCl7kYL1q/Swx1rbm&#10;Iz1PPhUBwi5GBZn3ZSylSzIy6Hq2JA7ezVYGfZBVKnWFdYCbQg6iaCIN5hwWMixpl1FyPz2Mgtuh&#10;/h3P6+veX6bH0WSL+fRqX0p12s1mAcJT47/hT/ugFQyHA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qtChwgAAANwAAAAPAAAAAAAAAAAAAAAAAJgCAABkcnMvZG93&#10;bnJldi54bWxQSwUGAAAAAAQABAD1AAAAhwMAAAAA&#10;" stroked="f">
                  <v:textbox>
                    <w:txbxContent>
                      <w:p w14:paraId="5DF6F083" w14:textId="77777777" w:rsidR="009B321A" w:rsidRDefault="009B321A" w:rsidP="003F3E91">
                        <w:r w:rsidRPr="008507B9">
                          <w:rPr>
                            <w:noProof/>
                          </w:rPr>
                          <w:drawing>
                            <wp:inline distT="0" distB="0" distL="0" distR="0" wp14:anchorId="6575B983" wp14:editId="705AD451">
                              <wp:extent cx="847725" cy="777729"/>
                              <wp:effectExtent l="0" t="0" r="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5n48IA&#10;AADcAAAADwAAAGRycy9kb3ducmV2LnhtbESPT4vCMBTE78J+h/AWvNlUKyLVKLIg7Glh/Xd+NM+m&#10;2LyUJKvVT28WBI/DzPyGWa5724or+dA4VjDOchDEldMN1woO++1oDiJEZI2tY1JwpwDr1cdgiaV2&#10;N/6l6y7WIkE4lKjAxNiVUobKkMWQuY44eWfnLcYkfS21x1uC21ZO8nwmLTacFgx29GWouuz+rIJT&#10;bR+n47jzRtt2yj+P+/7gGqWGn/1mASJSH9/hV/tbKyiKAv7PpCM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vmfjwgAAANwAAAAPAAAAAAAAAAAAAAAAAJgCAABkcnMvZG93&#10;bnJldi54bWxQSwUGAAAAAAQABAD1AAAAhwMAAAAA&#10;" stroked="f" strokeweight=".5pt">
                  <v:textbox>
                    <w:txbxContent>
                      <w:p w14:paraId="67901FAF" w14:textId="77777777" w:rsidR="009B321A" w:rsidRDefault="009B321A" w:rsidP="003F3E91">
                        <w:pPr>
                          <w:rPr>
                            <w:b/>
                            <w:sz w:val="28"/>
                            <w:szCs w:val="28"/>
                          </w:rPr>
                        </w:pPr>
                        <w:r w:rsidRPr="0051166C">
                          <w:rPr>
                            <w:b/>
                            <w:sz w:val="28"/>
                            <w:szCs w:val="28"/>
                          </w:rPr>
                          <w:t>ESTADO DO RIO DE JANEIRO</w:t>
                        </w:r>
                      </w:p>
                      <w:p w14:paraId="1F1C6AF2" w14:textId="77777777" w:rsidR="009B321A" w:rsidRPr="00467B2D" w:rsidRDefault="009B321A" w:rsidP="003F3E91">
                        <w:pPr>
                          <w:rPr>
                            <w:rFonts w:ascii="Arial" w:hAnsi="Arial" w:cs="Arial"/>
                            <w:b/>
                            <w:sz w:val="22"/>
                            <w:szCs w:val="22"/>
                          </w:rPr>
                        </w:pPr>
                        <w:r w:rsidRPr="00467B2D">
                          <w:rPr>
                            <w:rFonts w:ascii="Arial" w:hAnsi="Arial" w:cs="Arial"/>
                            <w:b/>
                            <w:sz w:val="22"/>
                            <w:szCs w:val="22"/>
                          </w:rPr>
                          <w:t>PREFEITURA MUNICIPAL DE SILVA JARDIM</w:t>
                        </w:r>
                      </w:p>
                      <w:p w14:paraId="203F8EBF" w14:textId="77777777" w:rsidR="009B321A" w:rsidRPr="00467B2D" w:rsidRDefault="009B321A" w:rsidP="003F3E91">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153FE24" w14:textId="77777777" w:rsidR="009B321A" w:rsidRPr="00E02B19" w:rsidRDefault="009B321A" w:rsidP="003F3E91">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E49933A" w14:textId="77777777" w:rsidR="009B321A" w:rsidRDefault="009B321A" w:rsidP="003F3E91">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77A20457" w14:textId="77777777" w:rsidR="009B321A" w:rsidRDefault="009B321A" w:rsidP="003F3E91"/>
                      <w:p w14:paraId="1D8D6981" w14:textId="77777777" w:rsidR="009B321A" w:rsidRDefault="009B321A" w:rsidP="003F3E91"/>
                      <w:p w14:paraId="551542EB" w14:textId="77777777" w:rsidR="009B321A" w:rsidRDefault="009B321A" w:rsidP="003F3E91"/>
                      <w:p w14:paraId="2BB50F08" w14:textId="77777777" w:rsidR="009B321A" w:rsidRDefault="009B321A" w:rsidP="003F3E91"/>
                      <w:p w14:paraId="5C0E81B1" w14:textId="77777777" w:rsidR="009B321A" w:rsidRDefault="009B321A" w:rsidP="003F3E91"/>
                      <w:p w14:paraId="339250B2" w14:textId="77777777" w:rsidR="009B321A" w:rsidRPr="0051166C" w:rsidRDefault="009B321A" w:rsidP="003F3E91"/>
                      <w:p w14:paraId="0F2E9E00" w14:textId="77777777" w:rsidR="009B321A" w:rsidRDefault="009B321A" w:rsidP="003F3E91"/>
                    </w:txbxContent>
                  </v:textbox>
                </v:shape>
              </v:group>
              <v:shape id="Caixa de texto 7" o:spid="_x0000_s1030" type="#_x0000_t202" style="position:absolute;left:51366;top:1006;width:18204;height:7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mz5MEA&#10;AADcAAAADwAAAGRycy9kb3ducmV2LnhtbESPQYvCMBSE74L/ITzBm6bbikjXWNaFBdmb2ou3R/Ns&#10;yzYvJYm2/vuNIHgcZuYbZluMphN3cr61rOBjmYAgrqxuuVZQnn8WGxA+IGvsLJOCB3kodtPJFnNt&#10;Bz7S/RRqESHsc1TQhNDnUvqqIYN+aXvi6F2tMxiidLXUDocIN51Mk2QtDbYcFxrs6buh6u90MwoO&#10;6324UKl/dZZmdihl5a6dV2o+G78+QQQawzv8ah+0gixbwfNMPAJy9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ps+TBAAAA3AAAAA8AAAAAAAAAAAAAAAAAmAIAAGRycy9kb3du&#10;cmV2LnhtbFBLBQYAAAAABAAEAPUAAACGAwAAAAA=&#10;" strokeweight=".5pt">
                <v:textbox>
                  <w:txbxContent>
                    <w:p w14:paraId="0A70179B" w14:textId="73CF5E37" w:rsidR="009B321A" w:rsidRPr="00DF6011" w:rsidRDefault="009B321A" w:rsidP="003F3E91">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7344/2025</w:t>
                      </w:r>
                      <w:r w:rsidRPr="00DF6011">
                        <w:rPr>
                          <w:rFonts w:ascii="Times New Roman" w:hAnsi="Times New Roman" w:cs="Times New Roman"/>
                          <w:color w:val="FFFFFF" w:themeColor="background1"/>
                          <w:u w:val="single"/>
                        </w:rPr>
                        <w:t>/</w:t>
                      </w:r>
                    </w:p>
                    <w:p w14:paraId="0946523B" w14:textId="77777777" w:rsidR="009B321A" w:rsidRPr="00DF6011" w:rsidRDefault="009B321A" w:rsidP="003F3E91">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11C2F">
                        <w:rPr>
                          <w:rFonts w:ascii="Times New Roman" w:hAnsi="Times New Roman" w:cs="Times New Roman"/>
                          <w:noProof/>
                        </w:rPr>
                        <w:instrText>4</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B11C2F">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69CD4865" w14:textId="5D4492DE" w:rsidR="009B321A" w:rsidRPr="00DF6011" w:rsidRDefault="009B321A" w:rsidP="003F3E91">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B11C2F">
                        <w:rPr>
                          <w:rFonts w:ascii="Times New Roman" w:hAnsi="Times New Roman" w:cs="Times New Roman"/>
                          <w:noProof/>
                        </w:rPr>
                        <w:instrText>4</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sidR="007264B2">
                        <w:rPr>
                          <w:rFonts w:ascii="Times New Roman" w:hAnsi="Times New Roman" w:cs="Times New Roman"/>
                        </w:rPr>
                        <w:instrText>105</w:instrText>
                      </w:r>
                      <w:r w:rsidR="00B11C2F">
                        <w:rPr>
                          <w:rFonts w:ascii="Times New Roman" w:hAnsi="Times New Roman" w:cs="Times New Roman"/>
                        </w:rPr>
                        <w:instrText>5</w:instrText>
                      </w:r>
                      <w:r w:rsidRPr="00DF6011">
                        <w:rPr>
                          <w:rFonts w:ascii="Times New Roman" w:hAnsi="Times New Roman" w:cs="Times New Roman"/>
                        </w:rPr>
                        <w:fldChar w:fldCharType="separate"/>
                      </w:r>
                      <w:r w:rsidR="00B11C2F">
                        <w:rPr>
                          <w:rFonts w:ascii="Times New Roman" w:hAnsi="Times New Roman" w:cs="Times New Roman"/>
                          <w:noProof/>
                        </w:rPr>
                        <w:instrText>1057</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035F35EB" w14:textId="77777777" w:rsidR="009B321A" w:rsidRPr="00DF6011" w:rsidRDefault="009B321A" w:rsidP="003F3E91">
                      <w:pPr>
                        <w:spacing w:line="480" w:lineRule="auto"/>
                        <w:rPr>
                          <w:rFonts w:ascii="Times New Roman" w:hAnsi="Times New Roman" w:cs="Times New Roman"/>
                        </w:rPr>
                      </w:pPr>
                      <w:r w:rsidRPr="00DF6011">
                        <w:rPr>
                          <w:rFonts w:ascii="Times New Roman" w:hAnsi="Times New Roman" w:cs="Times New Roman"/>
                        </w:rPr>
                        <w:fldChar w:fldCharType="separate"/>
                      </w:r>
                      <w:r w:rsidR="00B11C2F">
                        <w:rPr>
                          <w:rFonts w:ascii="Times New Roman" w:hAnsi="Times New Roman" w:cs="Times New Roman"/>
                          <w:noProof/>
                        </w:rPr>
                        <w:t>1057</w:t>
                      </w:r>
                      <w:r w:rsidR="00B11C2F"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FE1A8" w14:textId="77777777" w:rsidR="009B321A" w:rsidRDefault="009B321A" w:rsidP="00C61278">
    <w:pPr>
      <w:pStyle w:val="Corpodetexto"/>
      <w:spacing w:line="14" w:lineRule="auto"/>
    </w:pPr>
    <w:r>
      <w:rPr>
        <w:noProof/>
      </w:rPr>
      <mc:AlternateContent>
        <mc:Choice Requires="wpg">
          <w:drawing>
            <wp:anchor distT="0" distB="0" distL="114300" distR="114300" simplePos="0" relativeHeight="251658240" behindDoc="0" locked="0" layoutInCell="1" allowOverlap="1" wp14:anchorId="6E80C584" wp14:editId="6C106CF1">
              <wp:simplePos x="0" y="0"/>
              <wp:positionH relativeFrom="column">
                <wp:posOffset>-386715</wp:posOffset>
              </wp:positionH>
              <wp:positionV relativeFrom="paragraph">
                <wp:posOffset>-15875</wp:posOffset>
              </wp:positionV>
              <wp:extent cx="6972300" cy="1028700"/>
              <wp:effectExtent l="0" t="0" r="0" b="0"/>
              <wp:wrapNone/>
              <wp:docPr id="314" name="Grupo 314"/>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315" name="Grupo 315"/>
                      <wpg:cNvGrpSpPr>
                        <a:grpSpLocks/>
                      </wpg:cNvGrpSpPr>
                      <wpg:grpSpPr bwMode="auto">
                        <a:xfrm>
                          <a:off x="0" y="0"/>
                          <a:ext cx="6972300" cy="1028700"/>
                          <a:chOff x="0" y="1"/>
                          <a:chExt cx="6692955" cy="706838"/>
                        </a:xfrm>
                      </wpg:grpSpPr>
                      <wps:wsp>
                        <wps:cNvPr id="31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A1F776" w14:textId="77777777" w:rsidR="009B321A" w:rsidRDefault="009B321A" w:rsidP="00C61278">
                              <w:r w:rsidRPr="008507B9">
                                <w:rPr>
                                  <w:noProof/>
                                </w:rPr>
                                <w:drawing>
                                  <wp:inline distT="0" distB="0" distL="0" distR="0" wp14:anchorId="459F2656" wp14:editId="058E7B20">
                                    <wp:extent cx="847725" cy="777729"/>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1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61631D9" w14:textId="77777777" w:rsidR="009B321A" w:rsidRDefault="009B321A" w:rsidP="00C61278">
                              <w:pPr>
                                <w:rPr>
                                  <w:b/>
                                  <w:sz w:val="28"/>
                                  <w:szCs w:val="28"/>
                                </w:rPr>
                              </w:pPr>
                              <w:r w:rsidRPr="0051166C">
                                <w:rPr>
                                  <w:b/>
                                  <w:sz w:val="28"/>
                                  <w:szCs w:val="28"/>
                                </w:rPr>
                                <w:t>ESTADO DO RIO DE JANEIRO</w:t>
                              </w:r>
                            </w:p>
                            <w:p w14:paraId="5C8326A6" w14:textId="77777777" w:rsidR="009B321A" w:rsidRPr="00467B2D" w:rsidRDefault="009B321A" w:rsidP="00C61278">
                              <w:pPr>
                                <w:rPr>
                                  <w:rFonts w:ascii="Arial" w:hAnsi="Arial" w:cs="Arial"/>
                                  <w:b/>
                                  <w:sz w:val="22"/>
                                  <w:szCs w:val="22"/>
                                </w:rPr>
                              </w:pPr>
                              <w:r w:rsidRPr="00467B2D">
                                <w:rPr>
                                  <w:rFonts w:ascii="Arial" w:hAnsi="Arial" w:cs="Arial"/>
                                  <w:b/>
                                  <w:sz w:val="22"/>
                                  <w:szCs w:val="22"/>
                                </w:rPr>
                                <w:t>PREFEITURA MUNICIPAL DE SILVA JARDIM</w:t>
                              </w:r>
                            </w:p>
                            <w:p w14:paraId="2E6E9FD3" w14:textId="77777777" w:rsidR="009B321A" w:rsidRPr="00467B2D" w:rsidRDefault="009B321A" w:rsidP="00C6127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F61C3F" w14:textId="77777777" w:rsidR="009B321A" w:rsidRPr="00E02B19" w:rsidRDefault="009B321A" w:rsidP="00C6127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0A67860" w14:textId="77777777" w:rsidR="009B321A" w:rsidRDefault="009B321A" w:rsidP="00C6127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1D64CC66" w14:textId="77777777" w:rsidR="009B321A" w:rsidRDefault="009B321A" w:rsidP="00C61278"/>
                            <w:p w14:paraId="3F023082" w14:textId="77777777" w:rsidR="009B321A" w:rsidRDefault="009B321A" w:rsidP="00C61278"/>
                            <w:p w14:paraId="520BC1B1" w14:textId="77777777" w:rsidR="009B321A" w:rsidRDefault="009B321A" w:rsidP="00C61278"/>
                            <w:p w14:paraId="281294AB" w14:textId="77777777" w:rsidR="009B321A" w:rsidRDefault="009B321A" w:rsidP="00C61278"/>
                            <w:p w14:paraId="6BDE3724" w14:textId="77777777" w:rsidR="009B321A" w:rsidRDefault="009B321A" w:rsidP="00C61278"/>
                            <w:p w14:paraId="46F643CF" w14:textId="77777777" w:rsidR="009B321A" w:rsidRPr="0051166C" w:rsidRDefault="009B321A" w:rsidP="00C61278"/>
                            <w:p w14:paraId="70942D0B" w14:textId="77777777" w:rsidR="009B321A" w:rsidRDefault="009B321A" w:rsidP="00C61278"/>
                          </w:txbxContent>
                        </wps:txbx>
                        <wps:bodyPr rot="0" vert="horz" wrap="square" lIns="91440" tIns="45720" rIns="91440" bIns="45720" anchor="t" anchorCtr="0" upright="1">
                          <a:noAutofit/>
                        </wps:bodyPr>
                      </wps:wsp>
                    </wpg:grpSp>
                    <wps:wsp>
                      <wps:cNvPr id="318" name="Caixa de texto 7"/>
                      <wps:cNvSpPr txBox="1">
                        <a:spLocks noChangeArrowheads="1"/>
                      </wps:cNvSpPr>
                      <wps:spPr bwMode="auto">
                        <a:xfrm>
                          <a:off x="5010614" y="126364"/>
                          <a:ext cx="1685461" cy="698501"/>
                        </a:xfrm>
                        <a:prstGeom prst="rect">
                          <a:avLst/>
                        </a:prstGeom>
                        <a:solidFill>
                          <a:srgbClr val="FFFFFF"/>
                        </a:solidFill>
                        <a:ln w="6350">
                          <a:solidFill>
                            <a:srgbClr val="000000"/>
                          </a:solidFill>
                          <a:miter lim="800000"/>
                          <a:headEnd/>
                          <a:tailEnd/>
                        </a:ln>
                      </wps:spPr>
                      <wps:txbx>
                        <w:txbxContent>
                          <w:p w14:paraId="7F90FED2" w14:textId="18683BC2" w:rsidR="009B321A" w:rsidRDefault="009B321A" w:rsidP="00C6127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7344/2025</w:t>
                            </w:r>
                            <w:r w:rsidRPr="00EF2FDD">
                              <w:rPr>
                                <w:rFonts w:cs="Times New Roman"/>
                                <w:color w:val="FFFFFF" w:themeColor="background1"/>
                                <w:u w:val="single"/>
                              </w:rPr>
                              <w:t>/</w:t>
                            </w:r>
                          </w:p>
                          <w:p w14:paraId="788CB9FE" w14:textId="77777777" w:rsidR="009B321A" w:rsidRDefault="009B321A" w:rsidP="00C6127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11C2F">
                              <w:rPr>
                                <w:rFonts w:cs="Times New Roman"/>
                                <w:noProof/>
                              </w:rPr>
                              <w:instrText>3</w:instrText>
                            </w:r>
                            <w:r>
                              <w:rPr>
                                <w:rFonts w:cs="Times New Roman"/>
                              </w:rPr>
                              <w:fldChar w:fldCharType="end"/>
                            </w:r>
                            <w:r>
                              <w:rPr>
                                <w:rFonts w:cs="Times New Roman"/>
                              </w:rPr>
                              <w:instrText xml:space="preserve">,2) </w:instrText>
                            </w:r>
                            <w:r>
                              <w:rPr>
                                <w:rFonts w:cs="Times New Roman"/>
                              </w:rPr>
                              <w:fldChar w:fldCharType="separate"/>
                            </w:r>
                            <w:r w:rsidR="00B11C2F">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49C84148" w14:textId="3AE335E6" w:rsidR="009B321A" w:rsidRDefault="009B321A" w:rsidP="00C6127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11C2F">
                              <w:rPr>
                                <w:rFonts w:cs="Times New Roman"/>
                                <w:noProof/>
                              </w:rPr>
                              <w:instrText>3</w:instrText>
                            </w:r>
                            <w:r>
                              <w:rPr>
                                <w:rFonts w:cs="Times New Roman"/>
                              </w:rPr>
                              <w:fldChar w:fldCharType="end"/>
                            </w:r>
                            <w:r>
                              <w:rPr>
                                <w:rFonts w:cs="Times New Roman"/>
                              </w:rPr>
                              <w:instrText xml:space="preserve"> + 1 ) / 2 ) + </w:instrText>
                            </w:r>
                            <w:r w:rsidR="007264B2">
                              <w:rPr>
                                <w:rFonts w:cs="Times New Roman"/>
                              </w:rPr>
                              <w:instrText>105</w:instrText>
                            </w:r>
                            <w:r w:rsidR="00B11C2F">
                              <w:rPr>
                                <w:rFonts w:cs="Times New Roman"/>
                              </w:rPr>
                              <w:instrText>5</w:instrText>
                            </w:r>
                            <w:r>
                              <w:rPr>
                                <w:rFonts w:cs="Times New Roman"/>
                              </w:rPr>
                              <w:instrText xml:space="preserve"> </w:instrText>
                            </w:r>
                            <w:r>
                              <w:rPr>
                                <w:rFonts w:cs="Times New Roman"/>
                              </w:rPr>
                              <w:fldChar w:fldCharType="separate"/>
                            </w:r>
                            <w:r w:rsidR="00B11C2F">
                              <w:rPr>
                                <w:rFonts w:cs="Times New Roman"/>
                                <w:noProof/>
                              </w:rPr>
                              <w:instrText>1057</w:instrText>
                            </w:r>
                            <w:r>
                              <w:rPr>
                                <w:rFonts w:cs="Times New Roman"/>
                              </w:rPr>
                              <w:fldChar w:fldCharType="end"/>
                            </w:r>
                            <w:r>
                              <w:rPr>
                                <w:rFonts w:cs="Times New Roman"/>
                              </w:rPr>
                              <w:instrText>"</w:instrText>
                            </w:r>
                          </w:p>
                          <w:p w14:paraId="227D3250" w14:textId="77777777" w:rsidR="009B321A" w:rsidRPr="00A96D06" w:rsidRDefault="009B321A" w:rsidP="00C61278">
                            <w:pPr>
                              <w:pStyle w:val="Contedodatabela"/>
                              <w:spacing w:line="480" w:lineRule="auto"/>
                              <w:rPr>
                                <w:rFonts w:cs="Times New Roman"/>
                              </w:rPr>
                            </w:pPr>
                            <w:r>
                              <w:rPr>
                                <w:rFonts w:cs="Times New Roman"/>
                              </w:rPr>
                              <w:fldChar w:fldCharType="separate"/>
                            </w:r>
                            <w:r w:rsidR="00B11C2F">
                              <w:rPr>
                                <w:rFonts w:cs="Times New Roman"/>
                                <w:noProof/>
                              </w:rPr>
                              <w:t>1057</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6E80C584" id="Grupo 314" o:spid="_x0000_s1031" style="position:absolute;margin-left:-30.45pt;margin-top:-1.25pt;width:549pt;height:81pt;z-index:251658240;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">
              <v:group id="Grupo 315"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SKwsUA&#10;AADcAAAADwAAAGRycy9kb3ducmV2LnhtbESP3WrCQBSE74W+w3IKvZFmY2tjja7SFhRvk+YBjtmT&#10;H5o9G7JbE9/eLRS8HGbmG2a7n0wnLjS41rKCRRSDIC6tbrlWUHwfnt9BOI+ssbNMCq7kYL97mG0x&#10;1XbkjC65r0WAsEtRQeN9n0rpyoYMusj2xMGr7GDQBznUUg84Brjp5EscJ9Jgy2GhwZ6+Gip/8l+j&#10;oDqN87f1eD76YpUtk09sV2d7VerpcfrYgPA0+Xv4v33SCl4XCfydCUdA7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JIrCxQAAANwAAAAPAAAAAAAAAAAAAAAAAJgCAABkcnMv&#10;ZG93bnJldi54bWxQSwUGAAAAAAQABAD1AAAAigMAAAAA&#10;" stroked="f">
                  <v:textbox>
                    <w:txbxContent>
                      <w:p w14:paraId="29A1F776" w14:textId="77777777" w:rsidR="009B321A" w:rsidRDefault="009B321A" w:rsidP="00C61278">
                        <w:r w:rsidRPr="008507B9">
                          <w:rPr>
                            <w:noProof/>
                          </w:rPr>
                          <w:drawing>
                            <wp:inline distT="0" distB="0" distL="0" distR="0" wp14:anchorId="459F2656" wp14:editId="058E7B20">
                              <wp:extent cx="847725" cy="777729"/>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A9gMIA&#10;AADcAAAADwAAAGRycy9kb3ducmV2LnhtbESPT4vCMBTE78J+h/AWvGlaFV2qUZYFwdOCf8+P5m1T&#10;bF5KErX66TeC4HGYmd8wi1VnG3ElH2rHCvJhBoK4dLrmSsFhvx58gQgRWWPjmBTcKcBq+dFbYKHd&#10;jbd03cVKJAiHAhWYGNtCylAashiGriVO3p/zFmOSvpLa4y3BbSNHWTaVFmtOCwZb+jFUnncXq+BU&#10;2cfpmLfeaNtM+Pdx3x9crVT/s/ueg4jUxXf41d5oBeN8Bs8z6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D2AwgAAANwAAAAPAAAAAAAAAAAAAAAAAJgCAABkcnMvZG93&#10;bnJldi54bWxQSwUGAAAAAAQABAD1AAAAhwMAAAAA&#10;" stroked="f" strokeweight=".5pt">
                  <v:textbox>
                    <w:txbxContent>
                      <w:p w14:paraId="461631D9" w14:textId="77777777" w:rsidR="009B321A" w:rsidRDefault="009B321A" w:rsidP="00C61278">
                        <w:pPr>
                          <w:rPr>
                            <w:b/>
                            <w:sz w:val="28"/>
                            <w:szCs w:val="28"/>
                          </w:rPr>
                        </w:pPr>
                        <w:r w:rsidRPr="0051166C">
                          <w:rPr>
                            <w:b/>
                            <w:sz w:val="28"/>
                            <w:szCs w:val="28"/>
                          </w:rPr>
                          <w:t>ESTADO DO RIO DE JANEIRO</w:t>
                        </w:r>
                      </w:p>
                      <w:p w14:paraId="5C8326A6" w14:textId="77777777" w:rsidR="009B321A" w:rsidRPr="00467B2D" w:rsidRDefault="009B321A" w:rsidP="00C61278">
                        <w:pPr>
                          <w:rPr>
                            <w:rFonts w:ascii="Arial" w:hAnsi="Arial" w:cs="Arial"/>
                            <w:b/>
                            <w:sz w:val="22"/>
                            <w:szCs w:val="22"/>
                          </w:rPr>
                        </w:pPr>
                        <w:r w:rsidRPr="00467B2D">
                          <w:rPr>
                            <w:rFonts w:ascii="Arial" w:hAnsi="Arial" w:cs="Arial"/>
                            <w:b/>
                            <w:sz w:val="22"/>
                            <w:szCs w:val="22"/>
                          </w:rPr>
                          <w:t>PREFEITURA MUNICIPAL DE SILVA JARDIM</w:t>
                        </w:r>
                      </w:p>
                      <w:p w14:paraId="2E6E9FD3" w14:textId="77777777" w:rsidR="009B321A" w:rsidRPr="00467B2D" w:rsidRDefault="009B321A" w:rsidP="00C6127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F61C3F" w14:textId="77777777" w:rsidR="009B321A" w:rsidRPr="00E02B19" w:rsidRDefault="009B321A" w:rsidP="00C6127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0A67860" w14:textId="77777777" w:rsidR="009B321A" w:rsidRDefault="009B321A" w:rsidP="00C6127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1D64CC66" w14:textId="77777777" w:rsidR="009B321A" w:rsidRDefault="009B321A" w:rsidP="00C61278"/>
                      <w:p w14:paraId="3F023082" w14:textId="77777777" w:rsidR="009B321A" w:rsidRDefault="009B321A" w:rsidP="00C61278"/>
                      <w:p w14:paraId="520BC1B1" w14:textId="77777777" w:rsidR="009B321A" w:rsidRDefault="009B321A" w:rsidP="00C61278"/>
                      <w:p w14:paraId="281294AB" w14:textId="77777777" w:rsidR="009B321A" w:rsidRDefault="009B321A" w:rsidP="00C61278"/>
                      <w:p w14:paraId="6BDE3724" w14:textId="77777777" w:rsidR="009B321A" w:rsidRDefault="009B321A" w:rsidP="00C61278"/>
                      <w:p w14:paraId="46F643CF" w14:textId="77777777" w:rsidR="009B321A" w:rsidRPr="0051166C" w:rsidRDefault="009B321A" w:rsidP="00C61278"/>
                      <w:p w14:paraId="70942D0B" w14:textId="77777777" w:rsidR="009B321A" w:rsidRDefault="009B321A" w:rsidP="00C61278"/>
                    </w:txbxContent>
                  </v:textbox>
                </v:shape>
              </v:group>
              <v:shape id="Caixa de texto 7" o:spid="_x0000_s1035" type="#_x0000_t202" style="position:absolute;left:50106;top:1263;width:16854;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HlgbsA&#10;AADcAAAADwAAAGRycy9kb3ducmV2LnhtbERPvQrCMBDeBd8hnOCmqRZEqlFUEMRN7eJ2NGdbbC4l&#10;iba+vRkEx4/vf73tTSPe5HxtWcFsmoAgLqyuuVSQ346TJQgfkDU2lknBhzxsN8PBGjNtO77Q+xpK&#10;EUPYZ6igCqHNpPRFRQb91LbEkXtYZzBE6EqpHXYx3DRyniQLabDm2FBhS4eKiuf1ZRScFvtwp1yf&#10;dTpPbZfLwj0ar9R41O9WIAL14S/+uU9aQTqLa+OZeATk5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GCR5YG7AAAA3AAAAA8AAAAAAAAAAAAAAAAAmAIAAGRycy9kb3ducmV2Lnht&#10;bFBLBQYAAAAABAAEAPUAAACAAwAAAAA=&#10;" strokeweight=".5pt">
                <v:textbox>
                  <w:txbxContent>
                    <w:p w14:paraId="7F90FED2" w14:textId="18683BC2" w:rsidR="009B321A" w:rsidRDefault="009B321A" w:rsidP="00C6127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7344/2025</w:t>
                      </w:r>
                      <w:r w:rsidRPr="00EF2FDD">
                        <w:rPr>
                          <w:rFonts w:cs="Times New Roman"/>
                          <w:color w:val="FFFFFF" w:themeColor="background1"/>
                          <w:u w:val="single"/>
                        </w:rPr>
                        <w:t>/</w:t>
                      </w:r>
                    </w:p>
                    <w:p w14:paraId="788CB9FE" w14:textId="77777777" w:rsidR="009B321A" w:rsidRDefault="009B321A" w:rsidP="00C6127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11C2F">
                        <w:rPr>
                          <w:rFonts w:cs="Times New Roman"/>
                          <w:noProof/>
                        </w:rPr>
                        <w:instrText>3</w:instrText>
                      </w:r>
                      <w:r>
                        <w:rPr>
                          <w:rFonts w:cs="Times New Roman"/>
                        </w:rPr>
                        <w:fldChar w:fldCharType="end"/>
                      </w:r>
                      <w:r>
                        <w:rPr>
                          <w:rFonts w:cs="Times New Roman"/>
                        </w:rPr>
                        <w:instrText xml:space="preserve">,2) </w:instrText>
                      </w:r>
                      <w:r>
                        <w:rPr>
                          <w:rFonts w:cs="Times New Roman"/>
                        </w:rPr>
                        <w:fldChar w:fldCharType="separate"/>
                      </w:r>
                      <w:r w:rsidR="00B11C2F">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49C84148" w14:textId="3AE335E6" w:rsidR="009B321A" w:rsidRDefault="009B321A" w:rsidP="00C6127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11C2F">
                        <w:rPr>
                          <w:rFonts w:cs="Times New Roman"/>
                          <w:noProof/>
                        </w:rPr>
                        <w:instrText>3</w:instrText>
                      </w:r>
                      <w:r>
                        <w:rPr>
                          <w:rFonts w:cs="Times New Roman"/>
                        </w:rPr>
                        <w:fldChar w:fldCharType="end"/>
                      </w:r>
                      <w:r>
                        <w:rPr>
                          <w:rFonts w:cs="Times New Roman"/>
                        </w:rPr>
                        <w:instrText xml:space="preserve"> + 1 ) / 2 ) + </w:instrText>
                      </w:r>
                      <w:r w:rsidR="007264B2">
                        <w:rPr>
                          <w:rFonts w:cs="Times New Roman"/>
                        </w:rPr>
                        <w:instrText>105</w:instrText>
                      </w:r>
                      <w:r w:rsidR="00B11C2F">
                        <w:rPr>
                          <w:rFonts w:cs="Times New Roman"/>
                        </w:rPr>
                        <w:instrText>5</w:instrText>
                      </w:r>
                      <w:r>
                        <w:rPr>
                          <w:rFonts w:cs="Times New Roman"/>
                        </w:rPr>
                        <w:instrText xml:space="preserve"> </w:instrText>
                      </w:r>
                      <w:r>
                        <w:rPr>
                          <w:rFonts w:cs="Times New Roman"/>
                        </w:rPr>
                        <w:fldChar w:fldCharType="separate"/>
                      </w:r>
                      <w:r w:rsidR="00B11C2F">
                        <w:rPr>
                          <w:rFonts w:cs="Times New Roman"/>
                          <w:noProof/>
                        </w:rPr>
                        <w:instrText>1057</w:instrText>
                      </w:r>
                      <w:r>
                        <w:rPr>
                          <w:rFonts w:cs="Times New Roman"/>
                        </w:rPr>
                        <w:fldChar w:fldCharType="end"/>
                      </w:r>
                      <w:r>
                        <w:rPr>
                          <w:rFonts w:cs="Times New Roman"/>
                        </w:rPr>
                        <w:instrText>"</w:instrText>
                      </w:r>
                    </w:p>
                    <w:p w14:paraId="227D3250" w14:textId="77777777" w:rsidR="009B321A" w:rsidRPr="00A96D06" w:rsidRDefault="009B321A" w:rsidP="00C61278">
                      <w:pPr>
                        <w:pStyle w:val="Contedodatabela"/>
                        <w:spacing w:line="480" w:lineRule="auto"/>
                        <w:rPr>
                          <w:rFonts w:cs="Times New Roman"/>
                        </w:rPr>
                      </w:pPr>
                      <w:r>
                        <w:rPr>
                          <w:rFonts w:cs="Times New Roman"/>
                        </w:rPr>
                        <w:fldChar w:fldCharType="separate"/>
                      </w:r>
                      <w:r w:rsidR="00B11C2F">
                        <w:rPr>
                          <w:rFonts w:cs="Times New Roman"/>
                          <w:noProof/>
                        </w:rPr>
                        <w:t>1057</w:t>
                      </w:r>
                      <w:r>
                        <w:rPr>
                          <w:rFonts w:cs="Times New Roman"/>
                        </w:rPr>
                        <w:fldChar w:fldCharType="end"/>
                      </w:r>
                    </w:p>
                  </w:txbxContent>
                </v:textbox>
              </v:shape>
            </v:group>
          </w:pict>
        </mc:Fallback>
      </mc:AlternateContent>
    </w:r>
  </w:p>
  <w:p w14:paraId="100AF868" w14:textId="3FBECB0B" w:rsidR="009B321A" w:rsidRDefault="009B321A" w:rsidP="00C61278">
    <w:pPr>
      <w:pStyle w:val="Corpodetexto"/>
      <w:spacing w:line="14" w:lineRule="auto"/>
    </w:pPr>
  </w:p>
  <w:p w14:paraId="21CAE9CC" w14:textId="1D93672E" w:rsidR="009B321A" w:rsidRDefault="009B321A">
    <w:pPr>
      <w:pStyle w:val="Corpodetexto"/>
      <w:spacing w:line="14"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9B321A" w:rsidRDefault="009B321A"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9B321A" w:rsidRDefault="009B321A"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9B321A" w:rsidRDefault="009B321A" w:rsidP="00A362E5">
                            <w:pPr>
                              <w:rPr>
                                <w:b/>
                                <w:sz w:val="28"/>
                                <w:szCs w:val="28"/>
                              </w:rPr>
                            </w:pPr>
                            <w:r w:rsidRPr="0051166C">
                              <w:rPr>
                                <w:b/>
                                <w:sz w:val="28"/>
                                <w:szCs w:val="28"/>
                              </w:rPr>
                              <w:t>ESTADO DO RIO DE JANEIRO</w:t>
                            </w:r>
                          </w:p>
                          <w:p w14:paraId="75924ABB" w14:textId="77777777" w:rsidR="009B321A" w:rsidRPr="00467B2D" w:rsidRDefault="009B321A"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9B321A" w:rsidRPr="00467B2D" w:rsidRDefault="009B321A"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9B321A" w:rsidRPr="00E02B19" w:rsidRDefault="009B321A"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9B321A" w:rsidRPr="00E02B19" w:rsidRDefault="009B321A"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9B321A" w:rsidRDefault="009B321A" w:rsidP="00A362E5"/>
                          <w:p w14:paraId="7F3DBEA7" w14:textId="77777777" w:rsidR="009B321A" w:rsidRDefault="009B321A" w:rsidP="00A362E5"/>
                          <w:p w14:paraId="7EC7F7E3" w14:textId="77777777" w:rsidR="009B321A" w:rsidRDefault="009B321A" w:rsidP="00A362E5"/>
                          <w:p w14:paraId="587DBCF8" w14:textId="77777777" w:rsidR="009B321A" w:rsidRDefault="009B321A" w:rsidP="00A362E5"/>
                          <w:p w14:paraId="6AC75985" w14:textId="77777777" w:rsidR="009B321A" w:rsidRDefault="009B321A" w:rsidP="00A362E5"/>
                          <w:p w14:paraId="7CC244F0" w14:textId="77777777" w:rsidR="009B321A" w:rsidRDefault="009B321A" w:rsidP="00A362E5"/>
                          <w:p w14:paraId="43DBB4AE" w14:textId="77777777" w:rsidR="009B321A" w:rsidRPr="0051166C" w:rsidRDefault="009B321A" w:rsidP="00A362E5"/>
                          <w:p w14:paraId="5EAF5D09" w14:textId="77777777" w:rsidR="009B321A" w:rsidRDefault="009B321A"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9B321A" w:rsidRPr="00467B2D" w:rsidRDefault="009B321A"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9B321A" w:rsidRPr="00467B2D" w:rsidRDefault="009B321A"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0A580C" w:rsidRDefault="000A580C"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0A580C" w:rsidRDefault="000A580C" w:rsidP="00A362E5">
                      <w:pPr>
                        <w:rPr>
                          <w:b/>
                          <w:sz w:val="28"/>
                          <w:szCs w:val="28"/>
                        </w:rPr>
                      </w:pPr>
                      <w:r w:rsidRPr="0051166C">
                        <w:rPr>
                          <w:b/>
                          <w:sz w:val="28"/>
                          <w:szCs w:val="28"/>
                        </w:rPr>
                        <w:t>ESTADO DO RIO DE JANEIRO</w:t>
                      </w:r>
                    </w:p>
                    <w:p w14:paraId="75924ABB" w14:textId="77777777" w:rsidR="000A580C" w:rsidRPr="00467B2D" w:rsidRDefault="000A580C"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0A580C" w:rsidRPr="00467B2D" w:rsidRDefault="000A580C"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0A580C" w:rsidRPr="00E02B19" w:rsidRDefault="000A580C"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0A580C" w:rsidRPr="00E02B19" w:rsidRDefault="000A580C"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0A580C" w:rsidRDefault="000A580C" w:rsidP="00A362E5"/>
                    <w:p w14:paraId="7F3DBEA7" w14:textId="77777777" w:rsidR="000A580C" w:rsidRDefault="000A580C" w:rsidP="00A362E5"/>
                    <w:p w14:paraId="7EC7F7E3" w14:textId="77777777" w:rsidR="000A580C" w:rsidRDefault="000A580C" w:rsidP="00A362E5"/>
                    <w:p w14:paraId="587DBCF8" w14:textId="77777777" w:rsidR="000A580C" w:rsidRDefault="000A580C" w:rsidP="00A362E5"/>
                    <w:p w14:paraId="6AC75985" w14:textId="77777777" w:rsidR="000A580C" w:rsidRDefault="000A580C" w:rsidP="00A362E5"/>
                    <w:p w14:paraId="7CC244F0" w14:textId="77777777" w:rsidR="000A580C" w:rsidRDefault="000A580C" w:rsidP="00A362E5"/>
                    <w:p w14:paraId="43DBB4AE" w14:textId="77777777" w:rsidR="000A580C" w:rsidRPr="0051166C" w:rsidRDefault="000A580C" w:rsidP="00A362E5"/>
                    <w:p w14:paraId="5EAF5D09" w14:textId="77777777" w:rsidR="000A580C" w:rsidRDefault="000A580C"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0A580C" w:rsidRPr="00467B2D" w:rsidRDefault="000A580C"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0A580C" w:rsidRPr="00467B2D" w:rsidRDefault="000A580C"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9B321A" w:rsidRDefault="009B321A" w:rsidP="006002AB"/>
  <w:p w14:paraId="50B0A9B6" w14:textId="77777777" w:rsidR="009B321A" w:rsidRDefault="009B321A" w:rsidP="006002AB"/>
  <w:p w14:paraId="246B8F00" w14:textId="77777777" w:rsidR="009B321A" w:rsidRDefault="009B321A" w:rsidP="006002AB"/>
  <w:p w14:paraId="4D59AB58" w14:textId="77777777" w:rsidR="009B321A" w:rsidRDefault="009B321A"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3" w15:restartNumberingAfterBreak="0">
    <w:nsid w:val="00000003"/>
    <w:multiLevelType w:val="singleLevel"/>
    <w:tmpl w:val="00000003"/>
    <w:name w:val="WW8Num3"/>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4" w15:restartNumberingAfterBreak="0">
    <w:nsid w:val="00000004"/>
    <w:multiLevelType w:val="singleLevel"/>
    <w:tmpl w:val="00000004"/>
    <w:name w:val="WW8Num4"/>
    <w:lvl w:ilvl="0">
      <w:start w:val="3"/>
      <w:numFmt w:val="decimal"/>
      <w:lvlText w:val="%1"/>
      <w:lvlJc w:val="left"/>
      <w:pPr>
        <w:tabs>
          <w:tab w:val="num" w:pos="0"/>
        </w:tabs>
        <w:ind w:left="720" w:hanging="360"/>
      </w:pPr>
      <w:rPr>
        <w:rFonts w:hint="default"/>
        <w:color w:val="000000"/>
      </w:rPr>
    </w:lvl>
  </w:abstractNum>
  <w:abstractNum w:abstractNumId="5" w15:restartNumberingAfterBreak="0">
    <w:nsid w:val="00000005"/>
    <w:multiLevelType w:val="singleLevel"/>
    <w:tmpl w:val="00000005"/>
    <w:name w:val="WW8Num5"/>
    <w:lvl w:ilvl="0">
      <w:start w:val="1"/>
      <w:numFmt w:val="bullet"/>
      <w:lvlText w:val="-"/>
      <w:lvlJc w:val="left"/>
      <w:pPr>
        <w:tabs>
          <w:tab w:val="num" w:pos="708"/>
        </w:tabs>
        <w:ind w:left="10" w:firstLine="0"/>
      </w:pPr>
      <w:rPr>
        <w:rFonts w:ascii="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lvl>
  </w:abstractNum>
  <w:abstractNum w:abstractNumId="6" w15:restartNumberingAfterBreak="0">
    <w:nsid w:val="00000006"/>
    <w:multiLevelType w:val="multilevel"/>
    <w:tmpl w:val="00000006"/>
    <w:name w:val="WW8Num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1781" w:hanging="504"/>
      </w:pPr>
      <w:rPr>
        <w:rFonts w:ascii="Arial" w:hAnsi="Arial" w:cs="Times New Roman" w:hint="default"/>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7"/>
    <w:multiLevelType w:val="singleLevel"/>
    <w:tmpl w:val="00000007"/>
    <w:name w:val="WW8Num7"/>
    <w:lvl w:ilvl="0">
      <w:start w:val="1"/>
      <w:numFmt w:val="bullet"/>
      <w:lvlText w:val=""/>
      <w:lvlJc w:val="left"/>
      <w:pPr>
        <w:tabs>
          <w:tab w:val="num" w:pos="0"/>
        </w:tabs>
        <w:ind w:left="1440" w:hanging="360"/>
      </w:pPr>
      <w:rPr>
        <w:rFonts w:ascii="Wingdings" w:hAnsi="Wingdings" w:cs="Wingdings" w:hint="default"/>
      </w:rPr>
    </w:lvl>
  </w:abstractNum>
  <w:abstractNum w:abstractNumId="8" w15:restartNumberingAfterBreak="0">
    <w:nsid w:val="00000008"/>
    <w:multiLevelType w:val="singleLevel"/>
    <w:tmpl w:val="00000008"/>
    <w:name w:val="WW8Num8"/>
    <w:lvl w:ilvl="0">
      <w:start w:val="1"/>
      <w:numFmt w:val="decimalZero"/>
      <w:lvlText w:val="%1"/>
      <w:lvlJc w:val="left"/>
      <w:pPr>
        <w:tabs>
          <w:tab w:val="num" w:pos="708"/>
        </w:tabs>
        <w:ind w:left="446" w:firstLine="0"/>
      </w:pPr>
      <w:rPr>
        <w:rFonts w:ascii="Arial" w:eastAsia="Arial" w:hAnsi="Arial" w:cs="Arial"/>
        <w:b w:val="0"/>
        <w:i w:val="0"/>
        <w:strike w:val="0"/>
        <w:dstrike w:val="0"/>
        <w:color w:val="000000"/>
        <w:position w:val="0"/>
        <w:sz w:val="16"/>
        <w:szCs w:val="16"/>
        <w:u w:val="none" w:color="000000"/>
        <w:bdr w:val="none" w:sz="0" w:space="0" w:color="000000"/>
        <w:shd w:val="clear" w:color="auto" w:fill="auto"/>
        <w:vertAlign w:val="baseline"/>
      </w:rPr>
    </w:lvl>
  </w:abstractNum>
  <w:abstractNum w:abstractNumId="9" w15:restartNumberingAfterBreak="0">
    <w:nsid w:val="00000009"/>
    <w:multiLevelType w:val="singleLevel"/>
    <w:tmpl w:val="00000009"/>
    <w:name w:val="WW8Num9"/>
    <w:lvl w:ilvl="0">
      <w:start w:val="1"/>
      <w:numFmt w:val="decimalZero"/>
      <w:lvlText w:val="%1"/>
      <w:lvlJc w:val="left"/>
      <w:pPr>
        <w:tabs>
          <w:tab w:val="num" w:pos="708"/>
        </w:tabs>
        <w:ind w:left="446" w:firstLine="0"/>
      </w:pPr>
      <w:rPr>
        <w:rFonts w:ascii="Arial" w:eastAsia="Arial" w:hAnsi="Arial" w:cs="Arial"/>
        <w:b w:val="0"/>
        <w:i w:val="0"/>
        <w:strike w:val="0"/>
        <w:dstrike w:val="0"/>
        <w:color w:val="000000"/>
        <w:position w:val="0"/>
        <w:sz w:val="16"/>
        <w:szCs w:val="16"/>
        <w:u w:val="none" w:color="000000"/>
        <w:bdr w:val="none" w:sz="0" w:space="0" w:color="000000"/>
        <w:shd w:val="clear" w:color="auto" w:fill="auto"/>
        <w:vertAlign w:val="baseline"/>
      </w:rPr>
    </w:lvl>
  </w:abstractNum>
  <w:abstractNum w:abstractNumId="10" w15:restartNumberingAfterBreak="0">
    <w:nsid w:val="0000000A"/>
    <w:multiLevelType w:val="singleLevel"/>
    <w:tmpl w:val="0000000A"/>
    <w:name w:val="WW8Num10"/>
    <w:lvl w:ilvl="0">
      <w:start w:val="1"/>
      <w:numFmt w:val="bullet"/>
      <w:lvlText w:val="•"/>
      <w:lvlJc w:val="left"/>
      <w:pPr>
        <w:tabs>
          <w:tab w:val="num" w:pos="0"/>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1" w15:restartNumberingAfterBreak="0">
    <w:nsid w:val="0000000B"/>
    <w:multiLevelType w:val="singleLevel"/>
    <w:tmpl w:val="0000000B"/>
    <w:name w:val="WW8Num11"/>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2" w15:restartNumberingAfterBreak="0">
    <w:nsid w:val="0000000C"/>
    <w:multiLevelType w:val="singleLevel"/>
    <w:tmpl w:val="0000000C"/>
    <w:name w:val="WW8Num12"/>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3" w15:restartNumberingAfterBreak="0">
    <w:nsid w:val="0000000D"/>
    <w:multiLevelType w:val="singleLevel"/>
    <w:tmpl w:val="0000000D"/>
    <w:name w:val="WW8Num13"/>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4" w15:restartNumberingAfterBreak="0">
    <w:nsid w:val="0000000E"/>
    <w:multiLevelType w:val="singleLevel"/>
    <w:tmpl w:val="0000000E"/>
    <w:name w:val="WW8Num14"/>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5" w15:restartNumberingAfterBreak="0">
    <w:nsid w:val="0000000F"/>
    <w:multiLevelType w:val="singleLevel"/>
    <w:tmpl w:val="0000000F"/>
    <w:name w:val="WW8Num15"/>
    <w:lvl w:ilvl="0">
      <w:start w:val="1"/>
      <w:numFmt w:val="bullet"/>
      <w:lvlText w:val="•"/>
      <w:lvlJc w:val="left"/>
      <w:pPr>
        <w:tabs>
          <w:tab w:val="num" w:pos="0"/>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6" w15:restartNumberingAfterBreak="0">
    <w:nsid w:val="00000010"/>
    <w:multiLevelType w:val="singleLevel"/>
    <w:tmpl w:val="00000010"/>
    <w:name w:val="WW8Num16"/>
    <w:lvl w:ilvl="0">
      <w:start w:val="1"/>
      <w:numFmt w:val="bullet"/>
      <w:lvlText w:val="•"/>
      <w:lvlJc w:val="left"/>
      <w:pPr>
        <w:tabs>
          <w:tab w:val="num" w:pos="708"/>
        </w:tabs>
        <w:ind w:left="221"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7" w15:restartNumberingAfterBreak="0">
    <w:nsid w:val="00000011"/>
    <w:multiLevelType w:val="multilevel"/>
    <w:tmpl w:val="00000011"/>
    <w:name w:val="WW8Num17"/>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8" w15:restartNumberingAfterBreak="0">
    <w:nsid w:val="00000012"/>
    <w:multiLevelType w:val="singleLevel"/>
    <w:tmpl w:val="00000012"/>
    <w:name w:val="WW8Num18"/>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19" w15:restartNumberingAfterBreak="0">
    <w:nsid w:val="00000013"/>
    <w:multiLevelType w:val="singleLevel"/>
    <w:tmpl w:val="00000013"/>
    <w:name w:val="WW8Num19"/>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20" w15:restartNumberingAfterBreak="0">
    <w:nsid w:val="00000014"/>
    <w:multiLevelType w:val="singleLevel"/>
    <w:tmpl w:val="00000014"/>
    <w:name w:val="WW8Num20"/>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21" w15:restartNumberingAfterBreak="0">
    <w:nsid w:val="00000015"/>
    <w:multiLevelType w:val="singleLevel"/>
    <w:tmpl w:val="00000015"/>
    <w:name w:val="WW8Num21"/>
    <w:lvl w:ilvl="0">
      <w:start w:val="1"/>
      <w:numFmt w:val="bullet"/>
      <w:lvlText w:val="-"/>
      <w:lvlJc w:val="left"/>
      <w:pPr>
        <w:tabs>
          <w:tab w:val="num" w:pos="708"/>
        </w:tabs>
        <w:ind w:left="10" w:firstLine="0"/>
      </w:pPr>
      <w:rPr>
        <w:rFonts w:ascii="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lvl>
  </w:abstractNum>
  <w:abstractNum w:abstractNumId="22" w15:restartNumberingAfterBreak="0">
    <w:nsid w:val="00000016"/>
    <w:multiLevelType w:val="singleLevel"/>
    <w:tmpl w:val="00000016"/>
    <w:name w:val="WW8Num22"/>
    <w:lvl w:ilvl="0">
      <w:start w:val="8"/>
      <w:numFmt w:val="decimal"/>
      <w:lvlText w:val="%1"/>
      <w:lvlJc w:val="left"/>
      <w:pPr>
        <w:tabs>
          <w:tab w:val="num" w:pos="0"/>
        </w:tabs>
        <w:ind w:left="720" w:hanging="360"/>
      </w:pPr>
      <w:rPr>
        <w:rFonts w:hint="default"/>
        <w:b/>
      </w:rPr>
    </w:lvl>
  </w:abstractNum>
  <w:abstractNum w:abstractNumId="23" w15:restartNumberingAfterBreak="0">
    <w:nsid w:val="00000017"/>
    <w:multiLevelType w:val="singleLevel"/>
    <w:tmpl w:val="00000017"/>
    <w:name w:val="WW8Num23"/>
    <w:lvl w:ilvl="0">
      <w:start w:val="1"/>
      <w:numFmt w:val="bullet"/>
      <w:lvlText w:val="•"/>
      <w:lvlJc w:val="left"/>
      <w:pPr>
        <w:tabs>
          <w:tab w:val="num" w:pos="708"/>
        </w:tabs>
        <w:ind w:left="113" w:firstLine="0"/>
      </w:pPr>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lvl>
  </w:abstractNum>
  <w:abstractNum w:abstractNumId="24" w15:restartNumberingAfterBreak="0">
    <w:nsid w:val="00000018"/>
    <w:multiLevelType w:val="multilevel"/>
    <w:tmpl w:val="00000018"/>
    <w:name w:val="WW8Num24"/>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25" w15:restartNumberingAfterBreak="0">
    <w:nsid w:val="00000019"/>
    <w:multiLevelType w:val="singleLevel"/>
    <w:tmpl w:val="00000019"/>
    <w:name w:val="WW8Num25"/>
    <w:lvl w:ilvl="0">
      <w:start w:val="1"/>
      <w:numFmt w:val="lowerLetter"/>
      <w:lvlText w:val="%1)"/>
      <w:lvlJc w:val="left"/>
      <w:pPr>
        <w:tabs>
          <w:tab w:val="num" w:pos="708"/>
        </w:tabs>
        <w:ind w:left="361" w:firstLine="0"/>
      </w:pPr>
      <w:rPr>
        <w:rFonts w:ascii="Bookman Old Style" w:eastAsia="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lvl>
  </w:abstractNum>
  <w:abstractNum w:abstractNumId="26"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27"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28"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9"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0"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1"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32"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33"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5561BD1"/>
    <w:multiLevelType w:val="multilevel"/>
    <w:tmpl w:val="94B0AC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37"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3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369F32DC"/>
    <w:multiLevelType w:val="hybridMultilevel"/>
    <w:tmpl w:val="B8D08754"/>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41"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FC64C95"/>
    <w:multiLevelType w:val="hybridMultilevel"/>
    <w:tmpl w:val="89C02C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7"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8"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9"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50"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2" w15:restartNumberingAfterBreak="0">
    <w:nsid w:val="65DB5D99"/>
    <w:multiLevelType w:val="hybridMultilevel"/>
    <w:tmpl w:val="A3AC8EAE"/>
    <w:lvl w:ilvl="0" w:tplc="78B4F354">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5"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6"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7" w15:restartNumberingAfterBreak="0">
    <w:nsid w:val="7387537B"/>
    <w:multiLevelType w:val="multilevel"/>
    <w:tmpl w:val="C4740DBA"/>
    <w:lvl w:ilvl="0">
      <w:start w:val="7"/>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8"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0"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6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0"/>
  </w:num>
  <w:num w:numId="3">
    <w:abstractNumId w:val="59"/>
  </w:num>
  <w:num w:numId="4">
    <w:abstractNumId w:val="61"/>
  </w:num>
  <w:num w:numId="5">
    <w:abstractNumId w:val="42"/>
  </w:num>
  <w:num w:numId="6">
    <w:abstractNumId w:val="38"/>
  </w:num>
  <w:num w:numId="7">
    <w:abstractNumId w:val="45"/>
  </w:num>
  <w:num w:numId="8">
    <w:abstractNumId w:val="53"/>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9"/>
    </w:lvlOverride>
    <w:lvlOverride w:ilvl="1">
      <w:startOverride w:val="2"/>
    </w:lvlOverride>
    <w:lvlOverride w:ilvl="2">
      <w:startOverride w:val="1"/>
    </w:lvlOverride>
  </w:num>
  <w:num w:numId="11">
    <w:abstractNumId w:val="48"/>
  </w:num>
  <w:num w:numId="12">
    <w:abstractNumId w:val="54"/>
  </w:num>
  <w:num w:numId="13">
    <w:abstractNumId w:val="47"/>
  </w:num>
  <w:num w:numId="14">
    <w:abstractNumId w:val="50"/>
  </w:num>
  <w:num w:numId="15">
    <w:abstractNumId w:val="58"/>
  </w:num>
  <w:num w:numId="16">
    <w:abstractNumId w:val="56"/>
  </w:num>
  <w:num w:numId="17">
    <w:abstractNumId w:val="27"/>
  </w:num>
  <w:num w:numId="18">
    <w:abstractNumId w:val="32"/>
  </w:num>
  <w:num w:numId="19">
    <w:abstractNumId w:val="60"/>
  </w:num>
  <w:num w:numId="20">
    <w:abstractNumId w:val="44"/>
  </w:num>
  <w:num w:numId="21">
    <w:abstractNumId w:val="30"/>
  </w:num>
  <w:num w:numId="22">
    <w:abstractNumId w:val="51"/>
  </w:num>
  <w:num w:numId="23">
    <w:abstractNumId w:val="28"/>
  </w:num>
  <w:num w:numId="24">
    <w:abstractNumId w:val="29"/>
  </w:num>
  <w:num w:numId="25">
    <w:abstractNumId w:val="46"/>
  </w:num>
  <w:num w:numId="26">
    <w:abstractNumId w:val="55"/>
  </w:num>
  <w:num w:numId="27">
    <w:abstractNumId w:val="36"/>
  </w:num>
  <w:num w:numId="28">
    <w:abstractNumId w:val="49"/>
  </w:num>
  <w:num w:numId="29">
    <w:abstractNumId w:val="41"/>
  </w:num>
  <w:num w:numId="30">
    <w:abstractNumId w:val="37"/>
  </w:num>
  <w:num w:numId="31">
    <w:abstractNumId w:val="26"/>
  </w:num>
  <w:num w:numId="32">
    <w:abstractNumId w:val="31"/>
  </w:num>
  <w:num w:numId="33">
    <w:abstractNumId w:val="35"/>
  </w:num>
  <w:num w:numId="34">
    <w:abstractNumId w:val="3"/>
  </w:num>
  <w:num w:numId="35">
    <w:abstractNumId w:val="4"/>
  </w:num>
  <w:num w:numId="36">
    <w:abstractNumId w:val="5"/>
  </w:num>
  <w:num w:numId="37">
    <w:abstractNumId w:val="8"/>
  </w:num>
  <w:num w:numId="38">
    <w:abstractNumId w:val="9"/>
  </w:num>
  <w:num w:numId="39">
    <w:abstractNumId w:val="10"/>
  </w:num>
  <w:num w:numId="40">
    <w:abstractNumId w:val="11"/>
  </w:num>
  <w:num w:numId="41">
    <w:abstractNumId w:val="12"/>
  </w:num>
  <w:num w:numId="42">
    <w:abstractNumId w:val="13"/>
  </w:num>
  <w:num w:numId="43">
    <w:abstractNumId w:val="14"/>
  </w:num>
  <w:num w:numId="44">
    <w:abstractNumId w:val="15"/>
  </w:num>
  <w:num w:numId="45">
    <w:abstractNumId w:val="16"/>
  </w:num>
  <w:num w:numId="46">
    <w:abstractNumId w:val="17"/>
  </w:num>
  <w:num w:numId="47">
    <w:abstractNumId w:val="18"/>
  </w:num>
  <w:num w:numId="48">
    <w:abstractNumId w:val="19"/>
  </w:num>
  <w:num w:numId="49">
    <w:abstractNumId w:val="20"/>
  </w:num>
  <w:num w:numId="50">
    <w:abstractNumId w:val="21"/>
  </w:num>
  <w:num w:numId="51">
    <w:abstractNumId w:val="22"/>
  </w:num>
  <w:num w:numId="52">
    <w:abstractNumId w:val="23"/>
  </w:num>
  <w:num w:numId="53">
    <w:abstractNumId w:val="24"/>
  </w:num>
  <w:num w:numId="54">
    <w:abstractNumId w:val="43"/>
  </w:num>
  <w:num w:numId="55">
    <w:abstractNumId w:val="40"/>
  </w:num>
  <w:num w:numId="56">
    <w:abstractNumId w:val="1"/>
  </w:num>
  <w:num w:numId="57">
    <w:abstractNumId w:val="2"/>
  </w:num>
  <w:num w:numId="58">
    <w:abstractNumId w:val="6"/>
  </w:num>
  <w:num w:numId="59">
    <w:abstractNumId w:val="7"/>
  </w:num>
  <w:num w:numId="60">
    <w:abstractNumId w:val="34"/>
  </w:num>
  <w:num w:numId="61">
    <w:abstractNumId w:val="52"/>
  </w:num>
  <w:num w:numId="62">
    <w:abstractNumId w:val="5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DB4"/>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80C"/>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5C49"/>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088"/>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2E6"/>
    <w:rsid w:val="000E4C1B"/>
    <w:rsid w:val="000E4F8C"/>
    <w:rsid w:val="000E506B"/>
    <w:rsid w:val="000E5C58"/>
    <w:rsid w:val="000E5D83"/>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0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823"/>
    <w:rsid w:val="00115C30"/>
    <w:rsid w:val="00116179"/>
    <w:rsid w:val="001166DA"/>
    <w:rsid w:val="001169D7"/>
    <w:rsid w:val="00116D83"/>
    <w:rsid w:val="00116F58"/>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B8C"/>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90A"/>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06A3"/>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7AF"/>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80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38D9"/>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6BB3"/>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6DE8"/>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01B"/>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15D"/>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059"/>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4C6"/>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635"/>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2F8"/>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E91"/>
    <w:rsid w:val="003F453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2F45"/>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55E"/>
    <w:rsid w:val="00426BA6"/>
    <w:rsid w:val="00427410"/>
    <w:rsid w:val="0042794F"/>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2F8"/>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680"/>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0B8"/>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6C44"/>
    <w:rsid w:val="0049740F"/>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5AB9"/>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4F0D"/>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4D5"/>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604"/>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1FD"/>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89B"/>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3F"/>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3534"/>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60C"/>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B63"/>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87D"/>
    <w:rsid w:val="006939A3"/>
    <w:rsid w:val="00693A8E"/>
    <w:rsid w:val="00693FA2"/>
    <w:rsid w:val="00694893"/>
    <w:rsid w:val="00694DD9"/>
    <w:rsid w:val="00695097"/>
    <w:rsid w:val="00695BE6"/>
    <w:rsid w:val="00695F5B"/>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4B2"/>
    <w:rsid w:val="00726919"/>
    <w:rsid w:val="00726924"/>
    <w:rsid w:val="00726DB2"/>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8DD"/>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56B8"/>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024"/>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07AB"/>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0F99"/>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6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B3D"/>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07CBC"/>
    <w:rsid w:val="0091038F"/>
    <w:rsid w:val="00910AE9"/>
    <w:rsid w:val="00910F3C"/>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8F3"/>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37FF3"/>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9A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4DC2"/>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35D"/>
    <w:rsid w:val="009A35A6"/>
    <w:rsid w:val="009A3612"/>
    <w:rsid w:val="009A3884"/>
    <w:rsid w:val="009A3F81"/>
    <w:rsid w:val="009A4059"/>
    <w:rsid w:val="009A44C8"/>
    <w:rsid w:val="009A4579"/>
    <w:rsid w:val="009A45B0"/>
    <w:rsid w:val="009A4755"/>
    <w:rsid w:val="009A4EAB"/>
    <w:rsid w:val="009A50D0"/>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21A"/>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76"/>
    <w:rsid w:val="009D199C"/>
    <w:rsid w:val="009D1F22"/>
    <w:rsid w:val="009D217F"/>
    <w:rsid w:val="009D2594"/>
    <w:rsid w:val="009D2732"/>
    <w:rsid w:val="009D29E9"/>
    <w:rsid w:val="009D3626"/>
    <w:rsid w:val="009D3B66"/>
    <w:rsid w:val="009D432C"/>
    <w:rsid w:val="009D443F"/>
    <w:rsid w:val="009D4EDA"/>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525"/>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6B35"/>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3C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2CB"/>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5863"/>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0ED5"/>
    <w:rsid w:val="00B1122A"/>
    <w:rsid w:val="00B11638"/>
    <w:rsid w:val="00B1199E"/>
    <w:rsid w:val="00B11C2F"/>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24C"/>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26F"/>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028"/>
    <w:rsid w:val="00B54975"/>
    <w:rsid w:val="00B54E35"/>
    <w:rsid w:val="00B56016"/>
    <w:rsid w:val="00B5616D"/>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36"/>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B7FDB"/>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34"/>
    <w:rsid w:val="00BC4952"/>
    <w:rsid w:val="00BC54CD"/>
    <w:rsid w:val="00BC56F5"/>
    <w:rsid w:val="00BC6014"/>
    <w:rsid w:val="00BC615D"/>
    <w:rsid w:val="00BC6BE0"/>
    <w:rsid w:val="00BC6CD8"/>
    <w:rsid w:val="00BC6CDA"/>
    <w:rsid w:val="00BC6EAE"/>
    <w:rsid w:val="00BC73E9"/>
    <w:rsid w:val="00BC76B1"/>
    <w:rsid w:val="00BC7C28"/>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60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63D"/>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278"/>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04A"/>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491"/>
    <w:rsid w:val="00CC356D"/>
    <w:rsid w:val="00CC3F45"/>
    <w:rsid w:val="00CC3FEB"/>
    <w:rsid w:val="00CC42EE"/>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2C"/>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97B"/>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3987"/>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0CBA"/>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735"/>
    <w:rsid w:val="00D77D3C"/>
    <w:rsid w:val="00D80021"/>
    <w:rsid w:val="00D807E5"/>
    <w:rsid w:val="00D80803"/>
    <w:rsid w:val="00D80843"/>
    <w:rsid w:val="00D81B8F"/>
    <w:rsid w:val="00D82368"/>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2A"/>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2F1"/>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90"/>
    <w:rsid w:val="00DE3213"/>
    <w:rsid w:val="00DE338A"/>
    <w:rsid w:val="00DE3F0E"/>
    <w:rsid w:val="00DE579E"/>
    <w:rsid w:val="00DE5990"/>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555"/>
    <w:rsid w:val="00DF6703"/>
    <w:rsid w:val="00DF67E1"/>
    <w:rsid w:val="00DF68C0"/>
    <w:rsid w:val="00DF73BB"/>
    <w:rsid w:val="00DF7546"/>
    <w:rsid w:val="00DF7650"/>
    <w:rsid w:val="00DF791C"/>
    <w:rsid w:val="00DF7969"/>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19"/>
    <w:rsid w:val="00E0644B"/>
    <w:rsid w:val="00E064D3"/>
    <w:rsid w:val="00E06595"/>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6D62"/>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60BA"/>
    <w:rsid w:val="00E86C11"/>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2B1"/>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1D3C"/>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165"/>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C9B"/>
    <w:rsid w:val="00EF1D1E"/>
    <w:rsid w:val="00EF214C"/>
    <w:rsid w:val="00EF242C"/>
    <w:rsid w:val="00EF26BD"/>
    <w:rsid w:val="00EF2B66"/>
    <w:rsid w:val="00EF2FDD"/>
    <w:rsid w:val="00EF31C4"/>
    <w:rsid w:val="00EF4033"/>
    <w:rsid w:val="00EF4A4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0E7"/>
    <w:rsid w:val="00F21A8C"/>
    <w:rsid w:val="00F21BE9"/>
    <w:rsid w:val="00F22750"/>
    <w:rsid w:val="00F23455"/>
    <w:rsid w:val="00F23A49"/>
    <w:rsid w:val="00F23CA1"/>
    <w:rsid w:val="00F2401A"/>
    <w:rsid w:val="00F24298"/>
    <w:rsid w:val="00F2467C"/>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68E"/>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8FC"/>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5BB7"/>
    <w:rsid w:val="00F96026"/>
    <w:rsid w:val="00F96B57"/>
    <w:rsid w:val="00F97A1B"/>
    <w:rsid w:val="00F97CE1"/>
    <w:rsid w:val="00FA0966"/>
    <w:rsid w:val="00FA1419"/>
    <w:rsid w:val="00FA1755"/>
    <w:rsid w:val="00FA18F2"/>
    <w:rsid w:val="00FA1ECE"/>
    <w:rsid w:val="00FA208B"/>
    <w:rsid w:val="00FA217F"/>
    <w:rsid w:val="00FA267A"/>
    <w:rsid w:val="00FA280A"/>
    <w:rsid w:val="00FA2D0D"/>
    <w:rsid w:val="00FA368A"/>
    <w:rsid w:val="00FA3832"/>
    <w:rsid w:val="00FA3C9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606"/>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Corpodetexto"/>
    <w:link w:val="Ttulo8Char"/>
    <w:qFormat/>
    <w:rsid w:val="00C9304A"/>
    <w:pPr>
      <w:keepNext/>
      <w:pBdr>
        <w:top w:val="none" w:sz="0" w:space="0" w:color="000000"/>
        <w:left w:val="none" w:sz="0" w:space="0" w:color="000000"/>
        <w:bottom w:val="none" w:sz="0" w:space="0" w:color="000000"/>
        <w:right w:val="none" w:sz="0" w:space="0" w:color="000000"/>
      </w:pBdr>
      <w:suppressAutoHyphens/>
      <w:ind w:left="3744" w:hanging="1224"/>
      <w:jc w:val="center"/>
      <w:textAlignment w:val="baseline"/>
      <w:outlineLvl w:val="7"/>
    </w:pPr>
    <w:rPr>
      <w:rFonts w:ascii="Palace Script MT" w:eastAsia="Palace Script MT" w:hAnsi="Palace Script MT" w:cs="Palace Script MT"/>
      <w:kern w:val="2"/>
      <w:sz w:val="66"/>
      <w:lang w:eastAsia="zh-CN" w:bidi="hi-IN"/>
    </w:rPr>
  </w:style>
  <w:style w:type="paragraph" w:styleId="Ttulo9">
    <w:name w:val="heading 9"/>
    <w:basedOn w:val="Normal"/>
    <w:next w:val="Corpodetexto"/>
    <w:link w:val="Ttulo9Char"/>
    <w:qFormat/>
    <w:rsid w:val="00C9304A"/>
    <w:pPr>
      <w:keepNext/>
      <w:pBdr>
        <w:top w:val="none" w:sz="0" w:space="0" w:color="000000"/>
        <w:left w:val="none" w:sz="0" w:space="0" w:color="000000"/>
        <w:bottom w:val="none" w:sz="0" w:space="0" w:color="000000"/>
        <w:right w:val="none" w:sz="0" w:space="0" w:color="000000"/>
      </w:pBdr>
      <w:suppressAutoHyphens/>
      <w:ind w:left="4320" w:hanging="1440"/>
      <w:jc w:val="both"/>
      <w:textAlignment w:val="baseline"/>
      <w:outlineLvl w:val="8"/>
    </w:pPr>
    <w:rPr>
      <w:rFonts w:ascii="Arial" w:eastAsia="Arial" w:hAnsi="Arial" w:cs="Arial"/>
      <w:b/>
      <w:kern w:val="2"/>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character" w:customStyle="1" w:styleId="Ttulo8Char">
    <w:name w:val="Título 8 Char"/>
    <w:basedOn w:val="Fontepargpadro"/>
    <w:link w:val="Ttulo8"/>
    <w:rsid w:val="00C9304A"/>
    <w:rPr>
      <w:rFonts w:ascii="Palace Script MT" w:eastAsia="Palace Script MT" w:hAnsi="Palace Script MT" w:cs="Palace Script MT"/>
      <w:kern w:val="2"/>
      <w:sz w:val="66"/>
      <w:szCs w:val="24"/>
      <w:lang w:eastAsia="zh-CN" w:bidi="hi-IN"/>
    </w:rPr>
  </w:style>
  <w:style w:type="character" w:customStyle="1" w:styleId="Ttulo9Char">
    <w:name w:val="Título 9 Char"/>
    <w:basedOn w:val="Fontepargpadro"/>
    <w:link w:val="Ttulo9"/>
    <w:rsid w:val="00C9304A"/>
    <w:rPr>
      <w:rFonts w:ascii="Arial" w:eastAsia="Arial" w:hAnsi="Arial" w:cs="Arial"/>
      <w:b/>
      <w:kern w:val="2"/>
      <w:sz w:val="24"/>
      <w:szCs w:val="24"/>
      <w:lang w:eastAsia="zh-CN" w:bidi="hi-IN"/>
    </w:rPr>
  </w:style>
  <w:style w:type="character" w:customStyle="1" w:styleId="WW8Num2z0">
    <w:name w:val="WW8Num2z0"/>
    <w:rsid w:val="00C9304A"/>
    <w:rPr>
      <w:rFonts w:ascii="Bookman Old Style" w:eastAsia="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3z0">
    <w:name w:val="WW8Num3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4z0">
    <w:name w:val="WW8Num4z0"/>
    <w:rsid w:val="00C9304A"/>
    <w:rPr>
      <w:rFonts w:hint="default"/>
      <w:color w:val="000000"/>
    </w:rPr>
  </w:style>
  <w:style w:type="character" w:customStyle="1" w:styleId="WW8Num5z0">
    <w:name w:val="WW8Num5z0"/>
    <w:rsid w:val="00C9304A"/>
    <w:rPr>
      <w:rFonts w:ascii="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6z0">
    <w:name w:val="WW8Num6z0"/>
    <w:rsid w:val="00C9304A"/>
    <w:rPr>
      <w:b/>
    </w:rPr>
  </w:style>
  <w:style w:type="character" w:customStyle="1" w:styleId="WW8Num6z1">
    <w:name w:val="WW8Num6z1"/>
    <w:rsid w:val="00C9304A"/>
    <w:rPr>
      <w:b w:val="0"/>
      <w:i w:val="0"/>
      <w:strike w:val="0"/>
      <w:dstrike w:val="0"/>
      <w:color w:val="000000"/>
      <w:sz w:val="20"/>
      <w:szCs w:val="20"/>
      <w:u w:val="none"/>
    </w:rPr>
  </w:style>
  <w:style w:type="character" w:customStyle="1" w:styleId="WW8Num6z2">
    <w:name w:val="WW8Num6z2"/>
    <w:rsid w:val="00C9304A"/>
    <w:rPr>
      <w:rFonts w:ascii="Arial" w:hAnsi="Arial" w:cs="Times New Roman" w:hint="default"/>
      <w:b w:val="0"/>
      <w:i w:val="0"/>
      <w:strike w:val="0"/>
      <w:dstrike w:val="0"/>
      <w:color w:val="000000"/>
      <w:sz w:val="20"/>
      <w:szCs w:val="20"/>
      <w:u w:val="none"/>
    </w:rPr>
  </w:style>
  <w:style w:type="character" w:customStyle="1" w:styleId="WW8Num7z0">
    <w:name w:val="WW8Num7z0"/>
    <w:rsid w:val="00C9304A"/>
    <w:rPr>
      <w:rFonts w:ascii="Wingdings" w:hAnsi="Wingdings" w:cs="Wingdings" w:hint="default"/>
    </w:rPr>
  </w:style>
  <w:style w:type="character" w:customStyle="1" w:styleId="WW8Num8z0">
    <w:name w:val="WW8Num8z0"/>
    <w:rsid w:val="00C9304A"/>
    <w:rPr>
      <w:rFonts w:ascii="Arial" w:eastAsia="Arial" w:hAnsi="Arial" w:cs="Arial"/>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9z0">
    <w:name w:val="WW8Num9z0"/>
    <w:rsid w:val="00C9304A"/>
    <w:rPr>
      <w:rFonts w:ascii="Arial" w:eastAsia="Arial" w:hAnsi="Arial" w:cs="Arial"/>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10z0">
    <w:name w:val="WW8Num10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1z0">
    <w:name w:val="WW8Num11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2z0">
    <w:name w:val="WW8Num12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3z0">
    <w:name w:val="WW8Num13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4z0">
    <w:name w:val="WW8Num14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5z0">
    <w:name w:val="WW8Num15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6z0">
    <w:name w:val="WW8Num16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7z0">
    <w:name w:val="WW8Num17z0"/>
    <w:rsid w:val="00C9304A"/>
    <w:rPr>
      <w:rFonts w:hint="default"/>
    </w:rPr>
  </w:style>
  <w:style w:type="character" w:customStyle="1" w:styleId="WW8Num18z0">
    <w:name w:val="WW8Num18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19z0">
    <w:name w:val="WW8Num19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20z0">
    <w:name w:val="WW8Num20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21z0">
    <w:name w:val="WW8Num21z0"/>
    <w:rsid w:val="00C9304A"/>
    <w:rPr>
      <w:rFonts w:ascii="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22z0">
    <w:name w:val="WW8Num22z0"/>
    <w:rsid w:val="00C9304A"/>
    <w:rPr>
      <w:rFonts w:hint="default"/>
      <w:b/>
    </w:rPr>
  </w:style>
  <w:style w:type="character" w:customStyle="1" w:styleId="WW8Num23z0">
    <w:name w:val="WW8Num23z0"/>
    <w:rsid w:val="00C9304A"/>
    <w:rPr>
      <w:rFonts w:ascii="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24z0">
    <w:name w:val="WW8Num24z0"/>
    <w:rsid w:val="00C9304A"/>
    <w:rPr>
      <w:rFonts w:hint="default"/>
    </w:rPr>
  </w:style>
  <w:style w:type="character" w:customStyle="1" w:styleId="WW8Num25z0">
    <w:name w:val="WW8Num25z0"/>
    <w:rsid w:val="00C9304A"/>
    <w:rPr>
      <w:rFonts w:ascii="Bookman Old Style" w:eastAsia="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26z0">
    <w:name w:val="WW8Num26z0"/>
    <w:rsid w:val="00C9304A"/>
    <w:rPr>
      <w:b/>
    </w:rPr>
  </w:style>
  <w:style w:type="character" w:customStyle="1" w:styleId="WW8Num26z1">
    <w:name w:val="WW8Num26z1"/>
    <w:rsid w:val="00C9304A"/>
    <w:rPr>
      <w:rFonts w:ascii="Times New Roman" w:hAnsi="Times New Roman" w:cs="Times New Roman" w:hint="default"/>
      <w:b w:val="0"/>
      <w:i w:val="0"/>
      <w:strike w:val="0"/>
      <w:dstrike w:val="0"/>
      <w:color w:val="000000"/>
      <w:sz w:val="24"/>
      <w:szCs w:val="24"/>
      <w:u w:val="none"/>
    </w:rPr>
  </w:style>
  <w:style w:type="character" w:customStyle="1" w:styleId="WW8Num26z2">
    <w:name w:val="WW8Num26z2"/>
    <w:rsid w:val="00C9304A"/>
    <w:rPr>
      <w:rFonts w:ascii="Times New Roman" w:hAnsi="Times New Roman" w:cs="Times New Roman" w:hint="default"/>
      <w:b w:val="0"/>
      <w:i w:val="0"/>
      <w:strike w:val="0"/>
      <w:dstrike w:val="0"/>
      <w:color w:val="000000"/>
      <w:sz w:val="24"/>
      <w:szCs w:val="24"/>
    </w:rPr>
  </w:style>
  <w:style w:type="character" w:customStyle="1" w:styleId="WW8Num26z3">
    <w:name w:val="WW8Num26z3"/>
    <w:rsid w:val="00C9304A"/>
    <w:rPr>
      <w:rFonts w:ascii="Times New Roman" w:hAnsi="Times New Roman" w:cs="Times New Roman" w:hint="default"/>
      <w:sz w:val="24"/>
      <w:szCs w:val="24"/>
    </w:rPr>
  </w:style>
  <w:style w:type="character" w:customStyle="1" w:styleId="Fontepargpadro3">
    <w:name w:val="Fonte parág. padrão3"/>
    <w:rsid w:val="00C9304A"/>
  </w:style>
  <w:style w:type="character" w:customStyle="1" w:styleId="WW8Num4z1">
    <w:name w:val="WW8Num4z1"/>
    <w:rsid w:val="00C9304A"/>
    <w:rPr>
      <w:rFonts w:ascii="Times New Roman" w:hAnsi="Times New Roman" w:cs="Courier New"/>
    </w:rPr>
  </w:style>
  <w:style w:type="character" w:customStyle="1" w:styleId="WW8Num5z1">
    <w:name w:val="WW8Num5z1"/>
    <w:rsid w:val="00C9304A"/>
    <w:rPr>
      <w:rFonts w:ascii="Times New Roman" w:hAnsi="Times New Roman" w:cs="Courier New"/>
    </w:rPr>
  </w:style>
  <w:style w:type="character" w:customStyle="1" w:styleId="WW8Num8z1">
    <w:name w:val="WW8Num8z1"/>
    <w:rsid w:val="00C9304A"/>
    <w:rPr>
      <w:rFonts w:ascii="Times New Roman" w:hAnsi="Times New Roman" w:cs="Courier New"/>
    </w:rPr>
  </w:style>
  <w:style w:type="character" w:customStyle="1" w:styleId="WW8Num12z1">
    <w:name w:val="WW8Num12z1"/>
    <w:rsid w:val="00C9304A"/>
    <w:rPr>
      <w:rFonts w:ascii="Times New Roman" w:hAnsi="Times New Roman" w:cs="Courier New"/>
    </w:rPr>
  </w:style>
  <w:style w:type="character" w:customStyle="1" w:styleId="WW8Num13z1">
    <w:name w:val="WW8Num13z1"/>
    <w:rsid w:val="00C9304A"/>
    <w:rPr>
      <w:b w:val="0"/>
      <w:i w:val="0"/>
      <w:strike w:val="0"/>
      <w:dstrike w:val="0"/>
      <w:color w:val="000000"/>
      <w:sz w:val="20"/>
      <w:szCs w:val="20"/>
      <w:u w:val="none"/>
    </w:rPr>
  </w:style>
  <w:style w:type="character" w:customStyle="1" w:styleId="WW8Num13z2">
    <w:name w:val="WW8Num13z2"/>
    <w:rsid w:val="00C9304A"/>
    <w:rPr>
      <w:rFonts w:ascii="Arial" w:hAnsi="Arial" w:cs="Times New Roman" w:hint="default"/>
      <w:b w:val="0"/>
      <w:i w:val="0"/>
      <w:strike w:val="0"/>
      <w:dstrike w:val="0"/>
      <w:color w:val="000000"/>
      <w:sz w:val="20"/>
      <w:szCs w:val="20"/>
      <w:u w:val="none"/>
    </w:rPr>
  </w:style>
  <w:style w:type="character" w:customStyle="1" w:styleId="WW8Num14z1">
    <w:name w:val="WW8Num14z1"/>
    <w:rsid w:val="00C9304A"/>
    <w:rPr>
      <w:rFonts w:ascii="Courier New" w:hAnsi="Courier New" w:cs="Courier New" w:hint="default"/>
    </w:rPr>
  </w:style>
  <w:style w:type="character" w:customStyle="1" w:styleId="WW8Num14z3">
    <w:name w:val="WW8Num14z3"/>
    <w:rsid w:val="00C9304A"/>
    <w:rPr>
      <w:rFonts w:ascii="Symbol" w:hAnsi="Symbol" w:cs="Symbol" w:hint="default"/>
    </w:rPr>
  </w:style>
  <w:style w:type="character" w:customStyle="1" w:styleId="WW8Num15z1">
    <w:name w:val="WW8Num15z1"/>
    <w:rsid w:val="00C9304A"/>
    <w:rPr>
      <w:rFonts w:ascii="Times New Roman" w:hAnsi="Times New Roman" w:cs="Courier New"/>
    </w:rPr>
  </w:style>
  <w:style w:type="character" w:customStyle="1" w:styleId="WW8Num18z1">
    <w:name w:val="WW8Num18z1"/>
    <w:rsid w:val="00C9304A"/>
    <w:rPr>
      <w:rFonts w:ascii="Times New Roman" w:hAnsi="Times New Roman" w:cs="Courier New"/>
    </w:rPr>
  </w:style>
  <w:style w:type="character" w:customStyle="1" w:styleId="WW8Num19z1">
    <w:name w:val="WW8Num19z1"/>
    <w:rsid w:val="00C9304A"/>
    <w:rPr>
      <w:rFonts w:ascii="Times New Roman" w:hAnsi="Times New Roman" w:cs="Courier New"/>
    </w:rPr>
  </w:style>
  <w:style w:type="character" w:customStyle="1" w:styleId="WW8Num27z0">
    <w:name w:val="WW8Num27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28z0">
    <w:name w:val="WW8Num28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32z0">
    <w:name w:val="WW8Num32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34z0">
    <w:name w:val="WW8Num34z0"/>
    <w:rsid w:val="00C9304A"/>
    <w:rPr>
      <w:color w:val="000000"/>
    </w:rPr>
  </w:style>
  <w:style w:type="character" w:customStyle="1" w:styleId="WW8Num37z1">
    <w:name w:val="WW8Num37z1"/>
    <w:rsid w:val="00C9304A"/>
    <w:rPr>
      <w:rFonts w:ascii="Times New Roman" w:hAnsi="Times New Roman" w:cs="Courier New"/>
    </w:rPr>
  </w:style>
  <w:style w:type="character" w:customStyle="1" w:styleId="WW8Num40z0">
    <w:name w:val="WW8Num40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42z0">
    <w:name w:val="WW8Num42z0"/>
    <w:rsid w:val="00C9304A"/>
    <w:rPr>
      <w:rFonts w:hint="default"/>
    </w:rPr>
  </w:style>
  <w:style w:type="character" w:customStyle="1" w:styleId="WW8Num43z0">
    <w:name w:val="WW8Num43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45z0">
    <w:name w:val="WW8Num45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46z0">
    <w:name w:val="WW8Num46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48z0">
    <w:name w:val="WW8Num48z0"/>
    <w:rsid w:val="00C9304A"/>
    <w:rPr>
      <w:rFonts w:ascii="Bookman Old Style" w:eastAsia="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WW8Num51z0">
    <w:name w:val="WW8Num51z0"/>
    <w:rsid w:val="00C9304A"/>
    <w:rPr>
      <w:rFonts w:hint="default"/>
      <w:b/>
    </w:rPr>
  </w:style>
  <w:style w:type="character" w:customStyle="1" w:styleId="WW8Num53z0">
    <w:name w:val="WW8Num53z0"/>
    <w:rsid w:val="00C9304A"/>
    <w:rPr>
      <w:rFonts w:ascii="Arial" w:eastAsia="Arial" w:hAnsi="Arial" w:cs="Arial"/>
      <w:b w:val="0"/>
      <w:i w:val="0"/>
      <w:strike w:val="0"/>
      <w:dstrike w:val="0"/>
      <w:color w:val="000000"/>
      <w:position w:val="0"/>
      <w:sz w:val="18"/>
      <w:szCs w:val="18"/>
      <w:u w:val="none" w:color="000000"/>
      <w:bdr w:val="none" w:sz="0" w:space="0" w:color="000000"/>
      <w:shd w:val="clear" w:color="auto" w:fill="auto"/>
      <w:vertAlign w:val="baseline"/>
    </w:rPr>
  </w:style>
  <w:style w:type="character" w:customStyle="1" w:styleId="WW8Num54z0">
    <w:name w:val="WW8Num54z0"/>
    <w:rsid w:val="00C9304A"/>
    <w:rPr>
      <w:rFonts w:hint="default"/>
    </w:rPr>
  </w:style>
  <w:style w:type="character" w:customStyle="1" w:styleId="WW8Num55z1">
    <w:name w:val="WW8Num55z1"/>
    <w:rsid w:val="00C9304A"/>
    <w:rPr>
      <w:rFonts w:ascii="Times New Roman" w:hAnsi="Times New Roman" w:cs="Courier New"/>
    </w:rPr>
  </w:style>
  <w:style w:type="character" w:customStyle="1" w:styleId="WW8Num56z0">
    <w:name w:val="WW8Num56z0"/>
    <w:rsid w:val="00C9304A"/>
    <w:rPr>
      <w:rFonts w:ascii="Bookman Old Style" w:eastAsia="Bookman Old Style" w:hAnsi="Bookman Old Style" w:cs="Bookman Old Style"/>
      <w:b w:val="0"/>
      <w:i w:val="0"/>
      <w:strike w:val="0"/>
      <w:dstrike w:val="0"/>
      <w:color w:val="000000"/>
      <w:position w:val="0"/>
      <w:sz w:val="16"/>
      <w:szCs w:val="16"/>
      <w:u w:val="none" w:color="000000"/>
      <w:bdr w:val="none" w:sz="0" w:space="0" w:color="000000"/>
      <w:shd w:val="clear" w:color="auto" w:fill="auto"/>
      <w:vertAlign w:val="baseline"/>
    </w:rPr>
  </w:style>
  <w:style w:type="character" w:customStyle="1" w:styleId="Fontepargpadro2">
    <w:name w:val="Fonte parág. padrão2"/>
    <w:rsid w:val="00C9304A"/>
  </w:style>
  <w:style w:type="character" w:customStyle="1" w:styleId="WW-Fontepargpadro">
    <w:name w:val="WW-Fonte parág. padrão"/>
    <w:rsid w:val="00C9304A"/>
  </w:style>
  <w:style w:type="character" w:customStyle="1" w:styleId="WW-Fontepargpadro1">
    <w:name w:val="WW-Fonte parág. padrão1"/>
    <w:rsid w:val="00C9304A"/>
  </w:style>
  <w:style w:type="character" w:customStyle="1" w:styleId="WW-Fontepargpadro11">
    <w:name w:val="WW-Fonte parág. padrão11"/>
    <w:rsid w:val="00C9304A"/>
  </w:style>
  <w:style w:type="character" w:customStyle="1" w:styleId="WW-Fontepargpadro2">
    <w:name w:val="WW-Fonte parág. padrão2"/>
    <w:rsid w:val="00C9304A"/>
  </w:style>
  <w:style w:type="character" w:customStyle="1" w:styleId="WW-Absatz-Standardschriftart">
    <w:name w:val="WW-Absatz-Standardschriftart"/>
    <w:rsid w:val="00C9304A"/>
  </w:style>
  <w:style w:type="character" w:customStyle="1" w:styleId="WW8Num1z0">
    <w:name w:val="WW8Num1z0"/>
    <w:rsid w:val="00C9304A"/>
    <w:rPr>
      <w:rFonts w:ascii="Symbol" w:eastAsia="Symbol" w:hAnsi="Symbol" w:cs="Symbol"/>
    </w:rPr>
  </w:style>
  <w:style w:type="character" w:customStyle="1" w:styleId="WW8Num1z1">
    <w:name w:val="WW8Num1z1"/>
    <w:rsid w:val="00C9304A"/>
    <w:rPr>
      <w:rFonts w:ascii="Courier New" w:eastAsia="Courier New" w:hAnsi="Courier New" w:cs="Courier New"/>
    </w:rPr>
  </w:style>
  <w:style w:type="character" w:customStyle="1" w:styleId="WW8Num1z2">
    <w:name w:val="WW8Num1z2"/>
    <w:rsid w:val="00C9304A"/>
    <w:rPr>
      <w:rFonts w:ascii="Wingdings" w:eastAsia="Wingdings" w:hAnsi="Wingdings" w:cs="Wingdings"/>
    </w:rPr>
  </w:style>
  <w:style w:type="character" w:customStyle="1" w:styleId="WW8Num3z1">
    <w:name w:val="WW8Num3z1"/>
    <w:rsid w:val="00C9304A"/>
    <w:rPr>
      <w:rFonts w:ascii="Courier New" w:eastAsia="Courier New" w:hAnsi="Courier New" w:cs="Courier New"/>
    </w:rPr>
  </w:style>
  <w:style w:type="character" w:customStyle="1" w:styleId="WW8Num3z2">
    <w:name w:val="WW8Num3z2"/>
    <w:rsid w:val="00C9304A"/>
    <w:rPr>
      <w:rFonts w:ascii="Wingdings" w:eastAsia="Wingdings" w:hAnsi="Wingdings" w:cs="Wingdings"/>
    </w:rPr>
  </w:style>
  <w:style w:type="character" w:customStyle="1" w:styleId="WW8Num4z2">
    <w:name w:val="WW8Num4z2"/>
    <w:rsid w:val="00C9304A"/>
    <w:rPr>
      <w:rFonts w:ascii="Wingdings" w:eastAsia="Wingdings" w:hAnsi="Wingdings" w:cs="Wingdings"/>
    </w:rPr>
  </w:style>
  <w:style w:type="character" w:customStyle="1" w:styleId="WW8Num5z2">
    <w:name w:val="WW8Num5z2"/>
    <w:rsid w:val="00C9304A"/>
    <w:rPr>
      <w:rFonts w:ascii="Wingdings" w:eastAsia="Wingdings" w:hAnsi="Wingdings" w:cs="Wingdings"/>
    </w:rPr>
  </w:style>
  <w:style w:type="character" w:customStyle="1" w:styleId="HiperlinkVisitado1">
    <w:name w:val="HiperlinkVisitado1"/>
    <w:rsid w:val="00C9304A"/>
    <w:rPr>
      <w:color w:val="800080"/>
      <w:u w:val="single"/>
    </w:rPr>
  </w:style>
  <w:style w:type="character" w:customStyle="1" w:styleId="Corpodetexto2Char">
    <w:name w:val="Corpo de texto 2 Char"/>
    <w:rsid w:val="00C9304A"/>
    <w:rPr>
      <w:rFonts w:ascii="Microsoft Sans Serif" w:eastAsia="Microsoft Sans Serif" w:hAnsi="Microsoft Sans Serif" w:cs="Microsoft Sans Serif"/>
      <w:sz w:val="24"/>
    </w:rPr>
  </w:style>
  <w:style w:type="character" w:customStyle="1" w:styleId="apple-converted-space">
    <w:name w:val="apple-converted-space"/>
    <w:rsid w:val="00C9304A"/>
  </w:style>
  <w:style w:type="character" w:customStyle="1" w:styleId="Recuodecorpodetexto2Char">
    <w:name w:val="Recuo de corpo de texto 2 Char"/>
    <w:rsid w:val="00C9304A"/>
    <w:rPr>
      <w:sz w:val="24"/>
    </w:rPr>
  </w:style>
  <w:style w:type="character" w:customStyle="1" w:styleId="BodytextExact">
    <w:name w:val="Body text Exact"/>
    <w:rsid w:val="00C9304A"/>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rsid w:val="00C9304A"/>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rsid w:val="00C9304A"/>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bidi="pt-BR"/>
    </w:rPr>
  </w:style>
  <w:style w:type="character" w:customStyle="1" w:styleId="Bodytext85pt">
    <w:name w:val="Body text + 8.5 pt"/>
    <w:rsid w:val="00C9304A"/>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bidi="pt-BR"/>
    </w:rPr>
  </w:style>
  <w:style w:type="character" w:customStyle="1" w:styleId="Bodytext85ptBold">
    <w:name w:val="Body text + 8.5 pt;Bold"/>
    <w:rsid w:val="00C9304A"/>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bidi="pt-BR"/>
    </w:rPr>
  </w:style>
  <w:style w:type="character" w:customStyle="1" w:styleId="Bodytext9ptItalic">
    <w:name w:val="Body text + 9 pt;Italic"/>
    <w:rsid w:val="00C9304A"/>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bidi="pt-BR"/>
    </w:rPr>
  </w:style>
  <w:style w:type="character" w:customStyle="1" w:styleId="ListLabel1">
    <w:name w:val="ListLabel 1"/>
    <w:rsid w:val="00C9304A"/>
    <w:rPr>
      <w:rFonts w:eastAsia="Times New Roman" w:cs="Times New Roman"/>
    </w:rPr>
  </w:style>
  <w:style w:type="character" w:customStyle="1" w:styleId="ListLabel2">
    <w:name w:val="ListLabel 2"/>
    <w:rsid w:val="00C9304A"/>
    <w:rPr>
      <w:rFonts w:cs="Times New Roman"/>
      <w:color w:val="00000A"/>
    </w:rPr>
  </w:style>
  <w:style w:type="character" w:customStyle="1" w:styleId="ListLabel3">
    <w:name w:val="ListLabel 3"/>
    <w:rsid w:val="00C9304A"/>
    <w:rPr>
      <w:color w:val="000000"/>
    </w:rPr>
  </w:style>
  <w:style w:type="character" w:customStyle="1" w:styleId="ListLabel4">
    <w:name w:val="ListLabel 4"/>
    <w:rsid w:val="00C9304A"/>
    <w:rPr>
      <w:b w:val="0"/>
      <w:i w:val="0"/>
      <w:sz w:val="28"/>
      <w:szCs w:val="28"/>
    </w:rPr>
  </w:style>
  <w:style w:type="character" w:customStyle="1" w:styleId="ListLabel5">
    <w:name w:val="ListLabel 5"/>
    <w:rsid w:val="00C9304A"/>
    <w:rPr>
      <w:rFonts w:cs="Courier New"/>
    </w:rPr>
  </w:style>
  <w:style w:type="character" w:customStyle="1" w:styleId="ListLabel6">
    <w:name w:val="ListLabel 6"/>
    <w:rsid w:val="00C9304A"/>
    <w:rPr>
      <w:rFonts w:eastAsia="Calibri" w:cs="Arial"/>
    </w:rPr>
  </w:style>
  <w:style w:type="character" w:customStyle="1" w:styleId="ListLabel7">
    <w:name w:val="ListLabel 7"/>
    <w:rsid w:val="00C9304A"/>
    <w:rPr>
      <w:rFonts w:eastAsia="Times New Roman" w:cs="Arial"/>
    </w:rPr>
  </w:style>
  <w:style w:type="character" w:customStyle="1" w:styleId="ListLabel8">
    <w:name w:val="ListLabel 8"/>
    <w:rsid w:val="00C9304A"/>
    <w:rPr>
      <w:b/>
      <w:i w:val="0"/>
    </w:rPr>
  </w:style>
  <w:style w:type="character" w:customStyle="1" w:styleId="Smbolosdenumerao">
    <w:name w:val="Símbolos de numeração"/>
    <w:rsid w:val="00C9304A"/>
  </w:style>
  <w:style w:type="character" w:customStyle="1" w:styleId="CorpodetextoChar1">
    <w:name w:val="Corpo de texto Char1"/>
    <w:rsid w:val="00C9304A"/>
    <w:rPr>
      <w:szCs w:val="21"/>
    </w:rPr>
  </w:style>
  <w:style w:type="character" w:customStyle="1" w:styleId="Marcas">
    <w:name w:val="Marcas"/>
    <w:rsid w:val="00C9304A"/>
    <w:rPr>
      <w:rFonts w:ascii="OpenSymbol" w:eastAsia="OpenSymbol" w:hAnsi="OpenSymbol" w:cs="OpenSymbol"/>
    </w:rPr>
  </w:style>
  <w:style w:type="character" w:customStyle="1" w:styleId="Forte1">
    <w:name w:val="Forte1"/>
    <w:rsid w:val="00C9304A"/>
    <w:rPr>
      <w:b/>
      <w:bCs/>
    </w:rPr>
  </w:style>
  <w:style w:type="character" w:customStyle="1" w:styleId="a-size-large">
    <w:name w:val="a-size-large"/>
    <w:basedOn w:val="Fontepargpadro1"/>
    <w:rsid w:val="00C9304A"/>
  </w:style>
  <w:style w:type="character" w:customStyle="1" w:styleId="Hyperlink1">
    <w:name w:val="Hyperlink1"/>
    <w:rsid w:val="00C9304A"/>
    <w:rPr>
      <w:color w:val="0563C1"/>
      <w:u w:val="single"/>
    </w:rPr>
  </w:style>
  <w:style w:type="character" w:customStyle="1" w:styleId="MenoPendente">
    <w:name w:val="Menção Pendente"/>
    <w:rsid w:val="00C9304A"/>
    <w:rPr>
      <w:color w:val="605E5C"/>
    </w:rPr>
  </w:style>
  <w:style w:type="character" w:customStyle="1" w:styleId="WWCharLFO7LVL1">
    <w:name w:val="WW_CharLFO7LVL1"/>
    <w:rsid w:val="00C9304A"/>
    <w:rPr>
      <w:rFonts w:ascii="Times New Roman" w:eastAsia="Times New Roman" w:hAnsi="Times New Roman" w:cs="Times New Roman"/>
    </w:rPr>
  </w:style>
  <w:style w:type="character" w:customStyle="1" w:styleId="WWCharLFO8LVL1">
    <w:name w:val="WW_CharLFO8LVL1"/>
    <w:rsid w:val="00C9304A"/>
    <w:rPr>
      <w:rFonts w:ascii="Times New Roman" w:hAnsi="Times New Roman" w:cs="Times New Roman"/>
      <w:color w:val="00000A"/>
    </w:rPr>
  </w:style>
  <w:style w:type="character" w:customStyle="1" w:styleId="WWCharLFO9LVL1">
    <w:name w:val="WW_CharLFO9LVL1"/>
    <w:rsid w:val="00C9304A"/>
    <w:rPr>
      <w:rFonts w:ascii="Times New Roman" w:hAnsi="Times New Roman" w:cs="Times New Roman"/>
      <w:color w:val="00000A"/>
    </w:rPr>
  </w:style>
  <w:style w:type="character" w:customStyle="1" w:styleId="WWCharLFO10LVL1">
    <w:name w:val="WW_CharLFO10LVL1"/>
    <w:rsid w:val="00C9304A"/>
    <w:rPr>
      <w:color w:val="000000"/>
    </w:rPr>
  </w:style>
  <w:style w:type="character" w:customStyle="1" w:styleId="WWCharLFO18LVL1">
    <w:name w:val="WW_CharLFO18LVL1"/>
    <w:rsid w:val="00C9304A"/>
    <w:rPr>
      <w:b w:val="0"/>
      <w:i w:val="0"/>
      <w:sz w:val="28"/>
      <w:szCs w:val="28"/>
    </w:rPr>
  </w:style>
  <w:style w:type="character" w:customStyle="1" w:styleId="WWCharLFO18LVL2">
    <w:name w:val="WW_CharLFO18LVL2"/>
    <w:rsid w:val="00C9304A"/>
    <w:rPr>
      <w:rFonts w:ascii="Times New Roman" w:hAnsi="Times New Roman" w:cs="Courier New"/>
    </w:rPr>
  </w:style>
  <w:style w:type="character" w:customStyle="1" w:styleId="WWCharLFO18LVL5">
    <w:name w:val="WW_CharLFO18LVL5"/>
    <w:rsid w:val="00C9304A"/>
    <w:rPr>
      <w:rFonts w:ascii="Times New Roman" w:hAnsi="Times New Roman" w:cs="Courier New"/>
    </w:rPr>
  </w:style>
  <w:style w:type="character" w:customStyle="1" w:styleId="WWCharLFO18LVL8">
    <w:name w:val="WW_CharLFO18LVL8"/>
    <w:rsid w:val="00C9304A"/>
    <w:rPr>
      <w:rFonts w:ascii="Times New Roman" w:hAnsi="Times New Roman" w:cs="Courier New"/>
    </w:rPr>
  </w:style>
  <w:style w:type="character" w:customStyle="1" w:styleId="WWCharLFO19LVL2">
    <w:name w:val="WW_CharLFO19LVL2"/>
    <w:rsid w:val="00C9304A"/>
    <w:rPr>
      <w:rFonts w:ascii="Times New Roman" w:hAnsi="Times New Roman" w:cs="Courier New"/>
    </w:rPr>
  </w:style>
  <w:style w:type="character" w:customStyle="1" w:styleId="WWCharLFO19LVL5">
    <w:name w:val="WW_CharLFO19LVL5"/>
    <w:rsid w:val="00C9304A"/>
    <w:rPr>
      <w:rFonts w:ascii="Times New Roman" w:hAnsi="Times New Roman" w:cs="Courier New"/>
    </w:rPr>
  </w:style>
  <w:style w:type="character" w:customStyle="1" w:styleId="WWCharLFO19LVL8">
    <w:name w:val="WW_CharLFO19LVL8"/>
    <w:rsid w:val="00C9304A"/>
    <w:rPr>
      <w:rFonts w:ascii="Times New Roman" w:hAnsi="Times New Roman" w:cs="Courier New"/>
    </w:rPr>
  </w:style>
  <w:style w:type="character" w:customStyle="1" w:styleId="WWCharLFO24LVL2">
    <w:name w:val="WW_CharLFO24LVL2"/>
    <w:rsid w:val="00C9304A"/>
    <w:rPr>
      <w:rFonts w:ascii="Times New Roman" w:hAnsi="Times New Roman" w:cs="Courier New"/>
    </w:rPr>
  </w:style>
  <w:style w:type="character" w:customStyle="1" w:styleId="WWCharLFO24LVL5">
    <w:name w:val="WW_CharLFO24LVL5"/>
    <w:rsid w:val="00C9304A"/>
    <w:rPr>
      <w:rFonts w:ascii="Times New Roman" w:hAnsi="Times New Roman" w:cs="Courier New"/>
    </w:rPr>
  </w:style>
  <w:style w:type="character" w:customStyle="1" w:styleId="WWCharLFO24LVL8">
    <w:name w:val="WW_CharLFO24LVL8"/>
    <w:rsid w:val="00C9304A"/>
    <w:rPr>
      <w:rFonts w:ascii="Times New Roman" w:hAnsi="Times New Roman" w:cs="Courier New"/>
    </w:rPr>
  </w:style>
  <w:style w:type="character" w:customStyle="1" w:styleId="WWCharLFO25LVL2">
    <w:name w:val="WW_CharLFO25LVL2"/>
    <w:rsid w:val="00C9304A"/>
    <w:rPr>
      <w:rFonts w:ascii="Times New Roman" w:hAnsi="Times New Roman" w:cs="Courier New"/>
    </w:rPr>
  </w:style>
  <w:style w:type="character" w:customStyle="1" w:styleId="WWCharLFO25LVL5">
    <w:name w:val="WW_CharLFO25LVL5"/>
    <w:rsid w:val="00C9304A"/>
    <w:rPr>
      <w:rFonts w:ascii="Times New Roman" w:hAnsi="Times New Roman" w:cs="Courier New"/>
    </w:rPr>
  </w:style>
  <w:style w:type="character" w:customStyle="1" w:styleId="WWCharLFO25LVL8">
    <w:name w:val="WW_CharLFO25LVL8"/>
    <w:rsid w:val="00C9304A"/>
    <w:rPr>
      <w:rFonts w:ascii="Times New Roman" w:hAnsi="Times New Roman" w:cs="Courier New"/>
    </w:rPr>
  </w:style>
  <w:style w:type="character" w:customStyle="1" w:styleId="WWCharLFO26LVL2">
    <w:name w:val="WW_CharLFO26LVL2"/>
    <w:rsid w:val="00C9304A"/>
    <w:rPr>
      <w:rFonts w:ascii="Times New Roman" w:hAnsi="Times New Roman" w:cs="Courier New"/>
    </w:rPr>
  </w:style>
  <w:style w:type="character" w:customStyle="1" w:styleId="WWCharLFO26LVL5">
    <w:name w:val="WW_CharLFO26LVL5"/>
    <w:rsid w:val="00C9304A"/>
    <w:rPr>
      <w:rFonts w:ascii="Times New Roman" w:hAnsi="Times New Roman" w:cs="Courier New"/>
    </w:rPr>
  </w:style>
  <w:style w:type="character" w:customStyle="1" w:styleId="WWCharLFO26LVL8">
    <w:name w:val="WW_CharLFO26LVL8"/>
    <w:rsid w:val="00C9304A"/>
    <w:rPr>
      <w:rFonts w:ascii="Times New Roman" w:hAnsi="Times New Roman" w:cs="Courier New"/>
    </w:rPr>
  </w:style>
  <w:style w:type="character" w:customStyle="1" w:styleId="WWCharLFO27LVL1">
    <w:name w:val="WW_CharLFO27LVL1"/>
    <w:rsid w:val="00C9304A"/>
    <w:rPr>
      <w:rFonts w:ascii="Times New Roman" w:eastAsia="Calibri" w:hAnsi="Times New Roman" w:cs="Arial"/>
    </w:rPr>
  </w:style>
  <w:style w:type="character" w:customStyle="1" w:styleId="WWCharLFO27LVL2">
    <w:name w:val="WW_CharLFO27LVL2"/>
    <w:rsid w:val="00C9304A"/>
    <w:rPr>
      <w:rFonts w:ascii="Times New Roman" w:hAnsi="Times New Roman" w:cs="Courier New"/>
    </w:rPr>
  </w:style>
  <w:style w:type="character" w:customStyle="1" w:styleId="WWCharLFO27LVL5">
    <w:name w:val="WW_CharLFO27LVL5"/>
    <w:rsid w:val="00C9304A"/>
    <w:rPr>
      <w:rFonts w:ascii="Times New Roman" w:hAnsi="Times New Roman" w:cs="Courier New"/>
    </w:rPr>
  </w:style>
  <w:style w:type="character" w:customStyle="1" w:styleId="WWCharLFO27LVL8">
    <w:name w:val="WW_CharLFO27LVL8"/>
    <w:rsid w:val="00C9304A"/>
    <w:rPr>
      <w:rFonts w:ascii="Times New Roman" w:hAnsi="Times New Roman" w:cs="Courier New"/>
    </w:rPr>
  </w:style>
  <w:style w:type="character" w:customStyle="1" w:styleId="WWCharLFO28LVL1">
    <w:name w:val="WW_CharLFO28LVL1"/>
    <w:rsid w:val="00C9304A"/>
    <w:rPr>
      <w:rFonts w:ascii="Times New Roman" w:eastAsia="Times New Roman" w:hAnsi="Times New Roman" w:cs="Arial"/>
    </w:rPr>
  </w:style>
  <w:style w:type="character" w:customStyle="1" w:styleId="WWCharLFO28LVL2">
    <w:name w:val="WW_CharLFO28LVL2"/>
    <w:rsid w:val="00C9304A"/>
    <w:rPr>
      <w:rFonts w:ascii="Times New Roman" w:hAnsi="Times New Roman" w:cs="Courier New"/>
    </w:rPr>
  </w:style>
  <w:style w:type="character" w:customStyle="1" w:styleId="WWCharLFO28LVL5">
    <w:name w:val="WW_CharLFO28LVL5"/>
    <w:rsid w:val="00C9304A"/>
    <w:rPr>
      <w:rFonts w:ascii="Times New Roman" w:hAnsi="Times New Roman" w:cs="Courier New"/>
    </w:rPr>
  </w:style>
  <w:style w:type="character" w:customStyle="1" w:styleId="WWCharLFO28LVL8">
    <w:name w:val="WW_CharLFO28LVL8"/>
    <w:rsid w:val="00C9304A"/>
    <w:rPr>
      <w:rFonts w:ascii="Times New Roman" w:hAnsi="Times New Roman" w:cs="Courier New"/>
    </w:rPr>
  </w:style>
  <w:style w:type="character" w:customStyle="1" w:styleId="WWCharLFO29LVL1">
    <w:name w:val="WW_CharLFO29LVL1"/>
    <w:rsid w:val="00C9304A"/>
    <w:rPr>
      <w:rFonts w:ascii="Times New Roman" w:eastAsia="Times New Roman" w:hAnsi="Times New Roman" w:cs="Arial"/>
    </w:rPr>
  </w:style>
  <w:style w:type="character" w:customStyle="1" w:styleId="WWCharLFO29LVL2">
    <w:name w:val="WW_CharLFO29LVL2"/>
    <w:rsid w:val="00C9304A"/>
    <w:rPr>
      <w:rFonts w:ascii="Times New Roman" w:hAnsi="Times New Roman" w:cs="Courier New"/>
    </w:rPr>
  </w:style>
  <w:style w:type="character" w:customStyle="1" w:styleId="WWCharLFO29LVL5">
    <w:name w:val="WW_CharLFO29LVL5"/>
    <w:rsid w:val="00C9304A"/>
    <w:rPr>
      <w:rFonts w:ascii="Times New Roman" w:hAnsi="Times New Roman" w:cs="Courier New"/>
    </w:rPr>
  </w:style>
  <w:style w:type="character" w:customStyle="1" w:styleId="WWCharLFO29LVL8">
    <w:name w:val="WW_CharLFO29LVL8"/>
    <w:rsid w:val="00C9304A"/>
    <w:rPr>
      <w:rFonts w:ascii="Times New Roman" w:hAnsi="Times New Roman" w:cs="Courier New"/>
    </w:rPr>
  </w:style>
  <w:style w:type="character" w:customStyle="1" w:styleId="WWCharLFO30LVL1">
    <w:name w:val="WW_CharLFO30LVL1"/>
    <w:rsid w:val="00C9304A"/>
    <w:rPr>
      <w:b/>
      <w:i w:val="0"/>
    </w:rPr>
  </w:style>
  <w:style w:type="character" w:customStyle="1" w:styleId="WWCharLFO31LVL2">
    <w:name w:val="WW_CharLFO31LVL2"/>
    <w:rsid w:val="00C9304A"/>
    <w:rPr>
      <w:rFonts w:ascii="Times New Roman" w:hAnsi="Times New Roman" w:cs="Courier New"/>
    </w:rPr>
  </w:style>
  <w:style w:type="character" w:customStyle="1" w:styleId="WWCharLFO31LVL5">
    <w:name w:val="WW_CharLFO31LVL5"/>
    <w:rsid w:val="00C9304A"/>
    <w:rPr>
      <w:rFonts w:ascii="Times New Roman" w:hAnsi="Times New Roman" w:cs="Courier New"/>
    </w:rPr>
  </w:style>
  <w:style w:type="character" w:customStyle="1" w:styleId="WWCharLFO31LVL8">
    <w:name w:val="WW_CharLFO31LVL8"/>
    <w:rsid w:val="00C9304A"/>
    <w:rPr>
      <w:rFonts w:ascii="Times New Roman" w:hAnsi="Times New Roman" w:cs="Courier New"/>
    </w:rPr>
  </w:style>
  <w:style w:type="character" w:customStyle="1" w:styleId="Fontepargpadro5">
    <w:name w:val="Fonte parág. padrão5"/>
    <w:rsid w:val="00C9304A"/>
  </w:style>
  <w:style w:type="character" w:customStyle="1" w:styleId="SubttuloChar">
    <w:name w:val="Subtítulo Char"/>
    <w:rsid w:val="00C9304A"/>
    <w:rPr>
      <w:rFonts w:ascii="Arial" w:eastAsia="Microsoft YaHei" w:hAnsi="Arial" w:cs="Arial"/>
      <w:i/>
      <w:iCs/>
      <w:kern w:val="2"/>
      <w:sz w:val="28"/>
      <w:szCs w:val="28"/>
      <w:lang w:eastAsia="zh-CN" w:bidi="hi-IN"/>
    </w:rPr>
  </w:style>
  <w:style w:type="character" w:customStyle="1" w:styleId="Recuodecorpodetexto2Char1">
    <w:name w:val="Recuo de corpo de texto 2 Char1"/>
    <w:rsid w:val="00C9304A"/>
    <w:rPr>
      <w:rFonts w:ascii="Liberation Serif" w:eastAsia="SimSun" w:hAnsi="Liberation Serif" w:cs="Mangal"/>
      <w:kern w:val="2"/>
      <w:sz w:val="24"/>
      <w:szCs w:val="21"/>
      <w:lang w:eastAsia="zh-CN" w:bidi="hi-IN"/>
    </w:rPr>
  </w:style>
  <w:style w:type="character" w:customStyle="1" w:styleId="Corpodetexto2Char1">
    <w:name w:val="Corpo de texto 2 Char1"/>
    <w:rsid w:val="00C9304A"/>
    <w:rPr>
      <w:rFonts w:ascii="Liberation Serif" w:eastAsia="SimSun" w:hAnsi="Liberation Serif" w:cs="Mangal"/>
      <w:kern w:val="2"/>
      <w:sz w:val="24"/>
      <w:szCs w:val="21"/>
      <w:lang w:eastAsia="zh-CN" w:bidi="hi-IN"/>
    </w:rPr>
  </w:style>
  <w:style w:type="character" w:customStyle="1" w:styleId="Corpodetexto3Char">
    <w:name w:val="Corpo de texto 3 Char"/>
    <w:rsid w:val="00C9304A"/>
    <w:rPr>
      <w:rFonts w:ascii="Microsoft Sans Serif" w:eastAsia="Microsoft Sans Serif" w:hAnsi="Microsoft Sans Serif" w:cs="Microsoft Sans Serif"/>
      <w:kern w:val="2"/>
      <w:sz w:val="24"/>
      <w:szCs w:val="24"/>
      <w:lang w:eastAsia="zh-CN" w:bidi="hi-IN"/>
    </w:rPr>
  </w:style>
  <w:style w:type="character" w:customStyle="1" w:styleId="Recuodecorpodetexto3Char">
    <w:name w:val="Recuo de corpo de texto 3 Char"/>
    <w:rsid w:val="00C9304A"/>
    <w:rPr>
      <w:rFonts w:ascii="Microsoft Sans Serif" w:eastAsia="Microsoft Sans Serif" w:hAnsi="Microsoft Sans Serif" w:cs="Microsoft Sans Serif"/>
      <w:kern w:val="2"/>
      <w:sz w:val="32"/>
      <w:szCs w:val="24"/>
      <w:lang w:eastAsia="zh-CN" w:bidi="hi-IN"/>
    </w:rPr>
  </w:style>
  <w:style w:type="character" w:customStyle="1" w:styleId="NumberingSymbols">
    <w:name w:val="Numbering Symbols"/>
    <w:rsid w:val="00C9304A"/>
  </w:style>
  <w:style w:type="character" w:customStyle="1" w:styleId="BulletSymbols">
    <w:name w:val="Bullet Symbols"/>
    <w:rsid w:val="00C9304A"/>
    <w:rPr>
      <w:rFonts w:ascii="OpenSymbol" w:eastAsia="OpenSymbol" w:hAnsi="OpenSymbol" w:cs="OpenSymbol"/>
    </w:rPr>
  </w:style>
  <w:style w:type="character" w:customStyle="1" w:styleId="StrongEmphasis">
    <w:name w:val="Strong Emphasis"/>
    <w:rsid w:val="00C9304A"/>
    <w:rPr>
      <w:b/>
      <w:bCs/>
    </w:rPr>
  </w:style>
  <w:style w:type="character" w:customStyle="1" w:styleId="a-list-item">
    <w:name w:val="a-list-item"/>
    <w:basedOn w:val="Fontepargpadro2"/>
    <w:rsid w:val="00C9304A"/>
  </w:style>
  <w:style w:type="character" w:customStyle="1" w:styleId="Refdecomentrio1">
    <w:name w:val="Ref. de comentário1"/>
    <w:rsid w:val="00C9304A"/>
    <w:rPr>
      <w:sz w:val="16"/>
      <w:szCs w:val="16"/>
    </w:rPr>
  </w:style>
  <w:style w:type="paragraph" w:customStyle="1" w:styleId="Ttulo30">
    <w:name w:val="Título3"/>
    <w:basedOn w:val="Normal"/>
    <w:next w:val="Corpodetexto"/>
    <w:rsid w:val="00C9304A"/>
    <w:pPr>
      <w:keepNext/>
      <w:pBdr>
        <w:top w:val="none" w:sz="0" w:space="0" w:color="000000"/>
        <w:left w:val="none" w:sz="0" w:space="0" w:color="000000"/>
        <w:bottom w:val="none" w:sz="0" w:space="0" w:color="000000"/>
        <w:right w:val="none" w:sz="0" w:space="0" w:color="000000"/>
      </w:pBdr>
      <w:suppressAutoHyphens/>
      <w:spacing w:before="240" w:after="120"/>
      <w:textAlignment w:val="baseline"/>
    </w:pPr>
    <w:rPr>
      <w:rFonts w:ascii="Liberation Sans" w:eastAsia="Microsoft YaHei" w:hAnsi="Liberation Sans" w:cs="Arial"/>
      <w:kern w:val="2"/>
      <w:sz w:val="28"/>
      <w:szCs w:val="28"/>
      <w:lang w:eastAsia="zh-CN" w:bidi="hi-IN"/>
    </w:rPr>
  </w:style>
  <w:style w:type="paragraph" w:styleId="Lista">
    <w:name w:val="List"/>
    <w:basedOn w:val="Corpodetexto"/>
    <w:rsid w:val="00C9304A"/>
    <w:pPr>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Tahoma"/>
      <w:kern w:val="2"/>
      <w:lang w:val="en-US" w:eastAsia="zh-CN" w:bidi="hi-IN"/>
    </w:rPr>
  </w:style>
  <w:style w:type="paragraph" w:customStyle="1" w:styleId="ndice">
    <w:name w:val="Índice"/>
    <w:basedOn w:val="Normal"/>
    <w:rsid w:val="00C9304A"/>
    <w:pPr>
      <w:suppressLineNumbers/>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kern w:val="2"/>
      <w:lang w:eastAsia="zh-CN" w:bidi="hi-IN"/>
    </w:rPr>
  </w:style>
  <w:style w:type="paragraph" w:customStyle="1" w:styleId="Ttulo20">
    <w:name w:val="Título2"/>
    <w:basedOn w:val="Normal"/>
    <w:next w:val="Normal"/>
    <w:rsid w:val="00C9304A"/>
    <w:pPr>
      <w:pBdr>
        <w:top w:val="none" w:sz="0" w:space="0" w:color="000000"/>
        <w:left w:val="none" w:sz="0" w:space="0" w:color="000000"/>
        <w:bottom w:val="none" w:sz="0" w:space="0" w:color="000000"/>
        <w:right w:val="none" w:sz="0" w:space="0" w:color="000000"/>
      </w:pBdr>
      <w:suppressAutoHyphens/>
      <w:contextualSpacing/>
    </w:pPr>
    <w:rPr>
      <w:rFonts w:ascii="Calibri Light" w:eastAsia="Times New Roman" w:hAnsi="Calibri Light" w:cs="Times New Roman"/>
      <w:spacing w:val="-10"/>
      <w:kern w:val="2"/>
      <w:sz w:val="56"/>
      <w:szCs w:val="56"/>
      <w:lang w:eastAsia="zh-CN"/>
    </w:rPr>
  </w:style>
  <w:style w:type="paragraph" w:customStyle="1" w:styleId="Ttulo10">
    <w:name w:val="Título1"/>
    <w:basedOn w:val="Normal"/>
    <w:next w:val="Corpodetexto"/>
    <w:rsid w:val="00C9304A"/>
    <w:pPr>
      <w:keepNext/>
      <w:pBdr>
        <w:top w:val="none" w:sz="0" w:space="0" w:color="000000"/>
        <w:left w:val="none" w:sz="0" w:space="0" w:color="000000"/>
        <w:bottom w:val="none" w:sz="0" w:space="0" w:color="000000"/>
        <w:right w:val="none" w:sz="0" w:space="0" w:color="000000"/>
      </w:pBdr>
      <w:suppressAutoHyphens/>
      <w:spacing w:before="240" w:after="120"/>
      <w:textAlignment w:val="baseline"/>
    </w:pPr>
    <w:rPr>
      <w:rFonts w:ascii="Arial" w:eastAsia="Microsoft YaHei" w:hAnsi="Arial" w:cs="Arial"/>
      <w:kern w:val="2"/>
      <w:sz w:val="28"/>
      <w:szCs w:val="28"/>
      <w:lang w:eastAsia="zh-CN" w:bidi="hi-IN"/>
    </w:rPr>
  </w:style>
  <w:style w:type="paragraph" w:styleId="Subttulo">
    <w:name w:val="Subtitle"/>
    <w:basedOn w:val="Ttulo10"/>
    <w:next w:val="Corpodetexto"/>
    <w:link w:val="SubttuloChar1"/>
    <w:qFormat/>
    <w:rsid w:val="00C9304A"/>
    <w:pPr>
      <w:jc w:val="center"/>
    </w:pPr>
    <w:rPr>
      <w:i/>
      <w:iCs/>
    </w:rPr>
  </w:style>
  <w:style w:type="character" w:customStyle="1" w:styleId="SubttuloChar1">
    <w:name w:val="Subtítulo Char1"/>
    <w:basedOn w:val="Fontepargpadro"/>
    <w:link w:val="Subttulo"/>
    <w:rsid w:val="00C9304A"/>
    <w:rPr>
      <w:rFonts w:ascii="Arial" w:eastAsia="Microsoft YaHei" w:hAnsi="Arial" w:cs="Arial"/>
      <w:i/>
      <w:iCs/>
      <w:kern w:val="2"/>
      <w:sz w:val="28"/>
      <w:szCs w:val="28"/>
      <w:lang w:eastAsia="zh-CN" w:bidi="hi-IN"/>
    </w:rPr>
  </w:style>
  <w:style w:type="paragraph" w:styleId="Recuodecorpodetexto">
    <w:name w:val="Body Text Indent"/>
    <w:basedOn w:val="Normal"/>
    <w:link w:val="RecuodecorpodetextoChar"/>
    <w:rsid w:val="00C9304A"/>
    <w:pPr>
      <w:pBdr>
        <w:top w:val="none" w:sz="0" w:space="0" w:color="000000"/>
        <w:left w:val="none" w:sz="0" w:space="0" w:color="000000"/>
        <w:bottom w:val="none" w:sz="0" w:space="0" w:color="000000"/>
        <w:right w:val="none" w:sz="0" w:space="0" w:color="000000"/>
      </w:pBdr>
      <w:suppressAutoHyphens/>
      <w:ind w:left="283" w:firstLine="3402"/>
      <w:jc w:val="both"/>
      <w:textAlignment w:val="baseline"/>
    </w:pPr>
    <w:rPr>
      <w:rFonts w:ascii="Liberation Serif" w:eastAsia="SimSun" w:hAnsi="Liberation Serif" w:cs="Mangal"/>
      <w:kern w:val="2"/>
      <w:sz w:val="28"/>
      <w:lang w:val="en-US" w:eastAsia="zh-CN" w:bidi="hi-IN"/>
    </w:rPr>
  </w:style>
  <w:style w:type="character" w:customStyle="1" w:styleId="RecuodecorpodetextoChar">
    <w:name w:val="Recuo de corpo de texto Char"/>
    <w:basedOn w:val="Fontepargpadro"/>
    <w:link w:val="Recuodecorpodetexto"/>
    <w:rsid w:val="00C9304A"/>
    <w:rPr>
      <w:rFonts w:ascii="Liberation Serif" w:eastAsia="SimSun" w:hAnsi="Liberation Serif" w:cs="Mangal"/>
      <w:kern w:val="2"/>
      <w:sz w:val="28"/>
      <w:szCs w:val="24"/>
      <w:lang w:val="en-US" w:eastAsia="zh-CN" w:bidi="hi-IN"/>
    </w:rPr>
  </w:style>
  <w:style w:type="paragraph" w:customStyle="1" w:styleId="CabealhoeRodap">
    <w:name w:val="Cabeçalho e Rodapé"/>
    <w:basedOn w:val="Normal"/>
    <w:rsid w:val="00C9304A"/>
    <w:pPr>
      <w:suppressLineNumbers/>
      <w:pBdr>
        <w:top w:val="none" w:sz="0" w:space="0" w:color="000000"/>
        <w:left w:val="none" w:sz="0" w:space="0" w:color="000000"/>
        <w:bottom w:val="none" w:sz="0" w:space="0" w:color="000000"/>
        <w:right w:val="none" w:sz="0" w:space="0" w:color="000000"/>
      </w:pBdr>
      <w:tabs>
        <w:tab w:val="center" w:pos="4819"/>
        <w:tab w:val="right" w:pos="9638"/>
      </w:tabs>
      <w:suppressAutoHyphens/>
      <w:textAlignment w:val="baseline"/>
    </w:pPr>
    <w:rPr>
      <w:rFonts w:ascii="Liberation Serif" w:eastAsia="SimSun" w:hAnsi="Liberation Serif" w:cs="Mangal"/>
      <w:kern w:val="2"/>
      <w:lang w:eastAsia="zh-CN" w:bidi="hi-IN"/>
    </w:rPr>
  </w:style>
  <w:style w:type="paragraph" w:customStyle="1" w:styleId="Ttulodatabela">
    <w:name w:val="Título da tabela"/>
    <w:basedOn w:val="Contedodatabela"/>
    <w:rsid w:val="00C9304A"/>
    <w:pPr>
      <w:widowControl/>
      <w:pBdr>
        <w:top w:val="none" w:sz="0" w:space="0" w:color="000000"/>
        <w:left w:val="none" w:sz="0" w:space="0" w:color="000000"/>
        <w:bottom w:val="none" w:sz="0" w:space="0" w:color="000000"/>
        <w:right w:val="none" w:sz="0" w:space="0" w:color="000000"/>
      </w:pBdr>
      <w:jc w:val="center"/>
      <w:textAlignment w:val="baseline"/>
    </w:pPr>
    <w:rPr>
      <w:rFonts w:ascii="Liberation Serif" w:hAnsi="Liberation Serif"/>
      <w:b/>
      <w:i/>
      <w:lang w:val="en-US"/>
    </w:rPr>
  </w:style>
  <w:style w:type="paragraph" w:customStyle="1" w:styleId="Contedodamoldura">
    <w:name w:val="Conteúdo da moldura"/>
    <w:basedOn w:val="Corpodetexto"/>
    <w:rsid w:val="00C9304A"/>
    <w:pPr>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WW-Contedodamoldura">
    <w:name w:val="WW-Conteúdo da moldura"/>
    <w:basedOn w:val="Corpodetexto"/>
    <w:rsid w:val="00C9304A"/>
    <w:pPr>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WW-Recuodecorpodetexto2">
    <w:name w:val="WW-Recuo de corpo de texto 2"/>
    <w:basedOn w:val="Normal"/>
    <w:rsid w:val="00C9304A"/>
    <w:pPr>
      <w:pBdr>
        <w:top w:val="none" w:sz="0" w:space="0" w:color="000000"/>
        <w:left w:val="none" w:sz="0" w:space="0" w:color="000000"/>
        <w:bottom w:val="none" w:sz="0" w:space="0" w:color="000000"/>
        <w:right w:val="none" w:sz="0" w:space="0" w:color="000000"/>
      </w:pBdr>
      <w:suppressAutoHyphens/>
      <w:ind w:firstLine="2835"/>
      <w:textAlignment w:val="baseline"/>
    </w:pPr>
    <w:rPr>
      <w:rFonts w:ascii="Liberation Serif" w:eastAsia="SimSun" w:hAnsi="Liberation Serif" w:cs="Mangal"/>
      <w:kern w:val="2"/>
      <w:lang w:eastAsia="zh-CN" w:bidi="hi-IN"/>
    </w:rPr>
  </w:style>
  <w:style w:type="paragraph" w:customStyle="1" w:styleId="WW-Recuodecorpodetexto3">
    <w:name w:val="WW-Recuo de corpo de texto 3"/>
    <w:basedOn w:val="Normal"/>
    <w:rsid w:val="00C9304A"/>
    <w:pPr>
      <w:pBdr>
        <w:top w:val="none" w:sz="0" w:space="0" w:color="000000"/>
        <w:left w:val="none" w:sz="0" w:space="0" w:color="000000"/>
        <w:bottom w:val="none" w:sz="0" w:space="0" w:color="000000"/>
        <w:right w:val="none" w:sz="0" w:space="0" w:color="000000"/>
      </w:pBdr>
      <w:suppressAutoHyphens/>
      <w:ind w:right="-91" w:firstLine="3402"/>
      <w:jc w:val="both"/>
      <w:textAlignment w:val="baseline"/>
    </w:pPr>
    <w:rPr>
      <w:rFonts w:ascii="Liberation Serif" w:eastAsia="SimSun" w:hAnsi="Liberation Serif" w:cs="Mangal"/>
      <w:kern w:val="2"/>
      <w:lang w:eastAsia="zh-CN" w:bidi="hi-IN"/>
    </w:rPr>
  </w:style>
  <w:style w:type="paragraph" w:customStyle="1" w:styleId="WW-Corpodetexto2">
    <w:name w:val="WW-Corpo de texto 2"/>
    <w:basedOn w:val="Normal"/>
    <w:rsid w:val="00C9304A"/>
    <w:pPr>
      <w:pBdr>
        <w:top w:val="none" w:sz="0" w:space="0" w:color="000000"/>
        <w:left w:val="none" w:sz="0" w:space="0" w:color="000000"/>
        <w:bottom w:val="none" w:sz="0" w:space="0" w:color="000000"/>
        <w:right w:val="none" w:sz="0" w:space="0" w:color="000000"/>
      </w:pBdr>
      <w:suppressAutoHyphens/>
      <w:ind w:right="-93"/>
      <w:jc w:val="both"/>
      <w:textAlignment w:val="baseline"/>
    </w:pPr>
    <w:rPr>
      <w:rFonts w:ascii="Bookman Old Style" w:eastAsia="Bookman Old Style" w:hAnsi="Bookman Old Style" w:cs="Bookman Old Style"/>
      <w:kern w:val="2"/>
      <w:lang w:eastAsia="zh-CN" w:bidi="hi-IN"/>
    </w:rPr>
  </w:style>
  <w:style w:type="paragraph" w:customStyle="1" w:styleId="WW-Recuodecorpodetexto21">
    <w:name w:val="WW-Recuo de corpo de texto 21"/>
    <w:basedOn w:val="Normal"/>
    <w:rsid w:val="00C9304A"/>
    <w:pPr>
      <w:pBdr>
        <w:top w:val="none" w:sz="0" w:space="0" w:color="000000"/>
        <w:left w:val="none" w:sz="0" w:space="0" w:color="000000"/>
        <w:bottom w:val="none" w:sz="0" w:space="0" w:color="000000"/>
        <w:right w:val="none" w:sz="0" w:space="0" w:color="000000"/>
      </w:pBdr>
      <w:suppressAutoHyphens/>
      <w:ind w:firstLine="1134"/>
      <w:jc w:val="both"/>
      <w:textAlignment w:val="baseline"/>
    </w:pPr>
    <w:rPr>
      <w:rFonts w:ascii="Liberation Serif" w:eastAsia="SimSun" w:hAnsi="Liberation Serif" w:cs="Mangal"/>
      <w:kern w:val="2"/>
      <w:sz w:val="36"/>
      <w:lang w:eastAsia="zh-CN" w:bidi="hi-IN"/>
    </w:rPr>
  </w:style>
  <w:style w:type="paragraph" w:customStyle="1" w:styleId="ContedodaTabela0">
    <w:name w:val="Conteúdo da Tabela"/>
    <w:basedOn w:val="Corpodetexto"/>
    <w:rsid w:val="00C9304A"/>
    <w:pPr>
      <w:suppressLineNumbers/>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WW-ContedodaTabela">
    <w:name w:val="WW-Conteúdo da Tabela"/>
    <w:basedOn w:val="Corpodetexto"/>
    <w:rsid w:val="00C9304A"/>
    <w:pPr>
      <w:suppressLineNumbers/>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TtulodaTabela0">
    <w:name w:val="Título da Tabela"/>
    <w:basedOn w:val="ContedodaTabela0"/>
    <w:rsid w:val="00C9304A"/>
    <w:pPr>
      <w:jc w:val="center"/>
    </w:pPr>
    <w:rPr>
      <w:b/>
      <w:bCs/>
      <w:i/>
      <w:iCs/>
    </w:rPr>
  </w:style>
  <w:style w:type="paragraph" w:customStyle="1" w:styleId="WW-TtulodaTabela">
    <w:name w:val="WW-Título da Tabela"/>
    <w:basedOn w:val="WW-ContedodaTabela"/>
    <w:rsid w:val="00C9304A"/>
    <w:pPr>
      <w:jc w:val="center"/>
    </w:pPr>
    <w:rPr>
      <w:b/>
      <w:i/>
    </w:rPr>
  </w:style>
  <w:style w:type="paragraph" w:customStyle="1" w:styleId="WW-Recuodecorpodetexto31">
    <w:name w:val="WW-Recuo de corpo de texto 31"/>
    <w:basedOn w:val="Normal"/>
    <w:rsid w:val="00C9304A"/>
    <w:pPr>
      <w:pBdr>
        <w:top w:val="none" w:sz="0" w:space="0" w:color="000000"/>
        <w:left w:val="none" w:sz="0" w:space="0" w:color="000000"/>
        <w:bottom w:val="none" w:sz="0" w:space="0" w:color="000000"/>
        <w:right w:val="none" w:sz="0" w:space="0" w:color="000000"/>
      </w:pBdr>
      <w:suppressAutoHyphens/>
      <w:ind w:right="-92" w:firstLine="3402"/>
      <w:jc w:val="both"/>
      <w:textAlignment w:val="baseline"/>
    </w:pPr>
    <w:rPr>
      <w:rFonts w:ascii="Liberation Serif" w:eastAsia="SimSun" w:hAnsi="Liberation Serif" w:cs="Mangal"/>
      <w:kern w:val="2"/>
      <w:lang w:eastAsia="zh-CN" w:bidi="hi-IN"/>
    </w:rPr>
  </w:style>
  <w:style w:type="paragraph" w:customStyle="1" w:styleId="Recuodecorpodetexto22">
    <w:name w:val="Recuo de corpo de texto 22"/>
    <w:basedOn w:val="Normal"/>
    <w:rsid w:val="00C9304A"/>
    <w:pPr>
      <w:pBdr>
        <w:top w:val="none" w:sz="0" w:space="0" w:color="000000"/>
        <w:left w:val="none" w:sz="0" w:space="0" w:color="000000"/>
        <w:bottom w:val="none" w:sz="0" w:space="0" w:color="000000"/>
        <w:right w:val="none" w:sz="0" w:space="0" w:color="000000"/>
      </w:pBdr>
      <w:suppressAutoHyphens/>
      <w:ind w:firstLine="3686"/>
      <w:jc w:val="both"/>
      <w:textAlignment w:val="baseline"/>
    </w:pPr>
    <w:rPr>
      <w:rFonts w:ascii="Liberation Serif" w:eastAsia="SimSun" w:hAnsi="Liberation Serif" w:cs="Mangal"/>
      <w:kern w:val="2"/>
      <w:lang w:eastAsia="zh-CN" w:bidi="hi-IN"/>
    </w:rPr>
  </w:style>
  <w:style w:type="paragraph" w:customStyle="1" w:styleId="Corpodetexto31">
    <w:name w:val="Corpo de texto 31"/>
    <w:basedOn w:val="Normal"/>
    <w:rsid w:val="00C9304A"/>
    <w:pPr>
      <w:pBdr>
        <w:top w:val="none" w:sz="0" w:space="0" w:color="000000"/>
        <w:left w:val="none" w:sz="0" w:space="0" w:color="000000"/>
        <w:bottom w:val="none" w:sz="0" w:space="0" w:color="000000"/>
        <w:right w:val="none" w:sz="0" w:space="0" w:color="000000"/>
      </w:pBdr>
      <w:suppressAutoHyphens/>
      <w:jc w:val="both"/>
      <w:textAlignment w:val="baseline"/>
    </w:pPr>
    <w:rPr>
      <w:rFonts w:ascii="Microsoft Sans Serif" w:eastAsia="Microsoft Sans Serif" w:hAnsi="Microsoft Sans Serif" w:cs="Microsoft Sans Serif"/>
      <w:kern w:val="2"/>
      <w:lang w:eastAsia="zh-CN" w:bidi="hi-IN"/>
    </w:rPr>
  </w:style>
  <w:style w:type="paragraph" w:customStyle="1" w:styleId="WW-Corpodetexto21">
    <w:name w:val="WW-Corpo de texto 21"/>
    <w:basedOn w:val="Normal"/>
    <w:rsid w:val="00C9304A"/>
    <w:pPr>
      <w:pBdr>
        <w:top w:val="none" w:sz="0" w:space="0" w:color="000000"/>
        <w:left w:val="none" w:sz="0" w:space="0" w:color="000000"/>
        <w:bottom w:val="none" w:sz="0" w:space="0" w:color="000000"/>
        <w:right w:val="none" w:sz="0" w:space="0" w:color="000000"/>
      </w:pBdr>
      <w:tabs>
        <w:tab w:val="left" w:pos="2900"/>
      </w:tabs>
      <w:suppressAutoHyphens/>
      <w:ind w:right="-2"/>
      <w:jc w:val="both"/>
      <w:textAlignment w:val="baseline"/>
    </w:pPr>
    <w:rPr>
      <w:rFonts w:ascii="Liberation Serif" w:eastAsia="SimSun" w:hAnsi="Liberation Serif" w:cs="Mangal"/>
      <w:kern w:val="2"/>
      <w:lang w:eastAsia="zh-CN" w:bidi="hi-IN"/>
    </w:rPr>
  </w:style>
  <w:style w:type="paragraph" w:customStyle="1" w:styleId="Recuodecorpodetexto31">
    <w:name w:val="Recuo de corpo de texto 31"/>
    <w:basedOn w:val="Normal"/>
    <w:rsid w:val="00C9304A"/>
    <w:pPr>
      <w:pBdr>
        <w:top w:val="none" w:sz="0" w:space="0" w:color="000000"/>
        <w:left w:val="none" w:sz="0" w:space="0" w:color="000000"/>
        <w:bottom w:val="none" w:sz="0" w:space="0" w:color="000000"/>
        <w:right w:val="none" w:sz="0" w:space="0" w:color="000000"/>
      </w:pBdr>
      <w:suppressAutoHyphens/>
      <w:ind w:right="-1" w:firstLine="1701"/>
      <w:jc w:val="both"/>
      <w:textAlignment w:val="baseline"/>
    </w:pPr>
    <w:rPr>
      <w:rFonts w:ascii="Microsoft Sans Serif" w:eastAsia="Microsoft Sans Serif" w:hAnsi="Microsoft Sans Serif" w:cs="Microsoft Sans Serif"/>
      <w:kern w:val="2"/>
      <w:sz w:val="32"/>
      <w:lang w:eastAsia="zh-CN" w:bidi="hi-IN"/>
    </w:rPr>
  </w:style>
  <w:style w:type="paragraph" w:customStyle="1" w:styleId="Recuodecorpodetexto21">
    <w:name w:val="Recuo de corpo de texto 21"/>
    <w:basedOn w:val="Normal"/>
    <w:rsid w:val="00C9304A"/>
    <w:pPr>
      <w:pBdr>
        <w:top w:val="none" w:sz="0" w:space="0" w:color="000000"/>
        <w:left w:val="none" w:sz="0" w:space="0" w:color="000000"/>
        <w:bottom w:val="none" w:sz="0" w:space="0" w:color="000000"/>
        <w:right w:val="none" w:sz="0" w:space="0" w:color="000000"/>
      </w:pBdr>
      <w:suppressAutoHyphens/>
      <w:ind w:firstLine="3686"/>
      <w:jc w:val="both"/>
      <w:textAlignment w:val="baseline"/>
    </w:pPr>
    <w:rPr>
      <w:rFonts w:ascii="Liberation Serif" w:eastAsia="SimSun" w:hAnsi="Liberation Serif" w:cs="Mangal"/>
      <w:kern w:val="2"/>
      <w:lang w:eastAsia="zh-CN" w:bidi="hi-IN"/>
    </w:rPr>
  </w:style>
  <w:style w:type="paragraph" w:customStyle="1" w:styleId="Corpodetexto1">
    <w:name w:val="Corpo de texto1"/>
    <w:basedOn w:val="Normal"/>
    <w:rsid w:val="00C9304A"/>
    <w:pPr>
      <w:widowControl w:val="0"/>
      <w:pBdr>
        <w:top w:val="none" w:sz="0" w:space="0" w:color="000000"/>
        <w:left w:val="none" w:sz="0" w:space="0" w:color="000000"/>
        <w:bottom w:val="none" w:sz="0" w:space="0" w:color="000000"/>
        <w:right w:val="none" w:sz="0" w:space="0" w:color="000000"/>
      </w:pBdr>
      <w:shd w:val="clear" w:color="auto" w:fill="FFFFFF"/>
      <w:suppressAutoHyphens/>
      <w:spacing w:line="223" w:lineRule="exact"/>
      <w:ind w:hanging="660"/>
      <w:textAlignment w:val="baseline"/>
    </w:pPr>
    <w:rPr>
      <w:rFonts w:ascii="Liberation Serif" w:eastAsia="SimSun" w:hAnsi="Liberation Serif" w:cs="Mangal"/>
      <w:kern w:val="2"/>
      <w:sz w:val="19"/>
      <w:szCs w:val="19"/>
      <w:lang w:eastAsia="zh-CN" w:bidi="hi-IN"/>
    </w:rPr>
  </w:style>
  <w:style w:type="paragraph" w:customStyle="1" w:styleId="Bodytext13">
    <w:name w:val="Body text (13)"/>
    <w:basedOn w:val="Normal"/>
    <w:rsid w:val="00C9304A"/>
    <w:pPr>
      <w:widowControl w:val="0"/>
      <w:pBdr>
        <w:top w:val="none" w:sz="0" w:space="0" w:color="000000"/>
        <w:left w:val="none" w:sz="0" w:space="0" w:color="000000"/>
        <w:bottom w:val="none" w:sz="0" w:space="0" w:color="000000"/>
        <w:right w:val="none" w:sz="0" w:space="0" w:color="000000"/>
      </w:pBdr>
      <w:shd w:val="clear" w:color="auto" w:fill="FFFFFF"/>
      <w:suppressAutoHyphens/>
      <w:spacing w:line="277" w:lineRule="exact"/>
      <w:textAlignment w:val="baseline"/>
    </w:pPr>
    <w:rPr>
      <w:rFonts w:ascii="Liberation Serif" w:eastAsia="SimSun" w:hAnsi="Liberation Serif" w:cs="Mangal"/>
      <w:spacing w:val="6"/>
      <w:kern w:val="2"/>
      <w:sz w:val="15"/>
      <w:szCs w:val="15"/>
      <w:lang w:eastAsia="zh-CN" w:bidi="hi-IN"/>
    </w:rPr>
  </w:style>
  <w:style w:type="paragraph" w:customStyle="1" w:styleId="Ttulodetabela">
    <w:name w:val="Título de tabela"/>
    <w:basedOn w:val="Contedodatabela"/>
    <w:rsid w:val="00C9304A"/>
    <w:pPr>
      <w:widowControl/>
      <w:pBdr>
        <w:top w:val="none" w:sz="0" w:space="0" w:color="000000"/>
        <w:left w:val="none" w:sz="0" w:space="0" w:color="000000"/>
        <w:bottom w:val="none" w:sz="0" w:space="0" w:color="000000"/>
        <w:right w:val="none" w:sz="0" w:space="0" w:color="000000"/>
      </w:pBdr>
      <w:jc w:val="center"/>
      <w:textAlignment w:val="baseline"/>
    </w:pPr>
    <w:rPr>
      <w:rFonts w:ascii="Liberation Serif" w:hAnsi="Liberation Serif"/>
      <w:b/>
      <w:bCs/>
      <w:lang w:val="en-US"/>
    </w:rPr>
  </w:style>
  <w:style w:type="paragraph" w:customStyle="1" w:styleId="Corpodetexto2">
    <w:name w:val="Corpo de texto2"/>
    <w:basedOn w:val="LO-Normal"/>
    <w:rsid w:val="00C9304A"/>
    <w:pPr>
      <w:widowControl/>
      <w:spacing w:after="120"/>
    </w:pPr>
    <w:rPr>
      <w:rFonts w:ascii="Liberation Serif" w:eastAsia="SimSun" w:hAnsi="Liberation Serif" w:cs="Mangal"/>
      <w:kern w:val="2"/>
      <w:szCs w:val="21"/>
      <w:lang w:val="pt-BR"/>
    </w:rPr>
  </w:style>
  <w:style w:type="paragraph" w:customStyle="1" w:styleId="DocumentMap">
    <w:name w:val="DocumentMap"/>
    <w:rsid w:val="00C9304A"/>
    <w:pPr>
      <w:pBdr>
        <w:top w:val="none" w:sz="0" w:space="0" w:color="000000"/>
        <w:left w:val="none" w:sz="0" w:space="0" w:color="000000"/>
        <w:bottom w:val="none" w:sz="0" w:space="0" w:color="000000"/>
        <w:right w:val="none" w:sz="0" w:space="0" w:color="000000"/>
      </w:pBdr>
      <w:suppressAutoHyphens/>
      <w:spacing w:after="160" w:line="252" w:lineRule="auto"/>
    </w:pPr>
    <w:rPr>
      <w:rFonts w:ascii="Calibri" w:eastAsia="Calibri" w:hAnsi="Calibri" w:cs="Calibri"/>
      <w:kern w:val="2"/>
      <w:sz w:val="22"/>
      <w:szCs w:val="22"/>
      <w:lang w:eastAsia="zh-CN"/>
    </w:rPr>
  </w:style>
  <w:style w:type="paragraph" w:customStyle="1" w:styleId="Index">
    <w:name w:val="Index"/>
    <w:basedOn w:val="Standard"/>
    <w:rsid w:val="00C9304A"/>
    <w:pPr>
      <w:suppressLineNumbers/>
      <w:autoSpaceDN/>
      <w:textAlignment w:val="baseline"/>
    </w:pPr>
    <w:rPr>
      <w:rFonts w:eastAsia="SimSun" w:cs="Tahoma"/>
      <w:kern w:val="2"/>
    </w:rPr>
  </w:style>
  <w:style w:type="paragraph" w:customStyle="1" w:styleId="Textbodyindent">
    <w:name w:val="Text body indent"/>
    <w:basedOn w:val="Standard"/>
    <w:rsid w:val="00C9304A"/>
    <w:pPr>
      <w:autoSpaceDN/>
      <w:ind w:left="283" w:firstLine="3402"/>
      <w:jc w:val="both"/>
      <w:textAlignment w:val="baseline"/>
    </w:pPr>
    <w:rPr>
      <w:rFonts w:eastAsia="SimSun" w:cs="Mangal"/>
      <w:kern w:val="2"/>
      <w:sz w:val="28"/>
      <w:lang w:val="en-US"/>
    </w:rPr>
  </w:style>
  <w:style w:type="paragraph" w:customStyle="1" w:styleId="Recuodecorpodetexto23">
    <w:name w:val="Recuo de corpo de texto 23"/>
    <w:basedOn w:val="Standard"/>
    <w:rsid w:val="00C9304A"/>
    <w:pPr>
      <w:autoSpaceDN/>
      <w:ind w:firstLine="3686"/>
      <w:jc w:val="both"/>
      <w:textAlignment w:val="baseline"/>
    </w:pPr>
    <w:rPr>
      <w:rFonts w:ascii="Times New Roman" w:eastAsia="SimSun" w:hAnsi="Times New Roman" w:cs="Times New Roman"/>
      <w:kern w:val="0"/>
      <w:szCs w:val="20"/>
      <w:lang w:bidi="ar-SA"/>
    </w:rPr>
  </w:style>
  <w:style w:type="paragraph" w:customStyle="1" w:styleId="Corpodetexto22">
    <w:name w:val="Corpo de texto 22"/>
    <w:basedOn w:val="Standard"/>
    <w:rsid w:val="00C9304A"/>
    <w:pPr>
      <w:autoSpaceDN/>
      <w:ind w:right="-517"/>
      <w:jc w:val="both"/>
      <w:textAlignment w:val="baseline"/>
    </w:pPr>
    <w:rPr>
      <w:rFonts w:ascii="Microsoft Sans Serif" w:eastAsia="Microsoft Sans Serif" w:hAnsi="Microsoft Sans Serif" w:cs="Microsoft Sans Serif"/>
      <w:kern w:val="0"/>
      <w:szCs w:val="20"/>
      <w:lang w:bidi="ar-SA"/>
    </w:rPr>
  </w:style>
  <w:style w:type="paragraph" w:customStyle="1" w:styleId="Corpodetexto32">
    <w:name w:val="Corpo de texto 32"/>
    <w:basedOn w:val="Standard"/>
    <w:rsid w:val="00C9304A"/>
    <w:pPr>
      <w:autoSpaceDN/>
      <w:jc w:val="both"/>
      <w:textAlignment w:val="baseline"/>
    </w:pPr>
    <w:rPr>
      <w:rFonts w:ascii="Microsoft Sans Serif" w:eastAsia="Microsoft Sans Serif" w:hAnsi="Microsoft Sans Serif" w:cs="Microsoft Sans Serif"/>
      <w:kern w:val="2"/>
    </w:rPr>
  </w:style>
  <w:style w:type="paragraph" w:customStyle="1" w:styleId="Recuodecorpodetexto32">
    <w:name w:val="Recuo de corpo de texto 32"/>
    <w:basedOn w:val="Standard"/>
    <w:rsid w:val="00C9304A"/>
    <w:pPr>
      <w:autoSpaceDN/>
      <w:ind w:right="-1" w:firstLine="1701"/>
      <w:jc w:val="both"/>
      <w:textAlignment w:val="baseline"/>
    </w:pPr>
    <w:rPr>
      <w:rFonts w:ascii="Microsoft Sans Serif" w:eastAsia="Microsoft Sans Serif" w:hAnsi="Microsoft Sans Serif" w:cs="Microsoft Sans Serif"/>
      <w:kern w:val="2"/>
      <w:sz w:val="32"/>
    </w:rPr>
  </w:style>
  <w:style w:type="paragraph" w:customStyle="1" w:styleId="TableHeading">
    <w:name w:val="Table Heading"/>
    <w:basedOn w:val="TableContents"/>
    <w:rsid w:val="00C9304A"/>
    <w:pPr>
      <w:widowControl/>
      <w:pBdr>
        <w:top w:val="none" w:sz="0" w:space="0" w:color="000000"/>
        <w:left w:val="none" w:sz="0" w:space="0" w:color="000000"/>
        <w:bottom w:val="none" w:sz="0" w:space="0" w:color="000000"/>
        <w:right w:val="none" w:sz="0" w:space="0" w:color="000000"/>
      </w:pBdr>
      <w:autoSpaceDN/>
      <w:jc w:val="center"/>
    </w:pPr>
    <w:rPr>
      <w:rFonts w:ascii="Liberation Serif" w:hAnsi="Liberation Serif"/>
      <w:b/>
      <w:bCs/>
      <w:kern w:val="2"/>
      <w:lang w:val="en-US"/>
    </w:rPr>
  </w:style>
  <w:style w:type="paragraph" w:customStyle="1" w:styleId="a-spacing-mini">
    <w:name w:val="a-spacing-mini"/>
    <w:basedOn w:val="Normal"/>
    <w:rsid w:val="00C9304A"/>
    <w:pPr>
      <w:pBdr>
        <w:top w:val="none" w:sz="0" w:space="0" w:color="000000"/>
        <w:left w:val="none" w:sz="0" w:space="0" w:color="000000"/>
        <w:bottom w:val="none" w:sz="0" w:space="0" w:color="000000"/>
        <w:right w:val="none" w:sz="0" w:space="0" w:color="000000"/>
      </w:pBdr>
      <w:spacing w:before="100" w:after="100"/>
    </w:pPr>
    <w:rPr>
      <w:rFonts w:ascii="Times New Roman" w:eastAsia="Times New Roman" w:hAnsi="Times New Roman" w:cs="Times New Roman"/>
      <w:lang w:eastAsia="zh-CN"/>
    </w:rPr>
  </w:style>
  <w:style w:type="paragraph" w:customStyle="1" w:styleId="Textodecomentrio1">
    <w:name w:val="Texto de comentário1"/>
    <w:basedOn w:val="Normal"/>
    <w:rsid w:val="00C9304A"/>
    <w:pPr>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cs="Mangal"/>
      <w:kern w:val="2"/>
      <w:sz w:val="20"/>
      <w:szCs w:val="18"/>
      <w:lang w:eastAsia="zh-CN" w:bidi="hi-IN"/>
    </w:rPr>
  </w:style>
  <w:style w:type="character" w:customStyle="1" w:styleId="WW8Num5z3">
    <w:name w:val="WW8Num5z3"/>
    <w:rsid w:val="00116F58"/>
    <w:rPr>
      <w:rFonts w:ascii="Symbol" w:hAnsi="Symbol" w:cs="Symbol" w:hint="default"/>
    </w:rPr>
  </w:style>
  <w:style w:type="character" w:customStyle="1" w:styleId="WW8Num6z3">
    <w:name w:val="WW8Num6z3"/>
    <w:rsid w:val="00116F58"/>
    <w:rPr>
      <w:rFonts w:ascii="Symbol" w:hAnsi="Symbol" w:cs="Symbol"/>
    </w:rPr>
  </w:style>
  <w:style w:type="character" w:customStyle="1" w:styleId="WW8Num8z2">
    <w:name w:val="WW8Num8z2"/>
    <w:rsid w:val="00116F58"/>
    <w:rPr>
      <w:rFonts w:ascii="Wingdings" w:hAnsi="Wingdings" w:cs="Wingdings" w:hint="default"/>
      <w:sz w:val="20"/>
    </w:rPr>
  </w:style>
  <w:style w:type="character" w:customStyle="1" w:styleId="WW8Num10z1">
    <w:name w:val="WW8Num10z1"/>
    <w:rsid w:val="00116F58"/>
    <w:rPr>
      <w:rFonts w:ascii="Times New Roman" w:hAnsi="Times New Roman" w:cs="Courier New"/>
    </w:rPr>
  </w:style>
  <w:style w:type="character" w:customStyle="1" w:styleId="WW8Num15z2">
    <w:name w:val="WW8Num15z2"/>
    <w:rsid w:val="00116F58"/>
    <w:rPr>
      <w:rFonts w:ascii="Arial" w:hAnsi="Arial" w:cs="Times New Roman" w:hint="default"/>
      <w:b w:val="0"/>
      <w:i w:val="0"/>
      <w:strike w:val="0"/>
      <w:dstrike w:val="0"/>
      <w:color w:val="000000"/>
      <w:sz w:val="20"/>
      <w:szCs w:val="20"/>
      <w:u w:val="none"/>
    </w:rPr>
  </w:style>
  <w:style w:type="character" w:customStyle="1" w:styleId="WW8Num16z1">
    <w:name w:val="WW8Num16z1"/>
    <w:rsid w:val="00116F58"/>
    <w:rPr>
      <w:rFonts w:ascii="Times New Roman" w:hAnsi="Times New Roman" w:cs="Courier New"/>
    </w:rPr>
  </w:style>
  <w:style w:type="character" w:customStyle="1" w:styleId="WW8Num17z1">
    <w:name w:val="WW8Num17z1"/>
    <w:rsid w:val="00116F58"/>
    <w:rPr>
      <w:rFonts w:ascii="Courier New" w:hAnsi="Courier New" w:cs="Courier New" w:hint="default"/>
    </w:rPr>
  </w:style>
  <w:style w:type="character" w:customStyle="1" w:styleId="WW8Num17z3">
    <w:name w:val="WW8Num17z3"/>
    <w:rsid w:val="00116F58"/>
    <w:rPr>
      <w:rFonts w:ascii="Symbol" w:hAnsi="Symbol" w:cs="Symbol" w:hint="default"/>
    </w:rPr>
  </w:style>
  <w:style w:type="character" w:customStyle="1" w:styleId="WW8Num18z2">
    <w:name w:val="WW8Num18z2"/>
    <w:rsid w:val="00116F58"/>
    <w:rPr>
      <w:rFonts w:ascii="Wingdings" w:hAnsi="Wingdings" w:cs="Wingdings" w:hint="default"/>
      <w:sz w:val="20"/>
    </w:rPr>
  </w:style>
  <w:style w:type="character" w:customStyle="1" w:styleId="WW8Num20z1">
    <w:name w:val="WW8Num20z1"/>
    <w:rsid w:val="00116F58"/>
    <w:rPr>
      <w:rFonts w:ascii="Times New Roman" w:hAnsi="Times New Roman" w:cs="Courier New"/>
    </w:rPr>
  </w:style>
  <w:style w:type="character" w:customStyle="1" w:styleId="WW8Num25z1">
    <w:name w:val="WW8Num25z1"/>
    <w:rsid w:val="00116F58"/>
    <w:rPr>
      <w:rFonts w:ascii="Courier New" w:hAnsi="Courier New" w:cs="Courier New" w:hint="default"/>
      <w:sz w:val="20"/>
    </w:rPr>
  </w:style>
  <w:style w:type="character" w:customStyle="1" w:styleId="WW8Num25z2">
    <w:name w:val="WW8Num25z2"/>
    <w:rsid w:val="00116F58"/>
    <w:rPr>
      <w:rFonts w:ascii="Wingdings" w:hAnsi="Wingdings" w:cs="Wingdings" w:hint="default"/>
      <w:sz w:val="20"/>
    </w:rPr>
  </w:style>
  <w:style w:type="character" w:customStyle="1" w:styleId="WW8Num27z1">
    <w:name w:val="WW8Num27z1"/>
    <w:rsid w:val="00116F58"/>
    <w:rPr>
      <w:rFonts w:ascii="Courier New" w:hAnsi="Courier New" w:cs="Courier New" w:hint="default"/>
      <w:sz w:val="20"/>
    </w:rPr>
  </w:style>
  <w:style w:type="character" w:customStyle="1" w:styleId="WW8Num27z2">
    <w:name w:val="WW8Num27z2"/>
    <w:rsid w:val="00116F58"/>
    <w:rPr>
      <w:rFonts w:ascii="Wingdings" w:hAnsi="Wingdings" w:cs="Wingdings" w:hint="default"/>
      <w:sz w:val="20"/>
    </w:rPr>
  </w:style>
  <w:style w:type="character" w:customStyle="1" w:styleId="WW8Num33z0">
    <w:name w:val="WW8Num33z0"/>
    <w:rsid w:val="00116F58"/>
    <w:rPr>
      <w:color w:val="000000"/>
    </w:rPr>
  </w:style>
  <w:style w:type="character" w:customStyle="1" w:styleId="WW8Num36z0">
    <w:name w:val="WW8Num36z0"/>
    <w:rsid w:val="00116F58"/>
    <w:rPr>
      <w:rFonts w:hint="default"/>
    </w:rPr>
  </w:style>
  <w:style w:type="character" w:customStyle="1" w:styleId="WW8Num37z0">
    <w:name w:val="WW8Num37z0"/>
    <w:rsid w:val="00116F58"/>
    <w:rPr>
      <w:rFonts w:ascii="Symbol" w:hAnsi="Symbol" w:cs="Symbol" w:hint="default"/>
      <w:sz w:val="20"/>
    </w:rPr>
  </w:style>
  <w:style w:type="character" w:customStyle="1" w:styleId="WW8Num37z2">
    <w:name w:val="WW8Num37z2"/>
    <w:rsid w:val="00116F58"/>
    <w:rPr>
      <w:rFonts w:ascii="Wingdings" w:hAnsi="Wingdings" w:cs="Wingdings" w:hint="default"/>
      <w:sz w:val="20"/>
    </w:rPr>
  </w:style>
  <w:style w:type="character" w:customStyle="1" w:styleId="WW8Num39z1">
    <w:name w:val="WW8Num39z1"/>
    <w:rsid w:val="00116F58"/>
    <w:rPr>
      <w:rFonts w:ascii="Times New Roman" w:hAnsi="Times New Roman" w:cs="Courier New"/>
    </w:rPr>
  </w:style>
  <w:style w:type="character" w:customStyle="1" w:styleId="WW8Num41z0">
    <w:name w:val="WW8Num41z0"/>
    <w:rsid w:val="00116F58"/>
    <w:rPr>
      <w:rFonts w:ascii="Symbol" w:hAnsi="Symbol" w:cs="Symbol" w:hint="default"/>
      <w:sz w:val="20"/>
    </w:rPr>
  </w:style>
  <w:style w:type="character" w:customStyle="1" w:styleId="WW8Num41z1">
    <w:name w:val="WW8Num41z1"/>
    <w:rsid w:val="00116F58"/>
    <w:rPr>
      <w:rFonts w:ascii="Courier New" w:hAnsi="Courier New" w:cs="Courier New" w:hint="default"/>
      <w:sz w:val="20"/>
    </w:rPr>
  </w:style>
  <w:style w:type="character" w:customStyle="1" w:styleId="WW8Num41z2">
    <w:name w:val="WW8Num41z2"/>
    <w:rsid w:val="00116F58"/>
    <w:rPr>
      <w:rFonts w:ascii="Wingdings" w:hAnsi="Wingdings" w:cs="Wingdings" w:hint="default"/>
      <w:sz w:val="20"/>
    </w:rPr>
  </w:style>
  <w:style w:type="character" w:customStyle="1" w:styleId="WW8Num43z1">
    <w:name w:val="WW8Num43z1"/>
    <w:rsid w:val="00116F58"/>
    <w:rPr>
      <w:rFonts w:ascii="Courier New" w:hAnsi="Courier New" w:cs="Courier New" w:hint="default"/>
      <w:sz w:val="20"/>
    </w:rPr>
  </w:style>
  <w:style w:type="character" w:customStyle="1" w:styleId="WW8Num43z2">
    <w:name w:val="WW8Num43z2"/>
    <w:rsid w:val="00116F58"/>
    <w:rPr>
      <w:rFonts w:ascii="Wingdings" w:hAnsi="Wingdings" w:cs="Wingdings" w:hint="default"/>
      <w:sz w:val="20"/>
    </w:rPr>
  </w:style>
  <w:style w:type="character" w:customStyle="1" w:styleId="WW8Num46z1">
    <w:name w:val="WW8Num46z1"/>
    <w:rsid w:val="00116F58"/>
    <w:rPr>
      <w:rFonts w:ascii="Courier New" w:hAnsi="Courier New" w:cs="Courier New" w:hint="default"/>
      <w:sz w:val="20"/>
    </w:rPr>
  </w:style>
  <w:style w:type="character" w:customStyle="1" w:styleId="WW8Num46z2">
    <w:name w:val="WW8Num46z2"/>
    <w:rsid w:val="00116F58"/>
    <w:rPr>
      <w:rFonts w:ascii="Wingdings" w:hAnsi="Wingdings" w:cs="Wingdings" w:hint="default"/>
      <w:sz w:val="20"/>
    </w:rPr>
  </w:style>
  <w:style w:type="character" w:customStyle="1" w:styleId="WW8Num47z0">
    <w:name w:val="WW8Num47z0"/>
    <w:rsid w:val="00116F58"/>
    <w:rPr>
      <w:rFonts w:ascii="Symbol" w:hAnsi="Symbol" w:cs="Symbol" w:hint="default"/>
      <w:sz w:val="20"/>
    </w:rPr>
  </w:style>
  <w:style w:type="character" w:customStyle="1" w:styleId="WW8Num47z1">
    <w:name w:val="WW8Num47z1"/>
    <w:rsid w:val="00116F58"/>
    <w:rPr>
      <w:rFonts w:ascii="Courier New" w:hAnsi="Courier New" w:cs="Courier New" w:hint="default"/>
      <w:sz w:val="20"/>
    </w:rPr>
  </w:style>
  <w:style w:type="character" w:customStyle="1" w:styleId="WW8Num47z2">
    <w:name w:val="WW8Num47z2"/>
    <w:rsid w:val="00116F58"/>
    <w:rPr>
      <w:rFonts w:ascii="Wingdings" w:hAnsi="Wingdings" w:cs="Wingdings" w:hint="default"/>
      <w:sz w:val="20"/>
    </w:rPr>
  </w:style>
  <w:style w:type="character" w:customStyle="1" w:styleId="WW8Num52z0">
    <w:name w:val="WW8Num52z0"/>
    <w:rsid w:val="00116F58"/>
    <w:rPr>
      <w:rFonts w:ascii="Symbol" w:hAnsi="Symbol" w:cs="Symbol" w:hint="default"/>
      <w:sz w:val="20"/>
    </w:rPr>
  </w:style>
  <w:style w:type="character" w:customStyle="1" w:styleId="WW8Num52z1">
    <w:name w:val="WW8Num52z1"/>
    <w:rsid w:val="00116F58"/>
    <w:rPr>
      <w:rFonts w:ascii="Courier New" w:hAnsi="Courier New" w:cs="Courier New" w:hint="default"/>
      <w:sz w:val="20"/>
    </w:rPr>
  </w:style>
  <w:style w:type="character" w:customStyle="1" w:styleId="WW8Num52z2">
    <w:name w:val="WW8Num52z2"/>
    <w:rsid w:val="00116F58"/>
    <w:rPr>
      <w:rFonts w:ascii="Wingdings" w:hAnsi="Wingdings" w:cs="Wingdings" w:hint="default"/>
      <w:sz w:val="20"/>
    </w:rPr>
  </w:style>
  <w:style w:type="character" w:customStyle="1" w:styleId="WW8Num53z1">
    <w:name w:val="WW8Num53z1"/>
    <w:rsid w:val="00116F58"/>
    <w:rPr>
      <w:rFonts w:ascii="Times New Roman" w:hAnsi="Times New Roman" w:cs="Courier New"/>
    </w:rPr>
  </w:style>
  <w:style w:type="character" w:customStyle="1" w:styleId="WW8Num54z1">
    <w:name w:val="WW8Num54z1"/>
    <w:rsid w:val="00116F58"/>
    <w:rPr>
      <w:rFonts w:ascii="Courier New" w:hAnsi="Courier New" w:cs="Courier New" w:hint="default"/>
      <w:sz w:val="20"/>
    </w:rPr>
  </w:style>
  <w:style w:type="character" w:customStyle="1" w:styleId="WW8Num54z2">
    <w:name w:val="WW8Num54z2"/>
    <w:rsid w:val="00116F58"/>
    <w:rPr>
      <w:rFonts w:ascii="Wingdings" w:hAnsi="Wingdings" w:cs="Wingdings" w:hint="default"/>
      <w:sz w:val="20"/>
    </w:rPr>
  </w:style>
  <w:style w:type="character" w:customStyle="1" w:styleId="WW8Num55z0">
    <w:name w:val="WW8Num55z0"/>
    <w:rsid w:val="00116F58"/>
    <w:rPr>
      <w:rFonts w:ascii="Symbol" w:hAnsi="Symbol" w:cs="Symbol" w:hint="default"/>
      <w:sz w:val="20"/>
    </w:rPr>
  </w:style>
  <w:style w:type="character" w:customStyle="1" w:styleId="WW8Num55z2">
    <w:name w:val="WW8Num55z2"/>
    <w:rsid w:val="00116F58"/>
    <w:rPr>
      <w:rFonts w:ascii="Wingdings" w:hAnsi="Wingdings" w:cs="Wingdings" w:hint="default"/>
      <w:sz w:val="20"/>
    </w:rPr>
  </w:style>
  <w:style w:type="character" w:customStyle="1" w:styleId="WW8Num56z1">
    <w:name w:val="WW8Num56z1"/>
    <w:rsid w:val="00116F58"/>
    <w:rPr>
      <w:rFonts w:ascii="Courier New" w:hAnsi="Courier New" w:cs="Courier New" w:hint="default"/>
    </w:rPr>
  </w:style>
  <w:style w:type="character" w:customStyle="1" w:styleId="WW8Num56z3">
    <w:name w:val="WW8Num56z3"/>
    <w:rsid w:val="00116F58"/>
    <w:rPr>
      <w:rFonts w:ascii="Symbol" w:hAnsi="Symbol" w:cs="Symbol" w:hint="default"/>
    </w:rPr>
  </w:style>
  <w:style w:type="character" w:customStyle="1" w:styleId="Fontepargpadro6">
    <w:name w:val="Fonte parág. padrão6"/>
    <w:rsid w:val="00116F58"/>
  </w:style>
  <w:style w:type="character" w:customStyle="1" w:styleId="Fontepargpadro7">
    <w:name w:val="Fonte parág. padrão7"/>
    <w:rsid w:val="006011FD"/>
  </w:style>
  <w:style w:type="character" w:customStyle="1" w:styleId="TtuloChar1">
    <w:name w:val="Título Char1"/>
    <w:uiPriority w:val="10"/>
    <w:rsid w:val="006011FD"/>
    <w:rPr>
      <w:rFonts w:ascii="Cambria" w:eastAsia="Times New Roman" w:hAnsi="Cambria" w:cs="Mangal"/>
      <w:b/>
      <w:bCs/>
      <w:kern w:val="28"/>
      <w:sz w:val="32"/>
      <w:szCs w:val="29"/>
      <w:lang w:eastAsia="zh-CN" w:bidi="hi-IN"/>
    </w:rPr>
  </w:style>
  <w:style w:type="character" w:customStyle="1" w:styleId="Fontepargpadro8">
    <w:name w:val="Fonte parág. padrão8"/>
    <w:rsid w:val="000A5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6425765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0283469">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410152">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1701522">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0233774">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5921990">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062432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9543876">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footer" Target="footer3.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schemas.microsoft.com/office/2006/documentManagement/types"/>
    <ds:schemaRef ds:uri="298094f4-7b13-4174-8b1c-9931fc68d42b"/>
    <ds:schemaRef ds:uri="http://purl.org/dc/elements/1.1/"/>
    <ds:schemaRef ds:uri="http://schemas.microsoft.com/office/2006/metadata/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4.xml><?xml version="1.0" encoding="utf-8"?>
<ds:datastoreItem xmlns:ds="http://schemas.openxmlformats.org/officeDocument/2006/customXml" ds:itemID="{E2FFB0B4-89A6-43A0-9DB0-E7E275A24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55287</Words>
  <Characters>298555</Characters>
  <Application>Microsoft Office Word</Application>
  <DocSecurity>0</DocSecurity>
  <Lines>2487</Lines>
  <Paragraphs>706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353136</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2025-12-03T13:33:00Z</dcterms:created>
  <dcterms:modified xsi:type="dcterms:W3CDTF">2025-12-03T14:09:00Z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