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6" w:after="0" w:line="130" w:lineRule="exact"/>
        <w:rPr>
          <w:rFonts w:ascii="Times New Roman" w:hAnsi="Times New Roman" w:cs="Times New Roman"/>
          <w:sz w:val="13"/>
          <w:szCs w:val="13"/>
        </w:r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29"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pacing w:val="2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EITU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MU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N</w:t>
      </w:r>
      <w:r w:rsidRPr="00DD7F98">
        <w:rPr>
          <w:rFonts w:ascii="Times New Roman" w:hAnsi="Times New Roman" w:cs="Times New Roman"/>
          <w:b/>
          <w:bCs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CI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AL</w:t>
      </w:r>
      <w:r w:rsidRPr="00DD7F98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ETR</w:t>
      </w:r>
      <w:r w:rsidRPr="00DD7F98">
        <w:rPr>
          <w:rFonts w:ascii="Times New Roman" w:hAnsi="Times New Roman" w:cs="Times New Roman"/>
          <w:b/>
          <w:bCs/>
          <w:spacing w:val="2"/>
          <w:sz w:val="24"/>
          <w:szCs w:val="24"/>
        </w:rPr>
        <w:t>Ó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L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IS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"/>
        <w:jc w:val="center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TER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RE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ERÊN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IA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5" w:after="0" w:line="190" w:lineRule="exact"/>
        <w:rPr>
          <w:rFonts w:ascii="Times New Roman" w:hAnsi="Times New Roman" w:cs="Times New Roman"/>
          <w:sz w:val="19"/>
          <w:szCs w:val="19"/>
        </w:r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05"/>
        <w:rPr>
          <w:rFonts w:ascii="Times New Roman" w:hAnsi="Times New Roman" w:cs="Times New Roman"/>
          <w:sz w:val="20"/>
          <w:szCs w:val="20"/>
        </w:rPr>
      </w:pPr>
      <w:r w:rsidRPr="00DD7F98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762000" cy="8667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6" w:after="0" w:line="100" w:lineRule="exact"/>
        <w:rPr>
          <w:rFonts w:ascii="Times New Roman" w:hAnsi="Times New Roman" w:cs="Times New Roman"/>
          <w:sz w:val="10"/>
          <w:szCs w:val="10"/>
        </w:rPr>
      </w:pPr>
    </w:p>
    <w:p w:rsidR="00DD7F98" w:rsidRPr="00DD7F98" w:rsidRDefault="00DD7F98" w:rsidP="00DD7F98">
      <w:pPr>
        <w:numPr>
          <w:ilvl w:val="0"/>
          <w:numId w:val="8"/>
        </w:numPr>
        <w:tabs>
          <w:tab w:val="left" w:pos="357"/>
        </w:tabs>
        <w:kinsoku w:val="0"/>
        <w:overflowPunct w:val="0"/>
        <w:autoSpaceDE w:val="0"/>
        <w:autoSpaceDN w:val="0"/>
        <w:adjustRightInd w:val="0"/>
        <w:spacing w:before="29" w:after="0" w:line="240" w:lineRule="auto"/>
        <w:ind w:left="116" w:firstLine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CON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IÇÕES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ER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IS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CONTR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Ã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7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b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to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7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3" w:firstLine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rôni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quis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í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ulo</w:t>
      </w:r>
      <w:r w:rsidR="00022C85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nos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mos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tab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ondiçõ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igên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ias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stab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idas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ste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instrum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9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0"/>
        <w:gridCol w:w="2213"/>
        <w:gridCol w:w="1056"/>
        <w:gridCol w:w="912"/>
      </w:tblGrid>
      <w:tr w:rsidR="00DD7F98" w:rsidRPr="00DD7F98">
        <w:trPr>
          <w:trHeight w:hRule="exact" w:val="422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100" w:lineRule="exact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E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06" w:lineRule="exact"/>
              <w:ind w:left="611" w:right="355" w:hanging="255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ESPECIFI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C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Ç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ÃO RESU</w:t>
            </w:r>
            <w:r w:rsidRPr="00DD7F98">
              <w:rPr>
                <w:rFonts w:ascii="Times New Roman" w:hAnsi="Times New Roman" w:cs="Times New Roman"/>
                <w:b/>
                <w:bCs/>
                <w:spacing w:val="2"/>
                <w:sz w:val="18"/>
                <w:szCs w:val="18"/>
              </w:rPr>
              <w:t>M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D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100" w:lineRule="exact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9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UNIDADE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100" w:lineRule="exact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pacing w:val="1"/>
                <w:sz w:val="18"/>
                <w:szCs w:val="18"/>
              </w:rPr>
              <w:t>Q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A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NT.</w:t>
            </w:r>
          </w:p>
        </w:tc>
      </w:tr>
      <w:tr w:rsidR="00DD7F98" w:rsidRPr="00DD7F98">
        <w:trPr>
          <w:trHeight w:hRule="exact" w:val="241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23" w:lineRule="exact"/>
              <w:ind w:left="658" w:right="6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23" w:lineRule="exact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z w:val="20"/>
                <w:szCs w:val="20"/>
              </w:rPr>
              <w:t>Veíc</w:t>
            </w:r>
            <w:r w:rsidRPr="00DD7F9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u</w:t>
            </w:r>
            <w:r w:rsidRPr="00DD7F98">
              <w:rPr>
                <w:rFonts w:ascii="Times New Roman" w:hAnsi="Times New Roman" w:cs="Times New Roman"/>
                <w:sz w:val="20"/>
                <w:szCs w:val="20"/>
              </w:rPr>
              <w:t>lo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23" w:lineRule="exact"/>
              <w:ind w:left="181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DD7F9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</w:t>
            </w:r>
            <w:r w:rsidRPr="00DD7F98">
              <w:rPr>
                <w:rFonts w:ascii="Times New Roman" w:hAnsi="Times New Roman" w:cs="Times New Roman"/>
                <w:sz w:val="20"/>
                <w:szCs w:val="20"/>
              </w:rPr>
              <w:t>ida</w:t>
            </w:r>
            <w:r w:rsidRPr="00DD7F98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d</w:t>
            </w:r>
            <w:r w:rsidRPr="00DD7F98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23" w:lineRule="exact"/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8" w:after="0" w:line="220" w:lineRule="exact"/>
        <w:rPr>
          <w:rFonts w:ascii="Times New Roman" w:hAnsi="Times New Roman" w:cs="Times New Roman"/>
        </w:rPr>
      </w:pPr>
    </w:p>
    <w:p w:rsidR="00DD7F98" w:rsidRPr="00DD7F98" w:rsidRDefault="00DD7F98" w:rsidP="00DD7F98">
      <w:pPr>
        <w:numPr>
          <w:ilvl w:val="2"/>
          <w:numId w:val="7"/>
        </w:numPr>
        <w:tabs>
          <w:tab w:val="left" w:pos="662"/>
        </w:tabs>
        <w:kinsoku w:val="0"/>
        <w:overflowPunct w:val="0"/>
        <w:autoSpaceDE w:val="0"/>
        <w:autoSpaceDN w:val="0"/>
        <w:adjustRightInd w:val="0"/>
        <w:spacing w:before="29" w:after="0" w:line="240" w:lineRule="auto"/>
        <w:ind w:left="116" w:right="11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objeto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 xml:space="preserve">sta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ca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te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c</w:t>
      </w:r>
      <w:r w:rsidRPr="00DD7F98">
        <w:rPr>
          <w:rFonts w:ascii="Times New Roman" w:hAnsi="Times New Roman" w:cs="Times New Roman"/>
          <w:sz w:val="24"/>
          <w:szCs w:val="24"/>
        </w:rPr>
        <w:t xml:space="preserve">omo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omuns,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jus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ifi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tiva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onst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studo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é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nico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limin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7"/>
        </w:numPr>
        <w:tabs>
          <w:tab w:val="left" w:pos="67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objeto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se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o,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me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 10.818,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27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temb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2021.</w:t>
      </w:r>
    </w:p>
    <w:p w:rsidR="00DD7F98" w:rsidRDefault="00DD7F98" w:rsidP="00DD7F98">
      <w:pPr>
        <w:kinsoku w:val="0"/>
        <w:overflowPunct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 w:cs="Times New Roman"/>
          <w:sz w:val="15"/>
          <w:szCs w:val="15"/>
        </w:rPr>
      </w:pPr>
    </w:p>
    <w:p w:rsidR="00022C85" w:rsidRPr="00DD7F98" w:rsidRDefault="00022C85" w:rsidP="00DD7F98">
      <w:pPr>
        <w:kinsoku w:val="0"/>
        <w:overflowPunct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 w:cs="Times New Roman"/>
          <w:sz w:val="15"/>
          <w:szCs w:val="15"/>
        </w:rPr>
      </w:pPr>
    </w:p>
    <w:p w:rsidR="00DD7F98" w:rsidRPr="00DD7F98" w:rsidRDefault="00DD7F98" w:rsidP="00DD7F98">
      <w:pPr>
        <w:numPr>
          <w:ilvl w:val="0"/>
          <w:numId w:val="8"/>
        </w:numPr>
        <w:tabs>
          <w:tab w:val="left" w:pos="35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57" w:right="70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U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ENTA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ÇÃ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DESC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IÇ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 DA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NECE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S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SID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CONTRATAÇ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5" w:after="0" w:line="140" w:lineRule="exact"/>
        <w:rPr>
          <w:rFonts w:ascii="Times New Roman" w:hAnsi="Times New Roman" w:cs="Times New Roman"/>
          <w:sz w:val="14"/>
          <w:szCs w:val="14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50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DD7F98">
        <w:rPr>
          <w:rFonts w:ascii="Times New Roman" w:hAnsi="Times New Roman" w:cs="Times New Roman"/>
          <w:sz w:val="24"/>
          <w:szCs w:val="24"/>
        </w:rPr>
        <w:t>se</w:t>
      </w:r>
      <w:r w:rsidRPr="00DD7F98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DD7F98">
        <w:rPr>
          <w:rFonts w:ascii="Times New Roman" w:hAnsi="Times New Roman" w:cs="Times New Roman"/>
          <w:sz w:val="24"/>
          <w:szCs w:val="24"/>
        </w:rPr>
        <w:t>ss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á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tendo</w:t>
      </w:r>
      <w:r w:rsidRPr="00DD7F98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que</w:t>
      </w:r>
      <w:r w:rsidRPr="00DD7F98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ns,</w:t>
      </w:r>
      <w:r w:rsidRPr="00DD7F98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objeto</w:t>
      </w:r>
      <w:r w:rsidRPr="00DD7F98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ste</w:t>
      </w:r>
      <w:r w:rsidRPr="00DD7F98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z w:val="24"/>
          <w:szCs w:val="24"/>
        </w:rPr>
        <w:t>roc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 xml:space="preserve">o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ssen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iais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ntir</w:t>
      </w:r>
      <w:r w:rsidRPr="00DD7F9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olhimento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mulh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vítim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viol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um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mbi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mais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z w:val="24"/>
          <w:szCs w:val="24"/>
        </w:rPr>
        <w:t>ro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litá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nossa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munid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8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 xml:space="preserve">O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z w:val="24"/>
          <w:szCs w:val="24"/>
        </w:rPr>
        <w:t>roj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trulha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Gu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rdiã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ria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nha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tem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 poten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 xml:space="preserve">ial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tam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145.764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mulh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s,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spond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pro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im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mente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52,3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5</w:t>
      </w:r>
      <w:r w:rsidRPr="00DD7F98">
        <w:rPr>
          <w:rFonts w:ascii="Times New Roman" w:hAnsi="Times New Roman" w:cs="Times New Roman"/>
          <w:sz w:val="24"/>
          <w:szCs w:val="24"/>
        </w:rPr>
        <w:t>%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pop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tot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mada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4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278.000</w:t>
      </w:r>
      <w:r w:rsidRPr="00DD7F98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ntes</w:t>
      </w:r>
      <w:r w:rsidRPr="00DD7F98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trópo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DD7F98">
        <w:rPr>
          <w:rFonts w:ascii="Times New Roman" w:hAnsi="Times New Roman" w:cs="Times New Roman"/>
          <w:sz w:val="24"/>
          <w:szCs w:val="24"/>
        </w:rPr>
        <w:t>is.</w:t>
      </w:r>
      <w:r w:rsidRPr="00DD7F98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Essa</w:t>
      </w:r>
      <w:r w:rsidRPr="00DD7F98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inclui</w:t>
      </w:r>
      <w:r w:rsidRPr="00DD7F98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mulh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dive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sos</w:t>
      </w:r>
      <w:r w:rsidRPr="00DD7F98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DD7F98">
        <w:rPr>
          <w:rFonts w:ascii="Times New Roman" w:hAnsi="Times New Roman" w:cs="Times New Roman"/>
          <w:sz w:val="24"/>
          <w:szCs w:val="24"/>
        </w:rPr>
        <w:t>is,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omo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mulh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proofErr w:type="spellStart"/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ro</w:t>
      </w:r>
      <w:proofErr w:type="spellEnd"/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proofErr w:type="spellStart"/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nsg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ro</w:t>
      </w:r>
      <w:proofErr w:type="spellEnd"/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dif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ntes</w:t>
      </w:r>
      <w:r w:rsidRPr="00DD7F98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tá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ias,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ns</w:t>
      </w:r>
      <w:r w:rsidRPr="00DD7F98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é</w:t>
      </w:r>
      <w:r w:rsidRPr="00DD7F98">
        <w:rPr>
          <w:rFonts w:ascii="Times New Roman" w:hAnsi="Times New Roman" w:cs="Times New Roman"/>
          <w:sz w:val="24"/>
          <w:szCs w:val="24"/>
        </w:rPr>
        <w:t>tni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ori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</w:t>
      </w:r>
      <w:r w:rsidRPr="00DD7F98">
        <w:rPr>
          <w:rFonts w:ascii="Times New Roman" w:hAnsi="Times New Roman" w:cs="Times New Roman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 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is.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7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6"/>
        </w:numPr>
        <w:tabs>
          <w:tab w:val="left" w:pos="50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2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mitirá</w:t>
      </w:r>
      <w:r w:rsidRPr="00DD7F9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mplia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trulha</w:t>
      </w:r>
      <w:r w:rsidRPr="00DD7F9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Guardiã</w:t>
      </w:r>
      <w:r w:rsidRPr="00DD7F9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ria</w:t>
      </w:r>
      <w:r w:rsidRPr="00DD7F9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nha</w:t>
      </w:r>
      <w:r w:rsidRPr="00DD7F9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trópoli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>s</w:t>
      </w:r>
      <w:r w:rsidRPr="00DD7F98">
        <w:rPr>
          <w:rFonts w:ascii="Times New Roman" w:hAnsi="Times New Roman" w:cs="Times New Roman"/>
          <w:sz w:val="24"/>
          <w:szCs w:val="24"/>
        </w:rPr>
        <w:t>, visando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tend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à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ífi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popula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ontribuindo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ienti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ied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sob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import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â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 de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omba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vio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mulh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r,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omovendo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ldade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ro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lec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ur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D7F98">
        <w:rPr>
          <w:rFonts w:ascii="Times New Roman" w:hAnsi="Times New Roman" w:cs="Times New Roman"/>
          <w:sz w:val="24"/>
          <w:szCs w:val="24"/>
        </w:rPr>
        <w:t>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situa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DD7F98">
        <w:rPr>
          <w:rFonts w:ascii="Times New Roman" w:hAnsi="Times New Roman" w:cs="Times New Roman"/>
          <w:sz w:val="24"/>
          <w:szCs w:val="24"/>
        </w:rPr>
        <w:t>uln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lid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muni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ípio.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6"/>
        </w:numPr>
        <w:tabs>
          <w:tab w:val="left" w:pos="48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2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proj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ondu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z w:val="24"/>
          <w:szCs w:val="24"/>
        </w:rPr>
        <w:t>ida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olabo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ntre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Gu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Muni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ipal,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por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meio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trulha</w:t>
      </w:r>
      <w:r w:rsidRPr="00DD7F98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Guardiã</w:t>
      </w:r>
      <w:r w:rsidRPr="00DD7F98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ntro</w:t>
      </w:r>
      <w:r w:rsidRPr="00DD7F98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ê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ndim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Mulh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(CRAM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)</w:t>
      </w:r>
      <w:r w:rsidRPr="00DD7F98">
        <w:rPr>
          <w:rFonts w:ascii="Times New Roman" w:hAnsi="Times New Roman" w:cs="Times New Roman"/>
          <w:sz w:val="24"/>
          <w:szCs w:val="24"/>
        </w:rPr>
        <w:t>. Essa</w:t>
      </w:r>
      <w:r w:rsidRPr="00DD7F98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rmit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uma</w:t>
      </w:r>
      <w:r w:rsidRPr="00DD7F9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rda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unindo</w:t>
      </w:r>
      <w:r w:rsidRPr="00DD7F98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rtise</w:t>
      </w:r>
      <w:r w:rsidRPr="00DD7F98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Gu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rda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Muni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ipal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 xml:space="preserve">no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tendimento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vítim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viol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CRAM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assistên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psicoló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ial.</w:t>
      </w:r>
    </w:p>
    <w:p w:rsidR="00DD7F98" w:rsidRPr="00DD7F98" w:rsidRDefault="00DD7F98" w:rsidP="00DD7F98">
      <w:pPr>
        <w:numPr>
          <w:ilvl w:val="1"/>
          <w:numId w:val="6"/>
        </w:numPr>
        <w:tabs>
          <w:tab w:val="left" w:pos="48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2" w:firstLine="0"/>
        <w:jc w:val="both"/>
        <w:rPr>
          <w:rFonts w:ascii="Times New Roman" w:hAnsi="Times New Roman" w:cs="Times New Roman"/>
          <w:sz w:val="24"/>
          <w:szCs w:val="24"/>
        </w:rPr>
        <w:sectPr w:rsidR="00DD7F98" w:rsidRPr="00DD7F98" w:rsidSect="00DD7F98">
          <w:pgSz w:w="11907" w:h="16840"/>
          <w:pgMar w:top="580" w:right="1160" w:bottom="280" w:left="1160" w:header="720" w:footer="720" w:gutter="0"/>
          <w:cols w:space="720"/>
          <w:noEndnote/>
        </w:sectPr>
      </w:pPr>
    </w:p>
    <w:p w:rsidR="00DD7F98" w:rsidRDefault="00DD7F98" w:rsidP="00DD7F98">
      <w:pPr>
        <w:kinsoku w:val="0"/>
        <w:overflowPunct w:val="0"/>
        <w:autoSpaceDE w:val="0"/>
        <w:autoSpaceDN w:val="0"/>
        <w:adjustRightInd w:val="0"/>
        <w:spacing w:before="10" w:after="0" w:line="180" w:lineRule="exact"/>
        <w:rPr>
          <w:rFonts w:ascii="Times New Roman" w:hAnsi="Times New Roman" w:cs="Times New Roman"/>
          <w:sz w:val="18"/>
          <w:szCs w:val="18"/>
        </w:rPr>
      </w:pPr>
    </w:p>
    <w:p w:rsidR="00022C85" w:rsidRPr="00DD7F98" w:rsidRDefault="00022C85" w:rsidP="00DD7F98">
      <w:pPr>
        <w:kinsoku w:val="0"/>
        <w:overflowPunct w:val="0"/>
        <w:autoSpaceDE w:val="0"/>
        <w:autoSpaceDN w:val="0"/>
        <w:adjustRightInd w:val="0"/>
        <w:spacing w:before="10" w:after="0" w:line="180" w:lineRule="exact"/>
        <w:rPr>
          <w:rFonts w:ascii="Times New Roman" w:hAnsi="Times New Roman" w:cs="Times New Roman"/>
          <w:sz w:val="18"/>
          <w:szCs w:val="18"/>
        </w:rPr>
      </w:pPr>
    </w:p>
    <w:p w:rsidR="00DD7F98" w:rsidRPr="00DD7F98" w:rsidRDefault="00DD7F98" w:rsidP="00DD7F98">
      <w:pPr>
        <w:numPr>
          <w:ilvl w:val="0"/>
          <w:numId w:val="8"/>
        </w:numPr>
        <w:tabs>
          <w:tab w:val="left" w:pos="352"/>
        </w:tabs>
        <w:kinsoku w:val="0"/>
        <w:overflowPunct w:val="0"/>
        <w:autoSpaceDE w:val="0"/>
        <w:autoSpaceDN w:val="0"/>
        <w:adjustRightInd w:val="0"/>
        <w:spacing w:before="29" w:after="0" w:line="240" w:lineRule="auto"/>
        <w:ind w:left="116" w:right="112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DESC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IÇ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DD7F98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LU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  <w:r w:rsidRPr="00DD7F98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CO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Pr="00DD7F98">
        <w:rPr>
          <w:rFonts w:ascii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TODO</w:t>
      </w:r>
      <w:r w:rsidRPr="00DD7F98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CONSIDER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DO</w:t>
      </w:r>
      <w:r w:rsidRPr="00DD7F98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CI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LO</w:t>
      </w:r>
      <w:r w:rsidRPr="00DD7F98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DD7F98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 DO</w:t>
      </w:r>
      <w:r w:rsidRPr="00DD7F98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B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JETO</w:t>
      </w:r>
      <w:r w:rsidRPr="00DD7F98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ES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ECI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IC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DO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P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RO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UTO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tem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objetivo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instrumen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Gu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rda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Muni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tuar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>n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â</w:t>
      </w:r>
      <w:r w:rsidRPr="00DD7F98">
        <w:rPr>
          <w:rFonts w:ascii="Times New Roman" w:hAnsi="Times New Roman" w:cs="Times New Roman"/>
          <w:sz w:val="24"/>
          <w:szCs w:val="24"/>
        </w:rPr>
        <w:t>mbito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lei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ria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quipando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us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memb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tendimento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mulh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vítim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 de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viol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é</w:t>
      </w:r>
      <w:r w:rsidRPr="00DD7F98">
        <w:rPr>
          <w:rFonts w:ascii="Times New Roman" w:hAnsi="Times New Roman" w:cs="Times New Roman"/>
          <w:sz w:val="24"/>
          <w:szCs w:val="24"/>
        </w:rPr>
        <w:t>st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mili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ur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tiv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medi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z w:val="24"/>
          <w:szCs w:val="24"/>
        </w:rPr>
        <w:t>rot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tiv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6" w:right="443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3.2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cr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té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nica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talha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me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nto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do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objeto: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190" w:lineRule="exact"/>
        <w:rPr>
          <w:rFonts w:ascii="Times New Roman" w:hAnsi="Times New Roman" w:cs="Times New Roman"/>
          <w:sz w:val="19"/>
          <w:szCs w:val="19"/>
        </w:rPr>
      </w:pPr>
    </w:p>
    <w:p w:rsidR="00DD7F98" w:rsidRPr="004A3859" w:rsidRDefault="00E814EB" w:rsidP="004A38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3.2.1</w:t>
      </w:r>
      <w:r w:rsidR="00DD7F98" w:rsidRPr="004A3859">
        <w:rPr>
          <w:rFonts w:ascii="Times New Roman" w:hAnsi="Times New Roman" w:cs="Times New Roman"/>
          <w:sz w:val="24"/>
          <w:szCs w:val="24"/>
        </w:rPr>
        <w:t>–</w:t>
      </w:r>
      <w:r w:rsidR="00DD7F98" w:rsidRPr="004A3859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D7F98" w:rsidRPr="004A3859">
        <w:rPr>
          <w:rFonts w:ascii="Times New Roman" w:hAnsi="Times New Roman" w:cs="Times New Roman"/>
          <w:spacing w:val="-4"/>
          <w:sz w:val="24"/>
          <w:szCs w:val="24"/>
        </w:rPr>
        <w:t>I</w:t>
      </w:r>
      <w:r w:rsidR="00DD7F98" w:rsidRPr="004A3859">
        <w:rPr>
          <w:rFonts w:ascii="Times New Roman" w:hAnsi="Times New Roman" w:cs="Times New Roman"/>
          <w:sz w:val="24"/>
          <w:szCs w:val="24"/>
        </w:rPr>
        <w:t>tem</w:t>
      </w:r>
      <w:r w:rsidR="00DD7F98" w:rsidRPr="004A3859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="00DD7F98" w:rsidRPr="004A3859">
        <w:rPr>
          <w:rFonts w:ascii="Times New Roman" w:hAnsi="Times New Roman" w:cs="Times New Roman"/>
          <w:sz w:val="24"/>
          <w:szCs w:val="24"/>
        </w:rPr>
        <w:t>1</w:t>
      </w:r>
      <w:r w:rsidR="00DD7F98" w:rsidRPr="004A3859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="00DD7F98" w:rsidRPr="004A3859">
        <w:rPr>
          <w:rFonts w:ascii="Times New Roman" w:hAnsi="Times New Roman" w:cs="Times New Roman"/>
          <w:sz w:val="24"/>
          <w:szCs w:val="24"/>
        </w:rPr>
        <w:t>–</w:t>
      </w:r>
      <w:r w:rsidR="00DD7F98" w:rsidRPr="004A3859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="00DD7F98" w:rsidRPr="004A3859">
        <w:rPr>
          <w:rFonts w:ascii="Times New Roman" w:hAnsi="Times New Roman" w:cs="Times New Roman"/>
          <w:sz w:val="24"/>
          <w:szCs w:val="24"/>
        </w:rPr>
        <w:t>V</w:t>
      </w:r>
      <w:r w:rsidR="00DD7F98" w:rsidRPr="004A3859">
        <w:rPr>
          <w:rFonts w:ascii="Times New Roman" w:hAnsi="Times New Roman" w:cs="Times New Roman"/>
          <w:spacing w:val="3"/>
          <w:sz w:val="24"/>
          <w:szCs w:val="24"/>
        </w:rPr>
        <w:t>E</w:t>
      </w:r>
      <w:r w:rsidR="00DD7F98" w:rsidRPr="004A3859">
        <w:rPr>
          <w:rFonts w:ascii="Times New Roman" w:hAnsi="Times New Roman" w:cs="Times New Roman"/>
          <w:spacing w:val="-6"/>
          <w:sz w:val="24"/>
          <w:szCs w:val="24"/>
        </w:rPr>
        <w:t>Í</w:t>
      </w:r>
      <w:r w:rsidR="00DD7F98" w:rsidRPr="004A3859">
        <w:rPr>
          <w:rFonts w:ascii="Times New Roman" w:hAnsi="Times New Roman" w:cs="Times New Roman"/>
          <w:spacing w:val="2"/>
          <w:sz w:val="24"/>
          <w:szCs w:val="24"/>
        </w:rPr>
        <w:t>C</w:t>
      </w:r>
      <w:r w:rsidR="00DD7F98" w:rsidRPr="004A3859">
        <w:rPr>
          <w:rFonts w:ascii="Times New Roman" w:hAnsi="Times New Roman" w:cs="Times New Roman"/>
          <w:spacing w:val="1"/>
          <w:sz w:val="24"/>
          <w:szCs w:val="24"/>
        </w:rPr>
        <w:t>U</w:t>
      </w:r>
      <w:r w:rsidR="00DD7F98" w:rsidRPr="004A3859">
        <w:rPr>
          <w:rFonts w:ascii="Times New Roman" w:hAnsi="Times New Roman" w:cs="Times New Roman"/>
          <w:spacing w:val="-3"/>
          <w:sz w:val="24"/>
          <w:szCs w:val="24"/>
        </w:rPr>
        <w:t>L</w:t>
      </w:r>
      <w:r w:rsidR="00DD7F98" w:rsidRPr="004A3859">
        <w:rPr>
          <w:rFonts w:ascii="Times New Roman" w:hAnsi="Times New Roman" w:cs="Times New Roman"/>
          <w:sz w:val="24"/>
          <w:szCs w:val="24"/>
        </w:rPr>
        <w:t>O</w:t>
      </w:r>
      <w:r w:rsidR="00DD7F98" w:rsidRPr="004A3859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="00DD7F98" w:rsidRPr="004A3859">
        <w:rPr>
          <w:rFonts w:ascii="Times New Roman" w:hAnsi="Times New Roman" w:cs="Times New Roman"/>
          <w:sz w:val="24"/>
          <w:szCs w:val="24"/>
        </w:rPr>
        <w:t>DE</w:t>
      </w:r>
      <w:r w:rsidR="00DD7F98" w:rsidRPr="004A3859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="00DD7F98" w:rsidRPr="004A3859">
        <w:rPr>
          <w:rFonts w:ascii="Times New Roman" w:hAnsi="Times New Roman" w:cs="Times New Roman"/>
          <w:sz w:val="24"/>
          <w:szCs w:val="24"/>
        </w:rPr>
        <w:t>PAS</w:t>
      </w:r>
      <w:r w:rsidR="00DD7F98" w:rsidRPr="004A3859">
        <w:rPr>
          <w:rFonts w:ascii="Times New Roman" w:hAnsi="Times New Roman" w:cs="Times New Roman"/>
          <w:spacing w:val="1"/>
          <w:sz w:val="24"/>
          <w:szCs w:val="24"/>
        </w:rPr>
        <w:t>S</w:t>
      </w:r>
      <w:r w:rsidR="00DD7F98" w:rsidRPr="004A3859">
        <w:rPr>
          <w:rFonts w:ascii="Times New Roman" w:hAnsi="Times New Roman" w:cs="Times New Roman"/>
          <w:sz w:val="24"/>
          <w:szCs w:val="24"/>
        </w:rPr>
        <w:t>A</w:t>
      </w:r>
      <w:r w:rsidR="00DD7F98" w:rsidRPr="004A3859">
        <w:rPr>
          <w:rFonts w:ascii="Times New Roman" w:hAnsi="Times New Roman" w:cs="Times New Roman"/>
          <w:spacing w:val="-2"/>
          <w:sz w:val="24"/>
          <w:szCs w:val="24"/>
        </w:rPr>
        <w:t>G</w:t>
      </w:r>
      <w:r w:rsidR="00DD7F98" w:rsidRPr="004A3859">
        <w:rPr>
          <w:rFonts w:ascii="Times New Roman" w:hAnsi="Times New Roman" w:cs="Times New Roman"/>
          <w:spacing w:val="1"/>
          <w:sz w:val="24"/>
          <w:szCs w:val="24"/>
        </w:rPr>
        <w:t>E</w:t>
      </w:r>
      <w:r w:rsidR="00DD7F98" w:rsidRPr="004A3859">
        <w:rPr>
          <w:rFonts w:ascii="Times New Roman" w:hAnsi="Times New Roman" w:cs="Times New Roman"/>
          <w:spacing w:val="-4"/>
          <w:sz w:val="24"/>
          <w:szCs w:val="24"/>
        </w:rPr>
        <w:t>I</w:t>
      </w:r>
      <w:r w:rsidR="00DD7F98" w:rsidRPr="004A3859">
        <w:rPr>
          <w:rFonts w:ascii="Times New Roman" w:hAnsi="Times New Roman" w:cs="Times New Roman"/>
          <w:spacing w:val="2"/>
          <w:sz w:val="24"/>
          <w:szCs w:val="24"/>
        </w:rPr>
        <w:t>R</w:t>
      </w:r>
      <w:r w:rsidR="00DD7F98" w:rsidRPr="004A3859">
        <w:rPr>
          <w:rFonts w:ascii="Times New Roman" w:hAnsi="Times New Roman" w:cs="Times New Roman"/>
          <w:sz w:val="24"/>
          <w:szCs w:val="24"/>
        </w:rPr>
        <w:t>O</w:t>
      </w:r>
      <w:r w:rsidR="00DD7F98" w:rsidRPr="004A3859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="00DD7F98" w:rsidRPr="004A3859">
        <w:rPr>
          <w:rFonts w:ascii="Times New Roman" w:hAnsi="Times New Roman" w:cs="Times New Roman"/>
          <w:sz w:val="24"/>
          <w:szCs w:val="24"/>
        </w:rPr>
        <w:t>A</w:t>
      </w:r>
      <w:r w:rsidR="00DD7F98" w:rsidRPr="004A3859">
        <w:rPr>
          <w:rFonts w:ascii="Times New Roman" w:hAnsi="Times New Roman" w:cs="Times New Roman"/>
          <w:spacing w:val="-2"/>
          <w:sz w:val="24"/>
          <w:szCs w:val="24"/>
        </w:rPr>
        <w:t>U</w:t>
      </w:r>
      <w:r w:rsidR="00DD7F98" w:rsidRPr="004A3859">
        <w:rPr>
          <w:rFonts w:ascii="Times New Roman" w:hAnsi="Times New Roman" w:cs="Times New Roman"/>
          <w:sz w:val="24"/>
          <w:szCs w:val="24"/>
        </w:rPr>
        <w:t>T</w:t>
      </w:r>
      <w:r w:rsidR="00DD7F98" w:rsidRPr="004A3859">
        <w:rPr>
          <w:rFonts w:ascii="Times New Roman" w:hAnsi="Times New Roman" w:cs="Times New Roman"/>
          <w:spacing w:val="-1"/>
          <w:sz w:val="24"/>
          <w:szCs w:val="24"/>
        </w:rPr>
        <w:t>O</w:t>
      </w:r>
      <w:r w:rsidR="00DD7F98" w:rsidRPr="004A3859">
        <w:rPr>
          <w:rFonts w:ascii="Times New Roman" w:hAnsi="Times New Roman" w:cs="Times New Roman"/>
          <w:sz w:val="24"/>
          <w:szCs w:val="24"/>
        </w:rPr>
        <w:t>M</w:t>
      </w:r>
      <w:r w:rsidR="00DD7F98" w:rsidRPr="004A3859">
        <w:rPr>
          <w:rFonts w:ascii="Times New Roman" w:hAnsi="Times New Roman" w:cs="Times New Roman"/>
          <w:spacing w:val="1"/>
          <w:sz w:val="24"/>
          <w:szCs w:val="24"/>
        </w:rPr>
        <w:t>Ó</w:t>
      </w:r>
      <w:r w:rsidR="00DD7F98" w:rsidRPr="004A3859">
        <w:rPr>
          <w:rFonts w:ascii="Times New Roman" w:hAnsi="Times New Roman" w:cs="Times New Roman"/>
          <w:sz w:val="24"/>
          <w:szCs w:val="24"/>
        </w:rPr>
        <w:t>V</w:t>
      </w:r>
      <w:r w:rsidR="00DD7F98" w:rsidRPr="004A3859">
        <w:rPr>
          <w:rFonts w:ascii="Times New Roman" w:hAnsi="Times New Roman" w:cs="Times New Roman"/>
          <w:spacing w:val="1"/>
          <w:sz w:val="24"/>
          <w:szCs w:val="24"/>
        </w:rPr>
        <w:t>E</w:t>
      </w:r>
      <w:r w:rsidR="00DD7F98" w:rsidRPr="004A3859">
        <w:rPr>
          <w:rFonts w:ascii="Times New Roman" w:hAnsi="Times New Roman" w:cs="Times New Roman"/>
          <w:sz w:val="24"/>
          <w:szCs w:val="24"/>
        </w:rPr>
        <w:t>L</w:t>
      </w:r>
      <w:r w:rsidR="004A3859">
        <w:rPr>
          <w:rFonts w:ascii="TimesNewRomanPSMT" w:hAnsi="TimesNewRomanPSMT" w:cs="TimesNewRomanPSMT"/>
          <w:sz w:val="24"/>
          <w:szCs w:val="24"/>
        </w:rPr>
        <w:t xml:space="preserve"> 0KM QUANTIDADE DE PORTAS: 04 (QUATRO) MAIS O ACESSO AO PORTA-MALAS. TIPO: SEDAN, BICOMBUSTÍVEL (GASOLINA E ETANOL). ACESSÓRIOS: AQUECIMENTO, AR CONDICIONADO, DIREÇÃO HIDRÁULICA E/OU ELÉTRICA, VIDROS E TRAVAS ELÉTRICAS EM TODAS A</w:t>
      </w:r>
      <w:r>
        <w:rPr>
          <w:rFonts w:ascii="TimesNewRomanPSMT" w:hAnsi="TimesNewRomanPSMT" w:cs="TimesNewRomanPSMT"/>
          <w:sz w:val="24"/>
          <w:szCs w:val="24"/>
        </w:rPr>
        <w:t>S PORTAS, ALARME, CHAVE RESERVA,</w:t>
      </w:r>
      <w:r w:rsidR="004A3859">
        <w:rPr>
          <w:rFonts w:ascii="TimesNewRomanPSMT" w:hAnsi="TimesNewRomanPSMT" w:cs="TimesNewRomanPSMT"/>
          <w:sz w:val="24"/>
          <w:szCs w:val="24"/>
        </w:rPr>
        <w:t xml:space="preserve"> LIMPADOR, LAVADOR E DESEMBAÇADOR TRASEIRO, COR BRANCA, POTÊNCIA MÍNIMA DE 107 CV, PORTA-MALAS COM CAPACIDADE MÍNIMA DE 300 LITROS, TRANSMISSÃO MECÂNICA COM NO MÍNIMO 5 MARCHAS A FRENTE E 01 À RÉ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E814EB" w:rsidP="00DD7F9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DD7F98"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–</w:t>
      </w:r>
      <w:r w:rsidR="00DD7F98"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A</w:t>
      </w:r>
      <w:r w:rsidR="00DD7F98"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d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z w:val="24"/>
          <w:szCs w:val="24"/>
        </w:rPr>
        <w:t>s</w:t>
      </w:r>
      <w:r w:rsidR="00DD7F98"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="00DD7F98" w:rsidRPr="00DD7F98">
        <w:rPr>
          <w:rFonts w:ascii="Times New Roman" w:hAnsi="Times New Roman" w:cs="Times New Roman"/>
          <w:sz w:val="24"/>
          <w:szCs w:val="24"/>
        </w:rPr>
        <w:t>ri</w:t>
      </w:r>
      <w:r w:rsidR="00DD7F98"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="00DD7F98" w:rsidRPr="00DD7F98">
        <w:rPr>
          <w:rFonts w:ascii="Times New Roman" w:hAnsi="Times New Roman" w:cs="Times New Roman"/>
          <w:sz w:val="24"/>
          <w:szCs w:val="24"/>
        </w:rPr>
        <w:t>o</w:t>
      </w:r>
      <w:r w:rsidR="00DD7F98"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="00DD7F98" w:rsidRPr="00DD7F98">
        <w:rPr>
          <w:rFonts w:ascii="Times New Roman" w:hAnsi="Times New Roman" w:cs="Times New Roman"/>
          <w:sz w:val="24"/>
          <w:szCs w:val="24"/>
        </w:rPr>
        <w:t>a</w:t>
      </w:r>
      <w:r w:rsidR="00DD7F98"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so</w:t>
      </w:r>
      <w:r w:rsidR="00DD7F98" w:rsidRPr="00DD7F98">
        <w:rPr>
          <w:rFonts w:ascii="Times New Roman" w:hAnsi="Times New Roman" w:cs="Times New Roman"/>
          <w:spacing w:val="2"/>
          <w:sz w:val="24"/>
          <w:szCs w:val="24"/>
        </w:rPr>
        <w:t>l</w:t>
      </w:r>
      <w:r w:rsidR="00DD7F98" w:rsidRPr="00DD7F98">
        <w:rPr>
          <w:rFonts w:ascii="Times New Roman" w:hAnsi="Times New Roman" w:cs="Times New Roman"/>
          <w:sz w:val="24"/>
          <w:szCs w:val="24"/>
        </w:rPr>
        <w:t>u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="00DD7F98" w:rsidRPr="00DD7F98">
        <w:rPr>
          <w:rFonts w:ascii="Times New Roman" w:hAnsi="Times New Roman" w:cs="Times New Roman"/>
          <w:sz w:val="24"/>
          <w:szCs w:val="24"/>
        </w:rPr>
        <w:t>o</w:t>
      </w:r>
      <w:r w:rsidR="00DD7F98"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D7F98" w:rsidRPr="00DD7F98">
        <w:rPr>
          <w:rFonts w:ascii="Times New Roman" w:hAnsi="Times New Roman" w:cs="Times New Roman"/>
          <w:sz w:val="24"/>
          <w:szCs w:val="24"/>
        </w:rPr>
        <w:t>omo</w:t>
      </w:r>
      <w:r w:rsidR="00DD7F98"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um</w:t>
      </w:r>
      <w:r w:rsidR="00DD7F98"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todo</w:t>
      </w:r>
      <w:r w:rsidR="00DD7F98"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z w:val="24"/>
          <w:szCs w:val="24"/>
        </w:rPr>
        <w:t>n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D7F98"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="00DD7F98" w:rsidRPr="00DD7F98">
        <w:rPr>
          <w:rFonts w:ascii="Times New Roman" w:hAnsi="Times New Roman" w:cs="Times New Roman"/>
          <w:sz w:val="24"/>
          <w:szCs w:val="24"/>
        </w:rPr>
        <w:t>ntr</w:t>
      </w:r>
      <w:r w:rsidR="00DD7F98" w:rsidRPr="00DD7F98">
        <w:rPr>
          <w:rFonts w:ascii="Times New Roman" w:hAnsi="Times New Roman" w:cs="Times New Roman"/>
          <w:spacing w:val="2"/>
          <w:sz w:val="24"/>
          <w:szCs w:val="24"/>
        </w:rPr>
        <w:t>a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-</w:t>
      </w:r>
      <w:r w:rsidR="00DD7F98" w:rsidRPr="00DD7F98">
        <w:rPr>
          <w:rFonts w:ascii="Times New Roman" w:hAnsi="Times New Roman" w:cs="Times New Roman"/>
          <w:sz w:val="24"/>
          <w:szCs w:val="24"/>
        </w:rPr>
        <w:t>se</w:t>
      </w:r>
      <w:r w:rsidR="00DD7F98"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p</w:t>
      </w:r>
      <w:r w:rsidR="00DD7F98"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="00DD7F98" w:rsidRPr="00DD7F98">
        <w:rPr>
          <w:rFonts w:ascii="Times New Roman" w:hAnsi="Times New Roman" w:cs="Times New Roman"/>
          <w:sz w:val="24"/>
          <w:szCs w:val="24"/>
        </w:rPr>
        <w:t>rm</w:t>
      </w:r>
      <w:r w:rsidR="00DD7F98"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z w:val="24"/>
          <w:szCs w:val="24"/>
        </w:rPr>
        <w:t>nori</w:t>
      </w:r>
      <w:r w:rsidR="00DD7F98"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DD7F98" w:rsidRPr="00DD7F98">
        <w:rPr>
          <w:rFonts w:ascii="Times New Roman" w:hAnsi="Times New Roman" w:cs="Times New Roman"/>
          <w:sz w:val="24"/>
          <w:szCs w:val="24"/>
        </w:rPr>
        <w:t>da</w:t>
      </w:r>
      <w:r w:rsidR="00DD7F98"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z w:val="24"/>
          <w:szCs w:val="24"/>
        </w:rPr>
        <w:t>m</w:t>
      </w:r>
      <w:r w:rsidR="00DD7F98"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tópi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D7F98" w:rsidRPr="00DD7F98">
        <w:rPr>
          <w:rFonts w:ascii="Times New Roman" w:hAnsi="Times New Roman" w:cs="Times New Roman"/>
          <w:sz w:val="24"/>
          <w:szCs w:val="24"/>
        </w:rPr>
        <w:t>o</w:t>
      </w:r>
      <w:r w:rsidR="00DD7F98"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z w:val="24"/>
          <w:szCs w:val="24"/>
        </w:rPr>
        <w:t>sp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="00DD7F98" w:rsidRPr="00DD7F98">
        <w:rPr>
          <w:rFonts w:ascii="Times New Roman" w:hAnsi="Times New Roman" w:cs="Times New Roman"/>
          <w:sz w:val="24"/>
          <w:szCs w:val="24"/>
        </w:rPr>
        <w:t>ífi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D7F98" w:rsidRPr="00DD7F98">
        <w:rPr>
          <w:rFonts w:ascii="Times New Roman" w:hAnsi="Times New Roman" w:cs="Times New Roman"/>
          <w:sz w:val="24"/>
          <w:szCs w:val="24"/>
        </w:rPr>
        <w:t>o</w:t>
      </w:r>
      <w:r w:rsidR="00DD7F98"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do Estudo</w:t>
      </w:r>
      <w:r w:rsidR="00DD7F98"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T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éc</w:t>
      </w:r>
      <w:r w:rsidR="00DD7F98" w:rsidRPr="00DD7F98">
        <w:rPr>
          <w:rFonts w:ascii="Times New Roman" w:hAnsi="Times New Roman" w:cs="Times New Roman"/>
          <w:sz w:val="24"/>
          <w:szCs w:val="24"/>
        </w:rPr>
        <w:t>nico</w:t>
      </w:r>
      <w:r w:rsidR="00DD7F98"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Pr</w:t>
      </w:r>
      <w:r w:rsidR="00DD7F98"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z w:val="24"/>
          <w:szCs w:val="24"/>
        </w:rPr>
        <w:t>limin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DD7F98" w:rsidRPr="00DD7F98">
        <w:rPr>
          <w:rFonts w:ascii="Times New Roman" w:hAnsi="Times New Roman" w:cs="Times New Roman"/>
          <w:sz w:val="24"/>
          <w:szCs w:val="24"/>
        </w:rPr>
        <w:t>r,</w:t>
      </w:r>
      <w:r w:rsidR="00DD7F98"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="00DD7F98" w:rsidRPr="00DD7F98">
        <w:rPr>
          <w:rFonts w:ascii="Times New Roman" w:hAnsi="Times New Roman" w:cs="Times New Roman"/>
          <w:sz w:val="24"/>
          <w:szCs w:val="24"/>
        </w:rPr>
        <w:t>n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="00DD7F98" w:rsidRPr="00DD7F98">
        <w:rPr>
          <w:rFonts w:ascii="Times New Roman" w:hAnsi="Times New Roman" w:cs="Times New Roman"/>
          <w:sz w:val="24"/>
          <w:szCs w:val="24"/>
        </w:rPr>
        <w:t>o</w:t>
      </w:r>
      <w:r w:rsidR="00DD7F98"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d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z w:val="24"/>
          <w:szCs w:val="24"/>
        </w:rPr>
        <w:t>ste</w:t>
      </w:r>
      <w:r w:rsidR="00DD7F98"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t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z w:val="24"/>
          <w:szCs w:val="24"/>
        </w:rPr>
        <w:t>rmo</w:t>
      </w:r>
      <w:r w:rsidR="00DD7F98"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pacing w:val="1"/>
          <w:sz w:val="24"/>
          <w:szCs w:val="24"/>
        </w:rPr>
        <w:t>d</w:t>
      </w:r>
      <w:r w:rsidR="00DD7F98" w:rsidRPr="00DD7F98">
        <w:rPr>
          <w:rFonts w:ascii="Times New Roman" w:hAnsi="Times New Roman" w:cs="Times New Roman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DD7F98" w:rsidRPr="00DD7F98">
        <w:rPr>
          <w:rFonts w:ascii="Times New Roman" w:hAnsi="Times New Roman" w:cs="Times New Roman"/>
          <w:sz w:val="24"/>
          <w:szCs w:val="24"/>
        </w:rPr>
        <w:t>r</w:t>
      </w:r>
      <w:r w:rsidR="00DD7F98"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="00DD7F98" w:rsidRPr="00DD7F98">
        <w:rPr>
          <w:rFonts w:ascii="Times New Roman" w:hAnsi="Times New Roman" w:cs="Times New Roman"/>
          <w:sz w:val="24"/>
          <w:szCs w:val="24"/>
        </w:rPr>
        <w:t>fer</w:t>
      </w:r>
      <w:r w:rsidR="00DD7F98" w:rsidRPr="00DD7F98">
        <w:rPr>
          <w:rFonts w:ascii="Times New Roman" w:hAnsi="Times New Roman" w:cs="Times New Roman"/>
          <w:spacing w:val="-2"/>
          <w:sz w:val="24"/>
          <w:szCs w:val="24"/>
        </w:rPr>
        <w:t>ê</w:t>
      </w:r>
      <w:r w:rsidR="00DD7F98" w:rsidRPr="00DD7F98">
        <w:rPr>
          <w:rFonts w:ascii="Times New Roman" w:hAnsi="Times New Roman" w:cs="Times New Roman"/>
          <w:sz w:val="24"/>
          <w:szCs w:val="24"/>
        </w:rPr>
        <w:t>n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D7F98"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="00DD7F98"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DD7F98"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022C85" w:rsidRPr="00DD7F98" w:rsidRDefault="00022C85" w:rsidP="00DD7F98">
      <w:pPr>
        <w:kinsoku w:val="0"/>
        <w:overflowPunct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DD7F98" w:rsidRPr="00DD7F98" w:rsidRDefault="00DD7F98" w:rsidP="00DD7F98">
      <w:pPr>
        <w:numPr>
          <w:ilvl w:val="0"/>
          <w:numId w:val="8"/>
        </w:numPr>
        <w:tabs>
          <w:tab w:val="left" w:pos="35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57" w:right="536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REQUISITOS DA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ONTR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727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Sustent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bilidad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3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Vis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tiva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rit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é</w:t>
      </w:r>
      <w:r w:rsidRPr="00DD7F98">
        <w:rPr>
          <w:rFonts w:ascii="Times New Roman" w:hAnsi="Times New Roman" w:cs="Times New Roman"/>
          <w:sz w:val="24"/>
          <w:szCs w:val="24"/>
        </w:rPr>
        <w:t>rios,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z w:val="24"/>
          <w:szCs w:val="24"/>
        </w:rPr>
        <w:t>bient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is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ioambient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inse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quis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tos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sust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ntabilid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mbi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ntal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dit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is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promovi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Administr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 Públi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ndim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rt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5º</w:t>
      </w:r>
      <w:r w:rsidRPr="00DD7F98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us</w:t>
      </w:r>
      <w:r w:rsidRPr="00DD7F98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incisos</w:t>
      </w:r>
      <w:r w:rsidRPr="00DD7F98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nst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rm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tiva</w:t>
      </w:r>
      <w:r w:rsidRPr="00DD7F9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</w:t>
      </w:r>
      <w:r w:rsidRPr="00DD7F98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1/2010</w:t>
      </w:r>
      <w:r w:rsidRPr="00DD7F98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3"/>
        <w:jc w:val="both"/>
        <w:rPr>
          <w:rFonts w:ascii="Times New Roman" w:hAnsi="Times New Roman" w:cs="Times New Roman"/>
          <w:sz w:val="24"/>
          <w:szCs w:val="24"/>
        </w:rPr>
        <w:sectPr w:rsidR="00DD7F98" w:rsidRPr="00DD7F98">
          <w:type w:val="continuous"/>
          <w:pgSz w:w="11907" w:h="16840"/>
          <w:pgMar w:top="580" w:right="1160" w:bottom="280" w:left="1160" w:header="720" w:footer="720" w:gutter="0"/>
          <w:cols w:space="720"/>
          <w:noEndnote/>
        </w:sect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6" w:after="0" w:line="150" w:lineRule="exact"/>
        <w:rPr>
          <w:rFonts w:ascii="Times New Roman" w:hAnsi="Times New Roman" w:cs="Times New Roman"/>
          <w:sz w:val="15"/>
          <w:szCs w:val="15"/>
        </w:r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29" w:after="0" w:line="240" w:lineRule="auto"/>
        <w:ind w:left="116" w:right="115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>L</w:t>
      </w:r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/M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quis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ns,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omend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DD7F98">
        <w:rPr>
          <w:rFonts w:ascii="Times New Roman" w:hAnsi="Times New Roman" w:cs="Times New Roman"/>
          <w:sz w:val="24"/>
          <w:szCs w:val="24"/>
        </w:rPr>
        <w:t>se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que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bri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/ou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dor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nda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uint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rit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é</w:t>
      </w:r>
      <w:r w:rsidRPr="00DD7F98">
        <w:rPr>
          <w:rFonts w:ascii="Times New Roman" w:hAnsi="Times New Roman" w:cs="Times New Roman"/>
          <w:sz w:val="24"/>
          <w:szCs w:val="24"/>
        </w:rPr>
        <w:t>rios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sust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ntabilid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mbi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ntal: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4"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DD7F98" w:rsidRPr="00DD7F98" w:rsidRDefault="00DD7F98" w:rsidP="00DD7F98">
      <w:pPr>
        <w:numPr>
          <w:ilvl w:val="0"/>
          <w:numId w:val="4"/>
        </w:numPr>
        <w:tabs>
          <w:tab w:val="left" w:pos="344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116" w:right="117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D7F98">
        <w:rPr>
          <w:rFonts w:ascii="Times New Roman" w:hAnsi="Times New Roman" w:cs="Times New Roman"/>
          <w:spacing w:val="1"/>
          <w:sz w:val="20"/>
          <w:szCs w:val="20"/>
        </w:rPr>
        <w:t>q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proofErr w:type="gramEnd"/>
      <w:r w:rsidRPr="00DD7F98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j</w:t>
      </w:r>
      <w:r w:rsidRPr="00DD7F98">
        <w:rPr>
          <w:rFonts w:ascii="Times New Roman" w:hAnsi="Times New Roman" w:cs="Times New Roman"/>
          <w:sz w:val="20"/>
          <w:szCs w:val="20"/>
        </w:rPr>
        <w:t>am</w:t>
      </w:r>
      <w:r w:rsidRPr="00DD7F98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c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on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ti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tu</w:t>
      </w:r>
      <w:r w:rsidRPr="00DD7F98">
        <w:rPr>
          <w:rFonts w:ascii="Times New Roman" w:hAnsi="Times New Roman" w:cs="Times New Roman"/>
          <w:sz w:val="20"/>
          <w:szCs w:val="20"/>
        </w:rPr>
        <w:t>íd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,</w:t>
      </w:r>
      <w:r w:rsidRPr="00DD7F98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to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u</w:t>
      </w:r>
      <w:r w:rsidRPr="00DD7F98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em</w:t>
      </w:r>
      <w:r w:rsidRPr="00DD7F98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p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DD7F98">
        <w:rPr>
          <w:rFonts w:ascii="Times New Roman" w:hAnsi="Times New Roman" w:cs="Times New Roman"/>
          <w:sz w:val="20"/>
          <w:szCs w:val="20"/>
        </w:rPr>
        <w:t>te,</w:t>
      </w:r>
      <w:r w:rsidRPr="00DD7F98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po</w:t>
      </w:r>
      <w:r w:rsidRPr="00DD7F98">
        <w:rPr>
          <w:rFonts w:ascii="Times New Roman" w:hAnsi="Times New Roman" w:cs="Times New Roman"/>
          <w:sz w:val="20"/>
          <w:szCs w:val="20"/>
        </w:rPr>
        <w:t>r</w:t>
      </w:r>
      <w:r w:rsidRPr="00DD7F98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ate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DD7F98">
        <w:rPr>
          <w:rFonts w:ascii="Times New Roman" w:hAnsi="Times New Roman" w:cs="Times New Roman"/>
          <w:sz w:val="20"/>
          <w:szCs w:val="20"/>
        </w:rPr>
        <w:t>ial</w:t>
      </w:r>
      <w:r w:rsidRPr="00DD7F98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0"/>
          <w:sz w:val="20"/>
          <w:szCs w:val="20"/>
        </w:rPr>
        <w:t>r</w:t>
      </w:r>
      <w:r w:rsidRPr="00DD7F98">
        <w:rPr>
          <w:rFonts w:ascii="Times New Roman" w:hAnsi="Times New Roman" w:cs="Times New Roman"/>
          <w:sz w:val="20"/>
          <w:szCs w:val="20"/>
        </w:rPr>
        <w:t>ecicla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do</w:t>
      </w:r>
      <w:r w:rsidRPr="00DD7F98">
        <w:rPr>
          <w:rFonts w:ascii="Times New Roman" w:hAnsi="Times New Roman" w:cs="Times New Roman"/>
          <w:sz w:val="20"/>
          <w:szCs w:val="20"/>
        </w:rPr>
        <w:t>,</w:t>
      </w:r>
      <w:r w:rsidRPr="00DD7F98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at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ó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x</w:t>
      </w:r>
      <w:r w:rsidRPr="00DD7F98">
        <w:rPr>
          <w:rFonts w:ascii="Times New Roman" w:hAnsi="Times New Roman" w:cs="Times New Roman"/>
          <w:sz w:val="20"/>
          <w:szCs w:val="20"/>
        </w:rPr>
        <w:t>ic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,</w:t>
      </w:r>
      <w:r w:rsidRPr="00DD7F98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z w:val="20"/>
          <w:szCs w:val="20"/>
        </w:rPr>
        <w:t>io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g</w:t>
      </w:r>
      <w:r w:rsidRPr="00DD7F98">
        <w:rPr>
          <w:rFonts w:ascii="Times New Roman" w:hAnsi="Times New Roman" w:cs="Times New Roman"/>
          <w:sz w:val="20"/>
          <w:szCs w:val="20"/>
        </w:rPr>
        <w:t>ra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á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v</w:t>
      </w:r>
      <w:r w:rsidRPr="00DD7F98">
        <w:rPr>
          <w:rFonts w:ascii="Times New Roman" w:hAnsi="Times New Roman" w:cs="Times New Roman"/>
          <w:sz w:val="20"/>
          <w:szCs w:val="20"/>
        </w:rPr>
        <w:t>el,</w:t>
      </w:r>
      <w:r w:rsidRPr="00DD7F98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c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nf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3"/>
          <w:sz w:val="20"/>
          <w:szCs w:val="20"/>
        </w:rPr>
        <w:t>r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w w:val="9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z w:val="20"/>
          <w:szCs w:val="20"/>
        </w:rPr>
        <w:t>NT</w:t>
      </w:r>
      <w:r w:rsidRPr="00DD7F9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N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z w:val="20"/>
          <w:szCs w:val="20"/>
        </w:rPr>
        <w:t>R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–</w:t>
      </w:r>
      <w:r w:rsidRPr="00DD7F98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1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5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448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-</w:t>
      </w:r>
      <w:r w:rsidRPr="00DD7F98">
        <w:rPr>
          <w:rFonts w:ascii="Times New Roman" w:hAnsi="Times New Roman" w:cs="Times New Roman"/>
          <w:sz w:val="20"/>
          <w:szCs w:val="20"/>
        </w:rPr>
        <w:t>1</w:t>
      </w:r>
      <w:r w:rsidRPr="00DD7F98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1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5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4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4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8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-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2;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DD7F98" w:rsidRPr="00DD7F98" w:rsidRDefault="00DD7F98" w:rsidP="00DD7F98">
      <w:pPr>
        <w:numPr>
          <w:ilvl w:val="0"/>
          <w:numId w:val="4"/>
        </w:numPr>
        <w:tabs>
          <w:tab w:val="left" w:pos="329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116" w:right="115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D7F98">
        <w:rPr>
          <w:rFonts w:ascii="Times New Roman" w:hAnsi="Times New Roman" w:cs="Times New Roman"/>
          <w:spacing w:val="1"/>
          <w:sz w:val="20"/>
          <w:szCs w:val="20"/>
        </w:rPr>
        <w:t>q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proofErr w:type="gramEnd"/>
      <w:r w:rsidRPr="00DD7F9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j</w:t>
      </w:r>
      <w:r w:rsidRPr="00DD7F98">
        <w:rPr>
          <w:rFonts w:ascii="Times New Roman" w:hAnsi="Times New Roman" w:cs="Times New Roman"/>
          <w:sz w:val="20"/>
          <w:szCs w:val="20"/>
        </w:rPr>
        <w:t>am</w:t>
      </w:r>
      <w:r w:rsidRPr="00DD7F98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ob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v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do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re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q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itos</w:t>
      </w:r>
      <w:r w:rsidRPr="00DD7F9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m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z w:val="20"/>
          <w:szCs w:val="20"/>
        </w:rPr>
        <w:t>ie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tais</w:t>
      </w:r>
      <w:r w:rsidRPr="00DD7F9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p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ob</w:t>
      </w:r>
      <w:r w:rsidRPr="00DD7F98">
        <w:rPr>
          <w:rFonts w:ascii="Times New Roman" w:hAnsi="Times New Roman" w:cs="Times New Roman"/>
          <w:sz w:val="20"/>
          <w:szCs w:val="20"/>
        </w:rPr>
        <w:t>t</w:t>
      </w:r>
      <w:r w:rsidRPr="00DD7F98">
        <w:rPr>
          <w:rFonts w:ascii="Times New Roman" w:hAnsi="Times New Roman" w:cs="Times New Roman"/>
          <w:spacing w:val="-3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ção</w:t>
      </w:r>
      <w:r w:rsidRPr="00DD7F98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certi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f</w:t>
      </w:r>
      <w:r w:rsidRPr="00DD7F98">
        <w:rPr>
          <w:rFonts w:ascii="Times New Roman" w:hAnsi="Times New Roman" w:cs="Times New Roman"/>
          <w:sz w:val="20"/>
          <w:szCs w:val="20"/>
        </w:rPr>
        <w:t>icação</w:t>
      </w:r>
      <w:r w:rsidRPr="00DD7F98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tit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t</w:t>
      </w:r>
      <w:r w:rsidRPr="00DD7F98">
        <w:rPr>
          <w:rFonts w:ascii="Times New Roman" w:hAnsi="Times New Roman" w:cs="Times New Roman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Nacio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al</w:t>
      </w:r>
      <w:r w:rsidRPr="00DD7F9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Metr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lo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g</w:t>
      </w:r>
      <w:r w:rsidRPr="00DD7F98">
        <w:rPr>
          <w:rFonts w:ascii="Times New Roman" w:hAnsi="Times New Roman" w:cs="Times New Roman"/>
          <w:sz w:val="20"/>
          <w:szCs w:val="20"/>
        </w:rPr>
        <w:t>ia,</w:t>
      </w:r>
      <w:r w:rsidRPr="00DD7F98">
        <w:rPr>
          <w:rFonts w:ascii="Times New Roman" w:hAnsi="Times New Roman" w:cs="Times New Roman"/>
          <w:w w:val="9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N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r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a</w:t>
      </w:r>
      <w:r w:rsidRPr="00DD7F98">
        <w:rPr>
          <w:rFonts w:ascii="Times New Roman" w:hAnsi="Times New Roman" w:cs="Times New Roman"/>
          <w:sz w:val="20"/>
          <w:szCs w:val="20"/>
        </w:rPr>
        <w:t>lização</w:t>
      </w:r>
      <w:r w:rsidRPr="00DD7F98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Q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z w:val="20"/>
          <w:szCs w:val="20"/>
        </w:rPr>
        <w:t>ali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trial</w:t>
      </w:r>
      <w:r w:rsidRPr="00DD7F98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–</w:t>
      </w:r>
      <w:r w:rsidRPr="00DD7F98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INME</w:t>
      </w:r>
      <w:r w:rsidRPr="00DD7F98">
        <w:rPr>
          <w:rFonts w:ascii="Times New Roman" w:hAnsi="Times New Roman" w:cs="Times New Roman"/>
          <w:spacing w:val="3"/>
          <w:sz w:val="20"/>
          <w:szCs w:val="20"/>
        </w:rPr>
        <w:t>T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R</w:t>
      </w:r>
      <w:r w:rsidRPr="00DD7F98">
        <w:rPr>
          <w:rFonts w:ascii="Times New Roman" w:hAnsi="Times New Roman" w:cs="Times New Roman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c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p</w:t>
      </w:r>
      <w:r w:rsidRPr="00DD7F98">
        <w:rPr>
          <w:rFonts w:ascii="Times New Roman" w:hAnsi="Times New Roman" w:cs="Times New Roman"/>
          <w:sz w:val="20"/>
          <w:szCs w:val="20"/>
        </w:rPr>
        <w:t>r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od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z w:val="20"/>
          <w:szCs w:val="20"/>
        </w:rPr>
        <w:t>tos</w:t>
      </w:r>
      <w:r w:rsidRPr="00DD7F98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t</w:t>
      </w:r>
      <w:r w:rsidRPr="00DD7F98">
        <w:rPr>
          <w:rFonts w:ascii="Times New Roman" w:hAnsi="Times New Roman" w:cs="Times New Roman"/>
          <w:spacing w:val="5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t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á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v</w:t>
      </w:r>
      <w:r w:rsidRPr="00DD7F98">
        <w:rPr>
          <w:rFonts w:ascii="Times New Roman" w:hAnsi="Times New Roman" w:cs="Times New Roman"/>
          <w:sz w:val="20"/>
          <w:szCs w:val="20"/>
        </w:rPr>
        <w:t>eis</w:t>
      </w:r>
      <w:r w:rsidRPr="00DD7F98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u</w:t>
      </w:r>
      <w:r w:rsidRPr="00DD7F98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r</w:t>
      </w:r>
      <w:r w:rsidRPr="00DD7F98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p</w:t>
      </w:r>
      <w:r w:rsidRPr="00DD7F98">
        <w:rPr>
          <w:rFonts w:ascii="Times New Roman" w:hAnsi="Times New Roman" w:cs="Times New Roman"/>
          <w:sz w:val="20"/>
          <w:szCs w:val="20"/>
        </w:rPr>
        <w:t>acto</w:t>
      </w:r>
      <w:r w:rsidRPr="00DD7F98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tal</w:t>
      </w:r>
      <w:r w:rsidRPr="00DD7F98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e</w:t>
      </w:r>
      <w:r w:rsidRPr="00DD7F98">
        <w:rPr>
          <w:rFonts w:ascii="Times New Roman" w:hAnsi="Times New Roman" w:cs="Times New Roman"/>
          <w:sz w:val="20"/>
          <w:szCs w:val="20"/>
        </w:rPr>
        <w:t>m</w:t>
      </w:r>
      <w:r w:rsidRPr="00DD7F98">
        <w:rPr>
          <w:rFonts w:ascii="Times New Roman" w:hAnsi="Times New Roman" w:cs="Times New Roman"/>
          <w:w w:val="9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relação</w:t>
      </w:r>
      <w:r w:rsidRPr="00DD7F98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u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ilar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;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DD7F98" w:rsidRPr="00DD7F98" w:rsidRDefault="00DD7F98" w:rsidP="00DD7F98">
      <w:pPr>
        <w:numPr>
          <w:ilvl w:val="0"/>
          <w:numId w:val="4"/>
        </w:numPr>
        <w:tabs>
          <w:tab w:val="left" w:pos="354"/>
        </w:tabs>
        <w:kinsoku w:val="0"/>
        <w:overflowPunct w:val="0"/>
        <w:autoSpaceDE w:val="0"/>
        <w:autoSpaceDN w:val="0"/>
        <w:adjustRightInd w:val="0"/>
        <w:spacing w:after="0" w:line="275" w:lineRule="auto"/>
        <w:ind w:left="116" w:right="114" w:firstLine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D7F98">
        <w:rPr>
          <w:rFonts w:ascii="Times New Roman" w:hAnsi="Times New Roman" w:cs="Times New Roman"/>
          <w:spacing w:val="1"/>
          <w:sz w:val="20"/>
          <w:szCs w:val="20"/>
        </w:rPr>
        <w:t>q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proofErr w:type="gramEnd"/>
      <w:r w:rsidRPr="00DD7F98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ão</w:t>
      </w:r>
      <w:r w:rsidRPr="00DD7F98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c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te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n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h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a</w:t>
      </w:r>
      <w:r w:rsidRPr="00DD7F98">
        <w:rPr>
          <w:rFonts w:ascii="Times New Roman" w:hAnsi="Times New Roman" w:cs="Times New Roman"/>
          <w:sz w:val="20"/>
          <w:szCs w:val="20"/>
        </w:rPr>
        <w:t>m</w:t>
      </w:r>
      <w:r w:rsidRPr="00DD7F98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t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â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cias</w:t>
      </w:r>
      <w:r w:rsidRPr="00DD7F98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p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DD7F98">
        <w:rPr>
          <w:rFonts w:ascii="Times New Roman" w:hAnsi="Times New Roman" w:cs="Times New Roman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g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a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e</w:t>
      </w:r>
      <w:r w:rsidRPr="00DD7F98">
        <w:rPr>
          <w:rFonts w:ascii="Times New Roman" w:hAnsi="Times New Roman" w:cs="Times New Roman"/>
          <w:sz w:val="20"/>
          <w:szCs w:val="20"/>
        </w:rPr>
        <w:t>m</w:t>
      </w:r>
      <w:r w:rsidRPr="00DD7F98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c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ce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tração</w:t>
      </w:r>
      <w:r w:rsidRPr="00DD7F98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ac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rec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n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iret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v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proofErr w:type="spellStart"/>
      <w:r w:rsidRPr="00DD7F98">
        <w:rPr>
          <w:rFonts w:ascii="Times New Roman" w:hAnsi="Times New Roman" w:cs="Times New Roman"/>
          <w:spacing w:val="-1"/>
          <w:sz w:val="20"/>
          <w:szCs w:val="20"/>
        </w:rPr>
        <w:t>R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HS</w:t>
      </w:r>
      <w:proofErr w:type="spellEnd"/>
      <w:r w:rsidRPr="00DD7F98">
        <w:rPr>
          <w:rFonts w:ascii="Times New Roman" w:hAnsi="Times New Roman" w:cs="Times New Roman"/>
          <w:w w:val="9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DD7F98">
        <w:rPr>
          <w:rFonts w:ascii="Times New Roman" w:hAnsi="Times New Roman" w:cs="Times New Roman"/>
          <w:spacing w:val="-1"/>
          <w:sz w:val="20"/>
          <w:szCs w:val="20"/>
        </w:rPr>
        <w:t>R</w:t>
      </w:r>
      <w:r w:rsidRPr="00DD7F98">
        <w:rPr>
          <w:rFonts w:ascii="Times New Roman" w:hAnsi="Times New Roman" w:cs="Times New Roman"/>
          <w:sz w:val="20"/>
          <w:szCs w:val="20"/>
        </w:rPr>
        <w:t>estricti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n</w:t>
      </w:r>
      <w:proofErr w:type="spellEnd"/>
      <w:r w:rsidRPr="00DD7F9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f</w:t>
      </w:r>
      <w:proofErr w:type="spellEnd"/>
      <w:r w:rsidRPr="00DD7F9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 w:rsidRPr="00DD7F98">
        <w:rPr>
          <w:rFonts w:ascii="Times New Roman" w:hAnsi="Times New Roman" w:cs="Times New Roman"/>
          <w:spacing w:val="-1"/>
          <w:sz w:val="20"/>
          <w:szCs w:val="20"/>
        </w:rPr>
        <w:t>C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DD7F98">
        <w:rPr>
          <w:rFonts w:ascii="Times New Roman" w:hAnsi="Times New Roman" w:cs="Times New Roman"/>
          <w:sz w:val="20"/>
          <w:szCs w:val="20"/>
        </w:rPr>
        <w:t>ta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i</w:t>
      </w:r>
      <w:r w:rsidRPr="00DD7F98">
        <w:rPr>
          <w:rFonts w:ascii="Times New Roman" w:hAnsi="Times New Roman" w:cs="Times New Roman"/>
          <w:sz w:val="20"/>
          <w:szCs w:val="20"/>
        </w:rPr>
        <w:t>n</w:t>
      </w:r>
      <w:proofErr w:type="spellEnd"/>
      <w:r w:rsidRPr="00DD7F98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 w:rsidRPr="00DD7F98">
        <w:rPr>
          <w:rFonts w:ascii="Times New Roman" w:hAnsi="Times New Roman" w:cs="Times New Roman"/>
          <w:sz w:val="20"/>
          <w:szCs w:val="20"/>
        </w:rPr>
        <w:t>Haza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rdo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proofErr w:type="spellEnd"/>
      <w:r w:rsidRPr="00DD7F98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proofErr w:type="spellStart"/>
      <w:r w:rsidRPr="00DD7F98">
        <w:rPr>
          <w:rFonts w:ascii="Times New Roman" w:hAnsi="Times New Roman" w:cs="Times New Roman"/>
          <w:spacing w:val="1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u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DD7F98">
        <w:rPr>
          <w:rFonts w:ascii="Times New Roman" w:hAnsi="Times New Roman" w:cs="Times New Roman"/>
          <w:sz w:val="20"/>
          <w:szCs w:val="20"/>
        </w:rPr>
        <w:t>t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ce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proofErr w:type="spellEnd"/>
      <w:r w:rsidRPr="00DD7F98">
        <w:rPr>
          <w:rFonts w:ascii="Times New Roman" w:hAnsi="Times New Roman" w:cs="Times New Roman"/>
          <w:sz w:val="20"/>
          <w:szCs w:val="20"/>
        </w:rPr>
        <w:t>),</w:t>
      </w:r>
      <w:r w:rsidRPr="00DD7F9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ta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i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r w:rsidRPr="00DD7F98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c</w:t>
      </w:r>
      <w:r w:rsidRPr="00DD7F98">
        <w:rPr>
          <w:rFonts w:ascii="Times New Roman" w:hAnsi="Times New Roman" w:cs="Times New Roman"/>
          <w:spacing w:val="3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me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DD7F98">
        <w:rPr>
          <w:rFonts w:ascii="Times New Roman" w:hAnsi="Times New Roman" w:cs="Times New Roman"/>
          <w:sz w:val="20"/>
          <w:szCs w:val="20"/>
        </w:rPr>
        <w:t>c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ú</w:t>
      </w:r>
      <w:r w:rsidRPr="00DD7F98">
        <w:rPr>
          <w:rFonts w:ascii="Times New Roman" w:hAnsi="Times New Roman" w:cs="Times New Roman"/>
          <w:sz w:val="20"/>
          <w:szCs w:val="20"/>
        </w:rPr>
        <w:t>rio</w:t>
      </w:r>
      <w:r w:rsidRPr="00DD7F9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(H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g</w:t>
      </w:r>
      <w:r w:rsidRPr="00DD7F98">
        <w:rPr>
          <w:rFonts w:ascii="Times New Roman" w:hAnsi="Times New Roman" w:cs="Times New Roman"/>
          <w:sz w:val="20"/>
          <w:szCs w:val="20"/>
        </w:rPr>
        <w:t>),</w:t>
      </w:r>
      <w:r w:rsidRPr="00DD7F9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c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hu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DD7F98">
        <w:rPr>
          <w:rFonts w:ascii="Times New Roman" w:hAnsi="Times New Roman" w:cs="Times New Roman"/>
          <w:spacing w:val="1"/>
          <w:sz w:val="20"/>
          <w:szCs w:val="20"/>
        </w:rPr>
        <w:t>P</w:t>
      </w:r>
      <w:r w:rsidRPr="00DD7F98">
        <w:rPr>
          <w:rFonts w:ascii="Times New Roman" w:hAnsi="Times New Roman" w:cs="Times New Roman"/>
          <w:spacing w:val="11"/>
          <w:sz w:val="20"/>
          <w:szCs w:val="20"/>
        </w:rPr>
        <w:t>b</w:t>
      </w:r>
      <w:proofErr w:type="spellEnd"/>
      <w:r w:rsidRPr="00DD7F98">
        <w:rPr>
          <w:rFonts w:ascii="Times New Roman" w:hAnsi="Times New Roman" w:cs="Times New Roman"/>
          <w:sz w:val="20"/>
          <w:szCs w:val="20"/>
        </w:rPr>
        <w:t>),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c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ro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DD7F98">
        <w:rPr>
          <w:rFonts w:ascii="Times New Roman" w:hAnsi="Times New Roman" w:cs="Times New Roman"/>
          <w:spacing w:val="-2"/>
          <w:sz w:val="20"/>
          <w:szCs w:val="20"/>
        </w:rPr>
        <w:t>h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x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v</w:t>
      </w:r>
      <w:r w:rsidRPr="00DD7F98">
        <w:rPr>
          <w:rFonts w:ascii="Times New Roman" w:hAnsi="Times New Roman" w:cs="Times New Roman"/>
          <w:sz w:val="20"/>
          <w:szCs w:val="20"/>
        </w:rPr>
        <w:t>al</w:t>
      </w:r>
      <w:r w:rsidRPr="00DD7F98">
        <w:rPr>
          <w:rFonts w:ascii="Times New Roman" w:hAnsi="Times New Roman" w:cs="Times New Roman"/>
          <w:spacing w:val="2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te</w:t>
      </w:r>
      <w:proofErr w:type="spellEnd"/>
      <w:r w:rsidRPr="00DD7F98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pacing w:val="3"/>
          <w:sz w:val="20"/>
          <w:szCs w:val="20"/>
        </w:rPr>
        <w:t>(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C</w:t>
      </w:r>
      <w:r w:rsidRPr="00DD7F98">
        <w:rPr>
          <w:rFonts w:ascii="Times New Roman" w:hAnsi="Times New Roman" w:cs="Times New Roman"/>
          <w:sz w:val="20"/>
          <w:szCs w:val="20"/>
        </w:rPr>
        <w:t>r(VI)),</w:t>
      </w:r>
      <w:r w:rsidRPr="00DD7F98">
        <w:rPr>
          <w:rFonts w:ascii="Times New Roman" w:hAnsi="Times New Roman" w:cs="Times New Roman"/>
          <w:w w:val="99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cá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io</w:t>
      </w:r>
      <w:r w:rsidRPr="00DD7F9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DD7F98">
        <w:rPr>
          <w:rFonts w:ascii="Times New Roman" w:hAnsi="Times New Roman" w:cs="Times New Roman"/>
          <w:spacing w:val="-1"/>
          <w:sz w:val="20"/>
          <w:szCs w:val="20"/>
        </w:rPr>
        <w:t>C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proofErr w:type="spellEnd"/>
      <w:r w:rsidRPr="00DD7F98">
        <w:rPr>
          <w:rFonts w:ascii="Times New Roman" w:hAnsi="Times New Roman" w:cs="Times New Roman"/>
          <w:sz w:val="20"/>
          <w:szCs w:val="20"/>
        </w:rPr>
        <w:t>),</w:t>
      </w:r>
      <w:r w:rsidRPr="00DD7F9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f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4"/>
          <w:sz w:val="20"/>
          <w:szCs w:val="20"/>
        </w:rPr>
        <w:t>l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-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po</w:t>
      </w:r>
      <w:r w:rsidRPr="00DD7F98">
        <w:rPr>
          <w:rFonts w:ascii="Times New Roman" w:hAnsi="Times New Roman" w:cs="Times New Roman"/>
          <w:sz w:val="20"/>
          <w:szCs w:val="20"/>
        </w:rPr>
        <w:t>libr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do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proofErr w:type="spellEnd"/>
      <w:r w:rsidRPr="00DD7F98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DD7F98">
        <w:rPr>
          <w:rFonts w:ascii="Times New Roman" w:hAnsi="Times New Roman" w:cs="Times New Roman"/>
          <w:sz w:val="20"/>
          <w:szCs w:val="20"/>
        </w:rPr>
        <w:t>PB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B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proofErr w:type="spellEnd"/>
      <w:r w:rsidRPr="00DD7F98">
        <w:rPr>
          <w:rFonts w:ascii="Times New Roman" w:hAnsi="Times New Roman" w:cs="Times New Roman"/>
          <w:sz w:val="20"/>
          <w:szCs w:val="20"/>
        </w:rPr>
        <w:t>),</w:t>
      </w:r>
      <w:r w:rsidRPr="00DD7F98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éte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DD7F98">
        <w:rPr>
          <w:rFonts w:ascii="Times New Roman" w:hAnsi="Times New Roman" w:cs="Times New Roman"/>
          <w:sz w:val="20"/>
          <w:szCs w:val="20"/>
        </w:rPr>
        <w:t>es</w:t>
      </w:r>
      <w:r w:rsidRPr="00DD7F98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proofErr w:type="spellStart"/>
      <w:r w:rsidRPr="00DD7F98">
        <w:rPr>
          <w:rFonts w:ascii="Times New Roman" w:hAnsi="Times New Roman" w:cs="Times New Roman"/>
          <w:spacing w:val="1"/>
          <w:sz w:val="20"/>
          <w:szCs w:val="20"/>
        </w:rPr>
        <w:t>d</w:t>
      </w:r>
      <w:r w:rsidRPr="00DD7F98">
        <w:rPr>
          <w:rFonts w:ascii="Times New Roman" w:hAnsi="Times New Roman" w:cs="Times New Roman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f</w:t>
      </w:r>
      <w:r w:rsidRPr="00DD7F98">
        <w:rPr>
          <w:rFonts w:ascii="Times New Roman" w:hAnsi="Times New Roman" w:cs="Times New Roman"/>
          <w:sz w:val="20"/>
          <w:szCs w:val="20"/>
        </w:rPr>
        <w:t>e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n</w:t>
      </w:r>
      <w:r w:rsidRPr="00DD7F98">
        <w:rPr>
          <w:rFonts w:ascii="Times New Roman" w:hAnsi="Times New Roman" w:cs="Times New Roman"/>
          <w:sz w:val="20"/>
          <w:szCs w:val="20"/>
        </w:rPr>
        <w:t>i</w:t>
      </w:r>
      <w:r w:rsidRPr="00DD7F98">
        <w:rPr>
          <w:rFonts w:ascii="Times New Roman" w:hAnsi="Times New Roman" w:cs="Times New Roman"/>
          <w:spacing w:val="3"/>
          <w:sz w:val="20"/>
          <w:szCs w:val="20"/>
        </w:rPr>
        <w:t>l</w:t>
      </w:r>
      <w:r w:rsidRPr="00DD7F98">
        <w:rPr>
          <w:rFonts w:ascii="Times New Roman" w:hAnsi="Times New Roman" w:cs="Times New Roman"/>
          <w:spacing w:val="-2"/>
          <w:sz w:val="20"/>
          <w:szCs w:val="20"/>
        </w:rPr>
        <w:t>-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p</w:t>
      </w:r>
      <w:r w:rsidRPr="00DD7F98">
        <w:rPr>
          <w:rFonts w:ascii="Times New Roman" w:hAnsi="Times New Roman" w:cs="Times New Roman"/>
          <w:spacing w:val="3"/>
          <w:sz w:val="20"/>
          <w:szCs w:val="20"/>
        </w:rPr>
        <w:t>o</w:t>
      </w:r>
      <w:r w:rsidRPr="00DD7F98">
        <w:rPr>
          <w:rFonts w:ascii="Times New Roman" w:hAnsi="Times New Roman" w:cs="Times New Roman"/>
          <w:sz w:val="20"/>
          <w:szCs w:val="20"/>
        </w:rPr>
        <w:t>libr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o</w:t>
      </w:r>
      <w:r w:rsidRPr="00DD7F98">
        <w:rPr>
          <w:rFonts w:ascii="Times New Roman" w:hAnsi="Times New Roman" w:cs="Times New Roman"/>
          <w:spacing w:val="-5"/>
          <w:sz w:val="20"/>
          <w:szCs w:val="20"/>
        </w:rPr>
        <w:t>m</w:t>
      </w:r>
      <w:r w:rsidRPr="00DD7F98">
        <w:rPr>
          <w:rFonts w:ascii="Times New Roman" w:hAnsi="Times New Roman" w:cs="Times New Roman"/>
          <w:sz w:val="20"/>
          <w:szCs w:val="20"/>
        </w:rPr>
        <w:t>a</w:t>
      </w:r>
      <w:r w:rsidRPr="00DD7F98">
        <w:rPr>
          <w:rFonts w:ascii="Times New Roman" w:hAnsi="Times New Roman" w:cs="Times New Roman"/>
          <w:spacing w:val="1"/>
          <w:sz w:val="20"/>
          <w:szCs w:val="20"/>
        </w:rPr>
        <w:t>do</w:t>
      </w:r>
      <w:r w:rsidRPr="00DD7F98">
        <w:rPr>
          <w:rFonts w:ascii="Times New Roman" w:hAnsi="Times New Roman" w:cs="Times New Roman"/>
          <w:sz w:val="20"/>
          <w:szCs w:val="20"/>
        </w:rPr>
        <w:t>s</w:t>
      </w:r>
      <w:proofErr w:type="spellEnd"/>
      <w:r w:rsidRPr="00DD7F98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DD7F98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DD7F98">
        <w:rPr>
          <w:rFonts w:ascii="Times New Roman" w:hAnsi="Times New Roman" w:cs="Times New Roman"/>
          <w:spacing w:val="1"/>
          <w:sz w:val="20"/>
          <w:szCs w:val="20"/>
        </w:rPr>
        <w:t>PB</w:t>
      </w:r>
      <w:r w:rsidRPr="00DD7F98">
        <w:rPr>
          <w:rFonts w:ascii="Times New Roman" w:hAnsi="Times New Roman" w:cs="Times New Roman"/>
          <w:sz w:val="20"/>
          <w:szCs w:val="20"/>
        </w:rPr>
        <w:t>DE</w:t>
      </w:r>
      <w:r w:rsidRPr="00DD7F98">
        <w:rPr>
          <w:rFonts w:ascii="Times New Roman" w:hAnsi="Times New Roman" w:cs="Times New Roman"/>
          <w:spacing w:val="-1"/>
          <w:sz w:val="20"/>
          <w:szCs w:val="20"/>
        </w:rPr>
        <w:t>s</w:t>
      </w:r>
      <w:proofErr w:type="spellEnd"/>
      <w:r w:rsidRPr="00DD7F98">
        <w:rPr>
          <w:rFonts w:ascii="Times New Roman" w:hAnsi="Times New Roman" w:cs="Times New Roman"/>
          <w:sz w:val="20"/>
          <w:szCs w:val="20"/>
        </w:rPr>
        <w:t>).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3" w:after="0" w:line="190" w:lineRule="exact"/>
        <w:rPr>
          <w:rFonts w:ascii="Times New Roman" w:hAnsi="Times New Roman" w:cs="Times New Roman"/>
          <w:sz w:val="19"/>
          <w:szCs w:val="19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7" w:right="4441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Nã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DD7F98">
        <w:rPr>
          <w:rFonts w:ascii="Times New Roman" w:hAnsi="Times New Roman" w:cs="Times New Roman"/>
          <w:sz w:val="24"/>
          <w:szCs w:val="24"/>
        </w:rPr>
        <w:t>pli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indi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 mo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los.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7" w:right="4572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 xml:space="preserve">se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 mod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7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7" w:right="3519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dmitida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 sub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 do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obje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 xml:space="preserve">o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tual.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9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ida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ntia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que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tam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rt.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96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uint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 14.133/21,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onsid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que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quipam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ntos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Guar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Muni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ipal</w:t>
      </w:r>
      <w:r w:rsidRPr="00DD7F98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 xml:space="preserve">o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rtos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ntia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bri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nte.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DD7F98" w:rsidRPr="00DD7F98" w:rsidRDefault="00DD7F98" w:rsidP="00DD7F98">
      <w:pPr>
        <w:numPr>
          <w:ilvl w:val="0"/>
          <w:numId w:val="8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56" w:right="4854" w:hanging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ODELO DE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EXE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DO O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B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JETO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7" w:right="6663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Con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içõ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ntr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ga: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5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2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ga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té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90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(nov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nta)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dias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ridos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tir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ssin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tura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5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6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3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DD7F98">
        <w:rPr>
          <w:rFonts w:ascii="Times New Roman" w:hAnsi="Times New Roman" w:cs="Times New Roman"/>
          <w:sz w:val="24"/>
          <w:szCs w:val="24"/>
        </w:rPr>
        <w:t>tos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sol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gu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Guarda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Civil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Muni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ipal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tuada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na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Rua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ntos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Dumont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n</w:t>
      </w:r>
      <w:r w:rsidRPr="00DD7F98">
        <w:rPr>
          <w:rFonts w:ascii="Times New Roman" w:hAnsi="Times New Roman" w:cs="Times New Roman"/>
          <w:sz w:val="24"/>
          <w:szCs w:val="24"/>
        </w:rPr>
        <w:t>º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517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ríodo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ompr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ndido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ntre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9h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17h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dias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úteis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Estado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Rio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J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iro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D7F98">
        <w:rPr>
          <w:rFonts w:ascii="Times New Roman" w:hAnsi="Times New Roman" w:cs="Times New Roman"/>
          <w:sz w:val="24"/>
          <w:szCs w:val="24"/>
        </w:rPr>
        <w:t>icípio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Petrópolis.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5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mat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is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ondicion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dos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mbal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ns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s,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identifi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dos prod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DD7F98">
        <w:rPr>
          <w:rFonts w:ascii="Times New Roman" w:hAnsi="Times New Roman" w:cs="Times New Roman"/>
          <w:sz w:val="24"/>
          <w:szCs w:val="24"/>
        </w:rPr>
        <w:t>tos,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onst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sua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incluindo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bri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nte,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bri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o,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ifi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</w:t>
      </w:r>
      <w:r w:rsidRPr="00DD7F98">
        <w:rPr>
          <w:rFonts w:ascii="Times New Roman" w:hAnsi="Times New Roman" w:cs="Times New Roman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s,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DD7F98">
        <w:rPr>
          <w:rFonts w:ascii="Times New Roman" w:hAnsi="Times New Roman" w:cs="Times New Roman"/>
          <w:sz w:val="24"/>
          <w:szCs w:val="24"/>
        </w:rPr>
        <w:t>ordo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suas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rísti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s.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6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proofErr w:type="gramStart"/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(</w:t>
      </w:r>
      <w:proofErr w:type="gramEnd"/>
      <w:r w:rsidRPr="00DD7F98">
        <w:rPr>
          <w:rFonts w:ascii="Times New Roman" w:hAnsi="Times New Roman" w:cs="Times New Roman"/>
          <w:sz w:val="24"/>
          <w:szCs w:val="24"/>
        </w:rPr>
        <w:t>s)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ns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gu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á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(</w:t>
      </w:r>
      <w:proofErr w:type="spellStart"/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DD7F98">
        <w:rPr>
          <w:rFonts w:ascii="Times New Roman" w:hAnsi="Times New Roman" w:cs="Times New Roman"/>
          <w:sz w:val="24"/>
          <w:szCs w:val="24"/>
        </w:rPr>
        <w:t>)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star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indí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ios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uso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ior,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strit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mente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DD7F98">
        <w:rPr>
          <w:rFonts w:ascii="Times New Roman" w:hAnsi="Times New Roman" w:cs="Times New Roman"/>
          <w:sz w:val="24"/>
          <w:szCs w:val="24"/>
        </w:rPr>
        <w:t>ordo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ifi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stab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idas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ste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rmo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fer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soluç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 xml:space="preserve">o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omo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um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tod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 w:cs="Times New Roman"/>
          <w:sz w:val="15"/>
          <w:szCs w:val="15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7" w:right="445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proofErr w:type="gramStart"/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anti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uten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assist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ê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ia</w:t>
      </w:r>
      <w:proofErr w:type="gramEnd"/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é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nic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5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é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le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stab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ido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8.078,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11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mbro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1990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(Cód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o de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Consumidor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9" w:after="0" w:line="100" w:lineRule="exact"/>
        <w:rPr>
          <w:rFonts w:ascii="Times New Roman" w:hAnsi="Times New Roman" w:cs="Times New Roman"/>
          <w:sz w:val="10"/>
          <w:szCs w:val="10"/>
        </w:rPr>
      </w:pPr>
    </w:p>
    <w:p w:rsidR="00DD7F98" w:rsidRPr="00DD7F98" w:rsidRDefault="00DD7F98" w:rsidP="00DD7F98">
      <w:pPr>
        <w:numPr>
          <w:ilvl w:val="0"/>
          <w:numId w:val="8"/>
        </w:numPr>
        <w:tabs>
          <w:tab w:val="left" w:pos="35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57" w:right="481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ODELO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ES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T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DO CONTR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TO</w:t>
      </w:r>
    </w:p>
    <w:p w:rsidR="00DD7F98" w:rsidRPr="00DD7F98" w:rsidRDefault="00DD7F98" w:rsidP="00DD7F98">
      <w:pPr>
        <w:numPr>
          <w:ilvl w:val="0"/>
          <w:numId w:val="8"/>
        </w:numPr>
        <w:tabs>
          <w:tab w:val="left" w:pos="35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57" w:right="4816"/>
        <w:jc w:val="both"/>
        <w:outlineLvl w:val="0"/>
        <w:rPr>
          <w:rFonts w:ascii="Times New Roman" w:hAnsi="Times New Roman" w:cs="Times New Roman"/>
          <w:sz w:val="24"/>
          <w:szCs w:val="24"/>
        </w:rPr>
        <w:sectPr w:rsidR="00DD7F98" w:rsidRPr="00DD7F98">
          <w:type w:val="continuous"/>
          <w:pgSz w:w="11907" w:h="16840"/>
          <w:pgMar w:top="580" w:right="1160" w:bottom="280" w:left="1160" w:header="720" w:footer="720" w:gutter="0"/>
          <w:cols w:space="720"/>
          <w:noEndnote/>
        </w:sect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65"/>
        </w:tabs>
        <w:kinsoku w:val="0"/>
        <w:overflowPunct w:val="0"/>
        <w:autoSpaceDE w:val="0"/>
        <w:autoSpaceDN w:val="0"/>
        <w:adjustRightInd w:val="0"/>
        <w:spacing w:before="29" w:after="0" w:line="240" w:lineRule="auto"/>
        <w:ind w:left="116" w:right="112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utado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s,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rdo</w:t>
      </w:r>
      <w:r w:rsidRPr="00DD7F9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láusulas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 e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norm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</w:t>
      </w:r>
      <w:r w:rsidRPr="00DD7F98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14.133,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2021,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rte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spond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á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las</w:t>
      </w:r>
      <w:r w:rsidRPr="00DD7F98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sua ine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tot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ial.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DD7F98" w:rsidRPr="00DD7F98" w:rsidRDefault="00DD7F98" w:rsidP="00DD7F98">
      <w:pPr>
        <w:numPr>
          <w:ilvl w:val="1"/>
          <w:numId w:val="3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7" w:right="761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iscaliz</w:t>
      </w:r>
      <w:r w:rsidRPr="00DD7F98">
        <w:rPr>
          <w:rFonts w:ascii="Times New Roman" w:hAnsi="Times New Roman" w:cs="Times New Roman"/>
          <w:b/>
          <w:bCs/>
          <w:spacing w:val="2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3"/>
        </w:numPr>
        <w:tabs>
          <w:tab w:val="left" w:pos="65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á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DD7F98">
        <w:rPr>
          <w:rFonts w:ascii="Times New Roman" w:hAnsi="Times New Roman" w:cs="Times New Roman"/>
          <w:sz w:val="24"/>
          <w:szCs w:val="24"/>
        </w:rPr>
        <w:t>omp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li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proofErr w:type="gramStart"/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lo(</w:t>
      </w:r>
      <w:proofErr w:type="gramEnd"/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z w:val="24"/>
          <w:szCs w:val="24"/>
        </w:rPr>
        <w:t>)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l(</w:t>
      </w:r>
      <w:proofErr w:type="spellStart"/>
      <w:r w:rsidRPr="00DD7F9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D7F98">
        <w:rPr>
          <w:rFonts w:ascii="Times New Roman" w:hAnsi="Times New Roman" w:cs="Times New Roman"/>
          <w:sz w:val="24"/>
          <w:szCs w:val="24"/>
        </w:rPr>
        <w:t>)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to,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los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tivos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substitutos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(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14.133,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2021,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rt.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117,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put).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DD7F98" w:rsidRPr="00DD7F98" w:rsidRDefault="00DD7F98" w:rsidP="00DD7F98">
      <w:pPr>
        <w:numPr>
          <w:ilvl w:val="3"/>
          <w:numId w:val="3"/>
        </w:numPr>
        <w:tabs>
          <w:tab w:val="left" w:pos="83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37" w:right="639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is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ali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 w:rsidRPr="00DD7F98">
        <w:rPr>
          <w:rFonts w:ascii="Times New Roman" w:hAnsi="Times New Roman" w:cs="Times New Roman"/>
          <w:b/>
          <w:bCs/>
          <w:spacing w:val="2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  <w:r w:rsidRPr="00DD7F98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éc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nica: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4"/>
          <w:numId w:val="3"/>
        </w:numPr>
        <w:tabs>
          <w:tab w:val="left" w:pos="109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é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nico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nota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á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próp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io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todas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ias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iona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o,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rmin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DD7F98">
        <w:rPr>
          <w:rFonts w:ascii="Times New Roman" w:hAnsi="Times New Roman" w:cs="Times New Roman"/>
          <w:sz w:val="24"/>
          <w:szCs w:val="24"/>
        </w:rPr>
        <w:t>ss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á</w:t>
      </w:r>
      <w:r w:rsidRPr="00DD7F98">
        <w:rPr>
          <w:rFonts w:ascii="Times New Roman" w:hAnsi="Times New Roman" w:cs="Times New Roman"/>
          <w:sz w:val="24"/>
          <w:szCs w:val="24"/>
        </w:rPr>
        <w:t>rio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ula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 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dos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itos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obse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dos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(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14.133/2021,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rt.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117,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§1º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4"/>
          <w:numId w:val="3"/>
        </w:numPr>
        <w:tabs>
          <w:tab w:val="left" w:pos="101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té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ni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info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us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DD7F98">
        <w:rPr>
          <w:rFonts w:ascii="Times New Roman" w:hAnsi="Times New Roman" w:cs="Times New Roman"/>
          <w:sz w:val="24"/>
          <w:szCs w:val="24"/>
        </w:rPr>
        <w:t>s,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z w:val="24"/>
          <w:szCs w:val="24"/>
        </w:rPr>
        <w:t>po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á</w:t>
      </w:r>
      <w:r w:rsidRPr="00DD7F98">
        <w:rPr>
          <w:rFonts w:ascii="Times New Roman" w:hAnsi="Times New Roman" w:cs="Times New Roman"/>
          <w:sz w:val="24"/>
          <w:szCs w:val="24"/>
        </w:rPr>
        <w:t>bil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 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medid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nien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s,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isão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provid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ê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que</w:t>
      </w:r>
      <w:r w:rsidRPr="00DD7F9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ultr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 xml:space="preserve">sua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ompet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(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14.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DD7F98">
        <w:rPr>
          <w:rFonts w:ascii="Times New Roman" w:hAnsi="Times New Roman" w:cs="Times New Roman"/>
          <w:sz w:val="24"/>
          <w:szCs w:val="24"/>
        </w:rPr>
        <w:t>33/2021,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t.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117,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§2º)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DD7F98" w:rsidRPr="00DD7F98" w:rsidRDefault="00DD7F98" w:rsidP="00DD7F98">
      <w:pPr>
        <w:numPr>
          <w:ilvl w:val="3"/>
          <w:numId w:val="2"/>
        </w:numPr>
        <w:tabs>
          <w:tab w:val="left" w:pos="83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37" w:right="563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iscaliz</w:t>
      </w:r>
      <w:r w:rsidRPr="00DD7F98">
        <w:rPr>
          <w:rFonts w:ascii="Times New Roman" w:hAnsi="Times New Roman" w:cs="Times New Roman"/>
          <w:b/>
          <w:bCs/>
          <w:spacing w:val="2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  <w:r w:rsidRPr="00DD7F98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ist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ativa: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4"/>
          <w:numId w:val="2"/>
        </w:numPr>
        <w:tabs>
          <w:tab w:val="left" w:pos="109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1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minis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tivo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DD7F98">
        <w:rPr>
          <w:rFonts w:ascii="Times New Roman" w:hAnsi="Times New Roman" w:cs="Times New Roman"/>
          <w:sz w:val="24"/>
          <w:szCs w:val="24"/>
        </w:rPr>
        <w:t>ic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á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manut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ondiçõ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bilit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DD7F98">
        <w:rPr>
          <w:rFonts w:ascii="Times New Roman" w:hAnsi="Times New Roman" w:cs="Times New Roman"/>
          <w:sz w:val="24"/>
          <w:szCs w:val="24"/>
        </w:rPr>
        <w:t>ompan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nho,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mento,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s,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losas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mali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postil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mento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mos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ditivos,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sol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q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isquer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umentos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omprob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tórios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tin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s,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so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DD7F98">
        <w:rPr>
          <w:rFonts w:ascii="Times New Roman" w:hAnsi="Times New Roman" w:cs="Times New Roman"/>
          <w:sz w:val="24"/>
          <w:szCs w:val="24"/>
        </w:rPr>
        <w:t>ss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á</w:t>
      </w:r>
      <w:r w:rsidRPr="00DD7F98">
        <w:rPr>
          <w:rFonts w:ascii="Times New Roman" w:hAnsi="Times New Roman" w:cs="Times New Roman"/>
          <w:sz w:val="24"/>
          <w:szCs w:val="24"/>
        </w:rPr>
        <w:t>rio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t.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23,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DD7F98">
        <w:rPr>
          <w:rFonts w:ascii="Times New Roman" w:hAnsi="Times New Roman" w:cs="Times New Roman"/>
          <w:sz w:val="24"/>
          <w:szCs w:val="24"/>
        </w:rPr>
        <w:t>1.2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>4</w:t>
      </w:r>
      <w:r w:rsidRPr="00DD7F98">
        <w:rPr>
          <w:rFonts w:ascii="Times New Roman" w:hAnsi="Times New Roman" w:cs="Times New Roman"/>
          <w:sz w:val="24"/>
          <w:szCs w:val="24"/>
        </w:rPr>
        <w:t>6,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2022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4"/>
          <w:numId w:val="2"/>
        </w:numPr>
        <w:tabs>
          <w:tab w:val="left" w:pos="103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so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umprim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obri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tuais,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dminis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tivo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 xml:space="preserve">do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tu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mpestiv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mente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na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soluç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oblem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rt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stor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tome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provid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ê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ca</w:t>
      </w:r>
      <w:r w:rsidRPr="00DD7F98">
        <w:rPr>
          <w:rFonts w:ascii="Times New Roman" w:hAnsi="Times New Roman" w:cs="Times New Roman"/>
          <w:sz w:val="24"/>
          <w:szCs w:val="24"/>
        </w:rPr>
        <w:t>bíveis, 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ult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ssar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c</w:t>
      </w:r>
      <w:r w:rsidRPr="00DD7F98">
        <w:rPr>
          <w:rFonts w:ascii="Times New Roman" w:hAnsi="Times New Roman" w:cs="Times New Roman"/>
          <w:sz w:val="24"/>
          <w:szCs w:val="24"/>
        </w:rPr>
        <w:t>ompet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ia;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(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11.246, de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2022,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rt.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 xml:space="preserve">23, 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)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DD7F98" w:rsidRPr="00DD7F98" w:rsidRDefault="00DD7F98" w:rsidP="00DD7F98">
      <w:pPr>
        <w:numPr>
          <w:ilvl w:val="3"/>
          <w:numId w:val="2"/>
        </w:numPr>
        <w:tabs>
          <w:tab w:val="left" w:pos="83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37" w:right="647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stão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do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Co</w:t>
      </w:r>
      <w:r w:rsidRPr="00DD7F98">
        <w:rPr>
          <w:rFonts w:ascii="Times New Roman" w:hAnsi="Times New Roman" w:cs="Times New Roman"/>
          <w:b/>
          <w:bCs/>
          <w:spacing w:val="3"/>
          <w:sz w:val="24"/>
          <w:szCs w:val="24"/>
        </w:rPr>
        <w:t>n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ato: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4"/>
          <w:numId w:val="2"/>
        </w:numPr>
        <w:tabs>
          <w:tab w:val="left" w:pos="105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D7F98">
        <w:rPr>
          <w:rFonts w:ascii="Times New Roman" w:hAnsi="Times New Roman" w:cs="Times New Roman"/>
          <w:b/>
          <w:bCs/>
          <w:spacing w:val="3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stor</w:t>
      </w:r>
      <w:r w:rsidRPr="00DD7F98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to,</w:t>
      </w:r>
      <w:r w:rsidRPr="00DD7F98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oord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tuali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sso</w:t>
      </w:r>
      <w:r w:rsidRPr="00DD7F98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DD7F98">
        <w:rPr>
          <w:rFonts w:ascii="Times New Roman" w:hAnsi="Times New Roman" w:cs="Times New Roman"/>
          <w:sz w:val="24"/>
          <w:szCs w:val="24"/>
        </w:rPr>
        <w:t>ompanh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mento</w:t>
      </w:r>
      <w:r w:rsidRPr="00DD7F98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li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ontendo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todos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gis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ros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mais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his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óri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mento</w:t>
      </w:r>
      <w:r w:rsidRPr="00DD7F98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to,</w:t>
      </w:r>
      <w:r w:rsidRPr="00DD7F98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mplo</w:t>
      </w:r>
      <w:r w:rsidRPr="00DD7F98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rdem</w:t>
      </w:r>
      <w:r w:rsidRPr="00DD7F98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rvi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o,</w:t>
      </w:r>
      <w:r w:rsidRPr="00DD7F98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ro</w:t>
      </w:r>
      <w:r w:rsidRPr="00DD7F98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orr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ias,</w:t>
      </w:r>
      <w:r w:rsidRPr="00DD7F98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 xml:space="preserve">s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prorr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tuais,</w:t>
      </w:r>
      <w:r w:rsidRPr="00DD7F98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D7F98">
        <w:rPr>
          <w:rFonts w:ascii="Times New Roman" w:hAnsi="Times New Roman" w:cs="Times New Roman"/>
          <w:sz w:val="24"/>
          <w:szCs w:val="24"/>
        </w:rPr>
        <w:t>or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latório</w:t>
      </w:r>
      <w:r w:rsidRPr="00DD7F98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="008D4BB3"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8D4BB3" w:rsidRPr="00DD7F98">
        <w:rPr>
          <w:rFonts w:ascii="Times New Roman" w:hAnsi="Times New Roman" w:cs="Times New Roman"/>
          <w:sz w:val="24"/>
          <w:szCs w:val="24"/>
        </w:rPr>
        <w:t>om vistas</w:t>
      </w:r>
      <w:r w:rsidRPr="00DD7F98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DD7F98">
        <w:rPr>
          <w:rFonts w:ascii="Times New Roman" w:hAnsi="Times New Roman" w:cs="Times New Roman"/>
          <w:sz w:val="24"/>
          <w:szCs w:val="24"/>
        </w:rPr>
        <w:t>ica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ece</w:t>
      </w:r>
      <w:r w:rsidRPr="00DD7F98">
        <w:rPr>
          <w:rFonts w:ascii="Times New Roman" w:hAnsi="Times New Roman" w:cs="Times New Roman"/>
          <w:sz w:val="24"/>
          <w:szCs w:val="24"/>
        </w:rPr>
        <w:t>ssid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fins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te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DD7F98">
        <w:rPr>
          <w:rFonts w:ascii="Times New Roman" w:hAnsi="Times New Roman" w:cs="Times New Roman"/>
          <w:sz w:val="24"/>
          <w:szCs w:val="24"/>
        </w:rPr>
        <w:t>dim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fin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dminis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o. (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11.246,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2</w:t>
      </w:r>
      <w:r w:rsidRPr="00DD7F98">
        <w:rPr>
          <w:rFonts w:ascii="Times New Roman" w:hAnsi="Times New Roman" w:cs="Times New Roman"/>
          <w:sz w:val="24"/>
          <w:szCs w:val="24"/>
        </w:rPr>
        <w:t>022,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rt.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21,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)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4"/>
          <w:numId w:val="2"/>
        </w:numPr>
        <w:tabs>
          <w:tab w:val="left" w:pos="102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3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D7F98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stor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DD7F98">
        <w:rPr>
          <w:rFonts w:ascii="Times New Roman" w:hAnsi="Times New Roman" w:cs="Times New Roman"/>
          <w:sz w:val="24"/>
          <w:szCs w:val="24"/>
        </w:rPr>
        <w:t>ompanh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á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ros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los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is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to,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todas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orr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ias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ionad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medid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otad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s,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info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mando,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se for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so,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utorid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z w:val="24"/>
          <w:szCs w:val="24"/>
        </w:rPr>
        <w:t>up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rior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à</w:t>
      </w:r>
      <w:r w:rsidRPr="00DD7F98">
        <w:rPr>
          <w:rFonts w:ascii="Times New Roman" w:hAnsi="Times New Roman" w:cs="Times New Roman"/>
          <w:sz w:val="24"/>
          <w:szCs w:val="24"/>
        </w:rPr>
        <w:t>q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las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que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ultrap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ssa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sua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ompet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ia.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(D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11.246, de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2022,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DD7F98">
        <w:rPr>
          <w:rFonts w:ascii="Times New Roman" w:hAnsi="Times New Roman" w:cs="Times New Roman"/>
          <w:sz w:val="24"/>
          <w:szCs w:val="24"/>
        </w:rPr>
        <w:t>rt.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21, I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)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4"/>
          <w:numId w:val="2"/>
        </w:numPr>
        <w:tabs>
          <w:tab w:val="left" w:pos="105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6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D7F98">
        <w:rPr>
          <w:rFonts w:ascii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stor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ompanhará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manut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ondi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bilit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fins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mpenho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sa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nto,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nota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á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oblem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que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obst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 xml:space="preserve">o </w:t>
      </w:r>
      <w:r w:rsidRPr="00DD7F98">
        <w:rPr>
          <w:rFonts w:ascii="Times New Roman" w:hAnsi="Times New Roman" w:cs="Times New Roman"/>
          <w:sz w:val="24"/>
          <w:szCs w:val="24"/>
        </w:rPr>
        <w:lastRenderedPageBreak/>
        <w:t>flu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norm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liquida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mento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latório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ris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ntuais.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(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nº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11.246,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2022,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DD7F98">
        <w:rPr>
          <w:rFonts w:ascii="Times New Roman" w:hAnsi="Times New Roman" w:cs="Times New Roman"/>
          <w:sz w:val="24"/>
          <w:szCs w:val="24"/>
        </w:rPr>
        <w:t>rt.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2</w:t>
      </w:r>
      <w:r w:rsidRPr="00DD7F98">
        <w:rPr>
          <w:rFonts w:ascii="Times New Roman" w:hAnsi="Times New Roman" w:cs="Times New Roman"/>
          <w:sz w:val="24"/>
          <w:szCs w:val="24"/>
        </w:rPr>
        <w:t>1,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).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 w:cs="Times New Roman"/>
          <w:sz w:val="15"/>
          <w:szCs w:val="15"/>
        </w:rPr>
      </w:pPr>
    </w:p>
    <w:p w:rsidR="00DD7F98" w:rsidRPr="00DD7F98" w:rsidRDefault="00DD7F98" w:rsidP="00DD7F98">
      <w:pPr>
        <w:numPr>
          <w:ilvl w:val="0"/>
          <w:numId w:val="8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56" w:right="3983" w:hanging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ITÉRIOS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M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DI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 E DE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AM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ENTO</w:t>
      </w:r>
    </w:p>
    <w:p w:rsidR="00DD7F98" w:rsidRPr="00DD7F98" w:rsidRDefault="00DD7F98" w:rsidP="00DD7F98">
      <w:pPr>
        <w:numPr>
          <w:ilvl w:val="0"/>
          <w:numId w:val="8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56" w:right="3983" w:hanging="240"/>
        <w:jc w:val="both"/>
        <w:outlineLvl w:val="0"/>
        <w:rPr>
          <w:rFonts w:ascii="Times New Roman" w:hAnsi="Times New Roman" w:cs="Times New Roman"/>
          <w:sz w:val="24"/>
          <w:szCs w:val="24"/>
        </w:rPr>
        <w:sectPr w:rsidR="00DD7F98" w:rsidRPr="00DD7F98">
          <w:type w:val="continuous"/>
          <w:pgSz w:w="11907" w:h="16840"/>
          <w:pgMar w:top="580" w:right="1160" w:bottom="280" w:left="1160" w:header="720" w:footer="720" w:gutter="0"/>
          <w:cols w:space="720"/>
          <w:noEndnote/>
        </w:sect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160" w:lineRule="exact"/>
        <w:rPr>
          <w:rFonts w:ascii="Times New Roman" w:hAnsi="Times New Roman" w:cs="Times New Roman"/>
          <w:sz w:val="16"/>
          <w:szCs w:val="1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before="29" w:after="0" w:line="240" w:lineRule="auto"/>
        <w:ind w:left="477" w:right="6504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ce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bi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nto do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obj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to: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6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bidos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proviso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iam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nte,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ma</w:t>
      </w:r>
      <w:r w:rsidRPr="00DD7F9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sumá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ia,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rvidor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sponsáv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lo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tor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z w:val="24"/>
          <w:szCs w:val="24"/>
        </w:rPr>
        <w:t>inha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á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to,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ito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post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rior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as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ifi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nstant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rmo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ê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p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9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ns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pod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jeitados,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todo</w:t>
      </w:r>
      <w:r w:rsidRPr="00DD7F98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rt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inclusive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ntes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DD7F98">
        <w:rPr>
          <w:rFonts w:ascii="Times New Roman" w:hAnsi="Times New Roman" w:cs="Times New Roman"/>
          <w:sz w:val="24"/>
          <w:szCs w:val="24"/>
        </w:rPr>
        <w:t>bim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provisó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io,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DD7F98">
        <w:rPr>
          <w:rFonts w:ascii="Times New Roman" w:hAnsi="Times New Roman" w:cs="Times New Roman"/>
          <w:sz w:val="24"/>
          <w:szCs w:val="24"/>
        </w:rPr>
        <w:t>ordo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if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caç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onst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ntes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mo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sta,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z w:val="24"/>
          <w:szCs w:val="24"/>
        </w:rPr>
        <w:t>bst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tuídos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0</w:t>
      </w:r>
      <w:r w:rsidRPr="00DD7F98">
        <w:rPr>
          <w:rFonts w:ascii="Times New Roman" w:hAnsi="Times New Roman" w:cs="Times New Roman"/>
          <w:sz w:val="24"/>
          <w:szCs w:val="24"/>
        </w:rPr>
        <w:t>5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(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inco)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dias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úteis,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ntar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notifi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à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suas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usta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juí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9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bim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efinit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vo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orr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15</w:t>
      </w:r>
      <w:r w:rsidRPr="00DD7F98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(quin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z w:val="24"/>
          <w:szCs w:val="24"/>
        </w:rPr>
        <w:t>e)</w:t>
      </w:r>
      <w:r w:rsidRPr="00DD7F98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idos,</w:t>
      </w:r>
      <w:r w:rsidRPr="00DD7F98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 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DD7F98">
        <w:rPr>
          <w:rFonts w:ascii="Times New Roman" w:hAnsi="Times New Roman" w:cs="Times New Roman"/>
          <w:sz w:val="24"/>
          <w:szCs w:val="24"/>
        </w:rPr>
        <w:t>bim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nota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rum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obr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quival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Administr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o,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pós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DD7F98">
        <w:rPr>
          <w:rFonts w:ascii="Times New Roman" w:hAnsi="Times New Roman" w:cs="Times New Roman"/>
          <w:sz w:val="24"/>
          <w:szCs w:val="24"/>
        </w:rPr>
        <w:t>ica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mat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q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med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mo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talh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7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bim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finit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vo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pod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ionalmente</w:t>
      </w:r>
      <w:r w:rsidRPr="00DD7F98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do,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jus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ifi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por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ríodo,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houv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ece</w:t>
      </w:r>
      <w:r w:rsidRPr="00DD7F98">
        <w:rPr>
          <w:rFonts w:ascii="Times New Roman" w:hAnsi="Times New Roman" w:cs="Times New Roman"/>
          <w:sz w:val="24"/>
          <w:szCs w:val="24"/>
        </w:rPr>
        <w:t>ssid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dil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 xml:space="preserve">do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tendimento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ê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ias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tuais.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 w:cs="Times New Roman"/>
          <w:sz w:val="15"/>
          <w:szCs w:val="15"/>
        </w:rPr>
      </w:pPr>
    </w:p>
    <w:p w:rsidR="00DD7F98" w:rsidRPr="00DD7F98" w:rsidRDefault="00DD7F98" w:rsidP="00DD7F98">
      <w:pPr>
        <w:numPr>
          <w:ilvl w:val="0"/>
          <w:numId w:val="8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56" w:right="4096" w:hanging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2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AS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 C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ITÉRIOS DE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272897">
        <w:rPr>
          <w:rFonts w:ascii="Times New Roman" w:hAnsi="Times New Roman" w:cs="Times New Roman"/>
          <w:b/>
          <w:bCs/>
          <w:spacing w:val="-1"/>
          <w:sz w:val="24"/>
          <w:szCs w:val="24"/>
        </w:rPr>
        <w:t>JULGAMENTO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7" w:right="6437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="00272897">
        <w:rPr>
          <w:rFonts w:ascii="Times New Roman" w:hAnsi="Times New Roman" w:cs="Times New Roman"/>
          <w:b/>
          <w:bCs/>
          <w:spacing w:val="1"/>
          <w:sz w:val="24"/>
          <w:szCs w:val="24"/>
        </w:rPr>
        <w:t>julgamento</w:t>
      </w:r>
      <w:bookmarkStart w:id="0" w:name="_GoBack"/>
      <w:bookmarkEnd w:id="0"/>
      <w:r w:rsidRPr="00DD7F9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5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657" w:right="3911" w:hanging="541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E54896">
        <w:rPr>
          <w:rFonts w:ascii="Times New Roman" w:hAnsi="Times New Roman" w:cs="Times New Roman"/>
          <w:spacing w:val="-4"/>
          <w:sz w:val="24"/>
          <w:szCs w:val="24"/>
        </w:rPr>
        <w:t>Menor preço global.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4" w:after="0" w:line="150" w:lineRule="exact"/>
        <w:rPr>
          <w:rFonts w:ascii="Times New Roman" w:hAnsi="Times New Roman" w:cs="Times New Roman"/>
          <w:sz w:val="15"/>
          <w:szCs w:val="15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7" w:right="677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u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al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i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f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ica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  <w:r w:rsidRPr="00DD7F98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é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nica: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8" w:after="0" w:line="140" w:lineRule="exact"/>
        <w:rPr>
          <w:rFonts w:ascii="Times New Roman" w:hAnsi="Times New Roman" w:cs="Times New Roman"/>
          <w:sz w:val="14"/>
          <w:szCs w:val="14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5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2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is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insc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mpr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ntid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DD7F98">
        <w:rPr>
          <w:rFonts w:ascii="Times New Roman" w:hAnsi="Times New Roman" w:cs="Times New Roman"/>
          <w:sz w:val="24"/>
          <w:szCs w:val="24"/>
        </w:rPr>
        <w:t>issional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ompet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z w:val="24"/>
          <w:szCs w:val="24"/>
        </w:rPr>
        <w:t>te,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73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3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Comprov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ptid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nto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ns</w:t>
      </w:r>
      <w:r w:rsidRPr="00DD7F9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ompl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idade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te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noló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quival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rior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 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objeto 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o, ou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c</w:t>
      </w:r>
      <w:r w:rsidRPr="00DD7F98">
        <w:rPr>
          <w:rFonts w:ascii="Times New Roman" w:hAnsi="Times New Roman" w:cs="Times New Roman"/>
          <w:sz w:val="24"/>
          <w:szCs w:val="24"/>
        </w:rPr>
        <w:t>om o 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rtin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nte,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por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io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  <w:u w:val="single"/>
        </w:rPr>
        <w:t>a</w:t>
      </w:r>
      <w:r w:rsidRPr="00DD7F98">
        <w:rPr>
          <w:rFonts w:ascii="Times New Roman" w:hAnsi="Times New Roman" w:cs="Times New Roman"/>
          <w:sz w:val="24"/>
          <w:szCs w:val="24"/>
          <w:u w:val="single"/>
        </w:rPr>
        <w:t>pr</w:t>
      </w:r>
      <w:r w:rsidRPr="00DD7F98">
        <w:rPr>
          <w:rFonts w:ascii="Times New Roman" w:hAnsi="Times New Roman" w:cs="Times New Roman"/>
          <w:spacing w:val="-2"/>
          <w:sz w:val="24"/>
          <w:szCs w:val="24"/>
          <w:u w:val="single"/>
        </w:rPr>
        <w:t>e</w:t>
      </w:r>
      <w:r w:rsidRPr="00DD7F98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  <w:u w:val="single"/>
        </w:rPr>
        <w:t>e</w:t>
      </w:r>
      <w:r w:rsidRPr="00DD7F98">
        <w:rPr>
          <w:rFonts w:ascii="Times New Roman" w:hAnsi="Times New Roman" w:cs="Times New Roman"/>
          <w:sz w:val="24"/>
          <w:szCs w:val="24"/>
          <w:u w:val="single"/>
        </w:rPr>
        <w:t>n</w:t>
      </w:r>
      <w:r w:rsidRPr="00DD7F98">
        <w:rPr>
          <w:rFonts w:ascii="Times New Roman" w:hAnsi="Times New Roman" w:cs="Times New Roman"/>
          <w:spacing w:val="2"/>
          <w:sz w:val="24"/>
          <w:szCs w:val="24"/>
          <w:u w:val="single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  <w:u w:val="single"/>
        </w:rPr>
        <w:t>açã</w:t>
      </w:r>
      <w:r w:rsidRPr="00DD7F98">
        <w:rPr>
          <w:rFonts w:ascii="Times New Roman" w:hAnsi="Times New Roman" w:cs="Times New Roman"/>
          <w:sz w:val="24"/>
          <w:szCs w:val="24"/>
          <w:u w:val="single"/>
        </w:rPr>
        <w:t>o</w:t>
      </w:r>
      <w:r w:rsidRPr="00DD7F98">
        <w:rPr>
          <w:rFonts w:ascii="Times New Roman" w:hAnsi="Times New Roman" w:cs="Times New Roman"/>
          <w:spacing w:val="18"/>
          <w:sz w:val="24"/>
          <w:szCs w:val="24"/>
          <w:u w:val="single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DD7F98">
        <w:rPr>
          <w:rFonts w:ascii="Times New Roman" w:hAnsi="Times New Roman" w:cs="Times New Roman"/>
          <w:spacing w:val="16"/>
          <w:sz w:val="24"/>
          <w:szCs w:val="24"/>
          <w:u w:val="single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  <w:u w:val="single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  <w:u w:val="single"/>
        </w:rPr>
        <w:t>e</w:t>
      </w:r>
      <w:r w:rsidRPr="00DD7F98">
        <w:rPr>
          <w:rFonts w:ascii="Times New Roman" w:hAnsi="Times New Roman" w:cs="Times New Roman"/>
          <w:sz w:val="24"/>
          <w:szCs w:val="24"/>
          <w:u w:val="single"/>
        </w:rPr>
        <w:t>rtidõ</w:t>
      </w:r>
      <w:r w:rsidRPr="00DD7F98">
        <w:rPr>
          <w:rFonts w:ascii="Times New Roman" w:hAnsi="Times New Roman" w:cs="Times New Roman"/>
          <w:spacing w:val="1"/>
          <w:sz w:val="24"/>
          <w:szCs w:val="24"/>
          <w:u w:val="single"/>
        </w:rPr>
        <w:t>e</w:t>
      </w:r>
      <w:r w:rsidRPr="00DD7F98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DD7F98">
        <w:rPr>
          <w:rFonts w:ascii="Times New Roman" w:hAnsi="Times New Roman" w:cs="Times New Roman"/>
          <w:spacing w:val="17"/>
          <w:sz w:val="24"/>
          <w:szCs w:val="24"/>
          <w:u w:val="single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  <w:u w:val="single"/>
        </w:rPr>
        <w:t>ou</w:t>
      </w:r>
      <w:r w:rsidRPr="00DD7F98">
        <w:rPr>
          <w:rFonts w:ascii="Times New Roman" w:hAnsi="Times New Roman" w:cs="Times New Roman"/>
          <w:spacing w:val="17"/>
          <w:sz w:val="24"/>
          <w:szCs w:val="24"/>
          <w:u w:val="single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  <w:u w:val="single"/>
        </w:rPr>
        <w:t>a</w:t>
      </w:r>
      <w:r w:rsidRPr="00DD7F98">
        <w:rPr>
          <w:rFonts w:ascii="Times New Roman" w:hAnsi="Times New Roman" w:cs="Times New Roman"/>
          <w:sz w:val="24"/>
          <w:szCs w:val="24"/>
          <w:u w:val="single"/>
        </w:rPr>
        <w:t>test</w:t>
      </w:r>
      <w:r w:rsidRPr="00DD7F98">
        <w:rPr>
          <w:rFonts w:ascii="Times New Roman" w:hAnsi="Times New Roman" w:cs="Times New Roman"/>
          <w:spacing w:val="-1"/>
          <w:sz w:val="24"/>
          <w:szCs w:val="24"/>
          <w:u w:val="single"/>
        </w:rPr>
        <w:t>a</w:t>
      </w:r>
      <w:r w:rsidRPr="00DD7F98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DD7F98">
        <w:rPr>
          <w:rFonts w:ascii="Times New Roman" w:hAnsi="Times New Roman" w:cs="Times New Roman"/>
          <w:spacing w:val="3"/>
          <w:sz w:val="24"/>
          <w:szCs w:val="24"/>
          <w:u w:val="single"/>
        </w:rPr>
        <w:t>s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por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jurídi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ito públi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priv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do,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rm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mitido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(s)</w:t>
      </w:r>
      <w:r w:rsidRPr="00DD7F98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lo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lho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pro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f</w:t>
      </w:r>
      <w:r w:rsidRPr="00DD7F98">
        <w:rPr>
          <w:rFonts w:ascii="Times New Roman" w:hAnsi="Times New Roman" w:cs="Times New Roman"/>
          <w:sz w:val="24"/>
          <w:szCs w:val="24"/>
        </w:rPr>
        <w:t>issional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5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mpet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nte,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 for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 xml:space="preserve"> ca</w:t>
      </w:r>
      <w:r w:rsidRPr="00DD7F98">
        <w:rPr>
          <w:rFonts w:ascii="Times New Roman" w:hAnsi="Times New Roman" w:cs="Times New Roman"/>
          <w:sz w:val="24"/>
          <w:szCs w:val="24"/>
        </w:rPr>
        <w:t>so.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9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2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dmitid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ra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fins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ompro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ntitativo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mínimo,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ntaç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 somatório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dif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ntes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test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dos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utados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rma</w:t>
      </w:r>
      <w:r w:rsidRPr="00DD7F9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omitant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6" w:after="0" w:line="190" w:lineRule="exact"/>
        <w:rPr>
          <w:rFonts w:ascii="Times New Roman" w:hAnsi="Times New Roman" w:cs="Times New Roman"/>
          <w:sz w:val="19"/>
          <w:szCs w:val="19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6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test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dos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ac</w:t>
      </w:r>
      <w:r w:rsidRPr="00DD7F98">
        <w:rPr>
          <w:rFonts w:ascii="Times New Roman" w:hAnsi="Times New Roman" w:cs="Times New Roman"/>
          <w:sz w:val="24"/>
          <w:szCs w:val="24"/>
        </w:rPr>
        <w:t>idade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é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nica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ntados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mat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iz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filial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dor.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DD7F98" w:rsidRPr="00DD7F98" w:rsidRDefault="00DD7F98" w:rsidP="00DD7F98">
      <w:pPr>
        <w:numPr>
          <w:ilvl w:val="2"/>
          <w:numId w:val="8"/>
        </w:numPr>
        <w:tabs>
          <w:tab w:val="left" w:pos="73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dor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disponibil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todas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info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ma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ssá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omprov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le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itimidade</w:t>
      </w:r>
      <w:r w:rsidRPr="00DD7F9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dos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test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DD7F98">
        <w:rPr>
          <w:rFonts w:ascii="Times New Roman" w:hAnsi="Times New Roman" w:cs="Times New Roman"/>
          <w:sz w:val="24"/>
          <w:szCs w:val="24"/>
        </w:rPr>
        <w:t>s,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ntando,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ndo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z w:val="24"/>
          <w:szCs w:val="24"/>
        </w:rPr>
        <w:t>oli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Administr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o,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ópia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to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que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u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suporte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o,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nd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ç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tual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tante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lo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l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foi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utado</w:t>
      </w:r>
      <w:r w:rsidRPr="00DD7F9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objeto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tado,</w:t>
      </w:r>
      <w:r w:rsidRPr="00DD7F9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re</w:t>
      </w:r>
      <w:r w:rsidRPr="00DD7F9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outros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umentos.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DD7F98" w:rsidRPr="00DD7F98" w:rsidRDefault="00DD7F98" w:rsidP="00DD7F98">
      <w:pPr>
        <w:numPr>
          <w:ilvl w:val="0"/>
          <w:numId w:val="8"/>
        </w:numPr>
        <w:tabs>
          <w:tab w:val="left" w:pos="35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57" w:right="327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RTICIPA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 CONSÓR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IO E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ER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TIV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47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6" w:right="15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dmitid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rti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ipaç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õ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ons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ó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os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oop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tiv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ste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rt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me.</w:t>
      </w:r>
    </w:p>
    <w:p w:rsidR="00DD7F98" w:rsidRPr="00DD7F98" w:rsidRDefault="00DD7F98" w:rsidP="00DD7F98">
      <w:pPr>
        <w:numPr>
          <w:ilvl w:val="1"/>
          <w:numId w:val="8"/>
        </w:numPr>
        <w:tabs>
          <w:tab w:val="left" w:pos="47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76" w:right="1580" w:hanging="360"/>
        <w:jc w:val="both"/>
        <w:rPr>
          <w:rFonts w:ascii="Times New Roman" w:hAnsi="Times New Roman" w:cs="Times New Roman"/>
          <w:sz w:val="24"/>
          <w:szCs w:val="24"/>
        </w:rPr>
        <w:sectPr w:rsidR="00DD7F98" w:rsidRPr="00DD7F98">
          <w:type w:val="continuous"/>
          <w:pgSz w:w="11907" w:h="16840"/>
          <w:pgMar w:top="580" w:right="1160" w:bottom="280" w:left="1160" w:header="720" w:footer="720" w:gutter="0"/>
          <w:cols w:space="720"/>
          <w:noEndnote/>
        </w:sect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DD7F98" w:rsidRPr="00DD7F98" w:rsidRDefault="00DD7F98" w:rsidP="00DD7F98">
      <w:pPr>
        <w:numPr>
          <w:ilvl w:val="0"/>
          <w:numId w:val="8"/>
        </w:numPr>
        <w:tabs>
          <w:tab w:val="left" w:pos="476"/>
        </w:tabs>
        <w:kinsoku w:val="0"/>
        <w:overflowPunct w:val="0"/>
        <w:autoSpaceDE w:val="0"/>
        <w:autoSpaceDN w:val="0"/>
        <w:adjustRightInd w:val="0"/>
        <w:spacing w:before="29" w:after="0" w:line="240" w:lineRule="auto"/>
        <w:ind w:left="476" w:hanging="360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ESTI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ATIVA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VALOR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CONTR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TA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2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DD7F98" w:rsidRPr="00DD7F98" w:rsidRDefault="00DD7F98" w:rsidP="00DD7F98">
      <w:pPr>
        <w:numPr>
          <w:ilvl w:val="1"/>
          <w:numId w:val="8"/>
        </w:numPr>
        <w:tabs>
          <w:tab w:val="left" w:pos="59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2" w:firstLine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usto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D7F98">
        <w:rPr>
          <w:rFonts w:ascii="Times New Roman" w:hAnsi="Times New Roman" w:cs="Times New Roman"/>
          <w:sz w:val="24"/>
          <w:szCs w:val="24"/>
        </w:rPr>
        <w:t>m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otal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é</w:t>
      </w:r>
      <w:r w:rsidRPr="00DD7F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</w:rPr>
        <w:t>R</w:t>
      </w:r>
      <w:r w:rsidR="008D4BB3">
        <w:rPr>
          <w:rFonts w:ascii="Times New Roman" w:hAnsi="Times New Roman" w:cs="Times New Roman"/>
        </w:rPr>
        <w:t>$ 237.340,00</w:t>
      </w:r>
      <w:r w:rsidRPr="00DD7F98">
        <w:rPr>
          <w:rFonts w:ascii="Times New Roman" w:hAnsi="Times New Roman" w:cs="Times New Roman"/>
          <w:spacing w:val="-1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8D4BB3">
        <w:rPr>
          <w:rFonts w:ascii="Times New Roman" w:hAnsi="Times New Roman" w:cs="Times New Roman"/>
          <w:sz w:val="24"/>
          <w:szCs w:val="24"/>
        </w:rPr>
        <w:t>duzentos e trinta e sete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mil,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8D4BB3">
        <w:rPr>
          <w:rFonts w:ascii="Times New Roman" w:hAnsi="Times New Roman" w:cs="Times New Roman"/>
          <w:spacing w:val="-6"/>
          <w:sz w:val="24"/>
          <w:szCs w:val="24"/>
        </w:rPr>
        <w:t>trezentos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qu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nta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ea</w:t>
      </w:r>
      <w:r w:rsidRPr="00DD7F98">
        <w:rPr>
          <w:rFonts w:ascii="Times New Roman" w:hAnsi="Times New Roman" w:cs="Times New Roman"/>
          <w:sz w:val="24"/>
          <w:szCs w:val="24"/>
        </w:rPr>
        <w:t>is</w:t>
      </w:r>
      <w:r w:rsidR="008D4BB3">
        <w:rPr>
          <w:rFonts w:ascii="Times New Roman" w:hAnsi="Times New Roman" w:cs="Times New Roman"/>
          <w:sz w:val="24"/>
          <w:szCs w:val="24"/>
        </w:rPr>
        <w:t>)</w:t>
      </w:r>
      <w:r w:rsidRPr="00DD7F98">
        <w:rPr>
          <w:rFonts w:ascii="Times New Roman" w:hAnsi="Times New Roman" w:cs="Times New Roman"/>
          <w:sz w:val="24"/>
          <w:szCs w:val="24"/>
        </w:rPr>
        <w:t>,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onfo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DD7F98">
        <w:rPr>
          <w:rFonts w:ascii="Times New Roman" w:hAnsi="Times New Roman" w:cs="Times New Roman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ustos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unit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á</w:t>
      </w:r>
      <w:r w:rsidRPr="00DD7F98">
        <w:rPr>
          <w:rFonts w:ascii="Times New Roman" w:hAnsi="Times New Roman" w:cs="Times New Roman"/>
          <w:sz w:val="24"/>
          <w:szCs w:val="24"/>
        </w:rPr>
        <w:t>rios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postos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tab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b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DD7F98">
        <w:rPr>
          <w:rFonts w:ascii="Times New Roman" w:hAnsi="Times New Roman" w:cs="Times New Roman"/>
          <w:sz w:val="24"/>
          <w:szCs w:val="24"/>
        </w:rPr>
        <w:t>o: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1"/>
        <w:gridCol w:w="1824"/>
        <w:gridCol w:w="694"/>
        <w:gridCol w:w="1071"/>
        <w:gridCol w:w="1219"/>
        <w:gridCol w:w="912"/>
        <w:gridCol w:w="1464"/>
        <w:gridCol w:w="1462"/>
      </w:tblGrid>
      <w:tr w:rsidR="00DD7F98" w:rsidRPr="00DD7F98">
        <w:trPr>
          <w:trHeight w:hRule="exact" w:val="422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100" w:lineRule="exact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E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100" w:lineRule="exact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6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</w:t>
            </w:r>
            <w:r w:rsidRPr="00DD7F98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I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Ç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Ã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1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06" w:lineRule="exact"/>
              <w:ind w:left="374" w:right="380" w:firstLine="43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FO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N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</w:t>
            </w:r>
            <w:r w:rsidRPr="00DD7F98">
              <w:rPr>
                <w:rFonts w:ascii="Times New Roman" w:hAnsi="Times New Roman" w:cs="Times New Roman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 C</w:t>
            </w:r>
            <w:r w:rsidRPr="00DD7F98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O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NSULTA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06" w:lineRule="exact"/>
              <w:ind w:left="368" w:right="349" w:hanging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A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TA </w:t>
            </w:r>
            <w:r w:rsidRPr="00DD7F98">
              <w:rPr>
                <w:rFonts w:ascii="Times New Roman" w:hAnsi="Times New Roman" w:cs="Times New Roman"/>
                <w:b/>
                <w:bCs/>
                <w:spacing w:val="2"/>
                <w:sz w:val="18"/>
                <w:szCs w:val="18"/>
              </w:rPr>
              <w:t>B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ASE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100" w:lineRule="exact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pacing w:val="1"/>
                <w:sz w:val="18"/>
                <w:szCs w:val="18"/>
              </w:rPr>
              <w:t>Q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A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NT.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06" w:lineRule="exact"/>
              <w:ind w:left="265" w:right="269" w:firstLine="146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PREÇO U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N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Á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I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06" w:lineRule="exact"/>
              <w:ind w:left="407" w:right="410" w:firstLine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PREÇO T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18"/>
                <w:szCs w:val="18"/>
              </w:rPr>
              <w:t>O</w:t>
            </w:r>
            <w:r w:rsidRPr="00DD7F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TAL</w:t>
            </w:r>
          </w:p>
        </w:tc>
      </w:tr>
      <w:tr w:rsidR="00DD7F98" w:rsidRPr="00DD7F98">
        <w:trPr>
          <w:trHeight w:hRule="exact" w:val="264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271" w:right="2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558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pacing w:val="1"/>
              </w:rPr>
              <w:t>V</w:t>
            </w:r>
            <w:r w:rsidRPr="00DD7F98">
              <w:rPr>
                <w:rFonts w:ascii="Times New Roman" w:hAnsi="Times New Roman" w:cs="Times New Roman"/>
                <w:spacing w:val="-2"/>
              </w:rPr>
              <w:t>e</w:t>
            </w:r>
            <w:r w:rsidRPr="00DD7F98">
              <w:rPr>
                <w:rFonts w:ascii="Times New Roman" w:hAnsi="Times New Roman" w:cs="Times New Roman"/>
              </w:rPr>
              <w:t>íc</w:t>
            </w:r>
            <w:r w:rsidRPr="00DD7F98">
              <w:rPr>
                <w:rFonts w:ascii="Times New Roman" w:hAnsi="Times New Roman" w:cs="Times New Roman"/>
                <w:spacing w:val="-2"/>
              </w:rPr>
              <w:t>u</w:t>
            </w:r>
            <w:r w:rsidRPr="00DD7F98">
              <w:rPr>
                <w:rFonts w:ascii="Times New Roman" w:hAnsi="Times New Roman" w:cs="Times New Roman"/>
              </w:rPr>
              <w:t>lo</w:t>
            </w:r>
          </w:p>
        </w:tc>
        <w:tc>
          <w:tcPr>
            <w:tcW w:w="1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99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pacing w:val="1"/>
              </w:rPr>
              <w:t>T</w:t>
            </w:r>
            <w:r w:rsidRPr="00DD7F98">
              <w:rPr>
                <w:rFonts w:ascii="Times New Roman" w:hAnsi="Times New Roman" w:cs="Times New Roman"/>
              </w:rPr>
              <w:t>a</w:t>
            </w:r>
            <w:r w:rsidRPr="00DD7F98">
              <w:rPr>
                <w:rFonts w:ascii="Times New Roman" w:hAnsi="Times New Roman" w:cs="Times New Roman"/>
                <w:spacing w:val="-2"/>
              </w:rPr>
              <w:t>b</w:t>
            </w:r>
            <w:r w:rsidRPr="00DD7F98">
              <w:rPr>
                <w:rFonts w:ascii="Times New Roman" w:hAnsi="Times New Roman" w:cs="Times New Roman"/>
              </w:rPr>
              <w:t>e</w:t>
            </w:r>
            <w:r w:rsidRPr="00DD7F98">
              <w:rPr>
                <w:rFonts w:ascii="Times New Roman" w:hAnsi="Times New Roman" w:cs="Times New Roman"/>
                <w:spacing w:val="-2"/>
              </w:rPr>
              <w:t>l</w:t>
            </w:r>
            <w:r w:rsidRPr="00DD7F98">
              <w:rPr>
                <w:rFonts w:ascii="Times New Roman" w:hAnsi="Times New Roman" w:cs="Times New Roman"/>
              </w:rPr>
              <w:t>a Fi</w:t>
            </w:r>
            <w:r w:rsidRPr="00DD7F98">
              <w:rPr>
                <w:rFonts w:ascii="Times New Roman" w:hAnsi="Times New Roman" w:cs="Times New Roman"/>
                <w:spacing w:val="-3"/>
              </w:rPr>
              <w:t>p</w:t>
            </w:r>
            <w:r w:rsidRPr="00DD7F98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</w:rPr>
              <w:t>06/0</w:t>
            </w:r>
            <w:r w:rsidRPr="00DD7F98">
              <w:rPr>
                <w:rFonts w:ascii="Times New Roman" w:hAnsi="Times New Roman" w:cs="Times New Roman"/>
                <w:spacing w:val="-3"/>
              </w:rPr>
              <w:t>5</w:t>
            </w:r>
            <w:r w:rsidRPr="00DD7F98">
              <w:rPr>
                <w:rFonts w:ascii="Times New Roman" w:hAnsi="Times New Roman" w:cs="Times New Roman"/>
              </w:rPr>
              <w:t>/2025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321" w:right="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pacing w:val="-1"/>
              </w:rPr>
              <w:t>R</w:t>
            </w:r>
            <w:r w:rsidRPr="00DD7F98">
              <w:rPr>
                <w:rFonts w:ascii="Times New Roman" w:hAnsi="Times New Roman" w:cs="Times New Roman"/>
              </w:rPr>
              <w:t>$118.670,00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99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pacing w:val="-1"/>
              </w:rPr>
              <w:t>R</w:t>
            </w:r>
            <w:r w:rsidRPr="00DD7F98">
              <w:rPr>
                <w:rFonts w:ascii="Times New Roman" w:hAnsi="Times New Roman" w:cs="Times New Roman"/>
              </w:rPr>
              <w:t>$237.340,00</w:t>
            </w:r>
          </w:p>
        </w:tc>
      </w:tr>
      <w:tr w:rsidR="00DD7F98" w:rsidRPr="00DD7F98">
        <w:trPr>
          <w:trHeight w:hRule="exact" w:val="516"/>
        </w:trPr>
        <w:tc>
          <w:tcPr>
            <w:tcW w:w="3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5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pacing w:val="1"/>
              </w:rPr>
              <w:t>P</w:t>
            </w:r>
            <w:r w:rsidRPr="00DD7F98">
              <w:rPr>
                <w:rFonts w:ascii="Times New Roman" w:hAnsi="Times New Roman" w:cs="Times New Roman"/>
                <w:b/>
                <w:bCs/>
                <w:spacing w:val="-2"/>
              </w:rPr>
              <w:t>R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</w:rPr>
              <w:t>E</w:t>
            </w:r>
            <w:r w:rsidRPr="00DD7F98">
              <w:rPr>
                <w:rFonts w:ascii="Times New Roman" w:hAnsi="Times New Roman" w:cs="Times New Roman"/>
                <w:b/>
                <w:bCs/>
                <w:spacing w:val="-2"/>
              </w:rPr>
              <w:t>Ç</w:t>
            </w:r>
            <w:r w:rsidRPr="00DD7F98">
              <w:rPr>
                <w:rFonts w:ascii="Times New Roman" w:hAnsi="Times New Roman" w:cs="Times New Roman"/>
                <w:b/>
                <w:bCs/>
              </w:rPr>
              <w:t>O</w:t>
            </w:r>
            <w:r w:rsidRPr="00DD7F98">
              <w:rPr>
                <w:rFonts w:ascii="Times New Roman" w:hAnsi="Times New Roman" w:cs="Times New Roman"/>
                <w:b/>
                <w:bCs/>
                <w:spacing w:val="1"/>
              </w:rPr>
              <w:t xml:space="preserve"> </w:t>
            </w:r>
            <w:r w:rsidRPr="00DD7F98">
              <w:rPr>
                <w:rFonts w:ascii="Times New Roman" w:hAnsi="Times New Roman" w:cs="Times New Roman"/>
                <w:b/>
                <w:bCs/>
                <w:spacing w:val="-4"/>
              </w:rPr>
              <w:t>T</w:t>
            </w:r>
            <w:r w:rsidRPr="00DD7F98">
              <w:rPr>
                <w:rFonts w:ascii="Times New Roman" w:hAnsi="Times New Roman" w:cs="Times New Roman"/>
                <w:b/>
                <w:bCs/>
              </w:rPr>
              <w:t>O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</w:rPr>
              <w:t>T</w:t>
            </w:r>
            <w:r w:rsidRPr="00DD7F98">
              <w:rPr>
                <w:rFonts w:ascii="Times New Roman" w:hAnsi="Times New Roman" w:cs="Times New Roman"/>
                <w:b/>
                <w:bCs/>
                <w:spacing w:val="-2"/>
              </w:rPr>
              <w:t>A</w:t>
            </w:r>
            <w:r w:rsidRPr="00DD7F98">
              <w:rPr>
                <w:rFonts w:ascii="Times New Roman" w:hAnsi="Times New Roman" w:cs="Times New Roman"/>
                <w:b/>
                <w:bCs/>
              </w:rPr>
              <w:t>L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r w:rsidRPr="00DD7F98">
              <w:rPr>
                <w:rFonts w:ascii="Times New Roman" w:hAnsi="Times New Roman" w:cs="Times New Roman"/>
                <w:b/>
                <w:bCs/>
                <w:spacing w:val="1"/>
              </w:rPr>
              <w:t>P</w:t>
            </w:r>
            <w:r w:rsidRPr="00DD7F98">
              <w:rPr>
                <w:rFonts w:ascii="Times New Roman" w:hAnsi="Times New Roman" w:cs="Times New Roman"/>
                <w:b/>
                <w:bCs/>
                <w:spacing w:val="-4"/>
              </w:rPr>
              <w:t>R</w:t>
            </w:r>
            <w:r w:rsidRPr="00DD7F98">
              <w:rPr>
                <w:rFonts w:ascii="Times New Roman" w:hAnsi="Times New Roman" w:cs="Times New Roman"/>
                <w:b/>
                <w:bCs/>
              </w:rPr>
              <w:t>OJ</w:t>
            </w:r>
            <w:r w:rsidRPr="00DD7F98">
              <w:rPr>
                <w:rFonts w:ascii="Times New Roman" w:hAnsi="Times New Roman" w:cs="Times New Roman"/>
                <w:b/>
                <w:bCs/>
                <w:spacing w:val="-4"/>
              </w:rPr>
              <w:t>E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</w:rPr>
              <w:t>T</w:t>
            </w:r>
            <w:r w:rsidRPr="00DD7F98">
              <w:rPr>
                <w:rFonts w:ascii="Times New Roman" w:hAnsi="Times New Roman" w:cs="Times New Roman"/>
                <w:b/>
                <w:bCs/>
                <w:spacing w:val="-2"/>
              </w:rPr>
              <w:t>AD</w:t>
            </w:r>
            <w:r w:rsidRPr="00DD7F98">
              <w:rPr>
                <w:rFonts w:ascii="Times New Roman" w:hAnsi="Times New Roman" w:cs="Times New Roman"/>
                <w:b/>
                <w:bCs/>
              </w:rPr>
              <w:t>O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7F98" w:rsidRPr="00DD7F98" w:rsidRDefault="00DD7F98" w:rsidP="00DD7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7F98" w:rsidRPr="00DD7F98" w:rsidRDefault="00DD7F98" w:rsidP="00DD7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D7F98" w:rsidRPr="00DD7F98" w:rsidRDefault="00DD7F98" w:rsidP="00DD7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8D4BB3">
            <w:pPr>
              <w:kinsoku w:val="0"/>
              <w:overflowPunct w:val="0"/>
              <w:autoSpaceDE w:val="0"/>
              <w:autoSpaceDN w:val="0"/>
              <w:adjustRightInd w:val="0"/>
              <w:spacing w:after="0" w:line="246" w:lineRule="exact"/>
              <w:ind w:left="99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pacing w:val="-1"/>
              </w:rPr>
              <w:t>R</w:t>
            </w:r>
            <w:r w:rsidR="008D4BB3">
              <w:rPr>
                <w:rFonts w:ascii="Times New Roman" w:hAnsi="Times New Roman" w:cs="Times New Roman"/>
              </w:rPr>
              <w:t>$237.340,00</w:t>
            </w:r>
          </w:p>
        </w:tc>
      </w:tr>
    </w:tbl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8" w:after="0" w:line="100" w:lineRule="exact"/>
        <w:rPr>
          <w:rFonts w:ascii="Times New Roman" w:hAnsi="Times New Roman" w:cs="Times New Roman"/>
          <w:sz w:val="10"/>
          <w:szCs w:val="10"/>
        </w:rPr>
      </w:pPr>
    </w:p>
    <w:p w:rsidR="00DD7F98" w:rsidRPr="00DD7F98" w:rsidRDefault="00DD7F98" w:rsidP="00DD7F98">
      <w:pPr>
        <w:numPr>
          <w:ilvl w:val="0"/>
          <w:numId w:val="1"/>
        </w:numPr>
        <w:tabs>
          <w:tab w:val="left" w:pos="417"/>
        </w:tabs>
        <w:kinsoku w:val="0"/>
        <w:overflowPunct w:val="0"/>
        <w:autoSpaceDE w:val="0"/>
        <w:autoSpaceDN w:val="0"/>
        <w:adjustRightInd w:val="0"/>
        <w:spacing w:before="29" w:after="0" w:line="240" w:lineRule="auto"/>
        <w:ind w:left="417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D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EQUA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ÃO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ORÇ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ENTÁ</w:t>
      </w:r>
      <w:r w:rsidRPr="00DD7F98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IA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130" w:lineRule="exact"/>
        <w:rPr>
          <w:rFonts w:ascii="Times New Roman" w:hAnsi="Times New Roman" w:cs="Times New Roman"/>
          <w:sz w:val="13"/>
          <w:szCs w:val="13"/>
        </w:rPr>
      </w:pPr>
    </w:p>
    <w:p w:rsidR="00DD7F98" w:rsidRPr="00DD7F98" w:rsidRDefault="00DD7F98" w:rsidP="00DD7F98">
      <w:pPr>
        <w:numPr>
          <w:ilvl w:val="1"/>
          <w:numId w:val="1"/>
        </w:numPr>
        <w:tabs>
          <w:tab w:val="left" w:pos="61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6" w:right="114" w:firstLine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As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ntes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da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pr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nte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ra</w:t>
      </w:r>
      <w:r w:rsidRPr="00DD7F98">
        <w:rPr>
          <w:rFonts w:ascii="Times New Roman" w:hAnsi="Times New Roman" w:cs="Times New Roman"/>
          <w:sz w:val="24"/>
          <w:szCs w:val="24"/>
        </w:rPr>
        <w:t>ta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D7F98">
        <w:rPr>
          <w:rFonts w:ascii="Times New Roman" w:hAnsi="Times New Roman" w:cs="Times New Roman"/>
          <w:sz w:val="24"/>
          <w:szCs w:val="24"/>
        </w:rPr>
        <w:t>rsos</w:t>
      </w:r>
      <w:r w:rsidRPr="00DD7F9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sp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ec</w:t>
      </w:r>
      <w:r w:rsidRPr="00DD7F98">
        <w:rPr>
          <w:rFonts w:ascii="Times New Roman" w:hAnsi="Times New Roman" w:cs="Times New Roman"/>
          <w:sz w:val="24"/>
          <w:szCs w:val="24"/>
        </w:rPr>
        <w:t>íf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 xml:space="preserve">os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onsi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n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dos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orç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mento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do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Muni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ípio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trópolis.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DD7F98" w:rsidRPr="00DD7F98" w:rsidRDefault="00DD7F98" w:rsidP="00DD7F98">
      <w:pPr>
        <w:numPr>
          <w:ilvl w:val="1"/>
          <w:numId w:val="1"/>
        </w:numPr>
        <w:tabs>
          <w:tab w:val="left" w:pos="59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597" w:hanging="481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-</w:t>
      </w:r>
      <w:r w:rsidRPr="00DD7F9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D7F98">
        <w:rPr>
          <w:rFonts w:ascii="Times New Roman" w:hAnsi="Times New Roman" w:cs="Times New Roman"/>
          <w:sz w:val="24"/>
          <w:szCs w:val="24"/>
        </w:rPr>
        <w:t>ontr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açã</w:t>
      </w:r>
      <w:r w:rsidRPr="00DD7F98">
        <w:rPr>
          <w:rFonts w:ascii="Times New Roman" w:hAnsi="Times New Roman" w:cs="Times New Roman"/>
          <w:sz w:val="24"/>
          <w:szCs w:val="24"/>
        </w:rPr>
        <w:t>o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rá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DD7F98">
        <w:rPr>
          <w:rFonts w:ascii="Times New Roman" w:hAnsi="Times New Roman" w:cs="Times New Roman"/>
          <w:sz w:val="24"/>
          <w:szCs w:val="24"/>
        </w:rPr>
        <w:t>tendida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la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1"/>
          <w:sz w:val="24"/>
          <w:szCs w:val="24"/>
        </w:rPr>
        <w:t>se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>g</w:t>
      </w:r>
      <w:r w:rsidRPr="00DD7F98">
        <w:rPr>
          <w:rFonts w:ascii="Times New Roman" w:hAnsi="Times New Roman" w:cs="Times New Roman"/>
          <w:sz w:val="24"/>
          <w:szCs w:val="24"/>
        </w:rPr>
        <w:t>uinte</w:t>
      </w:r>
      <w:r w:rsidRPr="00DD7F9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D7F98">
        <w:rPr>
          <w:rFonts w:ascii="Times New Roman" w:hAnsi="Times New Roman" w:cs="Times New Roman"/>
          <w:sz w:val="24"/>
          <w:szCs w:val="24"/>
        </w:rPr>
        <w:t>ota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ç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ã</w:t>
      </w:r>
      <w:r w:rsidRPr="00DD7F98">
        <w:rPr>
          <w:rFonts w:ascii="Times New Roman" w:hAnsi="Times New Roman" w:cs="Times New Roman"/>
          <w:sz w:val="24"/>
          <w:szCs w:val="24"/>
        </w:rPr>
        <w:t>o: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47"/>
      </w:tblGrid>
      <w:tr w:rsidR="00DD7F98" w:rsidRPr="00DD7F98">
        <w:trPr>
          <w:trHeight w:hRule="exact" w:val="802"/>
        </w:trPr>
        <w:tc>
          <w:tcPr>
            <w:tcW w:w="9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 w:cs="Times New Roman"/>
                <w:sz w:val="11"/>
                <w:szCs w:val="11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 w:right="104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DD7F98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sp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D7F98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om</w:t>
            </w:r>
            <w:r w:rsidRPr="00DD7F98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x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ec</w:t>
            </w:r>
            <w:r w:rsidRPr="00DD7F9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u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çã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D7F98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DD7F98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nte</w:t>
            </w:r>
            <w:r w:rsidRPr="00DD7F98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ontr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t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D7F98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ã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D7F98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Pr="00DD7F98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onta</w:t>
            </w:r>
            <w:r w:rsidRPr="00DD7F98">
              <w:rPr>
                <w:rFonts w:ascii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d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D7F98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g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uint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D7F98">
              <w:rPr>
                <w:rFonts w:ascii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dot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ç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õ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 or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ç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ment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á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s,</w:t>
            </w:r>
            <w:r w:rsidRPr="00DD7F9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r w:rsidRPr="00DD7F9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</w:t>
            </w:r>
            <w:r w:rsidRPr="00DD7F9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o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nte</w:t>
            </w:r>
            <w:r w:rsidRPr="00DD7F9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x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ício</w:t>
            </w:r>
            <w:r w:rsidRPr="00DD7F9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DD7F9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8D4BB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DD7F98" w:rsidRPr="00DD7F98">
        <w:trPr>
          <w:trHeight w:hRule="exact" w:val="526"/>
        </w:trPr>
        <w:tc>
          <w:tcPr>
            <w:tcW w:w="9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 w:cs="Times New Roman"/>
                <w:sz w:val="11"/>
                <w:szCs w:val="11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DD7F9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ça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ment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á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ria</w:t>
            </w:r>
            <w:r w:rsidRPr="00DD7F9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(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  <w:r w:rsidRPr="00DD7F98">
              <w:rPr>
                <w:rFonts w:ascii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D7F98" w:rsidRPr="00DD7F98">
        <w:trPr>
          <w:trHeight w:hRule="exact" w:val="526"/>
        </w:trPr>
        <w:tc>
          <w:tcPr>
            <w:tcW w:w="9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 w:cs="Times New Roman"/>
                <w:sz w:val="11"/>
                <w:szCs w:val="11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onte</w:t>
            </w:r>
            <w:r w:rsidRPr="00DD7F9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DD7F9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ursos</w:t>
            </w:r>
            <w:r w:rsidRPr="00DD7F9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(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R):</w:t>
            </w:r>
          </w:p>
        </w:tc>
      </w:tr>
      <w:tr w:rsidR="00DD7F98" w:rsidRPr="00DD7F98">
        <w:trPr>
          <w:trHeight w:hRule="exact" w:val="526"/>
        </w:trPr>
        <w:tc>
          <w:tcPr>
            <w:tcW w:w="9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 w:cs="Times New Roman"/>
                <w:sz w:val="11"/>
                <w:szCs w:val="11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r w:rsidRPr="00DD7F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g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r w:rsidRPr="00DD7F9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DD7F9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T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lho</w:t>
            </w:r>
            <w:r w:rsidRPr="00DD7F9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D7F9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P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21.01.06.183.2014.2.054</w:t>
            </w:r>
          </w:p>
        </w:tc>
      </w:tr>
      <w:tr w:rsidR="00DD7F98" w:rsidRPr="00DD7F98">
        <w:trPr>
          <w:trHeight w:hRule="exact" w:val="528"/>
        </w:trPr>
        <w:tc>
          <w:tcPr>
            <w:tcW w:w="9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 w:cs="Times New Roman"/>
                <w:sz w:val="11"/>
                <w:szCs w:val="11"/>
              </w:rPr>
            </w:pPr>
          </w:p>
          <w:p w:rsidR="00DD7F98" w:rsidRP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tur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z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DD7F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DD7F9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D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sp</w:t>
            </w:r>
            <w:r w:rsidRPr="00DD7F9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sa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(ND</w:t>
            </w:r>
            <w:r w:rsidRPr="00DD7F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)</w:t>
            </w:r>
            <w:r w:rsidRPr="00DD7F98">
              <w:rPr>
                <w:rFonts w:ascii="Times New Roman" w:hAnsi="Times New Roman" w:cs="Times New Roman"/>
                <w:sz w:val="24"/>
                <w:szCs w:val="24"/>
              </w:rPr>
              <w:t>: 3390.39.00</w:t>
            </w:r>
          </w:p>
        </w:tc>
      </w:tr>
    </w:tbl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DD7F98" w:rsidRPr="00DD7F98" w:rsidRDefault="00DD7F98" w:rsidP="00DD7F98">
      <w:pPr>
        <w:numPr>
          <w:ilvl w:val="0"/>
          <w:numId w:val="1"/>
        </w:numPr>
        <w:tabs>
          <w:tab w:val="left" w:pos="417"/>
        </w:tabs>
        <w:kinsoku w:val="0"/>
        <w:overflowPunct w:val="0"/>
        <w:autoSpaceDE w:val="0"/>
        <w:autoSpaceDN w:val="0"/>
        <w:adjustRightInd w:val="0"/>
        <w:spacing w:before="29" w:after="0" w:line="240" w:lineRule="auto"/>
        <w:ind w:left="417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D7F9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P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ERÍODO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DD7F9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DD7F98">
        <w:rPr>
          <w:rFonts w:ascii="Times New Roman" w:hAnsi="Times New Roman" w:cs="Times New Roman"/>
          <w:b/>
          <w:bCs/>
          <w:spacing w:val="1"/>
          <w:sz w:val="24"/>
          <w:szCs w:val="24"/>
        </w:rPr>
        <w:t>X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EC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U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Ç</w:t>
      </w:r>
      <w:r w:rsidRPr="00DD7F98">
        <w:rPr>
          <w:rFonts w:ascii="Times New Roman" w:hAnsi="Times New Roman" w:cs="Times New Roman"/>
          <w:b/>
          <w:bCs/>
          <w:spacing w:val="-2"/>
          <w:sz w:val="24"/>
          <w:szCs w:val="24"/>
        </w:rPr>
        <w:t>Ã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>O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1" w:after="0" w:line="110" w:lineRule="exact"/>
        <w:rPr>
          <w:rFonts w:ascii="Times New Roman" w:hAnsi="Times New Roman" w:cs="Times New Roman"/>
          <w:sz w:val="11"/>
          <w:szCs w:val="11"/>
        </w:rPr>
      </w:pPr>
    </w:p>
    <w:p w:rsidR="00DD7F98" w:rsidRPr="00DD7F98" w:rsidRDefault="00DD7F98" w:rsidP="00DD7F98">
      <w:pPr>
        <w:numPr>
          <w:ilvl w:val="1"/>
          <w:numId w:val="1"/>
        </w:numPr>
        <w:tabs>
          <w:tab w:val="left" w:pos="59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597" w:hanging="481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–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Nov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mbro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20</w:t>
      </w:r>
      <w:r w:rsidRPr="00DD7F98">
        <w:rPr>
          <w:rFonts w:ascii="Times New Roman" w:hAnsi="Times New Roman" w:cs="Times New Roman"/>
          <w:spacing w:val="2"/>
          <w:sz w:val="24"/>
          <w:szCs w:val="24"/>
        </w:rPr>
        <w:t>2</w:t>
      </w:r>
      <w:r w:rsidRPr="00DD7F98">
        <w:rPr>
          <w:rFonts w:ascii="Times New Roman" w:hAnsi="Times New Roman" w:cs="Times New Roman"/>
          <w:sz w:val="24"/>
          <w:szCs w:val="24"/>
        </w:rPr>
        <w:t>3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à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D4BB3">
        <w:rPr>
          <w:rFonts w:ascii="Times New Roman" w:hAnsi="Times New Roman" w:cs="Times New Roman"/>
          <w:spacing w:val="-2"/>
          <w:sz w:val="24"/>
          <w:szCs w:val="24"/>
        </w:rPr>
        <w:t>Dezembro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2026</w:t>
      </w: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D7F98" w:rsidRDefault="00DD7F98" w:rsidP="00DD7F98">
      <w:pPr>
        <w:kinsoku w:val="0"/>
        <w:overflowPunct w:val="0"/>
        <w:autoSpaceDE w:val="0"/>
        <w:autoSpaceDN w:val="0"/>
        <w:adjustRightInd w:val="0"/>
        <w:spacing w:before="29" w:after="0" w:line="240" w:lineRule="auto"/>
        <w:ind w:left="6101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sz w:val="24"/>
          <w:szCs w:val="24"/>
        </w:rPr>
        <w:t>P</w:t>
      </w:r>
      <w:r w:rsidRPr="00DD7F98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DD7F98">
        <w:rPr>
          <w:rFonts w:ascii="Times New Roman" w:hAnsi="Times New Roman" w:cs="Times New Roman"/>
          <w:sz w:val="24"/>
          <w:szCs w:val="24"/>
        </w:rPr>
        <w:t>trópolis,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D4BB3">
        <w:rPr>
          <w:rFonts w:ascii="Times New Roman" w:hAnsi="Times New Roman" w:cs="Times New Roman"/>
          <w:spacing w:val="-4"/>
          <w:sz w:val="24"/>
          <w:szCs w:val="24"/>
        </w:rPr>
        <w:t>25</w:t>
      </w:r>
      <w:r w:rsidRPr="00DD7F9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8D4BB3">
        <w:rPr>
          <w:rFonts w:ascii="Times New Roman" w:hAnsi="Times New Roman" w:cs="Times New Roman"/>
          <w:spacing w:val="-5"/>
          <w:sz w:val="24"/>
          <w:szCs w:val="24"/>
        </w:rPr>
        <w:t>março</w:t>
      </w:r>
      <w:r w:rsidRPr="00DD7F9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de</w:t>
      </w:r>
      <w:r w:rsidRPr="00DD7F9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D7F98">
        <w:rPr>
          <w:rFonts w:ascii="Times New Roman" w:hAnsi="Times New Roman" w:cs="Times New Roman"/>
          <w:sz w:val="24"/>
          <w:szCs w:val="24"/>
        </w:rPr>
        <w:t>2026</w:t>
      </w:r>
    </w:p>
    <w:p w:rsidR="00DD7F98" w:rsidRDefault="00DD7F98" w:rsidP="00DD7F98">
      <w:pPr>
        <w:kinsoku w:val="0"/>
        <w:overflowPunct w:val="0"/>
        <w:autoSpaceDE w:val="0"/>
        <w:autoSpaceDN w:val="0"/>
        <w:adjustRightInd w:val="0"/>
        <w:spacing w:before="29" w:after="0" w:line="240" w:lineRule="auto"/>
        <w:ind w:left="6101"/>
        <w:rPr>
          <w:rFonts w:ascii="Times New Roman" w:hAnsi="Times New Roman" w:cs="Times New Roman"/>
          <w:sz w:val="24"/>
          <w:szCs w:val="24"/>
        </w:rPr>
      </w:pPr>
    </w:p>
    <w:p w:rsidR="00DD7F98" w:rsidRDefault="00DD7F98" w:rsidP="00DD7F98">
      <w:pPr>
        <w:kinsoku w:val="0"/>
        <w:overflowPunct w:val="0"/>
        <w:autoSpaceDE w:val="0"/>
        <w:autoSpaceDN w:val="0"/>
        <w:adjustRightInd w:val="0"/>
        <w:spacing w:before="29" w:after="0" w:line="240" w:lineRule="auto"/>
        <w:ind w:left="6101"/>
        <w:rPr>
          <w:rFonts w:ascii="Times New Roman" w:hAnsi="Times New Roman" w:cs="Times New Roman"/>
          <w:sz w:val="24"/>
          <w:szCs w:val="24"/>
        </w:rPr>
      </w:pPr>
    </w:p>
    <w:p w:rsidR="00DD7F98" w:rsidRDefault="00DD7F98" w:rsidP="00DD7F98">
      <w:pPr>
        <w:kinsoku w:val="0"/>
        <w:overflowPunct w:val="0"/>
        <w:autoSpaceDE w:val="0"/>
        <w:autoSpaceDN w:val="0"/>
        <w:adjustRightInd w:val="0"/>
        <w:spacing w:before="29" w:after="0" w:line="240" w:lineRule="auto"/>
        <w:ind w:left="6101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794" w:type="dxa"/>
        <w:tblInd w:w="-5" w:type="dxa"/>
        <w:tblLook w:val="04A0" w:firstRow="1" w:lastRow="0" w:firstColumn="1" w:lastColumn="0" w:noHBand="0" w:noVBand="1"/>
      </w:tblPr>
      <w:tblGrid>
        <w:gridCol w:w="4897"/>
        <w:gridCol w:w="4897"/>
      </w:tblGrid>
      <w:tr w:rsidR="00DD7F98" w:rsidTr="008D4BB3">
        <w:trPr>
          <w:trHeight w:val="2654"/>
        </w:trPr>
        <w:tc>
          <w:tcPr>
            <w:tcW w:w="4897" w:type="dxa"/>
          </w:tcPr>
          <w:p w:rsid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Ela</w:t>
            </w:r>
            <w:r w:rsidRPr="00DD7F98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 w:rsidRPr="00DD7F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ado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897" w:type="dxa"/>
          </w:tcPr>
          <w:p w:rsidR="00DD7F98" w:rsidRDefault="00DD7F98" w:rsidP="00DD7F98">
            <w:pPr>
              <w:kinsoku w:val="0"/>
              <w:overflowPunct w:val="0"/>
              <w:autoSpaceDE w:val="0"/>
              <w:autoSpaceDN w:val="0"/>
              <w:adjustRightInd w:val="0"/>
              <w:spacing w:befor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DD7F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Aprovado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DD7F98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p</w:t>
            </w:r>
            <w:r w:rsidRPr="00DD7F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 w:rsidRPr="00DD7F98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DD7F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</w:tbl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29" w:after="0" w:line="240" w:lineRule="auto"/>
        <w:ind w:left="6101"/>
        <w:rPr>
          <w:rFonts w:ascii="Times New Roman" w:hAnsi="Times New Roman" w:cs="Times New Roman"/>
          <w:sz w:val="24"/>
          <w:szCs w:val="24"/>
        </w:r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before="4" w:after="0" w:line="190" w:lineRule="exact"/>
        <w:rPr>
          <w:rFonts w:ascii="Times New Roman" w:hAnsi="Times New Roman" w:cs="Times New Roman"/>
          <w:sz w:val="19"/>
          <w:szCs w:val="19"/>
        </w:rPr>
      </w:pPr>
    </w:p>
    <w:p w:rsidR="00DD7F98" w:rsidRPr="00DD7F98" w:rsidRDefault="00DD7F98" w:rsidP="00DD7F9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30"/>
        <w:outlineLvl w:val="0"/>
        <w:rPr>
          <w:rFonts w:ascii="Times New Roman" w:hAnsi="Times New Roman" w:cs="Times New Roman"/>
          <w:sz w:val="24"/>
          <w:szCs w:val="24"/>
        </w:rPr>
      </w:pPr>
      <w:r w:rsidRPr="00DD7F9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</w:t>
      </w:r>
      <w:r w:rsidRPr="00DD7F9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D7F98"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 </w:t>
      </w:r>
    </w:p>
    <w:p w:rsidR="007A65B0" w:rsidRDefault="00272897"/>
    <w:sectPr w:rsidR="007A65B0" w:rsidSect="00A76B3D">
      <w:type w:val="continuous"/>
      <w:pgSz w:w="11907" w:h="16840"/>
      <w:pgMar w:top="580" w:right="1160" w:bottom="280" w:left="11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241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ind w:hanging="361"/>
      </w:pPr>
      <w:rPr>
        <w:rFonts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5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"/>
      <w:lvlJc w:val="left"/>
      <w:pPr>
        <w:ind w:hanging="546"/>
      </w:pPr>
    </w:lvl>
    <w:lvl w:ilvl="1">
      <w:start w:val="2"/>
      <w:numFmt w:val="decimal"/>
      <w:lvlText w:val="%1.%2"/>
      <w:lvlJc w:val="left"/>
      <w:pPr>
        <w:ind w:hanging="546"/>
      </w:pPr>
    </w:lvl>
    <w:lvl w:ilvl="2">
      <w:start w:val="2"/>
      <w:numFmt w:val="decimal"/>
      <w:lvlText w:val="%1.%2.%3"/>
      <w:lvlJc w:val="left"/>
      <w:pPr>
        <w:ind w:hanging="54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2"/>
      <w:numFmt w:val="decimal"/>
      <w:lvlText w:val="%1"/>
      <w:lvlJc w:val="left"/>
      <w:pPr>
        <w:ind w:hanging="387"/>
      </w:pPr>
    </w:lvl>
    <w:lvl w:ilvl="1">
      <w:start w:val="3"/>
      <w:numFmt w:val="decimal"/>
      <w:lvlText w:val="%1.%2"/>
      <w:lvlJc w:val="left"/>
      <w:pPr>
        <w:ind w:hanging="387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3"/>
      <w:numFmt w:val="decimal"/>
      <w:lvlText w:val="%1"/>
      <w:lvlJc w:val="left"/>
      <w:pPr>
        <w:ind w:hanging="587"/>
      </w:pPr>
    </w:lvl>
    <w:lvl w:ilvl="1">
      <w:start w:val="1"/>
      <w:numFmt w:val="decimal"/>
      <w:lvlText w:val="%1.%2"/>
      <w:lvlJc w:val="left"/>
      <w:pPr>
        <w:ind w:hanging="587"/>
      </w:pPr>
    </w:lvl>
    <w:lvl w:ilvl="2">
      <w:start w:val="1"/>
      <w:numFmt w:val="decimal"/>
      <w:lvlText w:val="%1.%2.%3"/>
      <w:lvlJc w:val="left"/>
      <w:pPr>
        <w:ind w:hanging="587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lowerLetter"/>
      <w:lvlText w:val="%1)"/>
      <w:lvlJc w:val="left"/>
      <w:pPr>
        <w:ind w:hanging="228"/>
      </w:pPr>
      <w:rPr>
        <w:rFonts w:ascii="Times New Roman" w:hAnsi="Times New Roman" w:cs="Times New Roman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6"/>
      <w:numFmt w:val="decimal"/>
      <w:lvlText w:val="%1"/>
      <w:lvlJc w:val="left"/>
      <w:pPr>
        <w:ind w:hanging="361"/>
      </w:pPr>
    </w:lvl>
    <w:lvl w:ilvl="1">
      <w:start w:val="2"/>
      <w:numFmt w:val="decimal"/>
      <w:lvlText w:val="%1.%2"/>
      <w:lvlJc w:val="left"/>
      <w:pPr>
        <w:ind w:hanging="361"/>
      </w:pPr>
      <w:rPr>
        <w:rFonts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534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1.%2.%3.%4"/>
      <w:lvlJc w:val="left"/>
      <w:pPr>
        <w:ind w:hanging="721"/>
      </w:pPr>
      <w:rPr>
        <w:rFonts w:ascii="Times New Roman" w:hAnsi="Times New Roman" w:cs="Times New Roman"/>
        <w:b/>
        <w:bCs/>
        <w:sz w:val="24"/>
        <w:szCs w:val="24"/>
      </w:rPr>
    </w:lvl>
    <w:lvl w:ilvl="4">
      <w:start w:val="1"/>
      <w:numFmt w:val="decimal"/>
      <w:lvlText w:val="%1.%2.%3.%4.%5"/>
      <w:lvlJc w:val="left"/>
      <w:pPr>
        <w:ind w:hanging="975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6"/>
      <w:numFmt w:val="decimal"/>
      <w:lvlText w:val="%1"/>
      <w:lvlJc w:val="left"/>
      <w:pPr>
        <w:ind w:hanging="721"/>
      </w:pPr>
    </w:lvl>
    <w:lvl w:ilvl="1">
      <w:start w:val="2"/>
      <w:numFmt w:val="decimal"/>
      <w:lvlText w:val="%1.%2"/>
      <w:lvlJc w:val="left"/>
      <w:pPr>
        <w:ind w:hanging="721"/>
      </w:pPr>
    </w:lvl>
    <w:lvl w:ilvl="2">
      <w:start w:val="1"/>
      <w:numFmt w:val="decimal"/>
      <w:lvlText w:val="%1.%2.%3"/>
      <w:lvlJc w:val="left"/>
      <w:pPr>
        <w:ind w:hanging="721"/>
      </w:pPr>
    </w:lvl>
    <w:lvl w:ilvl="3">
      <w:start w:val="2"/>
      <w:numFmt w:val="decimal"/>
      <w:lvlText w:val="%1.%2.%3.%4"/>
      <w:lvlJc w:val="left"/>
      <w:pPr>
        <w:ind w:hanging="721"/>
      </w:pPr>
      <w:rPr>
        <w:rFonts w:ascii="Times New Roman" w:hAnsi="Times New Roman" w:cs="Times New Roman"/>
        <w:b/>
        <w:bCs/>
        <w:sz w:val="24"/>
        <w:szCs w:val="24"/>
      </w:rPr>
    </w:lvl>
    <w:lvl w:ilvl="4">
      <w:start w:val="1"/>
      <w:numFmt w:val="decimal"/>
      <w:lvlText w:val="%1.%2.%3.%4.%5"/>
      <w:lvlJc w:val="left"/>
      <w:pPr>
        <w:ind w:hanging="975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11"/>
      <w:numFmt w:val="decimal"/>
      <w:lvlText w:val="%1"/>
      <w:lvlJc w:val="left"/>
      <w:pPr>
        <w:ind w:hanging="301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ind w:hanging="498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98"/>
    <w:rsid w:val="00022C85"/>
    <w:rsid w:val="0013687E"/>
    <w:rsid w:val="00272897"/>
    <w:rsid w:val="004A3859"/>
    <w:rsid w:val="008D4BB3"/>
    <w:rsid w:val="0096369C"/>
    <w:rsid w:val="00DD7F98"/>
    <w:rsid w:val="00E54896"/>
    <w:rsid w:val="00E8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DAEA2"/>
  <w15:chartTrackingRefBased/>
  <w15:docId w15:val="{198DD75D-8320-408D-B45F-FFD29775C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1"/>
    <w:qFormat/>
    <w:rsid w:val="00DD7F98"/>
    <w:pPr>
      <w:autoSpaceDE w:val="0"/>
      <w:autoSpaceDN w:val="0"/>
      <w:adjustRightInd w:val="0"/>
      <w:spacing w:after="0" w:line="240" w:lineRule="auto"/>
      <w:ind w:left="477" w:hanging="361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D7F98"/>
    <w:rPr>
      <w:rFonts w:ascii="Times New Roman" w:hAnsi="Times New Roman" w:cs="Times New Roman"/>
      <w:b/>
      <w:bCs/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DD7F98"/>
  </w:style>
  <w:style w:type="paragraph" w:styleId="Corpodetexto">
    <w:name w:val="Body Text"/>
    <w:basedOn w:val="Normal"/>
    <w:link w:val="CorpodetextoChar"/>
    <w:uiPriority w:val="1"/>
    <w:qFormat/>
    <w:rsid w:val="00DD7F98"/>
    <w:pPr>
      <w:autoSpaceDE w:val="0"/>
      <w:autoSpaceDN w:val="0"/>
      <w:adjustRightInd w:val="0"/>
      <w:spacing w:after="0" w:line="240" w:lineRule="auto"/>
      <w:ind w:left="116"/>
    </w:pPr>
    <w:rPr>
      <w:rFonts w:ascii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D7F98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DD7F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D7F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DD7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E7C45-92DC-47AA-B489-1E7205A39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1865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Nicolay</dc:creator>
  <cp:keywords/>
  <dc:description/>
  <cp:lastModifiedBy>Leandro Nicolay</cp:lastModifiedBy>
  <cp:revision>5</cp:revision>
  <dcterms:created xsi:type="dcterms:W3CDTF">2026-02-06T13:59:00Z</dcterms:created>
  <dcterms:modified xsi:type="dcterms:W3CDTF">2026-07-20T12:36:00Z</dcterms:modified>
</cp:coreProperties>
</file>