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9E5" w:rsidRPr="00CF4517" w:rsidRDefault="009F6575" w:rsidP="002F1D3B">
      <w:pPr>
        <w:pStyle w:val="Ttulo"/>
        <w:rPr>
          <w:i w:val="0"/>
          <w:iCs/>
          <w:szCs w:val="24"/>
        </w:rPr>
      </w:pPr>
      <w:r>
        <w:rPr>
          <w:i w:val="0"/>
          <w:iCs/>
          <w:szCs w:val="24"/>
        </w:rPr>
        <w:t xml:space="preserve">REPUBLICADO - </w:t>
      </w:r>
      <w:bookmarkStart w:id="0" w:name="_GoBack"/>
      <w:bookmarkEnd w:id="0"/>
      <w:r w:rsidR="0056531F" w:rsidRPr="00CF4517">
        <w:rPr>
          <w:i w:val="0"/>
          <w:iCs/>
          <w:szCs w:val="24"/>
        </w:rPr>
        <w:t>PREGÃO ELETRÔNICO</w:t>
      </w:r>
      <w:r w:rsidR="005A69E5" w:rsidRPr="00CF4517">
        <w:rPr>
          <w:i w:val="0"/>
          <w:iCs/>
          <w:szCs w:val="24"/>
        </w:rPr>
        <w:t xml:space="preserve"> Nº </w:t>
      </w:r>
      <w:r w:rsidR="00372A6C">
        <w:rPr>
          <w:i w:val="0"/>
          <w:iCs/>
          <w:szCs w:val="24"/>
        </w:rPr>
        <w:t>013</w:t>
      </w:r>
      <w:r w:rsidR="005A69E5" w:rsidRPr="00CF4517">
        <w:rPr>
          <w:i w:val="0"/>
          <w:iCs/>
          <w:szCs w:val="24"/>
        </w:rPr>
        <w:t>/2025</w:t>
      </w:r>
    </w:p>
    <w:p w:rsidR="005A69E5" w:rsidRDefault="005A69E5" w:rsidP="002F1D3B">
      <w:pPr>
        <w:pStyle w:val="Ttulo"/>
        <w:rPr>
          <w:i w:val="0"/>
          <w:iCs/>
          <w:szCs w:val="24"/>
        </w:rPr>
      </w:pPr>
    </w:p>
    <w:p w:rsidR="005B00E2" w:rsidRDefault="005B00E2" w:rsidP="002F1D3B">
      <w:pPr>
        <w:pStyle w:val="Ttulo"/>
        <w:rPr>
          <w:i w:val="0"/>
          <w:iCs/>
          <w:szCs w:val="24"/>
        </w:rPr>
      </w:pPr>
    </w:p>
    <w:p w:rsidR="005B00E2" w:rsidRPr="00CF4517" w:rsidRDefault="005B00E2" w:rsidP="002F1D3B">
      <w:pPr>
        <w:pStyle w:val="Ttulo"/>
        <w:rPr>
          <w:i w:val="0"/>
          <w:iCs/>
          <w:szCs w:val="24"/>
        </w:rPr>
      </w:pPr>
    </w:p>
    <w:p w:rsidR="00F22A59" w:rsidRPr="008C75FF" w:rsidRDefault="00F22A59" w:rsidP="00F22A59">
      <w:pPr>
        <w:suppressAutoHyphens/>
        <w:spacing w:line="360" w:lineRule="auto"/>
        <w:jc w:val="both"/>
        <w:rPr>
          <w:sz w:val="24"/>
          <w:szCs w:val="24"/>
        </w:rPr>
      </w:pPr>
      <w:r w:rsidRPr="008C75FF">
        <w:rPr>
          <w:b/>
          <w:sz w:val="24"/>
          <w:szCs w:val="24"/>
        </w:rPr>
        <w:t xml:space="preserve">ENTIDADE: </w:t>
      </w:r>
      <w:r w:rsidRPr="008C75FF">
        <w:rPr>
          <w:sz w:val="24"/>
          <w:szCs w:val="24"/>
        </w:rPr>
        <w:t>Município de Pira</w:t>
      </w:r>
      <w:r>
        <w:rPr>
          <w:sz w:val="24"/>
          <w:szCs w:val="24"/>
        </w:rPr>
        <w:t xml:space="preserve">í                                     </w:t>
      </w:r>
      <w:r w:rsidRPr="00C8606A">
        <w:rPr>
          <w:b/>
          <w:sz w:val="24"/>
          <w:szCs w:val="24"/>
        </w:rPr>
        <w:t>ESTADO</w:t>
      </w:r>
      <w:r>
        <w:rPr>
          <w:sz w:val="24"/>
          <w:szCs w:val="24"/>
        </w:rPr>
        <w:t>: Rio de Janeiro</w:t>
      </w:r>
    </w:p>
    <w:p w:rsidR="00F22A59" w:rsidRPr="008C75FF" w:rsidRDefault="00F22A59" w:rsidP="00F22A59">
      <w:pPr>
        <w:spacing w:line="360" w:lineRule="auto"/>
        <w:jc w:val="both"/>
        <w:rPr>
          <w:b/>
          <w:iCs/>
          <w:sz w:val="24"/>
          <w:szCs w:val="24"/>
        </w:rPr>
      </w:pPr>
      <w:r>
        <w:rPr>
          <w:b/>
          <w:sz w:val="24"/>
          <w:szCs w:val="24"/>
        </w:rPr>
        <w:t>ÓRGÃO</w:t>
      </w:r>
      <w:r w:rsidRPr="008C75FF">
        <w:rPr>
          <w:b/>
          <w:sz w:val="24"/>
          <w:szCs w:val="24"/>
        </w:rPr>
        <w:t xml:space="preserve">: </w:t>
      </w:r>
      <w:r w:rsidR="00C4389F" w:rsidRPr="008C75FF">
        <w:rPr>
          <w:sz w:val="24"/>
          <w:szCs w:val="24"/>
        </w:rPr>
        <w:t>Secretaria Municipal de</w:t>
      </w:r>
      <w:r w:rsidR="00C4389F">
        <w:rPr>
          <w:sz w:val="24"/>
          <w:szCs w:val="24"/>
        </w:rPr>
        <w:t xml:space="preserve"> Obras Urbanismo e Habitação,</w:t>
      </w:r>
      <w:r w:rsidR="00C4389F" w:rsidRPr="008C75FF">
        <w:rPr>
          <w:sz w:val="24"/>
          <w:szCs w:val="24"/>
        </w:rPr>
        <w:t xml:space="preserve"> Secretaria Municipal de</w:t>
      </w:r>
      <w:r w:rsidR="00C4389F">
        <w:rPr>
          <w:sz w:val="24"/>
          <w:szCs w:val="24"/>
        </w:rPr>
        <w:t xml:space="preserve"> Ordem Pública e Mobilidade Urbana,</w:t>
      </w:r>
      <w:r w:rsidR="00C4389F" w:rsidRPr="008C75FF">
        <w:rPr>
          <w:sz w:val="24"/>
          <w:szCs w:val="24"/>
        </w:rPr>
        <w:t xml:space="preserve"> Secretaria Municipal de</w:t>
      </w:r>
      <w:r w:rsidR="00C4389F">
        <w:rPr>
          <w:sz w:val="24"/>
          <w:szCs w:val="24"/>
        </w:rPr>
        <w:t xml:space="preserve"> Cultura,</w:t>
      </w:r>
      <w:proofErr w:type="gramStart"/>
      <w:r w:rsidR="00C4389F">
        <w:rPr>
          <w:sz w:val="24"/>
          <w:szCs w:val="24"/>
        </w:rPr>
        <w:t xml:space="preserve"> </w:t>
      </w:r>
      <w:r w:rsidR="00C4389F" w:rsidRPr="008C75FF">
        <w:rPr>
          <w:sz w:val="24"/>
          <w:szCs w:val="24"/>
        </w:rPr>
        <w:t xml:space="preserve"> </w:t>
      </w:r>
      <w:proofErr w:type="gramEnd"/>
      <w:r w:rsidR="00C4389F" w:rsidRPr="008C75FF">
        <w:rPr>
          <w:sz w:val="24"/>
          <w:szCs w:val="24"/>
        </w:rPr>
        <w:t>Secretaria Municipal de</w:t>
      </w:r>
      <w:r w:rsidR="00C4389F">
        <w:rPr>
          <w:sz w:val="24"/>
          <w:szCs w:val="24"/>
        </w:rPr>
        <w:t xml:space="preserve"> Meio Ambiente, Fundo Municipal de Educação, </w:t>
      </w:r>
      <w:r w:rsidR="00C4389F" w:rsidRPr="008C75FF">
        <w:rPr>
          <w:sz w:val="24"/>
          <w:szCs w:val="24"/>
        </w:rPr>
        <w:t xml:space="preserve"> Secretaria Municipal de</w:t>
      </w:r>
      <w:r w:rsidR="00C4389F">
        <w:rPr>
          <w:sz w:val="24"/>
          <w:szCs w:val="24"/>
        </w:rPr>
        <w:t xml:space="preserve"> Esporte,</w:t>
      </w:r>
      <w:r w:rsidR="00C4389F" w:rsidRPr="008C75FF">
        <w:rPr>
          <w:sz w:val="24"/>
          <w:szCs w:val="24"/>
        </w:rPr>
        <w:t xml:space="preserve"> Secretaria Municipal de</w:t>
      </w:r>
      <w:r w:rsidR="00C4389F">
        <w:rPr>
          <w:sz w:val="24"/>
          <w:szCs w:val="24"/>
        </w:rPr>
        <w:t xml:space="preserve"> Agricultura,</w:t>
      </w:r>
      <w:r w:rsidR="00C4389F" w:rsidRPr="008C75FF">
        <w:rPr>
          <w:sz w:val="24"/>
          <w:szCs w:val="24"/>
        </w:rPr>
        <w:t xml:space="preserve"> Secretaria Municipal de </w:t>
      </w:r>
      <w:r w:rsidR="00C4389F">
        <w:rPr>
          <w:sz w:val="24"/>
          <w:szCs w:val="24"/>
        </w:rPr>
        <w:t>Serviços Públicos.</w:t>
      </w:r>
    </w:p>
    <w:p w:rsidR="00C4389F" w:rsidRPr="008C75FF" w:rsidRDefault="00F22A59" w:rsidP="00C4389F">
      <w:pPr>
        <w:spacing w:line="360" w:lineRule="auto"/>
        <w:jc w:val="both"/>
        <w:rPr>
          <w:b/>
          <w:iCs/>
          <w:sz w:val="24"/>
          <w:szCs w:val="24"/>
        </w:rPr>
      </w:pPr>
      <w:r w:rsidRPr="008C75FF">
        <w:rPr>
          <w:b/>
          <w:iCs/>
          <w:sz w:val="24"/>
          <w:szCs w:val="24"/>
        </w:rPr>
        <w:t>PROCESSO</w:t>
      </w:r>
      <w:r>
        <w:rPr>
          <w:b/>
          <w:iCs/>
          <w:sz w:val="24"/>
          <w:szCs w:val="24"/>
        </w:rPr>
        <w:t xml:space="preserve"> ADMINISTRATIVO</w:t>
      </w:r>
      <w:r w:rsidRPr="008C75FF">
        <w:rPr>
          <w:b/>
          <w:iCs/>
          <w:sz w:val="24"/>
          <w:szCs w:val="24"/>
        </w:rPr>
        <w:t xml:space="preserve"> Nº. </w:t>
      </w:r>
      <w:r w:rsidR="00C4389F">
        <w:rPr>
          <w:iCs/>
          <w:sz w:val="24"/>
          <w:szCs w:val="24"/>
        </w:rPr>
        <w:t>00743, 04335, 04215, 04110, 00206, 02967, 02970, 02867</w:t>
      </w:r>
      <w:r w:rsidR="00C4389F" w:rsidRPr="008C75FF">
        <w:rPr>
          <w:iCs/>
          <w:sz w:val="24"/>
          <w:szCs w:val="24"/>
        </w:rPr>
        <w:t>/2025</w:t>
      </w:r>
    </w:p>
    <w:p w:rsidR="00F22A59" w:rsidRPr="008C75FF" w:rsidRDefault="00F22A59" w:rsidP="00F22A59">
      <w:pPr>
        <w:spacing w:line="360" w:lineRule="auto"/>
        <w:jc w:val="both"/>
        <w:rPr>
          <w:iCs/>
          <w:sz w:val="24"/>
          <w:szCs w:val="24"/>
        </w:rPr>
      </w:pPr>
      <w:r w:rsidRPr="008C75FF">
        <w:rPr>
          <w:b/>
          <w:iCs/>
          <w:sz w:val="24"/>
          <w:szCs w:val="24"/>
        </w:rPr>
        <w:t>AGENTE DE CONTRATAÇÃO/PREGOEIRO:</w:t>
      </w:r>
      <w:r>
        <w:rPr>
          <w:b/>
          <w:iCs/>
          <w:sz w:val="24"/>
          <w:szCs w:val="24"/>
        </w:rPr>
        <w:t xml:space="preserve"> </w:t>
      </w:r>
      <w:r w:rsidR="007D2AC3" w:rsidRPr="007D2AC3">
        <w:rPr>
          <w:iCs/>
          <w:sz w:val="24"/>
          <w:szCs w:val="24"/>
        </w:rPr>
        <w:t>Al</w:t>
      </w:r>
      <w:r w:rsidR="007D2AC3">
        <w:rPr>
          <w:iCs/>
          <w:sz w:val="24"/>
          <w:szCs w:val="24"/>
        </w:rPr>
        <w:t>exandre Gaudêncio Machado</w:t>
      </w:r>
    </w:p>
    <w:p w:rsidR="00F22A59" w:rsidRPr="008C75FF" w:rsidRDefault="00F22A59" w:rsidP="00F22A59">
      <w:pPr>
        <w:spacing w:line="360" w:lineRule="auto"/>
        <w:jc w:val="both"/>
        <w:rPr>
          <w:iCs/>
          <w:sz w:val="24"/>
          <w:szCs w:val="24"/>
        </w:rPr>
      </w:pPr>
      <w:r w:rsidRPr="008C75FF">
        <w:rPr>
          <w:b/>
          <w:iCs/>
          <w:sz w:val="24"/>
          <w:szCs w:val="24"/>
        </w:rPr>
        <w:t xml:space="preserve">DESIGNAÇÃO DO AGENTE DE CONTRATAÇÃO/PREGOEIRO: </w:t>
      </w:r>
      <w:r w:rsidRPr="008C75FF">
        <w:rPr>
          <w:iCs/>
          <w:sz w:val="24"/>
          <w:szCs w:val="24"/>
        </w:rPr>
        <w:t>Portaria</w:t>
      </w:r>
      <w:r w:rsidR="00413F51">
        <w:rPr>
          <w:iCs/>
          <w:sz w:val="24"/>
          <w:szCs w:val="24"/>
        </w:rPr>
        <w:t xml:space="preserve"> nº </w:t>
      </w:r>
      <w:r w:rsidR="007D2AC3">
        <w:rPr>
          <w:iCs/>
          <w:sz w:val="24"/>
          <w:szCs w:val="24"/>
        </w:rPr>
        <w:t>0499/2025</w:t>
      </w:r>
    </w:p>
    <w:p w:rsidR="00F22A59" w:rsidRPr="008C75FF" w:rsidRDefault="00F22A59" w:rsidP="00F22A59">
      <w:pPr>
        <w:jc w:val="both"/>
        <w:rPr>
          <w:iCs/>
          <w:sz w:val="24"/>
          <w:szCs w:val="24"/>
        </w:rPr>
      </w:pPr>
    </w:p>
    <w:p w:rsidR="00F22A59" w:rsidRDefault="00F22A59" w:rsidP="00F22A59">
      <w:pPr>
        <w:jc w:val="both"/>
        <w:rPr>
          <w:sz w:val="24"/>
          <w:szCs w:val="24"/>
        </w:rPr>
      </w:pPr>
      <w:r w:rsidRPr="008C75FF">
        <w:rPr>
          <w:b/>
          <w:sz w:val="24"/>
          <w:szCs w:val="24"/>
        </w:rPr>
        <w:t xml:space="preserve"> </w:t>
      </w:r>
      <w:r>
        <w:rPr>
          <w:b/>
          <w:sz w:val="24"/>
          <w:szCs w:val="24"/>
        </w:rPr>
        <w:tab/>
      </w:r>
    </w:p>
    <w:p w:rsidR="00F22A59" w:rsidRDefault="00F22A59" w:rsidP="00F22A59">
      <w:pPr>
        <w:jc w:val="both"/>
        <w:rPr>
          <w:b/>
          <w:sz w:val="24"/>
          <w:szCs w:val="24"/>
        </w:rPr>
      </w:pPr>
      <w:r w:rsidRPr="00C8606A">
        <w:rPr>
          <w:b/>
          <w:sz w:val="24"/>
          <w:szCs w:val="24"/>
        </w:rPr>
        <w:t>PLATAFORMA DE REALIZAÇÃO:</w:t>
      </w:r>
    </w:p>
    <w:p w:rsidR="00F22A59" w:rsidRDefault="00F22A59" w:rsidP="00F22A59">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5"/>
      </w:tblGrid>
      <w:tr w:rsidR="00F22A59" w:rsidRPr="00F83E3D" w:rsidTr="00F22A59">
        <w:tc>
          <w:tcPr>
            <w:tcW w:w="9495" w:type="dxa"/>
          </w:tcPr>
          <w:p w:rsidR="00794751" w:rsidRDefault="00874064" w:rsidP="00794751">
            <w:pPr>
              <w:spacing w:line="360" w:lineRule="auto"/>
              <w:jc w:val="both"/>
              <w:rPr>
                <w:b/>
                <w:sz w:val="22"/>
                <w:szCs w:val="22"/>
              </w:rPr>
            </w:pPr>
            <w:r>
              <w:rPr>
                <w:b/>
                <w:bCs/>
                <w:sz w:val="22"/>
                <w:szCs w:val="22"/>
              </w:rPr>
              <w:t xml:space="preserve">ENDEREÇO </w:t>
            </w:r>
            <w:r w:rsidR="00794751">
              <w:rPr>
                <w:b/>
                <w:bCs/>
                <w:sz w:val="22"/>
                <w:szCs w:val="22"/>
              </w:rPr>
              <w:t>E</w:t>
            </w:r>
            <w:r>
              <w:rPr>
                <w:b/>
                <w:bCs/>
                <w:sz w:val="22"/>
                <w:szCs w:val="22"/>
              </w:rPr>
              <w:t>LETRONICO</w:t>
            </w:r>
            <w:r w:rsidR="00794751">
              <w:rPr>
                <w:b/>
                <w:bCs/>
                <w:sz w:val="22"/>
                <w:szCs w:val="22"/>
              </w:rPr>
              <w:t xml:space="preserve">: </w:t>
            </w:r>
            <w:hyperlink r:id="rId9" w:history="1">
              <w:r w:rsidR="00794751">
                <w:rPr>
                  <w:rStyle w:val="Hyperlink"/>
                  <w:b/>
                  <w:bCs/>
                  <w:sz w:val="22"/>
                  <w:szCs w:val="22"/>
                </w:rPr>
                <w:t>www.novobbmnet.com.br</w:t>
              </w:r>
            </w:hyperlink>
          </w:p>
          <w:p w:rsidR="00794751" w:rsidRDefault="00794751" w:rsidP="00794751">
            <w:pPr>
              <w:spacing w:line="360" w:lineRule="auto"/>
              <w:jc w:val="both"/>
            </w:pPr>
            <w:r>
              <w:rPr>
                <w:b/>
                <w:sz w:val="22"/>
                <w:szCs w:val="22"/>
              </w:rPr>
              <w:t xml:space="preserve">RECEBIMENTO DAS PROPOSTAS ATÉ: </w:t>
            </w:r>
            <w:r w:rsidR="006C6CB4" w:rsidRPr="006C6CB4">
              <w:rPr>
                <w:sz w:val="22"/>
                <w:szCs w:val="22"/>
              </w:rPr>
              <w:t>10</w:t>
            </w:r>
            <w:r w:rsidR="00413F51">
              <w:rPr>
                <w:sz w:val="22"/>
                <w:szCs w:val="22"/>
              </w:rPr>
              <w:t>/</w:t>
            </w:r>
            <w:r w:rsidR="007D2AC3">
              <w:rPr>
                <w:sz w:val="22"/>
                <w:szCs w:val="22"/>
              </w:rPr>
              <w:t>07</w:t>
            </w:r>
            <w:r>
              <w:rPr>
                <w:sz w:val="22"/>
                <w:szCs w:val="22"/>
              </w:rPr>
              <w:t>/</w:t>
            </w:r>
            <w:r w:rsidR="007D2AC3">
              <w:rPr>
                <w:sz w:val="22"/>
                <w:szCs w:val="22"/>
              </w:rPr>
              <w:t>2025</w:t>
            </w:r>
            <w:r w:rsidR="00413F51">
              <w:rPr>
                <w:sz w:val="22"/>
                <w:szCs w:val="22"/>
              </w:rPr>
              <w:t xml:space="preserve"> – Horas </w:t>
            </w:r>
            <w:proofErr w:type="gramStart"/>
            <w:r w:rsidR="007D2AC3">
              <w:rPr>
                <w:sz w:val="22"/>
                <w:szCs w:val="22"/>
              </w:rPr>
              <w:t>08</w:t>
            </w:r>
            <w:r w:rsidR="00413F51">
              <w:rPr>
                <w:sz w:val="22"/>
                <w:szCs w:val="22"/>
              </w:rPr>
              <w:t>:</w:t>
            </w:r>
            <w:r w:rsidR="007D2AC3">
              <w:rPr>
                <w:sz w:val="22"/>
                <w:szCs w:val="22"/>
              </w:rPr>
              <w:t>00</w:t>
            </w:r>
            <w:proofErr w:type="gramEnd"/>
            <w:r>
              <w:rPr>
                <w:sz w:val="22"/>
                <w:szCs w:val="22"/>
              </w:rPr>
              <w:t>:</w:t>
            </w:r>
            <w:r w:rsidR="007D2AC3">
              <w:rPr>
                <w:sz w:val="22"/>
                <w:szCs w:val="22"/>
              </w:rPr>
              <w:t>00</w:t>
            </w:r>
          </w:p>
          <w:p w:rsidR="00794751" w:rsidRDefault="00794751" w:rsidP="00794751">
            <w:pPr>
              <w:spacing w:line="360" w:lineRule="auto"/>
              <w:jc w:val="both"/>
            </w:pPr>
            <w:r>
              <w:rPr>
                <w:b/>
                <w:sz w:val="22"/>
                <w:szCs w:val="22"/>
              </w:rPr>
              <w:t xml:space="preserve">ABERTURA E ANÁLISE DAS PROPOSTAS: </w:t>
            </w:r>
            <w:r w:rsidR="006C6CB4" w:rsidRPr="006C6CB4">
              <w:rPr>
                <w:sz w:val="22"/>
                <w:szCs w:val="22"/>
              </w:rPr>
              <w:t>10</w:t>
            </w:r>
            <w:r w:rsidR="00413F51">
              <w:rPr>
                <w:sz w:val="22"/>
                <w:szCs w:val="22"/>
              </w:rPr>
              <w:t>/</w:t>
            </w:r>
            <w:r w:rsidR="007D2AC3">
              <w:rPr>
                <w:sz w:val="22"/>
                <w:szCs w:val="22"/>
              </w:rPr>
              <w:t>07</w:t>
            </w:r>
            <w:r w:rsidR="00906DAB">
              <w:rPr>
                <w:sz w:val="22"/>
                <w:szCs w:val="22"/>
              </w:rPr>
              <w:t>/</w:t>
            </w:r>
            <w:r w:rsidR="007D2AC3">
              <w:rPr>
                <w:sz w:val="22"/>
                <w:szCs w:val="22"/>
              </w:rPr>
              <w:t>2025</w:t>
            </w:r>
            <w:r w:rsidR="00413F51">
              <w:rPr>
                <w:sz w:val="22"/>
                <w:szCs w:val="22"/>
              </w:rPr>
              <w:t xml:space="preserve"> – Horas </w:t>
            </w:r>
            <w:proofErr w:type="gramStart"/>
            <w:r w:rsidR="007D2AC3">
              <w:rPr>
                <w:sz w:val="22"/>
                <w:szCs w:val="22"/>
              </w:rPr>
              <w:t>09</w:t>
            </w:r>
            <w:r w:rsidR="00413F51">
              <w:rPr>
                <w:sz w:val="22"/>
                <w:szCs w:val="22"/>
              </w:rPr>
              <w:t>:</w:t>
            </w:r>
            <w:r w:rsidR="007D2AC3">
              <w:rPr>
                <w:sz w:val="22"/>
                <w:szCs w:val="22"/>
              </w:rPr>
              <w:t>00</w:t>
            </w:r>
            <w:proofErr w:type="gramEnd"/>
            <w:r>
              <w:rPr>
                <w:sz w:val="22"/>
                <w:szCs w:val="22"/>
              </w:rPr>
              <w:t>:</w:t>
            </w:r>
            <w:r w:rsidR="007D2AC3">
              <w:rPr>
                <w:sz w:val="22"/>
                <w:szCs w:val="22"/>
              </w:rPr>
              <w:t>00</w:t>
            </w:r>
          </w:p>
          <w:p w:rsidR="00794751" w:rsidRDefault="00794751" w:rsidP="00794751">
            <w:pPr>
              <w:spacing w:line="360" w:lineRule="auto"/>
              <w:jc w:val="both"/>
              <w:rPr>
                <w:sz w:val="22"/>
                <w:szCs w:val="22"/>
              </w:rPr>
            </w:pPr>
            <w:r>
              <w:rPr>
                <w:b/>
                <w:sz w:val="22"/>
                <w:szCs w:val="22"/>
              </w:rPr>
              <w:t xml:space="preserve">INÍCIO DA ETAPA DE LANCES: </w:t>
            </w:r>
            <w:r w:rsidR="006C6CB4" w:rsidRPr="006C6CB4">
              <w:rPr>
                <w:sz w:val="22"/>
                <w:szCs w:val="22"/>
              </w:rPr>
              <w:t>10</w:t>
            </w:r>
            <w:r w:rsidR="00A14E5A">
              <w:rPr>
                <w:sz w:val="22"/>
                <w:szCs w:val="22"/>
              </w:rPr>
              <w:t>/</w:t>
            </w:r>
            <w:r w:rsidR="007D2AC3">
              <w:rPr>
                <w:sz w:val="22"/>
                <w:szCs w:val="22"/>
              </w:rPr>
              <w:t>07</w:t>
            </w:r>
            <w:r w:rsidR="00A14E5A">
              <w:rPr>
                <w:sz w:val="22"/>
                <w:szCs w:val="22"/>
              </w:rPr>
              <w:t>/</w:t>
            </w:r>
            <w:r w:rsidR="007D2AC3">
              <w:rPr>
                <w:sz w:val="22"/>
                <w:szCs w:val="22"/>
              </w:rPr>
              <w:t>2025</w:t>
            </w:r>
            <w:r w:rsidR="00A14E5A">
              <w:rPr>
                <w:sz w:val="22"/>
                <w:szCs w:val="22"/>
              </w:rPr>
              <w:t xml:space="preserve"> – Horas </w:t>
            </w:r>
            <w:proofErr w:type="gramStart"/>
            <w:r w:rsidR="007D2AC3">
              <w:rPr>
                <w:sz w:val="22"/>
                <w:szCs w:val="22"/>
              </w:rPr>
              <w:t>09</w:t>
            </w:r>
            <w:r w:rsidR="00A14E5A">
              <w:rPr>
                <w:sz w:val="22"/>
                <w:szCs w:val="22"/>
              </w:rPr>
              <w:t>:</w:t>
            </w:r>
            <w:r w:rsidR="007D2AC3">
              <w:rPr>
                <w:sz w:val="22"/>
                <w:szCs w:val="22"/>
              </w:rPr>
              <w:t>05</w:t>
            </w:r>
            <w:proofErr w:type="gramEnd"/>
            <w:r>
              <w:rPr>
                <w:sz w:val="22"/>
                <w:szCs w:val="22"/>
              </w:rPr>
              <w:t>:</w:t>
            </w:r>
            <w:r w:rsidR="007D2AC3">
              <w:rPr>
                <w:sz w:val="22"/>
                <w:szCs w:val="22"/>
              </w:rPr>
              <w:t>00</w:t>
            </w:r>
          </w:p>
          <w:p w:rsidR="00A14E5A" w:rsidRPr="006D2A46" w:rsidRDefault="00A14E5A" w:rsidP="00A14E5A">
            <w:pPr>
              <w:spacing w:line="360" w:lineRule="auto"/>
              <w:jc w:val="both"/>
              <w:rPr>
                <w:sz w:val="22"/>
                <w:szCs w:val="22"/>
              </w:rPr>
            </w:pPr>
            <w:proofErr w:type="spellStart"/>
            <w:r w:rsidRPr="006D2A46">
              <w:rPr>
                <w:color w:val="000000"/>
                <w:sz w:val="22"/>
                <w:szCs w:val="22"/>
                <w:shd w:val="clear" w:color="auto" w:fill="FFFFFF"/>
              </w:rPr>
              <w:t>Obs</w:t>
            </w:r>
            <w:proofErr w:type="spellEnd"/>
            <w:r w:rsidRPr="006D2A46">
              <w:rPr>
                <w:color w:val="000000"/>
                <w:sz w:val="22"/>
                <w:szCs w:val="22"/>
                <w:shd w:val="clear" w:color="auto" w:fill="FFFFFF"/>
              </w:rPr>
              <w:t xml:space="preserve">: (podendo apresentar um </w:t>
            </w:r>
            <w:proofErr w:type="spellStart"/>
            <w:r w:rsidRPr="006D2A46">
              <w:rPr>
                <w:color w:val="000000"/>
                <w:sz w:val="22"/>
                <w:szCs w:val="22"/>
                <w:shd w:val="clear" w:color="auto" w:fill="FFFFFF"/>
              </w:rPr>
              <w:t>delay</w:t>
            </w:r>
            <w:proofErr w:type="spellEnd"/>
            <w:r w:rsidRPr="006D2A46">
              <w:rPr>
                <w:color w:val="000000"/>
                <w:sz w:val="22"/>
                <w:szCs w:val="22"/>
                <w:shd w:val="clear" w:color="auto" w:fill="FFFFFF"/>
              </w:rPr>
              <w:t xml:space="preserve"> mínimo de segundos, ou milésimos de segundos, entre o início e o término dos lances</w:t>
            </w:r>
            <w:proofErr w:type="gramStart"/>
            <w:r w:rsidRPr="006D2A46">
              <w:rPr>
                <w:color w:val="000000"/>
                <w:sz w:val="22"/>
                <w:szCs w:val="22"/>
                <w:shd w:val="clear" w:color="auto" w:fill="FFFFFF"/>
              </w:rPr>
              <w:t>)</w:t>
            </w:r>
            <w:proofErr w:type="gramEnd"/>
          </w:p>
          <w:p w:rsidR="00794751" w:rsidRDefault="00794751" w:rsidP="00794751">
            <w:pPr>
              <w:tabs>
                <w:tab w:val="left" w:pos="4584"/>
              </w:tabs>
              <w:jc w:val="both"/>
            </w:pPr>
            <w:r>
              <w:rPr>
                <w:b/>
                <w:sz w:val="22"/>
                <w:szCs w:val="22"/>
              </w:rPr>
              <w:t xml:space="preserve">REFERÊNCIA DE TEMPO: </w:t>
            </w:r>
            <w:r>
              <w:rPr>
                <w:sz w:val="22"/>
                <w:szCs w:val="22"/>
              </w:rPr>
              <w:t>Para todas as referências de tempo será observado o horário de Brasília/DF e, dessa forma, serão registradas no sistema eletrônico e na documentação relativa ao certame.</w:t>
            </w:r>
          </w:p>
          <w:p w:rsidR="00F22A59" w:rsidRPr="00F83E3D" w:rsidRDefault="00F22A59" w:rsidP="00F22A59">
            <w:pPr>
              <w:jc w:val="both"/>
              <w:rPr>
                <w:b/>
                <w:sz w:val="24"/>
                <w:szCs w:val="24"/>
              </w:rPr>
            </w:pPr>
          </w:p>
        </w:tc>
      </w:tr>
    </w:tbl>
    <w:p w:rsidR="00594EA3" w:rsidRPr="00CF4517" w:rsidRDefault="00594EA3">
      <w:pPr>
        <w:jc w:val="both"/>
        <w:rPr>
          <w:b/>
          <w:iCs/>
          <w:sz w:val="24"/>
          <w:szCs w:val="24"/>
        </w:rPr>
      </w:pPr>
    </w:p>
    <w:p w:rsidR="00F22A59" w:rsidRPr="00CF4517" w:rsidRDefault="00F22A59">
      <w:pPr>
        <w:jc w:val="both"/>
        <w:rPr>
          <w:b/>
          <w:iCs/>
          <w:sz w:val="24"/>
          <w:szCs w:val="24"/>
        </w:rPr>
      </w:pPr>
    </w:p>
    <w:p w:rsidR="00D85D52" w:rsidRPr="00CF4517" w:rsidRDefault="00D85D52" w:rsidP="00841E27">
      <w:pPr>
        <w:jc w:val="both"/>
        <w:rPr>
          <w:iCs/>
          <w:sz w:val="24"/>
          <w:szCs w:val="24"/>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PREÂMBULO</w:t>
      </w:r>
    </w:p>
    <w:p w:rsidR="0056531F" w:rsidRPr="004151A3"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O MUNICÍPIO DE PIRAÍ/RJ</w:t>
      </w:r>
      <w:r w:rsidRPr="00CF4517">
        <w:rPr>
          <w:smallCaps/>
          <w:color w:val="000000"/>
          <w:sz w:val="24"/>
          <w:szCs w:val="24"/>
        </w:rPr>
        <w:t xml:space="preserve">, </w:t>
      </w:r>
      <w:r w:rsidRPr="00CF4517">
        <w:rPr>
          <w:color w:val="000000"/>
          <w:sz w:val="24"/>
          <w:szCs w:val="24"/>
        </w:rPr>
        <w:t xml:space="preserve">CNPJ nº 29.141.322/0001-32, por intermédio da Secretaria Municipal de ADMINISTRAÇÃO, </w:t>
      </w:r>
      <w:r w:rsidRPr="00CF4517">
        <w:rPr>
          <w:sz w:val="24"/>
          <w:szCs w:val="24"/>
        </w:rPr>
        <w:t>sito na Rua Dr. Luiz Antônio Garcia da Silveira, nº 16, Centro, em Piraí, Estado do Rio de Janeiro</w:t>
      </w:r>
      <w:r w:rsidRPr="00CF4517">
        <w:rPr>
          <w:color w:val="000000"/>
          <w:sz w:val="24"/>
          <w:szCs w:val="24"/>
        </w:rPr>
        <w:t xml:space="preserve">, </w:t>
      </w:r>
      <w:r w:rsidR="00874064">
        <w:rPr>
          <w:color w:val="000000"/>
          <w:sz w:val="24"/>
          <w:szCs w:val="24"/>
        </w:rPr>
        <w:t>por meio do Pregoeiro</w:t>
      </w:r>
      <w:r w:rsidRPr="00CF4517">
        <w:rPr>
          <w:color w:val="000000"/>
          <w:sz w:val="24"/>
          <w:szCs w:val="24"/>
        </w:rPr>
        <w:t xml:space="preserve">, designados pela Portaria nº 499/2025, atendendo requisitos do Processo Administrativo nº </w:t>
      </w:r>
      <w:r w:rsidR="00954ABF">
        <w:rPr>
          <w:iCs/>
          <w:sz w:val="24"/>
          <w:szCs w:val="24"/>
        </w:rPr>
        <w:t>00743, 04335, 04215, 04110, 00206, 02967, 02970, 02867</w:t>
      </w:r>
      <w:r w:rsidRPr="00954ABF">
        <w:rPr>
          <w:bCs/>
          <w:color w:val="000000"/>
          <w:sz w:val="24"/>
          <w:szCs w:val="24"/>
        </w:rPr>
        <w:t>/202</w:t>
      </w:r>
      <w:r w:rsidR="00C4389F" w:rsidRPr="00954ABF">
        <w:rPr>
          <w:bCs/>
          <w:color w:val="000000"/>
          <w:sz w:val="24"/>
          <w:szCs w:val="24"/>
        </w:rPr>
        <w:t>5</w:t>
      </w:r>
      <w:r w:rsidRPr="00CF4517">
        <w:rPr>
          <w:color w:val="000000"/>
          <w:sz w:val="24"/>
          <w:szCs w:val="24"/>
        </w:rPr>
        <w:t>, torna público que, será realizada l</w:t>
      </w:r>
      <w:r w:rsidR="00282681">
        <w:rPr>
          <w:color w:val="000000"/>
          <w:sz w:val="24"/>
          <w:szCs w:val="24"/>
        </w:rPr>
        <w:t>icitação, com participação AMPLA</w:t>
      </w:r>
      <w:r w:rsidRPr="00CF4517">
        <w:rPr>
          <w:color w:val="000000"/>
          <w:sz w:val="24"/>
          <w:szCs w:val="24"/>
        </w:rPr>
        <w:t xml:space="preserve"> concorrência, do tipo MENOR PREÇO, na modalidade PREGÃO, na forma </w:t>
      </w:r>
      <w:r w:rsidRPr="004151A3">
        <w:rPr>
          <w:color w:val="000000"/>
          <w:sz w:val="24"/>
          <w:szCs w:val="24"/>
        </w:rPr>
        <w:t>ELETRÔN</w:t>
      </w:r>
      <w:r w:rsidR="00B41A56" w:rsidRPr="004151A3">
        <w:rPr>
          <w:color w:val="000000"/>
          <w:sz w:val="24"/>
          <w:szCs w:val="24"/>
        </w:rPr>
        <w:t>ICA,</w:t>
      </w:r>
      <w:proofErr w:type="gramStart"/>
      <w:r w:rsidR="00B41A56" w:rsidRPr="004151A3">
        <w:rPr>
          <w:color w:val="000000"/>
          <w:sz w:val="24"/>
          <w:szCs w:val="24"/>
        </w:rPr>
        <w:t xml:space="preserve">  </w:t>
      </w:r>
      <w:proofErr w:type="gramEnd"/>
      <w:r w:rsidR="00B41A56" w:rsidRPr="004151A3">
        <w:rPr>
          <w:color w:val="000000"/>
          <w:sz w:val="24"/>
          <w:szCs w:val="24"/>
        </w:rPr>
        <w:t>no modo de disputa ABERTO</w:t>
      </w:r>
      <w:r w:rsidRPr="004151A3">
        <w:rPr>
          <w:color w:val="000000"/>
          <w:sz w:val="24"/>
          <w:szCs w:val="24"/>
        </w:rPr>
        <w:t xml:space="preserve">, critério de julgamento </w:t>
      </w:r>
      <w:r w:rsidR="003006AE">
        <w:rPr>
          <w:sz w:val="24"/>
          <w:szCs w:val="24"/>
        </w:rPr>
        <w:t>MENOR PREÇO POR LOTE</w:t>
      </w:r>
      <w:r w:rsidRPr="004151A3">
        <w:rPr>
          <w:color w:val="000000"/>
          <w:sz w:val="24"/>
          <w:szCs w:val="24"/>
        </w:rPr>
        <w:t xml:space="preserve">, nos termos da Lei </w:t>
      </w:r>
      <w:r w:rsidRPr="004151A3">
        <w:rPr>
          <w:color w:val="000000"/>
          <w:sz w:val="24"/>
          <w:szCs w:val="24"/>
        </w:rPr>
        <w:lastRenderedPageBreak/>
        <w:t>Federal 14.133/21 –Lei de licitações e contratos administrativos, com aplicação subsidiária,</w:t>
      </w:r>
      <w:r w:rsidR="00E16A20" w:rsidRPr="004151A3">
        <w:rPr>
          <w:color w:val="000000"/>
          <w:sz w:val="24"/>
          <w:szCs w:val="24"/>
        </w:rPr>
        <w:t xml:space="preserve"> </w:t>
      </w:r>
      <w:r w:rsidR="00E16A20" w:rsidRPr="004151A3">
        <w:rPr>
          <w:color w:val="000000" w:themeColor="text1"/>
          <w:sz w:val="24"/>
          <w:szCs w:val="24"/>
        </w:rPr>
        <w:t>da Instrução Normativa SEGES/ME nº 73/22 – Licitação eletrônica para contratação de bens, serviços e obras,</w:t>
      </w:r>
      <w:r w:rsidR="00B41A56" w:rsidRPr="004151A3">
        <w:rPr>
          <w:color w:val="000000"/>
          <w:sz w:val="24"/>
          <w:szCs w:val="24"/>
        </w:rPr>
        <w:t xml:space="preserve"> </w:t>
      </w:r>
      <w:r w:rsidRPr="004151A3">
        <w:rPr>
          <w:color w:val="000000"/>
          <w:sz w:val="24"/>
          <w:szCs w:val="24"/>
        </w:rPr>
        <w:t>da Lei Complementar Federal nº 123/06 – Estatuto Nacional da Microempresa e da Empresa de Pequeno Porte, e demais normas que compõem a legislação aplicável à licitações e contratações públicas</w:t>
      </w:r>
      <w:r w:rsidRPr="004151A3">
        <w:rPr>
          <w:color w:val="000000"/>
          <w:sz w:val="24"/>
          <w:szCs w:val="24"/>
          <w:shd w:val="clear" w:color="auto" w:fill="FFFFFF"/>
        </w:rPr>
        <w:t>,</w:t>
      </w:r>
      <w:r w:rsidRPr="004151A3">
        <w:rPr>
          <w:color w:val="000000"/>
          <w:sz w:val="24"/>
          <w:szCs w:val="24"/>
        </w:rPr>
        <w:t xml:space="preserve">  observadas as alterações posteriores introduzidas nos referidos diplomas legais, e  disposto no presente Edital;</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4151A3">
        <w:rPr>
          <w:color w:val="000000"/>
          <w:sz w:val="24"/>
          <w:szCs w:val="24"/>
        </w:rPr>
        <w:t>A sessão pública de processamento</w:t>
      </w:r>
      <w:r w:rsidRPr="00CF4517">
        <w:rPr>
          <w:color w:val="000000"/>
          <w:sz w:val="24"/>
          <w:szCs w:val="24"/>
        </w:rPr>
        <w:t xml:space="preserve"> do Pregão Eletrônico será realizada no endereço eletrônico</w:t>
      </w:r>
      <w:r w:rsidR="00B41A56" w:rsidRPr="00CF4517">
        <w:rPr>
          <w:color w:val="000000"/>
          <w:sz w:val="24"/>
          <w:szCs w:val="24"/>
        </w:rPr>
        <w:t xml:space="preserve"> </w:t>
      </w:r>
      <w:hyperlink r:id="rId10" w:history="1">
        <w:r w:rsidR="00B41A56" w:rsidRPr="00CF4517">
          <w:rPr>
            <w:rStyle w:val="Hyperlink"/>
            <w:b/>
            <w:bCs/>
            <w:sz w:val="24"/>
            <w:szCs w:val="24"/>
          </w:rPr>
          <w:t>www.novobbmnet.com.br</w:t>
        </w:r>
      </w:hyperlink>
      <w:r w:rsidRPr="00CF4517">
        <w:rPr>
          <w:rStyle w:val="Hyperlink"/>
          <w:color w:val="000000"/>
          <w:sz w:val="24"/>
          <w:szCs w:val="24"/>
        </w:rPr>
        <w:t>,</w:t>
      </w:r>
      <w:r w:rsidRPr="00CF4517">
        <w:rPr>
          <w:color w:val="000000"/>
          <w:sz w:val="24"/>
          <w:szCs w:val="24"/>
        </w:rPr>
        <w:t xml:space="preserve"> no dia e hora </w:t>
      </w:r>
      <w:proofErr w:type="gramStart"/>
      <w:r w:rsidRPr="00CF4517">
        <w:rPr>
          <w:color w:val="000000"/>
          <w:sz w:val="24"/>
          <w:szCs w:val="24"/>
        </w:rPr>
        <w:t>indicados neste Edital e conduzida</w:t>
      </w:r>
      <w:proofErr w:type="gramEnd"/>
      <w:r w:rsidRPr="00CF4517">
        <w:rPr>
          <w:color w:val="000000"/>
          <w:sz w:val="24"/>
          <w:szCs w:val="24"/>
        </w:rPr>
        <w:t xml:space="preserve"> pelo Pregoeiro com o auxílio de sua equipe de apoio, todos designados nos autos do processo em epígrafe;</w:t>
      </w:r>
    </w:p>
    <w:p w:rsidR="00B41A56" w:rsidRPr="00CF4517" w:rsidRDefault="00B41A56" w:rsidP="00B41A56">
      <w:pPr>
        <w:pStyle w:val="PargrafodaLista"/>
        <w:numPr>
          <w:ilvl w:val="1"/>
          <w:numId w:val="4"/>
        </w:numPr>
        <w:suppressAutoHyphens w:val="0"/>
        <w:spacing w:before="120" w:after="120"/>
        <w:ind w:left="851" w:hanging="851"/>
        <w:jc w:val="both"/>
        <w:rPr>
          <w:rStyle w:val="Hyperlink"/>
          <w:color w:val="000000"/>
          <w:sz w:val="24"/>
          <w:szCs w:val="24"/>
        </w:rPr>
      </w:pPr>
      <w:r w:rsidRPr="00CF4517">
        <w:rPr>
          <w:rStyle w:val="Hyperlink"/>
          <w:color w:val="000000"/>
          <w:sz w:val="24"/>
          <w:szCs w:val="24"/>
          <w:u w:val="none"/>
        </w:rPr>
        <w:t xml:space="preserve">O Aviso de </w:t>
      </w:r>
      <w:r w:rsidR="00874064">
        <w:rPr>
          <w:rStyle w:val="Hyperlink"/>
          <w:color w:val="000000"/>
          <w:sz w:val="24"/>
          <w:szCs w:val="24"/>
          <w:u w:val="none"/>
        </w:rPr>
        <w:t>Licitação</w:t>
      </w:r>
      <w:r w:rsidRPr="00CF4517">
        <w:rPr>
          <w:rStyle w:val="Hyperlink"/>
          <w:color w:val="000000"/>
          <w:sz w:val="24"/>
          <w:szCs w:val="24"/>
          <w:u w:val="none"/>
        </w:rPr>
        <w:t xml:space="preserve"> se encontra disponível no endereço eletrônico,</w:t>
      </w:r>
      <w:r w:rsidRPr="00CF4517">
        <w:rPr>
          <w:rStyle w:val="Hyperlink"/>
          <w:color w:val="000000"/>
          <w:sz w:val="24"/>
          <w:szCs w:val="24"/>
        </w:rPr>
        <w:t xml:space="preserve"> </w:t>
      </w:r>
      <w:hyperlink r:id="rId11" w:history="1">
        <w:r w:rsidRPr="00CF4517">
          <w:rPr>
            <w:rStyle w:val="Hyperlink"/>
            <w:sz w:val="24"/>
            <w:szCs w:val="24"/>
          </w:rPr>
          <w:t>http://www.pirai.rj.gov.br/transparencia/contratoselicitações/</w:t>
        </w:r>
      </w:hyperlink>
      <w:r w:rsidRPr="00CF4517">
        <w:rPr>
          <w:rStyle w:val="Hyperlink"/>
          <w:color w:val="000000"/>
          <w:sz w:val="24"/>
          <w:szCs w:val="24"/>
        </w:rPr>
        <w:t>.</w:t>
      </w:r>
    </w:p>
    <w:p w:rsidR="00B41A56" w:rsidRPr="00CF4517" w:rsidRDefault="00B41A56" w:rsidP="00B41A56">
      <w:pPr>
        <w:pStyle w:val="PargrafodaLista"/>
        <w:numPr>
          <w:ilvl w:val="1"/>
          <w:numId w:val="4"/>
        </w:numPr>
        <w:suppressAutoHyphens w:val="0"/>
        <w:spacing w:before="120" w:after="120"/>
        <w:ind w:left="851" w:hanging="851"/>
        <w:jc w:val="both"/>
        <w:rPr>
          <w:color w:val="000000"/>
          <w:sz w:val="24"/>
          <w:szCs w:val="24"/>
          <w:u w:val="single"/>
        </w:rPr>
      </w:pPr>
      <w:r w:rsidRPr="00CF4517">
        <w:rPr>
          <w:sz w:val="24"/>
          <w:szCs w:val="24"/>
        </w:rPr>
        <w:t xml:space="preserve">O procedimento será divulgado no </w:t>
      </w:r>
      <w:hyperlink r:id="rId12" w:history="1">
        <w:r w:rsidRPr="00CF4517">
          <w:rPr>
            <w:rStyle w:val="Hyperlink"/>
            <w:bCs/>
            <w:sz w:val="24"/>
            <w:szCs w:val="24"/>
          </w:rPr>
          <w:t>www.novobbmnet.com.br</w:t>
        </w:r>
      </w:hyperlink>
      <w:r w:rsidRPr="00CF4517">
        <w:rPr>
          <w:sz w:val="24"/>
          <w:szCs w:val="24"/>
        </w:rPr>
        <w:t xml:space="preserve"> e no Portal Nacional de Contratações Públicas – PNCP.</w:t>
      </w:r>
    </w:p>
    <w:p w:rsidR="00B41A56" w:rsidRPr="008B5BB0" w:rsidRDefault="00B41A56" w:rsidP="00B41A56">
      <w:pPr>
        <w:pStyle w:val="PargrafodaLista"/>
        <w:numPr>
          <w:ilvl w:val="1"/>
          <w:numId w:val="4"/>
        </w:numPr>
        <w:suppressAutoHyphens w:val="0"/>
        <w:spacing w:before="120" w:after="120"/>
        <w:ind w:left="851" w:hanging="851"/>
        <w:jc w:val="both"/>
        <w:rPr>
          <w:color w:val="000000"/>
          <w:sz w:val="24"/>
          <w:szCs w:val="24"/>
          <w:u w:val="single"/>
        </w:rPr>
      </w:pPr>
      <w:r w:rsidRPr="00CF4517">
        <w:rPr>
          <w:sz w:val="24"/>
          <w:szCs w:val="24"/>
        </w:rPr>
        <w:t xml:space="preserve">O fornecedor é o responsável por qualquer transação efetuada diretamente ou por </w:t>
      </w:r>
      <w:r w:rsidR="00874064">
        <w:rPr>
          <w:sz w:val="24"/>
          <w:szCs w:val="24"/>
        </w:rPr>
        <w:t>seu representante no Sistema</w:t>
      </w:r>
      <w:r w:rsidRPr="00CF4517">
        <w:rPr>
          <w:sz w:val="24"/>
          <w:szCs w:val="24"/>
        </w:rPr>
        <w:t xml:space="preserve">, não cabendo ao provedor do Sistema ou ao órgão entidade promotor do procedimento a responsabilidade por eventuais danos decorrentes de uso indevido da senha, ainda que por terceiros não </w:t>
      </w:r>
      <w:proofErr w:type="gramStart"/>
      <w:r w:rsidRPr="00CF4517">
        <w:rPr>
          <w:sz w:val="24"/>
          <w:szCs w:val="24"/>
        </w:rPr>
        <w:t>autorizados</w:t>
      </w:r>
      <w:proofErr w:type="gramEnd"/>
    </w:p>
    <w:p w:rsidR="008B5BB0" w:rsidRPr="00CF4517" w:rsidRDefault="008B5BB0" w:rsidP="008B5BB0">
      <w:pPr>
        <w:pStyle w:val="PargrafodaLista"/>
        <w:suppressAutoHyphens w:val="0"/>
        <w:spacing w:before="120" w:after="120"/>
        <w:ind w:left="851"/>
        <w:jc w:val="both"/>
        <w:rPr>
          <w:rStyle w:val="Hyperlink"/>
          <w:color w:val="000000"/>
          <w:sz w:val="24"/>
          <w:szCs w:val="24"/>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rStyle w:val="Hyperlink"/>
          <w:color w:val="000000"/>
          <w:sz w:val="24"/>
          <w:szCs w:val="24"/>
        </w:rPr>
      </w:pPr>
      <w:r w:rsidRPr="00CF4517">
        <w:rPr>
          <w:rStyle w:val="Hyperlink"/>
          <w:color w:val="000000"/>
          <w:sz w:val="24"/>
          <w:szCs w:val="24"/>
        </w:rPr>
        <w:t>DO OBJETO</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proofErr w:type="spellStart"/>
      <w:r w:rsidRPr="00CF4517">
        <w:rPr>
          <w:color w:val="000000"/>
          <w:sz w:val="24"/>
          <w:szCs w:val="24"/>
        </w:rPr>
        <w:t>Oobjeto</w:t>
      </w:r>
      <w:proofErr w:type="spellEnd"/>
      <w:r w:rsidRPr="00CF4517">
        <w:rPr>
          <w:color w:val="000000"/>
          <w:sz w:val="24"/>
          <w:szCs w:val="24"/>
        </w:rPr>
        <w:t xml:space="preserve"> deste pregão eletrônico é</w:t>
      </w:r>
      <w:r w:rsidR="008B5BB0">
        <w:rPr>
          <w:color w:val="000000"/>
          <w:sz w:val="24"/>
          <w:szCs w:val="24"/>
        </w:rPr>
        <w:t xml:space="preserve"> </w:t>
      </w:r>
      <w:r w:rsidR="008644DA" w:rsidRPr="00BD22A0">
        <w:rPr>
          <w:b/>
          <w:bCs/>
          <w:sz w:val="22"/>
          <w:szCs w:val="24"/>
        </w:rPr>
        <w:t xml:space="preserve">Registro de Preços para Eventual </w:t>
      </w:r>
      <w:r w:rsidR="008644DA">
        <w:rPr>
          <w:b/>
          <w:bCs/>
          <w:sz w:val="22"/>
          <w:szCs w:val="24"/>
        </w:rPr>
        <w:t>Aqui</w:t>
      </w:r>
      <w:r w:rsidR="00C81F62">
        <w:rPr>
          <w:b/>
          <w:bCs/>
          <w:sz w:val="22"/>
          <w:szCs w:val="24"/>
        </w:rPr>
        <w:t>s</w:t>
      </w:r>
      <w:r w:rsidR="008644DA">
        <w:rPr>
          <w:b/>
          <w:bCs/>
          <w:sz w:val="22"/>
          <w:szCs w:val="24"/>
        </w:rPr>
        <w:t xml:space="preserve">ição de </w:t>
      </w:r>
      <w:r w:rsidR="00C4389F">
        <w:rPr>
          <w:b/>
          <w:bCs/>
          <w:sz w:val="22"/>
          <w:szCs w:val="24"/>
        </w:rPr>
        <w:t xml:space="preserve">Materiais de </w:t>
      </w:r>
      <w:r w:rsidR="00BA4176">
        <w:rPr>
          <w:b/>
          <w:bCs/>
          <w:sz w:val="22"/>
          <w:szCs w:val="24"/>
        </w:rPr>
        <w:t>C</w:t>
      </w:r>
      <w:r w:rsidR="00C4389F">
        <w:rPr>
          <w:b/>
          <w:bCs/>
          <w:sz w:val="22"/>
          <w:szCs w:val="24"/>
        </w:rPr>
        <w:t>on</w:t>
      </w:r>
      <w:r w:rsidR="00BA4176">
        <w:rPr>
          <w:b/>
          <w:bCs/>
          <w:sz w:val="22"/>
          <w:szCs w:val="24"/>
        </w:rPr>
        <w:t>s</w:t>
      </w:r>
      <w:r w:rsidR="00C4389F">
        <w:rPr>
          <w:b/>
          <w:bCs/>
          <w:sz w:val="22"/>
          <w:szCs w:val="24"/>
        </w:rPr>
        <w:t>trução</w:t>
      </w:r>
      <w:r w:rsidRPr="00CF4517">
        <w:rPr>
          <w:color w:val="000000"/>
          <w:sz w:val="24"/>
          <w:szCs w:val="24"/>
        </w:rPr>
        <w:t>, conforme especificações constantes no Anexo I, Termo de Referência, deste edital.</w:t>
      </w:r>
    </w:p>
    <w:p w:rsidR="0056531F"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 xml:space="preserve">No caso de divergência entre a especificação contida neste edital e no Sistema </w:t>
      </w:r>
      <w:hyperlink r:id="rId13" w:history="1">
        <w:r w:rsidR="00B41A56" w:rsidRPr="00CF4517">
          <w:rPr>
            <w:rStyle w:val="Hyperlink"/>
            <w:bCs/>
            <w:sz w:val="24"/>
            <w:szCs w:val="24"/>
          </w:rPr>
          <w:t>www.novobbmnet.com.br</w:t>
        </w:r>
      </w:hyperlink>
      <w:r w:rsidRPr="00CF4517">
        <w:rPr>
          <w:color w:val="000000"/>
          <w:sz w:val="24"/>
          <w:szCs w:val="24"/>
        </w:rPr>
        <w:t>, prevalecerá a descrita neste edital.</w:t>
      </w:r>
    </w:p>
    <w:p w:rsidR="008B5BB0" w:rsidRPr="00CF4517" w:rsidRDefault="008B5BB0" w:rsidP="008B5BB0">
      <w:pPr>
        <w:pStyle w:val="PargrafodaLista"/>
        <w:suppressAutoHyphens w:val="0"/>
        <w:spacing w:before="120" w:after="120"/>
        <w:ind w:left="851"/>
        <w:jc w:val="both"/>
        <w:rPr>
          <w:color w:val="000000"/>
          <w:sz w:val="24"/>
          <w:szCs w:val="24"/>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DO PREÇO MÁXIMO ESTIMADO PARA PROPOSTA</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 xml:space="preserve">O preço máximo que a Administração se propõe a pagar no objeto deste edital é </w:t>
      </w:r>
      <w:r w:rsidRPr="00CF4517">
        <w:rPr>
          <w:sz w:val="24"/>
          <w:szCs w:val="24"/>
        </w:rPr>
        <w:t xml:space="preserve">de </w:t>
      </w:r>
      <w:r w:rsidRPr="00CF4517">
        <w:rPr>
          <w:b/>
          <w:bCs/>
          <w:sz w:val="24"/>
          <w:szCs w:val="24"/>
        </w:rPr>
        <w:t xml:space="preserve">R$ </w:t>
      </w:r>
      <w:r w:rsidR="00C4389F">
        <w:rPr>
          <w:b/>
          <w:bCs/>
          <w:sz w:val="24"/>
          <w:szCs w:val="24"/>
        </w:rPr>
        <w:t xml:space="preserve">3.120.953,03 </w:t>
      </w:r>
      <w:r w:rsidR="00C4389F" w:rsidRPr="00CF4517">
        <w:rPr>
          <w:sz w:val="24"/>
          <w:szCs w:val="24"/>
        </w:rPr>
        <w:t>(</w:t>
      </w:r>
      <w:proofErr w:type="spellStart"/>
      <w:r w:rsidR="00C4389F">
        <w:rPr>
          <w:sz w:val="24"/>
          <w:szCs w:val="24"/>
        </w:rPr>
        <w:t>Tres</w:t>
      </w:r>
      <w:proofErr w:type="spellEnd"/>
      <w:r w:rsidR="00C4389F">
        <w:rPr>
          <w:sz w:val="24"/>
          <w:szCs w:val="24"/>
        </w:rPr>
        <w:t xml:space="preserve"> milhões cento e vinte mil, novecentos e cinquenta e três reais e três centavos</w:t>
      </w:r>
      <w:r w:rsidRPr="00CF4517">
        <w:rPr>
          <w:sz w:val="24"/>
          <w:szCs w:val="24"/>
        </w:rPr>
        <w:t>)</w:t>
      </w:r>
      <w:r w:rsidR="00585F11">
        <w:rPr>
          <w:sz w:val="24"/>
          <w:szCs w:val="24"/>
        </w:rPr>
        <w:t xml:space="preserve"> </w:t>
      </w:r>
      <w:r w:rsidRPr="00CF4517">
        <w:rPr>
          <w:color w:val="000000"/>
          <w:sz w:val="24"/>
          <w:szCs w:val="24"/>
        </w:rPr>
        <w:t>acima do qual, as propostas serão desclassificadas, nos termos do Artigo 59, Inciso III, da Lei Federal nº 14.133/2021 e suas alterações.</w:t>
      </w:r>
    </w:p>
    <w:p w:rsidR="0056531F"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O preço máximo unitário admitido pela Administração encontra-se fixado no Termo de Referência, Anexo I, deste Edital.</w:t>
      </w:r>
    </w:p>
    <w:p w:rsidR="008B5BB0" w:rsidRPr="00CF4517" w:rsidRDefault="008B5BB0" w:rsidP="008B5BB0">
      <w:pPr>
        <w:pStyle w:val="PargrafodaLista"/>
        <w:suppressAutoHyphens w:val="0"/>
        <w:spacing w:before="120" w:after="120"/>
        <w:ind w:left="851"/>
        <w:jc w:val="both"/>
        <w:rPr>
          <w:color w:val="000000"/>
          <w:sz w:val="24"/>
          <w:szCs w:val="24"/>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DOS RECURSOS ORÇAMENTÁRIOS</w:t>
      </w:r>
    </w:p>
    <w:p w:rsidR="00B41A56" w:rsidRPr="009E58A8" w:rsidRDefault="00B41A56" w:rsidP="00B41A56">
      <w:pPr>
        <w:pStyle w:val="PargrafodaLista"/>
        <w:numPr>
          <w:ilvl w:val="1"/>
          <w:numId w:val="4"/>
        </w:numPr>
        <w:suppressAutoHyphens w:val="0"/>
        <w:spacing w:before="120" w:after="120"/>
        <w:ind w:left="360" w:hanging="851"/>
        <w:jc w:val="both"/>
        <w:rPr>
          <w:b/>
          <w:sz w:val="24"/>
          <w:szCs w:val="24"/>
        </w:rPr>
      </w:pPr>
      <w:r w:rsidRPr="009E58A8">
        <w:rPr>
          <w:sz w:val="24"/>
          <w:szCs w:val="24"/>
        </w:rPr>
        <w:t xml:space="preserve">As despesas </w:t>
      </w:r>
      <w:r w:rsidR="009E58A8">
        <w:rPr>
          <w:sz w:val="24"/>
          <w:szCs w:val="24"/>
        </w:rPr>
        <w:t>decorre</w:t>
      </w:r>
      <w:r w:rsidR="00A24B47">
        <w:rPr>
          <w:sz w:val="24"/>
          <w:szCs w:val="24"/>
        </w:rPr>
        <w:t>n</w:t>
      </w:r>
      <w:r w:rsidR="009E58A8">
        <w:rPr>
          <w:sz w:val="24"/>
          <w:szCs w:val="24"/>
        </w:rPr>
        <w:t xml:space="preserve">tes do presente Registro de Preços </w:t>
      </w:r>
      <w:r w:rsidRPr="009E58A8">
        <w:rPr>
          <w:sz w:val="24"/>
          <w:szCs w:val="24"/>
        </w:rPr>
        <w:t xml:space="preserve">correrão por conta da dotação orçamentária </w:t>
      </w:r>
      <w:r w:rsidR="009E58A8">
        <w:rPr>
          <w:sz w:val="24"/>
          <w:szCs w:val="24"/>
        </w:rPr>
        <w:t>a ser informada</w:t>
      </w:r>
      <w:proofErr w:type="gramStart"/>
      <w:r w:rsidR="009E58A8">
        <w:rPr>
          <w:sz w:val="24"/>
          <w:szCs w:val="24"/>
        </w:rPr>
        <w:t xml:space="preserve">  </w:t>
      </w:r>
      <w:proofErr w:type="gramEnd"/>
      <w:r w:rsidR="009E58A8">
        <w:rPr>
          <w:sz w:val="24"/>
          <w:szCs w:val="24"/>
        </w:rPr>
        <w:t>no ato da contratação do objeto</w:t>
      </w:r>
      <w:r w:rsidRPr="009E58A8">
        <w:rPr>
          <w:sz w:val="24"/>
          <w:szCs w:val="24"/>
        </w:rPr>
        <w:t xml:space="preserve">. As informações estarão presentes </w:t>
      </w:r>
      <w:proofErr w:type="gramStart"/>
      <w:r w:rsidRPr="009E58A8">
        <w:rPr>
          <w:sz w:val="24"/>
          <w:szCs w:val="24"/>
        </w:rPr>
        <w:t xml:space="preserve">na </w:t>
      </w:r>
      <w:r w:rsidR="009E58A8" w:rsidRPr="009E58A8">
        <w:rPr>
          <w:sz w:val="24"/>
          <w:szCs w:val="24"/>
        </w:rPr>
        <w:t>contrato</w:t>
      </w:r>
      <w:proofErr w:type="gramEnd"/>
      <w:r w:rsidR="009E58A8">
        <w:rPr>
          <w:sz w:val="24"/>
          <w:szCs w:val="24"/>
        </w:rPr>
        <w:t>,</w:t>
      </w:r>
      <w:r w:rsidR="009E58A8" w:rsidRPr="009E58A8">
        <w:rPr>
          <w:sz w:val="24"/>
          <w:szCs w:val="24"/>
        </w:rPr>
        <w:t xml:space="preserve"> nota de empenho</w:t>
      </w:r>
      <w:r w:rsidRPr="009E58A8">
        <w:rPr>
          <w:sz w:val="24"/>
          <w:szCs w:val="24"/>
        </w:rPr>
        <w:t>, ou outro instrumento que venha a substitui-los.</w:t>
      </w:r>
    </w:p>
    <w:p w:rsidR="00B41A56" w:rsidRPr="00CF4517" w:rsidRDefault="00B41A56" w:rsidP="00B41A56">
      <w:pPr>
        <w:pStyle w:val="PargrafodaLista"/>
        <w:suppressAutoHyphens w:val="0"/>
        <w:spacing w:before="120" w:after="120"/>
        <w:ind w:left="851"/>
        <w:rPr>
          <w:color w:val="000000"/>
          <w:sz w:val="24"/>
          <w:szCs w:val="24"/>
          <w:highlight w:val="yellow"/>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DAS CONDIÇÕES DE PARTICIPAÇÃO</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Estejam legalmente estabelecidas e explorem ramo de atividade compatível com o objeto desta licitação, devendo tal fato ser oportunamente comprovado mediante exame dos atos constitutivos da empresa;</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 xml:space="preserve">Disponham de chave de identificação e senha pessoal, obtidas junto ao provedor do sistema, bem como informar-se a respeito do seu funcionamento e regulamento e receber instruções dos gestores do sistema </w:t>
      </w:r>
      <w:hyperlink r:id="rId14" w:history="1">
        <w:r w:rsidR="00C059DB" w:rsidRPr="00CF4517">
          <w:rPr>
            <w:rStyle w:val="Hyperlink"/>
            <w:bCs/>
            <w:sz w:val="24"/>
            <w:szCs w:val="24"/>
          </w:rPr>
          <w:t>www.novobbmnet.com.br</w:t>
        </w:r>
      </w:hyperlink>
      <w:r w:rsidR="00CF4517">
        <w:rPr>
          <w:sz w:val="24"/>
          <w:szCs w:val="24"/>
        </w:rPr>
        <w:t xml:space="preserve"> </w:t>
      </w:r>
      <w:r w:rsidRPr="00CF4517">
        <w:rPr>
          <w:color w:val="000000"/>
          <w:sz w:val="24"/>
          <w:szCs w:val="24"/>
        </w:rPr>
        <w:t>para sua correta utilização;</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Atendam às condições exigidas neste Edital e em seus Anexos;</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Poderão participar, ainda, as empresas que cumpram os requisitos legais para efeito de qualificação como Microempresa ou Empresa de Pequeno Porte ou Equiparadas, e que não se enquadrem em nenhuma das hipóteses elencadas no § 4º do art. 3º da Lei Complementar nº 123/2006, estando aptas a usufruir dos direitos de que tratam os artigos 42 a 49 da mencionada Lei, não havendo fatos supervenientes impeditivos da participação no presente certame.</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As microempresas (ME), empresas de pequeno porte (EPP) e equiparadas que desejarem participar do procedimento licitatório deverão observar a condição prevista no parágrafo 1º, inciso I, e nos parágrafos 2º e 3º do artigo 4º da Lei Federal 14.133/21.</w:t>
      </w:r>
    </w:p>
    <w:p w:rsidR="0056531F" w:rsidRPr="00CF4517" w:rsidRDefault="0056531F" w:rsidP="007C3650">
      <w:pPr>
        <w:pStyle w:val="PargrafodaLista"/>
        <w:numPr>
          <w:ilvl w:val="2"/>
          <w:numId w:val="4"/>
        </w:numPr>
        <w:tabs>
          <w:tab w:val="left" w:pos="1560"/>
        </w:tabs>
        <w:suppressAutoHyphens w:val="0"/>
        <w:spacing w:before="120" w:after="120"/>
        <w:ind w:left="1560" w:hanging="709"/>
        <w:jc w:val="both"/>
        <w:rPr>
          <w:color w:val="000000"/>
          <w:sz w:val="24"/>
          <w:szCs w:val="24"/>
        </w:rPr>
      </w:pPr>
      <w:r w:rsidRPr="00CF4517">
        <w:rPr>
          <w:color w:val="000000"/>
          <w:sz w:val="24"/>
          <w:szCs w:val="24"/>
        </w:rPr>
        <w:t xml:space="preserve">A participação e a concessão dos benefícios legais serão </w:t>
      </w:r>
      <w:proofErr w:type="gramStart"/>
      <w:r w:rsidRPr="00CF4517">
        <w:rPr>
          <w:color w:val="000000"/>
          <w:sz w:val="24"/>
          <w:szCs w:val="24"/>
        </w:rPr>
        <w:t>limitados</w:t>
      </w:r>
      <w:proofErr w:type="gramEnd"/>
      <w:r w:rsidRPr="00CF4517">
        <w:rPr>
          <w:color w:val="000000"/>
          <w:sz w:val="24"/>
          <w:szCs w:val="24"/>
        </w:rPr>
        <w:t xml:space="preserve"> às microempresas e às empresas de pequeno porte que, no ano calendário de realização da licitação, ainda não tenham celebrado contratos com a Administração Pública e iniciativa privada cujos valores somados extrapolem a receita bruta máxima admitida para fins de enquadramento como empresa de pequeno porte, devendo a licitante apresentar declaração de observância desse limite na licitação, de acordo com o parágrafo 2º do artigo 4º da Lei Federal 14.133/21 e formato similar da Instrução Normativa SEGES ME 05/2017 – Anexo VII-E.</w:t>
      </w:r>
    </w:p>
    <w:p w:rsidR="0056531F" w:rsidRPr="0009783F" w:rsidRDefault="0056531F" w:rsidP="007C3650">
      <w:pPr>
        <w:pStyle w:val="PargrafodaLista"/>
        <w:numPr>
          <w:ilvl w:val="1"/>
          <w:numId w:val="4"/>
        </w:numPr>
        <w:suppressAutoHyphens w:val="0"/>
        <w:spacing w:before="120" w:after="120"/>
        <w:ind w:left="851" w:hanging="851"/>
        <w:jc w:val="both"/>
        <w:rPr>
          <w:color w:val="000000"/>
          <w:sz w:val="24"/>
          <w:szCs w:val="24"/>
        </w:rPr>
      </w:pPr>
      <w:r w:rsidRPr="0009783F">
        <w:rPr>
          <w:color w:val="000000"/>
          <w:sz w:val="24"/>
          <w:szCs w:val="24"/>
        </w:rPr>
        <w:t>Diante das hipóteses suscitadas no item</w:t>
      </w:r>
      <w:r w:rsidR="003B5CDC" w:rsidRPr="0009783F">
        <w:rPr>
          <w:color w:val="000000"/>
          <w:sz w:val="24"/>
          <w:szCs w:val="24"/>
        </w:rPr>
        <w:t xml:space="preserve"> </w:t>
      </w:r>
      <w:r w:rsidRPr="0009783F">
        <w:rPr>
          <w:color w:val="000000"/>
          <w:sz w:val="24"/>
          <w:szCs w:val="24"/>
        </w:rPr>
        <w:t>5.</w:t>
      </w:r>
      <w:r w:rsidR="003B5CDC" w:rsidRPr="0009783F">
        <w:rPr>
          <w:color w:val="000000"/>
          <w:sz w:val="24"/>
          <w:szCs w:val="24"/>
        </w:rPr>
        <w:t>5</w:t>
      </w:r>
      <w:r w:rsidRPr="0009783F">
        <w:rPr>
          <w:color w:val="000000"/>
          <w:sz w:val="24"/>
          <w:szCs w:val="24"/>
        </w:rPr>
        <w:t xml:space="preserve">, caso a licitante ME EPP optante do Simples Nacional venha ser adjudicada e adquira o status de </w:t>
      </w:r>
      <w:proofErr w:type="spellStart"/>
      <w:r w:rsidRPr="0009783F">
        <w:rPr>
          <w:color w:val="000000"/>
          <w:sz w:val="24"/>
          <w:szCs w:val="24"/>
        </w:rPr>
        <w:t>desenquadramento</w:t>
      </w:r>
      <w:proofErr w:type="spellEnd"/>
      <w:r w:rsidRPr="0009783F">
        <w:rPr>
          <w:color w:val="000000"/>
          <w:sz w:val="24"/>
          <w:szCs w:val="24"/>
        </w:rPr>
        <w:t xml:space="preserve">, deverá providenciar comunicação junto à Secretaria da Receita Federal do Brasil-RFB, até o último dia útil do mês subsequente ao da ocorrência da situação de vedação (celebração do Contrato ou instrumento equivalente), apresentando ao </w:t>
      </w:r>
      <w:r w:rsidR="004151A3" w:rsidRPr="0009783F">
        <w:rPr>
          <w:color w:val="000000"/>
          <w:sz w:val="24"/>
          <w:szCs w:val="24"/>
        </w:rPr>
        <w:t>Município de Piraí</w:t>
      </w:r>
      <w:r w:rsidRPr="0009783F">
        <w:rPr>
          <w:color w:val="000000"/>
          <w:sz w:val="24"/>
          <w:szCs w:val="24"/>
        </w:rPr>
        <w:t>, no prazo de 90 (noventa) dias contados da assinatura do termo contratual, comprovação da efetivação das providências para a exclusão obrigatória prevista nos artigos 30 e 31, incisos II, da Lei Complementar nº 123/2006;</w:t>
      </w:r>
    </w:p>
    <w:p w:rsidR="0056531F" w:rsidRPr="0009783F" w:rsidRDefault="0056531F" w:rsidP="007C3650">
      <w:pPr>
        <w:pStyle w:val="PargrafodaLista"/>
        <w:numPr>
          <w:ilvl w:val="1"/>
          <w:numId w:val="4"/>
        </w:numPr>
        <w:suppressAutoHyphens w:val="0"/>
        <w:spacing w:before="120" w:after="120"/>
        <w:ind w:left="851" w:hanging="851"/>
        <w:jc w:val="both"/>
        <w:rPr>
          <w:color w:val="000000"/>
          <w:sz w:val="24"/>
          <w:szCs w:val="24"/>
        </w:rPr>
      </w:pPr>
      <w:r w:rsidRPr="0009783F">
        <w:rPr>
          <w:color w:val="000000"/>
          <w:sz w:val="24"/>
          <w:szCs w:val="24"/>
        </w:rPr>
        <w:t xml:space="preserve">Caso a licitante optante pelo SIMPLES NACIONAL não efetue, nesse caso, a comunicação no prazo assinalado acima, o próprio </w:t>
      </w:r>
      <w:r w:rsidR="004151A3" w:rsidRPr="0009783F">
        <w:rPr>
          <w:color w:val="000000"/>
          <w:sz w:val="24"/>
          <w:szCs w:val="24"/>
        </w:rPr>
        <w:t>Município de Piraí</w:t>
      </w:r>
      <w:r w:rsidRPr="0009783F">
        <w:rPr>
          <w:color w:val="000000"/>
          <w:sz w:val="24"/>
          <w:szCs w:val="24"/>
        </w:rPr>
        <w:t>, em obediência ao princípio da probidade administrativa, efetuará a comunicação à Secretaria da Receita Federal do Brasil-RFB, para que esta efetue a exclusão de ofício, conforme disposto no inciso I do artigo 29 da Lei Complementar nº 123, de 14 de dezembro de 2006 e alterações;</w:t>
      </w:r>
    </w:p>
    <w:p w:rsidR="0056531F" w:rsidRPr="00134D24" w:rsidRDefault="0056531F" w:rsidP="007C3650">
      <w:pPr>
        <w:pStyle w:val="PargrafodaLista"/>
        <w:numPr>
          <w:ilvl w:val="1"/>
          <w:numId w:val="4"/>
        </w:numPr>
        <w:suppressAutoHyphens w:val="0"/>
        <w:spacing w:before="120" w:after="120"/>
        <w:ind w:left="794" w:hanging="794"/>
        <w:jc w:val="both"/>
        <w:rPr>
          <w:color w:val="000000"/>
          <w:sz w:val="24"/>
          <w:szCs w:val="24"/>
        </w:rPr>
      </w:pPr>
      <w:r w:rsidRPr="00134D24">
        <w:rPr>
          <w:color w:val="000000"/>
          <w:sz w:val="24"/>
          <w:szCs w:val="24"/>
        </w:rPr>
        <w:lastRenderedPageBreak/>
        <w:t>Será permitida a participação em consórcio, sujeita às seguintes regras:</w:t>
      </w:r>
    </w:p>
    <w:p w:rsidR="0056531F" w:rsidRPr="00CF4517" w:rsidRDefault="0056531F" w:rsidP="007C3650">
      <w:pPr>
        <w:pStyle w:val="PargrafodaLista"/>
        <w:numPr>
          <w:ilvl w:val="2"/>
          <w:numId w:val="4"/>
        </w:numPr>
        <w:suppressAutoHyphens w:val="0"/>
        <w:spacing w:before="120" w:after="120"/>
        <w:ind w:left="1560" w:hanging="709"/>
        <w:contextualSpacing/>
        <w:jc w:val="both"/>
        <w:rPr>
          <w:color w:val="000000"/>
          <w:sz w:val="24"/>
          <w:szCs w:val="24"/>
        </w:rPr>
      </w:pPr>
      <w:r w:rsidRPr="00CF4517">
        <w:rPr>
          <w:color w:val="000000"/>
          <w:sz w:val="24"/>
          <w:szCs w:val="24"/>
        </w:rPr>
        <w:t>As empresas consorciadas apresentarão instrumento público ou particular de compromisso de constituição de consórcio, subscrito por todas elas, indicando a empresa líder, que será responsável principal, pelos atos praticados pelo Consórcio, sem prejuízo da responsabilidade solidária;</w:t>
      </w:r>
    </w:p>
    <w:p w:rsidR="0056531F" w:rsidRPr="00CF4517" w:rsidRDefault="0056531F" w:rsidP="007C3650">
      <w:pPr>
        <w:pStyle w:val="PargrafodaLista"/>
        <w:numPr>
          <w:ilvl w:val="2"/>
          <w:numId w:val="4"/>
        </w:numPr>
        <w:suppressAutoHyphens w:val="0"/>
        <w:spacing w:before="120" w:after="120"/>
        <w:ind w:left="1560" w:hanging="709"/>
        <w:jc w:val="both"/>
        <w:rPr>
          <w:color w:val="000000"/>
          <w:sz w:val="24"/>
          <w:szCs w:val="24"/>
        </w:rPr>
      </w:pPr>
      <w:r w:rsidRPr="00CF4517">
        <w:rPr>
          <w:color w:val="000000"/>
          <w:sz w:val="24"/>
          <w:szCs w:val="24"/>
        </w:rPr>
        <w:t>Apresentarão, de forma conjunta, mas individualizada, documentação de habilitação prevista nos itens 14</w:t>
      </w:r>
      <w:r w:rsidR="00455316" w:rsidRPr="00CF4517">
        <w:rPr>
          <w:color w:val="000000"/>
          <w:sz w:val="24"/>
          <w:szCs w:val="24"/>
        </w:rPr>
        <w:t xml:space="preserve"> </w:t>
      </w:r>
      <w:r w:rsidRPr="00CF4517">
        <w:rPr>
          <w:color w:val="000000"/>
          <w:sz w:val="24"/>
          <w:szCs w:val="24"/>
        </w:rPr>
        <w:t>a 18;</w:t>
      </w:r>
    </w:p>
    <w:p w:rsidR="0056531F" w:rsidRPr="00CF4517" w:rsidRDefault="0056531F" w:rsidP="007C3650">
      <w:pPr>
        <w:pStyle w:val="PargrafodaLista"/>
        <w:numPr>
          <w:ilvl w:val="2"/>
          <w:numId w:val="4"/>
        </w:numPr>
        <w:suppressAutoHyphens w:val="0"/>
        <w:spacing w:before="120" w:after="120"/>
        <w:ind w:left="1560" w:hanging="709"/>
        <w:jc w:val="both"/>
        <w:rPr>
          <w:color w:val="000000"/>
          <w:sz w:val="24"/>
          <w:szCs w:val="24"/>
        </w:rPr>
      </w:pPr>
      <w:r w:rsidRPr="00CF4517">
        <w:rPr>
          <w:color w:val="000000"/>
          <w:sz w:val="24"/>
          <w:szCs w:val="24"/>
        </w:rPr>
        <w:t>As empresas consorciadas não poderão participar da licitação isoladamente, nem por intermédio de mais de um consórcio;</w:t>
      </w:r>
    </w:p>
    <w:p w:rsidR="0056531F" w:rsidRPr="00CF4517" w:rsidRDefault="0056531F" w:rsidP="007C3650">
      <w:pPr>
        <w:pStyle w:val="PargrafodaLista"/>
        <w:numPr>
          <w:ilvl w:val="2"/>
          <w:numId w:val="4"/>
        </w:numPr>
        <w:suppressAutoHyphens w:val="0"/>
        <w:spacing w:before="120" w:after="120"/>
        <w:ind w:left="1560" w:hanging="709"/>
        <w:jc w:val="both"/>
        <w:rPr>
          <w:color w:val="000000"/>
          <w:sz w:val="24"/>
          <w:szCs w:val="24"/>
        </w:rPr>
      </w:pPr>
      <w:r w:rsidRPr="00CF4517">
        <w:rPr>
          <w:color w:val="000000"/>
          <w:sz w:val="24"/>
          <w:szCs w:val="24"/>
        </w:rPr>
        <w:t>As empresas consorciadas responderão solidariamente pelos atos praticados em consórcio, tanto na fase da licitação quanto na da execução do Contrato;</w:t>
      </w:r>
    </w:p>
    <w:p w:rsidR="0056531F" w:rsidRPr="00CF4517" w:rsidRDefault="0056531F" w:rsidP="007C3650">
      <w:pPr>
        <w:pStyle w:val="PargrafodaLista"/>
        <w:numPr>
          <w:ilvl w:val="1"/>
          <w:numId w:val="4"/>
        </w:numPr>
        <w:suppressAutoHyphens w:val="0"/>
        <w:spacing w:before="120" w:after="120"/>
        <w:ind w:left="1560" w:hanging="709"/>
        <w:jc w:val="both"/>
        <w:rPr>
          <w:color w:val="000000"/>
          <w:sz w:val="24"/>
          <w:szCs w:val="24"/>
        </w:rPr>
      </w:pPr>
      <w:r w:rsidRPr="00CF4517">
        <w:rPr>
          <w:color w:val="000000"/>
          <w:sz w:val="24"/>
          <w:szCs w:val="24"/>
        </w:rPr>
        <w:t>O consórcio vencedor, quando for o caso, ficará obrigado a promover a sua constituição e registro antes da celebração do Contrato.</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 VEDAÇÃO À PARTICIPAÇÃO NO CERTAME</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Não poderão disputar esta licitação direta ou indiretamente:</w:t>
      </w:r>
    </w:p>
    <w:p w:rsidR="0056531F" w:rsidRPr="00CF4517" w:rsidRDefault="0056531F" w:rsidP="007C3650">
      <w:pPr>
        <w:pStyle w:val="PargrafodaLista"/>
        <w:numPr>
          <w:ilvl w:val="2"/>
          <w:numId w:val="4"/>
        </w:numPr>
        <w:suppressAutoHyphens w:val="0"/>
        <w:spacing w:before="120" w:after="120"/>
        <w:ind w:left="1560" w:hanging="709"/>
        <w:jc w:val="both"/>
        <w:rPr>
          <w:color w:val="000000"/>
          <w:sz w:val="24"/>
          <w:szCs w:val="24"/>
        </w:rPr>
      </w:pPr>
      <w:proofErr w:type="gramStart"/>
      <w:r w:rsidRPr="00CF4517">
        <w:rPr>
          <w:color w:val="000000"/>
          <w:sz w:val="24"/>
          <w:szCs w:val="24"/>
        </w:rPr>
        <w:t>aquele</w:t>
      </w:r>
      <w:proofErr w:type="gramEnd"/>
      <w:r w:rsidRPr="00CF4517">
        <w:rPr>
          <w:color w:val="000000"/>
          <w:sz w:val="24"/>
          <w:szCs w:val="24"/>
        </w:rPr>
        <w:t xml:space="preserve"> que não atenda às condições deste Edital e seu(s) anexo(s);</w:t>
      </w:r>
    </w:p>
    <w:p w:rsidR="0056531F" w:rsidRPr="00CF4517" w:rsidRDefault="0056531F" w:rsidP="007C3650">
      <w:pPr>
        <w:pStyle w:val="PargrafodaLista"/>
        <w:numPr>
          <w:ilvl w:val="2"/>
          <w:numId w:val="4"/>
        </w:numPr>
        <w:suppressAutoHyphens w:val="0"/>
        <w:spacing w:before="120" w:after="120"/>
        <w:ind w:left="1560" w:hanging="709"/>
        <w:jc w:val="both"/>
        <w:rPr>
          <w:color w:val="000000"/>
          <w:sz w:val="24"/>
          <w:szCs w:val="24"/>
        </w:rPr>
      </w:pPr>
      <w:proofErr w:type="gramStart"/>
      <w:r w:rsidRPr="00CF4517">
        <w:rPr>
          <w:color w:val="000000"/>
          <w:sz w:val="24"/>
          <w:szCs w:val="24"/>
        </w:rPr>
        <w:t>pessoa</w:t>
      </w:r>
      <w:proofErr w:type="gramEnd"/>
      <w:r w:rsidRPr="00CF4517">
        <w:rPr>
          <w:color w:val="000000"/>
          <w:sz w:val="24"/>
          <w:szCs w:val="24"/>
        </w:rPr>
        <w:t xml:space="preserve"> física ou jurídica que se encontre, ao tempo da licitação, impossibilitada de participar da licitação em decorrência de sanção que lhe foi imposta;</w:t>
      </w:r>
    </w:p>
    <w:p w:rsidR="0056531F" w:rsidRPr="00CF4517" w:rsidRDefault="0056531F" w:rsidP="007C3650">
      <w:pPr>
        <w:pStyle w:val="PargrafodaLista"/>
        <w:numPr>
          <w:ilvl w:val="3"/>
          <w:numId w:val="4"/>
        </w:numPr>
        <w:suppressAutoHyphens w:val="0"/>
        <w:spacing w:before="120" w:after="120"/>
        <w:ind w:left="2410" w:hanging="850"/>
        <w:jc w:val="both"/>
        <w:rPr>
          <w:color w:val="000000"/>
          <w:sz w:val="24"/>
          <w:szCs w:val="24"/>
        </w:rPr>
      </w:pPr>
      <w:r w:rsidRPr="00CF4517">
        <w:rPr>
          <w:color w:val="000000"/>
          <w:sz w:val="24"/>
          <w:szCs w:val="24"/>
        </w:rPr>
        <w:t xml:space="preserve">O impedimento de que trata o item anterior será também </w:t>
      </w:r>
      <w:proofErr w:type="gramStart"/>
      <w:r w:rsidRPr="00CF4517">
        <w:rPr>
          <w:color w:val="000000"/>
          <w:sz w:val="24"/>
          <w:szCs w:val="24"/>
        </w:rPr>
        <w:t>aplicado</w:t>
      </w:r>
      <w:proofErr w:type="gramEnd"/>
      <w:r w:rsidRPr="00CF4517">
        <w:rPr>
          <w:color w:val="000000"/>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6531F" w:rsidRPr="00A24B47" w:rsidRDefault="0056531F" w:rsidP="00A24B47">
      <w:pPr>
        <w:pStyle w:val="PargrafodaLista"/>
        <w:numPr>
          <w:ilvl w:val="1"/>
          <w:numId w:val="4"/>
        </w:numPr>
        <w:spacing w:before="120" w:after="120"/>
        <w:ind w:left="851" w:hanging="851"/>
        <w:jc w:val="both"/>
        <w:rPr>
          <w:color w:val="000000"/>
          <w:sz w:val="24"/>
          <w:szCs w:val="24"/>
        </w:rPr>
      </w:pPr>
      <w:r w:rsidRPr="00A24B47">
        <w:rPr>
          <w:color w:val="000000"/>
          <w:sz w:val="24"/>
          <w:szCs w:val="24"/>
        </w:rPr>
        <w:t>Agente público de órgão ou entidade licitante ou contratante, devendo ser observadas as situações que possam configurar conflito de interesses no exercício ou após o exercício do cargo ou emprego, nos termos da legislação que disciplina a matéria;</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 xml:space="preserve">Aquele que mantenha vínculo de natureza técnica, comercial, econômica, financeira, trabalhista ou civil com dirigente </w:t>
      </w:r>
      <w:proofErr w:type="gramStart"/>
      <w:r w:rsidRPr="00CF4517">
        <w:rPr>
          <w:color w:val="000000"/>
          <w:sz w:val="24"/>
          <w:szCs w:val="24"/>
        </w:rPr>
        <w:t xml:space="preserve">do </w:t>
      </w:r>
      <w:proofErr w:type="spellStart"/>
      <w:r w:rsidR="005B7C27" w:rsidRPr="00CF4517">
        <w:rPr>
          <w:rFonts w:eastAsia="MS Mincho"/>
          <w:sz w:val="24"/>
          <w:szCs w:val="24"/>
        </w:rPr>
        <w:t>do</w:t>
      </w:r>
      <w:proofErr w:type="spellEnd"/>
      <w:proofErr w:type="gramEnd"/>
      <w:r w:rsidR="005B7C27" w:rsidRPr="00CF4517">
        <w:rPr>
          <w:rFonts w:eastAsia="MS Mincho"/>
          <w:sz w:val="24"/>
          <w:szCs w:val="24"/>
        </w:rPr>
        <w:t xml:space="preserve"> órgão, entidade contratante ou com agente público</w:t>
      </w:r>
      <w:r w:rsidRPr="00CF4517">
        <w:rPr>
          <w:color w:val="000000"/>
          <w:sz w:val="24"/>
          <w:szCs w:val="24"/>
        </w:rPr>
        <w:t xml:space="preserve"> que desempenhe função na licitação ou atue na fiscalização ou na gestão do contrato, ou que deles seja cônjuge, companheiro ou parente em linha reta, colateral ou por afinidade, até o terceiro grau;</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Empresas controladoras, controladas ou coligadas, nos termos da Lei Federal nº 6.404/76, concorrendo entre si;</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 xml:space="preserve">Pessoa física ou jurídica que, nos </w:t>
      </w:r>
      <w:proofErr w:type="gramStart"/>
      <w:r w:rsidRPr="00CF4517">
        <w:rPr>
          <w:color w:val="000000"/>
          <w:sz w:val="24"/>
          <w:szCs w:val="24"/>
        </w:rPr>
        <w:t>5</w:t>
      </w:r>
      <w:proofErr w:type="gramEnd"/>
      <w:r w:rsidRPr="00CF4517">
        <w:rPr>
          <w:color w:val="000000"/>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6531F"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lastRenderedPageBreak/>
        <w:t>Sociedades integrantes de um mesmo grupo econômico, assim entendidas aquelas que tenham diretores, sócios ou representantes legais comuns, ou que utilizem recursos materiais, tecnológicos ou humanos em comum;</w:t>
      </w:r>
    </w:p>
    <w:p w:rsidR="0011036B" w:rsidRPr="00CF4517" w:rsidRDefault="0011036B" w:rsidP="0011036B">
      <w:pPr>
        <w:pStyle w:val="PargrafodaLista"/>
        <w:suppressAutoHyphens w:val="0"/>
        <w:spacing w:before="120" w:after="120"/>
        <w:ind w:left="851"/>
        <w:jc w:val="both"/>
        <w:rPr>
          <w:color w:val="000000"/>
          <w:sz w:val="24"/>
          <w:szCs w:val="24"/>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 APRESENTAÇÃO DAS PROPOSTAS E OUTROS DOCUMENTOS</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 xml:space="preserve">As licitantes </w:t>
      </w:r>
      <w:proofErr w:type="gramStart"/>
      <w:r w:rsidRPr="00CF4517">
        <w:rPr>
          <w:color w:val="000000"/>
          <w:sz w:val="24"/>
          <w:szCs w:val="24"/>
        </w:rPr>
        <w:t>encaminharão,</w:t>
      </w:r>
      <w:proofErr w:type="gramEnd"/>
      <w:r w:rsidRPr="00CF4517">
        <w:rPr>
          <w:color w:val="000000"/>
          <w:sz w:val="24"/>
          <w:szCs w:val="24"/>
        </w:rPr>
        <w:t xml:space="preserve"> exclusivamente por meio do sistema eletrônico </w:t>
      </w:r>
      <w:hyperlink r:id="rId15" w:history="1">
        <w:r w:rsidR="00CF4517" w:rsidRPr="00CF4517">
          <w:rPr>
            <w:rStyle w:val="Hyperlink"/>
            <w:bCs/>
            <w:sz w:val="24"/>
            <w:szCs w:val="24"/>
          </w:rPr>
          <w:t>www.novobbmnet.com.br</w:t>
        </w:r>
      </w:hyperlink>
      <w:r w:rsidRPr="00CF4517">
        <w:rPr>
          <w:color w:val="000000"/>
          <w:sz w:val="24"/>
          <w:szCs w:val="24"/>
        </w:rPr>
        <w:t>, suas respectivas propostas com a descrição do objeto e os preços ofertados, conforme o critério de julgamento adotado neste Edital, até a data e o horário estabelecidos para abertura da sessão pública, quando, então, encerrar-se-á automaticamente a etapa de envio dessa documentação;</w:t>
      </w:r>
    </w:p>
    <w:p w:rsidR="004151A3" w:rsidRPr="004151A3" w:rsidRDefault="0056531F" w:rsidP="004151A3">
      <w:pPr>
        <w:pStyle w:val="PargrafodaLista"/>
        <w:numPr>
          <w:ilvl w:val="1"/>
          <w:numId w:val="4"/>
        </w:numPr>
        <w:suppressAutoHyphens w:val="0"/>
        <w:spacing w:before="120" w:after="120"/>
        <w:ind w:left="851" w:hanging="851"/>
        <w:jc w:val="both"/>
        <w:rPr>
          <w:color w:val="000000" w:themeColor="text1"/>
          <w:sz w:val="24"/>
          <w:szCs w:val="24"/>
        </w:rPr>
      </w:pPr>
      <w:r w:rsidRPr="00CF4517">
        <w:rPr>
          <w:color w:val="000000"/>
          <w:sz w:val="24"/>
          <w:szCs w:val="24"/>
        </w:rPr>
        <w:t xml:space="preserve">A verificação da </w:t>
      </w:r>
      <w:r w:rsidRPr="004151A3">
        <w:rPr>
          <w:color w:val="000000"/>
          <w:sz w:val="24"/>
          <w:szCs w:val="24"/>
        </w:rPr>
        <w:t>conformidade da proposta será feita exclusivamente na fase de julgamento, em relação à</w:t>
      </w:r>
      <w:r w:rsidR="00CF4517" w:rsidRPr="004151A3">
        <w:rPr>
          <w:color w:val="000000"/>
          <w:sz w:val="24"/>
          <w:szCs w:val="24"/>
        </w:rPr>
        <w:t xml:space="preserve"> proposta mais bem classificada</w:t>
      </w:r>
      <w:r w:rsidR="004151A3" w:rsidRPr="004151A3">
        <w:rPr>
          <w:color w:val="000000"/>
          <w:sz w:val="24"/>
          <w:szCs w:val="24"/>
        </w:rPr>
        <w:t xml:space="preserve">, </w:t>
      </w:r>
      <w:r w:rsidR="004151A3" w:rsidRPr="004151A3">
        <w:rPr>
          <w:color w:val="000000" w:themeColor="text1"/>
          <w:sz w:val="24"/>
          <w:szCs w:val="24"/>
        </w:rPr>
        <w:t>na forma do § 1º do artigo 20 da Instrução Normativa SEGES nº 73/2022;</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 xml:space="preserve">Além de outras informações demandadas pelo sistema eletrônico, deverão consignar que compreendem a descrição do(s) produto(s) ofertado(s), o(s) preço(s) unitário(s) e </w:t>
      </w:r>
      <w:proofErr w:type="gramStart"/>
      <w:r w:rsidRPr="00CF4517">
        <w:rPr>
          <w:color w:val="000000"/>
          <w:sz w:val="24"/>
          <w:szCs w:val="24"/>
        </w:rPr>
        <w:t>total(</w:t>
      </w:r>
      <w:proofErr w:type="gramEnd"/>
      <w:r w:rsidRPr="00CF4517">
        <w:rPr>
          <w:color w:val="000000"/>
          <w:sz w:val="24"/>
          <w:szCs w:val="24"/>
        </w:rPr>
        <w:t>ais) do(s) item(</w:t>
      </w:r>
      <w:proofErr w:type="spellStart"/>
      <w:r w:rsidRPr="00CF4517">
        <w:rPr>
          <w:color w:val="000000"/>
          <w:sz w:val="24"/>
          <w:szCs w:val="24"/>
        </w:rPr>
        <w:t>ns</w:t>
      </w:r>
      <w:proofErr w:type="spellEnd"/>
      <w:r w:rsidRPr="00CF4517">
        <w:rPr>
          <w:color w:val="000000"/>
          <w:sz w:val="24"/>
          <w:szCs w:val="24"/>
        </w:rPr>
        <w:t xml:space="preserve">) para o(s) qual(ais) pretende oferecer proposta, de acordo com o TERMO DE REFERÊNCIA – ANEXO I deste edital; que a proposta formulada está compatível com o edital e seus anexos; o prazo de fornecimento do objeto, contado do recebimento da solicitação da Secretaria </w:t>
      </w:r>
      <w:r w:rsidR="00CF4517">
        <w:rPr>
          <w:color w:val="000000"/>
          <w:sz w:val="24"/>
          <w:szCs w:val="24"/>
        </w:rPr>
        <w:t>Solicitante</w:t>
      </w:r>
      <w:r w:rsidRPr="00CF4517">
        <w:rPr>
          <w:color w:val="000000"/>
          <w:sz w:val="24"/>
          <w:szCs w:val="24"/>
        </w:rPr>
        <w:t>; o prazo de validade da proposta comercial;</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Os licitantes não poderão oferecer proposta em quantitativo inferior ao máximo previsto no edital de licitação;</w:t>
      </w:r>
    </w:p>
    <w:p w:rsidR="0056531F" w:rsidRPr="0015173F" w:rsidRDefault="0056531F" w:rsidP="007C3650">
      <w:pPr>
        <w:pStyle w:val="PargrafodaLista"/>
        <w:numPr>
          <w:ilvl w:val="1"/>
          <w:numId w:val="4"/>
        </w:numPr>
        <w:suppressAutoHyphens w:val="0"/>
        <w:spacing w:before="120" w:after="120"/>
        <w:ind w:left="851" w:hanging="851"/>
        <w:jc w:val="both"/>
        <w:rPr>
          <w:color w:val="000000"/>
          <w:sz w:val="24"/>
          <w:szCs w:val="24"/>
        </w:rPr>
      </w:pPr>
      <w:r w:rsidRPr="0015173F">
        <w:rPr>
          <w:color w:val="000000"/>
          <w:sz w:val="24"/>
          <w:szCs w:val="24"/>
        </w:rPr>
        <w:t>No cadastramento da proposta inicial, o licitante declarará, em campo próprio do sistema, que:</w:t>
      </w:r>
    </w:p>
    <w:p w:rsidR="0056531F" w:rsidRPr="00BF442A" w:rsidRDefault="0056531F" w:rsidP="007C3650">
      <w:pPr>
        <w:pStyle w:val="PargrafodaLista"/>
        <w:numPr>
          <w:ilvl w:val="2"/>
          <w:numId w:val="4"/>
        </w:numPr>
        <w:suppressAutoHyphens w:val="0"/>
        <w:spacing w:before="120" w:after="120"/>
        <w:ind w:left="1560" w:hanging="709"/>
        <w:jc w:val="both"/>
        <w:rPr>
          <w:color w:val="000000"/>
          <w:sz w:val="24"/>
          <w:szCs w:val="24"/>
        </w:rPr>
      </w:pPr>
      <w:proofErr w:type="gramStart"/>
      <w:r w:rsidRPr="00BF442A">
        <w:rPr>
          <w:color w:val="000000"/>
          <w:sz w:val="24"/>
          <w:szCs w:val="24"/>
        </w:rPr>
        <w:t>está</w:t>
      </w:r>
      <w:proofErr w:type="gramEnd"/>
      <w:r w:rsidRPr="00BF442A">
        <w:rPr>
          <w:color w:val="000000"/>
          <w:sz w:val="24"/>
          <w:szCs w:val="24"/>
        </w:rPr>
        <w:t xml:space="preserve"> ciente do inteiro teor do edital e seus anexos, e que concorda com suas condições, respondendo pela veracidade das informações prestadas, na forma da lei;</w:t>
      </w:r>
    </w:p>
    <w:p w:rsidR="0056531F" w:rsidRPr="00BF442A" w:rsidRDefault="0056531F" w:rsidP="007C3650">
      <w:pPr>
        <w:pStyle w:val="PargrafodaLista"/>
        <w:numPr>
          <w:ilvl w:val="2"/>
          <w:numId w:val="4"/>
        </w:numPr>
        <w:suppressAutoHyphens w:val="0"/>
        <w:spacing w:before="120" w:after="120"/>
        <w:ind w:left="1560" w:hanging="709"/>
        <w:jc w:val="both"/>
        <w:rPr>
          <w:color w:val="000000"/>
          <w:sz w:val="24"/>
          <w:szCs w:val="24"/>
        </w:rPr>
      </w:pPr>
      <w:proofErr w:type="gramStart"/>
      <w:r w:rsidRPr="00BF442A">
        <w:rPr>
          <w:color w:val="000000"/>
          <w:sz w:val="24"/>
          <w:szCs w:val="24"/>
        </w:rPr>
        <w:t>a</w:t>
      </w:r>
      <w:proofErr w:type="gramEnd"/>
      <w:r w:rsidRPr="00BF442A">
        <w:rPr>
          <w:color w:val="000000"/>
          <w:sz w:val="24"/>
          <w:szCs w:val="24"/>
        </w:rPr>
        <w:t xml:space="preserve"> proposta apresentada compreende a integralidade dos custos para atendimento dos direitos trabalhistas assegurados na Constituição Federal de 19</w:t>
      </w:r>
      <w:r w:rsidR="009E58A8">
        <w:rPr>
          <w:color w:val="000000"/>
          <w:sz w:val="24"/>
          <w:szCs w:val="24"/>
        </w:rPr>
        <w:t>8</w:t>
      </w:r>
      <w:r w:rsidRPr="00BF442A">
        <w:rPr>
          <w:color w:val="000000"/>
          <w:sz w:val="24"/>
          <w:szCs w:val="24"/>
        </w:rPr>
        <w:t xml:space="preserve">8, nas leis trabalhistas, nas normas </w:t>
      </w:r>
      <w:proofErr w:type="spellStart"/>
      <w:r w:rsidRPr="00BF442A">
        <w:rPr>
          <w:color w:val="000000"/>
          <w:sz w:val="24"/>
          <w:szCs w:val="24"/>
        </w:rPr>
        <w:t>infralegais</w:t>
      </w:r>
      <w:proofErr w:type="spellEnd"/>
      <w:r w:rsidRPr="00BF442A">
        <w:rPr>
          <w:color w:val="000000"/>
          <w:sz w:val="24"/>
          <w:szCs w:val="24"/>
        </w:rPr>
        <w:t>, nas convenções coletivas de trabalho e nos termos de ajustamento de conduta vigentes na data de sua entrega em definitivo;</w:t>
      </w:r>
    </w:p>
    <w:p w:rsidR="0056531F" w:rsidRPr="00BF442A" w:rsidRDefault="0056531F" w:rsidP="007C3650">
      <w:pPr>
        <w:pStyle w:val="PargrafodaLista"/>
        <w:numPr>
          <w:ilvl w:val="2"/>
          <w:numId w:val="4"/>
        </w:numPr>
        <w:suppressAutoHyphens w:val="0"/>
        <w:spacing w:before="120" w:after="120"/>
        <w:ind w:left="1560" w:hanging="709"/>
        <w:jc w:val="both"/>
        <w:rPr>
          <w:color w:val="000000"/>
          <w:sz w:val="24"/>
          <w:szCs w:val="24"/>
        </w:rPr>
      </w:pPr>
      <w:proofErr w:type="gramStart"/>
      <w:r w:rsidRPr="00BF442A">
        <w:rPr>
          <w:color w:val="000000"/>
          <w:sz w:val="24"/>
          <w:szCs w:val="24"/>
        </w:rPr>
        <w:t>cumpre</w:t>
      </w:r>
      <w:proofErr w:type="gramEnd"/>
      <w:r w:rsidRPr="00BF442A">
        <w:rPr>
          <w:color w:val="000000"/>
          <w:sz w:val="24"/>
          <w:szCs w:val="24"/>
        </w:rPr>
        <w:t xml:space="preserve"> plenamente os requisitos de habilitação e que sua proposta está em conformidade com as exigências desse Edital e do Termo de Referência;</w:t>
      </w:r>
    </w:p>
    <w:p w:rsidR="0056531F" w:rsidRPr="00BF442A" w:rsidRDefault="0056531F" w:rsidP="007C3650">
      <w:pPr>
        <w:pStyle w:val="PargrafodaLista"/>
        <w:numPr>
          <w:ilvl w:val="2"/>
          <w:numId w:val="4"/>
        </w:numPr>
        <w:suppressAutoHyphens w:val="0"/>
        <w:spacing w:before="120" w:after="120"/>
        <w:ind w:left="1560" w:hanging="709"/>
        <w:jc w:val="both"/>
        <w:rPr>
          <w:color w:val="000000"/>
          <w:sz w:val="24"/>
          <w:szCs w:val="24"/>
        </w:rPr>
      </w:pPr>
      <w:proofErr w:type="gramStart"/>
      <w:r w:rsidRPr="00BF442A">
        <w:rPr>
          <w:color w:val="000000"/>
          <w:sz w:val="24"/>
          <w:szCs w:val="24"/>
        </w:rPr>
        <w:t>cumpre</w:t>
      </w:r>
      <w:proofErr w:type="gramEnd"/>
      <w:r w:rsidRPr="00BF442A">
        <w:rPr>
          <w:color w:val="000000"/>
          <w:sz w:val="24"/>
          <w:szCs w:val="24"/>
        </w:rPr>
        <w:t xml:space="preserve"> as exigências de reserva de cargos para pessoa com deficiência e para reabilitado da Previdência Social, previstas em lei e em outras normas específicas, conforme previsto no inciso IV do artigo 63 da Lei Federal nº 14.133/2021;</w:t>
      </w:r>
    </w:p>
    <w:p w:rsidR="0056531F" w:rsidRPr="00BF442A" w:rsidRDefault="0056531F" w:rsidP="0006792D">
      <w:pPr>
        <w:pStyle w:val="PargrafodaLista"/>
        <w:numPr>
          <w:ilvl w:val="2"/>
          <w:numId w:val="4"/>
        </w:numPr>
        <w:suppressAutoHyphens w:val="0"/>
        <w:spacing w:before="120" w:after="120"/>
        <w:ind w:left="1560" w:hanging="709"/>
        <w:jc w:val="both"/>
        <w:rPr>
          <w:color w:val="000000"/>
          <w:sz w:val="24"/>
          <w:szCs w:val="24"/>
        </w:rPr>
      </w:pPr>
      <w:proofErr w:type="gramStart"/>
      <w:r w:rsidRPr="00BF442A">
        <w:rPr>
          <w:color w:val="000000"/>
          <w:sz w:val="24"/>
          <w:szCs w:val="24"/>
        </w:rPr>
        <w:t>não</w:t>
      </w:r>
      <w:proofErr w:type="gramEnd"/>
      <w:r w:rsidRPr="00BF442A">
        <w:rPr>
          <w:color w:val="000000"/>
          <w:sz w:val="24"/>
          <w:szCs w:val="24"/>
        </w:rPr>
        <w:t xml:space="preserve"> emprega menores de 18 anos em trabalho noturno, perigoso ou insalubre, nem menores de dezesseis anos em qualquer trabalho, salvo na condição de aprendiz, a partir dos quatorze anos, nos termos do artigo 7°, XXXIII, da Constituição;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lastRenderedPageBreak/>
        <w:t>No caso de licitante enquadrada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artigos 42 a 49, observado o disposto nos §§ 1º ao 3º do art. 4º, da Lei nº 14.133/ 2021.</w:t>
      </w:r>
    </w:p>
    <w:p w:rsidR="0056531F" w:rsidRPr="00CF4517" w:rsidRDefault="0056531F" w:rsidP="007C3650">
      <w:pPr>
        <w:pStyle w:val="PargrafodaLista"/>
        <w:numPr>
          <w:ilvl w:val="2"/>
          <w:numId w:val="4"/>
        </w:numPr>
        <w:suppressAutoHyphens w:val="0"/>
        <w:spacing w:before="120" w:after="120"/>
        <w:ind w:left="1560" w:hanging="709"/>
        <w:jc w:val="both"/>
        <w:rPr>
          <w:color w:val="000000"/>
          <w:sz w:val="24"/>
          <w:szCs w:val="24"/>
        </w:rPr>
      </w:pPr>
      <w:proofErr w:type="gramStart"/>
      <w:r w:rsidRPr="00CF4517">
        <w:rPr>
          <w:color w:val="000000"/>
          <w:sz w:val="24"/>
          <w:szCs w:val="24"/>
        </w:rPr>
        <w:t>no</w:t>
      </w:r>
      <w:proofErr w:type="gramEnd"/>
      <w:r w:rsidRPr="00CF4517">
        <w:rPr>
          <w:color w:val="000000"/>
          <w:sz w:val="24"/>
          <w:szCs w:val="24"/>
        </w:rPr>
        <w:t xml:space="preserve"> item exclusivo para participação de microempresas e empresas de pequeno porte, a assinalação do campo “não” impedirá o prosseguimento no certame, para aquele item;</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 falsidade da declaração de que trata os subitens</w:t>
      </w:r>
      <w:r w:rsidR="000D3BD6">
        <w:rPr>
          <w:color w:val="000000"/>
          <w:sz w:val="24"/>
          <w:szCs w:val="24"/>
        </w:rPr>
        <w:t xml:space="preserve"> </w:t>
      </w:r>
      <w:r w:rsidRPr="00CF4517">
        <w:rPr>
          <w:color w:val="000000"/>
          <w:sz w:val="24"/>
          <w:szCs w:val="24"/>
        </w:rPr>
        <w:t>7.5 sujeitará o licitante às sanções previstas na Lei nº 14.133/2021, e neste Edital;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Os licitantes poderão retirar ou substituir a proposta(s) ou, na hipótese de a fase de habilitação anteceder as fases de apresentação de propostas e lances e de julgamento, os documentos de habilitação anteriormente inserida(s) no sistema, até a abertura da sessão pública;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Serão disponibilizados para acesso público os documentos que compõem a proposta dos licitantes convocados para apresentação de propostas, após a fase de envio de lances;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Desde que disponibilizada a funcionalidade no sistema, o licitante poderá parametrizar o seu valor final mínimo quando do cadastramento da proposta e obedecerá às seguintes regras:</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a</w:t>
      </w:r>
      <w:proofErr w:type="gramEnd"/>
      <w:r w:rsidRPr="00CF4517">
        <w:rPr>
          <w:color w:val="000000"/>
          <w:sz w:val="24"/>
          <w:szCs w:val="24"/>
        </w:rPr>
        <w:t xml:space="preserve"> aplicação do intervalo mínimo de diferença de valores entre os lances, que incidirá tanto em relação aos lances intermediários quanto em relação ao lance que cobrir a melhor oferta; e</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os</w:t>
      </w:r>
      <w:proofErr w:type="gramEnd"/>
      <w:r w:rsidRPr="00CF4517">
        <w:rPr>
          <w:color w:val="000000"/>
          <w:sz w:val="24"/>
          <w:szCs w:val="24"/>
        </w:rPr>
        <w:t xml:space="preserve"> lances serão de envio automático pelo sistema, respeitado o valor final mínimo estabelecido e o intervalo de que trata o subitem acima;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 valor final mínimo parametrizado no sistema poderá ser alterado pelo fornecedor durante a fase de disputa, sendo vedado: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valor</w:t>
      </w:r>
      <w:proofErr w:type="gramEnd"/>
      <w:r w:rsidRPr="00CF4517">
        <w:rPr>
          <w:color w:val="000000"/>
          <w:sz w:val="24"/>
          <w:szCs w:val="24"/>
        </w:rPr>
        <w:t xml:space="preserve"> superior a lance já registrado pelo fornecedor no sistema, quando adotado o critério de julgamento por menor preço; e</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percentual</w:t>
      </w:r>
      <w:proofErr w:type="gramEnd"/>
      <w:r w:rsidRPr="00CF4517">
        <w:rPr>
          <w:color w:val="000000"/>
          <w:sz w:val="24"/>
          <w:szCs w:val="24"/>
        </w:rPr>
        <w:t xml:space="preserve"> de desconto inferior a lance já registrado pelo fornecedor no sistema, quando adotado o critério de julgamento por maior desconto;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56531F"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 licitante deverá comunicar imediatamente ao provedor do sistema qualquer acontecimento que possa comprometer o sigilo ou a segurança, para imediato bloqueio de acesso;</w:t>
      </w:r>
    </w:p>
    <w:p w:rsidR="00954ABF" w:rsidRDefault="00954ABF" w:rsidP="00954ABF">
      <w:pPr>
        <w:pStyle w:val="PargrafodaLista"/>
        <w:suppressAutoHyphens w:val="0"/>
        <w:spacing w:before="120" w:after="120"/>
        <w:ind w:left="432"/>
        <w:jc w:val="both"/>
        <w:rPr>
          <w:color w:val="000000"/>
          <w:sz w:val="24"/>
          <w:szCs w:val="24"/>
        </w:rPr>
      </w:pPr>
    </w:p>
    <w:p w:rsidR="00954ABF" w:rsidRPr="00CF4517" w:rsidRDefault="00954ABF" w:rsidP="00954ABF">
      <w:pPr>
        <w:pStyle w:val="PargrafodaLista"/>
        <w:suppressAutoHyphens w:val="0"/>
        <w:spacing w:before="120" w:after="120"/>
        <w:ind w:left="432"/>
        <w:jc w:val="both"/>
        <w:rPr>
          <w:color w:val="000000"/>
          <w:sz w:val="24"/>
          <w:szCs w:val="24"/>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lastRenderedPageBreak/>
        <w:t>DO PREENCHIMENTO DA PROPOSTA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O formulário de proposta de preços, em sua forma impressa, conforme modelo do Anexo </w:t>
      </w:r>
      <w:r w:rsidR="000D3BD6">
        <w:rPr>
          <w:color w:val="000000"/>
          <w:sz w:val="24"/>
          <w:szCs w:val="24"/>
        </w:rPr>
        <w:t>II</w:t>
      </w:r>
      <w:r w:rsidRPr="00CF4517">
        <w:rPr>
          <w:color w:val="000000"/>
          <w:sz w:val="24"/>
          <w:szCs w:val="24"/>
        </w:rPr>
        <w:t xml:space="preserve"> deste Edital, somente será utilizado pelo licitante vencedor com vistas à readequação de sua oferta final, devendo constar;</w:t>
      </w:r>
    </w:p>
    <w:p w:rsidR="0056531F" w:rsidRPr="00CF4517" w:rsidRDefault="0056531F" w:rsidP="007C3650">
      <w:pPr>
        <w:pStyle w:val="PargrafodaLista"/>
        <w:numPr>
          <w:ilvl w:val="2"/>
          <w:numId w:val="4"/>
        </w:numPr>
        <w:suppressAutoHyphens w:val="0"/>
        <w:spacing w:before="120" w:after="120"/>
        <w:ind w:left="1560" w:hanging="709"/>
        <w:jc w:val="both"/>
        <w:rPr>
          <w:color w:val="000000"/>
          <w:sz w:val="24"/>
          <w:szCs w:val="24"/>
        </w:rPr>
      </w:pPr>
      <w:r w:rsidRPr="00CF4517">
        <w:rPr>
          <w:color w:val="000000"/>
          <w:sz w:val="24"/>
          <w:szCs w:val="24"/>
        </w:rPr>
        <w:t xml:space="preserve">O número do item, a quantidade, a unidade, a especificação, fabricante e/ou marca, o preço unitário e total com no máximo </w:t>
      </w:r>
      <w:proofErr w:type="gramStart"/>
      <w:r w:rsidRPr="00CF4517">
        <w:rPr>
          <w:color w:val="000000"/>
          <w:sz w:val="24"/>
          <w:szCs w:val="24"/>
        </w:rPr>
        <w:t>2</w:t>
      </w:r>
      <w:proofErr w:type="gramEnd"/>
      <w:r w:rsidRPr="00CF4517">
        <w:rPr>
          <w:color w:val="000000"/>
          <w:sz w:val="24"/>
          <w:szCs w:val="24"/>
        </w:rPr>
        <w:t xml:space="preserve"> (duas) casas decimais após a vírgula;</w:t>
      </w:r>
    </w:p>
    <w:p w:rsidR="0056531F" w:rsidRPr="00CF4517" w:rsidRDefault="0056531F" w:rsidP="007C3650">
      <w:pPr>
        <w:pStyle w:val="PargrafodaLista"/>
        <w:numPr>
          <w:ilvl w:val="2"/>
          <w:numId w:val="4"/>
        </w:numPr>
        <w:suppressAutoHyphens w:val="0"/>
        <w:spacing w:before="120" w:after="120"/>
        <w:ind w:left="1560" w:hanging="709"/>
        <w:jc w:val="both"/>
        <w:rPr>
          <w:color w:val="000000"/>
          <w:sz w:val="24"/>
          <w:szCs w:val="24"/>
        </w:rPr>
      </w:pPr>
      <w:r w:rsidRPr="00CF4517">
        <w:rPr>
          <w:color w:val="000000"/>
          <w:sz w:val="24"/>
          <w:szCs w:val="24"/>
        </w:rPr>
        <w:t>As condições de entrega e pagamento atenderão ao disposto no Termo de Referência, Anexo I deste Edital;</w:t>
      </w:r>
    </w:p>
    <w:p w:rsidR="0056531F" w:rsidRPr="00CF4517" w:rsidRDefault="0056531F" w:rsidP="007C3650">
      <w:pPr>
        <w:pStyle w:val="PargrafodaLista"/>
        <w:numPr>
          <w:ilvl w:val="2"/>
          <w:numId w:val="4"/>
        </w:numPr>
        <w:suppressAutoHyphens w:val="0"/>
        <w:spacing w:before="120" w:after="120"/>
        <w:ind w:left="1560" w:hanging="709"/>
        <w:jc w:val="both"/>
        <w:rPr>
          <w:color w:val="000000"/>
          <w:sz w:val="24"/>
          <w:szCs w:val="24"/>
        </w:rPr>
      </w:pPr>
      <w:r w:rsidRPr="00CF4517">
        <w:rPr>
          <w:color w:val="000000"/>
          <w:sz w:val="24"/>
          <w:szCs w:val="24"/>
        </w:rPr>
        <w:t>Pr</w:t>
      </w:r>
      <w:r w:rsidR="000D3BD6">
        <w:rPr>
          <w:color w:val="000000"/>
          <w:sz w:val="24"/>
          <w:szCs w:val="24"/>
        </w:rPr>
        <w:t>azo de validade da proposta de 6</w:t>
      </w:r>
      <w:r w:rsidRPr="00CF4517">
        <w:rPr>
          <w:color w:val="000000"/>
          <w:sz w:val="24"/>
          <w:szCs w:val="24"/>
        </w:rPr>
        <w:t>0 (</w:t>
      </w:r>
      <w:r w:rsidR="000D3BD6">
        <w:rPr>
          <w:color w:val="000000"/>
          <w:sz w:val="24"/>
          <w:szCs w:val="24"/>
        </w:rPr>
        <w:t>sessen</w:t>
      </w:r>
      <w:r w:rsidRPr="00CF4517">
        <w:rPr>
          <w:color w:val="000000"/>
          <w:sz w:val="24"/>
          <w:szCs w:val="24"/>
        </w:rPr>
        <w:t>ta) dias, contados da data de realização da sessão pública do pregão;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Todas as especificações do objeto contidas na proposta vinculam o licitante;</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Nos valores propostos estarão inclusos todos os custos operacionais, encargos previdenciários, trabalhistas, tributários, comerciais e quaisquer outros que incidam direta ou indiretamente no objeto;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Os preços ofertados, tanto na proposta inicial, quanto na etapa de lances, serão de exclusiva responsabilidade do licitante, não lhe assistindo o direito de pleitear qualquer alteração, </w:t>
      </w:r>
      <w:proofErr w:type="gramStart"/>
      <w:r w:rsidRPr="00CF4517">
        <w:rPr>
          <w:color w:val="000000"/>
          <w:sz w:val="24"/>
          <w:szCs w:val="24"/>
        </w:rPr>
        <w:t>sob alegação</w:t>
      </w:r>
      <w:proofErr w:type="gramEnd"/>
      <w:r w:rsidRPr="00CF4517">
        <w:rPr>
          <w:color w:val="000000"/>
          <w:sz w:val="24"/>
          <w:szCs w:val="24"/>
        </w:rPr>
        <w:t xml:space="preserve"> de erro, omissão ou qualquer outro pretexto;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Qualquer elemento que possa identificar a licitante, antes da finalização da etapa de lances, importará na desclassificação da proposta.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Os licitantes devem respeitar os preços máximos estabelecidos na estimativa elaborada para esta licitação;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Se por motivo de força maior, a adjudicação não puder ocorrer dentro do período de validade da proposta, e caso, persista o interesse da Administração na esta poderá solicitar a prorrogação da validade da proposta por igual </w:t>
      </w:r>
      <w:proofErr w:type="gramStart"/>
      <w:r w:rsidRPr="00CF4517">
        <w:rPr>
          <w:color w:val="000000"/>
          <w:sz w:val="24"/>
          <w:szCs w:val="24"/>
        </w:rPr>
        <w:t>prazo</w:t>
      </w:r>
      <w:proofErr w:type="gramEnd"/>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 ABERTURA DA SESSÃO PÚBLICA E CLASSIFICAÇÃO DAS PROPOSTAS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A abertura da sessão pública deste PREGÃO ELETRÔNICO, conduzida pelo pregoeiro, ocorrerá automaticamente pelo sistema na data e hora indicadas no preâmbulo deste edital, no endereço eletrônico </w:t>
      </w:r>
      <w:hyperlink r:id="rId16" w:history="1">
        <w:r w:rsidR="002F4671" w:rsidRPr="00841E27">
          <w:rPr>
            <w:rStyle w:val="Hyperlink"/>
            <w:b/>
            <w:bCs/>
            <w:sz w:val="22"/>
            <w:szCs w:val="22"/>
          </w:rPr>
          <w:t>www.novobbmnet.com.br</w:t>
        </w:r>
      </w:hyperlink>
      <w:r w:rsidRPr="00CF4517">
        <w:rPr>
          <w:color w:val="000000"/>
          <w:sz w:val="24"/>
          <w:szCs w:val="24"/>
        </w:rPr>
        <w:t>;</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 comunicação entre o pregoeiro e as licitantes ocorrerá mediante troca de mensagens, em campo próprio do sistema eletrônico (chat), vedada outra forma de comunicação;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Cabe à licitante acompanhar as operações e convocações durante a sessão pública até o encerramento definitivo no sistema eletrônico, ficando responsável pelo ônus decorrente da perda de negócios diante da inobservância de qualquer mensagem emitida pelo sistema ou de sua desconexão;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Será desclassificada a proposta que identifique o licitante;</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lastRenderedPageBreak/>
        <w:t>A desclassificação será sempre fundamentada e registrada no sistema, com acompanhamento em tempo real por todos os participantes;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 não desclassificação da proposta não impede o seu julgamento definitivo em sentido contrário, levado a efeito na fase de aceitação;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 sistema ordenará automaticamente as propostas classificadas, sendo que somente estas participarão da fase de lances;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Na hipótese de o sistema eletrônico se desconectar no decorrer da etapa de envio de lances da sessão pública e permanecer acessível aos licitantes, os lances </w:t>
      </w:r>
      <w:proofErr w:type="gramStart"/>
      <w:r w:rsidRPr="00CF4517">
        <w:rPr>
          <w:color w:val="000000"/>
          <w:sz w:val="24"/>
          <w:szCs w:val="24"/>
        </w:rPr>
        <w:t>continuarão</w:t>
      </w:r>
      <w:proofErr w:type="gramEnd"/>
      <w:r w:rsidRPr="00CF4517">
        <w:rPr>
          <w:color w:val="000000"/>
          <w:sz w:val="24"/>
          <w:szCs w:val="24"/>
        </w:rPr>
        <w:t xml:space="preserve"> sendo recebidos, sem prejuízo dos atos realizados;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Quando a desconexão do pregoeiro persistir por tempo superior a dez minutos, a sessão pública será suspensa e reiniciada somente decorridas vinte e quatro horas após a comunicação do fato aos participantes, no sítio eletrônico utilizado para divulgação;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Na hipótese de necessidade da suspensão da sessão pública para a realização de diligências, com vistas ao saneamento de Propostas e documentos de Habilitação de que tratam os artigos 41 e 42 da Lei Federal 14.133/2021, o seu reinício somente poderão correr mediante aviso prévio no sistema com, no mínimo, </w:t>
      </w:r>
      <w:r w:rsidR="00F31276">
        <w:rPr>
          <w:color w:val="000000"/>
          <w:sz w:val="24"/>
          <w:szCs w:val="24"/>
        </w:rPr>
        <w:t>24hs (</w:t>
      </w:r>
      <w:r w:rsidRPr="00CF4517">
        <w:rPr>
          <w:color w:val="000000"/>
          <w:sz w:val="24"/>
          <w:szCs w:val="24"/>
        </w:rPr>
        <w:t>vinte e quatro horas</w:t>
      </w:r>
      <w:r w:rsidR="00F31276">
        <w:rPr>
          <w:color w:val="000000"/>
          <w:sz w:val="24"/>
          <w:szCs w:val="24"/>
        </w:rPr>
        <w:t>)</w:t>
      </w:r>
      <w:r w:rsidRPr="00CF4517">
        <w:rPr>
          <w:color w:val="000000"/>
          <w:sz w:val="24"/>
          <w:szCs w:val="24"/>
        </w:rPr>
        <w:t xml:space="preserve"> de antecedência, e a ocorrência será registrada em ata;</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MODO DE DISPUTA E FORMULAÇÃO DE LANCES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Será adotado neste pregão elet</w:t>
      </w:r>
      <w:r w:rsidR="00F44542">
        <w:rPr>
          <w:color w:val="000000"/>
          <w:sz w:val="24"/>
          <w:szCs w:val="24"/>
        </w:rPr>
        <w:t>rônico o modo de disputa aberto</w:t>
      </w:r>
      <w:r w:rsidRPr="00CF4517">
        <w:rPr>
          <w:color w:val="000000"/>
          <w:sz w:val="24"/>
          <w:szCs w:val="24"/>
        </w:rPr>
        <w:t>, em que os licitantes apresentarão lances públicos e sucessivos, observando o critério de julgamento definido para a licitação, conforme preâmbulo deste Edital;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Aberta a etapa competitiva, os licitantes classificados poderão encaminhar lances, exclusivamente por meio do sistema eletrônico, sendo imediatamente informadas pelo sistema do recebimento e do valor consignado no registro;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Os licitantes somente poderão oferecer valor inferior ao último lance por ele ofertado e registrado pelo sistema, observando, o intervalo mínimo de diferença de valores de R$</w:t>
      </w:r>
      <w:r w:rsidR="0006792D">
        <w:rPr>
          <w:color w:val="000000"/>
          <w:sz w:val="24"/>
          <w:szCs w:val="24"/>
        </w:rPr>
        <w:t xml:space="preserve"> </w:t>
      </w:r>
      <w:r w:rsidRPr="00CF4517">
        <w:rPr>
          <w:color w:val="000000"/>
          <w:sz w:val="24"/>
          <w:szCs w:val="24"/>
        </w:rPr>
        <w:t>0,01 (um centavo), entre os lances, que incidirá tanto em relação aos lances intermediários quanto em relação ao lance que cobrir a melhor oferta;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Os licitantes somente poderão ofertar lances inferiores ao último por eles ofertado e registrado no sistema;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Os licitantes poderão, ainda, apresentar lances superiores</w:t>
      </w:r>
      <w:r w:rsidR="00F31276">
        <w:rPr>
          <w:color w:val="000000"/>
          <w:sz w:val="24"/>
          <w:szCs w:val="24"/>
        </w:rPr>
        <w:t xml:space="preserve"> </w:t>
      </w:r>
      <w:r w:rsidRPr="00CF4517">
        <w:rPr>
          <w:color w:val="000000"/>
          <w:sz w:val="24"/>
          <w:szCs w:val="24"/>
        </w:rPr>
        <w:t>ao lance melhor classificado, porém inferiores ao último lance dado pelo próprio licitante;</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Não serão aceitos dois ou mais lances de mesmo valor, prevalecendo aquele que for recebido e registrado em primeiro lugar;</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Durante o transcurso da sessão, as licitantes serão informadas pelo sistema, em tempo real, do valor do menor lance registrado, vedada a identificação da ofertante;</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Durante o transcurso da sessão, as licitantes serão informadas pelo sistema, em tempo real, do valor do menor lance registrado, vedada a identificação da ofertante;</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lastRenderedPageBreak/>
        <w:t xml:space="preserve">O Pregoeiro poderá, durante a disputa, como medida excepcional, excluir a proposta ou o lance que possa </w:t>
      </w:r>
      <w:proofErr w:type="gramStart"/>
      <w:r w:rsidRPr="00CF4517">
        <w:rPr>
          <w:color w:val="000000"/>
          <w:sz w:val="24"/>
          <w:szCs w:val="24"/>
        </w:rPr>
        <w:t>comprometer,</w:t>
      </w:r>
      <w:proofErr w:type="gramEnd"/>
      <w:r w:rsidRPr="00CF4517">
        <w:rPr>
          <w:color w:val="000000"/>
          <w:sz w:val="24"/>
          <w:szCs w:val="24"/>
        </w:rPr>
        <w:t xml:space="preserve"> restringir ou frustrar o caráter competitivo do processo licitatório, mediante comunicação eletrônica automática via sistema;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Eventual exclusão de proposta do licitante, de que trata o item anterior, implica a retirada do licitante do certame, sem prejuízo do direito de defesa;</w:t>
      </w:r>
    </w:p>
    <w:p w:rsidR="0056531F" w:rsidRPr="00964B69" w:rsidRDefault="0056531F" w:rsidP="007C3650">
      <w:pPr>
        <w:pStyle w:val="PargrafodaLista"/>
        <w:numPr>
          <w:ilvl w:val="1"/>
          <w:numId w:val="4"/>
        </w:numPr>
        <w:suppressAutoHyphens w:val="0"/>
        <w:spacing w:before="120" w:after="120"/>
        <w:ind w:hanging="792"/>
        <w:jc w:val="both"/>
        <w:rPr>
          <w:color w:val="000000"/>
          <w:sz w:val="24"/>
          <w:szCs w:val="24"/>
        </w:rPr>
      </w:pPr>
      <w:r w:rsidRPr="00964B69">
        <w:rPr>
          <w:color w:val="000000"/>
          <w:sz w:val="24"/>
          <w:szCs w:val="24"/>
        </w:rPr>
        <w:t>No modo de di</w:t>
      </w:r>
      <w:r w:rsidR="00207AA3" w:rsidRPr="00964B69">
        <w:rPr>
          <w:color w:val="000000"/>
          <w:sz w:val="24"/>
          <w:szCs w:val="24"/>
        </w:rPr>
        <w:t>sputa ABERTO</w:t>
      </w:r>
      <w:r w:rsidRPr="00964B69">
        <w:rPr>
          <w:color w:val="000000"/>
          <w:sz w:val="24"/>
          <w:szCs w:val="24"/>
        </w:rPr>
        <w:t>, os licitantes apresentarão lances públicos</w:t>
      </w:r>
      <w:r w:rsidR="00F31276" w:rsidRPr="00964B69">
        <w:rPr>
          <w:color w:val="000000"/>
          <w:sz w:val="24"/>
          <w:szCs w:val="24"/>
        </w:rPr>
        <w:t xml:space="preserve"> e sucessivos, com </w:t>
      </w:r>
      <w:proofErr w:type="spellStart"/>
      <w:r w:rsidR="00F31276" w:rsidRPr="00964B69">
        <w:rPr>
          <w:color w:val="000000"/>
          <w:sz w:val="24"/>
          <w:szCs w:val="24"/>
        </w:rPr>
        <w:t>prorrogacões</w:t>
      </w:r>
      <w:proofErr w:type="spellEnd"/>
      <w:r w:rsidRPr="00964B69">
        <w:rPr>
          <w:color w:val="000000"/>
          <w:sz w:val="24"/>
          <w:szCs w:val="24"/>
        </w:rPr>
        <w:t>;</w:t>
      </w:r>
    </w:p>
    <w:p w:rsidR="0056531F" w:rsidRPr="000367B2" w:rsidRDefault="00F31276" w:rsidP="007C3650">
      <w:pPr>
        <w:pStyle w:val="PargrafodaLista"/>
        <w:numPr>
          <w:ilvl w:val="1"/>
          <w:numId w:val="4"/>
        </w:numPr>
        <w:suppressAutoHyphens w:val="0"/>
        <w:spacing w:before="120" w:after="120"/>
        <w:ind w:hanging="792"/>
        <w:jc w:val="both"/>
        <w:rPr>
          <w:color w:val="000000"/>
          <w:sz w:val="24"/>
          <w:szCs w:val="24"/>
        </w:rPr>
      </w:pPr>
      <w:r w:rsidRPr="000367B2">
        <w:rPr>
          <w:sz w:val="22"/>
          <w:szCs w:val="22"/>
        </w:rPr>
        <w:t>A etapa de lances da sessão pública terá duração de 10 (dez) minutos e, após isso, será prorrogada automaticamente pelo sistema quando houver lance ofertado nos últimos dois minutos do período de duração da sessão pública</w:t>
      </w:r>
      <w:r w:rsidR="0056531F" w:rsidRPr="000367B2">
        <w:rPr>
          <w:color w:val="000000"/>
          <w:sz w:val="24"/>
          <w:szCs w:val="24"/>
        </w:rPr>
        <w:t>;</w:t>
      </w:r>
    </w:p>
    <w:p w:rsidR="00F31276" w:rsidRPr="000367B2" w:rsidRDefault="00F31276" w:rsidP="007C3650">
      <w:pPr>
        <w:pStyle w:val="PargrafodaLista"/>
        <w:numPr>
          <w:ilvl w:val="1"/>
          <w:numId w:val="4"/>
        </w:numPr>
        <w:suppressAutoHyphens w:val="0"/>
        <w:spacing w:before="120" w:after="120"/>
        <w:ind w:hanging="792"/>
        <w:jc w:val="both"/>
        <w:rPr>
          <w:color w:val="000000"/>
          <w:sz w:val="24"/>
          <w:szCs w:val="24"/>
        </w:rPr>
      </w:pPr>
      <w:r w:rsidRPr="000367B2">
        <w:rPr>
          <w:color w:val="000000"/>
          <w:sz w:val="24"/>
          <w:szCs w:val="24"/>
        </w:rPr>
        <w:t xml:space="preserve"> </w:t>
      </w:r>
      <w:r w:rsidRPr="000367B2">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F31276" w:rsidRPr="000367B2" w:rsidRDefault="00F31276" w:rsidP="007C3650">
      <w:pPr>
        <w:pStyle w:val="PargrafodaLista"/>
        <w:numPr>
          <w:ilvl w:val="1"/>
          <w:numId w:val="4"/>
        </w:numPr>
        <w:suppressAutoHyphens w:val="0"/>
        <w:spacing w:before="120" w:after="120"/>
        <w:ind w:hanging="792"/>
        <w:jc w:val="both"/>
        <w:rPr>
          <w:color w:val="000000"/>
          <w:sz w:val="24"/>
          <w:szCs w:val="24"/>
        </w:rPr>
      </w:pPr>
      <w:r w:rsidRPr="000367B2">
        <w:rPr>
          <w:sz w:val="22"/>
          <w:szCs w:val="22"/>
        </w:rPr>
        <w:t>Não havendo novos lances na forma estabelecida nos itens anteriores, a sessão pública encerrar-se-á automaticamente, e o sistema ordenará e divulgará os lances conforme a ordem final de classificação.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No caso de ao final da etapa de lances, o primeiro colocado oferecer proposta acima do preço máximo, o pregoeiro deverá negociar junto ao mesmo, e em não havendo concordância do licitante, será declarado desclassificado;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Na ocorrência de insucesso na situação prevista no subitem anterior, o pregoeiro deverá dar continuidade na negociação, junto ao demais licitantes, respeitada a ordem de classificação ou, em caso de propostas intermediárias empatadas, serão utilizados os critérios de </w:t>
      </w:r>
      <w:proofErr w:type="gramStart"/>
      <w:r w:rsidRPr="00CF4517">
        <w:rPr>
          <w:color w:val="000000"/>
          <w:sz w:val="24"/>
          <w:szCs w:val="24"/>
        </w:rPr>
        <w:t>desempate definidos no artigo 60 da Lei Federal</w:t>
      </w:r>
      <w:proofErr w:type="gramEnd"/>
      <w:r w:rsidRPr="00CF4517">
        <w:rPr>
          <w:color w:val="000000"/>
          <w:sz w:val="24"/>
          <w:szCs w:val="24"/>
        </w:rPr>
        <w:t xml:space="preserve"> nº 14.133/2021;</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Caso o licitante não apresente lances, concorrerá com o valor de sua proposta inicial;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Ao final da etapa competitiva, observada a prerrogativa das microempresas e empresas de pequeno porte previstas nos artigos 44 e 45 da Lei Complementar nº 123/2006, regulamentada pelo Decreto nº 8.538, de 2015, serão aplicados, caso necessário, os critérios de </w:t>
      </w:r>
      <w:proofErr w:type="gramStart"/>
      <w:r w:rsidRPr="00CF4517">
        <w:rPr>
          <w:color w:val="000000"/>
          <w:sz w:val="24"/>
          <w:szCs w:val="24"/>
        </w:rPr>
        <w:t>desempate previstos no artigo 60 da lei Federal</w:t>
      </w:r>
      <w:proofErr w:type="gramEnd"/>
      <w:r w:rsidRPr="00CF4517">
        <w:rPr>
          <w:color w:val="000000"/>
          <w:sz w:val="24"/>
          <w:szCs w:val="24"/>
        </w:rPr>
        <w:t xml:space="preserve"> nº 14.133/21;</w:t>
      </w:r>
    </w:p>
    <w:p w:rsidR="0056531F"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Empatadas as propostas iniciais e não havendo o envio de lances após o início da fase competitiva, aplicam-se os critérios de desempate de que trata o artigo 60 da Lei Federal nº 14.133/21;</w:t>
      </w:r>
    </w:p>
    <w:p w:rsidR="004C4B9C" w:rsidRPr="00CF4517" w:rsidRDefault="004C4B9C" w:rsidP="004C4B9C">
      <w:pPr>
        <w:pStyle w:val="PargrafodaLista"/>
        <w:suppressAutoHyphens w:val="0"/>
        <w:spacing w:before="120" w:after="120"/>
        <w:ind w:left="432"/>
        <w:jc w:val="both"/>
        <w:rPr>
          <w:color w:val="000000"/>
          <w:sz w:val="24"/>
          <w:szCs w:val="24"/>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 xml:space="preserve">DOS BENEFÍCIOS DAS ME’S, EPP’S E </w:t>
      </w:r>
      <w:proofErr w:type="gramStart"/>
      <w:r w:rsidRPr="00CF4517">
        <w:rPr>
          <w:color w:val="000000"/>
          <w:sz w:val="24"/>
          <w:szCs w:val="24"/>
        </w:rPr>
        <w:t>EQUIPARADAS</w:t>
      </w:r>
      <w:proofErr w:type="gramEnd"/>
    </w:p>
    <w:p w:rsidR="0056531F" w:rsidRDefault="0056531F" w:rsidP="007C3650">
      <w:pPr>
        <w:pStyle w:val="PargrafodaLista"/>
        <w:numPr>
          <w:ilvl w:val="1"/>
          <w:numId w:val="4"/>
        </w:numPr>
        <w:suppressAutoHyphens w:val="0"/>
        <w:spacing w:before="120" w:after="120"/>
        <w:ind w:hanging="792"/>
        <w:jc w:val="both"/>
        <w:rPr>
          <w:color w:val="000000"/>
          <w:sz w:val="24"/>
          <w:szCs w:val="24"/>
        </w:rPr>
      </w:pPr>
      <w:r w:rsidRPr="00B2596B">
        <w:rPr>
          <w:color w:val="000000"/>
          <w:sz w:val="24"/>
          <w:szCs w:val="24"/>
        </w:rPr>
        <w:t xml:space="preserve">Encerrada a etapa de lances, será efetivada a verificação automática, junto à Receita Federal, do porte da entidade empresarial. O sistema identificará em coluna própria </w:t>
      </w:r>
      <w:proofErr w:type="gramStart"/>
      <w:r w:rsidRPr="00B2596B">
        <w:rPr>
          <w:color w:val="000000"/>
          <w:sz w:val="24"/>
          <w:szCs w:val="24"/>
        </w:rPr>
        <w:t>as</w:t>
      </w:r>
      <w:proofErr w:type="gramEnd"/>
      <w:r w:rsidRPr="00B2596B">
        <w:rPr>
          <w:color w:val="000000"/>
          <w:sz w:val="24"/>
          <w:szCs w:val="24"/>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B2596B">
        <w:rPr>
          <w:color w:val="000000"/>
          <w:sz w:val="24"/>
          <w:szCs w:val="24"/>
        </w:rPr>
        <w:t>arts</w:t>
      </w:r>
      <w:proofErr w:type="spellEnd"/>
      <w:r w:rsidRPr="00B2596B">
        <w:rPr>
          <w:color w:val="000000"/>
          <w:sz w:val="24"/>
          <w:szCs w:val="24"/>
        </w:rPr>
        <w:t xml:space="preserve">. 44 e 45 da Lei Complementar nº 123, de </w:t>
      </w:r>
      <w:proofErr w:type="gramStart"/>
      <w:r w:rsidRPr="00B2596B">
        <w:rPr>
          <w:color w:val="000000"/>
          <w:sz w:val="24"/>
          <w:szCs w:val="24"/>
        </w:rPr>
        <w:t>2006</w:t>
      </w:r>
      <w:proofErr w:type="gramEnd"/>
    </w:p>
    <w:p w:rsidR="004C4B9C" w:rsidRPr="00B2596B" w:rsidRDefault="004C4B9C" w:rsidP="004C4B9C">
      <w:pPr>
        <w:pStyle w:val="PargrafodaLista"/>
        <w:suppressAutoHyphens w:val="0"/>
        <w:spacing w:before="120" w:after="120"/>
        <w:ind w:left="432"/>
        <w:jc w:val="both"/>
        <w:rPr>
          <w:color w:val="000000"/>
          <w:sz w:val="24"/>
          <w:szCs w:val="24"/>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lastRenderedPageBreak/>
        <w:t>DA NEGOCIAÇÃO E VERIFICAÇÃO DE IMPEDIMENTOS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Após o encerramento da etapa de lances, concedido o benefício do desempate às microempresas, empresas de pequeno porte e equiparadas eventualmente participantes, de que trata o artigo 44 da Lei Complementar nº 123/06, o pregoeiro deverá propor negociação direta com o licitante melhor classificado, objetivando obter condições mais </w:t>
      </w:r>
      <w:proofErr w:type="gramStart"/>
      <w:r w:rsidRPr="00CF4517">
        <w:rPr>
          <w:color w:val="000000"/>
          <w:sz w:val="24"/>
          <w:szCs w:val="24"/>
        </w:rPr>
        <w:t>vantajosas para a Administração, observado</w:t>
      </w:r>
      <w:proofErr w:type="gramEnd"/>
      <w:r w:rsidRPr="00CF4517">
        <w:rPr>
          <w:color w:val="000000"/>
          <w:sz w:val="24"/>
          <w:szCs w:val="24"/>
        </w:rPr>
        <w:t xml:space="preserve"> o critério de julgamento e o valor estimado para a contratação, não se admitindo negociar condições diferentes das previstas neste edital;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A negociação será realizada e registrada por meio do sistema </w:t>
      </w:r>
      <w:hyperlink r:id="rId17" w:history="1">
        <w:r w:rsidR="002D6B9C">
          <w:rPr>
            <w:rStyle w:val="Hyperlink"/>
            <w:b/>
            <w:bCs/>
            <w:sz w:val="22"/>
            <w:szCs w:val="22"/>
          </w:rPr>
          <w:t>www.novobbmnet.com.br</w:t>
        </w:r>
      </w:hyperlink>
      <w:r w:rsidRPr="00CF4517">
        <w:rPr>
          <w:color w:val="000000"/>
          <w:sz w:val="24"/>
          <w:szCs w:val="24"/>
        </w:rPr>
        <w:t>, podendo ser acompanhada pelas demais licitantes, devendo o seu resultado ser formalmente anexado aos autos do processo de licitação;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Caso o licitante provisoriamente classificado em primeiro lugar tenha se utilizado de algum tratamento favorecido às ME/EPP, o pregoeiro verificará os impedimentos previstos no item 06;</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Deverá ser observado, ainda, se o licitante atende às condições de participação no certame, relativamente às exigências previstas no item 05 deste edital, especialmente quanto à existência de sanção que impeça a sua participação ou a futura contratação, mediante a consulta ao seguinte cadastro:</w:t>
      </w:r>
    </w:p>
    <w:p w:rsidR="002D6B9C" w:rsidRPr="00994CE8" w:rsidRDefault="002D6B9C" w:rsidP="002D6B9C">
      <w:pPr>
        <w:pStyle w:val="PargrafodaLista"/>
        <w:numPr>
          <w:ilvl w:val="2"/>
          <w:numId w:val="4"/>
        </w:numPr>
        <w:suppressAutoHyphens w:val="0"/>
        <w:spacing w:before="120" w:after="120"/>
        <w:ind w:left="1701" w:hanging="850"/>
        <w:jc w:val="both"/>
        <w:rPr>
          <w:color w:val="000000"/>
          <w:sz w:val="24"/>
          <w:szCs w:val="24"/>
          <w:u w:val="single"/>
        </w:rPr>
      </w:pPr>
      <w:r w:rsidRPr="00994CE8">
        <w:rPr>
          <w:color w:val="000000"/>
          <w:sz w:val="24"/>
          <w:szCs w:val="24"/>
        </w:rPr>
        <w:t>Certidão Negativa Correcional – Entes Privados (e-PAD, CGU-PJ, CEIS, CNEP e CEPIM). (</w:t>
      </w:r>
      <w:r w:rsidRPr="00994CE8">
        <w:rPr>
          <w:sz w:val="24"/>
          <w:szCs w:val="24"/>
          <w:u w:val="single"/>
        </w:rPr>
        <w:t>http://cgu.gov.br)</w:t>
      </w:r>
    </w:p>
    <w:p w:rsidR="0056531F" w:rsidRPr="00CF4517" w:rsidRDefault="002D6B9C" w:rsidP="007C3650">
      <w:pPr>
        <w:pStyle w:val="PargrafodaLista"/>
        <w:numPr>
          <w:ilvl w:val="1"/>
          <w:numId w:val="4"/>
        </w:numPr>
        <w:suppressAutoHyphens w:val="0"/>
        <w:spacing w:before="120" w:after="120"/>
        <w:ind w:hanging="792"/>
        <w:jc w:val="both"/>
        <w:rPr>
          <w:color w:val="000000"/>
          <w:sz w:val="24"/>
          <w:szCs w:val="24"/>
        </w:rPr>
      </w:pPr>
      <w:r>
        <w:rPr>
          <w:color w:val="000000"/>
          <w:sz w:val="24"/>
          <w:szCs w:val="24"/>
        </w:rPr>
        <w:t xml:space="preserve">A consulta </w:t>
      </w:r>
      <w:proofErr w:type="spellStart"/>
      <w:r>
        <w:rPr>
          <w:color w:val="000000"/>
          <w:sz w:val="24"/>
          <w:szCs w:val="24"/>
        </w:rPr>
        <w:t>realizar-se-à</w:t>
      </w:r>
      <w:proofErr w:type="spellEnd"/>
      <w:r w:rsidR="0056531F" w:rsidRPr="00CF4517">
        <w:rPr>
          <w:color w:val="000000"/>
          <w:sz w:val="24"/>
          <w:szCs w:val="24"/>
        </w:rPr>
        <w:t xml:space="preserve"> em nome da sociedade empresária licitante e, também, de seu sócio majoritário, por força do artigo 12 da Lei Federal nº 8.429/92, que prevê, dentre as sanções impostas ao responsável pela prática de ato de improbidade administrativa, a proibição de contratar com o Poder Público, inclusive por intermédio de pessoa jurídica da qual seja sócio majoritário;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Caso conste na Consulta de Situação do licitante a existência de Ocorrências Impeditivas Indiretas, o Pregoeiro diligenciará para verificar se houve fraude por parte </w:t>
      </w:r>
      <w:proofErr w:type="spellStart"/>
      <w:r w:rsidRPr="00CF4517">
        <w:rPr>
          <w:color w:val="000000"/>
          <w:sz w:val="24"/>
          <w:szCs w:val="24"/>
        </w:rPr>
        <w:t>dasempresas</w:t>
      </w:r>
      <w:proofErr w:type="spellEnd"/>
      <w:r w:rsidRPr="00CF4517">
        <w:rPr>
          <w:color w:val="000000"/>
          <w:sz w:val="24"/>
          <w:szCs w:val="24"/>
        </w:rPr>
        <w:t xml:space="preserve"> apontadas no Relatório de Ocorrências Impeditivas Indiretas;</w:t>
      </w:r>
    </w:p>
    <w:p w:rsidR="0056531F"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 tentativa de burla será verificada por meio dos vínculos societários, linhas de fornecimento similares, dentre outros;</w:t>
      </w:r>
    </w:p>
    <w:p w:rsidR="00801083" w:rsidRPr="00CF4517" w:rsidRDefault="00210AFE" w:rsidP="007C3650">
      <w:pPr>
        <w:pStyle w:val="PargrafodaLista"/>
        <w:numPr>
          <w:ilvl w:val="1"/>
          <w:numId w:val="4"/>
        </w:numPr>
        <w:suppressAutoHyphens w:val="0"/>
        <w:spacing w:before="120" w:after="120"/>
        <w:ind w:hanging="792"/>
        <w:jc w:val="both"/>
        <w:rPr>
          <w:color w:val="000000"/>
          <w:sz w:val="24"/>
          <w:szCs w:val="24"/>
        </w:rPr>
      </w:pPr>
      <w:r>
        <w:rPr>
          <w:color w:val="000000"/>
          <w:sz w:val="24"/>
          <w:szCs w:val="24"/>
        </w:rPr>
        <w:t xml:space="preserve">O </w:t>
      </w:r>
      <w:r w:rsidRPr="00994CE8">
        <w:rPr>
          <w:color w:val="000000"/>
          <w:sz w:val="24"/>
          <w:szCs w:val="24"/>
        </w:rPr>
        <w:t>fornecedor será convocado para manifestação previamente a uma eventual desclassificação (IN nº 3/2018, art. 29, §2º</w:t>
      </w:r>
      <w:proofErr w:type="gramStart"/>
      <w:r w:rsidRPr="00994CE8">
        <w:rPr>
          <w:color w:val="000000"/>
          <w:sz w:val="24"/>
          <w:szCs w:val="24"/>
        </w:rPr>
        <w:t>)</w:t>
      </w:r>
      <w:proofErr w:type="gramEnd"/>
      <w:r w:rsidR="00801083">
        <w:rPr>
          <w:color w:val="000000"/>
          <w:sz w:val="24"/>
          <w:szCs w:val="24"/>
        </w:rPr>
        <w:t xml:space="preserve"> </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Constatada a existência de sanção, a licitante será considerada desclassificada, por falta de condição de participação;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Caso atendidas as condições de participação, será iniciado o procedimento de habilitação.</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 CONFORMIDADE E ACEITAÇÃO DA PROPOSTA MELHOR CLASSIFICADA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Verificadas as condições de participação e de utilização do tratamento favorecido, o pregoeiro examinará a proposta classificada em primeiro lugar quanto à adequação ao objeto e à compatibilidade do preço em relação ao</w:t>
      </w:r>
      <w:r w:rsidR="00F5262E">
        <w:rPr>
          <w:color w:val="000000"/>
          <w:sz w:val="24"/>
          <w:szCs w:val="24"/>
        </w:rPr>
        <w:t>s valores</w:t>
      </w:r>
      <w:r w:rsidRPr="00CF4517">
        <w:rPr>
          <w:color w:val="000000"/>
          <w:sz w:val="24"/>
          <w:szCs w:val="24"/>
        </w:rPr>
        <w:t xml:space="preserve"> máximo</w:t>
      </w:r>
      <w:r w:rsidR="00F5262E">
        <w:rPr>
          <w:color w:val="000000"/>
          <w:sz w:val="24"/>
          <w:szCs w:val="24"/>
        </w:rPr>
        <w:t xml:space="preserve"> e unitário</w:t>
      </w:r>
      <w:r w:rsidRPr="00CF4517">
        <w:rPr>
          <w:color w:val="000000"/>
          <w:sz w:val="24"/>
          <w:szCs w:val="24"/>
        </w:rPr>
        <w:t xml:space="preserve"> estipulado para contratação neste Edital e em seus anexos;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lastRenderedPageBreak/>
        <w:t xml:space="preserve">Como </w:t>
      </w:r>
      <w:proofErr w:type="gramStart"/>
      <w:r w:rsidRPr="00CF4517">
        <w:rPr>
          <w:color w:val="000000"/>
          <w:sz w:val="24"/>
          <w:szCs w:val="24"/>
        </w:rPr>
        <w:t>critério para a análise da conformidade das propostas serão</w:t>
      </w:r>
      <w:proofErr w:type="gramEnd"/>
      <w:r w:rsidRPr="00CF4517">
        <w:rPr>
          <w:color w:val="000000"/>
          <w:sz w:val="24"/>
          <w:szCs w:val="24"/>
        </w:rPr>
        <w:t xml:space="preserve"> observados os requisitos do TERMO DE REFERÊNCIA – ANEXO I e do MODELO DE PROPOSTA DE PREÇOS – ANEXO II deste edital;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Como critério de aceitabilidade de preços das propostas </w:t>
      </w:r>
      <w:proofErr w:type="gramStart"/>
      <w:r w:rsidRPr="00CF4517">
        <w:rPr>
          <w:color w:val="000000"/>
          <w:sz w:val="24"/>
          <w:szCs w:val="24"/>
        </w:rPr>
        <w:t>será(</w:t>
      </w:r>
      <w:proofErr w:type="spellStart"/>
      <w:proofErr w:type="gramEnd"/>
      <w:r w:rsidRPr="00CF4517">
        <w:rPr>
          <w:color w:val="000000"/>
          <w:sz w:val="24"/>
          <w:szCs w:val="24"/>
        </w:rPr>
        <w:t>ão</w:t>
      </w:r>
      <w:proofErr w:type="spellEnd"/>
      <w:r w:rsidRPr="00CF4517">
        <w:rPr>
          <w:color w:val="000000"/>
          <w:sz w:val="24"/>
          <w:szCs w:val="24"/>
        </w:rPr>
        <w:t xml:space="preserve">) adotado(s) o(s) preço(s) unitário(s) estimado(s), ou seja, após encerrada a fase de lances não serão aceitas propostas cujo(s) preço(s) unitário(s) seja(m) superior(es) ao(s) estimado(s) </w:t>
      </w:r>
      <w:proofErr w:type="spellStart"/>
      <w:r w:rsidRPr="00CF4517">
        <w:rPr>
          <w:color w:val="000000"/>
          <w:sz w:val="24"/>
          <w:szCs w:val="24"/>
        </w:rPr>
        <w:t>noTERMO</w:t>
      </w:r>
      <w:proofErr w:type="spellEnd"/>
      <w:r w:rsidRPr="00CF4517">
        <w:rPr>
          <w:color w:val="000000"/>
          <w:sz w:val="24"/>
          <w:szCs w:val="24"/>
        </w:rPr>
        <w:t xml:space="preserve"> DE REFERÊNCIA – ANEXO I deste edital;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Será rejeitada a proposta que apresentar as seguintes inadequações:</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contiver</w:t>
      </w:r>
      <w:proofErr w:type="gramEnd"/>
      <w:r w:rsidRPr="00CF4517">
        <w:rPr>
          <w:color w:val="000000"/>
          <w:sz w:val="24"/>
          <w:szCs w:val="24"/>
        </w:rPr>
        <w:t xml:space="preserve"> vícios insanáveis;</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não</w:t>
      </w:r>
      <w:proofErr w:type="gramEnd"/>
      <w:r w:rsidRPr="00CF4517">
        <w:rPr>
          <w:color w:val="000000"/>
          <w:sz w:val="24"/>
          <w:szCs w:val="24"/>
        </w:rPr>
        <w:t xml:space="preserve"> obedecer às especificações técnicas contidas no Termo de Referência;</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apresentar</w:t>
      </w:r>
      <w:proofErr w:type="gramEnd"/>
      <w:r w:rsidRPr="00CF4517">
        <w:rPr>
          <w:color w:val="000000"/>
          <w:sz w:val="24"/>
          <w:szCs w:val="24"/>
        </w:rPr>
        <w:t xml:space="preserve"> preços inexequíveis ou permanecerem acima do preço máximo definido para a contratação;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não</w:t>
      </w:r>
      <w:proofErr w:type="gramEnd"/>
      <w:r w:rsidRPr="00CF4517">
        <w:rPr>
          <w:color w:val="000000"/>
          <w:sz w:val="24"/>
          <w:szCs w:val="24"/>
        </w:rPr>
        <w:t xml:space="preserve"> tiverem sua exequibilidade demonstrada, quando exigido pela Administração;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apresentar</w:t>
      </w:r>
      <w:proofErr w:type="gramEnd"/>
      <w:r w:rsidRPr="00CF4517">
        <w:rPr>
          <w:color w:val="000000"/>
          <w:sz w:val="24"/>
          <w:szCs w:val="24"/>
        </w:rPr>
        <w:t xml:space="preserve"> desconformidade com quaisquer outras exigências deste Edital ou seus anexos, desde que insanável;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O licitante classificado em primeiro lugar deverá encaminhar a proposta comercial, com os respectivos valores readequados ao valor total vencedor e observando o limite máximo dos preços unitários estipulados no TERMO DE REFERÊNCIA – ANEXO I deste edital, no prazo a ser indicado, justificadamente, pelo pregoeiro, nunca inferior a </w:t>
      </w:r>
      <w:proofErr w:type="gramStart"/>
      <w:r w:rsidRPr="00CF4517">
        <w:rPr>
          <w:color w:val="000000"/>
          <w:sz w:val="24"/>
          <w:szCs w:val="24"/>
        </w:rPr>
        <w:t>2</w:t>
      </w:r>
      <w:proofErr w:type="gramEnd"/>
      <w:r w:rsidRPr="00CF4517">
        <w:rPr>
          <w:color w:val="000000"/>
          <w:sz w:val="24"/>
          <w:szCs w:val="24"/>
        </w:rPr>
        <w:t xml:space="preserve"> (duas) horas e contado da solicitação efetuada no sistema, devidamente assinada pelo seu responsável ou representante legal;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 prazo de encaminhamento da proposta readequada, ou de documentos complementares reputados de envio necessário, poderá ser prorrogado de ofício pelo Pregoeiro ou por solicitação do licitante, por igual período inicial, mediante justificativa aceita.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O Pregoeiro realizará a verificação da conformidade da proposta classificada em primeiro lugar quanto à adequação ao objeto estipulado e a compatibilidade do preço final em relação ao estimado para a contratação, inclusive os seus valores unitários, desclassificando ao </w:t>
      </w:r>
      <w:proofErr w:type="gramStart"/>
      <w:r w:rsidRPr="00CF4517">
        <w:rPr>
          <w:color w:val="000000"/>
          <w:sz w:val="24"/>
          <w:szCs w:val="24"/>
        </w:rPr>
        <w:t>final as</w:t>
      </w:r>
      <w:proofErr w:type="gramEnd"/>
      <w:r w:rsidRPr="00CF4517">
        <w:rPr>
          <w:color w:val="000000"/>
          <w:sz w:val="24"/>
          <w:szCs w:val="24"/>
        </w:rPr>
        <w:t xml:space="preserve"> que estiverem em desacordo com os requisitos estabelecidos neste edital;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Como critério de julgamento das propostas, será adotado o critério definido no preâmbulo deste edital;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Na verificação do preço final, deverá realizar a aferição da sua exequibilidade, considerando indícios de inaptidão as propostas inferiores a 50% (cinquenta por cento) do valor orçado para a licitação, na forma do artigo 34 da Instrução Normativa SEGES Nº 73/2022;</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Na hipótese de que trata o item anterior, a inexequibilidade somente será considerada após diligência efetuada pelo Pregoeiro que resulte comprovação de que:</w:t>
      </w:r>
    </w:p>
    <w:p w:rsidR="0056531F" w:rsidRPr="00CF4517" w:rsidRDefault="0056531F" w:rsidP="007C3650">
      <w:pPr>
        <w:pStyle w:val="PargrafodaLista"/>
        <w:numPr>
          <w:ilvl w:val="2"/>
          <w:numId w:val="4"/>
        </w:numPr>
        <w:suppressAutoHyphens w:val="0"/>
        <w:spacing w:before="120" w:after="120"/>
        <w:ind w:left="1843" w:hanging="992"/>
        <w:jc w:val="both"/>
        <w:rPr>
          <w:color w:val="000000"/>
          <w:sz w:val="24"/>
          <w:szCs w:val="24"/>
        </w:rPr>
      </w:pPr>
      <w:proofErr w:type="gramStart"/>
      <w:r w:rsidRPr="00CF4517">
        <w:rPr>
          <w:color w:val="000000"/>
          <w:sz w:val="24"/>
          <w:szCs w:val="24"/>
        </w:rPr>
        <w:t>o</w:t>
      </w:r>
      <w:proofErr w:type="gramEnd"/>
      <w:r w:rsidRPr="00CF4517">
        <w:rPr>
          <w:color w:val="000000"/>
          <w:sz w:val="24"/>
          <w:szCs w:val="24"/>
        </w:rPr>
        <w:t xml:space="preserve"> custo do licitante ultrapassa o valor da proposta; e</w:t>
      </w:r>
    </w:p>
    <w:p w:rsidR="0056531F" w:rsidRPr="00CF4517" w:rsidRDefault="0056531F" w:rsidP="007C3650">
      <w:pPr>
        <w:pStyle w:val="PargrafodaLista"/>
        <w:numPr>
          <w:ilvl w:val="2"/>
          <w:numId w:val="4"/>
        </w:numPr>
        <w:suppressAutoHyphens w:val="0"/>
        <w:spacing w:before="120" w:after="120"/>
        <w:ind w:left="1843" w:hanging="992"/>
        <w:jc w:val="both"/>
        <w:rPr>
          <w:color w:val="000000"/>
          <w:sz w:val="24"/>
          <w:szCs w:val="24"/>
        </w:rPr>
      </w:pPr>
      <w:proofErr w:type="gramStart"/>
      <w:r w:rsidRPr="00CF4517">
        <w:rPr>
          <w:color w:val="000000"/>
          <w:sz w:val="24"/>
          <w:szCs w:val="24"/>
        </w:rPr>
        <w:t>inexiste</w:t>
      </w:r>
      <w:proofErr w:type="gramEnd"/>
      <w:r w:rsidRPr="00CF4517">
        <w:rPr>
          <w:color w:val="000000"/>
          <w:sz w:val="24"/>
          <w:szCs w:val="24"/>
        </w:rPr>
        <w:t xml:space="preserve"> custos de oportunidade capazes de justificar o vulto da oferta;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lastRenderedPageBreak/>
        <w:t xml:space="preserve">Pregoeiro poderá, no julgamento das propostas, sanar erros ou falhas que não alterem a sua substância e sua validade </w:t>
      </w:r>
      <w:proofErr w:type="gramStart"/>
      <w:r w:rsidRPr="00CF4517">
        <w:rPr>
          <w:color w:val="000000"/>
          <w:sz w:val="24"/>
          <w:szCs w:val="24"/>
        </w:rPr>
        <w:t>jurídica</w:t>
      </w:r>
      <w:proofErr w:type="gramEnd"/>
      <w:r w:rsidRPr="00CF4517">
        <w:rPr>
          <w:color w:val="000000"/>
          <w:sz w:val="24"/>
          <w:szCs w:val="24"/>
        </w:rPr>
        <w:t>, atribuindo-lhes eficácia para fins de classificação;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O licitante classificado em primeiro lugar poderá ser instado pelo pregoeiro a apresentar amostra do produto cotado, para verificação de sua compatibilidade com a especificação </w:t>
      </w:r>
      <w:r w:rsidR="00ED4157">
        <w:rPr>
          <w:color w:val="000000"/>
          <w:sz w:val="24"/>
          <w:szCs w:val="24"/>
        </w:rPr>
        <w:t>discriminada no Termo de Referencia</w:t>
      </w:r>
      <w:r w:rsidRPr="00CF4517">
        <w:rPr>
          <w:color w:val="000000"/>
          <w:sz w:val="24"/>
          <w:szCs w:val="24"/>
        </w:rPr>
        <w:t xml:space="preserve">, sendo a postagem do produto realizada no prazo máximo de </w:t>
      </w:r>
      <w:proofErr w:type="gramStart"/>
      <w:r w:rsidRPr="00CF4517">
        <w:rPr>
          <w:color w:val="000000"/>
          <w:sz w:val="24"/>
          <w:szCs w:val="24"/>
        </w:rPr>
        <w:t>3</w:t>
      </w:r>
      <w:proofErr w:type="gramEnd"/>
      <w:r w:rsidRPr="00CF4517">
        <w:rPr>
          <w:color w:val="000000"/>
          <w:sz w:val="24"/>
          <w:szCs w:val="24"/>
        </w:rPr>
        <w:t xml:space="preserve"> (três) dias úteis contados a partir da sua notificação, prorrogável uma vez, por igual período, a critério do Pregoeiro;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A amostra </w:t>
      </w:r>
      <w:r w:rsidR="00ED4157">
        <w:rPr>
          <w:color w:val="000000"/>
          <w:sz w:val="24"/>
          <w:szCs w:val="24"/>
        </w:rPr>
        <w:t xml:space="preserve">poderá </w:t>
      </w:r>
      <w:r w:rsidRPr="00CF4517">
        <w:rPr>
          <w:color w:val="000000"/>
          <w:sz w:val="24"/>
          <w:szCs w:val="24"/>
        </w:rPr>
        <w:t>ser solicitada de acordo com as condições previstas no TERMO DE REFERÊNCIA – ANEXO I deste edital;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bookmarkStart w:id="1" w:name="_Hlk161838357"/>
      <w:r w:rsidRPr="00CF4517">
        <w:rPr>
          <w:color w:val="000000"/>
          <w:sz w:val="24"/>
          <w:szCs w:val="24"/>
        </w:rPr>
        <w:t>No caso de não haver entrega da amostra ou ocorrer atraso na entrega, sem justificativa aceita pelo Pregoeiro, ou havendo entrega de amostra fora das especificações previstas neste Edital, a proposta do licitante será recusada, sendo assim notificada para ciência do laudo e retirada da amostra respectiva;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Se a(s) amostra(s) apresentada(s) pelo primeiro classificado não </w:t>
      </w:r>
      <w:proofErr w:type="gramStart"/>
      <w:r w:rsidRPr="00CF4517">
        <w:rPr>
          <w:color w:val="000000"/>
          <w:sz w:val="24"/>
          <w:szCs w:val="24"/>
        </w:rPr>
        <w:t>for(</w:t>
      </w:r>
      <w:proofErr w:type="gramEnd"/>
      <w:r w:rsidRPr="00CF4517">
        <w:rPr>
          <w:color w:val="000000"/>
          <w:sz w:val="24"/>
          <w:szCs w:val="24"/>
        </w:rPr>
        <w:t>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bookmarkStart w:id="2" w:name="_Hlk161838396"/>
      <w:bookmarkEnd w:id="1"/>
      <w:r w:rsidRPr="00CF4517">
        <w:rPr>
          <w:color w:val="000000"/>
          <w:sz w:val="24"/>
          <w:szCs w:val="24"/>
        </w:rPr>
        <w:t>Constatado o atendimento às exigências fixadas neste edital, a licitante será considerada classificada;</w:t>
      </w:r>
    </w:p>
    <w:bookmarkEnd w:id="2"/>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 desclassificação de proposta será fundamentada e registrada no sistema, sendo acompanhada, em tempo real, por todos os participantes;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Deferido o resultado do julgamento e indicado o licitante classificado em primeiro lugar, o Pregoeiro deverá verificar com os</w:t>
      </w:r>
      <w:r w:rsidR="00ED4157">
        <w:rPr>
          <w:color w:val="000000"/>
          <w:sz w:val="24"/>
          <w:szCs w:val="24"/>
        </w:rPr>
        <w:t xml:space="preserve"> </w:t>
      </w:r>
      <w:r w:rsidRPr="00CF4517">
        <w:rPr>
          <w:color w:val="000000"/>
          <w:sz w:val="24"/>
          <w:szCs w:val="24"/>
        </w:rPr>
        <w:t>demais licitantes se aceitam cotar o objeto com preços e condições iguais aos do licitante vencedor, para formação do cadastro</w:t>
      </w:r>
      <w:r w:rsidR="002F3C70">
        <w:rPr>
          <w:color w:val="000000"/>
          <w:sz w:val="24"/>
          <w:szCs w:val="24"/>
        </w:rPr>
        <w:t xml:space="preserve"> </w:t>
      </w:r>
      <w:r w:rsidRPr="00CF4517">
        <w:rPr>
          <w:color w:val="000000"/>
          <w:sz w:val="24"/>
          <w:szCs w:val="24"/>
        </w:rPr>
        <w:t>de reserva, a ser incluído na respectiva Ata de Registro de Preços conforme anexo III.</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 FASE DE HABILITAÇÃO</w:t>
      </w:r>
    </w:p>
    <w:p w:rsidR="0056531F" w:rsidRPr="002F3C70" w:rsidRDefault="0056531F" w:rsidP="007C3650">
      <w:pPr>
        <w:pStyle w:val="PargrafodaLista"/>
        <w:numPr>
          <w:ilvl w:val="1"/>
          <w:numId w:val="4"/>
        </w:numPr>
        <w:suppressAutoHyphens w:val="0"/>
        <w:spacing w:before="120" w:after="120"/>
        <w:ind w:hanging="792"/>
        <w:jc w:val="both"/>
        <w:rPr>
          <w:color w:val="000000"/>
          <w:sz w:val="24"/>
          <w:szCs w:val="24"/>
        </w:rPr>
      </w:pPr>
      <w:r w:rsidRPr="002F3C70">
        <w:rPr>
          <w:color w:val="000000"/>
          <w:sz w:val="24"/>
          <w:szCs w:val="24"/>
        </w:rPr>
        <w:t>O Pregoeiro observará o cumprimento das exigências de habilitação previstas nos itens 15</w:t>
      </w:r>
      <w:r w:rsidR="002832C9" w:rsidRPr="002F3C70">
        <w:rPr>
          <w:color w:val="000000"/>
          <w:sz w:val="24"/>
          <w:szCs w:val="24"/>
        </w:rPr>
        <w:t xml:space="preserve"> </w:t>
      </w:r>
      <w:r w:rsidRPr="002F3C70">
        <w:rPr>
          <w:color w:val="000000"/>
          <w:sz w:val="24"/>
          <w:szCs w:val="24"/>
        </w:rPr>
        <w:t xml:space="preserve">a 18, além da entrega e o cumprimento das obrigações a que se referem </w:t>
      </w:r>
      <w:proofErr w:type="gramStart"/>
      <w:r w:rsidRPr="002F3C70">
        <w:rPr>
          <w:color w:val="000000"/>
          <w:sz w:val="24"/>
          <w:szCs w:val="24"/>
        </w:rPr>
        <w:t>as</w:t>
      </w:r>
      <w:proofErr w:type="gramEnd"/>
      <w:r w:rsidRPr="002F3C70">
        <w:rPr>
          <w:color w:val="000000"/>
          <w:sz w:val="24"/>
          <w:szCs w:val="24"/>
        </w:rPr>
        <w:t xml:space="preserve"> declarações previstas neste edital de licitação;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Será exigida a apresentação dos documentos de habilitação apenas do licitante melhor classificado;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Somente haverá a necessidade de comprovação do preenchimento de requisitos mediante apresentação dos documentos originais não</w:t>
      </w:r>
      <w:r w:rsidR="008D1653">
        <w:rPr>
          <w:color w:val="000000"/>
          <w:sz w:val="24"/>
          <w:szCs w:val="24"/>
        </w:rPr>
        <w:t xml:space="preserve"> </w:t>
      </w:r>
      <w:r w:rsidRPr="00CF4517">
        <w:rPr>
          <w:color w:val="000000"/>
          <w:sz w:val="24"/>
          <w:szCs w:val="24"/>
        </w:rPr>
        <w:t>digitais quando houver dúvida em relação à integridade do documento digital ou quando a lei expressamente o exigir;</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Após a apresentação dos documentos de habilitação, fica vedada a substituição ou a apresentação de novos documentos, salvo em sede de diligência, para:</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complementação</w:t>
      </w:r>
      <w:proofErr w:type="gramEnd"/>
      <w:r w:rsidRPr="00CF4517">
        <w:rPr>
          <w:color w:val="000000"/>
          <w:sz w:val="24"/>
          <w:szCs w:val="24"/>
        </w:rPr>
        <w:t xml:space="preserve"> de informações acerca dos documentos já apresentados pelos licitantes e desde que necessária para apurar fatos existentes à época da abertura do certame; e</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lastRenderedPageBreak/>
        <w:t>atualização</w:t>
      </w:r>
      <w:proofErr w:type="gramEnd"/>
      <w:r w:rsidRPr="00CF4517">
        <w:rPr>
          <w:color w:val="000000"/>
          <w:sz w:val="24"/>
          <w:szCs w:val="24"/>
        </w:rPr>
        <w:t xml:space="preserve"> de documentos cuja validade tenha expirado após a data de recebimento das propostas;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Na hipótese de necessidade de env</w:t>
      </w:r>
      <w:r w:rsidR="005B39E6">
        <w:rPr>
          <w:color w:val="000000"/>
          <w:sz w:val="24"/>
          <w:szCs w:val="24"/>
        </w:rPr>
        <w:t>io de documentos complementares</w:t>
      </w:r>
      <w:r w:rsidRPr="00CF4517">
        <w:rPr>
          <w:color w:val="000000"/>
          <w:sz w:val="24"/>
          <w:szCs w:val="24"/>
        </w:rPr>
        <w:t xml:space="preserve">, estes deverão ser apresentados em formato digital, via sistema, no prazo mínimo de </w:t>
      </w:r>
      <w:proofErr w:type="gramStart"/>
      <w:r w:rsidRPr="00CF4517">
        <w:rPr>
          <w:color w:val="000000"/>
          <w:sz w:val="24"/>
          <w:szCs w:val="24"/>
        </w:rPr>
        <w:t>2</w:t>
      </w:r>
      <w:proofErr w:type="gramEnd"/>
      <w:r w:rsidRPr="00CF4517">
        <w:rPr>
          <w:color w:val="000000"/>
          <w:sz w:val="24"/>
          <w:szCs w:val="24"/>
        </w:rPr>
        <w:t xml:space="preserve"> (duas) duas horas, a ser definido, justificadamente, pelo Pregoeiro, contado da convocação efetuada no sistema, podendo ser prorrogado por igual período, nas situações elencadas no § 3º do artigo 29 da Instrução Normativa SEGES 73/2022;</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 verificação do Pregoeiro em sítios eletrônicos oficiais de órgãos e entidades emissores de certidões constitui meio legal de prova, para fins de habilitação;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conforme previsto no § 1º do artigo 64 da Lei Federal 14.133/21;</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Serão disponibilizados para acesso público os documentos de habilitação dos licitantes convocados para a apresentação da documentação </w:t>
      </w:r>
      <w:proofErr w:type="spellStart"/>
      <w:r w:rsidRPr="00CF4517">
        <w:rPr>
          <w:color w:val="000000"/>
          <w:sz w:val="24"/>
          <w:szCs w:val="24"/>
        </w:rPr>
        <w:t>habilitatória</w:t>
      </w:r>
      <w:proofErr w:type="spellEnd"/>
      <w:r w:rsidRPr="00CF4517">
        <w:rPr>
          <w:color w:val="000000"/>
          <w:sz w:val="24"/>
          <w:szCs w:val="24"/>
        </w:rPr>
        <w:t xml:space="preserve">, </w:t>
      </w:r>
      <w:proofErr w:type="gramStart"/>
      <w:r w:rsidRPr="00CF4517">
        <w:rPr>
          <w:color w:val="000000"/>
          <w:sz w:val="24"/>
          <w:szCs w:val="24"/>
        </w:rPr>
        <w:t>após</w:t>
      </w:r>
      <w:proofErr w:type="gramEnd"/>
      <w:r w:rsidRPr="00CF4517">
        <w:rPr>
          <w:color w:val="000000"/>
          <w:sz w:val="24"/>
          <w:szCs w:val="24"/>
        </w:rPr>
        <w:t xml:space="preserve"> concluídos os procedimentos de que trata o item anterior;</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Na hipótese de o licitante não atender às exigências para habilitação, o pregoeiro, examinará a proposta subsequente e assim sucessivamente, na ordem de classificação, até a apuração de uma proposta que atenda ao edital de licitação;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 documentação deverá ter validade na data estabelecida no preâmbulo deste edital para a abertura da sessão. As certidões valerão nos prazos que lhes são próprios ou, inexistindo esse prazo, reputar-se-ão válidas por 90 (noventa) dias, contados de sua expedição;</w:t>
      </w:r>
    </w:p>
    <w:p w:rsidR="0056531F" w:rsidRPr="0015173F" w:rsidRDefault="0056531F" w:rsidP="007C3650">
      <w:pPr>
        <w:pStyle w:val="PargrafodaLista"/>
        <w:numPr>
          <w:ilvl w:val="1"/>
          <w:numId w:val="4"/>
        </w:numPr>
        <w:suppressAutoHyphens w:val="0"/>
        <w:spacing w:before="120" w:after="120"/>
        <w:ind w:hanging="792"/>
        <w:jc w:val="both"/>
        <w:rPr>
          <w:color w:val="000000"/>
          <w:sz w:val="24"/>
          <w:szCs w:val="24"/>
        </w:rPr>
      </w:pPr>
      <w:r w:rsidRPr="0015173F">
        <w:rPr>
          <w:color w:val="000000"/>
          <w:sz w:val="24"/>
          <w:szCs w:val="24"/>
        </w:rPr>
        <w:t>As empresas estrangeiras que não funcionem no País deverão apresentar documentos equivalentes para atendimento de exigências de habilitação, inicialmente apresentados em tradução livre;</w:t>
      </w:r>
    </w:p>
    <w:p w:rsidR="0056531F" w:rsidRPr="0015173F" w:rsidRDefault="0056531F" w:rsidP="007C3650">
      <w:pPr>
        <w:pStyle w:val="PargrafodaLista"/>
        <w:numPr>
          <w:ilvl w:val="1"/>
          <w:numId w:val="4"/>
        </w:numPr>
        <w:suppressAutoHyphens w:val="0"/>
        <w:spacing w:before="120" w:after="120"/>
        <w:ind w:hanging="792"/>
        <w:jc w:val="both"/>
        <w:rPr>
          <w:color w:val="000000"/>
          <w:sz w:val="24"/>
          <w:szCs w:val="24"/>
        </w:rPr>
      </w:pPr>
      <w:r w:rsidRPr="0015173F">
        <w:rPr>
          <w:color w:val="000000"/>
          <w:sz w:val="24"/>
          <w:szCs w:val="24"/>
        </w:rPr>
        <w:t xml:space="preserve">Na hipótese de o licitante vencedor ser empresa estrangeira que não funcione no País, para fins de assinatura da ata de registro de preços, os documentos exigidos para a contratação </w:t>
      </w:r>
      <w:proofErr w:type="gramStart"/>
      <w:r w:rsidRPr="0015173F">
        <w:rPr>
          <w:color w:val="000000"/>
          <w:sz w:val="24"/>
          <w:szCs w:val="24"/>
        </w:rPr>
        <w:t>serão</w:t>
      </w:r>
      <w:proofErr w:type="gramEnd"/>
      <w:r w:rsidRPr="0015173F">
        <w:rPr>
          <w:color w:val="000000"/>
          <w:sz w:val="24"/>
          <w:szCs w:val="24"/>
        </w:rPr>
        <w:t xml:space="preserve"> traduzidos por tradutor juramentado no País e apostilados nos termos do disposto no Decreto nº 8.660, de 29 de janeiro de 2016, ou de outro que venha a substituí-lo, ou </w:t>
      </w:r>
      <w:proofErr w:type="spellStart"/>
      <w:r w:rsidRPr="0015173F">
        <w:rPr>
          <w:color w:val="000000"/>
          <w:sz w:val="24"/>
          <w:szCs w:val="24"/>
        </w:rPr>
        <w:t>consularizados</w:t>
      </w:r>
      <w:proofErr w:type="spellEnd"/>
      <w:r w:rsidRPr="0015173F">
        <w:rPr>
          <w:color w:val="000000"/>
          <w:sz w:val="24"/>
          <w:szCs w:val="24"/>
        </w:rPr>
        <w:t xml:space="preserve"> pelos respectivos consulados ou embaixadas;</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HABILITAÇÃO JURÍDICA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bookmarkStart w:id="3" w:name="_Hlk161838527"/>
      <w:bookmarkStart w:id="4" w:name="_Hlk161838493"/>
      <w:r w:rsidRPr="00CF4517">
        <w:rPr>
          <w:color w:val="000000"/>
          <w:sz w:val="24"/>
          <w:szCs w:val="24"/>
        </w:rPr>
        <w:t>Para fins de comprovação da habilitação jurídica, deverão ser apresentados, conforme o caso, os seguintes documentos:</w:t>
      </w:r>
    </w:p>
    <w:bookmarkEnd w:id="3"/>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Cédula de identidade e CPF dos sócios ou dos diretores;</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Empresário Individual: inscrição no Registro Público de Empresas Mercantis, a cargo da Junta Comercial da respectiva sede;</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Sociedade Simples: Registro no Registro Civil das Pessoas Jurídicas do local de sua sede, acompanhada de documento probatório de seus administradores;</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 xml:space="preserve">Microempreendedor Individual–MEI: Certificado da Condição de Microempreendedor Individual – CCMEI, cuja aceitação ficará condicionada à </w:t>
      </w:r>
      <w:r w:rsidRPr="00CF4517">
        <w:rPr>
          <w:color w:val="000000"/>
          <w:sz w:val="24"/>
          <w:szCs w:val="24"/>
        </w:rPr>
        <w:lastRenderedPageBreak/>
        <w:t xml:space="preserve">verificação da autenticidade no sítio </w:t>
      </w:r>
      <w:hyperlink r:id="rId18" w:history="1">
        <w:r w:rsidRPr="00CF4517">
          <w:rPr>
            <w:rStyle w:val="Hyperlink"/>
            <w:sz w:val="24"/>
            <w:szCs w:val="24"/>
          </w:rPr>
          <w:t>https://www.gov.br/empresas-e-negocios/pt-br/empreendedor</w:t>
        </w:r>
      </w:hyperlink>
      <w:r w:rsidRPr="00CF4517">
        <w:rPr>
          <w:color w:val="000000"/>
          <w:sz w:val="24"/>
          <w:szCs w:val="24"/>
        </w:rPr>
        <w:t>;</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No caso de sociedades por ações, será necessária a apresentação conjunta de documentos de eleição de seus administradores e alterações ou da consolidação respectiva;</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Filial, sucursal ou agência de sociedade simples ou empresária: inscrição do ato constitutivo</w:t>
      </w:r>
      <w:r w:rsidRPr="00CF4517">
        <w:rPr>
          <w:color w:val="000000"/>
          <w:sz w:val="24"/>
          <w:szCs w:val="24"/>
        </w:rPr>
        <w:tab/>
        <w:t>da</w:t>
      </w:r>
      <w:r w:rsidRPr="00CF4517">
        <w:rPr>
          <w:color w:val="000000"/>
          <w:sz w:val="24"/>
          <w:szCs w:val="24"/>
        </w:rPr>
        <w:tab/>
        <w:t>filial,</w:t>
      </w:r>
      <w:r w:rsidRPr="00CF4517">
        <w:rPr>
          <w:color w:val="000000"/>
          <w:sz w:val="24"/>
          <w:szCs w:val="24"/>
        </w:rPr>
        <w:tab/>
        <w:t>sucursal</w:t>
      </w:r>
      <w:r w:rsidRPr="00CF4517">
        <w:rPr>
          <w:color w:val="000000"/>
          <w:sz w:val="24"/>
          <w:szCs w:val="24"/>
        </w:rPr>
        <w:tab/>
        <w:t>ou</w:t>
      </w:r>
      <w:r w:rsidRPr="00CF4517">
        <w:rPr>
          <w:color w:val="000000"/>
          <w:sz w:val="24"/>
          <w:szCs w:val="24"/>
        </w:rPr>
        <w:tab/>
        <w:t>agência</w:t>
      </w:r>
      <w:r w:rsidRPr="00CF4517">
        <w:rPr>
          <w:color w:val="000000"/>
          <w:sz w:val="24"/>
          <w:szCs w:val="24"/>
        </w:rPr>
        <w:tab/>
        <w:t>da</w:t>
      </w:r>
      <w:r w:rsidR="00906DAB">
        <w:rPr>
          <w:color w:val="000000"/>
          <w:sz w:val="24"/>
          <w:szCs w:val="24"/>
        </w:rPr>
        <w:t xml:space="preserve"> </w:t>
      </w:r>
      <w:r w:rsidRPr="00CF4517">
        <w:rPr>
          <w:color w:val="000000"/>
          <w:sz w:val="24"/>
          <w:szCs w:val="24"/>
        </w:rPr>
        <w:t>sociedade simples</w:t>
      </w:r>
      <w:r w:rsidRPr="00CF4517">
        <w:rPr>
          <w:color w:val="000000"/>
          <w:sz w:val="24"/>
          <w:szCs w:val="24"/>
        </w:rPr>
        <w:tab/>
        <w:t>ou</w:t>
      </w:r>
      <w:r w:rsidRPr="00CF4517">
        <w:rPr>
          <w:color w:val="000000"/>
          <w:sz w:val="24"/>
          <w:szCs w:val="24"/>
        </w:rPr>
        <w:tab/>
        <w:t xml:space="preserve">empresária, respectivamente, no Registro Civil das Pessoas Jurídicas ou no Registro Público de Empresas Mercantis onde </w:t>
      </w:r>
      <w:proofErr w:type="gramStart"/>
      <w:r w:rsidRPr="00CF4517">
        <w:rPr>
          <w:color w:val="000000"/>
          <w:sz w:val="24"/>
          <w:szCs w:val="24"/>
        </w:rPr>
        <w:t>opera,</w:t>
      </w:r>
      <w:proofErr w:type="gramEnd"/>
      <w:r w:rsidRPr="00CF4517">
        <w:rPr>
          <w:color w:val="000000"/>
          <w:sz w:val="24"/>
          <w:szCs w:val="24"/>
        </w:rPr>
        <w:t xml:space="preserve"> com averbação no Registro onde tem sede a matriz;</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Os documentos apresentados deverão indicar os responsáveis pela Administração e estar acompanhados de todas as alterações ou da consolidação respectiva;</w:t>
      </w:r>
    </w:p>
    <w:bookmarkEnd w:id="4"/>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jc w:val="both"/>
        <w:rPr>
          <w:color w:val="000000"/>
          <w:sz w:val="24"/>
          <w:szCs w:val="24"/>
        </w:rPr>
      </w:pPr>
      <w:r w:rsidRPr="00CF4517">
        <w:rPr>
          <w:color w:val="000000"/>
          <w:sz w:val="24"/>
          <w:szCs w:val="24"/>
        </w:rPr>
        <w:tab/>
      </w:r>
      <w:bookmarkStart w:id="5" w:name="_Hlk161838536"/>
      <w:r w:rsidRPr="00CF4517">
        <w:rPr>
          <w:color w:val="000000"/>
          <w:sz w:val="24"/>
          <w:szCs w:val="24"/>
        </w:rPr>
        <w:t xml:space="preserve">REGULARIDADE FISCAL, SOCIAL E </w:t>
      </w:r>
      <w:proofErr w:type="gramStart"/>
      <w:r w:rsidRPr="00CF4517">
        <w:rPr>
          <w:color w:val="000000"/>
          <w:sz w:val="24"/>
          <w:szCs w:val="24"/>
        </w:rPr>
        <w:t>TRABALHISTA</w:t>
      </w:r>
      <w:bookmarkEnd w:id="5"/>
      <w:proofErr w:type="gramEnd"/>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bookmarkStart w:id="6" w:name="_Hlk161838573"/>
      <w:r w:rsidRPr="00CF4517">
        <w:rPr>
          <w:color w:val="000000"/>
          <w:sz w:val="24"/>
          <w:szCs w:val="24"/>
        </w:rPr>
        <w:t xml:space="preserve">Prova de inscrição ou no Cadastro Nacional da Pessoa Jurídica do Ministério da </w:t>
      </w:r>
      <w:proofErr w:type="gramStart"/>
      <w:r w:rsidRPr="00CF4517">
        <w:rPr>
          <w:color w:val="000000"/>
          <w:sz w:val="24"/>
          <w:szCs w:val="24"/>
        </w:rPr>
        <w:t>Fazenda –CNPJ</w:t>
      </w:r>
      <w:proofErr w:type="gramEnd"/>
      <w:r w:rsidRPr="00CF4517">
        <w:rPr>
          <w:color w:val="000000"/>
          <w:sz w:val="24"/>
          <w:szCs w:val="24"/>
        </w:rPr>
        <w:t>/MF</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Prova de inscrição no Cadastro de Contribuições Estadual e/ou Municipal, conforme o caso, relativo ao domicílio ou sede do licitante, pertinente ao seu ramo de atividade e compatível com o objeto licitado;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Prova de regularidade com a Seguridade Social (INSS), através da apresentação da Certidão Conjunta Negativa de Débitos relativos a Tributos Federais e à Dívida Ativa da União, ou Positiva com Efeito de Negativa, expedida pela Secretaria da Receita Federal do Brasil (RFB) e </w:t>
      </w:r>
      <w:proofErr w:type="spellStart"/>
      <w:proofErr w:type="gramStart"/>
      <w:r w:rsidRPr="00CF4517">
        <w:rPr>
          <w:color w:val="000000"/>
          <w:sz w:val="24"/>
          <w:szCs w:val="24"/>
        </w:rPr>
        <w:t>ProcuradoriaGeral</w:t>
      </w:r>
      <w:proofErr w:type="spellEnd"/>
      <w:proofErr w:type="gramEnd"/>
      <w:r w:rsidRPr="00CF4517">
        <w:rPr>
          <w:color w:val="000000"/>
          <w:sz w:val="24"/>
          <w:szCs w:val="24"/>
        </w:rPr>
        <w:t xml:space="preserve"> da Fazenda Nacional (PGFN), que abrange, inclusive, as contribuições sociais previstas nas alíneas “</w:t>
      </w:r>
      <w:proofErr w:type="spellStart"/>
      <w:r w:rsidRPr="00CF4517">
        <w:rPr>
          <w:color w:val="000000"/>
          <w:sz w:val="24"/>
          <w:szCs w:val="24"/>
        </w:rPr>
        <w:t>a”a“d</w:t>
      </w:r>
      <w:proofErr w:type="spellEnd"/>
      <w:r w:rsidRPr="00CF4517">
        <w:rPr>
          <w:color w:val="000000"/>
          <w:sz w:val="24"/>
          <w:szCs w:val="24"/>
        </w:rPr>
        <w:t xml:space="preserve">”, do parágrafo único, do artigo 11, da </w:t>
      </w:r>
      <w:proofErr w:type="spellStart"/>
      <w:r w:rsidRPr="00CF4517">
        <w:rPr>
          <w:color w:val="000000"/>
          <w:sz w:val="24"/>
          <w:szCs w:val="24"/>
        </w:rPr>
        <w:t>LeiFederal</w:t>
      </w:r>
      <w:proofErr w:type="spellEnd"/>
      <w:r w:rsidRPr="00CF4517">
        <w:rPr>
          <w:color w:val="000000"/>
          <w:sz w:val="24"/>
          <w:szCs w:val="24"/>
        </w:rPr>
        <w:t xml:space="preserve"> nº 8.212, de 1991, comprovando a inexistência tanto de débitos inscritos quanto de não inscritos na Dívida Ativa da União;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Prova de regularidade com a Fazenda [Estadual/Distrital] e [Municipal/Distrital] do domicílio ou sede do fornecedor, relativa à atividade em cujo exercício contrata ou concorre;</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 xml:space="preserve">Fazenda Estadual: apresentação da Certidão Negativa de Débitos, ou Certidão Positiva com efeito de Negativa, do Imposto sobre Operações relativas à Circulação de Mercadorias e sobre Prestações de Serviços de Transporte Interestadual, Intermunicipal e de Comunicação – ICMS, expedida pela </w:t>
      </w:r>
      <w:r w:rsidRPr="00CF4517">
        <w:rPr>
          <w:color w:val="000000"/>
          <w:sz w:val="24"/>
          <w:szCs w:val="24"/>
        </w:rPr>
        <w:lastRenderedPageBreak/>
        <w:t>Secretaria de Estado de Fazenda, e da Procuradoria Geral do Estado com relação a débitos inscritos em Dívida Ativa, quando for o caso;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Fazenda Municipal: apresentação da Certidão Negativa de Débitos, ou Certidão Positiva com efeito de Negativa, do Imposto sobre Serviços de Qualquer Natureza – ISS, apresentação da Certidão Negativa de Débitos com relação ao IPTU, e da Procuradoria Geral do Município com relação a débitos inscritos em Dívida Ativa, quando for o caso;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Prova de regularidade perante o Fundo de Garantia por Tempo de Serviço (FGTS), mediante apresentação do Certificado de Regularidade do FGTS – CRF, expedido pela Caixa Econômica Federal – CEF;</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Prova de inexistência de débitos inadimplidos perante a Justiça do Trabalho, mediante a apresentação de Certidão Negativa de Débitos Trabalhistas (CNDT) ou da Certidão Positiva de Débitos Trabalhistas com os mesmos efeitos da CNDT;</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sz w:val="24"/>
          <w:szCs w:val="24"/>
        </w:rPr>
        <w:t xml:space="preserve">Na hipótese de tratar-se de microempreendedor individual, microempresa ou de empresa de pequeno porte, na forma da lei, não obstante a obrigatoriedade de apresentação de toda a documentação </w:t>
      </w:r>
      <w:proofErr w:type="spellStart"/>
      <w:r w:rsidRPr="00CF4517">
        <w:rPr>
          <w:sz w:val="24"/>
          <w:szCs w:val="24"/>
        </w:rPr>
        <w:t>habilitatória</w:t>
      </w:r>
      <w:proofErr w:type="spellEnd"/>
      <w:r w:rsidRPr="00CF4517">
        <w:rPr>
          <w:sz w:val="24"/>
          <w:szCs w:val="24"/>
        </w:rPr>
        <w:t>, a comprovação da regularidade fiscal e trabalhista somente será exigida para efeito de assinatura do contrato caso se sagre vencedora na licitação;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sz w:val="24"/>
          <w:szCs w:val="24"/>
        </w:rPr>
        <w:t>Os MEI/ME/EPP deverão apresentar os documentos elencados na Regularidade Fiscal e Trabalhista deste Pregão Eletrônico, mesmo que apresentem alguma restrição;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sz w:val="24"/>
          <w:szCs w:val="24"/>
        </w:rPr>
        <w:t xml:space="preserve">Havendo alguma restrição na comprovação da regularidade fiscal e trabalhista exigidas neste Edital, </w:t>
      </w:r>
      <w:proofErr w:type="gramStart"/>
      <w:r w:rsidRPr="00CF4517">
        <w:rPr>
          <w:sz w:val="24"/>
          <w:szCs w:val="24"/>
        </w:rPr>
        <w:t>será(</w:t>
      </w:r>
      <w:proofErr w:type="spellStart"/>
      <w:proofErr w:type="gramEnd"/>
      <w:r w:rsidRPr="00CF4517">
        <w:rPr>
          <w:sz w:val="24"/>
          <w:szCs w:val="24"/>
        </w:rPr>
        <w:t>ão</w:t>
      </w:r>
      <w:proofErr w:type="spellEnd"/>
      <w:r w:rsidRPr="00CF4517">
        <w:rPr>
          <w:sz w:val="24"/>
          <w:szCs w:val="24"/>
        </w:rPr>
        <w:t>) assegurado(s)  ao(s) microempreendedores individuais, à(s) microempresa(s) e empresa(s) de pequeno porte adjudicatária(s) deste certame o prazo de 5 (cinco) dias úteis, contados a partir do momento em que for(em) declarada(s) a(s) vencedora(s), prorrogável por igual período, a critério da Administração municipal, para a regularização da documentação, pagamento ou parcelamento do débito, e emissão de eventuais certidões negativas ou positivas com efeito de certidão negativa;</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sz w:val="24"/>
          <w:szCs w:val="24"/>
        </w:rPr>
        <w:t>A não</w:t>
      </w:r>
      <w:r w:rsidR="00C74EEB">
        <w:rPr>
          <w:sz w:val="24"/>
          <w:szCs w:val="24"/>
        </w:rPr>
        <w:t xml:space="preserve"> </w:t>
      </w:r>
      <w:r w:rsidRPr="00CF4517">
        <w:rPr>
          <w:sz w:val="24"/>
          <w:szCs w:val="24"/>
        </w:rPr>
        <w:t xml:space="preserve">regularização da documentação, no prazo previsto, implicará decadência do direito à(s) </w:t>
      </w:r>
      <w:proofErr w:type="gramStart"/>
      <w:r w:rsidRPr="00CF4517">
        <w:rPr>
          <w:sz w:val="24"/>
          <w:szCs w:val="24"/>
        </w:rPr>
        <w:t>contratação(</w:t>
      </w:r>
      <w:proofErr w:type="spellStart"/>
      <w:proofErr w:type="gramEnd"/>
      <w:r w:rsidRPr="00CF4517">
        <w:rPr>
          <w:sz w:val="24"/>
          <w:szCs w:val="24"/>
        </w:rPr>
        <w:t>ões</w:t>
      </w:r>
      <w:proofErr w:type="spellEnd"/>
      <w:r w:rsidRPr="00CF4517">
        <w:rPr>
          <w:sz w:val="24"/>
          <w:szCs w:val="24"/>
        </w:rPr>
        <w:t>), sem prejuízo das sanções previstas nos artigos 155 e 156 da Lei 14.133/2021, sendo facultado à Administração convocar as licitantes remanescentes, na ordem de classificação, para celebrar (em) a(s) contratação(</w:t>
      </w:r>
      <w:proofErr w:type="spellStart"/>
      <w:r w:rsidRPr="00CF4517">
        <w:rPr>
          <w:sz w:val="24"/>
          <w:szCs w:val="24"/>
        </w:rPr>
        <w:t>ões</w:t>
      </w:r>
      <w:proofErr w:type="spellEnd"/>
      <w:r w:rsidRPr="00CF4517">
        <w:rPr>
          <w:sz w:val="24"/>
          <w:szCs w:val="24"/>
        </w:rPr>
        <w:t>), ou revogar a licitação;</w:t>
      </w:r>
    </w:p>
    <w:bookmarkEnd w:id="6"/>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 xml:space="preserve">QUALIFICAÇÃO </w:t>
      </w:r>
      <w:proofErr w:type="gramStart"/>
      <w:r w:rsidRPr="00CF4517">
        <w:rPr>
          <w:color w:val="000000"/>
          <w:sz w:val="24"/>
          <w:szCs w:val="24"/>
        </w:rPr>
        <w:t>ECONÔMICA-FINANCEIRA</w:t>
      </w:r>
      <w:proofErr w:type="gramEnd"/>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sz w:val="24"/>
          <w:szCs w:val="24"/>
        </w:rPr>
        <w:t xml:space="preserve">Apresentação de certidões negativas de feitos sobre </w:t>
      </w:r>
      <w:proofErr w:type="gramStart"/>
      <w:r w:rsidRPr="00CF4517">
        <w:rPr>
          <w:sz w:val="24"/>
          <w:szCs w:val="24"/>
        </w:rPr>
        <w:t>falência expedidas pelos distribuidores da sede da pessoa jurídica, ou de execução patrimonial, expedida no domicílio da pessoa física</w:t>
      </w:r>
      <w:proofErr w:type="gramEnd"/>
      <w:r w:rsidRPr="00CF4517">
        <w:rPr>
          <w:sz w:val="24"/>
          <w:szCs w:val="24"/>
        </w:rPr>
        <w:t>;</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sz w:val="24"/>
          <w:szCs w:val="24"/>
        </w:rPr>
        <w:t>As certidões deverão vir acompanhadas de declaração oficial da autoridade judiciária competente, relacionando os distribuidores que, na Comarca de sua sede, tenham atribuição para expedir certidões negativas de falências e recuperação judicial, ou de execução patrimonial;</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sz w:val="24"/>
          <w:szCs w:val="24"/>
        </w:rPr>
        <w:lastRenderedPageBreak/>
        <w:t>Ficam dispensadas da apresentação da certidão do item anterior, as empresas sediadas nos Estados onde a certidão de falências é emitida pelo Tribunal de Justiça e engloba a distribuição em todas as comarcas do Estado;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sz w:val="24"/>
          <w:szCs w:val="24"/>
        </w:rPr>
        <w:t>As empresas que estiverem em recuperação judicial ou extrajudicial deverão apresentar o plano de recuperação devidamente homologado pelo juízo competente.</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bCs/>
          <w:color w:val="000000"/>
          <w:sz w:val="24"/>
          <w:szCs w:val="24"/>
        </w:rPr>
      </w:pPr>
      <w:bookmarkStart w:id="7" w:name="_Hlk161838687"/>
      <w:bookmarkStart w:id="8" w:name="_Hlk161838674"/>
      <w:r w:rsidRPr="00CF4517">
        <w:rPr>
          <w:bCs/>
          <w:sz w:val="24"/>
          <w:szCs w:val="24"/>
        </w:rPr>
        <w:t>QUALIFICAÇÃO TÉCNICA</w:t>
      </w:r>
      <w:bookmarkEnd w:id="7"/>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bookmarkStart w:id="9" w:name="_Hlk161838900"/>
      <w:bookmarkStart w:id="10" w:name="_Hlk161838704"/>
      <w:bookmarkEnd w:id="8"/>
      <w:r w:rsidRPr="00CF4517">
        <w:rPr>
          <w:color w:val="000000"/>
          <w:sz w:val="24"/>
          <w:szCs w:val="24"/>
        </w:rPr>
        <w:t xml:space="preserve">Prova de capacidade técnica, mediante apresentação de </w:t>
      </w:r>
      <w:proofErr w:type="gramStart"/>
      <w:r w:rsidRPr="00CF4517">
        <w:rPr>
          <w:color w:val="000000"/>
          <w:sz w:val="24"/>
          <w:szCs w:val="24"/>
        </w:rPr>
        <w:t>certidão(</w:t>
      </w:r>
      <w:proofErr w:type="spellStart"/>
      <w:proofErr w:type="gramEnd"/>
      <w:r w:rsidRPr="00CF4517">
        <w:rPr>
          <w:color w:val="000000"/>
          <w:sz w:val="24"/>
          <w:szCs w:val="24"/>
        </w:rPr>
        <w:t>ões</w:t>
      </w:r>
      <w:proofErr w:type="spellEnd"/>
      <w:r w:rsidRPr="00CF4517">
        <w:rPr>
          <w:color w:val="000000"/>
          <w:sz w:val="24"/>
          <w:szCs w:val="24"/>
        </w:rPr>
        <w:t>) ou atestado(s) fornecido(s) por pessoas jurídicas de direito público ou privado, demonstrando fornecimento de produtos pertinentes e compatíveis com o objeto deste edital;</w:t>
      </w:r>
      <w:bookmarkEnd w:id="9"/>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bookmarkStart w:id="11" w:name="_Hlk161838906"/>
      <w:bookmarkStart w:id="12" w:name="_Hlk161838718"/>
      <w:bookmarkEnd w:id="10"/>
      <w:r w:rsidRPr="00CF4517">
        <w:rPr>
          <w:color w:val="000000"/>
          <w:sz w:val="24"/>
          <w:szCs w:val="24"/>
        </w:rPr>
        <w:t xml:space="preserve">A(s) </w:t>
      </w:r>
      <w:proofErr w:type="gramStart"/>
      <w:r w:rsidRPr="00CF4517">
        <w:rPr>
          <w:color w:val="000000"/>
          <w:sz w:val="24"/>
          <w:szCs w:val="24"/>
        </w:rPr>
        <w:t>certidão(</w:t>
      </w:r>
      <w:proofErr w:type="spellStart"/>
      <w:proofErr w:type="gramEnd"/>
      <w:r w:rsidRPr="00CF4517">
        <w:rPr>
          <w:color w:val="000000"/>
          <w:sz w:val="24"/>
          <w:szCs w:val="24"/>
        </w:rPr>
        <w:t>ões</w:t>
      </w:r>
      <w:proofErr w:type="spellEnd"/>
      <w:r w:rsidRPr="00CF4517">
        <w:rPr>
          <w:color w:val="000000"/>
          <w:sz w:val="24"/>
          <w:szCs w:val="24"/>
        </w:rPr>
        <w:t>) ou atestado(s) deverá(</w:t>
      </w:r>
      <w:proofErr w:type="spellStart"/>
      <w:r w:rsidRPr="00CF4517">
        <w:rPr>
          <w:color w:val="000000"/>
          <w:sz w:val="24"/>
          <w:szCs w:val="24"/>
        </w:rPr>
        <w:t>ão</w:t>
      </w:r>
      <w:proofErr w:type="spellEnd"/>
      <w:r w:rsidRPr="00CF4517">
        <w:rPr>
          <w:color w:val="000000"/>
          <w:sz w:val="24"/>
          <w:szCs w:val="24"/>
        </w:rPr>
        <w:t>) ser datado(s) e assinado(s) por pessoa física identificada pelo seu nome e cargo em exercício na entidade/empresa, bem como dados para eventual contato</w:t>
      </w:r>
      <w:bookmarkEnd w:id="11"/>
      <w:bookmarkEnd w:id="12"/>
      <w:r w:rsidRPr="00CF4517">
        <w:rPr>
          <w:color w:val="000000"/>
          <w:sz w:val="24"/>
          <w:szCs w:val="24"/>
        </w:rPr>
        <w:t>;</w:t>
      </w:r>
    </w:p>
    <w:p w:rsidR="0056531F" w:rsidRPr="00CF4517" w:rsidRDefault="0056531F" w:rsidP="00B2596B">
      <w:pPr>
        <w:pStyle w:val="PargrafodaLista"/>
        <w:suppressAutoHyphens w:val="0"/>
        <w:spacing w:before="120" w:after="120"/>
        <w:ind w:left="432"/>
        <w:jc w:val="both"/>
        <w:rPr>
          <w:color w:val="000000"/>
          <w:sz w:val="24"/>
          <w:szCs w:val="24"/>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DOS RECURSOS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 interposição de recurso referente ao julgamento das propostas, à habilitação ou inabilitação de licitantes, à anulação ou revogação da licitação, observará o disposto no art. 165 da Lei nº 14.133, de 2021;</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O prazo recursal é de </w:t>
      </w:r>
      <w:proofErr w:type="gramStart"/>
      <w:r w:rsidRPr="00CF4517">
        <w:rPr>
          <w:color w:val="000000"/>
          <w:sz w:val="24"/>
          <w:szCs w:val="24"/>
        </w:rPr>
        <w:t>3</w:t>
      </w:r>
      <w:proofErr w:type="gramEnd"/>
      <w:r w:rsidRPr="00CF4517">
        <w:rPr>
          <w:color w:val="000000"/>
          <w:sz w:val="24"/>
          <w:szCs w:val="24"/>
        </w:rPr>
        <w:t xml:space="preserve"> (três) dias úteis, contados da data de intimação ou de lavratura da ata;</w:t>
      </w:r>
    </w:p>
    <w:p w:rsidR="0056531F" w:rsidRPr="00A24B47" w:rsidRDefault="0056531F" w:rsidP="007C3650">
      <w:pPr>
        <w:pStyle w:val="PargrafodaLista"/>
        <w:numPr>
          <w:ilvl w:val="1"/>
          <w:numId w:val="4"/>
        </w:numPr>
        <w:suppressAutoHyphens w:val="0"/>
        <w:spacing w:before="120" w:after="120"/>
        <w:ind w:hanging="792"/>
        <w:jc w:val="both"/>
        <w:rPr>
          <w:color w:val="000000"/>
          <w:sz w:val="24"/>
          <w:szCs w:val="24"/>
        </w:rPr>
      </w:pPr>
      <w:r w:rsidRPr="00A24B47">
        <w:rPr>
          <w:color w:val="000000"/>
          <w:sz w:val="24"/>
          <w:szCs w:val="24"/>
        </w:rPr>
        <w:t xml:space="preserve">No que concerne </w:t>
      </w:r>
      <w:proofErr w:type="gramStart"/>
      <w:r w:rsidRPr="00A24B47">
        <w:rPr>
          <w:color w:val="000000"/>
          <w:sz w:val="24"/>
          <w:szCs w:val="24"/>
        </w:rPr>
        <w:t>as</w:t>
      </w:r>
      <w:proofErr w:type="gramEnd"/>
      <w:r w:rsidRPr="00A24B47">
        <w:rPr>
          <w:color w:val="000000"/>
          <w:sz w:val="24"/>
          <w:szCs w:val="24"/>
        </w:rPr>
        <w:t xml:space="preserve"> decisões proferidas nesta licitação, qualquer licitante poderá, no prazo </w:t>
      </w:r>
      <w:r w:rsidR="00A24B47" w:rsidRPr="00A24B47">
        <w:rPr>
          <w:color w:val="000000"/>
          <w:sz w:val="24"/>
          <w:szCs w:val="24"/>
        </w:rPr>
        <w:t>máxim</w:t>
      </w:r>
      <w:r w:rsidRPr="00A24B47">
        <w:rPr>
          <w:color w:val="000000"/>
          <w:sz w:val="24"/>
          <w:szCs w:val="24"/>
        </w:rPr>
        <w:t>o de 1</w:t>
      </w:r>
      <w:r w:rsidR="00A24B47" w:rsidRPr="00A24B47">
        <w:rPr>
          <w:color w:val="000000"/>
          <w:sz w:val="24"/>
          <w:szCs w:val="24"/>
        </w:rPr>
        <w:t>5</w:t>
      </w:r>
      <w:r w:rsidRPr="00A24B47">
        <w:rPr>
          <w:color w:val="000000"/>
          <w:sz w:val="24"/>
          <w:szCs w:val="24"/>
        </w:rPr>
        <w:t xml:space="preserve"> (</w:t>
      </w:r>
      <w:r w:rsidR="00A24B47" w:rsidRPr="00A24B47">
        <w:rPr>
          <w:color w:val="000000"/>
          <w:sz w:val="24"/>
          <w:szCs w:val="24"/>
        </w:rPr>
        <w:t>quinze</w:t>
      </w:r>
      <w:r w:rsidRPr="00A24B47">
        <w:rPr>
          <w:color w:val="000000"/>
          <w:sz w:val="24"/>
          <w:szCs w:val="24"/>
        </w:rPr>
        <w:t>) minutos, a ser concedido pelo Pregoeiro, após o respectivo término do julgamento das propostas e do ato de habilitação ou inabilitação, em campo próprio do sistema, manifestar sua intenção de recorrer, sob pena de preclusão, ficando a autoridade superior autorizada a adjudicar o objeto ao licitante declarado vencedor no caso de inexistência de manifestação;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As razões do recurso deverão ser apresentadas em momento único, em campo próprio no sistema, no prazo de três dias úteis, contados a partir da data de intimação via sistema;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Os demais licitantes ficarão intimados para se desejarem, apresentar suas contrarrazões, no prazo de três dias úteis, contado a partir do dia útil seguinte ao final do prazo de apresentação das razões recursais;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Os recursos e as contrarrazões serão dirigidos ao Pregoeiro que proferiu a decisão recorrida, que, se não reconsiderar o ato ou a decisão no prazo de </w:t>
      </w:r>
      <w:proofErr w:type="gramStart"/>
      <w:r w:rsidRPr="00CF4517">
        <w:rPr>
          <w:color w:val="000000"/>
          <w:sz w:val="24"/>
          <w:szCs w:val="24"/>
        </w:rPr>
        <w:t>3</w:t>
      </w:r>
      <w:proofErr w:type="gramEnd"/>
      <w:r w:rsidRPr="00CF4517">
        <w:rPr>
          <w:color w:val="000000"/>
          <w:sz w:val="24"/>
          <w:szCs w:val="24"/>
        </w:rPr>
        <w:t xml:space="preserve"> (três) dias úteis, o encaminhará, relatando suas razões de forma fundamentada e motivada, a AUTORIDADE SUPERIOR, que deverá proferir sua decisão no prazo máximo de 10 (dez) dias úteis, contado do recebimento dos autos;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 recurso terá efeito suspensivo do ato ou da decisão recorrida, até que sobrevenha decisão final da autoridade competente;</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Decididos os recursos e constatada a regularidade dos atos praticados, AUTORIDADE SUPERIOR adjudicará o objeto e homologará a licitação, caso não seja necessário o retorno da licitação à fase de lances;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lastRenderedPageBreak/>
        <w:t>Será assegurado ao licitante vista dos elementos indispensáveis à defesa de seus interesses;</w:t>
      </w:r>
    </w:p>
    <w:p w:rsidR="0056531F"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 acolhimento do recurso importará a invalidação apenas dos atos insuscetíveis de aproveitamento</w:t>
      </w:r>
    </w:p>
    <w:p w:rsidR="0011036B" w:rsidRPr="00CF4517" w:rsidRDefault="0011036B" w:rsidP="0011036B">
      <w:pPr>
        <w:pStyle w:val="PargrafodaLista"/>
        <w:suppressAutoHyphens w:val="0"/>
        <w:spacing w:before="120" w:after="120"/>
        <w:ind w:left="432"/>
        <w:jc w:val="both"/>
        <w:rPr>
          <w:color w:val="000000"/>
          <w:sz w:val="24"/>
          <w:szCs w:val="24"/>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 ATA DE REGISTRO DE PREÇOS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Uma vez homologado o resultado da licitação, será formalizada Ata de Registro de Preços, conforme modelo no </w:t>
      </w:r>
      <w:proofErr w:type="gramStart"/>
      <w:r w:rsidRPr="00CF4517">
        <w:rPr>
          <w:color w:val="000000"/>
          <w:sz w:val="24"/>
          <w:szCs w:val="24"/>
        </w:rPr>
        <w:t>ANEXO 03</w:t>
      </w:r>
      <w:proofErr w:type="gramEnd"/>
      <w:r w:rsidRPr="00CF4517">
        <w:rPr>
          <w:color w:val="000000"/>
          <w:sz w:val="24"/>
          <w:szCs w:val="24"/>
        </w:rPr>
        <w:t xml:space="preserve"> deste edital, que constitui documento vinculativo obrigacional, com características de compromisso para a futura contratação, com vigência de 01 (um) ano, podendo ser prorrogada por igual período, desde que comprovado </w:t>
      </w:r>
      <w:r w:rsidR="00CD4B49">
        <w:rPr>
          <w:color w:val="000000"/>
          <w:sz w:val="24"/>
          <w:szCs w:val="24"/>
        </w:rPr>
        <w:t>o preço vantajoso</w:t>
      </w:r>
      <w:r w:rsidR="006646C5">
        <w:rPr>
          <w:color w:val="000000"/>
          <w:sz w:val="24"/>
          <w:szCs w:val="24"/>
        </w:rPr>
        <w:t>, nos termos do art. 84 da Lei Federal 14.133/2021.</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A </w:t>
      </w:r>
      <w:r w:rsidR="00A24B47">
        <w:rPr>
          <w:color w:val="000000"/>
          <w:sz w:val="24"/>
          <w:szCs w:val="24"/>
        </w:rPr>
        <w:t>A</w:t>
      </w:r>
      <w:r w:rsidRPr="00CF4517">
        <w:rPr>
          <w:color w:val="000000"/>
          <w:sz w:val="24"/>
          <w:szCs w:val="24"/>
        </w:rPr>
        <w:t>dministração convocará o licitante que apresentar a proposta mais vantajosa para assinar a Ata de Registro de Preços no prazo máximo de 05 (cinco) dias da convocação, podendo ser prorrogado por igual período, mediante a solicitação do licitante devidamente justificada dentro do referido prazo, desde que a justificativa seja aceita pela Administração.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Para assinatura da Ata de Registro de Preços é necessário que os documentos exigidos para habilitação do licitante estejam dentro do prazo de validade, devendo ser atualiza se o prazo de validade estiver expirado.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Serão formalizadas tantas Ata de Registro de Preços quantas forem necessárias para o registro de todos os itens do pregão.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O não comparecimento do licitante no prazo estabelecido no item 20.2, bem como sua recusa injustificada em assinar a Ata de Registro de Preços, caracteriza descumprimento total da obrigação, sujeitando-o as sanções previstas na Lei Federal </w:t>
      </w:r>
      <w:proofErr w:type="gramStart"/>
      <w:r w:rsidRPr="00CF4517">
        <w:rPr>
          <w:color w:val="000000"/>
          <w:sz w:val="24"/>
          <w:szCs w:val="24"/>
        </w:rPr>
        <w:t>nº14.</w:t>
      </w:r>
      <w:proofErr w:type="gramEnd"/>
      <w:r w:rsidRPr="00CF4517">
        <w:rPr>
          <w:color w:val="000000"/>
          <w:sz w:val="24"/>
          <w:szCs w:val="24"/>
        </w:rPr>
        <w:t>133/2021, sendo facultado, neste caso, a Administração convocar os licitantes remanescentes que compõem o cadastro de reserva, obedecida a ordem de classificação, para fazê-lo em igual prazo e nas mesmas condições do primeiro classificado.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Não havendo cadastro de reserva ou na negativa destes em aceitar assinar a ata de registro de preços nas condições do primeiro classificado, a Administração poderá convocar os licitantes remanescentes, na ordem de classificação, para assinar a Ata de Registro de Preços nas condições ofertadas por estes, desde que o valor seja igual ou inferior ao preço máximo estimado para contratação.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 preço registrado com indicação dos licitantes e fornecedores será divulgado no Portal Nacional de Contratações Públicas (PNCP) e ficará disponibilizado durante a vigência da ata de registro de preços.</w:t>
      </w:r>
    </w:p>
    <w:p w:rsidR="0056531F" w:rsidRPr="00CF4517" w:rsidRDefault="0056531F" w:rsidP="00E477B1">
      <w:pPr>
        <w:pStyle w:val="PargrafodaLista"/>
        <w:numPr>
          <w:ilvl w:val="1"/>
          <w:numId w:val="4"/>
        </w:numPr>
        <w:suppressAutoHyphens w:val="0"/>
        <w:spacing w:before="120" w:after="120"/>
        <w:ind w:left="426" w:hanging="710"/>
        <w:jc w:val="both"/>
        <w:rPr>
          <w:color w:val="000000"/>
          <w:sz w:val="24"/>
          <w:szCs w:val="24"/>
        </w:rPr>
      </w:pPr>
      <w:r w:rsidRPr="00CF4517">
        <w:rPr>
          <w:color w:val="000000"/>
          <w:sz w:val="24"/>
          <w:szCs w:val="24"/>
        </w:rPr>
        <w:t>Fica vedado à participação do órgão ou entidade em mais de uma ata de registro de preços com o mesmo objeto no prazo de validade daquela de que já tiver participado, salvo na ocorrência de ata que tenha registrado quantitativo inferior ao máximo previsto no edital.</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 CONVOCAÇÃO PARA O FORNECIMENTO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No caso de necessidade da Administração, será a licitante vencedora convocada para assinar o contrato ou retirar a nota de empenho, no prazo de </w:t>
      </w:r>
      <w:proofErr w:type="gramStart"/>
      <w:r w:rsidRPr="00CF4517">
        <w:rPr>
          <w:color w:val="000000"/>
          <w:sz w:val="24"/>
          <w:szCs w:val="24"/>
        </w:rPr>
        <w:t>5</w:t>
      </w:r>
      <w:proofErr w:type="gramEnd"/>
      <w:r w:rsidRPr="00CF4517">
        <w:rPr>
          <w:color w:val="000000"/>
          <w:sz w:val="24"/>
          <w:szCs w:val="24"/>
        </w:rPr>
        <w:t xml:space="preserve"> (cinco) dias úteis;</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lastRenderedPageBreak/>
        <w:t>A convocação a que se refere o subitem anterior far-se-á através de comunicação endereçada diretamente à licitante vencedora, dentro do prazo de validade de sua proposta;</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O prazo estabelecido no documento da convocação poderá ser prorrogado uma vez, por igual período, quando solicitado expressamente pela parte durante o seu transcurso e se acolhidas pela Administração </w:t>
      </w:r>
      <w:proofErr w:type="gramStart"/>
      <w:r w:rsidRPr="00CF4517">
        <w:rPr>
          <w:color w:val="000000"/>
          <w:sz w:val="24"/>
          <w:szCs w:val="24"/>
        </w:rPr>
        <w:t>as</w:t>
      </w:r>
      <w:proofErr w:type="gramEnd"/>
      <w:r w:rsidRPr="00CF4517">
        <w:rPr>
          <w:color w:val="000000"/>
          <w:sz w:val="24"/>
          <w:szCs w:val="24"/>
        </w:rPr>
        <w:t xml:space="preserve"> justificativas apresentadas;</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Para a formalização do contrato e/ou emissão da nota de empenho, o licitante vencedor deverá manter as mesmas condições de habilitação consignadas neste edital;</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O presente edital e seus anexos e a proposta do adjudicatário serão partes integrantes do contrato ou nota de empenho de despesa, a qual substituirá o instrumento de contrato independe de transcrição;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 recusa injustificada do adjudicatário em assinar o contrato ou retirar a nota de empenho, até 05 (cinco) dias úteis após sua convocação, caracteriza o descumprimento total da obrigação, sujeitando-o às penalidades legalmente estabelecidas, e facultando a</w:t>
      </w:r>
      <w:r w:rsidR="00E477B1">
        <w:rPr>
          <w:color w:val="000000"/>
          <w:sz w:val="24"/>
          <w:szCs w:val="24"/>
        </w:rPr>
        <w:t>o</w:t>
      </w:r>
      <w:r w:rsidRPr="00CF4517">
        <w:rPr>
          <w:color w:val="000000"/>
          <w:sz w:val="24"/>
          <w:szCs w:val="24"/>
        </w:rPr>
        <w:t xml:space="preserve"> </w:t>
      </w:r>
      <w:r w:rsidR="00E477B1">
        <w:rPr>
          <w:color w:val="000000"/>
          <w:sz w:val="24"/>
          <w:szCs w:val="24"/>
        </w:rPr>
        <w:t>MUNICPIO DE PIRAÍ</w:t>
      </w:r>
      <w:r w:rsidRPr="00CF4517">
        <w:rPr>
          <w:color w:val="000000"/>
          <w:sz w:val="24"/>
          <w:szCs w:val="24"/>
        </w:rPr>
        <w:t xml:space="preserve"> convocar </w:t>
      </w:r>
      <w:proofErr w:type="gramStart"/>
      <w:r w:rsidRPr="00CF4517">
        <w:rPr>
          <w:color w:val="000000"/>
          <w:sz w:val="24"/>
          <w:szCs w:val="24"/>
        </w:rPr>
        <w:t>os licitantes remanescentes, obedecida</w:t>
      </w:r>
      <w:proofErr w:type="gramEnd"/>
      <w:r w:rsidRPr="00CF4517">
        <w:rPr>
          <w:color w:val="000000"/>
          <w:sz w:val="24"/>
          <w:szCs w:val="24"/>
        </w:rPr>
        <w:t xml:space="preserve"> a ordem de classificação ou revogar a licitação;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Na hipótese de o vencedor da licitação não retirar o instrumento equivalente no prazo e nas condições estabelecidas, o pregoeiro realizará a reabertura do pregão, examinando as ofertas subsequentes e a qualificação dos licitantes, na ordem de classificação, até a apuração de uma que atenda e proporcione a viabilização da contratação, nas condições propostas pelo licitante vencedor;</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Caso nenhum dos licitantes aceite a contratação nos termos do subitem anterior, a Administração, observados o valor estimado e sua eventual atualização nos termos do edital de licitação, poderá:</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convocar</w:t>
      </w:r>
      <w:proofErr w:type="gramEnd"/>
      <w:r w:rsidRPr="00CF4517">
        <w:rPr>
          <w:color w:val="000000"/>
          <w:sz w:val="24"/>
          <w:szCs w:val="24"/>
        </w:rPr>
        <w:t xml:space="preserve"> os licitantes remanescentes para negociação, na ordem de classificação, com vistas à obtenção de preço melhor, mesmo que acima do preço ou inferior ao desconto do adjudicatário;</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adjudicar</w:t>
      </w:r>
      <w:proofErr w:type="gramEnd"/>
      <w:r w:rsidRPr="00CF4517">
        <w:rPr>
          <w:color w:val="000000"/>
          <w:sz w:val="24"/>
          <w:szCs w:val="24"/>
        </w:rPr>
        <w:t xml:space="preserve"> e celebrar o contrato nas condições ofertadas pelos licitantes remanescentes, atendida a ordem classificatória, quando frustrada a negociação de melhor condição;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As sanções administrativas mencionadas no item 25 não serão aplicáveis aos licitantes remanescentes convocados na forma do inciso I do subitem anterior;</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 contrato não poderá ser objeto de cessão, subcontratação ou transferência, no todo ou em parte.</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 GESTÃO E FISCALIZAÇÃO DO CONTRATO</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O contrato deverá ser executado fielmente pelas partes, de acordo com as cláusulas avençadas, e cada parte responderá pelas consequências de sua inexecução total ou parcial;</w:t>
      </w:r>
    </w:p>
    <w:p w:rsidR="0056531F" w:rsidRPr="008E4A3A"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8E4A3A">
        <w:rPr>
          <w:rFonts w:ascii="Times New Roman" w:eastAsia="Arial" w:hAnsi="Times New Roman" w:cs="Times New Roman"/>
          <w:sz w:val="24"/>
          <w:szCs w:val="24"/>
        </w:rPr>
        <w:t xml:space="preserve">A execução do contrato será acompanhada e fiscalizada por </w:t>
      </w:r>
      <w:proofErr w:type="gramStart"/>
      <w:r w:rsidRPr="008E4A3A">
        <w:rPr>
          <w:rFonts w:ascii="Times New Roman" w:eastAsia="Arial" w:hAnsi="Times New Roman" w:cs="Times New Roman"/>
          <w:sz w:val="24"/>
          <w:szCs w:val="24"/>
        </w:rPr>
        <w:t>servidor(</w:t>
      </w:r>
      <w:proofErr w:type="gramEnd"/>
      <w:r w:rsidRPr="008E4A3A">
        <w:rPr>
          <w:rFonts w:ascii="Times New Roman" w:eastAsia="Arial" w:hAnsi="Times New Roman" w:cs="Times New Roman"/>
          <w:sz w:val="24"/>
          <w:szCs w:val="24"/>
        </w:rPr>
        <w:t xml:space="preserve">es) </w:t>
      </w:r>
      <w:r w:rsidR="008E4A3A" w:rsidRPr="008E4A3A">
        <w:rPr>
          <w:rFonts w:ascii="Times New Roman" w:eastAsia="Arial" w:hAnsi="Times New Roman" w:cs="Times New Roman"/>
          <w:sz w:val="24"/>
          <w:szCs w:val="24"/>
        </w:rPr>
        <w:t xml:space="preserve"> indicado  pelo órgão solicitante e designado(s) em portaria</w:t>
      </w:r>
      <w:r w:rsidRPr="008E4A3A">
        <w:rPr>
          <w:rFonts w:ascii="Times New Roman" w:eastAsia="Arial" w:hAnsi="Times New Roman" w:cs="Times New Roman"/>
          <w:sz w:val="24"/>
          <w:szCs w:val="24"/>
        </w:rPr>
        <w:t>;</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lastRenderedPageBreak/>
        <w:t>O fiscal do contrato anotará em registro próprio todas as ocorrências relacionadas à execução do contrato, determinando o que for necessária para regularização da falta ou defeitos observados.</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As comunicações entre Contratante e Contratada devem ser realizadas por escrito sempre que o ato exigir tal formalidade, admitindo-se o uso de mensagem eletrônica para esse fim;</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O fiscal do contrato informará, em tempo hábil, ao superior do seu </w:t>
      </w:r>
      <w:r w:rsidR="00C16305">
        <w:rPr>
          <w:rFonts w:ascii="Times New Roman" w:eastAsia="Arial" w:hAnsi="Times New Roman" w:cs="Times New Roman"/>
          <w:sz w:val="24"/>
          <w:szCs w:val="24"/>
        </w:rPr>
        <w:t xml:space="preserve">órgão, divisão </w:t>
      </w:r>
      <w:r w:rsidRPr="00CF4517">
        <w:rPr>
          <w:rFonts w:ascii="Times New Roman" w:eastAsia="Arial" w:hAnsi="Times New Roman" w:cs="Times New Roman"/>
          <w:sz w:val="24"/>
          <w:szCs w:val="24"/>
        </w:rPr>
        <w:t>ou setor, a situação que demandar decisão ou providência que ultrapasse a sua competência;</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O fiscal do contrato será auxiliado pelos órgãos de assessoramento jurídico e de controle interno da Administração, que deverá </w:t>
      </w:r>
      <w:proofErr w:type="gramStart"/>
      <w:r w:rsidRPr="00CF4517">
        <w:rPr>
          <w:rFonts w:ascii="Times New Roman" w:eastAsia="Arial" w:hAnsi="Times New Roman" w:cs="Times New Roman"/>
          <w:sz w:val="24"/>
          <w:szCs w:val="24"/>
        </w:rPr>
        <w:t>dirimir dúvidas</w:t>
      </w:r>
      <w:proofErr w:type="gramEnd"/>
      <w:r w:rsidRPr="00CF4517">
        <w:rPr>
          <w:rFonts w:ascii="Times New Roman" w:eastAsia="Arial" w:hAnsi="Times New Roman" w:cs="Times New Roman"/>
          <w:sz w:val="24"/>
          <w:szCs w:val="24"/>
        </w:rPr>
        <w:t xml:space="preserve"> e subsidiá-lo com informações relevantes para prevenir riscos na execução contratual;</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A contratante poderá convocar representante da Contratada para adoção de providência</w:t>
      </w:r>
      <w:r w:rsidR="00C16305">
        <w:rPr>
          <w:rFonts w:ascii="Times New Roman" w:eastAsia="Arial" w:hAnsi="Times New Roman" w:cs="Times New Roman"/>
          <w:sz w:val="24"/>
          <w:szCs w:val="24"/>
        </w:rPr>
        <w:t>s</w:t>
      </w:r>
      <w:r w:rsidRPr="00CF4517">
        <w:rPr>
          <w:rFonts w:ascii="Times New Roman" w:eastAsia="Arial" w:hAnsi="Times New Roman" w:cs="Times New Roman"/>
          <w:sz w:val="24"/>
          <w:szCs w:val="24"/>
        </w:rPr>
        <w:t xml:space="preserve"> que deixem de ser cumpridas de imediato;</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O contratado será responsável pelos danos causados diretamente à Administração ou a terceiros em razão da execução do contrato, e não excluirá nem reduzirá essa responsabilidade </w:t>
      </w:r>
      <w:proofErr w:type="gramStart"/>
      <w:r w:rsidRPr="00CF4517">
        <w:rPr>
          <w:rFonts w:ascii="Times New Roman" w:eastAsia="Arial" w:hAnsi="Times New Roman" w:cs="Times New Roman"/>
          <w:sz w:val="24"/>
          <w:szCs w:val="24"/>
        </w:rPr>
        <w:t>a</w:t>
      </w:r>
      <w:proofErr w:type="gramEnd"/>
      <w:r w:rsidRPr="00CF4517">
        <w:rPr>
          <w:rFonts w:ascii="Times New Roman" w:eastAsia="Arial" w:hAnsi="Times New Roman" w:cs="Times New Roman"/>
          <w:sz w:val="24"/>
          <w:szCs w:val="24"/>
        </w:rPr>
        <w:t xml:space="preserve"> fiscalização ou o acompanhamento pelo contratante;</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O contratado fica </w:t>
      </w:r>
      <w:proofErr w:type="gramStart"/>
      <w:r w:rsidRPr="00CF4517">
        <w:rPr>
          <w:rFonts w:ascii="Times New Roman" w:eastAsia="Arial" w:hAnsi="Times New Roman" w:cs="Times New Roman"/>
          <w:sz w:val="24"/>
          <w:szCs w:val="24"/>
        </w:rPr>
        <w:t>obrigado a aceitar nas mesmas</w:t>
      </w:r>
      <w:proofErr w:type="gramEnd"/>
      <w:r w:rsidRPr="00CF4517">
        <w:rPr>
          <w:rFonts w:ascii="Times New Roman" w:eastAsia="Arial" w:hAnsi="Times New Roman" w:cs="Times New Roman"/>
          <w:sz w:val="24"/>
          <w:szCs w:val="24"/>
        </w:rPr>
        <w:t xml:space="preserve"> condições contratuais, os acréscimos ou diminuição quantitativa de seu objeto, até o limite de 25% (cinte e cinco por cento) do valor inicial atualizado do contrato;</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As alterações contratuais deverão ser formalizadas por termo aditivo, exceto registros que não caracterizam alteração no contrato, que poderão ser formalizados por simples apostila, de acordo com as situações previstas no art. 136 da Lei Federal </w:t>
      </w:r>
      <w:proofErr w:type="gramStart"/>
      <w:r w:rsidRPr="00CF4517">
        <w:rPr>
          <w:rFonts w:ascii="Times New Roman" w:eastAsia="Arial" w:hAnsi="Times New Roman" w:cs="Times New Roman"/>
          <w:sz w:val="24"/>
          <w:szCs w:val="24"/>
        </w:rPr>
        <w:t>nº14.</w:t>
      </w:r>
      <w:proofErr w:type="gramEnd"/>
      <w:r w:rsidRPr="00CF4517">
        <w:rPr>
          <w:rFonts w:ascii="Times New Roman" w:eastAsia="Arial" w:hAnsi="Times New Roman" w:cs="Times New Roman"/>
          <w:sz w:val="24"/>
          <w:szCs w:val="24"/>
        </w:rPr>
        <w:t xml:space="preserve">133/2021. </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 ENTREGA E RECEBIMENTO DO OBJETO</w:t>
      </w:r>
    </w:p>
    <w:p w:rsidR="0056531F" w:rsidRPr="00E477B1" w:rsidRDefault="0056531F" w:rsidP="007C3650">
      <w:pPr>
        <w:pStyle w:val="Normal1"/>
        <w:numPr>
          <w:ilvl w:val="1"/>
          <w:numId w:val="4"/>
        </w:numPr>
        <w:spacing w:before="120" w:after="120" w:line="240" w:lineRule="auto"/>
        <w:ind w:hanging="792"/>
        <w:rPr>
          <w:rFonts w:ascii="Times New Roman" w:eastAsia="Arial" w:hAnsi="Times New Roman" w:cs="Times New Roman"/>
          <w:color w:val="000000" w:themeColor="text1"/>
          <w:sz w:val="24"/>
          <w:szCs w:val="24"/>
        </w:rPr>
      </w:pPr>
      <w:r w:rsidRPr="00E477B1">
        <w:rPr>
          <w:rFonts w:ascii="Times New Roman" w:eastAsia="Arial" w:hAnsi="Times New Roman" w:cs="Times New Roman"/>
          <w:color w:val="000000" w:themeColor="text1"/>
          <w:sz w:val="24"/>
          <w:szCs w:val="24"/>
        </w:rPr>
        <w:t xml:space="preserve">FORMA DE FORNECIMENTO: </w:t>
      </w:r>
    </w:p>
    <w:p w:rsidR="0056531F" w:rsidRPr="008C689E" w:rsidRDefault="0056531F" w:rsidP="007C3650">
      <w:pPr>
        <w:pStyle w:val="Normal1"/>
        <w:numPr>
          <w:ilvl w:val="2"/>
          <w:numId w:val="4"/>
        </w:numPr>
        <w:spacing w:before="120" w:after="120" w:line="240" w:lineRule="auto"/>
        <w:ind w:left="1701" w:hanging="850"/>
        <w:rPr>
          <w:rFonts w:ascii="Times New Roman" w:eastAsia="Arial" w:hAnsi="Times New Roman" w:cs="Times New Roman"/>
          <w:sz w:val="24"/>
          <w:szCs w:val="24"/>
        </w:rPr>
      </w:pPr>
      <w:r w:rsidRPr="008C689E">
        <w:rPr>
          <w:rFonts w:ascii="Times New Roman" w:eastAsia="Arial" w:hAnsi="Times New Roman" w:cs="Times New Roman"/>
          <w:sz w:val="24"/>
          <w:szCs w:val="24"/>
        </w:rPr>
        <w:t>A entrega do objeto deverá ocorrer no prazo máximo de até 30 (trinta) dias corridos após o recebimento da ordem de fornecimento;</w:t>
      </w:r>
    </w:p>
    <w:p w:rsidR="00CB40CA" w:rsidRPr="008C689E" w:rsidRDefault="00CB40CA" w:rsidP="00CB40CA">
      <w:pPr>
        <w:pStyle w:val="Normal1"/>
        <w:numPr>
          <w:ilvl w:val="2"/>
          <w:numId w:val="4"/>
        </w:numPr>
        <w:spacing w:before="120" w:after="120" w:line="240" w:lineRule="auto"/>
        <w:ind w:left="1701" w:hanging="850"/>
        <w:rPr>
          <w:rFonts w:ascii="Times New Roman" w:eastAsia="Arial" w:hAnsi="Times New Roman" w:cs="Times New Roman"/>
          <w:sz w:val="24"/>
          <w:szCs w:val="24"/>
        </w:rPr>
      </w:pPr>
      <w:r w:rsidRPr="008C689E">
        <w:rPr>
          <w:rFonts w:ascii="Times New Roman" w:hAnsi="Times New Roman" w:cs="Times New Roman"/>
          <w:sz w:val="24"/>
          <w:szCs w:val="24"/>
        </w:rPr>
        <w:t xml:space="preserve">O(s) produto(s) objeto desta licitação </w:t>
      </w:r>
      <w:proofErr w:type="gramStart"/>
      <w:r w:rsidRPr="008C689E">
        <w:rPr>
          <w:rFonts w:ascii="Times New Roman" w:hAnsi="Times New Roman" w:cs="Times New Roman"/>
          <w:sz w:val="24"/>
          <w:szCs w:val="24"/>
        </w:rPr>
        <w:t>deverá(</w:t>
      </w:r>
      <w:proofErr w:type="spellStart"/>
      <w:proofErr w:type="gramEnd"/>
      <w:r w:rsidRPr="008C689E">
        <w:rPr>
          <w:rFonts w:ascii="Times New Roman" w:hAnsi="Times New Roman" w:cs="Times New Roman"/>
          <w:sz w:val="24"/>
          <w:szCs w:val="24"/>
        </w:rPr>
        <w:t>ão</w:t>
      </w:r>
      <w:proofErr w:type="spellEnd"/>
      <w:r w:rsidRPr="008C689E">
        <w:rPr>
          <w:rFonts w:ascii="Times New Roman" w:hAnsi="Times New Roman" w:cs="Times New Roman"/>
          <w:sz w:val="24"/>
          <w:szCs w:val="24"/>
        </w:rPr>
        <w:t>) ser entregue(s) no local definido pelo órgão solicitante, conforme prazo estabelecido no item 23.1.1, deste edital.</w:t>
      </w:r>
    </w:p>
    <w:p w:rsidR="00CB40CA" w:rsidRPr="008C689E" w:rsidRDefault="00CB40CA" w:rsidP="00CB40CA">
      <w:pPr>
        <w:pStyle w:val="Normal1"/>
        <w:numPr>
          <w:ilvl w:val="2"/>
          <w:numId w:val="4"/>
        </w:numPr>
        <w:spacing w:before="120" w:after="120" w:line="240" w:lineRule="auto"/>
        <w:ind w:left="1701" w:hanging="850"/>
        <w:rPr>
          <w:rFonts w:ascii="Times New Roman" w:eastAsia="Arial" w:hAnsi="Times New Roman" w:cs="Times New Roman"/>
          <w:sz w:val="24"/>
          <w:szCs w:val="24"/>
        </w:rPr>
      </w:pPr>
      <w:r w:rsidRPr="008C689E">
        <w:rPr>
          <w:rFonts w:ascii="Times New Roman" w:hAnsi="Times New Roman" w:cs="Times New Roman"/>
          <w:sz w:val="24"/>
          <w:szCs w:val="24"/>
        </w:rPr>
        <w:t xml:space="preserve">A entrega dos produtos </w:t>
      </w:r>
      <w:r w:rsidRPr="008C689E">
        <w:rPr>
          <w:rFonts w:ascii="Times New Roman" w:hAnsi="Times New Roman" w:cs="Times New Roman"/>
          <w:bCs/>
          <w:sz w:val="24"/>
          <w:szCs w:val="24"/>
        </w:rPr>
        <w:t xml:space="preserve">será realizada </w:t>
      </w:r>
      <w:r w:rsidR="009B698E">
        <w:rPr>
          <w:rFonts w:ascii="Times New Roman" w:hAnsi="Times New Roman" w:cs="Times New Roman"/>
          <w:bCs/>
          <w:iCs/>
          <w:sz w:val="24"/>
        </w:rPr>
        <w:t>de forma parcelada</w:t>
      </w:r>
      <w:r w:rsidRPr="008C689E">
        <w:rPr>
          <w:rFonts w:ascii="Times New Roman" w:hAnsi="Times New Roman" w:cs="Times New Roman"/>
          <w:bCs/>
          <w:iCs/>
          <w:sz w:val="24"/>
        </w:rPr>
        <w:t xml:space="preserve"> de acordo com as necessidades das unidades administrativas e nas quantidades que vierem a solicitar</w:t>
      </w:r>
    </w:p>
    <w:p w:rsidR="0056531F" w:rsidRPr="005966E3" w:rsidRDefault="005966E3" w:rsidP="005966E3">
      <w:pPr>
        <w:pStyle w:val="Normal1"/>
        <w:numPr>
          <w:ilvl w:val="2"/>
          <w:numId w:val="4"/>
        </w:numPr>
        <w:spacing w:before="120" w:after="120" w:line="240" w:lineRule="auto"/>
        <w:ind w:left="1701" w:hanging="850"/>
        <w:rPr>
          <w:rFonts w:ascii="Times New Roman" w:eastAsia="Arial" w:hAnsi="Times New Roman" w:cs="Times New Roman"/>
          <w:sz w:val="24"/>
          <w:szCs w:val="24"/>
        </w:rPr>
      </w:pPr>
      <w:r w:rsidRPr="005966E3">
        <w:rPr>
          <w:rFonts w:ascii="Times New Roman" w:eastAsia="Arial" w:hAnsi="Times New Roman" w:cs="Times New Roman"/>
          <w:sz w:val="24"/>
          <w:szCs w:val="24"/>
        </w:rPr>
        <w:t xml:space="preserve">  </w:t>
      </w:r>
      <w:r w:rsidR="0056531F" w:rsidRPr="005966E3">
        <w:rPr>
          <w:rFonts w:ascii="Times New Roman" w:eastAsia="Arial" w:hAnsi="Times New Roman" w:cs="Times New Roman"/>
          <w:sz w:val="24"/>
          <w:szCs w:val="24"/>
        </w:rPr>
        <w:t>Horário para entrega: das 08h00min às 1</w:t>
      </w:r>
      <w:r w:rsidR="00AA41C6">
        <w:rPr>
          <w:rFonts w:ascii="Times New Roman" w:eastAsia="Arial" w:hAnsi="Times New Roman" w:cs="Times New Roman"/>
          <w:sz w:val="24"/>
          <w:szCs w:val="24"/>
        </w:rPr>
        <w:t>2</w:t>
      </w:r>
      <w:r w:rsidR="0056531F" w:rsidRPr="005966E3">
        <w:rPr>
          <w:rFonts w:ascii="Times New Roman" w:eastAsia="Arial" w:hAnsi="Times New Roman" w:cs="Times New Roman"/>
          <w:sz w:val="24"/>
          <w:szCs w:val="24"/>
        </w:rPr>
        <w:t>h</w:t>
      </w:r>
      <w:r w:rsidR="00AA41C6">
        <w:rPr>
          <w:rFonts w:ascii="Times New Roman" w:eastAsia="Arial" w:hAnsi="Times New Roman" w:cs="Times New Roman"/>
          <w:sz w:val="24"/>
          <w:szCs w:val="24"/>
        </w:rPr>
        <w:t>0</w:t>
      </w:r>
      <w:r w:rsidR="0056531F" w:rsidRPr="005966E3">
        <w:rPr>
          <w:rFonts w:ascii="Times New Roman" w:eastAsia="Arial" w:hAnsi="Times New Roman" w:cs="Times New Roman"/>
          <w:sz w:val="24"/>
          <w:szCs w:val="24"/>
        </w:rPr>
        <w:t>0min e das 13h00min às</w:t>
      </w:r>
      <w:r w:rsidR="00AA41C6">
        <w:rPr>
          <w:rFonts w:ascii="Times New Roman" w:eastAsia="Arial" w:hAnsi="Times New Roman" w:cs="Times New Roman"/>
          <w:sz w:val="24"/>
          <w:szCs w:val="24"/>
        </w:rPr>
        <w:t xml:space="preserve"> 17h0</w:t>
      </w:r>
      <w:r w:rsidR="0056531F" w:rsidRPr="005966E3">
        <w:rPr>
          <w:rFonts w:ascii="Times New Roman" w:eastAsia="Arial" w:hAnsi="Times New Roman" w:cs="Times New Roman"/>
          <w:sz w:val="24"/>
          <w:szCs w:val="24"/>
        </w:rPr>
        <w:t>0min;</w:t>
      </w:r>
    </w:p>
    <w:p w:rsidR="0056531F" w:rsidRDefault="0056531F" w:rsidP="007C3650">
      <w:pPr>
        <w:pStyle w:val="Normal1"/>
        <w:numPr>
          <w:ilvl w:val="2"/>
          <w:numId w:val="4"/>
        </w:numPr>
        <w:spacing w:before="120" w:after="120" w:line="240" w:lineRule="auto"/>
        <w:ind w:left="1701" w:hanging="850"/>
        <w:rPr>
          <w:rFonts w:ascii="Times New Roman" w:eastAsia="Arial" w:hAnsi="Times New Roman" w:cs="Times New Roman"/>
          <w:sz w:val="24"/>
          <w:szCs w:val="24"/>
        </w:rPr>
      </w:pPr>
      <w:r w:rsidRPr="00CF4517">
        <w:rPr>
          <w:rFonts w:ascii="Times New Roman" w:eastAsia="Arial" w:hAnsi="Times New Roman" w:cs="Times New Roman"/>
          <w:sz w:val="24"/>
          <w:szCs w:val="24"/>
        </w:rPr>
        <w:t>Após 30 (trinta) dias de atraso na entrega do objeto a partir do prazo estabelecido, sem que haja justificativa aceita pela fiscalização da contratante, o contrato poderá ser rescindido e o empenho anulado, ficando o fornecedor sujeito às sanções previstas;</w:t>
      </w:r>
    </w:p>
    <w:p w:rsidR="003227B6" w:rsidRPr="00CF4517" w:rsidRDefault="003227B6" w:rsidP="003227B6">
      <w:pPr>
        <w:pStyle w:val="Normal1"/>
        <w:numPr>
          <w:ilvl w:val="2"/>
          <w:numId w:val="4"/>
        </w:numPr>
        <w:spacing w:before="120" w:after="120" w:line="240" w:lineRule="auto"/>
        <w:ind w:left="1701" w:hanging="850"/>
        <w:rPr>
          <w:rFonts w:ascii="Times New Roman" w:eastAsia="Arial" w:hAnsi="Times New Roman" w:cs="Times New Roman"/>
          <w:sz w:val="24"/>
          <w:szCs w:val="24"/>
        </w:rPr>
      </w:pPr>
      <w:r w:rsidRPr="00CF4517">
        <w:rPr>
          <w:rFonts w:ascii="Times New Roman" w:eastAsia="Arial" w:hAnsi="Times New Roman" w:cs="Times New Roman"/>
          <w:sz w:val="24"/>
          <w:szCs w:val="24"/>
        </w:rPr>
        <w:t>O quantitativo mínimo de cada item a ser solicitado à Contratada será de, no mínimo, 25% (vinte e cinco por cento);</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bCs/>
          <w:sz w:val="24"/>
          <w:szCs w:val="24"/>
        </w:rPr>
      </w:pPr>
      <w:r w:rsidRPr="00E477B1">
        <w:rPr>
          <w:rFonts w:ascii="Times New Roman" w:eastAsia="Arial" w:hAnsi="Times New Roman" w:cs="Times New Roman"/>
          <w:b/>
          <w:bCs/>
          <w:sz w:val="24"/>
          <w:szCs w:val="24"/>
        </w:rPr>
        <w:lastRenderedPageBreak/>
        <w:t>CONDIÇÕES DE RECEBIMENTO DO OBJETO</w:t>
      </w:r>
      <w:r w:rsidRPr="00CF4517">
        <w:rPr>
          <w:rFonts w:ascii="Times New Roman" w:eastAsia="Arial" w:hAnsi="Times New Roman" w:cs="Times New Roman"/>
          <w:bCs/>
          <w:sz w:val="24"/>
          <w:szCs w:val="24"/>
        </w:rPr>
        <w:t xml:space="preserve">: </w:t>
      </w:r>
    </w:p>
    <w:p w:rsidR="0056531F" w:rsidRPr="00CF4517" w:rsidRDefault="0056531F" w:rsidP="007C3650">
      <w:pPr>
        <w:pStyle w:val="Normal1"/>
        <w:numPr>
          <w:ilvl w:val="2"/>
          <w:numId w:val="4"/>
        </w:numPr>
        <w:spacing w:before="120" w:after="120" w:line="240" w:lineRule="auto"/>
        <w:ind w:left="1701" w:hanging="850"/>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O(s) </w:t>
      </w:r>
      <w:r w:rsidRPr="00CF4517">
        <w:rPr>
          <w:rFonts w:ascii="Times New Roman" w:eastAsia="Arial" w:hAnsi="Times New Roman" w:cs="Times New Roman"/>
          <w:color w:val="000000"/>
          <w:sz w:val="24"/>
          <w:szCs w:val="24"/>
        </w:rPr>
        <w:t>bem(s)</w:t>
      </w:r>
      <w:r w:rsidRPr="00CF4517">
        <w:rPr>
          <w:rFonts w:ascii="Times New Roman" w:eastAsia="Arial" w:hAnsi="Times New Roman" w:cs="Times New Roman"/>
          <w:sz w:val="24"/>
          <w:szCs w:val="24"/>
        </w:rPr>
        <w:t xml:space="preserve"> objeto deste edital </w:t>
      </w:r>
      <w:proofErr w:type="gramStart"/>
      <w:r w:rsidRPr="00CF4517">
        <w:rPr>
          <w:rFonts w:ascii="Times New Roman" w:eastAsia="Arial" w:hAnsi="Times New Roman" w:cs="Times New Roman"/>
          <w:sz w:val="24"/>
          <w:szCs w:val="24"/>
        </w:rPr>
        <w:t>será(</w:t>
      </w:r>
      <w:proofErr w:type="spellStart"/>
      <w:proofErr w:type="gramEnd"/>
      <w:r w:rsidRPr="00CF4517">
        <w:rPr>
          <w:rFonts w:ascii="Times New Roman" w:eastAsia="Arial" w:hAnsi="Times New Roman" w:cs="Times New Roman"/>
          <w:sz w:val="24"/>
          <w:szCs w:val="24"/>
        </w:rPr>
        <w:t>ão</w:t>
      </w:r>
      <w:proofErr w:type="spellEnd"/>
      <w:r w:rsidRPr="00CF4517">
        <w:rPr>
          <w:rFonts w:ascii="Times New Roman" w:eastAsia="Arial" w:hAnsi="Times New Roman" w:cs="Times New Roman"/>
          <w:sz w:val="24"/>
          <w:szCs w:val="24"/>
        </w:rPr>
        <w:t xml:space="preserve">) recebido(s) e aceito(s), de acordo com o art. 140 da lei nº 14.133/2021, </w:t>
      </w:r>
      <w:r w:rsidRPr="008E4A3A">
        <w:rPr>
          <w:rFonts w:ascii="Times New Roman" w:eastAsia="Arial" w:hAnsi="Times New Roman" w:cs="Times New Roman"/>
          <w:sz w:val="24"/>
          <w:szCs w:val="24"/>
        </w:rPr>
        <w:t>provisoriamente,</w:t>
      </w:r>
      <w:r w:rsidR="008E4A3A">
        <w:rPr>
          <w:rFonts w:ascii="Times New Roman" w:eastAsia="Arial" w:hAnsi="Times New Roman" w:cs="Times New Roman"/>
          <w:sz w:val="24"/>
          <w:szCs w:val="24"/>
        </w:rPr>
        <w:t xml:space="preserve"> a cada </w:t>
      </w:r>
      <w:r w:rsidR="00C16305">
        <w:rPr>
          <w:rFonts w:ascii="Times New Roman" w:eastAsia="Arial" w:hAnsi="Times New Roman" w:cs="Times New Roman"/>
          <w:sz w:val="24"/>
          <w:szCs w:val="24"/>
        </w:rPr>
        <w:t>entrega</w:t>
      </w:r>
      <w:r w:rsidR="008E4A3A">
        <w:rPr>
          <w:rFonts w:ascii="Times New Roman" w:eastAsia="Arial" w:hAnsi="Times New Roman" w:cs="Times New Roman"/>
          <w:sz w:val="24"/>
          <w:szCs w:val="24"/>
        </w:rPr>
        <w:t>,</w:t>
      </w:r>
      <w:r w:rsidRPr="00CF4517">
        <w:rPr>
          <w:rFonts w:ascii="Times New Roman" w:eastAsia="Arial" w:hAnsi="Times New Roman" w:cs="Times New Roman"/>
          <w:sz w:val="24"/>
          <w:szCs w:val="24"/>
        </w:rPr>
        <w:t xml:space="preserve"> após sumária inspeção realizada pela </w:t>
      </w:r>
      <w:r w:rsidR="005966E3">
        <w:rPr>
          <w:rFonts w:ascii="Times New Roman" w:eastAsia="Arial" w:hAnsi="Times New Roman" w:cs="Times New Roman"/>
          <w:sz w:val="24"/>
          <w:szCs w:val="24"/>
        </w:rPr>
        <w:t>secretaria solicitante</w:t>
      </w:r>
      <w:r w:rsidRPr="00CF4517">
        <w:rPr>
          <w:rFonts w:ascii="Times New Roman" w:eastAsia="Arial" w:hAnsi="Times New Roman" w:cs="Times New Roman"/>
          <w:sz w:val="24"/>
          <w:szCs w:val="24"/>
        </w:rPr>
        <w:t>, para posterior verificação da qualidade e conformidade do objeto às especificações técnicas discriminadas no termo de referência, anexo I deste edital, podendo ser rejeitado</w:t>
      </w:r>
      <w:r w:rsidR="00C16305">
        <w:rPr>
          <w:rFonts w:ascii="Times New Roman" w:eastAsia="Arial" w:hAnsi="Times New Roman" w:cs="Times New Roman"/>
          <w:sz w:val="24"/>
          <w:szCs w:val="24"/>
        </w:rPr>
        <w:t>(</w:t>
      </w:r>
      <w:r w:rsidRPr="00CF4517">
        <w:rPr>
          <w:rFonts w:ascii="Times New Roman" w:eastAsia="Arial" w:hAnsi="Times New Roman" w:cs="Times New Roman"/>
          <w:sz w:val="24"/>
          <w:szCs w:val="24"/>
        </w:rPr>
        <w:t>s</w:t>
      </w:r>
      <w:r w:rsidR="00C16305">
        <w:rPr>
          <w:rFonts w:ascii="Times New Roman" w:eastAsia="Arial" w:hAnsi="Times New Roman" w:cs="Times New Roman"/>
          <w:sz w:val="24"/>
          <w:szCs w:val="24"/>
        </w:rPr>
        <w:t>)</w:t>
      </w:r>
      <w:r w:rsidRPr="00CF4517">
        <w:rPr>
          <w:rFonts w:ascii="Times New Roman" w:eastAsia="Arial" w:hAnsi="Times New Roman" w:cs="Times New Roman"/>
          <w:sz w:val="24"/>
          <w:szCs w:val="24"/>
        </w:rPr>
        <w:t xml:space="preserve"> caso não estejam conforme as especificações estabelecidas. </w:t>
      </w:r>
    </w:p>
    <w:p w:rsidR="0056531F" w:rsidRPr="00CF4517" w:rsidRDefault="0056531F" w:rsidP="007C3650">
      <w:pPr>
        <w:pStyle w:val="Normal1"/>
        <w:numPr>
          <w:ilvl w:val="2"/>
          <w:numId w:val="4"/>
        </w:numPr>
        <w:spacing w:before="120" w:after="120" w:line="240" w:lineRule="auto"/>
        <w:ind w:left="1701" w:hanging="850"/>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A contratada deverá dar total garantia quanto à qualidade do objeto </w:t>
      </w:r>
      <w:r w:rsidRPr="00CF4517">
        <w:rPr>
          <w:rFonts w:ascii="Times New Roman" w:eastAsia="Arial" w:hAnsi="Times New Roman" w:cs="Times New Roman"/>
          <w:color w:val="000000"/>
          <w:sz w:val="24"/>
          <w:szCs w:val="24"/>
        </w:rPr>
        <w:t>fornecido</w:t>
      </w:r>
      <w:r w:rsidRPr="00CF4517">
        <w:rPr>
          <w:rFonts w:ascii="Times New Roman" w:eastAsia="Arial" w:hAnsi="Times New Roman" w:cs="Times New Roman"/>
          <w:sz w:val="24"/>
          <w:szCs w:val="24"/>
        </w:rPr>
        <w:t>, ficando obrigada a substituir às suas expensas, no total ou em parte, os</w:t>
      </w:r>
      <w:r w:rsidR="005966E3">
        <w:rPr>
          <w:rFonts w:ascii="Times New Roman" w:eastAsia="Arial" w:hAnsi="Times New Roman" w:cs="Times New Roman"/>
          <w:sz w:val="24"/>
          <w:szCs w:val="24"/>
        </w:rPr>
        <w:t xml:space="preserve"> </w:t>
      </w:r>
      <w:r w:rsidRPr="00CF4517">
        <w:rPr>
          <w:rFonts w:ascii="Times New Roman" w:eastAsia="Arial" w:hAnsi="Times New Roman" w:cs="Times New Roman"/>
          <w:sz w:val="24"/>
          <w:szCs w:val="24"/>
        </w:rPr>
        <w:t>produtos em que se verificarem vícios, defeitos ou incorreções comprovadamente fora das especificações técnicas discriminadas.</w:t>
      </w:r>
    </w:p>
    <w:p w:rsidR="0056531F" w:rsidRPr="00DA630E" w:rsidRDefault="0056531F" w:rsidP="007C3650">
      <w:pPr>
        <w:pStyle w:val="Normal1"/>
        <w:numPr>
          <w:ilvl w:val="2"/>
          <w:numId w:val="4"/>
        </w:numPr>
        <w:spacing w:before="120" w:after="120" w:line="240" w:lineRule="auto"/>
        <w:ind w:left="1701" w:hanging="850"/>
        <w:rPr>
          <w:rFonts w:ascii="Times New Roman" w:eastAsia="Arial" w:hAnsi="Times New Roman" w:cs="Times New Roman"/>
          <w:b/>
          <w:sz w:val="24"/>
          <w:szCs w:val="24"/>
        </w:rPr>
      </w:pPr>
      <w:r w:rsidRPr="00CF4517">
        <w:rPr>
          <w:rFonts w:ascii="Times New Roman" w:eastAsia="Arial" w:hAnsi="Times New Roman" w:cs="Times New Roman"/>
          <w:sz w:val="24"/>
          <w:szCs w:val="24"/>
        </w:rPr>
        <w:t>O objeto será</w:t>
      </w:r>
      <w:r w:rsidR="00AB66FD">
        <w:rPr>
          <w:rFonts w:ascii="Times New Roman" w:eastAsia="Arial" w:hAnsi="Times New Roman" w:cs="Times New Roman"/>
          <w:sz w:val="24"/>
          <w:szCs w:val="24"/>
        </w:rPr>
        <w:t xml:space="preserve"> </w:t>
      </w:r>
      <w:r w:rsidRPr="00CF4517">
        <w:rPr>
          <w:rFonts w:ascii="Times New Roman" w:eastAsia="Arial" w:hAnsi="Times New Roman" w:cs="Times New Roman"/>
          <w:sz w:val="24"/>
          <w:szCs w:val="24"/>
        </w:rPr>
        <w:t xml:space="preserve">recebido </w:t>
      </w:r>
      <w:r w:rsidRPr="008E4A3A">
        <w:rPr>
          <w:rFonts w:ascii="Times New Roman" w:eastAsia="Arial" w:hAnsi="Times New Roman" w:cs="Times New Roman"/>
          <w:sz w:val="24"/>
          <w:szCs w:val="24"/>
        </w:rPr>
        <w:t>definitivamente n</w:t>
      </w:r>
      <w:r w:rsidRPr="00CF4517">
        <w:rPr>
          <w:rFonts w:ascii="Times New Roman" w:eastAsia="Arial" w:hAnsi="Times New Roman" w:cs="Times New Roman"/>
          <w:sz w:val="24"/>
          <w:szCs w:val="24"/>
        </w:rPr>
        <w:t xml:space="preserve">o prazo de 15 (quinze) dias, contados </w:t>
      </w:r>
      <w:r w:rsidR="008E4A3A">
        <w:rPr>
          <w:rFonts w:ascii="Times New Roman" w:eastAsia="Arial" w:hAnsi="Times New Roman" w:cs="Times New Roman"/>
          <w:sz w:val="24"/>
          <w:szCs w:val="24"/>
        </w:rPr>
        <w:t>após do termino do prazo estabelecido no contrato</w:t>
      </w:r>
      <w:r w:rsidRPr="00CF4517">
        <w:rPr>
          <w:rFonts w:ascii="Times New Roman" w:eastAsia="Arial" w:hAnsi="Times New Roman" w:cs="Times New Roman"/>
          <w:sz w:val="24"/>
          <w:szCs w:val="24"/>
        </w:rPr>
        <w:t>, por servidor ou comissão designada para fiscalização, mediante termo detalhado que comprove o atendimento das condições e especificações discriminadas no Termo de Referência.</w:t>
      </w:r>
    </w:p>
    <w:p w:rsidR="00DA630E" w:rsidRPr="00CF4517" w:rsidRDefault="00DA630E" w:rsidP="00DA630E">
      <w:pPr>
        <w:pStyle w:val="Normal1"/>
        <w:spacing w:before="120" w:after="120" w:line="240" w:lineRule="auto"/>
        <w:ind w:left="1701"/>
        <w:rPr>
          <w:rFonts w:ascii="Times New Roman" w:eastAsia="Arial" w:hAnsi="Times New Roman" w:cs="Times New Roman"/>
          <w:b/>
          <w:sz w:val="24"/>
          <w:szCs w:val="24"/>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DAS CONDIÇÕES DO PAGAMENTO</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O pagamento será efetuado no </w:t>
      </w:r>
      <w:r w:rsidR="00777736">
        <w:rPr>
          <w:rFonts w:ascii="Times New Roman" w:eastAsia="Arial" w:hAnsi="Times New Roman" w:cs="Times New Roman"/>
          <w:sz w:val="24"/>
          <w:szCs w:val="24"/>
        </w:rPr>
        <w:t>3</w:t>
      </w:r>
      <w:r w:rsidRPr="00CF4517">
        <w:rPr>
          <w:rFonts w:ascii="Times New Roman" w:eastAsia="Arial" w:hAnsi="Times New Roman" w:cs="Times New Roman"/>
          <w:sz w:val="24"/>
          <w:szCs w:val="24"/>
        </w:rPr>
        <w:t>0º (vigésimo) dia, a contar da data final do período de adimplemento do objeto, assim considerada a entrega do objeto, acompanhada do respectivo documento de cobrança (nota fiscal/fatura) devidamente atestada pela Fiscalização;</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Os pagamentos serão efetuados, obrigatoriamente, por meio de crédito em conta corrente, cujo número e agência deverão ser informados pelo adjudicatário até a assinatura do contrato;</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Em caso de atraso injustificado no pagamento, o valor será compensado financeiramente em 0,5% (cinco décimos por cento) de juros de mora por mês “</w:t>
      </w:r>
      <w:proofErr w:type="gramStart"/>
      <w:r w:rsidRPr="00CF4517">
        <w:rPr>
          <w:rFonts w:ascii="Times New Roman" w:eastAsia="Arial" w:hAnsi="Times New Roman" w:cs="Times New Roman"/>
          <w:sz w:val="24"/>
          <w:szCs w:val="24"/>
        </w:rPr>
        <w:t>pro rata</w:t>
      </w:r>
      <w:proofErr w:type="gramEnd"/>
      <w:r w:rsidRPr="00CF4517">
        <w:rPr>
          <w:rFonts w:ascii="Times New Roman" w:eastAsia="Arial" w:hAnsi="Times New Roman" w:cs="Times New Roman"/>
          <w:sz w:val="24"/>
          <w:szCs w:val="24"/>
        </w:rPr>
        <w:t xml:space="preserve"> tempore”, contados a partir do dia seguinte ao seu vencimento até a data do efetivo pagamento;</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DAS IRREGULARIDADES E SANÇÕES ADMINISTRATIVAS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 licitante/adjudicatário participante do procedimento licitatório estará sujeito, durante o seu transcorrer, à aplicação das seguintes sanções administrativas previstas no artigo 156 da Lei Federal nº 14.133/21:</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Advertência;</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Multa;</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Impedimento de Licitar e Contratar;</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lastRenderedPageBreak/>
        <w:t>Declaração de inidoneidade para licitar ou contratar, enquanto perdurarem os motivos determinantes da punição ou até que seja promovida sua reabilitação perante a própria autoridade que aplicou a penalidade;</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Estarão passiveis das sanções previstas no item anterior, os licitantes que, com dolo ou culpa, se enquadrarem nas seguintes situações:</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declarado</w:t>
      </w:r>
      <w:proofErr w:type="gramEnd"/>
      <w:r w:rsidRPr="00CF4517">
        <w:rPr>
          <w:color w:val="000000"/>
          <w:sz w:val="24"/>
          <w:szCs w:val="24"/>
        </w:rPr>
        <w:t xml:space="preserve"> inidôneo ou impedido de licitar e contratar com a Administração Pública Estadual, que se apresente para participar de procedimento licitatório;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venha</w:t>
      </w:r>
      <w:proofErr w:type="gramEnd"/>
      <w:r w:rsidRPr="00CF4517">
        <w:rPr>
          <w:color w:val="000000"/>
          <w:sz w:val="24"/>
          <w:szCs w:val="24"/>
        </w:rPr>
        <w:t xml:space="preserve"> frustrar ou fraudar, com o intuito de obter para si ou para outrem vantagem decorrente da adjudicação do objeto da licitação, o caráter competitivo do processo licitatório;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afaste</w:t>
      </w:r>
      <w:proofErr w:type="gramEnd"/>
      <w:r w:rsidRPr="00CF4517">
        <w:rPr>
          <w:color w:val="000000"/>
          <w:sz w:val="24"/>
          <w:szCs w:val="24"/>
        </w:rPr>
        <w:t xml:space="preserve"> ou tente afastar licitante por meio de violência, grave ameaça, fraude ou oferecimento de vantagem de qualquer tipo;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devasse</w:t>
      </w:r>
      <w:proofErr w:type="gramEnd"/>
      <w:r w:rsidRPr="00CF4517">
        <w:rPr>
          <w:color w:val="000000"/>
          <w:sz w:val="24"/>
          <w:szCs w:val="24"/>
        </w:rPr>
        <w:t xml:space="preserve"> o sigilo de proposta apresentada em processo licitatório ou proporcionar a terceiro o ensejo de devassá-lo;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patrocine</w:t>
      </w:r>
      <w:proofErr w:type="gramEnd"/>
      <w:r w:rsidRPr="00CF4517">
        <w:rPr>
          <w:color w:val="000000"/>
          <w:sz w:val="24"/>
          <w:szCs w:val="24"/>
        </w:rPr>
        <w:t>, direta ou indiretamente, interesse privado perante a Administração Pública, dando causa à instauração de licitação ou à celebração de contrato cuja invalidação vier a ser decretada pelo Poder Judiciário;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deixe</w:t>
      </w:r>
      <w:proofErr w:type="gramEnd"/>
      <w:r w:rsidRPr="00CF4517">
        <w:rPr>
          <w:color w:val="000000"/>
          <w:sz w:val="24"/>
          <w:szCs w:val="24"/>
        </w:rPr>
        <w:t xml:space="preserve"> de entregar a documentação exigida para o certame ou não entregar qualquer documento que tenha sido solicitado pelo Pregoeiro;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não</w:t>
      </w:r>
      <w:proofErr w:type="gramEnd"/>
      <w:r w:rsidRPr="00CF4517">
        <w:rPr>
          <w:color w:val="000000"/>
          <w:sz w:val="24"/>
          <w:szCs w:val="24"/>
        </w:rPr>
        <w:t xml:space="preserve"> mantenha a proposta, dentro prazo de sua validade, salvo em decorrência de fato superveniente devidamente justificado, em especial quando:</w:t>
      </w:r>
    </w:p>
    <w:p w:rsidR="0056531F" w:rsidRPr="00CF4517" w:rsidRDefault="0056531F" w:rsidP="007C3650">
      <w:pPr>
        <w:pStyle w:val="PargrafodaLista"/>
        <w:numPr>
          <w:ilvl w:val="3"/>
          <w:numId w:val="4"/>
        </w:numPr>
        <w:suppressAutoHyphens w:val="0"/>
        <w:spacing w:before="120" w:after="120"/>
        <w:ind w:left="2835" w:hanging="1134"/>
        <w:jc w:val="both"/>
        <w:rPr>
          <w:color w:val="000000"/>
          <w:sz w:val="24"/>
          <w:szCs w:val="24"/>
        </w:rPr>
      </w:pPr>
      <w:proofErr w:type="gramStart"/>
      <w:r w:rsidRPr="00CF4517">
        <w:rPr>
          <w:color w:val="000000"/>
          <w:sz w:val="24"/>
          <w:szCs w:val="24"/>
        </w:rPr>
        <w:t>não</w:t>
      </w:r>
      <w:proofErr w:type="gramEnd"/>
      <w:r w:rsidRPr="00CF4517">
        <w:rPr>
          <w:color w:val="000000"/>
          <w:sz w:val="24"/>
          <w:szCs w:val="24"/>
        </w:rPr>
        <w:t xml:space="preserve"> enviar a proposta adequada ao último lance ofertado ou após a negociação;</w:t>
      </w:r>
    </w:p>
    <w:p w:rsidR="0056531F" w:rsidRPr="00CF4517" w:rsidRDefault="0056531F" w:rsidP="007C3650">
      <w:pPr>
        <w:pStyle w:val="PargrafodaLista"/>
        <w:numPr>
          <w:ilvl w:val="3"/>
          <w:numId w:val="4"/>
        </w:numPr>
        <w:suppressAutoHyphens w:val="0"/>
        <w:spacing w:before="120" w:after="120"/>
        <w:ind w:left="2835" w:hanging="1134"/>
        <w:jc w:val="both"/>
        <w:rPr>
          <w:color w:val="000000"/>
          <w:sz w:val="24"/>
          <w:szCs w:val="24"/>
        </w:rPr>
      </w:pPr>
      <w:proofErr w:type="gramStart"/>
      <w:r w:rsidRPr="00CF4517">
        <w:rPr>
          <w:color w:val="000000"/>
          <w:sz w:val="24"/>
          <w:szCs w:val="24"/>
        </w:rPr>
        <w:t>recusar</w:t>
      </w:r>
      <w:proofErr w:type="gramEnd"/>
      <w:r w:rsidRPr="00CF4517">
        <w:rPr>
          <w:color w:val="000000"/>
          <w:sz w:val="24"/>
          <w:szCs w:val="24"/>
        </w:rPr>
        <w:t>-se a enviar o detalhamento da proposta quando exigível;</w:t>
      </w:r>
    </w:p>
    <w:p w:rsidR="0056531F" w:rsidRPr="00CF4517" w:rsidRDefault="0056531F" w:rsidP="007C3650">
      <w:pPr>
        <w:pStyle w:val="PargrafodaLista"/>
        <w:numPr>
          <w:ilvl w:val="3"/>
          <w:numId w:val="4"/>
        </w:numPr>
        <w:suppressAutoHyphens w:val="0"/>
        <w:spacing w:before="120" w:after="120"/>
        <w:ind w:left="2835" w:hanging="1134"/>
        <w:jc w:val="both"/>
        <w:rPr>
          <w:color w:val="000000"/>
          <w:sz w:val="24"/>
          <w:szCs w:val="24"/>
        </w:rPr>
      </w:pPr>
      <w:proofErr w:type="gramStart"/>
      <w:r w:rsidRPr="00CF4517">
        <w:rPr>
          <w:color w:val="000000"/>
          <w:sz w:val="24"/>
          <w:szCs w:val="24"/>
        </w:rPr>
        <w:t>pedir</w:t>
      </w:r>
      <w:proofErr w:type="gramEnd"/>
      <w:r w:rsidRPr="00CF4517">
        <w:rPr>
          <w:color w:val="000000"/>
          <w:sz w:val="24"/>
          <w:szCs w:val="24"/>
        </w:rPr>
        <w:t xml:space="preserve"> para ser desclassificado quando encerrada a etapa competitiva;</w:t>
      </w:r>
    </w:p>
    <w:p w:rsidR="0056531F" w:rsidRPr="00CF4517" w:rsidRDefault="0056531F" w:rsidP="007C3650">
      <w:pPr>
        <w:pStyle w:val="PargrafodaLista"/>
        <w:numPr>
          <w:ilvl w:val="3"/>
          <w:numId w:val="4"/>
        </w:numPr>
        <w:suppressAutoHyphens w:val="0"/>
        <w:spacing w:before="120" w:after="120"/>
        <w:ind w:left="2835" w:hanging="1134"/>
        <w:jc w:val="both"/>
        <w:rPr>
          <w:color w:val="000000"/>
          <w:sz w:val="24"/>
          <w:szCs w:val="24"/>
        </w:rPr>
      </w:pPr>
      <w:proofErr w:type="gramStart"/>
      <w:r w:rsidRPr="00CF4517">
        <w:rPr>
          <w:color w:val="000000"/>
          <w:sz w:val="24"/>
          <w:szCs w:val="24"/>
        </w:rPr>
        <w:t>apresentar</w:t>
      </w:r>
      <w:proofErr w:type="gramEnd"/>
      <w:r w:rsidRPr="00CF4517">
        <w:rPr>
          <w:color w:val="000000"/>
          <w:sz w:val="24"/>
          <w:szCs w:val="24"/>
        </w:rPr>
        <w:t xml:space="preserve"> proposta ou amostra em desacordo com as especificações do edital;</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não</w:t>
      </w:r>
      <w:proofErr w:type="gramEnd"/>
      <w:r w:rsidRPr="00CF4517">
        <w:rPr>
          <w:color w:val="000000"/>
          <w:sz w:val="24"/>
          <w:szCs w:val="24"/>
        </w:rPr>
        <w:t xml:space="preserve"> celebre a ata de registro de preços ou não entregar a documentação exigida para a contratação, quando convocado dentro do prazo de validade de sua proposta;</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recusar</w:t>
      </w:r>
      <w:proofErr w:type="gramEnd"/>
      <w:r w:rsidRPr="00CF4517">
        <w:rPr>
          <w:color w:val="000000"/>
          <w:sz w:val="24"/>
          <w:szCs w:val="24"/>
        </w:rPr>
        <w:t>-se, sem justificativa, a assinar o contrato ou a ata de registro de preço, ou a aceitar ou retirar o instrumento equivalente no prazo estabelecido pela Administração;</w:t>
      </w:r>
    </w:p>
    <w:p w:rsidR="0056531F" w:rsidRPr="00CF4517" w:rsidRDefault="0056531F" w:rsidP="007C3650">
      <w:pPr>
        <w:pStyle w:val="PargrafodaLista"/>
        <w:numPr>
          <w:ilvl w:val="2"/>
          <w:numId w:val="4"/>
        </w:numPr>
        <w:tabs>
          <w:tab w:val="left" w:pos="1701"/>
        </w:tabs>
        <w:suppressAutoHyphens w:val="0"/>
        <w:spacing w:before="120" w:after="120"/>
        <w:ind w:left="1701" w:hanging="850"/>
        <w:jc w:val="both"/>
        <w:rPr>
          <w:color w:val="000000"/>
          <w:sz w:val="24"/>
          <w:szCs w:val="24"/>
        </w:rPr>
      </w:pPr>
      <w:proofErr w:type="gramStart"/>
      <w:r w:rsidRPr="00CF4517">
        <w:rPr>
          <w:color w:val="000000"/>
          <w:sz w:val="24"/>
          <w:szCs w:val="24"/>
        </w:rPr>
        <w:t>apresente</w:t>
      </w:r>
      <w:proofErr w:type="gramEnd"/>
      <w:r w:rsidRPr="00CF4517">
        <w:rPr>
          <w:color w:val="000000"/>
          <w:sz w:val="24"/>
          <w:szCs w:val="24"/>
        </w:rPr>
        <w:t xml:space="preserve"> declaração ou documentação falsa exigida para o certame ou prestar declaração falsa durante a licitação:</w:t>
      </w:r>
    </w:p>
    <w:p w:rsidR="0056531F" w:rsidRPr="00CF4517" w:rsidRDefault="0056531F" w:rsidP="007C3650">
      <w:pPr>
        <w:pStyle w:val="PargrafodaLista"/>
        <w:numPr>
          <w:ilvl w:val="2"/>
          <w:numId w:val="4"/>
        </w:numPr>
        <w:tabs>
          <w:tab w:val="left" w:pos="1701"/>
        </w:tabs>
        <w:suppressAutoHyphens w:val="0"/>
        <w:spacing w:before="120" w:after="120"/>
        <w:ind w:left="1701" w:hanging="850"/>
        <w:jc w:val="both"/>
        <w:rPr>
          <w:color w:val="000000"/>
          <w:sz w:val="24"/>
          <w:szCs w:val="24"/>
        </w:rPr>
      </w:pPr>
      <w:proofErr w:type="gramStart"/>
      <w:r w:rsidRPr="00CF4517">
        <w:rPr>
          <w:color w:val="000000"/>
          <w:sz w:val="24"/>
          <w:szCs w:val="24"/>
        </w:rPr>
        <w:t>fraude</w:t>
      </w:r>
      <w:proofErr w:type="gramEnd"/>
      <w:r w:rsidRPr="00CF4517">
        <w:rPr>
          <w:color w:val="000000"/>
          <w:sz w:val="24"/>
          <w:szCs w:val="24"/>
        </w:rPr>
        <w:t xml:space="preserve"> a licitação;</w:t>
      </w:r>
    </w:p>
    <w:p w:rsidR="0056531F" w:rsidRPr="00CF4517" w:rsidRDefault="0056531F" w:rsidP="007C3650">
      <w:pPr>
        <w:pStyle w:val="PargrafodaLista"/>
        <w:numPr>
          <w:ilvl w:val="2"/>
          <w:numId w:val="4"/>
        </w:numPr>
        <w:tabs>
          <w:tab w:val="left" w:pos="1701"/>
        </w:tabs>
        <w:suppressAutoHyphens w:val="0"/>
        <w:spacing w:before="120" w:after="120"/>
        <w:ind w:left="1701" w:hanging="850"/>
        <w:jc w:val="both"/>
        <w:rPr>
          <w:color w:val="000000"/>
          <w:sz w:val="24"/>
          <w:szCs w:val="24"/>
        </w:rPr>
      </w:pPr>
      <w:proofErr w:type="gramStart"/>
      <w:r w:rsidRPr="00CF4517">
        <w:rPr>
          <w:color w:val="000000"/>
          <w:sz w:val="24"/>
          <w:szCs w:val="24"/>
        </w:rPr>
        <w:t>comporte</w:t>
      </w:r>
      <w:proofErr w:type="gramEnd"/>
      <w:r w:rsidRPr="00CF4517">
        <w:rPr>
          <w:color w:val="000000"/>
          <w:sz w:val="24"/>
          <w:szCs w:val="24"/>
        </w:rPr>
        <w:t>-se de modo inidôneo ou cometa fraude de qualquer natureza, em especial quando:</w:t>
      </w:r>
    </w:p>
    <w:p w:rsidR="0056531F" w:rsidRPr="00CF4517" w:rsidRDefault="0056531F" w:rsidP="007C3650">
      <w:pPr>
        <w:pStyle w:val="PargrafodaLista"/>
        <w:numPr>
          <w:ilvl w:val="3"/>
          <w:numId w:val="4"/>
        </w:numPr>
        <w:tabs>
          <w:tab w:val="left" w:pos="2268"/>
        </w:tabs>
        <w:suppressAutoHyphens w:val="0"/>
        <w:spacing w:before="120" w:after="120"/>
        <w:ind w:left="2835" w:hanging="1134"/>
        <w:jc w:val="both"/>
        <w:rPr>
          <w:color w:val="000000"/>
          <w:sz w:val="24"/>
          <w:szCs w:val="24"/>
        </w:rPr>
      </w:pPr>
      <w:proofErr w:type="gramStart"/>
      <w:r w:rsidRPr="00CF4517">
        <w:rPr>
          <w:color w:val="000000"/>
          <w:sz w:val="24"/>
          <w:szCs w:val="24"/>
        </w:rPr>
        <w:lastRenderedPageBreak/>
        <w:t>agir</w:t>
      </w:r>
      <w:proofErr w:type="gramEnd"/>
      <w:r w:rsidRPr="00CF4517">
        <w:rPr>
          <w:color w:val="000000"/>
          <w:sz w:val="24"/>
          <w:szCs w:val="24"/>
        </w:rPr>
        <w:t xml:space="preserve"> em conluio ou em desconformidade com a lei;</w:t>
      </w:r>
    </w:p>
    <w:p w:rsidR="0056531F" w:rsidRPr="00CF4517" w:rsidRDefault="0056531F" w:rsidP="007C3650">
      <w:pPr>
        <w:pStyle w:val="PargrafodaLista"/>
        <w:numPr>
          <w:ilvl w:val="3"/>
          <w:numId w:val="4"/>
        </w:numPr>
        <w:tabs>
          <w:tab w:val="left" w:pos="2268"/>
        </w:tabs>
        <w:suppressAutoHyphens w:val="0"/>
        <w:spacing w:before="120" w:after="120"/>
        <w:ind w:left="2835" w:hanging="1134"/>
        <w:jc w:val="both"/>
        <w:rPr>
          <w:color w:val="000000"/>
          <w:sz w:val="24"/>
          <w:szCs w:val="24"/>
        </w:rPr>
      </w:pPr>
      <w:proofErr w:type="gramStart"/>
      <w:r w:rsidRPr="00CF4517">
        <w:rPr>
          <w:color w:val="000000"/>
          <w:sz w:val="24"/>
          <w:szCs w:val="24"/>
        </w:rPr>
        <w:t>induzir</w:t>
      </w:r>
      <w:proofErr w:type="gramEnd"/>
      <w:r w:rsidRPr="00CF4517">
        <w:rPr>
          <w:color w:val="000000"/>
          <w:sz w:val="24"/>
          <w:szCs w:val="24"/>
        </w:rPr>
        <w:t xml:space="preserve"> deliberadamente a erro no julgamento;</w:t>
      </w:r>
    </w:p>
    <w:p w:rsidR="0056531F" w:rsidRPr="00CF4517" w:rsidRDefault="0056531F" w:rsidP="007C3650">
      <w:pPr>
        <w:pStyle w:val="PargrafodaLista"/>
        <w:numPr>
          <w:ilvl w:val="3"/>
          <w:numId w:val="4"/>
        </w:numPr>
        <w:tabs>
          <w:tab w:val="left" w:pos="2268"/>
        </w:tabs>
        <w:suppressAutoHyphens w:val="0"/>
        <w:spacing w:before="120" w:after="120"/>
        <w:ind w:left="2835" w:hanging="1134"/>
        <w:jc w:val="both"/>
        <w:rPr>
          <w:color w:val="000000"/>
          <w:sz w:val="24"/>
          <w:szCs w:val="24"/>
        </w:rPr>
      </w:pPr>
      <w:proofErr w:type="gramStart"/>
      <w:r w:rsidRPr="00CF4517">
        <w:rPr>
          <w:color w:val="000000"/>
          <w:sz w:val="24"/>
          <w:szCs w:val="24"/>
        </w:rPr>
        <w:t>apresentar</w:t>
      </w:r>
      <w:proofErr w:type="gramEnd"/>
      <w:r w:rsidRPr="00CF4517">
        <w:rPr>
          <w:color w:val="000000"/>
          <w:sz w:val="24"/>
          <w:szCs w:val="24"/>
        </w:rPr>
        <w:t xml:space="preserve"> amostra falsificada ou deteriorada;</w:t>
      </w:r>
    </w:p>
    <w:p w:rsidR="0056531F" w:rsidRPr="00CF4517" w:rsidRDefault="0056531F" w:rsidP="007C3650">
      <w:pPr>
        <w:pStyle w:val="PargrafodaLista"/>
        <w:numPr>
          <w:ilvl w:val="3"/>
          <w:numId w:val="4"/>
        </w:numPr>
        <w:tabs>
          <w:tab w:val="left" w:pos="2268"/>
        </w:tabs>
        <w:suppressAutoHyphens w:val="0"/>
        <w:spacing w:before="120" w:after="120"/>
        <w:ind w:left="2835" w:hanging="1134"/>
        <w:jc w:val="both"/>
        <w:rPr>
          <w:color w:val="000000"/>
          <w:sz w:val="24"/>
          <w:szCs w:val="24"/>
        </w:rPr>
      </w:pPr>
      <w:proofErr w:type="gramStart"/>
      <w:r w:rsidRPr="00CF4517">
        <w:rPr>
          <w:color w:val="000000"/>
          <w:sz w:val="24"/>
          <w:szCs w:val="24"/>
        </w:rPr>
        <w:t>venha</w:t>
      </w:r>
      <w:proofErr w:type="gramEnd"/>
      <w:r w:rsidRPr="00CF4517">
        <w:rPr>
          <w:color w:val="000000"/>
          <w:sz w:val="24"/>
          <w:szCs w:val="24"/>
        </w:rPr>
        <w:t xml:space="preserve"> impedir, perturbar ou fraudar a realização de qualquer ato de procedimento licitatório público;</w:t>
      </w:r>
    </w:p>
    <w:p w:rsidR="0056531F" w:rsidRPr="00CF4517" w:rsidRDefault="0056531F" w:rsidP="007C3650">
      <w:pPr>
        <w:pStyle w:val="PargrafodaLista"/>
        <w:numPr>
          <w:ilvl w:val="3"/>
          <w:numId w:val="4"/>
        </w:numPr>
        <w:tabs>
          <w:tab w:val="left" w:pos="2268"/>
        </w:tabs>
        <w:suppressAutoHyphens w:val="0"/>
        <w:spacing w:before="120" w:after="120"/>
        <w:ind w:left="2835" w:hanging="1134"/>
        <w:jc w:val="both"/>
        <w:rPr>
          <w:color w:val="000000"/>
          <w:sz w:val="24"/>
          <w:szCs w:val="24"/>
        </w:rPr>
      </w:pPr>
      <w:proofErr w:type="gramStart"/>
      <w:r w:rsidRPr="00CF4517">
        <w:rPr>
          <w:color w:val="000000"/>
          <w:sz w:val="24"/>
          <w:szCs w:val="24"/>
        </w:rPr>
        <w:t>crie</w:t>
      </w:r>
      <w:proofErr w:type="gramEnd"/>
      <w:r w:rsidRPr="00CF4517">
        <w:rPr>
          <w:color w:val="000000"/>
          <w:sz w:val="24"/>
          <w:szCs w:val="24"/>
        </w:rPr>
        <w:t>, de modo fraudulento ou irregular, pessoa jurídica para participar de licitação pública;</w:t>
      </w:r>
    </w:p>
    <w:p w:rsidR="0056531F" w:rsidRPr="00CF4517" w:rsidRDefault="0056531F" w:rsidP="007C3650">
      <w:pPr>
        <w:pStyle w:val="PargrafodaLista"/>
        <w:numPr>
          <w:ilvl w:val="3"/>
          <w:numId w:val="4"/>
        </w:numPr>
        <w:tabs>
          <w:tab w:val="left" w:pos="2268"/>
        </w:tabs>
        <w:suppressAutoHyphens w:val="0"/>
        <w:spacing w:before="120" w:after="120"/>
        <w:ind w:left="2835" w:hanging="1134"/>
        <w:jc w:val="both"/>
        <w:rPr>
          <w:color w:val="000000"/>
          <w:sz w:val="24"/>
          <w:szCs w:val="24"/>
        </w:rPr>
      </w:pPr>
      <w:proofErr w:type="gramStart"/>
      <w:r w:rsidRPr="00CF4517">
        <w:rPr>
          <w:color w:val="000000"/>
          <w:sz w:val="24"/>
          <w:szCs w:val="24"/>
        </w:rPr>
        <w:t>obtenha</w:t>
      </w:r>
      <w:proofErr w:type="gramEnd"/>
      <w:r w:rsidRPr="00CF4517">
        <w:rPr>
          <w:color w:val="000000"/>
          <w:sz w:val="24"/>
          <w:szCs w:val="24"/>
        </w:rPr>
        <w:t xml:space="preserve"> vantagem ou benefício indevido, de modo fraudulento, de modificações ou prorrogações de contratos celebrados com a administração pública, sem autorização em lei, no ato convocatório da licitação pública ou nos respectivos instrumentos contratuais;</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Na aplicação das sanções, conjugadas as diretrizes do §1º do artigo 156 da Lei Federal nº 14.133/21, será observado o princípio da proporcionalidade, considerando-se especialmente:</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a</w:t>
      </w:r>
      <w:proofErr w:type="gramEnd"/>
      <w:r w:rsidRPr="00CF4517">
        <w:rPr>
          <w:color w:val="000000"/>
          <w:sz w:val="24"/>
          <w:szCs w:val="24"/>
        </w:rPr>
        <w:t xml:space="preserve"> natureza e a gravidade da infração cometida;</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as</w:t>
      </w:r>
      <w:proofErr w:type="gramEnd"/>
      <w:r w:rsidRPr="00CF4517">
        <w:rPr>
          <w:color w:val="000000"/>
          <w:sz w:val="24"/>
          <w:szCs w:val="24"/>
        </w:rPr>
        <w:t xml:space="preserve"> peculiaridades do caso concreto;</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as</w:t>
      </w:r>
      <w:proofErr w:type="gramEnd"/>
      <w:r w:rsidRPr="00CF4517">
        <w:rPr>
          <w:color w:val="000000"/>
          <w:sz w:val="24"/>
          <w:szCs w:val="24"/>
        </w:rPr>
        <w:t xml:space="preserve"> circunstâncias agravantes ou atenuantes;</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os</w:t>
      </w:r>
      <w:proofErr w:type="gramEnd"/>
      <w:r w:rsidRPr="00CF4517">
        <w:rPr>
          <w:color w:val="000000"/>
          <w:sz w:val="24"/>
          <w:szCs w:val="24"/>
        </w:rPr>
        <w:t xml:space="preserve"> danos para a Administração;</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a</w:t>
      </w:r>
      <w:proofErr w:type="gramEnd"/>
      <w:r w:rsidRPr="00CF4517">
        <w:rPr>
          <w:color w:val="000000"/>
          <w:sz w:val="24"/>
          <w:szCs w:val="24"/>
        </w:rPr>
        <w:t xml:space="preserve"> vantagem auferida ou pretendida pelo infrator;</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a</w:t>
      </w:r>
      <w:proofErr w:type="gramEnd"/>
      <w:r w:rsidRPr="00CF4517">
        <w:rPr>
          <w:color w:val="000000"/>
          <w:sz w:val="24"/>
          <w:szCs w:val="24"/>
        </w:rPr>
        <w:t xml:space="preserve"> consumação ou não da infração;</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o</w:t>
      </w:r>
      <w:proofErr w:type="gramEnd"/>
      <w:r w:rsidRPr="00CF4517">
        <w:rPr>
          <w:color w:val="000000"/>
          <w:sz w:val="24"/>
          <w:szCs w:val="24"/>
        </w:rPr>
        <w:t xml:space="preserve"> grau de lesão ou perigo de lesão;</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o</w:t>
      </w:r>
      <w:proofErr w:type="gramEnd"/>
      <w:r w:rsidRPr="00CF4517">
        <w:rPr>
          <w:color w:val="000000"/>
          <w:sz w:val="24"/>
          <w:szCs w:val="24"/>
        </w:rPr>
        <w:t xml:space="preserve"> efeito negativo produzido pela infração;</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a</w:t>
      </w:r>
      <w:proofErr w:type="gramEnd"/>
      <w:r w:rsidRPr="00CF4517">
        <w:rPr>
          <w:color w:val="000000"/>
          <w:sz w:val="24"/>
          <w:szCs w:val="24"/>
        </w:rPr>
        <w:t xml:space="preserve"> cooperação da pessoa jurídica para a apuração das infrações;</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a</w:t>
      </w:r>
      <w:proofErr w:type="gramEnd"/>
      <w:r w:rsidRPr="00CF4517">
        <w:rPr>
          <w:color w:val="000000"/>
          <w:sz w:val="24"/>
          <w:szCs w:val="24"/>
        </w:rPr>
        <w:t xml:space="preserve"> existência de mecanismos e procedimentos internos de integridade, auditoria e incentivo à denúncia de irregularidades e a aplicação efetiva de códigos de ética e de conduta no âmbito da pessoa jurídica;</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proofErr w:type="gramStart"/>
      <w:r w:rsidRPr="00CF4517">
        <w:rPr>
          <w:color w:val="000000"/>
          <w:sz w:val="24"/>
          <w:szCs w:val="24"/>
        </w:rPr>
        <w:t>A sanção de impedimento de licitar e contratar será</w:t>
      </w:r>
      <w:proofErr w:type="gramEnd"/>
      <w:r w:rsidRPr="00CF4517">
        <w:rPr>
          <w:color w:val="000000"/>
          <w:sz w:val="24"/>
          <w:szCs w:val="24"/>
        </w:rPr>
        <w:t xml:space="preserve"> aplicada ao responsável em decorrência das infrações administrativas relacionadas nos itens 25.2.1 e</w:t>
      </w:r>
      <w:r w:rsidR="00107313">
        <w:rPr>
          <w:color w:val="000000"/>
          <w:sz w:val="24"/>
          <w:szCs w:val="24"/>
        </w:rPr>
        <w:t xml:space="preserve"> </w:t>
      </w:r>
      <w:r w:rsidRPr="00CF4517">
        <w:rPr>
          <w:color w:val="000000"/>
          <w:sz w:val="24"/>
          <w:szCs w:val="24"/>
        </w:rPr>
        <w:t xml:space="preserve">25.2.6 a 25.2.8, quando não se justificar a imposição de penalidade mais grave, e impedirá o </w:t>
      </w:r>
      <w:proofErr w:type="spellStart"/>
      <w:r w:rsidRPr="00CF4517">
        <w:rPr>
          <w:color w:val="000000"/>
          <w:sz w:val="24"/>
          <w:szCs w:val="24"/>
        </w:rPr>
        <w:t>responsávelde</w:t>
      </w:r>
      <w:proofErr w:type="spellEnd"/>
      <w:r w:rsidRPr="00CF4517">
        <w:rPr>
          <w:color w:val="000000"/>
          <w:sz w:val="24"/>
          <w:szCs w:val="24"/>
        </w:rPr>
        <w:t xml:space="preserve"> licitar e contratar no âmbito da Administração Pública direta e indireta do ente federativo a qual pertencer o órgão ou entidade, pelo prazo máximo de 3 (três) anos;</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Poderá ser aplicada ao responsável a sanção de declaração de inidoneidade para licitar ou contratar, em decorrência da prática das infrações dispostas nos itens 25.2.2 a 25.2.5 </w:t>
      </w:r>
      <w:proofErr w:type="gramStart"/>
      <w:r w:rsidRPr="00CF4517">
        <w:rPr>
          <w:color w:val="000000"/>
          <w:sz w:val="24"/>
          <w:szCs w:val="24"/>
        </w:rPr>
        <w:t>e25.</w:t>
      </w:r>
      <w:proofErr w:type="gramEnd"/>
      <w:r w:rsidRPr="00CF4517">
        <w:rPr>
          <w:color w:val="000000"/>
          <w:sz w:val="24"/>
          <w:szCs w:val="24"/>
        </w:rPr>
        <w:t>2.10 a 25.2.12, bem como pelas infrações administrativas previstas nos itens 25.2.1 e25.2.6 a 25.2.8, que justifiquem a imposição de penalidade mais grave que a sanção de impedimento de licitar e contratar, cuja duração observará o prazo previsto no art. 156, §5º, da Lei nº 14.133/2021;</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lastRenderedPageBreak/>
        <w:t>A multa será rec</w:t>
      </w:r>
      <w:r w:rsidR="004C4B9C">
        <w:rPr>
          <w:color w:val="000000"/>
          <w:sz w:val="24"/>
          <w:szCs w:val="24"/>
        </w:rPr>
        <w:t>olhida em percentual de 2</w:t>
      </w:r>
      <w:r w:rsidRPr="00CF4517">
        <w:rPr>
          <w:color w:val="000000"/>
          <w:sz w:val="24"/>
          <w:szCs w:val="24"/>
        </w:rPr>
        <w:t>0% incidente sobre o valor estimado da licitação ou do valor proposto ou do(s) item(s) prejudicado(s) pela conduta do licitante, recolhida no prazo máximo de 30 (trinta) dias úteis, a contar da comunicação oficial;</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Para as infrações previstas nos itens 25.2.1 </w:t>
      </w:r>
      <w:proofErr w:type="gramStart"/>
      <w:r w:rsidRPr="00CF4517">
        <w:rPr>
          <w:color w:val="000000"/>
          <w:sz w:val="24"/>
          <w:szCs w:val="24"/>
        </w:rPr>
        <w:t>e25.</w:t>
      </w:r>
      <w:proofErr w:type="gramEnd"/>
      <w:r w:rsidRPr="00CF4517">
        <w:rPr>
          <w:color w:val="000000"/>
          <w:sz w:val="24"/>
          <w:szCs w:val="24"/>
        </w:rPr>
        <w:t xml:space="preserve">2.6 a 25.2.8, a multa será de </w:t>
      </w:r>
      <w:r w:rsidR="00C16305">
        <w:rPr>
          <w:color w:val="000000"/>
          <w:sz w:val="24"/>
          <w:szCs w:val="24"/>
        </w:rPr>
        <w:t>10</w:t>
      </w:r>
      <w:r w:rsidRPr="00CF4517">
        <w:rPr>
          <w:color w:val="000000"/>
          <w:sz w:val="24"/>
          <w:szCs w:val="24"/>
        </w:rPr>
        <w:t>% sobre o valor estimado da licitação ou do valor proposto ou do(s) item(s) prejudicado(s) pela conduta do licitante;</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Para as infrações previstas nos itens 25.2.2 a</w:t>
      </w:r>
      <w:r w:rsidR="00777736">
        <w:rPr>
          <w:color w:val="000000"/>
          <w:sz w:val="24"/>
          <w:szCs w:val="24"/>
        </w:rPr>
        <w:t xml:space="preserve"> </w:t>
      </w:r>
      <w:r w:rsidRPr="00CF4517">
        <w:rPr>
          <w:color w:val="000000"/>
          <w:sz w:val="24"/>
          <w:szCs w:val="24"/>
        </w:rPr>
        <w:t>25.2.5 e</w:t>
      </w:r>
      <w:r w:rsidR="00777736">
        <w:rPr>
          <w:color w:val="000000"/>
          <w:sz w:val="24"/>
          <w:szCs w:val="24"/>
        </w:rPr>
        <w:t xml:space="preserve"> </w:t>
      </w:r>
      <w:r w:rsidRPr="00CF4517">
        <w:rPr>
          <w:color w:val="000000"/>
          <w:sz w:val="24"/>
          <w:szCs w:val="24"/>
        </w:rPr>
        <w:t>25.2.9 a</w:t>
      </w:r>
      <w:r w:rsidR="00777736">
        <w:rPr>
          <w:color w:val="000000"/>
          <w:sz w:val="24"/>
          <w:szCs w:val="24"/>
        </w:rPr>
        <w:t xml:space="preserve"> </w:t>
      </w:r>
      <w:r w:rsidRPr="00CF4517">
        <w:rPr>
          <w:color w:val="000000"/>
          <w:sz w:val="24"/>
          <w:szCs w:val="24"/>
        </w:rPr>
        <w:t xml:space="preserve">25.2.13, a multa será de </w:t>
      </w:r>
      <w:r w:rsidR="00C16305">
        <w:rPr>
          <w:color w:val="000000"/>
          <w:sz w:val="24"/>
          <w:szCs w:val="24"/>
        </w:rPr>
        <w:t>20%</w:t>
      </w:r>
      <w:r w:rsidRPr="00CF4517">
        <w:rPr>
          <w:color w:val="000000"/>
          <w:sz w:val="24"/>
          <w:szCs w:val="24"/>
        </w:rPr>
        <w:t xml:space="preserve"> sobre o valor estimado da licitação ou do valor proposto ou do(s) item(s) prejudicado(s) pela conduta do licitante;</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 multa poderá ser aplicada cumulativamente com as sanções de Advertência, Impedimento de Licitar e Contratar, e com a Declaração de Inidoneidade de Licitar ou Contratar;</w:t>
      </w:r>
    </w:p>
    <w:p w:rsidR="0056531F" w:rsidRPr="00CF4517" w:rsidRDefault="0056531F" w:rsidP="007C3650">
      <w:pPr>
        <w:pStyle w:val="PargrafodaLista"/>
        <w:numPr>
          <w:ilvl w:val="2"/>
          <w:numId w:val="4"/>
        </w:numPr>
        <w:tabs>
          <w:tab w:val="left" w:pos="2268"/>
        </w:tabs>
        <w:suppressAutoHyphens w:val="0"/>
        <w:spacing w:before="120" w:after="120"/>
        <w:ind w:left="1701" w:hanging="840"/>
        <w:jc w:val="both"/>
        <w:rPr>
          <w:color w:val="000000"/>
          <w:sz w:val="24"/>
          <w:szCs w:val="24"/>
        </w:rPr>
      </w:pPr>
      <w:r w:rsidRPr="00CF4517">
        <w:rPr>
          <w:color w:val="000000"/>
          <w:sz w:val="24"/>
          <w:szCs w:val="24"/>
        </w:rPr>
        <w:t xml:space="preserve">Na aplicação da sanção de multa será facultada a defesa do interessado no prazo de 15 (quinze) dias úteis, contado da data de sua </w:t>
      </w:r>
      <w:r w:rsidR="00C16305">
        <w:rPr>
          <w:color w:val="000000"/>
          <w:sz w:val="24"/>
          <w:szCs w:val="24"/>
        </w:rPr>
        <w:t>notificação</w:t>
      </w:r>
      <w:r w:rsidRPr="00CF4517">
        <w:rPr>
          <w:color w:val="000000"/>
          <w:sz w:val="24"/>
          <w:szCs w:val="24"/>
        </w:rPr>
        <w:t>;</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 recusa injustificada do adjudicatário em assinar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nos termos do art. 45, §4º da IN SEGES/ME nº 73, de 2022;</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Decorridos 20 (vinte) dias da convocação para assinatura da ata de registro de preços (ou retirada/aceite de empenho ou instrumento equivalente), sem a manifestação do adjudicatário, ficará configurada a referida recusa;</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 aplicação de qualquer das penalidades previstas realizar-se-á em processo administrativo que assegurará o contraditório e a ampla defesa ao licitante/adjudicatário, observando-se os procedimentos previstos na Lei Federal nº 14.133/21;</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proofErr w:type="gramStart"/>
      <w:r w:rsidRPr="00CF4517">
        <w:rPr>
          <w:color w:val="000000"/>
          <w:sz w:val="24"/>
          <w:szCs w:val="24"/>
        </w:rPr>
        <w:t>A apuração de responsabilidade relacionadas às sanções de impedimento de licitar</w:t>
      </w:r>
      <w:proofErr w:type="gramEnd"/>
      <w:r w:rsidRPr="00CF4517">
        <w:rPr>
          <w:color w:val="000000"/>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CF4517">
        <w:rPr>
          <w:color w:val="000000"/>
          <w:sz w:val="24"/>
          <w:szCs w:val="24"/>
        </w:rPr>
        <w:t>5</w:t>
      </w:r>
      <w:proofErr w:type="gramEnd"/>
      <w:r w:rsidRPr="00CF4517">
        <w:rPr>
          <w:color w:val="000000"/>
          <w:sz w:val="24"/>
          <w:szCs w:val="24"/>
        </w:rPr>
        <w:t xml:space="preserve"> (cinco) dias úteis, encaminhará o recurso com sua motivação à autoridade superior, que deverá proferir sua decisão no prazo máximo de 20 (vinte) dias úteis, contado do recebimento dos autos;</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O recurso e o pedido de reconsideração terão efeito suspensivo do ato ou da decisão recorrida até que sobrevenha decisão final da autoridade competente;</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lastRenderedPageBreak/>
        <w:t xml:space="preserve">A aplicação das sanções previstas neste edital não exclui, em hipótese alguma, a obrigação de reparação integral dos danos causados a </w:t>
      </w:r>
      <w:r w:rsidR="00107313">
        <w:rPr>
          <w:color w:val="000000"/>
          <w:sz w:val="24"/>
          <w:szCs w:val="24"/>
        </w:rPr>
        <w:t>Município de Piraí</w:t>
      </w:r>
      <w:r w:rsidRPr="00CF4517">
        <w:rPr>
          <w:color w:val="000000"/>
          <w:sz w:val="24"/>
          <w:szCs w:val="24"/>
        </w:rPr>
        <w:t>;</w:t>
      </w:r>
    </w:p>
    <w:p w:rsidR="0056531F"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As sanções administrativas aplicáveis por atos praticados no decorrer da execução contratual estão previstas no Termo de Referência e/ou na Minuta do Contrato, que constituem anexos deste Edital de Licitação;</w:t>
      </w:r>
    </w:p>
    <w:p w:rsidR="0011036B" w:rsidRPr="00CF4517" w:rsidRDefault="0011036B" w:rsidP="0011036B">
      <w:pPr>
        <w:pStyle w:val="PargrafodaLista"/>
        <w:tabs>
          <w:tab w:val="left" w:pos="2268"/>
        </w:tabs>
        <w:suppressAutoHyphens w:val="0"/>
        <w:spacing w:before="120" w:after="120"/>
        <w:ind w:left="432"/>
        <w:jc w:val="both"/>
        <w:rPr>
          <w:color w:val="000000"/>
          <w:sz w:val="24"/>
          <w:szCs w:val="24"/>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tabs>
          <w:tab w:val="left" w:pos="2268"/>
        </w:tabs>
        <w:suppressAutoHyphens w:val="0"/>
        <w:spacing w:before="120" w:after="120"/>
        <w:ind w:left="851" w:hanging="851"/>
        <w:jc w:val="both"/>
        <w:rPr>
          <w:color w:val="000000"/>
          <w:sz w:val="24"/>
          <w:szCs w:val="24"/>
        </w:rPr>
      </w:pPr>
      <w:r w:rsidRPr="00CF4517">
        <w:rPr>
          <w:color w:val="000000"/>
          <w:sz w:val="24"/>
          <w:szCs w:val="24"/>
        </w:rPr>
        <w:t>DA IMPUGNAÇÃO AO EDITAL E DOS PEDIDOS DE ESCLARECIMENTOS</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Qualquer pedido de esclarecimento ou de impugnação deverá ser enviado eletronicamente ao pregoeiro no endereço </w:t>
      </w:r>
      <w:hyperlink r:id="rId19" w:history="1">
        <w:r w:rsidR="00107313" w:rsidRPr="00B17D68">
          <w:rPr>
            <w:rStyle w:val="Hyperlink"/>
            <w:sz w:val="24"/>
            <w:szCs w:val="24"/>
          </w:rPr>
          <w:t>licitacaopmpirai@gmail.com</w:t>
        </w:r>
      </w:hyperlink>
      <w:r w:rsidRPr="00CF4517">
        <w:rPr>
          <w:color w:val="000000"/>
          <w:sz w:val="24"/>
          <w:szCs w:val="24"/>
        </w:rPr>
        <w:t xml:space="preserve">, até </w:t>
      </w:r>
      <w:proofErr w:type="gramStart"/>
      <w:r w:rsidRPr="00CF4517">
        <w:rPr>
          <w:color w:val="000000"/>
          <w:sz w:val="24"/>
          <w:szCs w:val="24"/>
        </w:rPr>
        <w:t>3</w:t>
      </w:r>
      <w:proofErr w:type="gramEnd"/>
      <w:r w:rsidRPr="00CF4517">
        <w:rPr>
          <w:color w:val="000000"/>
          <w:sz w:val="24"/>
          <w:szCs w:val="24"/>
        </w:rPr>
        <w:t xml:space="preserve"> (três) dias úteis anteriores à data fixada no edital para abertura da sessão pública, observado o horário limite de expediente diurno de 17:00 horas;</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O pregoeiro responderá aos pedidos de esclarecimentos e/ou impugnação no prazo de até três dias </w:t>
      </w:r>
      <w:proofErr w:type="gramStart"/>
      <w:r w:rsidRPr="00CF4517">
        <w:rPr>
          <w:color w:val="000000"/>
          <w:sz w:val="24"/>
          <w:szCs w:val="24"/>
        </w:rPr>
        <w:t>úteis contado</w:t>
      </w:r>
      <w:proofErr w:type="gramEnd"/>
      <w:r w:rsidRPr="00CF4517">
        <w:rPr>
          <w:color w:val="000000"/>
          <w:sz w:val="24"/>
          <w:szCs w:val="24"/>
        </w:rPr>
        <w:t xml:space="preserve"> da data de recebimento do pedido, limitado ao último dia útil anterior à data da abertura do certame, e poderá requisitar subsídios formais aos responsáveis pela elaboração do edital de licitação e dos anexos, além de pronunciamentos de ordem técnica junto ao setor requisitante do objeto licitado;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 impugnação não possui efeito suspensivo, sendo a sua concessão medida excepcional que deverá ser motivada pelo pregoeiro, nos autos do processo de licitação;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Acolhida a impugnação contra o edital de licitação, será definida e publicada nova data para realização do certame, observado o prazo de ancoragem específico, conforme artigo 55 da Lei Federal 14.133/2021;</w:t>
      </w:r>
    </w:p>
    <w:p w:rsidR="0056531F" w:rsidRPr="00585F11"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585F11">
        <w:rPr>
          <w:color w:val="000000"/>
          <w:sz w:val="24"/>
          <w:szCs w:val="24"/>
        </w:rPr>
        <w:t xml:space="preserve">As respostas aos pedidos de esclarecimento e de impugnação serão divulgadas, concomitantemente nos endereços eletrônicos conforme item 1.3 do edital e </w:t>
      </w:r>
      <w:hyperlink r:id="rId20" w:history="1">
        <w:r w:rsidR="00585F11" w:rsidRPr="00585F11">
          <w:rPr>
            <w:rStyle w:val="Hyperlink"/>
            <w:b/>
            <w:bCs/>
            <w:sz w:val="24"/>
            <w:szCs w:val="24"/>
          </w:rPr>
          <w:t>www.novobbmnet.com.br</w:t>
        </w:r>
      </w:hyperlink>
      <w:r w:rsidRPr="00585F11">
        <w:rPr>
          <w:color w:val="000000"/>
          <w:sz w:val="24"/>
          <w:szCs w:val="24"/>
        </w:rPr>
        <w:t>, para conhecimento geral e dos interessados em participar da licitação, e vincularão os participantes e a Administração quanto ao seu conteúdo;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Eventuais modificações no edital de licitação implicarão nova divulgação na mesma forma de sua divulgação inicial, além do cumprimento dos mesmos prazos dos atos e procedimentos originais, exceto se, inquestionavelmente, a alteração não comprometer a formulação das propostas, </w:t>
      </w:r>
      <w:proofErr w:type="gramStart"/>
      <w:r w:rsidRPr="00CF4517">
        <w:rPr>
          <w:color w:val="000000"/>
          <w:sz w:val="24"/>
          <w:szCs w:val="24"/>
        </w:rPr>
        <w:t>resguardado</w:t>
      </w:r>
      <w:proofErr w:type="gramEnd"/>
      <w:r w:rsidRPr="00CF4517">
        <w:rPr>
          <w:color w:val="000000"/>
          <w:sz w:val="24"/>
          <w:szCs w:val="24"/>
        </w:rPr>
        <w:t xml:space="preserve"> o tratamento isonômico aos licitantes</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tabs>
          <w:tab w:val="left" w:pos="2268"/>
        </w:tabs>
        <w:suppressAutoHyphens w:val="0"/>
        <w:spacing w:before="120" w:after="120"/>
        <w:ind w:left="851" w:hanging="851"/>
        <w:jc w:val="both"/>
        <w:rPr>
          <w:color w:val="000000"/>
          <w:sz w:val="24"/>
          <w:szCs w:val="24"/>
        </w:rPr>
      </w:pPr>
      <w:bookmarkStart w:id="13" w:name="_Hlk161839047"/>
      <w:r w:rsidRPr="00CF4517">
        <w:rPr>
          <w:color w:val="000000"/>
          <w:sz w:val="24"/>
          <w:szCs w:val="24"/>
        </w:rPr>
        <w:t>DAS DISPOSIÇÕES GERAIS</w:t>
      </w:r>
    </w:p>
    <w:bookmarkEnd w:id="13"/>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Todas as referências de tempo no Edital, no aviso e durante a sessão pública observarão o horário de Brasília/DF;</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 homologação do resultado desta licitação não implicará direito à contratação;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lastRenderedPageBreak/>
        <w:t xml:space="preserve">O desatendimento de exigências formais não essenciais não importará o afastamento do licitante, desde que seja possível o aproveitamento do ato, </w:t>
      </w:r>
      <w:proofErr w:type="gramStart"/>
      <w:r w:rsidRPr="00CF4517">
        <w:rPr>
          <w:color w:val="000000"/>
          <w:sz w:val="24"/>
          <w:szCs w:val="24"/>
        </w:rPr>
        <w:t>observados</w:t>
      </w:r>
      <w:proofErr w:type="gramEnd"/>
      <w:r w:rsidRPr="00CF4517">
        <w:rPr>
          <w:color w:val="000000"/>
          <w:sz w:val="24"/>
          <w:szCs w:val="24"/>
        </w:rPr>
        <w:t xml:space="preserve"> os princípios da isonomia e do interesse público;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Na contagem dos prazos estabelecidos neste edital, excluir-se-á o dia do início e incluir-se-á o do vencimento, iniciando-se e findando-se estes somente em dias de expediente na Administração;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O edital de licitação, e seus anexos, estarão disponíveis no Portal Nacional de Contratações Públicas (PNCP), no endereço eletrônico </w:t>
      </w:r>
      <w:hyperlink r:id="rId21" w:history="1">
        <w:r w:rsidR="00840B21" w:rsidRPr="00CF4517">
          <w:rPr>
            <w:rStyle w:val="Hyperlink"/>
            <w:sz w:val="24"/>
            <w:szCs w:val="24"/>
          </w:rPr>
          <w:t>http://www.pirai.rj.gov.br/transparencia/contratoselicitações/</w:t>
        </w:r>
      </w:hyperlink>
      <w:r w:rsidRPr="00CF4517">
        <w:rPr>
          <w:color w:val="000000"/>
          <w:sz w:val="24"/>
          <w:szCs w:val="24"/>
        </w:rPr>
        <w:t xml:space="preserve"> e </w:t>
      </w:r>
      <w:hyperlink r:id="rId22" w:history="1">
        <w:r w:rsidR="009C34FC" w:rsidRPr="00CF4517">
          <w:rPr>
            <w:rStyle w:val="Hyperlink"/>
            <w:bCs/>
            <w:sz w:val="24"/>
            <w:szCs w:val="24"/>
          </w:rPr>
          <w:t>www.novobbmnet.com.br</w:t>
        </w:r>
      </w:hyperlink>
      <w:r w:rsidRPr="00CF4517">
        <w:rPr>
          <w:color w:val="000000"/>
          <w:sz w:val="24"/>
          <w:szCs w:val="24"/>
        </w:rPr>
        <w:t>, locais que disponibilização ainda o acompanhamento dos resultados das fases desta licitação;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Em caso de divergência entre normas </w:t>
      </w:r>
      <w:proofErr w:type="spellStart"/>
      <w:r w:rsidRPr="00CF4517">
        <w:rPr>
          <w:color w:val="000000"/>
          <w:sz w:val="24"/>
          <w:szCs w:val="24"/>
        </w:rPr>
        <w:t>infralegais</w:t>
      </w:r>
      <w:proofErr w:type="spellEnd"/>
      <w:r w:rsidRPr="00CF4517">
        <w:rPr>
          <w:color w:val="000000"/>
          <w:sz w:val="24"/>
          <w:szCs w:val="24"/>
        </w:rPr>
        <w:t xml:space="preserve"> e as contidas neste Edital, prevalecerão </w:t>
      </w:r>
      <w:proofErr w:type="gramStart"/>
      <w:r w:rsidRPr="00CF4517">
        <w:rPr>
          <w:color w:val="000000"/>
          <w:sz w:val="24"/>
          <w:szCs w:val="24"/>
        </w:rPr>
        <w:t>as</w:t>
      </w:r>
      <w:proofErr w:type="gramEnd"/>
      <w:r w:rsidRPr="00CF4517">
        <w:rPr>
          <w:color w:val="000000"/>
          <w:sz w:val="24"/>
          <w:szCs w:val="24"/>
        </w:rPr>
        <w:t xml:space="preserve"> últimas. Por outro lado, havendo divergência entre o Edital e o Termo de Referência, prevalecerá este;</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Os casos omissos serão resolvidos pelo pregoeiro, com auxílio da equipe de apoio.</w:t>
      </w:r>
    </w:p>
    <w:p w:rsidR="0056531F"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Para dirimir quaisquer dúvidas deste instrumento, que não possam ser solucionados administrativamente, fica eleito o Foro da cidade de </w:t>
      </w:r>
      <w:r w:rsidR="009C34FC">
        <w:rPr>
          <w:color w:val="000000"/>
          <w:sz w:val="24"/>
          <w:szCs w:val="24"/>
        </w:rPr>
        <w:t>Piraí</w:t>
      </w:r>
      <w:r w:rsidRPr="00CF4517">
        <w:rPr>
          <w:color w:val="000000"/>
          <w:sz w:val="24"/>
          <w:szCs w:val="24"/>
        </w:rPr>
        <w:t>/RJ, excluído qualquer outro.</w:t>
      </w:r>
    </w:p>
    <w:p w:rsidR="009C34FC" w:rsidRPr="00CF4517" w:rsidRDefault="009C34FC" w:rsidP="009C34FC">
      <w:pPr>
        <w:pStyle w:val="PargrafodaLista"/>
        <w:tabs>
          <w:tab w:val="left" w:pos="2268"/>
        </w:tabs>
        <w:suppressAutoHyphens w:val="0"/>
        <w:spacing w:before="120" w:after="120"/>
        <w:ind w:left="432"/>
        <w:jc w:val="both"/>
        <w:rPr>
          <w:color w:val="000000"/>
          <w:sz w:val="24"/>
          <w:szCs w:val="24"/>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tabs>
          <w:tab w:val="left" w:pos="2268"/>
        </w:tabs>
        <w:suppressAutoHyphens w:val="0"/>
        <w:spacing w:before="120" w:after="120"/>
        <w:ind w:left="851" w:hanging="851"/>
        <w:jc w:val="both"/>
        <w:rPr>
          <w:color w:val="000000"/>
          <w:sz w:val="24"/>
          <w:szCs w:val="24"/>
        </w:rPr>
      </w:pPr>
      <w:r w:rsidRPr="00CF4517">
        <w:rPr>
          <w:color w:val="000000"/>
          <w:sz w:val="24"/>
          <w:szCs w:val="24"/>
        </w:rPr>
        <w:t>DOS ANEXOS</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Integram este edital os seguintes anexos</w:t>
      </w:r>
    </w:p>
    <w:p w:rsidR="0056531F" w:rsidRPr="00CF4517" w:rsidRDefault="0056531F" w:rsidP="007C3650">
      <w:pPr>
        <w:pStyle w:val="PargrafodaLista"/>
        <w:numPr>
          <w:ilvl w:val="0"/>
          <w:numId w:val="20"/>
        </w:numPr>
        <w:tabs>
          <w:tab w:val="left" w:pos="2268"/>
        </w:tabs>
        <w:suppressAutoHyphens w:val="0"/>
        <w:ind w:left="1276" w:hanging="142"/>
        <w:jc w:val="both"/>
        <w:rPr>
          <w:color w:val="000000"/>
          <w:sz w:val="24"/>
          <w:szCs w:val="24"/>
        </w:rPr>
      </w:pPr>
      <w:r w:rsidRPr="00CF4517">
        <w:rPr>
          <w:color w:val="000000"/>
          <w:sz w:val="24"/>
          <w:szCs w:val="24"/>
        </w:rPr>
        <w:t>Termo de Referência</w:t>
      </w:r>
    </w:p>
    <w:p w:rsidR="0056531F" w:rsidRPr="00CF4517" w:rsidRDefault="0056531F" w:rsidP="007C3650">
      <w:pPr>
        <w:pStyle w:val="PargrafodaLista"/>
        <w:numPr>
          <w:ilvl w:val="0"/>
          <w:numId w:val="20"/>
        </w:numPr>
        <w:tabs>
          <w:tab w:val="left" w:pos="2268"/>
        </w:tabs>
        <w:suppressAutoHyphens w:val="0"/>
        <w:ind w:left="1276" w:hanging="142"/>
        <w:jc w:val="both"/>
        <w:rPr>
          <w:color w:val="000000"/>
          <w:sz w:val="24"/>
          <w:szCs w:val="24"/>
        </w:rPr>
      </w:pPr>
      <w:r w:rsidRPr="00CF4517">
        <w:rPr>
          <w:color w:val="000000"/>
          <w:sz w:val="24"/>
          <w:szCs w:val="24"/>
        </w:rPr>
        <w:t>Modelo de Proposta de Preços</w:t>
      </w:r>
    </w:p>
    <w:p w:rsidR="0056531F" w:rsidRPr="00CF4517" w:rsidRDefault="0056531F" w:rsidP="007C3650">
      <w:pPr>
        <w:pStyle w:val="PargrafodaLista"/>
        <w:numPr>
          <w:ilvl w:val="0"/>
          <w:numId w:val="20"/>
        </w:numPr>
        <w:tabs>
          <w:tab w:val="left" w:pos="2268"/>
        </w:tabs>
        <w:suppressAutoHyphens w:val="0"/>
        <w:ind w:left="1276" w:hanging="142"/>
        <w:jc w:val="both"/>
        <w:rPr>
          <w:color w:val="000000"/>
          <w:sz w:val="24"/>
          <w:szCs w:val="24"/>
        </w:rPr>
      </w:pPr>
      <w:r w:rsidRPr="00CF4517">
        <w:rPr>
          <w:color w:val="000000"/>
          <w:sz w:val="24"/>
          <w:szCs w:val="24"/>
        </w:rPr>
        <w:t>Minuta de Ata de Registro de Preços</w:t>
      </w:r>
    </w:p>
    <w:p w:rsidR="0056531F" w:rsidRPr="00CF4517" w:rsidRDefault="0056531F" w:rsidP="007C3650">
      <w:pPr>
        <w:pStyle w:val="PargrafodaLista"/>
        <w:numPr>
          <w:ilvl w:val="0"/>
          <w:numId w:val="20"/>
        </w:numPr>
        <w:tabs>
          <w:tab w:val="left" w:pos="2268"/>
        </w:tabs>
        <w:suppressAutoHyphens w:val="0"/>
        <w:ind w:left="1276" w:hanging="142"/>
        <w:jc w:val="both"/>
        <w:rPr>
          <w:color w:val="000000"/>
          <w:sz w:val="24"/>
          <w:szCs w:val="24"/>
        </w:rPr>
      </w:pPr>
      <w:r w:rsidRPr="00CF4517">
        <w:rPr>
          <w:color w:val="000000"/>
          <w:sz w:val="24"/>
          <w:szCs w:val="24"/>
        </w:rPr>
        <w:t>Cadastro de Reserva</w:t>
      </w:r>
    </w:p>
    <w:p w:rsidR="0056531F" w:rsidRPr="00CF4517" w:rsidRDefault="0056531F" w:rsidP="007C3650">
      <w:pPr>
        <w:pStyle w:val="PargrafodaLista"/>
        <w:numPr>
          <w:ilvl w:val="0"/>
          <w:numId w:val="20"/>
        </w:numPr>
        <w:tabs>
          <w:tab w:val="left" w:pos="2268"/>
        </w:tabs>
        <w:suppressAutoHyphens w:val="0"/>
        <w:ind w:left="1276" w:hanging="142"/>
        <w:jc w:val="both"/>
        <w:rPr>
          <w:color w:val="000000"/>
          <w:sz w:val="24"/>
          <w:szCs w:val="24"/>
        </w:rPr>
      </w:pPr>
      <w:r w:rsidRPr="00CF4517">
        <w:rPr>
          <w:color w:val="000000"/>
          <w:sz w:val="24"/>
          <w:szCs w:val="24"/>
        </w:rPr>
        <w:t>Minuta de Contrato</w:t>
      </w:r>
    </w:p>
    <w:p w:rsidR="0056531F" w:rsidRPr="00CF4517" w:rsidRDefault="0056531F" w:rsidP="0056531F">
      <w:pPr>
        <w:pStyle w:val="Ttulo1"/>
        <w:spacing w:before="120"/>
        <w:ind w:left="851" w:hanging="851"/>
        <w:rPr>
          <w:b/>
          <w:color w:val="000000"/>
          <w:szCs w:val="24"/>
        </w:rPr>
      </w:pPr>
      <w:bookmarkStart w:id="14" w:name="_Toc155081384"/>
    </w:p>
    <w:p w:rsidR="0056531F" w:rsidRPr="00CF4517" w:rsidRDefault="0056531F" w:rsidP="0056531F">
      <w:pPr>
        <w:pStyle w:val="Ttulo1"/>
        <w:spacing w:before="120"/>
        <w:ind w:left="851" w:hanging="851"/>
        <w:rPr>
          <w:b/>
          <w:color w:val="000000"/>
          <w:szCs w:val="24"/>
        </w:rPr>
      </w:pPr>
    </w:p>
    <w:p w:rsidR="0056531F" w:rsidRPr="0011036B" w:rsidRDefault="009C34FC" w:rsidP="0056531F">
      <w:pPr>
        <w:pStyle w:val="Ttulo1"/>
        <w:spacing w:before="120"/>
        <w:ind w:left="851" w:hanging="851"/>
        <w:rPr>
          <w:b/>
          <w:i w:val="0"/>
          <w:color w:val="000000"/>
          <w:szCs w:val="24"/>
        </w:rPr>
      </w:pPr>
      <w:proofErr w:type="spellStart"/>
      <w:proofErr w:type="gramStart"/>
      <w:r w:rsidRPr="0011036B">
        <w:rPr>
          <w:i w:val="0"/>
          <w:color w:val="000000"/>
          <w:szCs w:val="24"/>
        </w:rPr>
        <w:t>Piraí</w:t>
      </w:r>
      <w:proofErr w:type="spellEnd"/>
      <w:r w:rsidR="0056531F" w:rsidRPr="0011036B">
        <w:rPr>
          <w:i w:val="0"/>
          <w:color w:val="000000"/>
          <w:szCs w:val="24"/>
        </w:rPr>
        <w:t>,</w:t>
      </w:r>
      <w:bookmarkEnd w:id="14"/>
      <w:r w:rsidR="0011036B">
        <w:rPr>
          <w:i w:val="0"/>
          <w:color w:val="000000"/>
          <w:szCs w:val="24"/>
        </w:rPr>
        <w:t xml:space="preserve"> </w:t>
      </w:r>
      <w:r w:rsidR="00372A6C">
        <w:rPr>
          <w:i w:val="0"/>
          <w:color w:val="000000"/>
          <w:szCs w:val="24"/>
        </w:rPr>
        <w:t>2</w:t>
      </w:r>
      <w:r w:rsidR="006C6CB4">
        <w:rPr>
          <w:i w:val="0"/>
          <w:color w:val="000000"/>
          <w:szCs w:val="24"/>
        </w:rPr>
        <w:t>5</w:t>
      </w:r>
      <w:r w:rsidR="00906DAB">
        <w:rPr>
          <w:i w:val="0"/>
          <w:color w:val="000000"/>
          <w:szCs w:val="24"/>
        </w:rPr>
        <w:t xml:space="preserve"> de </w:t>
      </w:r>
      <w:proofErr w:type="spellStart"/>
      <w:r w:rsidR="00372A6C">
        <w:rPr>
          <w:i w:val="0"/>
          <w:color w:val="000000"/>
          <w:szCs w:val="24"/>
        </w:rPr>
        <w:t>junho</w:t>
      </w:r>
      <w:proofErr w:type="spellEnd"/>
      <w:r w:rsidR="00F75E6C" w:rsidRPr="0011036B">
        <w:rPr>
          <w:i w:val="0"/>
          <w:color w:val="000000"/>
          <w:szCs w:val="24"/>
        </w:rPr>
        <w:t xml:space="preserve"> de 2025</w:t>
      </w:r>
      <w:r w:rsidRPr="0011036B">
        <w:rPr>
          <w:i w:val="0"/>
          <w:color w:val="000000"/>
          <w:szCs w:val="24"/>
        </w:rPr>
        <w:t>.</w:t>
      </w:r>
      <w:proofErr w:type="gramEnd"/>
    </w:p>
    <w:p w:rsidR="0056531F" w:rsidRDefault="0056531F" w:rsidP="0056531F">
      <w:pPr>
        <w:rPr>
          <w:sz w:val="24"/>
          <w:szCs w:val="24"/>
        </w:rPr>
      </w:pPr>
    </w:p>
    <w:p w:rsidR="009C34FC" w:rsidRDefault="009C34FC" w:rsidP="0056531F">
      <w:pPr>
        <w:rPr>
          <w:sz w:val="24"/>
          <w:szCs w:val="24"/>
        </w:rPr>
      </w:pPr>
    </w:p>
    <w:p w:rsidR="009C34FC" w:rsidRDefault="009C34FC" w:rsidP="0056531F">
      <w:pPr>
        <w:rPr>
          <w:sz w:val="24"/>
          <w:szCs w:val="24"/>
        </w:rPr>
      </w:pPr>
    </w:p>
    <w:p w:rsidR="009C34FC" w:rsidRPr="00CF4517" w:rsidRDefault="009C34FC" w:rsidP="0056531F">
      <w:pPr>
        <w:rPr>
          <w:sz w:val="24"/>
          <w:szCs w:val="24"/>
        </w:rPr>
      </w:pPr>
    </w:p>
    <w:p w:rsidR="0056531F" w:rsidRPr="00CF4517" w:rsidRDefault="0056531F" w:rsidP="009C34FC">
      <w:pPr>
        <w:ind w:left="851" w:hanging="851"/>
        <w:jc w:val="center"/>
        <w:rPr>
          <w:color w:val="000000"/>
          <w:sz w:val="24"/>
          <w:szCs w:val="24"/>
        </w:rPr>
      </w:pPr>
      <w:r w:rsidRPr="00CF4517">
        <w:rPr>
          <w:color w:val="000000"/>
          <w:sz w:val="24"/>
          <w:szCs w:val="24"/>
        </w:rPr>
        <w:t>___________</w:t>
      </w:r>
      <w:r w:rsidR="009C34FC">
        <w:rPr>
          <w:color w:val="000000"/>
          <w:sz w:val="24"/>
          <w:szCs w:val="24"/>
        </w:rPr>
        <w:t>________</w:t>
      </w:r>
      <w:r w:rsidRPr="00CF4517">
        <w:rPr>
          <w:color w:val="000000"/>
          <w:sz w:val="24"/>
          <w:szCs w:val="24"/>
        </w:rPr>
        <w:t>______________</w:t>
      </w:r>
    </w:p>
    <w:p w:rsidR="0056531F" w:rsidRPr="00CF4517" w:rsidRDefault="009C34FC" w:rsidP="0056531F">
      <w:pPr>
        <w:ind w:left="851" w:hanging="851"/>
        <w:jc w:val="center"/>
        <w:rPr>
          <w:rFonts w:eastAsia="Arial"/>
          <w:b/>
          <w:color w:val="000000"/>
          <w:sz w:val="24"/>
          <w:szCs w:val="24"/>
        </w:rPr>
      </w:pPr>
      <w:r>
        <w:rPr>
          <w:rFonts w:eastAsia="Arial"/>
          <w:b/>
          <w:color w:val="000000"/>
          <w:sz w:val="24"/>
          <w:szCs w:val="24"/>
        </w:rPr>
        <w:t>Secretaria Municipal de Administração</w:t>
      </w:r>
    </w:p>
    <w:p w:rsidR="0056531F" w:rsidRPr="00CF4517" w:rsidRDefault="0056531F" w:rsidP="0056531F">
      <w:pPr>
        <w:ind w:left="851" w:hanging="851"/>
        <w:jc w:val="center"/>
        <w:rPr>
          <w:rFonts w:eastAsia="Arial"/>
          <w:b/>
          <w:color w:val="000000"/>
          <w:sz w:val="24"/>
          <w:szCs w:val="24"/>
        </w:rPr>
      </w:pPr>
      <w:r w:rsidRPr="00CF4517">
        <w:rPr>
          <w:rFonts w:eastAsia="Arial"/>
          <w:b/>
          <w:color w:val="000000"/>
          <w:sz w:val="24"/>
          <w:szCs w:val="24"/>
        </w:rPr>
        <w:br w:type="page"/>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1E0" w:firstRow="1" w:lastRow="1" w:firstColumn="1" w:lastColumn="1" w:noHBand="0" w:noVBand="0"/>
      </w:tblPr>
      <w:tblGrid>
        <w:gridCol w:w="9351"/>
      </w:tblGrid>
      <w:tr w:rsidR="0056531F" w:rsidRPr="00CF4517" w:rsidTr="007C3650">
        <w:trPr>
          <w:jc w:val="center"/>
        </w:trPr>
        <w:tc>
          <w:tcPr>
            <w:tcW w:w="9351" w:type="dxa"/>
            <w:shd w:val="clear" w:color="auto" w:fill="F2F2F2"/>
          </w:tcPr>
          <w:p w:rsidR="0056531F" w:rsidRPr="00CF4517" w:rsidRDefault="0056531F" w:rsidP="00372A6C">
            <w:pPr>
              <w:spacing w:before="120"/>
              <w:ind w:left="851" w:hanging="851"/>
              <w:jc w:val="center"/>
              <w:rPr>
                <w:b/>
                <w:bCs/>
                <w:color w:val="000000"/>
                <w:sz w:val="24"/>
                <w:szCs w:val="24"/>
              </w:rPr>
            </w:pPr>
            <w:r w:rsidRPr="00CF4517">
              <w:rPr>
                <w:color w:val="000000"/>
                <w:sz w:val="24"/>
                <w:szCs w:val="24"/>
              </w:rPr>
              <w:lastRenderedPageBreak/>
              <w:br w:type="page"/>
            </w:r>
            <w:r w:rsidRPr="00CF4517">
              <w:rPr>
                <w:b/>
                <w:bCs/>
                <w:color w:val="000000"/>
                <w:sz w:val="24"/>
                <w:szCs w:val="24"/>
              </w:rPr>
              <w:t>ANEXO I</w:t>
            </w:r>
          </w:p>
        </w:tc>
      </w:tr>
    </w:tbl>
    <w:p w:rsidR="0056531F" w:rsidRDefault="0056531F" w:rsidP="0056531F">
      <w:pPr>
        <w:rPr>
          <w:sz w:val="24"/>
          <w:szCs w:val="24"/>
        </w:rPr>
      </w:pPr>
    </w:p>
    <w:p w:rsidR="00372A6C" w:rsidRPr="00CF4517" w:rsidRDefault="00372A6C" w:rsidP="0056531F">
      <w:pPr>
        <w:rPr>
          <w:sz w:val="24"/>
          <w:szCs w:val="24"/>
        </w:rPr>
      </w:pPr>
    </w:p>
    <w:p w:rsidR="006D2648" w:rsidRPr="006D2648" w:rsidRDefault="006D2648" w:rsidP="006D2648">
      <w:pPr>
        <w:pStyle w:val="Normal1"/>
        <w:tabs>
          <w:tab w:val="left" w:pos="3390"/>
          <w:tab w:val="center" w:pos="5032"/>
        </w:tabs>
        <w:spacing w:after="0"/>
        <w:jc w:val="center"/>
        <w:rPr>
          <w:rFonts w:ascii="Times New Roman" w:eastAsia="Arial" w:hAnsi="Times New Roman" w:cs="Times New Roman"/>
          <w:sz w:val="24"/>
          <w:szCs w:val="24"/>
        </w:rPr>
      </w:pPr>
      <w:r w:rsidRPr="006D2648">
        <w:rPr>
          <w:rFonts w:ascii="Times New Roman" w:eastAsia="Arial" w:hAnsi="Times New Roman" w:cs="Times New Roman"/>
          <w:b/>
          <w:sz w:val="24"/>
          <w:szCs w:val="24"/>
        </w:rPr>
        <w:t>TERMO DE REFERÊNCIA</w:t>
      </w:r>
    </w:p>
    <w:p w:rsidR="006D2648" w:rsidRDefault="006D2648" w:rsidP="006D2648">
      <w:pPr>
        <w:pStyle w:val="Normal1"/>
        <w:tabs>
          <w:tab w:val="left" w:pos="3390"/>
          <w:tab w:val="center" w:pos="5032"/>
        </w:tabs>
        <w:spacing w:after="0"/>
        <w:rPr>
          <w:rFonts w:ascii="Times New Roman" w:eastAsia="Arial" w:hAnsi="Times New Roman" w:cs="Times New Roman"/>
          <w:sz w:val="24"/>
          <w:szCs w:val="24"/>
        </w:rPr>
      </w:pPr>
    </w:p>
    <w:p w:rsidR="00372A6C" w:rsidRPr="006D2648" w:rsidRDefault="00372A6C" w:rsidP="006D2648">
      <w:pPr>
        <w:pStyle w:val="Normal1"/>
        <w:tabs>
          <w:tab w:val="left" w:pos="3390"/>
          <w:tab w:val="center" w:pos="5032"/>
        </w:tabs>
        <w:spacing w:after="0"/>
        <w:rPr>
          <w:rFonts w:ascii="Times New Roman" w:eastAsia="Arial" w:hAnsi="Times New Roman" w:cs="Times New Roman"/>
          <w:sz w:val="24"/>
          <w:szCs w:val="24"/>
        </w:rPr>
      </w:pPr>
    </w:p>
    <w:p w:rsidR="006D2648" w:rsidRPr="006D2648" w:rsidRDefault="006D2648" w:rsidP="006D2648">
      <w:pPr>
        <w:pStyle w:val="Normal1"/>
        <w:numPr>
          <w:ilvl w:val="0"/>
          <w:numId w:val="24"/>
        </w:numPr>
        <w:spacing w:after="0" w:line="240" w:lineRule="auto"/>
        <w:rPr>
          <w:rFonts w:ascii="Times New Roman" w:eastAsia="Arial" w:hAnsi="Times New Roman" w:cs="Times New Roman"/>
          <w:sz w:val="24"/>
          <w:szCs w:val="24"/>
        </w:rPr>
      </w:pPr>
      <w:r w:rsidRPr="006D2648">
        <w:rPr>
          <w:rFonts w:ascii="Times New Roman" w:eastAsia="Arial" w:hAnsi="Times New Roman" w:cs="Times New Roman"/>
          <w:b/>
          <w:sz w:val="24"/>
          <w:szCs w:val="24"/>
        </w:rPr>
        <w:t>OBJETO:</w:t>
      </w:r>
    </w:p>
    <w:p w:rsidR="006D2648" w:rsidRPr="006D2648" w:rsidRDefault="006D2648" w:rsidP="006D2648">
      <w:pPr>
        <w:pStyle w:val="Normal1"/>
        <w:spacing w:after="0"/>
        <w:rPr>
          <w:rFonts w:ascii="Times New Roman" w:eastAsia="Arial" w:hAnsi="Times New Roman" w:cs="Times New Roman"/>
          <w:b/>
          <w:color w:val="FF0000"/>
          <w:sz w:val="24"/>
          <w:szCs w:val="24"/>
        </w:rPr>
      </w:pPr>
    </w:p>
    <w:p w:rsidR="006D2648" w:rsidRPr="006D2648" w:rsidRDefault="006D2648" w:rsidP="006D2648">
      <w:pPr>
        <w:pStyle w:val="Normal1"/>
        <w:numPr>
          <w:ilvl w:val="1"/>
          <w:numId w:val="24"/>
        </w:numPr>
        <w:spacing w:after="0" w:line="240" w:lineRule="auto"/>
        <w:rPr>
          <w:rFonts w:ascii="Times New Roman" w:eastAsia="Arial" w:hAnsi="Times New Roman" w:cs="Times New Roman"/>
          <w:sz w:val="24"/>
          <w:szCs w:val="24"/>
        </w:rPr>
      </w:pPr>
      <w:r w:rsidRPr="006D2648">
        <w:rPr>
          <w:rFonts w:ascii="Times New Roman" w:eastAsia="Arial" w:hAnsi="Times New Roman" w:cs="Times New Roman"/>
          <w:sz w:val="24"/>
          <w:szCs w:val="24"/>
        </w:rPr>
        <w:t>Aquisição de material de construção,</w:t>
      </w:r>
      <w:r w:rsidRPr="006D2648">
        <w:rPr>
          <w:rFonts w:ascii="Times New Roman" w:eastAsia="Arial" w:hAnsi="Times New Roman" w:cs="Times New Roman"/>
          <w:b/>
          <w:sz w:val="24"/>
          <w:szCs w:val="24"/>
        </w:rPr>
        <w:t xml:space="preserve"> </w:t>
      </w:r>
      <w:r w:rsidRPr="006D2648">
        <w:rPr>
          <w:rFonts w:ascii="Times New Roman" w:eastAsia="Arial" w:hAnsi="Times New Roman" w:cs="Times New Roman"/>
          <w:sz w:val="24"/>
          <w:szCs w:val="24"/>
        </w:rPr>
        <w:t>conforme especificações e quantidades detalhadas neste Termo de Referência.</w:t>
      </w:r>
    </w:p>
    <w:p w:rsidR="006D2648" w:rsidRPr="006D2648" w:rsidRDefault="006D2648" w:rsidP="006D2648">
      <w:pPr>
        <w:pStyle w:val="Normal1"/>
        <w:spacing w:after="0"/>
        <w:rPr>
          <w:rFonts w:ascii="Times New Roman" w:eastAsia="Arial" w:hAnsi="Times New Roman" w:cs="Times New Roman"/>
          <w:sz w:val="24"/>
          <w:szCs w:val="24"/>
        </w:rPr>
      </w:pPr>
    </w:p>
    <w:p w:rsidR="006D2648" w:rsidRPr="006D2648" w:rsidRDefault="006D2648" w:rsidP="006D2648">
      <w:pPr>
        <w:pStyle w:val="Normal1"/>
        <w:numPr>
          <w:ilvl w:val="1"/>
          <w:numId w:val="24"/>
        </w:numPr>
        <w:spacing w:after="0" w:line="240" w:lineRule="auto"/>
        <w:rPr>
          <w:rFonts w:ascii="Times New Roman" w:eastAsia="Arial" w:hAnsi="Times New Roman" w:cs="Times New Roman"/>
          <w:b/>
          <w:sz w:val="24"/>
          <w:szCs w:val="24"/>
        </w:rPr>
      </w:pPr>
      <w:r w:rsidRPr="006D2648">
        <w:rPr>
          <w:rFonts w:ascii="Times New Roman" w:eastAsia="Arial" w:hAnsi="Times New Roman" w:cs="Times New Roman"/>
          <w:b/>
          <w:sz w:val="24"/>
          <w:szCs w:val="24"/>
        </w:rPr>
        <w:t>NATUREZA:</w:t>
      </w:r>
      <w:r w:rsidRPr="006D2648">
        <w:rPr>
          <w:rFonts w:ascii="Times New Roman" w:eastAsia="Arial" w:hAnsi="Times New Roman" w:cs="Times New Roman"/>
          <w:sz w:val="24"/>
          <w:szCs w:val="24"/>
        </w:rPr>
        <w:t xml:space="preserve"> </w:t>
      </w:r>
      <w:r w:rsidRPr="00372A6C">
        <w:rPr>
          <w:rFonts w:ascii="Times New Roman" w:eastAsia="Arial" w:hAnsi="Times New Roman" w:cs="Times New Roman"/>
          <w:caps/>
          <w:sz w:val="24"/>
          <w:szCs w:val="24"/>
        </w:rPr>
        <w:t>material permanente</w:t>
      </w:r>
    </w:p>
    <w:p w:rsidR="006D2648" w:rsidRPr="006D2648" w:rsidRDefault="006D2648" w:rsidP="006D2648">
      <w:pPr>
        <w:pStyle w:val="Normal1"/>
        <w:spacing w:after="0"/>
        <w:rPr>
          <w:rFonts w:ascii="Times New Roman" w:eastAsia="Arial" w:hAnsi="Times New Roman" w:cs="Times New Roman"/>
          <w:b/>
          <w:sz w:val="24"/>
          <w:szCs w:val="24"/>
        </w:rPr>
      </w:pPr>
    </w:p>
    <w:p w:rsidR="006D2648" w:rsidRPr="006D2648" w:rsidRDefault="006D2648" w:rsidP="006D2648">
      <w:pPr>
        <w:pStyle w:val="Normal1"/>
        <w:numPr>
          <w:ilvl w:val="2"/>
          <w:numId w:val="24"/>
        </w:numPr>
        <w:spacing w:after="0" w:line="240" w:lineRule="auto"/>
        <w:rPr>
          <w:rFonts w:ascii="Times New Roman" w:eastAsia="Arial" w:hAnsi="Times New Roman" w:cs="Times New Roman"/>
          <w:sz w:val="24"/>
          <w:szCs w:val="24"/>
        </w:rPr>
      </w:pPr>
      <w:r w:rsidRPr="006D2648">
        <w:rPr>
          <w:rFonts w:ascii="Times New Roman" w:eastAsia="Arial" w:hAnsi="Times New Roman" w:cs="Times New Roman"/>
          <w:sz w:val="24"/>
          <w:szCs w:val="24"/>
        </w:rPr>
        <w:t xml:space="preserve">Conforme disposto no art. 6º, XIII, da Lei n. 14.133/2021, </w:t>
      </w:r>
      <w:r w:rsidRPr="00372A6C">
        <w:rPr>
          <w:rFonts w:ascii="Times New Roman" w:eastAsia="Arial" w:hAnsi="Times New Roman" w:cs="Times New Roman"/>
          <w:sz w:val="24"/>
          <w:szCs w:val="24"/>
        </w:rPr>
        <w:t xml:space="preserve">os bens objeto do presente Termo de Referência classificam-se como bens comuns </w:t>
      </w:r>
      <w:r w:rsidRPr="006D2648">
        <w:rPr>
          <w:rFonts w:ascii="Times New Roman" w:eastAsia="Arial" w:hAnsi="Times New Roman" w:cs="Times New Roman"/>
          <w:sz w:val="24"/>
          <w:szCs w:val="24"/>
        </w:rPr>
        <w:t>por apresentarem padrões de desempenho e qualidade que podem ser objetivamente definidos pelo edital, por meio de especificações usuais de mercado.</w:t>
      </w:r>
    </w:p>
    <w:p w:rsidR="006D2648" w:rsidRPr="006D2648" w:rsidRDefault="006D2648" w:rsidP="006D2648">
      <w:pPr>
        <w:pStyle w:val="Normal1"/>
        <w:spacing w:after="0"/>
        <w:rPr>
          <w:rFonts w:ascii="Times New Roman" w:eastAsia="Arial" w:hAnsi="Times New Roman" w:cs="Times New Roman"/>
          <w:sz w:val="24"/>
          <w:szCs w:val="24"/>
        </w:rPr>
      </w:pPr>
    </w:p>
    <w:p w:rsidR="006D2648" w:rsidRPr="006D2648" w:rsidRDefault="006D2648" w:rsidP="006D2648">
      <w:pPr>
        <w:pStyle w:val="Normal1"/>
        <w:numPr>
          <w:ilvl w:val="1"/>
          <w:numId w:val="24"/>
        </w:numPr>
        <w:spacing w:after="0" w:line="240" w:lineRule="auto"/>
        <w:rPr>
          <w:rFonts w:ascii="Times New Roman" w:eastAsia="Arial" w:hAnsi="Times New Roman" w:cs="Times New Roman"/>
          <w:b/>
          <w:sz w:val="24"/>
          <w:szCs w:val="24"/>
        </w:rPr>
      </w:pPr>
      <w:r w:rsidRPr="006D2648">
        <w:rPr>
          <w:rFonts w:ascii="Times New Roman" w:eastAsia="Arial" w:hAnsi="Times New Roman" w:cs="Times New Roman"/>
          <w:b/>
          <w:sz w:val="24"/>
          <w:szCs w:val="24"/>
        </w:rPr>
        <w:t>ESPECIFICAÇÃO E QUANTIDADE:</w:t>
      </w:r>
    </w:p>
    <w:p w:rsidR="006D2648" w:rsidRPr="006D2648" w:rsidRDefault="006D2648" w:rsidP="006D2648">
      <w:pPr>
        <w:pStyle w:val="Normal1"/>
        <w:spacing w:after="0"/>
        <w:rPr>
          <w:rFonts w:ascii="Times New Roman" w:eastAsia="Arial" w:hAnsi="Times New Roman" w:cs="Times New Roman"/>
          <w:sz w:val="24"/>
          <w:szCs w:val="24"/>
        </w:rPr>
      </w:pPr>
    </w:p>
    <w:tbl>
      <w:tblPr>
        <w:tblW w:w="9640" w:type="dxa"/>
        <w:tblInd w:w="47" w:type="dxa"/>
        <w:tblCellMar>
          <w:left w:w="70" w:type="dxa"/>
          <w:right w:w="70" w:type="dxa"/>
        </w:tblCellMar>
        <w:tblLook w:val="04A0" w:firstRow="1" w:lastRow="0" w:firstColumn="1" w:lastColumn="0" w:noHBand="0" w:noVBand="1"/>
      </w:tblPr>
      <w:tblGrid>
        <w:gridCol w:w="674"/>
        <w:gridCol w:w="863"/>
        <w:gridCol w:w="740"/>
        <w:gridCol w:w="5075"/>
        <w:gridCol w:w="1258"/>
        <w:gridCol w:w="1167"/>
      </w:tblGrid>
      <w:tr w:rsidR="006D2648" w:rsidRPr="006D2648" w:rsidTr="006D2648">
        <w:trPr>
          <w:trHeight w:val="315"/>
        </w:trPr>
        <w:tc>
          <w:tcPr>
            <w:tcW w:w="9640" w:type="dxa"/>
            <w:gridSpan w:val="6"/>
            <w:tcBorders>
              <w:top w:val="double" w:sz="6" w:space="0" w:color="auto"/>
              <w:left w:val="double" w:sz="6" w:space="0" w:color="auto"/>
              <w:bottom w:val="single" w:sz="4" w:space="0" w:color="auto"/>
              <w:right w:val="double" w:sz="6" w:space="0" w:color="000000"/>
            </w:tcBorders>
            <w:shd w:val="clear" w:color="auto" w:fill="auto"/>
            <w:noWrap/>
            <w:vAlign w:val="center"/>
            <w:hideMark/>
          </w:tcPr>
          <w:p w:rsidR="006D2648" w:rsidRPr="006D2648" w:rsidRDefault="006D2648" w:rsidP="006D2648">
            <w:pPr>
              <w:jc w:val="center"/>
              <w:rPr>
                <w:b/>
                <w:bCs/>
                <w:color w:val="000000"/>
              </w:rPr>
            </w:pPr>
            <w:r w:rsidRPr="006D2648">
              <w:rPr>
                <w:b/>
                <w:bCs/>
                <w:color w:val="000000"/>
              </w:rPr>
              <w:t>LOTE 01</w:t>
            </w:r>
          </w:p>
        </w:tc>
      </w:tr>
      <w:tr w:rsidR="006D2648" w:rsidRPr="006D2648" w:rsidTr="006D2648">
        <w:trPr>
          <w:trHeight w:val="9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ITEM</w:t>
            </w:r>
          </w:p>
        </w:tc>
        <w:tc>
          <w:tcPr>
            <w:tcW w:w="82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QUANT</w:t>
            </w:r>
          </w:p>
        </w:tc>
        <w:tc>
          <w:tcPr>
            <w:tcW w:w="74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UNID</w:t>
            </w:r>
          </w:p>
        </w:tc>
        <w:tc>
          <w:tcPr>
            <w:tcW w:w="507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DESCRIÇÃO</w:t>
            </w:r>
          </w:p>
        </w:tc>
        <w:tc>
          <w:tcPr>
            <w:tcW w:w="1258"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 xml:space="preserve">VALOR UNITÁRIO MÁXIMO </w:t>
            </w:r>
          </w:p>
        </w:tc>
        <w:tc>
          <w:tcPr>
            <w:tcW w:w="1167" w:type="dxa"/>
            <w:tcBorders>
              <w:top w:val="nil"/>
              <w:left w:val="nil"/>
              <w:bottom w:val="single" w:sz="4" w:space="0" w:color="auto"/>
              <w:right w:val="double" w:sz="6"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VALOR TOTAL MÁXIMO</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001</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JG</w:t>
            </w:r>
          </w:p>
        </w:tc>
        <w:tc>
          <w:tcPr>
            <w:tcW w:w="507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56.30.24 - ALISAR DE MADEIRA </w:t>
            </w:r>
            <w:proofErr w:type="gramStart"/>
            <w:r w:rsidRPr="006D2648">
              <w:rPr>
                <w:color w:val="000000"/>
              </w:rPr>
              <w:t>7</w:t>
            </w:r>
            <w:proofErr w:type="gramEnd"/>
            <w:r w:rsidRPr="006D2648">
              <w:rPr>
                <w:color w:val="000000"/>
              </w:rPr>
              <w:t xml:space="preserve"> CM X 2,20 MTS</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69,18</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1.383,60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002</w:t>
            </w:r>
          </w:p>
        </w:tc>
        <w:tc>
          <w:tcPr>
            <w:tcW w:w="820" w:type="dxa"/>
            <w:tcBorders>
              <w:top w:val="nil"/>
              <w:left w:val="nil"/>
              <w:bottom w:val="nil"/>
              <w:right w:val="nil"/>
            </w:tcBorders>
            <w:shd w:val="clear" w:color="auto" w:fill="auto"/>
            <w:noWrap/>
            <w:vAlign w:val="bottom"/>
            <w:hideMark/>
          </w:tcPr>
          <w:p w:rsidR="006D2648" w:rsidRPr="006D2648" w:rsidRDefault="006D2648" w:rsidP="006D2648">
            <w:pPr>
              <w:jc w:val="center"/>
              <w:rPr>
                <w:color w:val="000000"/>
              </w:rPr>
            </w:pPr>
            <w:r w:rsidRPr="006D2648">
              <w:rPr>
                <w:color w:val="000000"/>
              </w:rPr>
              <w:t>120</w:t>
            </w:r>
          </w:p>
        </w:tc>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UM</w:t>
            </w:r>
          </w:p>
        </w:tc>
        <w:tc>
          <w:tcPr>
            <w:tcW w:w="507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56.25.80 - ASSOALHO DE YPE </w:t>
            </w:r>
            <w:proofErr w:type="gramStart"/>
            <w:r w:rsidRPr="006D2648">
              <w:rPr>
                <w:color w:val="000000"/>
              </w:rPr>
              <w:t>2</w:t>
            </w:r>
            <w:proofErr w:type="gramEnd"/>
            <w:r w:rsidRPr="006D2648">
              <w:rPr>
                <w:color w:val="000000"/>
              </w:rPr>
              <w:t xml:space="preserve"> X 20 CM</w:t>
            </w:r>
          </w:p>
        </w:tc>
        <w:tc>
          <w:tcPr>
            <w:tcW w:w="1258" w:type="dxa"/>
            <w:tcBorders>
              <w:top w:val="nil"/>
              <w:left w:val="nil"/>
              <w:bottom w:val="nil"/>
              <w:right w:val="nil"/>
            </w:tcBorders>
            <w:shd w:val="clear" w:color="auto" w:fill="auto"/>
            <w:noWrap/>
            <w:vAlign w:val="bottom"/>
            <w:hideMark/>
          </w:tcPr>
          <w:p w:rsidR="006D2648" w:rsidRPr="006D2648" w:rsidRDefault="006D2648" w:rsidP="006D2648">
            <w:pPr>
              <w:jc w:val="center"/>
              <w:rPr>
                <w:color w:val="000000"/>
              </w:rPr>
            </w:pPr>
            <w:r w:rsidRPr="006D2648">
              <w:rPr>
                <w:color w:val="000000"/>
              </w:rPr>
              <w:t>475,25</w:t>
            </w:r>
          </w:p>
        </w:tc>
        <w:tc>
          <w:tcPr>
            <w:tcW w:w="1167" w:type="dxa"/>
            <w:tcBorders>
              <w:top w:val="nil"/>
              <w:left w:val="single" w:sz="4" w:space="0" w:color="auto"/>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57.030,00</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003</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212</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MT</w:t>
            </w:r>
          </w:p>
        </w:tc>
        <w:tc>
          <w:tcPr>
            <w:tcW w:w="507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56.10.70 - CAIBRO </w:t>
            </w:r>
            <w:proofErr w:type="gramStart"/>
            <w:r w:rsidRPr="006D2648">
              <w:rPr>
                <w:color w:val="000000"/>
              </w:rPr>
              <w:t>5</w:t>
            </w:r>
            <w:proofErr w:type="gramEnd"/>
            <w:r w:rsidRPr="006D2648">
              <w:rPr>
                <w:color w:val="000000"/>
              </w:rPr>
              <w:t xml:space="preserve"> CM X 5 CM, DE MAÇARANDUBA</w:t>
            </w:r>
          </w:p>
        </w:tc>
        <w:tc>
          <w:tcPr>
            <w:tcW w:w="1258" w:type="dxa"/>
            <w:tcBorders>
              <w:top w:val="single" w:sz="4" w:space="0" w:color="auto"/>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15,87</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3.364,44</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004</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MT</w:t>
            </w:r>
          </w:p>
        </w:tc>
        <w:tc>
          <w:tcPr>
            <w:tcW w:w="507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56.10.15 - CAIBRO </w:t>
            </w:r>
            <w:proofErr w:type="gramStart"/>
            <w:r w:rsidRPr="006D2648">
              <w:rPr>
                <w:color w:val="000000"/>
              </w:rPr>
              <w:t>6</w:t>
            </w:r>
            <w:proofErr w:type="gramEnd"/>
            <w:r w:rsidRPr="006D2648">
              <w:rPr>
                <w:color w:val="000000"/>
              </w:rPr>
              <w:t xml:space="preserve"> CM X 5 CM, DE MAÇARANDUBA</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16,90</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2.028,00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005</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7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56.15.7 - COMPENSADO 1,60 M X 2,20 M X 0,6 MM</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121,48</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8.503,60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006</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368</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7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56.15.6 - COMPENSADO 1,60 M X 2,20 M X 10 MM</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171,08</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62.957,44</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007</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250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7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56.15.9 - COMPENSADO 1,60 M X 2,20 M X 15 MM</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225,32</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56.330,00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008</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150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7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56.15.5 - COMPENSADO 1,60 M X 2,20 M X 20 MM</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302,01</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45.301,50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009</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200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M2</w:t>
            </w:r>
          </w:p>
        </w:tc>
        <w:tc>
          <w:tcPr>
            <w:tcW w:w="507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56.10.53 - FORRO CEDRINHO 10 CM</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120,42</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24.084,00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010</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231</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7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56.10.65 - MADERITE 2,20 X 1,10 X </w:t>
            </w:r>
            <w:proofErr w:type="gramStart"/>
            <w:r w:rsidRPr="006D2648">
              <w:rPr>
                <w:color w:val="000000"/>
              </w:rPr>
              <w:t>10MM</w:t>
            </w:r>
            <w:proofErr w:type="gramEnd"/>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83,4</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19.265,40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011</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15</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7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56.10.66 - MADERITE 2,20 X 1,10 X </w:t>
            </w:r>
            <w:proofErr w:type="gramStart"/>
            <w:r w:rsidRPr="006D2648">
              <w:rPr>
                <w:color w:val="000000"/>
              </w:rPr>
              <w:t>14MM</w:t>
            </w:r>
            <w:proofErr w:type="gramEnd"/>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101,22</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1.518,30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012</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55</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7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56.10.68 - MADERITE 2,20 X 1,10 X </w:t>
            </w:r>
            <w:proofErr w:type="gramStart"/>
            <w:r w:rsidRPr="006D2648">
              <w:rPr>
                <w:color w:val="000000"/>
              </w:rPr>
              <w:t>6MM</w:t>
            </w:r>
            <w:proofErr w:type="gramEnd"/>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43,37</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2.385,35</w:t>
            </w:r>
          </w:p>
        </w:tc>
      </w:tr>
      <w:tr w:rsidR="006D2648" w:rsidRPr="006D2648" w:rsidTr="006D2648">
        <w:trPr>
          <w:trHeight w:val="9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013</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107</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DZ</w:t>
            </w:r>
          </w:p>
        </w:tc>
        <w:tc>
          <w:tcPr>
            <w:tcW w:w="507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56.55.17 - MOURÃO DE EUCALIPTO TRATADO (Nº 1), MED. 2,20 DE COMPRIMENTO CADA E COM ESPESSURA ENTRE 10 A </w:t>
            </w:r>
            <w:proofErr w:type="gramStart"/>
            <w:r w:rsidRPr="006D2648">
              <w:rPr>
                <w:color w:val="000000"/>
              </w:rPr>
              <w:t>12 CM</w:t>
            </w:r>
            <w:proofErr w:type="gramEnd"/>
            <w:r w:rsidRPr="006D2648">
              <w:rPr>
                <w:color w:val="000000"/>
              </w:rPr>
              <w:t>.</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189,22</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20.246,54</w:t>
            </w:r>
          </w:p>
        </w:tc>
      </w:tr>
      <w:tr w:rsidR="006D2648" w:rsidRPr="006D2648" w:rsidTr="006D2648">
        <w:trPr>
          <w:trHeight w:val="9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lastRenderedPageBreak/>
              <w:t>014</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DZ</w:t>
            </w:r>
          </w:p>
        </w:tc>
        <w:tc>
          <w:tcPr>
            <w:tcW w:w="507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56.10.73 - MOURÃO DE EUCALIPTO TRATADO (Nº 2), MED. 2,20 DE COMPRIMENTO CADA E COM ESPESSURA ENTRA A 13 A </w:t>
            </w:r>
            <w:proofErr w:type="gramStart"/>
            <w:r w:rsidRPr="006D2648">
              <w:rPr>
                <w:color w:val="000000"/>
              </w:rPr>
              <w:t>16 CM</w:t>
            </w:r>
            <w:proofErr w:type="gramEnd"/>
            <w:r w:rsidRPr="006D2648">
              <w:rPr>
                <w:color w:val="000000"/>
              </w:rPr>
              <w:t>.</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538,50</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32.310,00</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015</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DZ</w:t>
            </w:r>
          </w:p>
        </w:tc>
        <w:tc>
          <w:tcPr>
            <w:tcW w:w="507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56.10.18 - PAU DE ESCORAMENTO DE EUCALIPTO, COM 3M DE </w:t>
            </w:r>
            <w:proofErr w:type="gramStart"/>
            <w:r w:rsidRPr="006D2648">
              <w:rPr>
                <w:color w:val="000000"/>
              </w:rPr>
              <w:t>COMPRIMENTO</w:t>
            </w:r>
            <w:proofErr w:type="gramEnd"/>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98,59</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9.859,00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016</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MT</w:t>
            </w:r>
          </w:p>
        </w:tc>
        <w:tc>
          <w:tcPr>
            <w:tcW w:w="507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56.10.17 - PEÇA DE MADEIRA </w:t>
            </w:r>
            <w:proofErr w:type="gramStart"/>
            <w:r w:rsidRPr="006D2648">
              <w:rPr>
                <w:color w:val="000000"/>
              </w:rPr>
              <w:t>25CM</w:t>
            </w:r>
            <w:proofErr w:type="gramEnd"/>
            <w:r w:rsidRPr="006D2648">
              <w:rPr>
                <w:color w:val="000000"/>
              </w:rPr>
              <w:t xml:space="preserve"> X 7CM</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97,30</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3.892,00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017</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MT</w:t>
            </w:r>
          </w:p>
        </w:tc>
        <w:tc>
          <w:tcPr>
            <w:tcW w:w="507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56.10.16 - PEÇA DE MADEIRA </w:t>
            </w:r>
            <w:proofErr w:type="gramStart"/>
            <w:r w:rsidRPr="006D2648">
              <w:rPr>
                <w:color w:val="000000"/>
              </w:rPr>
              <w:t>6CM</w:t>
            </w:r>
            <w:proofErr w:type="gramEnd"/>
            <w:r w:rsidRPr="006D2648">
              <w:rPr>
                <w:color w:val="000000"/>
              </w:rPr>
              <w:t xml:space="preserve"> X 8CM</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21,70</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217,00</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018</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55</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PC</w:t>
            </w:r>
          </w:p>
        </w:tc>
        <w:tc>
          <w:tcPr>
            <w:tcW w:w="507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56.10.74 - PEÇA DE PINUS </w:t>
            </w:r>
            <w:proofErr w:type="gramStart"/>
            <w:r w:rsidRPr="006D2648">
              <w:rPr>
                <w:color w:val="000000"/>
              </w:rPr>
              <w:t>6</w:t>
            </w:r>
            <w:proofErr w:type="gramEnd"/>
            <w:r w:rsidRPr="006D2648">
              <w:rPr>
                <w:color w:val="000000"/>
              </w:rPr>
              <w:t xml:space="preserve"> CM X 6 CM COM 3 METROS.</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28,15</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1.548,25</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019</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7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56.10.69 - PEÇA EUCALIPTO MEDINDO </w:t>
            </w:r>
            <w:proofErr w:type="gramStart"/>
            <w:r w:rsidRPr="006D2648">
              <w:rPr>
                <w:color w:val="000000"/>
              </w:rPr>
              <w:t>3,50 COMPRIMENTO</w:t>
            </w:r>
            <w:proofErr w:type="gramEnd"/>
            <w:r w:rsidRPr="006D2648">
              <w:rPr>
                <w:color w:val="000000"/>
              </w:rPr>
              <w:t xml:space="preserve"> ENTRE 7 A 9 DE ESPESSURA.</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74,22</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7.422,00</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020</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28</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MT</w:t>
            </w:r>
          </w:p>
        </w:tc>
        <w:tc>
          <w:tcPr>
            <w:tcW w:w="507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56.10.71 - PEÇA 15 CM X 15 CM, DE </w:t>
            </w:r>
            <w:proofErr w:type="gramStart"/>
            <w:r w:rsidRPr="006D2648">
              <w:rPr>
                <w:color w:val="000000"/>
              </w:rPr>
              <w:t>MAÇARANDUBA</w:t>
            </w:r>
            <w:proofErr w:type="gramEnd"/>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149,65</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4.190,20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021</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80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MT</w:t>
            </w:r>
          </w:p>
        </w:tc>
        <w:tc>
          <w:tcPr>
            <w:tcW w:w="507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56.10.72 - PEÇA </w:t>
            </w:r>
            <w:proofErr w:type="gramStart"/>
            <w:r w:rsidRPr="006D2648">
              <w:rPr>
                <w:color w:val="000000"/>
              </w:rPr>
              <w:t>5</w:t>
            </w:r>
            <w:proofErr w:type="gramEnd"/>
            <w:r w:rsidRPr="006D2648">
              <w:rPr>
                <w:color w:val="000000"/>
              </w:rPr>
              <w:t xml:space="preserve"> CM X 11 CM, DE MAÇARANDUBA</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30,85</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2.468,00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022</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MT</w:t>
            </w:r>
          </w:p>
        </w:tc>
        <w:tc>
          <w:tcPr>
            <w:tcW w:w="507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56.10.75 - PEÇA </w:t>
            </w:r>
            <w:proofErr w:type="gramStart"/>
            <w:r w:rsidRPr="006D2648">
              <w:rPr>
                <w:color w:val="000000"/>
              </w:rPr>
              <w:t>5</w:t>
            </w:r>
            <w:proofErr w:type="gramEnd"/>
            <w:r w:rsidRPr="006D2648">
              <w:rPr>
                <w:color w:val="000000"/>
              </w:rPr>
              <w:t xml:space="preserve"> CM X 7 CM, DE MAÇARANDUBA</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21,60</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864,00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023</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MT</w:t>
            </w:r>
          </w:p>
        </w:tc>
        <w:tc>
          <w:tcPr>
            <w:tcW w:w="507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56.10.34 - PEÇA </w:t>
            </w:r>
            <w:proofErr w:type="gramStart"/>
            <w:r w:rsidRPr="006D2648">
              <w:rPr>
                <w:color w:val="000000"/>
              </w:rPr>
              <w:t>6</w:t>
            </w:r>
            <w:proofErr w:type="gramEnd"/>
            <w:r w:rsidRPr="006D2648">
              <w:rPr>
                <w:color w:val="000000"/>
              </w:rPr>
              <w:t xml:space="preserve"> CM X 12 CM, DE MAÇARANDUBA</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40,50</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2.430,00</w:t>
            </w:r>
          </w:p>
        </w:tc>
      </w:tr>
      <w:tr w:rsidR="006D2648" w:rsidRPr="006D2648" w:rsidTr="006D2648">
        <w:trPr>
          <w:trHeight w:val="9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024</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7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56.65.20 - POSTE DE EUCALIPTO TRATADO COM </w:t>
            </w:r>
            <w:proofErr w:type="gramStart"/>
            <w:r w:rsidRPr="006D2648">
              <w:rPr>
                <w:color w:val="000000"/>
              </w:rPr>
              <w:t>5 MTS</w:t>
            </w:r>
            <w:proofErr w:type="gramEnd"/>
            <w:r w:rsidRPr="006D2648">
              <w:rPr>
                <w:color w:val="000000"/>
              </w:rPr>
              <w:t xml:space="preserve"> DE COMPRIMENTO DE 30 A 35 CM DE DIÂMETRO.</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698,85</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8.386,20</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025</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400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75" w:type="dxa"/>
            <w:tcBorders>
              <w:top w:val="nil"/>
              <w:left w:val="nil"/>
              <w:bottom w:val="nil"/>
              <w:right w:val="nil"/>
            </w:tcBorders>
            <w:shd w:val="clear" w:color="auto" w:fill="auto"/>
            <w:vAlign w:val="center"/>
            <w:hideMark/>
          </w:tcPr>
          <w:p w:rsidR="006D2648" w:rsidRPr="006D2648" w:rsidRDefault="006D2648" w:rsidP="006D2648">
            <w:pPr>
              <w:jc w:val="both"/>
              <w:rPr>
                <w:color w:val="000000"/>
              </w:rPr>
            </w:pPr>
            <w:r w:rsidRPr="006D2648">
              <w:rPr>
                <w:color w:val="000000"/>
              </w:rPr>
              <w:t xml:space="preserve">56.10.78 - RÉGUA DE EUCALIPTO TRATADO 12 CM X </w:t>
            </w:r>
            <w:proofErr w:type="gramStart"/>
            <w:r w:rsidRPr="006D2648">
              <w:rPr>
                <w:color w:val="000000"/>
              </w:rPr>
              <w:t>3</w:t>
            </w:r>
            <w:proofErr w:type="gramEnd"/>
            <w:r w:rsidRPr="006D2648">
              <w:rPr>
                <w:color w:val="000000"/>
              </w:rPr>
              <w:t xml:space="preserve"> CM COM 4 METROS.</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46,95</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18.780,00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026</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MT</w:t>
            </w:r>
          </w:p>
        </w:tc>
        <w:tc>
          <w:tcPr>
            <w:tcW w:w="5075" w:type="dxa"/>
            <w:tcBorders>
              <w:top w:val="single" w:sz="4" w:space="0" w:color="auto"/>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56.10.22 - SARRAFO DE CEDRINHO, COM </w:t>
            </w:r>
            <w:proofErr w:type="gramStart"/>
            <w:r w:rsidRPr="006D2648">
              <w:rPr>
                <w:color w:val="000000"/>
              </w:rPr>
              <w:t>10CM</w:t>
            </w:r>
            <w:proofErr w:type="gramEnd"/>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11,45</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1.145,00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027</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320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PC</w:t>
            </w:r>
          </w:p>
        </w:tc>
        <w:tc>
          <w:tcPr>
            <w:tcW w:w="507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56.10.50 - SARRAFO DE CEDRINHO, COM </w:t>
            </w:r>
            <w:proofErr w:type="gramStart"/>
            <w:r w:rsidRPr="006D2648">
              <w:rPr>
                <w:color w:val="000000"/>
              </w:rPr>
              <w:t>10CM</w:t>
            </w:r>
            <w:proofErr w:type="gramEnd"/>
            <w:r w:rsidRPr="006D2648">
              <w:rPr>
                <w:color w:val="000000"/>
              </w:rPr>
              <w:t xml:space="preserve"> X 3M</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32,93</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10.537,60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028</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1100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PC</w:t>
            </w:r>
          </w:p>
        </w:tc>
        <w:tc>
          <w:tcPr>
            <w:tcW w:w="507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56.10.54 - SARRAFO </w:t>
            </w:r>
            <w:proofErr w:type="gramStart"/>
            <w:r w:rsidRPr="006D2648">
              <w:rPr>
                <w:color w:val="000000"/>
              </w:rPr>
              <w:t>10CM</w:t>
            </w:r>
            <w:proofErr w:type="gramEnd"/>
            <w:r w:rsidRPr="006D2648">
              <w:rPr>
                <w:color w:val="000000"/>
              </w:rPr>
              <w:t xml:space="preserve"> X 3M DE PINUS</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12,32</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13.552,00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029</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7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56.10.62 - TÁBUA CEDRINHO 30 CM x 5,5 MTS X 2,3 ESP.</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141,82</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14.182,00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030</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150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MT</w:t>
            </w:r>
          </w:p>
        </w:tc>
        <w:tc>
          <w:tcPr>
            <w:tcW w:w="507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56.10.46 - TÁBUA DE CEDRINHO, COM </w:t>
            </w:r>
            <w:proofErr w:type="gramStart"/>
            <w:r w:rsidRPr="006D2648">
              <w:rPr>
                <w:color w:val="000000"/>
              </w:rPr>
              <w:t>25CM</w:t>
            </w:r>
            <w:proofErr w:type="gramEnd"/>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28,35</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4.252,50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031</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15</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MT</w:t>
            </w:r>
          </w:p>
        </w:tc>
        <w:tc>
          <w:tcPr>
            <w:tcW w:w="507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56.10.47 - TÁBUA DE CEDRINHO, COM </w:t>
            </w:r>
            <w:proofErr w:type="gramStart"/>
            <w:r w:rsidRPr="006D2648">
              <w:rPr>
                <w:color w:val="000000"/>
              </w:rPr>
              <w:t>30CM</w:t>
            </w:r>
            <w:proofErr w:type="gramEnd"/>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33,27</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499,05</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032</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1120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PC</w:t>
            </w:r>
          </w:p>
        </w:tc>
        <w:tc>
          <w:tcPr>
            <w:tcW w:w="507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56.10.51 - TÁBUA DE PINUS, COM 20 CM X </w:t>
            </w:r>
            <w:proofErr w:type="gramStart"/>
            <w:r w:rsidRPr="006D2648">
              <w:rPr>
                <w:color w:val="000000"/>
              </w:rPr>
              <w:t>3 M</w:t>
            </w:r>
            <w:proofErr w:type="gramEnd"/>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26,07</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29.198,40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033</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300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PC</w:t>
            </w:r>
          </w:p>
        </w:tc>
        <w:tc>
          <w:tcPr>
            <w:tcW w:w="507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56.10.41 - TÁBUA DE PINUS, COM 25 CM X </w:t>
            </w:r>
            <w:proofErr w:type="gramStart"/>
            <w:r w:rsidRPr="006D2648">
              <w:rPr>
                <w:color w:val="000000"/>
              </w:rPr>
              <w:t>3 M</w:t>
            </w:r>
            <w:proofErr w:type="gramEnd"/>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28,79</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8.637,00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034</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350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PC</w:t>
            </w:r>
          </w:p>
        </w:tc>
        <w:tc>
          <w:tcPr>
            <w:tcW w:w="507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56.10.61 - TÁBUA PINUS </w:t>
            </w:r>
            <w:proofErr w:type="gramStart"/>
            <w:r w:rsidRPr="006D2648">
              <w:rPr>
                <w:color w:val="000000"/>
              </w:rPr>
              <w:t>10CM</w:t>
            </w:r>
            <w:proofErr w:type="gramEnd"/>
            <w:r w:rsidRPr="006D2648">
              <w:rPr>
                <w:color w:val="000000"/>
              </w:rPr>
              <w:t xml:space="preserve"> - 3.00MT</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14,57</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5.099,50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035</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1180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PC</w:t>
            </w:r>
          </w:p>
        </w:tc>
        <w:tc>
          <w:tcPr>
            <w:tcW w:w="507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56.10.32 - TÁBUA PINUS </w:t>
            </w:r>
            <w:proofErr w:type="gramStart"/>
            <w:r w:rsidRPr="006D2648">
              <w:rPr>
                <w:color w:val="000000"/>
              </w:rPr>
              <w:t>30CM</w:t>
            </w:r>
            <w:proofErr w:type="gramEnd"/>
            <w:r w:rsidRPr="006D2648">
              <w:rPr>
                <w:color w:val="000000"/>
              </w:rPr>
              <w:t xml:space="preserve"> - 3.00MT</w:t>
            </w:r>
          </w:p>
        </w:tc>
        <w:tc>
          <w:tcPr>
            <w:tcW w:w="1258"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51,05</w:t>
            </w:r>
          </w:p>
        </w:tc>
        <w:tc>
          <w:tcPr>
            <w:tcW w:w="1167"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60.239,00</w:t>
            </w:r>
          </w:p>
        </w:tc>
      </w:tr>
      <w:tr w:rsidR="006D2648" w:rsidRPr="006D2648" w:rsidTr="006D2648">
        <w:trPr>
          <w:trHeight w:val="300"/>
        </w:trPr>
        <w:tc>
          <w:tcPr>
            <w:tcW w:w="7215" w:type="dxa"/>
            <w:gridSpan w:val="4"/>
            <w:tcBorders>
              <w:top w:val="single" w:sz="4" w:space="0" w:color="auto"/>
              <w:left w:val="double" w:sz="6" w:space="0" w:color="auto"/>
              <w:bottom w:val="double" w:sz="6" w:space="0" w:color="auto"/>
              <w:right w:val="single" w:sz="4" w:space="0" w:color="auto"/>
            </w:tcBorders>
            <w:shd w:val="clear" w:color="auto" w:fill="auto"/>
            <w:noWrap/>
            <w:vAlign w:val="center"/>
            <w:hideMark/>
          </w:tcPr>
          <w:p w:rsidR="006D2648" w:rsidRPr="006D2648" w:rsidRDefault="006D2648" w:rsidP="006D2648">
            <w:pPr>
              <w:rPr>
                <w:b/>
                <w:bCs/>
                <w:color w:val="000000"/>
              </w:rPr>
            </w:pPr>
            <w:r w:rsidRPr="006D2648">
              <w:rPr>
                <w:b/>
                <w:bCs/>
                <w:color w:val="000000"/>
              </w:rPr>
              <w:t>TOTAL DO LOTE 01</w:t>
            </w:r>
          </w:p>
        </w:tc>
        <w:tc>
          <w:tcPr>
            <w:tcW w:w="2425" w:type="dxa"/>
            <w:gridSpan w:val="2"/>
            <w:tcBorders>
              <w:top w:val="single" w:sz="4" w:space="0" w:color="auto"/>
              <w:left w:val="nil"/>
              <w:bottom w:val="double" w:sz="6" w:space="0" w:color="auto"/>
              <w:right w:val="double" w:sz="6" w:space="0" w:color="000000"/>
            </w:tcBorders>
            <w:shd w:val="clear" w:color="auto" w:fill="auto"/>
            <w:noWrap/>
            <w:vAlign w:val="center"/>
            <w:hideMark/>
          </w:tcPr>
          <w:p w:rsidR="006D2648" w:rsidRPr="006D2648" w:rsidRDefault="006D2648" w:rsidP="006D2648">
            <w:pPr>
              <w:jc w:val="center"/>
              <w:rPr>
                <w:b/>
                <w:bCs/>
                <w:color w:val="000000"/>
              </w:rPr>
            </w:pPr>
            <w:r w:rsidRPr="006D2648">
              <w:rPr>
                <w:b/>
                <w:bCs/>
                <w:color w:val="000000"/>
              </w:rPr>
              <w:t>544.106,87</w:t>
            </w:r>
          </w:p>
        </w:tc>
      </w:tr>
    </w:tbl>
    <w:p w:rsidR="003A7117" w:rsidRPr="0011036B" w:rsidRDefault="003A7117" w:rsidP="0082613A">
      <w:pPr>
        <w:rPr>
          <w:sz w:val="24"/>
          <w:szCs w:val="24"/>
        </w:rPr>
      </w:pPr>
    </w:p>
    <w:p w:rsidR="003A7117" w:rsidRDefault="003A7117" w:rsidP="0056531F">
      <w:pPr>
        <w:rPr>
          <w:sz w:val="24"/>
          <w:szCs w:val="24"/>
        </w:rPr>
      </w:pPr>
    </w:p>
    <w:p w:rsidR="006D2648" w:rsidRDefault="006D2648" w:rsidP="0056531F">
      <w:pPr>
        <w:rPr>
          <w:sz w:val="24"/>
          <w:szCs w:val="24"/>
        </w:rPr>
      </w:pPr>
    </w:p>
    <w:p w:rsidR="006D2648" w:rsidRDefault="006D2648" w:rsidP="0056531F">
      <w:pPr>
        <w:rPr>
          <w:sz w:val="24"/>
          <w:szCs w:val="24"/>
        </w:rPr>
      </w:pPr>
    </w:p>
    <w:p w:rsidR="00372A6C" w:rsidRDefault="00372A6C" w:rsidP="0056531F">
      <w:pPr>
        <w:rPr>
          <w:sz w:val="24"/>
          <w:szCs w:val="24"/>
        </w:rPr>
      </w:pPr>
    </w:p>
    <w:p w:rsidR="00372A6C" w:rsidRDefault="00372A6C" w:rsidP="0056531F">
      <w:pPr>
        <w:rPr>
          <w:sz w:val="24"/>
          <w:szCs w:val="24"/>
        </w:rPr>
      </w:pPr>
    </w:p>
    <w:p w:rsidR="006D2648" w:rsidRDefault="006D2648" w:rsidP="0056531F">
      <w:pPr>
        <w:rPr>
          <w:sz w:val="24"/>
          <w:szCs w:val="24"/>
        </w:rPr>
      </w:pPr>
    </w:p>
    <w:p w:rsidR="006D2648" w:rsidRDefault="006D2648" w:rsidP="0056531F">
      <w:pPr>
        <w:rPr>
          <w:sz w:val="24"/>
          <w:szCs w:val="24"/>
        </w:rPr>
      </w:pPr>
    </w:p>
    <w:p w:rsidR="006D2648" w:rsidRDefault="006D2648" w:rsidP="0056531F">
      <w:pPr>
        <w:rPr>
          <w:sz w:val="24"/>
          <w:szCs w:val="24"/>
        </w:rPr>
      </w:pPr>
    </w:p>
    <w:p w:rsidR="006D2648" w:rsidRDefault="006D2648" w:rsidP="0056531F">
      <w:pPr>
        <w:rPr>
          <w:sz w:val="24"/>
          <w:szCs w:val="24"/>
        </w:rPr>
      </w:pPr>
    </w:p>
    <w:p w:rsidR="006D2648" w:rsidRPr="0011036B" w:rsidRDefault="006D2648" w:rsidP="0056531F">
      <w:pPr>
        <w:rPr>
          <w:sz w:val="24"/>
          <w:szCs w:val="24"/>
        </w:rPr>
      </w:pPr>
    </w:p>
    <w:tbl>
      <w:tblPr>
        <w:tblW w:w="9640" w:type="dxa"/>
        <w:tblInd w:w="47" w:type="dxa"/>
        <w:tblCellMar>
          <w:left w:w="70" w:type="dxa"/>
          <w:right w:w="70" w:type="dxa"/>
        </w:tblCellMar>
        <w:tblLook w:val="04A0" w:firstRow="1" w:lastRow="0" w:firstColumn="1" w:lastColumn="0" w:noHBand="0" w:noVBand="1"/>
      </w:tblPr>
      <w:tblGrid>
        <w:gridCol w:w="674"/>
        <w:gridCol w:w="863"/>
        <w:gridCol w:w="740"/>
        <w:gridCol w:w="4880"/>
        <w:gridCol w:w="1380"/>
        <w:gridCol w:w="1240"/>
      </w:tblGrid>
      <w:tr w:rsidR="006D2648" w:rsidRPr="006D2648" w:rsidTr="006D2648">
        <w:trPr>
          <w:trHeight w:val="315"/>
        </w:trPr>
        <w:tc>
          <w:tcPr>
            <w:tcW w:w="9640" w:type="dxa"/>
            <w:gridSpan w:val="6"/>
            <w:tcBorders>
              <w:top w:val="double" w:sz="6" w:space="0" w:color="auto"/>
              <w:left w:val="double" w:sz="6" w:space="0" w:color="auto"/>
              <w:bottom w:val="single" w:sz="4" w:space="0" w:color="auto"/>
              <w:right w:val="double" w:sz="6" w:space="0" w:color="000000"/>
            </w:tcBorders>
            <w:shd w:val="clear" w:color="auto" w:fill="auto"/>
            <w:noWrap/>
            <w:vAlign w:val="center"/>
            <w:hideMark/>
          </w:tcPr>
          <w:p w:rsidR="006D2648" w:rsidRPr="006D2648" w:rsidRDefault="006D2648" w:rsidP="006D2648">
            <w:pPr>
              <w:jc w:val="center"/>
              <w:rPr>
                <w:b/>
                <w:bCs/>
                <w:color w:val="000000"/>
              </w:rPr>
            </w:pPr>
            <w:r w:rsidRPr="006D2648">
              <w:rPr>
                <w:b/>
                <w:bCs/>
                <w:color w:val="000000"/>
              </w:rPr>
              <w:t>LOTE 02</w:t>
            </w:r>
          </w:p>
        </w:tc>
      </w:tr>
      <w:tr w:rsidR="006D2648" w:rsidRPr="006D2648" w:rsidTr="006D2648">
        <w:trPr>
          <w:trHeight w:val="9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ITEM</w:t>
            </w:r>
          </w:p>
        </w:tc>
        <w:tc>
          <w:tcPr>
            <w:tcW w:w="82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QUANT</w:t>
            </w:r>
          </w:p>
        </w:tc>
        <w:tc>
          <w:tcPr>
            <w:tcW w:w="74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UNID</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DESCRIÇÃO</w:t>
            </w:r>
          </w:p>
        </w:tc>
        <w:tc>
          <w:tcPr>
            <w:tcW w:w="13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 xml:space="preserve">VALOR UNITÁRIO MÁXIMO </w:t>
            </w:r>
          </w:p>
        </w:tc>
        <w:tc>
          <w:tcPr>
            <w:tcW w:w="1240" w:type="dxa"/>
            <w:tcBorders>
              <w:top w:val="nil"/>
              <w:left w:val="nil"/>
              <w:bottom w:val="single" w:sz="4" w:space="0" w:color="auto"/>
              <w:right w:val="double" w:sz="6"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VALOR TOTAL MÁXIMO</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001</w:t>
            </w:r>
          </w:p>
        </w:tc>
        <w:tc>
          <w:tcPr>
            <w:tcW w:w="82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870</w:t>
            </w:r>
          </w:p>
        </w:tc>
        <w:tc>
          <w:tcPr>
            <w:tcW w:w="74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M3</w:t>
            </w:r>
          </w:p>
        </w:tc>
        <w:tc>
          <w:tcPr>
            <w:tcW w:w="48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56.90.22 - AREIA MÉDIA, </w:t>
            </w:r>
            <w:proofErr w:type="gramStart"/>
            <w:r w:rsidRPr="006D2648">
              <w:rPr>
                <w:color w:val="000000"/>
              </w:rPr>
              <w:t>LAVADA</w:t>
            </w:r>
            <w:proofErr w:type="gramEnd"/>
          </w:p>
        </w:tc>
        <w:tc>
          <w:tcPr>
            <w:tcW w:w="13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192,25</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167.257,50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002</w:t>
            </w:r>
          </w:p>
        </w:tc>
        <w:tc>
          <w:tcPr>
            <w:tcW w:w="82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590</w:t>
            </w:r>
          </w:p>
        </w:tc>
        <w:tc>
          <w:tcPr>
            <w:tcW w:w="74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SC</w:t>
            </w:r>
          </w:p>
        </w:tc>
        <w:tc>
          <w:tcPr>
            <w:tcW w:w="48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56.25.27 - ARGAMASSA, SACO COM </w:t>
            </w:r>
            <w:proofErr w:type="gramStart"/>
            <w:r w:rsidRPr="006D2648">
              <w:rPr>
                <w:color w:val="000000"/>
              </w:rPr>
              <w:t>20KG</w:t>
            </w:r>
            <w:proofErr w:type="gramEnd"/>
          </w:p>
        </w:tc>
        <w:tc>
          <w:tcPr>
            <w:tcW w:w="13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17,25</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10.177,50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003</w:t>
            </w:r>
          </w:p>
        </w:tc>
        <w:tc>
          <w:tcPr>
            <w:tcW w:w="82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1170</w:t>
            </w:r>
          </w:p>
        </w:tc>
        <w:tc>
          <w:tcPr>
            <w:tcW w:w="74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SC</w:t>
            </w:r>
          </w:p>
        </w:tc>
        <w:tc>
          <w:tcPr>
            <w:tcW w:w="48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56.25.78 - CAL PARA MASSA, SACO COM 10 </w:t>
            </w:r>
            <w:proofErr w:type="gramStart"/>
            <w:r w:rsidRPr="006D2648">
              <w:rPr>
                <w:color w:val="000000"/>
              </w:rPr>
              <w:t>KG</w:t>
            </w:r>
            <w:proofErr w:type="gramEnd"/>
          </w:p>
        </w:tc>
        <w:tc>
          <w:tcPr>
            <w:tcW w:w="13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55,51</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64.946,70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004</w:t>
            </w:r>
          </w:p>
        </w:tc>
        <w:tc>
          <w:tcPr>
            <w:tcW w:w="82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70</w:t>
            </w:r>
          </w:p>
        </w:tc>
        <w:tc>
          <w:tcPr>
            <w:tcW w:w="74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SC</w:t>
            </w:r>
          </w:p>
        </w:tc>
        <w:tc>
          <w:tcPr>
            <w:tcW w:w="48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56.25.4 - CAL PARA MASSA, SACO COM </w:t>
            </w:r>
            <w:proofErr w:type="gramStart"/>
            <w:r w:rsidRPr="006D2648">
              <w:rPr>
                <w:color w:val="000000"/>
              </w:rPr>
              <w:t>20KG</w:t>
            </w:r>
            <w:proofErr w:type="gramEnd"/>
          </w:p>
        </w:tc>
        <w:tc>
          <w:tcPr>
            <w:tcW w:w="13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17,89</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1.252,30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005</w:t>
            </w:r>
          </w:p>
        </w:tc>
        <w:tc>
          <w:tcPr>
            <w:tcW w:w="82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740</w:t>
            </w:r>
          </w:p>
        </w:tc>
        <w:tc>
          <w:tcPr>
            <w:tcW w:w="74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SC</w:t>
            </w:r>
          </w:p>
        </w:tc>
        <w:tc>
          <w:tcPr>
            <w:tcW w:w="48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56.25.14 - CAL PARA PINTURA, COM </w:t>
            </w:r>
            <w:proofErr w:type="gramStart"/>
            <w:r w:rsidRPr="006D2648">
              <w:rPr>
                <w:color w:val="000000"/>
              </w:rPr>
              <w:t>8KG</w:t>
            </w:r>
            <w:proofErr w:type="gramEnd"/>
          </w:p>
        </w:tc>
        <w:tc>
          <w:tcPr>
            <w:tcW w:w="13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16,93</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12.528,20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006</w:t>
            </w:r>
          </w:p>
        </w:tc>
        <w:tc>
          <w:tcPr>
            <w:tcW w:w="82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25</w:t>
            </w:r>
          </w:p>
        </w:tc>
        <w:tc>
          <w:tcPr>
            <w:tcW w:w="74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KG</w:t>
            </w:r>
          </w:p>
        </w:tc>
        <w:tc>
          <w:tcPr>
            <w:tcW w:w="48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56.25.21 - CIMENTO BRANCO PARA REJUNTE</w:t>
            </w:r>
          </w:p>
        </w:tc>
        <w:tc>
          <w:tcPr>
            <w:tcW w:w="13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9,28</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232,00</w:t>
            </w:r>
          </w:p>
        </w:tc>
      </w:tr>
      <w:tr w:rsidR="006D2648" w:rsidRPr="006D2648" w:rsidTr="006D2648">
        <w:trPr>
          <w:trHeight w:val="315"/>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007</w:t>
            </w:r>
          </w:p>
        </w:tc>
        <w:tc>
          <w:tcPr>
            <w:tcW w:w="82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2300</w:t>
            </w:r>
          </w:p>
        </w:tc>
        <w:tc>
          <w:tcPr>
            <w:tcW w:w="74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SC</w:t>
            </w:r>
          </w:p>
        </w:tc>
        <w:tc>
          <w:tcPr>
            <w:tcW w:w="48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56.25.16 - CIMENTO CPIII 32, SACO COM </w:t>
            </w:r>
            <w:proofErr w:type="gramStart"/>
            <w:r w:rsidRPr="006D2648">
              <w:rPr>
                <w:color w:val="000000"/>
              </w:rPr>
              <w:t>50KG</w:t>
            </w:r>
            <w:proofErr w:type="gramEnd"/>
          </w:p>
        </w:tc>
        <w:tc>
          <w:tcPr>
            <w:tcW w:w="13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38,20</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87.860,00</w:t>
            </w:r>
          </w:p>
        </w:tc>
      </w:tr>
      <w:tr w:rsidR="006D2648" w:rsidRPr="006D2648" w:rsidTr="006D2648">
        <w:trPr>
          <w:trHeight w:val="315"/>
        </w:trPr>
        <w:tc>
          <w:tcPr>
            <w:tcW w:w="7020" w:type="dxa"/>
            <w:gridSpan w:val="4"/>
            <w:tcBorders>
              <w:top w:val="single" w:sz="4" w:space="0" w:color="auto"/>
              <w:left w:val="double" w:sz="6" w:space="0" w:color="auto"/>
              <w:bottom w:val="double" w:sz="6" w:space="0" w:color="auto"/>
              <w:right w:val="single" w:sz="4" w:space="0" w:color="auto"/>
            </w:tcBorders>
            <w:shd w:val="clear" w:color="auto" w:fill="auto"/>
            <w:noWrap/>
            <w:vAlign w:val="center"/>
            <w:hideMark/>
          </w:tcPr>
          <w:p w:rsidR="006D2648" w:rsidRPr="006D2648" w:rsidRDefault="006D2648" w:rsidP="006D2648">
            <w:pPr>
              <w:rPr>
                <w:b/>
                <w:bCs/>
                <w:color w:val="000000"/>
              </w:rPr>
            </w:pPr>
            <w:r w:rsidRPr="006D2648">
              <w:rPr>
                <w:b/>
                <w:bCs/>
                <w:color w:val="000000"/>
              </w:rPr>
              <w:t>TOTAL DO LOTE 02</w:t>
            </w:r>
          </w:p>
        </w:tc>
        <w:tc>
          <w:tcPr>
            <w:tcW w:w="2620" w:type="dxa"/>
            <w:gridSpan w:val="2"/>
            <w:tcBorders>
              <w:top w:val="single" w:sz="4" w:space="0" w:color="auto"/>
              <w:left w:val="nil"/>
              <w:bottom w:val="double" w:sz="6" w:space="0" w:color="auto"/>
              <w:right w:val="double" w:sz="6" w:space="0" w:color="000000"/>
            </w:tcBorders>
            <w:shd w:val="clear" w:color="auto" w:fill="auto"/>
            <w:noWrap/>
            <w:vAlign w:val="center"/>
            <w:hideMark/>
          </w:tcPr>
          <w:p w:rsidR="006D2648" w:rsidRPr="006D2648" w:rsidRDefault="006D2648" w:rsidP="006D2648">
            <w:pPr>
              <w:jc w:val="center"/>
              <w:rPr>
                <w:b/>
                <w:bCs/>
                <w:color w:val="000000"/>
              </w:rPr>
            </w:pPr>
            <w:r w:rsidRPr="006D2648">
              <w:rPr>
                <w:b/>
                <w:bCs/>
                <w:color w:val="000000"/>
              </w:rPr>
              <w:t>344.254,20</w:t>
            </w:r>
          </w:p>
        </w:tc>
      </w:tr>
    </w:tbl>
    <w:p w:rsidR="003A7117" w:rsidRPr="0011036B" w:rsidRDefault="003A7117" w:rsidP="0056531F">
      <w:pPr>
        <w:rPr>
          <w:sz w:val="24"/>
          <w:szCs w:val="24"/>
        </w:rPr>
      </w:pPr>
    </w:p>
    <w:p w:rsidR="003A7117" w:rsidRPr="0011036B" w:rsidRDefault="003A7117" w:rsidP="0056531F">
      <w:pPr>
        <w:rPr>
          <w:sz w:val="24"/>
          <w:szCs w:val="24"/>
        </w:rPr>
      </w:pPr>
    </w:p>
    <w:tbl>
      <w:tblPr>
        <w:tblW w:w="9640" w:type="dxa"/>
        <w:tblInd w:w="47" w:type="dxa"/>
        <w:tblCellMar>
          <w:left w:w="70" w:type="dxa"/>
          <w:right w:w="70" w:type="dxa"/>
        </w:tblCellMar>
        <w:tblLook w:val="04A0" w:firstRow="1" w:lastRow="0" w:firstColumn="1" w:lastColumn="0" w:noHBand="0" w:noVBand="1"/>
      </w:tblPr>
      <w:tblGrid>
        <w:gridCol w:w="674"/>
        <w:gridCol w:w="863"/>
        <w:gridCol w:w="740"/>
        <w:gridCol w:w="4880"/>
        <w:gridCol w:w="1380"/>
        <w:gridCol w:w="1240"/>
      </w:tblGrid>
      <w:tr w:rsidR="006D2648" w:rsidRPr="006D2648" w:rsidTr="006D2648">
        <w:trPr>
          <w:trHeight w:val="315"/>
        </w:trPr>
        <w:tc>
          <w:tcPr>
            <w:tcW w:w="9640" w:type="dxa"/>
            <w:gridSpan w:val="6"/>
            <w:tcBorders>
              <w:top w:val="double" w:sz="6" w:space="0" w:color="auto"/>
              <w:left w:val="double" w:sz="6" w:space="0" w:color="auto"/>
              <w:bottom w:val="single" w:sz="4" w:space="0" w:color="auto"/>
              <w:right w:val="double" w:sz="6" w:space="0" w:color="000000"/>
            </w:tcBorders>
            <w:shd w:val="clear" w:color="auto" w:fill="auto"/>
            <w:noWrap/>
            <w:vAlign w:val="center"/>
            <w:hideMark/>
          </w:tcPr>
          <w:p w:rsidR="006D2648" w:rsidRPr="006D2648" w:rsidRDefault="006D2648" w:rsidP="006D2648">
            <w:pPr>
              <w:jc w:val="center"/>
              <w:rPr>
                <w:b/>
                <w:bCs/>
                <w:color w:val="000000"/>
              </w:rPr>
            </w:pPr>
            <w:r w:rsidRPr="006D2648">
              <w:rPr>
                <w:b/>
                <w:bCs/>
                <w:color w:val="000000"/>
              </w:rPr>
              <w:t>LOTE 03</w:t>
            </w:r>
          </w:p>
        </w:tc>
      </w:tr>
      <w:tr w:rsidR="006D2648" w:rsidRPr="006D2648" w:rsidTr="006D2648">
        <w:trPr>
          <w:trHeight w:val="9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ITEM</w:t>
            </w:r>
          </w:p>
        </w:tc>
        <w:tc>
          <w:tcPr>
            <w:tcW w:w="82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QUANT</w:t>
            </w:r>
          </w:p>
        </w:tc>
        <w:tc>
          <w:tcPr>
            <w:tcW w:w="74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UNID</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DESCRIÇÃO</w:t>
            </w:r>
          </w:p>
        </w:tc>
        <w:tc>
          <w:tcPr>
            <w:tcW w:w="13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 xml:space="preserve">VALOR UNITÁRIO MÁXIMO </w:t>
            </w:r>
          </w:p>
        </w:tc>
        <w:tc>
          <w:tcPr>
            <w:tcW w:w="1240" w:type="dxa"/>
            <w:tcBorders>
              <w:top w:val="nil"/>
              <w:left w:val="nil"/>
              <w:bottom w:val="single" w:sz="4" w:space="0" w:color="auto"/>
              <w:right w:val="double" w:sz="6"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VALOR TOTAL MÁXIMO</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t>001</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56.50.50 - CUMEEIRA FIBROCIMENTO ART. INF. </w:t>
            </w:r>
            <w:proofErr w:type="gramStart"/>
            <w:r w:rsidRPr="006D2648">
              <w:rPr>
                <w:color w:val="000000"/>
              </w:rPr>
              <w:t>24CM</w:t>
            </w:r>
            <w:proofErr w:type="gramEnd"/>
            <w:r w:rsidRPr="006D2648">
              <w:rPr>
                <w:color w:val="000000"/>
              </w:rPr>
              <w:t xml:space="preserve"> X 1,1M X 6MM</w:t>
            </w:r>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46,80</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2.340,00 </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t>002</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56.50.49 - CUMEEIRA FIBROCIMENTO ART. SUP. </w:t>
            </w:r>
            <w:proofErr w:type="gramStart"/>
            <w:r w:rsidRPr="006D2648">
              <w:rPr>
                <w:color w:val="000000"/>
              </w:rPr>
              <w:t>24CM</w:t>
            </w:r>
            <w:proofErr w:type="gramEnd"/>
            <w:r w:rsidRPr="006D2648">
              <w:rPr>
                <w:color w:val="000000"/>
              </w:rPr>
              <w:t xml:space="preserve"> X 1,1M X 6MM</w:t>
            </w:r>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50,80</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2.540,00 </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t>003</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56.50.48 - CUMEEIRA FIBROCIMENTO SHED ESQ. 1,1M X </w:t>
            </w:r>
            <w:proofErr w:type="gramStart"/>
            <w:r w:rsidRPr="006D2648">
              <w:rPr>
                <w:color w:val="000000"/>
              </w:rPr>
              <w:t>30CM</w:t>
            </w:r>
            <w:proofErr w:type="gramEnd"/>
            <w:r w:rsidRPr="006D2648">
              <w:rPr>
                <w:color w:val="000000"/>
              </w:rPr>
              <w:t xml:space="preserve"> X 6MM</w:t>
            </w:r>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67,37</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3.368,50 </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t>004</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56.50.51 - CUMEEIRA FIBROCIMENTO 1,10M X </w:t>
            </w:r>
            <w:proofErr w:type="gramStart"/>
            <w:r w:rsidRPr="006D2648">
              <w:rPr>
                <w:color w:val="000000"/>
              </w:rPr>
              <w:t>6MM</w:t>
            </w:r>
            <w:proofErr w:type="gramEnd"/>
            <w:r w:rsidRPr="006D2648">
              <w:rPr>
                <w:color w:val="000000"/>
              </w:rPr>
              <w:t xml:space="preserve"> 30G ESQUERDO</w:t>
            </w:r>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62,00</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3.100,00 </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t>005</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56.50.46 - CUMEEIRA FIBROCIMENTO 31,5CM X 51,1CM X </w:t>
            </w:r>
            <w:proofErr w:type="gramStart"/>
            <w:r w:rsidRPr="006D2648">
              <w:rPr>
                <w:color w:val="000000"/>
              </w:rPr>
              <w:t>4MM</w:t>
            </w:r>
            <w:proofErr w:type="gramEnd"/>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22,75</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1.137,50 </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t>006</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56.50.47 - CUMEEIRA FIBROCIMENTO </w:t>
            </w:r>
            <w:proofErr w:type="gramStart"/>
            <w:r w:rsidRPr="006D2648">
              <w:rPr>
                <w:color w:val="000000"/>
              </w:rPr>
              <w:t>65CM</w:t>
            </w:r>
            <w:proofErr w:type="gramEnd"/>
            <w:r w:rsidRPr="006D2648">
              <w:rPr>
                <w:color w:val="000000"/>
              </w:rPr>
              <w:t xml:space="preserve"> X 1,06M X 6MM</w:t>
            </w:r>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69,53</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3.476,50 </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t>007</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7650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56.50.11 - TELHA CERÂMICA CAPA / BICA, TIPO </w:t>
            </w:r>
            <w:proofErr w:type="gramStart"/>
            <w:r w:rsidRPr="006D2648">
              <w:rPr>
                <w:color w:val="000000"/>
              </w:rPr>
              <w:t>PORTUGUESA</w:t>
            </w:r>
            <w:proofErr w:type="gramEnd"/>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2,12</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16.218,00 </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t>008</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6500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56.50.19 - TELHA CERÂMICA CAPA / BICA, TIPO </w:t>
            </w:r>
            <w:proofErr w:type="gramStart"/>
            <w:r w:rsidRPr="006D2648">
              <w:rPr>
                <w:color w:val="000000"/>
              </w:rPr>
              <w:t>ROMANA</w:t>
            </w:r>
            <w:proofErr w:type="gramEnd"/>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2,65</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17.225,00 </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t>009</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2000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56.50.3 - TELHA DE CERÂMICA QUADRADA</w:t>
            </w:r>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1,95</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3.900,00 </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t>010</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150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56.50.32 - TELHA DE FIBRA TRANSPARENTE 2,44 X 1,10.</w:t>
            </w:r>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99,51</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14.926,50 </w:t>
            </w:r>
          </w:p>
        </w:tc>
      </w:tr>
      <w:tr w:rsidR="006D2648" w:rsidRPr="006D2648" w:rsidTr="006D2648">
        <w:trPr>
          <w:trHeight w:val="315"/>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t>011</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1000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56.50.55 - TELHA DE FIBROCIMENTO 2,44 X 0,50 X </w:t>
            </w:r>
            <w:proofErr w:type="gramStart"/>
            <w:r w:rsidRPr="006D2648">
              <w:rPr>
                <w:color w:val="000000"/>
              </w:rPr>
              <w:t>4MM</w:t>
            </w:r>
            <w:proofErr w:type="gramEnd"/>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23,15</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23.150,00 </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t>012</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15</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56.50.56 - TELHA DE FIBROCIMENTO 2,44 X 1,10 X </w:t>
            </w:r>
            <w:proofErr w:type="gramStart"/>
            <w:r w:rsidRPr="006D2648">
              <w:rPr>
                <w:color w:val="000000"/>
              </w:rPr>
              <w:t>5MM</w:t>
            </w:r>
            <w:proofErr w:type="gramEnd"/>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73,69</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1.105,35 </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lastRenderedPageBreak/>
              <w:t>013</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200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56.50.52 - TELHA FIBROCIMENTO ONDULADA 2,44M X 0,50M X </w:t>
            </w:r>
            <w:proofErr w:type="gramStart"/>
            <w:r w:rsidRPr="006D2648">
              <w:rPr>
                <w:color w:val="000000"/>
              </w:rPr>
              <w:t>4MM</w:t>
            </w:r>
            <w:proofErr w:type="gramEnd"/>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21,35</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4.270,00 </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t>014</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200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56.50.53 - TELHA FIBROCIMENTO ONDULADA 3,66M X 1,10M X </w:t>
            </w:r>
            <w:proofErr w:type="gramStart"/>
            <w:r w:rsidRPr="006D2648">
              <w:rPr>
                <w:color w:val="000000"/>
              </w:rPr>
              <w:t>6MM</w:t>
            </w:r>
            <w:proofErr w:type="gramEnd"/>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120,12</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24.024,00 </w:t>
            </w:r>
          </w:p>
        </w:tc>
      </w:tr>
      <w:tr w:rsidR="006D2648" w:rsidRPr="006D2648" w:rsidTr="006D2648">
        <w:trPr>
          <w:trHeight w:val="6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t>015</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200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56.50.44 - TELHA FIBROCIMENTO 1,22M X </w:t>
            </w:r>
            <w:proofErr w:type="gramStart"/>
            <w:r w:rsidRPr="006D2648">
              <w:rPr>
                <w:color w:val="000000"/>
              </w:rPr>
              <w:t>50CM</w:t>
            </w:r>
            <w:proofErr w:type="gramEnd"/>
            <w:r w:rsidRPr="006D2648">
              <w:rPr>
                <w:color w:val="000000"/>
              </w:rPr>
              <w:t xml:space="preserve"> X 4MM</w:t>
            </w:r>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14,87</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2.974,00 </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t>016</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56.50.12 - TELHA GALVANIZADA 2,50 X 1,00</w:t>
            </w:r>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134,00</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6.700,00 </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t>017</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80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56.50.13 - TELHA GALVANIZADA 3,50 X 1,00</w:t>
            </w:r>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187,6</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15.008,00 </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t>018</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200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56.50.24 - TELHA GALVANIZADA 5,00X 1,00</w:t>
            </w:r>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214</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42.800,00 </w:t>
            </w:r>
          </w:p>
        </w:tc>
      </w:tr>
      <w:tr w:rsidR="006D2648" w:rsidRPr="006D2648" w:rsidTr="006D2648">
        <w:trPr>
          <w:trHeight w:val="9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t>019</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56.50.54 - TELHA PLÁSTICA ONDULADA DE POLIPROPILENO TRANSLÚCIDA NA MEDIDA 2,44 X 1,10</w:t>
            </w:r>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88,77</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8.877,00 </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color w:val="000000"/>
              </w:rPr>
            </w:pPr>
            <w:r w:rsidRPr="006D2648">
              <w:rPr>
                <w:color w:val="000000"/>
              </w:rPr>
              <w:t>020</w:t>
            </w:r>
          </w:p>
        </w:tc>
        <w:tc>
          <w:tcPr>
            <w:tcW w:w="82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38000</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48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56.25.3 - TIJOLO DE BARRO </w:t>
            </w:r>
            <w:proofErr w:type="gramStart"/>
            <w:r w:rsidRPr="006D2648">
              <w:rPr>
                <w:color w:val="000000"/>
              </w:rPr>
              <w:t>20CM</w:t>
            </w:r>
            <w:proofErr w:type="gramEnd"/>
            <w:r w:rsidRPr="006D2648">
              <w:rPr>
                <w:color w:val="000000"/>
              </w:rPr>
              <w:t xml:space="preserve"> X 20CM DE 1ª</w:t>
            </w:r>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1,34</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 xml:space="preserve">      50.920,00 </w:t>
            </w:r>
          </w:p>
        </w:tc>
      </w:tr>
      <w:tr w:rsidR="006D2648" w:rsidRPr="006D2648" w:rsidTr="006D2648">
        <w:trPr>
          <w:trHeight w:val="315"/>
        </w:trPr>
        <w:tc>
          <w:tcPr>
            <w:tcW w:w="7020" w:type="dxa"/>
            <w:gridSpan w:val="4"/>
            <w:tcBorders>
              <w:top w:val="single" w:sz="4" w:space="0" w:color="auto"/>
              <w:left w:val="double" w:sz="6" w:space="0" w:color="auto"/>
              <w:bottom w:val="double" w:sz="6" w:space="0" w:color="auto"/>
              <w:right w:val="single" w:sz="4" w:space="0" w:color="auto"/>
            </w:tcBorders>
            <w:shd w:val="clear" w:color="auto" w:fill="auto"/>
            <w:noWrap/>
            <w:vAlign w:val="center"/>
            <w:hideMark/>
          </w:tcPr>
          <w:p w:rsidR="006D2648" w:rsidRPr="006D2648" w:rsidRDefault="006D2648" w:rsidP="006D2648">
            <w:pPr>
              <w:rPr>
                <w:b/>
                <w:bCs/>
                <w:color w:val="000000"/>
              </w:rPr>
            </w:pPr>
            <w:r w:rsidRPr="006D2648">
              <w:rPr>
                <w:b/>
                <w:bCs/>
                <w:color w:val="000000"/>
              </w:rPr>
              <w:t>TOTAL DO LOTE 03</w:t>
            </w:r>
          </w:p>
        </w:tc>
        <w:tc>
          <w:tcPr>
            <w:tcW w:w="2620" w:type="dxa"/>
            <w:gridSpan w:val="2"/>
            <w:tcBorders>
              <w:top w:val="single" w:sz="4" w:space="0" w:color="auto"/>
              <w:left w:val="nil"/>
              <w:bottom w:val="double" w:sz="6" w:space="0" w:color="auto"/>
              <w:right w:val="double" w:sz="6" w:space="0" w:color="000000"/>
            </w:tcBorders>
            <w:shd w:val="clear" w:color="auto" w:fill="auto"/>
            <w:noWrap/>
            <w:vAlign w:val="center"/>
            <w:hideMark/>
          </w:tcPr>
          <w:p w:rsidR="006D2648" w:rsidRPr="006D2648" w:rsidRDefault="006D2648" w:rsidP="006D2648">
            <w:pPr>
              <w:jc w:val="center"/>
              <w:rPr>
                <w:b/>
                <w:bCs/>
                <w:color w:val="000000"/>
              </w:rPr>
            </w:pPr>
            <w:r w:rsidRPr="006D2648">
              <w:rPr>
                <w:b/>
                <w:bCs/>
                <w:color w:val="000000"/>
              </w:rPr>
              <w:t>248.060,35</w:t>
            </w:r>
          </w:p>
        </w:tc>
      </w:tr>
    </w:tbl>
    <w:p w:rsidR="003A7117" w:rsidRPr="0011036B" w:rsidRDefault="003A7117" w:rsidP="0056531F">
      <w:pPr>
        <w:rPr>
          <w:sz w:val="24"/>
          <w:szCs w:val="24"/>
        </w:rPr>
      </w:pPr>
    </w:p>
    <w:p w:rsidR="003A7117" w:rsidRPr="0011036B" w:rsidRDefault="003A7117" w:rsidP="0056531F">
      <w:pPr>
        <w:rPr>
          <w:sz w:val="24"/>
          <w:szCs w:val="24"/>
        </w:rPr>
      </w:pPr>
    </w:p>
    <w:tbl>
      <w:tblPr>
        <w:tblW w:w="9640" w:type="dxa"/>
        <w:tblInd w:w="47" w:type="dxa"/>
        <w:tblCellMar>
          <w:left w:w="70" w:type="dxa"/>
          <w:right w:w="70" w:type="dxa"/>
        </w:tblCellMar>
        <w:tblLook w:val="04A0" w:firstRow="1" w:lastRow="0" w:firstColumn="1" w:lastColumn="0" w:noHBand="0" w:noVBand="1"/>
      </w:tblPr>
      <w:tblGrid>
        <w:gridCol w:w="674"/>
        <w:gridCol w:w="863"/>
        <w:gridCol w:w="740"/>
        <w:gridCol w:w="4880"/>
        <w:gridCol w:w="1380"/>
        <w:gridCol w:w="1240"/>
      </w:tblGrid>
      <w:tr w:rsidR="006D2648" w:rsidRPr="006D2648" w:rsidTr="006D2648">
        <w:trPr>
          <w:trHeight w:val="315"/>
        </w:trPr>
        <w:tc>
          <w:tcPr>
            <w:tcW w:w="9640" w:type="dxa"/>
            <w:gridSpan w:val="6"/>
            <w:tcBorders>
              <w:top w:val="double" w:sz="6" w:space="0" w:color="auto"/>
              <w:left w:val="double" w:sz="6" w:space="0" w:color="auto"/>
              <w:bottom w:val="single" w:sz="4" w:space="0" w:color="auto"/>
              <w:right w:val="double" w:sz="6" w:space="0" w:color="000000"/>
            </w:tcBorders>
            <w:shd w:val="clear" w:color="auto" w:fill="auto"/>
            <w:noWrap/>
            <w:vAlign w:val="center"/>
            <w:hideMark/>
          </w:tcPr>
          <w:p w:rsidR="006D2648" w:rsidRPr="006D2648" w:rsidRDefault="006D2648" w:rsidP="006D2648">
            <w:pPr>
              <w:jc w:val="center"/>
              <w:rPr>
                <w:b/>
                <w:bCs/>
                <w:color w:val="000000"/>
              </w:rPr>
            </w:pPr>
            <w:r w:rsidRPr="006D2648">
              <w:rPr>
                <w:b/>
                <w:bCs/>
                <w:color w:val="000000"/>
              </w:rPr>
              <w:t>LOTE 04</w:t>
            </w:r>
          </w:p>
        </w:tc>
      </w:tr>
      <w:tr w:rsidR="006D2648" w:rsidRPr="006D2648" w:rsidTr="006D2648">
        <w:trPr>
          <w:trHeight w:val="9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ITEM</w:t>
            </w:r>
          </w:p>
        </w:tc>
        <w:tc>
          <w:tcPr>
            <w:tcW w:w="82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QUANT</w:t>
            </w:r>
          </w:p>
        </w:tc>
        <w:tc>
          <w:tcPr>
            <w:tcW w:w="74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UNID</w:t>
            </w:r>
          </w:p>
        </w:tc>
        <w:tc>
          <w:tcPr>
            <w:tcW w:w="48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DESCRIÇÃO</w:t>
            </w:r>
          </w:p>
        </w:tc>
        <w:tc>
          <w:tcPr>
            <w:tcW w:w="1380"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 xml:space="preserve">VALOR UNITÁRIO MÁXIMO </w:t>
            </w:r>
          </w:p>
        </w:tc>
        <w:tc>
          <w:tcPr>
            <w:tcW w:w="1240" w:type="dxa"/>
            <w:tcBorders>
              <w:top w:val="nil"/>
              <w:left w:val="nil"/>
              <w:bottom w:val="single" w:sz="4" w:space="0" w:color="auto"/>
              <w:right w:val="double" w:sz="6"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VALOR TOTAL MÁXIMO</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001</w:t>
            </w:r>
          </w:p>
        </w:tc>
        <w:tc>
          <w:tcPr>
            <w:tcW w:w="82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310</w:t>
            </w:r>
          </w:p>
        </w:tc>
        <w:tc>
          <w:tcPr>
            <w:tcW w:w="74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M2</w:t>
            </w:r>
          </w:p>
        </w:tc>
        <w:tc>
          <w:tcPr>
            <w:tcW w:w="48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56.20.5 - PEDRA </w:t>
            </w:r>
            <w:proofErr w:type="gramStart"/>
            <w:r w:rsidRPr="006D2648">
              <w:rPr>
                <w:color w:val="000000"/>
              </w:rPr>
              <w:t>BRITA,</w:t>
            </w:r>
            <w:proofErr w:type="gramEnd"/>
            <w:r w:rsidRPr="006D2648">
              <w:rPr>
                <w:color w:val="000000"/>
              </w:rPr>
              <w:t xml:space="preserve"> N: 00</w:t>
            </w:r>
          </w:p>
        </w:tc>
        <w:tc>
          <w:tcPr>
            <w:tcW w:w="13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215,32</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66.749,20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002</w:t>
            </w:r>
          </w:p>
        </w:tc>
        <w:tc>
          <w:tcPr>
            <w:tcW w:w="82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417</w:t>
            </w:r>
          </w:p>
        </w:tc>
        <w:tc>
          <w:tcPr>
            <w:tcW w:w="74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M3</w:t>
            </w:r>
          </w:p>
        </w:tc>
        <w:tc>
          <w:tcPr>
            <w:tcW w:w="48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56.20.1 - PEDRA </w:t>
            </w:r>
            <w:proofErr w:type="gramStart"/>
            <w:r w:rsidRPr="006D2648">
              <w:rPr>
                <w:color w:val="000000"/>
              </w:rPr>
              <w:t>BRITA,</w:t>
            </w:r>
            <w:proofErr w:type="gramEnd"/>
            <w:r w:rsidRPr="006D2648">
              <w:rPr>
                <w:color w:val="000000"/>
              </w:rPr>
              <w:t xml:space="preserve"> N: 01</w:t>
            </w:r>
          </w:p>
        </w:tc>
        <w:tc>
          <w:tcPr>
            <w:tcW w:w="13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184,65</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76.999,05</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003</w:t>
            </w:r>
          </w:p>
        </w:tc>
        <w:tc>
          <w:tcPr>
            <w:tcW w:w="82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50</w:t>
            </w:r>
          </w:p>
        </w:tc>
        <w:tc>
          <w:tcPr>
            <w:tcW w:w="74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M3</w:t>
            </w:r>
          </w:p>
        </w:tc>
        <w:tc>
          <w:tcPr>
            <w:tcW w:w="48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56.20.2 - PEDRA </w:t>
            </w:r>
            <w:proofErr w:type="gramStart"/>
            <w:r w:rsidRPr="006D2648">
              <w:rPr>
                <w:color w:val="000000"/>
              </w:rPr>
              <w:t>BRITA,</w:t>
            </w:r>
            <w:proofErr w:type="gramEnd"/>
            <w:r w:rsidRPr="006D2648">
              <w:rPr>
                <w:color w:val="000000"/>
              </w:rPr>
              <w:t xml:space="preserve"> N: 02</w:t>
            </w:r>
          </w:p>
        </w:tc>
        <w:tc>
          <w:tcPr>
            <w:tcW w:w="13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152,14</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7.607,00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004</w:t>
            </w:r>
          </w:p>
        </w:tc>
        <w:tc>
          <w:tcPr>
            <w:tcW w:w="82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30</w:t>
            </w:r>
          </w:p>
        </w:tc>
        <w:tc>
          <w:tcPr>
            <w:tcW w:w="74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M3</w:t>
            </w:r>
          </w:p>
        </w:tc>
        <w:tc>
          <w:tcPr>
            <w:tcW w:w="48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56.20.4 - PEDRA </w:t>
            </w:r>
            <w:proofErr w:type="gramStart"/>
            <w:r w:rsidRPr="006D2648">
              <w:rPr>
                <w:color w:val="000000"/>
              </w:rPr>
              <w:t>BRITA,</w:t>
            </w:r>
            <w:proofErr w:type="gramEnd"/>
            <w:r w:rsidRPr="006D2648">
              <w:rPr>
                <w:color w:val="000000"/>
              </w:rPr>
              <w:t xml:space="preserve"> N: 03</w:t>
            </w:r>
          </w:p>
        </w:tc>
        <w:tc>
          <w:tcPr>
            <w:tcW w:w="13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177,87</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5.336,10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005</w:t>
            </w:r>
          </w:p>
        </w:tc>
        <w:tc>
          <w:tcPr>
            <w:tcW w:w="82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380</w:t>
            </w:r>
          </w:p>
        </w:tc>
        <w:tc>
          <w:tcPr>
            <w:tcW w:w="74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M3</w:t>
            </w:r>
          </w:p>
        </w:tc>
        <w:tc>
          <w:tcPr>
            <w:tcW w:w="48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56.20.3 - PEDRA MARROADA</w:t>
            </w:r>
          </w:p>
        </w:tc>
        <w:tc>
          <w:tcPr>
            <w:tcW w:w="13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162,72</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61.833,60</w:t>
            </w:r>
          </w:p>
        </w:tc>
      </w:tr>
      <w:tr w:rsidR="006D2648" w:rsidRPr="006D2648" w:rsidTr="006D2648">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006</w:t>
            </w:r>
          </w:p>
        </w:tc>
        <w:tc>
          <w:tcPr>
            <w:tcW w:w="82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1155</w:t>
            </w:r>
          </w:p>
        </w:tc>
        <w:tc>
          <w:tcPr>
            <w:tcW w:w="74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MT</w:t>
            </w:r>
          </w:p>
        </w:tc>
        <w:tc>
          <w:tcPr>
            <w:tcW w:w="4880"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56.25.15 - PÓ DE PEDRA</w:t>
            </w:r>
          </w:p>
        </w:tc>
        <w:tc>
          <w:tcPr>
            <w:tcW w:w="1380"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181,70</w:t>
            </w:r>
          </w:p>
        </w:tc>
        <w:tc>
          <w:tcPr>
            <w:tcW w:w="1240"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209.863,50</w:t>
            </w:r>
          </w:p>
        </w:tc>
      </w:tr>
      <w:tr w:rsidR="006D2648" w:rsidRPr="006D2648" w:rsidTr="006D2648">
        <w:trPr>
          <w:trHeight w:val="315"/>
        </w:trPr>
        <w:tc>
          <w:tcPr>
            <w:tcW w:w="7020" w:type="dxa"/>
            <w:gridSpan w:val="4"/>
            <w:tcBorders>
              <w:top w:val="single" w:sz="4" w:space="0" w:color="auto"/>
              <w:left w:val="double" w:sz="6" w:space="0" w:color="auto"/>
              <w:bottom w:val="double" w:sz="6" w:space="0" w:color="auto"/>
              <w:right w:val="single" w:sz="4" w:space="0" w:color="auto"/>
            </w:tcBorders>
            <w:shd w:val="clear" w:color="auto" w:fill="auto"/>
            <w:noWrap/>
            <w:vAlign w:val="center"/>
            <w:hideMark/>
          </w:tcPr>
          <w:p w:rsidR="006D2648" w:rsidRPr="006D2648" w:rsidRDefault="006D2648" w:rsidP="006D2648">
            <w:pPr>
              <w:rPr>
                <w:b/>
                <w:bCs/>
                <w:color w:val="000000"/>
              </w:rPr>
            </w:pPr>
            <w:r w:rsidRPr="006D2648">
              <w:rPr>
                <w:b/>
                <w:bCs/>
                <w:color w:val="000000"/>
              </w:rPr>
              <w:t>TOTAL DO LOTE 04</w:t>
            </w:r>
          </w:p>
        </w:tc>
        <w:tc>
          <w:tcPr>
            <w:tcW w:w="2620" w:type="dxa"/>
            <w:gridSpan w:val="2"/>
            <w:tcBorders>
              <w:top w:val="single" w:sz="4" w:space="0" w:color="auto"/>
              <w:left w:val="nil"/>
              <w:bottom w:val="double" w:sz="6" w:space="0" w:color="auto"/>
              <w:right w:val="double" w:sz="6" w:space="0" w:color="000000"/>
            </w:tcBorders>
            <w:shd w:val="clear" w:color="auto" w:fill="auto"/>
            <w:noWrap/>
            <w:vAlign w:val="center"/>
            <w:hideMark/>
          </w:tcPr>
          <w:p w:rsidR="006D2648" w:rsidRPr="006D2648" w:rsidRDefault="006D2648" w:rsidP="006D2648">
            <w:pPr>
              <w:jc w:val="center"/>
              <w:rPr>
                <w:b/>
                <w:bCs/>
                <w:color w:val="000000"/>
              </w:rPr>
            </w:pPr>
            <w:r w:rsidRPr="006D2648">
              <w:rPr>
                <w:b/>
                <w:bCs/>
                <w:color w:val="000000"/>
              </w:rPr>
              <w:t>428.388,45</w:t>
            </w:r>
          </w:p>
        </w:tc>
      </w:tr>
    </w:tbl>
    <w:p w:rsidR="00A2102E" w:rsidRPr="0011036B" w:rsidRDefault="00A2102E" w:rsidP="0056531F">
      <w:pPr>
        <w:rPr>
          <w:sz w:val="24"/>
          <w:szCs w:val="24"/>
        </w:rPr>
      </w:pPr>
    </w:p>
    <w:p w:rsidR="00A2102E" w:rsidRDefault="00A2102E" w:rsidP="0056531F">
      <w:pPr>
        <w:rPr>
          <w:sz w:val="24"/>
          <w:szCs w:val="24"/>
        </w:rPr>
      </w:pPr>
    </w:p>
    <w:tbl>
      <w:tblPr>
        <w:tblW w:w="9662" w:type="dxa"/>
        <w:tblInd w:w="47" w:type="dxa"/>
        <w:tblCellMar>
          <w:left w:w="70" w:type="dxa"/>
          <w:right w:w="70" w:type="dxa"/>
        </w:tblCellMar>
        <w:tblLook w:val="04A0" w:firstRow="1" w:lastRow="0" w:firstColumn="1" w:lastColumn="0" w:noHBand="0" w:noVBand="1"/>
      </w:tblPr>
      <w:tblGrid>
        <w:gridCol w:w="674"/>
        <w:gridCol w:w="863"/>
        <w:gridCol w:w="652"/>
        <w:gridCol w:w="5055"/>
        <w:gridCol w:w="1276"/>
        <w:gridCol w:w="1275"/>
      </w:tblGrid>
      <w:tr w:rsidR="006D2648" w:rsidRPr="006D2648" w:rsidTr="006D2648">
        <w:trPr>
          <w:trHeight w:val="315"/>
        </w:trPr>
        <w:tc>
          <w:tcPr>
            <w:tcW w:w="9662" w:type="dxa"/>
            <w:gridSpan w:val="6"/>
            <w:tcBorders>
              <w:top w:val="double" w:sz="6" w:space="0" w:color="auto"/>
              <w:left w:val="double" w:sz="6" w:space="0" w:color="auto"/>
              <w:bottom w:val="single" w:sz="4" w:space="0" w:color="auto"/>
              <w:right w:val="double" w:sz="6" w:space="0" w:color="000000"/>
            </w:tcBorders>
            <w:shd w:val="clear" w:color="auto" w:fill="auto"/>
            <w:noWrap/>
            <w:vAlign w:val="center"/>
            <w:hideMark/>
          </w:tcPr>
          <w:p w:rsidR="006D2648" w:rsidRPr="006D2648" w:rsidRDefault="006D2648" w:rsidP="006D2648">
            <w:pPr>
              <w:jc w:val="center"/>
              <w:rPr>
                <w:b/>
                <w:bCs/>
                <w:color w:val="000000"/>
              </w:rPr>
            </w:pPr>
            <w:r w:rsidRPr="006D2648">
              <w:rPr>
                <w:b/>
                <w:bCs/>
                <w:color w:val="000000"/>
              </w:rPr>
              <w:t>LOTE 05</w:t>
            </w:r>
          </w:p>
        </w:tc>
      </w:tr>
      <w:tr w:rsidR="008B04B1" w:rsidRPr="008B04B1" w:rsidTr="006D2648">
        <w:trPr>
          <w:trHeight w:val="900"/>
        </w:trPr>
        <w:tc>
          <w:tcPr>
            <w:tcW w:w="608" w:type="dxa"/>
            <w:tcBorders>
              <w:top w:val="nil"/>
              <w:left w:val="double" w:sz="6" w:space="0" w:color="auto"/>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ITEM</w:t>
            </w:r>
          </w:p>
        </w:tc>
        <w:tc>
          <w:tcPr>
            <w:tcW w:w="822"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QUANT</w:t>
            </w:r>
          </w:p>
        </w:tc>
        <w:tc>
          <w:tcPr>
            <w:tcW w:w="626"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UNID</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DESCRIÇÃO</w:t>
            </w:r>
          </w:p>
        </w:tc>
        <w:tc>
          <w:tcPr>
            <w:tcW w:w="1276"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 xml:space="preserve">VALOR UNITÁRIO MÁXIMO </w:t>
            </w:r>
          </w:p>
        </w:tc>
        <w:tc>
          <w:tcPr>
            <w:tcW w:w="1275" w:type="dxa"/>
            <w:tcBorders>
              <w:top w:val="nil"/>
              <w:left w:val="nil"/>
              <w:bottom w:val="single" w:sz="4" w:space="0" w:color="auto"/>
              <w:right w:val="double" w:sz="6" w:space="0" w:color="auto"/>
            </w:tcBorders>
            <w:shd w:val="clear" w:color="auto" w:fill="auto"/>
            <w:vAlign w:val="center"/>
            <w:hideMark/>
          </w:tcPr>
          <w:p w:rsidR="006D2648" w:rsidRPr="006D2648" w:rsidRDefault="006D2648" w:rsidP="006D2648">
            <w:pPr>
              <w:jc w:val="center"/>
              <w:rPr>
                <w:b/>
                <w:bCs/>
                <w:color w:val="000000"/>
              </w:rPr>
            </w:pPr>
            <w:r w:rsidRPr="006D2648">
              <w:rPr>
                <w:b/>
                <w:bCs/>
                <w:color w:val="000000"/>
              </w:rPr>
              <w:t>VALOR TOTAL MÁXIMO</w:t>
            </w:r>
          </w:p>
        </w:tc>
      </w:tr>
      <w:tr w:rsidR="008B04B1" w:rsidRPr="006D2648" w:rsidTr="006D2648">
        <w:trPr>
          <w:trHeight w:val="6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001</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PCT</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52.90.126 - ABRAÇADEIRA DE NYLON ADERENTE BRANCA 15 CM - PCT C/ 100 UNID</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20,88</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2.088,00</w:t>
            </w:r>
          </w:p>
        </w:tc>
      </w:tr>
      <w:tr w:rsidR="008B04B1" w:rsidRPr="006D2648" w:rsidTr="006D2648">
        <w:trPr>
          <w:trHeight w:val="6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002</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115</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PCT</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52.90.127 - ABRAÇADEIRA DE NYLON ADERENTE BRANCA 20 CM PCT C/ 100 UNID</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17,78</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2.044,70</w:t>
            </w:r>
          </w:p>
        </w:tc>
      </w:tr>
      <w:tr w:rsidR="008B04B1" w:rsidRPr="006D2648" w:rsidTr="006D2648">
        <w:trPr>
          <w:trHeight w:val="6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003</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PCT</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52.90.129 - ABRAÇADEIRA DE NYLON ADERENTE BRANCA 280 X 4,8 CM - PCT C/ 100 UNID</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35,95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3.595,00</w:t>
            </w:r>
          </w:p>
        </w:tc>
      </w:tr>
      <w:tr w:rsidR="008B04B1" w:rsidRPr="006D2648" w:rsidTr="006D2648">
        <w:trPr>
          <w:trHeight w:val="6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004</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105</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PCT</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52.90.128 - ABRAÇADEIRA DE NYLON ADERENTE BRANCA 30 CM PCT C/ 100 UNID</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22,64</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2.377,20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lastRenderedPageBreak/>
              <w:t>005</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80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47.60.82 - ADAPTADOR CURTO </w:t>
            </w:r>
            <w:proofErr w:type="gramStart"/>
            <w:r w:rsidRPr="006D2648">
              <w:rPr>
                <w:color w:val="000000"/>
              </w:rPr>
              <w:t>20MM</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1,52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121,60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006</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80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47.60.83 - ADAPTADOR CURTO </w:t>
            </w:r>
            <w:proofErr w:type="gramStart"/>
            <w:r w:rsidRPr="006D2648">
              <w:rPr>
                <w:color w:val="000000"/>
              </w:rPr>
              <w:t>25MM</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1,51</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120,80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007</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80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47.60.84 - ADAPTADOR CURTO </w:t>
            </w:r>
            <w:proofErr w:type="gramStart"/>
            <w:r w:rsidRPr="006D2648">
              <w:rPr>
                <w:color w:val="000000"/>
              </w:rPr>
              <w:t>32MM</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5,42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433,60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008</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80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47.60.199 - ADAPTADOR FLANGE </w:t>
            </w:r>
            <w:proofErr w:type="gramStart"/>
            <w:r w:rsidRPr="006D2648">
              <w:rPr>
                <w:color w:val="000000"/>
              </w:rPr>
              <w:t>1</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28,77</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2.301,60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009</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130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47.60.85 </w:t>
            </w:r>
            <w:proofErr w:type="gramStart"/>
            <w:r w:rsidRPr="006D2648">
              <w:rPr>
                <w:color w:val="000000"/>
              </w:rPr>
              <w:t>- ADAPTADOR FLANGE 1/2"</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19,94</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2.592,20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010</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80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47.60.87 - ADAPTADOR FLANGE </w:t>
            </w:r>
            <w:proofErr w:type="gramStart"/>
            <w:r w:rsidRPr="006D2648">
              <w:rPr>
                <w:color w:val="000000"/>
              </w:rPr>
              <w:t>20MM</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12,36</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988,80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011</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80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47.60.88 - ADAPTADOR FLANGE </w:t>
            </w:r>
            <w:proofErr w:type="gramStart"/>
            <w:r w:rsidRPr="006D2648">
              <w:rPr>
                <w:color w:val="000000"/>
              </w:rPr>
              <w:t>25MM</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7,90</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632,00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012</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80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47.60.89 - ADAPTADOR FLANGE </w:t>
            </w:r>
            <w:proofErr w:type="gramStart"/>
            <w:r w:rsidRPr="006D2648">
              <w:rPr>
                <w:color w:val="000000"/>
              </w:rPr>
              <w:t>32MM</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17,87</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1.429,60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013</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130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47.60.86 </w:t>
            </w:r>
            <w:proofErr w:type="gramStart"/>
            <w:r w:rsidRPr="006D2648">
              <w:rPr>
                <w:color w:val="000000"/>
              </w:rPr>
              <w:t>- ADAPTADOR FLANGE 3/4"</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18,23</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2.369,90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014</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135</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TB</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80.40.6 - ADESIVO EPOXI RAPIDO 2 HORAS 100GR</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18,62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2.513,70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015</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BS</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80.40.8 - ADESIVO PLASTICO 17GR</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3,19</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319,00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016</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140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BS</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80.40.10 - ADESIVO PLÁSTICO 75GR</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7,51</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1.051,40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017</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161</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45.20.2 - BOIA PARA CAIXA D'AGUA 1/2</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14,72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2.369,92</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018</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175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45.20.42 - BOIA PARA CAIXA D'AGUA 3/4</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29,8</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5.215,00</w:t>
            </w:r>
          </w:p>
        </w:tc>
      </w:tr>
      <w:tr w:rsidR="008B04B1" w:rsidRPr="006D2648" w:rsidTr="006D2648">
        <w:trPr>
          <w:trHeight w:val="6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019</w:t>
            </w:r>
          </w:p>
        </w:tc>
        <w:tc>
          <w:tcPr>
            <w:tcW w:w="822"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81.90.26 - BOMBONA EM PVC, NA COR BRANCA, COM CAPACIDADE PARA 50 </w:t>
            </w:r>
            <w:proofErr w:type="gramStart"/>
            <w:r w:rsidRPr="006D2648">
              <w:rPr>
                <w:color w:val="000000"/>
              </w:rPr>
              <w:t>LITROS</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64,41</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1.932,30</w:t>
            </w:r>
          </w:p>
        </w:tc>
      </w:tr>
      <w:tr w:rsidR="008B04B1" w:rsidRPr="006D2648" w:rsidTr="006D2648">
        <w:trPr>
          <w:trHeight w:val="6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020</w:t>
            </w:r>
          </w:p>
        </w:tc>
        <w:tc>
          <w:tcPr>
            <w:tcW w:w="822"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129</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both"/>
              <w:rPr>
                <w:color w:val="000000"/>
              </w:rPr>
            </w:pPr>
            <w:r w:rsidRPr="006D2648">
              <w:rPr>
                <w:color w:val="000000"/>
              </w:rPr>
              <w:t xml:space="preserve">45.20.70 - CAIXA D' AGUA DE POLIETILENO, COM TAMPA E CAPACIDADE PARA </w:t>
            </w:r>
            <w:proofErr w:type="gramStart"/>
            <w:r w:rsidRPr="006D2648">
              <w:rPr>
                <w:color w:val="000000"/>
              </w:rPr>
              <w:t>1000L</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447,5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57.727,50</w:t>
            </w:r>
          </w:p>
        </w:tc>
      </w:tr>
      <w:tr w:rsidR="008B04B1" w:rsidRPr="006D2648" w:rsidTr="006D2648">
        <w:trPr>
          <w:trHeight w:val="6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021</w:t>
            </w:r>
          </w:p>
        </w:tc>
        <w:tc>
          <w:tcPr>
            <w:tcW w:w="822"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220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both"/>
              <w:rPr>
                <w:color w:val="000000"/>
              </w:rPr>
            </w:pPr>
            <w:r w:rsidRPr="006D2648">
              <w:rPr>
                <w:color w:val="000000"/>
              </w:rPr>
              <w:t>45.10.18 - CAIXA DE DESCARGA BRANCA EXTERNA DE PLASTICO</w:t>
            </w:r>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52,45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11.539,00</w:t>
            </w:r>
          </w:p>
        </w:tc>
      </w:tr>
      <w:tr w:rsidR="008B04B1" w:rsidRPr="006D2648" w:rsidTr="006D2648">
        <w:trPr>
          <w:trHeight w:val="6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022</w:t>
            </w:r>
          </w:p>
        </w:tc>
        <w:tc>
          <w:tcPr>
            <w:tcW w:w="822"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both"/>
              <w:rPr>
                <w:color w:val="000000"/>
              </w:rPr>
            </w:pPr>
            <w:r w:rsidRPr="006D2648">
              <w:rPr>
                <w:color w:val="000000"/>
              </w:rPr>
              <w:t>45.10.12 - CAIXA DE DESCARGA EXTERNA COMPLETA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52,45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10.490,00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023</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59.70.3 - CANALETA 2,00MT</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11,77</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117,70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024</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47.60.155 </w:t>
            </w:r>
            <w:proofErr w:type="gramStart"/>
            <w:r w:rsidRPr="006D2648">
              <w:rPr>
                <w:color w:val="000000"/>
              </w:rPr>
              <w:t>- CAP. 1"</w:t>
            </w:r>
            <w:proofErr w:type="gramEnd"/>
            <w:r w:rsidRPr="006D2648">
              <w:rPr>
                <w:color w:val="000000"/>
              </w:rPr>
              <w:t xml:space="preserve">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7,8</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780,00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025</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47.60.153 - </w:t>
            </w:r>
            <w:proofErr w:type="gramStart"/>
            <w:r w:rsidRPr="006D2648">
              <w:rPr>
                <w:color w:val="000000"/>
              </w:rPr>
              <w:t>CAP.</w:t>
            </w:r>
            <w:proofErr w:type="gramEnd"/>
            <w:r w:rsidRPr="006D2648">
              <w:rPr>
                <w:color w:val="000000"/>
              </w:rPr>
              <w:t xml:space="preserve"> 1/2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3,48</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348,00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026</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47.60.156 - CAP. 20 MM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2,43</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121,50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027</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47.60.231 - CAP. 32 MM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3,95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197,50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028</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47.60.154 - </w:t>
            </w:r>
            <w:proofErr w:type="gramStart"/>
            <w:r w:rsidRPr="006D2648">
              <w:rPr>
                <w:color w:val="000000"/>
              </w:rPr>
              <w:t>CAP.</w:t>
            </w:r>
            <w:proofErr w:type="gramEnd"/>
            <w:r w:rsidRPr="006D2648">
              <w:rPr>
                <w:color w:val="000000"/>
              </w:rPr>
              <w:t xml:space="preserve"> 3/4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4,35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435,00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029</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53.30.2 - CARRAPETA 1/2</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1,93</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38,60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030</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53.30.3 - CARRAPETA 3/4</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2,24</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44,80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031</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280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47.60.200 - CURVA 45°, </w:t>
            </w:r>
            <w:proofErr w:type="gramStart"/>
            <w:r w:rsidRPr="006D2648">
              <w:rPr>
                <w:color w:val="000000"/>
              </w:rPr>
              <w:t>100MM</w:t>
            </w:r>
            <w:proofErr w:type="gramEnd"/>
            <w:r w:rsidRPr="006D2648">
              <w:rPr>
                <w:color w:val="000000"/>
              </w:rPr>
              <w:t>, PVC, LONGA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64,01</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17.922,80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032</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47.60.201 - CURVA 45°, </w:t>
            </w:r>
            <w:proofErr w:type="gramStart"/>
            <w:r w:rsidRPr="006D2648">
              <w:rPr>
                <w:color w:val="000000"/>
              </w:rPr>
              <w:t>150MM</w:t>
            </w:r>
            <w:proofErr w:type="gramEnd"/>
            <w:r w:rsidRPr="006D2648">
              <w:rPr>
                <w:color w:val="000000"/>
              </w:rPr>
              <w:t>, PVC, LONGA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74,9</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14.980,00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033</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47.60.202 - CURVA 45°, </w:t>
            </w:r>
            <w:proofErr w:type="gramStart"/>
            <w:r w:rsidRPr="006D2648">
              <w:rPr>
                <w:color w:val="000000"/>
              </w:rPr>
              <w:t>40MM</w:t>
            </w:r>
            <w:proofErr w:type="gramEnd"/>
            <w:r w:rsidRPr="006D2648">
              <w:rPr>
                <w:color w:val="000000"/>
              </w:rPr>
              <w:t>, PVC, LONGA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10,52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315,60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034</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130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47.60.203 - CURVA 45°, </w:t>
            </w:r>
            <w:proofErr w:type="gramStart"/>
            <w:r w:rsidRPr="006D2648">
              <w:rPr>
                <w:color w:val="000000"/>
              </w:rPr>
              <w:t>50MM</w:t>
            </w:r>
            <w:proofErr w:type="gramEnd"/>
            <w:r w:rsidRPr="006D2648">
              <w:rPr>
                <w:color w:val="000000"/>
              </w:rPr>
              <w:t>, PVC, LONGA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17,5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2.275,00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035</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130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47.60.204 - CURVA 45°, </w:t>
            </w:r>
            <w:proofErr w:type="gramStart"/>
            <w:r w:rsidRPr="006D2648">
              <w:rPr>
                <w:color w:val="000000"/>
              </w:rPr>
              <w:t>75MM</w:t>
            </w:r>
            <w:proofErr w:type="gramEnd"/>
            <w:r w:rsidRPr="006D2648">
              <w:rPr>
                <w:color w:val="000000"/>
              </w:rPr>
              <w:t>, PVC, LONGA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53,89</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7.005,70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036</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150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47.60.182 - CURVA 90°, PVC, </w:t>
            </w:r>
            <w:proofErr w:type="gramStart"/>
            <w:r w:rsidRPr="006D2648">
              <w:rPr>
                <w:color w:val="000000"/>
              </w:rPr>
              <w:t>1</w:t>
            </w:r>
            <w:proofErr w:type="gramEnd"/>
            <w:r w:rsidRPr="006D2648">
              <w:rPr>
                <w:color w:val="000000"/>
              </w:rPr>
              <w:t>"</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20,12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3.018,00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037</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47.60.232 </w:t>
            </w:r>
            <w:proofErr w:type="gramStart"/>
            <w:r w:rsidRPr="006D2648">
              <w:rPr>
                <w:color w:val="000000"/>
              </w:rPr>
              <w:t>- CURVA 90°, PVC, 1/2"</w:t>
            </w:r>
            <w:proofErr w:type="gramEnd"/>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8,52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468,60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038</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47.60.181 </w:t>
            </w:r>
            <w:proofErr w:type="gramStart"/>
            <w:r w:rsidRPr="006D2648">
              <w:rPr>
                <w:color w:val="000000"/>
              </w:rPr>
              <w:t>- CURVA 90°, PVC, 3/4"</w:t>
            </w:r>
            <w:proofErr w:type="gramEnd"/>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12,42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1.304,10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039</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330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47.60.205 - CURVA 90°, </w:t>
            </w:r>
            <w:proofErr w:type="gramStart"/>
            <w:r w:rsidRPr="006D2648">
              <w:rPr>
                <w:color w:val="000000"/>
              </w:rPr>
              <w:t>100MM</w:t>
            </w:r>
            <w:proofErr w:type="gramEnd"/>
            <w:r w:rsidRPr="006D2648">
              <w:rPr>
                <w:color w:val="000000"/>
              </w:rPr>
              <w:t>, PVC, LONGA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45,4</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14.982,00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040</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230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47.60.206 - CURVA 90°, </w:t>
            </w:r>
            <w:proofErr w:type="gramStart"/>
            <w:r w:rsidRPr="006D2648">
              <w:rPr>
                <w:color w:val="000000"/>
              </w:rPr>
              <w:t>150MM</w:t>
            </w:r>
            <w:proofErr w:type="gramEnd"/>
            <w:r w:rsidRPr="006D2648">
              <w:rPr>
                <w:color w:val="000000"/>
              </w:rPr>
              <w:t xml:space="preserve">, PVC, LONGA </w:t>
            </w:r>
            <w:r w:rsidRPr="006D2648">
              <w:rPr>
                <w:color w:val="000000"/>
              </w:rPr>
              <w:lastRenderedPageBreak/>
              <w:t>(ESGOTO)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lastRenderedPageBreak/>
              <w:t>123,72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28.455,60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lastRenderedPageBreak/>
              <w:t>041</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47.60.159 - CURVA 90° 20 MM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4,45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1.335,00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042</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47.60.160 - CURVA 90° 25 MM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10,61</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3.183,00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043</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47.60.158 - CURVA 90° 32 MM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9,49</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1.898,00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044</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70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47.60.233 - CURVA 90°, </w:t>
            </w:r>
            <w:proofErr w:type="gramStart"/>
            <w:r w:rsidRPr="006D2648">
              <w:rPr>
                <w:color w:val="000000"/>
              </w:rPr>
              <w:t>40MM</w:t>
            </w:r>
            <w:proofErr w:type="gramEnd"/>
            <w:r w:rsidRPr="006D2648">
              <w:rPr>
                <w:color w:val="000000"/>
              </w:rPr>
              <w:t>, PVC, CURTA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10,78</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754,60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045</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80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47.60.234 - CURVA 90°, </w:t>
            </w:r>
            <w:proofErr w:type="gramStart"/>
            <w:r w:rsidRPr="006D2648">
              <w:rPr>
                <w:color w:val="000000"/>
              </w:rPr>
              <w:t>50MM</w:t>
            </w:r>
            <w:proofErr w:type="gramEnd"/>
            <w:r w:rsidRPr="006D2648">
              <w:rPr>
                <w:color w:val="000000"/>
              </w:rPr>
              <w:t>, PVC, CURTA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11,85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948,00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046</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80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47.60.235 - CURVA 90°, </w:t>
            </w:r>
            <w:proofErr w:type="gramStart"/>
            <w:r w:rsidRPr="006D2648">
              <w:rPr>
                <w:color w:val="000000"/>
              </w:rPr>
              <w:t>75MM</w:t>
            </w:r>
            <w:proofErr w:type="gramEnd"/>
            <w:r w:rsidRPr="006D2648">
              <w:rPr>
                <w:color w:val="000000"/>
              </w:rPr>
              <w:t>, PVC, CURTA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33,37</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2.669,60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047</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145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RL</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53.30.7 - FITA VEDA ROSCA </w:t>
            </w:r>
            <w:proofErr w:type="gramStart"/>
            <w:r w:rsidRPr="006D2648">
              <w:rPr>
                <w:color w:val="000000"/>
              </w:rPr>
              <w:t>18MM</w:t>
            </w:r>
            <w:proofErr w:type="gramEnd"/>
            <w:r w:rsidRPr="006D2648">
              <w:rPr>
                <w:color w:val="000000"/>
              </w:rPr>
              <w:t xml:space="preserve"> X 25MT</w:t>
            </w:r>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7,22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1.046,90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048</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250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RL</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53.30.1 - FITA VEDA ROSCA </w:t>
            </w:r>
            <w:proofErr w:type="gramStart"/>
            <w:r w:rsidRPr="006D2648">
              <w:rPr>
                <w:color w:val="000000"/>
              </w:rPr>
              <w:t>18MM</w:t>
            </w:r>
            <w:proofErr w:type="gramEnd"/>
            <w:r w:rsidRPr="006D2648">
              <w:rPr>
                <w:color w:val="000000"/>
              </w:rPr>
              <w:t xml:space="preserve"> X 50MT</w:t>
            </w:r>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9,15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2.287,50</w:t>
            </w:r>
          </w:p>
        </w:tc>
      </w:tr>
      <w:tr w:rsidR="008B04B1" w:rsidRPr="006D2648" w:rsidTr="006D2648">
        <w:trPr>
          <w:trHeight w:val="6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049</w:t>
            </w:r>
          </w:p>
        </w:tc>
        <w:tc>
          <w:tcPr>
            <w:tcW w:w="822"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330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both"/>
              <w:rPr>
                <w:color w:val="000000"/>
              </w:rPr>
            </w:pPr>
            <w:r w:rsidRPr="006D2648">
              <w:rPr>
                <w:color w:val="000000"/>
              </w:rPr>
              <w:t xml:space="preserve">47.60.90 - JOELHO, COM 45 GRAUS E </w:t>
            </w:r>
            <w:proofErr w:type="gramStart"/>
            <w:r w:rsidRPr="006D2648">
              <w:rPr>
                <w:color w:val="000000"/>
              </w:rPr>
              <w:t>100MM</w:t>
            </w:r>
            <w:proofErr w:type="gramEnd"/>
            <w:r w:rsidRPr="006D2648">
              <w:rPr>
                <w:color w:val="000000"/>
              </w:rPr>
              <w:t>, EM PVC (ESGOTO)</w:t>
            </w:r>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6,72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2.217,60</w:t>
            </w:r>
          </w:p>
        </w:tc>
      </w:tr>
      <w:tr w:rsidR="008B04B1" w:rsidRPr="006D2648" w:rsidTr="006D2648">
        <w:trPr>
          <w:trHeight w:val="6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050</w:t>
            </w:r>
          </w:p>
        </w:tc>
        <w:tc>
          <w:tcPr>
            <w:tcW w:w="822"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330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both"/>
              <w:rPr>
                <w:color w:val="000000"/>
              </w:rPr>
            </w:pPr>
            <w:r w:rsidRPr="006D2648">
              <w:rPr>
                <w:color w:val="000000"/>
              </w:rPr>
              <w:t xml:space="preserve">47.60.91 - JOELHO, COM 45 GRAUS E </w:t>
            </w:r>
            <w:proofErr w:type="gramStart"/>
            <w:r w:rsidRPr="006D2648">
              <w:rPr>
                <w:color w:val="000000"/>
              </w:rPr>
              <w:t>150MM</w:t>
            </w:r>
            <w:proofErr w:type="gramEnd"/>
            <w:r w:rsidRPr="006D2648">
              <w:rPr>
                <w:color w:val="000000"/>
              </w:rPr>
              <w:t>, EM PVC (ESGOTO)</w:t>
            </w:r>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38,55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12.721,50</w:t>
            </w:r>
          </w:p>
        </w:tc>
      </w:tr>
      <w:tr w:rsidR="008B04B1" w:rsidRPr="006D2648" w:rsidTr="006D2648">
        <w:trPr>
          <w:trHeight w:val="6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051</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47.60.79 - JOELHO, COM 45 GRAUS E </w:t>
            </w:r>
            <w:proofErr w:type="gramStart"/>
            <w:r w:rsidRPr="006D2648">
              <w:rPr>
                <w:color w:val="000000"/>
              </w:rPr>
              <w:t>40MM</w:t>
            </w:r>
            <w:proofErr w:type="gramEnd"/>
            <w:r w:rsidRPr="006D2648">
              <w:rPr>
                <w:color w:val="000000"/>
              </w:rPr>
              <w:t>, EM PVC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160,00</w:t>
            </w:r>
          </w:p>
        </w:tc>
      </w:tr>
      <w:tr w:rsidR="008B04B1" w:rsidRPr="006D2648" w:rsidTr="006D2648">
        <w:trPr>
          <w:trHeight w:val="6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052</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130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47.60.140 - JOELHO, COM 45 GRAUS E </w:t>
            </w:r>
            <w:proofErr w:type="gramStart"/>
            <w:r w:rsidRPr="006D2648">
              <w:rPr>
                <w:color w:val="000000"/>
              </w:rPr>
              <w:t>50MM</w:t>
            </w:r>
            <w:proofErr w:type="gramEnd"/>
            <w:r w:rsidRPr="006D2648">
              <w:rPr>
                <w:color w:val="000000"/>
              </w:rPr>
              <w:t>, EM PVC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4,17</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542,10</w:t>
            </w:r>
          </w:p>
        </w:tc>
      </w:tr>
      <w:tr w:rsidR="008B04B1" w:rsidRPr="006D2648" w:rsidTr="006D2648">
        <w:trPr>
          <w:trHeight w:val="6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053</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47.60.209 - JOELHO, COM 45 GRAUS E </w:t>
            </w:r>
            <w:proofErr w:type="gramStart"/>
            <w:r w:rsidRPr="006D2648">
              <w:rPr>
                <w:color w:val="000000"/>
              </w:rPr>
              <w:t>75MM</w:t>
            </w:r>
            <w:proofErr w:type="gramEnd"/>
            <w:r w:rsidRPr="006D2648">
              <w:rPr>
                <w:color w:val="000000"/>
              </w:rPr>
              <w:t>, EM PVC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7,99</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239,70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054</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720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47.60.93 </w:t>
            </w:r>
            <w:proofErr w:type="gramStart"/>
            <w:r w:rsidRPr="006D2648">
              <w:rPr>
                <w:color w:val="000000"/>
              </w:rPr>
              <w:t>- JOELHO, COM 90 GRAUS E 1/2"</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3,8</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2.736,00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055</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650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47.60.94 </w:t>
            </w:r>
            <w:proofErr w:type="gramStart"/>
            <w:r w:rsidRPr="006D2648">
              <w:rPr>
                <w:color w:val="000000"/>
              </w:rPr>
              <w:t>- JOELHO, COM 90 GRAUS E 3/4"</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2.925,00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056</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47.60.139 - JOELHO 90° PARA ESGOTO </w:t>
            </w:r>
            <w:proofErr w:type="gramStart"/>
            <w:r w:rsidRPr="006D2648">
              <w:rPr>
                <w:color w:val="000000"/>
              </w:rPr>
              <w:t>40MM</w:t>
            </w:r>
            <w:proofErr w:type="gramEnd"/>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2,99</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299,00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057</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280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47.60.216 </w:t>
            </w:r>
            <w:proofErr w:type="gramStart"/>
            <w:r w:rsidRPr="006D2648">
              <w:rPr>
                <w:color w:val="000000"/>
              </w:rPr>
              <w:t>- JOELHO 90°, 1"</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6,57</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1.839,60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058</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580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47.60.217 - JOELHO 90°, </w:t>
            </w:r>
            <w:proofErr w:type="gramStart"/>
            <w:r w:rsidRPr="006D2648">
              <w:rPr>
                <w:color w:val="000000"/>
              </w:rPr>
              <w:t>100MM</w:t>
            </w:r>
            <w:proofErr w:type="gramEnd"/>
            <w:r w:rsidRPr="006D2648">
              <w:rPr>
                <w:color w:val="000000"/>
              </w:rPr>
              <w:t>, EM PVC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9,5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5.510,00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059</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530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47.60.213 - JOELHO 90°, </w:t>
            </w:r>
            <w:proofErr w:type="gramStart"/>
            <w:r w:rsidRPr="006D2648">
              <w:rPr>
                <w:color w:val="000000"/>
              </w:rPr>
              <w:t>20MM</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0,86</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455,80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060</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530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47.60.214 - JOELHO 90°, </w:t>
            </w:r>
            <w:proofErr w:type="gramStart"/>
            <w:r w:rsidRPr="006D2648">
              <w:rPr>
                <w:color w:val="000000"/>
              </w:rPr>
              <w:t>25MM</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4,53</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2.400,90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061</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500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47.60.215 - JOELHO 90°, </w:t>
            </w:r>
            <w:proofErr w:type="gramStart"/>
            <w:r w:rsidRPr="006D2648">
              <w:rPr>
                <w:color w:val="000000"/>
              </w:rPr>
              <w:t>32MM</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3,69</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1.845,00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062</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47.60.212 - JOELHO 90°, 3/4, EM </w:t>
            </w:r>
            <w:proofErr w:type="gramStart"/>
            <w:r w:rsidRPr="006D2648">
              <w:rPr>
                <w:color w:val="000000"/>
              </w:rPr>
              <w:t>PVC</w:t>
            </w:r>
            <w:proofErr w:type="gramEnd"/>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4,96</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49,60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063</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150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47.60.219 - JOELHO 90°, </w:t>
            </w:r>
            <w:proofErr w:type="gramStart"/>
            <w:r w:rsidRPr="006D2648">
              <w:rPr>
                <w:color w:val="000000"/>
              </w:rPr>
              <w:t>50MM</w:t>
            </w:r>
            <w:proofErr w:type="gramEnd"/>
            <w:r w:rsidRPr="006D2648">
              <w:rPr>
                <w:color w:val="000000"/>
              </w:rPr>
              <w:t>, EM PVC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7,42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1.113,00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064</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47.60.220 - JOELHO 90°, </w:t>
            </w:r>
            <w:proofErr w:type="gramStart"/>
            <w:r w:rsidRPr="006D2648">
              <w:rPr>
                <w:color w:val="000000"/>
              </w:rPr>
              <w:t>75MM</w:t>
            </w:r>
            <w:proofErr w:type="gramEnd"/>
            <w:r w:rsidRPr="006D2648">
              <w:rPr>
                <w:color w:val="000000"/>
              </w:rPr>
              <w:t>, EM PVC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6,97</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697,00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065</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380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47.60.165 - LUVA </w:t>
            </w:r>
            <w:proofErr w:type="gramStart"/>
            <w:r w:rsidRPr="006D2648">
              <w:rPr>
                <w:color w:val="000000"/>
              </w:rPr>
              <w:t>1</w:t>
            </w:r>
            <w:proofErr w:type="gramEnd"/>
            <w:r w:rsidRPr="006D2648">
              <w:rPr>
                <w:color w:val="000000"/>
              </w:rPr>
              <w:t>"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4,69</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1.782,20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066</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450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47.60.162 </w:t>
            </w:r>
            <w:proofErr w:type="gramStart"/>
            <w:r w:rsidRPr="006D2648">
              <w:rPr>
                <w:color w:val="000000"/>
              </w:rPr>
              <w:t>- LUVA 1/2"</w:t>
            </w:r>
            <w:proofErr w:type="gramEnd"/>
            <w:r w:rsidRPr="006D2648">
              <w:rPr>
                <w:color w:val="000000"/>
              </w:rPr>
              <w:t xml:space="preserve">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3,28</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1.476,00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067</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280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47.60.166 - LUVA 20 MM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294,00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068</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130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47.60.223 - LUVA 20 MM PVC CORRER</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15,1</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1.963,00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069</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280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47.60.167 - LUVA 25 MM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0,96</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268,80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070</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47.60.224 - LUVA 25 MM PVC CORRER</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7,56</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756,00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071</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280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47.60.169 - LUVA 32 MM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2,71</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758,80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072</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130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47.60.225 - LUVA 32 MM PVC CORRER</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21,54</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2.800,20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073</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450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47.60.164 </w:t>
            </w:r>
            <w:proofErr w:type="gramStart"/>
            <w:r w:rsidRPr="006D2648">
              <w:rPr>
                <w:color w:val="000000"/>
              </w:rPr>
              <w:t>- LUVA 3/4"</w:t>
            </w:r>
            <w:proofErr w:type="gramEnd"/>
            <w:r w:rsidRPr="006D2648">
              <w:rPr>
                <w:color w:val="000000"/>
              </w:rPr>
              <w:t xml:space="preserve">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3,64</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1.638,00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074</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130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47.60.226 - NIPEL </w:t>
            </w:r>
            <w:proofErr w:type="gramStart"/>
            <w:r w:rsidRPr="006D2648">
              <w:rPr>
                <w:color w:val="000000"/>
              </w:rPr>
              <w:t>1</w:t>
            </w:r>
            <w:proofErr w:type="gramEnd"/>
            <w:r w:rsidRPr="006D2648">
              <w:rPr>
                <w:color w:val="000000"/>
              </w:rPr>
              <w:t>"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6,18</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803,40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075</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270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47.60.170 - NIPEL 1/2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2,09</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564,30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lastRenderedPageBreak/>
              <w:t>076</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170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47.60.171 - NIPEL 3/4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3,08</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523,60</w:t>
            </w:r>
          </w:p>
        </w:tc>
      </w:tr>
      <w:tr w:rsidR="008B04B1" w:rsidRPr="006D2648" w:rsidTr="006D2648">
        <w:trPr>
          <w:trHeight w:val="6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077</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47.60.230 - RABICHO DE METAL - BAIXA PRESÃO - 40 CM - </w:t>
            </w:r>
            <w:proofErr w:type="spellStart"/>
            <w:proofErr w:type="gramStart"/>
            <w:r w:rsidRPr="006D2648">
              <w:rPr>
                <w:color w:val="000000"/>
              </w:rPr>
              <w:t>FLEXíVEL</w:t>
            </w:r>
            <w:proofErr w:type="spellEnd"/>
            <w:proofErr w:type="gramEnd"/>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21,8</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545,00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078</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47.60.28 - RABICHO DE PLÁSTICO </w:t>
            </w:r>
            <w:proofErr w:type="gramStart"/>
            <w:r w:rsidRPr="006D2648">
              <w:rPr>
                <w:color w:val="000000"/>
              </w:rPr>
              <w:t>30CM</w:t>
            </w:r>
            <w:proofErr w:type="gramEnd"/>
            <w:r w:rsidRPr="006D2648">
              <w:rPr>
                <w:color w:val="000000"/>
              </w:rPr>
              <w:t xml:space="preserve"> - 1/2</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5,39</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539,00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079</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160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47.60.24 - RABICHO DE PLÁSTICO </w:t>
            </w:r>
            <w:proofErr w:type="gramStart"/>
            <w:r w:rsidRPr="006D2648">
              <w:rPr>
                <w:color w:val="000000"/>
              </w:rPr>
              <w:t>40CM</w:t>
            </w:r>
            <w:proofErr w:type="gramEnd"/>
            <w:r w:rsidRPr="006D2648">
              <w:rPr>
                <w:color w:val="000000"/>
              </w:rPr>
              <w:t xml:space="preserve"> - 1/2</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7,1</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1.136,00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080</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130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47.60.243 - RABICHO DE PLÁSTICO </w:t>
            </w:r>
            <w:proofErr w:type="gramStart"/>
            <w:r w:rsidRPr="006D2648">
              <w:rPr>
                <w:color w:val="000000"/>
              </w:rPr>
              <w:t>50CM</w:t>
            </w:r>
            <w:proofErr w:type="gramEnd"/>
            <w:r w:rsidRPr="006D2648">
              <w:rPr>
                <w:color w:val="000000"/>
              </w:rPr>
              <w:t xml:space="preserve"> - 1/2</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7,37</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958,10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081</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120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47.60.54 - RABICHO DE PLASTICO </w:t>
            </w:r>
            <w:proofErr w:type="gramStart"/>
            <w:r w:rsidRPr="006D2648">
              <w:rPr>
                <w:color w:val="000000"/>
              </w:rPr>
              <w:t>60CM</w:t>
            </w:r>
            <w:proofErr w:type="gramEnd"/>
            <w:r w:rsidRPr="006D2648">
              <w:rPr>
                <w:color w:val="000000"/>
              </w:rPr>
              <w:t xml:space="preserve"> - 1/2</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9,37</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1.124,40</w:t>
            </w:r>
          </w:p>
        </w:tc>
      </w:tr>
      <w:tr w:rsidR="008B04B1" w:rsidRPr="006D2648" w:rsidTr="006D2648">
        <w:trPr>
          <w:trHeight w:val="18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082</w:t>
            </w:r>
          </w:p>
        </w:tc>
        <w:tc>
          <w:tcPr>
            <w:tcW w:w="822"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proofErr w:type="gramStart"/>
            <w:r w:rsidRPr="006D2648">
              <w:rPr>
                <w:color w:val="000000"/>
              </w:rPr>
              <w:t>6</w:t>
            </w:r>
            <w:proofErr w:type="gramEnd"/>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29.40.214 - REFIL FILTRO FLEX PARA PURIFICADOR DE ÁGUA (USO INTERNO). VAZÃO NOMINAL DE 45L/H. PRESSÃO MIN/MÁX 39 </w:t>
            </w:r>
            <w:proofErr w:type="gramStart"/>
            <w:r w:rsidRPr="006D2648">
              <w:rPr>
                <w:color w:val="000000"/>
              </w:rPr>
              <w:t>À</w:t>
            </w:r>
            <w:proofErr w:type="gramEnd"/>
            <w:r w:rsidRPr="006D2648">
              <w:rPr>
                <w:color w:val="000000"/>
              </w:rPr>
              <w:t xml:space="preserve"> 392 KPA. RETENÇÃO DE PARTÍCULAS: CLASSE C COM REDUÇÃO CLORO. COMPOSIÇÃO: ELEMENTO PP E CARVÃO ATIVADO COM PRATA.</w:t>
            </w:r>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35,88</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215,28</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083</w:t>
            </w:r>
          </w:p>
        </w:tc>
        <w:tc>
          <w:tcPr>
            <w:tcW w:w="822"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45.20.77 - REGISTRO DE PRESSÃO 1/2 DE METAL</w:t>
            </w:r>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72,47</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2.536,45</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084</w:t>
            </w:r>
          </w:p>
        </w:tc>
        <w:tc>
          <w:tcPr>
            <w:tcW w:w="822"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45.20.78 - REGISTRO DE PRESSÃO 3/4 DE METAL</w:t>
            </w:r>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72,15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2.525,25</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085</w:t>
            </w:r>
          </w:p>
        </w:tc>
        <w:tc>
          <w:tcPr>
            <w:tcW w:w="822"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proofErr w:type="gramStart"/>
            <w:r w:rsidRPr="006D2648">
              <w:rPr>
                <w:color w:val="000000"/>
              </w:rPr>
              <w:t>5</w:t>
            </w:r>
            <w:proofErr w:type="gramEnd"/>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45.20.6 - REGISTRO ESFERA DE FERRO 1/2</w:t>
            </w:r>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18,2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91,00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086</w:t>
            </w:r>
          </w:p>
        </w:tc>
        <w:tc>
          <w:tcPr>
            <w:tcW w:w="822"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proofErr w:type="gramStart"/>
            <w:r w:rsidRPr="006D2648">
              <w:rPr>
                <w:color w:val="000000"/>
              </w:rPr>
              <w:t>8</w:t>
            </w:r>
            <w:proofErr w:type="gramEnd"/>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45.20.7 - REGISTRO ESFERA DE PLÁSTICO 1/2</w:t>
            </w:r>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21,6</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172,80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087</w:t>
            </w:r>
          </w:p>
        </w:tc>
        <w:tc>
          <w:tcPr>
            <w:tcW w:w="822"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45.20.34 - REGISTRO ESFERA DE PLASTICO </w:t>
            </w:r>
            <w:proofErr w:type="gramStart"/>
            <w:r w:rsidRPr="006D2648">
              <w:rPr>
                <w:color w:val="000000"/>
              </w:rPr>
              <w:t>25MM</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15,75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393,75</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088</w:t>
            </w:r>
          </w:p>
        </w:tc>
        <w:tc>
          <w:tcPr>
            <w:tcW w:w="822"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32</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45.20.37 </w:t>
            </w:r>
            <w:proofErr w:type="gramStart"/>
            <w:r w:rsidRPr="006D2648">
              <w:rPr>
                <w:color w:val="000000"/>
              </w:rPr>
              <w:t>- REGISTRO GAVETA BRUTO, DE 1/2"</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39,1</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1.251,20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089</w:t>
            </w:r>
          </w:p>
        </w:tc>
        <w:tc>
          <w:tcPr>
            <w:tcW w:w="822"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41</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45.20.38 </w:t>
            </w:r>
            <w:proofErr w:type="gramStart"/>
            <w:r w:rsidRPr="006D2648">
              <w:rPr>
                <w:color w:val="000000"/>
              </w:rPr>
              <w:t>- REGISTRO GAVETA BRUTO, DE 3/4"</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44,12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1.808,92</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090</w:t>
            </w:r>
          </w:p>
        </w:tc>
        <w:tc>
          <w:tcPr>
            <w:tcW w:w="822"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28</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45.20.30 - REGISTRO PRESSÃO 1/2</w:t>
            </w:r>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62,01</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1.736,28</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091</w:t>
            </w:r>
          </w:p>
        </w:tc>
        <w:tc>
          <w:tcPr>
            <w:tcW w:w="822"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45.20.57 - REGISTRO PRESSÃO 3/4</w:t>
            </w:r>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59,95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1.498,75</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092</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47.60.151 - SIFÃO DE PLASTICO FLEXIVEL</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6,00</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300,00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093</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70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47.60.63 - SIFÃO SANFONADO UNIVERSAL</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5,8</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406,00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094</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56.90.40 - SUPORTE CALHA DE ALUMINIO RETO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18,51</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1.851,00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095</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56.90.41 - SUPORTE CALHA DE ALUMINIO TORCIDO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11,09</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1.109,00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096</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45.20.58 - SUPORTE PARA ROLO, COM </w:t>
            </w:r>
            <w:proofErr w:type="gramStart"/>
            <w:r w:rsidRPr="006D2648">
              <w:rPr>
                <w:color w:val="000000"/>
              </w:rPr>
              <w:t>23CM</w:t>
            </w:r>
            <w:proofErr w:type="gramEnd"/>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8,59</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386,55</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097</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47.20.29 - TÊ DE REDUÇÃO 100 X </w:t>
            </w:r>
            <w:proofErr w:type="gramStart"/>
            <w:r w:rsidRPr="006D2648">
              <w:rPr>
                <w:color w:val="000000"/>
              </w:rPr>
              <w:t>50MM</w:t>
            </w:r>
            <w:proofErr w:type="gramEnd"/>
            <w:r w:rsidRPr="006D2648">
              <w:rPr>
                <w:color w:val="000000"/>
              </w:rPr>
              <w:t>, EM PVC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13,67</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1.367,00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098</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47.20.30 - TÊ DE REDUÇÃO 100 X </w:t>
            </w:r>
            <w:proofErr w:type="gramStart"/>
            <w:r w:rsidRPr="006D2648">
              <w:rPr>
                <w:color w:val="000000"/>
              </w:rPr>
              <w:t>75MM</w:t>
            </w:r>
            <w:proofErr w:type="gramEnd"/>
            <w:r w:rsidRPr="006D2648">
              <w:rPr>
                <w:color w:val="000000"/>
              </w:rPr>
              <w:t>, EM PVC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16,65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832,50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099</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47.20.1 - TÊ DE REDUÇÃO 150 X </w:t>
            </w:r>
            <w:proofErr w:type="gramStart"/>
            <w:r w:rsidRPr="006D2648">
              <w:rPr>
                <w:color w:val="000000"/>
              </w:rPr>
              <w:t>100MM</w:t>
            </w:r>
            <w:proofErr w:type="gramEnd"/>
            <w:r w:rsidRPr="006D2648">
              <w:rPr>
                <w:color w:val="000000"/>
              </w:rPr>
              <w:t>, EM PVC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62,9</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6.290,00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100</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47.20.31 - TÊ DE REDUÇÃO 75 X </w:t>
            </w:r>
            <w:proofErr w:type="gramStart"/>
            <w:r w:rsidRPr="006D2648">
              <w:rPr>
                <w:color w:val="000000"/>
              </w:rPr>
              <w:t>50MM</w:t>
            </w:r>
            <w:proofErr w:type="gramEnd"/>
            <w:r w:rsidRPr="006D2648">
              <w:rPr>
                <w:color w:val="000000"/>
              </w:rPr>
              <w:t>, EM PVC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13,41</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670,50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101</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47.60.104 - TE, DE 90 GRAUS, </w:t>
            </w:r>
            <w:proofErr w:type="gramStart"/>
            <w:r w:rsidRPr="006D2648">
              <w:rPr>
                <w:color w:val="000000"/>
              </w:rPr>
              <w:t>1</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15,35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1.535,00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102</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47.60.110 - TE, DE 90 GRAUS, </w:t>
            </w:r>
            <w:proofErr w:type="gramStart"/>
            <w:r w:rsidRPr="006D2648">
              <w:rPr>
                <w:color w:val="000000"/>
              </w:rPr>
              <w:t>100MM</w:t>
            </w:r>
            <w:proofErr w:type="gramEnd"/>
            <w:r w:rsidRPr="006D2648">
              <w:rPr>
                <w:color w:val="000000"/>
              </w:rPr>
              <w:t>, EM PVC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14,97</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5.988,00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103</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305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47.60.102 </w:t>
            </w:r>
            <w:proofErr w:type="gramStart"/>
            <w:r w:rsidRPr="006D2648">
              <w:rPr>
                <w:color w:val="000000"/>
              </w:rPr>
              <w:t>- TE, DE 90 GRAUS, 1/2"</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6,91</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2.107,55</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104</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47.60.112 - TE, DE 90 GRAUS, </w:t>
            </w:r>
            <w:proofErr w:type="gramStart"/>
            <w:r w:rsidRPr="006D2648">
              <w:rPr>
                <w:color w:val="000000"/>
              </w:rPr>
              <w:t>150MM</w:t>
            </w:r>
            <w:proofErr w:type="gramEnd"/>
            <w:r w:rsidRPr="006D2648">
              <w:rPr>
                <w:color w:val="000000"/>
              </w:rPr>
              <w:t>, EM PVC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74,51</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22.353,00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105</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230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47.60.106 - TE, DE 90 GRAUS, </w:t>
            </w:r>
            <w:proofErr w:type="gramStart"/>
            <w:r w:rsidRPr="006D2648">
              <w:rPr>
                <w:color w:val="000000"/>
              </w:rPr>
              <w:t>20MM</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1,12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257,60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106</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230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47.60.107 - TE, DE 90 GRAUS, </w:t>
            </w:r>
            <w:proofErr w:type="gramStart"/>
            <w:r w:rsidRPr="006D2648">
              <w:rPr>
                <w:color w:val="000000"/>
              </w:rPr>
              <w:t>25MM</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1,37</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315,10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107</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80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47.60.108 - TÊ, DE 90 GRAUS, </w:t>
            </w:r>
            <w:proofErr w:type="gramStart"/>
            <w:r w:rsidRPr="006D2648">
              <w:rPr>
                <w:color w:val="000000"/>
              </w:rPr>
              <w:t>32MM</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4,23</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338,40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lastRenderedPageBreak/>
              <w:t>108</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305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47.60.103 </w:t>
            </w:r>
            <w:proofErr w:type="gramStart"/>
            <w:r w:rsidRPr="006D2648">
              <w:rPr>
                <w:color w:val="000000"/>
              </w:rPr>
              <w:t>- TÊ, DE 90 GRAUS, 3/4"</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5,42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1.653,10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109</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90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47.60.236 - TE, DE 90 GRAUS, </w:t>
            </w:r>
            <w:proofErr w:type="gramStart"/>
            <w:r w:rsidRPr="006D2648">
              <w:rPr>
                <w:color w:val="000000"/>
              </w:rPr>
              <w:t>40MM</w:t>
            </w:r>
            <w:proofErr w:type="gramEnd"/>
            <w:r w:rsidRPr="006D2648">
              <w:rPr>
                <w:color w:val="000000"/>
              </w:rPr>
              <w:t xml:space="preserve">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3,45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310,50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110</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47.60.227 - TÊ, DE 90 GRAUS, </w:t>
            </w:r>
            <w:proofErr w:type="gramStart"/>
            <w:r w:rsidRPr="006D2648">
              <w:rPr>
                <w:color w:val="000000"/>
              </w:rPr>
              <w:t>50MM</w:t>
            </w:r>
            <w:proofErr w:type="gramEnd"/>
            <w:r w:rsidRPr="006D2648">
              <w:rPr>
                <w:color w:val="000000"/>
              </w:rPr>
              <w:t>, EM PVC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7,44</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744,00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111</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47.60.228 - TÊ, DE 90 GRAUS, </w:t>
            </w:r>
            <w:proofErr w:type="gramStart"/>
            <w:r w:rsidRPr="006D2648">
              <w:rPr>
                <w:color w:val="000000"/>
              </w:rPr>
              <w:t>75MM</w:t>
            </w:r>
            <w:proofErr w:type="gramEnd"/>
            <w:r w:rsidRPr="006D2648">
              <w:rPr>
                <w:color w:val="000000"/>
              </w:rPr>
              <w: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16,44</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1.644,00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112</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46</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nil"/>
              <w:right w:val="nil"/>
            </w:tcBorders>
            <w:shd w:val="clear" w:color="auto" w:fill="auto"/>
            <w:noWrap/>
            <w:vAlign w:val="bottom"/>
            <w:hideMark/>
          </w:tcPr>
          <w:p w:rsidR="006D2648" w:rsidRPr="006D2648" w:rsidRDefault="006D2648" w:rsidP="006D2648">
            <w:pPr>
              <w:rPr>
                <w:color w:val="000000"/>
              </w:rPr>
            </w:pPr>
            <w:r w:rsidRPr="006D2648">
              <w:rPr>
                <w:color w:val="000000"/>
              </w:rPr>
              <w:t xml:space="preserve">45.10.24 </w:t>
            </w:r>
            <w:proofErr w:type="gramStart"/>
            <w:r w:rsidRPr="006D2648">
              <w:rPr>
                <w:color w:val="000000"/>
              </w:rPr>
              <w:t>- TORNEIRA DE COZINHA, 1/2"</w:t>
            </w:r>
            <w:proofErr w:type="gramEnd"/>
            <w:r w:rsidRPr="006D2648">
              <w:rPr>
                <w:color w:val="000000"/>
              </w:rPr>
              <w:t>, DE METAL</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62,35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2.868,10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113</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single" w:sz="4" w:space="0" w:color="auto"/>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45.10.23 - TORNEIRA DE COZINHA, 18 CM, DE </w:t>
            </w:r>
            <w:proofErr w:type="gramStart"/>
            <w:r w:rsidRPr="006D2648">
              <w:rPr>
                <w:color w:val="000000"/>
              </w:rPr>
              <w:t>PVC</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21,05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631,50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114</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45.10.34 - TORNEIRA DE COZINHA 3/4, DE METAL.</w:t>
            </w:r>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60,37</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3.320,35</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115</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17</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45.10.31 - TORNEIRA DE JARDIM METAL 1/2</w:t>
            </w:r>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42,44</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721,48</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116</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145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45.10.25 - TORNEIRA DE JARDIM PVC 1/2</w:t>
            </w:r>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3,81</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552,45</w:t>
            </w:r>
          </w:p>
        </w:tc>
      </w:tr>
      <w:tr w:rsidR="008B04B1" w:rsidRPr="006D2648" w:rsidTr="006D2648">
        <w:trPr>
          <w:trHeight w:val="6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117</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160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45.10.22 - TORNEIRA DE METAL DE JARDIM ESFERA 1/2</w:t>
            </w:r>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22,49</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3.598,40</w:t>
            </w:r>
          </w:p>
        </w:tc>
      </w:tr>
      <w:tr w:rsidR="008B04B1" w:rsidRPr="006D2648" w:rsidTr="006D2648">
        <w:trPr>
          <w:trHeight w:val="6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118</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45.10.16 - TORNEIRA DE PLASTICO PARA TANQUE COM BICO 1/2 - </w:t>
            </w:r>
            <w:proofErr w:type="gramStart"/>
            <w:r w:rsidRPr="006D2648">
              <w:rPr>
                <w:color w:val="000000"/>
              </w:rPr>
              <w:t>10CM</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7,54</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226,20</w:t>
            </w:r>
          </w:p>
        </w:tc>
      </w:tr>
      <w:tr w:rsidR="008B04B1" w:rsidRPr="006D2648" w:rsidTr="006D2648">
        <w:trPr>
          <w:trHeight w:val="6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119</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80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45.10.7 </w:t>
            </w:r>
            <w:proofErr w:type="gramStart"/>
            <w:r w:rsidRPr="006D2648">
              <w:rPr>
                <w:color w:val="000000"/>
              </w:rPr>
              <w:t>- TORNEIRA PARA LAVATÓRIO METAL BICA MÓVEL 1/2"</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77,82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6.225,60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120</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45.10.26 </w:t>
            </w:r>
            <w:proofErr w:type="gramStart"/>
            <w:r w:rsidRPr="006D2648">
              <w:rPr>
                <w:color w:val="000000"/>
              </w:rPr>
              <w:t>- TORNEIRA PARA LAVATÓRIO, PVC, 1/2"</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24,8</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992,00</w:t>
            </w:r>
          </w:p>
        </w:tc>
      </w:tr>
      <w:tr w:rsidR="008B04B1" w:rsidRPr="006D2648" w:rsidTr="006D2648">
        <w:trPr>
          <w:trHeight w:val="6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121</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113</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vAlign w:val="center"/>
            <w:hideMark/>
          </w:tcPr>
          <w:p w:rsidR="006D2648" w:rsidRPr="006D2648" w:rsidRDefault="006D2648" w:rsidP="006D2648">
            <w:pPr>
              <w:jc w:val="both"/>
              <w:rPr>
                <w:color w:val="000000"/>
              </w:rPr>
            </w:pPr>
            <w:r w:rsidRPr="006D2648">
              <w:rPr>
                <w:color w:val="000000"/>
              </w:rPr>
              <w:t xml:space="preserve">45.10.27 </w:t>
            </w:r>
            <w:proofErr w:type="gramStart"/>
            <w:r w:rsidRPr="006D2648">
              <w:rPr>
                <w:color w:val="000000"/>
              </w:rPr>
              <w:t>- TORNEIRA PARA LAVATÓRIO, 1/2"</w:t>
            </w:r>
            <w:proofErr w:type="gramEnd"/>
            <w:r w:rsidRPr="006D2648">
              <w:rPr>
                <w:color w:val="000000"/>
              </w:rPr>
              <w:t>, DE METAL</w:t>
            </w:r>
          </w:p>
        </w:tc>
        <w:tc>
          <w:tcPr>
            <w:tcW w:w="127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53,62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6.059,06</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122</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47.20.16 - TUBO DE ROSCA </w:t>
            </w:r>
            <w:proofErr w:type="gramStart"/>
            <w:r w:rsidRPr="006D2648">
              <w:rPr>
                <w:color w:val="000000"/>
              </w:rPr>
              <w:t>1</w:t>
            </w:r>
            <w:proofErr w:type="gramEnd"/>
            <w:r w:rsidRPr="006D2648">
              <w:rPr>
                <w:color w:val="000000"/>
              </w:rPr>
              <w:t>" X 6MT,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106,3</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10.630,00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123</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325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47.20.20 </w:t>
            </w:r>
            <w:proofErr w:type="gramStart"/>
            <w:r w:rsidRPr="006D2648">
              <w:rPr>
                <w:color w:val="000000"/>
              </w:rPr>
              <w:t>- TUBO DE ROSCA 1/2"</w:t>
            </w:r>
            <w:proofErr w:type="gramEnd"/>
            <w:r w:rsidRPr="006D2648">
              <w:rPr>
                <w:color w:val="000000"/>
              </w:rPr>
              <w:t xml:space="preserve"> X 6MT,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91,87</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29.857,75</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124</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255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47.20.21 </w:t>
            </w:r>
            <w:proofErr w:type="gramStart"/>
            <w:r w:rsidRPr="006D2648">
              <w:rPr>
                <w:color w:val="000000"/>
              </w:rPr>
              <w:t>- TUBO DE ROSCA 3/4"</w:t>
            </w:r>
            <w:proofErr w:type="gramEnd"/>
            <w:r w:rsidRPr="006D2648">
              <w:rPr>
                <w:color w:val="000000"/>
              </w:rPr>
              <w:t xml:space="preserve"> X 6MT,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69,02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17.600,10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125</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290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47.20.32 - TUBO ESGOTO </w:t>
            </w:r>
            <w:proofErr w:type="gramStart"/>
            <w:r w:rsidRPr="006D2648">
              <w:rPr>
                <w:color w:val="000000"/>
              </w:rPr>
              <w:t>100MM</w:t>
            </w:r>
            <w:proofErr w:type="gramEnd"/>
            <w:r w:rsidRPr="006D2648">
              <w:rPr>
                <w:color w:val="000000"/>
              </w:rPr>
              <w:t xml:space="preserve"> X 3MT, EM PVC (ESGOTO)</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44,15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12.803,50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126</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230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47.20.19 - TUBO ESGOTO </w:t>
            </w:r>
            <w:proofErr w:type="gramStart"/>
            <w:r w:rsidRPr="006D2648">
              <w:rPr>
                <w:color w:val="000000"/>
              </w:rPr>
              <w:t>100MM</w:t>
            </w:r>
            <w:proofErr w:type="gramEnd"/>
            <w:r w:rsidRPr="006D2648">
              <w:rPr>
                <w:color w:val="000000"/>
              </w:rPr>
              <w:t xml:space="preserve"> X 6MT,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75,52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17.369,60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127</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250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47.20.33 - TUBO ESGOTO </w:t>
            </w:r>
            <w:proofErr w:type="gramStart"/>
            <w:r w:rsidRPr="006D2648">
              <w:rPr>
                <w:color w:val="000000"/>
              </w:rPr>
              <w:t>150MM</w:t>
            </w:r>
            <w:proofErr w:type="gramEnd"/>
            <w:r w:rsidRPr="006D2648">
              <w:rPr>
                <w:color w:val="000000"/>
              </w:rPr>
              <w:t xml:space="preserve"> X 3MT,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109,5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27.375,00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128</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47.20.15 - TUBO ESGOTO </w:t>
            </w:r>
            <w:proofErr w:type="gramStart"/>
            <w:r w:rsidRPr="006D2648">
              <w:rPr>
                <w:color w:val="000000"/>
              </w:rPr>
              <w:t>150MM</w:t>
            </w:r>
            <w:proofErr w:type="gramEnd"/>
            <w:r w:rsidRPr="006D2648">
              <w:rPr>
                <w:color w:val="000000"/>
              </w:rPr>
              <w:t xml:space="preserve"> X 6MT,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189,15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37.830,00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129</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47.20.18 - TUBO ESGOTO </w:t>
            </w:r>
            <w:proofErr w:type="gramStart"/>
            <w:r w:rsidRPr="006D2648">
              <w:rPr>
                <w:color w:val="000000"/>
              </w:rPr>
              <w:t>200MM</w:t>
            </w:r>
            <w:proofErr w:type="gramEnd"/>
            <w:r w:rsidRPr="006D2648">
              <w:rPr>
                <w:color w:val="000000"/>
              </w:rPr>
              <w:t xml:space="preserve"> X 6MT,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436</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43.600,00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130</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210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47.20.10 - TUBO ESGOTO </w:t>
            </w:r>
            <w:proofErr w:type="gramStart"/>
            <w:r w:rsidRPr="006D2648">
              <w:rPr>
                <w:color w:val="000000"/>
              </w:rPr>
              <w:t>40MM</w:t>
            </w:r>
            <w:proofErr w:type="gramEnd"/>
            <w:r w:rsidRPr="006D2648">
              <w:rPr>
                <w:color w:val="000000"/>
              </w:rPr>
              <w:t xml:space="preserve"> X 3MT,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22,04</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4.628,40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131</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150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47.20.6 - TUBO ESGOTO </w:t>
            </w:r>
            <w:proofErr w:type="gramStart"/>
            <w:r w:rsidRPr="006D2648">
              <w:rPr>
                <w:color w:val="000000"/>
              </w:rPr>
              <w:t>40MM</w:t>
            </w:r>
            <w:proofErr w:type="gramEnd"/>
            <w:r w:rsidRPr="006D2648">
              <w:rPr>
                <w:color w:val="000000"/>
              </w:rPr>
              <w:t xml:space="preserve"> X 6MT,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30,42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4.563,00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132</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74.20.23 - TUBO ESGOTO </w:t>
            </w:r>
            <w:proofErr w:type="gramStart"/>
            <w:r w:rsidRPr="006D2648">
              <w:rPr>
                <w:color w:val="000000"/>
              </w:rPr>
              <w:t>50MM</w:t>
            </w:r>
            <w:proofErr w:type="gramEnd"/>
            <w:r w:rsidRPr="006D2648">
              <w:rPr>
                <w:color w:val="000000"/>
              </w:rPr>
              <w:t xml:space="preserve"> X 3MT,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29,37</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1.468,50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133</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50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47.20.14 - TUBO ESGOTO </w:t>
            </w:r>
            <w:proofErr w:type="gramStart"/>
            <w:r w:rsidRPr="006D2648">
              <w:rPr>
                <w:color w:val="000000"/>
              </w:rPr>
              <w:t>50MM</w:t>
            </w:r>
            <w:proofErr w:type="gramEnd"/>
            <w:r w:rsidRPr="006D2648">
              <w:rPr>
                <w:color w:val="000000"/>
              </w:rPr>
              <w:t xml:space="preserve"> X 6MT,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49,62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2.481,00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134</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47.20.34 - TUBO ESGOTO </w:t>
            </w:r>
            <w:proofErr w:type="gramStart"/>
            <w:r w:rsidRPr="006D2648">
              <w:rPr>
                <w:color w:val="000000"/>
              </w:rPr>
              <w:t>75MM</w:t>
            </w:r>
            <w:proofErr w:type="gramEnd"/>
            <w:r w:rsidRPr="006D2648">
              <w:rPr>
                <w:color w:val="000000"/>
              </w:rPr>
              <w:t xml:space="preserve"> X 3MT,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41,55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4.155,00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135</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47.20.35 - TUBO ESGOTO </w:t>
            </w:r>
            <w:proofErr w:type="gramStart"/>
            <w:r w:rsidRPr="006D2648">
              <w:rPr>
                <w:color w:val="000000"/>
              </w:rPr>
              <w:t>75MM</w:t>
            </w:r>
            <w:proofErr w:type="gramEnd"/>
            <w:r w:rsidRPr="006D2648">
              <w:rPr>
                <w:color w:val="000000"/>
              </w:rPr>
              <w:t xml:space="preserve"> X 6MT, EM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75,01</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7.501,00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136</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45.20.10 - TUBO PARA CAIXA DE DESCARGA </w:t>
            </w:r>
            <w:proofErr w:type="gramStart"/>
            <w:r w:rsidRPr="006D2648">
              <w:rPr>
                <w:color w:val="000000"/>
              </w:rPr>
              <w:t>40MM</w:t>
            </w:r>
            <w:proofErr w:type="gramEnd"/>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14,68</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220,20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137</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47.20.36 </w:t>
            </w:r>
            <w:proofErr w:type="gramStart"/>
            <w:r w:rsidRPr="006D2648">
              <w:rPr>
                <w:color w:val="000000"/>
              </w:rPr>
              <w:t>- TUBO PVC SOLDÁVEL 3/4"</w:t>
            </w:r>
            <w:proofErr w:type="gramEnd"/>
            <w:r w:rsidRPr="006D2648">
              <w:rPr>
                <w:color w:val="000000"/>
              </w:rPr>
              <w:t xml:space="preserve"> X 6MT</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49,14</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1.228,50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138</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280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47.20.25 - TUBO SOLDÁVEL 20 MM X </w:t>
            </w:r>
            <w:proofErr w:type="gramStart"/>
            <w:r w:rsidRPr="006D2648">
              <w:rPr>
                <w:color w:val="000000"/>
              </w:rPr>
              <w:t>6 MTS</w:t>
            </w:r>
            <w:proofErr w:type="gramEnd"/>
            <w:r w:rsidRPr="006D2648">
              <w:rPr>
                <w:color w:val="000000"/>
              </w:rPr>
              <w:t xml:space="preserve">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19,1</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5.348,00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139</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230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47.20.26 - TUBO SOLDÁVEL 25 MM X </w:t>
            </w:r>
            <w:proofErr w:type="gramStart"/>
            <w:r w:rsidRPr="006D2648">
              <w:rPr>
                <w:color w:val="000000"/>
              </w:rPr>
              <w:t>6 MTS</w:t>
            </w:r>
            <w:proofErr w:type="gramEnd"/>
            <w:r w:rsidRPr="006D2648">
              <w:rPr>
                <w:color w:val="000000"/>
              </w:rPr>
              <w:t xml:space="preserve">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21,87</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5.030,10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140</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150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47.20.27 - TUBO SOLDÁVEL 32 MM X </w:t>
            </w:r>
            <w:proofErr w:type="gramStart"/>
            <w:r w:rsidRPr="006D2648">
              <w:rPr>
                <w:color w:val="000000"/>
              </w:rPr>
              <w:t>6 MTS</w:t>
            </w:r>
            <w:proofErr w:type="gramEnd"/>
            <w:r w:rsidRPr="006D2648">
              <w:rPr>
                <w:color w:val="000000"/>
              </w:rPr>
              <w:t xml:space="preserve">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41,15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6.172,50</w:t>
            </w:r>
          </w:p>
        </w:tc>
      </w:tr>
      <w:tr w:rsidR="008B04B1" w:rsidRPr="006D2648" w:rsidTr="006D2648">
        <w:trPr>
          <w:trHeight w:val="315"/>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141</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47.60.178 - UNIÃO </w:t>
            </w:r>
            <w:proofErr w:type="gramStart"/>
            <w:r w:rsidRPr="006D2648">
              <w:rPr>
                <w:color w:val="000000"/>
              </w:rPr>
              <w:t>1</w:t>
            </w:r>
            <w:proofErr w:type="gramEnd"/>
            <w:r w:rsidRPr="006D2648">
              <w:rPr>
                <w:color w:val="000000"/>
              </w:rPr>
              <w:t>"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25,7</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2.570,00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142</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47.60.176 - UNIÃO 1/2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14,14</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1.484,70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143</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115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47.60.179 - UNIÃO 20 MM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10,22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1.175,30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lastRenderedPageBreak/>
              <w:t>144</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135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47.60.118 - UNIÃO </w:t>
            </w:r>
            <w:proofErr w:type="gramStart"/>
            <w:r w:rsidRPr="006D2648">
              <w:rPr>
                <w:color w:val="000000"/>
              </w:rPr>
              <w:t>25MM</w:t>
            </w:r>
            <w:proofErr w:type="gramEnd"/>
            <w:r w:rsidRPr="006D2648">
              <w:rPr>
                <w:color w:val="000000"/>
              </w:rPr>
              <w:t xml:space="preserve">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13,29</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1.794,15</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145</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115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47.60.229 - UNIÃO 32 MM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19,86</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2.283,90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146</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105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47.60.177 - UNIÃO 3/4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12,95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1.359,75</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147</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28</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 xml:space="preserve">45.20.8 - VALVULA DE DESCARGA, TIPO HIDRA, COM </w:t>
            </w:r>
            <w:proofErr w:type="gramStart"/>
            <w:r w:rsidRPr="006D2648">
              <w:rPr>
                <w:color w:val="000000"/>
              </w:rPr>
              <w:t>1</w:t>
            </w:r>
            <w:proofErr w:type="gramEnd"/>
            <w:r w:rsidRPr="006D2648">
              <w:rPr>
                <w:color w:val="000000"/>
              </w:rPr>
              <w:t xml:space="preserve"> 1/2"</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204,32</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5.720,96</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148</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25</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45.20.51 - VALVULA DE METAL PARA LAVATORIO 7/8</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18,19</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454,75</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149</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20</w:t>
            </w:r>
          </w:p>
        </w:tc>
        <w:tc>
          <w:tcPr>
            <w:tcW w:w="626" w:type="dxa"/>
            <w:tcBorders>
              <w:top w:val="nil"/>
              <w:left w:val="nil"/>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UN</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45.20.67 - VÁLVULA PARA LAVATÓRIO DE PVC</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12,35</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247,00</w:t>
            </w:r>
          </w:p>
        </w:tc>
      </w:tr>
      <w:tr w:rsidR="008B04B1" w:rsidRPr="006D2648" w:rsidTr="006D2648">
        <w:trPr>
          <w:trHeight w:val="300"/>
        </w:trPr>
        <w:tc>
          <w:tcPr>
            <w:tcW w:w="608" w:type="dxa"/>
            <w:tcBorders>
              <w:top w:val="nil"/>
              <w:left w:val="double" w:sz="6" w:space="0" w:color="auto"/>
              <w:bottom w:val="single" w:sz="4" w:space="0" w:color="auto"/>
              <w:right w:val="single" w:sz="4"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150</w:t>
            </w:r>
          </w:p>
        </w:tc>
        <w:tc>
          <w:tcPr>
            <w:tcW w:w="822"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20</w:t>
            </w:r>
          </w:p>
        </w:tc>
        <w:tc>
          <w:tcPr>
            <w:tcW w:w="62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BS</w:t>
            </w:r>
          </w:p>
        </w:tc>
        <w:tc>
          <w:tcPr>
            <w:tcW w:w="5055"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rPr>
                <w:color w:val="000000"/>
              </w:rPr>
            </w:pPr>
            <w:r w:rsidRPr="006D2648">
              <w:rPr>
                <w:color w:val="000000"/>
              </w:rPr>
              <w:t>29.90.16 - VEDA JUNTA</w:t>
            </w:r>
          </w:p>
        </w:tc>
        <w:tc>
          <w:tcPr>
            <w:tcW w:w="1276" w:type="dxa"/>
            <w:tcBorders>
              <w:top w:val="nil"/>
              <w:left w:val="nil"/>
              <w:bottom w:val="single" w:sz="4" w:space="0" w:color="auto"/>
              <w:right w:val="single" w:sz="4" w:space="0" w:color="auto"/>
            </w:tcBorders>
            <w:shd w:val="clear" w:color="auto" w:fill="auto"/>
            <w:noWrap/>
            <w:vAlign w:val="bottom"/>
            <w:hideMark/>
          </w:tcPr>
          <w:p w:rsidR="006D2648" w:rsidRPr="006D2648" w:rsidRDefault="006D2648" w:rsidP="006D2648">
            <w:pPr>
              <w:jc w:val="center"/>
              <w:rPr>
                <w:color w:val="000000"/>
              </w:rPr>
            </w:pPr>
            <w:r w:rsidRPr="006D2648">
              <w:rPr>
                <w:color w:val="000000"/>
              </w:rPr>
              <w:t>6,97</w:t>
            </w:r>
          </w:p>
        </w:tc>
        <w:tc>
          <w:tcPr>
            <w:tcW w:w="1275" w:type="dxa"/>
            <w:tcBorders>
              <w:top w:val="nil"/>
              <w:left w:val="nil"/>
              <w:bottom w:val="single" w:sz="4" w:space="0" w:color="auto"/>
              <w:right w:val="double" w:sz="6" w:space="0" w:color="auto"/>
            </w:tcBorders>
            <w:shd w:val="clear" w:color="auto" w:fill="auto"/>
            <w:noWrap/>
            <w:vAlign w:val="center"/>
            <w:hideMark/>
          </w:tcPr>
          <w:p w:rsidR="006D2648" w:rsidRPr="006D2648" w:rsidRDefault="006D2648" w:rsidP="006D2648">
            <w:pPr>
              <w:jc w:val="center"/>
              <w:rPr>
                <w:color w:val="000000"/>
              </w:rPr>
            </w:pPr>
            <w:r w:rsidRPr="006D2648">
              <w:rPr>
                <w:color w:val="000000"/>
              </w:rPr>
              <w:t>139,40</w:t>
            </w:r>
          </w:p>
        </w:tc>
      </w:tr>
      <w:tr w:rsidR="006D2648" w:rsidRPr="006D2648" w:rsidTr="006D2648">
        <w:trPr>
          <w:trHeight w:val="315"/>
        </w:trPr>
        <w:tc>
          <w:tcPr>
            <w:tcW w:w="7111" w:type="dxa"/>
            <w:gridSpan w:val="4"/>
            <w:tcBorders>
              <w:top w:val="single" w:sz="4" w:space="0" w:color="auto"/>
              <w:left w:val="double" w:sz="6" w:space="0" w:color="auto"/>
              <w:bottom w:val="double" w:sz="6" w:space="0" w:color="auto"/>
              <w:right w:val="single" w:sz="4" w:space="0" w:color="auto"/>
            </w:tcBorders>
            <w:shd w:val="clear" w:color="auto" w:fill="auto"/>
            <w:noWrap/>
            <w:vAlign w:val="center"/>
            <w:hideMark/>
          </w:tcPr>
          <w:p w:rsidR="006D2648" w:rsidRPr="006D2648" w:rsidRDefault="006D2648" w:rsidP="006D2648">
            <w:pPr>
              <w:rPr>
                <w:b/>
                <w:bCs/>
                <w:color w:val="000000"/>
              </w:rPr>
            </w:pPr>
            <w:r w:rsidRPr="006D2648">
              <w:rPr>
                <w:b/>
                <w:bCs/>
                <w:color w:val="000000"/>
              </w:rPr>
              <w:t>TOTAL DO LOTE 05</w:t>
            </w:r>
          </w:p>
        </w:tc>
        <w:tc>
          <w:tcPr>
            <w:tcW w:w="2551" w:type="dxa"/>
            <w:gridSpan w:val="2"/>
            <w:tcBorders>
              <w:top w:val="single" w:sz="4" w:space="0" w:color="auto"/>
              <w:left w:val="nil"/>
              <w:bottom w:val="double" w:sz="6" w:space="0" w:color="auto"/>
              <w:right w:val="double" w:sz="6" w:space="0" w:color="000000"/>
            </w:tcBorders>
            <w:shd w:val="clear" w:color="auto" w:fill="auto"/>
            <w:noWrap/>
            <w:vAlign w:val="center"/>
            <w:hideMark/>
          </w:tcPr>
          <w:p w:rsidR="006D2648" w:rsidRPr="006D2648" w:rsidRDefault="006D2648" w:rsidP="006D2648">
            <w:pPr>
              <w:jc w:val="center"/>
              <w:rPr>
                <w:b/>
                <w:bCs/>
                <w:color w:val="000000"/>
              </w:rPr>
            </w:pPr>
            <w:r w:rsidRPr="006D2648">
              <w:rPr>
                <w:b/>
                <w:bCs/>
                <w:color w:val="000000"/>
              </w:rPr>
              <w:t>619.844,20</w:t>
            </w:r>
          </w:p>
        </w:tc>
      </w:tr>
    </w:tbl>
    <w:p w:rsidR="00A2102E" w:rsidRDefault="00A2102E" w:rsidP="0056531F">
      <w:pPr>
        <w:rPr>
          <w:sz w:val="24"/>
          <w:szCs w:val="24"/>
        </w:rPr>
      </w:pPr>
    </w:p>
    <w:p w:rsidR="00A2102E" w:rsidRDefault="00A2102E" w:rsidP="0056531F">
      <w:pPr>
        <w:rPr>
          <w:sz w:val="24"/>
          <w:szCs w:val="24"/>
        </w:rPr>
      </w:pPr>
    </w:p>
    <w:tbl>
      <w:tblPr>
        <w:tblW w:w="9640" w:type="dxa"/>
        <w:tblInd w:w="47" w:type="dxa"/>
        <w:tblCellMar>
          <w:left w:w="70" w:type="dxa"/>
          <w:right w:w="70" w:type="dxa"/>
        </w:tblCellMar>
        <w:tblLook w:val="04A0" w:firstRow="1" w:lastRow="0" w:firstColumn="1" w:lastColumn="0" w:noHBand="0" w:noVBand="1"/>
      </w:tblPr>
      <w:tblGrid>
        <w:gridCol w:w="608"/>
        <w:gridCol w:w="822"/>
        <w:gridCol w:w="734"/>
        <w:gridCol w:w="5128"/>
        <w:gridCol w:w="1232"/>
        <w:gridCol w:w="1146"/>
      </w:tblGrid>
      <w:tr w:rsidR="008B04B1" w:rsidRPr="008B04B1" w:rsidTr="008B04B1">
        <w:trPr>
          <w:trHeight w:val="315"/>
        </w:trPr>
        <w:tc>
          <w:tcPr>
            <w:tcW w:w="9640" w:type="dxa"/>
            <w:gridSpan w:val="6"/>
            <w:tcBorders>
              <w:top w:val="double" w:sz="6" w:space="0" w:color="auto"/>
              <w:left w:val="double" w:sz="6" w:space="0" w:color="auto"/>
              <w:bottom w:val="single" w:sz="4" w:space="0" w:color="auto"/>
              <w:right w:val="double" w:sz="6" w:space="0" w:color="000000"/>
            </w:tcBorders>
            <w:shd w:val="clear" w:color="auto" w:fill="auto"/>
            <w:noWrap/>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LOTE 06</w:t>
            </w:r>
          </w:p>
        </w:tc>
      </w:tr>
      <w:tr w:rsidR="008B04B1" w:rsidRPr="008B04B1" w:rsidTr="008B04B1">
        <w:trPr>
          <w:trHeight w:val="9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ITEM</w:t>
            </w:r>
          </w:p>
        </w:tc>
        <w:tc>
          <w:tcPr>
            <w:tcW w:w="820"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QUANT</w:t>
            </w:r>
          </w:p>
        </w:tc>
        <w:tc>
          <w:tcPr>
            <w:tcW w:w="73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UNID</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DESCRIÇÃO</w:t>
            </w:r>
          </w:p>
        </w:tc>
        <w:tc>
          <w:tcPr>
            <w:tcW w:w="123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 xml:space="preserve">VALOR UNITÁRIO MÁXIMO </w:t>
            </w:r>
          </w:p>
        </w:tc>
        <w:tc>
          <w:tcPr>
            <w:tcW w:w="1146" w:type="dxa"/>
            <w:tcBorders>
              <w:top w:val="nil"/>
              <w:left w:val="nil"/>
              <w:bottom w:val="single" w:sz="4" w:space="0" w:color="auto"/>
              <w:right w:val="double" w:sz="6" w:space="0" w:color="auto"/>
            </w:tcBorders>
            <w:shd w:val="clear" w:color="auto" w:fill="auto"/>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VALOR TOTAL MÁXIMO</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RL</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56.55.11 - ARAME FARPADO PARA CERCA, FIO 16, ROLO COM </w:t>
            </w:r>
            <w:proofErr w:type="gramStart"/>
            <w:r w:rsidRPr="008B04B1">
              <w:rPr>
                <w:rFonts w:ascii="Calibri" w:hAnsi="Calibri" w:cs="Calibri"/>
                <w:color w:val="000000"/>
                <w:sz w:val="22"/>
                <w:szCs w:val="22"/>
              </w:rPr>
              <w:t>250 MTS</w:t>
            </w:r>
            <w:proofErr w:type="gramEnd"/>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262,10</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7.863,00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89</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KG</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95.5.3 - ARAME GALVANIZADO N: 12</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21,92</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1.950,88</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KG</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95.5.9 - ARAME GALVANIZADO N: 14</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24,85</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124,25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KG</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95.5.5 - ARAME GALVANIZADO N: 18</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27,82</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1.947,40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KG</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95.5.6 - ARAME GALVANIZADO N: 22</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40,40</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2.424,00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235</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KG</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95.5.1 - ARAME RECOZIDO N: 18</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15,40</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3.619,00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KG</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95.5.14 - ARAME RECOZIDO TRANÇADO - 1,24MM </w:t>
            </w:r>
            <w:proofErr w:type="gramStart"/>
            <w:r w:rsidRPr="008B04B1">
              <w:rPr>
                <w:rFonts w:ascii="Calibri" w:hAnsi="Calibri" w:cs="Calibri"/>
                <w:color w:val="000000"/>
                <w:sz w:val="22"/>
                <w:szCs w:val="22"/>
              </w:rPr>
              <w:t>1KG</w:t>
            </w:r>
            <w:proofErr w:type="gramEnd"/>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27,30</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819,00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500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52.30.121 </w:t>
            </w:r>
            <w:proofErr w:type="gramStart"/>
            <w:r w:rsidRPr="008B04B1">
              <w:rPr>
                <w:rFonts w:ascii="Calibri" w:hAnsi="Calibri" w:cs="Calibri"/>
                <w:color w:val="000000"/>
                <w:sz w:val="22"/>
                <w:szCs w:val="22"/>
              </w:rPr>
              <w:t>- ARRUELA DE PRESSÃO 3/8"</w:t>
            </w:r>
            <w:proofErr w:type="gramEnd"/>
            <w:r w:rsidRPr="008B04B1">
              <w:rPr>
                <w:rFonts w:ascii="Calibri" w:hAnsi="Calibri" w:cs="Calibri"/>
                <w:color w:val="000000"/>
                <w:sz w:val="22"/>
                <w:szCs w:val="22"/>
              </w:rPr>
              <w:t xml:space="preserve"> DE AÇO</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0,30</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150,00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52.90.3 - BUCHA DE NYLON 06</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0,10</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52.90.9 - BUCHA DE NYLON 08</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0,29</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2,90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 </w:t>
            </w:r>
          </w:p>
        </w:tc>
        <w:tc>
          <w:tcPr>
            <w:tcW w:w="820" w:type="dxa"/>
            <w:tcBorders>
              <w:top w:val="nil"/>
              <w:left w:val="nil"/>
              <w:bottom w:val="nil"/>
              <w:right w:val="nil"/>
            </w:tcBorders>
            <w:shd w:val="clear" w:color="auto" w:fill="auto"/>
            <w:noWrap/>
            <w:vAlign w:val="bottom"/>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150</w:t>
            </w:r>
          </w:p>
        </w:tc>
        <w:tc>
          <w:tcPr>
            <w:tcW w:w="734" w:type="dxa"/>
            <w:tcBorders>
              <w:top w:val="nil"/>
              <w:left w:val="nil"/>
              <w:bottom w:val="nil"/>
              <w:right w:val="nil"/>
            </w:tcBorders>
            <w:shd w:val="clear" w:color="auto" w:fill="auto"/>
            <w:noWrap/>
            <w:vAlign w:val="bottom"/>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MT</w:t>
            </w:r>
          </w:p>
        </w:tc>
        <w:tc>
          <w:tcPr>
            <w:tcW w:w="5128" w:type="dxa"/>
            <w:tcBorders>
              <w:top w:val="nil"/>
              <w:left w:val="nil"/>
              <w:bottom w:val="nil"/>
              <w:right w:val="nil"/>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40.10.5 </w:t>
            </w:r>
            <w:proofErr w:type="gramStart"/>
            <w:r w:rsidRPr="008B04B1">
              <w:rPr>
                <w:rFonts w:ascii="Calibri" w:hAnsi="Calibri" w:cs="Calibri"/>
                <w:color w:val="000000"/>
                <w:sz w:val="22"/>
                <w:szCs w:val="22"/>
              </w:rPr>
              <w:t>- CABO DE AÇO GALVANIZADO 0.9,50MM - 3/8"</w:t>
            </w:r>
            <w:proofErr w:type="gramEnd"/>
            <w:r w:rsidRPr="008B04B1">
              <w:rPr>
                <w:rFonts w:ascii="Calibri" w:hAnsi="Calibri" w:cs="Calibri"/>
                <w:color w:val="000000"/>
                <w:sz w:val="22"/>
                <w:szCs w:val="22"/>
              </w:rPr>
              <w:t xml:space="preserve"> .</w:t>
            </w:r>
          </w:p>
        </w:tc>
        <w:tc>
          <w:tcPr>
            <w:tcW w:w="1232" w:type="dxa"/>
            <w:tcBorders>
              <w:top w:val="nil"/>
              <w:left w:val="nil"/>
              <w:bottom w:val="nil"/>
              <w:right w:val="nil"/>
            </w:tcBorders>
            <w:shd w:val="clear" w:color="auto" w:fill="auto"/>
            <w:noWrap/>
            <w:vAlign w:val="bottom"/>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18,95</w:t>
            </w:r>
          </w:p>
        </w:tc>
        <w:tc>
          <w:tcPr>
            <w:tcW w:w="1146" w:type="dxa"/>
            <w:tcBorders>
              <w:top w:val="nil"/>
              <w:left w:val="single" w:sz="4" w:space="0" w:color="auto"/>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2.842,50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011</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50</w:t>
            </w:r>
          </w:p>
        </w:tc>
        <w:tc>
          <w:tcPr>
            <w:tcW w:w="734" w:type="dxa"/>
            <w:tcBorders>
              <w:top w:val="single" w:sz="4" w:space="0" w:color="auto"/>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single" w:sz="4" w:space="0" w:color="auto"/>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54.90.10 </w:t>
            </w:r>
            <w:proofErr w:type="gramStart"/>
            <w:r w:rsidRPr="008B04B1">
              <w:rPr>
                <w:rFonts w:ascii="Calibri" w:hAnsi="Calibri" w:cs="Calibri"/>
                <w:color w:val="000000"/>
                <w:sz w:val="22"/>
                <w:szCs w:val="22"/>
              </w:rPr>
              <w:t>- COLUNA DE AÇO SOLDADA 10X15CM - CA50 3/8"</w:t>
            </w:r>
            <w:proofErr w:type="gramEnd"/>
            <w:r w:rsidRPr="008B04B1">
              <w:rPr>
                <w:rFonts w:ascii="Calibri" w:hAnsi="Calibri" w:cs="Calibri"/>
                <w:color w:val="000000"/>
                <w:sz w:val="22"/>
                <w:szCs w:val="22"/>
              </w:rPr>
              <w:t xml:space="preserve"> - 3 METROS</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96,00</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4.800,00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54.90.13 </w:t>
            </w:r>
            <w:proofErr w:type="gramStart"/>
            <w:r w:rsidRPr="008B04B1">
              <w:rPr>
                <w:rFonts w:ascii="Calibri" w:hAnsi="Calibri" w:cs="Calibri"/>
                <w:color w:val="000000"/>
                <w:sz w:val="22"/>
                <w:szCs w:val="22"/>
              </w:rPr>
              <w:t>- COLUNA DE AÇO SOLDADA 10X15CM - CA50 3/8"</w:t>
            </w:r>
            <w:proofErr w:type="gramEnd"/>
            <w:r w:rsidRPr="008B04B1">
              <w:rPr>
                <w:rFonts w:ascii="Calibri" w:hAnsi="Calibri" w:cs="Calibri"/>
                <w:color w:val="000000"/>
                <w:sz w:val="22"/>
                <w:szCs w:val="22"/>
              </w:rPr>
              <w:t xml:space="preserve"> - 6 METROS</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175,00</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8.750,00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54.90.12 </w:t>
            </w:r>
            <w:proofErr w:type="gramStart"/>
            <w:r w:rsidRPr="008B04B1">
              <w:rPr>
                <w:rFonts w:ascii="Calibri" w:hAnsi="Calibri" w:cs="Calibri"/>
                <w:color w:val="000000"/>
                <w:sz w:val="22"/>
                <w:szCs w:val="22"/>
              </w:rPr>
              <w:t>- COLUNA DE AÇO SOLDADA 7X14CM - CA50 1/2"</w:t>
            </w:r>
            <w:proofErr w:type="gramEnd"/>
            <w:r w:rsidRPr="008B04B1">
              <w:rPr>
                <w:rFonts w:ascii="Calibri" w:hAnsi="Calibri" w:cs="Calibri"/>
                <w:color w:val="000000"/>
                <w:sz w:val="22"/>
                <w:szCs w:val="22"/>
              </w:rPr>
              <w:t xml:space="preserve"> - 6 METROS</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142,90</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7.145,00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54.90.11 </w:t>
            </w:r>
            <w:proofErr w:type="gramStart"/>
            <w:r w:rsidRPr="008B04B1">
              <w:rPr>
                <w:rFonts w:ascii="Calibri" w:hAnsi="Calibri" w:cs="Calibri"/>
                <w:color w:val="000000"/>
                <w:sz w:val="22"/>
                <w:szCs w:val="22"/>
              </w:rPr>
              <w:t>- COLUNA DE AÇO SOLDADA 7X14CM - CA50 5/16"</w:t>
            </w:r>
            <w:proofErr w:type="gramEnd"/>
            <w:r w:rsidRPr="008B04B1">
              <w:rPr>
                <w:rFonts w:ascii="Calibri" w:hAnsi="Calibri" w:cs="Calibri"/>
                <w:color w:val="000000"/>
                <w:sz w:val="22"/>
                <w:szCs w:val="22"/>
              </w:rPr>
              <w:t xml:space="preserve"> - 7 METROS</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93,00</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4.650,00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54.90.14 </w:t>
            </w:r>
            <w:proofErr w:type="gramStart"/>
            <w:r w:rsidRPr="008B04B1">
              <w:rPr>
                <w:rFonts w:ascii="Calibri" w:hAnsi="Calibri" w:cs="Calibri"/>
                <w:color w:val="000000"/>
                <w:sz w:val="22"/>
                <w:szCs w:val="22"/>
              </w:rPr>
              <w:t>- COLUNA DE AÇO SOLDADA 9X20CM - CA50 3/8"</w:t>
            </w:r>
            <w:proofErr w:type="gramEnd"/>
            <w:r w:rsidRPr="008B04B1">
              <w:rPr>
                <w:rFonts w:ascii="Calibri" w:hAnsi="Calibri" w:cs="Calibri"/>
                <w:color w:val="000000"/>
                <w:sz w:val="22"/>
                <w:szCs w:val="22"/>
              </w:rPr>
              <w:t xml:space="preserve"> - 6 METROS</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139,93</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6.996,50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164</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KG</w:t>
            </w:r>
          </w:p>
        </w:tc>
        <w:tc>
          <w:tcPr>
            <w:tcW w:w="5128"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40.20.5 - CORRENTE GALVANIZADA 6.0MM 1/4</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28,27</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4.636,28</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KG</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56.55.6 - GRAMPO PARA CERCA</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20,17</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605,10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52.10.99 - PARAFUSO COM BUCHA S-8</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1,07</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21,40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lastRenderedPageBreak/>
              <w:t>019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52.10.151 - PARAFUSO COM BUCHA TAMANHO </w:t>
            </w:r>
            <w:proofErr w:type="gramStart"/>
            <w:r w:rsidRPr="008B04B1">
              <w:rPr>
                <w:rFonts w:ascii="Calibri" w:hAnsi="Calibri" w:cs="Calibri"/>
                <w:color w:val="000000"/>
                <w:sz w:val="22"/>
                <w:szCs w:val="22"/>
              </w:rPr>
              <w:t>8</w:t>
            </w:r>
            <w:proofErr w:type="gramEnd"/>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7,75</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387,50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52.30.69 - PARAFUSO COM PORCA E ARRUELA 3/16 X 09 CM</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2,00</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60,00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400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52.10.163 </w:t>
            </w:r>
            <w:proofErr w:type="gramStart"/>
            <w:r w:rsidRPr="008B04B1">
              <w:rPr>
                <w:rFonts w:ascii="Calibri" w:hAnsi="Calibri" w:cs="Calibri"/>
                <w:color w:val="000000"/>
                <w:sz w:val="22"/>
                <w:szCs w:val="22"/>
              </w:rPr>
              <w:t>- PARAFUSO FRANCÊS 3/8"</w:t>
            </w:r>
            <w:proofErr w:type="gramEnd"/>
            <w:r w:rsidRPr="008B04B1">
              <w:rPr>
                <w:rFonts w:ascii="Calibri" w:hAnsi="Calibri" w:cs="Calibri"/>
                <w:color w:val="000000"/>
                <w:sz w:val="22"/>
                <w:szCs w:val="22"/>
              </w:rPr>
              <w:t xml:space="preserve"> X 13CM COM PORCA E ARRUELA</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1,50</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600,00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52.10.110 - PARAFUSO FRANCÊS 3/8 X 3.1/2</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3,35</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234,50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52.10.166 </w:t>
            </w:r>
            <w:proofErr w:type="gramStart"/>
            <w:r w:rsidRPr="008B04B1">
              <w:rPr>
                <w:rFonts w:ascii="Calibri" w:hAnsi="Calibri" w:cs="Calibri"/>
                <w:color w:val="000000"/>
                <w:sz w:val="22"/>
                <w:szCs w:val="22"/>
              </w:rPr>
              <w:t>- PARAFUSO FRANCÊS 3/8"</w:t>
            </w:r>
            <w:proofErr w:type="gramEnd"/>
            <w:r w:rsidRPr="008B04B1">
              <w:rPr>
                <w:rFonts w:ascii="Calibri" w:hAnsi="Calibri" w:cs="Calibri"/>
                <w:color w:val="000000"/>
                <w:sz w:val="22"/>
                <w:szCs w:val="22"/>
              </w:rPr>
              <w:t xml:space="preserve"> X 35CM COM PORCA E ARRUELA</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25,90</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2.590,00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52.10.153 - PARAFUSO FRANCÊS 5/16 X 16 COM PORCAS</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1,45</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43,50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3500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52.10.93 - PARAFUSO PARA TELHA DE AMIANTO 5/16 X </w:t>
            </w:r>
            <w:proofErr w:type="gramStart"/>
            <w:r w:rsidRPr="008B04B1">
              <w:rPr>
                <w:rFonts w:ascii="Calibri" w:hAnsi="Calibri" w:cs="Calibri"/>
                <w:color w:val="000000"/>
                <w:sz w:val="22"/>
                <w:szCs w:val="22"/>
              </w:rPr>
              <w:t>11CM</w:t>
            </w:r>
            <w:proofErr w:type="gramEnd"/>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1,32</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4.620,00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KG</w:t>
            </w:r>
          </w:p>
        </w:tc>
        <w:tc>
          <w:tcPr>
            <w:tcW w:w="5128"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52.40.12 - PREGO 10 X 10 - SEM CABECA</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31,60</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158,00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KG</w:t>
            </w:r>
          </w:p>
        </w:tc>
        <w:tc>
          <w:tcPr>
            <w:tcW w:w="5128"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52.40.4 - PREGO 12 X 12 - COM CABEÇA</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20,58</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514,50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KG</w:t>
            </w:r>
          </w:p>
        </w:tc>
        <w:tc>
          <w:tcPr>
            <w:tcW w:w="5128"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52.40.5 - PREGO 13 X 18 - COM CABEÇA</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21,94</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548,50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KG</w:t>
            </w:r>
          </w:p>
        </w:tc>
        <w:tc>
          <w:tcPr>
            <w:tcW w:w="5128"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52.40.6 - PREGO 15 X 15</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18,25</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730,00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180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KG</w:t>
            </w:r>
          </w:p>
        </w:tc>
        <w:tc>
          <w:tcPr>
            <w:tcW w:w="5128"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52.40.9 - PREGO 17 X 21</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17,19</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3.094,20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275</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KG</w:t>
            </w:r>
          </w:p>
        </w:tc>
        <w:tc>
          <w:tcPr>
            <w:tcW w:w="5128"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52.40.2 - PREGO 17 X 27</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13,57</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3.731,75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KG</w:t>
            </w:r>
          </w:p>
        </w:tc>
        <w:tc>
          <w:tcPr>
            <w:tcW w:w="5128"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52.40.1 - PREGO 18 X 30</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18,62</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1.489,60</w:t>
            </w:r>
          </w:p>
        </w:tc>
      </w:tr>
      <w:tr w:rsidR="008B04B1" w:rsidRPr="008B04B1" w:rsidTr="008B04B1">
        <w:trPr>
          <w:trHeight w:val="315"/>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KG</w:t>
            </w:r>
          </w:p>
        </w:tc>
        <w:tc>
          <w:tcPr>
            <w:tcW w:w="5128"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52.40.3 - PREGO 19 X 36</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17,94</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1.794,00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54.90.9 - TELA AÇO LEVE 3,4MM - MALHA 20X20CM - PAINEL DE 2X3M</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44,80</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2.688,00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54.90.6 - TELA AÇO MÉDIA 3,4MM - MALHA 15X15CM - PAINEL DE 2X3M</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53,19</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3.191,40</w:t>
            </w:r>
          </w:p>
        </w:tc>
      </w:tr>
      <w:tr w:rsidR="008B04B1" w:rsidRPr="008B04B1" w:rsidTr="008B04B1">
        <w:trPr>
          <w:trHeight w:val="12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RL</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37.20.21 - TELA DE SOMBREAMENTO EM MONOFILAMENTO 70%, COMPOSIÇÃO FIOS DE POLIETILENO ANTI - UV, LARGURA 3 METROS, ROLO COM </w:t>
            </w:r>
            <w:proofErr w:type="gramStart"/>
            <w:r w:rsidRPr="008B04B1">
              <w:rPr>
                <w:rFonts w:ascii="Calibri" w:hAnsi="Calibri" w:cs="Calibri"/>
                <w:color w:val="000000"/>
                <w:sz w:val="22"/>
                <w:szCs w:val="22"/>
              </w:rPr>
              <w:t>50</w:t>
            </w:r>
            <w:proofErr w:type="gramEnd"/>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1290,55</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25.811,00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MT</w:t>
            </w:r>
          </w:p>
        </w:tc>
        <w:tc>
          <w:tcPr>
            <w:tcW w:w="5128"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56.55.2 - TELA LOSANGULAR GALVANIZADA</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39,52</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5.928,00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54.90.16 - TRELIÇA DE AÇO SOLDADA TB </w:t>
            </w:r>
            <w:proofErr w:type="gramStart"/>
            <w:r w:rsidRPr="008B04B1">
              <w:rPr>
                <w:rFonts w:ascii="Calibri" w:hAnsi="Calibri" w:cs="Calibri"/>
                <w:color w:val="000000"/>
                <w:sz w:val="22"/>
                <w:szCs w:val="22"/>
              </w:rPr>
              <w:t>12CM</w:t>
            </w:r>
            <w:proofErr w:type="gramEnd"/>
            <w:r w:rsidRPr="008B04B1">
              <w:rPr>
                <w:rFonts w:ascii="Calibri" w:hAnsi="Calibri" w:cs="Calibri"/>
                <w:color w:val="000000"/>
                <w:sz w:val="22"/>
                <w:szCs w:val="22"/>
              </w:rPr>
              <w:t xml:space="preserve"> X 12M</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81,5</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2.037,50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54.90.15 - TRELIÇA DE AÇO SOLDADA TB 8L - </w:t>
            </w:r>
            <w:proofErr w:type="gramStart"/>
            <w:r w:rsidRPr="008B04B1">
              <w:rPr>
                <w:rFonts w:ascii="Calibri" w:hAnsi="Calibri" w:cs="Calibri"/>
                <w:color w:val="000000"/>
                <w:sz w:val="22"/>
                <w:szCs w:val="22"/>
              </w:rPr>
              <w:t>8CM</w:t>
            </w:r>
            <w:proofErr w:type="gramEnd"/>
            <w:r w:rsidRPr="008B04B1">
              <w:rPr>
                <w:rFonts w:ascii="Calibri" w:hAnsi="Calibri" w:cs="Calibri"/>
                <w:color w:val="000000"/>
                <w:sz w:val="22"/>
                <w:szCs w:val="22"/>
              </w:rPr>
              <w:t xml:space="preserve"> X 10M</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62,24</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1.556,00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490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54.90.5 </w:t>
            </w:r>
            <w:proofErr w:type="gramStart"/>
            <w:r w:rsidRPr="008B04B1">
              <w:rPr>
                <w:rFonts w:ascii="Calibri" w:hAnsi="Calibri" w:cs="Calibri"/>
                <w:color w:val="000000"/>
                <w:sz w:val="22"/>
                <w:szCs w:val="22"/>
              </w:rPr>
              <w:t>- VERGALHÃO COM 1/4"</w:t>
            </w:r>
            <w:proofErr w:type="gramEnd"/>
            <w:r w:rsidRPr="008B04B1">
              <w:rPr>
                <w:rFonts w:ascii="Calibri" w:hAnsi="Calibri" w:cs="Calibri"/>
                <w:color w:val="000000"/>
                <w:sz w:val="22"/>
                <w:szCs w:val="22"/>
              </w:rPr>
              <w:t xml:space="preserve"> X 12 M</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22,10</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10.829,00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530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54.90.1 </w:t>
            </w:r>
            <w:proofErr w:type="gramStart"/>
            <w:r w:rsidRPr="008B04B1">
              <w:rPr>
                <w:rFonts w:ascii="Calibri" w:hAnsi="Calibri" w:cs="Calibri"/>
                <w:color w:val="000000"/>
                <w:sz w:val="22"/>
                <w:szCs w:val="22"/>
              </w:rPr>
              <w:t>- VERGALHÃO COM 3/16"</w:t>
            </w:r>
            <w:proofErr w:type="gramEnd"/>
            <w:r w:rsidRPr="008B04B1">
              <w:rPr>
                <w:rFonts w:ascii="Calibri" w:hAnsi="Calibri" w:cs="Calibri"/>
                <w:color w:val="000000"/>
                <w:sz w:val="22"/>
                <w:szCs w:val="22"/>
              </w:rPr>
              <w:t xml:space="preserve"> X 12M</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12,60</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6.678,00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510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54.90.2 </w:t>
            </w:r>
            <w:proofErr w:type="gramStart"/>
            <w:r w:rsidRPr="008B04B1">
              <w:rPr>
                <w:rFonts w:ascii="Calibri" w:hAnsi="Calibri" w:cs="Calibri"/>
                <w:color w:val="000000"/>
                <w:sz w:val="22"/>
                <w:szCs w:val="22"/>
              </w:rPr>
              <w:t>- VERGALHÃO COM 3/8"</w:t>
            </w:r>
            <w:proofErr w:type="gramEnd"/>
            <w:r w:rsidRPr="008B04B1">
              <w:rPr>
                <w:rFonts w:ascii="Calibri" w:hAnsi="Calibri" w:cs="Calibri"/>
                <w:color w:val="000000"/>
                <w:sz w:val="22"/>
                <w:szCs w:val="22"/>
              </w:rPr>
              <w:t xml:space="preserve"> X 12 M</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46,82</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23.878,20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390</w:t>
            </w:r>
          </w:p>
        </w:tc>
        <w:tc>
          <w:tcPr>
            <w:tcW w:w="73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128"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54.90.3 </w:t>
            </w:r>
            <w:proofErr w:type="gramStart"/>
            <w:r w:rsidRPr="008B04B1">
              <w:rPr>
                <w:rFonts w:ascii="Calibri" w:hAnsi="Calibri" w:cs="Calibri"/>
                <w:color w:val="000000"/>
                <w:sz w:val="22"/>
                <w:szCs w:val="22"/>
              </w:rPr>
              <w:t>- VERGALHÃO COM 5/16"</w:t>
            </w:r>
            <w:proofErr w:type="gramEnd"/>
            <w:r w:rsidRPr="008B04B1">
              <w:rPr>
                <w:rFonts w:ascii="Calibri" w:hAnsi="Calibri" w:cs="Calibri"/>
                <w:color w:val="000000"/>
                <w:sz w:val="22"/>
                <w:szCs w:val="22"/>
              </w:rPr>
              <w:t xml:space="preserve"> X 12M</w:t>
            </w:r>
          </w:p>
        </w:tc>
        <w:tc>
          <w:tcPr>
            <w:tcW w:w="1232"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35,71</w:t>
            </w:r>
          </w:p>
        </w:tc>
        <w:tc>
          <w:tcPr>
            <w:tcW w:w="1146"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13.926,90</w:t>
            </w:r>
          </w:p>
        </w:tc>
      </w:tr>
      <w:tr w:rsidR="008B04B1" w:rsidRPr="008B04B1" w:rsidTr="008B04B1">
        <w:trPr>
          <w:trHeight w:val="315"/>
        </w:trPr>
        <w:tc>
          <w:tcPr>
            <w:tcW w:w="7262" w:type="dxa"/>
            <w:gridSpan w:val="4"/>
            <w:tcBorders>
              <w:top w:val="single" w:sz="4" w:space="0" w:color="auto"/>
              <w:left w:val="double" w:sz="6" w:space="0" w:color="auto"/>
              <w:bottom w:val="double" w:sz="6" w:space="0" w:color="auto"/>
              <w:right w:val="single" w:sz="4" w:space="0" w:color="auto"/>
            </w:tcBorders>
            <w:shd w:val="clear" w:color="auto" w:fill="auto"/>
            <w:noWrap/>
            <w:vAlign w:val="center"/>
            <w:hideMark/>
          </w:tcPr>
          <w:p w:rsidR="008B04B1" w:rsidRPr="008B04B1" w:rsidRDefault="008B04B1" w:rsidP="008B04B1">
            <w:pPr>
              <w:rPr>
                <w:rFonts w:ascii="Calibri" w:hAnsi="Calibri" w:cs="Calibri"/>
                <w:b/>
                <w:bCs/>
                <w:color w:val="000000"/>
                <w:sz w:val="22"/>
                <w:szCs w:val="22"/>
              </w:rPr>
            </w:pPr>
            <w:r w:rsidRPr="008B04B1">
              <w:rPr>
                <w:rFonts w:ascii="Calibri" w:hAnsi="Calibri" w:cs="Calibri"/>
                <w:b/>
                <w:bCs/>
                <w:color w:val="000000"/>
                <w:sz w:val="22"/>
                <w:szCs w:val="22"/>
              </w:rPr>
              <w:t>TOTAL DO LOTE 06</w:t>
            </w:r>
          </w:p>
        </w:tc>
        <w:tc>
          <w:tcPr>
            <w:tcW w:w="2378" w:type="dxa"/>
            <w:gridSpan w:val="2"/>
            <w:tcBorders>
              <w:top w:val="single" w:sz="4" w:space="0" w:color="auto"/>
              <w:left w:val="nil"/>
              <w:bottom w:val="double" w:sz="6" w:space="0" w:color="auto"/>
              <w:right w:val="double" w:sz="6" w:space="0" w:color="000000"/>
            </w:tcBorders>
            <w:shd w:val="clear" w:color="auto" w:fill="auto"/>
            <w:noWrap/>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176.468,26</w:t>
            </w:r>
          </w:p>
        </w:tc>
      </w:tr>
    </w:tbl>
    <w:p w:rsidR="00A2102E" w:rsidRDefault="00A2102E" w:rsidP="0056531F">
      <w:pPr>
        <w:rPr>
          <w:sz w:val="24"/>
          <w:szCs w:val="24"/>
        </w:rPr>
      </w:pPr>
    </w:p>
    <w:p w:rsidR="00A2102E" w:rsidRDefault="00A2102E" w:rsidP="0056531F">
      <w:pPr>
        <w:rPr>
          <w:sz w:val="24"/>
          <w:szCs w:val="24"/>
        </w:rPr>
      </w:pPr>
    </w:p>
    <w:p w:rsidR="00A2102E" w:rsidRDefault="00A2102E" w:rsidP="0056531F">
      <w:pPr>
        <w:rPr>
          <w:sz w:val="24"/>
          <w:szCs w:val="24"/>
        </w:rPr>
      </w:pPr>
    </w:p>
    <w:p w:rsidR="00A2102E" w:rsidRDefault="00A2102E" w:rsidP="0056531F">
      <w:pPr>
        <w:rPr>
          <w:sz w:val="24"/>
          <w:szCs w:val="24"/>
        </w:rPr>
      </w:pPr>
    </w:p>
    <w:p w:rsidR="00A2102E" w:rsidRDefault="00A2102E" w:rsidP="0056531F">
      <w:pPr>
        <w:rPr>
          <w:sz w:val="24"/>
          <w:szCs w:val="24"/>
        </w:rPr>
      </w:pPr>
    </w:p>
    <w:tbl>
      <w:tblPr>
        <w:tblW w:w="9641" w:type="dxa"/>
        <w:tblInd w:w="47" w:type="dxa"/>
        <w:tblCellMar>
          <w:left w:w="70" w:type="dxa"/>
          <w:right w:w="70" w:type="dxa"/>
        </w:tblCellMar>
        <w:tblLook w:val="04A0" w:firstRow="1" w:lastRow="0" w:firstColumn="1" w:lastColumn="0" w:noHBand="0" w:noVBand="1"/>
      </w:tblPr>
      <w:tblGrid>
        <w:gridCol w:w="608"/>
        <w:gridCol w:w="822"/>
        <w:gridCol w:w="740"/>
        <w:gridCol w:w="5004"/>
        <w:gridCol w:w="1297"/>
        <w:gridCol w:w="1200"/>
      </w:tblGrid>
      <w:tr w:rsidR="008B04B1" w:rsidRPr="008B04B1" w:rsidTr="008B04B1">
        <w:trPr>
          <w:trHeight w:val="315"/>
        </w:trPr>
        <w:tc>
          <w:tcPr>
            <w:tcW w:w="9641" w:type="dxa"/>
            <w:gridSpan w:val="6"/>
            <w:tcBorders>
              <w:top w:val="double" w:sz="6" w:space="0" w:color="auto"/>
              <w:left w:val="double" w:sz="6" w:space="0" w:color="auto"/>
              <w:bottom w:val="single" w:sz="4" w:space="0" w:color="auto"/>
              <w:right w:val="double" w:sz="6" w:space="0" w:color="000000"/>
            </w:tcBorders>
            <w:shd w:val="clear" w:color="auto" w:fill="auto"/>
            <w:noWrap/>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lastRenderedPageBreak/>
              <w:t>LOTE 07</w:t>
            </w:r>
          </w:p>
        </w:tc>
      </w:tr>
      <w:tr w:rsidR="008B04B1" w:rsidRPr="008B04B1" w:rsidTr="008B04B1">
        <w:trPr>
          <w:trHeight w:val="9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ITEM</w:t>
            </w:r>
          </w:p>
        </w:tc>
        <w:tc>
          <w:tcPr>
            <w:tcW w:w="820"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QUANT</w:t>
            </w:r>
          </w:p>
        </w:tc>
        <w:tc>
          <w:tcPr>
            <w:tcW w:w="740"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UNID</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DESCRIÇÃO</w:t>
            </w:r>
          </w:p>
        </w:tc>
        <w:tc>
          <w:tcPr>
            <w:tcW w:w="1297"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 xml:space="preserve">VALOR UNITÁRIO MÁXIMO </w:t>
            </w:r>
          </w:p>
        </w:tc>
        <w:tc>
          <w:tcPr>
            <w:tcW w:w="1200" w:type="dxa"/>
            <w:tcBorders>
              <w:top w:val="nil"/>
              <w:left w:val="nil"/>
              <w:bottom w:val="single" w:sz="4" w:space="0" w:color="auto"/>
              <w:right w:val="double" w:sz="6" w:space="0" w:color="auto"/>
            </w:tcBorders>
            <w:shd w:val="clear" w:color="auto" w:fill="auto"/>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VALOR TOTAL MÁXIMO</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45.20.72 - ASSENTO PARA VASO SANITÁRIO, BRANCO, </w:t>
            </w:r>
            <w:proofErr w:type="gramStart"/>
            <w:r w:rsidRPr="008B04B1">
              <w:rPr>
                <w:rFonts w:ascii="Calibri" w:hAnsi="Calibri" w:cs="Calibri"/>
                <w:color w:val="000000"/>
                <w:sz w:val="22"/>
                <w:szCs w:val="22"/>
              </w:rPr>
              <w:t>SIMPLES</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37,40</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7.480,00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74</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45.20.36 - ASSENTO PARA VASO SANITARIO, EM PVC, NAS CORES BRANCA OU </w:t>
            </w:r>
            <w:proofErr w:type="gramStart"/>
            <w:r w:rsidRPr="008B04B1">
              <w:rPr>
                <w:rFonts w:ascii="Calibri" w:hAnsi="Calibri" w:cs="Calibri"/>
                <w:color w:val="000000"/>
                <w:sz w:val="22"/>
                <w:szCs w:val="22"/>
              </w:rPr>
              <w:t>BEGE</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37,51</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2.775,74</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45.20.20 - ASSENTO SANITARIO ALMOFADADO BRANCO</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96,93</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1.938,60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4</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40.90.4 - CADEADO </w:t>
            </w:r>
            <w:proofErr w:type="gramStart"/>
            <w:r w:rsidRPr="008B04B1">
              <w:rPr>
                <w:rFonts w:ascii="Calibri" w:hAnsi="Calibri" w:cs="Calibri"/>
                <w:color w:val="000000"/>
                <w:sz w:val="22"/>
                <w:szCs w:val="22"/>
              </w:rPr>
              <w:t>20MM</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14,97</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59,88</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40.90.6 - CADEADO </w:t>
            </w:r>
            <w:proofErr w:type="gramStart"/>
            <w:r w:rsidRPr="008B04B1">
              <w:rPr>
                <w:rFonts w:ascii="Calibri" w:hAnsi="Calibri" w:cs="Calibri"/>
                <w:color w:val="000000"/>
                <w:sz w:val="22"/>
                <w:szCs w:val="22"/>
              </w:rPr>
              <w:t>25MM</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17,79</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88,95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24</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40.90.1 - CADEADO </w:t>
            </w:r>
            <w:proofErr w:type="gramStart"/>
            <w:r w:rsidRPr="008B04B1">
              <w:rPr>
                <w:rFonts w:ascii="Calibri" w:hAnsi="Calibri" w:cs="Calibri"/>
                <w:color w:val="000000"/>
                <w:sz w:val="22"/>
                <w:szCs w:val="22"/>
              </w:rPr>
              <w:t>30MM</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16,82</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403,68</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8</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40.90.8 - CADEADO </w:t>
            </w:r>
            <w:proofErr w:type="gramStart"/>
            <w:r w:rsidRPr="008B04B1">
              <w:rPr>
                <w:rFonts w:ascii="Calibri" w:hAnsi="Calibri" w:cs="Calibri"/>
                <w:color w:val="000000"/>
                <w:sz w:val="22"/>
                <w:szCs w:val="22"/>
              </w:rPr>
              <w:t>35MM</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30,02</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240,16</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40.90.3 - CADEADO </w:t>
            </w:r>
            <w:proofErr w:type="gramStart"/>
            <w:r w:rsidRPr="008B04B1">
              <w:rPr>
                <w:rFonts w:ascii="Calibri" w:hAnsi="Calibri" w:cs="Calibri"/>
                <w:color w:val="000000"/>
                <w:sz w:val="22"/>
                <w:szCs w:val="22"/>
              </w:rPr>
              <w:t>40MM</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31,60</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948,00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40.90.7 - CADEADO </w:t>
            </w:r>
            <w:proofErr w:type="gramStart"/>
            <w:r w:rsidRPr="008B04B1">
              <w:rPr>
                <w:rFonts w:ascii="Calibri" w:hAnsi="Calibri" w:cs="Calibri"/>
                <w:color w:val="000000"/>
                <w:sz w:val="22"/>
                <w:szCs w:val="22"/>
              </w:rPr>
              <w:t>50MM</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42,47</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637,05</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FR</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80.40.27 - COLA PARA MADEIRA EXTRA - FRASCO COM </w:t>
            </w:r>
            <w:proofErr w:type="gramStart"/>
            <w:r w:rsidRPr="008B04B1">
              <w:rPr>
                <w:rFonts w:ascii="Calibri" w:hAnsi="Calibri" w:cs="Calibri"/>
                <w:color w:val="000000"/>
                <w:sz w:val="22"/>
                <w:szCs w:val="22"/>
              </w:rPr>
              <w:t>1KG</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43,35</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2.167,50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3</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RL</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40.30.14 - CORDA SEDA </w:t>
            </w:r>
            <w:proofErr w:type="gramStart"/>
            <w:r w:rsidRPr="008B04B1">
              <w:rPr>
                <w:rFonts w:ascii="Calibri" w:hAnsi="Calibri" w:cs="Calibri"/>
                <w:color w:val="000000"/>
                <w:sz w:val="22"/>
                <w:szCs w:val="22"/>
              </w:rPr>
              <w:t>04MM</w:t>
            </w:r>
            <w:proofErr w:type="gramEnd"/>
            <w:r w:rsidRPr="008B04B1">
              <w:rPr>
                <w:rFonts w:ascii="Calibri" w:hAnsi="Calibri" w:cs="Calibri"/>
                <w:color w:val="000000"/>
                <w:sz w:val="22"/>
                <w:szCs w:val="22"/>
              </w:rPr>
              <w:t>, ROLO COM 220MT</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417,55</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1.252,65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31</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RL</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40.30.15 - CORDA SEDA </w:t>
            </w:r>
            <w:proofErr w:type="gramStart"/>
            <w:r w:rsidRPr="008B04B1">
              <w:rPr>
                <w:rFonts w:ascii="Calibri" w:hAnsi="Calibri" w:cs="Calibri"/>
                <w:color w:val="000000"/>
                <w:sz w:val="22"/>
                <w:szCs w:val="22"/>
              </w:rPr>
              <w:t>06MM</w:t>
            </w:r>
            <w:proofErr w:type="gramEnd"/>
            <w:r w:rsidRPr="008B04B1">
              <w:rPr>
                <w:rFonts w:ascii="Calibri" w:hAnsi="Calibri" w:cs="Calibri"/>
                <w:color w:val="000000"/>
                <w:sz w:val="22"/>
                <w:szCs w:val="22"/>
              </w:rPr>
              <w:t>, ROLO COM 150MT</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134,9</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4.181,90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3</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RL</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40.30.16 - CORDA SEDA </w:t>
            </w:r>
            <w:proofErr w:type="gramStart"/>
            <w:r w:rsidRPr="008B04B1">
              <w:rPr>
                <w:rFonts w:ascii="Calibri" w:hAnsi="Calibri" w:cs="Calibri"/>
                <w:color w:val="000000"/>
                <w:sz w:val="22"/>
                <w:szCs w:val="22"/>
              </w:rPr>
              <w:t>08MM</w:t>
            </w:r>
            <w:proofErr w:type="gramEnd"/>
            <w:r w:rsidRPr="008B04B1">
              <w:rPr>
                <w:rFonts w:ascii="Calibri" w:hAnsi="Calibri" w:cs="Calibri"/>
                <w:color w:val="000000"/>
                <w:sz w:val="22"/>
                <w:szCs w:val="22"/>
              </w:rPr>
              <w:t>, ROLO COM 240MT</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227,45</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682,35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33</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RL</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40.30.17 - CORDA SEDA </w:t>
            </w:r>
            <w:proofErr w:type="gramStart"/>
            <w:r w:rsidRPr="008B04B1">
              <w:rPr>
                <w:rFonts w:ascii="Calibri" w:hAnsi="Calibri" w:cs="Calibri"/>
                <w:color w:val="000000"/>
                <w:sz w:val="22"/>
                <w:szCs w:val="22"/>
              </w:rPr>
              <w:t>10MM</w:t>
            </w:r>
            <w:proofErr w:type="gramEnd"/>
            <w:r w:rsidRPr="008B04B1">
              <w:rPr>
                <w:rFonts w:ascii="Calibri" w:hAnsi="Calibri" w:cs="Calibri"/>
                <w:color w:val="000000"/>
                <w:sz w:val="22"/>
                <w:szCs w:val="22"/>
              </w:rPr>
              <w:t>, ROLO COM 165MT</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630,9</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20.819,70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RL</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40.30.22 - CORDA SEDA </w:t>
            </w:r>
            <w:proofErr w:type="gramStart"/>
            <w:r w:rsidRPr="008B04B1">
              <w:rPr>
                <w:rFonts w:ascii="Calibri" w:hAnsi="Calibri" w:cs="Calibri"/>
                <w:color w:val="000000"/>
                <w:sz w:val="22"/>
                <w:szCs w:val="22"/>
              </w:rPr>
              <w:t>12MM</w:t>
            </w:r>
            <w:proofErr w:type="gramEnd"/>
            <w:r w:rsidRPr="008B04B1">
              <w:rPr>
                <w:rFonts w:ascii="Calibri" w:hAnsi="Calibri" w:cs="Calibri"/>
                <w:color w:val="000000"/>
                <w:sz w:val="22"/>
                <w:szCs w:val="22"/>
              </w:rPr>
              <w:t>, ROLO COM 105 MTS</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381,56</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4.960,28</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RL</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40.30.38 - CORDA SEDA </w:t>
            </w:r>
            <w:proofErr w:type="gramStart"/>
            <w:r w:rsidRPr="008B04B1">
              <w:rPr>
                <w:rFonts w:ascii="Calibri" w:hAnsi="Calibri" w:cs="Calibri"/>
                <w:color w:val="000000"/>
                <w:sz w:val="22"/>
                <w:szCs w:val="22"/>
              </w:rPr>
              <w:t>16MM</w:t>
            </w:r>
            <w:proofErr w:type="gramEnd"/>
            <w:r w:rsidRPr="008B04B1">
              <w:rPr>
                <w:rFonts w:ascii="Calibri" w:hAnsi="Calibri" w:cs="Calibri"/>
                <w:color w:val="000000"/>
                <w:sz w:val="22"/>
                <w:szCs w:val="22"/>
              </w:rPr>
              <w:t>, ROLO COM 110 MTS</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454,99</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2.274,95</w:t>
            </w:r>
          </w:p>
        </w:tc>
      </w:tr>
      <w:tr w:rsidR="008B04B1" w:rsidRPr="008B04B1" w:rsidTr="008B04B1">
        <w:trPr>
          <w:trHeight w:val="9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53.50.24 - DISCO CIRCULAR PARA MADEIRA 7.1/4" </w:t>
            </w:r>
            <w:proofErr w:type="gramStart"/>
            <w:r w:rsidRPr="008B04B1">
              <w:rPr>
                <w:rFonts w:ascii="Calibri" w:hAnsi="Calibri" w:cs="Calibri"/>
                <w:color w:val="000000"/>
                <w:sz w:val="22"/>
                <w:szCs w:val="22"/>
              </w:rPr>
              <w:t>185MM</w:t>
            </w:r>
            <w:proofErr w:type="gramEnd"/>
            <w:r w:rsidRPr="008B04B1">
              <w:rPr>
                <w:rFonts w:ascii="Calibri" w:hAnsi="Calibri" w:cs="Calibri"/>
                <w:color w:val="000000"/>
                <w:sz w:val="22"/>
                <w:szCs w:val="22"/>
              </w:rPr>
              <w:t xml:space="preserve"> X 20MM, 24 DENTES COM PONTA DE WIDEA</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30,32</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151,60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145</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53.50.13 - DISCO DE CORTE PARA ESMERILLHADEIRA - 4¹/² X 32 X 7/8 </w:t>
            </w:r>
            <w:proofErr w:type="gramStart"/>
            <w:r w:rsidRPr="008B04B1">
              <w:rPr>
                <w:rFonts w:ascii="Calibri" w:hAnsi="Calibri" w:cs="Calibri"/>
                <w:color w:val="000000"/>
                <w:sz w:val="22"/>
                <w:szCs w:val="22"/>
              </w:rPr>
              <w:t>DE .</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7,52</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1.090,40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53.50.23 - DISCO DE DESBASTE TIPO FLAP GRÃO 120, </w:t>
            </w:r>
            <w:proofErr w:type="gramStart"/>
            <w:r w:rsidRPr="008B04B1">
              <w:rPr>
                <w:rFonts w:ascii="Calibri" w:hAnsi="Calibri" w:cs="Calibri"/>
                <w:color w:val="000000"/>
                <w:sz w:val="22"/>
                <w:szCs w:val="22"/>
              </w:rPr>
              <w:t>115MM</w:t>
            </w:r>
            <w:proofErr w:type="gramEnd"/>
            <w:r w:rsidRPr="008B04B1">
              <w:rPr>
                <w:rFonts w:ascii="Calibri" w:hAnsi="Calibri" w:cs="Calibri"/>
                <w:color w:val="000000"/>
                <w:sz w:val="22"/>
                <w:szCs w:val="22"/>
              </w:rPr>
              <w:t xml:space="preserve"> X 22MM</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11,15</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446,00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1</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CX</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65.32.103 </w:t>
            </w:r>
            <w:proofErr w:type="gramStart"/>
            <w:r w:rsidRPr="008B04B1">
              <w:rPr>
                <w:rFonts w:ascii="Calibri" w:hAnsi="Calibri" w:cs="Calibri"/>
                <w:color w:val="000000"/>
                <w:sz w:val="22"/>
                <w:szCs w:val="22"/>
              </w:rPr>
              <w:t>- DISCO DE LIXA 23"</w:t>
            </w:r>
            <w:proofErr w:type="gramEnd"/>
            <w:r w:rsidRPr="008B04B1">
              <w:rPr>
                <w:rFonts w:ascii="Calibri" w:hAnsi="Calibri" w:cs="Calibri"/>
                <w:color w:val="000000"/>
                <w:sz w:val="22"/>
                <w:szCs w:val="22"/>
              </w:rPr>
              <w:t xml:space="preserve"> - CX. COM 100</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352,36</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352,36</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1</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CX</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60.1.121 </w:t>
            </w:r>
            <w:proofErr w:type="gramStart"/>
            <w:r w:rsidRPr="008B04B1">
              <w:rPr>
                <w:rFonts w:ascii="Calibri" w:hAnsi="Calibri" w:cs="Calibri"/>
                <w:color w:val="000000"/>
                <w:sz w:val="22"/>
                <w:szCs w:val="22"/>
              </w:rPr>
              <w:t>- DISCO DE LIXA 5/8"</w:t>
            </w:r>
            <w:proofErr w:type="gramEnd"/>
            <w:r w:rsidRPr="008B04B1">
              <w:rPr>
                <w:rFonts w:ascii="Calibri" w:hAnsi="Calibri" w:cs="Calibri"/>
                <w:color w:val="000000"/>
                <w:sz w:val="22"/>
                <w:szCs w:val="22"/>
              </w:rPr>
              <w:t xml:space="preserve"> - CX COM 100</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52,93</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52,93</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1</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CX</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60.1.122 </w:t>
            </w:r>
            <w:proofErr w:type="gramStart"/>
            <w:r w:rsidRPr="008B04B1">
              <w:rPr>
                <w:rFonts w:ascii="Calibri" w:hAnsi="Calibri" w:cs="Calibri"/>
                <w:color w:val="000000"/>
                <w:sz w:val="22"/>
                <w:szCs w:val="22"/>
              </w:rPr>
              <w:t>- DISCO DE LIXA 7/8"</w:t>
            </w:r>
            <w:proofErr w:type="gramEnd"/>
            <w:r w:rsidRPr="008B04B1">
              <w:rPr>
                <w:rFonts w:ascii="Calibri" w:hAnsi="Calibri" w:cs="Calibri"/>
                <w:color w:val="000000"/>
                <w:sz w:val="22"/>
                <w:szCs w:val="22"/>
              </w:rPr>
              <w:t xml:space="preserve"> - CX COM 100</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67,9</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67,90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53.50.11 </w:t>
            </w:r>
            <w:proofErr w:type="gramStart"/>
            <w:r w:rsidRPr="008B04B1">
              <w:rPr>
                <w:rFonts w:ascii="Calibri" w:hAnsi="Calibri" w:cs="Calibri"/>
                <w:color w:val="000000"/>
                <w:sz w:val="22"/>
                <w:szCs w:val="22"/>
              </w:rPr>
              <w:t>- DISCO DE SERRA CIRCULAR 10”</w:t>
            </w:r>
            <w:proofErr w:type="gramEnd"/>
            <w:r w:rsidRPr="008B04B1">
              <w:rPr>
                <w:rFonts w:ascii="Calibri" w:hAnsi="Calibri" w:cs="Calibri"/>
                <w:color w:val="000000"/>
                <w:sz w:val="22"/>
                <w:szCs w:val="22"/>
              </w:rPr>
              <w:t xml:space="preserve"> X 60 DENTES</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129,2</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646,00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53.50.12 </w:t>
            </w:r>
            <w:proofErr w:type="gramStart"/>
            <w:r w:rsidRPr="008B04B1">
              <w:rPr>
                <w:rFonts w:ascii="Calibri" w:hAnsi="Calibri" w:cs="Calibri"/>
                <w:color w:val="000000"/>
                <w:sz w:val="22"/>
                <w:szCs w:val="22"/>
              </w:rPr>
              <w:t>- DISCO DE SERRA CIRCULAR 12”</w:t>
            </w:r>
            <w:proofErr w:type="gramEnd"/>
            <w:r w:rsidRPr="008B04B1">
              <w:rPr>
                <w:rFonts w:ascii="Calibri" w:hAnsi="Calibri" w:cs="Calibri"/>
                <w:color w:val="000000"/>
                <w:sz w:val="22"/>
                <w:szCs w:val="22"/>
              </w:rPr>
              <w:t xml:space="preserve"> X 48 DENTES</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136,06</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680,30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53.50.15 </w:t>
            </w:r>
            <w:proofErr w:type="gramStart"/>
            <w:r w:rsidRPr="008B04B1">
              <w:rPr>
                <w:rFonts w:ascii="Calibri" w:hAnsi="Calibri" w:cs="Calibri"/>
                <w:color w:val="000000"/>
                <w:sz w:val="22"/>
                <w:szCs w:val="22"/>
              </w:rPr>
              <w:t>- DISCO DE SERRA CIRCULAR 12”</w:t>
            </w:r>
            <w:proofErr w:type="gramEnd"/>
            <w:r w:rsidRPr="008B04B1">
              <w:rPr>
                <w:rFonts w:ascii="Calibri" w:hAnsi="Calibri" w:cs="Calibri"/>
                <w:color w:val="000000"/>
                <w:sz w:val="22"/>
                <w:szCs w:val="22"/>
              </w:rPr>
              <w:t xml:space="preserve"> (300mm) X 36 DENTES</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147,27</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736,35</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53.50.10 - DISCO DE SERRA CIRCULAR </w:t>
            </w:r>
            <w:proofErr w:type="gramStart"/>
            <w:r w:rsidRPr="008B04B1">
              <w:rPr>
                <w:rFonts w:ascii="Calibri" w:hAnsi="Calibri" w:cs="Calibri"/>
                <w:color w:val="000000"/>
                <w:sz w:val="22"/>
                <w:szCs w:val="22"/>
              </w:rPr>
              <w:t>8</w:t>
            </w:r>
            <w:proofErr w:type="gramEnd"/>
            <w:r w:rsidRPr="008B04B1">
              <w:rPr>
                <w:rFonts w:ascii="Calibri" w:hAnsi="Calibri" w:cs="Calibri"/>
                <w:color w:val="000000"/>
                <w:sz w:val="22"/>
                <w:szCs w:val="22"/>
              </w:rPr>
              <w:t>” X 60 DENTES</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214,41</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1.072,05</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lastRenderedPageBreak/>
              <w:t>027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53.50.22 - DISCO PARA ESMERILHADEIRA DE CORTE DE AÇO 4.1/2 (115 X </w:t>
            </w:r>
            <w:proofErr w:type="gramStart"/>
            <w:r w:rsidRPr="008B04B1">
              <w:rPr>
                <w:rFonts w:ascii="Calibri" w:hAnsi="Calibri" w:cs="Calibri"/>
                <w:color w:val="000000"/>
                <w:sz w:val="22"/>
                <w:szCs w:val="22"/>
              </w:rPr>
              <w:t>1</w:t>
            </w:r>
            <w:proofErr w:type="gramEnd"/>
            <w:r w:rsidRPr="008B04B1">
              <w:rPr>
                <w:rFonts w:ascii="Calibri" w:hAnsi="Calibri" w:cs="Calibri"/>
                <w:color w:val="000000"/>
                <w:sz w:val="22"/>
                <w:szCs w:val="22"/>
              </w:rPr>
              <w:t xml:space="preserve"> X X22,23MM)</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2,87</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43,05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115</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52.90.12 - DOBRADIÇA PARA PORTA Nº3 1/2</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10,95</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1.259,25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52.90.28 - DOBRADIÇA PARA PORTA </w:t>
            </w:r>
            <w:proofErr w:type="gramStart"/>
            <w:r w:rsidRPr="008B04B1">
              <w:rPr>
                <w:rFonts w:ascii="Calibri" w:hAnsi="Calibri" w:cs="Calibri"/>
                <w:color w:val="000000"/>
                <w:sz w:val="22"/>
                <w:szCs w:val="22"/>
              </w:rPr>
              <w:t>2</w:t>
            </w:r>
            <w:proofErr w:type="gramEnd"/>
            <w:r w:rsidRPr="008B04B1">
              <w:rPr>
                <w:rFonts w:ascii="Calibri" w:hAnsi="Calibri" w:cs="Calibri"/>
                <w:color w:val="000000"/>
                <w:sz w:val="22"/>
                <w:szCs w:val="22"/>
              </w:rPr>
              <w:t>"</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6,36</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954,00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55</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KG</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59.75.10 - ELETRODO 6013 - 2,5MM</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30,6</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1.683,00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KG</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59.75.11 - ELETRODO 6013 - 3,25MM</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32,36</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809,00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18</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56.90.44 - ESCOVA DE AÇO COM CABO</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8,05</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144,90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56.90.13 - ESCOVA DE AÇO SEM CABO</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18,45</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369,00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47.60.244 - ESGUICHO PISTOLA DE 1/2</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15,71</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78,55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52.90.86 - FECHADURA EXTERNA, </w:t>
            </w:r>
            <w:proofErr w:type="gramStart"/>
            <w:r w:rsidRPr="008B04B1">
              <w:rPr>
                <w:rFonts w:ascii="Calibri" w:hAnsi="Calibri" w:cs="Calibri"/>
                <w:color w:val="000000"/>
                <w:sz w:val="22"/>
                <w:szCs w:val="22"/>
              </w:rPr>
              <w:t>CROMADA</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146,57</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36.642,50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54</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52.90.87 - FECHADURA INTERNA, </w:t>
            </w:r>
            <w:proofErr w:type="gramStart"/>
            <w:r w:rsidRPr="008B04B1">
              <w:rPr>
                <w:rFonts w:ascii="Calibri" w:hAnsi="Calibri" w:cs="Calibri"/>
                <w:color w:val="000000"/>
                <w:sz w:val="22"/>
                <w:szCs w:val="22"/>
              </w:rPr>
              <w:t>CROMADA</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108,47</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5.857,38</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52.90.7 - FECHADURA PARA BANHEIRO</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92,73</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2.781,90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RL</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63.10.3 - FITA ZEBRADA PARA SEGURANÇA, MEDINDO 200M X </w:t>
            </w:r>
            <w:proofErr w:type="gramStart"/>
            <w:r w:rsidRPr="008B04B1">
              <w:rPr>
                <w:rFonts w:ascii="Calibri" w:hAnsi="Calibri" w:cs="Calibri"/>
                <w:color w:val="000000"/>
                <w:sz w:val="22"/>
                <w:szCs w:val="22"/>
              </w:rPr>
              <w:t>7CM</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18,74</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1.311,80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RL</w:t>
            </w:r>
          </w:p>
        </w:tc>
        <w:tc>
          <w:tcPr>
            <w:tcW w:w="5004"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61.45.50 - FIO PARALELO 1,5 MM2 ROLO COM </w:t>
            </w:r>
            <w:proofErr w:type="gramStart"/>
            <w:r w:rsidRPr="008B04B1">
              <w:rPr>
                <w:rFonts w:ascii="Calibri" w:hAnsi="Calibri" w:cs="Calibri"/>
                <w:color w:val="000000"/>
                <w:sz w:val="22"/>
                <w:szCs w:val="22"/>
              </w:rPr>
              <w:t>100 MTS</w:t>
            </w:r>
            <w:proofErr w:type="gramEnd"/>
          </w:p>
        </w:tc>
        <w:tc>
          <w:tcPr>
            <w:tcW w:w="1297"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371,5</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9.287,50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RL</w:t>
            </w:r>
          </w:p>
        </w:tc>
        <w:tc>
          <w:tcPr>
            <w:tcW w:w="5004"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61.45.51 - FIO PARALELO 2,5 MM2 ROLO COM </w:t>
            </w:r>
            <w:proofErr w:type="gramStart"/>
            <w:r w:rsidRPr="008B04B1">
              <w:rPr>
                <w:rFonts w:ascii="Calibri" w:hAnsi="Calibri" w:cs="Calibri"/>
                <w:color w:val="000000"/>
                <w:sz w:val="22"/>
                <w:szCs w:val="22"/>
              </w:rPr>
              <w:t>100 MTS</w:t>
            </w:r>
            <w:proofErr w:type="gramEnd"/>
          </w:p>
        </w:tc>
        <w:tc>
          <w:tcPr>
            <w:tcW w:w="1297"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547,5</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16.425,00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59.70.13 - FITA ISOLANTE ANTI-CHAMA </w:t>
            </w:r>
            <w:proofErr w:type="gramStart"/>
            <w:r w:rsidRPr="008B04B1">
              <w:rPr>
                <w:rFonts w:ascii="Calibri" w:hAnsi="Calibri" w:cs="Calibri"/>
                <w:color w:val="000000"/>
                <w:sz w:val="22"/>
                <w:szCs w:val="22"/>
              </w:rPr>
              <w:t>20 MTS</w:t>
            </w:r>
            <w:proofErr w:type="gramEnd"/>
          </w:p>
        </w:tc>
        <w:tc>
          <w:tcPr>
            <w:tcW w:w="1297"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22,09</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2.209,00</w:t>
            </w:r>
          </w:p>
        </w:tc>
      </w:tr>
      <w:tr w:rsidR="008B04B1" w:rsidRPr="008B04B1" w:rsidTr="008B04B1">
        <w:trPr>
          <w:trHeight w:val="9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56.30.8 - JANELA DE CORRER, COM BANDEIRA PROJETANTE, MASSA EXTERNA, QUADRICULADA COM GRADE, MEDINDO 1,20 X </w:t>
            </w:r>
            <w:proofErr w:type="gramStart"/>
            <w:r w:rsidRPr="008B04B1">
              <w:rPr>
                <w:rFonts w:ascii="Calibri" w:hAnsi="Calibri" w:cs="Calibri"/>
                <w:color w:val="000000"/>
                <w:sz w:val="22"/>
                <w:szCs w:val="22"/>
              </w:rPr>
              <w:t>1,50</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846,31</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8.463,10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56.30.9 - JANELA DE FERRO, TIPO VENEZIANA, COM 1M X </w:t>
            </w:r>
            <w:proofErr w:type="gramStart"/>
            <w:r w:rsidRPr="008B04B1">
              <w:rPr>
                <w:rFonts w:ascii="Calibri" w:hAnsi="Calibri" w:cs="Calibri"/>
                <w:color w:val="000000"/>
                <w:sz w:val="22"/>
                <w:szCs w:val="22"/>
              </w:rPr>
              <w:t>1M</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324,78</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19.486,80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56.30.10 - JANELA DE FERRO, TIPO VENEZIANA, COM 1M X 1,2</w:t>
            </w:r>
            <w:proofErr w:type="gramStart"/>
            <w:r w:rsidRPr="008B04B1">
              <w:rPr>
                <w:rFonts w:ascii="Calibri" w:hAnsi="Calibri" w:cs="Calibri"/>
                <w:color w:val="000000"/>
                <w:sz w:val="22"/>
                <w:szCs w:val="22"/>
              </w:rPr>
              <w:t>M</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414,35</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4.143,50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35</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JG</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45.10.30 - LAVATÓRIO, DE LOUÇA, TAMANHO MÉDIO, COM COLUNA, COR </w:t>
            </w:r>
            <w:proofErr w:type="gramStart"/>
            <w:r w:rsidRPr="008B04B1">
              <w:rPr>
                <w:rFonts w:ascii="Calibri" w:hAnsi="Calibri" w:cs="Calibri"/>
                <w:color w:val="000000"/>
                <w:sz w:val="22"/>
                <w:szCs w:val="22"/>
              </w:rPr>
              <w:t>BRANCA</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195,75</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6.851,25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45.10.14 - LAVATORIO PLASTICO</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32,27</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484,05</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64</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RL</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56.50.35 - LONA PLÁSTICA PRETA COM </w:t>
            </w:r>
            <w:proofErr w:type="gramStart"/>
            <w:r w:rsidRPr="008B04B1">
              <w:rPr>
                <w:rFonts w:ascii="Calibri" w:hAnsi="Calibri" w:cs="Calibri"/>
                <w:color w:val="000000"/>
                <w:sz w:val="22"/>
                <w:szCs w:val="22"/>
              </w:rPr>
              <w:t>100 MTS</w:t>
            </w:r>
            <w:proofErr w:type="gramEnd"/>
            <w:r w:rsidRPr="008B04B1">
              <w:rPr>
                <w:rFonts w:ascii="Calibri" w:hAnsi="Calibri" w:cs="Calibri"/>
                <w:color w:val="000000"/>
                <w:sz w:val="22"/>
                <w:szCs w:val="22"/>
              </w:rPr>
              <w:t xml:space="preserve"> X 4 MTS DE LARGURA COM NO MÍNIMO 36 KG</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485,1</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31.046,40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RL</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56.50.36 - LONA PLÁSTICA PRETA COM </w:t>
            </w:r>
            <w:proofErr w:type="gramStart"/>
            <w:r w:rsidRPr="008B04B1">
              <w:rPr>
                <w:rFonts w:ascii="Calibri" w:hAnsi="Calibri" w:cs="Calibri"/>
                <w:color w:val="000000"/>
                <w:sz w:val="22"/>
                <w:szCs w:val="22"/>
              </w:rPr>
              <w:t>100 MTS</w:t>
            </w:r>
            <w:proofErr w:type="gramEnd"/>
            <w:r w:rsidRPr="008B04B1">
              <w:rPr>
                <w:rFonts w:ascii="Calibri" w:hAnsi="Calibri" w:cs="Calibri"/>
                <w:color w:val="000000"/>
                <w:sz w:val="22"/>
                <w:szCs w:val="22"/>
              </w:rPr>
              <w:t xml:space="preserve"> X 6 MTS DE LARGURA COM NO MÍNIMO 51KG</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1.929,33</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19.293,30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56.90.42 - MAÇANETA DE ALAVANCA PARA PORTA</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32,10</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4.815,00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050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6</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47.40.14 - MANGUEIRA DE JARDIM 15MT</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43,52</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261,12</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051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47.40.16 - MANGUEIRA DE JARDIM 30MT</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75,5</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377,50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052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33</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RL</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47.40.27 </w:t>
            </w:r>
            <w:proofErr w:type="gramStart"/>
            <w:r w:rsidRPr="008B04B1">
              <w:rPr>
                <w:rFonts w:ascii="Calibri" w:hAnsi="Calibri" w:cs="Calibri"/>
                <w:color w:val="000000"/>
                <w:sz w:val="22"/>
                <w:szCs w:val="22"/>
              </w:rPr>
              <w:t>- MANGUEIRA INCOLOR, COM DIAMETRO DE 1/2"</w:t>
            </w:r>
            <w:proofErr w:type="gramEnd"/>
            <w:r w:rsidRPr="008B04B1">
              <w:rPr>
                <w:rFonts w:ascii="Calibri" w:hAnsi="Calibri" w:cs="Calibri"/>
                <w:color w:val="000000"/>
                <w:sz w:val="22"/>
                <w:szCs w:val="22"/>
              </w:rPr>
              <w:t>, ROLO COM 50MTS</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211,8</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6.989,40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053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RL</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47.40.28 </w:t>
            </w:r>
            <w:proofErr w:type="gramStart"/>
            <w:r w:rsidRPr="008B04B1">
              <w:rPr>
                <w:rFonts w:ascii="Calibri" w:hAnsi="Calibri" w:cs="Calibri"/>
                <w:color w:val="000000"/>
                <w:sz w:val="22"/>
                <w:szCs w:val="22"/>
              </w:rPr>
              <w:t>- MANGUEIRA INCOLOR, COM DIAMETRO DE 3/4"</w:t>
            </w:r>
            <w:proofErr w:type="gramEnd"/>
            <w:r w:rsidRPr="008B04B1">
              <w:rPr>
                <w:rFonts w:ascii="Calibri" w:hAnsi="Calibri" w:cs="Calibri"/>
                <w:color w:val="000000"/>
                <w:sz w:val="22"/>
                <w:szCs w:val="22"/>
              </w:rPr>
              <w:t>, ROLO COM 50MTS</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297,65</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11.906,00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054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1</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RL</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47.40.29 </w:t>
            </w:r>
            <w:proofErr w:type="gramStart"/>
            <w:r w:rsidRPr="008B04B1">
              <w:rPr>
                <w:rFonts w:ascii="Calibri" w:hAnsi="Calibri" w:cs="Calibri"/>
                <w:color w:val="000000"/>
                <w:sz w:val="22"/>
                <w:szCs w:val="22"/>
              </w:rPr>
              <w:t>- MANGUEIRA LARANJA, COM DIAMETRO DE 1/2"</w:t>
            </w:r>
            <w:proofErr w:type="gramEnd"/>
            <w:r w:rsidRPr="008B04B1">
              <w:rPr>
                <w:rFonts w:ascii="Calibri" w:hAnsi="Calibri" w:cs="Calibri"/>
                <w:color w:val="000000"/>
                <w:sz w:val="22"/>
                <w:szCs w:val="22"/>
              </w:rPr>
              <w:t>, ROLO COM 50MTS</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187,09</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187,09</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lastRenderedPageBreak/>
              <w:t>055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MT</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47.40.21 </w:t>
            </w:r>
            <w:proofErr w:type="gramStart"/>
            <w:r w:rsidRPr="008B04B1">
              <w:rPr>
                <w:rFonts w:ascii="Calibri" w:hAnsi="Calibri" w:cs="Calibri"/>
                <w:color w:val="000000"/>
                <w:sz w:val="22"/>
                <w:szCs w:val="22"/>
              </w:rPr>
              <w:t>- MANGUEIRA PARA JARDIM 3/4"</w:t>
            </w:r>
            <w:proofErr w:type="gramEnd"/>
            <w:r w:rsidRPr="008B04B1">
              <w:rPr>
                <w:rFonts w:ascii="Calibri" w:hAnsi="Calibri" w:cs="Calibri"/>
                <w:color w:val="000000"/>
                <w:sz w:val="22"/>
                <w:szCs w:val="22"/>
              </w:rPr>
              <w:t xml:space="preserve"> ( EMBORRACHADA COM REFORÇO)</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9,35</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1.402,50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056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252</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RL</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47.40.31 </w:t>
            </w:r>
            <w:proofErr w:type="gramStart"/>
            <w:r w:rsidRPr="008B04B1">
              <w:rPr>
                <w:rFonts w:ascii="Calibri" w:hAnsi="Calibri" w:cs="Calibri"/>
                <w:color w:val="000000"/>
                <w:sz w:val="22"/>
                <w:szCs w:val="22"/>
              </w:rPr>
              <w:t>- MANGUEIRA PRETA, COM DIAMETRO DE 1/2"</w:t>
            </w:r>
            <w:proofErr w:type="gramEnd"/>
            <w:r w:rsidRPr="008B04B1">
              <w:rPr>
                <w:rFonts w:ascii="Calibri" w:hAnsi="Calibri" w:cs="Calibri"/>
                <w:color w:val="000000"/>
                <w:sz w:val="22"/>
                <w:szCs w:val="22"/>
              </w:rPr>
              <w:t>, ROLO COM 100MTS</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163,95</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41.315,40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057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257</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RL</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47.40.32 </w:t>
            </w:r>
            <w:proofErr w:type="gramStart"/>
            <w:r w:rsidRPr="008B04B1">
              <w:rPr>
                <w:rFonts w:ascii="Calibri" w:hAnsi="Calibri" w:cs="Calibri"/>
                <w:color w:val="000000"/>
                <w:sz w:val="22"/>
                <w:szCs w:val="22"/>
              </w:rPr>
              <w:t>- MANGUEIRA PRETA, COM DIAMETRO DE 3/4"</w:t>
            </w:r>
            <w:proofErr w:type="gramEnd"/>
            <w:r w:rsidRPr="008B04B1">
              <w:rPr>
                <w:rFonts w:ascii="Calibri" w:hAnsi="Calibri" w:cs="Calibri"/>
                <w:color w:val="000000"/>
                <w:sz w:val="22"/>
                <w:szCs w:val="22"/>
              </w:rPr>
              <w:t>, ROLO COM 100MTS</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231,57</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59.513,49</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058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RL</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47.40.12 - MANGUEIRA TRANÇADA 1/2</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6,42</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642,00</w:t>
            </w:r>
          </w:p>
        </w:tc>
      </w:tr>
      <w:tr w:rsidR="008B04B1" w:rsidRPr="008B04B1" w:rsidTr="008B04B1">
        <w:trPr>
          <w:trHeight w:val="315"/>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059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4</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KIT</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45.20.74 - MECANISMO COMPLETO UNIVERSAL PARA CAIXA ACOPLADA DE ACIONAMENTO SUPERIOR E BOTÃO SIMPLES</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106,61</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426,44</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060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99.99.20 - MOLA HIDRÁULICA SUSPENSA PARA PORTA.</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155,87</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3.117,40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061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500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M2</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56.25.67 - PISO CERÂMICO, </w:t>
            </w:r>
            <w:proofErr w:type="gramStart"/>
            <w:r w:rsidRPr="008B04B1">
              <w:rPr>
                <w:rFonts w:ascii="Calibri" w:hAnsi="Calibri" w:cs="Calibri"/>
                <w:color w:val="000000"/>
                <w:sz w:val="22"/>
                <w:szCs w:val="22"/>
              </w:rPr>
              <w:t>45CM</w:t>
            </w:r>
            <w:proofErr w:type="gramEnd"/>
            <w:r w:rsidRPr="008B04B1">
              <w:rPr>
                <w:rFonts w:ascii="Calibri" w:hAnsi="Calibri" w:cs="Calibri"/>
                <w:color w:val="000000"/>
                <w:sz w:val="22"/>
                <w:szCs w:val="22"/>
              </w:rPr>
              <w:t xml:space="preserve"> X 45CM, PEI4</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21,67</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10.835,00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062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500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M2</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56.25.68 - PISO CERÂMICO, </w:t>
            </w:r>
            <w:proofErr w:type="gramStart"/>
            <w:r w:rsidRPr="008B04B1">
              <w:rPr>
                <w:rFonts w:ascii="Calibri" w:hAnsi="Calibri" w:cs="Calibri"/>
                <w:color w:val="000000"/>
                <w:sz w:val="22"/>
                <w:szCs w:val="22"/>
              </w:rPr>
              <w:t>50CM</w:t>
            </w:r>
            <w:proofErr w:type="gramEnd"/>
            <w:r w:rsidRPr="008B04B1">
              <w:rPr>
                <w:rFonts w:ascii="Calibri" w:hAnsi="Calibri" w:cs="Calibri"/>
                <w:color w:val="000000"/>
                <w:sz w:val="22"/>
                <w:szCs w:val="22"/>
              </w:rPr>
              <w:t xml:space="preserve"> X 50CM, PEI4</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17,95</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8.975,00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063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56.30.12 - PORTA DE FERRO, TIPO VENEZIANA, MEDINDO 2,10 X 0,7</w:t>
            </w:r>
            <w:proofErr w:type="gramStart"/>
            <w:r w:rsidRPr="008B04B1">
              <w:rPr>
                <w:rFonts w:ascii="Calibri" w:hAnsi="Calibri" w:cs="Calibri"/>
                <w:color w:val="000000"/>
                <w:sz w:val="22"/>
                <w:szCs w:val="22"/>
              </w:rPr>
              <w:t>M</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556,51</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27.825,50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064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35</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56.30.2 - PORTA DE MADEIRA ALMOFADADA, MEDINDO 2,10 X </w:t>
            </w:r>
            <w:proofErr w:type="gramStart"/>
            <w:r w:rsidRPr="008B04B1">
              <w:rPr>
                <w:rFonts w:ascii="Calibri" w:hAnsi="Calibri" w:cs="Calibri"/>
                <w:color w:val="000000"/>
                <w:sz w:val="22"/>
                <w:szCs w:val="22"/>
              </w:rPr>
              <w:t>0,70</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343,96</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12.038,60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065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56.30.3 - PORTA DE MADEIRA ALMOFADADA, MEDINDO 2,10 X </w:t>
            </w:r>
            <w:proofErr w:type="gramStart"/>
            <w:r w:rsidRPr="008B04B1">
              <w:rPr>
                <w:rFonts w:ascii="Calibri" w:hAnsi="Calibri" w:cs="Calibri"/>
                <w:color w:val="000000"/>
                <w:sz w:val="22"/>
                <w:szCs w:val="22"/>
              </w:rPr>
              <w:t>0,80</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358,05</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25.063,50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066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56.30.22 - PORTA DE MADEIRA PARA PINTURA, 2,10 X </w:t>
            </w:r>
            <w:proofErr w:type="gramStart"/>
            <w:r w:rsidRPr="008B04B1">
              <w:rPr>
                <w:rFonts w:ascii="Calibri" w:hAnsi="Calibri" w:cs="Calibri"/>
                <w:color w:val="000000"/>
                <w:sz w:val="22"/>
                <w:szCs w:val="22"/>
              </w:rPr>
              <w:t>1,00</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469,38</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18.775,20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067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56.30.14 - PORTA DE MADEIRA PINTURA, MEDINDO 2,10 X </w:t>
            </w:r>
            <w:proofErr w:type="gramStart"/>
            <w:r w:rsidRPr="008B04B1">
              <w:rPr>
                <w:rFonts w:ascii="Calibri" w:hAnsi="Calibri" w:cs="Calibri"/>
                <w:color w:val="000000"/>
                <w:sz w:val="22"/>
                <w:szCs w:val="22"/>
              </w:rPr>
              <w:t>0,60</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154,04</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3.080,80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068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56.30.15 - PORTA DE MADEIRA PINTURA, MEDINDO 2,10 X </w:t>
            </w:r>
            <w:proofErr w:type="gramStart"/>
            <w:r w:rsidRPr="008B04B1">
              <w:rPr>
                <w:rFonts w:ascii="Calibri" w:hAnsi="Calibri" w:cs="Calibri"/>
                <w:color w:val="000000"/>
                <w:sz w:val="22"/>
                <w:szCs w:val="22"/>
              </w:rPr>
              <w:t>0,70</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162,62</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2.439,30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069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56.30.16 - PORTA DE MADEIRA PINTURA, MEDINDO 2,10 X </w:t>
            </w:r>
            <w:proofErr w:type="gramStart"/>
            <w:r w:rsidRPr="008B04B1">
              <w:rPr>
                <w:rFonts w:ascii="Calibri" w:hAnsi="Calibri" w:cs="Calibri"/>
                <w:color w:val="000000"/>
                <w:sz w:val="22"/>
                <w:szCs w:val="22"/>
              </w:rPr>
              <w:t>0,80</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145,13</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10.159,10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070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56.30.19 - PORTA DE MADEIRA VERNIZ, MEDINDO 2,10 X </w:t>
            </w:r>
            <w:proofErr w:type="gramStart"/>
            <w:r w:rsidRPr="008B04B1">
              <w:rPr>
                <w:rFonts w:ascii="Calibri" w:hAnsi="Calibri" w:cs="Calibri"/>
                <w:color w:val="000000"/>
                <w:sz w:val="22"/>
                <w:szCs w:val="22"/>
              </w:rPr>
              <w:t>0,80</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288,37</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8.651,10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071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52.90.84 - TARRAXA </w:t>
            </w:r>
            <w:proofErr w:type="gramStart"/>
            <w:r w:rsidRPr="008B04B1">
              <w:rPr>
                <w:rFonts w:ascii="Calibri" w:hAnsi="Calibri" w:cs="Calibri"/>
                <w:color w:val="000000"/>
                <w:sz w:val="22"/>
                <w:szCs w:val="22"/>
              </w:rPr>
              <w:t>1</w:t>
            </w:r>
            <w:proofErr w:type="gramEnd"/>
            <w:r w:rsidRPr="008B04B1">
              <w:rPr>
                <w:rFonts w:ascii="Calibri" w:hAnsi="Calibri" w:cs="Calibri"/>
                <w:color w:val="000000"/>
                <w:sz w:val="22"/>
                <w:szCs w:val="22"/>
              </w:rPr>
              <w:t>"</w:t>
            </w:r>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42,4</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212,00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072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17</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52.90.62 </w:t>
            </w:r>
            <w:proofErr w:type="gramStart"/>
            <w:r w:rsidRPr="008B04B1">
              <w:rPr>
                <w:rFonts w:ascii="Calibri" w:hAnsi="Calibri" w:cs="Calibri"/>
                <w:color w:val="000000"/>
                <w:sz w:val="22"/>
                <w:szCs w:val="22"/>
              </w:rPr>
              <w:t>- TARRAXA 1/2"</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23,9</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406,30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073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27</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52.90.73 </w:t>
            </w:r>
            <w:proofErr w:type="gramStart"/>
            <w:r w:rsidRPr="008B04B1">
              <w:rPr>
                <w:rFonts w:ascii="Calibri" w:hAnsi="Calibri" w:cs="Calibri"/>
                <w:color w:val="000000"/>
                <w:sz w:val="22"/>
                <w:szCs w:val="22"/>
              </w:rPr>
              <w:t>- TARRAXA 3/4"</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28,11</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758,97</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074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55</w:t>
            </w:r>
          </w:p>
        </w:tc>
        <w:tc>
          <w:tcPr>
            <w:tcW w:w="740"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00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45.10.17 - VASO SANITÁRIO, EM LOUÇA, COR </w:t>
            </w:r>
            <w:proofErr w:type="gramStart"/>
            <w:r w:rsidRPr="008B04B1">
              <w:rPr>
                <w:rFonts w:ascii="Calibri" w:hAnsi="Calibri" w:cs="Calibri"/>
                <w:color w:val="000000"/>
                <w:sz w:val="22"/>
                <w:szCs w:val="22"/>
              </w:rPr>
              <w:t>BRANCA</w:t>
            </w:r>
            <w:proofErr w:type="gramEnd"/>
          </w:p>
        </w:tc>
        <w:tc>
          <w:tcPr>
            <w:tcW w:w="1297"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199,75</w:t>
            </w:r>
          </w:p>
        </w:tc>
        <w:tc>
          <w:tcPr>
            <w:tcW w:w="1200"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10.986,25</w:t>
            </w:r>
          </w:p>
        </w:tc>
      </w:tr>
      <w:tr w:rsidR="008B04B1" w:rsidRPr="008B04B1" w:rsidTr="008B04B1">
        <w:trPr>
          <w:trHeight w:val="315"/>
        </w:trPr>
        <w:tc>
          <w:tcPr>
            <w:tcW w:w="7144" w:type="dxa"/>
            <w:gridSpan w:val="4"/>
            <w:tcBorders>
              <w:top w:val="single" w:sz="4" w:space="0" w:color="auto"/>
              <w:left w:val="double" w:sz="6" w:space="0" w:color="auto"/>
              <w:bottom w:val="double" w:sz="6" w:space="0" w:color="auto"/>
              <w:right w:val="single" w:sz="4" w:space="0" w:color="auto"/>
            </w:tcBorders>
            <w:shd w:val="clear" w:color="auto" w:fill="auto"/>
            <w:noWrap/>
            <w:vAlign w:val="center"/>
            <w:hideMark/>
          </w:tcPr>
          <w:p w:rsidR="008B04B1" w:rsidRPr="008B04B1" w:rsidRDefault="008B04B1" w:rsidP="008B04B1">
            <w:pPr>
              <w:rPr>
                <w:rFonts w:ascii="Calibri" w:hAnsi="Calibri" w:cs="Calibri"/>
                <w:b/>
                <w:bCs/>
                <w:color w:val="000000"/>
                <w:sz w:val="22"/>
                <w:szCs w:val="22"/>
              </w:rPr>
            </w:pPr>
            <w:r w:rsidRPr="008B04B1">
              <w:rPr>
                <w:rFonts w:ascii="Calibri" w:hAnsi="Calibri" w:cs="Calibri"/>
                <w:b/>
                <w:bCs/>
                <w:color w:val="000000"/>
                <w:sz w:val="22"/>
                <w:szCs w:val="22"/>
              </w:rPr>
              <w:t>TOTAL DO LOTE 07</w:t>
            </w:r>
          </w:p>
        </w:tc>
        <w:tc>
          <w:tcPr>
            <w:tcW w:w="2497" w:type="dxa"/>
            <w:gridSpan w:val="2"/>
            <w:tcBorders>
              <w:top w:val="single" w:sz="4" w:space="0" w:color="auto"/>
              <w:left w:val="nil"/>
              <w:bottom w:val="double" w:sz="6" w:space="0" w:color="auto"/>
              <w:right w:val="double" w:sz="6" w:space="0" w:color="000000"/>
            </w:tcBorders>
            <w:shd w:val="clear" w:color="auto" w:fill="auto"/>
            <w:noWrap/>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496.991,47</w:t>
            </w:r>
          </w:p>
        </w:tc>
      </w:tr>
    </w:tbl>
    <w:p w:rsidR="00A2102E" w:rsidRDefault="00A2102E" w:rsidP="0056531F">
      <w:pPr>
        <w:rPr>
          <w:sz w:val="24"/>
          <w:szCs w:val="24"/>
        </w:rPr>
      </w:pPr>
    </w:p>
    <w:p w:rsidR="00A2102E" w:rsidRDefault="00A2102E" w:rsidP="0056531F">
      <w:pPr>
        <w:rPr>
          <w:sz w:val="24"/>
          <w:szCs w:val="24"/>
        </w:rPr>
      </w:pPr>
    </w:p>
    <w:p w:rsidR="00A2102E" w:rsidRDefault="00A2102E" w:rsidP="0056531F">
      <w:pPr>
        <w:rPr>
          <w:sz w:val="24"/>
          <w:szCs w:val="24"/>
        </w:rPr>
      </w:pPr>
    </w:p>
    <w:p w:rsidR="00A2102E" w:rsidRDefault="00A2102E" w:rsidP="0056531F">
      <w:pPr>
        <w:rPr>
          <w:sz w:val="24"/>
          <w:szCs w:val="24"/>
        </w:rPr>
      </w:pPr>
    </w:p>
    <w:p w:rsidR="00A2102E" w:rsidRDefault="00A2102E" w:rsidP="0056531F">
      <w:pPr>
        <w:rPr>
          <w:sz w:val="24"/>
          <w:szCs w:val="24"/>
        </w:rPr>
      </w:pPr>
    </w:p>
    <w:p w:rsidR="00A2102E" w:rsidRDefault="00A2102E" w:rsidP="0056531F">
      <w:pPr>
        <w:rPr>
          <w:sz w:val="24"/>
          <w:szCs w:val="24"/>
        </w:rPr>
      </w:pPr>
    </w:p>
    <w:p w:rsidR="00A2102E" w:rsidRDefault="00A2102E" w:rsidP="0056531F">
      <w:pPr>
        <w:rPr>
          <w:sz w:val="24"/>
          <w:szCs w:val="24"/>
        </w:rPr>
      </w:pPr>
    </w:p>
    <w:p w:rsidR="00A2102E" w:rsidRDefault="00A2102E" w:rsidP="0056531F">
      <w:pPr>
        <w:rPr>
          <w:sz w:val="24"/>
          <w:szCs w:val="24"/>
        </w:rPr>
      </w:pPr>
    </w:p>
    <w:tbl>
      <w:tblPr>
        <w:tblW w:w="9641" w:type="dxa"/>
        <w:tblInd w:w="47" w:type="dxa"/>
        <w:tblCellMar>
          <w:left w:w="70" w:type="dxa"/>
          <w:right w:w="70" w:type="dxa"/>
        </w:tblCellMar>
        <w:tblLook w:val="04A0" w:firstRow="1" w:lastRow="0" w:firstColumn="1" w:lastColumn="0" w:noHBand="0" w:noVBand="1"/>
      </w:tblPr>
      <w:tblGrid>
        <w:gridCol w:w="608"/>
        <w:gridCol w:w="822"/>
        <w:gridCol w:w="626"/>
        <w:gridCol w:w="5492"/>
        <w:gridCol w:w="1093"/>
        <w:gridCol w:w="1032"/>
      </w:tblGrid>
      <w:tr w:rsidR="008B04B1" w:rsidRPr="008B04B1" w:rsidTr="008B04B1">
        <w:trPr>
          <w:trHeight w:val="315"/>
        </w:trPr>
        <w:tc>
          <w:tcPr>
            <w:tcW w:w="9641" w:type="dxa"/>
            <w:gridSpan w:val="6"/>
            <w:tcBorders>
              <w:top w:val="double" w:sz="6" w:space="0" w:color="auto"/>
              <w:left w:val="double" w:sz="6" w:space="0" w:color="auto"/>
              <w:bottom w:val="single" w:sz="4" w:space="0" w:color="auto"/>
              <w:right w:val="double" w:sz="6" w:space="0" w:color="000000"/>
            </w:tcBorders>
            <w:shd w:val="clear" w:color="auto" w:fill="auto"/>
            <w:noWrap/>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LOTE 08</w:t>
            </w:r>
          </w:p>
        </w:tc>
      </w:tr>
      <w:tr w:rsidR="008B04B1" w:rsidRPr="008B04B1" w:rsidTr="008B04B1">
        <w:trPr>
          <w:trHeight w:val="900"/>
        </w:trPr>
        <w:tc>
          <w:tcPr>
            <w:tcW w:w="580" w:type="dxa"/>
            <w:tcBorders>
              <w:top w:val="nil"/>
              <w:left w:val="double" w:sz="6" w:space="0" w:color="auto"/>
              <w:bottom w:val="single" w:sz="4" w:space="0" w:color="auto"/>
              <w:right w:val="single" w:sz="4" w:space="0" w:color="auto"/>
            </w:tcBorders>
            <w:shd w:val="clear" w:color="auto" w:fill="auto"/>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ITEM</w:t>
            </w:r>
          </w:p>
        </w:tc>
        <w:tc>
          <w:tcPr>
            <w:tcW w:w="820"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QUANT</w:t>
            </w:r>
          </w:p>
        </w:tc>
        <w:tc>
          <w:tcPr>
            <w:tcW w:w="624"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UNID</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DESCRIÇÃO</w:t>
            </w:r>
          </w:p>
        </w:tc>
        <w:tc>
          <w:tcPr>
            <w:tcW w:w="1093"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 xml:space="preserve">VALOR UNITÁRIO MÁXIMO </w:t>
            </w:r>
          </w:p>
        </w:tc>
        <w:tc>
          <w:tcPr>
            <w:tcW w:w="1032" w:type="dxa"/>
            <w:tcBorders>
              <w:top w:val="nil"/>
              <w:left w:val="nil"/>
              <w:bottom w:val="single" w:sz="4" w:space="0" w:color="auto"/>
              <w:right w:val="double" w:sz="6" w:space="0" w:color="auto"/>
            </w:tcBorders>
            <w:shd w:val="clear" w:color="auto" w:fill="auto"/>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VALOR TOTAL MÁXIMO</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22</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80.10.21 - ÁGUA RAZ, EMBALAGEM COM </w:t>
            </w:r>
            <w:proofErr w:type="gramStart"/>
            <w:r w:rsidRPr="008B04B1">
              <w:rPr>
                <w:rFonts w:ascii="Calibri" w:hAnsi="Calibri" w:cs="Calibri"/>
                <w:color w:val="000000"/>
                <w:sz w:val="22"/>
                <w:szCs w:val="22"/>
              </w:rPr>
              <w:t>5L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99,94</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2.198,68</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LT</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80.10.22 - ÁGUA RAZ, EMBALAGEM COM </w:t>
            </w:r>
            <w:proofErr w:type="gramStart"/>
            <w:r w:rsidRPr="008B04B1">
              <w:rPr>
                <w:rFonts w:ascii="Calibri" w:hAnsi="Calibri" w:cs="Calibri"/>
                <w:color w:val="000000"/>
                <w:sz w:val="22"/>
                <w:szCs w:val="22"/>
              </w:rPr>
              <w:t>900ML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25,00</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1.000,00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80.20.49 - BANDEJA COM </w:t>
            </w:r>
            <w:proofErr w:type="gramStart"/>
            <w:r w:rsidRPr="008B04B1">
              <w:rPr>
                <w:rFonts w:ascii="Calibri" w:hAnsi="Calibri" w:cs="Calibri"/>
                <w:color w:val="000000"/>
                <w:sz w:val="22"/>
                <w:szCs w:val="22"/>
              </w:rPr>
              <w:t>15CM</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11,12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111,20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59</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80.20.20 - BANDEJA COM </w:t>
            </w:r>
            <w:proofErr w:type="gramStart"/>
            <w:r w:rsidRPr="008B04B1">
              <w:rPr>
                <w:rFonts w:ascii="Calibri" w:hAnsi="Calibri" w:cs="Calibri"/>
                <w:color w:val="000000"/>
                <w:sz w:val="22"/>
                <w:szCs w:val="22"/>
              </w:rPr>
              <w:t>23CM</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14,39</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849,01</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FR</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80.50.16 - CORANTE LIQUIDO, COM </w:t>
            </w:r>
            <w:proofErr w:type="gramStart"/>
            <w:r w:rsidRPr="008B04B1">
              <w:rPr>
                <w:rFonts w:ascii="Calibri" w:hAnsi="Calibri" w:cs="Calibri"/>
                <w:color w:val="000000"/>
                <w:sz w:val="22"/>
                <w:szCs w:val="22"/>
              </w:rPr>
              <w:t>50ML</w:t>
            </w:r>
            <w:proofErr w:type="gramEnd"/>
            <w:r w:rsidRPr="008B04B1">
              <w:rPr>
                <w:rFonts w:ascii="Calibri" w:hAnsi="Calibri" w:cs="Calibri"/>
                <w:color w:val="000000"/>
                <w:sz w:val="22"/>
                <w:szCs w:val="22"/>
              </w:rPr>
              <w:t>, COR: AMARELO</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8,57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171,40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FR</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80.50.17 - CORANTE LIQUIDO, COM </w:t>
            </w:r>
            <w:proofErr w:type="gramStart"/>
            <w:r w:rsidRPr="008B04B1">
              <w:rPr>
                <w:rFonts w:ascii="Calibri" w:hAnsi="Calibri" w:cs="Calibri"/>
                <w:color w:val="000000"/>
                <w:sz w:val="22"/>
                <w:szCs w:val="22"/>
              </w:rPr>
              <w:t>50ML</w:t>
            </w:r>
            <w:proofErr w:type="gramEnd"/>
            <w:r w:rsidRPr="008B04B1">
              <w:rPr>
                <w:rFonts w:ascii="Calibri" w:hAnsi="Calibri" w:cs="Calibri"/>
                <w:color w:val="000000"/>
                <w:sz w:val="22"/>
                <w:szCs w:val="22"/>
              </w:rPr>
              <w:t>, COR: AZUL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8,22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164,40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80.20.34 - ESPÁTULA COM </w:t>
            </w:r>
            <w:proofErr w:type="gramStart"/>
            <w:r w:rsidRPr="008B04B1">
              <w:rPr>
                <w:rFonts w:ascii="Calibri" w:hAnsi="Calibri" w:cs="Calibri"/>
                <w:color w:val="000000"/>
                <w:sz w:val="22"/>
                <w:szCs w:val="22"/>
              </w:rPr>
              <w:t>10CM</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16,35</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196,20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3</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80.20.35 - ESPÁTULA COM </w:t>
            </w:r>
            <w:proofErr w:type="gramStart"/>
            <w:r w:rsidRPr="008B04B1">
              <w:rPr>
                <w:rFonts w:ascii="Calibri" w:hAnsi="Calibri" w:cs="Calibri"/>
                <w:color w:val="000000"/>
                <w:sz w:val="22"/>
                <w:szCs w:val="22"/>
              </w:rPr>
              <w:t>12CM</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14,33</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42,99</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009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80.20.36 - ESPÁTULA COM </w:t>
            </w:r>
            <w:proofErr w:type="gramStart"/>
            <w:r w:rsidRPr="008B04B1">
              <w:rPr>
                <w:rFonts w:ascii="Calibri" w:hAnsi="Calibri" w:cs="Calibri"/>
                <w:color w:val="000000"/>
                <w:sz w:val="22"/>
                <w:szCs w:val="22"/>
              </w:rPr>
              <w:t>4CM</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7,00</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35,00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80.20.37 - ESPÁTULA COM </w:t>
            </w:r>
            <w:proofErr w:type="gramStart"/>
            <w:r w:rsidRPr="008B04B1">
              <w:rPr>
                <w:rFonts w:ascii="Calibri" w:hAnsi="Calibri" w:cs="Calibri"/>
                <w:color w:val="000000"/>
                <w:sz w:val="22"/>
                <w:szCs w:val="22"/>
              </w:rPr>
              <w:t>6CM</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11,82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59,10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80.20.38 - ESPÁTULA COM </w:t>
            </w:r>
            <w:proofErr w:type="gramStart"/>
            <w:r w:rsidRPr="008B04B1">
              <w:rPr>
                <w:rFonts w:ascii="Calibri" w:hAnsi="Calibri" w:cs="Calibri"/>
                <w:color w:val="000000"/>
                <w:sz w:val="22"/>
                <w:szCs w:val="22"/>
              </w:rPr>
              <w:t>8CM</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7,21</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36,05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68.40.16 - JIMO CUPIM, INCOLOR, EMBALAGEM COM </w:t>
            </w:r>
            <w:proofErr w:type="gramStart"/>
            <w:r w:rsidRPr="008B04B1">
              <w:rPr>
                <w:rFonts w:ascii="Calibri" w:hAnsi="Calibri" w:cs="Calibri"/>
                <w:color w:val="000000"/>
                <w:sz w:val="22"/>
                <w:szCs w:val="22"/>
              </w:rPr>
              <w:t>5L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286,58</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5.731,60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23</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LT</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68.40.12 - JIMO CUPIM, INCOLOR, EMBALAGEM COM </w:t>
            </w:r>
            <w:proofErr w:type="gramStart"/>
            <w:r w:rsidRPr="008B04B1">
              <w:rPr>
                <w:rFonts w:ascii="Calibri" w:hAnsi="Calibri" w:cs="Calibri"/>
                <w:color w:val="000000"/>
                <w:sz w:val="22"/>
                <w:szCs w:val="22"/>
              </w:rPr>
              <w:t>900ML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54,12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1.244,76</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53.40.18 - LIXA D'AGUA N: 120</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2,03</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284,20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53.40.11 - LIXA D'AGUA N: 180</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2,46</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98,40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53.40.26 - LIXA D'AGUA N: 240</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1,97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78,80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53.40.3 - LIXA FERRO, N: 100</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2,97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74,25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53.40.30 - LIXA FERRO, N: 120</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4,09</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429,45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019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53.40.25 - LIXA FERRO, N: 180</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3,26</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489,00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53.40.12 - LIXA FERRO, N: 220</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4,73</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141,90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53.40.31 - LIXA FERRO, N: 225</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3,87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116,10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53.40.14 - LIXA FERRO, N: 36</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4,85</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145,50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53.40.22 - LIXA FERRO, N: 50</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4,96</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148,80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53.40.6 - LIXA FERRO, N: 60</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3,78</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189,00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53.40.4 - LIXA FERRO, N: 80</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5,82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349,20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53.40.32 - LIXA MADEIRA, Nº </w:t>
            </w:r>
            <w:proofErr w:type="gramStart"/>
            <w:r w:rsidRPr="008B04B1">
              <w:rPr>
                <w:rFonts w:ascii="Calibri" w:hAnsi="Calibri" w:cs="Calibri"/>
                <w:color w:val="000000"/>
                <w:sz w:val="22"/>
                <w:szCs w:val="22"/>
              </w:rPr>
              <w:t>224</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42,60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53.40.33 - LIXA MADEIRA, Nº </w:t>
            </w:r>
            <w:proofErr w:type="gramStart"/>
            <w:r w:rsidRPr="008B04B1">
              <w:rPr>
                <w:rFonts w:ascii="Calibri" w:hAnsi="Calibri" w:cs="Calibri"/>
                <w:color w:val="000000"/>
                <w:sz w:val="22"/>
                <w:szCs w:val="22"/>
              </w:rPr>
              <w:t>50</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1,9</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57,00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53.40.34 - LIXA MADEIRA, Nº </w:t>
            </w:r>
            <w:proofErr w:type="gramStart"/>
            <w:r w:rsidRPr="008B04B1">
              <w:rPr>
                <w:rFonts w:ascii="Calibri" w:hAnsi="Calibri" w:cs="Calibri"/>
                <w:color w:val="000000"/>
                <w:sz w:val="22"/>
                <w:szCs w:val="22"/>
              </w:rPr>
              <w:t>80</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2,05</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123,00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029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160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53.40.35 - LIXA MADEIRA, Nº </w:t>
            </w:r>
            <w:proofErr w:type="gramStart"/>
            <w:r w:rsidRPr="008B04B1">
              <w:rPr>
                <w:rFonts w:ascii="Calibri" w:hAnsi="Calibri" w:cs="Calibri"/>
                <w:color w:val="000000"/>
                <w:sz w:val="22"/>
                <w:szCs w:val="22"/>
              </w:rPr>
              <w:t>180</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219,20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220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6C6CB4" w:rsidP="008B04B1">
            <w:pPr>
              <w:jc w:val="center"/>
              <w:rPr>
                <w:rFonts w:ascii="Calibri" w:hAnsi="Calibri" w:cs="Calibri"/>
                <w:color w:val="000000"/>
                <w:sz w:val="22"/>
                <w:szCs w:val="22"/>
              </w:rPr>
            </w:pPr>
            <w:r>
              <w:rPr>
                <w:rFonts w:ascii="Calibri" w:hAnsi="Calibri" w:cs="Calibri"/>
                <w:color w:val="000000"/>
                <w:sz w:val="22"/>
                <w:szCs w:val="22"/>
              </w:rPr>
              <w:t>UM</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53.40.1 - LIXA PARA MADEIRA, Nº </w:t>
            </w:r>
            <w:proofErr w:type="gramStart"/>
            <w:r w:rsidRPr="008B04B1">
              <w:rPr>
                <w:rFonts w:ascii="Calibri" w:hAnsi="Calibri" w:cs="Calibri"/>
                <w:color w:val="000000"/>
                <w:sz w:val="22"/>
                <w:szCs w:val="22"/>
              </w:rPr>
              <w:t>120</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1,63</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358,60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17</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56.25.30 - MASSA ACRÍLICA, BALDE COM </w:t>
            </w:r>
            <w:proofErr w:type="gramStart"/>
            <w:r w:rsidRPr="008B04B1">
              <w:rPr>
                <w:rFonts w:ascii="Calibri" w:hAnsi="Calibri" w:cs="Calibri"/>
                <w:color w:val="000000"/>
                <w:sz w:val="22"/>
                <w:szCs w:val="22"/>
              </w:rPr>
              <w:t>18L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136,35</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2.317,95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56.25.31 - MASSA ACRÍLICA, GALÃO COM </w:t>
            </w:r>
            <w:proofErr w:type="gramStart"/>
            <w:r w:rsidRPr="008B04B1">
              <w:rPr>
                <w:rFonts w:ascii="Calibri" w:hAnsi="Calibri" w:cs="Calibri"/>
                <w:color w:val="000000"/>
                <w:sz w:val="22"/>
                <w:szCs w:val="22"/>
              </w:rPr>
              <w:t>3600L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40,29</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402,90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56.25.32 - MASSA CORRIDA, GALÃO COM </w:t>
            </w:r>
            <w:proofErr w:type="gramStart"/>
            <w:r w:rsidRPr="008B04B1">
              <w:rPr>
                <w:rFonts w:ascii="Calibri" w:hAnsi="Calibri" w:cs="Calibri"/>
                <w:color w:val="000000"/>
                <w:sz w:val="22"/>
                <w:szCs w:val="22"/>
              </w:rPr>
              <w:t>3600 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35,25</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528,75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1</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LT</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80.30.10 - MASSA PLASTICA 400G</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14,14</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14,14</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L</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68.10.3 - REMOVEDOR 1L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50,02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2.501,00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lastRenderedPageBreak/>
              <w:t>036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400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MT</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56.10.39 - RIPA 1,5 CM X </w:t>
            </w:r>
            <w:proofErr w:type="gramStart"/>
            <w:r w:rsidRPr="008B04B1">
              <w:rPr>
                <w:rFonts w:ascii="Calibri" w:hAnsi="Calibri" w:cs="Calibri"/>
                <w:color w:val="000000"/>
                <w:sz w:val="22"/>
                <w:szCs w:val="22"/>
              </w:rPr>
              <w:t>4</w:t>
            </w:r>
            <w:proofErr w:type="gramEnd"/>
            <w:r w:rsidRPr="008B04B1">
              <w:rPr>
                <w:rFonts w:ascii="Calibri" w:hAnsi="Calibri" w:cs="Calibri"/>
                <w:color w:val="000000"/>
                <w:sz w:val="22"/>
                <w:szCs w:val="22"/>
              </w:rPr>
              <w:t xml:space="preserve"> CM, DE MAÇARANDUBA</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4,6</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1.840,00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35.20.112 - ROLO DE LÃ COM </w:t>
            </w:r>
            <w:proofErr w:type="gramStart"/>
            <w:r w:rsidRPr="008B04B1">
              <w:rPr>
                <w:rFonts w:ascii="Calibri" w:hAnsi="Calibri" w:cs="Calibri"/>
                <w:color w:val="000000"/>
                <w:sz w:val="22"/>
                <w:szCs w:val="22"/>
              </w:rPr>
              <w:t>9</w:t>
            </w:r>
            <w:proofErr w:type="gramEnd"/>
            <w:r w:rsidRPr="008B04B1">
              <w:rPr>
                <w:rFonts w:ascii="Calibri" w:hAnsi="Calibri" w:cs="Calibri"/>
                <w:color w:val="000000"/>
                <w:sz w:val="22"/>
                <w:szCs w:val="22"/>
              </w:rPr>
              <w:t xml:space="preserve"> CM SEM SUPORTE</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15,5</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77,50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80.20.19 - ROLO DE ESPUMA COM CABO - </w:t>
            </w:r>
            <w:proofErr w:type="gramStart"/>
            <w:r w:rsidRPr="008B04B1">
              <w:rPr>
                <w:rFonts w:ascii="Calibri" w:hAnsi="Calibri" w:cs="Calibri"/>
                <w:color w:val="000000"/>
                <w:sz w:val="22"/>
                <w:szCs w:val="22"/>
              </w:rPr>
              <w:t>9CM</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6,72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134,40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039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80.20.118 - ROLO DE ESPUMA SEM CABO - </w:t>
            </w:r>
            <w:proofErr w:type="gramStart"/>
            <w:r w:rsidRPr="008B04B1">
              <w:rPr>
                <w:rFonts w:ascii="Calibri" w:hAnsi="Calibri" w:cs="Calibri"/>
                <w:color w:val="000000"/>
                <w:sz w:val="22"/>
                <w:szCs w:val="22"/>
              </w:rPr>
              <w:t>23CM</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19,65</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393,00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80.20.40 - ROLO DE LÃ, COM SUPORTE - 15 </w:t>
            </w:r>
            <w:proofErr w:type="gramStart"/>
            <w:r w:rsidRPr="008B04B1">
              <w:rPr>
                <w:rFonts w:ascii="Calibri" w:hAnsi="Calibri" w:cs="Calibri"/>
                <w:color w:val="000000"/>
                <w:sz w:val="22"/>
                <w:szCs w:val="22"/>
              </w:rPr>
              <w:t>CM</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21,57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1.509,90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80.20.39 - ROLO DE LÃ, COM SUPORTE - </w:t>
            </w:r>
            <w:proofErr w:type="gramStart"/>
            <w:r w:rsidRPr="008B04B1">
              <w:rPr>
                <w:rFonts w:ascii="Calibri" w:hAnsi="Calibri" w:cs="Calibri"/>
                <w:color w:val="000000"/>
                <w:sz w:val="22"/>
                <w:szCs w:val="22"/>
              </w:rPr>
              <w:t>4</w:t>
            </w:r>
            <w:proofErr w:type="gramEnd"/>
            <w:r w:rsidRPr="008B04B1">
              <w:rPr>
                <w:rFonts w:ascii="Calibri" w:hAnsi="Calibri" w:cs="Calibri"/>
                <w:color w:val="000000"/>
                <w:sz w:val="22"/>
                <w:szCs w:val="22"/>
              </w:rPr>
              <w:t xml:space="preserve"> CM</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12,25</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122,50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38</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80.20.33 - ROLO DE LÃ, COM SUPORTE - </w:t>
            </w:r>
            <w:proofErr w:type="gramStart"/>
            <w:r w:rsidRPr="008B04B1">
              <w:rPr>
                <w:rFonts w:ascii="Calibri" w:hAnsi="Calibri" w:cs="Calibri"/>
                <w:color w:val="000000"/>
                <w:sz w:val="22"/>
                <w:szCs w:val="22"/>
              </w:rPr>
              <w:t>9</w:t>
            </w:r>
            <w:proofErr w:type="gramEnd"/>
            <w:r w:rsidRPr="008B04B1">
              <w:rPr>
                <w:rFonts w:ascii="Calibri" w:hAnsi="Calibri" w:cs="Calibri"/>
                <w:color w:val="000000"/>
                <w:sz w:val="22"/>
                <w:szCs w:val="22"/>
              </w:rPr>
              <w:t xml:space="preserve"> CM</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15,54</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590,52</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80.20.1 - ROLO DE LÃ, DE CARNEIRO, COM CABO - </w:t>
            </w:r>
            <w:proofErr w:type="gramStart"/>
            <w:r w:rsidRPr="008B04B1">
              <w:rPr>
                <w:rFonts w:ascii="Calibri" w:hAnsi="Calibri" w:cs="Calibri"/>
                <w:color w:val="000000"/>
                <w:sz w:val="22"/>
                <w:szCs w:val="22"/>
              </w:rPr>
              <w:t>23CM</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41,78</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2.715,70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80.20.32 - ROLO DE LÃ, SEM SUPORTE - 23 </w:t>
            </w:r>
            <w:proofErr w:type="gramStart"/>
            <w:r w:rsidRPr="008B04B1">
              <w:rPr>
                <w:rFonts w:ascii="Calibri" w:hAnsi="Calibri" w:cs="Calibri"/>
                <w:color w:val="000000"/>
                <w:sz w:val="22"/>
                <w:szCs w:val="22"/>
              </w:rPr>
              <w:t>CM</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31,75</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793,75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80.30.11 - SELADOR ACRILICO, BALDE COM </w:t>
            </w:r>
            <w:proofErr w:type="gramStart"/>
            <w:r w:rsidRPr="008B04B1">
              <w:rPr>
                <w:rFonts w:ascii="Calibri" w:hAnsi="Calibri" w:cs="Calibri"/>
                <w:color w:val="000000"/>
                <w:sz w:val="22"/>
                <w:szCs w:val="22"/>
              </w:rPr>
              <w:t>18 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138,15</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4.144,50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80.30.14 - SELADOR ACRILICO, GALÃO COM </w:t>
            </w:r>
            <w:proofErr w:type="gramStart"/>
            <w:r w:rsidRPr="008B04B1">
              <w:rPr>
                <w:rFonts w:ascii="Calibri" w:hAnsi="Calibri" w:cs="Calibri"/>
                <w:color w:val="000000"/>
                <w:sz w:val="22"/>
                <w:szCs w:val="22"/>
              </w:rPr>
              <w:t>3.600 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55,48</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1.387,00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80.10.83 - THINNER ACABAMENTO, GALÃO COM </w:t>
            </w:r>
            <w:proofErr w:type="gramStart"/>
            <w:r w:rsidRPr="008B04B1">
              <w:rPr>
                <w:rFonts w:ascii="Calibri" w:hAnsi="Calibri" w:cs="Calibri"/>
                <w:color w:val="000000"/>
                <w:sz w:val="22"/>
                <w:szCs w:val="22"/>
              </w:rPr>
              <w:t>5L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135,95</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3.398,75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80.10.6 - THINNER COMUM, GALÃO COM </w:t>
            </w:r>
            <w:proofErr w:type="gramStart"/>
            <w:r w:rsidRPr="008B04B1">
              <w:rPr>
                <w:rFonts w:ascii="Calibri" w:hAnsi="Calibri" w:cs="Calibri"/>
                <w:color w:val="000000"/>
                <w:sz w:val="22"/>
                <w:szCs w:val="22"/>
              </w:rPr>
              <w:t>5L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82,17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2.465,10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049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LT</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80.10.95 - THINNER COMUM, LATA COM </w:t>
            </w:r>
            <w:proofErr w:type="gramStart"/>
            <w:r w:rsidRPr="008B04B1">
              <w:rPr>
                <w:rFonts w:ascii="Calibri" w:hAnsi="Calibri" w:cs="Calibri"/>
                <w:color w:val="000000"/>
                <w:sz w:val="22"/>
                <w:szCs w:val="22"/>
              </w:rPr>
              <w:t>900ML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20,47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307,05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050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80.10.19 - TINTA </w:t>
            </w:r>
            <w:proofErr w:type="gramStart"/>
            <w:r w:rsidRPr="008B04B1">
              <w:rPr>
                <w:rFonts w:ascii="Calibri" w:hAnsi="Calibri" w:cs="Calibri"/>
                <w:color w:val="000000"/>
                <w:sz w:val="22"/>
                <w:szCs w:val="22"/>
              </w:rPr>
              <w:t>ACRÍLICA BRANCO</w:t>
            </w:r>
            <w:proofErr w:type="gramEnd"/>
            <w:r w:rsidRPr="008B04B1">
              <w:rPr>
                <w:rFonts w:ascii="Calibri" w:hAnsi="Calibri" w:cs="Calibri"/>
                <w:color w:val="000000"/>
                <w:sz w:val="22"/>
                <w:szCs w:val="22"/>
              </w:rPr>
              <w:t xml:space="preserve"> NEVE 18L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100,62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3.521,70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051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80.10.349 - TINTA ACRÍLICA FOSCA ECONÔMICA, NA COR: BRANCA, BALDE COM 18 LITROS.</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247,47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1.237,35</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052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LT</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80.10.350 - TINTA ACRÍLICA FOSCA ECONÔMICA, NA COR: BRANCA, LATA COM 3,6 LITROS.</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83,71</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418,55</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053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80.10.146 - TINTA ACRÍLICA FOSCA 1ª LINHA PRÊMIO, NA COR: AREIA, BALDE DE 18 LITROS.</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432,02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2.160,10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054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80.10.353 - TINTA ACRÍLICA FOSCA 1ª LINHA PRÊMIO, NA COR: AZUL ROYAL, GALÃO DE </w:t>
            </w:r>
            <w:proofErr w:type="gramStart"/>
            <w:r w:rsidRPr="008B04B1">
              <w:rPr>
                <w:rFonts w:ascii="Calibri" w:hAnsi="Calibri" w:cs="Calibri"/>
                <w:color w:val="000000"/>
                <w:sz w:val="22"/>
                <w:szCs w:val="22"/>
              </w:rPr>
              <w:t>18 LTS</w:t>
            </w:r>
            <w:proofErr w:type="gramEnd"/>
            <w:r w:rsidRPr="008B04B1">
              <w:rPr>
                <w:rFonts w:ascii="Calibri" w:hAnsi="Calibri" w:cs="Calibri"/>
                <w:color w:val="000000"/>
                <w:sz w:val="22"/>
                <w:szCs w:val="22"/>
              </w:rPr>
              <w:t>.</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275,85</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2.758,50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055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80.10.138 - TINTA ACRÍLICA FOSCA 1ª LINHA PRÊMIO, NA COR: BRANCA, BALDE DE 18 LITROS.</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320,27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36.831,05</w:t>
            </w:r>
          </w:p>
        </w:tc>
      </w:tr>
      <w:tr w:rsidR="008B04B1" w:rsidRPr="008B04B1" w:rsidTr="008B04B1">
        <w:trPr>
          <w:trHeight w:val="9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056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80.10.141 - TINTA ACRÍLICA FOSCA 1ª LINHA PRÊMIO, NA COR: BRANCO GELO, BALDE DE 18 LITROS.</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439,52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8.790,40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057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80.10.139 - TINTA ACRÍLICA FOSCA 1ª LINHA PRÊMIO, NA COR: CAMURÇA, BALDE DE 18 LITROS.</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314,57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1.572,85</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058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80.10.354 - TINTA ACRÍLICA FOSCA 1ª LINHA PRÊMIO, NA COR: CINZA PISO, GALÃO DE </w:t>
            </w:r>
            <w:proofErr w:type="gramStart"/>
            <w:r w:rsidRPr="008B04B1">
              <w:rPr>
                <w:rFonts w:ascii="Calibri" w:hAnsi="Calibri" w:cs="Calibri"/>
                <w:color w:val="000000"/>
                <w:sz w:val="22"/>
                <w:szCs w:val="22"/>
              </w:rPr>
              <w:t>18 LTS</w:t>
            </w:r>
            <w:proofErr w:type="gramEnd"/>
            <w:r w:rsidRPr="008B04B1">
              <w:rPr>
                <w:rFonts w:ascii="Calibri" w:hAnsi="Calibri" w:cs="Calibri"/>
                <w:color w:val="000000"/>
                <w:sz w:val="22"/>
                <w:szCs w:val="22"/>
              </w:rPr>
              <w:t>.</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315,1</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3.151,00</w:t>
            </w:r>
          </w:p>
        </w:tc>
      </w:tr>
      <w:tr w:rsidR="008B04B1" w:rsidRPr="008B04B1" w:rsidTr="008B04B1">
        <w:trPr>
          <w:trHeight w:val="9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059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80.10.140 - TINTA ACRÍLICA FOSCA 1ª LINHA PRÊMIO, NA COR: CONCRETO, BALDE DE 18 LITROS.</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360,05</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1.800,25</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060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80.10.142 - TINTA ACRÍLICA FOSCA 1ª LINHA PRÊMIO, NA COR: MARFIM, BALÃO DE 18 LITROS.</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439,52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4.395,20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061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80.10.143 - TINTA ACRÍLICA FOSCA 1ª LINHA PRÊMIO, NA COR: PALHA, BALDE DE 18 LITROS.</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384,52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1.922,60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062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80.10.144 - TINTA ACRÍLICA FOSCA 1ª LINHA PRÊMIO, NA COR: PÉROLA, BALDE DE 18 LITROS.</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398,07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1.990,35</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lastRenderedPageBreak/>
              <w:t>063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80.10.351 - TINTA ACRÍLICA FOSCA 1ª LINHA PRÊMIO, NA COR: VERDE PISO, GALÃO DE </w:t>
            </w:r>
            <w:proofErr w:type="gramStart"/>
            <w:r w:rsidRPr="008B04B1">
              <w:rPr>
                <w:rFonts w:ascii="Calibri" w:hAnsi="Calibri" w:cs="Calibri"/>
                <w:color w:val="000000"/>
                <w:sz w:val="22"/>
                <w:szCs w:val="22"/>
              </w:rPr>
              <w:t>18 LTS</w:t>
            </w:r>
            <w:proofErr w:type="gramEnd"/>
            <w:r w:rsidRPr="008B04B1">
              <w:rPr>
                <w:rFonts w:ascii="Calibri" w:hAnsi="Calibri" w:cs="Calibri"/>
                <w:color w:val="000000"/>
                <w:sz w:val="22"/>
                <w:szCs w:val="22"/>
              </w:rPr>
              <w:t>.</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335,96</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10.078,80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064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80.10.352 - TINTA ACRÍLICA FOSCA 1ª LINHA PRÊMIO, NA COR: VERMELHO, GALÃO DE </w:t>
            </w:r>
            <w:proofErr w:type="gramStart"/>
            <w:r w:rsidRPr="008B04B1">
              <w:rPr>
                <w:rFonts w:ascii="Calibri" w:hAnsi="Calibri" w:cs="Calibri"/>
                <w:color w:val="000000"/>
                <w:sz w:val="22"/>
                <w:szCs w:val="22"/>
              </w:rPr>
              <w:t>18 LTS</w:t>
            </w:r>
            <w:proofErr w:type="gramEnd"/>
            <w:r w:rsidRPr="008B04B1">
              <w:rPr>
                <w:rFonts w:ascii="Calibri" w:hAnsi="Calibri" w:cs="Calibri"/>
                <w:color w:val="000000"/>
                <w:sz w:val="22"/>
                <w:szCs w:val="22"/>
              </w:rPr>
              <w:t>.</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343,19</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1.715,95</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065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80.10.96 - TINTA ACRÍLICA PARA PISO, COR AMARELA, GALÃO COM </w:t>
            </w:r>
            <w:proofErr w:type="gramStart"/>
            <w:r w:rsidRPr="008B04B1">
              <w:rPr>
                <w:rFonts w:ascii="Calibri" w:hAnsi="Calibri" w:cs="Calibri"/>
                <w:color w:val="000000"/>
                <w:sz w:val="22"/>
                <w:szCs w:val="22"/>
              </w:rPr>
              <w:t>3600L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87,59</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437,95</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066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80.10.98 - TINTA ACRÍLICA PARA PISO, COR BRANCA, GALÃO COM </w:t>
            </w:r>
            <w:proofErr w:type="gramStart"/>
            <w:r w:rsidRPr="008B04B1">
              <w:rPr>
                <w:rFonts w:ascii="Calibri" w:hAnsi="Calibri" w:cs="Calibri"/>
                <w:color w:val="000000"/>
                <w:sz w:val="22"/>
                <w:szCs w:val="22"/>
              </w:rPr>
              <w:t>3600L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87,09</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4.789,95</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067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80.10.99 - TINTA ACRÍLICA PARA PISO, COR CINZA, GALÃO COM </w:t>
            </w:r>
            <w:proofErr w:type="gramStart"/>
            <w:r w:rsidRPr="008B04B1">
              <w:rPr>
                <w:rFonts w:ascii="Calibri" w:hAnsi="Calibri" w:cs="Calibri"/>
                <w:color w:val="000000"/>
                <w:sz w:val="22"/>
                <w:szCs w:val="22"/>
              </w:rPr>
              <w:t>3600L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105,35</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1.580,25</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068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80.10.101 - TINTA ACRÍLICA PARA PISO, COR CONCRETO, GALÃO COM </w:t>
            </w:r>
            <w:proofErr w:type="gramStart"/>
            <w:r w:rsidRPr="008B04B1">
              <w:rPr>
                <w:rFonts w:ascii="Calibri" w:hAnsi="Calibri" w:cs="Calibri"/>
                <w:color w:val="000000"/>
                <w:sz w:val="22"/>
                <w:szCs w:val="22"/>
              </w:rPr>
              <w:t>3600L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83,77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2.513,10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069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2</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80.10.102 - TINTA ACRÍLICA PARA PISO, COR MARRON, GALÃO COM </w:t>
            </w:r>
            <w:proofErr w:type="gramStart"/>
            <w:r w:rsidRPr="008B04B1">
              <w:rPr>
                <w:rFonts w:ascii="Calibri" w:hAnsi="Calibri" w:cs="Calibri"/>
                <w:color w:val="000000"/>
                <w:sz w:val="22"/>
                <w:szCs w:val="22"/>
              </w:rPr>
              <w:t>3600L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80,42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160,84</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070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2</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80.10.103 - TINTA ACRÍLICA PARA PISO, COR PRETA, GALÃO COM </w:t>
            </w:r>
            <w:proofErr w:type="gramStart"/>
            <w:r w:rsidRPr="008B04B1">
              <w:rPr>
                <w:rFonts w:ascii="Calibri" w:hAnsi="Calibri" w:cs="Calibri"/>
                <w:color w:val="000000"/>
                <w:sz w:val="22"/>
                <w:szCs w:val="22"/>
              </w:rPr>
              <w:t>3600L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76,32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152,64</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071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3</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80.10.105 - TINTA ACRÍLICA PARA PISO, COR VERMELHA, GALÃO COM </w:t>
            </w:r>
            <w:proofErr w:type="gramStart"/>
            <w:r w:rsidRPr="008B04B1">
              <w:rPr>
                <w:rFonts w:ascii="Calibri" w:hAnsi="Calibri" w:cs="Calibri"/>
                <w:color w:val="000000"/>
                <w:sz w:val="22"/>
                <w:szCs w:val="22"/>
              </w:rPr>
              <w:t>3600L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95,42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286,26</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072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80.10.337 - TINTA ACRÍLICA PARA PISO </w:t>
            </w:r>
            <w:proofErr w:type="gramStart"/>
            <w:r w:rsidRPr="008B04B1">
              <w:rPr>
                <w:rFonts w:ascii="Calibri" w:hAnsi="Calibri" w:cs="Calibri"/>
                <w:color w:val="000000"/>
                <w:sz w:val="22"/>
                <w:szCs w:val="22"/>
              </w:rPr>
              <w:t>NA CORES</w:t>
            </w:r>
            <w:proofErr w:type="gramEnd"/>
            <w:r w:rsidRPr="008B04B1">
              <w:rPr>
                <w:rFonts w:ascii="Calibri" w:hAnsi="Calibri" w:cs="Calibri"/>
                <w:color w:val="000000"/>
                <w:sz w:val="22"/>
                <w:szCs w:val="22"/>
              </w:rPr>
              <w:t>: AZUL, BALDE DE 18L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236</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2.360,00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073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80.10.336 - TINTA ACRÍLICA PARA PISO </w:t>
            </w:r>
            <w:proofErr w:type="gramStart"/>
            <w:r w:rsidRPr="008B04B1">
              <w:rPr>
                <w:rFonts w:ascii="Calibri" w:hAnsi="Calibri" w:cs="Calibri"/>
                <w:color w:val="000000"/>
                <w:sz w:val="22"/>
                <w:szCs w:val="22"/>
              </w:rPr>
              <w:t>NA CORES</w:t>
            </w:r>
            <w:proofErr w:type="gramEnd"/>
            <w:r w:rsidRPr="008B04B1">
              <w:rPr>
                <w:rFonts w:ascii="Calibri" w:hAnsi="Calibri" w:cs="Calibri"/>
                <w:color w:val="000000"/>
                <w:sz w:val="22"/>
                <w:szCs w:val="22"/>
              </w:rPr>
              <w:t>: VERDE, BALDE DE 18L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227,49</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4.549,80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074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80.10.81 - TINTA ACRÍLICO FOSCA 1ª LINHA PREMIUM, AMARELA, </w:t>
            </w:r>
            <w:proofErr w:type="gramStart"/>
            <w:r w:rsidRPr="008B04B1">
              <w:rPr>
                <w:rFonts w:ascii="Calibri" w:hAnsi="Calibri" w:cs="Calibri"/>
                <w:color w:val="000000"/>
                <w:sz w:val="22"/>
                <w:szCs w:val="22"/>
              </w:rPr>
              <w:t>18 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477,57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7.163,55</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075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80.10.106 - TINTA ACRÍLICO FOSCA 1ª LINHA PREMIUM, AMARELA, </w:t>
            </w:r>
            <w:proofErr w:type="gramStart"/>
            <w:r w:rsidRPr="008B04B1">
              <w:rPr>
                <w:rFonts w:ascii="Calibri" w:hAnsi="Calibri" w:cs="Calibri"/>
                <w:color w:val="000000"/>
                <w:sz w:val="22"/>
                <w:szCs w:val="22"/>
              </w:rPr>
              <w:t>3600 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128,24</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3.206,00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076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80.10.107 - TINTA ACRÍLICO FOSCA 1ª LINHA PREMIUM, AREIA, </w:t>
            </w:r>
            <w:proofErr w:type="gramStart"/>
            <w:r w:rsidRPr="008B04B1">
              <w:rPr>
                <w:rFonts w:ascii="Calibri" w:hAnsi="Calibri" w:cs="Calibri"/>
                <w:color w:val="000000"/>
                <w:sz w:val="22"/>
                <w:szCs w:val="22"/>
              </w:rPr>
              <w:t>3600 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113,52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2.838,00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077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80.10.110 - TINTA ACRÍLICO FOSCA 1ª LINHA PREMIUM, BRANCO GELO, </w:t>
            </w:r>
            <w:proofErr w:type="gramStart"/>
            <w:r w:rsidRPr="008B04B1">
              <w:rPr>
                <w:rFonts w:ascii="Calibri" w:hAnsi="Calibri" w:cs="Calibri"/>
                <w:color w:val="000000"/>
                <w:sz w:val="22"/>
                <w:szCs w:val="22"/>
              </w:rPr>
              <w:t>3600 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111,83</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3.914,05</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078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80.10.109 - TINTA ACRÍLICO FOSCA 1ª LINHA PREMIUM, BRANCO, </w:t>
            </w:r>
            <w:proofErr w:type="gramStart"/>
            <w:r w:rsidRPr="008B04B1">
              <w:rPr>
                <w:rFonts w:ascii="Calibri" w:hAnsi="Calibri" w:cs="Calibri"/>
                <w:color w:val="000000"/>
                <w:sz w:val="22"/>
                <w:szCs w:val="22"/>
              </w:rPr>
              <w:t>3600 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131,47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1.314,70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079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80.10.150 - TINTA ACRÍLICO FOSCA 1ª LINHA PREMIUM, CARMURÇA, </w:t>
            </w:r>
            <w:proofErr w:type="gramStart"/>
            <w:r w:rsidRPr="008B04B1">
              <w:rPr>
                <w:rFonts w:ascii="Calibri" w:hAnsi="Calibri" w:cs="Calibri"/>
                <w:color w:val="000000"/>
                <w:sz w:val="22"/>
                <w:szCs w:val="22"/>
              </w:rPr>
              <w:t>3600 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107,96</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1.619,40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080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80.10.151 - TINTA ACRÍLICO FOSCA 1ª LINHA PREMIUM, CONCRETO, </w:t>
            </w:r>
            <w:proofErr w:type="gramStart"/>
            <w:r w:rsidRPr="008B04B1">
              <w:rPr>
                <w:rFonts w:ascii="Calibri" w:hAnsi="Calibri" w:cs="Calibri"/>
                <w:color w:val="000000"/>
                <w:sz w:val="22"/>
                <w:szCs w:val="22"/>
              </w:rPr>
              <w:t>3600 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110,17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1.652,55</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081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80.10.152 - TINTA ACRÍLICO FOSCA 1ª LINHA PREMIUM, MARFIM, </w:t>
            </w:r>
            <w:proofErr w:type="gramStart"/>
            <w:r w:rsidRPr="008B04B1">
              <w:rPr>
                <w:rFonts w:ascii="Calibri" w:hAnsi="Calibri" w:cs="Calibri"/>
                <w:color w:val="000000"/>
                <w:sz w:val="22"/>
                <w:szCs w:val="22"/>
              </w:rPr>
              <w:t>3600 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101,02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2.020,40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082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80.10.153 - TINTA ACRÍLICO FOSCA 1ª LINHA PREMIUM, PALHA, </w:t>
            </w:r>
            <w:proofErr w:type="gramStart"/>
            <w:r w:rsidRPr="008B04B1">
              <w:rPr>
                <w:rFonts w:ascii="Calibri" w:hAnsi="Calibri" w:cs="Calibri"/>
                <w:color w:val="000000"/>
                <w:sz w:val="22"/>
                <w:szCs w:val="22"/>
              </w:rPr>
              <w:t>3600 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108,52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1.627,80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083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80.10.155 - TINTA ACRÍLICO FOSCA 1ª LINHA PREMIUM, PÊSSEGO, </w:t>
            </w:r>
            <w:proofErr w:type="gramStart"/>
            <w:r w:rsidRPr="008B04B1">
              <w:rPr>
                <w:rFonts w:ascii="Calibri" w:hAnsi="Calibri" w:cs="Calibri"/>
                <w:color w:val="000000"/>
                <w:sz w:val="22"/>
                <w:szCs w:val="22"/>
              </w:rPr>
              <w:t>3600 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114,59</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1.145,90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lastRenderedPageBreak/>
              <w:t>084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80.10.156 - TINTA ESMALTE SINTÉTICO AMARELO - 3600L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137,79</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4.133,70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085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80.10.157 - TINTA ESMALTE SINTÉTICO AZUL DEL REY - 3600L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116,63</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4.665,20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086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80.10.55 - TINTA ESMALTE SINTETICO BRANCO - 3,6LT</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114,39</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4.003,65</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087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LT</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80.10.54 - TINTA ESMALTE SINTETICO BRANCO - </w:t>
            </w:r>
            <w:proofErr w:type="gramStart"/>
            <w:r w:rsidRPr="008B04B1">
              <w:rPr>
                <w:rFonts w:ascii="Calibri" w:hAnsi="Calibri" w:cs="Calibri"/>
                <w:color w:val="000000"/>
                <w:sz w:val="22"/>
                <w:szCs w:val="22"/>
              </w:rPr>
              <w:t>900ML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96,87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8.233,95</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088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80.10.158 - TINTA ESMALTE SINTÉTICO BRANCO GELO - 3600L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165,07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825,35</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089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80.10.159 - TINTA ESMALTE SINTÉTICO CINZA ESCURO - 3600L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119,22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1.788,30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090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80.10.161 - TINTA ESMALTE SINTÉTICO LARANJA - 3600L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117,76</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1.766,40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091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80.10.162 - TINTA ESMALTE SINTÉTICO MARFIM - 3600L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123,52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1.852,80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092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80.10.163 - TINTA ESMALTE SINTÉTICO MARROM - 3600L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122,77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2.455,40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093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80.10.166 - TINTA ESMALTE SINTÉTICO PLATINA - 3600L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128,9</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1.289,00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094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80.10.133 - TINTA ESMALTE SINTÉTICO VERDE COLONIAL - 3,6L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160,22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801,10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095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80.10.167 - TINTA ESMALTE SINTÉTICO VERDE FOLHA - 3600L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122,8</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2.456,00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096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80.10.131 - TINTA ESMALTE SINTÉTICO VERMELHO - 3,6L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124,52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2.490,40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097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80.10.132 - TINTA ESMALTE SINTÉTICO VERMELHO GÓIA - 3,6L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140</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2.100,00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098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80.10.173 - TINTA LÁTEX FOSCA 1ª LINHA PREMIUM BRANCO - BALDE DE 18 LITROS</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325,03</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19.501,80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099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80.10.174 - TINTA LÁTEX FOSCA 1ª LINHA PREMIUM BRANCO GELO - BALDE DE 18 LITROS</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327,73</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3.277,30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80.10.176 - TINTA LÁTEX FOSCA 1ª LINHA PREMIUM CAMURÇA - BALDE DE 18 LITROS</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334,02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3.340,20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80.10.178 - TINTA LÁTEX FOSCA 1ª LINHA PREMIUM CONCRETO - 3600L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145,51</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1.455,10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80.10.341 - TINTA LÁTEX FOSCA 1ª LINHA PREMIUM, VERDE - BALDE 18L.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459,95</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4.599,50</w:t>
            </w:r>
          </w:p>
        </w:tc>
      </w:tr>
      <w:tr w:rsidR="008B04B1" w:rsidRPr="008B04B1" w:rsidTr="008B04B1">
        <w:trPr>
          <w:trHeight w:val="12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80.10.294 - TINTA PARA DEMARCAÇÃO VIÁRIA EM CONFORMIDADE COM A ABNT NBR 11.862 ACRÍLICA, A BASE DE SOLVENTE, EMBALAGEM 18 LITROS, NA COR AMARELA.</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320</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4.800,00</w:t>
            </w:r>
          </w:p>
        </w:tc>
      </w:tr>
      <w:tr w:rsidR="008B04B1" w:rsidRPr="008B04B1" w:rsidTr="008B04B1">
        <w:trPr>
          <w:trHeight w:val="12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lastRenderedPageBreak/>
              <w:t>104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80.10.296 - TINTA PARA DEMARCAÇÃO VIÁRIA EM CONFORMIDADE COM A ABNT NBR 11.862 ACRÍLICA, A BASE DE SOLVENTE, EMBALAGEM 18 LITROS, NA COR AZUL.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229,5</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2.754,00</w:t>
            </w:r>
          </w:p>
        </w:tc>
      </w:tr>
      <w:tr w:rsidR="008B04B1" w:rsidRPr="008B04B1" w:rsidTr="008B04B1">
        <w:trPr>
          <w:trHeight w:val="12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80.10.295 - TINTA PARA DEMARCAÇÃO VIÁRIA EM CONFORMIDADE COM A ABNT NBR 11.862 ACRÍLICA, A BASE DE SOLVENTE, EMBALAGEM 18 LITROS, NA COR BRANCA.</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250</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3.750,00</w:t>
            </w:r>
          </w:p>
        </w:tc>
      </w:tr>
      <w:tr w:rsidR="008B04B1" w:rsidRPr="008B04B1" w:rsidTr="008B04B1">
        <w:trPr>
          <w:trHeight w:val="12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80.10.297 - TINTA PARA DEMARCAÇÃO VIÁRIA EM CONFORMIDADE COM A ABNT NBR 11.862 ACRÍLICA, A BASE DE SOLVENTE, EMBALAGEM 18 LITROS, NA COR PRETA.</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212,95</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2.555,40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BLD</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80.10.298 - TINTA PVA COR BRANCA - 18L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118,48</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592,40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80.10.293 - TINTA PVA COR BRANCA - 3600L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50,32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251,60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LT</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80.10.187 - TINTA SPRAY, LATA COM 250GR, COR </w:t>
            </w:r>
            <w:proofErr w:type="gramStart"/>
            <w:r w:rsidRPr="008B04B1">
              <w:rPr>
                <w:rFonts w:ascii="Calibri" w:hAnsi="Calibri" w:cs="Calibri"/>
                <w:color w:val="000000"/>
                <w:sz w:val="22"/>
                <w:szCs w:val="22"/>
              </w:rPr>
              <w:t>ALUMINIO</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26,23</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262,30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LT</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80.10.26 - TINTA SPRAY, LATA COM 250GR, COR </w:t>
            </w:r>
            <w:proofErr w:type="gramStart"/>
            <w:r w:rsidRPr="008B04B1">
              <w:rPr>
                <w:rFonts w:ascii="Calibri" w:hAnsi="Calibri" w:cs="Calibri"/>
                <w:color w:val="000000"/>
                <w:sz w:val="22"/>
                <w:szCs w:val="22"/>
              </w:rPr>
              <w:t>BRANCA</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23,44</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234,40</w:t>
            </w:r>
          </w:p>
        </w:tc>
      </w:tr>
      <w:tr w:rsidR="008B04B1" w:rsidRPr="008B04B1" w:rsidTr="008B04B1">
        <w:trPr>
          <w:trHeight w:val="6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LT</w:t>
            </w:r>
          </w:p>
        </w:tc>
        <w:tc>
          <w:tcPr>
            <w:tcW w:w="5492" w:type="dxa"/>
            <w:tcBorders>
              <w:top w:val="nil"/>
              <w:left w:val="nil"/>
              <w:bottom w:val="single" w:sz="4" w:space="0" w:color="auto"/>
              <w:right w:val="single" w:sz="4" w:space="0" w:color="auto"/>
            </w:tcBorders>
            <w:shd w:val="clear" w:color="auto" w:fill="auto"/>
            <w:vAlign w:val="center"/>
            <w:hideMark/>
          </w:tcPr>
          <w:p w:rsidR="008B04B1" w:rsidRPr="008B04B1" w:rsidRDefault="008B04B1" w:rsidP="008B04B1">
            <w:pPr>
              <w:jc w:val="both"/>
              <w:rPr>
                <w:rFonts w:ascii="Calibri" w:hAnsi="Calibri" w:cs="Calibri"/>
                <w:color w:val="000000"/>
                <w:sz w:val="22"/>
                <w:szCs w:val="22"/>
              </w:rPr>
            </w:pPr>
            <w:r w:rsidRPr="008B04B1">
              <w:rPr>
                <w:rFonts w:ascii="Calibri" w:hAnsi="Calibri" w:cs="Calibri"/>
                <w:color w:val="000000"/>
                <w:sz w:val="22"/>
                <w:szCs w:val="22"/>
              </w:rPr>
              <w:t xml:space="preserve">80.10.25 - TINTA SPRAY, LATA COM 250GR, COR </w:t>
            </w:r>
            <w:proofErr w:type="gramStart"/>
            <w:r w:rsidRPr="008B04B1">
              <w:rPr>
                <w:rFonts w:ascii="Calibri" w:hAnsi="Calibri" w:cs="Calibri"/>
                <w:color w:val="000000"/>
                <w:sz w:val="22"/>
                <w:szCs w:val="22"/>
              </w:rPr>
              <w:t>PRETA</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23,44</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234,40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80.20.7 - TRINCHA </w:t>
            </w:r>
            <w:proofErr w:type="gramStart"/>
            <w:r w:rsidRPr="008B04B1">
              <w:rPr>
                <w:rFonts w:ascii="Calibri" w:hAnsi="Calibri" w:cs="Calibri"/>
                <w:color w:val="000000"/>
                <w:sz w:val="22"/>
                <w:szCs w:val="22"/>
              </w:rPr>
              <w:t>1</w:t>
            </w:r>
            <w:proofErr w:type="gramEnd"/>
            <w:r w:rsidRPr="008B04B1">
              <w:rPr>
                <w:rFonts w:ascii="Calibri" w:hAnsi="Calibri" w:cs="Calibri"/>
                <w:color w:val="000000"/>
                <w:sz w:val="22"/>
                <w:szCs w:val="22"/>
              </w:rPr>
              <w:t>"</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6,03</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211,05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113</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80.20.8 - TRINCHA </w:t>
            </w:r>
            <w:proofErr w:type="gramStart"/>
            <w:r w:rsidRPr="008B04B1">
              <w:rPr>
                <w:rFonts w:ascii="Calibri" w:hAnsi="Calibri" w:cs="Calibri"/>
                <w:color w:val="000000"/>
                <w:sz w:val="22"/>
                <w:szCs w:val="22"/>
              </w:rPr>
              <w:t>1</w:t>
            </w:r>
            <w:proofErr w:type="gramEnd"/>
            <w:r w:rsidRPr="008B04B1">
              <w:rPr>
                <w:rFonts w:ascii="Calibri" w:hAnsi="Calibri" w:cs="Calibri"/>
                <w:color w:val="000000"/>
                <w:sz w:val="22"/>
                <w:szCs w:val="22"/>
              </w:rPr>
              <w:t xml:space="preserve"> 1/2</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9,11</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227,75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114</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44</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80.20.6 - TRINCHA 1/2</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3,12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137,28</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115</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80.20.13 - TRINCHA </w:t>
            </w:r>
            <w:proofErr w:type="gramStart"/>
            <w:r w:rsidRPr="008B04B1">
              <w:rPr>
                <w:rFonts w:ascii="Calibri" w:hAnsi="Calibri" w:cs="Calibri"/>
                <w:color w:val="000000"/>
                <w:sz w:val="22"/>
                <w:szCs w:val="22"/>
              </w:rPr>
              <w:t>2</w:t>
            </w:r>
            <w:proofErr w:type="gramEnd"/>
            <w:r w:rsidRPr="008B04B1">
              <w:rPr>
                <w:rFonts w:ascii="Calibri" w:hAnsi="Calibri" w:cs="Calibri"/>
                <w:color w:val="000000"/>
                <w:sz w:val="22"/>
                <w:szCs w:val="22"/>
              </w:rPr>
              <w:t>"</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17,97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1.168,05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116</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proofErr w:type="gramStart"/>
            <w:r w:rsidRPr="008B04B1">
              <w:rPr>
                <w:rFonts w:ascii="Calibri" w:hAnsi="Calibri" w:cs="Calibri"/>
                <w:color w:val="000000"/>
                <w:sz w:val="22"/>
                <w:szCs w:val="22"/>
              </w:rPr>
              <w:t>5</w:t>
            </w:r>
            <w:proofErr w:type="gramEnd"/>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80.20.9 - TRINCHA </w:t>
            </w:r>
            <w:proofErr w:type="gramStart"/>
            <w:r w:rsidRPr="008B04B1">
              <w:rPr>
                <w:rFonts w:ascii="Calibri" w:hAnsi="Calibri" w:cs="Calibri"/>
                <w:color w:val="000000"/>
                <w:sz w:val="22"/>
                <w:szCs w:val="22"/>
              </w:rPr>
              <w:t>2</w:t>
            </w:r>
            <w:proofErr w:type="gramEnd"/>
            <w:r w:rsidRPr="008B04B1">
              <w:rPr>
                <w:rFonts w:ascii="Calibri" w:hAnsi="Calibri" w:cs="Calibri"/>
                <w:color w:val="000000"/>
                <w:sz w:val="22"/>
                <w:szCs w:val="22"/>
              </w:rPr>
              <w:t xml:space="preserve"> 1/2</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13,8</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69,00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117</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19</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80.20.5 - TRINCHA 3/4</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5,87</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111,53</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118</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19</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UN</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80.20.22 - TRINCHA </w:t>
            </w:r>
            <w:proofErr w:type="gramStart"/>
            <w:r w:rsidRPr="008B04B1">
              <w:rPr>
                <w:rFonts w:ascii="Calibri" w:hAnsi="Calibri" w:cs="Calibri"/>
                <w:color w:val="000000"/>
                <w:sz w:val="22"/>
                <w:szCs w:val="22"/>
              </w:rPr>
              <w:t>4</w:t>
            </w:r>
            <w:proofErr w:type="gramEnd"/>
            <w:r w:rsidRPr="008B04B1">
              <w:rPr>
                <w:rFonts w:ascii="Calibri" w:hAnsi="Calibri" w:cs="Calibri"/>
                <w:color w:val="000000"/>
                <w:sz w:val="22"/>
                <w:szCs w:val="22"/>
              </w:rPr>
              <w:t>"</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25,54</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485,26</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119</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LT</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80.10.35 - VERNIZ </w:t>
            </w:r>
            <w:proofErr w:type="gramStart"/>
            <w:r w:rsidRPr="008B04B1">
              <w:rPr>
                <w:rFonts w:ascii="Calibri" w:hAnsi="Calibri" w:cs="Calibri"/>
                <w:color w:val="000000"/>
                <w:sz w:val="22"/>
                <w:szCs w:val="22"/>
              </w:rPr>
              <w:t>EXTRA MARÍTIMO</w:t>
            </w:r>
            <w:proofErr w:type="gramEnd"/>
            <w:r w:rsidRPr="008B04B1">
              <w:rPr>
                <w:rFonts w:ascii="Calibri" w:hAnsi="Calibri" w:cs="Calibri"/>
                <w:color w:val="000000"/>
                <w:sz w:val="22"/>
                <w:szCs w:val="22"/>
              </w:rPr>
              <w:t xml:space="preserve"> 3,6 L.</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139,23</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2.088,45</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120</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25</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LT</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80.10.206 - VERNIZ MARÍTIMO - </w:t>
            </w:r>
            <w:proofErr w:type="gramStart"/>
            <w:r w:rsidRPr="008B04B1">
              <w:rPr>
                <w:rFonts w:ascii="Calibri" w:hAnsi="Calibri" w:cs="Calibri"/>
                <w:color w:val="000000"/>
                <w:sz w:val="22"/>
                <w:szCs w:val="22"/>
              </w:rPr>
              <w:t>900ML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49,3</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1.232,50</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121</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26</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LT</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 xml:space="preserve">80.30.15 - ZARCÃO - </w:t>
            </w:r>
            <w:proofErr w:type="gramStart"/>
            <w:r w:rsidRPr="008B04B1">
              <w:rPr>
                <w:rFonts w:ascii="Calibri" w:hAnsi="Calibri" w:cs="Calibri"/>
                <w:color w:val="000000"/>
                <w:sz w:val="22"/>
                <w:szCs w:val="22"/>
              </w:rPr>
              <w:t>900ML</w:t>
            </w:r>
            <w:proofErr w:type="gramEnd"/>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39,12</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1.017,12</w:t>
            </w:r>
          </w:p>
        </w:tc>
      </w:tr>
      <w:tr w:rsidR="008B04B1" w:rsidRPr="008B04B1" w:rsidTr="008B04B1">
        <w:trPr>
          <w:trHeight w:val="300"/>
        </w:trPr>
        <w:tc>
          <w:tcPr>
            <w:tcW w:w="580" w:type="dxa"/>
            <w:tcBorders>
              <w:top w:val="nil"/>
              <w:left w:val="double" w:sz="6" w:space="0" w:color="auto"/>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122</w:t>
            </w:r>
          </w:p>
        </w:tc>
        <w:tc>
          <w:tcPr>
            <w:tcW w:w="820"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40</w:t>
            </w:r>
          </w:p>
        </w:tc>
        <w:tc>
          <w:tcPr>
            <w:tcW w:w="624"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GL</w:t>
            </w:r>
          </w:p>
        </w:tc>
        <w:tc>
          <w:tcPr>
            <w:tcW w:w="5492" w:type="dxa"/>
            <w:tcBorders>
              <w:top w:val="nil"/>
              <w:left w:val="nil"/>
              <w:bottom w:val="single" w:sz="4" w:space="0" w:color="auto"/>
              <w:right w:val="single" w:sz="4" w:space="0" w:color="auto"/>
            </w:tcBorders>
            <w:shd w:val="clear" w:color="auto" w:fill="auto"/>
            <w:noWrap/>
            <w:vAlign w:val="bottom"/>
            <w:hideMark/>
          </w:tcPr>
          <w:p w:rsidR="008B04B1" w:rsidRPr="008B04B1" w:rsidRDefault="008B04B1" w:rsidP="008B04B1">
            <w:pPr>
              <w:rPr>
                <w:rFonts w:ascii="Calibri" w:hAnsi="Calibri" w:cs="Calibri"/>
                <w:color w:val="000000"/>
                <w:sz w:val="22"/>
                <w:szCs w:val="22"/>
              </w:rPr>
            </w:pPr>
            <w:r w:rsidRPr="008B04B1">
              <w:rPr>
                <w:rFonts w:ascii="Calibri" w:hAnsi="Calibri" w:cs="Calibri"/>
                <w:color w:val="000000"/>
                <w:sz w:val="22"/>
                <w:szCs w:val="22"/>
              </w:rPr>
              <w:t>80.30.12 - ZARCÃO GALÃO CONTENDO 3,600 LITROS</w:t>
            </w:r>
          </w:p>
        </w:tc>
        <w:tc>
          <w:tcPr>
            <w:tcW w:w="1093" w:type="dxa"/>
            <w:tcBorders>
              <w:top w:val="nil"/>
              <w:left w:val="nil"/>
              <w:bottom w:val="single" w:sz="4" w:space="0" w:color="auto"/>
              <w:right w:val="single" w:sz="4"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77,85</w:t>
            </w:r>
          </w:p>
        </w:tc>
        <w:tc>
          <w:tcPr>
            <w:tcW w:w="1032" w:type="dxa"/>
            <w:tcBorders>
              <w:top w:val="nil"/>
              <w:left w:val="nil"/>
              <w:bottom w:val="single" w:sz="4" w:space="0" w:color="auto"/>
              <w:right w:val="double" w:sz="6" w:space="0" w:color="auto"/>
            </w:tcBorders>
            <w:shd w:val="clear" w:color="auto" w:fill="auto"/>
            <w:noWrap/>
            <w:vAlign w:val="center"/>
            <w:hideMark/>
          </w:tcPr>
          <w:p w:rsidR="008B04B1" w:rsidRPr="008B04B1" w:rsidRDefault="008B04B1" w:rsidP="008B04B1">
            <w:pPr>
              <w:jc w:val="center"/>
              <w:rPr>
                <w:rFonts w:ascii="Calibri" w:hAnsi="Calibri" w:cs="Calibri"/>
                <w:color w:val="000000"/>
                <w:sz w:val="22"/>
                <w:szCs w:val="22"/>
              </w:rPr>
            </w:pPr>
            <w:r w:rsidRPr="008B04B1">
              <w:rPr>
                <w:rFonts w:ascii="Calibri" w:hAnsi="Calibri" w:cs="Calibri"/>
                <w:color w:val="000000"/>
                <w:sz w:val="22"/>
                <w:szCs w:val="22"/>
              </w:rPr>
              <w:t>3.114,00</w:t>
            </w:r>
          </w:p>
        </w:tc>
      </w:tr>
      <w:tr w:rsidR="008B04B1" w:rsidRPr="008B04B1" w:rsidTr="008B04B1">
        <w:trPr>
          <w:trHeight w:val="315"/>
        </w:trPr>
        <w:tc>
          <w:tcPr>
            <w:tcW w:w="7516" w:type="dxa"/>
            <w:gridSpan w:val="4"/>
            <w:tcBorders>
              <w:top w:val="single" w:sz="4" w:space="0" w:color="auto"/>
              <w:left w:val="double" w:sz="6" w:space="0" w:color="auto"/>
              <w:bottom w:val="double" w:sz="6" w:space="0" w:color="auto"/>
              <w:right w:val="single" w:sz="4" w:space="0" w:color="auto"/>
            </w:tcBorders>
            <w:shd w:val="clear" w:color="auto" w:fill="auto"/>
            <w:noWrap/>
            <w:vAlign w:val="center"/>
            <w:hideMark/>
          </w:tcPr>
          <w:p w:rsidR="008B04B1" w:rsidRPr="008B04B1" w:rsidRDefault="008B04B1" w:rsidP="008B04B1">
            <w:pPr>
              <w:rPr>
                <w:rFonts w:ascii="Calibri" w:hAnsi="Calibri" w:cs="Calibri"/>
                <w:b/>
                <w:bCs/>
                <w:color w:val="000000"/>
                <w:sz w:val="22"/>
                <w:szCs w:val="22"/>
              </w:rPr>
            </w:pPr>
            <w:r w:rsidRPr="008B04B1">
              <w:rPr>
                <w:rFonts w:ascii="Calibri" w:hAnsi="Calibri" w:cs="Calibri"/>
                <w:b/>
                <w:bCs/>
                <w:color w:val="000000"/>
                <w:sz w:val="22"/>
                <w:szCs w:val="22"/>
              </w:rPr>
              <w:t>TOTAL DO LOTE 08</w:t>
            </w:r>
          </w:p>
        </w:tc>
        <w:tc>
          <w:tcPr>
            <w:tcW w:w="2125" w:type="dxa"/>
            <w:gridSpan w:val="2"/>
            <w:tcBorders>
              <w:top w:val="single" w:sz="4" w:space="0" w:color="auto"/>
              <w:left w:val="nil"/>
              <w:bottom w:val="double" w:sz="6" w:space="0" w:color="auto"/>
              <w:right w:val="double" w:sz="6" w:space="0" w:color="000000"/>
            </w:tcBorders>
            <w:shd w:val="clear" w:color="auto" w:fill="auto"/>
            <w:noWrap/>
            <w:vAlign w:val="center"/>
            <w:hideMark/>
          </w:tcPr>
          <w:p w:rsidR="008B04B1" w:rsidRPr="008B04B1" w:rsidRDefault="008B04B1" w:rsidP="008B04B1">
            <w:pPr>
              <w:jc w:val="center"/>
              <w:rPr>
                <w:rFonts w:ascii="Calibri" w:hAnsi="Calibri" w:cs="Calibri"/>
                <w:b/>
                <w:bCs/>
                <w:color w:val="000000"/>
                <w:sz w:val="22"/>
                <w:szCs w:val="22"/>
              </w:rPr>
            </w:pPr>
            <w:r w:rsidRPr="008B04B1">
              <w:rPr>
                <w:rFonts w:ascii="Calibri" w:hAnsi="Calibri" w:cs="Calibri"/>
                <w:b/>
                <w:bCs/>
                <w:color w:val="000000"/>
                <w:sz w:val="22"/>
                <w:szCs w:val="22"/>
              </w:rPr>
              <w:t>262.839,23</w:t>
            </w:r>
          </w:p>
        </w:tc>
      </w:tr>
    </w:tbl>
    <w:p w:rsidR="00A2102E" w:rsidRDefault="00A2102E" w:rsidP="0056531F">
      <w:pPr>
        <w:rPr>
          <w:sz w:val="24"/>
          <w:szCs w:val="24"/>
        </w:rPr>
      </w:pPr>
    </w:p>
    <w:p w:rsidR="003A7117" w:rsidRPr="00CF4517" w:rsidRDefault="003A7117" w:rsidP="0056531F">
      <w:pPr>
        <w:rPr>
          <w:sz w:val="24"/>
          <w:szCs w:val="24"/>
        </w:rPr>
      </w:pPr>
    </w:p>
    <w:tbl>
      <w:tblPr>
        <w:tblW w:w="9640" w:type="dxa"/>
        <w:tblInd w:w="47" w:type="dxa"/>
        <w:tblCellMar>
          <w:left w:w="70" w:type="dxa"/>
          <w:right w:w="70" w:type="dxa"/>
        </w:tblCellMar>
        <w:tblLook w:val="04A0" w:firstRow="1" w:lastRow="0" w:firstColumn="1" w:lastColumn="0" w:noHBand="0" w:noVBand="1"/>
      </w:tblPr>
      <w:tblGrid>
        <w:gridCol w:w="7020"/>
        <w:gridCol w:w="2620"/>
      </w:tblGrid>
      <w:tr w:rsidR="008B04B1" w:rsidRPr="008B04B1" w:rsidTr="008B04B1">
        <w:trPr>
          <w:trHeight w:val="345"/>
        </w:trPr>
        <w:tc>
          <w:tcPr>
            <w:tcW w:w="7020" w:type="dxa"/>
            <w:tcBorders>
              <w:top w:val="double" w:sz="6" w:space="0" w:color="auto"/>
              <w:left w:val="double" w:sz="6" w:space="0" w:color="auto"/>
              <w:bottom w:val="double" w:sz="6" w:space="0" w:color="auto"/>
              <w:right w:val="single" w:sz="4" w:space="0" w:color="auto"/>
            </w:tcBorders>
            <w:shd w:val="clear" w:color="auto" w:fill="auto"/>
            <w:noWrap/>
            <w:vAlign w:val="center"/>
            <w:hideMark/>
          </w:tcPr>
          <w:p w:rsidR="008B04B1" w:rsidRPr="008B04B1" w:rsidRDefault="008B04B1" w:rsidP="008B04B1">
            <w:pPr>
              <w:rPr>
                <w:rFonts w:ascii="Calibri" w:hAnsi="Calibri" w:cs="Calibri"/>
                <w:b/>
                <w:bCs/>
                <w:color w:val="000000"/>
                <w:sz w:val="24"/>
                <w:szCs w:val="24"/>
              </w:rPr>
            </w:pPr>
            <w:r w:rsidRPr="008B04B1">
              <w:rPr>
                <w:rFonts w:ascii="Calibri" w:hAnsi="Calibri" w:cs="Calibri"/>
                <w:b/>
                <w:bCs/>
                <w:color w:val="000000"/>
                <w:sz w:val="24"/>
                <w:szCs w:val="24"/>
              </w:rPr>
              <w:t>TOTAL GERAL</w:t>
            </w:r>
          </w:p>
        </w:tc>
        <w:tc>
          <w:tcPr>
            <w:tcW w:w="2620" w:type="dxa"/>
            <w:tcBorders>
              <w:top w:val="double" w:sz="6" w:space="0" w:color="auto"/>
              <w:left w:val="nil"/>
              <w:bottom w:val="double" w:sz="6" w:space="0" w:color="auto"/>
              <w:right w:val="double" w:sz="6" w:space="0" w:color="000000"/>
            </w:tcBorders>
            <w:shd w:val="clear" w:color="auto" w:fill="auto"/>
            <w:noWrap/>
            <w:vAlign w:val="center"/>
            <w:hideMark/>
          </w:tcPr>
          <w:p w:rsidR="008B04B1" w:rsidRPr="008B04B1" w:rsidRDefault="008B04B1" w:rsidP="008B04B1">
            <w:pPr>
              <w:jc w:val="center"/>
              <w:rPr>
                <w:rFonts w:ascii="Calibri" w:hAnsi="Calibri" w:cs="Calibri"/>
                <w:b/>
                <w:bCs/>
                <w:color w:val="000000"/>
                <w:sz w:val="24"/>
                <w:szCs w:val="24"/>
              </w:rPr>
            </w:pPr>
            <w:r w:rsidRPr="008B04B1">
              <w:rPr>
                <w:rFonts w:ascii="Calibri" w:hAnsi="Calibri" w:cs="Calibri"/>
                <w:b/>
                <w:bCs/>
                <w:color w:val="000000"/>
                <w:sz w:val="24"/>
                <w:szCs w:val="24"/>
              </w:rPr>
              <w:t>3.120.953,03</w:t>
            </w:r>
          </w:p>
        </w:tc>
      </w:tr>
    </w:tbl>
    <w:p w:rsidR="0056531F" w:rsidRPr="00CF4517" w:rsidRDefault="0056531F" w:rsidP="0056531F">
      <w:pPr>
        <w:rPr>
          <w:sz w:val="24"/>
          <w:szCs w:val="24"/>
        </w:rPr>
      </w:pPr>
    </w:p>
    <w:p w:rsidR="00AA41C6" w:rsidRDefault="00AA41C6" w:rsidP="000E22BC">
      <w:pPr>
        <w:pStyle w:val="Ttulo5"/>
        <w:jc w:val="left"/>
        <w:rPr>
          <w:i w:val="0"/>
          <w:iCs/>
          <w:sz w:val="24"/>
        </w:rPr>
      </w:pPr>
    </w:p>
    <w:p w:rsidR="00DE777D" w:rsidRDefault="00DE777D" w:rsidP="00DE777D"/>
    <w:p w:rsidR="0095549B" w:rsidRDefault="0095549B" w:rsidP="00DE777D"/>
    <w:p w:rsidR="0095549B" w:rsidRDefault="0095549B" w:rsidP="00DE777D"/>
    <w:p w:rsidR="0095549B" w:rsidRDefault="0095549B" w:rsidP="00DE777D"/>
    <w:p w:rsidR="0095549B" w:rsidRDefault="0095549B" w:rsidP="00DE777D"/>
    <w:p w:rsidR="0095549B" w:rsidRDefault="0095549B" w:rsidP="00DE777D"/>
    <w:p w:rsidR="0095549B" w:rsidRDefault="0095549B" w:rsidP="00DE777D"/>
    <w:p w:rsidR="008B04B1" w:rsidRPr="008B04B1" w:rsidRDefault="008B04B1" w:rsidP="008B04B1">
      <w:pPr>
        <w:pStyle w:val="Normal1"/>
        <w:numPr>
          <w:ilvl w:val="1"/>
          <w:numId w:val="24"/>
        </w:numPr>
        <w:spacing w:after="0" w:line="240" w:lineRule="auto"/>
        <w:rPr>
          <w:rFonts w:ascii="Times New Roman" w:eastAsia="Arial" w:hAnsi="Times New Roman" w:cs="Times New Roman"/>
          <w:b/>
          <w:sz w:val="24"/>
          <w:szCs w:val="24"/>
        </w:rPr>
      </w:pPr>
      <w:r w:rsidRPr="008B04B1">
        <w:rPr>
          <w:rFonts w:ascii="Times New Roman" w:eastAsia="Arial" w:hAnsi="Times New Roman" w:cs="Times New Roman"/>
          <w:b/>
          <w:sz w:val="24"/>
          <w:szCs w:val="24"/>
        </w:rPr>
        <w:t>VIGÊNCIA CONTRATUAL:</w:t>
      </w:r>
    </w:p>
    <w:p w:rsidR="008B04B1" w:rsidRPr="008B04B1" w:rsidRDefault="008B04B1" w:rsidP="008B04B1">
      <w:pPr>
        <w:pStyle w:val="Normal1"/>
        <w:spacing w:after="0"/>
        <w:rPr>
          <w:rFonts w:ascii="Times New Roman" w:eastAsia="Arial" w:hAnsi="Times New Roman" w:cs="Times New Roman"/>
          <w:sz w:val="24"/>
          <w:szCs w:val="24"/>
        </w:rPr>
      </w:pPr>
    </w:p>
    <w:p w:rsidR="008B04B1" w:rsidRPr="008B04B1" w:rsidRDefault="008B04B1" w:rsidP="008B04B1">
      <w:pPr>
        <w:pStyle w:val="Normal1"/>
        <w:numPr>
          <w:ilvl w:val="2"/>
          <w:numId w:val="24"/>
        </w:numPr>
        <w:spacing w:after="0" w:line="240" w:lineRule="auto"/>
        <w:rPr>
          <w:rFonts w:ascii="Times New Roman" w:eastAsia="Arial" w:hAnsi="Times New Roman" w:cs="Times New Roman"/>
          <w:b/>
          <w:color w:val="FF0000"/>
          <w:sz w:val="24"/>
          <w:szCs w:val="24"/>
        </w:rPr>
      </w:pPr>
      <w:r w:rsidRPr="008B04B1">
        <w:rPr>
          <w:rFonts w:ascii="Times New Roman" w:eastAsia="Arial" w:hAnsi="Times New Roman" w:cs="Times New Roman"/>
          <w:sz w:val="24"/>
          <w:szCs w:val="24"/>
        </w:rPr>
        <w:t>O prazo de vigência contratual para execução do objeto deste Termo fica adstrito à vigência dos respectivos créditos orçamentários.</w:t>
      </w:r>
    </w:p>
    <w:p w:rsidR="008B04B1" w:rsidRPr="008B04B1" w:rsidRDefault="008B04B1" w:rsidP="008B04B1">
      <w:pPr>
        <w:pStyle w:val="Normal1"/>
        <w:spacing w:after="0"/>
        <w:rPr>
          <w:rFonts w:ascii="Times New Roman" w:eastAsia="Arial" w:hAnsi="Times New Roman" w:cs="Times New Roman"/>
          <w:b/>
          <w:color w:val="FF0000"/>
          <w:sz w:val="24"/>
          <w:szCs w:val="24"/>
        </w:rPr>
      </w:pPr>
    </w:p>
    <w:p w:rsidR="008B04B1" w:rsidRPr="008B04B1" w:rsidRDefault="008B04B1" w:rsidP="008B04B1">
      <w:pPr>
        <w:pStyle w:val="Normal1"/>
        <w:numPr>
          <w:ilvl w:val="0"/>
          <w:numId w:val="24"/>
        </w:numPr>
        <w:spacing w:after="0" w:line="240" w:lineRule="auto"/>
        <w:rPr>
          <w:rFonts w:ascii="Times New Roman" w:eastAsia="Arial" w:hAnsi="Times New Roman" w:cs="Times New Roman"/>
          <w:sz w:val="24"/>
          <w:szCs w:val="24"/>
        </w:rPr>
      </w:pPr>
      <w:r w:rsidRPr="008B04B1">
        <w:rPr>
          <w:rFonts w:ascii="Times New Roman" w:eastAsia="Arial" w:hAnsi="Times New Roman" w:cs="Times New Roman"/>
          <w:b/>
          <w:sz w:val="24"/>
          <w:szCs w:val="24"/>
        </w:rPr>
        <w:t xml:space="preserve"> FUNDAMENTAÇÃO DA CONTRATAÇÃO:</w:t>
      </w:r>
    </w:p>
    <w:p w:rsidR="008B04B1" w:rsidRPr="008B04B1" w:rsidRDefault="008B04B1" w:rsidP="008B04B1">
      <w:pPr>
        <w:pStyle w:val="Normal1"/>
        <w:spacing w:after="0" w:line="240" w:lineRule="auto"/>
        <w:rPr>
          <w:rFonts w:ascii="Times New Roman" w:eastAsia="Arial" w:hAnsi="Times New Roman" w:cs="Times New Roman"/>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sz w:val="24"/>
          <w:szCs w:val="24"/>
        </w:rPr>
      </w:pPr>
      <w:r w:rsidRPr="008B04B1">
        <w:rPr>
          <w:rFonts w:ascii="Times New Roman" w:eastAsia="Arial" w:hAnsi="Times New Roman" w:cs="Times New Roman"/>
          <w:sz w:val="24"/>
          <w:szCs w:val="24"/>
        </w:rPr>
        <w:t xml:space="preserve">Aquisição de material de construção para atender as necessidades </w:t>
      </w:r>
      <w:proofErr w:type="gramStart"/>
      <w:r w:rsidRPr="008B04B1">
        <w:rPr>
          <w:rFonts w:ascii="Times New Roman" w:eastAsia="Arial" w:hAnsi="Times New Roman" w:cs="Times New Roman"/>
          <w:sz w:val="24"/>
          <w:szCs w:val="24"/>
        </w:rPr>
        <w:t>da unidades</w:t>
      </w:r>
      <w:proofErr w:type="gramEnd"/>
      <w:r w:rsidRPr="008B04B1">
        <w:rPr>
          <w:rFonts w:ascii="Times New Roman" w:eastAsia="Arial" w:hAnsi="Times New Roman" w:cs="Times New Roman"/>
          <w:sz w:val="24"/>
          <w:szCs w:val="24"/>
        </w:rPr>
        <w:t xml:space="preserve"> administrativas do município de Piraí. </w:t>
      </w:r>
    </w:p>
    <w:p w:rsidR="008B04B1" w:rsidRPr="008B04B1" w:rsidRDefault="008B04B1" w:rsidP="008B04B1">
      <w:pPr>
        <w:pStyle w:val="Normal1"/>
        <w:spacing w:after="0"/>
        <w:rPr>
          <w:rFonts w:ascii="Times New Roman" w:eastAsia="Arial" w:hAnsi="Times New Roman" w:cs="Times New Roman"/>
          <w:color w:val="FF0000"/>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sz w:val="24"/>
          <w:szCs w:val="24"/>
        </w:rPr>
      </w:pPr>
      <w:r w:rsidRPr="008B04B1">
        <w:rPr>
          <w:rFonts w:ascii="Times New Roman" w:eastAsia="Arial" w:hAnsi="Times New Roman" w:cs="Times New Roman"/>
          <w:sz w:val="24"/>
          <w:szCs w:val="24"/>
        </w:rPr>
        <w:t>O processamento da aquisição pelo sistema de registro de preços justifica-se pela necessidade de fornecimento dos bens de forma planejada e em conformidade com as demandas existentes, assegurando que a administração possa gerir melhor seus recursos, garantindo a disponibilidade dos bens essenciais sem comprometer o orçamento, tendo em vista a imprevisibilidade das quantidades necessárias para atendimento do interesse público.</w:t>
      </w:r>
    </w:p>
    <w:p w:rsidR="008B04B1" w:rsidRPr="008B04B1" w:rsidRDefault="008B04B1" w:rsidP="008B04B1">
      <w:pPr>
        <w:pStyle w:val="Normal1"/>
        <w:spacing w:after="0"/>
        <w:rPr>
          <w:rFonts w:ascii="Times New Roman" w:eastAsia="Arial" w:hAnsi="Times New Roman" w:cs="Times New Roman"/>
          <w:sz w:val="24"/>
          <w:szCs w:val="24"/>
        </w:rPr>
      </w:pPr>
    </w:p>
    <w:p w:rsidR="008B04B1" w:rsidRPr="008B04B1" w:rsidRDefault="008B04B1" w:rsidP="008B04B1">
      <w:pPr>
        <w:pStyle w:val="Normal1"/>
        <w:numPr>
          <w:ilvl w:val="0"/>
          <w:numId w:val="24"/>
        </w:numPr>
        <w:spacing w:after="0" w:line="240" w:lineRule="auto"/>
        <w:rPr>
          <w:rFonts w:ascii="Times New Roman" w:eastAsia="Arial" w:hAnsi="Times New Roman" w:cs="Times New Roman"/>
          <w:b/>
          <w:sz w:val="24"/>
          <w:szCs w:val="24"/>
        </w:rPr>
      </w:pPr>
      <w:r w:rsidRPr="008B04B1">
        <w:rPr>
          <w:rFonts w:ascii="Times New Roman" w:eastAsia="Arial" w:hAnsi="Times New Roman" w:cs="Times New Roman"/>
          <w:b/>
          <w:sz w:val="24"/>
          <w:szCs w:val="24"/>
        </w:rPr>
        <w:t>DESCRIÇÃO DA SOLUÇÃO COMO UM TODO:</w:t>
      </w:r>
    </w:p>
    <w:p w:rsidR="008B04B1" w:rsidRPr="008B04B1" w:rsidRDefault="008B04B1" w:rsidP="008B04B1">
      <w:pPr>
        <w:pStyle w:val="Normal1"/>
        <w:spacing w:after="0"/>
        <w:rPr>
          <w:rFonts w:ascii="Times New Roman" w:eastAsia="Arial" w:hAnsi="Times New Roman" w:cs="Times New Roman"/>
          <w:b/>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sz w:val="24"/>
          <w:szCs w:val="24"/>
        </w:rPr>
      </w:pPr>
      <w:r w:rsidRPr="008B04B1">
        <w:rPr>
          <w:rFonts w:ascii="Times New Roman" w:eastAsia="Arial" w:hAnsi="Times New Roman" w:cs="Times New Roman"/>
          <w:sz w:val="24"/>
          <w:szCs w:val="24"/>
        </w:rPr>
        <w:t>A descrição da solução como um todo, conforme definido no Estudo Técnico Preliminar, aquisição de material de construção para atender as necessidades das unidades administrativas do município de Piraí.</w:t>
      </w:r>
    </w:p>
    <w:p w:rsidR="008B04B1" w:rsidRPr="008B04B1" w:rsidRDefault="008B04B1" w:rsidP="008B04B1">
      <w:pPr>
        <w:pStyle w:val="Normal1"/>
        <w:spacing w:after="0"/>
        <w:rPr>
          <w:rFonts w:ascii="Times New Roman" w:eastAsia="Arial" w:hAnsi="Times New Roman" w:cs="Times New Roman"/>
          <w:b/>
          <w:sz w:val="24"/>
          <w:szCs w:val="24"/>
        </w:rPr>
      </w:pPr>
    </w:p>
    <w:p w:rsidR="008B04B1" w:rsidRPr="008B04B1" w:rsidRDefault="008B04B1" w:rsidP="008B04B1">
      <w:pPr>
        <w:pStyle w:val="Normal1"/>
        <w:numPr>
          <w:ilvl w:val="0"/>
          <w:numId w:val="24"/>
        </w:numPr>
        <w:spacing w:after="0" w:line="240" w:lineRule="auto"/>
        <w:rPr>
          <w:rFonts w:ascii="Times New Roman" w:eastAsia="Arial" w:hAnsi="Times New Roman" w:cs="Times New Roman"/>
          <w:b/>
          <w:sz w:val="24"/>
          <w:szCs w:val="24"/>
        </w:rPr>
      </w:pPr>
      <w:r w:rsidRPr="008B04B1">
        <w:rPr>
          <w:rFonts w:ascii="Times New Roman" w:eastAsia="Arial" w:hAnsi="Times New Roman" w:cs="Times New Roman"/>
          <w:sz w:val="24"/>
          <w:szCs w:val="24"/>
        </w:rPr>
        <w:t xml:space="preserve"> </w:t>
      </w:r>
      <w:r w:rsidRPr="008B04B1">
        <w:rPr>
          <w:rFonts w:ascii="Times New Roman" w:eastAsia="Arial" w:hAnsi="Times New Roman" w:cs="Times New Roman"/>
          <w:b/>
          <w:sz w:val="24"/>
          <w:szCs w:val="24"/>
        </w:rPr>
        <w:t>REQUISITOS DE CONTRATAÇÃO:</w:t>
      </w:r>
    </w:p>
    <w:p w:rsidR="008B04B1" w:rsidRPr="008B04B1" w:rsidRDefault="008B04B1" w:rsidP="008B04B1">
      <w:pPr>
        <w:pStyle w:val="Normal1"/>
        <w:tabs>
          <w:tab w:val="left" w:pos="1050"/>
        </w:tabs>
        <w:spacing w:after="0"/>
        <w:rPr>
          <w:rFonts w:ascii="Times New Roman" w:eastAsia="Arial" w:hAnsi="Times New Roman" w:cs="Times New Roman"/>
          <w:b/>
          <w:sz w:val="24"/>
          <w:szCs w:val="24"/>
        </w:rPr>
      </w:pPr>
    </w:p>
    <w:p w:rsidR="008B04B1" w:rsidRPr="00372A6C" w:rsidRDefault="008B04B1" w:rsidP="008B04B1">
      <w:pPr>
        <w:pStyle w:val="Normal1"/>
        <w:numPr>
          <w:ilvl w:val="1"/>
          <w:numId w:val="24"/>
        </w:numPr>
        <w:spacing w:after="0" w:line="240" w:lineRule="auto"/>
        <w:rPr>
          <w:rFonts w:ascii="Times New Roman" w:eastAsia="Arial" w:hAnsi="Times New Roman" w:cs="Times New Roman"/>
          <w:sz w:val="24"/>
          <w:szCs w:val="24"/>
        </w:rPr>
      </w:pPr>
      <w:r w:rsidRPr="00372A6C">
        <w:rPr>
          <w:rFonts w:ascii="Times New Roman" w:eastAsia="Arial" w:hAnsi="Times New Roman" w:cs="Times New Roman"/>
          <w:sz w:val="24"/>
          <w:szCs w:val="24"/>
        </w:rPr>
        <w:t>A contratação refere-se à aquisição remunerada de bens comuns, para fornecimento parceladamente, cujos padrões de desempenho e qualidade foram objetivamente definidos por meio de especificações usuais de mercado.</w:t>
      </w:r>
    </w:p>
    <w:p w:rsidR="008B04B1" w:rsidRPr="00372A6C" w:rsidRDefault="008B04B1" w:rsidP="008B04B1">
      <w:pPr>
        <w:pStyle w:val="Normal1"/>
        <w:spacing w:after="0"/>
        <w:rPr>
          <w:rFonts w:ascii="Times New Roman" w:eastAsia="Arial" w:hAnsi="Times New Roman" w:cs="Times New Roman"/>
          <w:sz w:val="24"/>
          <w:szCs w:val="24"/>
        </w:rPr>
      </w:pPr>
    </w:p>
    <w:p w:rsidR="008B04B1" w:rsidRPr="00372A6C" w:rsidRDefault="008B04B1" w:rsidP="008B04B1">
      <w:pPr>
        <w:pStyle w:val="Normal1"/>
        <w:numPr>
          <w:ilvl w:val="1"/>
          <w:numId w:val="24"/>
        </w:numPr>
        <w:spacing w:after="0" w:line="240" w:lineRule="auto"/>
        <w:rPr>
          <w:rFonts w:ascii="Times New Roman" w:eastAsia="Arial" w:hAnsi="Times New Roman" w:cs="Times New Roman"/>
          <w:sz w:val="24"/>
          <w:szCs w:val="24"/>
        </w:rPr>
      </w:pPr>
      <w:r w:rsidRPr="00372A6C">
        <w:rPr>
          <w:rFonts w:ascii="Times New Roman" w:eastAsia="Arial" w:hAnsi="Times New Roman" w:cs="Times New Roman"/>
          <w:sz w:val="24"/>
          <w:szCs w:val="24"/>
        </w:rPr>
        <w:t xml:space="preserve">Com relação à </w:t>
      </w:r>
      <w:r w:rsidRPr="00372A6C">
        <w:rPr>
          <w:rFonts w:ascii="Times New Roman" w:eastAsia="Arial" w:hAnsi="Times New Roman" w:cs="Times New Roman"/>
          <w:b/>
          <w:caps/>
          <w:sz w:val="24"/>
          <w:szCs w:val="24"/>
        </w:rPr>
        <w:t>qualificação técnica</w:t>
      </w:r>
      <w:r w:rsidRPr="00372A6C">
        <w:rPr>
          <w:rFonts w:ascii="Times New Roman" w:eastAsia="Arial" w:hAnsi="Times New Roman" w:cs="Times New Roman"/>
          <w:sz w:val="24"/>
          <w:szCs w:val="24"/>
        </w:rPr>
        <w:t xml:space="preserve">, deverá o licitante apresentar: </w:t>
      </w:r>
    </w:p>
    <w:p w:rsidR="008B04B1" w:rsidRPr="00372A6C" w:rsidRDefault="008B04B1" w:rsidP="008B04B1">
      <w:pPr>
        <w:pStyle w:val="Normal1"/>
        <w:tabs>
          <w:tab w:val="left" w:pos="1050"/>
        </w:tabs>
        <w:spacing w:after="0"/>
        <w:rPr>
          <w:rFonts w:ascii="Times New Roman" w:eastAsia="Arial" w:hAnsi="Times New Roman" w:cs="Times New Roman"/>
          <w:sz w:val="24"/>
          <w:szCs w:val="24"/>
        </w:rPr>
      </w:pPr>
    </w:p>
    <w:p w:rsidR="008B04B1" w:rsidRPr="00372A6C" w:rsidRDefault="008B04B1" w:rsidP="008B04B1">
      <w:pPr>
        <w:pStyle w:val="Normal1"/>
        <w:tabs>
          <w:tab w:val="left" w:pos="1050"/>
        </w:tabs>
        <w:spacing w:after="0"/>
        <w:rPr>
          <w:rFonts w:ascii="Times New Roman" w:eastAsia="Arial" w:hAnsi="Times New Roman" w:cs="Times New Roman"/>
          <w:sz w:val="24"/>
          <w:szCs w:val="24"/>
        </w:rPr>
      </w:pPr>
      <w:r w:rsidRPr="00372A6C">
        <w:rPr>
          <w:rFonts w:ascii="Times New Roman" w:eastAsia="Arial" w:hAnsi="Times New Roman" w:cs="Times New Roman"/>
          <w:b/>
          <w:sz w:val="24"/>
          <w:szCs w:val="24"/>
        </w:rPr>
        <w:t xml:space="preserve">A) </w:t>
      </w:r>
      <w:r w:rsidRPr="00372A6C">
        <w:rPr>
          <w:rFonts w:ascii="Times New Roman" w:eastAsia="Arial" w:hAnsi="Times New Roman" w:cs="Times New Roman"/>
          <w:sz w:val="24"/>
          <w:szCs w:val="24"/>
        </w:rPr>
        <w:t xml:space="preserve">Prova de capacidade técnica, mediante apresentação de </w:t>
      </w:r>
      <w:proofErr w:type="gramStart"/>
      <w:r w:rsidRPr="00372A6C">
        <w:rPr>
          <w:rFonts w:ascii="Times New Roman" w:eastAsia="Arial" w:hAnsi="Times New Roman" w:cs="Times New Roman"/>
          <w:sz w:val="24"/>
          <w:szCs w:val="24"/>
        </w:rPr>
        <w:t>certidão(</w:t>
      </w:r>
      <w:proofErr w:type="spellStart"/>
      <w:proofErr w:type="gramEnd"/>
      <w:r w:rsidRPr="00372A6C">
        <w:rPr>
          <w:rFonts w:ascii="Times New Roman" w:eastAsia="Arial" w:hAnsi="Times New Roman" w:cs="Times New Roman"/>
          <w:sz w:val="24"/>
          <w:szCs w:val="24"/>
        </w:rPr>
        <w:t>ões</w:t>
      </w:r>
      <w:proofErr w:type="spellEnd"/>
      <w:r w:rsidRPr="00372A6C">
        <w:rPr>
          <w:rFonts w:ascii="Times New Roman" w:eastAsia="Arial" w:hAnsi="Times New Roman" w:cs="Times New Roman"/>
          <w:sz w:val="24"/>
          <w:szCs w:val="24"/>
        </w:rPr>
        <w:t xml:space="preserve">) ou atestado(s) fornecido(s) por pessoas jurídicas de direito público ou privado, demonstrando fornecimento de produtos pertinentes e compatíveis com o objeto deste termo; </w:t>
      </w:r>
    </w:p>
    <w:p w:rsidR="008B04B1" w:rsidRPr="008B04B1" w:rsidRDefault="008B04B1" w:rsidP="008B04B1">
      <w:pPr>
        <w:pStyle w:val="Normal1"/>
        <w:spacing w:after="0"/>
        <w:rPr>
          <w:rFonts w:ascii="Times New Roman" w:eastAsia="Arial" w:hAnsi="Times New Roman" w:cs="Times New Roman"/>
          <w:b/>
          <w:sz w:val="24"/>
          <w:szCs w:val="24"/>
        </w:rPr>
      </w:pPr>
    </w:p>
    <w:p w:rsidR="008B04B1" w:rsidRPr="008B04B1" w:rsidRDefault="008B04B1" w:rsidP="008B04B1">
      <w:pPr>
        <w:pStyle w:val="Normal1"/>
        <w:numPr>
          <w:ilvl w:val="0"/>
          <w:numId w:val="24"/>
        </w:numPr>
        <w:spacing w:after="0" w:line="240" w:lineRule="auto"/>
        <w:rPr>
          <w:rFonts w:ascii="Times New Roman" w:eastAsia="Arial" w:hAnsi="Times New Roman" w:cs="Times New Roman"/>
          <w:b/>
          <w:sz w:val="24"/>
          <w:szCs w:val="24"/>
        </w:rPr>
      </w:pPr>
      <w:r w:rsidRPr="008B04B1">
        <w:rPr>
          <w:rFonts w:ascii="Times New Roman" w:eastAsia="Arial" w:hAnsi="Times New Roman" w:cs="Times New Roman"/>
          <w:color w:val="FF0000"/>
          <w:sz w:val="24"/>
          <w:szCs w:val="24"/>
        </w:rPr>
        <w:t xml:space="preserve"> </w:t>
      </w:r>
      <w:r w:rsidRPr="008B04B1">
        <w:rPr>
          <w:rFonts w:ascii="Times New Roman" w:eastAsia="Arial" w:hAnsi="Times New Roman" w:cs="Times New Roman"/>
          <w:b/>
          <w:sz w:val="24"/>
          <w:szCs w:val="24"/>
        </w:rPr>
        <w:t>MODELO DE EXECUÇÃO DO OBJETO:</w:t>
      </w:r>
    </w:p>
    <w:p w:rsidR="008B04B1" w:rsidRPr="008B04B1" w:rsidRDefault="008B04B1" w:rsidP="008B04B1">
      <w:pPr>
        <w:pStyle w:val="Normal1"/>
        <w:spacing w:after="0"/>
        <w:rPr>
          <w:rFonts w:ascii="Times New Roman" w:eastAsia="Arial" w:hAnsi="Times New Roman" w:cs="Times New Roman"/>
          <w:b/>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b/>
          <w:color w:val="FF0000"/>
          <w:sz w:val="24"/>
          <w:szCs w:val="24"/>
        </w:rPr>
      </w:pPr>
      <w:r w:rsidRPr="008B04B1">
        <w:rPr>
          <w:rFonts w:ascii="Times New Roman" w:eastAsia="Arial" w:hAnsi="Times New Roman" w:cs="Times New Roman"/>
          <w:b/>
          <w:sz w:val="24"/>
          <w:szCs w:val="24"/>
        </w:rPr>
        <w:t xml:space="preserve">FORMA DE FORNECIMENTO: </w:t>
      </w:r>
    </w:p>
    <w:p w:rsidR="008B04B1" w:rsidRPr="008B04B1" w:rsidRDefault="008B04B1" w:rsidP="008B04B1">
      <w:pPr>
        <w:pStyle w:val="Normal1"/>
        <w:spacing w:after="0"/>
        <w:rPr>
          <w:rFonts w:ascii="Times New Roman" w:eastAsia="Arial" w:hAnsi="Times New Roman" w:cs="Times New Roman"/>
          <w:b/>
          <w:color w:val="FF0000"/>
          <w:sz w:val="24"/>
          <w:szCs w:val="24"/>
        </w:rPr>
      </w:pPr>
    </w:p>
    <w:p w:rsidR="008B04B1" w:rsidRPr="008B04B1" w:rsidRDefault="008B04B1" w:rsidP="008B04B1">
      <w:pPr>
        <w:pStyle w:val="Normal1"/>
        <w:numPr>
          <w:ilvl w:val="2"/>
          <w:numId w:val="24"/>
        </w:numPr>
        <w:spacing w:after="0" w:line="240" w:lineRule="auto"/>
        <w:rPr>
          <w:rFonts w:ascii="Times New Roman" w:eastAsia="Arial" w:hAnsi="Times New Roman" w:cs="Times New Roman"/>
          <w:sz w:val="24"/>
          <w:szCs w:val="24"/>
        </w:rPr>
      </w:pPr>
      <w:r w:rsidRPr="008B04B1">
        <w:rPr>
          <w:rFonts w:ascii="Times New Roman" w:eastAsia="Arial" w:hAnsi="Times New Roman" w:cs="Times New Roman"/>
          <w:sz w:val="24"/>
          <w:szCs w:val="24"/>
        </w:rPr>
        <w:t xml:space="preserve">O objeto deverá ser entregue de forma parcelada, conforme </w:t>
      </w:r>
      <w:r>
        <w:rPr>
          <w:rFonts w:ascii="Times New Roman" w:eastAsia="Arial" w:hAnsi="Times New Roman" w:cs="Times New Roman"/>
          <w:sz w:val="24"/>
          <w:szCs w:val="24"/>
        </w:rPr>
        <w:t xml:space="preserve">as </w:t>
      </w:r>
      <w:r w:rsidRPr="008B04B1">
        <w:rPr>
          <w:rFonts w:ascii="Times New Roman" w:eastAsia="Arial" w:hAnsi="Times New Roman" w:cs="Times New Roman"/>
          <w:sz w:val="24"/>
          <w:szCs w:val="24"/>
        </w:rPr>
        <w:t>necessidade</w:t>
      </w:r>
      <w:r>
        <w:rPr>
          <w:rFonts w:ascii="Times New Roman" w:eastAsia="Arial" w:hAnsi="Times New Roman" w:cs="Times New Roman"/>
          <w:sz w:val="24"/>
          <w:szCs w:val="24"/>
        </w:rPr>
        <w:t>s</w:t>
      </w:r>
      <w:r w:rsidRPr="008B04B1">
        <w:rPr>
          <w:rFonts w:ascii="Times New Roman" w:eastAsia="Arial" w:hAnsi="Times New Roman" w:cs="Times New Roman"/>
          <w:sz w:val="24"/>
          <w:szCs w:val="24"/>
        </w:rPr>
        <w:t xml:space="preserve"> da</w:t>
      </w:r>
      <w:r>
        <w:rPr>
          <w:rFonts w:ascii="Times New Roman" w:eastAsia="Arial" w:hAnsi="Times New Roman" w:cs="Times New Roman"/>
          <w:sz w:val="24"/>
          <w:szCs w:val="24"/>
        </w:rPr>
        <w:t>s</w:t>
      </w:r>
      <w:r w:rsidRPr="008B04B1">
        <w:rPr>
          <w:rFonts w:ascii="Times New Roman" w:eastAsia="Arial" w:hAnsi="Times New Roman" w:cs="Times New Roman"/>
          <w:sz w:val="24"/>
          <w:szCs w:val="24"/>
        </w:rPr>
        <w:t xml:space="preserve"> </w:t>
      </w:r>
      <w:r>
        <w:rPr>
          <w:rFonts w:ascii="Times New Roman" w:eastAsia="Arial" w:hAnsi="Times New Roman" w:cs="Times New Roman"/>
          <w:sz w:val="24"/>
          <w:szCs w:val="24"/>
        </w:rPr>
        <w:t>unidades a</w:t>
      </w:r>
      <w:r w:rsidRPr="008B04B1">
        <w:rPr>
          <w:rFonts w:ascii="Times New Roman" w:eastAsia="Arial" w:hAnsi="Times New Roman" w:cs="Times New Roman"/>
          <w:sz w:val="24"/>
          <w:szCs w:val="24"/>
        </w:rPr>
        <w:t>dministra</w:t>
      </w:r>
      <w:r>
        <w:rPr>
          <w:rFonts w:ascii="Times New Roman" w:eastAsia="Arial" w:hAnsi="Times New Roman" w:cs="Times New Roman"/>
          <w:sz w:val="24"/>
          <w:szCs w:val="24"/>
        </w:rPr>
        <w:t>tivas</w:t>
      </w:r>
      <w:r w:rsidRPr="008B04B1">
        <w:rPr>
          <w:rFonts w:ascii="Times New Roman" w:eastAsia="Arial" w:hAnsi="Times New Roman" w:cs="Times New Roman"/>
          <w:sz w:val="24"/>
          <w:szCs w:val="24"/>
        </w:rPr>
        <w:t xml:space="preserve">, no prazo máximo de até 30 (trinta) dias corridos após o recebimento da ordem de fornecimento. </w:t>
      </w:r>
    </w:p>
    <w:p w:rsidR="008B04B1" w:rsidRPr="008B04B1" w:rsidRDefault="008B04B1" w:rsidP="008B04B1">
      <w:pPr>
        <w:pStyle w:val="Normal1"/>
        <w:spacing w:after="0"/>
        <w:rPr>
          <w:rFonts w:ascii="Times New Roman" w:eastAsia="Arial" w:hAnsi="Times New Roman" w:cs="Times New Roman"/>
          <w:sz w:val="24"/>
          <w:szCs w:val="24"/>
        </w:rPr>
      </w:pPr>
    </w:p>
    <w:p w:rsidR="008B04B1" w:rsidRDefault="008B04B1" w:rsidP="008B04B1">
      <w:pPr>
        <w:pStyle w:val="Normal1"/>
        <w:numPr>
          <w:ilvl w:val="2"/>
          <w:numId w:val="24"/>
        </w:numPr>
        <w:spacing w:after="0" w:line="240" w:lineRule="auto"/>
        <w:rPr>
          <w:rFonts w:ascii="Times New Roman" w:eastAsia="Arial" w:hAnsi="Times New Roman" w:cs="Times New Roman"/>
          <w:sz w:val="24"/>
          <w:szCs w:val="24"/>
        </w:rPr>
      </w:pPr>
      <w:r w:rsidRPr="008B04B1">
        <w:rPr>
          <w:rFonts w:ascii="Times New Roman" w:eastAsia="Arial" w:hAnsi="Times New Roman" w:cs="Times New Roman"/>
          <w:b/>
          <w:sz w:val="24"/>
          <w:szCs w:val="24"/>
        </w:rPr>
        <w:lastRenderedPageBreak/>
        <w:t>Endereço de entrega:</w:t>
      </w:r>
      <w:r w:rsidRPr="008B04B1">
        <w:rPr>
          <w:rFonts w:ascii="Times New Roman" w:eastAsia="Arial" w:hAnsi="Times New Roman" w:cs="Times New Roman"/>
          <w:sz w:val="24"/>
          <w:szCs w:val="24"/>
        </w:rPr>
        <w:t xml:space="preserve"> O objeto deverá ser entregue nos locais definidos pelas unidades</w:t>
      </w:r>
      <w:proofErr w:type="gramStart"/>
      <w:r>
        <w:rPr>
          <w:rFonts w:ascii="Times New Roman" w:eastAsia="Arial" w:hAnsi="Times New Roman" w:cs="Times New Roman"/>
          <w:sz w:val="24"/>
          <w:szCs w:val="24"/>
        </w:rPr>
        <w:t xml:space="preserve"> </w:t>
      </w:r>
      <w:r w:rsidRPr="008B04B1">
        <w:rPr>
          <w:rFonts w:ascii="Times New Roman" w:eastAsia="Arial" w:hAnsi="Times New Roman" w:cs="Times New Roman"/>
          <w:sz w:val="24"/>
          <w:szCs w:val="24"/>
        </w:rPr>
        <w:t xml:space="preserve"> </w:t>
      </w:r>
      <w:proofErr w:type="gramEnd"/>
      <w:r w:rsidRPr="008B04B1">
        <w:rPr>
          <w:rFonts w:ascii="Times New Roman" w:eastAsia="Arial" w:hAnsi="Times New Roman" w:cs="Times New Roman"/>
          <w:sz w:val="24"/>
          <w:szCs w:val="24"/>
        </w:rPr>
        <w:t>administrativas</w:t>
      </w:r>
      <w:r>
        <w:rPr>
          <w:rFonts w:ascii="Times New Roman" w:eastAsia="Arial" w:hAnsi="Times New Roman" w:cs="Times New Roman"/>
          <w:sz w:val="24"/>
          <w:szCs w:val="24"/>
        </w:rPr>
        <w:t xml:space="preserve"> </w:t>
      </w:r>
      <w:r w:rsidRPr="008B04B1">
        <w:rPr>
          <w:rFonts w:ascii="Times New Roman" w:eastAsia="Arial" w:hAnsi="Times New Roman" w:cs="Times New Roman"/>
          <w:sz w:val="24"/>
          <w:szCs w:val="24"/>
        </w:rPr>
        <w:t>solicitantes.</w:t>
      </w:r>
    </w:p>
    <w:p w:rsidR="008B04B1" w:rsidRPr="008B04B1" w:rsidRDefault="008B04B1" w:rsidP="008B04B1">
      <w:pPr>
        <w:pStyle w:val="Normal1"/>
        <w:spacing w:after="0" w:line="240" w:lineRule="auto"/>
        <w:rPr>
          <w:rFonts w:ascii="Times New Roman" w:eastAsia="Arial" w:hAnsi="Times New Roman" w:cs="Times New Roman"/>
          <w:sz w:val="24"/>
          <w:szCs w:val="24"/>
        </w:rPr>
      </w:pPr>
      <w:r w:rsidRPr="008B04B1">
        <w:rPr>
          <w:rFonts w:ascii="Times New Roman" w:eastAsia="Arial" w:hAnsi="Times New Roman" w:cs="Times New Roman"/>
          <w:sz w:val="24"/>
          <w:szCs w:val="24"/>
        </w:rPr>
        <w:t xml:space="preserve"> </w:t>
      </w:r>
      <w:r w:rsidRPr="008B04B1">
        <w:rPr>
          <w:rFonts w:ascii="Times New Roman" w:eastAsia="Arial" w:hAnsi="Times New Roman" w:cs="Times New Roman"/>
          <w:sz w:val="24"/>
          <w:szCs w:val="24"/>
        </w:rPr>
        <w:br/>
      </w:r>
      <w:r w:rsidRPr="008B04B1">
        <w:rPr>
          <w:rFonts w:ascii="Times New Roman" w:eastAsia="Arial" w:hAnsi="Times New Roman" w:cs="Times New Roman"/>
          <w:b/>
          <w:sz w:val="24"/>
          <w:szCs w:val="24"/>
        </w:rPr>
        <w:t>Horário para entrega</w:t>
      </w:r>
      <w:r w:rsidRPr="008B04B1">
        <w:rPr>
          <w:rFonts w:ascii="Times New Roman" w:eastAsia="Arial" w:hAnsi="Times New Roman" w:cs="Times New Roman"/>
          <w:sz w:val="24"/>
          <w:szCs w:val="24"/>
        </w:rPr>
        <w:t>: das 08h00min às 12h00min e das 13h00min às 17h00min;</w:t>
      </w:r>
    </w:p>
    <w:p w:rsidR="008B04B1" w:rsidRPr="008B04B1" w:rsidRDefault="008B04B1" w:rsidP="008B04B1">
      <w:pPr>
        <w:pStyle w:val="Normal1"/>
        <w:spacing w:after="0"/>
        <w:rPr>
          <w:rFonts w:ascii="Times New Roman" w:eastAsia="Arial" w:hAnsi="Times New Roman" w:cs="Times New Roman"/>
          <w:color w:val="FF0000"/>
          <w:sz w:val="24"/>
          <w:szCs w:val="24"/>
        </w:rPr>
      </w:pPr>
    </w:p>
    <w:p w:rsidR="008B04B1" w:rsidRPr="008B04B1" w:rsidRDefault="008B04B1" w:rsidP="008B04B1">
      <w:pPr>
        <w:pStyle w:val="Normal1"/>
        <w:numPr>
          <w:ilvl w:val="2"/>
          <w:numId w:val="24"/>
        </w:numPr>
        <w:spacing w:after="0" w:line="240" w:lineRule="auto"/>
        <w:rPr>
          <w:rFonts w:ascii="Times New Roman" w:eastAsia="Arial" w:hAnsi="Times New Roman" w:cs="Times New Roman"/>
          <w:sz w:val="24"/>
          <w:szCs w:val="24"/>
        </w:rPr>
      </w:pPr>
      <w:r w:rsidRPr="008B04B1">
        <w:rPr>
          <w:rFonts w:ascii="Times New Roman" w:eastAsia="Arial" w:hAnsi="Times New Roman" w:cs="Times New Roman"/>
          <w:sz w:val="24"/>
          <w:szCs w:val="24"/>
        </w:rPr>
        <w:t>O prazo de validade dos materiais será de, no mínimo, 12 (doze) meses, a partir da data de entrega, excetuando aqueles que pela sua própria natureza tenham prazo de validade inferior;</w:t>
      </w:r>
    </w:p>
    <w:p w:rsidR="008B04B1" w:rsidRPr="008B04B1" w:rsidRDefault="008B04B1" w:rsidP="008B04B1">
      <w:pPr>
        <w:rPr>
          <w:rFonts w:eastAsia="Arial"/>
          <w:sz w:val="24"/>
          <w:szCs w:val="24"/>
        </w:rPr>
      </w:pPr>
    </w:p>
    <w:p w:rsidR="008B04B1" w:rsidRPr="00372A6C" w:rsidRDefault="008B04B1" w:rsidP="008B04B1">
      <w:pPr>
        <w:pStyle w:val="Normal1"/>
        <w:numPr>
          <w:ilvl w:val="2"/>
          <w:numId w:val="24"/>
        </w:numPr>
        <w:spacing w:after="0" w:line="240" w:lineRule="auto"/>
        <w:rPr>
          <w:rFonts w:ascii="Times New Roman" w:hAnsi="Times New Roman" w:cs="Times New Roman"/>
          <w:sz w:val="24"/>
          <w:szCs w:val="24"/>
        </w:rPr>
      </w:pPr>
      <w:r w:rsidRPr="00372A6C">
        <w:rPr>
          <w:rStyle w:val="Estilo7"/>
          <w:rFonts w:ascii="Times New Roman" w:hAnsi="Times New Roman" w:cs="Times New Roman"/>
          <w:color w:val="auto"/>
          <w:sz w:val="24"/>
          <w:szCs w:val="24"/>
        </w:rPr>
        <w:t>Após 30 (trinta) dias de atraso na entrega do objeto a partir do prazo estabelecido, sem que haja justificativa aceita pela fiscalização da contratante, o contrato poderá ser rescindido e o empenho anulado, ficando o fornecedor sujeito às sanções previstas.</w:t>
      </w:r>
    </w:p>
    <w:p w:rsidR="008B04B1" w:rsidRPr="00372A6C" w:rsidRDefault="008B04B1" w:rsidP="008B04B1">
      <w:pPr>
        <w:pStyle w:val="Normal1"/>
        <w:spacing w:after="0"/>
        <w:rPr>
          <w:rFonts w:ascii="Times New Roman" w:eastAsia="Arial" w:hAnsi="Times New Roman" w:cs="Times New Roman"/>
          <w:b/>
          <w:sz w:val="24"/>
          <w:szCs w:val="24"/>
        </w:rPr>
      </w:pPr>
    </w:p>
    <w:p w:rsidR="008B04B1" w:rsidRPr="00372A6C" w:rsidRDefault="008B04B1" w:rsidP="008B04B1">
      <w:pPr>
        <w:pStyle w:val="Normal1"/>
        <w:numPr>
          <w:ilvl w:val="2"/>
          <w:numId w:val="24"/>
        </w:numPr>
        <w:spacing w:after="0" w:line="240" w:lineRule="auto"/>
        <w:rPr>
          <w:rFonts w:ascii="Times New Roman" w:eastAsia="Arial" w:hAnsi="Times New Roman" w:cs="Times New Roman"/>
          <w:sz w:val="24"/>
          <w:szCs w:val="24"/>
        </w:rPr>
      </w:pPr>
      <w:r w:rsidRPr="00372A6C">
        <w:rPr>
          <w:rFonts w:ascii="Times New Roman" w:eastAsia="Arial" w:hAnsi="Times New Roman" w:cs="Times New Roman"/>
          <w:sz w:val="24"/>
          <w:szCs w:val="24"/>
        </w:rPr>
        <w:t>O quantitativo mínimo de cada item a ser solicitado à Contratada será de, no mínimo, 25% (vinte e cinco por cento).</w:t>
      </w:r>
    </w:p>
    <w:p w:rsidR="008B04B1" w:rsidRPr="00372A6C" w:rsidRDefault="008B04B1" w:rsidP="008B04B1">
      <w:pPr>
        <w:pStyle w:val="Normal1"/>
        <w:spacing w:after="0"/>
        <w:rPr>
          <w:rFonts w:ascii="Times New Roman" w:eastAsia="Arial" w:hAnsi="Times New Roman" w:cs="Times New Roman"/>
          <w:b/>
          <w:sz w:val="24"/>
          <w:szCs w:val="24"/>
        </w:rPr>
      </w:pPr>
    </w:p>
    <w:p w:rsidR="008B04B1" w:rsidRPr="00372A6C" w:rsidRDefault="008B04B1" w:rsidP="008B04B1">
      <w:pPr>
        <w:pStyle w:val="Normal1"/>
        <w:numPr>
          <w:ilvl w:val="1"/>
          <w:numId w:val="24"/>
        </w:numPr>
        <w:spacing w:after="0" w:line="240" w:lineRule="auto"/>
        <w:rPr>
          <w:rFonts w:ascii="Times New Roman" w:eastAsia="Arial" w:hAnsi="Times New Roman" w:cs="Times New Roman"/>
          <w:sz w:val="24"/>
          <w:szCs w:val="24"/>
        </w:rPr>
      </w:pPr>
      <w:r w:rsidRPr="00372A6C">
        <w:rPr>
          <w:rFonts w:ascii="Times New Roman" w:eastAsia="Arial" w:hAnsi="Times New Roman" w:cs="Times New Roman"/>
          <w:b/>
          <w:sz w:val="24"/>
          <w:szCs w:val="24"/>
        </w:rPr>
        <w:t xml:space="preserve">CONDIÇÕES DE RECEBIMENTO DO OBJETO: </w:t>
      </w:r>
    </w:p>
    <w:p w:rsidR="008B04B1" w:rsidRPr="00372A6C" w:rsidRDefault="008B04B1" w:rsidP="008B04B1">
      <w:pPr>
        <w:pStyle w:val="Normal1"/>
        <w:spacing w:after="0"/>
        <w:rPr>
          <w:rFonts w:ascii="Times New Roman" w:eastAsia="Arial" w:hAnsi="Times New Roman" w:cs="Times New Roman"/>
          <w:sz w:val="24"/>
          <w:szCs w:val="24"/>
        </w:rPr>
      </w:pPr>
    </w:p>
    <w:p w:rsidR="008B04B1" w:rsidRPr="008B04B1" w:rsidRDefault="008B04B1" w:rsidP="008B04B1">
      <w:pPr>
        <w:pStyle w:val="Normal1"/>
        <w:numPr>
          <w:ilvl w:val="2"/>
          <w:numId w:val="24"/>
        </w:numPr>
        <w:spacing w:after="0" w:line="240" w:lineRule="auto"/>
        <w:rPr>
          <w:rFonts w:ascii="Times New Roman" w:eastAsia="Arial" w:hAnsi="Times New Roman" w:cs="Times New Roman"/>
          <w:sz w:val="24"/>
          <w:szCs w:val="24"/>
        </w:rPr>
      </w:pPr>
      <w:r w:rsidRPr="00372A6C">
        <w:rPr>
          <w:rFonts w:ascii="Times New Roman" w:eastAsia="Arial" w:hAnsi="Times New Roman" w:cs="Times New Roman"/>
          <w:sz w:val="24"/>
          <w:szCs w:val="24"/>
        </w:rPr>
        <w:t xml:space="preserve">Os bens objeto deste Termo de Referência serão recebidos e aceitos, de acordo com o art. </w:t>
      </w:r>
      <w:r w:rsidRPr="008B04B1">
        <w:rPr>
          <w:rFonts w:ascii="Times New Roman" w:eastAsia="Arial" w:hAnsi="Times New Roman" w:cs="Times New Roman"/>
          <w:sz w:val="24"/>
          <w:szCs w:val="24"/>
        </w:rPr>
        <w:t>140 da lei n. 14.133/2021, provisoriamente, após sumária inspeção realizada pela Fiscalização da Secretaria solicitante, para posterior verificação da qualidade e conformidade do objeto às especificações técnicas exigidas neste termo, podendo ser rejeitados caso não estejam conforme as especificações estabelecidas.</w:t>
      </w:r>
    </w:p>
    <w:p w:rsidR="008B04B1" w:rsidRPr="008B04B1" w:rsidRDefault="008B04B1" w:rsidP="008B04B1">
      <w:pPr>
        <w:pStyle w:val="Normal1"/>
        <w:spacing w:after="0"/>
        <w:rPr>
          <w:rFonts w:ascii="Times New Roman" w:eastAsia="Arial" w:hAnsi="Times New Roman" w:cs="Times New Roman"/>
          <w:sz w:val="24"/>
          <w:szCs w:val="24"/>
        </w:rPr>
      </w:pPr>
    </w:p>
    <w:p w:rsidR="008B04B1" w:rsidRPr="008B04B1" w:rsidRDefault="008B04B1" w:rsidP="008B04B1">
      <w:pPr>
        <w:pStyle w:val="Normal1"/>
        <w:numPr>
          <w:ilvl w:val="2"/>
          <w:numId w:val="24"/>
        </w:numPr>
        <w:spacing w:after="0" w:line="240" w:lineRule="auto"/>
        <w:rPr>
          <w:rFonts w:ascii="Times New Roman" w:eastAsia="Arial" w:hAnsi="Times New Roman" w:cs="Times New Roman"/>
          <w:sz w:val="24"/>
          <w:szCs w:val="24"/>
        </w:rPr>
      </w:pPr>
      <w:r w:rsidRPr="00372A6C">
        <w:rPr>
          <w:rFonts w:ascii="Times New Roman" w:eastAsia="Arial" w:hAnsi="Times New Roman" w:cs="Times New Roman"/>
          <w:sz w:val="24"/>
          <w:szCs w:val="24"/>
        </w:rPr>
        <w:t xml:space="preserve">A contratada deverá dar total garantia quanto à qualidade dos bens fornecidos, ficando </w:t>
      </w:r>
      <w:r w:rsidRPr="008B04B1">
        <w:rPr>
          <w:rFonts w:ascii="Times New Roman" w:eastAsia="Arial" w:hAnsi="Times New Roman" w:cs="Times New Roman"/>
          <w:sz w:val="24"/>
          <w:szCs w:val="24"/>
        </w:rPr>
        <w:t>obrigada a reparar, corrigir ou substituir às suas expensas, no total ou em parte, o objeto em que se verificarem vícios, defeitos ou incorreções comprovadamente fora das especificações técnicas discriminadas no presente termo.</w:t>
      </w:r>
    </w:p>
    <w:p w:rsidR="008B04B1" w:rsidRPr="008B04B1" w:rsidRDefault="008B04B1" w:rsidP="008B04B1">
      <w:pPr>
        <w:pStyle w:val="Normal1"/>
        <w:spacing w:after="0"/>
        <w:rPr>
          <w:rFonts w:ascii="Times New Roman" w:eastAsia="Arial" w:hAnsi="Times New Roman" w:cs="Times New Roman"/>
          <w:sz w:val="24"/>
          <w:szCs w:val="24"/>
        </w:rPr>
      </w:pPr>
    </w:p>
    <w:p w:rsidR="008B04B1" w:rsidRPr="008B04B1" w:rsidRDefault="008B04B1" w:rsidP="008B04B1">
      <w:pPr>
        <w:pStyle w:val="Normal1"/>
        <w:numPr>
          <w:ilvl w:val="2"/>
          <w:numId w:val="24"/>
        </w:numPr>
        <w:spacing w:after="0" w:line="240" w:lineRule="auto"/>
        <w:rPr>
          <w:rFonts w:ascii="Times New Roman" w:eastAsia="Arial" w:hAnsi="Times New Roman" w:cs="Times New Roman"/>
          <w:b/>
          <w:sz w:val="24"/>
          <w:szCs w:val="24"/>
        </w:rPr>
      </w:pPr>
      <w:r w:rsidRPr="00372A6C">
        <w:rPr>
          <w:rFonts w:ascii="Times New Roman" w:eastAsia="Arial" w:hAnsi="Times New Roman" w:cs="Times New Roman"/>
          <w:sz w:val="24"/>
          <w:szCs w:val="24"/>
        </w:rPr>
        <w:t xml:space="preserve">Os bens serão recebidos definitivamente no prazo de 15 (quinze) dias, após do término do </w:t>
      </w:r>
      <w:r w:rsidRPr="008B04B1">
        <w:rPr>
          <w:rFonts w:ascii="Times New Roman" w:eastAsia="Arial" w:hAnsi="Times New Roman" w:cs="Times New Roman"/>
          <w:sz w:val="24"/>
          <w:szCs w:val="24"/>
        </w:rPr>
        <w:t>prazo estabelecido no contrato, por servidor ou comissão designada pela autoridade competente, mediante termo detalhado que comprove o atendimento das condições e especificações discriminadas no Termo de Referência.</w:t>
      </w:r>
    </w:p>
    <w:p w:rsidR="008B04B1" w:rsidRPr="008B04B1" w:rsidRDefault="008B04B1" w:rsidP="008B04B1">
      <w:pPr>
        <w:pStyle w:val="Normal1"/>
        <w:spacing w:after="0"/>
        <w:rPr>
          <w:rFonts w:ascii="Times New Roman" w:eastAsia="Arial" w:hAnsi="Times New Roman" w:cs="Times New Roman"/>
          <w:b/>
          <w:sz w:val="24"/>
          <w:szCs w:val="24"/>
        </w:rPr>
      </w:pPr>
    </w:p>
    <w:p w:rsidR="008B04B1" w:rsidRPr="008B04B1" w:rsidRDefault="008B04B1" w:rsidP="008B04B1">
      <w:pPr>
        <w:pStyle w:val="Normal1"/>
        <w:numPr>
          <w:ilvl w:val="0"/>
          <w:numId w:val="24"/>
        </w:numPr>
        <w:spacing w:after="0" w:line="240" w:lineRule="auto"/>
        <w:rPr>
          <w:rFonts w:ascii="Times New Roman" w:eastAsia="Arial" w:hAnsi="Times New Roman" w:cs="Times New Roman"/>
          <w:b/>
          <w:sz w:val="24"/>
          <w:szCs w:val="24"/>
        </w:rPr>
      </w:pPr>
      <w:r w:rsidRPr="008B04B1">
        <w:rPr>
          <w:rFonts w:ascii="Times New Roman" w:eastAsia="Arial" w:hAnsi="Times New Roman" w:cs="Times New Roman"/>
          <w:b/>
          <w:sz w:val="24"/>
          <w:szCs w:val="24"/>
        </w:rPr>
        <w:t>MODELO DE GESTÃO DO CONTRATO:</w:t>
      </w:r>
    </w:p>
    <w:p w:rsidR="008B04B1" w:rsidRPr="008B04B1" w:rsidRDefault="008B04B1" w:rsidP="008B04B1">
      <w:pPr>
        <w:pStyle w:val="Normal1"/>
        <w:spacing w:after="0"/>
        <w:rPr>
          <w:rFonts w:ascii="Times New Roman" w:eastAsia="Arial" w:hAnsi="Times New Roman" w:cs="Times New Roman"/>
          <w:b/>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b/>
          <w:sz w:val="24"/>
          <w:szCs w:val="24"/>
        </w:rPr>
      </w:pPr>
      <w:r w:rsidRPr="008B04B1">
        <w:rPr>
          <w:rFonts w:ascii="Times New Roman" w:eastAsia="Arial" w:hAnsi="Times New Roman" w:cs="Times New Roman"/>
          <w:sz w:val="24"/>
          <w:szCs w:val="24"/>
        </w:rPr>
        <w:t xml:space="preserve">O contrato deverá ser executado fielmente pelas partes, de acordo com as cláusulas avençadas e nos termos da Lei n. 14.133/2021, e cada parte </w:t>
      </w:r>
      <w:proofErr w:type="gramStart"/>
      <w:r w:rsidRPr="008B04B1">
        <w:rPr>
          <w:rFonts w:ascii="Times New Roman" w:eastAsia="Arial" w:hAnsi="Times New Roman" w:cs="Times New Roman"/>
          <w:sz w:val="24"/>
          <w:szCs w:val="24"/>
        </w:rPr>
        <w:t>responderá</w:t>
      </w:r>
      <w:proofErr w:type="gramEnd"/>
      <w:r w:rsidRPr="008B04B1">
        <w:rPr>
          <w:rFonts w:ascii="Times New Roman" w:eastAsia="Arial" w:hAnsi="Times New Roman" w:cs="Times New Roman"/>
          <w:sz w:val="24"/>
          <w:szCs w:val="24"/>
        </w:rPr>
        <w:t xml:space="preserve"> pelas consequências de sua inexecução total ou parcial;</w:t>
      </w:r>
    </w:p>
    <w:p w:rsidR="008B04B1" w:rsidRPr="008B04B1" w:rsidRDefault="008B04B1" w:rsidP="008B04B1">
      <w:pPr>
        <w:pStyle w:val="Normal1"/>
        <w:spacing w:after="0"/>
        <w:rPr>
          <w:rFonts w:ascii="Times New Roman" w:eastAsia="Arial" w:hAnsi="Times New Roman" w:cs="Times New Roman"/>
          <w:b/>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b/>
          <w:sz w:val="24"/>
          <w:szCs w:val="24"/>
        </w:rPr>
      </w:pPr>
      <w:r w:rsidRPr="008B04B1">
        <w:rPr>
          <w:rFonts w:ascii="Times New Roman" w:eastAsia="Arial" w:hAnsi="Times New Roman" w:cs="Times New Roman"/>
          <w:sz w:val="24"/>
          <w:szCs w:val="24"/>
        </w:rPr>
        <w:t xml:space="preserve">A execução do contrato será acompanhada e fiscalizada por </w:t>
      </w:r>
      <w:proofErr w:type="gramStart"/>
      <w:r w:rsidRPr="008B04B1">
        <w:rPr>
          <w:rFonts w:ascii="Times New Roman" w:eastAsia="Arial" w:hAnsi="Times New Roman" w:cs="Times New Roman"/>
          <w:sz w:val="24"/>
          <w:szCs w:val="24"/>
        </w:rPr>
        <w:t>servidor(</w:t>
      </w:r>
      <w:proofErr w:type="gramEnd"/>
      <w:r w:rsidRPr="008B04B1">
        <w:rPr>
          <w:rFonts w:ascii="Times New Roman" w:eastAsia="Arial" w:hAnsi="Times New Roman" w:cs="Times New Roman"/>
          <w:sz w:val="24"/>
          <w:szCs w:val="24"/>
        </w:rPr>
        <w:t>es) especialmente designado(s) em portaria da Secretaria Solicitante;</w:t>
      </w:r>
    </w:p>
    <w:p w:rsidR="008B04B1" w:rsidRPr="008B04B1" w:rsidRDefault="008B04B1" w:rsidP="008B04B1">
      <w:pPr>
        <w:pStyle w:val="Normal1"/>
        <w:spacing w:after="0"/>
        <w:rPr>
          <w:rFonts w:ascii="Times New Roman" w:eastAsia="Arial" w:hAnsi="Times New Roman" w:cs="Times New Roman"/>
          <w:b/>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b/>
          <w:sz w:val="24"/>
          <w:szCs w:val="24"/>
        </w:rPr>
      </w:pPr>
      <w:r w:rsidRPr="008B04B1">
        <w:rPr>
          <w:rFonts w:ascii="Times New Roman" w:eastAsia="Arial" w:hAnsi="Times New Roman" w:cs="Times New Roman"/>
          <w:sz w:val="24"/>
          <w:szCs w:val="24"/>
        </w:rPr>
        <w:t>O fiscal do contrato anotará em registro próprio todas as ocorrências relacionadas à execução do contrato, determinando o que for necessária para regularização da falta ou defeitos observados.</w:t>
      </w:r>
    </w:p>
    <w:p w:rsidR="008B04B1" w:rsidRPr="008B04B1" w:rsidRDefault="008B04B1" w:rsidP="008B04B1">
      <w:pPr>
        <w:pStyle w:val="PargrafodaLista"/>
        <w:rPr>
          <w:rFonts w:eastAsia="Arial"/>
          <w:b/>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b/>
          <w:sz w:val="24"/>
          <w:szCs w:val="24"/>
        </w:rPr>
      </w:pPr>
      <w:r w:rsidRPr="008B04B1">
        <w:rPr>
          <w:rFonts w:ascii="Times New Roman" w:eastAsia="Arial" w:hAnsi="Times New Roman" w:cs="Times New Roman"/>
          <w:sz w:val="24"/>
          <w:szCs w:val="24"/>
        </w:rPr>
        <w:t>As comunicações entre Contratante e Contratada devem ser realizadas por escrito sempre que o ato exigir tal formalidade, admitindo-se o uso de mensagem eletrônica para esse fim;</w:t>
      </w:r>
    </w:p>
    <w:p w:rsidR="008B04B1" w:rsidRPr="008B04B1" w:rsidRDefault="008B04B1" w:rsidP="008B04B1">
      <w:pPr>
        <w:pStyle w:val="PargrafodaLista"/>
        <w:rPr>
          <w:rFonts w:eastAsia="Arial"/>
          <w:b/>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b/>
          <w:sz w:val="24"/>
          <w:szCs w:val="24"/>
        </w:rPr>
      </w:pPr>
      <w:r w:rsidRPr="008B04B1">
        <w:rPr>
          <w:rFonts w:ascii="Times New Roman" w:eastAsia="Arial" w:hAnsi="Times New Roman" w:cs="Times New Roman"/>
          <w:sz w:val="24"/>
          <w:szCs w:val="24"/>
        </w:rPr>
        <w:t>O fiscal do contrato informará, em tempo hábil, ao superior do seu departamento ou setor, a situação que demandar decisão ou providência que ultrapasse a sua competência;</w:t>
      </w:r>
    </w:p>
    <w:p w:rsidR="008B04B1" w:rsidRPr="008B04B1" w:rsidRDefault="008B04B1" w:rsidP="008B04B1">
      <w:pPr>
        <w:pStyle w:val="PargrafodaLista"/>
        <w:rPr>
          <w:rFonts w:eastAsia="Arial"/>
          <w:b/>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b/>
          <w:sz w:val="24"/>
          <w:szCs w:val="24"/>
        </w:rPr>
      </w:pPr>
      <w:r w:rsidRPr="008B04B1">
        <w:rPr>
          <w:rFonts w:ascii="Times New Roman" w:eastAsia="Arial" w:hAnsi="Times New Roman" w:cs="Times New Roman"/>
          <w:sz w:val="24"/>
          <w:szCs w:val="24"/>
        </w:rPr>
        <w:t xml:space="preserve">O fiscal do contrato será auxiliado pelos órgãos de assessoramento jurídico e de controle interno da Administração, que deverá </w:t>
      </w:r>
      <w:proofErr w:type="gramStart"/>
      <w:r w:rsidRPr="008B04B1">
        <w:rPr>
          <w:rFonts w:ascii="Times New Roman" w:eastAsia="Arial" w:hAnsi="Times New Roman" w:cs="Times New Roman"/>
          <w:sz w:val="24"/>
          <w:szCs w:val="24"/>
        </w:rPr>
        <w:t>dirimir dúvidas</w:t>
      </w:r>
      <w:proofErr w:type="gramEnd"/>
      <w:r w:rsidRPr="008B04B1">
        <w:rPr>
          <w:rFonts w:ascii="Times New Roman" w:eastAsia="Arial" w:hAnsi="Times New Roman" w:cs="Times New Roman"/>
          <w:sz w:val="24"/>
          <w:szCs w:val="24"/>
        </w:rPr>
        <w:t xml:space="preserve"> e subsidiá-lo com informações relevantes para prevenir riscos na execução contratual;</w:t>
      </w:r>
    </w:p>
    <w:p w:rsidR="008B04B1" w:rsidRPr="008B04B1" w:rsidRDefault="008B04B1" w:rsidP="008B04B1">
      <w:pPr>
        <w:pStyle w:val="Normal1"/>
        <w:spacing w:after="0"/>
        <w:rPr>
          <w:rFonts w:ascii="Times New Roman" w:eastAsia="Arial" w:hAnsi="Times New Roman" w:cs="Times New Roman"/>
          <w:b/>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sz w:val="24"/>
          <w:szCs w:val="24"/>
        </w:rPr>
      </w:pPr>
      <w:r w:rsidRPr="008B04B1">
        <w:rPr>
          <w:rFonts w:ascii="Times New Roman" w:eastAsia="Arial" w:hAnsi="Times New Roman" w:cs="Times New Roman"/>
          <w:sz w:val="24"/>
          <w:szCs w:val="24"/>
        </w:rPr>
        <w:t>A contratante poderá convocar representante da Contratada para adoção de providências que deixem de ser cumpridas de imediato.</w:t>
      </w:r>
    </w:p>
    <w:p w:rsidR="008B04B1" w:rsidRPr="008B04B1" w:rsidRDefault="008B04B1" w:rsidP="008B04B1">
      <w:pPr>
        <w:pStyle w:val="Normal1"/>
        <w:spacing w:after="0"/>
        <w:rPr>
          <w:rFonts w:ascii="Times New Roman" w:eastAsia="Arial" w:hAnsi="Times New Roman" w:cs="Times New Roman"/>
          <w:b/>
          <w:sz w:val="24"/>
          <w:szCs w:val="24"/>
        </w:rPr>
      </w:pPr>
    </w:p>
    <w:p w:rsidR="008B04B1" w:rsidRPr="008B04B1" w:rsidRDefault="008B04B1" w:rsidP="008B04B1">
      <w:pPr>
        <w:pStyle w:val="Normal1"/>
        <w:numPr>
          <w:ilvl w:val="0"/>
          <w:numId w:val="24"/>
        </w:numPr>
        <w:spacing w:after="0" w:line="240" w:lineRule="auto"/>
        <w:rPr>
          <w:rFonts w:ascii="Times New Roman" w:eastAsia="Arial" w:hAnsi="Times New Roman" w:cs="Times New Roman"/>
          <w:b/>
          <w:sz w:val="24"/>
          <w:szCs w:val="24"/>
        </w:rPr>
      </w:pPr>
      <w:r w:rsidRPr="008B04B1">
        <w:rPr>
          <w:rFonts w:ascii="Times New Roman" w:eastAsia="Arial" w:hAnsi="Times New Roman" w:cs="Times New Roman"/>
          <w:b/>
          <w:sz w:val="24"/>
          <w:szCs w:val="24"/>
        </w:rPr>
        <w:t xml:space="preserve"> CONDIÇÕES DE PAGAMENTO:</w:t>
      </w:r>
    </w:p>
    <w:p w:rsidR="008B04B1" w:rsidRPr="008B04B1" w:rsidRDefault="008B04B1" w:rsidP="008B04B1">
      <w:pPr>
        <w:pStyle w:val="Normal1"/>
        <w:spacing w:after="0"/>
        <w:rPr>
          <w:rFonts w:ascii="Times New Roman" w:eastAsia="Arial" w:hAnsi="Times New Roman" w:cs="Times New Roman"/>
          <w:b/>
          <w:sz w:val="24"/>
          <w:szCs w:val="24"/>
        </w:rPr>
      </w:pPr>
    </w:p>
    <w:p w:rsidR="008B04B1" w:rsidRPr="008B04B1" w:rsidRDefault="007C34AE" w:rsidP="008B04B1">
      <w:pPr>
        <w:pStyle w:val="Normal1"/>
        <w:numPr>
          <w:ilvl w:val="1"/>
          <w:numId w:val="24"/>
        </w:numPr>
        <w:spacing w:after="0" w:line="240" w:lineRule="auto"/>
        <w:rPr>
          <w:rFonts w:ascii="Times New Roman" w:eastAsia="Arial" w:hAnsi="Times New Roman" w:cs="Times New Roman"/>
          <w:sz w:val="24"/>
          <w:szCs w:val="24"/>
        </w:rPr>
      </w:pPr>
      <w:r w:rsidRPr="007746BC">
        <w:rPr>
          <w:rFonts w:ascii="Times New Roman" w:eastAsia="Arial" w:hAnsi="Times New Roman" w:cs="Times New Roman"/>
          <w:sz w:val="24"/>
          <w:szCs w:val="24"/>
        </w:rPr>
        <w:t>O pagamento será efetuado no 30º (trigésimo) dia, a contar da data final do período de adimplemento do objeto, assim considerada a entrega do objeto, acompanhada do respectivo documento de cobrança (nota fiscal/fatura) devidamente atestada pela Fiscalização</w:t>
      </w:r>
      <w:r w:rsidR="008B04B1" w:rsidRPr="008B04B1">
        <w:rPr>
          <w:rFonts w:ascii="Times New Roman" w:eastAsia="Arial" w:hAnsi="Times New Roman" w:cs="Times New Roman"/>
          <w:sz w:val="24"/>
          <w:szCs w:val="24"/>
        </w:rPr>
        <w:t>;</w:t>
      </w:r>
    </w:p>
    <w:p w:rsidR="008B04B1" w:rsidRPr="008B04B1" w:rsidRDefault="008B04B1" w:rsidP="008B04B1">
      <w:pPr>
        <w:pStyle w:val="Normal1"/>
        <w:spacing w:after="0"/>
        <w:rPr>
          <w:rFonts w:ascii="Times New Roman" w:eastAsia="Arial" w:hAnsi="Times New Roman" w:cs="Times New Roman"/>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sz w:val="24"/>
          <w:szCs w:val="24"/>
        </w:rPr>
      </w:pPr>
      <w:r w:rsidRPr="008B04B1">
        <w:rPr>
          <w:rFonts w:ascii="Times New Roman" w:eastAsia="Arial" w:hAnsi="Times New Roman" w:cs="Times New Roman"/>
          <w:sz w:val="24"/>
          <w:szCs w:val="24"/>
        </w:rPr>
        <w:t xml:space="preserve">Os pagamentos serão efetuados, obrigatoriamente, por meio de crédito em conta corrente, cujo número e agência deverão ser informados pelo adjudicatário até a assinatura do contrato; </w:t>
      </w:r>
    </w:p>
    <w:p w:rsidR="008B04B1" w:rsidRPr="008B04B1" w:rsidRDefault="008B04B1" w:rsidP="008B04B1">
      <w:pPr>
        <w:pStyle w:val="Normal1"/>
        <w:spacing w:after="0"/>
        <w:rPr>
          <w:rFonts w:ascii="Times New Roman" w:eastAsia="Arial" w:hAnsi="Times New Roman" w:cs="Times New Roman"/>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sz w:val="24"/>
          <w:szCs w:val="24"/>
        </w:rPr>
      </w:pPr>
      <w:r w:rsidRPr="008B04B1">
        <w:rPr>
          <w:rFonts w:ascii="Times New Roman" w:hAnsi="Times New Roman" w:cs="Times New Roman"/>
          <w:sz w:val="24"/>
          <w:szCs w:val="24"/>
        </w:rPr>
        <w:t xml:space="preserve">Os prestadores de Serviço e fornecedores de bens, deverão emitir as notas fiscais em observância ás regras de retenção, dispostas na Instrução Normativa RFB n° 1234, de 11 de janeiro de 2012, </w:t>
      </w:r>
      <w:proofErr w:type="gramStart"/>
      <w:r w:rsidRPr="008B04B1">
        <w:rPr>
          <w:rFonts w:ascii="Times New Roman" w:hAnsi="Times New Roman" w:cs="Times New Roman"/>
          <w:sz w:val="24"/>
          <w:szCs w:val="24"/>
        </w:rPr>
        <w:t>sob pena</w:t>
      </w:r>
      <w:proofErr w:type="gramEnd"/>
      <w:r w:rsidRPr="008B04B1">
        <w:rPr>
          <w:rFonts w:ascii="Times New Roman" w:hAnsi="Times New Roman" w:cs="Times New Roman"/>
          <w:sz w:val="24"/>
          <w:szCs w:val="24"/>
        </w:rPr>
        <w:t xml:space="preserve"> de não aceitação.</w:t>
      </w:r>
    </w:p>
    <w:p w:rsidR="008B04B1" w:rsidRPr="008B04B1" w:rsidRDefault="008B04B1" w:rsidP="008B04B1">
      <w:pPr>
        <w:pStyle w:val="PargrafodaLista"/>
        <w:rPr>
          <w:rFonts w:eastAsia="Arial"/>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sz w:val="24"/>
          <w:szCs w:val="24"/>
        </w:rPr>
      </w:pPr>
      <w:r w:rsidRPr="008B04B1">
        <w:rPr>
          <w:rFonts w:ascii="Times New Roman" w:hAnsi="Times New Roman" w:cs="Times New Roman"/>
          <w:sz w:val="24"/>
          <w:szCs w:val="24"/>
        </w:rPr>
        <w:t xml:space="preserve">A retenção do imposto de renda deverá ser destacada no corpo do documento fiscal observando os percentuais estabelecidos no anexo I da Instrução Normativa RFB nº 1.234/2012. </w:t>
      </w:r>
    </w:p>
    <w:p w:rsidR="008B04B1" w:rsidRPr="008B04B1" w:rsidRDefault="008B04B1" w:rsidP="008B04B1">
      <w:pPr>
        <w:pStyle w:val="PargrafodaLista"/>
        <w:rPr>
          <w:rFonts w:eastAsia="Arial"/>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sz w:val="24"/>
          <w:szCs w:val="24"/>
        </w:rPr>
      </w:pPr>
      <w:r w:rsidRPr="008B04B1">
        <w:rPr>
          <w:rFonts w:ascii="Times New Roman" w:hAnsi="Times New Roman" w:cs="Times New Roman"/>
          <w:sz w:val="24"/>
          <w:szCs w:val="24"/>
        </w:rPr>
        <w:t xml:space="preserve">As pessoas jurídicas amparadas por isenção, não incidência ou alíquota zero devem informar essa condição no documento fiscal, inclusive o enquadramento legal, </w:t>
      </w:r>
      <w:proofErr w:type="gramStart"/>
      <w:r w:rsidRPr="008B04B1">
        <w:rPr>
          <w:rFonts w:ascii="Times New Roman" w:hAnsi="Times New Roman" w:cs="Times New Roman"/>
          <w:sz w:val="24"/>
          <w:szCs w:val="24"/>
        </w:rPr>
        <w:t>sob pena</w:t>
      </w:r>
      <w:proofErr w:type="gramEnd"/>
      <w:r w:rsidRPr="008B04B1">
        <w:rPr>
          <w:rFonts w:ascii="Times New Roman" w:hAnsi="Times New Roman" w:cs="Times New Roman"/>
          <w:sz w:val="24"/>
          <w:szCs w:val="24"/>
        </w:rPr>
        <w:t xml:space="preserve"> de, se não o fizerem, sujeitarem-se à retenção do imposto de renda sobre o valor total do documento correspondente à natureza do bem ou serviço.</w:t>
      </w:r>
    </w:p>
    <w:p w:rsidR="008B04B1" w:rsidRPr="008B04B1" w:rsidRDefault="008B04B1" w:rsidP="008B04B1">
      <w:pPr>
        <w:pStyle w:val="Normal1"/>
        <w:spacing w:after="0"/>
        <w:rPr>
          <w:rFonts w:ascii="Times New Roman" w:eastAsia="Arial" w:hAnsi="Times New Roman" w:cs="Times New Roman"/>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sz w:val="24"/>
          <w:szCs w:val="24"/>
        </w:rPr>
      </w:pPr>
      <w:r w:rsidRPr="008B04B1">
        <w:rPr>
          <w:rFonts w:ascii="Times New Roman" w:eastAsia="Arial" w:hAnsi="Times New Roman" w:cs="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8B04B1" w:rsidRPr="008B04B1" w:rsidRDefault="008B04B1" w:rsidP="008B04B1">
      <w:pPr>
        <w:pStyle w:val="Normal1"/>
        <w:spacing w:after="0"/>
        <w:rPr>
          <w:rFonts w:ascii="Times New Roman" w:eastAsia="Arial" w:hAnsi="Times New Roman" w:cs="Times New Roman"/>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sz w:val="24"/>
          <w:szCs w:val="24"/>
        </w:rPr>
      </w:pPr>
      <w:r w:rsidRPr="008B04B1">
        <w:rPr>
          <w:rFonts w:ascii="Times New Roman" w:eastAsia="Arial" w:hAnsi="Times New Roman" w:cs="Times New Roman"/>
          <w:sz w:val="24"/>
          <w:szCs w:val="24"/>
        </w:rPr>
        <w:t>Em caso de atraso injustificado no pagamento, o valor será compensado financeiramente em 0,5% (cinco décimos por cento) de juros de mora por mês “</w:t>
      </w:r>
      <w:proofErr w:type="gramStart"/>
      <w:r w:rsidRPr="008B04B1">
        <w:rPr>
          <w:rFonts w:ascii="Times New Roman" w:eastAsia="Arial" w:hAnsi="Times New Roman" w:cs="Times New Roman"/>
          <w:sz w:val="24"/>
          <w:szCs w:val="24"/>
        </w:rPr>
        <w:t>pro rata</w:t>
      </w:r>
      <w:proofErr w:type="gramEnd"/>
      <w:r w:rsidRPr="008B04B1">
        <w:rPr>
          <w:rFonts w:ascii="Times New Roman" w:eastAsia="Arial" w:hAnsi="Times New Roman" w:cs="Times New Roman"/>
          <w:sz w:val="24"/>
          <w:szCs w:val="24"/>
        </w:rPr>
        <w:t xml:space="preserve"> tempore”, contados a partir do dia seguinte ao seu vencimento até a data do efetivo pagamento;</w:t>
      </w:r>
    </w:p>
    <w:p w:rsidR="008B04B1" w:rsidRDefault="008B04B1" w:rsidP="008B04B1">
      <w:pPr>
        <w:pStyle w:val="Normal1"/>
        <w:spacing w:after="0"/>
        <w:rPr>
          <w:rFonts w:ascii="Times New Roman" w:eastAsia="Arial" w:hAnsi="Times New Roman" w:cs="Times New Roman"/>
          <w:sz w:val="24"/>
          <w:szCs w:val="24"/>
        </w:rPr>
      </w:pPr>
    </w:p>
    <w:p w:rsidR="00372A6C" w:rsidRPr="008B04B1" w:rsidRDefault="00372A6C" w:rsidP="008B04B1">
      <w:pPr>
        <w:pStyle w:val="Normal1"/>
        <w:spacing w:after="0"/>
        <w:rPr>
          <w:rFonts w:ascii="Times New Roman" w:eastAsia="Arial" w:hAnsi="Times New Roman" w:cs="Times New Roman"/>
          <w:sz w:val="24"/>
          <w:szCs w:val="24"/>
        </w:rPr>
      </w:pPr>
    </w:p>
    <w:p w:rsidR="008B04B1" w:rsidRPr="008B04B1" w:rsidRDefault="008B04B1" w:rsidP="008B04B1">
      <w:pPr>
        <w:pStyle w:val="Normal1"/>
        <w:numPr>
          <w:ilvl w:val="0"/>
          <w:numId w:val="24"/>
        </w:numPr>
        <w:spacing w:after="0" w:line="240" w:lineRule="auto"/>
        <w:rPr>
          <w:rFonts w:ascii="Times New Roman" w:eastAsia="Arial" w:hAnsi="Times New Roman" w:cs="Times New Roman"/>
          <w:sz w:val="24"/>
          <w:szCs w:val="24"/>
        </w:rPr>
      </w:pPr>
      <w:r w:rsidRPr="008B04B1">
        <w:rPr>
          <w:rFonts w:ascii="Times New Roman" w:eastAsia="Arial" w:hAnsi="Times New Roman" w:cs="Times New Roman"/>
          <w:b/>
          <w:sz w:val="24"/>
          <w:szCs w:val="24"/>
        </w:rPr>
        <w:lastRenderedPageBreak/>
        <w:t xml:space="preserve"> FORMA E CRITÉRIO DE SELEÇÃO DO FORNECEDOR:</w:t>
      </w:r>
    </w:p>
    <w:p w:rsidR="008B04B1" w:rsidRPr="008B04B1" w:rsidRDefault="008B04B1" w:rsidP="008B04B1">
      <w:pPr>
        <w:pStyle w:val="Normal1"/>
        <w:spacing w:after="0"/>
        <w:rPr>
          <w:rFonts w:ascii="Times New Roman" w:eastAsia="Arial" w:hAnsi="Times New Roman" w:cs="Times New Roman"/>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b/>
          <w:color w:val="FF0000"/>
          <w:sz w:val="24"/>
          <w:szCs w:val="24"/>
        </w:rPr>
      </w:pPr>
      <w:r w:rsidRPr="008B04B1">
        <w:rPr>
          <w:rFonts w:ascii="Times New Roman" w:eastAsia="Arial" w:hAnsi="Times New Roman" w:cs="Times New Roman"/>
          <w:sz w:val="24"/>
          <w:szCs w:val="24"/>
        </w:rPr>
        <w:t>O fornecedor será selecionado por meio da realização de licitação, na modalidade de pregão, sob a forma eletrônica, com adoção do critério de julgamento pelo</w:t>
      </w:r>
      <w:r w:rsidRPr="008B04B1">
        <w:rPr>
          <w:rFonts w:ascii="Times New Roman" w:eastAsia="Arial" w:hAnsi="Times New Roman" w:cs="Times New Roman"/>
          <w:color w:val="FF0000"/>
          <w:sz w:val="24"/>
          <w:szCs w:val="24"/>
        </w:rPr>
        <w:t xml:space="preserve"> </w:t>
      </w:r>
      <w:proofErr w:type="gramStart"/>
      <w:r w:rsidRPr="007C34AE">
        <w:rPr>
          <w:rStyle w:val="Estilo11"/>
          <w:rFonts w:ascii="Times New Roman" w:hAnsi="Times New Roman" w:cs="Times New Roman"/>
          <w:color w:val="auto"/>
          <w:sz w:val="24"/>
          <w:szCs w:val="24"/>
        </w:rPr>
        <w:t>menor preço por lote,</w:t>
      </w:r>
      <w:r w:rsidRPr="007C34AE">
        <w:rPr>
          <w:rFonts w:ascii="Times New Roman" w:eastAsia="Arial" w:hAnsi="Times New Roman" w:cs="Times New Roman"/>
          <w:b/>
          <w:sz w:val="24"/>
          <w:szCs w:val="24"/>
        </w:rPr>
        <w:t xml:space="preserve"> </w:t>
      </w:r>
      <w:r w:rsidRPr="007C34AE">
        <w:rPr>
          <w:rFonts w:ascii="Times New Roman" w:eastAsia="Arial" w:hAnsi="Times New Roman" w:cs="Times New Roman"/>
          <w:sz w:val="24"/>
          <w:szCs w:val="24"/>
        </w:rPr>
        <w:t>observados</w:t>
      </w:r>
      <w:proofErr w:type="gramEnd"/>
      <w:r w:rsidRPr="007C34AE">
        <w:rPr>
          <w:rFonts w:ascii="Times New Roman" w:eastAsia="Arial" w:hAnsi="Times New Roman" w:cs="Times New Roman"/>
          <w:sz w:val="24"/>
          <w:szCs w:val="24"/>
        </w:rPr>
        <w:t xml:space="preserve"> os preços </w:t>
      </w:r>
      <w:r w:rsidRPr="007C34AE">
        <w:rPr>
          <w:rFonts w:ascii="Times New Roman" w:eastAsia="Arial" w:hAnsi="Times New Roman" w:cs="Times New Roman"/>
          <w:b/>
          <w:sz w:val="24"/>
          <w:szCs w:val="24"/>
        </w:rPr>
        <w:t xml:space="preserve">unitários </w:t>
      </w:r>
      <w:r w:rsidRPr="007C34AE">
        <w:rPr>
          <w:rFonts w:ascii="Times New Roman" w:eastAsia="Arial" w:hAnsi="Times New Roman" w:cs="Times New Roman"/>
          <w:sz w:val="24"/>
          <w:szCs w:val="24"/>
        </w:rPr>
        <w:t>máximos admitidos e a compatibilida</w:t>
      </w:r>
      <w:r w:rsidRPr="008B04B1">
        <w:rPr>
          <w:rFonts w:ascii="Times New Roman" w:eastAsia="Arial" w:hAnsi="Times New Roman" w:cs="Times New Roman"/>
          <w:sz w:val="24"/>
          <w:szCs w:val="24"/>
        </w:rPr>
        <w:t>de da proposta com a especificação técnica do objeto.</w:t>
      </w:r>
    </w:p>
    <w:p w:rsidR="008B04B1" w:rsidRPr="008B04B1" w:rsidRDefault="008B04B1" w:rsidP="008B04B1">
      <w:pPr>
        <w:pStyle w:val="Normal1"/>
        <w:spacing w:after="0"/>
        <w:rPr>
          <w:rFonts w:ascii="Times New Roman" w:eastAsia="Arial" w:hAnsi="Times New Roman" w:cs="Times New Roman"/>
          <w:b/>
          <w:sz w:val="24"/>
          <w:szCs w:val="24"/>
        </w:rPr>
      </w:pPr>
    </w:p>
    <w:p w:rsidR="008B04B1" w:rsidRPr="008B04B1" w:rsidRDefault="008B04B1" w:rsidP="008B04B1">
      <w:pPr>
        <w:pStyle w:val="Normal1"/>
        <w:numPr>
          <w:ilvl w:val="0"/>
          <w:numId w:val="24"/>
        </w:numPr>
        <w:spacing w:after="0" w:line="240" w:lineRule="auto"/>
        <w:rPr>
          <w:rFonts w:ascii="Times New Roman" w:eastAsia="Arial" w:hAnsi="Times New Roman" w:cs="Times New Roman"/>
          <w:sz w:val="24"/>
          <w:szCs w:val="24"/>
        </w:rPr>
      </w:pPr>
      <w:r w:rsidRPr="008B04B1">
        <w:rPr>
          <w:rFonts w:ascii="Times New Roman" w:eastAsia="Arial" w:hAnsi="Times New Roman" w:cs="Times New Roman"/>
          <w:b/>
          <w:sz w:val="24"/>
          <w:szCs w:val="24"/>
        </w:rPr>
        <w:t xml:space="preserve"> ESTIMATIVA DO VALOR DA CONTRATAÇÃO:</w:t>
      </w:r>
    </w:p>
    <w:p w:rsidR="008B04B1" w:rsidRPr="008B04B1" w:rsidRDefault="008B04B1" w:rsidP="008B04B1">
      <w:pPr>
        <w:pStyle w:val="Normal1"/>
        <w:spacing w:after="0"/>
        <w:ind w:left="360"/>
        <w:rPr>
          <w:rFonts w:ascii="Times New Roman" w:eastAsia="Arial" w:hAnsi="Times New Roman" w:cs="Times New Roman"/>
          <w:sz w:val="24"/>
          <w:szCs w:val="24"/>
        </w:rPr>
      </w:pPr>
    </w:p>
    <w:p w:rsidR="008B04B1" w:rsidRPr="008B04B1" w:rsidRDefault="008B04B1" w:rsidP="008B04B1">
      <w:pPr>
        <w:pStyle w:val="Normal1"/>
        <w:numPr>
          <w:ilvl w:val="1"/>
          <w:numId w:val="24"/>
        </w:numPr>
        <w:spacing w:after="0" w:line="240" w:lineRule="auto"/>
        <w:rPr>
          <w:rFonts w:ascii="Times New Roman" w:hAnsi="Times New Roman" w:cs="Times New Roman"/>
          <w:sz w:val="24"/>
          <w:szCs w:val="24"/>
        </w:rPr>
      </w:pPr>
      <w:r w:rsidRPr="008B04B1">
        <w:rPr>
          <w:rFonts w:ascii="Times New Roman" w:hAnsi="Times New Roman" w:cs="Times New Roman"/>
          <w:sz w:val="24"/>
          <w:szCs w:val="24"/>
        </w:rPr>
        <w:t xml:space="preserve">O custo estimado global da presente contratação é de </w:t>
      </w:r>
      <w:sdt>
        <w:sdtPr>
          <w:rPr>
            <w:rFonts w:ascii="Times New Roman" w:hAnsi="Times New Roman" w:cs="Times New Roman"/>
            <w:sz w:val="24"/>
            <w:szCs w:val="24"/>
          </w:rPr>
          <w:alias w:val="Valor (R$)"/>
          <w:tag w:val="Valor (R$)"/>
          <w:id w:val="955993802"/>
          <w:placeholder>
            <w:docPart w:val="8339ADE48EB34494ACE95E0D446516BC"/>
          </w:placeholder>
          <w:text/>
        </w:sdtPr>
        <w:sdtEndPr/>
        <w:sdtContent>
          <w:r w:rsidRPr="008B04B1">
            <w:rPr>
              <w:rFonts w:ascii="Times New Roman" w:hAnsi="Times New Roman" w:cs="Times New Roman"/>
              <w:sz w:val="24"/>
              <w:szCs w:val="24"/>
            </w:rPr>
            <w:t>R$ 3.120.953,03</w:t>
          </w:r>
        </w:sdtContent>
      </w:sdt>
      <w:r w:rsidRPr="008B04B1">
        <w:rPr>
          <w:rFonts w:ascii="Times New Roman" w:hAnsi="Times New Roman" w:cs="Times New Roman"/>
          <w:b/>
          <w:bCs/>
          <w:sz w:val="24"/>
          <w:szCs w:val="24"/>
        </w:rPr>
        <w:t xml:space="preserve"> </w:t>
      </w:r>
      <w:r w:rsidRPr="008B04B1">
        <w:rPr>
          <w:rFonts w:ascii="Times New Roman" w:hAnsi="Times New Roman" w:cs="Times New Roman"/>
          <w:sz w:val="24"/>
          <w:szCs w:val="24"/>
        </w:rPr>
        <w:t>(</w:t>
      </w:r>
      <w:sdt>
        <w:sdtPr>
          <w:rPr>
            <w:rFonts w:ascii="Times New Roman" w:hAnsi="Times New Roman" w:cs="Times New Roman"/>
            <w:color w:val="333333"/>
            <w:sz w:val="24"/>
            <w:szCs w:val="24"/>
            <w:shd w:val="clear" w:color="auto" w:fill="F8F9FA"/>
          </w:rPr>
          <w:alias w:val="Valor por extenso"/>
          <w:tag w:val="Valor por extenso"/>
          <w:id w:val="955993806"/>
          <w:placeholder>
            <w:docPart w:val="A81615FCFF66422B8A4668A59D7F1DB0"/>
          </w:placeholder>
          <w:text/>
        </w:sdtPr>
        <w:sdtEndPr/>
        <w:sdtContent>
          <w:r w:rsidRPr="008B04B1">
            <w:rPr>
              <w:rFonts w:ascii="Times New Roman" w:hAnsi="Times New Roman" w:cs="Times New Roman"/>
              <w:color w:val="333333"/>
              <w:sz w:val="24"/>
              <w:szCs w:val="24"/>
              <w:shd w:val="clear" w:color="auto" w:fill="F8F9FA"/>
            </w:rPr>
            <w:t>Três milhões cento e vinte mil novecentos e cinquenta e três reais e três centavos</w:t>
          </w:r>
        </w:sdtContent>
      </w:sdt>
      <w:r w:rsidRPr="008B04B1">
        <w:rPr>
          <w:rFonts w:ascii="Times New Roman" w:hAnsi="Times New Roman" w:cs="Times New Roman"/>
          <w:sz w:val="24"/>
          <w:szCs w:val="24"/>
        </w:rPr>
        <w:t>).</w:t>
      </w:r>
    </w:p>
    <w:p w:rsidR="008B04B1" w:rsidRPr="008B04B1" w:rsidRDefault="008B04B1" w:rsidP="008B04B1">
      <w:pPr>
        <w:pStyle w:val="Normal1"/>
        <w:spacing w:after="0"/>
        <w:rPr>
          <w:rFonts w:ascii="Times New Roman" w:hAnsi="Times New Roman" w:cs="Times New Roman"/>
          <w:sz w:val="24"/>
          <w:szCs w:val="24"/>
        </w:rPr>
      </w:pPr>
    </w:p>
    <w:p w:rsidR="008B04B1" w:rsidRPr="008B04B1" w:rsidRDefault="008B04B1" w:rsidP="008B04B1">
      <w:pPr>
        <w:pStyle w:val="Normal1"/>
        <w:numPr>
          <w:ilvl w:val="1"/>
          <w:numId w:val="24"/>
        </w:numPr>
        <w:spacing w:after="0" w:line="240" w:lineRule="auto"/>
        <w:rPr>
          <w:rFonts w:ascii="Times New Roman" w:hAnsi="Times New Roman" w:cs="Times New Roman"/>
          <w:sz w:val="24"/>
          <w:szCs w:val="24"/>
        </w:rPr>
      </w:pPr>
      <w:r w:rsidRPr="008B04B1">
        <w:rPr>
          <w:rFonts w:ascii="Times New Roman" w:hAnsi="Times New Roman" w:cs="Times New Roman"/>
          <w:sz w:val="24"/>
          <w:szCs w:val="24"/>
        </w:rPr>
        <w:t>Data base dos orçamentos: Maio/2025.</w:t>
      </w:r>
    </w:p>
    <w:p w:rsidR="008B04B1" w:rsidRPr="008B04B1" w:rsidRDefault="008B04B1" w:rsidP="008B04B1">
      <w:pPr>
        <w:pStyle w:val="Normal1"/>
        <w:spacing w:after="0"/>
        <w:rPr>
          <w:rFonts w:ascii="Times New Roman" w:eastAsia="Arial" w:hAnsi="Times New Roman" w:cs="Times New Roman"/>
          <w:sz w:val="24"/>
          <w:szCs w:val="24"/>
        </w:rPr>
      </w:pPr>
    </w:p>
    <w:p w:rsidR="008B04B1" w:rsidRPr="008B04B1" w:rsidRDefault="008B04B1" w:rsidP="008B04B1">
      <w:pPr>
        <w:pStyle w:val="Normal1"/>
        <w:numPr>
          <w:ilvl w:val="0"/>
          <w:numId w:val="24"/>
        </w:numPr>
        <w:spacing w:after="0" w:line="240" w:lineRule="auto"/>
        <w:rPr>
          <w:rFonts w:ascii="Times New Roman" w:eastAsia="Arial" w:hAnsi="Times New Roman" w:cs="Times New Roman"/>
          <w:sz w:val="24"/>
          <w:szCs w:val="24"/>
        </w:rPr>
      </w:pPr>
      <w:r w:rsidRPr="008B04B1">
        <w:rPr>
          <w:rFonts w:ascii="Times New Roman" w:eastAsia="Arial" w:hAnsi="Times New Roman" w:cs="Times New Roman"/>
          <w:b/>
          <w:sz w:val="24"/>
          <w:szCs w:val="24"/>
        </w:rPr>
        <w:t>ADEQUAÇÃO ORÇAMENTÁRIA:</w:t>
      </w:r>
    </w:p>
    <w:p w:rsidR="008B04B1" w:rsidRPr="008B04B1" w:rsidRDefault="008B04B1" w:rsidP="008B04B1">
      <w:pPr>
        <w:pStyle w:val="Normal1"/>
        <w:spacing w:after="0"/>
        <w:rPr>
          <w:rFonts w:ascii="Times New Roman" w:eastAsia="Arial" w:hAnsi="Times New Roman" w:cs="Times New Roman"/>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b/>
          <w:bCs/>
          <w:sz w:val="24"/>
          <w:szCs w:val="24"/>
        </w:rPr>
      </w:pPr>
      <w:r w:rsidRPr="008B04B1">
        <w:rPr>
          <w:rFonts w:ascii="Times New Roman" w:hAnsi="Times New Roman" w:cs="Times New Roman"/>
          <w:sz w:val="24"/>
          <w:szCs w:val="24"/>
        </w:rPr>
        <w:t>As despesas decorrentes do presente Registro de Preços correrão por conta da dotação orçamentária a ser informada no ato da contratação do objeto. As informações estarão presentes no contrato, nota de empenho, ou outro instrumento que venha a substitui-los.</w:t>
      </w:r>
    </w:p>
    <w:p w:rsidR="008B04B1" w:rsidRPr="008B04B1" w:rsidRDefault="008B04B1" w:rsidP="008B04B1">
      <w:pPr>
        <w:pStyle w:val="Normal1"/>
        <w:spacing w:after="0"/>
        <w:rPr>
          <w:rStyle w:val="Estilo7"/>
          <w:rFonts w:ascii="Times New Roman" w:hAnsi="Times New Roman" w:cs="Times New Roman"/>
          <w:sz w:val="24"/>
          <w:szCs w:val="24"/>
        </w:rPr>
      </w:pPr>
    </w:p>
    <w:p w:rsidR="008B04B1" w:rsidRPr="008B04B1" w:rsidRDefault="008B04B1" w:rsidP="008B04B1">
      <w:pPr>
        <w:pStyle w:val="Normal1"/>
        <w:numPr>
          <w:ilvl w:val="0"/>
          <w:numId w:val="24"/>
        </w:numPr>
        <w:tabs>
          <w:tab w:val="left" w:pos="1050"/>
        </w:tabs>
        <w:spacing w:after="0" w:line="240" w:lineRule="auto"/>
        <w:rPr>
          <w:rFonts w:ascii="Times New Roman" w:eastAsia="Arial" w:hAnsi="Times New Roman" w:cs="Times New Roman"/>
          <w:b/>
          <w:sz w:val="24"/>
          <w:szCs w:val="24"/>
        </w:rPr>
      </w:pPr>
      <w:r w:rsidRPr="008B04B1">
        <w:rPr>
          <w:rFonts w:ascii="Times New Roman" w:eastAsia="Arial" w:hAnsi="Times New Roman" w:cs="Times New Roman"/>
          <w:b/>
          <w:sz w:val="24"/>
          <w:szCs w:val="24"/>
        </w:rPr>
        <w:t>IMPACTO E SUSTENTABILIDADE AMBIENTAL</w:t>
      </w:r>
    </w:p>
    <w:p w:rsidR="008B04B1" w:rsidRPr="008B04B1" w:rsidRDefault="008B04B1" w:rsidP="008B04B1">
      <w:pPr>
        <w:pStyle w:val="Normal1"/>
        <w:spacing w:after="0"/>
        <w:rPr>
          <w:rFonts w:ascii="Times New Roman" w:eastAsia="Arial" w:hAnsi="Times New Roman" w:cs="Times New Roman"/>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sz w:val="24"/>
          <w:szCs w:val="24"/>
        </w:rPr>
      </w:pPr>
      <w:r w:rsidRPr="008B04B1">
        <w:rPr>
          <w:rFonts w:ascii="Times New Roman" w:eastAsia="Arial" w:hAnsi="Times New Roman" w:cs="Times New Roman"/>
          <w:sz w:val="24"/>
          <w:szCs w:val="24"/>
        </w:rPr>
        <w:t xml:space="preserve">A contratada deverá cumprir as orientações descritas no </w:t>
      </w:r>
      <w:r w:rsidRPr="008B04B1">
        <w:rPr>
          <w:rFonts w:ascii="Times New Roman" w:eastAsia="Arial" w:hAnsi="Times New Roman" w:cs="Times New Roman"/>
          <w:b/>
          <w:sz w:val="24"/>
          <w:szCs w:val="24"/>
        </w:rPr>
        <w:t>art. 5°</w:t>
      </w:r>
      <w:r w:rsidRPr="008B04B1">
        <w:rPr>
          <w:rFonts w:ascii="Times New Roman" w:eastAsia="Arial" w:hAnsi="Times New Roman" w:cs="Times New Roman"/>
          <w:sz w:val="24"/>
          <w:szCs w:val="24"/>
        </w:rPr>
        <w:t xml:space="preserve"> Instrução Normativa n° 1, de 19/01/2010, do Ministério Do Planejamento, Desenvolvimento e Gestão (MPDG), no que couber, além dos critérios eventualmente inseridos na especificação do objeto.</w:t>
      </w:r>
    </w:p>
    <w:p w:rsidR="008B04B1" w:rsidRPr="008B04B1" w:rsidRDefault="008B04B1" w:rsidP="008B04B1">
      <w:pPr>
        <w:pStyle w:val="Normal1"/>
        <w:tabs>
          <w:tab w:val="left" w:pos="1050"/>
        </w:tabs>
        <w:spacing w:after="0"/>
        <w:rPr>
          <w:rFonts w:ascii="Times New Roman" w:eastAsia="Arial" w:hAnsi="Times New Roman" w:cs="Times New Roman"/>
          <w:b/>
          <w:color w:val="FF0000"/>
          <w:sz w:val="24"/>
          <w:szCs w:val="24"/>
        </w:rPr>
      </w:pPr>
    </w:p>
    <w:p w:rsidR="008B04B1" w:rsidRPr="008B04B1" w:rsidRDefault="008B04B1" w:rsidP="008B04B1">
      <w:pPr>
        <w:pStyle w:val="Normal1"/>
        <w:numPr>
          <w:ilvl w:val="0"/>
          <w:numId w:val="24"/>
        </w:numPr>
        <w:spacing w:after="0" w:line="240" w:lineRule="auto"/>
        <w:rPr>
          <w:rFonts w:ascii="Times New Roman" w:eastAsia="Arial" w:hAnsi="Times New Roman" w:cs="Times New Roman"/>
          <w:b/>
          <w:sz w:val="24"/>
          <w:szCs w:val="24"/>
        </w:rPr>
      </w:pPr>
      <w:r w:rsidRPr="008B04B1">
        <w:rPr>
          <w:rFonts w:ascii="Times New Roman" w:eastAsia="Arial" w:hAnsi="Times New Roman" w:cs="Times New Roman"/>
          <w:b/>
          <w:sz w:val="24"/>
          <w:szCs w:val="24"/>
        </w:rPr>
        <w:t>SANÇÕES:</w:t>
      </w:r>
    </w:p>
    <w:p w:rsidR="008B04B1" w:rsidRPr="008B04B1" w:rsidRDefault="008B04B1" w:rsidP="008B04B1">
      <w:pPr>
        <w:pStyle w:val="Normal1"/>
        <w:spacing w:after="0"/>
        <w:rPr>
          <w:rFonts w:ascii="Times New Roman" w:eastAsia="Arial" w:hAnsi="Times New Roman" w:cs="Times New Roman"/>
          <w:sz w:val="24"/>
          <w:szCs w:val="24"/>
        </w:rPr>
      </w:pPr>
    </w:p>
    <w:p w:rsidR="008B04B1" w:rsidRPr="008B04B1" w:rsidRDefault="008B04B1" w:rsidP="008B04B1">
      <w:pPr>
        <w:pStyle w:val="Normal1"/>
        <w:numPr>
          <w:ilvl w:val="1"/>
          <w:numId w:val="24"/>
        </w:numPr>
        <w:spacing w:after="0" w:line="240" w:lineRule="auto"/>
        <w:rPr>
          <w:rFonts w:ascii="Times New Roman" w:eastAsia="Arial" w:hAnsi="Times New Roman" w:cs="Times New Roman"/>
          <w:sz w:val="24"/>
          <w:szCs w:val="24"/>
        </w:rPr>
      </w:pPr>
      <w:r w:rsidRPr="008B04B1">
        <w:rPr>
          <w:rFonts w:ascii="Times New Roman" w:eastAsia="Arial" w:hAnsi="Times New Roman" w:cs="Times New Roman"/>
          <w:sz w:val="24"/>
          <w:szCs w:val="24"/>
        </w:rPr>
        <w:t>No caso de descumprimento total ou parcial das condições estabelecidas no presente Termo de Referência, a contratada estará sujeita à aplicação das penalidades previstas nos artigos 155 a 163 da Lei Federal n. 14.133/2021.</w:t>
      </w:r>
    </w:p>
    <w:p w:rsidR="008B04B1" w:rsidRPr="008B04B1" w:rsidRDefault="008B04B1" w:rsidP="008B04B1">
      <w:pPr>
        <w:pStyle w:val="Normal1"/>
        <w:spacing w:after="0"/>
        <w:ind w:right="56"/>
        <w:jc w:val="right"/>
        <w:rPr>
          <w:rFonts w:ascii="Times New Roman" w:eastAsia="Arial" w:hAnsi="Times New Roman" w:cs="Times New Roman"/>
          <w:sz w:val="24"/>
          <w:szCs w:val="24"/>
        </w:rPr>
      </w:pPr>
      <w:r w:rsidRPr="008B04B1">
        <w:rPr>
          <w:rFonts w:ascii="Times New Roman" w:eastAsia="Arial" w:hAnsi="Times New Roman" w:cs="Times New Roman"/>
          <w:sz w:val="24"/>
          <w:szCs w:val="24"/>
        </w:rPr>
        <w:t>Piraí - RJ, 09 de maio de 2025.</w:t>
      </w:r>
    </w:p>
    <w:p w:rsidR="008B04B1" w:rsidRPr="008B04B1" w:rsidRDefault="008B04B1" w:rsidP="008B04B1">
      <w:pPr>
        <w:tabs>
          <w:tab w:val="left" w:pos="1085"/>
        </w:tabs>
        <w:rPr>
          <w:rFonts w:eastAsia="Arial"/>
          <w:sz w:val="24"/>
          <w:szCs w:val="24"/>
        </w:rPr>
      </w:pPr>
      <w:r w:rsidRPr="008B04B1">
        <w:rPr>
          <w:rFonts w:eastAsia="Arial"/>
          <w:sz w:val="24"/>
          <w:szCs w:val="24"/>
        </w:rPr>
        <w:t xml:space="preserve">Elaborado por: </w:t>
      </w:r>
    </w:p>
    <w:tbl>
      <w:tblPr>
        <w:tblW w:w="0" w:type="auto"/>
        <w:jc w:val="center"/>
        <w:tblLook w:val="04A0" w:firstRow="1" w:lastRow="0" w:firstColumn="1" w:lastColumn="0" w:noHBand="0" w:noVBand="1"/>
      </w:tblPr>
      <w:tblGrid>
        <w:gridCol w:w="4918"/>
      </w:tblGrid>
      <w:tr w:rsidR="008B04B1" w:rsidRPr="008B04B1" w:rsidTr="008B04B1">
        <w:trPr>
          <w:jc w:val="center"/>
        </w:trPr>
        <w:tc>
          <w:tcPr>
            <w:tcW w:w="4918" w:type="dxa"/>
            <w:vAlign w:val="bottom"/>
          </w:tcPr>
          <w:p w:rsidR="008B04B1" w:rsidRPr="008B04B1" w:rsidRDefault="008B04B1" w:rsidP="008B04B1">
            <w:pPr>
              <w:rPr>
                <w:rFonts w:eastAsia="Arial"/>
                <w:b/>
                <w:sz w:val="24"/>
                <w:szCs w:val="24"/>
              </w:rPr>
            </w:pPr>
            <w:r w:rsidRPr="008B04B1">
              <w:rPr>
                <w:rFonts w:eastAsia="Arial"/>
                <w:b/>
                <w:sz w:val="24"/>
                <w:szCs w:val="24"/>
              </w:rPr>
              <w:t xml:space="preserve">Nome: Larissa Lima </w:t>
            </w:r>
            <w:proofErr w:type="spellStart"/>
            <w:r w:rsidRPr="008B04B1">
              <w:rPr>
                <w:rFonts w:eastAsia="Arial"/>
                <w:b/>
                <w:sz w:val="24"/>
                <w:szCs w:val="24"/>
              </w:rPr>
              <w:t>Ofrede</w:t>
            </w:r>
            <w:proofErr w:type="spellEnd"/>
            <w:r w:rsidRPr="008B04B1">
              <w:rPr>
                <w:rFonts w:eastAsia="Arial"/>
                <w:b/>
                <w:sz w:val="24"/>
                <w:szCs w:val="24"/>
              </w:rPr>
              <w:t xml:space="preserve"> </w:t>
            </w:r>
          </w:p>
          <w:p w:rsidR="008B04B1" w:rsidRPr="008B04B1" w:rsidRDefault="008B04B1" w:rsidP="008B04B1">
            <w:pPr>
              <w:rPr>
                <w:rFonts w:eastAsia="Arial"/>
                <w:sz w:val="24"/>
                <w:szCs w:val="24"/>
              </w:rPr>
            </w:pPr>
            <w:r w:rsidRPr="008B04B1">
              <w:rPr>
                <w:rFonts w:eastAsia="Arial"/>
                <w:sz w:val="24"/>
                <w:szCs w:val="24"/>
              </w:rPr>
              <w:t>Setor de Compras</w:t>
            </w:r>
          </w:p>
          <w:p w:rsidR="008B04B1" w:rsidRDefault="008B04B1" w:rsidP="008B04B1">
            <w:pPr>
              <w:rPr>
                <w:rFonts w:eastAsia="Arial"/>
                <w:sz w:val="24"/>
                <w:szCs w:val="24"/>
              </w:rPr>
            </w:pPr>
            <w:r w:rsidRPr="008B04B1">
              <w:rPr>
                <w:rFonts w:eastAsia="Arial"/>
                <w:sz w:val="24"/>
                <w:szCs w:val="24"/>
              </w:rPr>
              <w:t>Matrícula: 13018</w:t>
            </w:r>
          </w:p>
          <w:p w:rsidR="007C34AE" w:rsidRPr="008B04B1" w:rsidRDefault="007C34AE" w:rsidP="008B04B1">
            <w:pPr>
              <w:rPr>
                <w:rFonts w:eastAsia="Arial"/>
                <w:sz w:val="24"/>
                <w:szCs w:val="24"/>
              </w:rPr>
            </w:pPr>
          </w:p>
        </w:tc>
      </w:tr>
    </w:tbl>
    <w:p w:rsidR="008B04B1" w:rsidRDefault="008B04B1" w:rsidP="00372A6C">
      <w:pPr>
        <w:jc w:val="both"/>
        <w:rPr>
          <w:rFonts w:eastAsia="Arial"/>
          <w:sz w:val="24"/>
          <w:szCs w:val="24"/>
        </w:rPr>
      </w:pPr>
      <w:r w:rsidRPr="008B04B1">
        <w:rPr>
          <w:rFonts w:eastAsia="Arial"/>
          <w:sz w:val="24"/>
          <w:szCs w:val="24"/>
        </w:rPr>
        <w:t xml:space="preserve">Aprovo o presente Termo de Referência, que constitui peça integrante e inseparável do </w:t>
      </w:r>
      <w:r w:rsidRPr="00372A6C">
        <w:rPr>
          <w:rFonts w:eastAsia="Arial"/>
          <w:sz w:val="24"/>
          <w:szCs w:val="24"/>
        </w:rPr>
        <w:t xml:space="preserve">procedimento licitatório objetivando </w:t>
      </w:r>
      <w:sdt>
        <w:sdtPr>
          <w:rPr>
            <w:bCs/>
            <w:sz w:val="24"/>
            <w:szCs w:val="24"/>
          </w:rPr>
          <w:alias w:val="Resumo Objeto"/>
          <w:tag w:val="Resumo Objeto"/>
          <w:id w:val="955993857"/>
          <w:placeholder>
            <w:docPart w:val="24D9902C411F49CA8CD92E828728B64B"/>
          </w:placeholder>
          <w:text/>
        </w:sdtPr>
        <w:sdtEndPr/>
        <w:sdtContent>
          <w:r w:rsidRPr="00372A6C">
            <w:rPr>
              <w:b/>
              <w:bCs/>
              <w:sz w:val="24"/>
              <w:szCs w:val="24"/>
            </w:rPr>
            <w:t>Aquisição de material de construção</w:t>
          </w:r>
        </w:sdtContent>
      </w:sdt>
      <w:r w:rsidRPr="00372A6C">
        <w:rPr>
          <w:rFonts w:eastAsia="Arial"/>
          <w:sz w:val="24"/>
          <w:szCs w:val="24"/>
        </w:rPr>
        <w:t xml:space="preserve">, conforme condições </w:t>
      </w:r>
      <w:r w:rsidRPr="008B04B1">
        <w:rPr>
          <w:rFonts w:eastAsia="Arial"/>
          <w:sz w:val="24"/>
          <w:szCs w:val="24"/>
        </w:rPr>
        <w:t xml:space="preserve">e especificações contidas neste Termo de Referência. </w:t>
      </w:r>
    </w:p>
    <w:p w:rsidR="00372A6C" w:rsidRDefault="00372A6C" w:rsidP="008B04B1">
      <w:pPr>
        <w:rPr>
          <w:rFonts w:eastAsia="Arial"/>
          <w:sz w:val="24"/>
          <w:szCs w:val="24"/>
        </w:rPr>
      </w:pPr>
    </w:p>
    <w:p w:rsidR="00372A6C" w:rsidRDefault="00372A6C" w:rsidP="008B04B1">
      <w:pPr>
        <w:rPr>
          <w:rFonts w:eastAsia="Arial"/>
          <w:sz w:val="24"/>
          <w:szCs w:val="24"/>
        </w:rPr>
      </w:pPr>
    </w:p>
    <w:p w:rsidR="00372A6C" w:rsidRPr="00372A6C" w:rsidRDefault="00372A6C" w:rsidP="00372A6C">
      <w:pPr>
        <w:jc w:val="center"/>
        <w:rPr>
          <w:rFonts w:eastAsia="Arial"/>
          <w:b/>
          <w:sz w:val="24"/>
          <w:szCs w:val="24"/>
        </w:rPr>
      </w:pPr>
      <w:r w:rsidRPr="00372A6C">
        <w:rPr>
          <w:rFonts w:eastAsia="Arial"/>
          <w:b/>
          <w:sz w:val="24"/>
          <w:szCs w:val="24"/>
        </w:rPr>
        <w:t>Secretaria de Administração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1E0" w:firstRow="1" w:lastRow="1" w:firstColumn="1" w:lastColumn="1" w:noHBand="0" w:noVBand="0"/>
      </w:tblPr>
      <w:tblGrid>
        <w:gridCol w:w="9463"/>
      </w:tblGrid>
      <w:tr w:rsidR="0056531F" w:rsidRPr="00CF4517" w:rsidTr="007C34AE">
        <w:trPr>
          <w:trHeight w:val="629"/>
          <w:jc w:val="center"/>
        </w:trPr>
        <w:tc>
          <w:tcPr>
            <w:tcW w:w="9463" w:type="dxa"/>
            <w:shd w:val="clear" w:color="auto" w:fill="F2F2F2"/>
          </w:tcPr>
          <w:p w:rsidR="0056531F" w:rsidRPr="00CF4517" w:rsidRDefault="0056531F" w:rsidP="007C3650">
            <w:pPr>
              <w:spacing w:before="120"/>
              <w:ind w:left="851" w:hanging="851"/>
              <w:jc w:val="center"/>
              <w:rPr>
                <w:b/>
                <w:bCs/>
                <w:color w:val="000000"/>
                <w:sz w:val="24"/>
                <w:szCs w:val="24"/>
              </w:rPr>
            </w:pPr>
            <w:r w:rsidRPr="00CF4517">
              <w:rPr>
                <w:b/>
                <w:bCs/>
                <w:color w:val="000000"/>
                <w:sz w:val="24"/>
                <w:szCs w:val="24"/>
              </w:rPr>
              <w:lastRenderedPageBreak/>
              <w:t>ANEXO II</w:t>
            </w:r>
          </w:p>
          <w:p w:rsidR="0056531F" w:rsidRPr="00CF4517" w:rsidRDefault="0056531F" w:rsidP="007C3650">
            <w:pPr>
              <w:spacing w:after="120"/>
              <w:ind w:left="851" w:hanging="851"/>
              <w:jc w:val="center"/>
              <w:rPr>
                <w:b/>
                <w:bCs/>
                <w:color w:val="000000"/>
                <w:sz w:val="24"/>
                <w:szCs w:val="24"/>
                <w:u w:val="single"/>
              </w:rPr>
            </w:pPr>
            <w:r w:rsidRPr="00CF4517">
              <w:rPr>
                <w:b/>
                <w:bCs/>
                <w:color w:val="000000"/>
                <w:sz w:val="24"/>
                <w:szCs w:val="24"/>
              </w:rPr>
              <w:t>MODELO DE PROPOSTA</w:t>
            </w:r>
          </w:p>
        </w:tc>
      </w:tr>
    </w:tbl>
    <w:p w:rsidR="0056531F" w:rsidRPr="00CF4517" w:rsidRDefault="0056531F" w:rsidP="0056531F">
      <w:pPr>
        <w:ind w:left="-284"/>
        <w:rPr>
          <w:b/>
          <w:color w:val="000000"/>
          <w:sz w:val="24"/>
          <w:szCs w:val="24"/>
        </w:rPr>
      </w:pPr>
    </w:p>
    <w:p w:rsidR="000E22BC" w:rsidRDefault="000E22BC" w:rsidP="000E22BC">
      <w:pPr>
        <w:jc w:val="both"/>
        <w:rPr>
          <w:sz w:val="24"/>
          <w:szCs w:val="24"/>
        </w:rPr>
      </w:pPr>
      <w:r>
        <w:rPr>
          <w:sz w:val="24"/>
          <w:szCs w:val="24"/>
        </w:rPr>
        <w:t>AO</w:t>
      </w:r>
    </w:p>
    <w:p w:rsidR="000E22BC" w:rsidRDefault="000E22BC" w:rsidP="000E22BC">
      <w:pPr>
        <w:jc w:val="both"/>
        <w:rPr>
          <w:sz w:val="24"/>
          <w:szCs w:val="24"/>
        </w:rPr>
      </w:pPr>
      <w:r>
        <w:rPr>
          <w:sz w:val="24"/>
          <w:szCs w:val="24"/>
        </w:rPr>
        <w:t>MUNICÍPIO DE PIRAÍ</w:t>
      </w:r>
    </w:p>
    <w:p w:rsidR="000E22BC" w:rsidRDefault="000E22BC" w:rsidP="000E22BC">
      <w:pPr>
        <w:jc w:val="both"/>
        <w:rPr>
          <w:sz w:val="24"/>
          <w:szCs w:val="24"/>
        </w:rPr>
      </w:pPr>
      <w:r>
        <w:rPr>
          <w:sz w:val="24"/>
          <w:szCs w:val="24"/>
        </w:rPr>
        <w:t>Praça Getúlio Vargas, S/N</w:t>
      </w:r>
      <w:proofErr w:type="gramStart"/>
      <w:r>
        <w:rPr>
          <w:sz w:val="24"/>
          <w:szCs w:val="24"/>
        </w:rPr>
        <w:t>º</w:t>
      </w:r>
      <w:proofErr w:type="gramEnd"/>
    </w:p>
    <w:p w:rsidR="000E22BC" w:rsidRDefault="000E22BC" w:rsidP="000E22BC">
      <w:pPr>
        <w:jc w:val="both"/>
        <w:rPr>
          <w:sz w:val="24"/>
          <w:szCs w:val="24"/>
        </w:rPr>
      </w:pPr>
      <w:r>
        <w:rPr>
          <w:sz w:val="24"/>
          <w:szCs w:val="24"/>
        </w:rPr>
        <w:t>Centro - Piraí - R.J.</w:t>
      </w:r>
    </w:p>
    <w:p w:rsidR="000E22BC" w:rsidRDefault="000E22BC" w:rsidP="000E22BC">
      <w:pPr>
        <w:pStyle w:val="WW-Corpodetexto2"/>
        <w:widowControl/>
        <w:rPr>
          <w:szCs w:val="24"/>
        </w:rPr>
      </w:pPr>
    </w:p>
    <w:p w:rsidR="0056531F" w:rsidRPr="00CF4517" w:rsidRDefault="0056531F" w:rsidP="0056531F">
      <w:pPr>
        <w:ind w:left="142" w:hanging="142"/>
        <w:rPr>
          <w:color w:val="000000"/>
          <w:sz w:val="24"/>
          <w:szCs w:val="24"/>
        </w:rPr>
      </w:pPr>
      <w:r w:rsidRPr="00CF4517">
        <w:rPr>
          <w:color w:val="000000"/>
          <w:sz w:val="24"/>
          <w:szCs w:val="24"/>
        </w:rPr>
        <w:t xml:space="preserve">Ref.: Pregão Eletrônico nº </w:t>
      </w:r>
      <w:r w:rsidR="00EC1985">
        <w:rPr>
          <w:color w:val="000000"/>
          <w:sz w:val="24"/>
          <w:szCs w:val="24"/>
        </w:rPr>
        <w:t>______</w:t>
      </w:r>
      <w:r w:rsidRPr="00CF4517">
        <w:rPr>
          <w:color w:val="000000"/>
          <w:sz w:val="24"/>
          <w:szCs w:val="24"/>
        </w:rPr>
        <w:t>/202</w:t>
      </w:r>
      <w:r w:rsidR="00EC1985">
        <w:rPr>
          <w:color w:val="000000"/>
          <w:sz w:val="24"/>
          <w:szCs w:val="24"/>
        </w:rPr>
        <w:t>5</w:t>
      </w:r>
    </w:p>
    <w:p w:rsidR="0056531F" w:rsidRPr="00CF4517" w:rsidRDefault="0056531F" w:rsidP="0056531F">
      <w:pPr>
        <w:ind w:left="142" w:hanging="142"/>
        <w:rPr>
          <w:color w:val="000000"/>
          <w:sz w:val="24"/>
          <w:szCs w:val="24"/>
        </w:rPr>
      </w:pPr>
    </w:p>
    <w:p w:rsidR="0056531F" w:rsidRPr="00CF4517" w:rsidRDefault="0056531F" w:rsidP="00EC1985">
      <w:pPr>
        <w:ind w:left="142" w:hanging="142"/>
        <w:jc w:val="both"/>
        <w:rPr>
          <w:color w:val="000000"/>
          <w:sz w:val="24"/>
          <w:szCs w:val="24"/>
        </w:rPr>
      </w:pPr>
      <w:r w:rsidRPr="00CF4517">
        <w:rPr>
          <w:color w:val="000000"/>
          <w:sz w:val="24"/>
          <w:szCs w:val="24"/>
        </w:rPr>
        <w:t>A empresa ________________________________________, com endereço na ______________, nº ____ - Bairro ___________ - Cidade _____________, CNPJ nº _________________, telefone ___________, pela presente, propõe a prestar os serviços</w:t>
      </w:r>
      <w:proofErr w:type="gramStart"/>
      <w:r w:rsidRPr="00CF4517">
        <w:rPr>
          <w:color w:val="000000"/>
          <w:sz w:val="24"/>
          <w:szCs w:val="24"/>
        </w:rPr>
        <w:t xml:space="preserve">  </w:t>
      </w:r>
      <w:proofErr w:type="gramEnd"/>
      <w:r w:rsidRPr="00CF4517">
        <w:rPr>
          <w:color w:val="000000"/>
          <w:sz w:val="24"/>
          <w:szCs w:val="24"/>
        </w:rPr>
        <w:t>descritos no quadro abaixo, obedecendo as normas do edital licitatório em referência, assim como seus anexos, conforme condições seguintes:</w:t>
      </w:r>
    </w:p>
    <w:p w:rsidR="0056531F" w:rsidRPr="00CF4517" w:rsidRDefault="0056531F" w:rsidP="0056531F">
      <w:pPr>
        <w:ind w:left="142" w:hanging="142"/>
        <w:rPr>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969"/>
        <w:gridCol w:w="716"/>
        <w:gridCol w:w="3113"/>
        <w:gridCol w:w="1245"/>
        <w:gridCol w:w="1453"/>
        <w:gridCol w:w="1284"/>
      </w:tblGrid>
      <w:tr w:rsidR="0056531F" w:rsidRPr="00CF4517" w:rsidTr="00AE14FC">
        <w:trPr>
          <w:jc w:val="center"/>
        </w:trPr>
        <w:tc>
          <w:tcPr>
            <w:tcW w:w="743" w:type="dxa"/>
            <w:vAlign w:val="center"/>
          </w:tcPr>
          <w:p w:rsidR="0056531F" w:rsidRPr="00CF4517" w:rsidRDefault="0056531F" w:rsidP="007C3650">
            <w:pPr>
              <w:ind w:left="85" w:right="-57" w:hanging="142"/>
              <w:jc w:val="center"/>
              <w:rPr>
                <w:b/>
                <w:color w:val="000000"/>
                <w:sz w:val="24"/>
                <w:szCs w:val="24"/>
              </w:rPr>
            </w:pPr>
            <w:r w:rsidRPr="00CF4517">
              <w:rPr>
                <w:b/>
                <w:color w:val="000000"/>
                <w:sz w:val="24"/>
                <w:szCs w:val="24"/>
              </w:rPr>
              <w:t>ITEM</w:t>
            </w:r>
          </w:p>
        </w:tc>
        <w:tc>
          <w:tcPr>
            <w:tcW w:w="969" w:type="dxa"/>
            <w:vAlign w:val="center"/>
          </w:tcPr>
          <w:p w:rsidR="0056531F" w:rsidRPr="00CF4517" w:rsidRDefault="0056531F" w:rsidP="007C3650">
            <w:pPr>
              <w:ind w:left="85" w:right="-57" w:hanging="142"/>
              <w:jc w:val="center"/>
              <w:rPr>
                <w:b/>
                <w:color w:val="000000"/>
                <w:sz w:val="24"/>
                <w:szCs w:val="24"/>
              </w:rPr>
            </w:pPr>
            <w:r w:rsidRPr="00CF4517">
              <w:rPr>
                <w:b/>
                <w:color w:val="000000"/>
                <w:sz w:val="24"/>
                <w:szCs w:val="24"/>
              </w:rPr>
              <w:t>QUANT</w:t>
            </w:r>
          </w:p>
        </w:tc>
        <w:tc>
          <w:tcPr>
            <w:tcW w:w="716" w:type="dxa"/>
            <w:vAlign w:val="center"/>
          </w:tcPr>
          <w:p w:rsidR="0056531F" w:rsidRPr="00CF4517" w:rsidRDefault="0056531F" w:rsidP="007C3650">
            <w:pPr>
              <w:ind w:left="85" w:right="-57" w:hanging="142"/>
              <w:jc w:val="center"/>
              <w:rPr>
                <w:b/>
                <w:color w:val="000000"/>
                <w:sz w:val="24"/>
                <w:szCs w:val="24"/>
              </w:rPr>
            </w:pPr>
            <w:r w:rsidRPr="00CF4517">
              <w:rPr>
                <w:b/>
                <w:color w:val="000000"/>
                <w:sz w:val="24"/>
                <w:szCs w:val="24"/>
              </w:rPr>
              <w:t>UNID</w:t>
            </w:r>
          </w:p>
        </w:tc>
        <w:tc>
          <w:tcPr>
            <w:tcW w:w="3113" w:type="dxa"/>
            <w:vAlign w:val="center"/>
          </w:tcPr>
          <w:p w:rsidR="0056531F" w:rsidRPr="00CF4517" w:rsidRDefault="0056531F" w:rsidP="007C3650">
            <w:pPr>
              <w:ind w:left="142" w:hanging="142"/>
              <w:jc w:val="center"/>
              <w:rPr>
                <w:b/>
                <w:color w:val="000000"/>
                <w:sz w:val="24"/>
                <w:szCs w:val="24"/>
              </w:rPr>
            </w:pPr>
            <w:r w:rsidRPr="00CF4517">
              <w:rPr>
                <w:b/>
                <w:color w:val="000000"/>
                <w:sz w:val="24"/>
                <w:szCs w:val="24"/>
              </w:rPr>
              <w:t>ESPECIFICAÇÃO</w:t>
            </w:r>
          </w:p>
        </w:tc>
        <w:tc>
          <w:tcPr>
            <w:tcW w:w="1245" w:type="dxa"/>
            <w:vAlign w:val="center"/>
          </w:tcPr>
          <w:p w:rsidR="0056531F" w:rsidRPr="00CF4517" w:rsidRDefault="0056531F" w:rsidP="007C3650">
            <w:pPr>
              <w:ind w:left="142" w:hanging="142"/>
              <w:jc w:val="center"/>
              <w:rPr>
                <w:b/>
                <w:color w:val="000000"/>
                <w:sz w:val="24"/>
                <w:szCs w:val="24"/>
              </w:rPr>
            </w:pPr>
            <w:r w:rsidRPr="00CF4517">
              <w:rPr>
                <w:b/>
                <w:color w:val="000000"/>
                <w:sz w:val="24"/>
                <w:szCs w:val="24"/>
              </w:rPr>
              <w:t>MARCA</w:t>
            </w:r>
          </w:p>
        </w:tc>
        <w:tc>
          <w:tcPr>
            <w:tcW w:w="1453" w:type="dxa"/>
          </w:tcPr>
          <w:p w:rsidR="0056531F" w:rsidRPr="00CF4517" w:rsidRDefault="0056531F" w:rsidP="007C3650">
            <w:pPr>
              <w:ind w:left="29" w:right="-113" w:hanging="142"/>
              <w:jc w:val="center"/>
              <w:rPr>
                <w:b/>
                <w:color w:val="000000"/>
                <w:sz w:val="24"/>
                <w:szCs w:val="24"/>
              </w:rPr>
            </w:pPr>
            <w:r w:rsidRPr="00CF4517">
              <w:rPr>
                <w:b/>
                <w:color w:val="000000"/>
                <w:sz w:val="24"/>
                <w:szCs w:val="24"/>
              </w:rPr>
              <w:t xml:space="preserve">PREÇO </w:t>
            </w:r>
          </w:p>
          <w:p w:rsidR="0056531F" w:rsidRPr="00CF4517" w:rsidRDefault="0056531F" w:rsidP="007C3650">
            <w:pPr>
              <w:ind w:left="29" w:right="-113" w:hanging="142"/>
              <w:jc w:val="center"/>
              <w:rPr>
                <w:b/>
                <w:color w:val="000000"/>
                <w:sz w:val="24"/>
                <w:szCs w:val="24"/>
              </w:rPr>
            </w:pPr>
            <w:proofErr w:type="gramStart"/>
            <w:r w:rsidRPr="00CF4517">
              <w:rPr>
                <w:b/>
                <w:color w:val="000000"/>
                <w:sz w:val="24"/>
                <w:szCs w:val="24"/>
              </w:rPr>
              <w:t>UNIT.</w:t>
            </w:r>
            <w:proofErr w:type="gramEnd"/>
            <w:r w:rsidRPr="00CF4517">
              <w:rPr>
                <w:b/>
                <w:color w:val="000000"/>
                <w:sz w:val="24"/>
                <w:szCs w:val="24"/>
              </w:rPr>
              <w:t>(R$)</w:t>
            </w:r>
          </w:p>
        </w:tc>
        <w:tc>
          <w:tcPr>
            <w:tcW w:w="1284" w:type="dxa"/>
          </w:tcPr>
          <w:p w:rsidR="0056531F" w:rsidRPr="00CF4517" w:rsidRDefault="0056531F" w:rsidP="007C3650">
            <w:pPr>
              <w:ind w:left="29" w:right="-113" w:hanging="142"/>
              <w:jc w:val="center"/>
              <w:rPr>
                <w:b/>
                <w:color w:val="000000"/>
                <w:sz w:val="24"/>
                <w:szCs w:val="24"/>
              </w:rPr>
            </w:pPr>
            <w:r w:rsidRPr="00CF4517">
              <w:rPr>
                <w:b/>
                <w:color w:val="000000"/>
                <w:sz w:val="24"/>
                <w:szCs w:val="24"/>
              </w:rPr>
              <w:t xml:space="preserve">PREÇO </w:t>
            </w:r>
          </w:p>
          <w:p w:rsidR="0056531F" w:rsidRPr="00CF4517" w:rsidRDefault="0056531F" w:rsidP="007C3650">
            <w:pPr>
              <w:ind w:left="29" w:right="-113" w:hanging="142"/>
              <w:jc w:val="center"/>
              <w:rPr>
                <w:b/>
                <w:color w:val="000000"/>
                <w:sz w:val="24"/>
                <w:szCs w:val="24"/>
              </w:rPr>
            </w:pPr>
            <w:proofErr w:type="gramStart"/>
            <w:r w:rsidRPr="00CF4517">
              <w:rPr>
                <w:b/>
                <w:color w:val="000000"/>
                <w:sz w:val="24"/>
                <w:szCs w:val="24"/>
              </w:rPr>
              <w:t>TOTAL(</w:t>
            </w:r>
            <w:proofErr w:type="gramEnd"/>
            <w:r w:rsidRPr="00CF4517">
              <w:rPr>
                <w:b/>
                <w:color w:val="000000"/>
                <w:sz w:val="24"/>
                <w:szCs w:val="24"/>
              </w:rPr>
              <w:t>R$)</w:t>
            </w:r>
          </w:p>
        </w:tc>
      </w:tr>
      <w:tr w:rsidR="0056531F" w:rsidRPr="00CF4517" w:rsidTr="00AE14FC">
        <w:trPr>
          <w:jc w:val="center"/>
        </w:trPr>
        <w:tc>
          <w:tcPr>
            <w:tcW w:w="743" w:type="dxa"/>
          </w:tcPr>
          <w:p w:rsidR="0056531F" w:rsidRPr="00CF4517" w:rsidRDefault="0056531F" w:rsidP="007C3650">
            <w:pPr>
              <w:ind w:left="142" w:hanging="142"/>
              <w:jc w:val="center"/>
              <w:rPr>
                <w:color w:val="000000"/>
                <w:sz w:val="24"/>
                <w:szCs w:val="24"/>
              </w:rPr>
            </w:pPr>
            <w:r w:rsidRPr="00CF4517">
              <w:rPr>
                <w:color w:val="000000"/>
                <w:sz w:val="24"/>
                <w:szCs w:val="24"/>
              </w:rPr>
              <w:t>01</w:t>
            </w:r>
          </w:p>
        </w:tc>
        <w:tc>
          <w:tcPr>
            <w:tcW w:w="969" w:type="dxa"/>
          </w:tcPr>
          <w:p w:rsidR="0056531F" w:rsidRPr="00CF4517" w:rsidRDefault="0056531F" w:rsidP="007C3650">
            <w:pPr>
              <w:ind w:left="142" w:hanging="142"/>
              <w:jc w:val="center"/>
              <w:rPr>
                <w:color w:val="000000"/>
                <w:sz w:val="24"/>
                <w:szCs w:val="24"/>
              </w:rPr>
            </w:pPr>
          </w:p>
        </w:tc>
        <w:tc>
          <w:tcPr>
            <w:tcW w:w="716" w:type="dxa"/>
          </w:tcPr>
          <w:p w:rsidR="0056531F" w:rsidRPr="00CF4517" w:rsidRDefault="0056531F" w:rsidP="007C3650">
            <w:pPr>
              <w:ind w:left="142" w:hanging="142"/>
              <w:jc w:val="center"/>
              <w:rPr>
                <w:color w:val="000000"/>
                <w:sz w:val="24"/>
                <w:szCs w:val="24"/>
              </w:rPr>
            </w:pPr>
          </w:p>
        </w:tc>
        <w:tc>
          <w:tcPr>
            <w:tcW w:w="3113" w:type="dxa"/>
          </w:tcPr>
          <w:p w:rsidR="0056531F" w:rsidRPr="00CF4517" w:rsidRDefault="0056531F" w:rsidP="007C3650">
            <w:pPr>
              <w:ind w:left="142" w:hanging="142"/>
              <w:jc w:val="right"/>
              <w:rPr>
                <w:color w:val="000000"/>
                <w:sz w:val="24"/>
                <w:szCs w:val="24"/>
              </w:rPr>
            </w:pPr>
          </w:p>
        </w:tc>
        <w:tc>
          <w:tcPr>
            <w:tcW w:w="1245" w:type="dxa"/>
          </w:tcPr>
          <w:p w:rsidR="0056531F" w:rsidRPr="00CF4517" w:rsidRDefault="0056531F" w:rsidP="007C3650">
            <w:pPr>
              <w:ind w:left="142" w:hanging="142"/>
              <w:jc w:val="right"/>
              <w:rPr>
                <w:color w:val="000000"/>
                <w:sz w:val="24"/>
                <w:szCs w:val="24"/>
              </w:rPr>
            </w:pPr>
          </w:p>
        </w:tc>
        <w:tc>
          <w:tcPr>
            <w:tcW w:w="1453" w:type="dxa"/>
          </w:tcPr>
          <w:p w:rsidR="0056531F" w:rsidRPr="00CF4517" w:rsidRDefault="0056531F" w:rsidP="007C3650">
            <w:pPr>
              <w:ind w:left="142" w:hanging="142"/>
              <w:jc w:val="right"/>
              <w:rPr>
                <w:color w:val="000000"/>
                <w:sz w:val="24"/>
                <w:szCs w:val="24"/>
              </w:rPr>
            </w:pPr>
          </w:p>
        </w:tc>
        <w:tc>
          <w:tcPr>
            <w:tcW w:w="1284" w:type="dxa"/>
          </w:tcPr>
          <w:p w:rsidR="0056531F" w:rsidRPr="00CF4517" w:rsidRDefault="0056531F" w:rsidP="007C3650">
            <w:pPr>
              <w:ind w:left="142" w:hanging="142"/>
              <w:jc w:val="right"/>
              <w:rPr>
                <w:color w:val="000000"/>
                <w:sz w:val="24"/>
                <w:szCs w:val="24"/>
              </w:rPr>
            </w:pPr>
          </w:p>
        </w:tc>
      </w:tr>
      <w:tr w:rsidR="0056531F" w:rsidRPr="00CF4517" w:rsidTr="00AE14FC">
        <w:trPr>
          <w:jc w:val="center"/>
        </w:trPr>
        <w:tc>
          <w:tcPr>
            <w:tcW w:w="743" w:type="dxa"/>
          </w:tcPr>
          <w:p w:rsidR="0056531F" w:rsidRPr="00CF4517" w:rsidRDefault="0056531F" w:rsidP="007C3650">
            <w:pPr>
              <w:ind w:left="142" w:hanging="142"/>
              <w:rPr>
                <w:color w:val="000000"/>
                <w:sz w:val="24"/>
                <w:szCs w:val="24"/>
              </w:rPr>
            </w:pPr>
          </w:p>
        </w:tc>
        <w:tc>
          <w:tcPr>
            <w:tcW w:w="969" w:type="dxa"/>
          </w:tcPr>
          <w:p w:rsidR="0056531F" w:rsidRPr="00CF4517" w:rsidRDefault="0056531F" w:rsidP="007C3650">
            <w:pPr>
              <w:ind w:left="142" w:hanging="142"/>
              <w:jc w:val="center"/>
              <w:rPr>
                <w:color w:val="000000"/>
                <w:sz w:val="24"/>
                <w:szCs w:val="24"/>
              </w:rPr>
            </w:pPr>
          </w:p>
        </w:tc>
        <w:tc>
          <w:tcPr>
            <w:tcW w:w="716" w:type="dxa"/>
          </w:tcPr>
          <w:p w:rsidR="0056531F" w:rsidRPr="00CF4517" w:rsidRDefault="0056531F" w:rsidP="007C3650">
            <w:pPr>
              <w:ind w:left="142" w:hanging="142"/>
              <w:jc w:val="center"/>
              <w:rPr>
                <w:color w:val="000000"/>
                <w:sz w:val="24"/>
                <w:szCs w:val="24"/>
              </w:rPr>
            </w:pPr>
          </w:p>
        </w:tc>
        <w:tc>
          <w:tcPr>
            <w:tcW w:w="3113" w:type="dxa"/>
          </w:tcPr>
          <w:p w:rsidR="0056531F" w:rsidRPr="00CF4517" w:rsidRDefault="0056531F" w:rsidP="007C3650">
            <w:pPr>
              <w:ind w:left="142" w:hanging="142"/>
              <w:jc w:val="right"/>
              <w:rPr>
                <w:color w:val="000000"/>
                <w:sz w:val="24"/>
                <w:szCs w:val="24"/>
              </w:rPr>
            </w:pPr>
          </w:p>
        </w:tc>
        <w:tc>
          <w:tcPr>
            <w:tcW w:w="1245" w:type="dxa"/>
          </w:tcPr>
          <w:p w:rsidR="0056531F" w:rsidRPr="00CF4517" w:rsidRDefault="0056531F" w:rsidP="007C3650">
            <w:pPr>
              <w:ind w:left="142" w:hanging="142"/>
              <w:jc w:val="right"/>
              <w:rPr>
                <w:color w:val="000000"/>
                <w:sz w:val="24"/>
                <w:szCs w:val="24"/>
              </w:rPr>
            </w:pPr>
          </w:p>
        </w:tc>
        <w:tc>
          <w:tcPr>
            <w:tcW w:w="1453" w:type="dxa"/>
          </w:tcPr>
          <w:p w:rsidR="0056531F" w:rsidRPr="00CF4517" w:rsidRDefault="0056531F" w:rsidP="007C3650">
            <w:pPr>
              <w:ind w:left="142" w:hanging="142"/>
              <w:jc w:val="right"/>
              <w:rPr>
                <w:color w:val="000000"/>
                <w:sz w:val="24"/>
                <w:szCs w:val="24"/>
              </w:rPr>
            </w:pPr>
          </w:p>
        </w:tc>
        <w:tc>
          <w:tcPr>
            <w:tcW w:w="1284" w:type="dxa"/>
          </w:tcPr>
          <w:p w:rsidR="0056531F" w:rsidRPr="00CF4517" w:rsidRDefault="0056531F" w:rsidP="007C3650">
            <w:pPr>
              <w:ind w:left="142" w:hanging="142"/>
              <w:jc w:val="right"/>
              <w:rPr>
                <w:color w:val="000000"/>
                <w:sz w:val="24"/>
                <w:szCs w:val="24"/>
              </w:rPr>
            </w:pPr>
          </w:p>
        </w:tc>
      </w:tr>
      <w:tr w:rsidR="0056531F" w:rsidRPr="00CF4517" w:rsidTr="00AE14FC">
        <w:trPr>
          <w:jc w:val="center"/>
        </w:trPr>
        <w:tc>
          <w:tcPr>
            <w:tcW w:w="743" w:type="dxa"/>
          </w:tcPr>
          <w:p w:rsidR="0056531F" w:rsidRPr="00CF4517" w:rsidRDefault="0056531F" w:rsidP="007C3650">
            <w:pPr>
              <w:ind w:left="142" w:hanging="142"/>
              <w:jc w:val="center"/>
              <w:rPr>
                <w:color w:val="000000"/>
                <w:sz w:val="24"/>
                <w:szCs w:val="24"/>
              </w:rPr>
            </w:pPr>
          </w:p>
        </w:tc>
        <w:tc>
          <w:tcPr>
            <w:tcW w:w="969" w:type="dxa"/>
          </w:tcPr>
          <w:p w:rsidR="0056531F" w:rsidRPr="00CF4517" w:rsidRDefault="0056531F" w:rsidP="007C3650">
            <w:pPr>
              <w:ind w:left="142" w:hanging="142"/>
              <w:jc w:val="center"/>
              <w:rPr>
                <w:color w:val="000000"/>
                <w:sz w:val="24"/>
                <w:szCs w:val="24"/>
              </w:rPr>
            </w:pPr>
          </w:p>
        </w:tc>
        <w:tc>
          <w:tcPr>
            <w:tcW w:w="716" w:type="dxa"/>
          </w:tcPr>
          <w:p w:rsidR="0056531F" w:rsidRPr="00CF4517" w:rsidRDefault="0056531F" w:rsidP="007C3650">
            <w:pPr>
              <w:ind w:left="142" w:hanging="142"/>
              <w:jc w:val="center"/>
              <w:rPr>
                <w:color w:val="000000"/>
                <w:sz w:val="24"/>
                <w:szCs w:val="24"/>
              </w:rPr>
            </w:pPr>
          </w:p>
        </w:tc>
        <w:tc>
          <w:tcPr>
            <w:tcW w:w="3113" w:type="dxa"/>
          </w:tcPr>
          <w:p w:rsidR="0056531F" w:rsidRPr="00CF4517" w:rsidRDefault="0056531F" w:rsidP="007C3650">
            <w:pPr>
              <w:ind w:left="142" w:hanging="142"/>
              <w:jc w:val="right"/>
              <w:rPr>
                <w:color w:val="000000"/>
                <w:sz w:val="24"/>
                <w:szCs w:val="24"/>
              </w:rPr>
            </w:pPr>
          </w:p>
        </w:tc>
        <w:tc>
          <w:tcPr>
            <w:tcW w:w="1245" w:type="dxa"/>
          </w:tcPr>
          <w:p w:rsidR="0056531F" w:rsidRPr="00CF4517" w:rsidRDefault="0056531F" w:rsidP="007C3650">
            <w:pPr>
              <w:ind w:left="142" w:hanging="142"/>
              <w:jc w:val="right"/>
              <w:rPr>
                <w:color w:val="000000"/>
                <w:sz w:val="24"/>
                <w:szCs w:val="24"/>
              </w:rPr>
            </w:pPr>
          </w:p>
        </w:tc>
        <w:tc>
          <w:tcPr>
            <w:tcW w:w="1453" w:type="dxa"/>
          </w:tcPr>
          <w:p w:rsidR="0056531F" w:rsidRPr="00CF4517" w:rsidRDefault="0056531F" w:rsidP="007C3650">
            <w:pPr>
              <w:ind w:left="142" w:hanging="142"/>
              <w:jc w:val="right"/>
              <w:rPr>
                <w:color w:val="000000"/>
                <w:sz w:val="24"/>
                <w:szCs w:val="24"/>
              </w:rPr>
            </w:pPr>
          </w:p>
        </w:tc>
        <w:tc>
          <w:tcPr>
            <w:tcW w:w="1284" w:type="dxa"/>
          </w:tcPr>
          <w:p w:rsidR="0056531F" w:rsidRPr="00CF4517" w:rsidRDefault="0056531F" w:rsidP="007C3650">
            <w:pPr>
              <w:ind w:left="142" w:hanging="142"/>
              <w:jc w:val="right"/>
              <w:rPr>
                <w:color w:val="000000"/>
                <w:sz w:val="24"/>
                <w:szCs w:val="24"/>
              </w:rPr>
            </w:pPr>
          </w:p>
        </w:tc>
      </w:tr>
    </w:tbl>
    <w:p w:rsidR="0056531F" w:rsidRPr="00CF4517" w:rsidRDefault="0056531F" w:rsidP="0056531F">
      <w:pPr>
        <w:ind w:left="142" w:hanging="142"/>
        <w:rPr>
          <w:color w:val="000000"/>
          <w:sz w:val="24"/>
          <w:szCs w:val="24"/>
        </w:rPr>
      </w:pPr>
    </w:p>
    <w:p w:rsidR="0056531F" w:rsidRPr="00CF4517" w:rsidRDefault="0056531F" w:rsidP="0056531F">
      <w:pPr>
        <w:ind w:left="142" w:hanging="142"/>
        <w:rPr>
          <w:color w:val="000000"/>
          <w:sz w:val="24"/>
          <w:szCs w:val="24"/>
        </w:rPr>
      </w:pPr>
      <w:r w:rsidRPr="00CF4517">
        <w:rPr>
          <w:color w:val="000000"/>
          <w:sz w:val="24"/>
          <w:szCs w:val="24"/>
        </w:rPr>
        <w:t>Preço Global: __.____,__ (__preço por extenso__</w:t>
      </w:r>
      <w:proofErr w:type="gramStart"/>
      <w:r w:rsidRPr="00CF4517">
        <w:rPr>
          <w:color w:val="000000"/>
          <w:sz w:val="24"/>
          <w:szCs w:val="24"/>
        </w:rPr>
        <w:t>)</w:t>
      </w:r>
      <w:proofErr w:type="gramEnd"/>
    </w:p>
    <w:p w:rsidR="0056531F" w:rsidRPr="00CF4517" w:rsidRDefault="0056531F" w:rsidP="0056531F">
      <w:pPr>
        <w:ind w:left="142" w:hanging="142"/>
        <w:rPr>
          <w:color w:val="000000"/>
          <w:sz w:val="24"/>
          <w:szCs w:val="24"/>
        </w:rPr>
      </w:pPr>
    </w:p>
    <w:p w:rsidR="0056531F" w:rsidRPr="00CF4517" w:rsidRDefault="0056531F" w:rsidP="0056531F">
      <w:pPr>
        <w:ind w:left="142" w:hanging="142"/>
        <w:rPr>
          <w:color w:val="000000"/>
          <w:sz w:val="24"/>
          <w:szCs w:val="24"/>
        </w:rPr>
      </w:pPr>
      <w:r w:rsidRPr="00CF4517">
        <w:rPr>
          <w:color w:val="000000"/>
          <w:sz w:val="24"/>
          <w:szCs w:val="24"/>
        </w:rPr>
        <w:t xml:space="preserve">Forma de fornecimento conforme disposto no Termo de Referência, Anexo I deste </w:t>
      </w:r>
      <w:proofErr w:type="gramStart"/>
      <w:r w:rsidRPr="00CF4517">
        <w:rPr>
          <w:color w:val="000000"/>
          <w:sz w:val="24"/>
          <w:szCs w:val="24"/>
        </w:rPr>
        <w:t>Edital</w:t>
      </w:r>
      <w:proofErr w:type="gramEnd"/>
    </w:p>
    <w:p w:rsidR="0056531F" w:rsidRPr="00CF4517" w:rsidRDefault="0056531F" w:rsidP="0056531F">
      <w:pPr>
        <w:ind w:left="142" w:hanging="142"/>
        <w:rPr>
          <w:color w:val="000000"/>
          <w:sz w:val="24"/>
          <w:szCs w:val="24"/>
        </w:rPr>
      </w:pPr>
    </w:p>
    <w:p w:rsidR="0056531F" w:rsidRPr="00CF4517" w:rsidRDefault="0056531F" w:rsidP="0056531F">
      <w:pPr>
        <w:ind w:left="142" w:hanging="142"/>
        <w:rPr>
          <w:color w:val="000000"/>
          <w:sz w:val="24"/>
          <w:szCs w:val="24"/>
        </w:rPr>
      </w:pPr>
      <w:r w:rsidRPr="00CF4517">
        <w:rPr>
          <w:color w:val="000000"/>
          <w:sz w:val="24"/>
          <w:szCs w:val="24"/>
        </w:rPr>
        <w:t xml:space="preserve">Condições de pagamento: Conforme disposto no Termo de Referência, Anexo I deste </w:t>
      </w:r>
      <w:proofErr w:type="gramStart"/>
      <w:r w:rsidRPr="00CF4517">
        <w:rPr>
          <w:color w:val="000000"/>
          <w:sz w:val="24"/>
          <w:szCs w:val="24"/>
        </w:rPr>
        <w:t>Edital</w:t>
      </w:r>
      <w:proofErr w:type="gramEnd"/>
    </w:p>
    <w:p w:rsidR="0056531F" w:rsidRPr="00CF4517" w:rsidRDefault="0056531F" w:rsidP="0056531F">
      <w:pPr>
        <w:ind w:left="142" w:hanging="142"/>
        <w:rPr>
          <w:color w:val="000000"/>
          <w:sz w:val="24"/>
          <w:szCs w:val="24"/>
        </w:rPr>
      </w:pPr>
    </w:p>
    <w:p w:rsidR="0056531F" w:rsidRPr="00CF4517" w:rsidRDefault="00EC1985" w:rsidP="0056531F">
      <w:pPr>
        <w:ind w:left="142" w:hanging="142"/>
        <w:rPr>
          <w:color w:val="000000"/>
          <w:sz w:val="24"/>
          <w:szCs w:val="24"/>
        </w:rPr>
      </w:pPr>
      <w:r>
        <w:rPr>
          <w:color w:val="000000"/>
          <w:sz w:val="24"/>
          <w:szCs w:val="24"/>
        </w:rPr>
        <w:t>Validade da Proposta: 6</w:t>
      </w:r>
      <w:r w:rsidR="0056531F" w:rsidRPr="00CF4517">
        <w:rPr>
          <w:color w:val="000000"/>
          <w:sz w:val="24"/>
          <w:szCs w:val="24"/>
        </w:rPr>
        <w:t>0 (</w:t>
      </w:r>
      <w:r>
        <w:rPr>
          <w:color w:val="000000"/>
          <w:sz w:val="24"/>
          <w:szCs w:val="24"/>
        </w:rPr>
        <w:t>sessenta</w:t>
      </w:r>
      <w:r w:rsidR="0056531F" w:rsidRPr="00CF4517">
        <w:rPr>
          <w:color w:val="000000"/>
          <w:sz w:val="24"/>
          <w:szCs w:val="24"/>
        </w:rPr>
        <w:t>) dias, a contar da data de realização desta licitação.</w:t>
      </w:r>
    </w:p>
    <w:p w:rsidR="0056531F" w:rsidRPr="00CF4517" w:rsidRDefault="0056531F" w:rsidP="0056531F">
      <w:pPr>
        <w:ind w:left="142" w:hanging="142"/>
        <w:rPr>
          <w:color w:val="000000"/>
          <w:sz w:val="24"/>
          <w:szCs w:val="24"/>
        </w:rPr>
      </w:pPr>
    </w:p>
    <w:p w:rsidR="0056531F" w:rsidRPr="00CF4517" w:rsidRDefault="0056531F" w:rsidP="0056531F">
      <w:pPr>
        <w:rPr>
          <w:color w:val="000000"/>
          <w:sz w:val="24"/>
          <w:szCs w:val="24"/>
        </w:rPr>
      </w:pPr>
      <w:r w:rsidRPr="00CF4517">
        <w:rPr>
          <w:color w:val="000000"/>
          <w:sz w:val="24"/>
          <w:szCs w:val="24"/>
        </w:rPr>
        <w:t xml:space="preserve">A proposta de preços deverá ser feita em moeda corrente nacional, englobando todas as despesas necessárias para a perfeita execução do objeto, tais como: </w:t>
      </w:r>
      <w:proofErr w:type="spellStart"/>
      <w:r w:rsidRPr="00CF4517">
        <w:rPr>
          <w:color w:val="000000"/>
          <w:sz w:val="24"/>
          <w:szCs w:val="24"/>
        </w:rPr>
        <w:t>mãodeobra</w:t>
      </w:r>
      <w:proofErr w:type="spellEnd"/>
      <w:r w:rsidRPr="00CF4517">
        <w:rPr>
          <w:color w:val="000000"/>
          <w:sz w:val="24"/>
          <w:szCs w:val="24"/>
        </w:rPr>
        <w:t xml:space="preserve">, materiais, equipamentos, carga e descarga, frete, estadia e alimentação dos funcionários, se for o caso, impostos, taxas ou quaisquer outros ônus federais, estaduais ou municipais, bem como o lucro. </w:t>
      </w:r>
    </w:p>
    <w:p w:rsidR="0056531F" w:rsidRPr="00CF4517" w:rsidRDefault="0056531F" w:rsidP="0056531F">
      <w:pPr>
        <w:pStyle w:val="Corpodetexto2"/>
        <w:spacing w:after="60"/>
        <w:rPr>
          <w:color w:val="000000"/>
          <w:szCs w:val="24"/>
        </w:rPr>
      </w:pPr>
    </w:p>
    <w:p w:rsidR="0056531F" w:rsidRPr="00CF4517" w:rsidRDefault="0056531F" w:rsidP="0056531F">
      <w:pPr>
        <w:pStyle w:val="Corpodetexto2"/>
        <w:spacing w:after="60"/>
        <w:ind w:left="142" w:hanging="142"/>
        <w:rPr>
          <w:color w:val="000000"/>
          <w:szCs w:val="24"/>
        </w:rPr>
      </w:pPr>
      <w:r w:rsidRPr="00CF4517">
        <w:rPr>
          <w:color w:val="000000"/>
          <w:szCs w:val="24"/>
        </w:rPr>
        <w:t>Declaramos ainda que temos total conhecimento e concordância com os termos deste Pregão.</w:t>
      </w:r>
    </w:p>
    <w:p w:rsidR="0056531F" w:rsidRPr="00CF4517" w:rsidRDefault="0056531F" w:rsidP="0056531F">
      <w:pPr>
        <w:tabs>
          <w:tab w:val="left" w:pos="0"/>
        </w:tabs>
        <w:ind w:left="142" w:hanging="142"/>
        <w:rPr>
          <w:color w:val="000000"/>
          <w:sz w:val="24"/>
          <w:szCs w:val="24"/>
        </w:rPr>
      </w:pPr>
      <w:r w:rsidRPr="00CF4517">
        <w:rPr>
          <w:color w:val="000000"/>
          <w:sz w:val="24"/>
          <w:szCs w:val="24"/>
        </w:rPr>
        <w:t>Dados Bancários: Agência ____, Conta Corrente ___________, Banco _________.</w:t>
      </w:r>
    </w:p>
    <w:p w:rsidR="0056531F" w:rsidRPr="00CF4517" w:rsidRDefault="0056531F" w:rsidP="0056531F">
      <w:pPr>
        <w:ind w:left="142" w:hanging="142"/>
        <w:jc w:val="center"/>
        <w:rPr>
          <w:color w:val="000000"/>
          <w:sz w:val="24"/>
          <w:szCs w:val="24"/>
        </w:rPr>
      </w:pPr>
    </w:p>
    <w:p w:rsidR="0056531F" w:rsidRPr="00CF4517" w:rsidRDefault="0056531F" w:rsidP="0056531F">
      <w:pPr>
        <w:ind w:left="142" w:hanging="142"/>
        <w:jc w:val="center"/>
        <w:rPr>
          <w:color w:val="000000"/>
          <w:sz w:val="24"/>
          <w:szCs w:val="24"/>
        </w:rPr>
      </w:pPr>
      <w:r w:rsidRPr="00CF4517">
        <w:rPr>
          <w:color w:val="000000"/>
          <w:sz w:val="24"/>
          <w:szCs w:val="24"/>
        </w:rPr>
        <w:t>______________, ____ de _______de ______</w:t>
      </w:r>
    </w:p>
    <w:p w:rsidR="0056531F" w:rsidRPr="00CF4517" w:rsidRDefault="0056531F" w:rsidP="0056531F">
      <w:pPr>
        <w:ind w:left="142" w:hanging="142"/>
        <w:rPr>
          <w:color w:val="000000"/>
          <w:sz w:val="24"/>
          <w:szCs w:val="24"/>
        </w:rPr>
      </w:pPr>
    </w:p>
    <w:p w:rsidR="0056531F" w:rsidRPr="00CF4517" w:rsidRDefault="0056531F" w:rsidP="0056531F">
      <w:pPr>
        <w:ind w:left="142" w:hanging="142"/>
        <w:jc w:val="center"/>
        <w:rPr>
          <w:color w:val="000000"/>
          <w:sz w:val="24"/>
          <w:szCs w:val="24"/>
        </w:rPr>
      </w:pPr>
      <w:r w:rsidRPr="00CF4517">
        <w:rPr>
          <w:color w:val="000000"/>
          <w:sz w:val="24"/>
          <w:szCs w:val="24"/>
        </w:rPr>
        <w:t>___________________________________</w:t>
      </w:r>
    </w:p>
    <w:p w:rsidR="007C34AE" w:rsidRDefault="0056531F" w:rsidP="007C34AE">
      <w:pPr>
        <w:ind w:left="142" w:hanging="142"/>
        <w:jc w:val="center"/>
        <w:rPr>
          <w:color w:val="000000"/>
          <w:sz w:val="24"/>
          <w:szCs w:val="24"/>
        </w:rPr>
      </w:pPr>
      <w:r w:rsidRPr="00CF4517">
        <w:rPr>
          <w:color w:val="000000"/>
          <w:sz w:val="24"/>
          <w:szCs w:val="24"/>
        </w:rPr>
        <w:t>Nome e assinatura do representante legal</w:t>
      </w:r>
    </w:p>
    <w:p w:rsidR="00AE14FC" w:rsidRPr="008C75FF" w:rsidRDefault="00AE14FC" w:rsidP="007C34AE">
      <w:pPr>
        <w:ind w:left="142" w:hanging="142"/>
        <w:jc w:val="center"/>
        <w:rPr>
          <w:b/>
          <w:sz w:val="24"/>
          <w:szCs w:val="24"/>
        </w:rPr>
      </w:pPr>
      <w:r w:rsidRPr="008C75FF">
        <w:rPr>
          <w:rStyle w:val="fontstyle01"/>
          <w:rFonts w:ascii="Times New Roman" w:hAnsi="Times New Roman" w:cs="Times New Roman"/>
          <w:sz w:val="24"/>
          <w:szCs w:val="24"/>
        </w:rPr>
        <w:t>OBS</w:t>
      </w:r>
      <w:r w:rsidRPr="00205A3F">
        <w:rPr>
          <w:rStyle w:val="fontstyle01"/>
          <w:rFonts w:ascii="Times New Roman" w:hAnsi="Times New Roman" w:cs="Times New Roman"/>
          <w:sz w:val="24"/>
          <w:szCs w:val="24"/>
        </w:rPr>
        <w:t xml:space="preserve">.: </w:t>
      </w:r>
      <w:r w:rsidRPr="00205A3F">
        <w:rPr>
          <w:b/>
          <w:sz w:val="24"/>
          <w:szCs w:val="24"/>
        </w:rPr>
        <w:t>A SER APRESENTADA APÓS A DISPUTA E READEQUADA AO ÚLTIMO LANCE.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4A0" w:firstRow="1" w:lastRow="0" w:firstColumn="1" w:lastColumn="0" w:noHBand="0" w:noVBand="1"/>
      </w:tblPr>
      <w:tblGrid>
        <w:gridCol w:w="9344"/>
      </w:tblGrid>
      <w:tr w:rsidR="0056531F" w:rsidRPr="00CF4517" w:rsidTr="007C3650">
        <w:trPr>
          <w:jc w:val="center"/>
        </w:trPr>
        <w:tc>
          <w:tcPr>
            <w:tcW w:w="9344" w:type="dxa"/>
            <w:shd w:val="clear" w:color="auto" w:fill="F2F2F2"/>
          </w:tcPr>
          <w:p w:rsidR="0056531F" w:rsidRPr="00CF4517" w:rsidRDefault="0056531F" w:rsidP="007C3650">
            <w:pPr>
              <w:spacing w:before="120"/>
              <w:ind w:left="851" w:hanging="851"/>
              <w:jc w:val="center"/>
              <w:rPr>
                <w:b/>
                <w:bCs/>
                <w:color w:val="000000"/>
                <w:sz w:val="24"/>
                <w:szCs w:val="24"/>
              </w:rPr>
            </w:pPr>
            <w:r w:rsidRPr="00CF4517">
              <w:rPr>
                <w:b/>
                <w:bCs/>
                <w:color w:val="000000"/>
                <w:sz w:val="24"/>
                <w:szCs w:val="24"/>
              </w:rPr>
              <w:lastRenderedPageBreak/>
              <w:t>ANEXO III</w:t>
            </w:r>
          </w:p>
          <w:p w:rsidR="0056531F" w:rsidRPr="000E22BC" w:rsidRDefault="0056531F" w:rsidP="000E22BC">
            <w:pPr>
              <w:pStyle w:val="corpo"/>
              <w:ind w:left="851" w:hanging="851"/>
              <w:jc w:val="center"/>
              <w:rPr>
                <w:b/>
                <w:color w:val="000000"/>
              </w:rPr>
            </w:pPr>
            <w:r w:rsidRPr="00CF4517">
              <w:rPr>
                <w:b/>
                <w:color w:val="000000"/>
              </w:rPr>
              <w:t>ATA DE REGISTRO DE PREÇOS Nº ___/202</w:t>
            </w:r>
            <w:r w:rsidR="000E22BC">
              <w:rPr>
                <w:b/>
                <w:color w:val="000000"/>
              </w:rPr>
              <w:t>5</w:t>
            </w:r>
          </w:p>
        </w:tc>
      </w:tr>
    </w:tbl>
    <w:p w:rsidR="005D50CE" w:rsidRPr="00FB0BFA" w:rsidRDefault="005D50CE" w:rsidP="005D50CE">
      <w:pPr>
        <w:ind w:left="4253" w:firstLine="7"/>
        <w:jc w:val="both"/>
        <w:rPr>
          <w:sz w:val="24"/>
          <w:lang w:eastAsia="ar-SA"/>
        </w:rPr>
      </w:pPr>
      <w:r w:rsidRPr="00FB0BFA">
        <w:rPr>
          <w:sz w:val="24"/>
          <w:lang w:eastAsia="ar-SA"/>
        </w:rPr>
        <w:t xml:space="preserve">Ata de Registro de Preços nº______/_____ para </w:t>
      </w:r>
      <w:r>
        <w:rPr>
          <w:sz w:val="24"/>
          <w:lang w:eastAsia="ar-SA"/>
        </w:rPr>
        <w:t xml:space="preserve">Eventual </w:t>
      </w:r>
      <w:r w:rsidRPr="00FB0BFA">
        <w:rPr>
          <w:sz w:val="24"/>
          <w:szCs w:val="24"/>
          <w:lang w:eastAsia="ar-SA"/>
        </w:rPr>
        <w:t xml:space="preserve">Aquisição de </w:t>
      </w:r>
      <w:r w:rsidR="00AE14FC">
        <w:rPr>
          <w:sz w:val="24"/>
          <w:szCs w:val="24"/>
          <w:lang w:eastAsia="ar-SA"/>
        </w:rPr>
        <w:t xml:space="preserve">materiais de </w:t>
      </w:r>
      <w:proofErr w:type="spellStart"/>
      <w:r w:rsidR="00AE14FC">
        <w:rPr>
          <w:sz w:val="24"/>
          <w:szCs w:val="24"/>
          <w:lang w:eastAsia="ar-SA"/>
        </w:rPr>
        <w:t>contrução</w:t>
      </w:r>
      <w:proofErr w:type="spellEnd"/>
      <w:r w:rsidRPr="00FB0BFA">
        <w:rPr>
          <w:sz w:val="24"/>
          <w:lang w:eastAsia="ar-SA"/>
        </w:rPr>
        <w:t xml:space="preserve">, conforme resultado do Pregão </w:t>
      </w:r>
      <w:r>
        <w:rPr>
          <w:sz w:val="24"/>
          <w:lang w:eastAsia="ar-SA"/>
        </w:rPr>
        <w:t>Eletrônico</w:t>
      </w:r>
      <w:r w:rsidRPr="00FB0BFA">
        <w:rPr>
          <w:sz w:val="24"/>
          <w:lang w:eastAsia="ar-SA"/>
        </w:rPr>
        <w:t xml:space="preserve"> nº </w:t>
      </w:r>
      <w:r>
        <w:rPr>
          <w:sz w:val="24"/>
          <w:lang w:eastAsia="ar-SA"/>
        </w:rPr>
        <w:t>________/2025</w:t>
      </w:r>
      <w:r w:rsidRPr="00FB0BFA">
        <w:rPr>
          <w:sz w:val="24"/>
          <w:lang w:eastAsia="ar-SA"/>
        </w:rPr>
        <w:t>, que celebram a Município de Piraí e as empresa(s) abaixo identificada(s):</w:t>
      </w:r>
    </w:p>
    <w:p w:rsidR="0056531F" w:rsidRPr="00CF4517" w:rsidRDefault="0056531F" w:rsidP="0056531F">
      <w:pPr>
        <w:spacing w:before="120"/>
        <w:ind w:left="851" w:hanging="851"/>
        <w:rPr>
          <w:b/>
          <w:color w:val="000000"/>
          <w:sz w:val="24"/>
          <w:szCs w:val="24"/>
          <w:u w:val="single"/>
        </w:rPr>
      </w:pPr>
    </w:p>
    <w:p w:rsidR="0056531F" w:rsidRPr="00CF4517" w:rsidRDefault="005D50CE" w:rsidP="000E22BC">
      <w:pPr>
        <w:spacing w:before="120" w:after="120"/>
        <w:jc w:val="both"/>
        <w:rPr>
          <w:color w:val="000000"/>
          <w:sz w:val="24"/>
          <w:szCs w:val="24"/>
        </w:rPr>
      </w:pPr>
      <w:r w:rsidRPr="00FB0BFA">
        <w:rPr>
          <w:bCs/>
          <w:iCs/>
          <w:sz w:val="24"/>
          <w:lang w:eastAsia="ar-SA"/>
        </w:rPr>
        <w:t>O Município</w:t>
      </w:r>
      <w:r w:rsidRPr="00FB0BFA">
        <w:rPr>
          <w:iCs/>
          <w:sz w:val="24"/>
          <w:lang w:eastAsia="ar-SA"/>
        </w:rPr>
        <w:t xml:space="preserve"> de Piraí, </w:t>
      </w:r>
      <w:r w:rsidRPr="00FB0BFA">
        <w:rPr>
          <w:iCs/>
          <w:sz w:val="24"/>
          <w:szCs w:val="24"/>
          <w:lang w:eastAsia="ar-SA"/>
        </w:rPr>
        <w:t>CNPJ-MF sob o nº______________, com sede à ____________________________________________</w:t>
      </w:r>
      <w:r w:rsidRPr="00FB0BFA">
        <w:rPr>
          <w:iCs/>
          <w:sz w:val="24"/>
          <w:lang w:eastAsia="ar-SA"/>
        </w:rPr>
        <w:t xml:space="preserve"> doravante denominado </w:t>
      </w:r>
      <w:r w:rsidRPr="00FB0BFA">
        <w:rPr>
          <w:bCs/>
          <w:iCs/>
          <w:sz w:val="24"/>
          <w:lang w:eastAsia="ar-SA"/>
        </w:rPr>
        <w:t>CONTRATANTE</w:t>
      </w:r>
      <w:r w:rsidRPr="00FB0BFA">
        <w:rPr>
          <w:b/>
          <w:iCs/>
          <w:sz w:val="24"/>
          <w:lang w:eastAsia="ar-SA"/>
        </w:rPr>
        <w:t xml:space="preserve">, </w:t>
      </w:r>
      <w:r w:rsidRPr="00FB0BFA">
        <w:rPr>
          <w:iCs/>
          <w:sz w:val="24"/>
          <w:lang w:eastAsia="ar-SA"/>
        </w:rPr>
        <w:t xml:space="preserve">neste ato representada pelo </w:t>
      </w:r>
      <w:proofErr w:type="gramStart"/>
      <w:r w:rsidRPr="00FB0BFA">
        <w:rPr>
          <w:iCs/>
          <w:sz w:val="24"/>
          <w:lang w:eastAsia="ar-SA"/>
        </w:rPr>
        <w:t>Sr.</w:t>
      </w:r>
      <w:proofErr w:type="gramEnd"/>
      <w:r w:rsidRPr="00FB0BFA">
        <w:rPr>
          <w:iCs/>
          <w:sz w:val="24"/>
          <w:lang w:eastAsia="ar-SA"/>
        </w:rPr>
        <w:t xml:space="preserve"> Prefeito Municipal </w:t>
      </w:r>
      <w:r w:rsidRPr="00FB0BFA">
        <w:rPr>
          <w:bCs/>
          <w:sz w:val="24"/>
          <w:szCs w:val="24"/>
          <w:lang w:eastAsia="ar-SA"/>
        </w:rPr>
        <w:t xml:space="preserve">Sr </w:t>
      </w:r>
      <w:r w:rsidRPr="00FB0BFA">
        <w:rPr>
          <w:iCs/>
          <w:sz w:val="24"/>
          <w:lang w:eastAsia="ar-SA"/>
        </w:rPr>
        <w:t xml:space="preserve">_____________________________________ </w:t>
      </w:r>
      <w:r w:rsidRPr="00FB0BFA">
        <w:rPr>
          <w:sz w:val="24"/>
          <w:lang w:eastAsia="ar-SA"/>
        </w:rPr>
        <w:t xml:space="preserve">e, </w:t>
      </w:r>
      <w:r w:rsidR="0056531F" w:rsidRPr="00CF4517">
        <w:rPr>
          <w:color w:val="000000"/>
          <w:sz w:val="24"/>
          <w:szCs w:val="24"/>
        </w:rPr>
        <w:t>nos termos da Lei nº 14.133, de 1º de abril de 2021, , observadas as alterações posteriores introduzidas nos referidos diplomas legais, em face da classificação da proposta apresentada no pregão eletrônico nº ______/_____,  resolve registrar  o preço ofertado pelo fornecedor _______________________________, CNPJ nº ______________________________, com endereço na __________________________, nº ________ – _________ - ___________ – _________ – CEP __________, representada por ________________, Carteira de identidade nº _______________, e inscrito no CPF nº _____________________.</w:t>
      </w:r>
    </w:p>
    <w:p w:rsidR="0056531F" w:rsidRPr="00CF4517" w:rsidRDefault="0056531F" w:rsidP="0056531F">
      <w:pPr>
        <w:spacing w:before="120" w:after="120"/>
        <w:rPr>
          <w:color w:val="000000"/>
          <w:sz w:val="24"/>
          <w:szCs w:val="24"/>
        </w:rPr>
      </w:pPr>
      <w:r w:rsidRPr="00CF4517">
        <w:rPr>
          <w:color w:val="000000"/>
          <w:sz w:val="24"/>
          <w:szCs w:val="24"/>
        </w:rPr>
        <w:t>As especificações técnicas constantes no Processo Administrativo nº______/_____, conforme disposto nas cláusulas que seguem:</w:t>
      </w:r>
    </w:p>
    <w:p w:rsidR="0056531F" w:rsidRPr="00CF4517" w:rsidRDefault="0056531F" w:rsidP="0056531F">
      <w:pPr>
        <w:spacing w:before="120" w:after="120"/>
        <w:rPr>
          <w:color w:val="000000"/>
          <w:sz w:val="24"/>
          <w:szCs w:val="24"/>
        </w:rPr>
      </w:pPr>
    </w:p>
    <w:p w:rsidR="0056531F" w:rsidRPr="00CF4517" w:rsidRDefault="0056531F" w:rsidP="007C3650">
      <w:pPr>
        <w:pStyle w:val="PargrafodaLista"/>
        <w:numPr>
          <w:ilvl w:val="0"/>
          <w:numId w:val="16"/>
        </w:numPr>
        <w:pBdr>
          <w:top w:val="single" w:sz="4" w:space="1" w:color="auto"/>
          <w:left w:val="single" w:sz="4" w:space="1" w:color="auto"/>
          <w:bottom w:val="single" w:sz="4" w:space="1" w:color="auto"/>
          <w:right w:val="single" w:sz="4" w:space="1" w:color="auto"/>
        </w:pBdr>
        <w:shd w:val="clear" w:color="auto" w:fill="F2F2F2"/>
        <w:suppressAutoHyphens w:val="0"/>
        <w:spacing w:before="120" w:after="120"/>
        <w:ind w:left="567" w:hanging="567"/>
        <w:jc w:val="both"/>
        <w:rPr>
          <w:b/>
          <w:color w:val="000000"/>
          <w:sz w:val="24"/>
          <w:szCs w:val="24"/>
        </w:rPr>
      </w:pPr>
      <w:r w:rsidRPr="00CF4517">
        <w:rPr>
          <w:b/>
          <w:color w:val="000000"/>
          <w:sz w:val="24"/>
          <w:szCs w:val="24"/>
        </w:rPr>
        <w:t>DO OBJETO:</w:t>
      </w:r>
    </w:p>
    <w:p w:rsidR="0056531F" w:rsidRPr="00CF4517" w:rsidRDefault="0056531F" w:rsidP="007C3650">
      <w:pPr>
        <w:pStyle w:val="PargrafodaLista"/>
        <w:numPr>
          <w:ilvl w:val="1"/>
          <w:numId w:val="16"/>
        </w:numPr>
        <w:suppressAutoHyphens w:val="0"/>
        <w:spacing w:before="120" w:after="120"/>
        <w:ind w:left="567" w:hanging="567"/>
        <w:jc w:val="both"/>
        <w:rPr>
          <w:color w:val="000000"/>
          <w:sz w:val="24"/>
          <w:szCs w:val="24"/>
        </w:rPr>
      </w:pPr>
      <w:proofErr w:type="gramStart"/>
      <w:r w:rsidRPr="00CF4517">
        <w:rPr>
          <w:color w:val="000000"/>
          <w:sz w:val="24"/>
          <w:szCs w:val="24"/>
        </w:rPr>
        <w:t>A presente</w:t>
      </w:r>
      <w:proofErr w:type="gramEnd"/>
      <w:r w:rsidRPr="00CF4517">
        <w:rPr>
          <w:color w:val="000000"/>
          <w:sz w:val="24"/>
          <w:szCs w:val="24"/>
        </w:rPr>
        <w:t xml:space="preserve"> ATA tem por objeto o registro de preços para futura e eventual aquisição de </w:t>
      </w:r>
      <w:r w:rsidR="00AE14FC">
        <w:rPr>
          <w:color w:val="000000"/>
          <w:sz w:val="24"/>
          <w:szCs w:val="24"/>
        </w:rPr>
        <w:t xml:space="preserve">materiais de </w:t>
      </w:r>
      <w:proofErr w:type="spellStart"/>
      <w:r w:rsidR="00AE14FC">
        <w:rPr>
          <w:color w:val="000000"/>
          <w:sz w:val="24"/>
          <w:szCs w:val="24"/>
        </w:rPr>
        <w:t>contrução</w:t>
      </w:r>
      <w:proofErr w:type="spellEnd"/>
      <w:r w:rsidRPr="00CF4517">
        <w:rPr>
          <w:color w:val="000000"/>
          <w:sz w:val="24"/>
          <w:szCs w:val="24"/>
        </w:rPr>
        <w:t>, conforme quadro abaixo:</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992"/>
        <w:gridCol w:w="851"/>
        <w:gridCol w:w="3118"/>
        <w:gridCol w:w="1134"/>
        <w:gridCol w:w="1276"/>
        <w:gridCol w:w="1418"/>
      </w:tblGrid>
      <w:tr w:rsidR="00AE14FC" w:rsidRPr="00AE14FC" w:rsidTr="007C34AE">
        <w:trPr>
          <w:trHeight w:val="272"/>
        </w:trPr>
        <w:tc>
          <w:tcPr>
            <w:tcW w:w="817" w:type="dxa"/>
            <w:tcBorders>
              <w:bottom w:val="single" w:sz="4" w:space="0" w:color="000000"/>
            </w:tcBorders>
            <w:shd w:val="clear" w:color="auto" w:fill="F2F2F2"/>
            <w:vAlign w:val="center"/>
          </w:tcPr>
          <w:p w:rsidR="00AE14FC" w:rsidRPr="00AE14FC" w:rsidRDefault="00AE14FC" w:rsidP="007C3650">
            <w:pPr>
              <w:ind w:right="-43"/>
              <w:jc w:val="center"/>
              <w:rPr>
                <w:b/>
                <w:color w:val="000000"/>
              </w:rPr>
            </w:pPr>
            <w:r w:rsidRPr="00AE14FC">
              <w:rPr>
                <w:b/>
                <w:color w:val="000000"/>
              </w:rPr>
              <w:t>ITEM</w:t>
            </w:r>
          </w:p>
        </w:tc>
        <w:tc>
          <w:tcPr>
            <w:tcW w:w="992" w:type="dxa"/>
            <w:tcBorders>
              <w:bottom w:val="single" w:sz="4" w:space="0" w:color="000000"/>
            </w:tcBorders>
            <w:shd w:val="clear" w:color="auto" w:fill="F2F2F2"/>
            <w:vAlign w:val="center"/>
          </w:tcPr>
          <w:p w:rsidR="00AE14FC" w:rsidRPr="00AE14FC" w:rsidRDefault="00AE14FC" w:rsidP="007C3650">
            <w:pPr>
              <w:jc w:val="center"/>
              <w:rPr>
                <w:b/>
                <w:color w:val="000000"/>
              </w:rPr>
            </w:pPr>
            <w:r w:rsidRPr="00AE14FC">
              <w:rPr>
                <w:b/>
                <w:color w:val="000000"/>
              </w:rPr>
              <w:t>QUANT</w:t>
            </w:r>
          </w:p>
        </w:tc>
        <w:tc>
          <w:tcPr>
            <w:tcW w:w="851" w:type="dxa"/>
            <w:tcBorders>
              <w:bottom w:val="single" w:sz="4" w:space="0" w:color="000000"/>
              <w:right w:val="single" w:sz="4" w:space="0" w:color="auto"/>
            </w:tcBorders>
            <w:shd w:val="clear" w:color="auto" w:fill="F2F2F2"/>
            <w:vAlign w:val="center"/>
          </w:tcPr>
          <w:p w:rsidR="00AE14FC" w:rsidRPr="00AE14FC" w:rsidRDefault="00AE14FC" w:rsidP="007C3650">
            <w:pPr>
              <w:ind w:right="-44"/>
              <w:jc w:val="center"/>
              <w:rPr>
                <w:b/>
                <w:color w:val="000000"/>
              </w:rPr>
            </w:pPr>
            <w:r w:rsidRPr="00AE14FC">
              <w:rPr>
                <w:b/>
                <w:color w:val="000000"/>
              </w:rPr>
              <w:t>UNID</w:t>
            </w:r>
          </w:p>
        </w:tc>
        <w:tc>
          <w:tcPr>
            <w:tcW w:w="3118" w:type="dxa"/>
            <w:tcBorders>
              <w:left w:val="single" w:sz="4" w:space="0" w:color="auto"/>
              <w:bottom w:val="single" w:sz="4" w:space="0" w:color="000000"/>
              <w:right w:val="single" w:sz="4" w:space="0" w:color="auto"/>
            </w:tcBorders>
            <w:shd w:val="clear" w:color="auto" w:fill="F2F2F2"/>
            <w:vAlign w:val="center"/>
          </w:tcPr>
          <w:p w:rsidR="00AE14FC" w:rsidRPr="00AE14FC" w:rsidRDefault="00AE14FC" w:rsidP="007C3650">
            <w:pPr>
              <w:ind w:right="-284"/>
              <w:jc w:val="center"/>
              <w:rPr>
                <w:b/>
                <w:color w:val="000000"/>
              </w:rPr>
            </w:pPr>
            <w:r w:rsidRPr="00AE14FC">
              <w:rPr>
                <w:b/>
                <w:color w:val="000000"/>
              </w:rPr>
              <w:t>DESCRIÇÃO</w:t>
            </w:r>
          </w:p>
        </w:tc>
        <w:tc>
          <w:tcPr>
            <w:tcW w:w="1134" w:type="dxa"/>
            <w:tcBorders>
              <w:left w:val="single" w:sz="4" w:space="0" w:color="auto"/>
              <w:bottom w:val="single" w:sz="4" w:space="0" w:color="000000"/>
              <w:right w:val="single" w:sz="4" w:space="0" w:color="auto"/>
            </w:tcBorders>
            <w:shd w:val="clear" w:color="auto" w:fill="F2F2F2"/>
            <w:vAlign w:val="center"/>
          </w:tcPr>
          <w:p w:rsidR="00AE14FC" w:rsidRPr="00AE14FC" w:rsidRDefault="00AE14FC" w:rsidP="00AE14FC">
            <w:pPr>
              <w:jc w:val="center"/>
              <w:rPr>
                <w:b/>
                <w:color w:val="000000"/>
              </w:rPr>
            </w:pPr>
            <w:r w:rsidRPr="00AE14FC">
              <w:rPr>
                <w:b/>
                <w:color w:val="000000"/>
              </w:rPr>
              <w:t>MARCA</w:t>
            </w:r>
          </w:p>
        </w:tc>
        <w:tc>
          <w:tcPr>
            <w:tcW w:w="1276" w:type="dxa"/>
            <w:tcBorders>
              <w:top w:val="single" w:sz="4" w:space="0" w:color="auto"/>
              <w:left w:val="single" w:sz="4" w:space="0" w:color="auto"/>
              <w:bottom w:val="single" w:sz="4" w:space="0" w:color="000000"/>
              <w:right w:val="single" w:sz="4" w:space="0" w:color="auto"/>
            </w:tcBorders>
            <w:shd w:val="clear" w:color="auto" w:fill="F2F2F2"/>
            <w:vAlign w:val="center"/>
          </w:tcPr>
          <w:p w:rsidR="00AE14FC" w:rsidRPr="00AE14FC" w:rsidRDefault="00AE14FC" w:rsidP="007C3650">
            <w:pPr>
              <w:jc w:val="center"/>
              <w:rPr>
                <w:b/>
                <w:color w:val="000000"/>
              </w:rPr>
            </w:pPr>
            <w:r w:rsidRPr="00AE14FC">
              <w:rPr>
                <w:b/>
                <w:color w:val="000000"/>
              </w:rPr>
              <w:t>PREÇO UNIT (R$)</w:t>
            </w:r>
          </w:p>
        </w:tc>
        <w:tc>
          <w:tcPr>
            <w:tcW w:w="1418" w:type="dxa"/>
            <w:tcBorders>
              <w:top w:val="single" w:sz="4" w:space="0" w:color="auto"/>
              <w:left w:val="single" w:sz="4" w:space="0" w:color="auto"/>
              <w:bottom w:val="single" w:sz="4" w:space="0" w:color="000000"/>
            </w:tcBorders>
            <w:shd w:val="clear" w:color="auto" w:fill="F2F2F2"/>
            <w:vAlign w:val="center"/>
          </w:tcPr>
          <w:p w:rsidR="00AE14FC" w:rsidRPr="00AE14FC" w:rsidRDefault="00AE14FC" w:rsidP="007C3650">
            <w:pPr>
              <w:jc w:val="center"/>
              <w:rPr>
                <w:b/>
                <w:color w:val="000000"/>
              </w:rPr>
            </w:pPr>
            <w:r w:rsidRPr="00AE14FC">
              <w:rPr>
                <w:b/>
                <w:color w:val="000000"/>
              </w:rPr>
              <w:t>PREÇO</w:t>
            </w:r>
          </w:p>
          <w:p w:rsidR="00AE14FC" w:rsidRPr="00AE14FC" w:rsidRDefault="00AE14FC" w:rsidP="007C3650">
            <w:pPr>
              <w:ind w:right="-108"/>
              <w:jc w:val="center"/>
              <w:rPr>
                <w:b/>
                <w:color w:val="000000"/>
              </w:rPr>
            </w:pPr>
            <w:r w:rsidRPr="00AE14FC">
              <w:rPr>
                <w:b/>
                <w:color w:val="000000"/>
              </w:rPr>
              <w:t>TOTAL (R$)</w:t>
            </w:r>
          </w:p>
        </w:tc>
      </w:tr>
      <w:tr w:rsidR="00AE14FC" w:rsidRPr="00AE14FC" w:rsidTr="007C34AE">
        <w:trPr>
          <w:trHeight w:val="58"/>
        </w:trPr>
        <w:tc>
          <w:tcPr>
            <w:tcW w:w="817" w:type="dxa"/>
            <w:vAlign w:val="center"/>
          </w:tcPr>
          <w:p w:rsidR="00AE14FC" w:rsidRPr="00AE14FC" w:rsidRDefault="00AE14FC" w:rsidP="007C3650">
            <w:pPr>
              <w:rPr>
                <w:color w:val="000000"/>
              </w:rPr>
            </w:pPr>
          </w:p>
        </w:tc>
        <w:tc>
          <w:tcPr>
            <w:tcW w:w="992" w:type="dxa"/>
            <w:vAlign w:val="center"/>
          </w:tcPr>
          <w:p w:rsidR="00AE14FC" w:rsidRPr="00AE14FC" w:rsidRDefault="00AE14FC" w:rsidP="007C3650">
            <w:pPr>
              <w:tabs>
                <w:tab w:val="left" w:pos="142"/>
              </w:tabs>
              <w:rPr>
                <w:color w:val="000000"/>
              </w:rPr>
            </w:pPr>
          </w:p>
        </w:tc>
        <w:tc>
          <w:tcPr>
            <w:tcW w:w="851" w:type="dxa"/>
            <w:tcBorders>
              <w:right w:val="single" w:sz="4" w:space="0" w:color="auto"/>
            </w:tcBorders>
            <w:vAlign w:val="center"/>
          </w:tcPr>
          <w:p w:rsidR="00AE14FC" w:rsidRPr="00AE14FC" w:rsidRDefault="00AE14FC" w:rsidP="007C3650">
            <w:pPr>
              <w:tabs>
                <w:tab w:val="left" w:pos="142"/>
              </w:tabs>
              <w:rPr>
                <w:color w:val="000000"/>
              </w:rPr>
            </w:pPr>
          </w:p>
        </w:tc>
        <w:tc>
          <w:tcPr>
            <w:tcW w:w="3118" w:type="dxa"/>
            <w:tcBorders>
              <w:left w:val="single" w:sz="4" w:space="0" w:color="auto"/>
              <w:right w:val="single" w:sz="4" w:space="0" w:color="auto"/>
            </w:tcBorders>
            <w:vAlign w:val="center"/>
          </w:tcPr>
          <w:p w:rsidR="00AE14FC" w:rsidRPr="00AE14FC" w:rsidRDefault="00AE14FC" w:rsidP="007C3650">
            <w:pPr>
              <w:tabs>
                <w:tab w:val="left" w:pos="142"/>
              </w:tabs>
              <w:rPr>
                <w:color w:val="000000"/>
              </w:rPr>
            </w:pPr>
          </w:p>
        </w:tc>
        <w:tc>
          <w:tcPr>
            <w:tcW w:w="1134" w:type="dxa"/>
            <w:tcBorders>
              <w:left w:val="single" w:sz="4" w:space="0" w:color="auto"/>
              <w:right w:val="single" w:sz="4" w:space="0" w:color="auto"/>
            </w:tcBorders>
          </w:tcPr>
          <w:p w:rsidR="00AE14FC" w:rsidRPr="00AE14FC" w:rsidRDefault="00AE14FC" w:rsidP="007C3650">
            <w:pPr>
              <w:rPr>
                <w:bCs/>
                <w:color w:val="000000"/>
              </w:rPr>
            </w:pPr>
          </w:p>
        </w:tc>
        <w:tc>
          <w:tcPr>
            <w:tcW w:w="1276" w:type="dxa"/>
            <w:tcBorders>
              <w:left w:val="single" w:sz="4" w:space="0" w:color="auto"/>
              <w:right w:val="single" w:sz="4" w:space="0" w:color="auto"/>
            </w:tcBorders>
            <w:vAlign w:val="center"/>
          </w:tcPr>
          <w:p w:rsidR="00AE14FC" w:rsidRPr="00AE14FC" w:rsidRDefault="00AE14FC" w:rsidP="007C3650">
            <w:pPr>
              <w:rPr>
                <w:bCs/>
                <w:color w:val="000000"/>
              </w:rPr>
            </w:pPr>
          </w:p>
        </w:tc>
        <w:tc>
          <w:tcPr>
            <w:tcW w:w="1418" w:type="dxa"/>
            <w:tcBorders>
              <w:left w:val="single" w:sz="4" w:space="0" w:color="auto"/>
            </w:tcBorders>
            <w:vAlign w:val="center"/>
          </w:tcPr>
          <w:p w:rsidR="00AE14FC" w:rsidRPr="00AE14FC" w:rsidRDefault="00AE14FC" w:rsidP="007C3650">
            <w:pPr>
              <w:rPr>
                <w:color w:val="000000"/>
              </w:rPr>
            </w:pPr>
          </w:p>
        </w:tc>
      </w:tr>
      <w:tr w:rsidR="00AE14FC" w:rsidRPr="00AE14FC" w:rsidTr="007C34AE">
        <w:trPr>
          <w:trHeight w:val="58"/>
        </w:trPr>
        <w:tc>
          <w:tcPr>
            <w:tcW w:w="817" w:type="dxa"/>
            <w:vAlign w:val="center"/>
          </w:tcPr>
          <w:p w:rsidR="00AE14FC" w:rsidRPr="00AE14FC" w:rsidRDefault="00AE14FC" w:rsidP="007C3650">
            <w:pPr>
              <w:rPr>
                <w:color w:val="000000"/>
              </w:rPr>
            </w:pPr>
          </w:p>
        </w:tc>
        <w:tc>
          <w:tcPr>
            <w:tcW w:w="992" w:type="dxa"/>
            <w:vAlign w:val="center"/>
          </w:tcPr>
          <w:p w:rsidR="00AE14FC" w:rsidRPr="00AE14FC" w:rsidRDefault="00AE14FC" w:rsidP="007C3650">
            <w:pPr>
              <w:tabs>
                <w:tab w:val="left" w:pos="142"/>
              </w:tabs>
              <w:rPr>
                <w:color w:val="000000"/>
              </w:rPr>
            </w:pPr>
          </w:p>
        </w:tc>
        <w:tc>
          <w:tcPr>
            <w:tcW w:w="851" w:type="dxa"/>
            <w:tcBorders>
              <w:right w:val="single" w:sz="4" w:space="0" w:color="auto"/>
            </w:tcBorders>
            <w:vAlign w:val="center"/>
          </w:tcPr>
          <w:p w:rsidR="00AE14FC" w:rsidRPr="00AE14FC" w:rsidRDefault="00AE14FC" w:rsidP="007C3650">
            <w:pPr>
              <w:tabs>
                <w:tab w:val="left" w:pos="142"/>
              </w:tabs>
              <w:rPr>
                <w:color w:val="000000"/>
              </w:rPr>
            </w:pPr>
          </w:p>
        </w:tc>
        <w:tc>
          <w:tcPr>
            <w:tcW w:w="3118" w:type="dxa"/>
            <w:tcBorders>
              <w:left w:val="single" w:sz="4" w:space="0" w:color="auto"/>
              <w:right w:val="single" w:sz="4" w:space="0" w:color="auto"/>
            </w:tcBorders>
            <w:vAlign w:val="center"/>
          </w:tcPr>
          <w:p w:rsidR="00AE14FC" w:rsidRPr="00AE14FC" w:rsidRDefault="00AE14FC" w:rsidP="007C3650">
            <w:pPr>
              <w:tabs>
                <w:tab w:val="left" w:pos="142"/>
              </w:tabs>
              <w:rPr>
                <w:color w:val="000000"/>
              </w:rPr>
            </w:pPr>
          </w:p>
        </w:tc>
        <w:tc>
          <w:tcPr>
            <w:tcW w:w="1134" w:type="dxa"/>
            <w:tcBorders>
              <w:left w:val="single" w:sz="4" w:space="0" w:color="auto"/>
              <w:right w:val="single" w:sz="4" w:space="0" w:color="auto"/>
            </w:tcBorders>
          </w:tcPr>
          <w:p w:rsidR="00AE14FC" w:rsidRPr="00AE14FC" w:rsidRDefault="00AE14FC" w:rsidP="007C3650">
            <w:pPr>
              <w:rPr>
                <w:bCs/>
                <w:color w:val="000000"/>
              </w:rPr>
            </w:pPr>
          </w:p>
        </w:tc>
        <w:tc>
          <w:tcPr>
            <w:tcW w:w="1276" w:type="dxa"/>
            <w:tcBorders>
              <w:left w:val="single" w:sz="4" w:space="0" w:color="auto"/>
              <w:right w:val="single" w:sz="4" w:space="0" w:color="auto"/>
            </w:tcBorders>
            <w:vAlign w:val="center"/>
          </w:tcPr>
          <w:p w:rsidR="00AE14FC" w:rsidRPr="00AE14FC" w:rsidRDefault="00AE14FC" w:rsidP="007C3650">
            <w:pPr>
              <w:rPr>
                <w:bCs/>
                <w:color w:val="000000"/>
              </w:rPr>
            </w:pPr>
          </w:p>
        </w:tc>
        <w:tc>
          <w:tcPr>
            <w:tcW w:w="1418" w:type="dxa"/>
            <w:tcBorders>
              <w:left w:val="single" w:sz="4" w:space="0" w:color="auto"/>
            </w:tcBorders>
            <w:vAlign w:val="center"/>
          </w:tcPr>
          <w:p w:rsidR="00AE14FC" w:rsidRPr="00AE14FC" w:rsidRDefault="00AE14FC" w:rsidP="007C3650">
            <w:pPr>
              <w:rPr>
                <w:color w:val="000000"/>
              </w:rPr>
            </w:pPr>
          </w:p>
        </w:tc>
      </w:tr>
      <w:tr w:rsidR="00AE14FC" w:rsidRPr="00AE14FC" w:rsidTr="007C34AE">
        <w:trPr>
          <w:trHeight w:val="58"/>
        </w:trPr>
        <w:tc>
          <w:tcPr>
            <w:tcW w:w="8188" w:type="dxa"/>
            <w:gridSpan w:val="6"/>
            <w:tcBorders>
              <w:right w:val="single" w:sz="4" w:space="0" w:color="auto"/>
            </w:tcBorders>
            <w:shd w:val="clear" w:color="auto" w:fill="F2F2F2"/>
            <w:vAlign w:val="center"/>
          </w:tcPr>
          <w:p w:rsidR="00AE14FC" w:rsidRPr="00AE14FC" w:rsidRDefault="00AE14FC" w:rsidP="00AE14FC">
            <w:pPr>
              <w:rPr>
                <w:b/>
                <w:bCs/>
                <w:color w:val="000000"/>
              </w:rPr>
            </w:pPr>
            <w:r w:rsidRPr="00AE14FC">
              <w:rPr>
                <w:b/>
                <w:bCs/>
                <w:color w:val="000000"/>
              </w:rPr>
              <w:t>VALOR TOTAL</w:t>
            </w:r>
          </w:p>
        </w:tc>
        <w:tc>
          <w:tcPr>
            <w:tcW w:w="1418" w:type="dxa"/>
            <w:tcBorders>
              <w:left w:val="single" w:sz="4" w:space="0" w:color="auto"/>
            </w:tcBorders>
            <w:shd w:val="clear" w:color="auto" w:fill="F2F2F2"/>
            <w:vAlign w:val="center"/>
          </w:tcPr>
          <w:p w:rsidR="00AE14FC" w:rsidRPr="00AE14FC" w:rsidRDefault="00AE14FC" w:rsidP="007C3650">
            <w:pPr>
              <w:rPr>
                <w:b/>
                <w:color w:val="000000"/>
              </w:rPr>
            </w:pPr>
          </w:p>
        </w:tc>
      </w:tr>
    </w:tbl>
    <w:p w:rsidR="0056531F" w:rsidRPr="00CF4517" w:rsidRDefault="0056531F" w:rsidP="007C3650">
      <w:pPr>
        <w:pStyle w:val="PargrafodaLista"/>
        <w:numPr>
          <w:ilvl w:val="1"/>
          <w:numId w:val="16"/>
        </w:numPr>
        <w:suppressAutoHyphens w:val="0"/>
        <w:spacing w:before="120" w:after="120"/>
        <w:ind w:left="567" w:hanging="567"/>
        <w:jc w:val="both"/>
        <w:rPr>
          <w:color w:val="000000"/>
          <w:sz w:val="24"/>
          <w:szCs w:val="24"/>
        </w:rPr>
      </w:pPr>
      <w:r w:rsidRPr="00CF4517">
        <w:rPr>
          <w:color w:val="000000"/>
          <w:sz w:val="24"/>
          <w:szCs w:val="24"/>
        </w:rPr>
        <w:t>Fazem parte integrante deste instrumento, independentemente de transcrição, o edital do pregão eletrônico e seus anexos e a proposta de preços registrada;</w:t>
      </w:r>
    </w:p>
    <w:p w:rsidR="0056531F" w:rsidRPr="00CF4517" w:rsidRDefault="0056531F" w:rsidP="007C3650">
      <w:pPr>
        <w:pStyle w:val="PargrafodaLista"/>
        <w:numPr>
          <w:ilvl w:val="1"/>
          <w:numId w:val="16"/>
        </w:numPr>
        <w:suppressAutoHyphens w:val="0"/>
        <w:spacing w:before="120" w:after="120"/>
        <w:ind w:left="567" w:hanging="567"/>
        <w:jc w:val="both"/>
        <w:rPr>
          <w:color w:val="000000"/>
          <w:sz w:val="24"/>
          <w:szCs w:val="24"/>
        </w:rPr>
      </w:pPr>
      <w:r w:rsidRPr="00CF4517">
        <w:rPr>
          <w:color w:val="000000"/>
          <w:sz w:val="24"/>
          <w:szCs w:val="24"/>
        </w:rPr>
        <w:t>A listagem do cadastro de reserva referente ao presente registro de preços consta como anexo a esta Ata.</w:t>
      </w:r>
    </w:p>
    <w:p w:rsidR="0056531F" w:rsidRPr="00CF4517" w:rsidRDefault="0056531F" w:rsidP="007C3650">
      <w:pPr>
        <w:pStyle w:val="PargrafodaLista"/>
        <w:numPr>
          <w:ilvl w:val="0"/>
          <w:numId w:val="16"/>
        </w:numPr>
        <w:pBdr>
          <w:top w:val="single" w:sz="4" w:space="1" w:color="auto"/>
          <w:left w:val="single" w:sz="4" w:space="1" w:color="auto"/>
          <w:bottom w:val="single" w:sz="4" w:space="1" w:color="auto"/>
          <w:right w:val="single" w:sz="4" w:space="1" w:color="auto"/>
        </w:pBdr>
        <w:shd w:val="clear" w:color="auto" w:fill="F2F2F2"/>
        <w:suppressAutoHyphens w:val="0"/>
        <w:spacing w:before="120" w:after="120"/>
        <w:ind w:left="567" w:hanging="567"/>
        <w:jc w:val="both"/>
        <w:rPr>
          <w:b/>
          <w:color w:val="000000"/>
          <w:sz w:val="24"/>
          <w:szCs w:val="24"/>
        </w:rPr>
      </w:pPr>
      <w:r w:rsidRPr="00CF4517">
        <w:rPr>
          <w:b/>
          <w:color w:val="000000"/>
          <w:sz w:val="24"/>
          <w:szCs w:val="24"/>
        </w:rPr>
        <w:t>DA VIGÊNCIA:</w:t>
      </w:r>
    </w:p>
    <w:p w:rsidR="0056531F" w:rsidRPr="00CF4517" w:rsidRDefault="0056531F" w:rsidP="007C3650">
      <w:pPr>
        <w:pStyle w:val="PargrafodaLista"/>
        <w:numPr>
          <w:ilvl w:val="1"/>
          <w:numId w:val="16"/>
        </w:numPr>
        <w:suppressAutoHyphens w:val="0"/>
        <w:spacing w:before="120" w:after="120"/>
        <w:ind w:left="567" w:hanging="567"/>
        <w:jc w:val="both"/>
        <w:rPr>
          <w:color w:val="000000"/>
          <w:sz w:val="24"/>
          <w:szCs w:val="24"/>
        </w:rPr>
      </w:pPr>
      <w:r w:rsidRPr="00CF4517">
        <w:rPr>
          <w:color w:val="000000"/>
          <w:sz w:val="24"/>
          <w:szCs w:val="24"/>
        </w:rPr>
        <w:t>O prazo de vigência desta</w:t>
      </w:r>
      <w:r w:rsidR="00A14E5A">
        <w:rPr>
          <w:color w:val="000000"/>
          <w:sz w:val="24"/>
          <w:szCs w:val="24"/>
        </w:rPr>
        <w:t xml:space="preserve"> </w:t>
      </w:r>
      <w:r w:rsidRPr="00CF4517">
        <w:rPr>
          <w:color w:val="000000"/>
          <w:sz w:val="24"/>
          <w:szCs w:val="24"/>
        </w:rPr>
        <w:t>Ata de Registro de Preços que constitui documento vinculativo obrigacional, com características de compromisso para a futura contratação, será de 01 (um) ano, contado do primeiro dia útil subsequente à data de divulgação no PNCP,</w:t>
      </w:r>
      <w:r w:rsidR="000E22BC">
        <w:rPr>
          <w:color w:val="000000"/>
          <w:sz w:val="24"/>
          <w:szCs w:val="24"/>
        </w:rPr>
        <w:t xml:space="preserve"> </w:t>
      </w:r>
      <w:r w:rsidRPr="00CF4517">
        <w:rPr>
          <w:color w:val="000000"/>
          <w:sz w:val="24"/>
          <w:szCs w:val="24"/>
        </w:rPr>
        <w:lastRenderedPageBreak/>
        <w:t xml:space="preserve">podendo ser prorrogada por igual período, e </w:t>
      </w:r>
      <w:r w:rsidR="00A77334" w:rsidRPr="00CF4517">
        <w:rPr>
          <w:color w:val="000000"/>
          <w:sz w:val="24"/>
          <w:szCs w:val="24"/>
        </w:rPr>
        <w:t xml:space="preserve">desde que comprovado </w:t>
      </w:r>
      <w:r w:rsidR="00A77334">
        <w:rPr>
          <w:color w:val="000000"/>
          <w:sz w:val="24"/>
          <w:szCs w:val="24"/>
        </w:rPr>
        <w:t>o preço vantajoso, nos termos do art. 84 da Lei Federal 14.133/2021</w:t>
      </w:r>
      <w:r w:rsidRPr="00CF4517">
        <w:rPr>
          <w:color w:val="000000"/>
          <w:sz w:val="24"/>
          <w:szCs w:val="24"/>
        </w:rPr>
        <w:t>.</w:t>
      </w:r>
    </w:p>
    <w:p w:rsidR="0056531F" w:rsidRPr="00CF4517" w:rsidRDefault="0056531F" w:rsidP="007C3650">
      <w:pPr>
        <w:pStyle w:val="PargrafodaLista"/>
        <w:numPr>
          <w:ilvl w:val="1"/>
          <w:numId w:val="16"/>
        </w:numPr>
        <w:suppressAutoHyphens w:val="0"/>
        <w:spacing w:before="120" w:after="120"/>
        <w:ind w:left="567" w:hanging="567"/>
        <w:jc w:val="both"/>
        <w:rPr>
          <w:color w:val="000000"/>
          <w:sz w:val="24"/>
          <w:szCs w:val="24"/>
        </w:rPr>
      </w:pPr>
      <w:r w:rsidRPr="00CF4517">
        <w:rPr>
          <w:color w:val="000000"/>
          <w:sz w:val="24"/>
          <w:szCs w:val="24"/>
        </w:rPr>
        <w:t xml:space="preserve">Durante </w:t>
      </w:r>
      <w:r w:rsidR="000E22BC">
        <w:rPr>
          <w:color w:val="000000"/>
          <w:sz w:val="24"/>
          <w:szCs w:val="24"/>
        </w:rPr>
        <w:t xml:space="preserve">o prazo de vigência desta ATA, o </w:t>
      </w:r>
      <w:proofErr w:type="spellStart"/>
      <w:r w:rsidR="000E22BC">
        <w:rPr>
          <w:color w:val="000000"/>
          <w:sz w:val="24"/>
          <w:szCs w:val="24"/>
        </w:rPr>
        <w:t>Minucípio</w:t>
      </w:r>
      <w:proofErr w:type="spellEnd"/>
      <w:r w:rsidR="000E22BC">
        <w:rPr>
          <w:color w:val="000000"/>
          <w:sz w:val="24"/>
          <w:szCs w:val="24"/>
        </w:rPr>
        <w:t xml:space="preserve"> de Piraí</w:t>
      </w:r>
      <w:r w:rsidRPr="00CF4517">
        <w:rPr>
          <w:color w:val="000000"/>
          <w:sz w:val="24"/>
          <w:szCs w:val="24"/>
        </w:rPr>
        <w:t xml:space="preserve"> não ficará obrigado a efetivar as contratações que dela poderão advir, ficando-lhe facultada a adoção de outros meios, assegurada a preferência ao fornecedor registrado em igualdade de condições.</w:t>
      </w:r>
    </w:p>
    <w:p w:rsidR="0056531F" w:rsidRPr="00CF4517" w:rsidRDefault="0056531F" w:rsidP="007C3650">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567" w:hanging="567"/>
        <w:jc w:val="both"/>
        <w:rPr>
          <w:b/>
          <w:bCs/>
          <w:color w:val="000000"/>
          <w:sz w:val="24"/>
          <w:szCs w:val="24"/>
        </w:rPr>
      </w:pPr>
      <w:r w:rsidRPr="00CF4517">
        <w:rPr>
          <w:b/>
          <w:bCs/>
          <w:color w:val="000000"/>
          <w:sz w:val="24"/>
          <w:szCs w:val="24"/>
        </w:rPr>
        <w:t>DAS CONDIÇÕES DE ENTREGA E RECEBIMENTO DO OBJETO</w:t>
      </w:r>
    </w:p>
    <w:p w:rsidR="0056531F" w:rsidRPr="00CF4517" w:rsidRDefault="0056531F" w:rsidP="007C3650">
      <w:pPr>
        <w:pStyle w:val="Normal1"/>
        <w:numPr>
          <w:ilvl w:val="1"/>
          <w:numId w:val="16"/>
        </w:numPr>
        <w:spacing w:before="120" w:after="120" w:line="240" w:lineRule="auto"/>
        <w:ind w:left="567" w:hanging="567"/>
        <w:rPr>
          <w:rFonts w:ascii="Times New Roman" w:eastAsia="Arial" w:hAnsi="Times New Roman" w:cs="Times New Roman"/>
          <w:sz w:val="24"/>
          <w:szCs w:val="24"/>
        </w:rPr>
      </w:pPr>
      <w:r w:rsidRPr="00FA13F4">
        <w:rPr>
          <w:rFonts w:ascii="Times New Roman" w:eastAsia="Arial" w:hAnsi="Times New Roman" w:cs="Times New Roman"/>
          <w:b/>
          <w:sz w:val="24"/>
          <w:szCs w:val="24"/>
        </w:rPr>
        <w:t>FORMA DE FORNECIMENTO:</w:t>
      </w:r>
      <w:r w:rsidRPr="00CF4517">
        <w:rPr>
          <w:rFonts w:ascii="Times New Roman" w:eastAsia="Arial" w:hAnsi="Times New Roman" w:cs="Times New Roman"/>
          <w:sz w:val="24"/>
          <w:szCs w:val="24"/>
        </w:rPr>
        <w:t xml:space="preserve"> </w:t>
      </w:r>
    </w:p>
    <w:p w:rsidR="003227B6" w:rsidRPr="008C689E" w:rsidRDefault="003227B6" w:rsidP="003227B6">
      <w:pPr>
        <w:pStyle w:val="Normal1"/>
        <w:numPr>
          <w:ilvl w:val="2"/>
          <w:numId w:val="16"/>
        </w:numPr>
        <w:spacing w:before="120" w:after="120" w:line="240" w:lineRule="auto"/>
        <w:rPr>
          <w:rFonts w:ascii="Times New Roman" w:eastAsia="Arial" w:hAnsi="Times New Roman" w:cs="Times New Roman"/>
          <w:sz w:val="24"/>
          <w:szCs w:val="24"/>
        </w:rPr>
      </w:pPr>
      <w:r w:rsidRPr="008C689E">
        <w:rPr>
          <w:rFonts w:ascii="Times New Roman" w:eastAsia="Arial" w:hAnsi="Times New Roman" w:cs="Times New Roman"/>
          <w:sz w:val="24"/>
          <w:szCs w:val="24"/>
        </w:rPr>
        <w:t>A entrega do objeto deverá ocorrer no prazo máximo de até 30 (trinta) dias corridos após o recebimento da ordem de fornecimento;</w:t>
      </w:r>
    </w:p>
    <w:p w:rsidR="003227B6" w:rsidRPr="008C689E" w:rsidRDefault="003227B6" w:rsidP="003227B6">
      <w:pPr>
        <w:pStyle w:val="Normal1"/>
        <w:numPr>
          <w:ilvl w:val="2"/>
          <w:numId w:val="16"/>
        </w:numPr>
        <w:spacing w:before="120" w:after="120" w:line="240" w:lineRule="auto"/>
        <w:rPr>
          <w:rFonts w:ascii="Times New Roman" w:eastAsia="Arial" w:hAnsi="Times New Roman" w:cs="Times New Roman"/>
          <w:sz w:val="24"/>
          <w:szCs w:val="24"/>
        </w:rPr>
      </w:pPr>
      <w:r w:rsidRPr="008C689E">
        <w:rPr>
          <w:rFonts w:ascii="Times New Roman" w:hAnsi="Times New Roman" w:cs="Times New Roman"/>
          <w:sz w:val="24"/>
          <w:szCs w:val="24"/>
        </w:rPr>
        <w:t xml:space="preserve">O(s) produto(s) objeto desta licitação </w:t>
      </w:r>
      <w:proofErr w:type="gramStart"/>
      <w:r w:rsidRPr="008C689E">
        <w:rPr>
          <w:rFonts w:ascii="Times New Roman" w:hAnsi="Times New Roman" w:cs="Times New Roman"/>
          <w:sz w:val="24"/>
          <w:szCs w:val="24"/>
        </w:rPr>
        <w:t>deverá(</w:t>
      </w:r>
      <w:proofErr w:type="spellStart"/>
      <w:proofErr w:type="gramEnd"/>
      <w:r w:rsidRPr="008C689E">
        <w:rPr>
          <w:rFonts w:ascii="Times New Roman" w:hAnsi="Times New Roman" w:cs="Times New Roman"/>
          <w:sz w:val="24"/>
          <w:szCs w:val="24"/>
        </w:rPr>
        <w:t>ão</w:t>
      </w:r>
      <w:proofErr w:type="spellEnd"/>
      <w:r w:rsidRPr="008C689E">
        <w:rPr>
          <w:rFonts w:ascii="Times New Roman" w:hAnsi="Times New Roman" w:cs="Times New Roman"/>
          <w:sz w:val="24"/>
          <w:szCs w:val="24"/>
        </w:rPr>
        <w:t>) ser entregue(s) no local definido pelo órgão solicitante, conforme prazo estabelecido no item 23.1.1, deste edital.</w:t>
      </w:r>
    </w:p>
    <w:p w:rsidR="003227B6" w:rsidRPr="008C689E" w:rsidRDefault="003227B6" w:rsidP="003227B6">
      <w:pPr>
        <w:pStyle w:val="Normal1"/>
        <w:numPr>
          <w:ilvl w:val="2"/>
          <w:numId w:val="16"/>
        </w:numPr>
        <w:spacing w:before="120" w:after="120" w:line="240" w:lineRule="auto"/>
        <w:rPr>
          <w:rFonts w:ascii="Times New Roman" w:eastAsia="Arial" w:hAnsi="Times New Roman" w:cs="Times New Roman"/>
          <w:sz w:val="24"/>
          <w:szCs w:val="24"/>
        </w:rPr>
      </w:pPr>
      <w:r w:rsidRPr="008C689E">
        <w:rPr>
          <w:rFonts w:ascii="Times New Roman" w:hAnsi="Times New Roman" w:cs="Times New Roman"/>
          <w:sz w:val="24"/>
          <w:szCs w:val="24"/>
        </w:rPr>
        <w:t xml:space="preserve">A entrega dos produtos </w:t>
      </w:r>
      <w:r w:rsidRPr="008C689E">
        <w:rPr>
          <w:rFonts w:ascii="Times New Roman" w:hAnsi="Times New Roman" w:cs="Times New Roman"/>
          <w:bCs/>
          <w:sz w:val="24"/>
          <w:szCs w:val="24"/>
        </w:rPr>
        <w:t xml:space="preserve">será realizada </w:t>
      </w:r>
      <w:r w:rsidR="00AE14FC">
        <w:rPr>
          <w:rFonts w:ascii="Times New Roman" w:hAnsi="Times New Roman" w:cs="Times New Roman"/>
          <w:bCs/>
          <w:iCs/>
          <w:sz w:val="24"/>
        </w:rPr>
        <w:t xml:space="preserve">de forma parcelada </w:t>
      </w:r>
      <w:r w:rsidRPr="008C689E">
        <w:rPr>
          <w:rFonts w:ascii="Times New Roman" w:hAnsi="Times New Roman" w:cs="Times New Roman"/>
          <w:bCs/>
          <w:iCs/>
          <w:sz w:val="24"/>
        </w:rPr>
        <w:t>de acordo com as necessidades das unidades administrativas e nas quantidades que vierem a solicitar</w:t>
      </w:r>
    </w:p>
    <w:p w:rsidR="003227B6" w:rsidRPr="005966E3" w:rsidRDefault="003227B6" w:rsidP="003227B6">
      <w:pPr>
        <w:pStyle w:val="Normal1"/>
        <w:numPr>
          <w:ilvl w:val="2"/>
          <w:numId w:val="16"/>
        </w:numPr>
        <w:spacing w:before="120" w:after="120" w:line="240" w:lineRule="auto"/>
        <w:rPr>
          <w:rFonts w:ascii="Times New Roman" w:eastAsia="Arial" w:hAnsi="Times New Roman" w:cs="Times New Roman"/>
          <w:sz w:val="24"/>
          <w:szCs w:val="24"/>
        </w:rPr>
      </w:pPr>
      <w:r w:rsidRPr="005966E3">
        <w:rPr>
          <w:rFonts w:ascii="Times New Roman" w:eastAsia="Arial" w:hAnsi="Times New Roman" w:cs="Times New Roman"/>
          <w:sz w:val="24"/>
          <w:szCs w:val="24"/>
        </w:rPr>
        <w:t xml:space="preserve">  Horário para entrega: das 08h00min às 1</w:t>
      </w:r>
      <w:r w:rsidR="00AA41C6">
        <w:rPr>
          <w:rFonts w:ascii="Times New Roman" w:eastAsia="Arial" w:hAnsi="Times New Roman" w:cs="Times New Roman"/>
          <w:sz w:val="24"/>
          <w:szCs w:val="24"/>
        </w:rPr>
        <w:t>2</w:t>
      </w:r>
      <w:r w:rsidRPr="005966E3">
        <w:rPr>
          <w:rFonts w:ascii="Times New Roman" w:eastAsia="Arial" w:hAnsi="Times New Roman" w:cs="Times New Roman"/>
          <w:sz w:val="24"/>
          <w:szCs w:val="24"/>
        </w:rPr>
        <w:t>h</w:t>
      </w:r>
      <w:r w:rsidR="00AA41C6">
        <w:rPr>
          <w:rFonts w:ascii="Times New Roman" w:eastAsia="Arial" w:hAnsi="Times New Roman" w:cs="Times New Roman"/>
          <w:sz w:val="24"/>
          <w:szCs w:val="24"/>
        </w:rPr>
        <w:t>0</w:t>
      </w:r>
      <w:r w:rsidRPr="005966E3">
        <w:rPr>
          <w:rFonts w:ascii="Times New Roman" w:eastAsia="Arial" w:hAnsi="Times New Roman" w:cs="Times New Roman"/>
          <w:sz w:val="24"/>
          <w:szCs w:val="24"/>
        </w:rPr>
        <w:t>0min e das 13h00min às 1</w:t>
      </w:r>
      <w:r w:rsidR="00AA41C6">
        <w:rPr>
          <w:rFonts w:ascii="Times New Roman" w:eastAsia="Arial" w:hAnsi="Times New Roman" w:cs="Times New Roman"/>
          <w:sz w:val="24"/>
          <w:szCs w:val="24"/>
        </w:rPr>
        <w:t>7</w:t>
      </w:r>
      <w:r w:rsidRPr="005966E3">
        <w:rPr>
          <w:rFonts w:ascii="Times New Roman" w:eastAsia="Arial" w:hAnsi="Times New Roman" w:cs="Times New Roman"/>
          <w:sz w:val="24"/>
          <w:szCs w:val="24"/>
        </w:rPr>
        <w:t>h</w:t>
      </w:r>
      <w:r w:rsidR="00AA41C6">
        <w:rPr>
          <w:rFonts w:ascii="Times New Roman" w:eastAsia="Arial" w:hAnsi="Times New Roman" w:cs="Times New Roman"/>
          <w:sz w:val="24"/>
          <w:szCs w:val="24"/>
        </w:rPr>
        <w:t>0</w:t>
      </w:r>
      <w:r w:rsidRPr="005966E3">
        <w:rPr>
          <w:rFonts w:ascii="Times New Roman" w:eastAsia="Arial" w:hAnsi="Times New Roman" w:cs="Times New Roman"/>
          <w:sz w:val="24"/>
          <w:szCs w:val="24"/>
        </w:rPr>
        <w:t>0min;</w:t>
      </w:r>
    </w:p>
    <w:p w:rsidR="003227B6" w:rsidRPr="00CF4517" w:rsidRDefault="003227B6" w:rsidP="003227B6">
      <w:pPr>
        <w:pStyle w:val="Normal1"/>
        <w:numPr>
          <w:ilvl w:val="2"/>
          <w:numId w:val="16"/>
        </w:numPr>
        <w:spacing w:before="120" w:after="120" w:line="240" w:lineRule="auto"/>
        <w:rPr>
          <w:rFonts w:ascii="Times New Roman" w:eastAsia="Arial" w:hAnsi="Times New Roman" w:cs="Times New Roman"/>
          <w:sz w:val="24"/>
          <w:szCs w:val="24"/>
        </w:rPr>
      </w:pPr>
      <w:r w:rsidRPr="00CF4517">
        <w:rPr>
          <w:rFonts w:ascii="Times New Roman" w:eastAsia="Arial" w:hAnsi="Times New Roman" w:cs="Times New Roman"/>
          <w:sz w:val="24"/>
          <w:szCs w:val="24"/>
        </w:rPr>
        <w:t>Após 30 (trinta) dias de atraso na entrega do objeto a partir do prazo estabelecido, sem que haja justificativa aceita pela fiscalização da contratante, o contrato poderá ser rescindido e o empenho anulado, ficando o fornecedor sujeito às sanções previstas;</w:t>
      </w:r>
    </w:p>
    <w:p w:rsidR="0056531F" w:rsidRDefault="0056531F" w:rsidP="007C3650">
      <w:pPr>
        <w:pStyle w:val="Normal1"/>
        <w:numPr>
          <w:ilvl w:val="2"/>
          <w:numId w:val="16"/>
        </w:numPr>
        <w:spacing w:before="120" w:after="120" w:line="240" w:lineRule="auto"/>
        <w:ind w:left="1276" w:hanging="709"/>
        <w:rPr>
          <w:rFonts w:ascii="Times New Roman" w:eastAsia="Arial" w:hAnsi="Times New Roman" w:cs="Times New Roman"/>
          <w:sz w:val="24"/>
          <w:szCs w:val="24"/>
        </w:rPr>
      </w:pPr>
      <w:r w:rsidRPr="00CF4517">
        <w:rPr>
          <w:rFonts w:ascii="Times New Roman" w:eastAsia="Arial" w:hAnsi="Times New Roman" w:cs="Times New Roman"/>
          <w:sz w:val="24"/>
          <w:szCs w:val="24"/>
        </w:rPr>
        <w:t>O quantitativo mínimo de cada item a ser solicitado à Contratada será de, no mínimo, 25% (vinte e cinco por cento);</w:t>
      </w:r>
    </w:p>
    <w:p w:rsidR="0056531F" w:rsidRPr="00FA13F4" w:rsidRDefault="0056531F" w:rsidP="007C3650">
      <w:pPr>
        <w:pStyle w:val="PargrafodaLista"/>
        <w:numPr>
          <w:ilvl w:val="1"/>
          <w:numId w:val="16"/>
        </w:numPr>
        <w:suppressAutoHyphens w:val="0"/>
        <w:spacing w:before="120" w:after="120"/>
        <w:ind w:left="567" w:hanging="567"/>
        <w:jc w:val="both"/>
        <w:rPr>
          <w:b/>
          <w:bCs/>
          <w:color w:val="000000"/>
          <w:sz w:val="24"/>
          <w:szCs w:val="24"/>
        </w:rPr>
      </w:pPr>
      <w:r w:rsidRPr="00FA13F4">
        <w:rPr>
          <w:rFonts w:eastAsia="Arial"/>
          <w:b/>
          <w:bCs/>
          <w:sz w:val="24"/>
          <w:szCs w:val="24"/>
        </w:rPr>
        <w:t>CONDIÇÕES DE RECEBIMENTO DO OBJETO:</w:t>
      </w:r>
    </w:p>
    <w:p w:rsidR="0056531F" w:rsidRPr="00CF4517" w:rsidRDefault="0056531F" w:rsidP="007C3650">
      <w:pPr>
        <w:pStyle w:val="Normal1"/>
        <w:numPr>
          <w:ilvl w:val="2"/>
          <w:numId w:val="16"/>
        </w:numPr>
        <w:spacing w:before="120" w:after="120" w:line="240" w:lineRule="auto"/>
        <w:ind w:hanging="657"/>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Os </w:t>
      </w:r>
      <w:r w:rsidRPr="00CF4517">
        <w:rPr>
          <w:rFonts w:ascii="Times New Roman" w:eastAsia="Arial" w:hAnsi="Times New Roman" w:cs="Times New Roman"/>
          <w:color w:val="000000"/>
          <w:sz w:val="24"/>
          <w:szCs w:val="24"/>
        </w:rPr>
        <w:t>bens</w:t>
      </w:r>
      <w:r w:rsidRPr="00CF4517">
        <w:rPr>
          <w:rFonts w:ascii="Times New Roman" w:eastAsia="Arial" w:hAnsi="Times New Roman" w:cs="Times New Roman"/>
          <w:sz w:val="24"/>
          <w:szCs w:val="24"/>
        </w:rPr>
        <w:t xml:space="preserve"> objeto desta ata serão recebidos e aceitos, de acordo com o art. 140 da lei nº 14.133/2021, provisoriamente, </w:t>
      </w:r>
      <w:r w:rsidR="00CB0327">
        <w:rPr>
          <w:rFonts w:ascii="Times New Roman" w:eastAsia="Arial" w:hAnsi="Times New Roman" w:cs="Times New Roman"/>
          <w:sz w:val="24"/>
          <w:szCs w:val="24"/>
        </w:rPr>
        <w:t xml:space="preserve">a cada entrega, </w:t>
      </w:r>
      <w:r w:rsidRPr="00CF4517">
        <w:rPr>
          <w:rFonts w:ascii="Times New Roman" w:eastAsia="Arial" w:hAnsi="Times New Roman" w:cs="Times New Roman"/>
          <w:sz w:val="24"/>
          <w:szCs w:val="24"/>
        </w:rPr>
        <w:t>após sumária inspeção realizada pela Fiscalização da Secretaria Municipal de Saúde, para posterior verificação da qualidade e conformidade do objeto às especificações técnicas discriminadas no termo de referência, anexo I deste edital, podendo ser rejeitados caso não estejam conforme as especificações estabelecidas;</w:t>
      </w:r>
    </w:p>
    <w:p w:rsidR="0056531F" w:rsidRPr="00CF4517" w:rsidRDefault="0056531F" w:rsidP="007C3650">
      <w:pPr>
        <w:pStyle w:val="Normal1"/>
        <w:numPr>
          <w:ilvl w:val="2"/>
          <w:numId w:val="16"/>
        </w:numPr>
        <w:spacing w:before="120" w:after="120" w:line="240" w:lineRule="auto"/>
        <w:ind w:hanging="657"/>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A contratada deverá dar total garantia quanto à qualidade do objeto </w:t>
      </w:r>
      <w:r w:rsidRPr="00CF4517">
        <w:rPr>
          <w:rFonts w:ascii="Times New Roman" w:eastAsia="Arial" w:hAnsi="Times New Roman" w:cs="Times New Roman"/>
          <w:color w:val="000000"/>
          <w:sz w:val="24"/>
          <w:szCs w:val="24"/>
        </w:rPr>
        <w:t>fornecido</w:t>
      </w:r>
      <w:r w:rsidRPr="00CF4517">
        <w:rPr>
          <w:rFonts w:ascii="Times New Roman" w:eastAsia="Arial" w:hAnsi="Times New Roman" w:cs="Times New Roman"/>
          <w:sz w:val="24"/>
          <w:szCs w:val="24"/>
        </w:rPr>
        <w:t xml:space="preserve">, ficando obrigada a substituir às suas expensas, no total ou em parte, </w:t>
      </w:r>
      <w:proofErr w:type="spellStart"/>
      <w:r w:rsidRPr="00CF4517">
        <w:rPr>
          <w:rFonts w:ascii="Times New Roman" w:eastAsia="Arial" w:hAnsi="Times New Roman" w:cs="Times New Roman"/>
          <w:sz w:val="24"/>
          <w:szCs w:val="24"/>
        </w:rPr>
        <w:t>osprodutos</w:t>
      </w:r>
      <w:proofErr w:type="spellEnd"/>
      <w:r w:rsidRPr="00CF4517">
        <w:rPr>
          <w:rFonts w:ascii="Times New Roman" w:eastAsia="Arial" w:hAnsi="Times New Roman" w:cs="Times New Roman"/>
          <w:sz w:val="24"/>
          <w:szCs w:val="24"/>
        </w:rPr>
        <w:t xml:space="preserve"> em que se verificarem vícios, defeitos ou incorreções comprovadamente fora das especificações técnicas discriminadas;</w:t>
      </w:r>
    </w:p>
    <w:p w:rsidR="0056531F" w:rsidRDefault="0056531F" w:rsidP="007C3650">
      <w:pPr>
        <w:pStyle w:val="Normal1"/>
        <w:numPr>
          <w:ilvl w:val="2"/>
          <w:numId w:val="16"/>
        </w:numPr>
        <w:spacing w:before="120" w:after="120" w:line="240" w:lineRule="auto"/>
        <w:ind w:hanging="657"/>
        <w:rPr>
          <w:rFonts w:ascii="Times New Roman" w:eastAsia="Arial" w:hAnsi="Times New Roman" w:cs="Times New Roman"/>
          <w:sz w:val="24"/>
          <w:szCs w:val="24"/>
        </w:rPr>
      </w:pPr>
      <w:r w:rsidRPr="00CF4517">
        <w:rPr>
          <w:rFonts w:ascii="Times New Roman" w:eastAsia="Arial" w:hAnsi="Times New Roman" w:cs="Times New Roman"/>
          <w:sz w:val="24"/>
          <w:szCs w:val="24"/>
        </w:rPr>
        <w:t>O objeto será recebido definitivamente no prazo de 15 (quinze) dias, contados do recebimento provisório, por servidor ou comissão designada para fiscalização, mediante termo detalhado que comprove o atendimento das condições e especificações discriminadas no Termo de Referência.</w:t>
      </w:r>
    </w:p>
    <w:p w:rsidR="00AB67C3" w:rsidRDefault="00AB67C3" w:rsidP="00AB67C3">
      <w:pPr>
        <w:pStyle w:val="Normal1"/>
        <w:spacing w:before="120" w:after="120" w:line="240" w:lineRule="auto"/>
        <w:ind w:left="792"/>
        <w:rPr>
          <w:rFonts w:ascii="Times New Roman" w:eastAsia="Arial" w:hAnsi="Times New Roman" w:cs="Times New Roman"/>
          <w:sz w:val="24"/>
          <w:szCs w:val="24"/>
        </w:rPr>
      </w:pPr>
    </w:p>
    <w:p w:rsidR="0056531F" w:rsidRPr="00CF4517" w:rsidRDefault="0056531F" w:rsidP="007C3650">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567" w:hanging="567"/>
        <w:jc w:val="both"/>
        <w:rPr>
          <w:b/>
          <w:bCs/>
          <w:color w:val="000000"/>
          <w:sz w:val="24"/>
          <w:szCs w:val="24"/>
        </w:rPr>
      </w:pPr>
      <w:r w:rsidRPr="00CF4517">
        <w:rPr>
          <w:b/>
          <w:bCs/>
          <w:color w:val="000000"/>
          <w:sz w:val="24"/>
          <w:szCs w:val="24"/>
        </w:rPr>
        <w:t>DAS CONDIÇÕES DO PAGAMENTO</w:t>
      </w:r>
    </w:p>
    <w:p w:rsidR="0056531F" w:rsidRPr="00CF4517" w:rsidRDefault="00FA13F4" w:rsidP="007C3650">
      <w:pPr>
        <w:pStyle w:val="Normal1"/>
        <w:numPr>
          <w:ilvl w:val="1"/>
          <w:numId w:val="16"/>
        </w:numPr>
        <w:spacing w:before="120" w:after="120" w:line="240" w:lineRule="auto"/>
        <w:ind w:left="567" w:hanging="567"/>
        <w:rPr>
          <w:rFonts w:ascii="Times New Roman" w:eastAsia="Arial" w:hAnsi="Times New Roman" w:cs="Times New Roman"/>
          <w:sz w:val="24"/>
          <w:szCs w:val="24"/>
        </w:rPr>
      </w:pPr>
      <w:r>
        <w:rPr>
          <w:rFonts w:ascii="Times New Roman" w:eastAsia="Arial" w:hAnsi="Times New Roman" w:cs="Times New Roman"/>
          <w:sz w:val="24"/>
          <w:szCs w:val="24"/>
        </w:rPr>
        <w:t>O pagamento será efetuado no 30º (tr</w:t>
      </w:r>
      <w:r w:rsidR="0056531F" w:rsidRPr="00CF4517">
        <w:rPr>
          <w:rFonts w:ascii="Times New Roman" w:eastAsia="Arial" w:hAnsi="Times New Roman" w:cs="Times New Roman"/>
          <w:sz w:val="24"/>
          <w:szCs w:val="24"/>
        </w:rPr>
        <w:t xml:space="preserve">igésimo) dia, a contar da data final do período de adimplemento do objeto, assim considerada a entrega do objeto, acompanhada do </w:t>
      </w:r>
      <w:r w:rsidR="0056531F" w:rsidRPr="00CF4517">
        <w:rPr>
          <w:rFonts w:ascii="Times New Roman" w:eastAsia="Arial" w:hAnsi="Times New Roman" w:cs="Times New Roman"/>
          <w:sz w:val="24"/>
          <w:szCs w:val="24"/>
        </w:rPr>
        <w:lastRenderedPageBreak/>
        <w:t>respectivo documento de cobrança (nota fiscal/fatura) devidamente atestada pela Fiscalização;</w:t>
      </w:r>
    </w:p>
    <w:p w:rsidR="0056531F" w:rsidRPr="00CF4517" w:rsidRDefault="0056531F" w:rsidP="007C3650">
      <w:pPr>
        <w:pStyle w:val="Normal1"/>
        <w:numPr>
          <w:ilvl w:val="1"/>
          <w:numId w:val="16"/>
        </w:numPr>
        <w:spacing w:before="120" w:after="120" w:line="240" w:lineRule="auto"/>
        <w:ind w:left="567" w:hanging="567"/>
        <w:rPr>
          <w:rFonts w:ascii="Times New Roman" w:eastAsia="Arial" w:hAnsi="Times New Roman" w:cs="Times New Roman"/>
          <w:sz w:val="24"/>
          <w:szCs w:val="24"/>
        </w:rPr>
      </w:pPr>
      <w:r w:rsidRPr="00CF4517">
        <w:rPr>
          <w:rFonts w:ascii="Times New Roman" w:eastAsia="Arial" w:hAnsi="Times New Roman" w:cs="Times New Roman"/>
          <w:sz w:val="24"/>
          <w:szCs w:val="24"/>
        </w:rPr>
        <w:t>Os pagamentos serão efetuados, obrigatoriamente, por meio de crédito em conta corrente, cujo número e agência deverão ser informados pelo adjudicatário até a assinatura do contrato;</w:t>
      </w:r>
    </w:p>
    <w:p w:rsidR="0056531F" w:rsidRPr="00CF4517" w:rsidRDefault="0056531F" w:rsidP="007C3650">
      <w:pPr>
        <w:pStyle w:val="Normal1"/>
        <w:numPr>
          <w:ilvl w:val="1"/>
          <w:numId w:val="16"/>
        </w:numPr>
        <w:spacing w:before="120" w:after="120" w:line="240" w:lineRule="auto"/>
        <w:ind w:left="567" w:hanging="567"/>
        <w:rPr>
          <w:rFonts w:ascii="Times New Roman" w:eastAsia="Arial" w:hAnsi="Times New Roman" w:cs="Times New Roman"/>
          <w:sz w:val="24"/>
          <w:szCs w:val="24"/>
        </w:rPr>
      </w:pPr>
      <w:r w:rsidRPr="00CF4517">
        <w:rPr>
          <w:rFonts w:ascii="Times New Roman" w:eastAsia="Arial" w:hAnsi="Times New Roman" w:cs="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56531F" w:rsidRPr="00CF4517" w:rsidRDefault="0056531F" w:rsidP="007C3650">
      <w:pPr>
        <w:pStyle w:val="PargrafodaLista"/>
        <w:numPr>
          <w:ilvl w:val="1"/>
          <w:numId w:val="16"/>
        </w:numPr>
        <w:suppressAutoHyphens w:val="0"/>
        <w:spacing w:before="120" w:after="120"/>
        <w:ind w:left="567" w:hanging="567"/>
        <w:jc w:val="both"/>
        <w:rPr>
          <w:color w:val="000000"/>
          <w:sz w:val="24"/>
          <w:szCs w:val="24"/>
        </w:rPr>
      </w:pPr>
      <w:r w:rsidRPr="00CF4517">
        <w:rPr>
          <w:rFonts w:eastAsia="Arial"/>
          <w:sz w:val="24"/>
          <w:szCs w:val="24"/>
        </w:rPr>
        <w:t>Em caso de atraso injustificado no pagamento, o valor será compensado financeiramente em 0,5% (cinco décimos por cento) de juros de mora por mês “</w:t>
      </w:r>
      <w:proofErr w:type="gramStart"/>
      <w:r w:rsidRPr="00CF4517">
        <w:rPr>
          <w:rFonts w:eastAsia="Arial"/>
          <w:sz w:val="24"/>
          <w:szCs w:val="24"/>
        </w:rPr>
        <w:t>pro rata</w:t>
      </w:r>
      <w:proofErr w:type="gramEnd"/>
      <w:r w:rsidRPr="00CF4517">
        <w:rPr>
          <w:rFonts w:eastAsia="Arial"/>
          <w:sz w:val="24"/>
          <w:szCs w:val="24"/>
        </w:rPr>
        <w:t xml:space="preserve"> tempore”, contados a partir do dia seguinte ao seu vencimento até a data do efetivo pagamento.</w:t>
      </w:r>
    </w:p>
    <w:p w:rsidR="0056531F" w:rsidRPr="00CF4517" w:rsidRDefault="0056531F" w:rsidP="007C3650">
      <w:pPr>
        <w:pStyle w:val="PargrafodaLista"/>
        <w:numPr>
          <w:ilvl w:val="0"/>
          <w:numId w:val="16"/>
        </w:numPr>
        <w:pBdr>
          <w:top w:val="single" w:sz="4" w:space="1" w:color="auto"/>
          <w:left w:val="single" w:sz="4" w:space="1" w:color="auto"/>
          <w:bottom w:val="single" w:sz="4" w:space="1" w:color="auto"/>
          <w:right w:val="single" w:sz="4" w:space="1" w:color="auto"/>
        </w:pBdr>
        <w:shd w:val="clear" w:color="auto" w:fill="F2F2F2"/>
        <w:suppressAutoHyphens w:val="0"/>
        <w:spacing w:before="120" w:after="120"/>
        <w:ind w:left="567" w:hanging="567"/>
        <w:jc w:val="both"/>
        <w:rPr>
          <w:b/>
          <w:color w:val="000000"/>
          <w:sz w:val="24"/>
          <w:szCs w:val="24"/>
        </w:rPr>
      </w:pPr>
      <w:r w:rsidRPr="00CF4517">
        <w:rPr>
          <w:b/>
          <w:color w:val="000000"/>
          <w:sz w:val="24"/>
          <w:szCs w:val="24"/>
        </w:rPr>
        <w:t>DA ALTERAÇÃO OU ATUALIZAÇÃO DOS PREÇOS REGISTRADOS</w:t>
      </w:r>
    </w:p>
    <w:p w:rsidR="0056531F" w:rsidRPr="00CF4517" w:rsidRDefault="0056531F" w:rsidP="007C3650">
      <w:pPr>
        <w:pStyle w:val="PargrafodaLista"/>
        <w:numPr>
          <w:ilvl w:val="1"/>
          <w:numId w:val="16"/>
        </w:numPr>
        <w:suppressAutoHyphens w:val="0"/>
        <w:spacing w:before="120" w:after="120"/>
        <w:ind w:left="567" w:hanging="567"/>
        <w:jc w:val="both"/>
        <w:rPr>
          <w:color w:val="000000"/>
          <w:sz w:val="24"/>
          <w:szCs w:val="24"/>
        </w:rPr>
      </w:pPr>
      <w:r w:rsidRPr="00CF4517">
        <w:rPr>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56531F" w:rsidRPr="00CF4517" w:rsidRDefault="0056531F" w:rsidP="007C3650">
      <w:pPr>
        <w:pStyle w:val="PargrafodaLista"/>
        <w:numPr>
          <w:ilvl w:val="2"/>
          <w:numId w:val="16"/>
        </w:numPr>
        <w:suppressAutoHyphens w:val="0"/>
        <w:spacing w:before="120" w:after="120"/>
        <w:ind w:left="1418" w:hanging="851"/>
        <w:jc w:val="both"/>
        <w:rPr>
          <w:color w:val="000000"/>
          <w:sz w:val="24"/>
          <w:szCs w:val="24"/>
        </w:rPr>
      </w:pPr>
      <w:proofErr w:type="gramStart"/>
      <w:r w:rsidRPr="00CF4517">
        <w:rPr>
          <w:color w:val="000000"/>
          <w:sz w:val="24"/>
          <w:szCs w:val="24"/>
        </w:rPr>
        <w:t>de</w:t>
      </w:r>
      <w:proofErr w:type="gramEnd"/>
      <w:r w:rsidRPr="00CF4517">
        <w:rPr>
          <w:color w:val="000000"/>
          <w:sz w:val="24"/>
          <w:szCs w:val="24"/>
        </w:rPr>
        <w:t xml:space="preserve"> forma devidamente comprovada, em caso de força maior, caso fortuito ou fato do príncipe ou em decorrência de fatos imprevisíveis ou previsíveis de consequências incalculáveis, que inviabilizem a execução da ata tal como pactuado, nos </w:t>
      </w:r>
      <w:proofErr w:type="spellStart"/>
      <w:r w:rsidRPr="00CF4517">
        <w:rPr>
          <w:color w:val="000000"/>
          <w:sz w:val="24"/>
          <w:szCs w:val="24"/>
        </w:rPr>
        <w:t>termosda</w:t>
      </w:r>
      <w:proofErr w:type="spellEnd"/>
      <w:r w:rsidRPr="00CF4517">
        <w:rPr>
          <w:color w:val="000000"/>
          <w:sz w:val="24"/>
          <w:szCs w:val="24"/>
        </w:rPr>
        <w:t xml:space="preserve"> alínea "d" do inciso II do caput do artigo 124 da Lei Federal nº 14.133/21;</w:t>
      </w:r>
    </w:p>
    <w:p w:rsidR="0056531F" w:rsidRPr="00CF4517" w:rsidRDefault="0056531F" w:rsidP="007C3650">
      <w:pPr>
        <w:pStyle w:val="PargrafodaLista"/>
        <w:numPr>
          <w:ilvl w:val="2"/>
          <w:numId w:val="16"/>
        </w:numPr>
        <w:suppressAutoHyphens w:val="0"/>
        <w:spacing w:before="120" w:after="120"/>
        <w:ind w:left="1418" w:hanging="792"/>
        <w:jc w:val="both"/>
        <w:rPr>
          <w:color w:val="000000"/>
          <w:sz w:val="24"/>
          <w:szCs w:val="24"/>
        </w:rPr>
      </w:pPr>
      <w:proofErr w:type="gramStart"/>
      <w:r w:rsidRPr="00CF4517">
        <w:rPr>
          <w:color w:val="000000"/>
          <w:sz w:val="24"/>
          <w:szCs w:val="24"/>
        </w:rPr>
        <w:t>decorrente</w:t>
      </w:r>
      <w:proofErr w:type="gramEnd"/>
      <w:r w:rsidRPr="00CF4517">
        <w:rPr>
          <w:color w:val="000000"/>
          <w:sz w:val="24"/>
          <w:szCs w:val="24"/>
        </w:rPr>
        <w:t xml:space="preserve"> de criação, alteração ou extinção de quaisquer tributos ou encargos legais ou a superveniência de disposições legais, com comprovada repercussão sobre os preços registrados;</w:t>
      </w:r>
    </w:p>
    <w:p w:rsidR="0056531F" w:rsidRPr="00CF4517" w:rsidRDefault="00F36532" w:rsidP="007C3650">
      <w:pPr>
        <w:pStyle w:val="PargrafodaLista"/>
        <w:numPr>
          <w:ilvl w:val="2"/>
          <w:numId w:val="16"/>
        </w:numPr>
        <w:suppressAutoHyphens w:val="0"/>
        <w:spacing w:before="120" w:after="120"/>
        <w:ind w:left="1418" w:hanging="792"/>
        <w:jc w:val="both"/>
        <w:rPr>
          <w:color w:val="000000"/>
          <w:sz w:val="24"/>
          <w:szCs w:val="24"/>
        </w:rPr>
      </w:pPr>
      <w:proofErr w:type="gramStart"/>
      <w:r w:rsidRPr="00CF4517">
        <w:rPr>
          <w:color w:val="000000"/>
          <w:sz w:val="24"/>
          <w:szCs w:val="24"/>
        </w:rPr>
        <w:t>por</w:t>
      </w:r>
      <w:proofErr w:type="gramEnd"/>
      <w:r w:rsidRPr="00CF4517">
        <w:rPr>
          <w:color w:val="000000"/>
          <w:sz w:val="24"/>
          <w:szCs w:val="24"/>
        </w:rPr>
        <w:t xml:space="preserve"> reajuste, no caso de prorrogação do prazo de vigência da Ata de Registro de Preços, desde que observado o interregno mínimo de um ano, contado da data do orçamento estimado, tendo por base a variação do Índice Nacional de Preços ao Consumidor Amplo (IPCA), instituído pelo Instituto Brasileiro de Geografia e Estatística-IBGE</w:t>
      </w:r>
      <w:r w:rsidR="0056531F" w:rsidRPr="00CF4517">
        <w:rPr>
          <w:color w:val="000000"/>
          <w:sz w:val="24"/>
          <w:szCs w:val="24"/>
        </w:rPr>
        <w:t>.</w:t>
      </w:r>
    </w:p>
    <w:p w:rsidR="0056531F" w:rsidRPr="00CF4517" w:rsidRDefault="0056531F" w:rsidP="007C3650">
      <w:pPr>
        <w:pStyle w:val="PargrafodaLista"/>
        <w:numPr>
          <w:ilvl w:val="0"/>
          <w:numId w:val="16"/>
        </w:numPr>
        <w:pBdr>
          <w:top w:val="single" w:sz="4" w:space="1" w:color="auto"/>
          <w:left w:val="single" w:sz="4" w:space="1" w:color="auto"/>
          <w:bottom w:val="single" w:sz="4" w:space="1" w:color="auto"/>
          <w:right w:val="single" w:sz="4" w:space="1"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DA NEGOCIAÇÃO DOS PREÇOS REGISTRADOS</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Quando o preço registrado se tornar superior ao preço praticado no mercado por motivo superveniente, o fornecedor/prestador de serviços será convocado para negociar a redução do preço registrado;</w:t>
      </w:r>
    </w:p>
    <w:p w:rsidR="0056531F" w:rsidRPr="00CF4517" w:rsidRDefault="0056531F" w:rsidP="007C3650">
      <w:pPr>
        <w:pStyle w:val="PargrafodaLista"/>
        <w:numPr>
          <w:ilvl w:val="2"/>
          <w:numId w:val="16"/>
        </w:numPr>
        <w:suppressAutoHyphens w:val="0"/>
        <w:spacing w:before="120" w:after="120"/>
        <w:ind w:left="1418" w:hanging="709"/>
        <w:jc w:val="both"/>
        <w:rPr>
          <w:color w:val="000000"/>
          <w:sz w:val="24"/>
          <w:szCs w:val="24"/>
        </w:rPr>
      </w:pPr>
      <w:r w:rsidRPr="00CF4517">
        <w:rPr>
          <w:color w:val="000000"/>
          <w:sz w:val="24"/>
          <w:szCs w:val="24"/>
        </w:rPr>
        <w:t xml:space="preserve">Caso o fornecedor/prestador de serviços não aceite </w:t>
      </w:r>
      <w:proofErr w:type="gramStart"/>
      <w:r w:rsidRPr="00CF4517">
        <w:rPr>
          <w:color w:val="000000"/>
          <w:sz w:val="24"/>
          <w:szCs w:val="24"/>
        </w:rPr>
        <w:t>reduzir</w:t>
      </w:r>
      <w:proofErr w:type="gramEnd"/>
      <w:r w:rsidRPr="00CF4517">
        <w:rPr>
          <w:color w:val="000000"/>
          <w:sz w:val="24"/>
          <w:szCs w:val="24"/>
        </w:rPr>
        <w:t xml:space="preserve"> seu preço aos valores praticados pelo mercado será liberado do compromisso assumido, sem aplicação de penalidades administrativas;</w:t>
      </w:r>
    </w:p>
    <w:p w:rsidR="0056531F" w:rsidRPr="00CF4517" w:rsidRDefault="0056531F" w:rsidP="007C3650">
      <w:pPr>
        <w:pStyle w:val="PargrafodaLista"/>
        <w:numPr>
          <w:ilvl w:val="2"/>
          <w:numId w:val="16"/>
        </w:numPr>
        <w:suppressAutoHyphens w:val="0"/>
        <w:spacing w:before="120" w:after="120"/>
        <w:ind w:left="1418" w:hanging="709"/>
        <w:jc w:val="both"/>
        <w:rPr>
          <w:color w:val="000000"/>
          <w:sz w:val="24"/>
          <w:szCs w:val="24"/>
        </w:rPr>
      </w:pPr>
      <w:r w:rsidRPr="00CF4517">
        <w:rPr>
          <w:color w:val="000000"/>
          <w:sz w:val="24"/>
          <w:szCs w:val="24"/>
        </w:rPr>
        <w:t>Havendo a liberação do fornecedor, nos termos do subitem anterior, serão convocados os fornecedores/prestadores de serviços do cadastro de reserva, na ordem de classificação, para verificar se aceitam reduzir seus preços aos valores de mercado, devendo nesta oportunidade ser avaliada a documentação de habilitação da respectiva cadastrada interessada;</w:t>
      </w:r>
    </w:p>
    <w:p w:rsidR="0056531F" w:rsidRPr="00CF4517" w:rsidRDefault="0056531F" w:rsidP="007C3650">
      <w:pPr>
        <w:pStyle w:val="PargrafodaLista"/>
        <w:numPr>
          <w:ilvl w:val="2"/>
          <w:numId w:val="16"/>
        </w:numPr>
        <w:suppressAutoHyphens w:val="0"/>
        <w:spacing w:before="120" w:after="120"/>
        <w:ind w:left="1418" w:hanging="709"/>
        <w:jc w:val="both"/>
        <w:rPr>
          <w:color w:val="000000"/>
          <w:sz w:val="24"/>
          <w:szCs w:val="24"/>
        </w:rPr>
      </w:pPr>
      <w:r w:rsidRPr="00CF4517">
        <w:rPr>
          <w:color w:val="000000"/>
          <w:sz w:val="24"/>
          <w:szCs w:val="24"/>
        </w:rPr>
        <w:lastRenderedPageBreak/>
        <w:t>Não havendo êxito nas negociações, deverá ser procedido o cancelamento d</w:t>
      </w:r>
      <w:r w:rsidR="00AA41C6">
        <w:rPr>
          <w:color w:val="000000"/>
          <w:sz w:val="24"/>
          <w:szCs w:val="24"/>
        </w:rPr>
        <w:t xml:space="preserve">a </w:t>
      </w:r>
      <w:r w:rsidRPr="00CF4517">
        <w:rPr>
          <w:color w:val="000000"/>
          <w:sz w:val="24"/>
          <w:szCs w:val="24"/>
        </w:rPr>
        <w:t>ata de registro de preços, adotando-se as medidas cabíveis para obtenção de contratação mais vantajosa;</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 xml:space="preserve">No caso do preço de mercado se tornar superior ao preço registrado e o fornecedor/prestador de serviços não puder cumprir as obrigações contidas na ata, será facultado ao fornecedor/prestador de serviços </w:t>
      </w:r>
      <w:proofErr w:type="gramStart"/>
      <w:r w:rsidRPr="00CF4517">
        <w:rPr>
          <w:color w:val="000000"/>
          <w:sz w:val="24"/>
          <w:szCs w:val="24"/>
        </w:rPr>
        <w:t>requerer</w:t>
      </w:r>
      <w:proofErr w:type="gramEnd"/>
      <w:r w:rsidRPr="00CF4517">
        <w:rPr>
          <w:color w:val="000000"/>
          <w:sz w:val="24"/>
          <w:szCs w:val="24"/>
        </w:rPr>
        <w:t xml:space="preserve"> a alteração do preço registrado, mediante comprovação de fato superveniente que supostamente o impossibilite de cumprir o compromisso;</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r w:rsidRPr="00CF4517">
        <w:rPr>
          <w:color w:val="000000"/>
          <w:sz w:val="24"/>
          <w:szCs w:val="24"/>
        </w:rPr>
        <w:t>Para este fim o fornecedor/prestador de serviços deverá encaminhar juntamente com o pedido de alteração, documentação comprobatória ou planilha de custos que demonstre que o preço registrado se tornou inviável frente às condições inicialmente pactuadas;</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r w:rsidRPr="00CF4517">
        <w:rPr>
          <w:color w:val="000000"/>
          <w:sz w:val="24"/>
          <w:szCs w:val="24"/>
        </w:rPr>
        <w:t xml:space="preserve">Caso não demonstrada </w:t>
      </w:r>
      <w:proofErr w:type="gramStart"/>
      <w:r w:rsidRPr="00CF4517">
        <w:rPr>
          <w:color w:val="000000"/>
          <w:sz w:val="24"/>
          <w:szCs w:val="24"/>
        </w:rPr>
        <w:t>a</w:t>
      </w:r>
      <w:proofErr w:type="gramEnd"/>
      <w:r w:rsidRPr="00CF4517">
        <w:rPr>
          <w:color w:val="000000"/>
          <w:sz w:val="24"/>
          <w:szCs w:val="24"/>
        </w:rPr>
        <w:t xml:space="preserve"> existência de fato superveniente que torne insubsistente o preço registrado, o pedido será indeferido, ficando o fornecedor/prestador de serviços obrigado a cumprir as obrigações contidas na ata,sob pena de cancelamento do seu registro, sem prejuízo das sanções previstas na Lei Federal nº 14.133/21, e em outras legislações aplicáveis;</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r w:rsidRPr="00CF4517">
        <w:rPr>
          <w:color w:val="000000"/>
          <w:sz w:val="24"/>
          <w:szCs w:val="24"/>
        </w:rPr>
        <w:t xml:space="preserve">Havendo cancelamento do registro do fornecedor/prestador de serviços, nos termos do subitem anterior, </w:t>
      </w:r>
      <w:proofErr w:type="gramStart"/>
      <w:r w:rsidRPr="00CF4517">
        <w:rPr>
          <w:color w:val="000000"/>
          <w:sz w:val="24"/>
          <w:szCs w:val="24"/>
        </w:rPr>
        <w:t>será</w:t>
      </w:r>
      <w:proofErr w:type="gramEnd"/>
      <w:r w:rsidRPr="00CF4517">
        <w:rPr>
          <w:color w:val="000000"/>
          <w:sz w:val="24"/>
          <w:szCs w:val="24"/>
        </w:rPr>
        <w:t xml:space="preserve"> convocado os fornecedores/prestadores de serviços do cadastro de reserva, na ordem de classificação, para verificar se aceitam manter seus preços registrados, devendo nesta oportunidade ser avaliada a documentação de habilitação da respectiva cadastrada interessada;</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r w:rsidRPr="00CF4517">
        <w:rPr>
          <w:color w:val="000000"/>
          <w:sz w:val="24"/>
          <w:szCs w:val="24"/>
        </w:rPr>
        <w:t xml:space="preserve">Não havendo êxito nas negociações, o cancelamento da ata de registro de preços deverá ser realizado, adotando-se as medidas cabíveis para obtenção </w:t>
      </w:r>
      <w:proofErr w:type="spellStart"/>
      <w:r w:rsidRPr="00CF4517">
        <w:rPr>
          <w:color w:val="000000"/>
          <w:sz w:val="24"/>
          <w:szCs w:val="24"/>
        </w:rPr>
        <w:t>decontratação</w:t>
      </w:r>
      <w:proofErr w:type="spellEnd"/>
      <w:r w:rsidRPr="00CF4517">
        <w:rPr>
          <w:color w:val="000000"/>
          <w:sz w:val="24"/>
          <w:szCs w:val="24"/>
        </w:rPr>
        <w:t xml:space="preserve"> mais vantajosa;</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r w:rsidRPr="00CF4517">
        <w:rPr>
          <w:color w:val="000000"/>
          <w:sz w:val="24"/>
          <w:szCs w:val="24"/>
        </w:rPr>
        <w:t>Na hipótese da devida comprovação, o preço registrado será atualizado, de acordo com a realidade dos valores praticados pelo mercado.</w:t>
      </w:r>
    </w:p>
    <w:p w:rsidR="0056531F" w:rsidRPr="00CF4517" w:rsidRDefault="0056531F" w:rsidP="007C3650">
      <w:pPr>
        <w:pStyle w:val="PargrafodaLista"/>
        <w:numPr>
          <w:ilvl w:val="0"/>
          <w:numId w:val="16"/>
        </w:numPr>
        <w:pBdr>
          <w:top w:val="single" w:sz="4" w:space="1" w:color="auto"/>
          <w:left w:val="single" w:sz="4" w:space="1" w:color="auto"/>
          <w:bottom w:val="single" w:sz="4" w:space="1" w:color="auto"/>
          <w:right w:val="single" w:sz="4" w:space="1"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DO CANCELAMENTO DO REGISTRO DO FORNECEDOR</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O registro do licitante vencedor será cancelado quando este ensejar as a ocorrência das circunstâncias a seguir elencadas:</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proofErr w:type="gramStart"/>
      <w:r w:rsidRPr="00CF4517">
        <w:rPr>
          <w:color w:val="000000"/>
          <w:sz w:val="24"/>
          <w:szCs w:val="24"/>
        </w:rPr>
        <w:t>houver</w:t>
      </w:r>
      <w:proofErr w:type="gramEnd"/>
      <w:r w:rsidRPr="00CF4517">
        <w:rPr>
          <w:color w:val="000000"/>
          <w:sz w:val="24"/>
          <w:szCs w:val="24"/>
        </w:rPr>
        <w:t xml:space="preserve"> descumprimento das condições da ata de registro de preços, sem motivo justificado;</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proofErr w:type="gramStart"/>
      <w:r w:rsidRPr="00CF4517">
        <w:rPr>
          <w:color w:val="000000"/>
          <w:sz w:val="24"/>
          <w:szCs w:val="24"/>
        </w:rPr>
        <w:t>não</w:t>
      </w:r>
      <w:proofErr w:type="gramEnd"/>
      <w:r w:rsidRPr="00CF4517">
        <w:rPr>
          <w:color w:val="000000"/>
          <w:sz w:val="24"/>
          <w:szCs w:val="24"/>
        </w:rPr>
        <w:t xml:space="preserve"> realizar a retirada da nota de empenho ou instrumento equivalente no prazo estabelecido pela Administração, sem justificativa aceitável;</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proofErr w:type="gramStart"/>
      <w:r w:rsidRPr="00CF4517">
        <w:rPr>
          <w:color w:val="000000"/>
          <w:sz w:val="24"/>
          <w:szCs w:val="24"/>
        </w:rPr>
        <w:t>não</w:t>
      </w:r>
      <w:proofErr w:type="gramEnd"/>
      <w:r w:rsidRPr="00CF4517">
        <w:rPr>
          <w:color w:val="000000"/>
          <w:sz w:val="24"/>
          <w:szCs w:val="24"/>
        </w:rPr>
        <w:t xml:space="preserve"> aceitar a redução de preço registrado, na hipótese deste se tornar superior àqueles praticados no mercado; ou</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proofErr w:type="gramStart"/>
      <w:r w:rsidRPr="00CF4517">
        <w:rPr>
          <w:color w:val="000000"/>
          <w:sz w:val="24"/>
          <w:szCs w:val="24"/>
        </w:rPr>
        <w:t>sofrer</w:t>
      </w:r>
      <w:proofErr w:type="gramEnd"/>
      <w:r w:rsidRPr="00CF4517">
        <w:rPr>
          <w:color w:val="000000"/>
          <w:sz w:val="24"/>
          <w:szCs w:val="24"/>
        </w:rPr>
        <w:t xml:space="preserve"> as sanções de Impedimento de Licitar e Contratar e Declaração de Inidoneidade para Licitar ou Contratar, previstas respectivamente nos incisos III ou IV do caput do artigo 156 da Lei Federal nº 14.133/21</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lastRenderedPageBreak/>
        <w:t>O cancelamento de registros nas hipóteses previstas nos itens 6.1.1, 6.1.2 e 6.1.3 deverá: ser formalizado por despacho com a devida motivação e fundamentação, assegurado o contraditório e a ampla defesa.</w:t>
      </w:r>
    </w:p>
    <w:p w:rsidR="0056531F" w:rsidRPr="00CF4517" w:rsidRDefault="0056531F" w:rsidP="007C3650">
      <w:pPr>
        <w:pStyle w:val="PargrafodaLista"/>
        <w:numPr>
          <w:ilvl w:val="0"/>
          <w:numId w:val="16"/>
        </w:numPr>
        <w:pBdr>
          <w:top w:val="single" w:sz="4" w:space="1" w:color="auto"/>
          <w:left w:val="single" w:sz="4" w:space="1" w:color="auto"/>
          <w:bottom w:val="single" w:sz="4" w:space="1" w:color="auto"/>
          <w:right w:val="single" w:sz="4" w:space="1"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DO CANCELAMENTO DOS PREÇOS REGISTRADOS</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O cancelamento dos preços registrados poderá ocorrer, total ou parcialmente, diante das seguintes situações:</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proofErr w:type="gramStart"/>
      <w:r w:rsidRPr="00CF4517">
        <w:rPr>
          <w:color w:val="000000"/>
          <w:sz w:val="24"/>
          <w:szCs w:val="24"/>
        </w:rPr>
        <w:t>por</w:t>
      </w:r>
      <w:proofErr w:type="gramEnd"/>
      <w:r w:rsidRPr="00CF4517">
        <w:rPr>
          <w:color w:val="000000"/>
          <w:sz w:val="24"/>
          <w:szCs w:val="24"/>
        </w:rPr>
        <w:t xml:space="preserve"> razão de interesse público;</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proofErr w:type="gramStart"/>
      <w:r w:rsidRPr="00CF4517">
        <w:rPr>
          <w:color w:val="000000"/>
          <w:sz w:val="24"/>
          <w:szCs w:val="24"/>
        </w:rPr>
        <w:t>a</w:t>
      </w:r>
      <w:proofErr w:type="gramEnd"/>
      <w:r w:rsidRPr="00CF4517">
        <w:rPr>
          <w:color w:val="000000"/>
          <w:sz w:val="24"/>
          <w:szCs w:val="24"/>
        </w:rPr>
        <w:t xml:space="preserve"> pedido do fornecedor, decorrente de caso fortuito ou força maior;</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proofErr w:type="gramStart"/>
      <w:r w:rsidRPr="00CF4517">
        <w:rPr>
          <w:color w:val="000000"/>
          <w:sz w:val="24"/>
          <w:szCs w:val="24"/>
        </w:rPr>
        <w:t>se</w:t>
      </w:r>
      <w:proofErr w:type="gramEnd"/>
      <w:r w:rsidRPr="00CF4517">
        <w:rPr>
          <w:color w:val="000000"/>
          <w:sz w:val="24"/>
          <w:szCs w:val="24"/>
        </w:rPr>
        <w:t xml:space="preserve"> não houver êxito nas negociações, nos termos do disposto nos subitens 6.1.3 e 6.2.4.</w:t>
      </w:r>
    </w:p>
    <w:p w:rsidR="0056531F" w:rsidRPr="00CF4517" w:rsidRDefault="0056531F" w:rsidP="007C3650">
      <w:pPr>
        <w:pStyle w:val="PargrafodaLista"/>
        <w:numPr>
          <w:ilvl w:val="0"/>
          <w:numId w:val="16"/>
        </w:numPr>
        <w:pBdr>
          <w:top w:val="single" w:sz="4" w:space="1" w:color="auto"/>
          <w:left w:val="single" w:sz="4" w:space="1" w:color="auto"/>
          <w:bottom w:val="single" w:sz="4" w:space="1" w:color="auto"/>
          <w:right w:val="single" w:sz="4" w:space="1"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DO CADASTRO DE RESERVA</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Não houve participantes do procedimento licitatório interessados no Cadastro de Reserva.</w:t>
      </w:r>
    </w:p>
    <w:p w:rsidR="0056531F" w:rsidRPr="00A14E5A" w:rsidRDefault="0056531F" w:rsidP="0056531F">
      <w:pPr>
        <w:pStyle w:val="PargrafodaLista"/>
        <w:spacing w:before="120" w:after="120"/>
        <w:ind w:left="709" w:hanging="709"/>
        <w:jc w:val="center"/>
        <w:rPr>
          <w:b/>
          <w:bCs/>
          <w:sz w:val="24"/>
          <w:szCs w:val="24"/>
        </w:rPr>
      </w:pPr>
      <w:r w:rsidRPr="00A14E5A">
        <w:rPr>
          <w:b/>
          <w:bCs/>
          <w:sz w:val="24"/>
          <w:szCs w:val="24"/>
        </w:rPr>
        <w:t>OU</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 xml:space="preserve">Conforme registrado no Anexo A dessa Ata de Registro de Preços, também fica formalizado o Cadastro de Reserva de ____ </w:t>
      </w:r>
      <w:proofErr w:type="gramStart"/>
      <w:r w:rsidRPr="00CF4517">
        <w:rPr>
          <w:color w:val="000000"/>
          <w:sz w:val="24"/>
          <w:szCs w:val="24"/>
        </w:rPr>
        <w:t>fornecedor(</w:t>
      </w:r>
      <w:proofErr w:type="gramEnd"/>
      <w:r w:rsidRPr="00CF4517">
        <w:rPr>
          <w:color w:val="000000"/>
          <w:sz w:val="24"/>
          <w:szCs w:val="24"/>
        </w:rPr>
        <w:t>es) interessado(s) em eventualmente assumir a titularidade do registro de preços, com preços iguais ao do licitante vencedor, havendo cancelamento de registro e seguindo a ordem de classificação final no certame, por item pelo período remanescente da vigência originalmente prevista para o registro de preços.</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 xml:space="preserve">A formação de Cadastro de Reserva vincula o(s) </w:t>
      </w:r>
      <w:proofErr w:type="gramStart"/>
      <w:r w:rsidRPr="00CF4517">
        <w:rPr>
          <w:color w:val="000000"/>
          <w:sz w:val="24"/>
          <w:szCs w:val="24"/>
        </w:rPr>
        <w:t>particular(</w:t>
      </w:r>
      <w:proofErr w:type="gramEnd"/>
      <w:r w:rsidRPr="00CF4517">
        <w:rPr>
          <w:color w:val="000000"/>
          <w:sz w:val="24"/>
          <w:szCs w:val="24"/>
        </w:rPr>
        <w:t>es) aos termos da proposta do titular em relação ao preço, obrigando-se a assumir a titularidade do registro em caso de cancelamento do registro do titular, observada a ordem de classificação;</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A alteração da titularidade do registro dependerá da comprovação das condições de participação do particular registrado no Cadastro de Reserva, da qualidade do objeto indicado na sua proposta e do cumprimento das condições de habilitação prevista no edital de licitação;</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 xml:space="preserve">Havendo alteração da titularidade do registro com base no Cadastro de Reserva, deverá a Ata de Registro de Preços </w:t>
      </w:r>
      <w:proofErr w:type="gramStart"/>
      <w:r w:rsidRPr="00CF4517">
        <w:rPr>
          <w:color w:val="000000"/>
          <w:sz w:val="24"/>
          <w:szCs w:val="24"/>
        </w:rPr>
        <w:t>ser</w:t>
      </w:r>
      <w:proofErr w:type="gramEnd"/>
      <w:r w:rsidRPr="00CF4517">
        <w:rPr>
          <w:color w:val="000000"/>
          <w:sz w:val="24"/>
          <w:szCs w:val="24"/>
        </w:rPr>
        <w:t xml:space="preserve"> republicada para fins de eficácia;</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A convocação de licitantes que comporão o cadastro de reserva somente será efetuada quando houver necessidade de contratação dos licitantes remanescentes, nas situações descritas adiante, com a oportuna verificação das condições de habilitação previstas no edital de licitação;</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proofErr w:type="gramStart"/>
      <w:r w:rsidRPr="00CF4517">
        <w:rPr>
          <w:color w:val="000000"/>
          <w:sz w:val="24"/>
          <w:szCs w:val="24"/>
        </w:rPr>
        <w:t>quando</w:t>
      </w:r>
      <w:proofErr w:type="gramEnd"/>
      <w:r w:rsidRPr="00CF4517">
        <w:rPr>
          <w:color w:val="000000"/>
          <w:sz w:val="24"/>
          <w:szCs w:val="24"/>
        </w:rPr>
        <w:t xml:space="preserve"> o licitante vencedor não assinar a ata de registro de preços, no prazo e</w:t>
      </w:r>
      <w:r w:rsidR="005D3660">
        <w:rPr>
          <w:color w:val="000000"/>
          <w:sz w:val="24"/>
          <w:szCs w:val="24"/>
        </w:rPr>
        <w:t xml:space="preserve"> </w:t>
      </w:r>
      <w:r w:rsidRPr="00CF4517">
        <w:rPr>
          <w:color w:val="000000"/>
          <w:sz w:val="24"/>
          <w:szCs w:val="24"/>
        </w:rPr>
        <w:t xml:space="preserve">nas condições estabelecidos no edital; </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proofErr w:type="gramStart"/>
      <w:r w:rsidRPr="00CF4517">
        <w:rPr>
          <w:color w:val="000000"/>
          <w:sz w:val="24"/>
          <w:szCs w:val="24"/>
        </w:rPr>
        <w:t>quando</w:t>
      </w:r>
      <w:proofErr w:type="gramEnd"/>
      <w:r w:rsidRPr="00CF4517">
        <w:rPr>
          <w:color w:val="000000"/>
          <w:sz w:val="24"/>
          <w:szCs w:val="24"/>
        </w:rPr>
        <w:t xml:space="preserve"> houver o cancelamento do registro do licitante ou do registro de </w:t>
      </w:r>
      <w:proofErr w:type="spellStart"/>
      <w:r w:rsidRPr="00CF4517">
        <w:rPr>
          <w:color w:val="000000"/>
          <w:sz w:val="24"/>
          <w:szCs w:val="24"/>
        </w:rPr>
        <w:t>preçosnas</w:t>
      </w:r>
      <w:proofErr w:type="spellEnd"/>
      <w:r w:rsidRPr="00CF4517">
        <w:rPr>
          <w:color w:val="000000"/>
          <w:sz w:val="24"/>
          <w:szCs w:val="24"/>
        </w:rPr>
        <w:t xml:space="preserve"> hipóteses previstas nos itens 7 e 8.</w:t>
      </w:r>
    </w:p>
    <w:p w:rsidR="0056531F" w:rsidRPr="00CF4517" w:rsidRDefault="0056531F" w:rsidP="007C3650">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DA OBRIGAÇÃO DE MANTER AS CONDIÇÕES DE HABILITAÇÃO:</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lastRenderedPageBreak/>
        <w:t>A empresa com preço registrado deverá manter durante a vigência da Ata de Registro de Preços, todas as condições de habilitação e qualificação exigidas na licitação;</w:t>
      </w:r>
    </w:p>
    <w:p w:rsidR="0056531F" w:rsidRPr="00CF4517" w:rsidRDefault="0056531F" w:rsidP="007C3650">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DA FORMALIZAÇÃO DA CONTRATAÇÃO</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A formalização da contratação do objeto com os fornecedores cujos preços foram registrados na presente ata, será efetuada por meio de instrumento contratual, emissão de nota de empenho ou outro instrumento hábil, conforme art. 95, inciso II da Lei nº 14.133/2021;</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 xml:space="preserve">A empresa com preço registrado poderá ser convocada, a qualquer tempo durante a vigência da Ata para assinar o contrato ou retirar o empenho dentro do prazo de 05 (cinco) dias úteis, contados da data do recebimento da convocação, </w:t>
      </w:r>
      <w:proofErr w:type="gramStart"/>
      <w:r w:rsidRPr="00CF4517">
        <w:rPr>
          <w:color w:val="000000"/>
          <w:sz w:val="24"/>
          <w:szCs w:val="24"/>
        </w:rPr>
        <w:t>sob pena</w:t>
      </w:r>
      <w:proofErr w:type="gramEnd"/>
      <w:r w:rsidRPr="00CF4517">
        <w:rPr>
          <w:color w:val="000000"/>
          <w:sz w:val="24"/>
          <w:szCs w:val="24"/>
        </w:rPr>
        <w:t xml:space="preserve"> de decair o direito à contratação, sem prejuízo das sanções previstas neste edital;</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O prazo para assinatura do contrato poderá ser prorrogado uma única vez, por igual período, quando solicitado pela empresa, desde que ocorra motivo justificado e aceito pelo órgão gerenciador;</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Por ocasião da assinatura do contrato ou da emissão da nota de empenho, será verificado se a empresa mantém as condições de habilitação.</w:t>
      </w:r>
    </w:p>
    <w:p w:rsidR="0056531F" w:rsidRPr="00CF4517" w:rsidRDefault="0056531F" w:rsidP="007C3650">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DA UTILIZAÇÃO DA ATA POR ORGÃO NÃO PARTICIPANTE</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Esta Ata Registro de Preços, durante sua vigência, poderá ser utilizada por qualquer órgão ou entidade da Administração Pública que seja ou não participante do procedimento licitatório, mediante prévia autorização do órgão gerenciador, e aceitação do fornecedor beneficiário da ata de registro de preços, nos termos do artigo 86 da Lei Federal 14.133/2021;</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As aquisições ou as contratações adicionais a que se refere o item anterior não poderão exceder, por órgão ou entidade, a 50% (cinquenta por cento) dos quantitativos dos itens do instrumento convocatório registrados na ata de registro de preços para o órgão gerenciador e para os órgãos participantes;</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O quantitativo decorrente das adesões à ata de registro de preços a que se refere ao item 12.1, não poderá exceder, na totalidade, ao dobro do quantitativo de cada item registrado na ata de registro de preços para o órgão gerenciador e órgãos participantes, independentemente do número de órgãos não participantes que aderirem.</w:t>
      </w:r>
    </w:p>
    <w:p w:rsidR="0056531F" w:rsidRDefault="0056531F" w:rsidP="007C3650">
      <w:pPr>
        <w:pStyle w:val="PargrafodaLista"/>
        <w:numPr>
          <w:ilvl w:val="1"/>
          <w:numId w:val="16"/>
        </w:numPr>
        <w:suppressAutoHyphens w:val="0"/>
        <w:spacing w:before="120" w:after="120"/>
        <w:ind w:left="794" w:hanging="794"/>
        <w:jc w:val="both"/>
        <w:rPr>
          <w:color w:val="000000"/>
          <w:sz w:val="24"/>
          <w:szCs w:val="24"/>
        </w:rPr>
      </w:pPr>
      <w:r w:rsidRPr="00CF4517">
        <w:rPr>
          <w:color w:val="000000"/>
          <w:sz w:val="24"/>
          <w:szCs w:val="24"/>
        </w:rPr>
        <w:t>É vedada a adesão à ata de registro de preços do município gerenciada por este órgão por órgãos da Administração Pública Federal, Estadual e Distrital. Essa restrição tem como objetivo limitar a utilização da ata exclusivamente para entidades da Administração Pública Municipal, assegurando o cumprimento das normas legais que regulam esse tipo de procedimento e garantindo que o processo de adesão esteja em conformidade com as especificidades locais.</w:t>
      </w:r>
    </w:p>
    <w:p w:rsidR="0056531F" w:rsidRPr="00CF4517" w:rsidRDefault="0056531F" w:rsidP="007C3650">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DO ORGÃO GERENCIADOR</w:t>
      </w:r>
    </w:p>
    <w:p w:rsidR="0056531F" w:rsidRPr="00CF4517" w:rsidRDefault="004F782D" w:rsidP="007C3650">
      <w:pPr>
        <w:pStyle w:val="PargrafodaLista"/>
        <w:numPr>
          <w:ilvl w:val="1"/>
          <w:numId w:val="16"/>
        </w:numPr>
        <w:suppressAutoHyphens w:val="0"/>
        <w:spacing w:before="120" w:after="120"/>
        <w:ind w:left="709" w:hanging="709"/>
        <w:jc w:val="both"/>
        <w:rPr>
          <w:color w:val="000000"/>
          <w:sz w:val="24"/>
          <w:szCs w:val="24"/>
        </w:rPr>
      </w:pPr>
      <w:r>
        <w:rPr>
          <w:color w:val="000000"/>
          <w:sz w:val="24"/>
          <w:szCs w:val="24"/>
        </w:rPr>
        <w:t>A Secretaria Municipal de Administração</w:t>
      </w:r>
      <w:r w:rsidR="0056531F" w:rsidRPr="00CF4517">
        <w:rPr>
          <w:color w:val="000000"/>
          <w:sz w:val="24"/>
          <w:szCs w:val="24"/>
        </w:rPr>
        <w:t>, por intermédio do setor de compras, será o órgão responsável pela condução dos procedimentos do registro de preços, bem como pelos atos de controle e gerenciamento desta ata de registro de preços.</w:t>
      </w:r>
    </w:p>
    <w:p w:rsidR="0056531F" w:rsidRPr="00CF4517" w:rsidRDefault="0056531F" w:rsidP="007C3650">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lastRenderedPageBreak/>
        <w:t xml:space="preserve">DAS SANÇÕES </w:t>
      </w:r>
    </w:p>
    <w:p w:rsidR="0056531F" w:rsidRPr="00CF4517" w:rsidRDefault="0056531F" w:rsidP="007C3650">
      <w:pPr>
        <w:pStyle w:val="PargrafodaLista"/>
        <w:numPr>
          <w:ilvl w:val="1"/>
          <w:numId w:val="16"/>
        </w:numPr>
        <w:suppressAutoHyphens w:val="0"/>
        <w:spacing w:before="120" w:after="120"/>
        <w:ind w:left="709" w:hanging="715"/>
        <w:jc w:val="both"/>
        <w:rPr>
          <w:color w:val="000000"/>
          <w:sz w:val="24"/>
          <w:szCs w:val="24"/>
        </w:rPr>
      </w:pPr>
      <w:r w:rsidRPr="00CF4517">
        <w:rPr>
          <w:color w:val="000000"/>
          <w:sz w:val="24"/>
          <w:szCs w:val="24"/>
        </w:rPr>
        <w:t xml:space="preserve">O descumprimento da Ata de Registro de Preços ensejará aplicação das sanções estabelecidas no edital do Pregão Eletrônico nº </w:t>
      </w:r>
      <w:r w:rsidR="00AE14FC">
        <w:rPr>
          <w:color w:val="000000"/>
          <w:sz w:val="24"/>
          <w:szCs w:val="24"/>
        </w:rPr>
        <w:t>____</w:t>
      </w:r>
      <w:r w:rsidR="00F75E6C">
        <w:rPr>
          <w:color w:val="000000"/>
          <w:sz w:val="24"/>
          <w:szCs w:val="24"/>
        </w:rPr>
        <w:t>/2025</w:t>
      </w:r>
      <w:r w:rsidRPr="00CF4517">
        <w:rPr>
          <w:color w:val="000000"/>
          <w:sz w:val="24"/>
          <w:szCs w:val="24"/>
        </w:rPr>
        <w:t>.</w:t>
      </w:r>
    </w:p>
    <w:p w:rsidR="0056531F" w:rsidRPr="00CF4517" w:rsidRDefault="0056531F" w:rsidP="007C3650">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DAS CONDIÇOES GERAIS</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rFonts w:eastAsia="Arial"/>
          <w:sz w:val="24"/>
          <w:szCs w:val="24"/>
        </w:rPr>
        <w:t>As alterações deverão ser formalizadas por termo aditivo, exceto registros que não caracterizam alteração no contrato, que poderão ser formalizados por simples apostila, de acordo com as situações previstas no art. 136 da Lei Federal nº</w:t>
      </w:r>
      <w:r w:rsidR="00F75E6C">
        <w:rPr>
          <w:rFonts w:eastAsia="Arial"/>
          <w:sz w:val="24"/>
          <w:szCs w:val="24"/>
        </w:rPr>
        <w:t xml:space="preserve"> </w:t>
      </w:r>
      <w:r w:rsidRPr="00CF4517">
        <w:rPr>
          <w:rFonts w:eastAsia="Arial"/>
          <w:sz w:val="24"/>
          <w:szCs w:val="24"/>
        </w:rPr>
        <w:t>14.133/2021;</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 xml:space="preserve">O(s) preço(s) registrado(s) com indicação dos licitantes e fornecedores </w:t>
      </w:r>
      <w:proofErr w:type="gramStart"/>
      <w:r w:rsidRPr="00CF4517">
        <w:rPr>
          <w:color w:val="000000"/>
          <w:sz w:val="24"/>
          <w:szCs w:val="24"/>
        </w:rPr>
        <w:t>será(</w:t>
      </w:r>
      <w:proofErr w:type="spellStart"/>
      <w:proofErr w:type="gramEnd"/>
      <w:r w:rsidRPr="00CF4517">
        <w:rPr>
          <w:color w:val="000000"/>
          <w:sz w:val="24"/>
          <w:szCs w:val="24"/>
        </w:rPr>
        <w:t>ão</w:t>
      </w:r>
      <w:proofErr w:type="spellEnd"/>
      <w:r w:rsidRPr="00CF4517">
        <w:rPr>
          <w:color w:val="000000"/>
          <w:sz w:val="24"/>
          <w:szCs w:val="24"/>
        </w:rPr>
        <w:t>) divulgado(s) no Portal Nacional de Contratações Públicas (PNCP) e ficará(</w:t>
      </w:r>
      <w:proofErr w:type="spellStart"/>
      <w:r w:rsidRPr="00CF4517">
        <w:rPr>
          <w:color w:val="000000"/>
          <w:sz w:val="24"/>
          <w:szCs w:val="24"/>
        </w:rPr>
        <w:t>ão</w:t>
      </w:r>
      <w:proofErr w:type="spellEnd"/>
      <w:r w:rsidRPr="00CF4517">
        <w:rPr>
          <w:color w:val="000000"/>
          <w:sz w:val="24"/>
          <w:szCs w:val="24"/>
        </w:rPr>
        <w:t>) disponibilizado durante a vigência da ata de registro de preços.</w:t>
      </w:r>
    </w:p>
    <w:p w:rsidR="0056531F" w:rsidRPr="00CF4517" w:rsidRDefault="0056531F" w:rsidP="007C3650">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DO FORO</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 xml:space="preserve">Para resolver possíveis divergências entre as partes envolvidas na execução do presente instrumento, fica eleito o Foro da Comarca de </w:t>
      </w:r>
      <w:r w:rsidR="004F782D">
        <w:rPr>
          <w:color w:val="000000"/>
          <w:sz w:val="24"/>
          <w:szCs w:val="24"/>
        </w:rPr>
        <w:t>Piraí</w:t>
      </w:r>
      <w:r w:rsidRPr="00CF4517">
        <w:rPr>
          <w:color w:val="000000"/>
          <w:sz w:val="24"/>
          <w:szCs w:val="24"/>
        </w:rPr>
        <w:t>/RJ.</w:t>
      </w:r>
    </w:p>
    <w:p w:rsidR="0056531F" w:rsidRPr="00CF4517" w:rsidRDefault="0056531F" w:rsidP="0056531F">
      <w:pPr>
        <w:spacing w:before="120" w:after="120"/>
        <w:rPr>
          <w:color w:val="000000"/>
          <w:sz w:val="24"/>
          <w:szCs w:val="24"/>
        </w:rPr>
      </w:pPr>
      <w:r w:rsidRPr="00CF4517">
        <w:rPr>
          <w:color w:val="000000"/>
          <w:sz w:val="24"/>
          <w:szCs w:val="24"/>
        </w:rPr>
        <w:t xml:space="preserve">E, por assim haverem acordado, declaram ambas as partes aceitar todas as disposições </w:t>
      </w:r>
      <w:proofErr w:type="gramStart"/>
      <w:r w:rsidRPr="00CF4517">
        <w:rPr>
          <w:color w:val="000000"/>
          <w:sz w:val="24"/>
          <w:szCs w:val="24"/>
        </w:rPr>
        <w:t>estabelecidas nesta ATA que, lida e achada</w:t>
      </w:r>
      <w:proofErr w:type="gramEnd"/>
      <w:r w:rsidRPr="00CF4517">
        <w:rPr>
          <w:color w:val="000000"/>
          <w:sz w:val="24"/>
          <w:szCs w:val="24"/>
        </w:rPr>
        <w:t xml:space="preserve"> conforme, vai assinada pelo Ordenador de Desp</w:t>
      </w:r>
      <w:r w:rsidR="004F782D">
        <w:rPr>
          <w:color w:val="000000"/>
          <w:sz w:val="24"/>
          <w:szCs w:val="24"/>
        </w:rPr>
        <w:t>esas da Município de Piraí</w:t>
      </w:r>
      <w:r w:rsidRPr="00CF4517">
        <w:rPr>
          <w:color w:val="000000"/>
          <w:sz w:val="24"/>
          <w:szCs w:val="24"/>
        </w:rPr>
        <w:t xml:space="preserve"> e pelo representante legal da Registrada.</w:t>
      </w:r>
    </w:p>
    <w:p w:rsidR="0056531F" w:rsidRPr="00CF4517" w:rsidRDefault="0056531F" w:rsidP="0056531F">
      <w:pPr>
        <w:spacing w:before="120"/>
        <w:ind w:left="851" w:hanging="851"/>
        <w:rPr>
          <w:color w:val="000000"/>
          <w:sz w:val="24"/>
          <w:szCs w:val="24"/>
        </w:rPr>
      </w:pPr>
    </w:p>
    <w:p w:rsidR="0056531F" w:rsidRPr="00CF4517" w:rsidRDefault="0056531F" w:rsidP="0056531F">
      <w:pPr>
        <w:spacing w:before="120"/>
        <w:ind w:left="851" w:hanging="851"/>
        <w:rPr>
          <w:color w:val="000000"/>
          <w:sz w:val="24"/>
          <w:szCs w:val="24"/>
        </w:rPr>
      </w:pPr>
    </w:p>
    <w:p w:rsidR="0056531F" w:rsidRPr="00CF4517" w:rsidRDefault="004F782D" w:rsidP="0056531F">
      <w:pPr>
        <w:spacing w:before="120"/>
        <w:ind w:left="851" w:hanging="851"/>
        <w:jc w:val="center"/>
        <w:rPr>
          <w:color w:val="000000"/>
          <w:sz w:val="24"/>
          <w:szCs w:val="24"/>
        </w:rPr>
      </w:pPr>
      <w:r>
        <w:rPr>
          <w:color w:val="000000"/>
          <w:sz w:val="24"/>
          <w:szCs w:val="24"/>
        </w:rPr>
        <w:t>Piraí</w:t>
      </w:r>
      <w:r w:rsidR="0056531F" w:rsidRPr="00CF4517">
        <w:rPr>
          <w:color w:val="000000"/>
          <w:sz w:val="24"/>
          <w:szCs w:val="24"/>
        </w:rPr>
        <w:t xml:space="preserve">/RJ, _______ de ____________ de </w:t>
      </w:r>
      <w:proofErr w:type="gramStart"/>
      <w:r w:rsidR="0056531F" w:rsidRPr="00CF4517">
        <w:rPr>
          <w:color w:val="000000"/>
          <w:sz w:val="24"/>
          <w:szCs w:val="24"/>
        </w:rPr>
        <w:t>________</w:t>
      </w:r>
      <w:proofErr w:type="gramEnd"/>
    </w:p>
    <w:p w:rsidR="0056531F" w:rsidRDefault="0056531F" w:rsidP="0056531F">
      <w:pPr>
        <w:spacing w:before="120"/>
        <w:ind w:left="851" w:hanging="851"/>
        <w:jc w:val="center"/>
        <w:rPr>
          <w:color w:val="000000"/>
          <w:sz w:val="24"/>
          <w:szCs w:val="24"/>
        </w:rPr>
      </w:pPr>
    </w:p>
    <w:p w:rsidR="00A839EA" w:rsidRDefault="00A839EA" w:rsidP="0056531F">
      <w:pPr>
        <w:spacing w:before="120"/>
        <w:ind w:left="851" w:hanging="851"/>
        <w:jc w:val="center"/>
        <w:rPr>
          <w:color w:val="000000"/>
          <w:sz w:val="24"/>
          <w:szCs w:val="24"/>
        </w:rPr>
      </w:pPr>
    </w:p>
    <w:p w:rsidR="00A839EA" w:rsidRPr="00CF4517" w:rsidRDefault="00A839EA" w:rsidP="0056531F">
      <w:pPr>
        <w:spacing w:before="120"/>
        <w:ind w:left="851" w:hanging="851"/>
        <w:jc w:val="center"/>
        <w:rPr>
          <w:color w:val="000000"/>
          <w:sz w:val="24"/>
          <w:szCs w:val="24"/>
        </w:rPr>
      </w:pPr>
    </w:p>
    <w:p w:rsidR="0056531F" w:rsidRPr="00CF4517" w:rsidRDefault="0056531F" w:rsidP="00A839EA">
      <w:pPr>
        <w:ind w:left="851" w:hanging="851"/>
        <w:jc w:val="center"/>
        <w:rPr>
          <w:color w:val="000000"/>
          <w:sz w:val="24"/>
          <w:szCs w:val="24"/>
        </w:rPr>
      </w:pPr>
      <w:r w:rsidRPr="00CF4517">
        <w:rPr>
          <w:color w:val="000000"/>
          <w:sz w:val="24"/>
          <w:szCs w:val="24"/>
        </w:rPr>
        <w:t>_______________________________________</w:t>
      </w:r>
    </w:p>
    <w:p w:rsidR="0056531F" w:rsidRPr="00CF4517" w:rsidRDefault="00A839EA" w:rsidP="0056531F">
      <w:pPr>
        <w:spacing w:before="120"/>
        <w:ind w:left="851" w:hanging="851"/>
        <w:jc w:val="center"/>
        <w:rPr>
          <w:color w:val="000000"/>
          <w:sz w:val="24"/>
          <w:szCs w:val="24"/>
        </w:rPr>
      </w:pPr>
      <w:r>
        <w:rPr>
          <w:color w:val="000000"/>
          <w:sz w:val="24"/>
          <w:szCs w:val="24"/>
        </w:rPr>
        <w:t>MUNICIPIO DE PIRAÍ</w:t>
      </w:r>
    </w:p>
    <w:p w:rsidR="0056531F" w:rsidRPr="00CF4517" w:rsidRDefault="0056531F" w:rsidP="0056531F">
      <w:pPr>
        <w:spacing w:before="120"/>
        <w:ind w:left="851" w:hanging="851"/>
        <w:jc w:val="center"/>
        <w:rPr>
          <w:color w:val="000000"/>
          <w:sz w:val="24"/>
          <w:szCs w:val="24"/>
        </w:rPr>
      </w:pPr>
    </w:p>
    <w:p w:rsidR="00A839EA" w:rsidRPr="00CF4517" w:rsidRDefault="00A839EA" w:rsidP="00A839EA">
      <w:pPr>
        <w:spacing w:before="120"/>
        <w:ind w:left="851" w:hanging="851"/>
        <w:jc w:val="center"/>
        <w:rPr>
          <w:color w:val="000000"/>
          <w:sz w:val="24"/>
          <w:szCs w:val="24"/>
        </w:rPr>
      </w:pPr>
    </w:p>
    <w:p w:rsidR="00A839EA" w:rsidRPr="00CF4517" w:rsidRDefault="00A839EA" w:rsidP="00A839EA">
      <w:pPr>
        <w:ind w:left="851" w:hanging="851"/>
        <w:jc w:val="center"/>
        <w:rPr>
          <w:color w:val="000000"/>
          <w:sz w:val="24"/>
          <w:szCs w:val="24"/>
        </w:rPr>
      </w:pPr>
      <w:r w:rsidRPr="00CF4517">
        <w:rPr>
          <w:color w:val="000000"/>
          <w:sz w:val="24"/>
          <w:szCs w:val="24"/>
        </w:rPr>
        <w:t>_______________________________________</w:t>
      </w:r>
    </w:p>
    <w:p w:rsidR="0056531F" w:rsidRPr="00CF4517" w:rsidRDefault="00A839EA" w:rsidP="00A839EA">
      <w:pPr>
        <w:spacing w:before="120"/>
        <w:ind w:left="851" w:hanging="851"/>
        <w:jc w:val="center"/>
        <w:rPr>
          <w:color w:val="000000"/>
          <w:sz w:val="24"/>
          <w:szCs w:val="24"/>
        </w:rPr>
      </w:pPr>
      <w:r>
        <w:rPr>
          <w:color w:val="000000"/>
          <w:sz w:val="24"/>
          <w:szCs w:val="24"/>
        </w:rPr>
        <w:t>CONTRATADA</w:t>
      </w:r>
    </w:p>
    <w:p w:rsidR="00AA41C6" w:rsidRDefault="00AA41C6">
      <w:pPr>
        <w:rPr>
          <w:color w:val="000000"/>
          <w:sz w:val="24"/>
          <w:szCs w:val="24"/>
        </w:rPr>
      </w:pPr>
      <w:r>
        <w:rPr>
          <w:color w:val="000000"/>
          <w:sz w:val="24"/>
          <w:szCs w:val="24"/>
        </w:rP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56531F" w:rsidRPr="00CF4517" w:rsidTr="0056531F">
        <w:tc>
          <w:tcPr>
            <w:tcW w:w="9349" w:type="dxa"/>
            <w:shd w:val="clear" w:color="auto" w:fill="F2F2F2"/>
          </w:tcPr>
          <w:p w:rsidR="0056531F" w:rsidRPr="00CF4517" w:rsidRDefault="0056531F" w:rsidP="0056531F">
            <w:pPr>
              <w:spacing w:before="120" w:after="120"/>
              <w:ind w:left="851" w:hanging="851"/>
              <w:jc w:val="center"/>
              <w:rPr>
                <w:b/>
                <w:color w:val="000000"/>
                <w:sz w:val="24"/>
                <w:szCs w:val="24"/>
              </w:rPr>
            </w:pPr>
            <w:proofErr w:type="gramStart"/>
            <w:r w:rsidRPr="00CF4517">
              <w:rPr>
                <w:b/>
                <w:color w:val="000000"/>
                <w:sz w:val="24"/>
                <w:szCs w:val="24"/>
              </w:rPr>
              <w:lastRenderedPageBreak/>
              <w:t>MINUTA – ANEXO IV</w:t>
            </w:r>
            <w:proofErr w:type="gramEnd"/>
          </w:p>
        </w:tc>
      </w:tr>
    </w:tbl>
    <w:p w:rsidR="0056531F" w:rsidRPr="00CF4517" w:rsidRDefault="0056531F" w:rsidP="0056531F">
      <w:pPr>
        <w:spacing w:before="120"/>
        <w:ind w:left="851" w:hanging="851"/>
        <w:jc w:val="center"/>
        <w:rPr>
          <w:color w:val="000000"/>
          <w:sz w:val="24"/>
          <w:szCs w:val="24"/>
        </w:rPr>
      </w:pPr>
    </w:p>
    <w:p w:rsidR="0056531F" w:rsidRPr="00CF4517" w:rsidRDefault="0056531F" w:rsidP="0056531F">
      <w:pPr>
        <w:spacing w:before="120"/>
        <w:ind w:left="851" w:hanging="851"/>
        <w:jc w:val="center"/>
        <w:rPr>
          <w:b/>
          <w:color w:val="000000"/>
          <w:sz w:val="24"/>
          <w:szCs w:val="24"/>
        </w:rPr>
      </w:pPr>
      <w:r w:rsidRPr="00CF4517">
        <w:rPr>
          <w:b/>
          <w:color w:val="000000"/>
          <w:sz w:val="24"/>
          <w:szCs w:val="24"/>
        </w:rPr>
        <w:t xml:space="preserve">CADASTRO DE RESERVA – ANEXO </w:t>
      </w:r>
      <w:r w:rsidR="00F75E6C">
        <w:rPr>
          <w:b/>
          <w:color w:val="000000"/>
          <w:sz w:val="24"/>
          <w:szCs w:val="24"/>
        </w:rPr>
        <w:t>“</w:t>
      </w:r>
      <w:r w:rsidRPr="00CF4517">
        <w:rPr>
          <w:b/>
          <w:color w:val="000000"/>
          <w:sz w:val="24"/>
          <w:szCs w:val="24"/>
        </w:rPr>
        <w:t>A</w:t>
      </w:r>
      <w:r w:rsidR="00F75E6C">
        <w:rPr>
          <w:b/>
          <w:color w:val="000000"/>
          <w:sz w:val="24"/>
          <w:szCs w:val="24"/>
        </w:rPr>
        <w:t>”</w:t>
      </w:r>
      <w:r w:rsidRPr="00CF4517">
        <w:rPr>
          <w:b/>
          <w:color w:val="000000"/>
          <w:sz w:val="24"/>
          <w:szCs w:val="24"/>
        </w:rPr>
        <w:t xml:space="preserve"> DA ATA DE REGISTRO DE PREÇOS</w:t>
      </w:r>
    </w:p>
    <w:p w:rsidR="0056531F" w:rsidRPr="00CF4517" w:rsidRDefault="0056531F" w:rsidP="0056531F">
      <w:pPr>
        <w:spacing w:before="120"/>
        <w:ind w:left="851" w:hanging="851"/>
        <w:jc w:val="center"/>
        <w:rPr>
          <w:color w:val="000000"/>
          <w:sz w:val="24"/>
          <w:szCs w:val="24"/>
        </w:rPr>
      </w:pPr>
    </w:p>
    <w:p w:rsidR="0056531F" w:rsidRPr="00CF4517" w:rsidRDefault="0056531F" w:rsidP="00F75E6C">
      <w:pPr>
        <w:spacing w:before="120" w:after="120"/>
        <w:jc w:val="both"/>
        <w:rPr>
          <w:color w:val="000000"/>
          <w:sz w:val="24"/>
          <w:szCs w:val="24"/>
        </w:rPr>
      </w:pPr>
      <w:r w:rsidRPr="00CF4517">
        <w:rPr>
          <w:color w:val="000000"/>
          <w:sz w:val="24"/>
          <w:szCs w:val="24"/>
        </w:rPr>
        <w:t xml:space="preserve">De </w:t>
      </w:r>
      <w:r w:rsidR="00C4518E">
        <w:rPr>
          <w:color w:val="000000"/>
          <w:sz w:val="24"/>
          <w:szCs w:val="24"/>
        </w:rPr>
        <w:t>acordo com disposto no item 13.18</w:t>
      </w:r>
      <w:r w:rsidRPr="00CF4517">
        <w:rPr>
          <w:color w:val="000000"/>
          <w:sz w:val="24"/>
          <w:szCs w:val="24"/>
        </w:rPr>
        <w:t xml:space="preserve"> do edital de licitação por Pregão Eletrônico </w:t>
      </w:r>
      <w:r w:rsidR="00FA13F4">
        <w:rPr>
          <w:color w:val="000000"/>
          <w:sz w:val="24"/>
          <w:szCs w:val="24"/>
        </w:rPr>
        <w:t xml:space="preserve">nº </w:t>
      </w:r>
      <w:r w:rsidR="00F75E6C">
        <w:rPr>
          <w:color w:val="000000"/>
          <w:sz w:val="24"/>
          <w:szCs w:val="24"/>
        </w:rPr>
        <w:t>002</w:t>
      </w:r>
      <w:r w:rsidRPr="00CF4517">
        <w:rPr>
          <w:color w:val="000000"/>
          <w:sz w:val="24"/>
          <w:szCs w:val="24"/>
        </w:rPr>
        <w:t>/20</w:t>
      </w:r>
      <w:r w:rsidR="00FA13F4">
        <w:rPr>
          <w:color w:val="000000"/>
          <w:sz w:val="24"/>
          <w:szCs w:val="24"/>
        </w:rPr>
        <w:t>25</w:t>
      </w:r>
      <w:r w:rsidRPr="00CF4517">
        <w:rPr>
          <w:color w:val="000000"/>
          <w:sz w:val="24"/>
          <w:szCs w:val="24"/>
        </w:rPr>
        <w:t>, para o fornecim</w:t>
      </w:r>
      <w:r w:rsidR="00F75E6C">
        <w:rPr>
          <w:color w:val="000000"/>
          <w:sz w:val="24"/>
          <w:szCs w:val="24"/>
        </w:rPr>
        <w:t>ento de gêneros alimentícios</w:t>
      </w:r>
      <w:r w:rsidRPr="00CF4517">
        <w:rPr>
          <w:color w:val="000000"/>
          <w:sz w:val="24"/>
          <w:szCs w:val="24"/>
        </w:rPr>
        <w:t>, ficam registrados os preços dos licitantes que aceitaram cotar o objeto do certame com preços e condições iguais ao do licitante vencedor, na sequência da classificação do certame:</w:t>
      </w:r>
    </w:p>
    <w:p w:rsidR="0056531F" w:rsidRPr="00CF4517" w:rsidRDefault="0056531F" w:rsidP="0056531F">
      <w:pPr>
        <w:spacing w:before="120" w:after="120"/>
        <w:rPr>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6"/>
        <w:gridCol w:w="1984"/>
        <w:gridCol w:w="2268"/>
        <w:gridCol w:w="1039"/>
        <w:gridCol w:w="408"/>
        <w:gridCol w:w="1132"/>
        <w:gridCol w:w="1525"/>
      </w:tblGrid>
      <w:tr w:rsidR="0056531F" w:rsidRPr="00CF4517" w:rsidTr="0056531F">
        <w:trPr>
          <w:jc w:val="center"/>
        </w:trPr>
        <w:tc>
          <w:tcPr>
            <w:tcW w:w="9344" w:type="dxa"/>
            <w:gridSpan w:val="7"/>
            <w:shd w:val="clear" w:color="auto" w:fill="F2F2F2"/>
          </w:tcPr>
          <w:p w:rsidR="0056531F" w:rsidRPr="00CF4517" w:rsidRDefault="0056531F" w:rsidP="0056531F">
            <w:pPr>
              <w:spacing w:before="120" w:after="120"/>
              <w:jc w:val="center"/>
              <w:rPr>
                <w:b/>
                <w:color w:val="000000"/>
                <w:sz w:val="24"/>
                <w:szCs w:val="24"/>
              </w:rPr>
            </w:pPr>
            <w:r w:rsidRPr="00CF4517">
              <w:rPr>
                <w:b/>
                <w:color w:val="000000"/>
                <w:sz w:val="24"/>
                <w:szCs w:val="24"/>
              </w:rPr>
              <w:t>2ª Classificada</w:t>
            </w:r>
          </w:p>
        </w:tc>
      </w:tr>
      <w:tr w:rsidR="0056531F" w:rsidRPr="00CF4517" w:rsidTr="0056531F">
        <w:trPr>
          <w:jc w:val="center"/>
        </w:trPr>
        <w:tc>
          <w:tcPr>
            <w:tcW w:w="9344" w:type="dxa"/>
            <w:gridSpan w:val="7"/>
          </w:tcPr>
          <w:p w:rsidR="0056531F" w:rsidRPr="00CF4517" w:rsidRDefault="0056531F" w:rsidP="0056531F">
            <w:pPr>
              <w:spacing w:before="120"/>
              <w:rPr>
                <w:color w:val="000000"/>
                <w:sz w:val="24"/>
                <w:szCs w:val="24"/>
              </w:rPr>
            </w:pPr>
            <w:r w:rsidRPr="00CF4517">
              <w:rPr>
                <w:color w:val="000000"/>
                <w:sz w:val="24"/>
                <w:szCs w:val="24"/>
              </w:rPr>
              <w:t>Empresa:</w:t>
            </w:r>
          </w:p>
        </w:tc>
      </w:tr>
      <w:tr w:rsidR="0056531F" w:rsidRPr="00CF4517" w:rsidTr="0056531F">
        <w:trPr>
          <w:jc w:val="center"/>
        </w:trPr>
        <w:tc>
          <w:tcPr>
            <w:tcW w:w="9344" w:type="dxa"/>
            <w:gridSpan w:val="7"/>
          </w:tcPr>
          <w:p w:rsidR="0056531F" w:rsidRPr="00CF4517" w:rsidRDefault="0056531F" w:rsidP="0056531F">
            <w:pPr>
              <w:spacing w:before="120"/>
              <w:rPr>
                <w:color w:val="000000"/>
                <w:sz w:val="24"/>
                <w:szCs w:val="24"/>
              </w:rPr>
            </w:pPr>
            <w:r w:rsidRPr="00CF4517">
              <w:rPr>
                <w:color w:val="000000"/>
                <w:sz w:val="24"/>
                <w:szCs w:val="24"/>
              </w:rPr>
              <w:t>Endereço:</w:t>
            </w:r>
          </w:p>
        </w:tc>
      </w:tr>
      <w:tr w:rsidR="0056531F" w:rsidRPr="00CF4517" w:rsidTr="0056531F">
        <w:trPr>
          <w:jc w:val="center"/>
        </w:trPr>
        <w:tc>
          <w:tcPr>
            <w:tcW w:w="2972" w:type="dxa"/>
            <w:gridSpan w:val="2"/>
          </w:tcPr>
          <w:p w:rsidR="0056531F" w:rsidRPr="00CF4517" w:rsidRDefault="0056531F" w:rsidP="0056531F">
            <w:pPr>
              <w:spacing w:before="120"/>
              <w:rPr>
                <w:color w:val="000000"/>
                <w:sz w:val="24"/>
                <w:szCs w:val="24"/>
              </w:rPr>
            </w:pPr>
            <w:r w:rsidRPr="00CF4517">
              <w:rPr>
                <w:color w:val="000000"/>
                <w:sz w:val="24"/>
                <w:szCs w:val="24"/>
              </w:rPr>
              <w:t>CNPJ:</w:t>
            </w:r>
          </w:p>
        </w:tc>
        <w:tc>
          <w:tcPr>
            <w:tcW w:w="3715" w:type="dxa"/>
            <w:gridSpan w:val="3"/>
          </w:tcPr>
          <w:p w:rsidR="0056531F" w:rsidRPr="00CF4517" w:rsidRDefault="0056531F" w:rsidP="0056531F">
            <w:pPr>
              <w:spacing w:before="120"/>
              <w:rPr>
                <w:color w:val="000000"/>
                <w:sz w:val="24"/>
                <w:szCs w:val="24"/>
              </w:rPr>
            </w:pPr>
            <w:proofErr w:type="gramStart"/>
            <w:r w:rsidRPr="00CF4517">
              <w:rPr>
                <w:color w:val="000000"/>
                <w:sz w:val="24"/>
                <w:szCs w:val="24"/>
              </w:rPr>
              <w:t>e-mail</w:t>
            </w:r>
            <w:proofErr w:type="gramEnd"/>
            <w:r w:rsidRPr="00CF4517">
              <w:rPr>
                <w:color w:val="000000"/>
                <w:sz w:val="24"/>
                <w:szCs w:val="24"/>
              </w:rPr>
              <w:t>:</w:t>
            </w:r>
          </w:p>
        </w:tc>
        <w:tc>
          <w:tcPr>
            <w:tcW w:w="2657" w:type="dxa"/>
            <w:gridSpan w:val="2"/>
          </w:tcPr>
          <w:p w:rsidR="0056531F" w:rsidRPr="00CF4517" w:rsidRDefault="0056531F" w:rsidP="0056531F">
            <w:pPr>
              <w:spacing w:before="120"/>
              <w:rPr>
                <w:color w:val="000000"/>
                <w:sz w:val="24"/>
                <w:szCs w:val="24"/>
              </w:rPr>
            </w:pPr>
            <w:r w:rsidRPr="00CF4517">
              <w:rPr>
                <w:color w:val="000000"/>
                <w:sz w:val="24"/>
                <w:szCs w:val="24"/>
              </w:rPr>
              <w:t>Telefone:</w:t>
            </w:r>
          </w:p>
        </w:tc>
      </w:tr>
      <w:tr w:rsidR="0056531F" w:rsidRPr="00CF4517" w:rsidTr="0056531F">
        <w:trPr>
          <w:jc w:val="center"/>
        </w:trPr>
        <w:tc>
          <w:tcPr>
            <w:tcW w:w="988" w:type="dxa"/>
            <w:shd w:val="clear" w:color="auto" w:fill="F2F2F2"/>
            <w:vAlign w:val="center"/>
          </w:tcPr>
          <w:p w:rsidR="0056531F" w:rsidRPr="00CF4517" w:rsidRDefault="0056531F" w:rsidP="0056531F">
            <w:pPr>
              <w:jc w:val="center"/>
              <w:rPr>
                <w:color w:val="000000"/>
                <w:sz w:val="24"/>
                <w:szCs w:val="24"/>
              </w:rPr>
            </w:pPr>
            <w:r w:rsidRPr="00CF4517">
              <w:rPr>
                <w:color w:val="000000"/>
                <w:sz w:val="24"/>
                <w:szCs w:val="24"/>
              </w:rPr>
              <w:t>QUANT</w:t>
            </w:r>
          </w:p>
        </w:tc>
        <w:tc>
          <w:tcPr>
            <w:tcW w:w="4252" w:type="dxa"/>
            <w:gridSpan w:val="2"/>
            <w:shd w:val="clear" w:color="auto" w:fill="F2F2F2"/>
            <w:vAlign w:val="center"/>
          </w:tcPr>
          <w:p w:rsidR="0056531F" w:rsidRPr="00CF4517" w:rsidRDefault="0056531F" w:rsidP="0056531F">
            <w:pPr>
              <w:jc w:val="center"/>
              <w:rPr>
                <w:color w:val="000000"/>
                <w:sz w:val="24"/>
                <w:szCs w:val="24"/>
              </w:rPr>
            </w:pPr>
            <w:r w:rsidRPr="00CF4517">
              <w:rPr>
                <w:color w:val="000000"/>
                <w:sz w:val="24"/>
                <w:szCs w:val="24"/>
              </w:rPr>
              <w:t>DESCRIÇÃO</w:t>
            </w:r>
          </w:p>
        </w:tc>
        <w:tc>
          <w:tcPr>
            <w:tcW w:w="1039" w:type="dxa"/>
            <w:shd w:val="clear" w:color="auto" w:fill="F2F2F2"/>
            <w:vAlign w:val="center"/>
          </w:tcPr>
          <w:p w:rsidR="0056531F" w:rsidRPr="00CF4517" w:rsidRDefault="0056531F" w:rsidP="0056531F">
            <w:pPr>
              <w:jc w:val="center"/>
              <w:rPr>
                <w:color w:val="000000"/>
                <w:sz w:val="24"/>
                <w:szCs w:val="24"/>
              </w:rPr>
            </w:pPr>
            <w:r w:rsidRPr="00CF4517">
              <w:rPr>
                <w:color w:val="000000"/>
                <w:sz w:val="24"/>
                <w:szCs w:val="24"/>
              </w:rPr>
              <w:t>UNID</w:t>
            </w:r>
          </w:p>
        </w:tc>
        <w:tc>
          <w:tcPr>
            <w:tcW w:w="1540" w:type="dxa"/>
            <w:gridSpan w:val="2"/>
            <w:shd w:val="clear" w:color="auto" w:fill="F2F2F2"/>
            <w:vAlign w:val="center"/>
          </w:tcPr>
          <w:p w:rsidR="0056531F" w:rsidRPr="00CF4517" w:rsidRDefault="0056531F" w:rsidP="0056531F">
            <w:pPr>
              <w:jc w:val="center"/>
              <w:rPr>
                <w:color w:val="000000"/>
                <w:sz w:val="24"/>
                <w:szCs w:val="24"/>
              </w:rPr>
            </w:pPr>
            <w:r w:rsidRPr="00CF4517">
              <w:rPr>
                <w:color w:val="000000"/>
                <w:sz w:val="24"/>
                <w:szCs w:val="24"/>
              </w:rPr>
              <w:t>PREÇO</w:t>
            </w:r>
          </w:p>
          <w:p w:rsidR="0056531F" w:rsidRPr="00CF4517" w:rsidRDefault="0056531F" w:rsidP="0056531F">
            <w:pPr>
              <w:jc w:val="center"/>
              <w:rPr>
                <w:color w:val="000000"/>
                <w:sz w:val="24"/>
                <w:szCs w:val="24"/>
              </w:rPr>
            </w:pPr>
            <w:r w:rsidRPr="00CF4517">
              <w:rPr>
                <w:color w:val="000000"/>
                <w:sz w:val="24"/>
                <w:szCs w:val="24"/>
              </w:rPr>
              <w:t>UNITÁRIO R$</w:t>
            </w:r>
          </w:p>
        </w:tc>
        <w:tc>
          <w:tcPr>
            <w:tcW w:w="1525" w:type="dxa"/>
            <w:shd w:val="clear" w:color="auto" w:fill="F2F2F2"/>
            <w:vAlign w:val="center"/>
          </w:tcPr>
          <w:p w:rsidR="0056531F" w:rsidRPr="00CF4517" w:rsidRDefault="0056531F" w:rsidP="0056531F">
            <w:pPr>
              <w:jc w:val="center"/>
              <w:rPr>
                <w:color w:val="000000"/>
                <w:sz w:val="24"/>
                <w:szCs w:val="24"/>
              </w:rPr>
            </w:pPr>
            <w:r w:rsidRPr="00CF4517">
              <w:rPr>
                <w:color w:val="000000"/>
                <w:sz w:val="24"/>
                <w:szCs w:val="24"/>
              </w:rPr>
              <w:t>PREÇO</w:t>
            </w:r>
          </w:p>
          <w:p w:rsidR="0056531F" w:rsidRPr="00CF4517" w:rsidRDefault="0056531F" w:rsidP="0056531F">
            <w:pPr>
              <w:jc w:val="center"/>
              <w:rPr>
                <w:color w:val="000000"/>
                <w:sz w:val="24"/>
                <w:szCs w:val="24"/>
              </w:rPr>
            </w:pPr>
            <w:r w:rsidRPr="00CF4517">
              <w:rPr>
                <w:color w:val="000000"/>
                <w:sz w:val="24"/>
                <w:szCs w:val="24"/>
              </w:rPr>
              <w:t>TOTAL R$</w:t>
            </w:r>
          </w:p>
        </w:tc>
      </w:tr>
      <w:tr w:rsidR="0056531F" w:rsidRPr="00CF4517" w:rsidTr="0056531F">
        <w:trPr>
          <w:jc w:val="center"/>
        </w:trPr>
        <w:tc>
          <w:tcPr>
            <w:tcW w:w="988" w:type="dxa"/>
          </w:tcPr>
          <w:p w:rsidR="0056531F" w:rsidRPr="00CF4517" w:rsidRDefault="0056531F" w:rsidP="0056531F">
            <w:pPr>
              <w:spacing w:before="120"/>
              <w:rPr>
                <w:color w:val="000000"/>
                <w:sz w:val="24"/>
                <w:szCs w:val="24"/>
              </w:rPr>
            </w:pPr>
          </w:p>
        </w:tc>
        <w:tc>
          <w:tcPr>
            <w:tcW w:w="4252" w:type="dxa"/>
            <w:gridSpan w:val="2"/>
          </w:tcPr>
          <w:p w:rsidR="0056531F" w:rsidRPr="00CF4517" w:rsidRDefault="0056531F" w:rsidP="0056531F">
            <w:pPr>
              <w:spacing w:before="120"/>
              <w:rPr>
                <w:color w:val="000000"/>
                <w:sz w:val="24"/>
                <w:szCs w:val="24"/>
              </w:rPr>
            </w:pPr>
          </w:p>
        </w:tc>
        <w:tc>
          <w:tcPr>
            <w:tcW w:w="1039" w:type="dxa"/>
          </w:tcPr>
          <w:p w:rsidR="0056531F" w:rsidRPr="00CF4517" w:rsidRDefault="0056531F" w:rsidP="0056531F">
            <w:pPr>
              <w:spacing w:before="120"/>
              <w:rPr>
                <w:color w:val="000000"/>
                <w:sz w:val="24"/>
                <w:szCs w:val="24"/>
              </w:rPr>
            </w:pPr>
          </w:p>
        </w:tc>
        <w:tc>
          <w:tcPr>
            <w:tcW w:w="1540" w:type="dxa"/>
            <w:gridSpan w:val="2"/>
          </w:tcPr>
          <w:p w:rsidR="0056531F" w:rsidRPr="00CF4517" w:rsidRDefault="0056531F" w:rsidP="0056531F">
            <w:pPr>
              <w:spacing w:before="120"/>
              <w:rPr>
                <w:color w:val="000000"/>
                <w:sz w:val="24"/>
                <w:szCs w:val="24"/>
              </w:rPr>
            </w:pPr>
          </w:p>
        </w:tc>
        <w:tc>
          <w:tcPr>
            <w:tcW w:w="1525" w:type="dxa"/>
          </w:tcPr>
          <w:p w:rsidR="0056531F" w:rsidRPr="00CF4517" w:rsidRDefault="0056531F" w:rsidP="0056531F">
            <w:pPr>
              <w:spacing w:before="120"/>
              <w:rPr>
                <w:color w:val="000000"/>
                <w:sz w:val="24"/>
                <w:szCs w:val="24"/>
              </w:rPr>
            </w:pPr>
          </w:p>
        </w:tc>
      </w:tr>
      <w:tr w:rsidR="0056531F" w:rsidRPr="00CF4517" w:rsidTr="0056531F">
        <w:trPr>
          <w:jc w:val="center"/>
        </w:trPr>
        <w:tc>
          <w:tcPr>
            <w:tcW w:w="988" w:type="dxa"/>
          </w:tcPr>
          <w:p w:rsidR="0056531F" w:rsidRPr="00CF4517" w:rsidRDefault="0056531F" w:rsidP="0056531F">
            <w:pPr>
              <w:spacing w:before="120"/>
              <w:rPr>
                <w:color w:val="000000"/>
                <w:sz w:val="24"/>
                <w:szCs w:val="24"/>
              </w:rPr>
            </w:pPr>
          </w:p>
        </w:tc>
        <w:tc>
          <w:tcPr>
            <w:tcW w:w="4252" w:type="dxa"/>
            <w:gridSpan w:val="2"/>
          </w:tcPr>
          <w:p w:rsidR="0056531F" w:rsidRPr="00CF4517" w:rsidRDefault="0056531F" w:rsidP="0056531F">
            <w:pPr>
              <w:spacing w:before="120"/>
              <w:rPr>
                <w:color w:val="000000"/>
                <w:sz w:val="24"/>
                <w:szCs w:val="24"/>
              </w:rPr>
            </w:pPr>
          </w:p>
        </w:tc>
        <w:tc>
          <w:tcPr>
            <w:tcW w:w="1039" w:type="dxa"/>
          </w:tcPr>
          <w:p w:rsidR="0056531F" w:rsidRPr="00CF4517" w:rsidRDefault="0056531F" w:rsidP="0056531F">
            <w:pPr>
              <w:spacing w:before="120"/>
              <w:rPr>
                <w:color w:val="000000"/>
                <w:sz w:val="24"/>
                <w:szCs w:val="24"/>
              </w:rPr>
            </w:pPr>
          </w:p>
        </w:tc>
        <w:tc>
          <w:tcPr>
            <w:tcW w:w="1540" w:type="dxa"/>
            <w:gridSpan w:val="2"/>
          </w:tcPr>
          <w:p w:rsidR="0056531F" w:rsidRPr="00CF4517" w:rsidRDefault="0056531F" w:rsidP="0056531F">
            <w:pPr>
              <w:spacing w:before="120"/>
              <w:rPr>
                <w:color w:val="000000"/>
                <w:sz w:val="24"/>
                <w:szCs w:val="24"/>
              </w:rPr>
            </w:pPr>
          </w:p>
        </w:tc>
        <w:tc>
          <w:tcPr>
            <w:tcW w:w="1525" w:type="dxa"/>
          </w:tcPr>
          <w:p w:rsidR="0056531F" w:rsidRPr="00CF4517" w:rsidRDefault="0056531F" w:rsidP="0056531F">
            <w:pPr>
              <w:spacing w:before="120"/>
              <w:rPr>
                <w:color w:val="000000"/>
                <w:sz w:val="24"/>
                <w:szCs w:val="24"/>
              </w:rPr>
            </w:pPr>
          </w:p>
        </w:tc>
      </w:tr>
      <w:tr w:rsidR="0056531F" w:rsidRPr="00CF4517" w:rsidTr="0056531F">
        <w:trPr>
          <w:jc w:val="center"/>
        </w:trPr>
        <w:tc>
          <w:tcPr>
            <w:tcW w:w="988" w:type="dxa"/>
          </w:tcPr>
          <w:p w:rsidR="0056531F" w:rsidRPr="00CF4517" w:rsidRDefault="0056531F" w:rsidP="0056531F">
            <w:pPr>
              <w:spacing w:before="120"/>
              <w:rPr>
                <w:color w:val="000000"/>
                <w:sz w:val="24"/>
                <w:szCs w:val="24"/>
              </w:rPr>
            </w:pPr>
          </w:p>
        </w:tc>
        <w:tc>
          <w:tcPr>
            <w:tcW w:w="4252" w:type="dxa"/>
            <w:gridSpan w:val="2"/>
          </w:tcPr>
          <w:p w:rsidR="0056531F" w:rsidRPr="00CF4517" w:rsidRDefault="0056531F" w:rsidP="0056531F">
            <w:pPr>
              <w:spacing w:before="120"/>
              <w:rPr>
                <w:color w:val="000000"/>
                <w:sz w:val="24"/>
                <w:szCs w:val="24"/>
              </w:rPr>
            </w:pPr>
          </w:p>
        </w:tc>
        <w:tc>
          <w:tcPr>
            <w:tcW w:w="1039" w:type="dxa"/>
          </w:tcPr>
          <w:p w:rsidR="0056531F" w:rsidRPr="00CF4517" w:rsidRDefault="0056531F" w:rsidP="0056531F">
            <w:pPr>
              <w:spacing w:before="120"/>
              <w:rPr>
                <w:color w:val="000000"/>
                <w:sz w:val="24"/>
                <w:szCs w:val="24"/>
              </w:rPr>
            </w:pPr>
          </w:p>
        </w:tc>
        <w:tc>
          <w:tcPr>
            <w:tcW w:w="1540" w:type="dxa"/>
            <w:gridSpan w:val="2"/>
          </w:tcPr>
          <w:p w:rsidR="0056531F" w:rsidRPr="00CF4517" w:rsidRDefault="0056531F" w:rsidP="0056531F">
            <w:pPr>
              <w:spacing w:before="120"/>
              <w:rPr>
                <w:color w:val="000000"/>
                <w:sz w:val="24"/>
                <w:szCs w:val="24"/>
              </w:rPr>
            </w:pPr>
          </w:p>
        </w:tc>
        <w:tc>
          <w:tcPr>
            <w:tcW w:w="1525" w:type="dxa"/>
          </w:tcPr>
          <w:p w:rsidR="0056531F" w:rsidRPr="00CF4517" w:rsidRDefault="0056531F" w:rsidP="0056531F">
            <w:pPr>
              <w:spacing w:before="120"/>
              <w:rPr>
                <w:color w:val="000000"/>
                <w:sz w:val="24"/>
                <w:szCs w:val="24"/>
              </w:rPr>
            </w:pPr>
          </w:p>
        </w:tc>
      </w:tr>
      <w:tr w:rsidR="0056531F" w:rsidRPr="00CF4517" w:rsidTr="0056531F">
        <w:trPr>
          <w:jc w:val="center"/>
        </w:trPr>
        <w:tc>
          <w:tcPr>
            <w:tcW w:w="988" w:type="dxa"/>
          </w:tcPr>
          <w:p w:rsidR="0056531F" w:rsidRPr="00CF4517" w:rsidRDefault="0056531F" w:rsidP="0056531F">
            <w:pPr>
              <w:spacing w:before="120"/>
              <w:rPr>
                <w:color w:val="000000"/>
                <w:sz w:val="24"/>
                <w:szCs w:val="24"/>
              </w:rPr>
            </w:pPr>
          </w:p>
        </w:tc>
        <w:tc>
          <w:tcPr>
            <w:tcW w:w="4252" w:type="dxa"/>
            <w:gridSpan w:val="2"/>
          </w:tcPr>
          <w:p w:rsidR="0056531F" w:rsidRPr="00CF4517" w:rsidRDefault="0056531F" w:rsidP="0056531F">
            <w:pPr>
              <w:spacing w:before="120"/>
              <w:rPr>
                <w:color w:val="000000"/>
                <w:sz w:val="24"/>
                <w:szCs w:val="24"/>
              </w:rPr>
            </w:pPr>
          </w:p>
        </w:tc>
        <w:tc>
          <w:tcPr>
            <w:tcW w:w="1039" w:type="dxa"/>
          </w:tcPr>
          <w:p w:rsidR="0056531F" w:rsidRPr="00CF4517" w:rsidRDefault="0056531F" w:rsidP="0056531F">
            <w:pPr>
              <w:spacing w:before="120"/>
              <w:rPr>
                <w:color w:val="000000"/>
                <w:sz w:val="24"/>
                <w:szCs w:val="24"/>
              </w:rPr>
            </w:pPr>
          </w:p>
        </w:tc>
        <w:tc>
          <w:tcPr>
            <w:tcW w:w="1540" w:type="dxa"/>
            <w:gridSpan w:val="2"/>
          </w:tcPr>
          <w:p w:rsidR="0056531F" w:rsidRPr="00CF4517" w:rsidRDefault="0056531F" w:rsidP="0056531F">
            <w:pPr>
              <w:spacing w:before="120"/>
              <w:rPr>
                <w:color w:val="000000"/>
                <w:sz w:val="24"/>
                <w:szCs w:val="24"/>
              </w:rPr>
            </w:pPr>
          </w:p>
        </w:tc>
        <w:tc>
          <w:tcPr>
            <w:tcW w:w="1525" w:type="dxa"/>
          </w:tcPr>
          <w:p w:rsidR="0056531F" w:rsidRPr="00CF4517" w:rsidRDefault="0056531F" w:rsidP="0056531F">
            <w:pPr>
              <w:spacing w:before="120"/>
              <w:rPr>
                <w:color w:val="000000"/>
                <w:sz w:val="24"/>
                <w:szCs w:val="24"/>
              </w:rPr>
            </w:pPr>
          </w:p>
        </w:tc>
      </w:tr>
      <w:tr w:rsidR="0056531F" w:rsidRPr="00CF4517" w:rsidTr="0056531F">
        <w:trPr>
          <w:jc w:val="center"/>
        </w:trPr>
        <w:tc>
          <w:tcPr>
            <w:tcW w:w="7819" w:type="dxa"/>
            <w:gridSpan w:val="6"/>
            <w:shd w:val="clear" w:color="auto" w:fill="F2F2F2"/>
          </w:tcPr>
          <w:p w:rsidR="0056531F" w:rsidRPr="00CF4517" w:rsidRDefault="0056531F" w:rsidP="0056531F">
            <w:pPr>
              <w:spacing w:before="120"/>
              <w:jc w:val="right"/>
              <w:rPr>
                <w:color w:val="000000"/>
                <w:sz w:val="24"/>
                <w:szCs w:val="24"/>
              </w:rPr>
            </w:pPr>
            <w:r w:rsidRPr="00CF4517">
              <w:rPr>
                <w:color w:val="000000"/>
                <w:sz w:val="24"/>
                <w:szCs w:val="24"/>
              </w:rPr>
              <w:t>PREÇO TOTAL ESTIMADO:</w:t>
            </w:r>
          </w:p>
        </w:tc>
        <w:tc>
          <w:tcPr>
            <w:tcW w:w="1525" w:type="dxa"/>
            <w:shd w:val="clear" w:color="auto" w:fill="F2F2F2"/>
          </w:tcPr>
          <w:p w:rsidR="0056531F" w:rsidRPr="00CF4517" w:rsidRDefault="0056531F" w:rsidP="0056531F">
            <w:pPr>
              <w:spacing w:before="120"/>
              <w:rPr>
                <w:color w:val="000000"/>
                <w:sz w:val="24"/>
                <w:szCs w:val="24"/>
              </w:rPr>
            </w:pPr>
          </w:p>
        </w:tc>
      </w:tr>
    </w:tbl>
    <w:p w:rsidR="0056531F" w:rsidRPr="00CF4517" w:rsidRDefault="0056531F" w:rsidP="0056531F">
      <w:pPr>
        <w:spacing w:before="120"/>
        <w:jc w:val="center"/>
        <w:rPr>
          <w:color w:val="000000"/>
          <w:sz w:val="24"/>
          <w:szCs w:val="24"/>
        </w:rPr>
      </w:pPr>
    </w:p>
    <w:p w:rsidR="0056531F" w:rsidRPr="00CF4517" w:rsidRDefault="00A839EA" w:rsidP="0056531F">
      <w:pPr>
        <w:spacing w:before="120"/>
        <w:jc w:val="center"/>
        <w:rPr>
          <w:color w:val="000000"/>
          <w:sz w:val="24"/>
          <w:szCs w:val="24"/>
        </w:rPr>
      </w:pPr>
      <w:r>
        <w:rPr>
          <w:color w:val="000000"/>
          <w:sz w:val="24"/>
          <w:szCs w:val="24"/>
        </w:rPr>
        <w:t>Piraí</w:t>
      </w:r>
      <w:r w:rsidR="0056531F" w:rsidRPr="00CF4517">
        <w:rPr>
          <w:color w:val="000000"/>
          <w:sz w:val="24"/>
          <w:szCs w:val="24"/>
        </w:rPr>
        <w:t xml:space="preserve">/RJ, _______ de ____________ de </w:t>
      </w:r>
      <w:proofErr w:type="gramStart"/>
      <w:r w:rsidR="0056531F" w:rsidRPr="00CF4517">
        <w:rPr>
          <w:color w:val="000000"/>
          <w:sz w:val="24"/>
          <w:szCs w:val="24"/>
        </w:rPr>
        <w:t>________</w:t>
      </w:r>
      <w:proofErr w:type="gramEnd"/>
    </w:p>
    <w:p w:rsidR="0056531F" w:rsidRPr="00CF4517" w:rsidRDefault="0056531F" w:rsidP="0056531F">
      <w:pPr>
        <w:spacing w:before="120"/>
        <w:jc w:val="center"/>
        <w:rPr>
          <w:color w:val="000000"/>
          <w:sz w:val="24"/>
          <w:szCs w:val="24"/>
        </w:rPr>
      </w:pPr>
    </w:p>
    <w:p w:rsidR="0056531F" w:rsidRPr="00CF4517" w:rsidRDefault="0056531F" w:rsidP="0056531F">
      <w:pPr>
        <w:jc w:val="center"/>
        <w:rPr>
          <w:color w:val="000000"/>
          <w:sz w:val="24"/>
          <w:szCs w:val="24"/>
        </w:rPr>
      </w:pPr>
      <w:r w:rsidRPr="00CF4517">
        <w:rPr>
          <w:color w:val="000000"/>
          <w:sz w:val="24"/>
          <w:szCs w:val="24"/>
        </w:rPr>
        <w:t>_______________________________________</w:t>
      </w:r>
    </w:p>
    <w:p w:rsidR="0056531F" w:rsidRPr="00CF4517" w:rsidRDefault="00A839EA" w:rsidP="0056531F">
      <w:pPr>
        <w:jc w:val="center"/>
        <w:rPr>
          <w:color w:val="000000"/>
          <w:sz w:val="24"/>
          <w:szCs w:val="24"/>
        </w:rPr>
      </w:pPr>
      <w:r>
        <w:rPr>
          <w:color w:val="000000"/>
          <w:sz w:val="24"/>
          <w:szCs w:val="24"/>
        </w:rPr>
        <w:t>MUNICÍPIO DE PIRAÍ</w:t>
      </w:r>
    </w:p>
    <w:p w:rsidR="0056531F" w:rsidRPr="00CF4517" w:rsidRDefault="0056531F" w:rsidP="0056531F">
      <w:pPr>
        <w:spacing w:before="120"/>
        <w:ind w:left="851" w:hanging="851"/>
        <w:jc w:val="center"/>
        <w:rPr>
          <w:sz w:val="24"/>
          <w:szCs w:val="24"/>
        </w:rPr>
      </w:pPr>
    </w:p>
    <w:p w:rsidR="0056531F" w:rsidRPr="00CF4517" w:rsidRDefault="0056531F" w:rsidP="0056531F">
      <w:pPr>
        <w:ind w:left="851" w:hanging="851"/>
        <w:jc w:val="center"/>
        <w:rPr>
          <w:sz w:val="24"/>
          <w:szCs w:val="24"/>
        </w:rPr>
      </w:pPr>
      <w:r w:rsidRPr="00CF4517">
        <w:rPr>
          <w:sz w:val="24"/>
          <w:szCs w:val="24"/>
        </w:rPr>
        <w:t>_________________________</w:t>
      </w:r>
    </w:p>
    <w:p w:rsidR="0056531F" w:rsidRPr="00CF4517" w:rsidRDefault="00A839EA" w:rsidP="0056531F">
      <w:pPr>
        <w:ind w:left="851" w:hanging="851"/>
        <w:jc w:val="center"/>
        <w:rPr>
          <w:sz w:val="24"/>
          <w:szCs w:val="24"/>
        </w:rPr>
      </w:pPr>
      <w:r>
        <w:rPr>
          <w:sz w:val="24"/>
          <w:szCs w:val="24"/>
        </w:rPr>
        <w:t>CONTRATADA</w:t>
      </w:r>
    </w:p>
    <w:p w:rsidR="0056531F" w:rsidRDefault="0056531F" w:rsidP="0056531F">
      <w:pPr>
        <w:spacing w:before="120"/>
        <w:ind w:left="851" w:hanging="851"/>
        <w:rPr>
          <w:color w:val="000000"/>
          <w:sz w:val="24"/>
          <w:szCs w:val="24"/>
        </w:rPr>
      </w:pPr>
    </w:p>
    <w:p w:rsidR="00C4518E" w:rsidRDefault="00C4518E" w:rsidP="0056531F">
      <w:pPr>
        <w:spacing w:before="120"/>
        <w:ind w:left="851" w:hanging="851"/>
        <w:rPr>
          <w:color w:val="000000"/>
          <w:sz w:val="24"/>
          <w:szCs w:val="24"/>
        </w:rPr>
      </w:pPr>
    </w:p>
    <w:p w:rsidR="00C4518E" w:rsidRDefault="00C4518E" w:rsidP="0056531F">
      <w:pPr>
        <w:spacing w:before="120"/>
        <w:ind w:left="851" w:hanging="851"/>
        <w:rPr>
          <w:color w:val="000000"/>
          <w:sz w:val="24"/>
          <w:szCs w:val="24"/>
        </w:rPr>
      </w:pPr>
    </w:p>
    <w:p w:rsidR="00C4518E" w:rsidRDefault="00C4518E" w:rsidP="0056531F">
      <w:pPr>
        <w:spacing w:before="120"/>
        <w:ind w:left="851" w:hanging="851"/>
        <w:rPr>
          <w:color w:val="000000"/>
          <w:sz w:val="24"/>
          <w:szCs w:val="24"/>
        </w:rPr>
      </w:pPr>
    </w:p>
    <w:p w:rsidR="00372A6C" w:rsidRPr="00CF4517" w:rsidRDefault="00372A6C" w:rsidP="0056531F">
      <w:pPr>
        <w:spacing w:before="120"/>
        <w:ind w:left="851" w:hanging="851"/>
        <w:rPr>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1E0" w:firstRow="1" w:lastRow="1" w:firstColumn="1" w:lastColumn="1" w:noHBand="0" w:noVBand="0"/>
      </w:tblPr>
      <w:tblGrid>
        <w:gridCol w:w="9570"/>
      </w:tblGrid>
      <w:tr w:rsidR="0056531F" w:rsidRPr="00CF4517" w:rsidTr="007C3650">
        <w:trPr>
          <w:jc w:val="center"/>
        </w:trPr>
        <w:tc>
          <w:tcPr>
            <w:tcW w:w="9570" w:type="dxa"/>
            <w:shd w:val="clear" w:color="auto" w:fill="F2F2F2"/>
          </w:tcPr>
          <w:p w:rsidR="0056531F" w:rsidRPr="00CF4517" w:rsidRDefault="0056531F" w:rsidP="007C3650">
            <w:pPr>
              <w:spacing w:before="120"/>
              <w:ind w:left="851" w:hanging="851"/>
              <w:jc w:val="center"/>
              <w:rPr>
                <w:b/>
                <w:bCs/>
                <w:color w:val="000000"/>
                <w:sz w:val="24"/>
                <w:szCs w:val="24"/>
              </w:rPr>
            </w:pPr>
            <w:r w:rsidRPr="00CF4517">
              <w:rPr>
                <w:b/>
                <w:bCs/>
                <w:color w:val="000000"/>
                <w:sz w:val="24"/>
                <w:szCs w:val="24"/>
              </w:rPr>
              <w:lastRenderedPageBreak/>
              <w:t>ANEXO V</w:t>
            </w:r>
          </w:p>
          <w:p w:rsidR="0056531F" w:rsidRPr="00CF4517" w:rsidRDefault="0056531F" w:rsidP="007C3650">
            <w:pPr>
              <w:spacing w:after="120"/>
              <w:ind w:left="851" w:hanging="851"/>
              <w:jc w:val="center"/>
              <w:rPr>
                <w:b/>
                <w:color w:val="000000"/>
                <w:sz w:val="24"/>
                <w:szCs w:val="24"/>
                <w:u w:val="single"/>
              </w:rPr>
            </w:pPr>
            <w:r w:rsidRPr="00CF4517">
              <w:rPr>
                <w:b/>
                <w:bCs/>
                <w:color w:val="000000"/>
                <w:sz w:val="24"/>
                <w:szCs w:val="24"/>
              </w:rPr>
              <w:t>MINUTA DE CONTRATO</w:t>
            </w:r>
          </w:p>
        </w:tc>
      </w:tr>
    </w:tbl>
    <w:p w:rsidR="0056531F" w:rsidRPr="00CF4517" w:rsidRDefault="0056531F" w:rsidP="0056531F">
      <w:pPr>
        <w:spacing w:before="120"/>
        <w:ind w:left="851" w:right="-21" w:hanging="851"/>
        <w:rPr>
          <w:b/>
          <w:sz w:val="24"/>
          <w:szCs w:val="24"/>
          <w:u w:val="single"/>
        </w:rPr>
      </w:pPr>
    </w:p>
    <w:p w:rsidR="0056531F" w:rsidRPr="00CF4517" w:rsidRDefault="0056531F" w:rsidP="0056531F">
      <w:pPr>
        <w:ind w:right="-21" w:firstLine="3261"/>
        <w:rPr>
          <w:b/>
          <w:sz w:val="24"/>
          <w:szCs w:val="24"/>
          <w:u w:val="single"/>
        </w:rPr>
      </w:pPr>
    </w:p>
    <w:p w:rsidR="0056531F" w:rsidRPr="00CF4517" w:rsidRDefault="0056531F" w:rsidP="0056531F">
      <w:pPr>
        <w:ind w:right="-21" w:firstLine="3261"/>
        <w:rPr>
          <w:b/>
          <w:sz w:val="24"/>
          <w:szCs w:val="24"/>
          <w:u w:val="single"/>
        </w:rPr>
      </w:pPr>
      <w:r w:rsidRPr="00CF4517">
        <w:rPr>
          <w:b/>
          <w:sz w:val="24"/>
          <w:szCs w:val="24"/>
          <w:u w:val="single"/>
        </w:rPr>
        <w:t>CONTR</w:t>
      </w:r>
      <w:r w:rsidR="00A839EA">
        <w:rPr>
          <w:b/>
          <w:sz w:val="24"/>
          <w:szCs w:val="24"/>
          <w:u w:val="single"/>
        </w:rPr>
        <w:t>ATO Nº _____/2025</w:t>
      </w:r>
    </w:p>
    <w:p w:rsidR="0056531F" w:rsidRPr="00CF4517" w:rsidRDefault="0056531F" w:rsidP="0056531F">
      <w:pPr>
        <w:ind w:left="4536" w:right="-21" w:firstLine="3969"/>
        <w:rPr>
          <w:sz w:val="24"/>
          <w:szCs w:val="24"/>
        </w:rPr>
      </w:pPr>
    </w:p>
    <w:p w:rsidR="0056531F" w:rsidRPr="00CF4517" w:rsidRDefault="0056531F" w:rsidP="0056531F">
      <w:pPr>
        <w:ind w:left="3261" w:right="-21"/>
        <w:rPr>
          <w:sz w:val="24"/>
          <w:szCs w:val="24"/>
        </w:rPr>
      </w:pPr>
    </w:p>
    <w:p w:rsidR="00875835" w:rsidRPr="006B2AEF" w:rsidRDefault="00875835" w:rsidP="00875835">
      <w:pPr>
        <w:ind w:left="4820" w:right="-1"/>
        <w:jc w:val="both"/>
        <w:rPr>
          <w:sz w:val="22"/>
          <w:szCs w:val="22"/>
        </w:rPr>
      </w:pPr>
      <w:r w:rsidRPr="006B2AEF">
        <w:rPr>
          <w:sz w:val="22"/>
          <w:szCs w:val="22"/>
        </w:rPr>
        <w:t xml:space="preserve">Termo de </w:t>
      </w:r>
      <w:r w:rsidRPr="00C4518E">
        <w:rPr>
          <w:sz w:val="22"/>
          <w:szCs w:val="22"/>
        </w:rPr>
        <w:t xml:space="preserve">Contrato nº </w:t>
      </w:r>
      <w:r w:rsidR="00C4518E" w:rsidRPr="00C4518E">
        <w:rPr>
          <w:sz w:val="22"/>
          <w:szCs w:val="22"/>
        </w:rPr>
        <w:t>______</w:t>
      </w:r>
      <w:r w:rsidRPr="00C4518E">
        <w:rPr>
          <w:sz w:val="22"/>
          <w:szCs w:val="22"/>
        </w:rPr>
        <w:t>/202</w:t>
      </w:r>
      <w:r w:rsidR="00C4518E" w:rsidRPr="00C4518E">
        <w:rPr>
          <w:sz w:val="22"/>
          <w:szCs w:val="22"/>
        </w:rPr>
        <w:t>5</w:t>
      </w:r>
      <w:r w:rsidRPr="00C4518E">
        <w:rPr>
          <w:sz w:val="22"/>
          <w:szCs w:val="22"/>
        </w:rPr>
        <w:t xml:space="preserve"> para </w:t>
      </w:r>
      <w:r w:rsidRPr="00C4518E">
        <w:rPr>
          <w:bCs/>
          <w:sz w:val="22"/>
          <w:szCs w:val="24"/>
        </w:rPr>
        <w:t xml:space="preserve">Aquisição de </w:t>
      </w:r>
      <w:r w:rsidR="00AE14FC">
        <w:rPr>
          <w:bCs/>
          <w:sz w:val="22"/>
          <w:szCs w:val="24"/>
        </w:rPr>
        <w:t>materiais de construção</w:t>
      </w:r>
      <w:r w:rsidRPr="00C4518E">
        <w:rPr>
          <w:iCs/>
          <w:sz w:val="22"/>
          <w:szCs w:val="22"/>
        </w:rPr>
        <w:t>, entre</w:t>
      </w:r>
      <w:r w:rsidRPr="006B2AEF">
        <w:rPr>
          <w:iCs/>
          <w:sz w:val="22"/>
          <w:szCs w:val="22"/>
        </w:rPr>
        <w:t xml:space="preserve"> o Município de Piraí </w:t>
      </w:r>
      <w:r w:rsidRPr="006B2AEF">
        <w:rPr>
          <w:sz w:val="22"/>
          <w:szCs w:val="22"/>
        </w:rPr>
        <w:t>e a Empresa</w:t>
      </w:r>
      <w:r w:rsidRPr="006B2AEF">
        <w:rPr>
          <w:bCs/>
          <w:sz w:val="22"/>
          <w:szCs w:val="22"/>
        </w:rPr>
        <w:t>_______.</w:t>
      </w:r>
    </w:p>
    <w:p w:rsidR="00875835" w:rsidRPr="008D46EA" w:rsidRDefault="00875835" w:rsidP="00875835">
      <w:pPr>
        <w:tabs>
          <w:tab w:val="left" w:pos="4962"/>
        </w:tabs>
        <w:ind w:left="284" w:right="644"/>
        <w:jc w:val="both"/>
        <w:rPr>
          <w:sz w:val="16"/>
          <w:szCs w:val="16"/>
        </w:rPr>
      </w:pPr>
    </w:p>
    <w:p w:rsidR="00875835" w:rsidRPr="008D46EA" w:rsidRDefault="00875835" w:rsidP="00875835">
      <w:pPr>
        <w:tabs>
          <w:tab w:val="left" w:pos="3969"/>
        </w:tabs>
        <w:ind w:left="284" w:right="644"/>
        <w:jc w:val="both"/>
        <w:rPr>
          <w:sz w:val="16"/>
          <w:szCs w:val="16"/>
        </w:rPr>
      </w:pPr>
      <w:r w:rsidRPr="008D46EA">
        <w:rPr>
          <w:sz w:val="16"/>
          <w:szCs w:val="16"/>
        </w:rPr>
        <w:t xml:space="preserve">                                                          </w:t>
      </w:r>
    </w:p>
    <w:p w:rsidR="0056531F" w:rsidRPr="00CF4517" w:rsidRDefault="00875835" w:rsidP="00875835">
      <w:pPr>
        <w:ind w:left="-284" w:right="-21" w:firstLine="2836"/>
        <w:jc w:val="both"/>
        <w:rPr>
          <w:sz w:val="24"/>
          <w:szCs w:val="24"/>
        </w:rPr>
      </w:pPr>
      <w:r w:rsidRPr="009178A1">
        <w:rPr>
          <w:bCs/>
          <w:iCs/>
          <w:sz w:val="22"/>
          <w:szCs w:val="22"/>
          <w:lang w:eastAsia="ar-SA"/>
        </w:rPr>
        <w:t>O Município</w:t>
      </w:r>
      <w:r w:rsidRPr="009178A1">
        <w:rPr>
          <w:iCs/>
          <w:sz w:val="22"/>
          <w:szCs w:val="22"/>
          <w:lang w:eastAsia="ar-SA"/>
        </w:rPr>
        <w:t xml:space="preserve"> de Piraí, inscrito no CNPJ sob o nº. 29.141.322/0001-32, com sede à Praça Getúlio Vargas, s/nº - Centro – Piraí/RJ doravante denominado </w:t>
      </w:r>
      <w:r w:rsidRPr="009178A1">
        <w:rPr>
          <w:bCs/>
          <w:iCs/>
          <w:sz w:val="22"/>
          <w:szCs w:val="22"/>
          <w:lang w:eastAsia="ar-SA"/>
        </w:rPr>
        <w:t>CONTRATANTE</w:t>
      </w:r>
      <w:r w:rsidRPr="009178A1">
        <w:rPr>
          <w:iCs/>
          <w:sz w:val="22"/>
          <w:szCs w:val="22"/>
          <w:lang w:eastAsia="ar-SA"/>
        </w:rPr>
        <w:t xml:space="preserve">, neste ato representada pelo </w:t>
      </w:r>
      <w:r w:rsidRPr="009178A1">
        <w:rPr>
          <w:bCs/>
          <w:sz w:val="22"/>
          <w:szCs w:val="22"/>
          <w:lang w:eastAsia="ar-SA"/>
        </w:rPr>
        <w:t xml:space="preserve">Prefeito Municipal </w:t>
      </w:r>
      <w:proofErr w:type="gramStart"/>
      <w:r w:rsidRPr="009178A1">
        <w:rPr>
          <w:bCs/>
          <w:sz w:val="22"/>
          <w:szCs w:val="22"/>
          <w:lang w:eastAsia="ar-SA"/>
        </w:rPr>
        <w:t>Sr.</w:t>
      </w:r>
      <w:proofErr w:type="gramEnd"/>
      <w:r w:rsidRPr="009178A1">
        <w:rPr>
          <w:iCs/>
          <w:sz w:val="22"/>
          <w:szCs w:val="22"/>
          <w:lang w:eastAsia="ar-SA"/>
        </w:rPr>
        <w:t xml:space="preserve">______________, </w:t>
      </w:r>
      <w:r w:rsidRPr="009178A1">
        <w:rPr>
          <w:bCs/>
          <w:iCs/>
          <w:sz w:val="22"/>
          <w:szCs w:val="22"/>
          <w:lang w:eastAsia="ar-SA"/>
        </w:rPr>
        <w:t>portador da Carteira de Identidade Nº.__________ expedida pelo_______, CPF n°._____________</w:t>
      </w:r>
      <w:r w:rsidR="0056531F" w:rsidRPr="00CF4517">
        <w:rPr>
          <w:sz w:val="24"/>
          <w:szCs w:val="24"/>
        </w:rPr>
        <w:t xml:space="preserve">, de um lado, e, do outro, a empresa  _________, inscrita no CNPJ sob o n° __________, com sede na _______, nº ____, bairro _______, _________, ____, CEP: _________, doravante denominada CONTRATADA, representada neste ato por ________, ________, _______, ________, portador da carteira de identidade n° _________, expedida pelo _____, e do CPF n° ______, residente e domiciliado na __________, assinam o presente </w:t>
      </w:r>
      <w:r w:rsidR="0056531F" w:rsidRPr="00CF4517">
        <w:rPr>
          <w:b/>
          <w:sz w:val="24"/>
          <w:szCs w:val="24"/>
        </w:rPr>
        <w:t>CONTRATO</w:t>
      </w:r>
      <w:r w:rsidR="0056531F" w:rsidRPr="00CF4517">
        <w:rPr>
          <w:sz w:val="24"/>
          <w:szCs w:val="24"/>
        </w:rPr>
        <w:t>, de conformidade com o que consta do Processo Administrativo nº _____/_____/</w:t>
      </w:r>
      <w:r w:rsidR="00E1392E">
        <w:rPr>
          <w:sz w:val="24"/>
          <w:szCs w:val="24"/>
        </w:rPr>
        <w:t>2025</w:t>
      </w:r>
      <w:r w:rsidR="0056531F" w:rsidRPr="00CF4517">
        <w:rPr>
          <w:sz w:val="24"/>
          <w:szCs w:val="24"/>
        </w:rPr>
        <w:t xml:space="preserve">, que se regerá, no que couber, pelas </w:t>
      </w:r>
      <w:r w:rsidR="0056531F" w:rsidRPr="00CF4517">
        <w:rPr>
          <w:color w:val="000000"/>
          <w:sz w:val="24"/>
          <w:szCs w:val="24"/>
        </w:rPr>
        <w:t>normas da Lei Federal nº 14.133/2021  com as alterações introduzidas posteriormente</w:t>
      </w:r>
      <w:r w:rsidR="00E1392E">
        <w:rPr>
          <w:sz w:val="24"/>
          <w:szCs w:val="24"/>
        </w:rPr>
        <w:t xml:space="preserve"> </w:t>
      </w:r>
      <w:r w:rsidR="0056531F" w:rsidRPr="00CF4517">
        <w:rPr>
          <w:sz w:val="24"/>
          <w:szCs w:val="24"/>
        </w:rPr>
        <w:t>e pelas cláusulas e condições que se seguem:</w:t>
      </w:r>
    </w:p>
    <w:p w:rsidR="0056531F" w:rsidRPr="00CF4517" w:rsidRDefault="0056531F" w:rsidP="0056531F">
      <w:pPr>
        <w:ind w:right="-21" w:firstLine="2880"/>
        <w:rPr>
          <w:sz w:val="24"/>
          <w:szCs w:val="24"/>
        </w:rPr>
      </w:pPr>
    </w:p>
    <w:p w:rsidR="0056531F" w:rsidRPr="00CF4517" w:rsidRDefault="0056531F" w:rsidP="0056531F">
      <w:pPr>
        <w:keepNext/>
        <w:ind w:right="-21" w:hanging="284"/>
        <w:outlineLvl w:val="4"/>
        <w:rPr>
          <w:b/>
          <w:sz w:val="24"/>
          <w:szCs w:val="24"/>
        </w:rPr>
      </w:pPr>
      <w:r w:rsidRPr="00CF4517">
        <w:rPr>
          <w:b/>
          <w:sz w:val="24"/>
          <w:szCs w:val="24"/>
          <w:u w:val="single"/>
        </w:rPr>
        <w:t>CLÁUSULA PRIMEIRA – DO OBJETO</w:t>
      </w:r>
      <w:r w:rsidRPr="00CF4517">
        <w:rPr>
          <w:b/>
          <w:sz w:val="24"/>
          <w:szCs w:val="24"/>
        </w:rPr>
        <w:t>:</w:t>
      </w:r>
    </w:p>
    <w:p w:rsidR="0056531F" w:rsidRPr="00CF4517" w:rsidRDefault="0056531F" w:rsidP="0056531F">
      <w:pPr>
        <w:rPr>
          <w:sz w:val="24"/>
          <w:szCs w:val="24"/>
        </w:rPr>
      </w:pPr>
    </w:p>
    <w:p w:rsidR="0056531F" w:rsidRPr="00CF4517" w:rsidRDefault="0056531F" w:rsidP="005F4166">
      <w:pPr>
        <w:ind w:left="-284" w:firstLine="2836"/>
        <w:jc w:val="both"/>
        <w:rPr>
          <w:sz w:val="24"/>
          <w:szCs w:val="24"/>
        </w:rPr>
      </w:pPr>
      <w:r w:rsidRPr="00CF4517">
        <w:rPr>
          <w:sz w:val="24"/>
          <w:szCs w:val="24"/>
        </w:rPr>
        <w:t xml:space="preserve">O presente contrato tem por objeto a aquisição de </w:t>
      </w:r>
      <w:r w:rsidR="00AE14FC">
        <w:rPr>
          <w:sz w:val="24"/>
          <w:szCs w:val="24"/>
        </w:rPr>
        <w:t>materiais de construção</w:t>
      </w:r>
      <w:r w:rsidRPr="00CF4517">
        <w:rPr>
          <w:sz w:val="24"/>
          <w:szCs w:val="24"/>
        </w:rPr>
        <w:t xml:space="preserve">, conforme especificações discriminadas no Termo de Referência – Anexo I do </w:t>
      </w:r>
      <w:r w:rsidR="005F4166">
        <w:rPr>
          <w:sz w:val="24"/>
          <w:szCs w:val="24"/>
        </w:rPr>
        <w:t>edital de Pregão Eletrônico nº _______</w:t>
      </w:r>
      <w:r w:rsidRPr="00CF4517">
        <w:rPr>
          <w:sz w:val="24"/>
          <w:szCs w:val="24"/>
        </w:rPr>
        <w:t>/202</w:t>
      </w:r>
      <w:r w:rsidR="005F4166">
        <w:rPr>
          <w:sz w:val="24"/>
          <w:szCs w:val="24"/>
        </w:rPr>
        <w:t>5</w:t>
      </w:r>
      <w:r w:rsidRPr="00CF4517">
        <w:rPr>
          <w:sz w:val="24"/>
          <w:szCs w:val="24"/>
        </w:rPr>
        <w:t>.</w:t>
      </w:r>
    </w:p>
    <w:p w:rsidR="0056531F" w:rsidRPr="00CF4517" w:rsidRDefault="0056531F" w:rsidP="0056531F">
      <w:pPr>
        <w:ind w:left="-284" w:firstLine="2835"/>
        <w:rPr>
          <w:sz w:val="24"/>
          <w:szCs w:val="24"/>
        </w:rPr>
      </w:pPr>
    </w:p>
    <w:p w:rsidR="0056531F" w:rsidRPr="00CF4517" w:rsidRDefault="0056531F" w:rsidP="0056531F">
      <w:pPr>
        <w:ind w:left="-284"/>
        <w:rPr>
          <w:sz w:val="24"/>
          <w:szCs w:val="24"/>
          <w:u w:val="single"/>
        </w:rPr>
      </w:pPr>
      <w:r w:rsidRPr="00CF4517">
        <w:rPr>
          <w:b/>
          <w:sz w:val="24"/>
          <w:szCs w:val="24"/>
          <w:u w:val="single"/>
        </w:rPr>
        <w:t>CLÁUSULA SEGUNDA – DO VALOR</w:t>
      </w:r>
      <w:r w:rsidRPr="00CF4517">
        <w:rPr>
          <w:sz w:val="24"/>
          <w:szCs w:val="24"/>
          <w:u w:val="single"/>
        </w:rPr>
        <w:t>:</w:t>
      </w:r>
    </w:p>
    <w:p w:rsidR="0056531F" w:rsidRPr="00CF4517" w:rsidRDefault="0056531F" w:rsidP="0056531F">
      <w:pPr>
        <w:ind w:left="-284"/>
        <w:rPr>
          <w:color w:val="000000"/>
          <w:sz w:val="24"/>
          <w:szCs w:val="24"/>
        </w:rPr>
      </w:pPr>
    </w:p>
    <w:p w:rsidR="0056531F" w:rsidRPr="00CF4517" w:rsidRDefault="0056531F" w:rsidP="0056531F">
      <w:pPr>
        <w:ind w:left="-284" w:firstLine="2836"/>
        <w:rPr>
          <w:color w:val="000000"/>
          <w:sz w:val="24"/>
          <w:szCs w:val="24"/>
        </w:rPr>
      </w:pPr>
      <w:r w:rsidRPr="00CF4517">
        <w:rPr>
          <w:color w:val="000000"/>
          <w:sz w:val="24"/>
          <w:szCs w:val="24"/>
        </w:rPr>
        <w:t xml:space="preserve">O preço global deste contrato é de </w:t>
      </w:r>
      <w:r w:rsidRPr="00CF4517">
        <w:rPr>
          <w:b/>
          <w:color w:val="000000"/>
          <w:sz w:val="24"/>
          <w:szCs w:val="24"/>
        </w:rPr>
        <w:t>R$ _______</w:t>
      </w:r>
      <w:r w:rsidRPr="00CF4517">
        <w:rPr>
          <w:color w:val="000000"/>
          <w:sz w:val="24"/>
          <w:szCs w:val="24"/>
        </w:rPr>
        <w:t xml:space="preserve"> (</w:t>
      </w:r>
      <w:proofErr w:type="gramStart"/>
      <w:r w:rsidRPr="00CF4517">
        <w:rPr>
          <w:color w:val="000000"/>
          <w:sz w:val="24"/>
          <w:szCs w:val="24"/>
        </w:rPr>
        <w:t>..</w:t>
      </w:r>
      <w:proofErr w:type="gramEnd"/>
      <w:r w:rsidRPr="00CF4517">
        <w:rPr>
          <w:color w:val="000000"/>
          <w:sz w:val="24"/>
          <w:szCs w:val="24"/>
        </w:rPr>
        <w:t xml:space="preserve">), conforme proposta da </w:t>
      </w:r>
      <w:r w:rsidRPr="00CF4517">
        <w:rPr>
          <w:b/>
          <w:color w:val="000000"/>
          <w:sz w:val="24"/>
          <w:szCs w:val="24"/>
        </w:rPr>
        <w:t>CONTRATADA</w:t>
      </w:r>
      <w:r w:rsidRPr="00CF4517">
        <w:rPr>
          <w:color w:val="000000"/>
          <w:sz w:val="24"/>
          <w:szCs w:val="24"/>
        </w:rPr>
        <w:t xml:space="preserve"> discriminada no quadro abaixo:</w:t>
      </w:r>
    </w:p>
    <w:p w:rsidR="0056531F" w:rsidRPr="00CF4517" w:rsidRDefault="0056531F" w:rsidP="0056531F">
      <w:pPr>
        <w:ind w:firstLine="2835"/>
        <w:rPr>
          <w:color w:val="000000"/>
          <w:sz w:val="24"/>
          <w:szCs w:val="24"/>
        </w:rPr>
      </w:pPr>
    </w:p>
    <w:tbl>
      <w:tblPr>
        <w:tblpPr w:leftFromText="141" w:rightFromText="141" w:vertAnchor="text" w:horzAnchor="margin" w:tblpXSpec="center" w:tblpY="99"/>
        <w:tblW w:w="10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66"/>
        <w:gridCol w:w="672"/>
        <w:gridCol w:w="305"/>
        <w:gridCol w:w="709"/>
        <w:gridCol w:w="3832"/>
        <w:gridCol w:w="1418"/>
        <w:gridCol w:w="1417"/>
        <w:gridCol w:w="1276"/>
      </w:tblGrid>
      <w:tr w:rsidR="00AE14FC" w:rsidRPr="00CF4517" w:rsidTr="00AE14FC">
        <w:trPr>
          <w:trHeight w:val="567"/>
        </w:trPr>
        <w:tc>
          <w:tcPr>
            <w:tcW w:w="866" w:type="dxa"/>
            <w:vAlign w:val="center"/>
          </w:tcPr>
          <w:p w:rsidR="00AE14FC" w:rsidRPr="00CF4517" w:rsidRDefault="00AE14FC" w:rsidP="0056531F">
            <w:pPr>
              <w:suppressLineNumbers/>
              <w:tabs>
                <w:tab w:val="left" w:pos="0"/>
              </w:tabs>
              <w:suppressAutoHyphens/>
              <w:jc w:val="center"/>
              <w:rPr>
                <w:rFonts w:eastAsia="Arial MT"/>
                <w:b/>
                <w:bCs/>
                <w:i/>
                <w:iCs/>
                <w:color w:val="000000"/>
                <w:sz w:val="24"/>
                <w:szCs w:val="24"/>
                <w:lang w:val="pt-PT"/>
              </w:rPr>
            </w:pPr>
            <w:r w:rsidRPr="00CF4517">
              <w:rPr>
                <w:rFonts w:eastAsia="Arial MT"/>
                <w:b/>
                <w:bCs/>
                <w:i/>
                <w:iCs/>
                <w:color w:val="000000"/>
                <w:sz w:val="24"/>
                <w:szCs w:val="24"/>
                <w:lang w:val="pt-PT"/>
              </w:rPr>
              <w:t>ITEM</w:t>
            </w:r>
          </w:p>
        </w:tc>
        <w:tc>
          <w:tcPr>
            <w:tcW w:w="977" w:type="dxa"/>
            <w:gridSpan w:val="2"/>
            <w:vAlign w:val="center"/>
          </w:tcPr>
          <w:p w:rsidR="00AE14FC" w:rsidRPr="00CF4517" w:rsidRDefault="00AE14FC" w:rsidP="0056531F">
            <w:pPr>
              <w:suppressLineNumbers/>
              <w:tabs>
                <w:tab w:val="left" w:pos="0"/>
              </w:tabs>
              <w:suppressAutoHyphens/>
              <w:jc w:val="center"/>
              <w:rPr>
                <w:rFonts w:eastAsia="Arial MT"/>
                <w:b/>
                <w:bCs/>
                <w:i/>
                <w:iCs/>
                <w:color w:val="000000"/>
                <w:sz w:val="24"/>
                <w:szCs w:val="24"/>
              </w:rPr>
            </w:pPr>
            <w:r w:rsidRPr="00CF4517">
              <w:rPr>
                <w:rFonts w:eastAsia="Arial MT"/>
                <w:b/>
                <w:bCs/>
                <w:i/>
                <w:iCs/>
                <w:color w:val="000000"/>
                <w:sz w:val="24"/>
                <w:szCs w:val="24"/>
              </w:rPr>
              <w:t>QUANT</w:t>
            </w:r>
          </w:p>
        </w:tc>
        <w:tc>
          <w:tcPr>
            <w:tcW w:w="709" w:type="dxa"/>
            <w:vAlign w:val="center"/>
          </w:tcPr>
          <w:p w:rsidR="00AE14FC" w:rsidRPr="00CF4517" w:rsidRDefault="00AE14FC" w:rsidP="0056531F">
            <w:pPr>
              <w:suppressLineNumbers/>
              <w:tabs>
                <w:tab w:val="left" w:pos="0"/>
              </w:tabs>
              <w:suppressAutoHyphens/>
              <w:jc w:val="center"/>
              <w:rPr>
                <w:rFonts w:eastAsia="Arial MT"/>
                <w:b/>
                <w:bCs/>
                <w:i/>
                <w:iCs/>
                <w:color w:val="000000"/>
                <w:sz w:val="24"/>
                <w:szCs w:val="24"/>
              </w:rPr>
            </w:pPr>
            <w:r w:rsidRPr="00CF4517">
              <w:rPr>
                <w:rFonts w:eastAsia="Arial MT"/>
                <w:b/>
                <w:bCs/>
                <w:i/>
                <w:iCs/>
                <w:color w:val="000000"/>
                <w:sz w:val="24"/>
                <w:szCs w:val="24"/>
              </w:rPr>
              <w:t>UNID</w:t>
            </w:r>
          </w:p>
        </w:tc>
        <w:tc>
          <w:tcPr>
            <w:tcW w:w="3832" w:type="dxa"/>
            <w:vAlign w:val="center"/>
          </w:tcPr>
          <w:p w:rsidR="00AE14FC" w:rsidRPr="00CF4517" w:rsidRDefault="00AE14FC" w:rsidP="0056531F">
            <w:pPr>
              <w:suppressLineNumbers/>
              <w:tabs>
                <w:tab w:val="left" w:pos="0"/>
              </w:tabs>
              <w:suppressAutoHyphens/>
              <w:jc w:val="center"/>
              <w:rPr>
                <w:rFonts w:eastAsia="Arial MT"/>
                <w:b/>
                <w:bCs/>
                <w:i/>
                <w:iCs/>
                <w:color w:val="000000"/>
                <w:sz w:val="24"/>
                <w:szCs w:val="24"/>
              </w:rPr>
            </w:pPr>
            <w:r w:rsidRPr="00CF4517">
              <w:rPr>
                <w:rFonts w:eastAsia="Arial MT"/>
                <w:b/>
                <w:bCs/>
                <w:i/>
                <w:iCs/>
                <w:color w:val="000000"/>
                <w:sz w:val="24"/>
                <w:szCs w:val="24"/>
              </w:rPr>
              <w:t>DESCRIÇÃO</w:t>
            </w:r>
          </w:p>
        </w:tc>
        <w:tc>
          <w:tcPr>
            <w:tcW w:w="1418" w:type="dxa"/>
            <w:vAlign w:val="center"/>
          </w:tcPr>
          <w:p w:rsidR="00AE14FC" w:rsidRPr="00CF4517" w:rsidRDefault="00AE14FC" w:rsidP="00AE14FC">
            <w:pPr>
              <w:suppressLineNumbers/>
              <w:tabs>
                <w:tab w:val="left" w:pos="0"/>
              </w:tabs>
              <w:suppressAutoHyphens/>
              <w:jc w:val="center"/>
              <w:rPr>
                <w:rFonts w:eastAsia="Arial MT"/>
                <w:b/>
                <w:bCs/>
                <w:i/>
                <w:iCs/>
                <w:color w:val="000000"/>
                <w:sz w:val="24"/>
                <w:szCs w:val="24"/>
              </w:rPr>
            </w:pPr>
            <w:r>
              <w:rPr>
                <w:rFonts w:eastAsia="Arial MT"/>
                <w:b/>
                <w:bCs/>
                <w:i/>
                <w:iCs/>
                <w:color w:val="000000"/>
                <w:sz w:val="24"/>
                <w:szCs w:val="24"/>
              </w:rPr>
              <w:t>MARCA</w:t>
            </w:r>
          </w:p>
        </w:tc>
        <w:tc>
          <w:tcPr>
            <w:tcW w:w="1417" w:type="dxa"/>
            <w:vAlign w:val="center"/>
          </w:tcPr>
          <w:p w:rsidR="00AE14FC" w:rsidRPr="00CF4517" w:rsidRDefault="00AE14FC" w:rsidP="0056531F">
            <w:pPr>
              <w:suppressLineNumbers/>
              <w:tabs>
                <w:tab w:val="left" w:pos="0"/>
              </w:tabs>
              <w:suppressAutoHyphens/>
              <w:jc w:val="center"/>
              <w:rPr>
                <w:rFonts w:eastAsia="Arial MT"/>
                <w:b/>
                <w:bCs/>
                <w:i/>
                <w:iCs/>
                <w:color w:val="000000"/>
                <w:sz w:val="24"/>
                <w:szCs w:val="24"/>
              </w:rPr>
            </w:pPr>
            <w:r w:rsidRPr="00CF4517">
              <w:rPr>
                <w:rFonts w:eastAsia="Arial MT"/>
                <w:b/>
                <w:bCs/>
                <w:i/>
                <w:iCs/>
                <w:color w:val="000000"/>
                <w:sz w:val="24"/>
                <w:szCs w:val="24"/>
              </w:rPr>
              <w:t xml:space="preserve">PREÇO </w:t>
            </w:r>
          </w:p>
          <w:p w:rsidR="00AE14FC" w:rsidRPr="00CF4517" w:rsidRDefault="00AE14FC" w:rsidP="0056531F">
            <w:pPr>
              <w:suppressLineNumbers/>
              <w:tabs>
                <w:tab w:val="left" w:pos="0"/>
              </w:tabs>
              <w:suppressAutoHyphens/>
              <w:jc w:val="center"/>
              <w:rPr>
                <w:rFonts w:eastAsia="Arial MT"/>
                <w:b/>
                <w:bCs/>
                <w:i/>
                <w:iCs/>
                <w:color w:val="000000"/>
                <w:sz w:val="24"/>
                <w:szCs w:val="24"/>
              </w:rPr>
            </w:pPr>
            <w:proofErr w:type="gramStart"/>
            <w:r w:rsidRPr="00CF4517">
              <w:rPr>
                <w:rFonts w:eastAsia="Arial MT"/>
                <w:b/>
                <w:bCs/>
                <w:i/>
                <w:iCs/>
                <w:color w:val="000000"/>
                <w:sz w:val="24"/>
                <w:szCs w:val="24"/>
              </w:rPr>
              <w:t>UNIT(</w:t>
            </w:r>
            <w:proofErr w:type="gramEnd"/>
            <w:r w:rsidRPr="00CF4517">
              <w:rPr>
                <w:rFonts w:eastAsia="Arial MT"/>
                <w:b/>
                <w:bCs/>
                <w:i/>
                <w:iCs/>
                <w:color w:val="000000"/>
                <w:sz w:val="24"/>
                <w:szCs w:val="24"/>
              </w:rPr>
              <w:t>R$)</w:t>
            </w:r>
          </w:p>
        </w:tc>
        <w:tc>
          <w:tcPr>
            <w:tcW w:w="1276" w:type="dxa"/>
            <w:vAlign w:val="center"/>
          </w:tcPr>
          <w:p w:rsidR="00AE14FC" w:rsidRPr="00CF4517" w:rsidRDefault="00AE14FC" w:rsidP="0056531F">
            <w:pPr>
              <w:suppressLineNumbers/>
              <w:tabs>
                <w:tab w:val="left" w:pos="0"/>
              </w:tabs>
              <w:suppressAutoHyphens/>
              <w:jc w:val="center"/>
              <w:rPr>
                <w:rFonts w:eastAsia="Arial MT"/>
                <w:b/>
                <w:bCs/>
                <w:i/>
                <w:iCs/>
                <w:color w:val="000000"/>
                <w:sz w:val="24"/>
                <w:szCs w:val="24"/>
              </w:rPr>
            </w:pPr>
            <w:r w:rsidRPr="00CF4517">
              <w:rPr>
                <w:rFonts w:eastAsia="Arial MT"/>
                <w:b/>
                <w:bCs/>
                <w:i/>
                <w:iCs/>
                <w:color w:val="000000"/>
                <w:sz w:val="24"/>
                <w:szCs w:val="24"/>
              </w:rPr>
              <w:t xml:space="preserve">PREÇO </w:t>
            </w:r>
          </w:p>
          <w:p w:rsidR="00AE14FC" w:rsidRPr="00CF4517" w:rsidRDefault="00AE14FC" w:rsidP="0056531F">
            <w:pPr>
              <w:suppressLineNumbers/>
              <w:tabs>
                <w:tab w:val="left" w:pos="0"/>
              </w:tabs>
              <w:suppressAutoHyphens/>
              <w:jc w:val="center"/>
              <w:rPr>
                <w:rFonts w:eastAsia="Arial MT"/>
                <w:b/>
                <w:bCs/>
                <w:i/>
                <w:iCs/>
                <w:color w:val="000000"/>
                <w:sz w:val="24"/>
                <w:szCs w:val="24"/>
              </w:rPr>
            </w:pPr>
            <w:r w:rsidRPr="00CF4517">
              <w:rPr>
                <w:rFonts w:eastAsia="Arial MT"/>
                <w:b/>
                <w:bCs/>
                <w:i/>
                <w:iCs/>
                <w:color w:val="000000"/>
                <w:sz w:val="24"/>
                <w:szCs w:val="24"/>
              </w:rPr>
              <w:t>TOTAL</w:t>
            </w:r>
            <w:r>
              <w:rPr>
                <w:rFonts w:eastAsia="Arial MT"/>
                <w:b/>
                <w:bCs/>
                <w:i/>
                <w:iCs/>
                <w:color w:val="000000"/>
                <w:sz w:val="24"/>
                <w:szCs w:val="24"/>
              </w:rPr>
              <w:t xml:space="preserve"> </w:t>
            </w:r>
            <w:r w:rsidRPr="00CF4517">
              <w:rPr>
                <w:rFonts w:eastAsia="Arial MT"/>
                <w:b/>
                <w:bCs/>
                <w:i/>
                <w:iCs/>
                <w:color w:val="000000"/>
                <w:sz w:val="24"/>
                <w:szCs w:val="24"/>
              </w:rPr>
              <w:t>(R$)</w:t>
            </w:r>
          </w:p>
        </w:tc>
      </w:tr>
      <w:tr w:rsidR="00AE14FC" w:rsidRPr="00CF4517" w:rsidTr="00AE14FC">
        <w:trPr>
          <w:trHeight w:val="237"/>
        </w:trPr>
        <w:tc>
          <w:tcPr>
            <w:tcW w:w="866" w:type="dxa"/>
            <w:vAlign w:val="center"/>
          </w:tcPr>
          <w:p w:rsidR="00AE14FC" w:rsidRPr="00CF4517" w:rsidRDefault="00AE14FC" w:rsidP="0056531F">
            <w:pPr>
              <w:suppressLineNumbers/>
              <w:tabs>
                <w:tab w:val="left" w:pos="0"/>
              </w:tabs>
              <w:suppressAutoHyphens/>
              <w:ind w:left="3"/>
              <w:rPr>
                <w:rFonts w:eastAsia="Arial MT"/>
                <w:b/>
                <w:bCs/>
                <w:i/>
                <w:iCs/>
                <w:color w:val="000000"/>
                <w:sz w:val="24"/>
                <w:szCs w:val="24"/>
                <w:lang w:val="pt-PT"/>
              </w:rPr>
            </w:pPr>
          </w:p>
        </w:tc>
        <w:tc>
          <w:tcPr>
            <w:tcW w:w="977" w:type="dxa"/>
            <w:gridSpan w:val="2"/>
            <w:vAlign w:val="center"/>
          </w:tcPr>
          <w:p w:rsidR="00AE14FC" w:rsidRPr="00CF4517" w:rsidRDefault="00AE14FC" w:rsidP="0056531F">
            <w:pPr>
              <w:suppressLineNumbers/>
              <w:tabs>
                <w:tab w:val="left" w:pos="0"/>
              </w:tabs>
              <w:suppressAutoHyphens/>
              <w:ind w:left="85" w:right="148" w:firstLine="142"/>
              <w:rPr>
                <w:rFonts w:eastAsia="Arial MT"/>
                <w:b/>
                <w:bCs/>
                <w:i/>
                <w:iCs/>
                <w:color w:val="000000"/>
                <w:sz w:val="24"/>
                <w:szCs w:val="24"/>
              </w:rPr>
            </w:pPr>
          </w:p>
        </w:tc>
        <w:tc>
          <w:tcPr>
            <w:tcW w:w="709" w:type="dxa"/>
            <w:vAlign w:val="center"/>
          </w:tcPr>
          <w:p w:rsidR="00AE14FC" w:rsidRPr="00CF4517" w:rsidRDefault="00AE14FC" w:rsidP="0056531F">
            <w:pPr>
              <w:suppressLineNumbers/>
              <w:tabs>
                <w:tab w:val="left" w:pos="0"/>
              </w:tabs>
              <w:suppressAutoHyphens/>
              <w:ind w:left="85" w:hanging="147"/>
              <w:rPr>
                <w:rFonts w:eastAsia="Arial MT"/>
                <w:b/>
                <w:bCs/>
                <w:i/>
                <w:iCs/>
                <w:color w:val="000000"/>
                <w:sz w:val="24"/>
                <w:szCs w:val="24"/>
              </w:rPr>
            </w:pPr>
          </w:p>
        </w:tc>
        <w:tc>
          <w:tcPr>
            <w:tcW w:w="3832" w:type="dxa"/>
          </w:tcPr>
          <w:p w:rsidR="00AE14FC" w:rsidRPr="00CF4517" w:rsidRDefault="00AE14FC" w:rsidP="0056531F">
            <w:pPr>
              <w:suppressLineNumbers/>
              <w:tabs>
                <w:tab w:val="left" w:pos="0"/>
              </w:tabs>
              <w:suppressAutoHyphens/>
              <w:ind w:left="108" w:right="142"/>
              <w:jc w:val="center"/>
              <w:rPr>
                <w:rFonts w:eastAsia="Arial MT"/>
                <w:b/>
                <w:bCs/>
                <w:i/>
                <w:iCs/>
                <w:color w:val="000000"/>
                <w:sz w:val="24"/>
                <w:szCs w:val="24"/>
              </w:rPr>
            </w:pPr>
          </w:p>
        </w:tc>
        <w:tc>
          <w:tcPr>
            <w:tcW w:w="1418" w:type="dxa"/>
          </w:tcPr>
          <w:p w:rsidR="00AE14FC" w:rsidRPr="00CF4517" w:rsidRDefault="00AE14FC" w:rsidP="0056531F">
            <w:pPr>
              <w:suppressLineNumbers/>
              <w:tabs>
                <w:tab w:val="left" w:pos="0"/>
              </w:tabs>
              <w:suppressAutoHyphens/>
              <w:rPr>
                <w:rFonts w:eastAsia="Arial MT"/>
                <w:b/>
                <w:bCs/>
                <w:i/>
                <w:iCs/>
                <w:color w:val="000000"/>
                <w:sz w:val="24"/>
                <w:szCs w:val="24"/>
              </w:rPr>
            </w:pPr>
          </w:p>
        </w:tc>
        <w:tc>
          <w:tcPr>
            <w:tcW w:w="1417" w:type="dxa"/>
            <w:vAlign w:val="center"/>
          </w:tcPr>
          <w:p w:rsidR="00AE14FC" w:rsidRPr="00CF4517" w:rsidRDefault="00AE14FC" w:rsidP="0056531F">
            <w:pPr>
              <w:suppressLineNumbers/>
              <w:tabs>
                <w:tab w:val="left" w:pos="0"/>
              </w:tabs>
              <w:suppressAutoHyphens/>
              <w:rPr>
                <w:rFonts w:eastAsia="Arial MT"/>
                <w:b/>
                <w:bCs/>
                <w:i/>
                <w:iCs/>
                <w:color w:val="000000"/>
                <w:sz w:val="24"/>
                <w:szCs w:val="24"/>
              </w:rPr>
            </w:pPr>
          </w:p>
        </w:tc>
        <w:tc>
          <w:tcPr>
            <w:tcW w:w="1276" w:type="dxa"/>
            <w:vAlign w:val="center"/>
          </w:tcPr>
          <w:p w:rsidR="00AE14FC" w:rsidRPr="00CF4517" w:rsidRDefault="00AE14FC" w:rsidP="0056531F">
            <w:pPr>
              <w:suppressLineNumbers/>
              <w:tabs>
                <w:tab w:val="left" w:pos="0"/>
              </w:tabs>
              <w:suppressAutoHyphens/>
              <w:ind w:left="85" w:right="97"/>
              <w:rPr>
                <w:rFonts w:eastAsia="Arial MT"/>
                <w:b/>
                <w:bCs/>
                <w:i/>
                <w:iCs/>
                <w:color w:val="000000"/>
                <w:sz w:val="24"/>
                <w:szCs w:val="24"/>
              </w:rPr>
            </w:pPr>
          </w:p>
        </w:tc>
      </w:tr>
      <w:tr w:rsidR="00AE14FC" w:rsidRPr="00CF4517" w:rsidTr="00AE14FC">
        <w:trPr>
          <w:trHeight w:val="237"/>
        </w:trPr>
        <w:tc>
          <w:tcPr>
            <w:tcW w:w="866" w:type="dxa"/>
            <w:vAlign w:val="center"/>
          </w:tcPr>
          <w:p w:rsidR="00AE14FC" w:rsidRPr="00CF4517" w:rsidRDefault="00AE14FC" w:rsidP="0056531F">
            <w:pPr>
              <w:suppressLineNumbers/>
              <w:tabs>
                <w:tab w:val="left" w:pos="0"/>
              </w:tabs>
              <w:suppressAutoHyphens/>
              <w:ind w:left="3"/>
              <w:rPr>
                <w:rFonts w:eastAsia="Arial MT"/>
                <w:b/>
                <w:bCs/>
                <w:i/>
                <w:iCs/>
                <w:color w:val="000000"/>
                <w:w w:val="99"/>
                <w:sz w:val="24"/>
                <w:szCs w:val="24"/>
              </w:rPr>
            </w:pPr>
          </w:p>
        </w:tc>
        <w:tc>
          <w:tcPr>
            <w:tcW w:w="977" w:type="dxa"/>
            <w:gridSpan w:val="2"/>
            <w:vAlign w:val="center"/>
          </w:tcPr>
          <w:p w:rsidR="00AE14FC" w:rsidRPr="00CF4517" w:rsidRDefault="00AE14FC" w:rsidP="0056531F">
            <w:pPr>
              <w:suppressLineNumbers/>
              <w:tabs>
                <w:tab w:val="left" w:pos="0"/>
              </w:tabs>
              <w:suppressAutoHyphens/>
              <w:ind w:left="85" w:right="148" w:firstLine="142"/>
              <w:rPr>
                <w:rFonts w:eastAsia="Arial MT"/>
                <w:b/>
                <w:bCs/>
                <w:i/>
                <w:iCs/>
                <w:color w:val="000000"/>
                <w:sz w:val="24"/>
                <w:szCs w:val="24"/>
              </w:rPr>
            </w:pPr>
          </w:p>
        </w:tc>
        <w:tc>
          <w:tcPr>
            <w:tcW w:w="709" w:type="dxa"/>
            <w:vAlign w:val="center"/>
          </w:tcPr>
          <w:p w:rsidR="00AE14FC" w:rsidRPr="00CF4517" w:rsidRDefault="00AE14FC" w:rsidP="0056531F">
            <w:pPr>
              <w:suppressLineNumbers/>
              <w:tabs>
                <w:tab w:val="left" w:pos="0"/>
              </w:tabs>
              <w:suppressAutoHyphens/>
              <w:ind w:left="85" w:hanging="147"/>
              <w:rPr>
                <w:rFonts w:eastAsia="Arial MT"/>
                <w:b/>
                <w:bCs/>
                <w:i/>
                <w:iCs/>
                <w:color w:val="000000"/>
                <w:sz w:val="24"/>
                <w:szCs w:val="24"/>
              </w:rPr>
            </w:pPr>
          </w:p>
        </w:tc>
        <w:tc>
          <w:tcPr>
            <w:tcW w:w="3832" w:type="dxa"/>
          </w:tcPr>
          <w:p w:rsidR="00AE14FC" w:rsidRPr="00CF4517" w:rsidRDefault="00AE14FC" w:rsidP="0056531F">
            <w:pPr>
              <w:suppressLineNumbers/>
              <w:tabs>
                <w:tab w:val="left" w:pos="0"/>
              </w:tabs>
              <w:suppressAutoHyphens/>
              <w:ind w:left="108" w:right="142"/>
              <w:jc w:val="center"/>
              <w:rPr>
                <w:rFonts w:eastAsia="Arial MT"/>
                <w:b/>
                <w:bCs/>
                <w:i/>
                <w:iCs/>
                <w:color w:val="000000"/>
                <w:sz w:val="24"/>
                <w:szCs w:val="24"/>
              </w:rPr>
            </w:pPr>
          </w:p>
        </w:tc>
        <w:tc>
          <w:tcPr>
            <w:tcW w:w="1418" w:type="dxa"/>
          </w:tcPr>
          <w:p w:rsidR="00AE14FC" w:rsidRPr="00CF4517" w:rsidRDefault="00AE14FC" w:rsidP="0056531F">
            <w:pPr>
              <w:suppressLineNumbers/>
              <w:tabs>
                <w:tab w:val="left" w:pos="0"/>
              </w:tabs>
              <w:suppressAutoHyphens/>
              <w:jc w:val="center"/>
              <w:rPr>
                <w:b/>
                <w:bCs/>
                <w:i/>
                <w:iCs/>
                <w:color w:val="000000"/>
                <w:sz w:val="24"/>
                <w:szCs w:val="24"/>
              </w:rPr>
            </w:pPr>
          </w:p>
        </w:tc>
        <w:tc>
          <w:tcPr>
            <w:tcW w:w="1417" w:type="dxa"/>
          </w:tcPr>
          <w:p w:rsidR="00AE14FC" w:rsidRPr="00CF4517" w:rsidRDefault="00AE14FC" w:rsidP="0056531F">
            <w:pPr>
              <w:suppressLineNumbers/>
              <w:tabs>
                <w:tab w:val="left" w:pos="0"/>
              </w:tabs>
              <w:suppressAutoHyphens/>
              <w:jc w:val="center"/>
              <w:rPr>
                <w:b/>
                <w:bCs/>
                <w:i/>
                <w:iCs/>
                <w:color w:val="000000"/>
                <w:sz w:val="24"/>
                <w:szCs w:val="24"/>
              </w:rPr>
            </w:pPr>
          </w:p>
        </w:tc>
        <w:tc>
          <w:tcPr>
            <w:tcW w:w="1276" w:type="dxa"/>
          </w:tcPr>
          <w:p w:rsidR="00AE14FC" w:rsidRPr="00CF4517" w:rsidRDefault="00AE14FC" w:rsidP="0056531F">
            <w:pPr>
              <w:suppressLineNumbers/>
              <w:tabs>
                <w:tab w:val="left" w:pos="0"/>
              </w:tabs>
              <w:suppressAutoHyphens/>
              <w:jc w:val="center"/>
              <w:rPr>
                <w:b/>
                <w:bCs/>
                <w:i/>
                <w:iCs/>
                <w:color w:val="000000"/>
                <w:sz w:val="24"/>
                <w:szCs w:val="24"/>
              </w:rPr>
            </w:pPr>
          </w:p>
        </w:tc>
      </w:tr>
      <w:tr w:rsidR="00AE14FC" w:rsidRPr="00CF4517" w:rsidTr="00AE14FC">
        <w:trPr>
          <w:trHeight w:val="264"/>
        </w:trPr>
        <w:tc>
          <w:tcPr>
            <w:tcW w:w="1538" w:type="dxa"/>
            <w:gridSpan w:val="2"/>
          </w:tcPr>
          <w:p w:rsidR="00AE14FC" w:rsidRPr="00CF4517" w:rsidRDefault="00AE14FC" w:rsidP="0056531F">
            <w:pPr>
              <w:suppressLineNumbers/>
              <w:tabs>
                <w:tab w:val="left" w:pos="0"/>
              </w:tabs>
              <w:suppressAutoHyphens/>
              <w:rPr>
                <w:rFonts w:eastAsia="Arial MT"/>
                <w:b/>
                <w:bCs/>
                <w:i/>
                <w:iCs/>
                <w:color w:val="000000"/>
                <w:sz w:val="24"/>
                <w:szCs w:val="24"/>
              </w:rPr>
            </w:pPr>
          </w:p>
        </w:tc>
        <w:tc>
          <w:tcPr>
            <w:tcW w:w="7681" w:type="dxa"/>
            <w:gridSpan w:val="5"/>
            <w:vAlign w:val="center"/>
          </w:tcPr>
          <w:p w:rsidR="00AE14FC" w:rsidRPr="00CF4517" w:rsidRDefault="00AE14FC" w:rsidP="0056531F">
            <w:pPr>
              <w:suppressLineNumbers/>
              <w:tabs>
                <w:tab w:val="left" w:pos="0"/>
              </w:tabs>
              <w:suppressAutoHyphens/>
              <w:rPr>
                <w:rFonts w:eastAsia="Arial MT"/>
                <w:b/>
                <w:bCs/>
                <w:i/>
                <w:iCs/>
                <w:color w:val="000000"/>
                <w:sz w:val="24"/>
                <w:szCs w:val="24"/>
              </w:rPr>
            </w:pPr>
            <w:r w:rsidRPr="00CF4517">
              <w:rPr>
                <w:rFonts w:eastAsia="Arial MT"/>
                <w:b/>
                <w:bCs/>
                <w:i/>
                <w:iCs/>
                <w:color w:val="000000"/>
                <w:sz w:val="24"/>
                <w:szCs w:val="24"/>
              </w:rPr>
              <w:t>VALOR GLOBAL (R$)</w:t>
            </w:r>
          </w:p>
        </w:tc>
        <w:tc>
          <w:tcPr>
            <w:tcW w:w="1276" w:type="dxa"/>
            <w:vAlign w:val="center"/>
          </w:tcPr>
          <w:p w:rsidR="00AE14FC" w:rsidRPr="00CF4517" w:rsidRDefault="00AE14FC" w:rsidP="0056531F">
            <w:pPr>
              <w:suppressLineNumbers/>
              <w:tabs>
                <w:tab w:val="left" w:pos="0"/>
              </w:tabs>
              <w:suppressAutoHyphens/>
              <w:jc w:val="right"/>
              <w:rPr>
                <w:rFonts w:eastAsia="Arial MT"/>
                <w:b/>
                <w:bCs/>
                <w:i/>
                <w:iCs/>
                <w:color w:val="000000"/>
                <w:sz w:val="24"/>
                <w:szCs w:val="24"/>
              </w:rPr>
            </w:pPr>
          </w:p>
        </w:tc>
      </w:tr>
    </w:tbl>
    <w:p w:rsidR="0056531F" w:rsidRPr="00CF4517" w:rsidRDefault="0056531F" w:rsidP="0056531F">
      <w:pPr>
        <w:ind w:left="-284" w:right="-21" w:firstLine="3164"/>
        <w:rPr>
          <w:sz w:val="24"/>
          <w:szCs w:val="24"/>
        </w:rPr>
      </w:pPr>
    </w:p>
    <w:p w:rsidR="0056531F" w:rsidRPr="00CF4517" w:rsidRDefault="0056531F" w:rsidP="00875835">
      <w:pPr>
        <w:ind w:left="-284" w:right="-21"/>
        <w:jc w:val="both"/>
        <w:rPr>
          <w:sz w:val="24"/>
          <w:szCs w:val="24"/>
        </w:rPr>
      </w:pPr>
      <w:r w:rsidRPr="00CF4517">
        <w:rPr>
          <w:b/>
          <w:sz w:val="24"/>
          <w:szCs w:val="24"/>
        </w:rPr>
        <w:t>PARÁGRAFO ÚNICO</w:t>
      </w:r>
      <w:r w:rsidRPr="00CF4517">
        <w:rPr>
          <w:sz w:val="24"/>
          <w:szCs w:val="24"/>
        </w:rPr>
        <w:t>: O valor ajustado incluir todos os custos de: mão de obra, materiais e equipamentos, carga e descarga, frete, impostos, taxas ou quaisquer outros ônus federais, estaduais ou municipais, incluídos, bem como o lucro enfim, tudo o que for necessário para a perfeita execução deste contrato.</w:t>
      </w:r>
    </w:p>
    <w:p w:rsidR="0056531F" w:rsidRPr="00CF4517" w:rsidRDefault="0056531F" w:rsidP="0056531F">
      <w:pPr>
        <w:keepNext/>
        <w:widowControl w:val="0"/>
        <w:tabs>
          <w:tab w:val="left" w:pos="2835"/>
        </w:tabs>
        <w:rPr>
          <w:color w:val="000000"/>
          <w:sz w:val="24"/>
          <w:szCs w:val="24"/>
        </w:rPr>
      </w:pPr>
    </w:p>
    <w:p w:rsidR="0056531F" w:rsidRPr="00CF4517" w:rsidRDefault="0056531F" w:rsidP="0056531F">
      <w:pPr>
        <w:keepNext/>
        <w:ind w:left="-284" w:right="-21"/>
        <w:outlineLvl w:val="4"/>
        <w:rPr>
          <w:b/>
          <w:sz w:val="24"/>
          <w:szCs w:val="24"/>
          <w:u w:val="single"/>
        </w:rPr>
      </w:pPr>
      <w:r w:rsidRPr="00CF4517">
        <w:rPr>
          <w:b/>
          <w:sz w:val="24"/>
          <w:szCs w:val="24"/>
          <w:u w:val="single"/>
        </w:rPr>
        <w:t>CLÁUSULA TERCEIRA – DOS RECURSOS ORÇAMENTÁRIOS:</w:t>
      </w:r>
    </w:p>
    <w:p w:rsidR="0056531F" w:rsidRPr="00CF4517" w:rsidRDefault="0056531F" w:rsidP="0056531F">
      <w:pPr>
        <w:ind w:left="-284" w:firstLine="2835"/>
        <w:rPr>
          <w:color w:val="000000"/>
          <w:sz w:val="24"/>
          <w:szCs w:val="24"/>
        </w:rPr>
      </w:pPr>
    </w:p>
    <w:p w:rsidR="0056531F" w:rsidRPr="00CF4517" w:rsidRDefault="0056531F" w:rsidP="0056531F">
      <w:pPr>
        <w:ind w:left="-284" w:firstLine="2836"/>
        <w:rPr>
          <w:b/>
          <w:sz w:val="24"/>
          <w:szCs w:val="24"/>
        </w:rPr>
      </w:pPr>
      <w:r w:rsidRPr="00CF4517">
        <w:rPr>
          <w:sz w:val="24"/>
          <w:szCs w:val="24"/>
        </w:rPr>
        <w:t>As despesas decorrentes do presente Contrato serão atendidas através da</w:t>
      </w:r>
      <w:r w:rsidR="00F75E6C">
        <w:rPr>
          <w:sz w:val="24"/>
          <w:szCs w:val="24"/>
        </w:rPr>
        <w:t xml:space="preserve"> </w:t>
      </w:r>
      <w:r w:rsidRPr="00CF4517">
        <w:rPr>
          <w:sz w:val="24"/>
          <w:szCs w:val="24"/>
        </w:rPr>
        <w:t>dotação orçamentária nº __________________.</w:t>
      </w:r>
    </w:p>
    <w:p w:rsidR="0056531F" w:rsidRPr="00CF4517" w:rsidRDefault="0056531F" w:rsidP="0056531F">
      <w:pPr>
        <w:keepNext/>
        <w:widowControl w:val="0"/>
        <w:tabs>
          <w:tab w:val="left" w:pos="2835"/>
        </w:tabs>
        <w:ind w:left="-284"/>
        <w:rPr>
          <w:color w:val="000000"/>
          <w:sz w:val="24"/>
          <w:szCs w:val="24"/>
        </w:rPr>
      </w:pPr>
    </w:p>
    <w:p w:rsidR="0056531F" w:rsidRPr="00CF4517" w:rsidRDefault="0056531F" w:rsidP="0056531F">
      <w:pPr>
        <w:keepNext/>
        <w:widowControl w:val="0"/>
        <w:tabs>
          <w:tab w:val="left" w:pos="2835"/>
        </w:tabs>
        <w:ind w:left="-284"/>
        <w:rPr>
          <w:sz w:val="24"/>
          <w:szCs w:val="24"/>
          <w:u w:val="single"/>
        </w:rPr>
      </w:pPr>
      <w:r w:rsidRPr="00CF4517">
        <w:rPr>
          <w:b/>
          <w:sz w:val="24"/>
          <w:szCs w:val="24"/>
          <w:u w:val="single"/>
        </w:rPr>
        <w:t>CLÁUSULA QUARTA – DO REAJUSTE DE PREÇOS</w:t>
      </w:r>
      <w:r w:rsidRPr="00CF4517">
        <w:rPr>
          <w:sz w:val="24"/>
          <w:szCs w:val="24"/>
          <w:u w:val="single"/>
        </w:rPr>
        <w:t>:</w:t>
      </w:r>
    </w:p>
    <w:p w:rsidR="0056531F" w:rsidRPr="00CF4517" w:rsidRDefault="0056531F" w:rsidP="0056531F">
      <w:pPr>
        <w:keepNext/>
        <w:widowControl w:val="0"/>
        <w:tabs>
          <w:tab w:val="left" w:pos="2835"/>
        </w:tabs>
        <w:ind w:left="-284" w:firstLine="2552"/>
        <w:rPr>
          <w:color w:val="000000"/>
          <w:sz w:val="24"/>
          <w:szCs w:val="24"/>
        </w:rPr>
      </w:pPr>
    </w:p>
    <w:p w:rsidR="0056531F" w:rsidRPr="00CF4517" w:rsidRDefault="0056531F" w:rsidP="00875835">
      <w:pPr>
        <w:keepNext/>
        <w:widowControl w:val="0"/>
        <w:tabs>
          <w:tab w:val="left" w:pos="2835"/>
        </w:tabs>
        <w:ind w:left="-284"/>
        <w:jc w:val="both"/>
        <w:rPr>
          <w:color w:val="000000"/>
          <w:sz w:val="24"/>
          <w:szCs w:val="24"/>
        </w:rPr>
      </w:pPr>
      <w:r w:rsidRPr="00CF4517">
        <w:rPr>
          <w:b/>
          <w:color w:val="000000"/>
          <w:sz w:val="24"/>
          <w:szCs w:val="24"/>
          <w:u w:val="single"/>
        </w:rPr>
        <w:t>PARÁGRAFO PRIMEIRO</w:t>
      </w:r>
      <w:r w:rsidRPr="00CF4517">
        <w:rPr>
          <w:b/>
          <w:color w:val="000000"/>
          <w:sz w:val="24"/>
          <w:szCs w:val="24"/>
        </w:rPr>
        <w:t xml:space="preserve">: </w:t>
      </w:r>
      <w:r w:rsidRPr="00CF4517">
        <w:rPr>
          <w:color w:val="000000"/>
          <w:sz w:val="24"/>
          <w:szCs w:val="24"/>
        </w:rPr>
        <w:t xml:space="preserve">O(s) preço(s) previsto(s) na cláusula segunda </w:t>
      </w:r>
      <w:proofErr w:type="gramStart"/>
      <w:r w:rsidRPr="00CF4517">
        <w:rPr>
          <w:color w:val="000000"/>
          <w:sz w:val="24"/>
          <w:szCs w:val="24"/>
        </w:rPr>
        <w:t>será(</w:t>
      </w:r>
      <w:proofErr w:type="spellStart"/>
      <w:proofErr w:type="gramEnd"/>
      <w:r w:rsidRPr="00CF4517">
        <w:rPr>
          <w:color w:val="000000"/>
          <w:sz w:val="24"/>
          <w:szCs w:val="24"/>
        </w:rPr>
        <w:t>ão</w:t>
      </w:r>
      <w:proofErr w:type="spellEnd"/>
      <w:r w:rsidRPr="00CF4517">
        <w:rPr>
          <w:color w:val="000000"/>
          <w:sz w:val="24"/>
          <w:szCs w:val="24"/>
        </w:rPr>
        <w:t>)</w:t>
      </w:r>
      <w:r w:rsidR="006C25B3">
        <w:rPr>
          <w:color w:val="000000"/>
          <w:sz w:val="24"/>
          <w:szCs w:val="24"/>
        </w:rPr>
        <w:t xml:space="preserve"> </w:t>
      </w:r>
      <w:r w:rsidRPr="00CF4517">
        <w:rPr>
          <w:color w:val="000000"/>
          <w:sz w:val="24"/>
          <w:szCs w:val="24"/>
        </w:rPr>
        <w:t>fixo(s) e irreajustável(</w:t>
      </w:r>
      <w:proofErr w:type="spellStart"/>
      <w:r w:rsidRPr="00CF4517">
        <w:rPr>
          <w:color w:val="000000"/>
          <w:sz w:val="24"/>
          <w:szCs w:val="24"/>
        </w:rPr>
        <w:t>is</w:t>
      </w:r>
      <w:proofErr w:type="spellEnd"/>
      <w:r w:rsidRPr="00CF4517">
        <w:rPr>
          <w:color w:val="000000"/>
          <w:sz w:val="24"/>
          <w:szCs w:val="24"/>
        </w:rPr>
        <w:t>), inexistindo a possibilidade de adoção pelas partes de qualquer espécie de reajuste financeiro, em que a periodicidade de aplicação seja inferior a um período de 12 (doze) meses, em conformidade com o disposto no parágrafo 1°, do art. 2º da Lei Federal nº 10.192/01.</w:t>
      </w:r>
    </w:p>
    <w:p w:rsidR="0056531F" w:rsidRPr="00CF4517" w:rsidRDefault="0056531F" w:rsidP="0056531F">
      <w:pPr>
        <w:keepNext/>
        <w:widowControl w:val="0"/>
        <w:tabs>
          <w:tab w:val="left" w:pos="2835"/>
        </w:tabs>
        <w:ind w:left="-284"/>
        <w:rPr>
          <w:color w:val="000000"/>
          <w:sz w:val="24"/>
          <w:szCs w:val="24"/>
        </w:rPr>
      </w:pPr>
    </w:p>
    <w:p w:rsidR="0056531F" w:rsidRPr="00CF4517" w:rsidRDefault="0056531F" w:rsidP="00875835">
      <w:pPr>
        <w:keepNext/>
        <w:widowControl w:val="0"/>
        <w:tabs>
          <w:tab w:val="left" w:pos="2835"/>
        </w:tabs>
        <w:ind w:left="-284"/>
        <w:jc w:val="both"/>
        <w:rPr>
          <w:color w:val="000000"/>
          <w:sz w:val="24"/>
          <w:szCs w:val="24"/>
        </w:rPr>
      </w:pPr>
      <w:r w:rsidRPr="00CF4517">
        <w:rPr>
          <w:b/>
          <w:color w:val="000000"/>
          <w:sz w:val="24"/>
          <w:szCs w:val="24"/>
          <w:u w:val="single"/>
        </w:rPr>
        <w:t>PARÁGRAFO SEGUNDO</w:t>
      </w:r>
      <w:r w:rsidRPr="00CF4517">
        <w:rPr>
          <w:b/>
          <w:color w:val="000000"/>
          <w:sz w:val="24"/>
          <w:szCs w:val="24"/>
        </w:rPr>
        <w:t xml:space="preserve">: </w:t>
      </w:r>
      <w:r w:rsidRPr="00CF4517">
        <w:rPr>
          <w:color w:val="000000"/>
          <w:sz w:val="24"/>
          <w:szCs w:val="24"/>
        </w:rPr>
        <w:t xml:space="preserve">Será </w:t>
      </w:r>
      <w:proofErr w:type="gramStart"/>
      <w:r w:rsidRPr="00CF4517">
        <w:rPr>
          <w:color w:val="000000"/>
          <w:sz w:val="24"/>
          <w:szCs w:val="24"/>
        </w:rPr>
        <w:t xml:space="preserve">assegurado a </w:t>
      </w:r>
      <w:r w:rsidRPr="00CF4517">
        <w:rPr>
          <w:b/>
          <w:color w:val="000000"/>
          <w:sz w:val="24"/>
          <w:szCs w:val="24"/>
        </w:rPr>
        <w:t>CONTRATADA</w:t>
      </w:r>
      <w:proofErr w:type="gramEnd"/>
      <w:r w:rsidRPr="00CF4517">
        <w:rPr>
          <w:color w:val="000000"/>
          <w:sz w:val="24"/>
          <w:szCs w:val="24"/>
        </w:rPr>
        <w:t xml:space="preserve"> a revisão de preços para reestabelecimento do equilíbrio econômico-financeiro do contrato, mediante prévia comprovação e justificativas submetidas à apreciação à Administração, em caso de força maior, caso fortuito, fato do príncipe ou em decorrência de fatos imprevisíveis ou previsíveis de consequências incalculáveis, que inviabilizem a execução do contrato tal como pactuado, respeitada, em qualquer caso, a repartição objetiva de risco estabelecida no contrato, conforme previsto na alínea d do inciso II do artigo 124 da Lei Federal 14.133/21.</w:t>
      </w:r>
    </w:p>
    <w:p w:rsidR="0056531F" w:rsidRPr="00CF4517" w:rsidRDefault="0056531F" w:rsidP="0056531F">
      <w:pPr>
        <w:keepNext/>
        <w:widowControl w:val="0"/>
        <w:tabs>
          <w:tab w:val="left" w:pos="2835"/>
        </w:tabs>
        <w:ind w:left="-284"/>
        <w:rPr>
          <w:color w:val="000000"/>
          <w:sz w:val="24"/>
          <w:szCs w:val="24"/>
        </w:rPr>
      </w:pPr>
    </w:p>
    <w:p w:rsidR="0056531F" w:rsidRPr="00CF4517" w:rsidRDefault="0056531F" w:rsidP="0056531F">
      <w:pPr>
        <w:keepNext/>
        <w:widowControl w:val="0"/>
        <w:tabs>
          <w:tab w:val="left" w:pos="2835"/>
        </w:tabs>
        <w:ind w:left="-284"/>
        <w:rPr>
          <w:b/>
          <w:sz w:val="24"/>
          <w:szCs w:val="24"/>
          <w:u w:val="single"/>
        </w:rPr>
      </w:pPr>
      <w:r w:rsidRPr="00CF4517">
        <w:rPr>
          <w:b/>
          <w:sz w:val="24"/>
          <w:szCs w:val="24"/>
          <w:u w:val="single"/>
        </w:rPr>
        <w:t>CLÁUSULA QUINTA – DA EXECUÇÃO DO OBJETO:</w:t>
      </w:r>
    </w:p>
    <w:p w:rsidR="0056531F" w:rsidRPr="00CF4517" w:rsidRDefault="0056531F" w:rsidP="0056531F">
      <w:pPr>
        <w:keepNext/>
        <w:widowControl w:val="0"/>
        <w:tabs>
          <w:tab w:val="left" w:pos="2835"/>
        </w:tabs>
        <w:ind w:left="-284"/>
        <w:rPr>
          <w:color w:val="000000"/>
          <w:sz w:val="24"/>
          <w:szCs w:val="24"/>
        </w:rPr>
      </w:pPr>
    </w:p>
    <w:p w:rsidR="0056531F" w:rsidRDefault="001510EA" w:rsidP="007C3650">
      <w:pPr>
        <w:pStyle w:val="PargrafodaLista"/>
        <w:numPr>
          <w:ilvl w:val="0"/>
          <w:numId w:val="19"/>
        </w:numPr>
        <w:suppressAutoHyphens w:val="0"/>
        <w:ind w:left="-284" w:firstLine="2836"/>
        <w:jc w:val="both"/>
        <w:rPr>
          <w:color w:val="000000"/>
          <w:sz w:val="24"/>
          <w:szCs w:val="24"/>
        </w:rPr>
      </w:pPr>
      <w:r w:rsidRPr="008C689E">
        <w:rPr>
          <w:rFonts w:eastAsia="Arial"/>
          <w:sz w:val="24"/>
          <w:szCs w:val="24"/>
        </w:rPr>
        <w:t>A entrega do objeto deverá ocorrer no prazo máximo de até 30 (trinta) dias corridos após o recebimento da ordem de fornecimento</w:t>
      </w:r>
      <w:r w:rsidR="0056531F" w:rsidRPr="00CF4517">
        <w:rPr>
          <w:color w:val="000000"/>
          <w:sz w:val="24"/>
          <w:szCs w:val="24"/>
        </w:rPr>
        <w:t>.</w:t>
      </w:r>
    </w:p>
    <w:p w:rsidR="0056531F" w:rsidRPr="00CF4517" w:rsidRDefault="0056531F" w:rsidP="0056531F">
      <w:pPr>
        <w:pStyle w:val="PargrafodaLista"/>
        <w:ind w:left="-284" w:firstLine="2836"/>
        <w:jc w:val="both"/>
        <w:rPr>
          <w:color w:val="000000"/>
          <w:sz w:val="24"/>
          <w:szCs w:val="24"/>
        </w:rPr>
      </w:pPr>
    </w:p>
    <w:p w:rsidR="001510EA" w:rsidRDefault="001510EA" w:rsidP="007C3650">
      <w:pPr>
        <w:pStyle w:val="PargrafodaLista"/>
        <w:numPr>
          <w:ilvl w:val="0"/>
          <w:numId w:val="19"/>
        </w:numPr>
        <w:suppressAutoHyphens w:val="0"/>
        <w:ind w:left="-284" w:firstLine="2836"/>
        <w:jc w:val="both"/>
        <w:rPr>
          <w:sz w:val="24"/>
          <w:szCs w:val="24"/>
        </w:rPr>
      </w:pPr>
      <w:r w:rsidRPr="008C689E">
        <w:rPr>
          <w:sz w:val="24"/>
          <w:szCs w:val="24"/>
        </w:rPr>
        <w:t xml:space="preserve">O(s) produto(s) objeto desta licitação </w:t>
      </w:r>
      <w:proofErr w:type="gramStart"/>
      <w:r w:rsidRPr="008C689E">
        <w:rPr>
          <w:sz w:val="24"/>
          <w:szCs w:val="24"/>
        </w:rPr>
        <w:t>deverá(</w:t>
      </w:r>
      <w:proofErr w:type="spellStart"/>
      <w:proofErr w:type="gramEnd"/>
      <w:r w:rsidRPr="008C689E">
        <w:rPr>
          <w:sz w:val="24"/>
          <w:szCs w:val="24"/>
        </w:rPr>
        <w:t>ão</w:t>
      </w:r>
      <w:proofErr w:type="spellEnd"/>
      <w:r w:rsidRPr="008C689E">
        <w:rPr>
          <w:sz w:val="24"/>
          <w:szCs w:val="24"/>
        </w:rPr>
        <w:t xml:space="preserve">) ser entregue(s) no local definido pelo órgão solicitante, conforme prazo estabelecido no item </w:t>
      </w:r>
      <w:r>
        <w:rPr>
          <w:sz w:val="24"/>
          <w:szCs w:val="24"/>
        </w:rPr>
        <w:t>I</w:t>
      </w:r>
    </w:p>
    <w:p w:rsidR="001510EA" w:rsidRPr="001510EA" w:rsidRDefault="001510EA" w:rsidP="001510EA">
      <w:pPr>
        <w:pStyle w:val="PargrafodaLista"/>
        <w:rPr>
          <w:rFonts w:eastAsia="Arial"/>
          <w:sz w:val="24"/>
          <w:szCs w:val="24"/>
        </w:rPr>
      </w:pPr>
    </w:p>
    <w:p w:rsidR="0056531F" w:rsidRPr="001510EA" w:rsidRDefault="001510EA" w:rsidP="007C3650">
      <w:pPr>
        <w:pStyle w:val="PargrafodaLista"/>
        <w:numPr>
          <w:ilvl w:val="0"/>
          <w:numId w:val="19"/>
        </w:numPr>
        <w:suppressAutoHyphens w:val="0"/>
        <w:ind w:left="-284" w:firstLine="2836"/>
        <w:jc w:val="both"/>
        <w:rPr>
          <w:sz w:val="24"/>
          <w:szCs w:val="24"/>
        </w:rPr>
      </w:pPr>
      <w:r w:rsidRPr="008C689E">
        <w:rPr>
          <w:sz w:val="24"/>
          <w:szCs w:val="24"/>
        </w:rPr>
        <w:t xml:space="preserve">A entrega dos produtos </w:t>
      </w:r>
      <w:r w:rsidRPr="008C689E">
        <w:rPr>
          <w:bCs/>
          <w:sz w:val="24"/>
          <w:szCs w:val="24"/>
        </w:rPr>
        <w:t xml:space="preserve">será realizada </w:t>
      </w:r>
      <w:r w:rsidR="00A2102E">
        <w:rPr>
          <w:bCs/>
          <w:iCs/>
          <w:sz w:val="24"/>
        </w:rPr>
        <w:t xml:space="preserve">de forma parcelada </w:t>
      </w:r>
      <w:r w:rsidRPr="008C689E">
        <w:rPr>
          <w:bCs/>
          <w:iCs/>
          <w:sz w:val="24"/>
        </w:rPr>
        <w:t>de acordo com as necessidades das unidades administrativas e nas quantidades que vierem a solicita</w:t>
      </w:r>
      <w:r w:rsidR="0056531F" w:rsidRPr="00CF4517">
        <w:rPr>
          <w:rFonts w:eastAsia="Arial"/>
          <w:sz w:val="24"/>
          <w:szCs w:val="24"/>
        </w:rPr>
        <w:t>.</w:t>
      </w:r>
    </w:p>
    <w:p w:rsidR="001510EA" w:rsidRPr="001510EA" w:rsidRDefault="001510EA" w:rsidP="001510EA">
      <w:pPr>
        <w:pStyle w:val="PargrafodaLista"/>
        <w:rPr>
          <w:sz w:val="24"/>
          <w:szCs w:val="24"/>
        </w:rPr>
      </w:pPr>
    </w:p>
    <w:p w:rsidR="001510EA" w:rsidRPr="00CF4517" w:rsidRDefault="001510EA" w:rsidP="007C3650">
      <w:pPr>
        <w:pStyle w:val="PargrafodaLista"/>
        <w:numPr>
          <w:ilvl w:val="0"/>
          <w:numId w:val="19"/>
        </w:numPr>
        <w:suppressAutoHyphens w:val="0"/>
        <w:ind w:left="-284" w:firstLine="2836"/>
        <w:jc w:val="both"/>
        <w:rPr>
          <w:sz w:val="24"/>
          <w:szCs w:val="24"/>
        </w:rPr>
      </w:pPr>
      <w:r>
        <w:rPr>
          <w:sz w:val="24"/>
          <w:szCs w:val="24"/>
        </w:rPr>
        <w:t xml:space="preserve"> </w:t>
      </w:r>
      <w:r w:rsidRPr="005966E3">
        <w:rPr>
          <w:rFonts w:eastAsia="Arial"/>
          <w:sz w:val="24"/>
          <w:szCs w:val="24"/>
        </w:rPr>
        <w:t xml:space="preserve">Horário </w:t>
      </w:r>
      <w:r w:rsidR="00F75E6C">
        <w:rPr>
          <w:rFonts w:eastAsia="Arial"/>
          <w:sz w:val="24"/>
          <w:szCs w:val="24"/>
        </w:rPr>
        <w:t>para entrega: das 08h00min às 12h0</w:t>
      </w:r>
      <w:r w:rsidRPr="005966E3">
        <w:rPr>
          <w:rFonts w:eastAsia="Arial"/>
          <w:sz w:val="24"/>
          <w:szCs w:val="24"/>
        </w:rPr>
        <w:t>0min e das 13h00min às 1</w:t>
      </w:r>
      <w:r w:rsidR="00F75E6C">
        <w:rPr>
          <w:rFonts w:eastAsia="Arial"/>
          <w:sz w:val="24"/>
          <w:szCs w:val="24"/>
        </w:rPr>
        <w:t>7</w:t>
      </w:r>
      <w:r w:rsidRPr="005966E3">
        <w:rPr>
          <w:rFonts w:eastAsia="Arial"/>
          <w:sz w:val="24"/>
          <w:szCs w:val="24"/>
        </w:rPr>
        <w:t>h</w:t>
      </w:r>
      <w:r w:rsidR="00F75E6C">
        <w:rPr>
          <w:rFonts w:eastAsia="Arial"/>
          <w:sz w:val="24"/>
          <w:szCs w:val="24"/>
        </w:rPr>
        <w:t>0</w:t>
      </w:r>
      <w:r w:rsidRPr="005966E3">
        <w:rPr>
          <w:rFonts w:eastAsia="Arial"/>
          <w:sz w:val="24"/>
          <w:szCs w:val="24"/>
        </w:rPr>
        <w:t>0min</w:t>
      </w:r>
    </w:p>
    <w:p w:rsidR="0056531F" w:rsidRPr="00CF4517" w:rsidRDefault="0056531F" w:rsidP="0056531F">
      <w:pPr>
        <w:pStyle w:val="PargrafodaLista"/>
        <w:ind w:left="-284" w:firstLine="2836"/>
        <w:jc w:val="both"/>
        <w:rPr>
          <w:sz w:val="24"/>
          <w:szCs w:val="24"/>
        </w:rPr>
      </w:pPr>
    </w:p>
    <w:p w:rsidR="0056531F" w:rsidRPr="00CF4517" w:rsidRDefault="0056531F" w:rsidP="007C3650">
      <w:pPr>
        <w:pStyle w:val="PargrafodaLista"/>
        <w:numPr>
          <w:ilvl w:val="0"/>
          <w:numId w:val="19"/>
        </w:numPr>
        <w:suppressAutoHyphens w:val="0"/>
        <w:ind w:left="-284" w:firstLine="2836"/>
        <w:jc w:val="both"/>
        <w:rPr>
          <w:sz w:val="24"/>
          <w:szCs w:val="24"/>
        </w:rPr>
      </w:pPr>
      <w:r w:rsidRPr="00CF4517">
        <w:rPr>
          <w:sz w:val="24"/>
          <w:szCs w:val="24"/>
        </w:rPr>
        <w:t>O objeto deverá atender a todas as especificações contidas no termo de referência, anexo I do edital de Pregão Eletrônico Nº</w:t>
      </w:r>
      <w:r w:rsidR="00875835">
        <w:rPr>
          <w:sz w:val="24"/>
          <w:szCs w:val="24"/>
        </w:rPr>
        <w:t xml:space="preserve"> </w:t>
      </w:r>
      <w:r w:rsidR="00AE14FC">
        <w:rPr>
          <w:sz w:val="24"/>
          <w:szCs w:val="24"/>
        </w:rPr>
        <w:t>_____</w:t>
      </w:r>
      <w:r w:rsidRPr="00CF4517">
        <w:rPr>
          <w:sz w:val="24"/>
          <w:szCs w:val="24"/>
        </w:rPr>
        <w:t>/202</w:t>
      </w:r>
      <w:r w:rsidR="00875835">
        <w:rPr>
          <w:sz w:val="24"/>
          <w:szCs w:val="24"/>
        </w:rPr>
        <w:t>5</w:t>
      </w:r>
      <w:r w:rsidRPr="00CF4517">
        <w:rPr>
          <w:sz w:val="24"/>
          <w:szCs w:val="24"/>
        </w:rPr>
        <w:t xml:space="preserve">, que integra o presente contrato, independentemente de transcrição. </w:t>
      </w:r>
    </w:p>
    <w:p w:rsidR="0056531F" w:rsidRPr="00CF4517" w:rsidRDefault="0056531F" w:rsidP="0056531F">
      <w:pPr>
        <w:pStyle w:val="PargrafodaLista"/>
        <w:ind w:left="-284" w:firstLine="2836"/>
        <w:jc w:val="both"/>
        <w:rPr>
          <w:sz w:val="24"/>
          <w:szCs w:val="24"/>
        </w:rPr>
      </w:pPr>
    </w:p>
    <w:p w:rsidR="0056531F" w:rsidRPr="001510EA" w:rsidRDefault="0056531F" w:rsidP="007C3650">
      <w:pPr>
        <w:pStyle w:val="PargrafodaLista"/>
        <w:numPr>
          <w:ilvl w:val="0"/>
          <w:numId w:val="19"/>
        </w:numPr>
        <w:suppressAutoHyphens w:val="0"/>
        <w:ind w:left="-284" w:firstLine="2836"/>
        <w:jc w:val="both"/>
        <w:rPr>
          <w:color w:val="000000"/>
          <w:sz w:val="24"/>
          <w:szCs w:val="24"/>
        </w:rPr>
      </w:pPr>
      <w:r w:rsidRPr="00CF4517">
        <w:rPr>
          <w:sz w:val="24"/>
          <w:szCs w:val="24"/>
        </w:rPr>
        <w:t xml:space="preserve">Após 30 (trinta) dias de atraso na entrega do objeto a partir do prazo estabelecido, sem que haja justificativa aceita pela fiscalização, o contrato poderá ser rescindido, ficando a </w:t>
      </w:r>
      <w:r w:rsidRPr="00CF4517">
        <w:rPr>
          <w:b/>
          <w:sz w:val="24"/>
          <w:szCs w:val="24"/>
        </w:rPr>
        <w:t>CONTRATADA</w:t>
      </w:r>
      <w:r w:rsidRPr="00CF4517">
        <w:rPr>
          <w:sz w:val="24"/>
          <w:szCs w:val="24"/>
        </w:rPr>
        <w:t xml:space="preserve"> sujeita as sanções previstas na clausula décima primeira deste instrumento.</w:t>
      </w:r>
    </w:p>
    <w:p w:rsidR="001510EA" w:rsidRPr="001510EA" w:rsidRDefault="001510EA" w:rsidP="001510EA">
      <w:pPr>
        <w:pStyle w:val="PargrafodaLista"/>
        <w:rPr>
          <w:color w:val="000000"/>
          <w:sz w:val="24"/>
          <w:szCs w:val="24"/>
        </w:rPr>
      </w:pPr>
    </w:p>
    <w:p w:rsidR="001510EA" w:rsidRPr="001510EA" w:rsidRDefault="001510EA" w:rsidP="001510EA">
      <w:pPr>
        <w:pStyle w:val="PargrafodaLista"/>
        <w:suppressAutoHyphens w:val="0"/>
        <w:ind w:left="2552"/>
        <w:jc w:val="both"/>
        <w:rPr>
          <w:color w:val="000000"/>
          <w:sz w:val="24"/>
          <w:szCs w:val="24"/>
        </w:rPr>
      </w:pPr>
    </w:p>
    <w:p w:rsidR="001510EA" w:rsidRPr="00CF4517" w:rsidRDefault="001510EA" w:rsidP="007C3650">
      <w:pPr>
        <w:pStyle w:val="PargrafodaLista"/>
        <w:numPr>
          <w:ilvl w:val="0"/>
          <w:numId w:val="19"/>
        </w:numPr>
        <w:suppressAutoHyphens w:val="0"/>
        <w:ind w:left="-284" w:firstLine="2836"/>
        <w:jc w:val="both"/>
        <w:rPr>
          <w:color w:val="000000"/>
          <w:sz w:val="24"/>
          <w:szCs w:val="24"/>
        </w:rPr>
      </w:pPr>
      <w:r w:rsidRPr="00CF4517">
        <w:rPr>
          <w:rFonts w:eastAsia="Arial"/>
          <w:sz w:val="24"/>
          <w:szCs w:val="24"/>
        </w:rPr>
        <w:lastRenderedPageBreak/>
        <w:t>O quantitativo mínimo de cada item a ser solicitado à Contratada será de, no mínimo, 25% (vinte e cinco por cento)</w:t>
      </w:r>
      <w:r>
        <w:rPr>
          <w:rFonts w:eastAsia="Arial"/>
          <w:sz w:val="24"/>
          <w:szCs w:val="24"/>
        </w:rPr>
        <w:t>.</w:t>
      </w:r>
    </w:p>
    <w:p w:rsidR="0056531F" w:rsidRPr="00CF4517" w:rsidRDefault="0056531F" w:rsidP="0056531F">
      <w:pPr>
        <w:pStyle w:val="PargrafodaLista"/>
        <w:ind w:left="-284" w:firstLine="2836"/>
        <w:jc w:val="both"/>
        <w:rPr>
          <w:color w:val="000000"/>
          <w:sz w:val="24"/>
          <w:szCs w:val="24"/>
        </w:rPr>
      </w:pPr>
    </w:p>
    <w:p w:rsidR="0056531F" w:rsidRPr="00CF4517" w:rsidRDefault="0056531F" w:rsidP="0056531F">
      <w:pPr>
        <w:keepNext/>
        <w:ind w:left="-284" w:right="-21"/>
        <w:outlineLvl w:val="4"/>
        <w:rPr>
          <w:b/>
          <w:sz w:val="24"/>
          <w:szCs w:val="24"/>
          <w:u w:val="single"/>
        </w:rPr>
      </w:pPr>
      <w:r w:rsidRPr="00CF4517">
        <w:rPr>
          <w:b/>
          <w:sz w:val="24"/>
          <w:szCs w:val="24"/>
          <w:u w:val="single"/>
        </w:rPr>
        <w:t>CLÁUSULA SEXTA – DO RECEBIMENTO DO OBJETO:</w:t>
      </w:r>
    </w:p>
    <w:p w:rsidR="0056531F" w:rsidRPr="00CF4517" w:rsidRDefault="0056531F" w:rsidP="0056531F">
      <w:pPr>
        <w:keepNext/>
        <w:ind w:left="-284" w:right="-21"/>
        <w:outlineLvl w:val="4"/>
        <w:rPr>
          <w:b/>
          <w:sz w:val="24"/>
          <w:szCs w:val="24"/>
          <w:u w:val="single"/>
        </w:rPr>
      </w:pPr>
    </w:p>
    <w:p w:rsidR="0056531F" w:rsidRPr="00CF4517" w:rsidRDefault="0056531F" w:rsidP="007C3650">
      <w:pPr>
        <w:pStyle w:val="PargrafodaLista"/>
        <w:numPr>
          <w:ilvl w:val="0"/>
          <w:numId w:val="18"/>
        </w:numPr>
        <w:suppressAutoHyphens w:val="0"/>
        <w:ind w:left="-284" w:firstLine="2836"/>
        <w:jc w:val="both"/>
        <w:rPr>
          <w:color w:val="000000"/>
          <w:sz w:val="24"/>
          <w:szCs w:val="24"/>
        </w:rPr>
      </w:pPr>
      <w:r w:rsidRPr="00CF4517">
        <w:rPr>
          <w:rFonts w:eastAsia="Arial"/>
          <w:sz w:val="24"/>
          <w:szCs w:val="24"/>
        </w:rPr>
        <w:t xml:space="preserve">Os </w:t>
      </w:r>
      <w:r w:rsidRPr="00CF4517">
        <w:rPr>
          <w:rFonts w:eastAsia="Arial"/>
          <w:color w:val="000000"/>
          <w:sz w:val="24"/>
          <w:szCs w:val="24"/>
        </w:rPr>
        <w:t>bens</w:t>
      </w:r>
      <w:r w:rsidRPr="00CF4517">
        <w:rPr>
          <w:rFonts w:eastAsia="Arial"/>
          <w:sz w:val="24"/>
          <w:szCs w:val="24"/>
        </w:rPr>
        <w:t xml:space="preserve"> objeto deste contrato serão recebidos e aceitos, de acordo com o art. 140 da lei nº 14.133/2021, provisoriamente, </w:t>
      </w:r>
      <w:r w:rsidR="00911886">
        <w:rPr>
          <w:rFonts w:eastAsia="Arial"/>
          <w:sz w:val="24"/>
          <w:szCs w:val="24"/>
        </w:rPr>
        <w:t xml:space="preserve">a cada mês, </w:t>
      </w:r>
      <w:r w:rsidRPr="00CF4517">
        <w:rPr>
          <w:rFonts w:eastAsia="Arial"/>
          <w:sz w:val="24"/>
          <w:szCs w:val="24"/>
        </w:rPr>
        <w:t xml:space="preserve">após sumária inspeção realizada pela Fiscalização da Secretaria </w:t>
      </w:r>
      <w:r w:rsidR="003232E5">
        <w:rPr>
          <w:rFonts w:eastAsia="Arial"/>
          <w:sz w:val="24"/>
          <w:szCs w:val="24"/>
        </w:rPr>
        <w:t>solicitante</w:t>
      </w:r>
      <w:r w:rsidRPr="00CF4517">
        <w:rPr>
          <w:rFonts w:eastAsia="Arial"/>
          <w:sz w:val="24"/>
          <w:szCs w:val="24"/>
        </w:rPr>
        <w:t xml:space="preserve">, para posterior verificação da qualidade e conformidade do objeto às especificações técnicas discriminadas no termo de referência, anexo I deste edital, podendo ser rejeitados caso não estejam conforme as especificações estabelecidas. </w:t>
      </w:r>
    </w:p>
    <w:p w:rsidR="0056531F" w:rsidRPr="00CF4517" w:rsidRDefault="0056531F" w:rsidP="0056531F">
      <w:pPr>
        <w:pStyle w:val="PargrafodaLista"/>
        <w:ind w:left="2552"/>
        <w:jc w:val="both"/>
        <w:rPr>
          <w:color w:val="000000"/>
          <w:sz w:val="24"/>
          <w:szCs w:val="24"/>
        </w:rPr>
      </w:pPr>
    </w:p>
    <w:p w:rsidR="0056531F" w:rsidRPr="00CF4517" w:rsidRDefault="0056531F" w:rsidP="007C3650">
      <w:pPr>
        <w:pStyle w:val="PargrafodaLista"/>
        <w:numPr>
          <w:ilvl w:val="0"/>
          <w:numId w:val="18"/>
        </w:numPr>
        <w:suppressAutoHyphens w:val="0"/>
        <w:ind w:left="-284" w:firstLine="2836"/>
        <w:jc w:val="both"/>
        <w:rPr>
          <w:color w:val="000000"/>
          <w:sz w:val="24"/>
          <w:szCs w:val="24"/>
        </w:rPr>
      </w:pPr>
      <w:r w:rsidRPr="00CF4517">
        <w:rPr>
          <w:rFonts w:eastAsia="Arial"/>
          <w:sz w:val="24"/>
          <w:szCs w:val="24"/>
        </w:rPr>
        <w:t xml:space="preserve">A </w:t>
      </w:r>
      <w:r w:rsidRPr="00CF4517">
        <w:rPr>
          <w:rFonts w:eastAsia="Arial"/>
          <w:b/>
          <w:sz w:val="24"/>
          <w:szCs w:val="24"/>
        </w:rPr>
        <w:t>CONTRATADA</w:t>
      </w:r>
      <w:r w:rsidRPr="00CF4517">
        <w:rPr>
          <w:rFonts w:eastAsia="Arial"/>
          <w:sz w:val="24"/>
          <w:szCs w:val="24"/>
        </w:rPr>
        <w:t xml:space="preserve"> deverá dar total garantia quanto à qualidade do objeto </w:t>
      </w:r>
      <w:r w:rsidRPr="00CF4517">
        <w:rPr>
          <w:rFonts w:eastAsia="Arial"/>
          <w:color w:val="000000"/>
          <w:sz w:val="24"/>
          <w:szCs w:val="24"/>
        </w:rPr>
        <w:t>fornecido</w:t>
      </w:r>
      <w:r w:rsidRPr="00CF4517">
        <w:rPr>
          <w:rFonts w:eastAsia="Arial"/>
          <w:sz w:val="24"/>
          <w:szCs w:val="24"/>
        </w:rPr>
        <w:t>, ficando obrigada a substituir às suas expensas, no total ou em parte, os produtos em que se verificarem vícios, defeitos ou incorreções comprovadamente fora das especificações técnicas discriminadas.</w:t>
      </w:r>
    </w:p>
    <w:p w:rsidR="0056531F" w:rsidRPr="00CF4517" w:rsidRDefault="0056531F" w:rsidP="0056531F">
      <w:pPr>
        <w:rPr>
          <w:color w:val="000000"/>
          <w:sz w:val="24"/>
          <w:szCs w:val="24"/>
        </w:rPr>
      </w:pPr>
    </w:p>
    <w:p w:rsidR="0056531F" w:rsidRPr="00911886" w:rsidRDefault="0056531F" w:rsidP="007C3650">
      <w:pPr>
        <w:pStyle w:val="PargrafodaLista"/>
        <w:numPr>
          <w:ilvl w:val="0"/>
          <w:numId w:val="18"/>
        </w:numPr>
        <w:suppressAutoHyphens w:val="0"/>
        <w:ind w:left="-284" w:firstLine="2836"/>
        <w:jc w:val="both"/>
        <w:rPr>
          <w:color w:val="000000"/>
          <w:sz w:val="24"/>
          <w:szCs w:val="24"/>
        </w:rPr>
      </w:pPr>
      <w:r w:rsidRPr="00911886">
        <w:rPr>
          <w:rFonts w:eastAsia="Arial"/>
          <w:sz w:val="24"/>
          <w:szCs w:val="24"/>
        </w:rPr>
        <w:t>O objeto será recebido definitivamente no prazo de 15 (quinze) dias, contados do recebimento provisório, por servidor ou comissão designada para fiscalização, mediante termo detalhado que comprove o atendimento das condições e especificações discriminadas no Termo de Referência.</w:t>
      </w:r>
    </w:p>
    <w:p w:rsidR="0056531F" w:rsidRPr="00CF4517" w:rsidRDefault="0056531F" w:rsidP="0056531F">
      <w:pPr>
        <w:pStyle w:val="PargrafodaLista"/>
        <w:ind w:left="2552"/>
        <w:jc w:val="both"/>
        <w:rPr>
          <w:color w:val="000000"/>
          <w:sz w:val="24"/>
          <w:szCs w:val="24"/>
        </w:rPr>
      </w:pPr>
    </w:p>
    <w:p w:rsidR="0056531F" w:rsidRPr="00CF4517" w:rsidRDefault="0056531F" w:rsidP="0056531F">
      <w:pPr>
        <w:keepNext/>
        <w:ind w:left="-284" w:right="-21"/>
        <w:outlineLvl w:val="4"/>
        <w:rPr>
          <w:b/>
          <w:sz w:val="24"/>
          <w:szCs w:val="24"/>
          <w:u w:val="single"/>
        </w:rPr>
      </w:pPr>
      <w:r w:rsidRPr="00CF4517">
        <w:rPr>
          <w:b/>
          <w:sz w:val="24"/>
          <w:szCs w:val="24"/>
          <w:u w:val="single"/>
        </w:rPr>
        <w:t>CLÁUSULA SÉTIMA – DA GESTÃO E FISCALIZAÇÃO DO CONTRATO:</w:t>
      </w:r>
    </w:p>
    <w:p w:rsidR="0056531F" w:rsidRPr="00CF4517" w:rsidRDefault="0056531F" w:rsidP="0056531F">
      <w:pPr>
        <w:keepNext/>
        <w:ind w:left="-284" w:right="-21"/>
        <w:outlineLvl w:val="4"/>
        <w:rPr>
          <w:b/>
          <w:sz w:val="24"/>
          <w:szCs w:val="24"/>
          <w:u w:val="single"/>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hAnsi="Times New Roman" w:cs="Times New Roman"/>
          <w:color w:val="000000"/>
          <w:sz w:val="24"/>
          <w:szCs w:val="24"/>
        </w:rPr>
        <w:t xml:space="preserve">A execução do presente contrato será fiscalizada por servidor especialmente designado em Portaria da Secretaria </w:t>
      </w:r>
      <w:r w:rsidR="003232E5">
        <w:rPr>
          <w:rFonts w:ascii="Times New Roman" w:hAnsi="Times New Roman" w:cs="Times New Roman"/>
          <w:color w:val="000000"/>
          <w:sz w:val="24"/>
          <w:szCs w:val="24"/>
        </w:rPr>
        <w:t>solicitante</w:t>
      </w:r>
      <w:r w:rsidRPr="00CF4517">
        <w:rPr>
          <w:rFonts w:ascii="Times New Roman" w:hAnsi="Times New Roman" w:cs="Times New Roman"/>
          <w:color w:val="000000"/>
          <w:sz w:val="24"/>
          <w:szCs w:val="24"/>
        </w:rPr>
        <w:t>, de acordo com o disposto no art. 117, da Lei Federal nº 14.133/2021.</w:t>
      </w:r>
    </w:p>
    <w:p w:rsidR="0056531F" w:rsidRPr="00CF4517" w:rsidRDefault="0056531F" w:rsidP="0056531F">
      <w:pPr>
        <w:pStyle w:val="Normal1"/>
        <w:spacing w:after="0" w:line="240" w:lineRule="auto"/>
        <w:ind w:left="2551"/>
        <w:rPr>
          <w:rFonts w:ascii="Times New Roman" w:eastAsia="Arial" w:hAnsi="Times New Roman" w:cs="Times New Roman"/>
          <w:sz w:val="24"/>
          <w:szCs w:val="24"/>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eastAsia="Arial" w:hAnsi="Times New Roman" w:cs="Times New Roman"/>
          <w:sz w:val="24"/>
          <w:szCs w:val="24"/>
        </w:rPr>
        <w:t>O contrato deverá ser executado fielmente pelas partes, de acordo com as cláusulas avençadas, e cada parte responderá pelas consequências de sua inexecução total ou parcial.</w:t>
      </w:r>
    </w:p>
    <w:p w:rsidR="0056531F" w:rsidRPr="00CF4517" w:rsidRDefault="0056531F" w:rsidP="0056531F">
      <w:pPr>
        <w:pStyle w:val="Normal1"/>
        <w:spacing w:after="0" w:line="240" w:lineRule="auto"/>
        <w:rPr>
          <w:rFonts w:ascii="Times New Roman" w:eastAsia="Arial" w:hAnsi="Times New Roman" w:cs="Times New Roman"/>
          <w:sz w:val="24"/>
          <w:szCs w:val="24"/>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A execução do contrato será acompanhada e fiscalizada por </w:t>
      </w:r>
      <w:proofErr w:type="gramStart"/>
      <w:r w:rsidRPr="00CF4517">
        <w:rPr>
          <w:rFonts w:ascii="Times New Roman" w:eastAsia="Arial" w:hAnsi="Times New Roman" w:cs="Times New Roman"/>
          <w:sz w:val="24"/>
          <w:szCs w:val="24"/>
        </w:rPr>
        <w:t>servidor(</w:t>
      </w:r>
      <w:proofErr w:type="gramEnd"/>
      <w:r w:rsidRPr="00CF4517">
        <w:rPr>
          <w:rFonts w:ascii="Times New Roman" w:eastAsia="Arial" w:hAnsi="Times New Roman" w:cs="Times New Roman"/>
          <w:sz w:val="24"/>
          <w:szCs w:val="24"/>
        </w:rPr>
        <w:t>es) especialmente designado(s) em portaria da Secretari</w:t>
      </w:r>
      <w:r w:rsidR="00AE14FC" w:rsidRPr="00CF4517">
        <w:rPr>
          <w:rFonts w:ascii="Times New Roman" w:eastAsia="Arial" w:hAnsi="Times New Roman" w:cs="Times New Roman"/>
          <w:sz w:val="24"/>
          <w:szCs w:val="24"/>
        </w:rPr>
        <w:t xml:space="preserve">a </w:t>
      </w:r>
      <w:r w:rsidR="00AE14FC">
        <w:rPr>
          <w:rFonts w:ascii="Times New Roman" w:eastAsia="Arial" w:hAnsi="Times New Roman" w:cs="Times New Roman"/>
          <w:sz w:val="24"/>
          <w:szCs w:val="24"/>
        </w:rPr>
        <w:t>solicitante</w:t>
      </w:r>
      <w:r w:rsidRPr="00CF4517">
        <w:rPr>
          <w:rFonts w:ascii="Times New Roman" w:eastAsia="Arial" w:hAnsi="Times New Roman" w:cs="Times New Roman"/>
          <w:sz w:val="24"/>
          <w:szCs w:val="24"/>
        </w:rPr>
        <w:t>.</w:t>
      </w:r>
    </w:p>
    <w:p w:rsidR="0056531F" w:rsidRPr="00CF4517" w:rsidRDefault="0056531F" w:rsidP="0056531F">
      <w:pPr>
        <w:pStyle w:val="Normal1"/>
        <w:spacing w:after="0" w:line="240" w:lineRule="auto"/>
        <w:rPr>
          <w:rFonts w:ascii="Times New Roman" w:eastAsia="Arial" w:hAnsi="Times New Roman" w:cs="Times New Roman"/>
          <w:sz w:val="24"/>
          <w:szCs w:val="24"/>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eastAsia="Arial" w:hAnsi="Times New Roman" w:cs="Times New Roman"/>
          <w:sz w:val="24"/>
          <w:szCs w:val="24"/>
        </w:rPr>
        <w:t>O fiscal do contrato anotará em registro próprio todas as ocorrências relacionadas à execução do contrato, determinando o que for necessária para regularização da falta ou defeitos observados.</w:t>
      </w:r>
    </w:p>
    <w:p w:rsidR="0056531F" w:rsidRPr="00CF4517" w:rsidRDefault="0056531F" w:rsidP="0056531F">
      <w:pPr>
        <w:pStyle w:val="Normal1"/>
        <w:spacing w:after="0" w:line="240" w:lineRule="auto"/>
        <w:rPr>
          <w:rFonts w:ascii="Times New Roman" w:eastAsia="Arial" w:hAnsi="Times New Roman" w:cs="Times New Roman"/>
          <w:sz w:val="24"/>
          <w:szCs w:val="24"/>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As comunicações entre </w:t>
      </w:r>
      <w:r w:rsidRPr="00CF4517">
        <w:rPr>
          <w:rFonts w:ascii="Times New Roman" w:eastAsia="Arial" w:hAnsi="Times New Roman" w:cs="Times New Roman"/>
          <w:b/>
          <w:sz w:val="24"/>
          <w:szCs w:val="24"/>
        </w:rPr>
        <w:t>CONTRATANTE</w:t>
      </w:r>
      <w:r w:rsidRPr="00CF4517">
        <w:rPr>
          <w:rFonts w:ascii="Times New Roman" w:eastAsia="Arial" w:hAnsi="Times New Roman" w:cs="Times New Roman"/>
          <w:sz w:val="24"/>
          <w:szCs w:val="24"/>
        </w:rPr>
        <w:t xml:space="preserve"> e </w:t>
      </w:r>
      <w:r w:rsidRPr="00CF4517">
        <w:rPr>
          <w:rFonts w:ascii="Times New Roman" w:eastAsia="Arial" w:hAnsi="Times New Roman" w:cs="Times New Roman"/>
          <w:b/>
          <w:sz w:val="24"/>
          <w:szCs w:val="24"/>
        </w:rPr>
        <w:t>CONTRATADA</w:t>
      </w:r>
      <w:r w:rsidRPr="00CF4517">
        <w:rPr>
          <w:rFonts w:ascii="Times New Roman" w:eastAsia="Arial" w:hAnsi="Times New Roman" w:cs="Times New Roman"/>
          <w:sz w:val="24"/>
          <w:szCs w:val="24"/>
        </w:rPr>
        <w:t xml:space="preserve"> devem ser realizadas por escrito sempre que o ato exigir tal formalidade, admitindo-se o uso de mensagem eletrônica para esse fim.</w:t>
      </w:r>
    </w:p>
    <w:p w:rsidR="0056531F" w:rsidRPr="00CF4517" w:rsidRDefault="0056531F" w:rsidP="0056531F">
      <w:pPr>
        <w:pStyle w:val="Normal1"/>
        <w:spacing w:after="0" w:line="240" w:lineRule="auto"/>
        <w:rPr>
          <w:rFonts w:ascii="Times New Roman" w:eastAsia="Arial" w:hAnsi="Times New Roman" w:cs="Times New Roman"/>
          <w:sz w:val="24"/>
          <w:szCs w:val="24"/>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eastAsia="Arial" w:hAnsi="Times New Roman" w:cs="Times New Roman"/>
          <w:sz w:val="24"/>
          <w:szCs w:val="24"/>
        </w:rPr>
        <w:t>O fiscal do contrato informará, em tempo hábil, ao superior do seu departamento ou setor, a situação que demandar decisão ou providência que ultrapasse a sua competência.</w:t>
      </w:r>
    </w:p>
    <w:p w:rsidR="0056531F" w:rsidRPr="00CF4517" w:rsidRDefault="0056531F" w:rsidP="0056531F">
      <w:pPr>
        <w:pStyle w:val="Normal1"/>
        <w:spacing w:after="0" w:line="240" w:lineRule="auto"/>
        <w:rPr>
          <w:rFonts w:ascii="Times New Roman" w:eastAsia="Arial" w:hAnsi="Times New Roman" w:cs="Times New Roman"/>
          <w:sz w:val="24"/>
          <w:szCs w:val="24"/>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eastAsia="Arial" w:hAnsi="Times New Roman" w:cs="Times New Roman"/>
          <w:sz w:val="24"/>
          <w:szCs w:val="24"/>
        </w:rPr>
        <w:lastRenderedPageBreak/>
        <w:t>O fiscal do contrato será auxiliado pelos órgãos de assessoramento jurídico e de controle interno da Administração, que deverá dirimir as dúvidas e subsidiá-lo com informações relevantes para prevenir riscos na execução contratual.</w:t>
      </w:r>
    </w:p>
    <w:p w:rsidR="0056531F" w:rsidRPr="00CF4517" w:rsidRDefault="0056531F" w:rsidP="0056531F">
      <w:pPr>
        <w:pStyle w:val="Normal1"/>
        <w:spacing w:after="0" w:line="240" w:lineRule="auto"/>
        <w:rPr>
          <w:rFonts w:ascii="Times New Roman" w:eastAsia="Arial" w:hAnsi="Times New Roman" w:cs="Times New Roman"/>
          <w:sz w:val="24"/>
          <w:szCs w:val="24"/>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A </w:t>
      </w:r>
      <w:r w:rsidRPr="00CF4517">
        <w:rPr>
          <w:rFonts w:ascii="Times New Roman" w:eastAsia="Arial" w:hAnsi="Times New Roman" w:cs="Times New Roman"/>
          <w:b/>
          <w:sz w:val="24"/>
          <w:szCs w:val="24"/>
        </w:rPr>
        <w:t>CONTRATANTE</w:t>
      </w:r>
      <w:r w:rsidRPr="00CF4517">
        <w:rPr>
          <w:rFonts w:ascii="Times New Roman" w:eastAsia="Arial" w:hAnsi="Times New Roman" w:cs="Times New Roman"/>
          <w:sz w:val="24"/>
          <w:szCs w:val="24"/>
        </w:rPr>
        <w:t xml:space="preserve"> poderá convocar representante da </w:t>
      </w:r>
      <w:r w:rsidRPr="00CF4517">
        <w:rPr>
          <w:rFonts w:ascii="Times New Roman" w:eastAsia="Arial" w:hAnsi="Times New Roman" w:cs="Times New Roman"/>
          <w:b/>
          <w:sz w:val="24"/>
          <w:szCs w:val="24"/>
        </w:rPr>
        <w:t>CONTRATADA</w:t>
      </w:r>
      <w:r w:rsidRPr="00CF4517">
        <w:rPr>
          <w:rFonts w:ascii="Times New Roman" w:eastAsia="Arial" w:hAnsi="Times New Roman" w:cs="Times New Roman"/>
          <w:sz w:val="24"/>
          <w:szCs w:val="24"/>
        </w:rPr>
        <w:t xml:space="preserve"> para adoção de providência que deixem de ser cumpridas de imediato.</w:t>
      </w:r>
    </w:p>
    <w:p w:rsidR="0056531F" w:rsidRPr="00CF4517" w:rsidRDefault="0056531F" w:rsidP="0056531F">
      <w:pPr>
        <w:pStyle w:val="Normal1"/>
        <w:spacing w:after="0" w:line="240" w:lineRule="auto"/>
        <w:rPr>
          <w:rFonts w:ascii="Times New Roman" w:eastAsia="Arial" w:hAnsi="Times New Roman" w:cs="Times New Roman"/>
          <w:sz w:val="24"/>
          <w:szCs w:val="24"/>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eastAsia="Arial" w:hAnsi="Times New Roman" w:cs="Times New Roman"/>
          <w:sz w:val="24"/>
          <w:szCs w:val="24"/>
        </w:rPr>
        <w:t>A</w:t>
      </w:r>
      <w:r w:rsidR="003232E5">
        <w:rPr>
          <w:rFonts w:ascii="Times New Roman" w:eastAsia="Arial" w:hAnsi="Times New Roman" w:cs="Times New Roman"/>
          <w:sz w:val="24"/>
          <w:szCs w:val="24"/>
        </w:rPr>
        <w:t xml:space="preserve"> </w:t>
      </w:r>
      <w:r w:rsidRPr="00CF4517">
        <w:rPr>
          <w:rFonts w:ascii="Times New Roman" w:eastAsia="Arial" w:hAnsi="Times New Roman" w:cs="Times New Roman"/>
          <w:b/>
          <w:sz w:val="24"/>
          <w:szCs w:val="24"/>
        </w:rPr>
        <w:t>CONTRATADA</w:t>
      </w:r>
      <w:r w:rsidRPr="00CF4517">
        <w:rPr>
          <w:rFonts w:ascii="Times New Roman" w:eastAsia="Arial" w:hAnsi="Times New Roman" w:cs="Times New Roman"/>
          <w:sz w:val="24"/>
          <w:szCs w:val="24"/>
        </w:rPr>
        <w:t xml:space="preserve"> será responsável pelos danos causados diretamente à Administração ou a terceiros em razão da execução do </w:t>
      </w:r>
      <w:proofErr w:type="gramStart"/>
      <w:r w:rsidRPr="00CF4517">
        <w:rPr>
          <w:rFonts w:ascii="Times New Roman" w:eastAsia="Arial" w:hAnsi="Times New Roman" w:cs="Times New Roman"/>
          <w:sz w:val="24"/>
          <w:szCs w:val="24"/>
        </w:rPr>
        <w:t>contrato,</w:t>
      </w:r>
      <w:proofErr w:type="gramEnd"/>
      <w:r w:rsidRPr="00CF4517">
        <w:rPr>
          <w:rFonts w:ascii="Times New Roman" w:eastAsia="Arial" w:hAnsi="Times New Roman" w:cs="Times New Roman"/>
          <w:sz w:val="24"/>
          <w:szCs w:val="24"/>
        </w:rPr>
        <w:t>e não excluirá nem reduzirá essa responsabilidade a fiscalização ou o acompanhamento pela</w:t>
      </w:r>
      <w:r w:rsidR="003232E5">
        <w:rPr>
          <w:rFonts w:ascii="Times New Roman" w:eastAsia="Arial" w:hAnsi="Times New Roman" w:cs="Times New Roman"/>
          <w:sz w:val="24"/>
          <w:szCs w:val="24"/>
        </w:rPr>
        <w:t xml:space="preserve"> </w:t>
      </w:r>
      <w:r w:rsidRPr="00CF4517">
        <w:rPr>
          <w:rFonts w:ascii="Times New Roman" w:eastAsia="Arial" w:hAnsi="Times New Roman" w:cs="Times New Roman"/>
          <w:b/>
          <w:sz w:val="24"/>
          <w:szCs w:val="24"/>
        </w:rPr>
        <w:t>CONTRATANTE</w:t>
      </w:r>
      <w:r w:rsidRPr="00CF4517">
        <w:rPr>
          <w:rFonts w:ascii="Times New Roman" w:eastAsia="Arial" w:hAnsi="Times New Roman" w:cs="Times New Roman"/>
          <w:sz w:val="24"/>
          <w:szCs w:val="24"/>
        </w:rPr>
        <w:t>;</w:t>
      </w:r>
    </w:p>
    <w:p w:rsidR="0056531F" w:rsidRPr="00CF4517" w:rsidRDefault="0056531F" w:rsidP="0056531F">
      <w:pPr>
        <w:pStyle w:val="Normal1"/>
        <w:spacing w:after="0" w:line="240" w:lineRule="auto"/>
        <w:rPr>
          <w:rFonts w:ascii="Times New Roman" w:eastAsia="Arial" w:hAnsi="Times New Roman" w:cs="Times New Roman"/>
          <w:sz w:val="24"/>
          <w:szCs w:val="24"/>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eastAsia="Arial" w:hAnsi="Times New Roman" w:cs="Times New Roman"/>
          <w:sz w:val="24"/>
          <w:szCs w:val="24"/>
        </w:rPr>
        <w:t>A</w:t>
      </w:r>
      <w:r w:rsidR="003232E5">
        <w:rPr>
          <w:rFonts w:ascii="Times New Roman" w:eastAsia="Arial" w:hAnsi="Times New Roman" w:cs="Times New Roman"/>
          <w:sz w:val="24"/>
          <w:szCs w:val="24"/>
        </w:rPr>
        <w:t xml:space="preserve"> </w:t>
      </w:r>
      <w:r w:rsidRPr="00CF4517">
        <w:rPr>
          <w:rFonts w:ascii="Times New Roman" w:eastAsia="Arial" w:hAnsi="Times New Roman" w:cs="Times New Roman"/>
          <w:b/>
          <w:sz w:val="24"/>
          <w:szCs w:val="24"/>
        </w:rPr>
        <w:t>CONTRATADA</w:t>
      </w:r>
      <w:r w:rsidRPr="00CF4517">
        <w:rPr>
          <w:rFonts w:ascii="Times New Roman" w:eastAsia="Arial" w:hAnsi="Times New Roman" w:cs="Times New Roman"/>
          <w:sz w:val="24"/>
          <w:szCs w:val="24"/>
        </w:rPr>
        <w:t xml:space="preserve"> fica </w:t>
      </w:r>
      <w:proofErr w:type="gramStart"/>
      <w:r w:rsidRPr="00CF4517">
        <w:rPr>
          <w:rFonts w:ascii="Times New Roman" w:eastAsia="Arial" w:hAnsi="Times New Roman" w:cs="Times New Roman"/>
          <w:sz w:val="24"/>
          <w:szCs w:val="24"/>
        </w:rPr>
        <w:t>obrigada a aceitar nas mesmas</w:t>
      </w:r>
      <w:proofErr w:type="gramEnd"/>
      <w:r w:rsidRPr="00CF4517">
        <w:rPr>
          <w:rFonts w:ascii="Times New Roman" w:eastAsia="Arial" w:hAnsi="Times New Roman" w:cs="Times New Roman"/>
          <w:sz w:val="24"/>
          <w:szCs w:val="24"/>
        </w:rPr>
        <w:t xml:space="preserve"> condições contratuais, os acréscimos ou diminuição quantitativa de seu objeto, até o limite de 25% (vinte e cinco por cento) do valor inicial atualizado do contrato.</w:t>
      </w:r>
    </w:p>
    <w:p w:rsidR="0056531F" w:rsidRPr="00CF4517" w:rsidRDefault="0056531F" w:rsidP="0056531F">
      <w:pPr>
        <w:pStyle w:val="Normal1"/>
        <w:spacing w:after="0" w:line="240" w:lineRule="auto"/>
        <w:rPr>
          <w:rFonts w:ascii="Times New Roman" w:eastAsia="Arial" w:hAnsi="Times New Roman" w:cs="Times New Roman"/>
          <w:sz w:val="24"/>
          <w:szCs w:val="24"/>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As alterações contratuais deverão ser formalizadas por termo aditivo, exceto registros que não caracterizam alteração no contrato, que poderão ser formalizados por simples apostila, de acordo com as situações previstas no art. 136 da Lei Federal </w:t>
      </w:r>
      <w:proofErr w:type="gramStart"/>
      <w:r w:rsidRPr="00CF4517">
        <w:rPr>
          <w:rFonts w:ascii="Times New Roman" w:eastAsia="Arial" w:hAnsi="Times New Roman" w:cs="Times New Roman"/>
          <w:sz w:val="24"/>
          <w:szCs w:val="24"/>
        </w:rPr>
        <w:t>nº14.</w:t>
      </w:r>
      <w:proofErr w:type="gramEnd"/>
      <w:r w:rsidRPr="00CF4517">
        <w:rPr>
          <w:rFonts w:ascii="Times New Roman" w:eastAsia="Arial" w:hAnsi="Times New Roman" w:cs="Times New Roman"/>
          <w:sz w:val="24"/>
          <w:szCs w:val="24"/>
        </w:rPr>
        <w:t>133/2021.</w:t>
      </w:r>
    </w:p>
    <w:p w:rsidR="0056531F" w:rsidRPr="00CF4517" w:rsidRDefault="0056531F" w:rsidP="0056531F">
      <w:pPr>
        <w:tabs>
          <w:tab w:val="left" w:pos="2835"/>
        </w:tabs>
        <w:rPr>
          <w:color w:val="000000"/>
          <w:sz w:val="24"/>
          <w:szCs w:val="24"/>
        </w:rPr>
      </w:pPr>
    </w:p>
    <w:p w:rsidR="0056531F" w:rsidRPr="00CF4517" w:rsidRDefault="0056531F" w:rsidP="0056531F">
      <w:pPr>
        <w:tabs>
          <w:tab w:val="left" w:pos="2835"/>
        </w:tabs>
        <w:ind w:left="-284"/>
        <w:rPr>
          <w:b/>
          <w:sz w:val="24"/>
          <w:szCs w:val="24"/>
          <w:u w:val="single"/>
        </w:rPr>
      </w:pPr>
      <w:r w:rsidRPr="00CF4517">
        <w:rPr>
          <w:b/>
          <w:sz w:val="24"/>
          <w:szCs w:val="24"/>
          <w:u w:val="single"/>
        </w:rPr>
        <w:t>CLÁUSULA OITAVA – DAS CONDIÇÕES DE PAGAMENTO:</w:t>
      </w:r>
    </w:p>
    <w:p w:rsidR="0056531F" w:rsidRPr="00CF4517" w:rsidRDefault="0056531F" w:rsidP="0056531F">
      <w:pPr>
        <w:tabs>
          <w:tab w:val="left" w:pos="2835"/>
        </w:tabs>
        <w:ind w:left="-284"/>
        <w:rPr>
          <w:b/>
          <w:sz w:val="24"/>
          <w:szCs w:val="24"/>
          <w:u w:val="single"/>
        </w:rPr>
      </w:pPr>
    </w:p>
    <w:p w:rsidR="0056531F" w:rsidRPr="00CF4517" w:rsidRDefault="0056531F" w:rsidP="0056531F">
      <w:pPr>
        <w:ind w:left="-284" w:firstLine="2835"/>
        <w:rPr>
          <w:rFonts w:eastAsia="PMingLiU"/>
          <w:bCs/>
          <w:sz w:val="24"/>
          <w:szCs w:val="24"/>
        </w:rPr>
      </w:pPr>
      <w:r w:rsidRPr="00CF4517">
        <w:rPr>
          <w:rFonts w:eastAsia="PMingLiU"/>
          <w:bCs/>
          <w:sz w:val="24"/>
          <w:szCs w:val="24"/>
        </w:rPr>
        <w:t xml:space="preserve">A </w:t>
      </w:r>
      <w:r w:rsidRPr="00CF4517">
        <w:rPr>
          <w:rFonts w:eastAsia="PMingLiU"/>
          <w:b/>
          <w:bCs/>
          <w:sz w:val="24"/>
          <w:szCs w:val="24"/>
        </w:rPr>
        <w:t>CONTRATANTE</w:t>
      </w:r>
      <w:r w:rsidR="003232E5">
        <w:rPr>
          <w:rFonts w:eastAsia="PMingLiU"/>
          <w:bCs/>
          <w:sz w:val="24"/>
          <w:szCs w:val="24"/>
        </w:rPr>
        <w:t xml:space="preserve"> efetuará o pagamento no 3</w:t>
      </w:r>
      <w:r w:rsidRPr="00CF4517">
        <w:rPr>
          <w:rFonts w:eastAsia="PMingLiU"/>
          <w:bCs/>
          <w:sz w:val="24"/>
          <w:szCs w:val="24"/>
        </w:rPr>
        <w:t>0º (</w:t>
      </w:r>
      <w:r w:rsidR="003232E5">
        <w:rPr>
          <w:rFonts w:eastAsia="PMingLiU"/>
          <w:bCs/>
          <w:sz w:val="24"/>
          <w:szCs w:val="24"/>
        </w:rPr>
        <w:t>tr</w:t>
      </w:r>
      <w:r w:rsidRPr="00CF4517">
        <w:rPr>
          <w:rFonts w:eastAsia="PMingLiU"/>
          <w:bCs/>
          <w:sz w:val="24"/>
          <w:szCs w:val="24"/>
        </w:rPr>
        <w:t>igésimo) dia, a contar da data final do período de adimplemento do objeto, assim considerada a entrega do objeto, acompanhada do respectivo documento de cobrança (nota fiscal/fatura) devidamente atestada pela Fiscalização.</w:t>
      </w:r>
    </w:p>
    <w:p w:rsidR="0056531F" w:rsidRPr="00CF4517" w:rsidRDefault="0056531F" w:rsidP="0056531F">
      <w:pPr>
        <w:ind w:left="-284" w:firstLine="2835"/>
        <w:rPr>
          <w:rFonts w:eastAsia="PMingLiU"/>
          <w:bCs/>
          <w:sz w:val="24"/>
          <w:szCs w:val="24"/>
        </w:rPr>
      </w:pPr>
    </w:p>
    <w:p w:rsidR="0056531F" w:rsidRPr="00CF4517" w:rsidRDefault="0056531F" w:rsidP="003232E5">
      <w:pPr>
        <w:keepNext/>
        <w:ind w:left="-284" w:right="-21"/>
        <w:jc w:val="both"/>
        <w:outlineLvl w:val="4"/>
        <w:rPr>
          <w:color w:val="000000"/>
          <w:sz w:val="24"/>
          <w:szCs w:val="24"/>
        </w:rPr>
      </w:pPr>
      <w:r w:rsidRPr="00CF4517">
        <w:rPr>
          <w:b/>
          <w:sz w:val="24"/>
          <w:szCs w:val="24"/>
          <w:u w:val="single"/>
        </w:rPr>
        <w:t>PARÁGRAFO PRIMEIRO</w:t>
      </w:r>
      <w:r w:rsidRPr="00CF4517">
        <w:rPr>
          <w:b/>
          <w:sz w:val="24"/>
          <w:szCs w:val="24"/>
        </w:rPr>
        <w:t xml:space="preserve">: </w:t>
      </w:r>
      <w:r w:rsidRPr="00CF4517">
        <w:rPr>
          <w:rFonts w:eastAsia="PMingLiU"/>
          <w:bCs/>
          <w:sz w:val="24"/>
          <w:szCs w:val="24"/>
        </w:rPr>
        <w:t xml:space="preserve">O pagamento será efetuado, obrigatoriamente, por meio de crédito em conta corrente, cujo número e agência deverão ser informados pela </w:t>
      </w:r>
      <w:r w:rsidRPr="00CF4517">
        <w:rPr>
          <w:rFonts w:eastAsia="PMingLiU"/>
          <w:b/>
          <w:bCs/>
          <w:sz w:val="24"/>
          <w:szCs w:val="24"/>
        </w:rPr>
        <w:t>CONTRATADA</w:t>
      </w:r>
      <w:r w:rsidRPr="00CF4517">
        <w:rPr>
          <w:rFonts w:eastAsia="PMingLiU"/>
          <w:bCs/>
          <w:sz w:val="24"/>
          <w:szCs w:val="24"/>
        </w:rPr>
        <w:t>.</w:t>
      </w:r>
    </w:p>
    <w:p w:rsidR="0056531F" w:rsidRPr="00CF4517" w:rsidRDefault="0056531F" w:rsidP="0056531F">
      <w:pPr>
        <w:ind w:left="-284"/>
        <w:rPr>
          <w:sz w:val="24"/>
          <w:szCs w:val="24"/>
        </w:rPr>
      </w:pPr>
    </w:p>
    <w:p w:rsidR="0056531F" w:rsidRPr="00CF4517" w:rsidRDefault="0056531F" w:rsidP="003232E5">
      <w:pPr>
        <w:keepNext/>
        <w:ind w:left="-284" w:right="-21"/>
        <w:jc w:val="both"/>
        <w:outlineLvl w:val="4"/>
        <w:rPr>
          <w:sz w:val="24"/>
          <w:szCs w:val="24"/>
        </w:rPr>
      </w:pPr>
      <w:r w:rsidRPr="00CF4517">
        <w:rPr>
          <w:b/>
          <w:sz w:val="24"/>
          <w:szCs w:val="24"/>
          <w:u w:val="single"/>
        </w:rPr>
        <w:t>PARÁGRAFO SEGUNDO</w:t>
      </w:r>
      <w:r w:rsidRPr="00CF4517">
        <w:rPr>
          <w:b/>
          <w:sz w:val="24"/>
          <w:szCs w:val="24"/>
        </w:rPr>
        <w:t xml:space="preserve">: </w:t>
      </w:r>
      <w:r w:rsidRPr="00CF4517">
        <w:rPr>
          <w:rFonts w:eastAsia="PMingLiU"/>
          <w:bCs/>
          <w:sz w:val="24"/>
          <w:szCs w:val="24"/>
        </w:rPr>
        <w:t>Havendo erro na apresentação da nota fiscal ou instrumento de cobrança equivalente, ou circunstância que impeça a liquidação da despesa, esta ficará sobrestada até que a</w:t>
      </w:r>
      <w:r w:rsidR="00AE14FC">
        <w:rPr>
          <w:rFonts w:eastAsia="PMingLiU"/>
          <w:bCs/>
          <w:sz w:val="24"/>
          <w:szCs w:val="24"/>
        </w:rPr>
        <w:t xml:space="preserve"> </w:t>
      </w:r>
      <w:r w:rsidRPr="00CF4517">
        <w:rPr>
          <w:rFonts w:eastAsia="PMingLiU"/>
          <w:b/>
          <w:bCs/>
          <w:sz w:val="24"/>
          <w:szCs w:val="24"/>
        </w:rPr>
        <w:t>CONTRATADA</w:t>
      </w:r>
      <w:r w:rsidRPr="00CF4517">
        <w:rPr>
          <w:rFonts w:eastAsia="PMingLiU"/>
          <w:bCs/>
          <w:sz w:val="24"/>
          <w:szCs w:val="24"/>
        </w:rPr>
        <w:t xml:space="preserve"> providencie as medidas saneadoras, reiniciando-se o prazo após a comprovação da regularização da situação, sem ônus a </w:t>
      </w:r>
      <w:r w:rsidRPr="00CF4517">
        <w:rPr>
          <w:rFonts w:eastAsia="PMingLiU"/>
          <w:b/>
          <w:bCs/>
          <w:sz w:val="24"/>
          <w:szCs w:val="24"/>
        </w:rPr>
        <w:t>CONTRATANTE</w:t>
      </w:r>
      <w:r w:rsidRPr="00CF4517">
        <w:rPr>
          <w:sz w:val="24"/>
          <w:szCs w:val="24"/>
        </w:rPr>
        <w:t>.</w:t>
      </w:r>
    </w:p>
    <w:p w:rsidR="0056531F" w:rsidRPr="00CF4517" w:rsidRDefault="0056531F" w:rsidP="0056531F">
      <w:pPr>
        <w:keepNext/>
        <w:ind w:left="-284" w:right="-21" w:hanging="284"/>
        <w:outlineLvl w:val="4"/>
        <w:rPr>
          <w:color w:val="000000"/>
          <w:sz w:val="24"/>
          <w:szCs w:val="24"/>
          <w:highlight w:val="yellow"/>
        </w:rPr>
      </w:pPr>
    </w:p>
    <w:p w:rsidR="0056531F" w:rsidRPr="00CF4517" w:rsidRDefault="0056531F" w:rsidP="003232E5">
      <w:pPr>
        <w:ind w:left="-284"/>
        <w:jc w:val="both"/>
        <w:rPr>
          <w:rFonts w:eastAsia="Arial"/>
          <w:sz w:val="24"/>
          <w:szCs w:val="24"/>
        </w:rPr>
      </w:pPr>
      <w:r w:rsidRPr="00CF4517">
        <w:rPr>
          <w:b/>
          <w:sz w:val="24"/>
          <w:szCs w:val="24"/>
          <w:u w:val="single"/>
        </w:rPr>
        <w:t>PARÁGRAFO TERCEIRO</w:t>
      </w:r>
      <w:r w:rsidRPr="00CF4517">
        <w:rPr>
          <w:sz w:val="24"/>
          <w:szCs w:val="24"/>
        </w:rPr>
        <w:t xml:space="preserve">: </w:t>
      </w:r>
      <w:r w:rsidRPr="00CF4517">
        <w:rPr>
          <w:rFonts w:eastAsia="Arial"/>
          <w:sz w:val="24"/>
          <w:szCs w:val="24"/>
        </w:rPr>
        <w:t>Em caso de atraso injustificado no pagamento, o valor será compensado financeiramente em 0,5% (cinco décimos por centos) de juros de mora por mês “</w:t>
      </w:r>
      <w:proofErr w:type="gramStart"/>
      <w:r w:rsidRPr="00CF4517">
        <w:rPr>
          <w:rFonts w:eastAsia="Arial"/>
          <w:sz w:val="24"/>
          <w:szCs w:val="24"/>
        </w:rPr>
        <w:t>pro rata</w:t>
      </w:r>
      <w:proofErr w:type="gramEnd"/>
      <w:r w:rsidRPr="00CF4517">
        <w:rPr>
          <w:rFonts w:eastAsia="Arial"/>
          <w:sz w:val="24"/>
          <w:szCs w:val="24"/>
        </w:rPr>
        <w:t xml:space="preserve"> tempore”, contados a partir do dia seguinte ao seu vencimento até a data do efetivo pagamento.</w:t>
      </w:r>
    </w:p>
    <w:p w:rsidR="0056531F" w:rsidRDefault="0056531F" w:rsidP="0056531F">
      <w:pPr>
        <w:tabs>
          <w:tab w:val="left" w:pos="2835"/>
        </w:tabs>
        <w:ind w:left="-284"/>
        <w:rPr>
          <w:b/>
          <w:sz w:val="24"/>
          <w:szCs w:val="24"/>
          <w:u w:val="single"/>
        </w:rPr>
      </w:pPr>
    </w:p>
    <w:p w:rsidR="00AE14FC" w:rsidRPr="00CF4517" w:rsidRDefault="00AE14FC" w:rsidP="0056531F">
      <w:pPr>
        <w:tabs>
          <w:tab w:val="left" w:pos="2835"/>
        </w:tabs>
        <w:ind w:left="-284"/>
        <w:rPr>
          <w:b/>
          <w:sz w:val="24"/>
          <w:szCs w:val="24"/>
          <w:u w:val="single"/>
        </w:rPr>
      </w:pPr>
    </w:p>
    <w:p w:rsidR="0056531F" w:rsidRPr="00CF4517" w:rsidRDefault="0056531F" w:rsidP="0056531F">
      <w:pPr>
        <w:tabs>
          <w:tab w:val="left" w:pos="3686"/>
        </w:tabs>
        <w:ind w:left="-284"/>
        <w:rPr>
          <w:b/>
          <w:color w:val="000000"/>
          <w:sz w:val="24"/>
          <w:szCs w:val="24"/>
        </w:rPr>
      </w:pPr>
      <w:r w:rsidRPr="00CF4517">
        <w:rPr>
          <w:b/>
          <w:color w:val="000000"/>
          <w:sz w:val="24"/>
          <w:szCs w:val="24"/>
          <w:u w:val="single"/>
        </w:rPr>
        <w:t>CLÁUSULA NONA – DA VIGÊNCIA CONTRATUAL</w:t>
      </w:r>
      <w:r w:rsidRPr="00CF4517">
        <w:rPr>
          <w:b/>
          <w:color w:val="000000"/>
          <w:sz w:val="24"/>
          <w:szCs w:val="24"/>
        </w:rPr>
        <w:t>:</w:t>
      </w:r>
    </w:p>
    <w:p w:rsidR="0056531F" w:rsidRPr="00CF4517" w:rsidRDefault="0056531F" w:rsidP="0056531F">
      <w:pPr>
        <w:tabs>
          <w:tab w:val="left" w:pos="3686"/>
        </w:tabs>
        <w:ind w:left="-284"/>
        <w:rPr>
          <w:b/>
          <w:color w:val="000000"/>
          <w:sz w:val="24"/>
          <w:szCs w:val="24"/>
        </w:rPr>
      </w:pPr>
    </w:p>
    <w:p w:rsidR="0056531F" w:rsidRPr="00CF4517" w:rsidRDefault="0056531F" w:rsidP="003232E5">
      <w:pPr>
        <w:ind w:left="-284" w:right="-1" w:firstLine="2835"/>
        <w:jc w:val="both"/>
        <w:rPr>
          <w:color w:val="000000"/>
          <w:sz w:val="24"/>
          <w:szCs w:val="24"/>
        </w:rPr>
      </w:pPr>
      <w:r w:rsidRPr="00CF4517">
        <w:rPr>
          <w:color w:val="000000"/>
          <w:sz w:val="24"/>
          <w:szCs w:val="24"/>
        </w:rPr>
        <w:t xml:space="preserve">O prazo de duração deste instrumento contratual fica adstrito </w:t>
      </w:r>
      <w:proofErr w:type="gramStart"/>
      <w:r w:rsidRPr="00CF4517">
        <w:rPr>
          <w:color w:val="000000"/>
          <w:sz w:val="24"/>
          <w:szCs w:val="24"/>
        </w:rPr>
        <w:t>a</w:t>
      </w:r>
      <w:proofErr w:type="gramEnd"/>
      <w:r w:rsidRPr="00CF4517">
        <w:rPr>
          <w:color w:val="000000"/>
          <w:sz w:val="24"/>
          <w:szCs w:val="24"/>
        </w:rPr>
        <w:t xml:space="preserve"> vigência dos respectivos créditos orçamentários.</w:t>
      </w:r>
    </w:p>
    <w:p w:rsidR="0056531F" w:rsidRDefault="0056531F" w:rsidP="0056531F">
      <w:pPr>
        <w:ind w:left="-284" w:right="-1" w:firstLine="2835"/>
        <w:rPr>
          <w:color w:val="000000"/>
          <w:sz w:val="24"/>
          <w:szCs w:val="24"/>
        </w:rPr>
      </w:pPr>
    </w:p>
    <w:p w:rsidR="00AE14FC" w:rsidRDefault="00AE14FC" w:rsidP="0056531F">
      <w:pPr>
        <w:ind w:left="-284" w:right="-1" w:firstLine="2835"/>
        <w:rPr>
          <w:color w:val="000000"/>
          <w:sz w:val="24"/>
          <w:szCs w:val="24"/>
        </w:rPr>
      </w:pPr>
    </w:p>
    <w:p w:rsidR="00AE14FC" w:rsidRPr="00CF4517" w:rsidRDefault="00AE14FC" w:rsidP="0056531F">
      <w:pPr>
        <w:ind w:left="-284" w:right="-1" w:firstLine="2835"/>
        <w:rPr>
          <w:color w:val="000000"/>
          <w:sz w:val="24"/>
          <w:szCs w:val="24"/>
        </w:rPr>
      </w:pPr>
    </w:p>
    <w:p w:rsidR="0056531F" w:rsidRPr="00CF4517" w:rsidRDefault="0056531F" w:rsidP="0056531F">
      <w:pPr>
        <w:ind w:left="-284"/>
        <w:contextualSpacing/>
        <w:rPr>
          <w:rFonts w:eastAsia="Calibri"/>
          <w:b/>
          <w:sz w:val="24"/>
          <w:szCs w:val="24"/>
          <w:u w:val="single"/>
          <w:lang w:eastAsia="en-US"/>
        </w:rPr>
      </w:pPr>
      <w:bookmarkStart w:id="15" w:name="_Hlk163037088"/>
      <w:r w:rsidRPr="00CF4517">
        <w:rPr>
          <w:rFonts w:eastAsia="Calibri"/>
          <w:b/>
          <w:sz w:val="24"/>
          <w:szCs w:val="24"/>
          <w:u w:val="single"/>
          <w:lang w:eastAsia="en-US"/>
        </w:rPr>
        <w:lastRenderedPageBreak/>
        <w:t>CLÁUSULA DECIMA – DAS ALTERAÇÕES CONTRATUAIS:</w:t>
      </w:r>
    </w:p>
    <w:p w:rsidR="0056531F" w:rsidRPr="00CF4517" w:rsidRDefault="0056531F" w:rsidP="0056531F">
      <w:pPr>
        <w:ind w:left="-284" w:right="-1" w:firstLine="2835"/>
        <w:rPr>
          <w:color w:val="000000"/>
          <w:sz w:val="24"/>
          <w:szCs w:val="24"/>
        </w:rPr>
      </w:pPr>
    </w:p>
    <w:p w:rsidR="0056531F" w:rsidRPr="00CF4517" w:rsidRDefault="0056531F" w:rsidP="003232E5">
      <w:pPr>
        <w:keepNext/>
        <w:ind w:left="-284" w:right="-21"/>
        <w:jc w:val="both"/>
        <w:outlineLvl w:val="4"/>
        <w:rPr>
          <w:rFonts w:eastAsia="PMingLiU"/>
          <w:bCs/>
          <w:sz w:val="24"/>
          <w:szCs w:val="24"/>
        </w:rPr>
      </w:pPr>
      <w:r w:rsidRPr="00CF4517">
        <w:rPr>
          <w:b/>
          <w:sz w:val="24"/>
          <w:szCs w:val="24"/>
          <w:u w:val="single"/>
        </w:rPr>
        <w:t>PARÁGRAFO PRIMEIRO</w:t>
      </w:r>
      <w:r w:rsidRPr="00CF4517">
        <w:rPr>
          <w:b/>
          <w:sz w:val="24"/>
          <w:szCs w:val="24"/>
        </w:rPr>
        <w:t xml:space="preserve">: </w:t>
      </w:r>
      <w:r w:rsidRPr="00CF4517">
        <w:rPr>
          <w:rFonts w:eastAsia="PMingLiU"/>
          <w:bCs/>
          <w:sz w:val="24"/>
          <w:szCs w:val="24"/>
        </w:rPr>
        <w:t>O contrato poderá ser alterado, com as devidas justificativas, nos casos previstos no Art. 124, da Lei nº 14.133/21.</w:t>
      </w:r>
    </w:p>
    <w:p w:rsidR="0056531F" w:rsidRPr="00CF4517" w:rsidRDefault="0056531F" w:rsidP="0056531F">
      <w:pPr>
        <w:keepNext/>
        <w:ind w:left="-284" w:right="-21"/>
        <w:outlineLvl w:val="4"/>
        <w:rPr>
          <w:rFonts w:eastAsia="PMingLiU"/>
          <w:bCs/>
          <w:sz w:val="24"/>
          <w:szCs w:val="24"/>
        </w:rPr>
      </w:pPr>
    </w:p>
    <w:p w:rsidR="0056531F" w:rsidRPr="00CF4517" w:rsidRDefault="00911886" w:rsidP="0056531F">
      <w:pPr>
        <w:pStyle w:val="Normal1"/>
        <w:spacing w:after="0" w:line="240" w:lineRule="auto"/>
        <w:ind w:left="-284"/>
        <w:rPr>
          <w:rFonts w:ascii="Times New Roman" w:hAnsi="Times New Roman" w:cs="Times New Roman"/>
          <w:bCs/>
          <w:sz w:val="24"/>
          <w:szCs w:val="24"/>
        </w:rPr>
      </w:pPr>
      <w:r>
        <w:rPr>
          <w:rFonts w:ascii="Times New Roman" w:hAnsi="Times New Roman" w:cs="Times New Roman"/>
          <w:b/>
          <w:sz w:val="24"/>
          <w:szCs w:val="24"/>
          <w:u w:val="single"/>
        </w:rPr>
        <w:t>PARÁGRAFO SEGUNDO</w:t>
      </w:r>
      <w:r w:rsidR="0056531F" w:rsidRPr="00CF4517">
        <w:rPr>
          <w:rFonts w:ascii="Times New Roman" w:hAnsi="Times New Roman" w:cs="Times New Roman"/>
          <w:b/>
          <w:sz w:val="24"/>
          <w:szCs w:val="24"/>
        </w:rPr>
        <w:t xml:space="preserve">: </w:t>
      </w:r>
      <w:r w:rsidR="0056531F" w:rsidRPr="00CF4517">
        <w:rPr>
          <w:rFonts w:ascii="Times New Roman" w:hAnsi="Times New Roman" w:cs="Times New Roman"/>
          <w:bCs/>
          <w:sz w:val="24"/>
          <w:szCs w:val="24"/>
        </w:rPr>
        <w:t xml:space="preserve">Havendo alteração do contrato que aumente ou diminua os encargos da </w:t>
      </w:r>
      <w:r w:rsidR="0056531F" w:rsidRPr="00CF4517">
        <w:rPr>
          <w:rFonts w:ascii="Times New Roman" w:hAnsi="Times New Roman" w:cs="Times New Roman"/>
          <w:b/>
          <w:bCs/>
          <w:sz w:val="24"/>
          <w:szCs w:val="24"/>
        </w:rPr>
        <w:t>CONTRATADA</w:t>
      </w:r>
      <w:r w:rsidR="0056531F" w:rsidRPr="00CF4517">
        <w:rPr>
          <w:rFonts w:ascii="Times New Roman" w:hAnsi="Times New Roman" w:cs="Times New Roman"/>
          <w:bCs/>
          <w:sz w:val="24"/>
          <w:szCs w:val="24"/>
        </w:rPr>
        <w:t xml:space="preserve">, a </w:t>
      </w:r>
      <w:r w:rsidR="0056531F" w:rsidRPr="00CF4517">
        <w:rPr>
          <w:rFonts w:ascii="Times New Roman" w:hAnsi="Times New Roman" w:cs="Times New Roman"/>
          <w:b/>
          <w:bCs/>
          <w:sz w:val="24"/>
          <w:szCs w:val="24"/>
        </w:rPr>
        <w:t>CONTRATANTE</w:t>
      </w:r>
      <w:r w:rsidR="0056531F" w:rsidRPr="00CF4517">
        <w:rPr>
          <w:rFonts w:ascii="Times New Roman" w:hAnsi="Times New Roman" w:cs="Times New Roman"/>
          <w:bCs/>
          <w:sz w:val="24"/>
          <w:szCs w:val="24"/>
        </w:rPr>
        <w:t xml:space="preserve"> deverá estabelecer, no mesmo termo aditivo o equilíbrio econômico-financeiro inicial.</w:t>
      </w:r>
    </w:p>
    <w:p w:rsidR="0056531F" w:rsidRPr="00CF4517" w:rsidRDefault="0056531F" w:rsidP="0056531F">
      <w:pPr>
        <w:pStyle w:val="Normal1"/>
        <w:spacing w:after="0" w:line="240" w:lineRule="auto"/>
        <w:ind w:left="-284"/>
        <w:rPr>
          <w:rFonts w:ascii="Times New Roman" w:eastAsia="Arial" w:hAnsi="Times New Roman" w:cs="Times New Roman"/>
          <w:sz w:val="24"/>
          <w:szCs w:val="24"/>
        </w:rPr>
      </w:pPr>
    </w:p>
    <w:p w:rsidR="0056531F" w:rsidRPr="00CF4517" w:rsidRDefault="0056531F" w:rsidP="0056531F">
      <w:pPr>
        <w:pStyle w:val="Normal1"/>
        <w:spacing w:after="0" w:line="240" w:lineRule="auto"/>
        <w:ind w:left="-284"/>
        <w:rPr>
          <w:rFonts w:ascii="Times New Roman" w:hAnsi="Times New Roman" w:cs="Times New Roman"/>
          <w:bCs/>
          <w:sz w:val="24"/>
          <w:szCs w:val="24"/>
        </w:rPr>
      </w:pPr>
      <w:r w:rsidRPr="00CF4517">
        <w:rPr>
          <w:rFonts w:ascii="Times New Roman" w:hAnsi="Times New Roman" w:cs="Times New Roman"/>
          <w:b/>
          <w:sz w:val="24"/>
          <w:szCs w:val="24"/>
          <w:u w:val="single"/>
        </w:rPr>
        <w:t xml:space="preserve">PARÁGRAFO </w:t>
      </w:r>
      <w:r w:rsidR="00911886">
        <w:rPr>
          <w:rFonts w:ascii="Times New Roman" w:hAnsi="Times New Roman" w:cs="Times New Roman"/>
          <w:b/>
          <w:sz w:val="24"/>
          <w:szCs w:val="24"/>
          <w:u w:val="single"/>
        </w:rPr>
        <w:t>TERCEIRO</w:t>
      </w:r>
      <w:r w:rsidRPr="00CF4517">
        <w:rPr>
          <w:rFonts w:ascii="Times New Roman" w:hAnsi="Times New Roman" w:cs="Times New Roman"/>
          <w:b/>
          <w:sz w:val="24"/>
          <w:szCs w:val="24"/>
        </w:rPr>
        <w:t xml:space="preserve">: </w:t>
      </w:r>
      <w:r w:rsidRPr="00CF4517">
        <w:rPr>
          <w:rFonts w:ascii="Times New Roman" w:hAnsi="Times New Roman" w:cs="Times New Roman"/>
          <w:bCs/>
          <w:sz w:val="24"/>
          <w:szCs w:val="24"/>
        </w:rPr>
        <w:t>Os preços contratados serão alterados, para mais ou para menos, conforme o caso</w:t>
      </w:r>
      <w:proofErr w:type="gramStart"/>
      <w:r w:rsidRPr="00CF4517">
        <w:rPr>
          <w:rFonts w:ascii="Times New Roman" w:hAnsi="Times New Roman" w:cs="Times New Roman"/>
          <w:bCs/>
          <w:sz w:val="24"/>
          <w:szCs w:val="24"/>
        </w:rPr>
        <w:t>, se houver</w:t>
      </w:r>
      <w:proofErr w:type="gramEnd"/>
      <w:r w:rsidRPr="00CF4517">
        <w:rPr>
          <w:rFonts w:ascii="Times New Roman" w:hAnsi="Times New Roman" w:cs="Times New Roman"/>
          <w:bCs/>
          <w:sz w:val="24"/>
          <w:szCs w:val="24"/>
        </w:rPr>
        <w:t>, após a data da apresentação da proposta, criação, alteração ou extinção de quaisquer tributos ou encargos legais ou a superveniência de disposições legais, com comprovada repercussão sobre os preços contratados.</w:t>
      </w:r>
    </w:p>
    <w:p w:rsidR="0056531F" w:rsidRPr="00CF4517" w:rsidRDefault="0056531F" w:rsidP="0056531F">
      <w:pPr>
        <w:pStyle w:val="Normal1"/>
        <w:spacing w:after="0" w:line="240" w:lineRule="auto"/>
        <w:ind w:left="-284"/>
        <w:rPr>
          <w:rFonts w:ascii="Times New Roman" w:hAnsi="Times New Roman" w:cs="Times New Roman"/>
          <w:b/>
          <w:sz w:val="24"/>
          <w:szCs w:val="24"/>
          <w:u w:val="single"/>
        </w:rPr>
      </w:pPr>
    </w:p>
    <w:p w:rsidR="0056531F" w:rsidRPr="00CF4517" w:rsidRDefault="0056531F" w:rsidP="0056531F">
      <w:pPr>
        <w:pStyle w:val="Normal1"/>
        <w:spacing w:after="0" w:line="240" w:lineRule="auto"/>
        <w:ind w:left="-284"/>
        <w:rPr>
          <w:rFonts w:ascii="Times New Roman" w:eastAsia="Arial" w:hAnsi="Times New Roman" w:cs="Times New Roman"/>
          <w:sz w:val="24"/>
          <w:szCs w:val="24"/>
        </w:rPr>
      </w:pPr>
      <w:r w:rsidRPr="00CF4517">
        <w:rPr>
          <w:rFonts w:ascii="Times New Roman" w:hAnsi="Times New Roman" w:cs="Times New Roman"/>
          <w:b/>
          <w:sz w:val="24"/>
          <w:szCs w:val="24"/>
          <w:u w:val="single"/>
        </w:rPr>
        <w:t xml:space="preserve">PARÁGRAFO </w:t>
      </w:r>
      <w:r w:rsidR="00911886">
        <w:rPr>
          <w:rFonts w:ascii="Times New Roman" w:hAnsi="Times New Roman" w:cs="Times New Roman"/>
          <w:b/>
          <w:sz w:val="24"/>
          <w:szCs w:val="24"/>
          <w:u w:val="single"/>
        </w:rPr>
        <w:t>QUARTO</w:t>
      </w:r>
      <w:r w:rsidRPr="00CF4517">
        <w:rPr>
          <w:rFonts w:ascii="Times New Roman" w:hAnsi="Times New Roman" w:cs="Times New Roman"/>
          <w:b/>
          <w:sz w:val="24"/>
          <w:szCs w:val="24"/>
        </w:rPr>
        <w:t xml:space="preserve">: </w:t>
      </w:r>
      <w:r w:rsidRPr="00CF4517">
        <w:rPr>
          <w:rFonts w:ascii="Times New Roman" w:eastAsia="Arial" w:hAnsi="Times New Roman" w:cs="Times New Roman"/>
          <w:sz w:val="24"/>
          <w:szCs w:val="24"/>
        </w:rPr>
        <w:t xml:space="preserve">As alterações contratuais deverão ser formalizadas por termo aditivo, exceto registros que não caracterizam alteração no contrato, que poderão ser formalizados por simples apostila, de acordo com as situações previstas no art. 136 da Lei Federal </w:t>
      </w:r>
      <w:proofErr w:type="gramStart"/>
      <w:r w:rsidRPr="00CF4517">
        <w:rPr>
          <w:rFonts w:ascii="Times New Roman" w:eastAsia="Arial" w:hAnsi="Times New Roman" w:cs="Times New Roman"/>
          <w:sz w:val="24"/>
          <w:szCs w:val="24"/>
        </w:rPr>
        <w:t>nº14.</w:t>
      </w:r>
      <w:proofErr w:type="gramEnd"/>
      <w:r w:rsidRPr="00CF4517">
        <w:rPr>
          <w:rFonts w:ascii="Times New Roman" w:eastAsia="Arial" w:hAnsi="Times New Roman" w:cs="Times New Roman"/>
          <w:sz w:val="24"/>
          <w:szCs w:val="24"/>
        </w:rPr>
        <w:t>133/2021.</w:t>
      </w:r>
    </w:p>
    <w:bookmarkEnd w:id="15"/>
    <w:p w:rsidR="0056531F" w:rsidRPr="00CF4517" w:rsidRDefault="0056531F" w:rsidP="0056531F">
      <w:pPr>
        <w:ind w:left="-284" w:right="-1" w:firstLine="2835"/>
        <w:rPr>
          <w:color w:val="000000"/>
          <w:sz w:val="24"/>
          <w:szCs w:val="24"/>
        </w:rPr>
      </w:pPr>
    </w:p>
    <w:p w:rsidR="0056531F" w:rsidRPr="00CF4517" w:rsidRDefault="0056531F" w:rsidP="0056531F">
      <w:pPr>
        <w:tabs>
          <w:tab w:val="left" w:pos="2835"/>
        </w:tabs>
        <w:ind w:left="-284" w:firstLine="2552"/>
        <w:rPr>
          <w:color w:val="000000"/>
          <w:sz w:val="24"/>
          <w:szCs w:val="24"/>
        </w:rPr>
      </w:pPr>
    </w:p>
    <w:p w:rsidR="0056531F" w:rsidRPr="00CF4517" w:rsidRDefault="0056531F" w:rsidP="0056531F">
      <w:pPr>
        <w:tabs>
          <w:tab w:val="left" w:pos="2835"/>
        </w:tabs>
        <w:ind w:left="-284"/>
        <w:rPr>
          <w:b/>
          <w:sz w:val="24"/>
          <w:szCs w:val="24"/>
          <w:u w:val="single"/>
        </w:rPr>
      </w:pPr>
      <w:r w:rsidRPr="00CF4517">
        <w:rPr>
          <w:b/>
          <w:sz w:val="24"/>
          <w:szCs w:val="24"/>
          <w:u w:val="single"/>
        </w:rPr>
        <w:t>CLÁUSULA DÉCIMA PRIMEIRA – DAS SANÇÕES ADMINISTRATIVAS:</w:t>
      </w:r>
    </w:p>
    <w:p w:rsidR="0056531F" w:rsidRPr="00CF4517" w:rsidRDefault="0056531F" w:rsidP="0056531F">
      <w:pPr>
        <w:tabs>
          <w:tab w:val="left" w:pos="2835"/>
        </w:tabs>
        <w:ind w:left="-284"/>
        <w:rPr>
          <w:b/>
          <w:sz w:val="24"/>
          <w:szCs w:val="24"/>
          <w:u w:val="single"/>
        </w:rPr>
      </w:pPr>
    </w:p>
    <w:p w:rsidR="0056531F" w:rsidRPr="00CF4517" w:rsidRDefault="0056531F" w:rsidP="0056531F">
      <w:pPr>
        <w:tabs>
          <w:tab w:val="left" w:pos="2835"/>
        </w:tabs>
        <w:ind w:left="-284" w:firstLine="2836"/>
        <w:rPr>
          <w:sz w:val="24"/>
          <w:szCs w:val="24"/>
        </w:rPr>
      </w:pPr>
      <w:r w:rsidRPr="00CF4517">
        <w:rPr>
          <w:sz w:val="24"/>
          <w:szCs w:val="24"/>
        </w:rPr>
        <w:t xml:space="preserve">Pelo cometimento das infrações previstas nos incisos I, II, III, V, VII, VIII, X e XII do art. 155, da Lei Federal nº 14.133/2021, a </w:t>
      </w:r>
      <w:r w:rsidRPr="00CF4517">
        <w:rPr>
          <w:b/>
          <w:sz w:val="24"/>
          <w:szCs w:val="24"/>
        </w:rPr>
        <w:t>CONTRATADA</w:t>
      </w:r>
      <w:r w:rsidRPr="00CF4517">
        <w:rPr>
          <w:sz w:val="24"/>
          <w:szCs w:val="24"/>
        </w:rPr>
        <w:t xml:space="preserve"> será responsabilizada administrativamente com a aplicação das seguintes sanções:</w:t>
      </w:r>
    </w:p>
    <w:p w:rsidR="0056531F" w:rsidRPr="00CF4517" w:rsidRDefault="0056531F" w:rsidP="0056531F">
      <w:pPr>
        <w:tabs>
          <w:tab w:val="left" w:pos="2835"/>
        </w:tabs>
        <w:ind w:left="-284" w:firstLine="2552"/>
        <w:rPr>
          <w:sz w:val="24"/>
          <w:szCs w:val="24"/>
        </w:rPr>
      </w:pPr>
    </w:p>
    <w:p w:rsidR="0056531F" w:rsidRPr="00CF4517" w:rsidRDefault="0056531F" w:rsidP="007C3650">
      <w:pPr>
        <w:numPr>
          <w:ilvl w:val="0"/>
          <w:numId w:val="21"/>
        </w:numPr>
        <w:tabs>
          <w:tab w:val="left" w:pos="2835"/>
        </w:tabs>
        <w:spacing w:before="120" w:after="120"/>
        <w:ind w:hanging="357"/>
        <w:jc w:val="both"/>
        <w:rPr>
          <w:rFonts w:eastAsia="Calibri"/>
          <w:color w:val="000000"/>
          <w:sz w:val="24"/>
          <w:szCs w:val="24"/>
          <w:lang w:eastAsia="en-US"/>
        </w:rPr>
      </w:pPr>
      <w:r w:rsidRPr="00CF4517">
        <w:rPr>
          <w:rFonts w:eastAsia="Calibri"/>
          <w:color w:val="000000"/>
          <w:sz w:val="24"/>
          <w:szCs w:val="24"/>
          <w:lang w:eastAsia="en-US"/>
        </w:rPr>
        <w:t>Advertência – Caso dê causa a inexecução parcial do contrato, quando não se justificar a imposição de penalidade mais grave.</w:t>
      </w:r>
    </w:p>
    <w:p w:rsidR="0056531F" w:rsidRPr="00CF4517" w:rsidRDefault="0056531F" w:rsidP="007C3650">
      <w:pPr>
        <w:numPr>
          <w:ilvl w:val="0"/>
          <w:numId w:val="21"/>
        </w:numPr>
        <w:tabs>
          <w:tab w:val="left" w:pos="2835"/>
        </w:tabs>
        <w:spacing w:before="120" w:after="120"/>
        <w:ind w:hanging="357"/>
        <w:jc w:val="both"/>
        <w:rPr>
          <w:rFonts w:eastAsia="Calibri"/>
          <w:color w:val="000000"/>
          <w:sz w:val="24"/>
          <w:szCs w:val="24"/>
          <w:lang w:eastAsia="en-US"/>
        </w:rPr>
      </w:pPr>
      <w:r w:rsidRPr="00CF4517">
        <w:rPr>
          <w:rFonts w:eastAsia="Calibri"/>
          <w:color w:val="000000"/>
          <w:sz w:val="24"/>
          <w:szCs w:val="24"/>
          <w:lang w:eastAsia="en-US"/>
        </w:rPr>
        <w:t>Impedimento de licitar e contratar no âmbito da Administração Pública direta e indireta do Município de Volta Redonda, pelo prazo de até 03 (três) anos, sem prejuízo da rescisão unilateral do contrato, quando praticar as seguintes infrações e não justificar a imposição de penalidades mais grave:</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t>Der causa a inexecução parcial do contrato que cause danos grave a Administração, ao fornecimento dos Serviços Públicos e ao interesse coletivo;</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t>Der causa a inexecução total do contrato;</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t>Ensejar o retardamento da execução/entrega do objeto do contrato sem motivo determinado.</w:t>
      </w:r>
    </w:p>
    <w:p w:rsidR="0056531F" w:rsidRPr="00CF4517" w:rsidRDefault="0056531F" w:rsidP="007C3650">
      <w:pPr>
        <w:numPr>
          <w:ilvl w:val="0"/>
          <w:numId w:val="21"/>
        </w:numPr>
        <w:tabs>
          <w:tab w:val="left" w:pos="2835"/>
        </w:tabs>
        <w:spacing w:before="120" w:after="120"/>
        <w:ind w:hanging="357"/>
        <w:jc w:val="both"/>
        <w:rPr>
          <w:rFonts w:eastAsia="Calibri"/>
          <w:color w:val="000000"/>
          <w:sz w:val="24"/>
          <w:szCs w:val="24"/>
          <w:lang w:eastAsia="en-US"/>
        </w:rPr>
      </w:pPr>
      <w:r w:rsidRPr="00CF4517">
        <w:rPr>
          <w:rFonts w:eastAsia="Calibri"/>
          <w:color w:val="000000"/>
          <w:sz w:val="24"/>
          <w:szCs w:val="24"/>
          <w:lang w:eastAsia="en-US"/>
        </w:rPr>
        <w:t>Declaração de inidoneidade para licitar e contratar no âmbito da Administração Pública direta e indireta de todos os entes federativos pelo prazo mínimo de 03 (três) anos e máximo de 05 (cinco) anos, quando praticar as seguintes infrações:</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t xml:space="preserve">Aquelas previstas para sanção de impedimento de licitar e contratar com </w:t>
      </w:r>
      <w:proofErr w:type="gramStart"/>
      <w:r w:rsidRPr="00CF4517">
        <w:rPr>
          <w:rFonts w:eastAsia="Calibri"/>
          <w:color w:val="000000"/>
          <w:sz w:val="24"/>
          <w:szCs w:val="24"/>
          <w:lang w:eastAsia="en-US"/>
        </w:rPr>
        <w:t>o Município de Volta Redonda</w:t>
      </w:r>
      <w:proofErr w:type="gramEnd"/>
      <w:r w:rsidRPr="00CF4517">
        <w:rPr>
          <w:rFonts w:eastAsia="Calibri"/>
          <w:color w:val="000000"/>
          <w:sz w:val="24"/>
          <w:szCs w:val="24"/>
          <w:lang w:eastAsia="en-US"/>
        </w:rPr>
        <w:t>, quando se justificar imposição de penalidade mais grave;</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t>Apresentar declaração ou documentação falsa durante a execução do contrato;</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t>Fraudar ou praticar ato fraudulento na execução do contrato;</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lastRenderedPageBreak/>
        <w:t>Comportar-se de modo inidôneo ou cometer fraude de qualquer natureza;</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t>Praticar ato lesivo previsto no art. 5º da Lei Federal nº 12.846/2013.</w:t>
      </w:r>
    </w:p>
    <w:p w:rsidR="0056531F" w:rsidRPr="00CF4517" w:rsidRDefault="0056531F" w:rsidP="007C3650">
      <w:pPr>
        <w:numPr>
          <w:ilvl w:val="0"/>
          <w:numId w:val="21"/>
        </w:numPr>
        <w:tabs>
          <w:tab w:val="left" w:pos="2835"/>
        </w:tabs>
        <w:spacing w:before="120" w:after="120"/>
        <w:ind w:hanging="357"/>
        <w:jc w:val="both"/>
        <w:rPr>
          <w:rFonts w:eastAsia="Calibri"/>
          <w:color w:val="000000"/>
          <w:sz w:val="24"/>
          <w:szCs w:val="24"/>
          <w:lang w:eastAsia="en-US"/>
        </w:rPr>
      </w:pPr>
      <w:r w:rsidRPr="00CF4517">
        <w:rPr>
          <w:rFonts w:eastAsia="Calibri"/>
          <w:color w:val="000000"/>
          <w:sz w:val="24"/>
          <w:szCs w:val="24"/>
          <w:lang w:eastAsia="en-US"/>
        </w:rPr>
        <w:t>Multa compensatória e moratória que poderá ser aplicada sobre o valor do contrato, cumulativamente com as demais sanções por qualquer das infrações administrativas previstas nos incisos I, II, III, V, VII, VIII, X e XII do art. 155 da Lei Federal nº 14.133/2021.</w:t>
      </w:r>
    </w:p>
    <w:p w:rsidR="0056531F" w:rsidRPr="00CF4517" w:rsidRDefault="0056531F" w:rsidP="007C3650">
      <w:pPr>
        <w:numPr>
          <w:ilvl w:val="0"/>
          <w:numId w:val="21"/>
        </w:numPr>
        <w:tabs>
          <w:tab w:val="left" w:pos="2835"/>
        </w:tabs>
        <w:spacing w:before="120" w:after="120"/>
        <w:ind w:hanging="357"/>
        <w:jc w:val="both"/>
        <w:rPr>
          <w:rFonts w:eastAsia="Calibri"/>
          <w:color w:val="000000"/>
          <w:sz w:val="24"/>
          <w:szCs w:val="24"/>
          <w:lang w:eastAsia="en-US"/>
        </w:rPr>
      </w:pPr>
      <w:r w:rsidRPr="00CF4517">
        <w:rPr>
          <w:rFonts w:eastAsia="Calibri"/>
          <w:color w:val="000000"/>
          <w:sz w:val="24"/>
          <w:szCs w:val="24"/>
          <w:lang w:eastAsia="en-US"/>
        </w:rPr>
        <w:t>A multa compensatória será aplicada no caso de execução parcial ou total do contrato, nos seguintes percentuais e condições:</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t>No caso de inexecução parcial, será aplicado o percentual de 20% (vinte por cento) sobre o valor do contrato correspondente a parcela do objeto não executado;</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t>No caso de inexecução total, será aplicado o percentual de 30% (trinta por cento) sobre o valor do contrato.</w:t>
      </w:r>
    </w:p>
    <w:p w:rsidR="0056531F" w:rsidRPr="00CF4517" w:rsidRDefault="0056531F" w:rsidP="007C3650">
      <w:pPr>
        <w:numPr>
          <w:ilvl w:val="0"/>
          <w:numId w:val="21"/>
        </w:numPr>
        <w:tabs>
          <w:tab w:val="left" w:pos="2835"/>
        </w:tabs>
        <w:spacing w:before="120" w:after="120"/>
        <w:ind w:hanging="357"/>
        <w:jc w:val="both"/>
        <w:rPr>
          <w:rFonts w:eastAsia="Calibri"/>
          <w:color w:val="000000"/>
          <w:sz w:val="24"/>
          <w:szCs w:val="24"/>
          <w:lang w:eastAsia="en-US"/>
        </w:rPr>
      </w:pPr>
      <w:r w:rsidRPr="00CF4517">
        <w:rPr>
          <w:rFonts w:eastAsia="Calibri"/>
          <w:color w:val="000000"/>
          <w:sz w:val="24"/>
          <w:szCs w:val="24"/>
          <w:lang w:eastAsia="en-US"/>
        </w:rPr>
        <w:t xml:space="preserve">A Multa de mora será de 0,5% (cinco décimos por cento) </w:t>
      </w:r>
      <w:proofErr w:type="gramStart"/>
      <w:r w:rsidRPr="00CF4517">
        <w:rPr>
          <w:rFonts w:eastAsia="Calibri"/>
          <w:color w:val="000000"/>
          <w:sz w:val="24"/>
          <w:szCs w:val="24"/>
          <w:lang w:eastAsia="en-US"/>
        </w:rPr>
        <w:t>pro rata</w:t>
      </w:r>
      <w:proofErr w:type="gramEnd"/>
      <w:r w:rsidRPr="00CF4517">
        <w:rPr>
          <w:rFonts w:eastAsia="Calibri"/>
          <w:color w:val="000000"/>
          <w:sz w:val="24"/>
          <w:szCs w:val="24"/>
          <w:lang w:eastAsia="en-US"/>
        </w:rPr>
        <w:t xml:space="preserve"> die sobre o valor do contrato, referente ao período de retardamento ou atraso na entrega/execução do objeto deste contrato, sem motivo justificado e aceito pela </w:t>
      </w:r>
      <w:r w:rsidRPr="00CF4517">
        <w:rPr>
          <w:rFonts w:eastAsia="Calibri"/>
          <w:b/>
          <w:color w:val="000000"/>
          <w:sz w:val="24"/>
          <w:szCs w:val="24"/>
          <w:lang w:eastAsia="en-US"/>
        </w:rPr>
        <w:t>CONTRATANTE</w:t>
      </w:r>
      <w:r w:rsidRPr="00CF4517">
        <w:rPr>
          <w:rFonts w:eastAsia="Calibri"/>
          <w:color w:val="000000"/>
          <w:sz w:val="24"/>
          <w:szCs w:val="24"/>
          <w:lang w:eastAsia="en-US"/>
        </w:rPr>
        <w:t>.</w:t>
      </w:r>
    </w:p>
    <w:p w:rsidR="0056531F" w:rsidRPr="00CF4517" w:rsidRDefault="0056531F" w:rsidP="007C3650">
      <w:pPr>
        <w:numPr>
          <w:ilvl w:val="0"/>
          <w:numId w:val="21"/>
        </w:numPr>
        <w:tabs>
          <w:tab w:val="left" w:pos="2835"/>
        </w:tabs>
        <w:ind w:hanging="357"/>
        <w:jc w:val="both"/>
        <w:rPr>
          <w:rFonts w:eastAsia="Calibri"/>
          <w:color w:val="000000"/>
          <w:sz w:val="24"/>
          <w:szCs w:val="24"/>
          <w:lang w:eastAsia="en-US"/>
        </w:rPr>
      </w:pPr>
      <w:r w:rsidRPr="00CF4517">
        <w:rPr>
          <w:rFonts w:eastAsia="Calibri"/>
          <w:color w:val="000000"/>
          <w:sz w:val="24"/>
          <w:szCs w:val="24"/>
          <w:lang w:eastAsia="en-US"/>
        </w:rPr>
        <w:t xml:space="preserve">A inexecução total do contrato estará configurada quando a </w:t>
      </w:r>
      <w:r w:rsidRPr="00CF4517">
        <w:rPr>
          <w:rFonts w:eastAsia="Calibri"/>
          <w:b/>
          <w:color w:val="000000"/>
          <w:sz w:val="24"/>
          <w:szCs w:val="24"/>
          <w:lang w:eastAsia="en-US"/>
        </w:rPr>
        <w:t>CONTRATADA</w:t>
      </w:r>
      <w:r w:rsidRPr="00CF4517">
        <w:rPr>
          <w:rFonts w:eastAsia="Calibri"/>
          <w:color w:val="000000"/>
          <w:sz w:val="24"/>
          <w:szCs w:val="24"/>
          <w:lang w:eastAsia="en-US"/>
        </w:rPr>
        <w:t xml:space="preserve">, deixar de cumprir o prazo referente </w:t>
      </w:r>
      <w:proofErr w:type="gramStart"/>
      <w:r w:rsidRPr="00CF4517">
        <w:rPr>
          <w:rFonts w:eastAsia="Calibri"/>
          <w:color w:val="000000"/>
          <w:sz w:val="24"/>
          <w:szCs w:val="24"/>
          <w:lang w:eastAsia="en-US"/>
        </w:rPr>
        <w:t>a</w:t>
      </w:r>
      <w:proofErr w:type="gramEnd"/>
      <w:r w:rsidRPr="00CF4517">
        <w:rPr>
          <w:rFonts w:eastAsia="Calibri"/>
          <w:color w:val="000000"/>
          <w:sz w:val="24"/>
          <w:szCs w:val="24"/>
          <w:lang w:eastAsia="en-US"/>
        </w:rPr>
        <w:t xml:space="preserve"> entrega/execução do objeto conforme as condições estabelecidas no presente contrato e termo de referência, anexo I do edital.</w:t>
      </w:r>
    </w:p>
    <w:p w:rsidR="0056531F" w:rsidRPr="00CF4517" w:rsidRDefault="0056531F" w:rsidP="0056531F">
      <w:pPr>
        <w:tabs>
          <w:tab w:val="left" w:pos="2835"/>
        </w:tabs>
        <w:ind w:left="-284"/>
        <w:rPr>
          <w:rFonts w:eastAsia="Calibri"/>
          <w:color w:val="000000"/>
          <w:sz w:val="24"/>
          <w:szCs w:val="24"/>
          <w:lang w:eastAsia="en-US"/>
        </w:rPr>
      </w:pPr>
    </w:p>
    <w:p w:rsidR="0056531F" w:rsidRPr="00CF4517" w:rsidRDefault="0056531F" w:rsidP="0056531F">
      <w:pPr>
        <w:tabs>
          <w:tab w:val="left" w:pos="2835"/>
        </w:tabs>
        <w:ind w:left="-284"/>
        <w:rPr>
          <w:color w:val="000000"/>
          <w:sz w:val="24"/>
          <w:szCs w:val="24"/>
        </w:rPr>
      </w:pPr>
      <w:r w:rsidRPr="00CF4517">
        <w:rPr>
          <w:b/>
          <w:sz w:val="24"/>
          <w:szCs w:val="24"/>
          <w:u w:val="single"/>
        </w:rPr>
        <w:t>CLÁUSULA DÉCIMA SEGUNDA – DA EXTINÇÃO CONTRATUAL:</w:t>
      </w:r>
    </w:p>
    <w:p w:rsidR="0056531F" w:rsidRPr="00CF4517" w:rsidRDefault="0056531F" w:rsidP="0056531F">
      <w:pPr>
        <w:tabs>
          <w:tab w:val="left" w:pos="2835"/>
        </w:tabs>
        <w:ind w:left="-284" w:firstLine="2835"/>
        <w:rPr>
          <w:color w:val="000000"/>
          <w:sz w:val="24"/>
          <w:szCs w:val="24"/>
        </w:rPr>
      </w:pPr>
    </w:p>
    <w:p w:rsidR="0056531F" w:rsidRPr="00CF4517" w:rsidRDefault="0056531F" w:rsidP="007C3650">
      <w:pPr>
        <w:pStyle w:val="PargrafodaLista"/>
        <w:numPr>
          <w:ilvl w:val="0"/>
          <w:numId w:val="22"/>
        </w:numPr>
        <w:suppressAutoHyphens w:val="0"/>
        <w:ind w:left="-284" w:firstLine="2836"/>
        <w:contextualSpacing/>
        <w:jc w:val="both"/>
        <w:rPr>
          <w:rFonts w:eastAsia="Arial"/>
          <w:color w:val="000000"/>
          <w:sz w:val="24"/>
          <w:szCs w:val="24"/>
        </w:rPr>
      </w:pPr>
      <w:r w:rsidRPr="00CF4517">
        <w:rPr>
          <w:rFonts w:eastAsia="Arial"/>
          <w:color w:val="000000"/>
          <w:sz w:val="24"/>
          <w:szCs w:val="24"/>
        </w:rPr>
        <w:t xml:space="preserve">Constitui motivos para extinção do contrato, o qual deverá ser </w:t>
      </w:r>
      <w:proofErr w:type="gramStart"/>
      <w:r w:rsidRPr="00CF4517">
        <w:rPr>
          <w:rFonts w:eastAsia="Arial"/>
          <w:color w:val="000000"/>
          <w:sz w:val="24"/>
          <w:szCs w:val="24"/>
        </w:rPr>
        <w:t>formalmente motivada</w:t>
      </w:r>
      <w:proofErr w:type="gramEnd"/>
      <w:r w:rsidRPr="00CF4517">
        <w:rPr>
          <w:rFonts w:eastAsia="Arial"/>
          <w:color w:val="000000"/>
          <w:sz w:val="24"/>
          <w:szCs w:val="24"/>
        </w:rPr>
        <w:t xml:space="preserve"> nos autos do processo administrativo, assegurada o contraditório e a ampla defesa, as situações previstas no art. 137, incisos I, II, III, IV, V, VIII e IX da Lei Federal nº 14.133/2021.</w:t>
      </w:r>
    </w:p>
    <w:p w:rsidR="0056531F" w:rsidRPr="00CF4517" w:rsidRDefault="0056531F" w:rsidP="0056531F">
      <w:pPr>
        <w:pStyle w:val="PargrafodaLista"/>
        <w:ind w:left="2552"/>
        <w:jc w:val="both"/>
        <w:rPr>
          <w:rFonts w:eastAsia="Arial"/>
          <w:color w:val="000000"/>
          <w:sz w:val="24"/>
          <w:szCs w:val="24"/>
        </w:rPr>
      </w:pPr>
    </w:p>
    <w:p w:rsidR="0056531F" w:rsidRPr="00CF4517" w:rsidRDefault="0056531F" w:rsidP="007C3650">
      <w:pPr>
        <w:pStyle w:val="PargrafodaLista"/>
        <w:numPr>
          <w:ilvl w:val="0"/>
          <w:numId w:val="22"/>
        </w:numPr>
        <w:suppressAutoHyphens w:val="0"/>
        <w:ind w:left="-284" w:firstLine="2836"/>
        <w:contextualSpacing/>
        <w:jc w:val="both"/>
        <w:rPr>
          <w:rFonts w:eastAsia="Arial"/>
          <w:color w:val="000000"/>
          <w:sz w:val="24"/>
          <w:szCs w:val="24"/>
        </w:rPr>
      </w:pPr>
      <w:r w:rsidRPr="00CF4517">
        <w:rPr>
          <w:rFonts w:eastAsia="Arial"/>
          <w:color w:val="000000"/>
          <w:sz w:val="24"/>
          <w:szCs w:val="24"/>
        </w:rPr>
        <w:t xml:space="preserve">A </w:t>
      </w:r>
      <w:r w:rsidRPr="00CF4517">
        <w:rPr>
          <w:rFonts w:eastAsia="Arial"/>
          <w:b/>
          <w:color w:val="000000"/>
          <w:sz w:val="24"/>
          <w:szCs w:val="24"/>
        </w:rPr>
        <w:t>CONTRATADA</w:t>
      </w:r>
      <w:r w:rsidRPr="00CF4517">
        <w:rPr>
          <w:rFonts w:eastAsia="Arial"/>
          <w:color w:val="000000"/>
          <w:sz w:val="24"/>
          <w:szCs w:val="24"/>
        </w:rPr>
        <w:t xml:space="preserve"> terá direito a extinção do contrato, caso a Administração faça supressão modificando acima de 25% (vinte e cinco por cento) o valor inicial do contrato.</w:t>
      </w:r>
    </w:p>
    <w:p w:rsidR="0056531F" w:rsidRPr="00CF4517" w:rsidRDefault="0056531F" w:rsidP="0056531F">
      <w:pPr>
        <w:pStyle w:val="PargrafodaLista"/>
        <w:ind w:left="2552"/>
        <w:jc w:val="both"/>
        <w:rPr>
          <w:rFonts w:eastAsia="Arial"/>
          <w:color w:val="000000"/>
          <w:sz w:val="24"/>
          <w:szCs w:val="24"/>
        </w:rPr>
      </w:pPr>
    </w:p>
    <w:p w:rsidR="0056531F" w:rsidRPr="00CF4517" w:rsidRDefault="0056531F" w:rsidP="007C3650">
      <w:pPr>
        <w:pStyle w:val="PargrafodaLista"/>
        <w:numPr>
          <w:ilvl w:val="0"/>
          <w:numId w:val="22"/>
        </w:numPr>
        <w:suppressAutoHyphens w:val="0"/>
        <w:ind w:left="-284" w:firstLine="2836"/>
        <w:contextualSpacing/>
        <w:jc w:val="both"/>
        <w:rPr>
          <w:rFonts w:eastAsia="Arial"/>
          <w:color w:val="000000"/>
          <w:sz w:val="24"/>
          <w:szCs w:val="24"/>
        </w:rPr>
      </w:pPr>
      <w:r w:rsidRPr="00CF4517">
        <w:rPr>
          <w:rFonts w:eastAsia="Arial"/>
          <w:color w:val="000000"/>
          <w:sz w:val="24"/>
          <w:szCs w:val="24"/>
        </w:rPr>
        <w:t xml:space="preserve">A extinção do contrato poderá ser determinada por ato unilateral da Administração, de forma consensual, ou por decisão arbitral, observando-se o disposto nos </w:t>
      </w:r>
      <w:proofErr w:type="spellStart"/>
      <w:r w:rsidRPr="00CF4517">
        <w:rPr>
          <w:rFonts w:eastAsia="Arial"/>
          <w:color w:val="000000"/>
          <w:sz w:val="24"/>
          <w:szCs w:val="24"/>
        </w:rPr>
        <w:t>arts</w:t>
      </w:r>
      <w:proofErr w:type="spellEnd"/>
      <w:r w:rsidRPr="00CF4517">
        <w:rPr>
          <w:rFonts w:eastAsia="Arial"/>
          <w:color w:val="000000"/>
          <w:sz w:val="24"/>
          <w:szCs w:val="24"/>
        </w:rPr>
        <w:t xml:space="preserve">. 138 e 139 da Lei Federal </w:t>
      </w:r>
      <w:proofErr w:type="gramStart"/>
      <w:r w:rsidRPr="00CF4517">
        <w:rPr>
          <w:rFonts w:eastAsia="Arial"/>
          <w:color w:val="000000"/>
          <w:sz w:val="24"/>
          <w:szCs w:val="24"/>
        </w:rPr>
        <w:t>nº14.</w:t>
      </w:r>
      <w:proofErr w:type="gramEnd"/>
      <w:r w:rsidRPr="00CF4517">
        <w:rPr>
          <w:rFonts w:eastAsia="Arial"/>
          <w:color w:val="000000"/>
          <w:sz w:val="24"/>
          <w:szCs w:val="24"/>
        </w:rPr>
        <w:t>133/2021.</w:t>
      </w:r>
    </w:p>
    <w:p w:rsidR="0056531F" w:rsidRPr="00CF4517" w:rsidRDefault="0056531F" w:rsidP="0056531F">
      <w:pPr>
        <w:ind w:left="-284"/>
        <w:rPr>
          <w:rFonts w:eastAsia="Arial"/>
          <w:color w:val="000000"/>
          <w:sz w:val="24"/>
          <w:szCs w:val="24"/>
        </w:rPr>
      </w:pPr>
    </w:p>
    <w:p w:rsidR="0056531F" w:rsidRPr="00CF4517" w:rsidRDefault="0056531F" w:rsidP="0056531F">
      <w:pPr>
        <w:spacing w:line="276" w:lineRule="auto"/>
        <w:ind w:left="-284"/>
        <w:contextualSpacing/>
        <w:rPr>
          <w:rFonts w:eastAsia="Calibri"/>
          <w:b/>
          <w:sz w:val="24"/>
          <w:szCs w:val="24"/>
          <w:u w:val="single"/>
          <w:lang w:eastAsia="en-US"/>
        </w:rPr>
      </w:pPr>
      <w:r w:rsidRPr="00CF4517">
        <w:rPr>
          <w:rFonts w:eastAsia="Calibri"/>
          <w:b/>
          <w:sz w:val="24"/>
          <w:szCs w:val="24"/>
          <w:u w:val="single"/>
          <w:lang w:eastAsia="en-US"/>
        </w:rPr>
        <w:t>CLÁUSULA DÉCIMA TERCEIRA – DAS DISPOSIÇÕES GERAIS:</w:t>
      </w:r>
    </w:p>
    <w:p w:rsidR="0056531F" w:rsidRPr="00CF4517" w:rsidRDefault="0056531F" w:rsidP="007C3650">
      <w:pPr>
        <w:pStyle w:val="PargrafodaLista"/>
        <w:numPr>
          <w:ilvl w:val="0"/>
          <w:numId w:val="23"/>
        </w:numPr>
        <w:suppressAutoHyphens w:val="0"/>
        <w:ind w:left="-284" w:firstLine="2761"/>
        <w:contextualSpacing/>
        <w:jc w:val="both"/>
        <w:rPr>
          <w:sz w:val="24"/>
          <w:szCs w:val="24"/>
        </w:rPr>
      </w:pPr>
      <w:r w:rsidRPr="00CF4517">
        <w:rPr>
          <w:sz w:val="24"/>
          <w:szCs w:val="24"/>
        </w:rPr>
        <w:t xml:space="preserve">Fazem parte integrante do presente contrato, o edital de Pregão Eletrônico nº </w:t>
      </w:r>
      <w:r w:rsidR="00F75E6C">
        <w:rPr>
          <w:sz w:val="24"/>
          <w:szCs w:val="24"/>
        </w:rPr>
        <w:t>002/2025</w:t>
      </w:r>
      <w:r w:rsidRPr="00CF4517">
        <w:rPr>
          <w:sz w:val="24"/>
          <w:szCs w:val="24"/>
        </w:rPr>
        <w:t xml:space="preserve"> e seus anexos, independente de transcrição.</w:t>
      </w:r>
    </w:p>
    <w:p w:rsidR="0056531F" w:rsidRPr="00CF4517" w:rsidRDefault="0056531F" w:rsidP="0056531F">
      <w:pPr>
        <w:pStyle w:val="PargrafodaLista"/>
        <w:ind w:left="2477"/>
        <w:jc w:val="both"/>
        <w:rPr>
          <w:sz w:val="24"/>
          <w:szCs w:val="24"/>
        </w:rPr>
      </w:pPr>
    </w:p>
    <w:p w:rsidR="0056531F" w:rsidRPr="00CF4517" w:rsidRDefault="0056531F" w:rsidP="007C3650">
      <w:pPr>
        <w:pStyle w:val="PargrafodaLista"/>
        <w:numPr>
          <w:ilvl w:val="0"/>
          <w:numId w:val="23"/>
        </w:numPr>
        <w:suppressAutoHyphens w:val="0"/>
        <w:ind w:left="-284" w:firstLine="2761"/>
        <w:contextualSpacing/>
        <w:jc w:val="both"/>
        <w:rPr>
          <w:sz w:val="24"/>
          <w:szCs w:val="24"/>
        </w:rPr>
      </w:pPr>
      <w:r w:rsidRPr="00CF4517">
        <w:rPr>
          <w:sz w:val="24"/>
          <w:szCs w:val="24"/>
        </w:rPr>
        <w:t xml:space="preserve">Deverá a </w:t>
      </w:r>
      <w:r w:rsidRPr="00CF4517">
        <w:rPr>
          <w:b/>
          <w:sz w:val="24"/>
          <w:szCs w:val="24"/>
        </w:rPr>
        <w:t>CONTRATANTE</w:t>
      </w:r>
      <w:r w:rsidRPr="00CF4517">
        <w:rPr>
          <w:sz w:val="24"/>
          <w:szCs w:val="24"/>
        </w:rPr>
        <w:t xml:space="preserve"> explicitamente emitir decisões de todas as solicitações e reclamações relacionadas ao contrato, ressalvados os requerimentos manifestamente impertinentes, meramente protelatórios ou de nenhum interesse para a boa execução do contrato.</w:t>
      </w:r>
    </w:p>
    <w:p w:rsidR="0056531F" w:rsidRPr="00CF4517" w:rsidRDefault="0056531F" w:rsidP="0056531F">
      <w:pPr>
        <w:pStyle w:val="PargrafodaLista"/>
        <w:ind w:left="2477"/>
        <w:jc w:val="both"/>
        <w:rPr>
          <w:sz w:val="24"/>
          <w:szCs w:val="24"/>
        </w:rPr>
      </w:pPr>
    </w:p>
    <w:p w:rsidR="0056531F" w:rsidRPr="00CF4517" w:rsidRDefault="0056531F" w:rsidP="007C3650">
      <w:pPr>
        <w:pStyle w:val="PargrafodaLista"/>
        <w:numPr>
          <w:ilvl w:val="0"/>
          <w:numId w:val="23"/>
        </w:numPr>
        <w:suppressAutoHyphens w:val="0"/>
        <w:ind w:left="-284" w:firstLine="2761"/>
        <w:contextualSpacing/>
        <w:jc w:val="both"/>
        <w:rPr>
          <w:sz w:val="24"/>
          <w:szCs w:val="24"/>
        </w:rPr>
      </w:pPr>
      <w:r w:rsidRPr="00CF4517">
        <w:rPr>
          <w:sz w:val="24"/>
          <w:szCs w:val="24"/>
        </w:rPr>
        <w:lastRenderedPageBreak/>
        <w:t>Concluída a instrução do requerimento, a Administração terá o prazo de 01 (um) mês para decidir, admitida a prorrogação motivada por igual período.</w:t>
      </w:r>
    </w:p>
    <w:p w:rsidR="0056531F" w:rsidRPr="00CF4517" w:rsidRDefault="0056531F" w:rsidP="0056531F">
      <w:pPr>
        <w:ind w:left="-284" w:firstLine="2552"/>
        <w:contextualSpacing/>
        <w:rPr>
          <w:rFonts w:eastAsia="Calibri"/>
          <w:sz w:val="24"/>
          <w:szCs w:val="24"/>
          <w:lang w:eastAsia="en-US"/>
        </w:rPr>
      </w:pPr>
    </w:p>
    <w:p w:rsidR="0056531F" w:rsidRPr="00CF4517" w:rsidRDefault="0056531F" w:rsidP="0056531F">
      <w:pPr>
        <w:keepNext/>
        <w:ind w:left="-284" w:right="-21"/>
        <w:outlineLvl w:val="4"/>
        <w:rPr>
          <w:b/>
          <w:sz w:val="24"/>
          <w:szCs w:val="24"/>
          <w:u w:val="single"/>
        </w:rPr>
      </w:pPr>
      <w:r w:rsidRPr="00CF4517">
        <w:rPr>
          <w:b/>
          <w:sz w:val="24"/>
          <w:szCs w:val="24"/>
          <w:u w:val="single"/>
        </w:rPr>
        <w:t>CLÁUSULA DÉCIMA QUARTA – DO FORO:</w:t>
      </w:r>
    </w:p>
    <w:p w:rsidR="0056531F" w:rsidRPr="00CF4517" w:rsidRDefault="0056531F" w:rsidP="0056531F">
      <w:pPr>
        <w:ind w:left="-284"/>
        <w:rPr>
          <w:sz w:val="24"/>
          <w:szCs w:val="24"/>
        </w:rPr>
      </w:pPr>
    </w:p>
    <w:p w:rsidR="0056531F" w:rsidRPr="00CF4517" w:rsidRDefault="0056531F" w:rsidP="0056531F">
      <w:pPr>
        <w:tabs>
          <w:tab w:val="left" w:pos="2835"/>
        </w:tabs>
        <w:ind w:left="-284" w:firstLine="2905"/>
        <w:rPr>
          <w:rFonts w:eastAsia="Tahoma"/>
          <w:color w:val="000000"/>
          <w:sz w:val="24"/>
          <w:szCs w:val="24"/>
        </w:rPr>
      </w:pPr>
      <w:r w:rsidRPr="00CF4517">
        <w:rPr>
          <w:rFonts w:eastAsia="Tahoma"/>
          <w:color w:val="000000"/>
          <w:sz w:val="24"/>
          <w:szCs w:val="24"/>
        </w:rPr>
        <w:t>As pa</w:t>
      </w:r>
      <w:r w:rsidRPr="00CF4517">
        <w:rPr>
          <w:rFonts w:eastAsia="Tahoma"/>
          <w:color w:val="000000"/>
          <w:spacing w:val="-1"/>
          <w:sz w:val="24"/>
          <w:szCs w:val="24"/>
        </w:rPr>
        <w:t>r</w:t>
      </w:r>
      <w:r w:rsidRPr="00CF4517">
        <w:rPr>
          <w:rFonts w:eastAsia="Tahoma"/>
          <w:color w:val="000000"/>
          <w:sz w:val="24"/>
          <w:szCs w:val="24"/>
        </w:rPr>
        <w:t xml:space="preserve">tes </w:t>
      </w:r>
      <w:r w:rsidRPr="00CF4517">
        <w:rPr>
          <w:rFonts w:eastAsia="Tahoma"/>
          <w:color w:val="000000"/>
          <w:spacing w:val="-1"/>
          <w:sz w:val="24"/>
          <w:szCs w:val="24"/>
        </w:rPr>
        <w:t>c</w:t>
      </w:r>
      <w:r w:rsidRPr="00CF4517">
        <w:rPr>
          <w:rFonts w:eastAsia="Tahoma"/>
          <w:color w:val="000000"/>
          <w:sz w:val="24"/>
          <w:szCs w:val="24"/>
        </w:rPr>
        <w:t>o</w:t>
      </w:r>
      <w:r w:rsidRPr="00CF4517">
        <w:rPr>
          <w:rFonts w:eastAsia="Tahoma"/>
          <w:color w:val="000000"/>
          <w:spacing w:val="-1"/>
          <w:sz w:val="24"/>
          <w:szCs w:val="24"/>
        </w:rPr>
        <w:t>n</w:t>
      </w:r>
      <w:r w:rsidRPr="00CF4517">
        <w:rPr>
          <w:rFonts w:eastAsia="Tahoma"/>
          <w:color w:val="000000"/>
          <w:sz w:val="24"/>
          <w:szCs w:val="24"/>
        </w:rPr>
        <w:t>trata</w:t>
      </w:r>
      <w:r w:rsidRPr="00CF4517">
        <w:rPr>
          <w:rFonts w:eastAsia="Tahoma"/>
          <w:color w:val="000000"/>
          <w:spacing w:val="-1"/>
          <w:sz w:val="24"/>
          <w:szCs w:val="24"/>
        </w:rPr>
        <w:t>n</w:t>
      </w:r>
      <w:r w:rsidRPr="00CF4517">
        <w:rPr>
          <w:rFonts w:eastAsia="Tahoma"/>
          <w:color w:val="000000"/>
          <w:sz w:val="24"/>
          <w:szCs w:val="24"/>
        </w:rPr>
        <w:t xml:space="preserve">tes, </w:t>
      </w:r>
      <w:r w:rsidRPr="00CF4517">
        <w:rPr>
          <w:rFonts w:eastAsia="Tahoma"/>
          <w:color w:val="000000"/>
          <w:spacing w:val="-1"/>
          <w:sz w:val="24"/>
          <w:szCs w:val="24"/>
        </w:rPr>
        <w:t>a</w:t>
      </w:r>
      <w:r w:rsidRPr="00CF4517">
        <w:rPr>
          <w:rFonts w:eastAsia="Tahoma"/>
          <w:color w:val="000000"/>
          <w:sz w:val="24"/>
          <w:szCs w:val="24"/>
        </w:rPr>
        <w:t>bri</w:t>
      </w:r>
      <w:r w:rsidRPr="00CF4517">
        <w:rPr>
          <w:rFonts w:eastAsia="Tahoma"/>
          <w:color w:val="000000"/>
          <w:spacing w:val="-1"/>
          <w:sz w:val="24"/>
          <w:szCs w:val="24"/>
        </w:rPr>
        <w:t>n</w:t>
      </w:r>
      <w:r w:rsidRPr="00CF4517">
        <w:rPr>
          <w:rFonts w:eastAsia="Tahoma"/>
          <w:color w:val="000000"/>
          <w:sz w:val="24"/>
          <w:szCs w:val="24"/>
        </w:rPr>
        <w:t xml:space="preserve">do </w:t>
      </w:r>
      <w:r w:rsidRPr="00CF4517">
        <w:rPr>
          <w:rFonts w:eastAsia="Tahoma"/>
          <w:color w:val="000000"/>
          <w:spacing w:val="-1"/>
          <w:sz w:val="24"/>
          <w:szCs w:val="24"/>
        </w:rPr>
        <w:t>mã</w:t>
      </w:r>
      <w:r w:rsidRPr="00CF4517">
        <w:rPr>
          <w:rFonts w:eastAsia="Tahoma"/>
          <w:color w:val="000000"/>
          <w:sz w:val="24"/>
          <w:szCs w:val="24"/>
        </w:rPr>
        <w:t>o de qu</w:t>
      </w:r>
      <w:r w:rsidRPr="00CF4517">
        <w:rPr>
          <w:rFonts w:eastAsia="Tahoma"/>
          <w:color w:val="000000"/>
          <w:spacing w:val="-1"/>
          <w:sz w:val="24"/>
          <w:szCs w:val="24"/>
        </w:rPr>
        <w:t>a</w:t>
      </w:r>
      <w:r w:rsidRPr="00CF4517">
        <w:rPr>
          <w:rFonts w:eastAsia="Tahoma"/>
          <w:color w:val="000000"/>
          <w:sz w:val="24"/>
          <w:szCs w:val="24"/>
        </w:rPr>
        <w:t>lqu</w:t>
      </w:r>
      <w:r w:rsidRPr="00CF4517">
        <w:rPr>
          <w:rFonts w:eastAsia="Tahoma"/>
          <w:color w:val="000000"/>
          <w:spacing w:val="-3"/>
          <w:sz w:val="24"/>
          <w:szCs w:val="24"/>
        </w:rPr>
        <w:t>e</w:t>
      </w:r>
      <w:r w:rsidRPr="00CF4517">
        <w:rPr>
          <w:rFonts w:eastAsia="Tahoma"/>
          <w:color w:val="000000"/>
          <w:sz w:val="24"/>
          <w:szCs w:val="24"/>
        </w:rPr>
        <w:t>r privil</w:t>
      </w:r>
      <w:r w:rsidRPr="00CF4517">
        <w:rPr>
          <w:rFonts w:eastAsia="Tahoma"/>
          <w:color w:val="000000"/>
          <w:spacing w:val="-1"/>
          <w:sz w:val="24"/>
          <w:szCs w:val="24"/>
        </w:rPr>
        <w:t>e</w:t>
      </w:r>
      <w:r w:rsidRPr="00CF4517">
        <w:rPr>
          <w:rFonts w:eastAsia="Tahoma"/>
          <w:color w:val="000000"/>
          <w:sz w:val="24"/>
          <w:szCs w:val="24"/>
        </w:rPr>
        <w:t xml:space="preserve">gio, </w:t>
      </w:r>
      <w:r w:rsidRPr="00CF4517">
        <w:rPr>
          <w:rFonts w:eastAsia="Tahoma"/>
          <w:color w:val="000000"/>
          <w:spacing w:val="-1"/>
          <w:sz w:val="24"/>
          <w:szCs w:val="24"/>
        </w:rPr>
        <w:t>e</w:t>
      </w:r>
      <w:r w:rsidRPr="00CF4517">
        <w:rPr>
          <w:rFonts w:eastAsia="Tahoma"/>
          <w:color w:val="000000"/>
          <w:sz w:val="24"/>
          <w:szCs w:val="24"/>
        </w:rPr>
        <w:t>l</w:t>
      </w:r>
      <w:r w:rsidRPr="00CF4517">
        <w:rPr>
          <w:rFonts w:eastAsia="Tahoma"/>
          <w:color w:val="000000"/>
          <w:spacing w:val="-1"/>
          <w:sz w:val="24"/>
          <w:szCs w:val="24"/>
        </w:rPr>
        <w:t>e</w:t>
      </w:r>
      <w:r w:rsidRPr="00CF4517">
        <w:rPr>
          <w:rFonts w:eastAsia="Tahoma"/>
          <w:color w:val="000000"/>
          <w:sz w:val="24"/>
          <w:szCs w:val="24"/>
        </w:rPr>
        <w:t xml:space="preserve">gem o </w:t>
      </w:r>
      <w:r w:rsidRPr="00CF4517">
        <w:rPr>
          <w:rFonts w:eastAsia="Tahoma"/>
          <w:color w:val="000000"/>
          <w:spacing w:val="-2"/>
          <w:sz w:val="24"/>
          <w:szCs w:val="24"/>
        </w:rPr>
        <w:t>Fo</w:t>
      </w:r>
      <w:r w:rsidRPr="00CF4517">
        <w:rPr>
          <w:rFonts w:eastAsia="Tahoma"/>
          <w:color w:val="000000"/>
          <w:sz w:val="24"/>
          <w:szCs w:val="24"/>
        </w:rPr>
        <w:t>ro da Co</w:t>
      </w:r>
      <w:r w:rsidRPr="00CF4517">
        <w:rPr>
          <w:rFonts w:eastAsia="Tahoma"/>
          <w:color w:val="000000"/>
          <w:spacing w:val="-1"/>
          <w:sz w:val="24"/>
          <w:szCs w:val="24"/>
        </w:rPr>
        <w:t>ma</w:t>
      </w:r>
      <w:r w:rsidRPr="00CF4517">
        <w:rPr>
          <w:rFonts w:eastAsia="Tahoma"/>
          <w:color w:val="000000"/>
          <w:sz w:val="24"/>
          <w:szCs w:val="24"/>
        </w:rPr>
        <w:t>r</w:t>
      </w:r>
      <w:r w:rsidRPr="00CF4517">
        <w:rPr>
          <w:rFonts w:eastAsia="Tahoma"/>
          <w:color w:val="000000"/>
          <w:spacing w:val="-1"/>
          <w:sz w:val="24"/>
          <w:szCs w:val="24"/>
        </w:rPr>
        <w:t>c</w:t>
      </w:r>
      <w:r w:rsidRPr="00CF4517">
        <w:rPr>
          <w:rFonts w:eastAsia="Tahoma"/>
          <w:color w:val="000000"/>
          <w:sz w:val="24"/>
          <w:szCs w:val="24"/>
        </w:rPr>
        <w:t xml:space="preserve">a </w:t>
      </w:r>
      <w:r w:rsidRPr="00CF4517">
        <w:rPr>
          <w:rFonts w:eastAsia="Tahoma"/>
          <w:color w:val="000000"/>
          <w:spacing w:val="1"/>
          <w:sz w:val="24"/>
          <w:szCs w:val="24"/>
        </w:rPr>
        <w:t>d</w:t>
      </w:r>
      <w:r w:rsidRPr="00CF4517">
        <w:rPr>
          <w:rFonts w:eastAsia="Tahoma"/>
          <w:color w:val="000000"/>
          <w:sz w:val="24"/>
          <w:szCs w:val="24"/>
        </w:rPr>
        <w:t xml:space="preserve">e </w:t>
      </w:r>
      <w:r w:rsidR="003232E5">
        <w:rPr>
          <w:rFonts w:eastAsia="Tahoma"/>
          <w:color w:val="000000"/>
          <w:sz w:val="24"/>
          <w:szCs w:val="24"/>
        </w:rPr>
        <w:t>Piraí</w:t>
      </w:r>
      <w:r w:rsidRPr="00CF4517">
        <w:rPr>
          <w:rFonts w:eastAsia="Tahoma"/>
          <w:color w:val="000000"/>
          <w:sz w:val="24"/>
          <w:szCs w:val="24"/>
        </w:rPr>
        <w:t>, R</w:t>
      </w:r>
      <w:r w:rsidRPr="00CF4517">
        <w:rPr>
          <w:rFonts w:eastAsia="Tahoma"/>
          <w:color w:val="000000"/>
          <w:spacing w:val="-1"/>
          <w:sz w:val="24"/>
          <w:szCs w:val="24"/>
        </w:rPr>
        <w:t>J</w:t>
      </w:r>
      <w:r w:rsidRPr="00CF4517">
        <w:rPr>
          <w:rFonts w:eastAsia="Tahoma"/>
          <w:color w:val="000000"/>
          <w:sz w:val="24"/>
          <w:szCs w:val="24"/>
        </w:rPr>
        <w:t xml:space="preserve">, </w:t>
      </w:r>
      <w:r w:rsidRPr="00CF4517">
        <w:rPr>
          <w:rFonts w:eastAsia="Tahoma"/>
          <w:color w:val="000000"/>
          <w:spacing w:val="1"/>
          <w:sz w:val="24"/>
          <w:szCs w:val="24"/>
        </w:rPr>
        <w:t>p</w:t>
      </w:r>
      <w:r w:rsidRPr="00CF4517">
        <w:rPr>
          <w:rFonts w:eastAsia="Tahoma"/>
          <w:color w:val="000000"/>
          <w:spacing w:val="-1"/>
          <w:sz w:val="24"/>
          <w:szCs w:val="24"/>
        </w:rPr>
        <w:t>a</w:t>
      </w:r>
      <w:r w:rsidRPr="00CF4517">
        <w:rPr>
          <w:rFonts w:eastAsia="Tahoma"/>
          <w:color w:val="000000"/>
          <w:sz w:val="24"/>
          <w:szCs w:val="24"/>
        </w:rPr>
        <w:t>ra diri</w:t>
      </w:r>
      <w:r w:rsidRPr="00CF4517">
        <w:rPr>
          <w:rFonts w:eastAsia="Tahoma"/>
          <w:color w:val="000000"/>
          <w:spacing w:val="-1"/>
          <w:sz w:val="24"/>
          <w:szCs w:val="24"/>
        </w:rPr>
        <w:t>m</w:t>
      </w:r>
      <w:r w:rsidRPr="00CF4517">
        <w:rPr>
          <w:rFonts w:eastAsia="Tahoma"/>
          <w:color w:val="000000"/>
          <w:sz w:val="24"/>
          <w:szCs w:val="24"/>
        </w:rPr>
        <w:t xml:space="preserve">ir </w:t>
      </w:r>
      <w:r w:rsidRPr="00CF4517">
        <w:rPr>
          <w:rFonts w:eastAsia="Tahoma"/>
          <w:color w:val="000000"/>
          <w:spacing w:val="-2"/>
          <w:sz w:val="24"/>
          <w:szCs w:val="24"/>
        </w:rPr>
        <w:t xml:space="preserve">as </w:t>
      </w:r>
      <w:r w:rsidRPr="00CF4517">
        <w:rPr>
          <w:rFonts w:eastAsia="Tahoma"/>
          <w:color w:val="000000"/>
          <w:sz w:val="24"/>
          <w:szCs w:val="24"/>
        </w:rPr>
        <w:t>dúvidas ori</w:t>
      </w:r>
      <w:r w:rsidRPr="00CF4517">
        <w:rPr>
          <w:rFonts w:eastAsia="Tahoma"/>
          <w:color w:val="000000"/>
          <w:spacing w:val="-1"/>
          <w:sz w:val="24"/>
          <w:szCs w:val="24"/>
        </w:rPr>
        <w:t>u</w:t>
      </w:r>
      <w:r w:rsidRPr="00CF4517">
        <w:rPr>
          <w:rFonts w:eastAsia="Tahoma"/>
          <w:color w:val="000000"/>
          <w:spacing w:val="-3"/>
          <w:sz w:val="24"/>
          <w:szCs w:val="24"/>
        </w:rPr>
        <w:t>n</w:t>
      </w:r>
      <w:r w:rsidRPr="00CF4517">
        <w:rPr>
          <w:rFonts w:eastAsia="Tahoma"/>
          <w:color w:val="000000"/>
          <w:sz w:val="24"/>
          <w:szCs w:val="24"/>
        </w:rPr>
        <w:t>das de</w:t>
      </w:r>
      <w:r w:rsidRPr="00CF4517">
        <w:rPr>
          <w:rFonts w:eastAsia="Tahoma"/>
          <w:color w:val="000000"/>
          <w:spacing w:val="-1"/>
          <w:sz w:val="24"/>
          <w:szCs w:val="24"/>
        </w:rPr>
        <w:t>s</w:t>
      </w:r>
      <w:r w:rsidRPr="00CF4517">
        <w:rPr>
          <w:rFonts w:eastAsia="Tahoma"/>
          <w:color w:val="000000"/>
          <w:sz w:val="24"/>
          <w:szCs w:val="24"/>
        </w:rPr>
        <w:t xml:space="preserve">te </w:t>
      </w:r>
      <w:r w:rsidRPr="00CF4517">
        <w:rPr>
          <w:rFonts w:eastAsia="Tahoma"/>
          <w:color w:val="000000"/>
          <w:spacing w:val="-3"/>
          <w:sz w:val="24"/>
          <w:szCs w:val="24"/>
        </w:rPr>
        <w:t>c</w:t>
      </w:r>
      <w:r w:rsidRPr="00CF4517">
        <w:rPr>
          <w:rFonts w:eastAsia="Tahoma"/>
          <w:color w:val="000000"/>
          <w:sz w:val="24"/>
          <w:szCs w:val="24"/>
        </w:rPr>
        <w:t>o</w:t>
      </w:r>
      <w:r w:rsidRPr="00CF4517">
        <w:rPr>
          <w:rFonts w:eastAsia="Tahoma"/>
          <w:color w:val="000000"/>
          <w:spacing w:val="-1"/>
          <w:sz w:val="24"/>
          <w:szCs w:val="24"/>
        </w:rPr>
        <w:t>n</w:t>
      </w:r>
      <w:r w:rsidRPr="00CF4517">
        <w:rPr>
          <w:rFonts w:eastAsia="Tahoma"/>
          <w:color w:val="000000"/>
          <w:sz w:val="24"/>
          <w:szCs w:val="24"/>
        </w:rPr>
        <w:t>trato.</w:t>
      </w:r>
    </w:p>
    <w:p w:rsidR="0056531F" w:rsidRPr="00CF4517" w:rsidRDefault="0056531F" w:rsidP="0056531F">
      <w:pPr>
        <w:tabs>
          <w:tab w:val="left" w:pos="2835"/>
        </w:tabs>
        <w:ind w:left="-284" w:firstLine="2905"/>
        <w:rPr>
          <w:rFonts w:eastAsia="Tahoma"/>
          <w:color w:val="000000"/>
          <w:spacing w:val="-1"/>
          <w:sz w:val="24"/>
          <w:szCs w:val="24"/>
        </w:rPr>
      </w:pPr>
    </w:p>
    <w:p w:rsidR="0056531F" w:rsidRPr="00CF4517" w:rsidRDefault="0056531F" w:rsidP="0056531F">
      <w:pPr>
        <w:tabs>
          <w:tab w:val="left" w:pos="2694"/>
        </w:tabs>
        <w:ind w:left="-284"/>
        <w:rPr>
          <w:color w:val="000000"/>
          <w:sz w:val="24"/>
          <w:szCs w:val="24"/>
        </w:rPr>
      </w:pPr>
      <w:r w:rsidRPr="00CF4517">
        <w:rPr>
          <w:rFonts w:eastAsia="Tahoma"/>
          <w:color w:val="000000"/>
          <w:spacing w:val="-1"/>
          <w:sz w:val="24"/>
          <w:szCs w:val="24"/>
        </w:rPr>
        <w:tab/>
      </w:r>
      <w:r w:rsidRPr="00CF4517">
        <w:rPr>
          <w:color w:val="000000"/>
          <w:sz w:val="24"/>
          <w:szCs w:val="24"/>
        </w:rPr>
        <w:t>E, por estarem assim, justos e contratados, assinam o presente em 03 (três) vias de igual teor, na presença de duas testemunhas, para que produza seus jurídicos e legais efeitos.</w:t>
      </w:r>
    </w:p>
    <w:p w:rsidR="0056531F" w:rsidRPr="00CF4517" w:rsidRDefault="0056531F" w:rsidP="0056531F">
      <w:pPr>
        <w:tabs>
          <w:tab w:val="left" w:pos="2694"/>
        </w:tabs>
        <w:ind w:left="-284"/>
        <w:rPr>
          <w:color w:val="000000"/>
          <w:sz w:val="24"/>
          <w:szCs w:val="24"/>
        </w:rPr>
      </w:pPr>
    </w:p>
    <w:p w:rsidR="0056531F" w:rsidRPr="00CF4517" w:rsidRDefault="0056531F" w:rsidP="0056531F">
      <w:pPr>
        <w:tabs>
          <w:tab w:val="left" w:pos="2835"/>
        </w:tabs>
        <w:ind w:left="-284"/>
        <w:rPr>
          <w:color w:val="000000"/>
          <w:sz w:val="24"/>
          <w:szCs w:val="24"/>
        </w:rPr>
      </w:pPr>
    </w:p>
    <w:p w:rsidR="0056531F" w:rsidRPr="00CF4517" w:rsidRDefault="003232E5" w:rsidP="0056531F">
      <w:pPr>
        <w:ind w:left="-284" w:right="-143" w:firstLine="3119"/>
        <w:rPr>
          <w:color w:val="000000"/>
          <w:sz w:val="24"/>
          <w:szCs w:val="24"/>
        </w:rPr>
      </w:pPr>
      <w:r>
        <w:rPr>
          <w:color w:val="000000"/>
          <w:sz w:val="24"/>
          <w:szCs w:val="24"/>
        </w:rPr>
        <w:t>Piraí</w:t>
      </w:r>
      <w:r w:rsidR="0056531F" w:rsidRPr="00CF4517">
        <w:rPr>
          <w:color w:val="000000"/>
          <w:sz w:val="24"/>
          <w:szCs w:val="24"/>
        </w:rPr>
        <w:t>,</w:t>
      </w:r>
      <w:r>
        <w:rPr>
          <w:color w:val="000000"/>
          <w:sz w:val="24"/>
          <w:szCs w:val="24"/>
        </w:rPr>
        <w:t xml:space="preserve"> ____ de ________ de ______.</w:t>
      </w:r>
    </w:p>
    <w:p w:rsidR="0056531F" w:rsidRDefault="0056531F" w:rsidP="0056531F">
      <w:pPr>
        <w:ind w:left="-284" w:right="-143"/>
        <w:jc w:val="center"/>
        <w:rPr>
          <w:color w:val="000000"/>
          <w:sz w:val="24"/>
          <w:szCs w:val="24"/>
        </w:rPr>
      </w:pPr>
    </w:p>
    <w:p w:rsidR="003232E5" w:rsidRPr="00CF4517" w:rsidRDefault="003232E5" w:rsidP="0056531F">
      <w:pPr>
        <w:ind w:left="-284" w:right="-143"/>
        <w:jc w:val="center"/>
        <w:rPr>
          <w:color w:val="000000"/>
          <w:sz w:val="24"/>
          <w:szCs w:val="24"/>
        </w:rPr>
      </w:pPr>
    </w:p>
    <w:p w:rsidR="0056531F" w:rsidRPr="00CF4517" w:rsidRDefault="0056531F" w:rsidP="003232E5">
      <w:pPr>
        <w:ind w:left="2126" w:right="-143" w:firstLine="709"/>
        <w:rPr>
          <w:b/>
          <w:color w:val="000000"/>
          <w:sz w:val="24"/>
          <w:szCs w:val="24"/>
        </w:rPr>
      </w:pPr>
      <w:r w:rsidRPr="00CF4517">
        <w:rPr>
          <w:b/>
          <w:color w:val="000000"/>
          <w:sz w:val="24"/>
          <w:szCs w:val="24"/>
        </w:rPr>
        <w:t>__________________________________</w:t>
      </w:r>
    </w:p>
    <w:p w:rsidR="0056531F" w:rsidRPr="00CF4517" w:rsidRDefault="003232E5" w:rsidP="0056531F">
      <w:pPr>
        <w:ind w:right="-143"/>
        <w:jc w:val="center"/>
        <w:rPr>
          <w:b/>
          <w:color w:val="000000"/>
          <w:sz w:val="24"/>
          <w:szCs w:val="24"/>
        </w:rPr>
      </w:pPr>
      <w:r>
        <w:rPr>
          <w:b/>
          <w:color w:val="000000"/>
          <w:sz w:val="24"/>
          <w:szCs w:val="24"/>
        </w:rPr>
        <w:t xml:space="preserve">   MUNICÍPIO DE PIRAÍ</w:t>
      </w:r>
    </w:p>
    <w:p w:rsidR="0056531F" w:rsidRDefault="0056531F" w:rsidP="0056531F">
      <w:pPr>
        <w:ind w:right="-143"/>
        <w:rPr>
          <w:b/>
          <w:sz w:val="24"/>
          <w:szCs w:val="24"/>
        </w:rPr>
      </w:pPr>
    </w:p>
    <w:p w:rsidR="003232E5" w:rsidRPr="00CF4517" w:rsidRDefault="003232E5" w:rsidP="0056531F">
      <w:pPr>
        <w:ind w:right="-143"/>
        <w:rPr>
          <w:b/>
          <w:sz w:val="24"/>
          <w:szCs w:val="24"/>
        </w:rPr>
      </w:pPr>
    </w:p>
    <w:p w:rsidR="0056531F" w:rsidRPr="00CF4517" w:rsidRDefault="0056531F" w:rsidP="0056531F">
      <w:pPr>
        <w:ind w:right="-143"/>
        <w:rPr>
          <w:b/>
          <w:sz w:val="24"/>
          <w:szCs w:val="24"/>
        </w:rPr>
      </w:pPr>
      <w:r w:rsidRPr="00CF4517">
        <w:rPr>
          <w:b/>
          <w:sz w:val="24"/>
          <w:szCs w:val="24"/>
        </w:rPr>
        <w:t xml:space="preserve">         </w:t>
      </w:r>
      <w:r w:rsidR="003232E5">
        <w:rPr>
          <w:b/>
          <w:sz w:val="24"/>
          <w:szCs w:val="24"/>
        </w:rPr>
        <w:t xml:space="preserve">                               </w:t>
      </w:r>
      <w:r w:rsidR="003232E5">
        <w:rPr>
          <w:b/>
          <w:sz w:val="24"/>
          <w:szCs w:val="24"/>
        </w:rPr>
        <w:tab/>
      </w:r>
      <w:r w:rsidRPr="00CF4517">
        <w:rPr>
          <w:b/>
          <w:sz w:val="24"/>
          <w:szCs w:val="24"/>
        </w:rPr>
        <w:t>__________</w:t>
      </w:r>
      <w:r w:rsidR="003232E5">
        <w:rPr>
          <w:b/>
          <w:sz w:val="24"/>
          <w:szCs w:val="24"/>
        </w:rPr>
        <w:t>_______</w:t>
      </w:r>
      <w:r w:rsidRPr="00CF4517">
        <w:rPr>
          <w:b/>
          <w:sz w:val="24"/>
          <w:szCs w:val="24"/>
        </w:rPr>
        <w:t xml:space="preserve">__________________ </w:t>
      </w:r>
    </w:p>
    <w:p w:rsidR="0056531F" w:rsidRPr="00CF4517" w:rsidRDefault="0056531F" w:rsidP="0056531F">
      <w:pPr>
        <w:ind w:right="-143"/>
        <w:rPr>
          <w:b/>
          <w:sz w:val="24"/>
          <w:szCs w:val="24"/>
        </w:rPr>
      </w:pPr>
      <w:r w:rsidRPr="00CF4517">
        <w:rPr>
          <w:b/>
          <w:sz w:val="24"/>
          <w:szCs w:val="24"/>
        </w:rPr>
        <w:t xml:space="preserve">                                                      </w:t>
      </w:r>
      <w:r w:rsidR="003232E5">
        <w:rPr>
          <w:b/>
          <w:sz w:val="24"/>
          <w:szCs w:val="24"/>
        </w:rPr>
        <w:t xml:space="preserve">             </w:t>
      </w:r>
      <w:r w:rsidRPr="00CF4517">
        <w:rPr>
          <w:b/>
          <w:sz w:val="24"/>
          <w:szCs w:val="24"/>
        </w:rPr>
        <w:t xml:space="preserve">CONTRATADA           </w:t>
      </w:r>
    </w:p>
    <w:p w:rsidR="0056531F" w:rsidRPr="00CF4517" w:rsidRDefault="0056531F" w:rsidP="0056531F">
      <w:pPr>
        <w:ind w:right="-143"/>
        <w:rPr>
          <w:b/>
          <w:sz w:val="24"/>
          <w:szCs w:val="24"/>
        </w:rPr>
      </w:pPr>
    </w:p>
    <w:p w:rsidR="0056531F" w:rsidRPr="00CF4517" w:rsidRDefault="0056531F" w:rsidP="0060783B">
      <w:pPr>
        <w:tabs>
          <w:tab w:val="left" w:pos="4584"/>
        </w:tabs>
        <w:jc w:val="both"/>
        <w:rPr>
          <w:sz w:val="24"/>
          <w:szCs w:val="24"/>
        </w:rPr>
      </w:pPr>
    </w:p>
    <w:sectPr w:rsidR="0056531F" w:rsidRPr="00CF4517" w:rsidSect="00AD3173">
      <w:headerReference w:type="default" r:id="rId23"/>
      <w:footerReference w:type="default" r:id="rId24"/>
      <w:pgSz w:w="11907" w:h="16840" w:code="9"/>
      <w:pgMar w:top="1134" w:right="851" w:bottom="1134" w:left="1701" w:header="340" w:footer="59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AC3" w:rsidRDefault="007D2AC3">
      <w:r>
        <w:separator/>
      </w:r>
    </w:p>
  </w:endnote>
  <w:endnote w:type="continuationSeparator" w:id="0">
    <w:p w:rsidR="007D2AC3" w:rsidRDefault="007D2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Cambria">
    <w:panose1 w:val="02040503050406030204"/>
    <w:charset w:val="00"/>
    <w:family w:val="roman"/>
    <w:pitch w:val="variable"/>
    <w:sig w:usb0="E00002FF" w:usb1="400004FF" w:usb2="00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AC3" w:rsidRDefault="007D2AC3" w:rsidP="006D30D3">
    <w:pPr>
      <w:pStyle w:val="Rodap"/>
      <w:rPr>
        <w:rFonts w:ascii="Arial" w:eastAsia="Arial" w:hAnsi="Arial" w:cs="Arial"/>
        <w:sz w:val="16"/>
      </w:rPr>
    </w:pPr>
    <w:r>
      <w:rPr>
        <w:noProof/>
      </w:rPr>
      <w:drawing>
        <wp:inline distT="0" distB="0" distL="0" distR="0" wp14:anchorId="79EB92D5" wp14:editId="5D6CEDDD">
          <wp:extent cx="6743700" cy="157480"/>
          <wp:effectExtent l="1905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l="-3" t="-186" r="-3" b="-186"/>
                  <a:stretch>
                    <a:fillRect/>
                  </a:stretch>
                </pic:blipFill>
                <pic:spPr bwMode="auto">
                  <a:xfrm>
                    <a:off x="0" y="0"/>
                    <a:ext cx="6743700" cy="157480"/>
                  </a:xfrm>
                  <a:prstGeom prst="rect">
                    <a:avLst/>
                  </a:prstGeom>
                  <a:solidFill>
                    <a:srgbClr val="FFFFFF">
                      <a:alpha val="0"/>
                    </a:srgbClr>
                  </a:solidFill>
                  <a:ln w="9525">
                    <a:noFill/>
                    <a:miter lim="800000"/>
                    <a:headEnd/>
                    <a:tailEnd/>
                  </a:ln>
                </pic:spPr>
              </pic:pic>
            </a:graphicData>
          </a:graphic>
        </wp:inline>
      </w:drawing>
    </w:r>
  </w:p>
  <w:p w:rsidR="007D2AC3" w:rsidRDefault="007D2AC3" w:rsidP="006D30D3">
    <w:pPr>
      <w:pStyle w:val="Rodap"/>
      <w:spacing w:before="120"/>
      <w:jc w:val="right"/>
      <w:rPr>
        <w:rFonts w:ascii="Arial" w:hAnsi="Arial" w:cs="Arial"/>
        <w:sz w:val="16"/>
      </w:rPr>
    </w:pPr>
    <w:r>
      <w:rPr>
        <w:rFonts w:ascii="Arial" w:hAnsi="Arial" w:cs="Arial"/>
        <w:noProof/>
        <w:sz w:val="16"/>
      </w:rPr>
      <w:drawing>
        <wp:anchor distT="0" distB="0" distL="114300" distR="114300" simplePos="0" relativeHeight="251659264" behindDoc="1" locked="0" layoutInCell="1" allowOverlap="1" wp14:anchorId="36EE141F" wp14:editId="6686C51F">
          <wp:simplePos x="0" y="0"/>
          <wp:positionH relativeFrom="column">
            <wp:posOffset>4450715</wp:posOffset>
          </wp:positionH>
          <wp:positionV relativeFrom="paragraph">
            <wp:posOffset>5080</wp:posOffset>
          </wp:positionV>
          <wp:extent cx="781050" cy="781050"/>
          <wp:effectExtent l="19050" t="0" r="0" b="0"/>
          <wp:wrapNone/>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
                    <a:lum contrast="80000"/>
                  </a:blip>
                  <a:srcRect/>
                  <a:stretch>
                    <a:fillRect/>
                  </a:stretch>
                </pic:blipFill>
                <pic:spPr bwMode="auto">
                  <a:xfrm>
                    <a:off x="0" y="0"/>
                    <a:ext cx="781050" cy="781050"/>
                  </a:xfrm>
                  <a:prstGeom prst="rect">
                    <a:avLst/>
                  </a:prstGeom>
                  <a:noFill/>
                </pic:spPr>
              </pic:pic>
            </a:graphicData>
          </a:graphic>
        </wp:anchor>
      </w:drawing>
    </w:r>
    <w:r>
      <w:rPr>
        <w:rFonts w:ascii="Arial" w:eastAsia="Arial" w:hAnsi="Arial" w:cs="Arial"/>
        <w:sz w:val="16"/>
      </w:rPr>
      <w:t xml:space="preserve">                                                                                   </w:t>
    </w:r>
    <w:r>
      <w:rPr>
        <w:rFonts w:ascii="Arial" w:hAnsi="Arial" w:cs="Arial"/>
        <w:sz w:val="16"/>
      </w:rPr>
      <w:t xml:space="preserve">Página </w:t>
    </w:r>
    <w:r>
      <w:rPr>
        <w:rFonts w:ascii="Arial" w:hAnsi="Arial" w:cs="Arial"/>
        <w:sz w:val="16"/>
      </w:rPr>
      <w:fldChar w:fldCharType="begin"/>
    </w:r>
    <w:r>
      <w:rPr>
        <w:rFonts w:ascii="Arial" w:hAnsi="Arial" w:cs="Arial"/>
        <w:sz w:val="16"/>
      </w:rPr>
      <w:instrText xml:space="preserve"> PAGE \* ARABIC </w:instrText>
    </w:r>
    <w:r>
      <w:rPr>
        <w:rFonts w:ascii="Arial" w:hAnsi="Arial" w:cs="Arial"/>
        <w:sz w:val="16"/>
      </w:rPr>
      <w:fldChar w:fldCharType="separate"/>
    </w:r>
    <w:r w:rsidR="009F6575">
      <w:rPr>
        <w:rFonts w:ascii="Arial" w:hAnsi="Arial" w:cs="Arial"/>
        <w:noProof/>
        <w:sz w:val="16"/>
      </w:rPr>
      <w:t>1</w:t>
    </w:r>
    <w:r>
      <w:rPr>
        <w:rFonts w:ascii="Arial" w:hAnsi="Arial" w:cs="Arial"/>
        <w:sz w:val="16"/>
      </w:rPr>
      <w:fldChar w:fldCharType="end"/>
    </w:r>
    <w:r>
      <w:rPr>
        <w:rFonts w:ascii="Arial" w:hAnsi="Arial" w:cs="Arial"/>
        <w:sz w:val="16"/>
      </w:rPr>
      <w:t xml:space="preserve"> de </w:t>
    </w:r>
    <w:r>
      <w:rPr>
        <w:rFonts w:ascii="Arial" w:hAnsi="Arial" w:cs="Arial"/>
        <w:sz w:val="16"/>
      </w:rPr>
      <w:fldChar w:fldCharType="begin"/>
    </w:r>
    <w:r>
      <w:rPr>
        <w:rFonts w:ascii="Arial" w:hAnsi="Arial" w:cs="Arial"/>
        <w:sz w:val="16"/>
      </w:rPr>
      <w:instrText xml:space="preserve"> NUMPAGES \* ARABIC </w:instrText>
    </w:r>
    <w:r>
      <w:rPr>
        <w:rFonts w:ascii="Arial" w:hAnsi="Arial" w:cs="Arial"/>
        <w:sz w:val="16"/>
      </w:rPr>
      <w:fldChar w:fldCharType="separate"/>
    </w:r>
    <w:r w:rsidR="009F6575">
      <w:rPr>
        <w:rFonts w:ascii="Arial" w:hAnsi="Arial" w:cs="Arial"/>
        <w:noProof/>
        <w:sz w:val="16"/>
      </w:rPr>
      <w:t>63</w:t>
    </w:r>
    <w:r>
      <w:rPr>
        <w:rFonts w:ascii="Arial" w:hAnsi="Arial" w:cs="Arial"/>
        <w:sz w:val="16"/>
      </w:rPr>
      <w:fldChar w:fldCharType="end"/>
    </w:r>
  </w:p>
  <w:p w:rsidR="007D2AC3" w:rsidRPr="004F1666" w:rsidRDefault="007D2AC3" w:rsidP="006D30D3">
    <w:pPr>
      <w:pStyle w:val="Rodap"/>
      <w:spacing w:before="120"/>
      <w:jc w:val="right"/>
      <w:rPr>
        <w:rFonts w:ascii="Arial" w:hAnsi="Arial" w:cs="Arial"/>
        <w:sz w:val="16"/>
      </w:rPr>
    </w:pPr>
    <w:r>
      <w:rPr>
        <w:rFonts w:ascii="Arial" w:hAnsi="Arial" w:cs="Arial"/>
        <w:noProof/>
        <w:sz w:val="16"/>
      </w:rPr>
      <w:drawing>
        <wp:anchor distT="0" distB="0" distL="114300" distR="114300" simplePos="0" relativeHeight="251658240" behindDoc="1" locked="0" layoutInCell="1" allowOverlap="1" wp14:anchorId="200FC3E4" wp14:editId="17DABAB4">
          <wp:simplePos x="0" y="0"/>
          <wp:positionH relativeFrom="column">
            <wp:posOffset>707390</wp:posOffset>
          </wp:positionH>
          <wp:positionV relativeFrom="paragraph">
            <wp:posOffset>-176530</wp:posOffset>
          </wp:positionV>
          <wp:extent cx="769620" cy="769620"/>
          <wp:effectExtent l="19050" t="0" r="0" b="0"/>
          <wp:wrapNone/>
          <wp:docPr id="35" name="Imagem 1" descr="Descrição: C:\Users\ana.marinho\Downloads\880c6334-a624-418d-980c-63ee9d19d8ee-fotor-2024011713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ana.marinho\Downloads\880c6334-a624-418d-980c-63ee9d19d8ee-fotor-2024011713276.jpg"/>
                  <pic:cNvPicPr>
                    <a:picLocks noChangeAspect="1" noChangeArrowheads="1"/>
                  </pic:cNvPicPr>
                </pic:nvPicPr>
                <pic:blipFill>
                  <a:blip r:embed="rId3">
                    <a:lum contrast="80000"/>
                  </a:blip>
                  <a:srcRect/>
                  <a:stretch>
                    <a:fillRect/>
                  </a:stretch>
                </pic:blipFill>
                <pic:spPr bwMode="auto">
                  <a:xfrm>
                    <a:off x="0" y="0"/>
                    <a:ext cx="769620" cy="769620"/>
                  </a:xfrm>
                  <a:prstGeom prst="rect">
                    <a:avLst/>
                  </a:prstGeom>
                  <a:noFill/>
                  <a:ln w="9525">
                    <a:noFill/>
                    <a:miter lim="800000"/>
                    <a:headEnd/>
                    <a:tailEnd/>
                  </a:ln>
                </pic:spPr>
              </pic:pic>
            </a:graphicData>
          </a:graphic>
        </wp:anchor>
      </w:drawing>
    </w:r>
  </w:p>
  <w:p w:rsidR="007D2AC3" w:rsidRDefault="007D2AC3" w:rsidP="006D30D3">
    <w:pPr>
      <w:pStyle w:val="Rodap"/>
      <w:spacing w:before="120"/>
      <w:jc w:val="right"/>
      <w:rPr>
        <w:rFonts w:ascii="Arial" w:hAnsi="Arial" w:cs="Arial"/>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AC3" w:rsidRDefault="007D2AC3">
      <w:r>
        <w:separator/>
      </w:r>
    </w:p>
  </w:footnote>
  <w:footnote w:type="continuationSeparator" w:id="0">
    <w:p w:rsidR="007D2AC3" w:rsidRDefault="007D2A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AC3" w:rsidRDefault="007D2AC3" w:rsidP="006D30D3">
    <w:pPr>
      <w:pStyle w:val="Cabealho"/>
      <w:tabs>
        <w:tab w:val="right" w:pos="8789"/>
      </w:tabs>
      <w:ind w:left="-851" w:right="-1277"/>
      <w:jc w:val="center"/>
    </w:pPr>
    <w:r>
      <w:rPr>
        <w:noProof/>
      </w:rPr>
      <w:drawing>
        <wp:inline distT="0" distB="0" distL="0" distR="0">
          <wp:extent cx="2881630" cy="909955"/>
          <wp:effectExtent l="0" t="0" r="0" b="0"/>
          <wp:docPr id="1" name="Imagem 6"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Interface gráfica do usuário, Texto, Aplicativo&#10;&#10;Descrição gerada automaticamente"/>
                  <pic:cNvPicPr>
                    <a:picLocks noChangeAspect="1" noChangeArrowheads="1"/>
                  </pic:cNvPicPr>
                </pic:nvPicPr>
                <pic:blipFill>
                  <a:blip r:embed="rId1"/>
                  <a:srcRect l="6744" t="17860" r="7668" b="17381"/>
                  <a:stretch>
                    <a:fillRect/>
                  </a:stretch>
                </pic:blipFill>
                <pic:spPr bwMode="auto">
                  <a:xfrm>
                    <a:off x="0" y="0"/>
                    <a:ext cx="2881630" cy="909955"/>
                  </a:xfrm>
                  <a:prstGeom prst="rect">
                    <a:avLst/>
                  </a:prstGeom>
                  <a:noFill/>
                  <a:ln w="9525">
                    <a:noFill/>
                    <a:miter lim="800000"/>
                    <a:headEnd/>
                    <a:tailEnd/>
                  </a:ln>
                </pic:spPr>
              </pic:pic>
            </a:graphicData>
          </a:graphic>
        </wp:inline>
      </w:drawing>
    </w:r>
    <w:r>
      <w:rPr>
        <w:noProof/>
      </w:rPr>
      <mc:AlternateContent>
        <mc:Choice Requires="wps">
          <w:drawing>
            <wp:anchor distT="0" distB="0" distL="114300" distR="114300" simplePos="0" relativeHeight="251657216" behindDoc="0" locked="0" layoutInCell="1" allowOverlap="1">
              <wp:simplePos x="0" y="0"/>
              <wp:positionH relativeFrom="column">
                <wp:posOffset>4843145</wp:posOffset>
              </wp:positionH>
              <wp:positionV relativeFrom="paragraph">
                <wp:posOffset>76835</wp:posOffset>
              </wp:positionV>
              <wp:extent cx="1594485" cy="574675"/>
              <wp:effectExtent l="4445" t="635" r="1270" b="0"/>
              <wp:wrapNone/>
              <wp:docPr id="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4485" cy="574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2AC3" w:rsidRDefault="007D2AC3" w:rsidP="006D30D3">
                          <w:pPr>
                            <w:pStyle w:val="Cabealho"/>
                            <w:tabs>
                              <w:tab w:val="left" w:pos="708"/>
                            </w:tabs>
                          </w:pPr>
                          <w:r>
                            <w:t>PMP – PIRAI – RJ</w:t>
                          </w:r>
                        </w:p>
                        <w:p w:rsidR="007D2AC3" w:rsidRDefault="007D2AC3" w:rsidP="006D30D3">
                          <w:r>
                            <w:t>PROC. Nº. 00743/2024</w:t>
                          </w:r>
                        </w:p>
                        <w:p w:rsidR="007D2AC3" w:rsidRDefault="007D2AC3" w:rsidP="00372A6C">
                          <w:pPr>
                            <w:pStyle w:val="Cabealho"/>
                            <w:tabs>
                              <w:tab w:val="left" w:pos="708"/>
                            </w:tabs>
                            <w:spacing w:before="60"/>
                          </w:pPr>
                          <w:proofErr w:type="gramStart"/>
                          <w:r>
                            <w:t>RUBRICA______</w:t>
                          </w:r>
                          <w:proofErr w:type="spellStart"/>
                          <w:r>
                            <w:t>Fls</w:t>
                          </w:r>
                          <w:proofErr w:type="spellEnd"/>
                          <w:r>
                            <w:t>____</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26" type="#_x0000_t202" style="position:absolute;left:0;text-align:left;margin-left:381.35pt;margin-top:6.05pt;width:125.55pt;height:45.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" stroked="f">
              <v:textbox>
                <w:txbxContent>
                  <w:p w:rsidR="007D2AC3" w:rsidRDefault="007D2AC3" w:rsidP="006D30D3">
                    <w:pPr>
                      <w:pStyle w:val="Cabealho"/>
                      <w:tabs>
                        <w:tab w:val="left" w:pos="708"/>
                      </w:tabs>
                    </w:pPr>
                    <w:r>
                      <w:t>PMP – PIRAI – RJ</w:t>
                    </w:r>
                  </w:p>
                  <w:p w:rsidR="007D2AC3" w:rsidRDefault="007D2AC3" w:rsidP="006D30D3">
                    <w:r>
                      <w:t>PROC. Nº. 00743/2024</w:t>
                    </w:r>
                  </w:p>
                  <w:p w:rsidR="007D2AC3" w:rsidRDefault="007D2AC3" w:rsidP="00372A6C">
                    <w:pPr>
                      <w:pStyle w:val="Cabealho"/>
                      <w:tabs>
                        <w:tab w:val="left" w:pos="708"/>
                      </w:tabs>
                      <w:spacing w:before="60"/>
                    </w:pPr>
                    <w:r>
                      <w:t>RUBRICA______</w:t>
                    </w:r>
                    <w:proofErr w:type="spellStart"/>
                    <w:r>
                      <w:t>Fls</w:t>
                    </w:r>
                    <w:proofErr w:type="spellEnd"/>
                    <w:r>
                      <w:t>____</w:t>
                    </w:r>
                  </w:p>
                </w:txbxContent>
              </v:textbox>
            </v:shape>
          </w:pict>
        </mc:Fallback>
      </mc:AlternateContent>
    </w:r>
    <w:r>
      <w:rPr>
        <w:noProof/>
      </w:rPr>
      <w:drawing>
        <wp:anchor distT="0" distB="0" distL="114935" distR="114935" simplePos="0" relativeHeight="251656192" behindDoc="0" locked="0" layoutInCell="1" allowOverlap="1">
          <wp:simplePos x="0" y="0"/>
          <wp:positionH relativeFrom="margin">
            <wp:align>center</wp:align>
          </wp:positionH>
          <wp:positionV relativeFrom="margin">
            <wp:align>center</wp:align>
          </wp:positionV>
          <wp:extent cx="3355340" cy="3552825"/>
          <wp:effectExtent l="19050" t="0" r="0" b="0"/>
          <wp:wrapNone/>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
                  <a:srcRect l="-35" t="-34" r="-35" b="-34"/>
                  <a:stretch>
                    <a:fillRect/>
                  </a:stretch>
                </pic:blipFill>
                <pic:spPr bwMode="auto">
                  <a:xfrm>
                    <a:off x="0" y="0"/>
                    <a:ext cx="3355340" cy="3552825"/>
                  </a:xfrm>
                  <a:prstGeom prst="rect">
                    <a:avLst/>
                  </a:prstGeom>
                  <a:solidFill>
                    <a:srgbClr val="FFFFFF">
                      <a:alpha val="0"/>
                    </a:srgbClr>
                  </a:solidFill>
                  <a:ln w="9525">
                    <a:noFill/>
                    <a:miter lim="800000"/>
                    <a:headEnd/>
                    <a:tailEnd/>
                  </a:ln>
                </pic:spPr>
              </pic:pic>
            </a:graphicData>
          </a:graphic>
        </wp:anchor>
      </w:drawing>
    </w:r>
  </w:p>
  <w:p w:rsidR="007D2AC3" w:rsidRDefault="007D2AC3" w:rsidP="006D30D3">
    <w:pPr>
      <w:pStyle w:val="Cabealho"/>
      <w:ind w:left="-284"/>
      <w:jc w:val="center"/>
      <w:rPr>
        <w:sz w:val="10"/>
      </w:rPr>
    </w:pPr>
    <w:r>
      <w:rPr>
        <w:noProof/>
      </w:rPr>
      <w:drawing>
        <wp:inline distT="0" distB="0" distL="0" distR="0">
          <wp:extent cx="6743700" cy="161925"/>
          <wp:effectExtent l="1905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l="-5" t="-186" r="-5" b="-186"/>
                  <a:stretch>
                    <a:fillRect/>
                  </a:stretch>
                </pic:blipFill>
                <pic:spPr bwMode="auto">
                  <a:xfrm>
                    <a:off x="0" y="0"/>
                    <a:ext cx="6743700" cy="161925"/>
                  </a:xfrm>
                  <a:prstGeom prst="rect">
                    <a:avLst/>
                  </a:prstGeom>
                  <a:solidFill>
                    <a:srgbClr val="FFFFFF">
                      <a:alpha val="0"/>
                    </a:srgbClr>
                  </a:solidFill>
                  <a:ln w="9525">
                    <a:noFill/>
                    <a:miter lim="800000"/>
                    <a:headEnd/>
                    <a:tailEnd/>
                  </a:ln>
                </pic:spPr>
              </pic:pic>
            </a:graphicData>
          </a:graphic>
        </wp:inline>
      </w:drawing>
    </w:r>
  </w:p>
  <w:p w:rsidR="007D2AC3" w:rsidRDefault="007D2AC3" w:rsidP="006D30D3">
    <w:pPr>
      <w:pStyle w:val="Cabealho"/>
      <w:rPr>
        <w:sz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E75EAF36"/>
    <w:lvl w:ilvl="0">
      <w:start w:val="1"/>
      <w:numFmt w:val="decimal"/>
      <w:pStyle w:val="Numerada2"/>
      <w:lvlText w:val="%1."/>
      <w:lvlJc w:val="left"/>
      <w:pPr>
        <w:tabs>
          <w:tab w:val="num" w:pos="643"/>
        </w:tabs>
        <w:ind w:left="643" w:hanging="360"/>
      </w:pPr>
    </w:lvl>
  </w:abstractNum>
  <w:abstractNum w:abstractNumId="1">
    <w:nsid w:val="00000001"/>
    <w:multiLevelType w:val="multilevel"/>
    <w:tmpl w:val="00000001"/>
    <w:name w:val="Outline"/>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00000002"/>
    <w:multiLevelType w:val="multilevel"/>
    <w:tmpl w:val="00000002"/>
    <w:name w:val="WW8Num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3">
    <w:nsid w:val="00000003"/>
    <w:multiLevelType w:val="singleLevel"/>
    <w:tmpl w:val="00000003"/>
    <w:name w:val="WW8Num3"/>
    <w:lvl w:ilvl="0">
      <w:start w:val="1"/>
      <w:numFmt w:val="lowerLetter"/>
      <w:lvlText w:val="%1)"/>
      <w:lvlJc w:val="left"/>
      <w:pPr>
        <w:tabs>
          <w:tab w:val="num" w:pos="0"/>
        </w:tabs>
      </w:pPr>
      <w:rPr>
        <w:rFonts w:ascii="Times New Roman" w:hAnsi="Times New Roman"/>
        <w:b w:val="0"/>
        <w:i/>
        <w:sz w:val="24"/>
        <w:u w:val="none"/>
      </w:rPr>
    </w:lvl>
  </w:abstractNum>
  <w:abstractNum w:abstractNumId="4">
    <w:nsid w:val="00000004"/>
    <w:multiLevelType w:val="multilevel"/>
    <w:tmpl w:val="8BB8AECE"/>
    <w:name w:val="WW8Num4"/>
    <w:lvl w:ilvl="0">
      <w:start w:val="1"/>
      <w:numFmt w:val="lowerLetter"/>
      <w:lvlText w:val="%1) "/>
      <w:lvlJc w:val="left"/>
      <w:pPr>
        <w:tabs>
          <w:tab w:val="num" w:pos="0"/>
        </w:tabs>
      </w:pPr>
      <w:rPr>
        <w:b w:val="0"/>
        <w:i w:val="0"/>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0000006"/>
    <w:multiLevelType w:val="singleLevel"/>
    <w:tmpl w:val="00000006"/>
    <w:name w:val="WW8Num23"/>
    <w:lvl w:ilvl="0">
      <w:start w:val="1"/>
      <w:numFmt w:val="lowerLetter"/>
      <w:lvlText w:val="%1)"/>
      <w:lvlJc w:val="left"/>
      <w:pPr>
        <w:tabs>
          <w:tab w:val="num" w:pos="0"/>
        </w:tabs>
        <w:ind w:left="720" w:hanging="360"/>
      </w:pPr>
      <w:rPr>
        <w:rFonts w:hint="default"/>
        <w:b/>
        <w:sz w:val="24"/>
      </w:rPr>
    </w:lvl>
  </w:abstractNum>
  <w:abstractNum w:abstractNumId="6">
    <w:nsid w:val="00000009"/>
    <w:multiLevelType w:val="singleLevel"/>
    <w:tmpl w:val="00000009"/>
    <w:name w:val="WW8Num41"/>
    <w:lvl w:ilvl="0">
      <w:start w:val="1"/>
      <w:numFmt w:val="bullet"/>
      <w:lvlText w:val=""/>
      <w:lvlJc w:val="left"/>
      <w:pPr>
        <w:tabs>
          <w:tab w:val="num" w:pos="0"/>
        </w:tabs>
        <w:ind w:left="720" w:hanging="360"/>
      </w:pPr>
      <w:rPr>
        <w:rFonts w:ascii="Symbol" w:hAnsi="Symbol" w:cs="Symbol" w:hint="default"/>
      </w:rPr>
    </w:lvl>
  </w:abstractNum>
  <w:abstractNum w:abstractNumId="7">
    <w:nsid w:val="07D17AE1"/>
    <w:multiLevelType w:val="multilevel"/>
    <w:tmpl w:val="DAB8727C"/>
    <w:styleLink w:val="WWNum1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8">
    <w:nsid w:val="0BB24A43"/>
    <w:multiLevelType w:val="multilevel"/>
    <w:tmpl w:val="0416001D"/>
    <w:styleLink w:val="Estilo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014070D"/>
    <w:multiLevelType w:val="multilevel"/>
    <w:tmpl w:val="6F94F3EA"/>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0">
    <w:nsid w:val="19E21799"/>
    <w:multiLevelType w:val="hybridMultilevel"/>
    <w:tmpl w:val="09043EE8"/>
    <w:lvl w:ilvl="0" w:tplc="04160013">
      <w:start w:val="1"/>
      <w:numFmt w:val="upperRoman"/>
      <w:lvlText w:val="%1."/>
      <w:lvlJc w:val="right"/>
      <w:pPr>
        <w:ind w:left="436" w:hanging="360"/>
      </w:pPr>
    </w:lvl>
    <w:lvl w:ilvl="1" w:tplc="04160019" w:tentative="1">
      <w:start w:val="1"/>
      <w:numFmt w:val="lowerLetter"/>
      <w:lvlText w:val="%2."/>
      <w:lvlJc w:val="left"/>
      <w:pPr>
        <w:ind w:left="1156" w:hanging="360"/>
      </w:pPr>
    </w:lvl>
    <w:lvl w:ilvl="2" w:tplc="0416001B">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1">
    <w:nsid w:val="1A902DDA"/>
    <w:multiLevelType w:val="hybridMultilevel"/>
    <w:tmpl w:val="6AA4AA9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F083982"/>
    <w:multiLevelType w:val="multilevel"/>
    <w:tmpl w:val="0416001D"/>
    <w:styleLink w:val="Estilo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115685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B0A5F76"/>
    <w:multiLevelType w:val="hybridMultilevel"/>
    <w:tmpl w:val="F28C7C1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CD35430"/>
    <w:multiLevelType w:val="multilevel"/>
    <w:tmpl w:val="D318E2FA"/>
    <w:lvl w:ilvl="0">
      <w:start w:val="1"/>
      <w:numFmt w:val="decimal"/>
      <w:lvlText w:val="%1."/>
      <w:lvlJc w:val="left"/>
      <w:pPr>
        <w:ind w:left="360" w:hanging="360"/>
      </w:pPr>
    </w:lvl>
    <w:lvl w:ilvl="1">
      <w:start w:val="1"/>
      <w:numFmt w:val="decimal"/>
      <w:lvlText w:val="%1.%2."/>
      <w:lvlJc w:val="left"/>
      <w:pPr>
        <w:ind w:left="432" w:hanging="432"/>
      </w:pPr>
      <w:rPr>
        <w:b w:val="0"/>
        <w:bCs w:val="0"/>
      </w:rPr>
    </w:lvl>
    <w:lvl w:ilvl="2">
      <w:start w:val="1"/>
      <w:numFmt w:val="decimal"/>
      <w:lvlText w:val="%1.%2.%3."/>
      <w:lvlJc w:val="left"/>
      <w:pPr>
        <w:ind w:left="3198"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DD75B8C"/>
    <w:multiLevelType w:val="hybridMultilevel"/>
    <w:tmpl w:val="9BA6CEA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3E45E27"/>
    <w:multiLevelType w:val="hybridMultilevel"/>
    <w:tmpl w:val="7C0C5AE8"/>
    <w:lvl w:ilvl="0" w:tplc="04160013">
      <w:start w:val="1"/>
      <w:numFmt w:val="upperRoman"/>
      <w:lvlText w:val="%1."/>
      <w:lvlJc w:val="righ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9">
    <w:nsid w:val="396A4F6E"/>
    <w:multiLevelType w:val="multilevel"/>
    <w:tmpl w:val="0416001D"/>
    <w:styleLink w:val="Estilo1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AE82892"/>
    <w:multiLevelType w:val="multilevel"/>
    <w:tmpl w:val="767E4730"/>
    <w:styleLink w:val="Estilo9"/>
    <w:lvl w:ilvl="0">
      <w:start w:val="1"/>
      <w:numFmt w:val="decimal"/>
      <w:lvlText w:val="20.%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C792CE0"/>
    <w:multiLevelType w:val="multilevel"/>
    <w:tmpl w:val="0416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3F26593A"/>
    <w:multiLevelType w:val="multilevel"/>
    <w:tmpl w:val="086A1C8C"/>
    <w:styleLink w:val="Estilo10"/>
    <w:lvl w:ilvl="0">
      <w:start w:val="1"/>
      <w:numFmt w:val="decimal"/>
      <w:lvlText w:val="7.%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50F5017D"/>
    <w:multiLevelType w:val="multilevel"/>
    <w:tmpl w:val="79A63E9E"/>
    <w:styleLink w:val="Estilo12"/>
    <w:lvl w:ilvl="0">
      <w:start w:val="3"/>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563D3BEC"/>
    <w:multiLevelType w:val="multilevel"/>
    <w:tmpl w:val="0416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DB515ED"/>
    <w:multiLevelType w:val="multilevel"/>
    <w:tmpl w:val="0416001D"/>
    <w:styleLink w:val="Estilo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6DC90924"/>
    <w:multiLevelType w:val="multilevel"/>
    <w:tmpl w:val="1FE267B0"/>
    <w:lvl w:ilvl="0">
      <w:start w:val="5"/>
      <w:numFmt w:val="decimal"/>
      <w:lvlText w:val="%1"/>
      <w:lvlJc w:val="left"/>
      <w:pPr>
        <w:ind w:left="600" w:hanging="600"/>
      </w:pPr>
      <w:rPr>
        <w:rFonts w:hint="default"/>
        <w:b/>
        <w:color w:val="FF0000"/>
      </w:rPr>
    </w:lvl>
    <w:lvl w:ilvl="1">
      <w:start w:val="1"/>
      <w:numFmt w:val="decimal"/>
      <w:lvlText w:val="%1.%2"/>
      <w:lvlJc w:val="left"/>
      <w:pPr>
        <w:ind w:left="720" w:hanging="720"/>
      </w:pPr>
      <w:rPr>
        <w:rFonts w:hint="default"/>
        <w:b/>
        <w:color w:val="FF0000"/>
      </w:rPr>
    </w:lvl>
    <w:lvl w:ilvl="2">
      <w:start w:val="4"/>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FF0000"/>
      </w:rPr>
    </w:lvl>
    <w:lvl w:ilvl="4">
      <w:start w:val="1"/>
      <w:numFmt w:val="decimal"/>
      <w:lvlText w:val="%1.%2.%3.%4.%5"/>
      <w:lvlJc w:val="left"/>
      <w:pPr>
        <w:ind w:left="1080" w:hanging="1080"/>
      </w:pPr>
      <w:rPr>
        <w:rFonts w:hint="default"/>
        <w:b/>
        <w:color w:val="FF0000"/>
      </w:rPr>
    </w:lvl>
    <w:lvl w:ilvl="5">
      <w:start w:val="1"/>
      <w:numFmt w:val="decimal"/>
      <w:lvlText w:val="%1.%2.%3.%4.%5.%6"/>
      <w:lvlJc w:val="left"/>
      <w:pPr>
        <w:ind w:left="1440" w:hanging="1440"/>
      </w:pPr>
      <w:rPr>
        <w:rFonts w:hint="default"/>
        <w:b/>
        <w:color w:val="FF0000"/>
      </w:rPr>
    </w:lvl>
    <w:lvl w:ilvl="6">
      <w:start w:val="1"/>
      <w:numFmt w:val="decimal"/>
      <w:lvlText w:val="%1.%2.%3.%4.%5.%6.%7"/>
      <w:lvlJc w:val="left"/>
      <w:pPr>
        <w:ind w:left="1800" w:hanging="1800"/>
      </w:pPr>
      <w:rPr>
        <w:rFonts w:hint="default"/>
        <w:b/>
        <w:color w:val="FF0000"/>
      </w:rPr>
    </w:lvl>
    <w:lvl w:ilvl="7">
      <w:start w:val="1"/>
      <w:numFmt w:val="decimal"/>
      <w:lvlText w:val="%1.%2.%3.%4.%5.%6.%7.%8"/>
      <w:lvlJc w:val="left"/>
      <w:pPr>
        <w:ind w:left="1800" w:hanging="1800"/>
      </w:pPr>
      <w:rPr>
        <w:rFonts w:hint="default"/>
        <w:b/>
        <w:color w:val="FF0000"/>
      </w:rPr>
    </w:lvl>
    <w:lvl w:ilvl="8">
      <w:start w:val="1"/>
      <w:numFmt w:val="decimal"/>
      <w:lvlText w:val="%1.%2.%3.%4.%5.%6.%7.%8.%9"/>
      <w:lvlJc w:val="left"/>
      <w:pPr>
        <w:ind w:left="2160" w:hanging="2160"/>
      </w:pPr>
      <w:rPr>
        <w:rFonts w:hint="default"/>
        <w:b/>
        <w:color w:val="FF0000"/>
      </w:rPr>
    </w:lvl>
  </w:abstractNum>
  <w:abstractNum w:abstractNumId="27">
    <w:nsid w:val="6F154487"/>
    <w:multiLevelType w:val="multilevel"/>
    <w:tmpl w:val="6ADAB7F2"/>
    <w:styleLink w:val="Estilo13"/>
    <w:lvl w:ilvl="0">
      <w:start w:val="3"/>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714A78AD"/>
    <w:multiLevelType w:val="hybridMultilevel"/>
    <w:tmpl w:val="7C0C5AE8"/>
    <w:lvl w:ilvl="0" w:tplc="FFFFFFFF">
      <w:start w:val="1"/>
      <w:numFmt w:val="upperRoman"/>
      <w:lvlText w:val="%1."/>
      <w:lvlJc w:val="right"/>
      <w:pPr>
        <w:ind w:left="436" w:hanging="360"/>
      </w:pPr>
    </w:lvl>
    <w:lvl w:ilvl="1" w:tplc="FFFFFFFF" w:tentative="1">
      <w:start w:val="1"/>
      <w:numFmt w:val="lowerLetter"/>
      <w:lvlText w:val="%2."/>
      <w:lvlJc w:val="left"/>
      <w:pPr>
        <w:ind w:left="1156" w:hanging="360"/>
      </w:pPr>
    </w:lvl>
    <w:lvl w:ilvl="2" w:tplc="FFFFFFFF" w:tentative="1">
      <w:start w:val="1"/>
      <w:numFmt w:val="lowerRoman"/>
      <w:lvlText w:val="%3."/>
      <w:lvlJc w:val="right"/>
      <w:pPr>
        <w:ind w:left="1876" w:hanging="180"/>
      </w:pPr>
    </w:lvl>
    <w:lvl w:ilvl="3" w:tplc="FFFFFFFF" w:tentative="1">
      <w:start w:val="1"/>
      <w:numFmt w:val="decimal"/>
      <w:lvlText w:val="%4."/>
      <w:lvlJc w:val="left"/>
      <w:pPr>
        <w:ind w:left="2596" w:hanging="360"/>
      </w:pPr>
    </w:lvl>
    <w:lvl w:ilvl="4" w:tplc="FFFFFFFF" w:tentative="1">
      <w:start w:val="1"/>
      <w:numFmt w:val="lowerLetter"/>
      <w:lvlText w:val="%5."/>
      <w:lvlJc w:val="left"/>
      <w:pPr>
        <w:ind w:left="3316" w:hanging="360"/>
      </w:pPr>
    </w:lvl>
    <w:lvl w:ilvl="5" w:tplc="FFFFFFFF" w:tentative="1">
      <w:start w:val="1"/>
      <w:numFmt w:val="lowerRoman"/>
      <w:lvlText w:val="%6."/>
      <w:lvlJc w:val="right"/>
      <w:pPr>
        <w:ind w:left="4036" w:hanging="180"/>
      </w:pPr>
    </w:lvl>
    <w:lvl w:ilvl="6" w:tplc="FFFFFFFF" w:tentative="1">
      <w:start w:val="1"/>
      <w:numFmt w:val="decimal"/>
      <w:lvlText w:val="%7."/>
      <w:lvlJc w:val="left"/>
      <w:pPr>
        <w:ind w:left="4756" w:hanging="360"/>
      </w:pPr>
    </w:lvl>
    <w:lvl w:ilvl="7" w:tplc="FFFFFFFF" w:tentative="1">
      <w:start w:val="1"/>
      <w:numFmt w:val="lowerLetter"/>
      <w:lvlText w:val="%8."/>
      <w:lvlJc w:val="left"/>
      <w:pPr>
        <w:ind w:left="5476" w:hanging="360"/>
      </w:pPr>
    </w:lvl>
    <w:lvl w:ilvl="8" w:tplc="FFFFFFFF" w:tentative="1">
      <w:start w:val="1"/>
      <w:numFmt w:val="lowerRoman"/>
      <w:lvlText w:val="%9."/>
      <w:lvlJc w:val="right"/>
      <w:pPr>
        <w:ind w:left="6196" w:hanging="180"/>
      </w:pPr>
    </w:lvl>
  </w:abstractNum>
  <w:abstractNum w:abstractNumId="29">
    <w:nsid w:val="77CF2509"/>
    <w:multiLevelType w:val="hybridMultilevel"/>
    <w:tmpl w:val="FB827504"/>
    <w:lvl w:ilvl="0" w:tplc="04160013">
      <w:start w:val="1"/>
      <w:numFmt w:val="upperRoman"/>
      <w:lvlText w:val="%1."/>
      <w:lvlJc w:val="right"/>
      <w:pPr>
        <w:ind w:left="1512" w:hanging="360"/>
      </w:p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30">
    <w:nsid w:val="78193202"/>
    <w:multiLevelType w:val="multilevel"/>
    <w:tmpl w:val="5A6AFC04"/>
    <w:lvl w:ilvl="0">
      <w:start w:val="1"/>
      <w:numFmt w:val="decimal"/>
      <w:lvlText w:val="%1."/>
      <w:lvlJc w:val="left"/>
      <w:pPr>
        <w:tabs>
          <w:tab w:val="num" w:pos="227"/>
        </w:tabs>
        <w:ind w:left="0" w:firstLine="0"/>
      </w:pPr>
      <w:rPr>
        <w:rFonts w:eastAsia="Times New Roman" w:hint="default"/>
        <w:b/>
        <w:sz w:val="22"/>
      </w:rPr>
    </w:lvl>
    <w:lvl w:ilvl="1">
      <w:start w:val="1"/>
      <w:numFmt w:val="decimal"/>
      <w:suff w:val="space"/>
      <w:lvlText w:val="%1.%2."/>
      <w:lvlJc w:val="left"/>
      <w:pPr>
        <w:ind w:left="0" w:firstLine="0"/>
      </w:pPr>
      <w:rPr>
        <w:rFonts w:eastAsia="Times New Roman" w:hint="default"/>
        <w:b/>
        <w:color w:val="auto"/>
        <w:sz w:val="22"/>
        <w:szCs w:val="22"/>
      </w:rPr>
    </w:lvl>
    <w:lvl w:ilvl="2">
      <w:start w:val="1"/>
      <w:numFmt w:val="decimal"/>
      <w:lvlText w:val="%1.%2.%3"/>
      <w:lvlJc w:val="left"/>
      <w:pPr>
        <w:ind w:left="0" w:firstLine="0"/>
      </w:pPr>
      <w:rPr>
        <w:rFonts w:eastAsia="Times New Roman" w:hint="default"/>
        <w:b/>
        <w:color w:val="auto"/>
        <w:sz w:val="22"/>
      </w:rPr>
    </w:lvl>
    <w:lvl w:ilvl="3">
      <w:start w:val="1"/>
      <w:numFmt w:val="decimal"/>
      <w:lvlText w:val="%1.%2.%3.%4"/>
      <w:lvlJc w:val="left"/>
      <w:pPr>
        <w:ind w:left="0" w:firstLine="0"/>
      </w:pPr>
      <w:rPr>
        <w:rFonts w:eastAsia="Times New Roman" w:hint="default"/>
        <w:b/>
        <w:sz w:val="22"/>
      </w:rPr>
    </w:lvl>
    <w:lvl w:ilvl="4">
      <w:start w:val="1"/>
      <w:numFmt w:val="decimal"/>
      <w:lvlText w:val="%1.%2.%3.%4.%5"/>
      <w:lvlJc w:val="left"/>
      <w:pPr>
        <w:ind w:left="0" w:firstLine="0"/>
      </w:pPr>
      <w:rPr>
        <w:rFonts w:eastAsia="Times New Roman" w:hint="default"/>
        <w:b/>
        <w:sz w:val="22"/>
      </w:rPr>
    </w:lvl>
    <w:lvl w:ilvl="5">
      <w:start w:val="1"/>
      <w:numFmt w:val="decimal"/>
      <w:lvlText w:val="%1.%2.%3.%4.%5.%6"/>
      <w:lvlJc w:val="left"/>
      <w:pPr>
        <w:ind w:left="0" w:firstLine="0"/>
      </w:pPr>
      <w:rPr>
        <w:rFonts w:eastAsia="Times New Roman" w:hint="default"/>
        <w:b/>
        <w:sz w:val="22"/>
      </w:rPr>
    </w:lvl>
    <w:lvl w:ilvl="6">
      <w:start w:val="1"/>
      <w:numFmt w:val="decimal"/>
      <w:lvlText w:val="%1.%2.%3.%4.%5.%6.%7"/>
      <w:lvlJc w:val="left"/>
      <w:pPr>
        <w:ind w:left="0" w:firstLine="0"/>
      </w:pPr>
      <w:rPr>
        <w:rFonts w:eastAsia="Times New Roman" w:hint="default"/>
        <w:b/>
        <w:sz w:val="22"/>
      </w:rPr>
    </w:lvl>
    <w:lvl w:ilvl="7">
      <w:start w:val="1"/>
      <w:numFmt w:val="decimal"/>
      <w:lvlText w:val="%1.%2.%3.%4.%5.%6.%7.%8"/>
      <w:lvlJc w:val="left"/>
      <w:pPr>
        <w:ind w:left="0" w:firstLine="0"/>
      </w:pPr>
      <w:rPr>
        <w:rFonts w:eastAsia="Times New Roman" w:hint="default"/>
        <w:b/>
        <w:sz w:val="22"/>
      </w:rPr>
    </w:lvl>
    <w:lvl w:ilvl="8">
      <w:start w:val="1"/>
      <w:numFmt w:val="decimal"/>
      <w:lvlText w:val="%1.%2.%3.%4.%5.%6.%7.%8.%9"/>
      <w:lvlJc w:val="left"/>
      <w:pPr>
        <w:ind w:left="0" w:firstLine="0"/>
      </w:pPr>
      <w:rPr>
        <w:rFonts w:eastAsia="Times New Roman" w:hint="default"/>
        <w:b/>
        <w:sz w:val="22"/>
      </w:rPr>
    </w:lvl>
  </w:abstractNum>
  <w:num w:numId="1">
    <w:abstractNumId w:val="12"/>
  </w:num>
  <w:num w:numId="2">
    <w:abstractNumId w:val="9"/>
  </w:num>
  <w:num w:numId="3">
    <w:abstractNumId w:val="7"/>
  </w:num>
  <w:num w:numId="4">
    <w:abstractNumId w:val="16"/>
  </w:num>
  <w:num w:numId="5">
    <w:abstractNumId w:val="0"/>
  </w:num>
  <w:num w:numId="6">
    <w:abstractNumId w:val="24"/>
  </w:num>
  <w:num w:numId="7">
    <w:abstractNumId w:val="21"/>
  </w:num>
  <w:num w:numId="8">
    <w:abstractNumId w:val="13"/>
  </w:num>
  <w:num w:numId="9">
    <w:abstractNumId w:val="8"/>
  </w:num>
  <w:num w:numId="10">
    <w:abstractNumId w:val="25"/>
  </w:num>
  <w:num w:numId="11">
    <w:abstractNumId w:val="20"/>
  </w:num>
  <w:num w:numId="12">
    <w:abstractNumId w:val="22"/>
  </w:num>
  <w:num w:numId="13">
    <w:abstractNumId w:val="23"/>
  </w:num>
  <w:num w:numId="14">
    <w:abstractNumId w:val="27"/>
  </w:num>
  <w:num w:numId="15">
    <w:abstractNumId w:val="19"/>
  </w:num>
  <w:num w:numId="16">
    <w:abstractNumId w:val="14"/>
  </w:num>
  <w:num w:numId="17">
    <w:abstractNumId w:val="17"/>
  </w:num>
  <w:num w:numId="18">
    <w:abstractNumId w:val="10"/>
  </w:num>
  <w:num w:numId="19">
    <w:abstractNumId w:val="15"/>
  </w:num>
  <w:num w:numId="20">
    <w:abstractNumId w:val="29"/>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2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isplayBackgroundShape/>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0AF"/>
    <w:rsid w:val="00000258"/>
    <w:rsid w:val="00000AF4"/>
    <w:rsid w:val="000036DC"/>
    <w:rsid w:val="00003872"/>
    <w:rsid w:val="00003C37"/>
    <w:rsid w:val="000048F9"/>
    <w:rsid w:val="000050DA"/>
    <w:rsid w:val="00005C7B"/>
    <w:rsid w:val="000060F5"/>
    <w:rsid w:val="0000756C"/>
    <w:rsid w:val="000119F6"/>
    <w:rsid w:val="00012F35"/>
    <w:rsid w:val="000137CE"/>
    <w:rsid w:val="0001433B"/>
    <w:rsid w:val="000147A2"/>
    <w:rsid w:val="0001496E"/>
    <w:rsid w:val="000157D9"/>
    <w:rsid w:val="000169A7"/>
    <w:rsid w:val="0001786F"/>
    <w:rsid w:val="000241FB"/>
    <w:rsid w:val="000251FA"/>
    <w:rsid w:val="00027001"/>
    <w:rsid w:val="0003196D"/>
    <w:rsid w:val="00032148"/>
    <w:rsid w:val="00032ABF"/>
    <w:rsid w:val="00034471"/>
    <w:rsid w:val="00034C31"/>
    <w:rsid w:val="000355B1"/>
    <w:rsid w:val="00035C2C"/>
    <w:rsid w:val="000367B2"/>
    <w:rsid w:val="00036DD5"/>
    <w:rsid w:val="0003707F"/>
    <w:rsid w:val="0003754F"/>
    <w:rsid w:val="000379E2"/>
    <w:rsid w:val="00040C7A"/>
    <w:rsid w:val="000411FF"/>
    <w:rsid w:val="0004186B"/>
    <w:rsid w:val="00042659"/>
    <w:rsid w:val="000430F3"/>
    <w:rsid w:val="0004579B"/>
    <w:rsid w:val="00045A53"/>
    <w:rsid w:val="00047300"/>
    <w:rsid w:val="0004748A"/>
    <w:rsid w:val="00047FBB"/>
    <w:rsid w:val="0005103F"/>
    <w:rsid w:val="00051DBD"/>
    <w:rsid w:val="00052D59"/>
    <w:rsid w:val="00055310"/>
    <w:rsid w:val="000561F6"/>
    <w:rsid w:val="0005627E"/>
    <w:rsid w:val="000609A6"/>
    <w:rsid w:val="00060B89"/>
    <w:rsid w:val="00060FB6"/>
    <w:rsid w:val="0006370A"/>
    <w:rsid w:val="00063B1A"/>
    <w:rsid w:val="00065C68"/>
    <w:rsid w:val="00065F3E"/>
    <w:rsid w:val="0006609F"/>
    <w:rsid w:val="0006658F"/>
    <w:rsid w:val="0006744B"/>
    <w:rsid w:val="000675D1"/>
    <w:rsid w:val="0006792D"/>
    <w:rsid w:val="00071260"/>
    <w:rsid w:val="00071DF3"/>
    <w:rsid w:val="0007266D"/>
    <w:rsid w:val="00075667"/>
    <w:rsid w:val="00075C01"/>
    <w:rsid w:val="00083411"/>
    <w:rsid w:val="00084CDF"/>
    <w:rsid w:val="00085034"/>
    <w:rsid w:val="00085AC2"/>
    <w:rsid w:val="00086F0F"/>
    <w:rsid w:val="00087B4A"/>
    <w:rsid w:val="00087D46"/>
    <w:rsid w:val="0009093C"/>
    <w:rsid w:val="00090953"/>
    <w:rsid w:val="000917AF"/>
    <w:rsid w:val="0009323D"/>
    <w:rsid w:val="00094069"/>
    <w:rsid w:val="00094A67"/>
    <w:rsid w:val="00095AD1"/>
    <w:rsid w:val="0009709D"/>
    <w:rsid w:val="00097527"/>
    <w:rsid w:val="0009783F"/>
    <w:rsid w:val="000A0375"/>
    <w:rsid w:val="000A054D"/>
    <w:rsid w:val="000A1213"/>
    <w:rsid w:val="000A1366"/>
    <w:rsid w:val="000A1BDA"/>
    <w:rsid w:val="000A1D17"/>
    <w:rsid w:val="000A2258"/>
    <w:rsid w:val="000A316D"/>
    <w:rsid w:val="000A4630"/>
    <w:rsid w:val="000A4722"/>
    <w:rsid w:val="000A5A13"/>
    <w:rsid w:val="000A5E9F"/>
    <w:rsid w:val="000A62BC"/>
    <w:rsid w:val="000A7B6B"/>
    <w:rsid w:val="000B03AE"/>
    <w:rsid w:val="000B1150"/>
    <w:rsid w:val="000B1947"/>
    <w:rsid w:val="000B2519"/>
    <w:rsid w:val="000B2FD2"/>
    <w:rsid w:val="000B5811"/>
    <w:rsid w:val="000B5FED"/>
    <w:rsid w:val="000B6401"/>
    <w:rsid w:val="000B6902"/>
    <w:rsid w:val="000B7C0C"/>
    <w:rsid w:val="000C06C4"/>
    <w:rsid w:val="000C0F5B"/>
    <w:rsid w:val="000C30B6"/>
    <w:rsid w:val="000C402F"/>
    <w:rsid w:val="000C47B1"/>
    <w:rsid w:val="000C58FA"/>
    <w:rsid w:val="000C5AC3"/>
    <w:rsid w:val="000C6069"/>
    <w:rsid w:val="000C63FD"/>
    <w:rsid w:val="000C78A4"/>
    <w:rsid w:val="000C7CDA"/>
    <w:rsid w:val="000D0CE7"/>
    <w:rsid w:val="000D12CC"/>
    <w:rsid w:val="000D1FC5"/>
    <w:rsid w:val="000D3BD6"/>
    <w:rsid w:val="000D3D6A"/>
    <w:rsid w:val="000D4C6F"/>
    <w:rsid w:val="000D4D88"/>
    <w:rsid w:val="000D5066"/>
    <w:rsid w:val="000D60E1"/>
    <w:rsid w:val="000D6887"/>
    <w:rsid w:val="000D7205"/>
    <w:rsid w:val="000D795E"/>
    <w:rsid w:val="000E00C0"/>
    <w:rsid w:val="000E22BC"/>
    <w:rsid w:val="000E5ECB"/>
    <w:rsid w:val="000E6A6F"/>
    <w:rsid w:val="000E7716"/>
    <w:rsid w:val="000F022D"/>
    <w:rsid w:val="000F1B32"/>
    <w:rsid w:val="000F209C"/>
    <w:rsid w:val="000F3BAB"/>
    <w:rsid w:val="000F3E4F"/>
    <w:rsid w:val="000F4A0D"/>
    <w:rsid w:val="000F60D1"/>
    <w:rsid w:val="000F7BA2"/>
    <w:rsid w:val="00101269"/>
    <w:rsid w:val="0010281F"/>
    <w:rsid w:val="00102F31"/>
    <w:rsid w:val="00103AB9"/>
    <w:rsid w:val="00106363"/>
    <w:rsid w:val="001064ED"/>
    <w:rsid w:val="00106622"/>
    <w:rsid w:val="00107313"/>
    <w:rsid w:val="001073EC"/>
    <w:rsid w:val="00107781"/>
    <w:rsid w:val="0011025D"/>
    <w:rsid w:val="0011036B"/>
    <w:rsid w:val="00111F9F"/>
    <w:rsid w:val="00112C7F"/>
    <w:rsid w:val="00112CBE"/>
    <w:rsid w:val="00112F55"/>
    <w:rsid w:val="001130F7"/>
    <w:rsid w:val="001143D7"/>
    <w:rsid w:val="0011454C"/>
    <w:rsid w:val="00116FD6"/>
    <w:rsid w:val="00117730"/>
    <w:rsid w:val="00120C7B"/>
    <w:rsid w:val="00121F67"/>
    <w:rsid w:val="001237BE"/>
    <w:rsid w:val="00125777"/>
    <w:rsid w:val="00125A12"/>
    <w:rsid w:val="00125AC6"/>
    <w:rsid w:val="00125E4A"/>
    <w:rsid w:val="00130EE0"/>
    <w:rsid w:val="00131498"/>
    <w:rsid w:val="001320DC"/>
    <w:rsid w:val="00132441"/>
    <w:rsid w:val="00132483"/>
    <w:rsid w:val="00134312"/>
    <w:rsid w:val="001349A7"/>
    <w:rsid w:val="00134D24"/>
    <w:rsid w:val="0013558D"/>
    <w:rsid w:val="001355D9"/>
    <w:rsid w:val="00135C36"/>
    <w:rsid w:val="00136643"/>
    <w:rsid w:val="00136BCE"/>
    <w:rsid w:val="00137150"/>
    <w:rsid w:val="001372D1"/>
    <w:rsid w:val="0014004C"/>
    <w:rsid w:val="001408B9"/>
    <w:rsid w:val="00141386"/>
    <w:rsid w:val="00143518"/>
    <w:rsid w:val="00144C43"/>
    <w:rsid w:val="00145F72"/>
    <w:rsid w:val="001468F6"/>
    <w:rsid w:val="00147F1F"/>
    <w:rsid w:val="001510EA"/>
    <w:rsid w:val="0015173F"/>
    <w:rsid w:val="00151EFE"/>
    <w:rsid w:val="00152F00"/>
    <w:rsid w:val="00154140"/>
    <w:rsid w:val="00155295"/>
    <w:rsid w:val="001564F2"/>
    <w:rsid w:val="0015696A"/>
    <w:rsid w:val="001569FA"/>
    <w:rsid w:val="0016007D"/>
    <w:rsid w:val="001604AE"/>
    <w:rsid w:val="00160C3A"/>
    <w:rsid w:val="001615B8"/>
    <w:rsid w:val="0016173C"/>
    <w:rsid w:val="00161997"/>
    <w:rsid w:val="001620D5"/>
    <w:rsid w:val="00163485"/>
    <w:rsid w:val="00163B19"/>
    <w:rsid w:val="0016421E"/>
    <w:rsid w:val="0016434F"/>
    <w:rsid w:val="001661D8"/>
    <w:rsid w:val="0016753B"/>
    <w:rsid w:val="00170193"/>
    <w:rsid w:val="00170A7A"/>
    <w:rsid w:val="0017157B"/>
    <w:rsid w:val="00172B71"/>
    <w:rsid w:val="00173251"/>
    <w:rsid w:val="0017383A"/>
    <w:rsid w:val="001738B1"/>
    <w:rsid w:val="0017678F"/>
    <w:rsid w:val="00177DB4"/>
    <w:rsid w:val="001803DC"/>
    <w:rsid w:val="00182076"/>
    <w:rsid w:val="0018251C"/>
    <w:rsid w:val="00182A99"/>
    <w:rsid w:val="00183461"/>
    <w:rsid w:val="001834B7"/>
    <w:rsid w:val="00183804"/>
    <w:rsid w:val="0018395A"/>
    <w:rsid w:val="00183E8F"/>
    <w:rsid w:val="00184E32"/>
    <w:rsid w:val="00185F5B"/>
    <w:rsid w:val="001863AC"/>
    <w:rsid w:val="001867E2"/>
    <w:rsid w:val="00186909"/>
    <w:rsid w:val="001869FE"/>
    <w:rsid w:val="00186F8E"/>
    <w:rsid w:val="001870C2"/>
    <w:rsid w:val="00187E91"/>
    <w:rsid w:val="00190535"/>
    <w:rsid w:val="00191463"/>
    <w:rsid w:val="00191E2B"/>
    <w:rsid w:val="001921C4"/>
    <w:rsid w:val="001943A6"/>
    <w:rsid w:val="001953E5"/>
    <w:rsid w:val="001967B8"/>
    <w:rsid w:val="00196EA3"/>
    <w:rsid w:val="001973A0"/>
    <w:rsid w:val="001A0768"/>
    <w:rsid w:val="001A1C50"/>
    <w:rsid w:val="001A309B"/>
    <w:rsid w:val="001A3D77"/>
    <w:rsid w:val="001A3DD1"/>
    <w:rsid w:val="001A40D0"/>
    <w:rsid w:val="001A42B0"/>
    <w:rsid w:val="001A4B62"/>
    <w:rsid w:val="001A5249"/>
    <w:rsid w:val="001A52D4"/>
    <w:rsid w:val="001A57C9"/>
    <w:rsid w:val="001A6BBD"/>
    <w:rsid w:val="001A748A"/>
    <w:rsid w:val="001A7EDE"/>
    <w:rsid w:val="001B011C"/>
    <w:rsid w:val="001B0569"/>
    <w:rsid w:val="001B1994"/>
    <w:rsid w:val="001B2524"/>
    <w:rsid w:val="001B2C4B"/>
    <w:rsid w:val="001B3FED"/>
    <w:rsid w:val="001B58A5"/>
    <w:rsid w:val="001B67CB"/>
    <w:rsid w:val="001B7FCC"/>
    <w:rsid w:val="001C0A16"/>
    <w:rsid w:val="001C0DCA"/>
    <w:rsid w:val="001C2BE8"/>
    <w:rsid w:val="001C3E8F"/>
    <w:rsid w:val="001C45E5"/>
    <w:rsid w:val="001C5184"/>
    <w:rsid w:val="001C77E9"/>
    <w:rsid w:val="001C79CE"/>
    <w:rsid w:val="001C7C28"/>
    <w:rsid w:val="001D0691"/>
    <w:rsid w:val="001D14AD"/>
    <w:rsid w:val="001D2BEC"/>
    <w:rsid w:val="001D2D24"/>
    <w:rsid w:val="001D73D8"/>
    <w:rsid w:val="001E040E"/>
    <w:rsid w:val="001E0821"/>
    <w:rsid w:val="001E1FD5"/>
    <w:rsid w:val="001E2192"/>
    <w:rsid w:val="001E30AF"/>
    <w:rsid w:val="001E367C"/>
    <w:rsid w:val="001E3C5F"/>
    <w:rsid w:val="001E3D86"/>
    <w:rsid w:val="001E4930"/>
    <w:rsid w:val="001E5E98"/>
    <w:rsid w:val="001E6296"/>
    <w:rsid w:val="001F06D5"/>
    <w:rsid w:val="001F071B"/>
    <w:rsid w:val="001F0A4F"/>
    <w:rsid w:val="001F12E0"/>
    <w:rsid w:val="001F1B59"/>
    <w:rsid w:val="001F1E46"/>
    <w:rsid w:val="001F2CB5"/>
    <w:rsid w:val="001F4FA3"/>
    <w:rsid w:val="001F6583"/>
    <w:rsid w:val="001F699B"/>
    <w:rsid w:val="001F6EF4"/>
    <w:rsid w:val="001F7CEB"/>
    <w:rsid w:val="0020176F"/>
    <w:rsid w:val="002017D7"/>
    <w:rsid w:val="00202CF7"/>
    <w:rsid w:val="00203851"/>
    <w:rsid w:val="0020594D"/>
    <w:rsid w:val="00205B70"/>
    <w:rsid w:val="002061AE"/>
    <w:rsid w:val="002071B9"/>
    <w:rsid w:val="0020774E"/>
    <w:rsid w:val="00207AA3"/>
    <w:rsid w:val="00207F3E"/>
    <w:rsid w:val="00207FD8"/>
    <w:rsid w:val="00210AEB"/>
    <w:rsid w:val="00210AFE"/>
    <w:rsid w:val="00210E99"/>
    <w:rsid w:val="00211422"/>
    <w:rsid w:val="00215157"/>
    <w:rsid w:val="002203F9"/>
    <w:rsid w:val="00220C00"/>
    <w:rsid w:val="00220EE4"/>
    <w:rsid w:val="00221C72"/>
    <w:rsid w:val="002224E2"/>
    <w:rsid w:val="00222780"/>
    <w:rsid w:val="00222AB0"/>
    <w:rsid w:val="0022330A"/>
    <w:rsid w:val="0022338D"/>
    <w:rsid w:val="00223C70"/>
    <w:rsid w:val="00224555"/>
    <w:rsid w:val="00224B1C"/>
    <w:rsid w:val="00224D5F"/>
    <w:rsid w:val="002251AF"/>
    <w:rsid w:val="0022657F"/>
    <w:rsid w:val="00226DD5"/>
    <w:rsid w:val="00226F4D"/>
    <w:rsid w:val="00227406"/>
    <w:rsid w:val="00227B66"/>
    <w:rsid w:val="00231151"/>
    <w:rsid w:val="002316A1"/>
    <w:rsid w:val="0023207F"/>
    <w:rsid w:val="0023246B"/>
    <w:rsid w:val="00232C73"/>
    <w:rsid w:val="00232CFA"/>
    <w:rsid w:val="00235CB2"/>
    <w:rsid w:val="00235EB2"/>
    <w:rsid w:val="00240C6A"/>
    <w:rsid w:val="002413E4"/>
    <w:rsid w:val="00241816"/>
    <w:rsid w:val="00241B0F"/>
    <w:rsid w:val="00242E7A"/>
    <w:rsid w:val="00244009"/>
    <w:rsid w:val="002446E7"/>
    <w:rsid w:val="00244A27"/>
    <w:rsid w:val="002466EA"/>
    <w:rsid w:val="00250430"/>
    <w:rsid w:val="002508D6"/>
    <w:rsid w:val="00250B0A"/>
    <w:rsid w:val="00251E90"/>
    <w:rsid w:val="00252116"/>
    <w:rsid w:val="002526E4"/>
    <w:rsid w:val="00252FE6"/>
    <w:rsid w:val="00253D95"/>
    <w:rsid w:val="00255576"/>
    <w:rsid w:val="0025577A"/>
    <w:rsid w:val="00255860"/>
    <w:rsid w:val="00255EFC"/>
    <w:rsid w:val="00256AE4"/>
    <w:rsid w:val="00257D2F"/>
    <w:rsid w:val="00260076"/>
    <w:rsid w:val="002600BA"/>
    <w:rsid w:val="00262404"/>
    <w:rsid w:val="00263736"/>
    <w:rsid w:val="00264120"/>
    <w:rsid w:val="00264252"/>
    <w:rsid w:val="002647B2"/>
    <w:rsid w:val="00265ADD"/>
    <w:rsid w:val="00265B89"/>
    <w:rsid w:val="00265CC6"/>
    <w:rsid w:val="00266993"/>
    <w:rsid w:val="00267A5C"/>
    <w:rsid w:val="002711AD"/>
    <w:rsid w:val="00271736"/>
    <w:rsid w:val="0027308B"/>
    <w:rsid w:val="0027383C"/>
    <w:rsid w:val="002752DF"/>
    <w:rsid w:val="00275F66"/>
    <w:rsid w:val="00277394"/>
    <w:rsid w:val="00277D64"/>
    <w:rsid w:val="00282681"/>
    <w:rsid w:val="002832C9"/>
    <w:rsid w:val="00283878"/>
    <w:rsid w:val="00285F84"/>
    <w:rsid w:val="00286BC4"/>
    <w:rsid w:val="002909BC"/>
    <w:rsid w:val="002912D6"/>
    <w:rsid w:val="0029218C"/>
    <w:rsid w:val="00293575"/>
    <w:rsid w:val="0029387D"/>
    <w:rsid w:val="002957E8"/>
    <w:rsid w:val="002959D4"/>
    <w:rsid w:val="00295F2F"/>
    <w:rsid w:val="00297CEC"/>
    <w:rsid w:val="00297FCB"/>
    <w:rsid w:val="002A0C80"/>
    <w:rsid w:val="002A1242"/>
    <w:rsid w:val="002A19DE"/>
    <w:rsid w:val="002A2912"/>
    <w:rsid w:val="002A32AF"/>
    <w:rsid w:val="002A3418"/>
    <w:rsid w:val="002A6691"/>
    <w:rsid w:val="002A68A5"/>
    <w:rsid w:val="002B09F2"/>
    <w:rsid w:val="002B13EE"/>
    <w:rsid w:val="002B2325"/>
    <w:rsid w:val="002B25FB"/>
    <w:rsid w:val="002B2DBA"/>
    <w:rsid w:val="002B53D0"/>
    <w:rsid w:val="002C0ACD"/>
    <w:rsid w:val="002C13BD"/>
    <w:rsid w:val="002C31B3"/>
    <w:rsid w:val="002C4CDB"/>
    <w:rsid w:val="002C655B"/>
    <w:rsid w:val="002C7DDC"/>
    <w:rsid w:val="002D02D4"/>
    <w:rsid w:val="002D08BC"/>
    <w:rsid w:val="002D1826"/>
    <w:rsid w:val="002D1D44"/>
    <w:rsid w:val="002D1DDF"/>
    <w:rsid w:val="002D6B9C"/>
    <w:rsid w:val="002D7BE1"/>
    <w:rsid w:val="002E0863"/>
    <w:rsid w:val="002E0CE5"/>
    <w:rsid w:val="002E1036"/>
    <w:rsid w:val="002E1148"/>
    <w:rsid w:val="002E4355"/>
    <w:rsid w:val="002E4CDA"/>
    <w:rsid w:val="002E5366"/>
    <w:rsid w:val="002E591B"/>
    <w:rsid w:val="002E6244"/>
    <w:rsid w:val="002E6E8A"/>
    <w:rsid w:val="002F0452"/>
    <w:rsid w:val="002F140C"/>
    <w:rsid w:val="002F18AA"/>
    <w:rsid w:val="002F1D3B"/>
    <w:rsid w:val="002F3C70"/>
    <w:rsid w:val="002F4671"/>
    <w:rsid w:val="002F48B8"/>
    <w:rsid w:val="002F556A"/>
    <w:rsid w:val="002F5D66"/>
    <w:rsid w:val="002F64EC"/>
    <w:rsid w:val="003006AE"/>
    <w:rsid w:val="00300BBC"/>
    <w:rsid w:val="00303424"/>
    <w:rsid w:val="00303649"/>
    <w:rsid w:val="00303B1D"/>
    <w:rsid w:val="00304C0E"/>
    <w:rsid w:val="00304E90"/>
    <w:rsid w:val="00305C3D"/>
    <w:rsid w:val="00306C5A"/>
    <w:rsid w:val="00306F96"/>
    <w:rsid w:val="00311A4C"/>
    <w:rsid w:val="00312F9B"/>
    <w:rsid w:val="00313666"/>
    <w:rsid w:val="003140DE"/>
    <w:rsid w:val="0031500F"/>
    <w:rsid w:val="003166E0"/>
    <w:rsid w:val="00316A14"/>
    <w:rsid w:val="00316B06"/>
    <w:rsid w:val="00316DC0"/>
    <w:rsid w:val="00317A4C"/>
    <w:rsid w:val="00321024"/>
    <w:rsid w:val="003227B6"/>
    <w:rsid w:val="003232E5"/>
    <w:rsid w:val="00324254"/>
    <w:rsid w:val="0032433B"/>
    <w:rsid w:val="003247E8"/>
    <w:rsid w:val="003252A4"/>
    <w:rsid w:val="00331785"/>
    <w:rsid w:val="00332004"/>
    <w:rsid w:val="00332511"/>
    <w:rsid w:val="00332BA0"/>
    <w:rsid w:val="0033410A"/>
    <w:rsid w:val="0033554B"/>
    <w:rsid w:val="003358E3"/>
    <w:rsid w:val="00336386"/>
    <w:rsid w:val="003368C9"/>
    <w:rsid w:val="00340C88"/>
    <w:rsid w:val="0034228C"/>
    <w:rsid w:val="00342794"/>
    <w:rsid w:val="003437CA"/>
    <w:rsid w:val="00345629"/>
    <w:rsid w:val="003466B2"/>
    <w:rsid w:val="00355A25"/>
    <w:rsid w:val="00355B79"/>
    <w:rsid w:val="00357547"/>
    <w:rsid w:val="00357997"/>
    <w:rsid w:val="00357BC9"/>
    <w:rsid w:val="0036070B"/>
    <w:rsid w:val="00360924"/>
    <w:rsid w:val="00360F0B"/>
    <w:rsid w:val="00360FDC"/>
    <w:rsid w:val="0036257C"/>
    <w:rsid w:val="003632E4"/>
    <w:rsid w:val="00363518"/>
    <w:rsid w:val="0036419E"/>
    <w:rsid w:val="003653D8"/>
    <w:rsid w:val="00365FD7"/>
    <w:rsid w:val="00367AD3"/>
    <w:rsid w:val="003700ED"/>
    <w:rsid w:val="00370BCE"/>
    <w:rsid w:val="00372413"/>
    <w:rsid w:val="0037263C"/>
    <w:rsid w:val="00372A6C"/>
    <w:rsid w:val="00372E88"/>
    <w:rsid w:val="00373AEE"/>
    <w:rsid w:val="003746DC"/>
    <w:rsid w:val="0037646A"/>
    <w:rsid w:val="00376634"/>
    <w:rsid w:val="00377AAF"/>
    <w:rsid w:val="00380D87"/>
    <w:rsid w:val="00381BE8"/>
    <w:rsid w:val="003820B5"/>
    <w:rsid w:val="00384477"/>
    <w:rsid w:val="00386113"/>
    <w:rsid w:val="00386B1F"/>
    <w:rsid w:val="003871D8"/>
    <w:rsid w:val="00390271"/>
    <w:rsid w:val="00392214"/>
    <w:rsid w:val="0039230E"/>
    <w:rsid w:val="0039234B"/>
    <w:rsid w:val="00392752"/>
    <w:rsid w:val="00392CE6"/>
    <w:rsid w:val="00393D1D"/>
    <w:rsid w:val="00393E97"/>
    <w:rsid w:val="003942D0"/>
    <w:rsid w:val="0039528E"/>
    <w:rsid w:val="003953CC"/>
    <w:rsid w:val="00396117"/>
    <w:rsid w:val="00396B6D"/>
    <w:rsid w:val="003A0EAC"/>
    <w:rsid w:val="003A0EBC"/>
    <w:rsid w:val="003A1AC1"/>
    <w:rsid w:val="003A295D"/>
    <w:rsid w:val="003A2BEB"/>
    <w:rsid w:val="003A38B8"/>
    <w:rsid w:val="003A4204"/>
    <w:rsid w:val="003A457E"/>
    <w:rsid w:val="003A6692"/>
    <w:rsid w:val="003A6B3C"/>
    <w:rsid w:val="003A6C7C"/>
    <w:rsid w:val="003A7117"/>
    <w:rsid w:val="003A71AC"/>
    <w:rsid w:val="003A778A"/>
    <w:rsid w:val="003A7BB9"/>
    <w:rsid w:val="003B0E22"/>
    <w:rsid w:val="003B1939"/>
    <w:rsid w:val="003B2C3F"/>
    <w:rsid w:val="003B2EA7"/>
    <w:rsid w:val="003B34B1"/>
    <w:rsid w:val="003B49F4"/>
    <w:rsid w:val="003B4A7B"/>
    <w:rsid w:val="003B5CDC"/>
    <w:rsid w:val="003B7073"/>
    <w:rsid w:val="003C17FE"/>
    <w:rsid w:val="003C2BED"/>
    <w:rsid w:val="003C2BF4"/>
    <w:rsid w:val="003C4826"/>
    <w:rsid w:val="003C5538"/>
    <w:rsid w:val="003C70F2"/>
    <w:rsid w:val="003C7481"/>
    <w:rsid w:val="003D0B6F"/>
    <w:rsid w:val="003D2773"/>
    <w:rsid w:val="003D46C2"/>
    <w:rsid w:val="003D6332"/>
    <w:rsid w:val="003D7394"/>
    <w:rsid w:val="003E0D15"/>
    <w:rsid w:val="003E0E2B"/>
    <w:rsid w:val="003E14A2"/>
    <w:rsid w:val="003E196A"/>
    <w:rsid w:val="003E1B41"/>
    <w:rsid w:val="003E2168"/>
    <w:rsid w:val="003E2869"/>
    <w:rsid w:val="003E3646"/>
    <w:rsid w:val="003E3F23"/>
    <w:rsid w:val="003E3FC8"/>
    <w:rsid w:val="003E5A9F"/>
    <w:rsid w:val="003E5B08"/>
    <w:rsid w:val="003E6430"/>
    <w:rsid w:val="003E69B0"/>
    <w:rsid w:val="003E6F39"/>
    <w:rsid w:val="003E7901"/>
    <w:rsid w:val="003F04B1"/>
    <w:rsid w:val="003F0D83"/>
    <w:rsid w:val="003F0DB0"/>
    <w:rsid w:val="003F0FA7"/>
    <w:rsid w:val="003F165D"/>
    <w:rsid w:val="003F375E"/>
    <w:rsid w:val="003F391A"/>
    <w:rsid w:val="003F50E7"/>
    <w:rsid w:val="003F57A9"/>
    <w:rsid w:val="003F62E3"/>
    <w:rsid w:val="003F7481"/>
    <w:rsid w:val="003F7853"/>
    <w:rsid w:val="003F7CC2"/>
    <w:rsid w:val="00400C9E"/>
    <w:rsid w:val="00401A8E"/>
    <w:rsid w:val="00401C82"/>
    <w:rsid w:val="00401F96"/>
    <w:rsid w:val="00401FB0"/>
    <w:rsid w:val="004022DA"/>
    <w:rsid w:val="00402D27"/>
    <w:rsid w:val="004034AA"/>
    <w:rsid w:val="004042C9"/>
    <w:rsid w:val="0040451B"/>
    <w:rsid w:val="004055C5"/>
    <w:rsid w:val="00406372"/>
    <w:rsid w:val="00407DFD"/>
    <w:rsid w:val="00407FDA"/>
    <w:rsid w:val="00411D37"/>
    <w:rsid w:val="004121DA"/>
    <w:rsid w:val="00412E1E"/>
    <w:rsid w:val="004132DB"/>
    <w:rsid w:val="0041356B"/>
    <w:rsid w:val="00413F51"/>
    <w:rsid w:val="004151A3"/>
    <w:rsid w:val="004158A0"/>
    <w:rsid w:val="00415CB8"/>
    <w:rsid w:val="00417062"/>
    <w:rsid w:val="0042161D"/>
    <w:rsid w:val="004216C5"/>
    <w:rsid w:val="00421D03"/>
    <w:rsid w:val="00421E0A"/>
    <w:rsid w:val="00425F89"/>
    <w:rsid w:val="00427195"/>
    <w:rsid w:val="00431759"/>
    <w:rsid w:val="00431C59"/>
    <w:rsid w:val="00432000"/>
    <w:rsid w:val="00432A41"/>
    <w:rsid w:val="004335D0"/>
    <w:rsid w:val="00435955"/>
    <w:rsid w:val="004360EB"/>
    <w:rsid w:val="00436A06"/>
    <w:rsid w:val="00436A25"/>
    <w:rsid w:val="00436E7C"/>
    <w:rsid w:val="004413F7"/>
    <w:rsid w:val="00441F96"/>
    <w:rsid w:val="00442829"/>
    <w:rsid w:val="0044336C"/>
    <w:rsid w:val="004439DE"/>
    <w:rsid w:val="0044471B"/>
    <w:rsid w:val="004449F0"/>
    <w:rsid w:val="00444ED6"/>
    <w:rsid w:val="00444EDE"/>
    <w:rsid w:val="00445613"/>
    <w:rsid w:val="0044673C"/>
    <w:rsid w:val="004473D5"/>
    <w:rsid w:val="004476C4"/>
    <w:rsid w:val="00447C53"/>
    <w:rsid w:val="00450A2C"/>
    <w:rsid w:val="004513A0"/>
    <w:rsid w:val="00451FE6"/>
    <w:rsid w:val="004529A8"/>
    <w:rsid w:val="00453BCE"/>
    <w:rsid w:val="00454F36"/>
    <w:rsid w:val="00455316"/>
    <w:rsid w:val="00457486"/>
    <w:rsid w:val="0045771C"/>
    <w:rsid w:val="00457AB0"/>
    <w:rsid w:val="00460085"/>
    <w:rsid w:val="004608C5"/>
    <w:rsid w:val="00462976"/>
    <w:rsid w:val="004637D8"/>
    <w:rsid w:val="00465345"/>
    <w:rsid w:val="004656A6"/>
    <w:rsid w:val="00465AA5"/>
    <w:rsid w:val="00466E74"/>
    <w:rsid w:val="00466FB4"/>
    <w:rsid w:val="00467054"/>
    <w:rsid w:val="004672A3"/>
    <w:rsid w:val="004703A9"/>
    <w:rsid w:val="0047120B"/>
    <w:rsid w:val="00471755"/>
    <w:rsid w:val="00473B23"/>
    <w:rsid w:val="00474432"/>
    <w:rsid w:val="0047487D"/>
    <w:rsid w:val="00474CCA"/>
    <w:rsid w:val="00476DAA"/>
    <w:rsid w:val="00477D87"/>
    <w:rsid w:val="004800A5"/>
    <w:rsid w:val="0048082E"/>
    <w:rsid w:val="0048193F"/>
    <w:rsid w:val="00482217"/>
    <w:rsid w:val="00484C41"/>
    <w:rsid w:val="00485B3E"/>
    <w:rsid w:val="0048724F"/>
    <w:rsid w:val="00487460"/>
    <w:rsid w:val="00487AA1"/>
    <w:rsid w:val="0049004E"/>
    <w:rsid w:val="004915A3"/>
    <w:rsid w:val="004929D4"/>
    <w:rsid w:val="004929E0"/>
    <w:rsid w:val="00492F14"/>
    <w:rsid w:val="0049318E"/>
    <w:rsid w:val="0049341D"/>
    <w:rsid w:val="004956DA"/>
    <w:rsid w:val="00495E26"/>
    <w:rsid w:val="004962F7"/>
    <w:rsid w:val="00497644"/>
    <w:rsid w:val="004A0D9A"/>
    <w:rsid w:val="004A1462"/>
    <w:rsid w:val="004A1DCF"/>
    <w:rsid w:val="004A1E4B"/>
    <w:rsid w:val="004A21D2"/>
    <w:rsid w:val="004A2443"/>
    <w:rsid w:val="004A2AAE"/>
    <w:rsid w:val="004A428A"/>
    <w:rsid w:val="004A523B"/>
    <w:rsid w:val="004A534E"/>
    <w:rsid w:val="004A5B5A"/>
    <w:rsid w:val="004A69B3"/>
    <w:rsid w:val="004A6B70"/>
    <w:rsid w:val="004A7D4A"/>
    <w:rsid w:val="004B096B"/>
    <w:rsid w:val="004B0997"/>
    <w:rsid w:val="004B44D5"/>
    <w:rsid w:val="004B4916"/>
    <w:rsid w:val="004B4FC0"/>
    <w:rsid w:val="004B5717"/>
    <w:rsid w:val="004B616C"/>
    <w:rsid w:val="004B687B"/>
    <w:rsid w:val="004B68D2"/>
    <w:rsid w:val="004B7560"/>
    <w:rsid w:val="004C02FC"/>
    <w:rsid w:val="004C0DA1"/>
    <w:rsid w:val="004C278B"/>
    <w:rsid w:val="004C3325"/>
    <w:rsid w:val="004C3B08"/>
    <w:rsid w:val="004C4AB8"/>
    <w:rsid w:val="004C4B4D"/>
    <w:rsid w:val="004C4B9C"/>
    <w:rsid w:val="004C4DE8"/>
    <w:rsid w:val="004C53E7"/>
    <w:rsid w:val="004D078C"/>
    <w:rsid w:val="004D07D6"/>
    <w:rsid w:val="004D103F"/>
    <w:rsid w:val="004D136F"/>
    <w:rsid w:val="004D15F3"/>
    <w:rsid w:val="004D2B56"/>
    <w:rsid w:val="004D317F"/>
    <w:rsid w:val="004D3197"/>
    <w:rsid w:val="004D43D8"/>
    <w:rsid w:val="004D4A10"/>
    <w:rsid w:val="004D5E55"/>
    <w:rsid w:val="004D5EAB"/>
    <w:rsid w:val="004E0882"/>
    <w:rsid w:val="004E0973"/>
    <w:rsid w:val="004E38C9"/>
    <w:rsid w:val="004E52F4"/>
    <w:rsid w:val="004E6357"/>
    <w:rsid w:val="004E6EC2"/>
    <w:rsid w:val="004E6F19"/>
    <w:rsid w:val="004E7FE9"/>
    <w:rsid w:val="004F0081"/>
    <w:rsid w:val="004F01E0"/>
    <w:rsid w:val="004F0E4F"/>
    <w:rsid w:val="004F1217"/>
    <w:rsid w:val="004F171F"/>
    <w:rsid w:val="004F31C0"/>
    <w:rsid w:val="004F440C"/>
    <w:rsid w:val="004F4811"/>
    <w:rsid w:val="004F4DD0"/>
    <w:rsid w:val="004F50C9"/>
    <w:rsid w:val="004F782D"/>
    <w:rsid w:val="0050075A"/>
    <w:rsid w:val="00500F18"/>
    <w:rsid w:val="00501D0E"/>
    <w:rsid w:val="005024E0"/>
    <w:rsid w:val="00502DC3"/>
    <w:rsid w:val="005044C3"/>
    <w:rsid w:val="0050465D"/>
    <w:rsid w:val="00505A53"/>
    <w:rsid w:val="0050612F"/>
    <w:rsid w:val="005070FE"/>
    <w:rsid w:val="005071A1"/>
    <w:rsid w:val="0051053E"/>
    <w:rsid w:val="005115C8"/>
    <w:rsid w:val="005136D1"/>
    <w:rsid w:val="005145D1"/>
    <w:rsid w:val="00515B73"/>
    <w:rsid w:val="00515BCF"/>
    <w:rsid w:val="00516170"/>
    <w:rsid w:val="005203F1"/>
    <w:rsid w:val="00520878"/>
    <w:rsid w:val="00521710"/>
    <w:rsid w:val="005303EB"/>
    <w:rsid w:val="00532223"/>
    <w:rsid w:val="00533C62"/>
    <w:rsid w:val="00536559"/>
    <w:rsid w:val="00536E56"/>
    <w:rsid w:val="005377FE"/>
    <w:rsid w:val="00541F05"/>
    <w:rsid w:val="00541F6C"/>
    <w:rsid w:val="00542579"/>
    <w:rsid w:val="00542752"/>
    <w:rsid w:val="0054383D"/>
    <w:rsid w:val="005447BC"/>
    <w:rsid w:val="00545379"/>
    <w:rsid w:val="005456B3"/>
    <w:rsid w:val="00545960"/>
    <w:rsid w:val="00546630"/>
    <w:rsid w:val="00547306"/>
    <w:rsid w:val="00547E72"/>
    <w:rsid w:val="00551C0E"/>
    <w:rsid w:val="00551FD5"/>
    <w:rsid w:val="00552207"/>
    <w:rsid w:val="00552217"/>
    <w:rsid w:val="00556913"/>
    <w:rsid w:val="00556DBE"/>
    <w:rsid w:val="00557C95"/>
    <w:rsid w:val="005606F5"/>
    <w:rsid w:val="00560E90"/>
    <w:rsid w:val="00561B60"/>
    <w:rsid w:val="005622C8"/>
    <w:rsid w:val="00562BD6"/>
    <w:rsid w:val="005631BB"/>
    <w:rsid w:val="0056531F"/>
    <w:rsid w:val="00566FEC"/>
    <w:rsid w:val="00573A7D"/>
    <w:rsid w:val="00573C26"/>
    <w:rsid w:val="00575243"/>
    <w:rsid w:val="005757D6"/>
    <w:rsid w:val="005765DB"/>
    <w:rsid w:val="0057704D"/>
    <w:rsid w:val="00577A88"/>
    <w:rsid w:val="005805EA"/>
    <w:rsid w:val="00580BB3"/>
    <w:rsid w:val="00580C05"/>
    <w:rsid w:val="00581AFC"/>
    <w:rsid w:val="00582CFE"/>
    <w:rsid w:val="00583D1A"/>
    <w:rsid w:val="00583F0B"/>
    <w:rsid w:val="00585BA8"/>
    <w:rsid w:val="00585DD5"/>
    <w:rsid w:val="00585F11"/>
    <w:rsid w:val="00587578"/>
    <w:rsid w:val="00590250"/>
    <w:rsid w:val="00590A00"/>
    <w:rsid w:val="0059365B"/>
    <w:rsid w:val="00593B1C"/>
    <w:rsid w:val="00594545"/>
    <w:rsid w:val="00594D98"/>
    <w:rsid w:val="00594EA3"/>
    <w:rsid w:val="00594FB9"/>
    <w:rsid w:val="00595B5B"/>
    <w:rsid w:val="005966E3"/>
    <w:rsid w:val="00597025"/>
    <w:rsid w:val="005A0C6B"/>
    <w:rsid w:val="005A1E89"/>
    <w:rsid w:val="005A2931"/>
    <w:rsid w:val="005A2D3E"/>
    <w:rsid w:val="005A4A9E"/>
    <w:rsid w:val="005A4B2C"/>
    <w:rsid w:val="005A5194"/>
    <w:rsid w:val="005A533B"/>
    <w:rsid w:val="005A69E5"/>
    <w:rsid w:val="005A727C"/>
    <w:rsid w:val="005A74A1"/>
    <w:rsid w:val="005A7881"/>
    <w:rsid w:val="005B00E2"/>
    <w:rsid w:val="005B0283"/>
    <w:rsid w:val="005B0A4E"/>
    <w:rsid w:val="005B201D"/>
    <w:rsid w:val="005B2129"/>
    <w:rsid w:val="005B23C0"/>
    <w:rsid w:val="005B258F"/>
    <w:rsid w:val="005B272E"/>
    <w:rsid w:val="005B28D5"/>
    <w:rsid w:val="005B2F41"/>
    <w:rsid w:val="005B39E6"/>
    <w:rsid w:val="005B46E5"/>
    <w:rsid w:val="005B4A91"/>
    <w:rsid w:val="005B61FF"/>
    <w:rsid w:val="005B6FC8"/>
    <w:rsid w:val="005B7C27"/>
    <w:rsid w:val="005C1DB0"/>
    <w:rsid w:val="005C2E2F"/>
    <w:rsid w:val="005C3194"/>
    <w:rsid w:val="005C333F"/>
    <w:rsid w:val="005C3FB3"/>
    <w:rsid w:val="005C4D85"/>
    <w:rsid w:val="005C67D2"/>
    <w:rsid w:val="005C6802"/>
    <w:rsid w:val="005C7764"/>
    <w:rsid w:val="005D3660"/>
    <w:rsid w:val="005D47CE"/>
    <w:rsid w:val="005D4EEA"/>
    <w:rsid w:val="005D50CE"/>
    <w:rsid w:val="005D5C43"/>
    <w:rsid w:val="005D6205"/>
    <w:rsid w:val="005D64AB"/>
    <w:rsid w:val="005D7A22"/>
    <w:rsid w:val="005E022E"/>
    <w:rsid w:val="005E3F27"/>
    <w:rsid w:val="005E552E"/>
    <w:rsid w:val="005E5A97"/>
    <w:rsid w:val="005E616B"/>
    <w:rsid w:val="005F06AD"/>
    <w:rsid w:val="005F199D"/>
    <w:rsid w:val="005F20E6"/>
    <w:rsid w:val="005F2566"/>
    <w:rsid w:val="005F3C65"/>
    <w:rsid w:val="005F40B5"/>
    <w:rsid w:val="005F4166"/>
    <w:rsid w:val="005F6110"/>
    <w:rsid w:val="005F7E92"/>
    <w:rsid w:val="00600E0D"/>
    <w:rsid w:val="00601CB2"/>
    <w:rsid w:val="00602BB1"/>
    <w:rsid w:val="00605562"/>
    <w:rsid w:val="00605E49"/>
    <w:rsid w:val="00606067"/>
    <w:rsid w:val="00606158"/>
    <w:rsid w:val="006066A7"/>
    <w:rsid w:val="00606E02"/>
    <w:rsid w:val="0060783B"/>
    <w:rsid w:val="00607CE7"/>
    <w:rsid w:val="00610222"/>
    <w:rsid w:val="0061104A"/>
    <w:rsid w:val="006118BC"/>
    <w:rsid w:val="00611D5F"/>
    <w:rsid w:val="006121E2"/>
    <w:rsid w:val="006122CD"/>
    <w:rsid w:val="00612C2C"/>
    <w:rsid w:val="00613FC0"/>
    <w:rsid w:val="006148A7"/>
    <w:rsid w:val="0061495F"/>
    <w:rsid w:val="00614D8C"/>
    <w:rsid w:val="006154A0"/>
    <w:rsid w:val="006205B0"/>
    <w:rsid w:val="00620DB2"/>
    <w:rsid w:val="00623F9F"/>
    <w:rsid w:val="006256D3"/>
    <w:rsid w:val="00625956"/>
    <w:rsid w:val="00627D94"/>
    <w:rsid w:val="006306E8"/>
    <w:rsid w:val="00630F96"/>
    <w:rsid w:val="0063131D"/>
    <w:rsid w:val="00631F9D"/>
    <w:rsid w:val="006325F4"/>
    <w:rsid w:val="006326CC"/>
    <w:rsid w:val="00634327"/>
    <w:rsid w:val="006343FA"/>
    <w:rsid w:val="00634838"/>
    <w:rsid w:val="00634B07"/>
    <w:rsid w:val="006364E8"/>
    <w:rsid w:val="00637004"/>
    <w:rsid w:val="00641EEE"/>
    <w:rsid w:val="006428CA"/>
    <w:rsid w:val="00642E1F"/>
    <w:rsid w:val="00642F6D"/>
    <w:rsid w:val="00644B57"/>
    <w:rsid w:val="00644F36"/>
    <w:rsid w:val="006453C6"/>
    <w:rsid w:val="0064576E"/>
    <w:rsid w:val="00646B4F"/>
    <w:rsid w:val="00651545"/>
    <w:rsid w:val="006518D3"/>
    <w:rsid w:val="00651F46"/>
    <w:rsid w:val="00652C88"/>
    <w:rsid w:val="00653A70"/>
    <w:rsid w:val="00653E92"/>
    <w:rsid w:val="00653E9F"/>
    <w:rsid w:val="00654938"/>
    <w:rsid w:val="00654E90"/>
    <w:rsid w:val="00655710"/>
    <w:rsid w:val="00655EBB"/>
    <w:rsid w:val="00656CAF"/>
    <w:rsid w:val="00657619"/>
    <w:rsid w:val="00660315"/>
    <w:rsid w:val="00660F2C"/>
    <w:rsid w:val="006610C3"/>
    <w:rsid w:val="00661269"/>
    <w:rsid w:val="00663E6F"/>
    <w:rsid w:val="006646C5"/>
    <w:rsid w:val="00664F41"/>
    <w:rsid w:val="0066518D"/>
    <w:rsid w:val="006670B5"/>
    <w:rsid w:val="006670D1"/>
    <w:rsid w:val="006674DB"/>
    <w:rsid w:val="00670269"/>
    <w:rsid w:val="00670A1A"/>
    <w:rsid w:val="00670F76"/>
    <w:rsid w:val="006740BB"/>
    <w:rsid w:val="00674893"/>
    <w:rsid w:val="00674949"/>
    <w:rsid w:val="00683963"/>
    <w:rsid w:val="00683B50"/>
    <w:rsid w:val="006846FD"/>
    <w:rsid w:val="00684E78"/>
    <w:rsid w:val="0068521D"/>
    <w:rsid w:val="006852AE"/>
    <w:rsid w:val="00687C59"/>
    <w:rsid w:val="006901EA"/>
    <w:rsid w:val="006908FA"/>
    <w:rsid w:val="0069155C"/>
    <w:rsid w:val="0069187A"/>
    <w:rsid w:val="00695E44"/>
    <w:rsid w:val="006978BA"/>
    <w:rsid w:val="00697992"/>
    <w:rsid w:val="006A131F"/>
    <w:rsid w:val="006A1554"/>
    <w:rsid w:val="006A3150"/>
    <w:rsid w:val="006A34D7"/>
    <w:rsid w:val="006A3657"/>
    <w:rsid w:val="006A418A"/>
    <w:rsid w:val="006A4B86"/>
    <w:rsid w:val="006A5340"/>
    <w:rsid w:val="006A5612"/>
    <w:rsid w:val="006A59C3"/>
    <w:rsid w:val="006A5A9A"/>
    <w:rsid w:val="006A5E5D"/>
    <w:rsid w:val="006A721F"/>
    <w:rsid w:val="006B0CD5"/>
    <w:rsid w:val="006B0DD2"/>
    <w:rsid w:val="006B1C73"/>
    <w:rsid w:val="006B1F85"/>
    <w:rsid w:val="006B29C7"/>
    <w:rsid w:val="006B3476"/>
    <w:rsid w:val="006B3CE2"/>
    <w:rsid w:val="006B424F"/>
    <w:rsid w:val="006B5D4B"/>
    <w:rsid w:val="006B6201"/>
    <w:rsid w:val="006B6217"/>
    <w:rsid w:val="006B7393"/>
    <w:rsid w:val="006C03C4"/>
    <w:rsid w:val="006C0B06"/>
    <w:rsid w:val="006C1832"/>
    <w:rsid w:val="006C1BC0"/>
    <w:rsid w:val="006C21C0"/>
    <w:rsid w:val="006C25B3"/>
    <w:rsid w:val="006C2C1E"/>
    <w:rsid w:val="006C4AC6"/>
    <w:rsid w:val="006C617E"/>
    <w:rsid w:val="006C6CB4"/>
    <w:rsid w:val="006C7147"/>
    <w:rsid w:val="006C769D"/>
    <w:rsid w:val="006D069F"/>
    <w:rsid w:val="006D1A78"/>
    <w:rsid w:val="006D2648"/>
    <w:rsid w:val="006D2EEE"/>
    <w:rsid w:val="006D30D3"/>
    <w:rsid w:val="006D32D4"/>
    <w:rsid w:val="006D345D"/>
    <w:rsid w:val="006D4D35"/>
    <w:rsid w:val="006D621F"/>
    <w:rsid w:val="006D7A58"/>
    <w:rsid w:val="006E02A6"/>
    <w:rsid w:val="006E09C8"/>
    <w:rsid w:val="006E0C21"/>
    <w:rsid w:val="006E169B"/>
    <w:rsid w:val="006E1B84"/>
    <w:rsid w:val="006E225B"/>
    <w:rsid w:val="006E26DA"/>
    <w:rsid w:val="006E3F4D"/>
    <w:rsid w:val="006E41F4"/>
    <w:rsid w:val="006E42D7"/>
    <w:rsid w:val="006E4D63"/>
    <w:rsid w:val="006E5A66"/>
    <w:rsid w:val="006E6C4A"/>
    <w:rsid w:val="006F1553"/>
    <w:rsid w:val="006F17C7"/>
    <w:rsid w:val="006F3062"/>
    <w:rsid w:val="006F31B8"/>
    <w:rsid w:val="006F40D3"/>
    <w:rsid w:val="006F525E"/>
    <w:rsid w:val="006F5D1F"/>
    <w:rsid w:val="006F705B"/>
    <w:rsid w:val="006F757D"/>
    <w:rsid w:val="007005A2"/>
    <w:rsid w:val="00700BFF"/>
    <w:rsid w:val="00700FFF"/>
    <w:rsid w:val="007010CD"/>
    <w:rsid w:val="0070288A"/>
    <w:rsid w:val="00702990"/>
    <w:rsid w:val="007033CC"/>
    <w:rsid w:val="00706221"/>
    <w:rsid w:val="00710375"/>
    <w:rsid w:val="00711E4E"/>
    <w:rsid w:val="007123AD"/>
    <w:rsid w:val="007128DC"/>
    <w:rsid w:val="00712BC8"/>
    <w:rsid w:val="00713CCA"/>
    <w:rsid w:val="00715199"/>
    <w:rsid w:val="00716047"/>
    <w:rsid w:val="0071710B"/>
    <w:rsid w:val="0072349F"/>
    <w:rsid w:val="007234B9"/>
    <w:rsid w:val="0072790F"/>
    <w:rsid w:val="00727F10"/>
    <w:rsid w:val="00730765"/>
    <w:rsid w:val="0073094F"/>
    <w:rsid w:val="00731069"/>
    <w:rsid w:val="00731E7D"/>
    <w:rsid w:val="00733B4B"/>
    <w:rsid w:val="00733F20"/>
    <w:rsid w:val="00734668"/>
    <w:rsid w:val="00734948"/>
    <w:rsid w:val="00735A88"/>
    <w:rsid w:val="007365FB"/>
    <w:rsid w:val="00737661"/>
    <w:rsid w:val="00740F73"/>
    <w:rsid w:val="0074198C"/>
    <w:rsid w:val="00742502"/>
    <w:rsid w:val="007442D9"/>
    <w:rsid w:val="0074598F"/>
    <w:rsid w:val="0074657C"/>
    <w:rsid w:val="00747893"/>
    <w:rsid w:val="007506CD"/>
    <w:rsid w:val="00750AF1"/>
    <w:rsid w:val="00750E3B"/>
    <w:rsid w:val="007513DB"/>
    <w:rsid w:val="00752BFD"/>
    <w:rsid w:val="00752E93"/>
    <w:rsid w:val="007545BB"/>
    <w:rsid w:val="00756F41"/>
    <w:rsid w:val="00757C0D"/>
    <w:rsid w:val="00757F4E"/>
    <w:rsid w:val="00760A08"/>
    <w:rsid w:val="00760A7E"/>
    <w:rsid w:val="00760BFE"/>
    <w:rsid w:val="00761014"/>
    <w:rsid w:val="007617BB"/>
    <w:rsid w:val="00764963"/>
    <w:rsid w:val="007660AD"/>
    <w:rsid w:val="00766110"/>
    <w:rsid w:val="00766730"/>
    <w:rsid w:val="00766C53"/>
    <w:rsid w:val="007702E5"/>
    <w:rsid w:val="007711F1"/>
    <w:rsid w:val="00772869"/>
    <w:rsid w:val="00772D58"/>
    <w:rsid w:val="00773712"/>
    <w:rsid w:val="00774020"/>
    <w:rsid w:val="007745EB"/>
    <w:rsid w:val="007746BC"/>
    <w:rsid w:val="007755B5"/>
    <w:rsid w:val="007763CC"/>
    <w:rsid w:val="00776494"/>
    <w:rsid w:val="00777736"/>
    <w:rsid w:val="007777E7"/>
    <w:rsid w:val="007801B0"/>
    <w:rsid w:val="00781AD1"/>
    <w:rsid w:val="007822F2"/>
    <w:rsid w:val="00782CD6"/>
    <w:rsid w:val="00784948"/>
    <w:rsid w:val="007849CC"/>
    <w:rsid w:val="00785050"/>
    <w:rsid w:val="007858D3"/>
    <w:rsid w:val="00786695"/>
    <w:rsid w:val="0078753E"/>
    <w:rsid w:val="0079060B"/>
    <w:rsid w:val="00790BD1"/>
    <w:rsid w:val="00791870"/>
    <w:rsid w:val="00791BA4"/>
    <w:rsid w:val="007926F0"/>
    <w:rsid w:val="007931E8"/>
    <w:rsid w:val="00793E42"/>
    <w:rsid w:val="00794751"/>
    <w:rsid w:val="007954A6"/>
    <w:rsid w:val="00795AEF"/>
    <w:rsid w:val="00795CF4"/>
    <w:rsid w:val="00795FC6"/>
    <w:rsid w:val="007A04B2"/>
    <w:rsid w:val="007A11A2"/>
    <w:rsid w:val="007A37FB"/>
    <w:rsid w:val="007A3C73"/>
    <w:rsid w:val="007A46D0"/>
    <w:rsid w:val="007A5A32"/>
    <w:rsid w:val="007A6699"/>
    <w:rsid w:val="007A68A7"/>
    <w:rsid w:val="007A7A44"/>
    <w:rsid w:val="007B09D1"/>
    <w:rsid w:val="007B18AE"/>
    <w:rsid w:val="007B1C15"/>
    <w:rsid w:val="007B3CBA"/>
    <w:rsid w:val="007B3F52"/>
    <w:rsid w:val="007B4932"/>
    <w:rsid w:val="007B5B41"/>
    <w:rsid w:val="007B7851"/>
    <w:rsid w:val="007B7E10"/>
    <w:rsid w:val="007C12E7"/>
    <w:rsid w:val="007C34AE"/>
    <w:rsid w:val="007C3650"/>
    <w:rsid w:val="007C3B29"/>
    <w:rsid w:val="007C4E05"/>
    <w:rsid w:val="007C650F"/>
    <w:rsid w:val="007D28E2"/>
    <w:rsid w:val="007D2AC3"/>
    <w:rsid w:val="007D406D"/>
    <w:rsid w:val="007D4938"/>
    <w:rsid w:val="007D62EB"/>
    <w:rsid w:val="007D6C04"/>
    <w:rsid w:val="007D77B1"/>
    <w:rsid w:val="007E0288"/>
    <w:rsid w:val="007E11AE"/>
    <w:rsid w:val="007E15DD"/>
    <w:rsid w:val="007E176D"/>
    <w:rsid w:val="007E43F0"/>
    <w:rsid w:val="007F0325"/>
    <w:rsid w:val="007F07F5"/>
    <w:rsid w:val="007F0CE6"/>
    <w:rsid w:val="007F2130"/>
    <w:rsid w:val="007F3DDC"/>
    <w:rsid w:val="007F566C"/>
    <w:rsid w:val="007F59AC"/>
    <w:rsid w:val="007F7040"/>
    <w:rsid w:val="007F7B4C"/>
    <w:rsid w:val="00800E7F"/>
    <w:rsid w:val="00801083"/>
    <w:rsid w:val="00801C88"/>
    <w:rsid w:val="00801E26"/>
    <w:rsid w:val="00802AF8"/>
    <w:rsid w:val="008036ED"/>
    <w:rsid w:val="0080470C"/>
    <w:rsid w:val="00804F03"/>
    <w:rsid w:val="00806E9D"/>
    <w:rsid w:val="0080703E"/>
    <w:rsid w:val="00807EBE"/>
    <w:rsid w:val="00810B55"/>
    <w:rsid w:val="00811097"/>
    <w:rsid w:val="00811E4F"/>
    <w:rsid w:val="008123AA"/>
    <w:rsid w:val="00812560"/>
    <w:rsid w:val="00812ACE"/>
    <w:rsid w:val="00813302"/>
    <w:rsid w:val="00813666"/>
    <w:rsid w:val="008145B5"/>
    <w:rsid w:val="00814781"/>
    <w:rsid w:val="00814E87"/>
    <w:rsid w:val="00816E4A"/>
    <w:rsid w:val="008202BA"/>
    <w:rsid w:val="00821840"/>
    <w:rsid w:val="00823DF6"/>
    <w:rsid w:val="00824C7E"/>
    <w:rsid w:val="00825B3D"/>
    <w:rsid w:val="0082613A"/>
    <w:rsid w:val="00826968"/>
    <w:rsid w:val="008277FF"/>
    <w:rsid w:val="00827AE1"/>
    <w:rsid w:val="00830881"/>
    <w:rsid w:val="00833437"/>
    <w:rsid w:val="00833D31"/>
    <w:rsid w:val="00834345"/>
    <w:rsid w:val="00834AA5"/>
    <w:rsid w:val="00835C3B"/>
    <w:rsid w:val="008369C5"/>
    <w:rsid w:val="00837029"/>
    <w:rsid w:val="00840588"/>
    <w:rsid w:val="00840B21"/>
    <w:rsid w:val="00840B75"/>
    <w:rsid w:val="00841E27"/>
    <w:rsid w:val="0084267F"/>
    <w:rsid w:val="008427EB"/>
    <w:rsid w:val="00842F9C"/>
    <w:rsid w:val="008456F7"/>
    <w:rsid w:val="008503A3"/>
    <w:rsid w:val="00851852"/>
    <w:rsid w:val="008529D4"/>
    <w:rsid w:val="00853826"/>
    <w:rsid w:val="00853A52"/>
    <w:rsid w:val="00854249"/>
    <w:rsid w:val="008544ED"/>
    <w:rsid w:val="00855471"/>
    <w:rsid w:val="00856980"/>
    <w:rsid w:val="00862EEC"/>
    <w:rsid w:val="00863455"/>
    <w:rsid w:val="008634A8"/>
    <w:rsid w:val="008634E7"/>
    <w:rsid w:val="008635F0"/>
    <w:rsid w:val="00863B2F"/>
    <w:rsid w:val="008644DA"/>
    <w:rsid w:val="00866E03"/>
    <w:rsid w:val="008676F8"/>
    <w:rsid w:val="008677EC"/>
    <w:rsid w:val="00870812"/>
    <w:rsid w:val="00871637"/>
    <w:rsid w:val="00871C1C"/>
    <w:rsid w:val="00872894"/>
    <w:rsid w:val="00873234"/>
    <w:rsid w:val="008733D0"/>
    <w:rsid w:val="0087375B"/>
    <w:rsid w:val="00874064"/>
    <w:rsid w:val="00875835"/>
    <w:rsid w:val="00877240"/>
    <w:rsid w:val="00877736"/>
    <w:rsid w:val="008779D5"/>
    <w:rsid w:val="00880067"/>
    <w:rsid w:val="008800A4"/>
    <w:rsid w:val="00880311"/>
    <w:rsid w:val="00881716"/>
    <w:rsid w:val="00882644"/>
    <w:rsid w:val="0088493D"/>
    <w:rsid w:val="00884F47"/>
    <w:rsid w:val="0088555C"/>
    <w:rsid w:val="0088589C"/>
    <w:rsid w:val="00885BF3"/>
    <w:rsid w:val="00885EFE"/>
    <w:rsid w:val="0089162F"/>
    <w:rsid w:val="00893972"/>
    <w:rsid w:val="00893F80"/>
    <w:rsid w:val="00894F81"/>
    <w:rsid w:val="008A2DF3"/>
    <w:rsid w:val="008A3039"/>
    <w:rsid w:val="008A32A1"/>
    <w:rsid w:val="008A37C4"/>
    <w:rsid w:val="008A39E4"/>
    <w:rsid w:val="008A41E8"/>
    <w:rsid w:val="008A47BC"/>
    <w:rsid w:val="008A4872"/>
    <w:rsid w:val="008A487D"/>
    <w:rsid w:val="008A6D72"/>
    <w:rsid w:val="008A6E11"/>
    <w:rsid w:val="008A7241"/>
    <w:rsid w:val="008A7291"/>
    <w:rsid w:val="008A7CC8"/>
    <w:rsid w:val="008B04B1"/>
    <w:rsid w:val="008B0802"/>
    <w:rsid w:val="008B0D77"/>
    <w:rsid w:val="008B134A"/>
    <w:rsid w:val="008B1891"/>
    <w:rsid w:val="008B349F"/>
    <w:rsid w:val="008B464F"/>
    <w:rsid w:val="008B55F5"/>
    <w:rsid w:val="008B5BB0"/>
    <w:rsid w:val="008B6817"/>
    <w:rsid w:val="008B6D74"/>
    <w:rsid w:val="008B78FA"/>
    <w:rsid w:val="008B7A99"/>
    <w:rsid w:val="008C0743"/>
    <w:rsid w:val="008C2F7B"/>
    <w:rsid w:val="008C379B"/>
    <w:rsid w:val="008C426A"/>
    <w:rsid w:val="008C4645"/>
    <w:rsid w:val="008C4716"/>
    <w:rsid w:val="008C597F"/>
    <w:rsid w:val="008C689E"/>
    <w:rsid w:val="008C75FF"/>
    <w:rsid w:val="008D1653"/>
    <w:rsid w:val="008D1D77"/>
    <w:rsid w:val="008D268D"/>
    <w:rsid w:val="008D2E24"/>
    <w:rsid w:val="008D3380"/>
    <w:rsid w:val="008D34B9"/>
    <w:rsid w:val="008D4D6D"/>
    <w:rsid w:val="008D65E1"/>
    <w:rsid w:val="008D6C55"/>
    <w:rsid w:val="008D7BDA"/>
    <w:rsid w:val="008E0EAE"/>
    <w:rsid w:val="008E2526"/>
    <w:rsid w:val="008E2D23"/>
    <w:rsid w:val="008E3619"/>
    <w:rsid w:val="008E3715"/>
    <w:rsid w:val="008E395B"/>
    <w:rsid w:val="008E3CC4"/>
    <w:rsid w:val="008E4A3A"/>
    <w:rsid w:val="008E5207"/>
    <w:rsid w:val="008E5544"/>
    <w:rsid w:val="008F006B"/>
    <w:rsid w:val="008F035F"/>
    <w:rsid w:val="008F09E6"/>
    <w:rsid w:val="008F31AE"/>
    <w:rsid w:val="008F3EB3"/>
    <w:rsid w:val="008F6C2F"/>
    <w:rsid w:val="008F70ED"/>
    <w:rsid w:val="00901D0C"/>
    <w:rsid w:val="00901F61"/>
    <w:rsid w:val="00903D4D"/>
    <w:rsid w:val="00905532"/>
    <w:rsid w:val="00906DAB"/>
    <w:rsid w:val="00907698"/>
    <w:rsid w:val="00907A49"/>
    <w:rsid w:val="00910464"/>
    <w:rsid w:val="00910D84"/>
    <w:rsid w:val="00911204"/>
    <w:rsid w:val="0091172B"/>
    <w:rsid w:val="00911886"/>
    <w:rsid w:val="00911C06"/>
    <w:rsid w:val="00912116"/>
    <w:rsid w:val="009124B6"/>
    <w:rsid w:val="009129AB"/>
    <w:rsid w:val="00913004"/>
    <w:rsid w:val="009140E4"/>
    <w:rsid w:val="009143F0"/>
    <w:rsid w:val="00914A6B"/>
    <w:rsid w:val="009159C2"/>
    <w:rsid w:val="0091646A"/>
    <w:rsid w:val="00917E03"/>
    <w:rsid w:val="00921462"/>
    <w:rsid w:val="00921582"/>
    <w:rsid w:val="009215B0"/>
    <w:rsid w:val="009220A7"/>
    <w:rsid w:val="0092233F"/>
    <w:rsid w:val="00922836"/>
    <w:rsid w:val="00924B84"/>
    <w:rsid w:val="00925AEE"/>
    <w:rsid w:val="009262D7"/>
    <w:rsid w:val="00927ABB"/>
    <w:rsid w:val="00931614"/>
    <w:rsid w:val="00931CCA"/>
    <w:rsid w:val="00932709"/>
    <w:rsid w:val="0093335D"/>
    <w:rsid w:val="009335A9"/>
    <w:rsid w:val="00934988"/>
    <w:rsid w:val="00937C25"/>
    <w:rsid w:val="009406B1"/>
    <w:rsid w:val="00940EE9"/>
    <w:rsid w:val="0094111F"/>
    <w:rsid w:val="00941787"/>
    <w:rsid w:val="0094189B"/>
    <w:rsid w:val="00941DC0"/>
    <w:rsid w:val="00941FFD"/>
    <w:rsid w:val="00942ABE"/>
    <w:rsid w:val="00942BCC"/>
    <w:rsid w:val="009435E9"/>
    <w:rsid w:val="00943A35"/>
    <w:rsid w:val="009442CA"/>
    <w:rsid w:val="00944FDE"/>
    <w:rsid w:val="00945C52"/>
    <w:rsid w:val="00946094"/>
    <w:rsid w:val="009469E8"/>
    <w:rsid w:val="00947894"/>
    <w:rsid w:val="00952688"/>
    <w:rsid w:val="00954417"/>
    <w:rsid w:val="00954ABF"/>
    <w:rsid w:val="00954B53"/>
    <w:rsid w:val="0095549B"/>
    <w:rsid w:val="00955CA2"/>
    <w:rsid w:val="009560B0"/>
    <w:rsid w:val="00956339"/>
    <w:rsid w:val="00956569"/>
    <w:rsid w:val="009570C1"/>
    <w:rsid w:val="009574B2"/>
    <w:rsid w:val="0095763E"/>
    <w:rsid w:val="0095774D"/>
    <w:rsid w:val="00957BB0"/>
    <w:rsid w:val="00961D76"/>
    <w:rsid w:val="00964729"/>
    <w:rsid w:val="00964B69"/>
    <w:rsid w:val="009652A6"/>
    <w:rsid w:val="0096580D"/>
    <w:rsid w:val="00965C1F"/>
    <w:rsid w:val="00965DBA"/>
    <w:rsid w:val="009663B2"/>
    <w:rsid w:val="00966B6C"/>
    <w:rsid w:val="00966FF5"/>
    <w:rsid w:val="009675B7"/>
    <w:rsid w:val="00967787"/>
    <w:rsid w:val="00972426"/>
    <w:rsid w:val="00972BF9"/>
    <w:rsid w:val="00973980"/>
    <w:rsid w:val="00973D8E"/>
    <w:rsid w:val="0097426E"/>
    <w:rsid w:val="009767B7"/>
    <w:rsid w:val="00977084"/>
    <w:rsid w:val="00977E46"/>
    <w:rsid w:val="00980DEF"/>
    <w:rsid w:val="00981F4B"/>
    <w:rsid w:val="00984757"/>
    <w:rsid w:val="00984F77"/>
    <w:rsid w:val="00985F28"/>
    <w:rsid w:val="00986748"/>
    <w:rsid w:val="009909AF"/>
    <w:rsid w:val="00991AAF"/>
    <w:rsid w:val="00993B46"/>
    <w:rsid w:val="00995064"/>
    <w:rsid w:val="009964BD"/>
    <w:rsid w:val="009A37BD"/>
    <w:rsid w:val="009A3F44"/>
    <w:rsid w:val="009A41E7"/>
    <w:rsid w:val="009A49C6"/>
    <w:rsid w:val="009A5298"/>
    <w:rsid w:val="009A5B54"/>
    <w:rsid w:val="009A67B5"/>
    <w:rsid w:val="009A76DE"/>
    <w:rsid w:val="009B5835"/>
    <w:rsid w:val="009B5B15"/>
    <w:rsid w:val="009B5F99"/>
    <w:rsid w:val="009B698E"/>
    <w:rsid w:val="009C021B"/>
    <w:rsid w:val="009C08F8"/>
    <w:rsid w:val="009C0EDE"/>
    <w:rsid w:val="009C1C49"/>
    <w:rsid w:val="009C1D0B"/>
    <w:rsid w:val="009C34FC"/>
    <w:rsid w:val="009C412B"/>
    <w:rsid w:val="009C542A"/>
    <w:rsid w:val="009C5486"/>
    <w:rsid w:val="009C59B5"/>
    <w:rsid w:val="009C5BA0"/>
    <w:rsid w:val="009D0A44"/>
    <w:rsid w:val="009D0B98"/>
    <w:rsid w:val="009D0CFA"/>
    <w:rsid w:val="009D38C0"/>
    <w:rsid w:val="009D6386"/>
    <w:rsid w:val="009D67AB"/>
    <w:rsid w:val="009D6ECC"/>
    <w:rsid w:val="009D743F"/>
    <w:rsid w:val="009D79AE"/>
    <w:rsid w:val="009E048A"/>
    <w:rsid w:val="009E0FAA"/>
    <w:rsid w:val="009E22ED"/>
    <w:rsid w:val="009E2FD2"/>
    <w:rsid w:val="009E4309"/>
    <w:rsid w:val="009E4A33"/>
    <w:rsid w:val="009E4EA9"/>
    <w:rsid w:val="009E58A8"/>
    <w:rsid w:val="009E5BCC"/>
    <w:rsid w:val="009E5F2F"/>
    <w:rsid w:val="009F0DE2"/>
    <w:rsid w:val="009F206A"/>
    <w:rsid w:val="009F368D"/>
    <w:rsid w:val="009F5B8E"/>
    <w:rsid w:val="009F6575"/>
    <w:rsid w:val="009F6961"/>
    <w:rsid w:val="009F6B35"/>
    <w:rsid w:val="009F7E25"/>
    <w:rsid w:val="00A016E8"/>
    <w:rsid w:val="00A02EFF"/>
    <w:rsid w:val="00A0620B"/>
    <w:rsid w:val="00A0670D"/>
    <w:rsid w:val="00A07222"/>
    <w:rsid w:val="00A12EDB"/>
    <w:rsid w:val="00A1391D"/>
    <w:rsid w:val="00A13DAD"/>
    <w:rsid w:val="00A14015"/>
    <w:rsid w:val="00A1408B"/>
    <w:rsid w:val="00A14E5A"/>
    <w:rsid w:val="00A153C9"/>
    <w:rsid w:val="00A159E9"/>
    <w:rsid w:val="00A17349"/>
    <w:rsid w:val="00A2102E"/>
    <w:rsid w:val="00A215A7"/>
    <w:rsid w:val="00A2204D"/>
    <w:rsid w:val="00A22E66"/>
    <w:rsid w:val="00A23F19"/>
    <w:rsid w:val="00A242F2"/>
    <w:rsid w:val="00A24B47"/>
    <w:rsid w:val="00A26366"/>
    <w:rsid w:val="00A26FF2"/>
    <w:rsid w:val="00A27BDD"/>
    <w:rsid w:val="00A3089E"/>
    <w:rsid w:val="00A3099D"/>
    <w:rsid w:val="00A310B3"/>
    <w:rsid w:val="00A31126"/>
    <w:rsid w:val="00A3143F"/>
    <w:rsid w:val="00A3194D"/>
    <w:rsid w:val="00A32156"/>
    <w:rsid w:val="00A330E8"/>
    <w:rsid w:val="00A33680"/>
    <w:rsid w:val="00A34553"/>
    <w:rsid w:val="00A34C86"/>
    <w:rsid w:val="00A35055"/>
    <w:rsid w:val="00A36390"/>
    <w:rsid w:val="00A37EB7"/>
    <w:rsid w:val="00A40333"/>
    <w:rsid w:val="00A411AD"/>
    <w:rsid w:val="00A41A96"/>
    <w:rsid w:val="00A4213C"/>
    <w:rsid w:val="00A432F4"/>
    <w:rsid w:val="00A44923"/>
    <w:rsid w:val="00A45531"/>
    <w:rsid w:val="00A457B1"/>
    <w:rsid w:val="00A5048C"/>
    <w:rsid w:val="00A522D9"/>
    <w:rsid w:val="00A52D9B"/>
    <w:rsid w:val="00A5523C"/>
    <w:rsid w:val="00A5578C"/>
    <w:rsid w:val="00A557E7"/>
    <w:rsid w:val="00A55F8B"/>
    <w:rsid w:val="00A569C7"/>
    <w:rsid w:val="00A56EC1"/>
    <w:rsid w:val="00A57FAC"/>
    <w:rsid w:val="00A6008C"/>
    <w:rsid w:val="00A60AD5"/>
    <w:rsid w:val="00A616D7"/>
    <w:rsid w:val="00A6333A"/>
    <w:rsid w:val="00A641E6"/>
    <w:rsid w:val="00A64642"/>
    <w:rsid w:val="00A64B62"/>
    <w:rsid w:val="00A65BAA"/>
    <w:rsid w:val="00A65F08"/>
    <w:rsid w:val="00A665AE"/>
    <w:rsid w:val="00A67F88"/>
    <w:rsid w:val="00A70510"/>
    <w:rsid w:val="00A72707"/>
    <w:rsid w:val="00A731B2"/>
    <w:rsid w:val="00A73373"/>
    <w:rsid w:val="00A74D3E"/>
    <w:rsid w:val="00A75B30"/>
    <w:rsid w:val="00A75C04"/>
    <w:rsid w:val="00A77334"/>
    <w:rsid w:val="00A77907"/>
    <w:rsid w:val="00A80213"/>
    <w:rsid w:val="00A81477"/>
    <w:rsid w:val="00A839EA"/>
    <w:rsid w:val="00A844D4"/>
    <w:rsid w:val="00A85627"/>
    <w:rsid w:val="00A85F39"/>
    <w:rsid w:val="00A8647A"/>
    <w:rsid w:val="00A86BB3"/>
    <w:rsid w:val="00A87261"/>
    <w:rsid w:val="00A87CBE"/>
    <w:rsid w:val="00A90B41"/>
    <w:rsid w:val="00A9365B"/>
    <w:rsid w:val="00A94A34"/>
    <w:rsid w:val="00A94AD4"/>
    <w:rsid w:val="00A95DC0"/>
    <w:rsid w:val="00A96353"/>
    <w:rsid w:val="00A9645E"/>
    <w:rsid w:val="00A969A7"/>
    <w:rsid w:val="00A96FA8"/>
    <w:rsid w:val="00A97D7A"/>
    <w:rsid w:val="00AA0385"/>
    <w:rsid w:val="00AA0B38"/>
    <w:rsid w:val="00AA0F71"/>
    <w:rsid w:val="00AA1187"/>
    <w:rsid w:val="00AA2189"/>
    <w:rsid w:val="00AA2749"/>
    <w:rsid w:val="00AA3A57"/>
    <w:rsid w:val="00AA3B46"/>
    <w:rsid w:val="00AA41C6"/>
    <w:rsid w:val="00AA475D"/>
    <w:rsid w:val="00AA5403"/>
    <w:rsid w:val="00AA56B4"/>
    <w:rsid w:val="00AA6443"/>
    <w:rsid w:val="00AA6DA6"/>
    <w:rsid w:val="00AA6E31"/>
    <w:rsid w:val="00AA7701"/>
    <w:rsid w:val="00AA7AF4"/>
    <w:rsid w:val="00AA7E8F"/>
    <w:rsid w:val="00AB00FD"/>
    <w:rsid w:val="00AB01E0"/>
    <w:rsid w:val="00AB0E3E"/>
    <w:rsid w:val="00AB16D8"/>
    <w:rsid w:val="00AB24EF"/>
    <w:rsid w:val="00AB3057"/>
    <w:rsid w:val="00AB4AF9"/>
    <w:rsid w:val="00AB66FD"/>
    <w:rsid w:val="00AB67C3"/>
    <w:rsid w:val="00AB7175"/>
    <w:rsid w:val="00AB79F3"/>
    <w:rsid w:val="00AC00E0"/>
    <w:rsid w:val="00AC04E2"/>
    <w:rsid w:val="00AC1754"/>
    <w:rsid w:val="00AC1C8D"/>
    <w:rsid w:val="00AC4535"/>
    <w:rsid w:val="00AC55BE"/>
    <w:rsid w:val="00AC633F"/>
    <w:rsid w:val="00AC7ADD"/>
    <w:rsid w:val="00AC7B9D"/>
    <w:rsid w:val="00AC7F58"/>
    <w:rsid w:val="00AD03C5"/>
    <w:rsid w:val="00AD1991"/>
    <w:rsid w:val="00AD1D4A"/>
    <w:rsid w:val="00AD1DDE"/>
    <w:rsid w:val="00AD1F4F"/>
    <w:rsid w:val="00AD3064"/>
    <w:rsid w:val="00AD3173"/>
    <w:rsid w:val="00AD4031"/>
    <w:rsid w:val="00AD408F"/>
    <w:rsid w:val="00AD44EC"/>
    <w:rsid w:val="00AD4CB1"/>
    <w:rsid w:val="00AD5939"/>
    <w:rsid w:val="00AD6B91"/>
    <w:rsid w:val="00AD6DE4"/>
    <w:rsid w:val="00AE14FC"/>
    <w:rsid w:val="00AE1C5E"/>
    <w:rsid w:val="00AE2B9B"/>
    <w:rsid w:val="00AE2ED3"/>
    <w:rsid w:val="00AE3291"/>
    <w:rsid w:val="00AE4894"/>
    <w:rsid w:val="00AE5F4E"/>
    <w:rsid w:val="00AF0677"/>
    <w:rsid w:val="00AF09D7"/>
    <w:rsid w:val="00AF1E7D"/>
    <w:rsid w:val="00AF2ED7"/>
    <w:rsid w:val="00AF375D"/>
    <w:rsid w:val="00AF4170"/>
    <w:rsid w:val="00AF4BAC"/>
    <w:rsid w:val="00AF4CBD"/>
    <w:rsid w:val="00AF51D6"/>
    <w:rsid w:val="00AF5802"/>
    <w:rsid w:val="00B00FEC"/>
    <w:rsid w:val="00B01446"/>
    <w:rsid w:val="00B03028"/>
    <w:rsid w:val="00B03FF0"/>
    <w:rsid w:val="00B057F2"/>
    <w:rsid w:val="00B05C83"/>
    <w:rsid w:val="00B06A2D"/>
    <w:rsid w:val="00B07821"/>
    <w:rsid w:val="00B07BF0"/>
    <w:rsid w:val="00B07CF7"/>
    <w:rsid w:val="00B14780"/>
    <w:rsid w:val="00B15F06"/>
    <w:rsid w:val="00B16653"/>
    <w:rsid w:val="00B16C66"/>
    <w:rsid w:val="00B21593"/>
    <w:rsid w:val="00B227D4"/>
    <w:rsid w:val="00B23412"/>
    <w:rsid w:val="00B24564"/>
    <w:rsid w:val="00B24BD5"/>
    <w:rsid w:val="00B24C15"/>
    <w:rsid w:val="00B24F4E"/>
    <w:rsid w:val="00B2596B"/>
    <w:rsid w:val="00B302C7"/>
    <w:rsid w:val="00B30770"/>
    <w:rsid w:val="00B30DFD"/>
    <w:rsid w:val="00B31E3A"/>
    <w:rsid w:val="00B32772"/>
    <w:rsid w:val="00B32E0A"/>
    <w:rsid w:val="00B343BE"/>
    <w:rsid w:val="00B34CD3"/>
    <w:rsid w:val="00B37146"/>
    <w:rsid w:val="00B37B24"/>
    <w:rsid w:val="00B415E2"/>
    <w:rsid w:val="00B41A56"/>
    <w:rsid w:val="00B41FAD"/>
    <w:rsid w:val="00B45E5D"/>
    <w:rsid w:val="00B4682F"/>
    <w:rsid w:val="00B51800"/>
    <w:rsid w:val="00B5254A"/>
    <w:rsid w:val="00B52717"/>
    <w:rsid w:val="00B52B6D"/>
    <w:rsid w:val="00B52B78"/>
    <w:rsid w:val="00B52CBC"/>
    <w:rsid w:val="00B52FCB"/>
    <w:rsid w:val="00B52FEA"/>
    <w:rsid w:val="00B53528"/>
    <w:rsid w:val="00B53F93"/>
    <w:rsid w:val="00B5503D"/>
    <w:rsid w:val="00B56CB6"/>
    <w:rsid w:val="00B5756E"/>
    <w:rsid w:val="00B57811"/>
    <w:rsid w:val="00B6018B"/>
    <w:rsid w:val="00B60463"/>
    <w:rsid w:val="00B6100A"/>
    <w:rsid w:val="00B61414"/>
    <w:rsid w:val="00B61A5D"/>
    <w:rsid w:val="00B62CFA"/>
    <w:rsid w:val="00B630A4"/>
    <w:rsid w:val="00B63164"/>
    <w:rsid w:val="00B652F3"/>
    <w:rsid w:val="00B65441"/>
    <w:rsid w:val="00B665AF"/>
    <w:rsid w:val="00B66779"/>
    <w:rsid w:val="00B6766F"/>
    <w:rsid w:val="00B72067"/>
    <w:rsid w:val="00B725E1"/>
    <w:rsid w:val="00B72621"/>
    <w:rsid w:val="00B7304B"/>
    <w:rsid w:val="00B73E0A"/>
    <w:rsid w:val="00B740C7"/>
    <w:rsid w:val="00B745BB"/>
    <w:rsid w:val="00B74CC6"/>
    <w:rsid w:val="00B75943"/>
    <w:rsid w:val="00B7670C"/>
    <w:rsid w:val="00B77FC4"/>
    <w:rsid w:val="00B80002"/>
    <w:rsid w:val="00B815F5"/>
    <w:rsid w:val="00B81CC9"/>
    <w:rsid w:val="00B830B6"/>
    <w:rsid w:val="00B840C1"/>
    <w:rsid w:val="00B84772"/>
    <w:rsid w:val="00B84F96"/>
    <w:rsid w:val="00B8681F"/>
    <w:rsid w:val="00B86F60"/>
    <w:rsid w:val="00B91303"/>
    <w:rsid w:val="00B9186F"/>
    <w:rsid w:val="00B91D78"/>
    <w:rsid w:val="00B924C7"/>
    <w:rsid w:val="00B92B63"/>
    <w:rsid w:val="00B92ECC"/>
    <w:rsid w:val="00B93415"/>
    <w:rsid w:val="00B935F3"/>
    <w:rsid w:val="00B9491A"/>
    <w:rsid w:val="00B95F10"/>
    <w:rsid w:val="00B97D95"/>
    <w:rsid w:val="00BA0088"/>
    <w:rsid w:val="00BA00AF"/>
    <w:rsid w:val="00BA01D4"/>
    <w:rsid w:val="00BA0925"/>
    <w:rsid w:val="00BA1AAE"/>
    <w:rsid w:val="00BA1CBA"/>
    <w:rsid w:val="00BA1FE4"/>
    <w:rsid w:val="00BA22BA"/>
    <w:rsid w:val="00BA31D3"/>
    <w:rsid w:val="00BA3306"/>
    <w:rsid w:val="00BA4176"/>
    <w:rsid w:val="00BA4703"/>
    <w:rsid w:val="00BA4849"/>
    <w:rsid w:val="00BA49F2"/>
    <w:rsid w:val="00BA4DC1"/>
    <w:rsid w:val="00BA588C"/>
    <w:rsid w:val="00BA68A1"/>
    <w:rsid w:val="00BA6E72"/>
    <w:rsid w:val="00BA7A8B"/>
    <w:rsid w:val="00BB2ED8"/>
    <w:rsid w:val="00BB5F16"/>
    <w:rsid w:val="00BB5F54"/>
    <w:rsid w:val="00BC2DFF"/>
    <w:rsid w:val="00BC340E"/>
    <w:rsid w:val="00BC3C48"/>
    <w:rsid w:val="00BC3CDA"/>
    <w:rsid w:val="00BC4D15"/>
    <w:rsid w:val="00BC7D16"/>
    <w:rsid w:val="00BD06F2"/>
    <w:rsid w:val="00BD5F35"/>
    <w:rsid w:val="00BE100D"/>
    <w:rsid w:val="00BE1770"/>
    <w:rsid w:val="00BE3C44"/>
    <w:rsid w:val="00BE5E34"/>
    <w:rsid w:val="00BE62E4"/>
    <w:rsid w:val="00BE6995"/>
    <w:rsid w:val="00BF13CD"/>
    <w:rsid w:val="00BF1671"/>
    <w:rsid w:val="00BF1C7D"/>
    <w:rsid w:val="00BF2585"/>
    <w:rsid w:val="00BF442A"/>
    <w:rsid w:val="00BF54B7"/>
    <w:rsid w:val="00BF66FA"/>
    <w:rsid w:val="00BF6E3C"/>
    <w:rsid w:val="00C00289"/>
    <w:rsid w:val="00C00C61"/>
    <w:rsid w:val="00C0111B"/>
    <w:rsid w:val="00C01B13"/>
    <w:rsid w:val="00C02289"/>
    <w:rsid w:val="00C030A7"/>
    <w:rsid w:val="00C045F6"/>
    <w:rsid w:val="00C04A1F"/>
    <w:rsid w:val="00C059DB"/>
    <w:rsid w:val="00C10AC6"/>
    <w:rsid w:val="00C10E84"/>
    <w:rsid w:val="00C11480"/>
    <w:rsid w:val="00C12496"/>
    <w:rsid w:val="00C12A98"/>
    <w:rsid w:val="00C12AE0"/>
    <w:rsid w:val="00C14238"/>
    <w:rsid w:val="00C16305"/>
    <w:rsid w:val="00C17515"/>
    <w:rsid w:val="00C222E6"/>
    <w:rsid w:val="00C22EFD"/>
    <w:rsid w:val="00C24019"/>
    <w:rsid w:val="00C24431"/>
    <w:rsid w:val="00C2466E"/>
    <w:rsid w:val="00C25C33"/>
    <w:rsid w:val="00C25CFD"/>
    <w:rsid w:val="00C2670E"/>
    <w:rsid w:val="00C270EA"/>
    <w:rsid w:val="00C2760A"/>
    <w:rsid w:val="00C27B7F"/>
    <w:rsid w:val="00C3101D"/>
    <w:rsid w:val="00C32341"/>
    <w:rsid w:val="00C32785"/>
    <w:rsid w:val="00C32B6B"/>
    <w:rsid w:val="00C34014"/>
    <w:rsid w:val="00C35133"/>
    <w:rsid w:val="00C3627D"/>
    <w:rsid w:val="00C3796B"/>
    <w:rsid w:val="00C41117"/>
    <w:rsid w:val="00C42287"/>
    <w:rsid w:val="00C42481"/>
    <w:rsid w:val="00C4389F"/>
    <w:rsid w:val="00C444B7"/>
    <w:rsid w:val="00C4480C"/>
    <w:rsid w:val="00C44EA0"/>
    <w:rsid w:val="00C4518E"/>
    <w:rsid w:val="00C50CE1"/>
    <w:rsid w:val="00C510E2"/>
    <w:rsid w:val="00C53B0D"/>
    <w:rsid w:val="00C547AE"/>
    <w:rsid w:val="00C54C3D"/>
    <w:rsid w:val="00C56467"/>
    <w:rsid w:val="00C6049E"/>
    <w:rsid w:val="00C60BA9"/>
    <w:rsid w:val="00C61757"/>
    <w:rsid w:val="00C61D21"/>
    <w:rsid w:val="00C62894"/>
    <w:rsid w:val="00C6373B"/>
    <w:rsid w:val="00C63D7B"/>
    <w:rsid w:val="00C6477A"/>
    <w:rsid w:val="00C64E81"/>
    <w:rsid w:val="00C64F37"/>
    <w:rsid w:val="00C655E8"/>
    <w:rsid w:val="00C65C2C"/>
    <w:rsid w:val="00C65C99"/>
    <w:rsid w:val="00C70000"/>
    <w:rsid w:val="00C70C5E"/>
    <w:rsid w:val="00C7358D"/>
    <w:rsid w:val="00C73660"/>
    <w:rsid w:val="00C736AF"/>
    <w:rsid w:val="00C73A79"/>
    <w:rsid w:val="00C74EEB"/>
    <w:rsid w:val="00C751F4"/>
    <w:rsid w:val="00C753AB"/>
    <w:rsid w:val="00C7587E"/>
    <w:rsid w:val="00C75A32"/>
    <w:rsid w:val="00C75AED"/>
    <w:rsid w:val="00C76674"/>
    <w:rsid w:val="00C76981"/>
    <w:rsid w:val="00C76EE5"/>
    <w:rsid w:val="00C77163"/>
    <w:rsid w:val="00C772A4"/>
    <w:rsid w:val="00C77817"/>
    <w:rsid w:val="00C7797F"/>
    <w:rsid w:val="00C80B94"/>
    <w:rsid w:val="00C80CDD"/>
    <w:rsid w:val="00C8163C"/>
    <w:rsid w:val="00C81F62"/>
    <w:rsid w:val="00C8265C"/>
    <w:rsid w:val="00C834DC"/>
    <w:rsid w:val="00C8371E"/>
    <w:rsid w:val="00C84AEB"/>
    <w:rsid w:val="00C8539D"/>
    <w:rsid w:val="00C90F64"/>
    <w:rsid w:val="00C90FDB"/>
    <w:rsid w:val="00C9115B"/>
    <w:rsid w:val="00C9209F"/>
    <w:rsid w:val="00C92E49"/>
    <w:rsid w:val="00C94A28"/>
    <w:rsid w:val="00C95198"/>
    <w:rsid w:val="00C957A7"/>
    <w:rsid w:val="00C95D55"/>
    <w:rsid w:val="00C96830"/>
    <w:rsid w:val="00C96B45"/>
    <w:rsid w:val="00C97215"/>
    <w:rsid w:val="00C97990"/>
    <w:rsid w:val="00CA173D"/>
    <w:rsid w:val="00CA5C18"/>
    <w:rsid w:val="00CA726E"/>
    <w:rsid w:val="00CA73B1"/>
    <w:rsid w:val="00CA745E"/>
    <w:rsid w:val="00CA7867"/>
    <w:rsid w:val="00CA79CC"/>
    <w:rsid w:val="00CA7C40"/>
    <w:rsid w:val="00CB0327"/>
    <w:rsid w:val="00CB0803"/>
    <w:rsid w:val="00CB3249"/>
    <w:rsid w:val="00CB3396"/>
    <w:rsid w:val="00CB40CA"/>
    <w:rsid w:val="00CB5B8B"/>
    <w:rsid w:val="00CB6378"/>
    <w:rsid w:val="00CB6735"/>
    <w:rsid w:val="00CB6891"/>
    <w:rsid w:val="00CB6F0F"/>
    <w:rsid w:val="00CB79B9"/>
    <w:rsid w:val="00CB7FDD"/>
    <w:rsid w:val="00CC2FE6"/>
    <w:rsid w:val="00CC304F"/>
    <w:rsid w:val="00CC3EC6"/>
    <w:rsid w:val="00CC3F7F"/>
    <w:rsid w:val="00CC4619"/>
    <w:rsid w:val="00CC4890"/>
    <w:rsid w:val="00CC4C26"/>
    <w:rsid w:val="00CC4D8C"/>
    <w:rsid w:val="00CC749A"/>
    <w:rsid w:val="00CD0666"/>
    <w:rsid w:val="00CD23F7"/>
    <w:rsid w:val="00CD4B49"/>
    <w:rsid w:val="00CD4F2F"/>
    <w:rsid w:val="00CD69F7"/>
    <w:rsid w:val="00CE13CE"/>
    <w:rsid w:val="00CE35D8"/>
    <w:rsid w:val="00CE3F38"/>
    <w:rsid w:val="00CE56AB"/>
    <w:rsid w:val="00CE6D7C"/>
    <w:rsid w:val="00CE6E8F"/>
    <w:rsid w:val="00CE7B5B"/>
    <w:rsid w:val="00CF185A"/>
    <w:rsid w:val="00CF3164"/>
    <w:rsid w:val="00CF3B75"/>
    <w:rsid w:val="00CF4517"/>
    <w:rsid w:val="00CF53A3"/>
    <w:rsid w:val="00CF5585"/>
    <w:rsid w:val="00CF5611"/>
    <w:rsid w:val="00CF6C7F"/>
    <w:rsid w:val="00D00100"/>
    <w:rsid w:val="00D00416"/>
    <w:rsid w:val="00D004BA"/>
    <w:rsid w:val="00D010BC"/>
    <w:rsid w:val="00D01DA0"/>
    <w:rsid w:val="00D02967"/>
    <w:rsid w:val="00D037D2"/>
    <w:rsid w:val="00D049E4"/>
    <w:rsid w:val="00D055EB"/>
    <w:rsid w:val="00D05F04"/>
    <w:rsid w:val="00D060C0"/>
    <w:rsid w:val="00D065F8"/>
    <w:rsid w:val="00D10D80"/>
    <w:rsid w:val="00D10F0C"/>
    <w:rsid w:val="00D12C5D"/>
    <w:rsid w:val="00D131E4"/>
    <w:rsid w:val="00D136AA"/>
    <w:rsid w:val="00D147CC"/>
    <w:rsid w:val="00D160A3"/>
    <w:rsid w:val="00D17B37"/>
    <w:rsid w:val="00D17F7A"/>
    <w:rsid w:val="00D2097D"/>
    <w:rsid w:val="00D21308"/>
    <w:rsid w:val="00D21426"/>
    <w:rsid w:val="00D218A0"/>
    <w:rsid w:val="00D222CC"/>
    <w:rsid w:val="00D2234B"/>
    <w:rsid w:val="00D22C76"/>
    <w:rsid w:val="00D22CC8"/>
    <w:rsid w:val="00D24777"/>
    <w:rsid w:val="00D24E6D"/>
    <w:rsid w:val="00D2789C"/>
    <w:rsid w:val="00D30B3B"/>
    <w:rsid w:val="00D31E9A"/>
    <w:rsid w:val="00D333C7"/>
    <w:rsid w:val="00D33F85"/>
    <w:rsid w:val="00D340E0"/>
    <w:rsid w:val="00D34D23"/>
    <w:rsid w:val="00D34F23"/>
    <w:rsid w:val="00D35CDE"/>
    <w:rsid w:val="00D3631D"/>
    <w:rsid w:val="00D36599"/>
    <w:rsid w:val="00D36728"/>
    <w:rsid w:val="00D36CDC"/>
    <w:rsid w:val="00D36D3E"/>
    <w:rsid w:val="00D40625"/>
    <w:rsid w:val="00D406AC"/>
    <w:rsid w:val="00D41C67"/>
    <w:rsid w:val="00D41E65"/>
    <w:rsid w:val="00D42597"/>
    <w:rsid w:val="00D4264E"/>
    <w:rsid w:val="00D42B79"/>
    <w:rsid w:val="00D44625"/>
    <w:rsid w:val="00D45327"/>
    <w:rsid w:val="00D4679F"/>
    <w:rsid w:val="00D46A5D"/>
    <w:rsid w:val="00D47DED"/>
    <w:rsid w:val="00D50065"/>
    <w:rsid w:val="00D5074D"/>
    <w:rsid w:val="00D50E94"/>
    <w:rsid w:val="00D51377"/>
    <w:rsid w:val="00D51D9C"/>
    <w:rsid w:val="00D52E7C"/>
    <w:rsid w:val="00D5481F"/>
    <w:rsid w:val="00D55114"/>
    <w:rsid w:val="00D55956"/>
    <w:rsid w:val="00D55A2F"/>
    <w:rsid w:val="00D55AF9"/>
    <w:rsid w:val="00D573A5"/>
    <w:rsid w:val="00D57471"/>
    <w:rsid w:val="00D575C5"/>
    <w:rsid w:val="00D57F8C"/>
    <w:rsid w:val="00D61A88"/>
    <w:rsid w:val="00D61C3D"/>
    <w:rsid w:val="00D61E99"/>
    <w:rsid w:val="00D63E76"/>
    <w:rsid w:val="00D64563"/>
    <w:rsid w:val="00D65BD2"/>
    <w:rsid w:val="00D66B8C"/>
    <w:rsid w:val="00D67E86"/>
    <w:rsid w:val="00D711D7"/>
    <w:rsid w:val="00D73C92"/>
    <w:rsid w:val="00D74A88"/>
    <w:rsid w:val="00D74BCC"/>
    <w:rsid w:val="00D75DEA"/>
    <w:rsid w:val="00D767B5"/>
    <w:rsid w:val="00D76948"/>
    <w:rsid w:val="00D80CE4"/>
    <w:rsid w:val="00D81B6C"/>
    <w:rsid w:val="00D81BC4"/>
    <w:rsid w:val="00D83C3D"/>
    <w:rsid w:val="00D8485A"/>
    <w:rsid w:val="00D855EC"/>
    <w:rsid w:val="00D85D52"/>
    <w:rsid w:val="00D86388"/>
    <w:rsid w:val="00D8693C"/>
    <w:rsid w:val="00D86D3A"/>
    <w:rsid w:val="00D86D40"/>
    <w:rsid w:val="00D87609"/>
    <w:rsid w:val="00D90A4A"/>
    <w:rsid w:val="00D91E6E"/>
    <w:rsid w:val="00D931C8"/>
    <w:rsid w:val="00D94367"/>
    <w:rsid w:val="00D947CA"/>
    <w:rsid w:val="00D9580C"/>
    <w:rsid w:val="00D95D73"/>
    <w:rsid w:val="00D96AD7"/>
    <w:rsid w:val="00D97326"/>
    <w:rsid w:val="00D97F61"/>
    <w:rsid w:val="00DA1455"/>
    <w:rsid w:val="00DA3CEB"/>
    <w:rsid w:val="00DA5A38"/>
    <w:rsid w:val="00DA630E"/>
    <w:rsid w:val="00DA63C4"/>
    <w:rsid w:val="00DA73F0"/>
    <w:rsid w:val="00DA7B69"/>
    <w:rsid w:val="00DA7DC4"/>
    <w:rsid w:val="00DA7E29"/>
    <w:rsid w:val="00DB0904"/>
    <w:rsid w:val="00DB11E4"/>
    <w:rsid w:val="00DB1A35"/>
    <w:rsid w:val="00DB2472"/>
    <w:rsid w:val="00DB2CB2"/>
    <w:rsid w:val="00DB3F07"/>
    <w:rsid w:val="00DB47E3"/>
    <w:rsid w:val="00DB4AB0"/>
    <w:rsid w:val="00DB6C41"/>
    <w:rsid w:val="00DB6FFC"/>
    <w:rsid w:val="00DB7306"/>
    <w:rsid w:val="00DB768D"/>
    <w:rsid w:val="00DC159F"/>
    <w:rsid w:val="00DC18F5"/>
    <w:rsid w:val="00DC246B"/>
    <w:rsid w:val="00DC3817"/>
    <w:rsid w:val="00DC4A4C"/>
    <w:rsid w:val="00DC4C93"/>
    <w:rsid w:val="00DC637C"/>
    <w:rsid w:val="00DC6456"/>
    <w:rsid w:val="00DC64BD"/>
    <w:rsid w:val="00DC71F5"/>
    <w:rsid w:val="00DC7364"/>
    <w:rsid w:val="00DC7AC6"/>
    <w:rsid w:val="00DD0230"/>
    <w:rsid w:val="00DD0730"/>
    <w:rsid w:val="00DD1334"/>
    <w:rsid w:val="00DD33E9"/>
    <w:rsid w:val="00DD4082"/>
    <w:rsid w:val="00DE0123"/>
    <w:rsid w:val="00DE189D"/>
    <w:rsid w:val="00DE18B4"/>
    <w:rsid w:val="00DE2052"/>
    <w:rsid w:val="00DE22BC"/>
    <w:rsid w:val="00DE3780"/>
    <w:rsid w:val="00DE468B"/>
    <w:rsid w:val="00DE4951"/>
    <w:rsid w:val="00DE4CC9"/>
    <w:rsid w:val="00DE5581"/>
    <w:rsid w:val="00DE5839"/>
    <w:rsid w:val="00DE5F23"/>
    <w:rsid w:val="00DE6AB3"/>
    <w:rsid w:val="00DE6B92"/>
    <w:rsid w:val="00DE777D"/>
    <w:rsid w:val="00DF083F"/>
    <w:rsid w:val="00DF2FDA"/>
    <w:rsid w:val="00DF30D7"/>
    <w:rsid w:val="00DF42E3"/>
    <w:rsid w:val="00DF47A5"/>
    <w:rsid w:val="00DF498B"/>
    <w:rsid w:val="00DF4EEF"/>
    <w:rsid w:val="00DF4F44"/>
    <w:rsid w:val="00DF5D7B"/>
    <w:rsid w:val="00DF6FDC"/>
    <w:rsid w:val="00DF794C"/>
    <w:rsid w:val="00E00C0D"/>
    <w:rsid w:val="00E02154"/>
    <w:rsid w:val="00E0292A"/>
    <w:rsid w:val="00E04C77"/>
    <w:rsid w:val="00E05E38"/>
    <w:rsid w:val="00E077DF"/>
    <w:rsid w:val="00E10181"/>
    <w:rsid w:val="00E110DC"/>
    <w:rsid w:val="00E12022"/>
    <w:rsid w:val="00E12EF9"/>
    <w:rsid w:val="00E13797"/>
    <w:rsid w:val="00E13926"/>
    <w:rsid w:val="00E1392E"/>
    <w:rsid w:val="00E1400F"/>
    <w:rsid w:val="00E14365"/>
    <w:rsid w:val="00E1516B"/>
    <w:rsid w:val="00E155D8"/>
    <w:rsid w:val="00E16A20"/>
    <w:rsid w:val="00E16EB8"/>
    <w:rsid w:val="00E17E6B"/>
    <w:rsid w:val="00E2006B"/>
    <w:rsid w:val="00E20170"/>
    <w:rsid w:val="00E21B1D"/>
    <w:rsid w:val="00E21BE2"/>
    <w:rsid w:val="00E21CED"/>
    <w:rsid w:val="00E221D3"/>
    <w:rsid w:val="00E23CEB"/>
    <w:rsid w:val="00E2556F"/>
    <w:rsid w:val="00E277DD"/>
    <w:rsid w:val="00E27B7F"/>
    <w:rsid w:val="00E31285"/>
    <w:rsid w:val="00E31D30"/>
    <w:rsid w:val="00E32412"/>
    <w:rsid w:val="00E325EA"/>
    <w:rsid w:val="00E32722"/>
    <w:rsid w:val="00E33C4D"/>
    <w:rsid w:val="00E3409C"/>
    <w:rsid w:val="00E365F6"/>
    <w:rsid w:val="00E36ABC"/>
    <w:rsid w:val="00E372BC"/>
    <w:rsid w:val="00E400DA"/>
    <w:rsid w:val="00E40246"/>
    <w:rsid w:val="00E41228"/>
    <w:rsid w:val="00E412B4"/>
    <w:rsid w:val="00E41C86"/>
    <w:rsid w:val="00E4239F"/>
    <w:rsid w:val="00E429AA"/>
    <w:rsid w:val="00E42D28"/>
    <w:rsid w:val="00E43693"/>
    <w:rsid w:val="00E44E25"/>
    <w:rsid w:val="00E45329"/>
    <w:rsid w:val="00E468E6"/>
    <w:rsid w:val="00E477B1"/>
    <w:rsid w:val="00E47D40"/>
    <w:rsid w:val="00E501BC"/>
    <w:rsid w:val="00E50A90"/>
    <w:rsid w:val="00E51424"/>
    <w:rsid w:val="00E52266"/>
    <w:rsid w:val="00E52F4F"/>
    <w:rsid w:val="00E53073"/>
    <w:rsid w:val="00E54019"/>
    <w:rsid w:val="00E545CE"/>
    <w:rsid w:val="00E54F17"/>
    <w:rsid w:val="00E55835"/>
    <w:rsid w:val="00E57928"/>
    <w:rsid w:val="00E6076E"/>
    <w:rsid w:val="00E626E8"/>
    <w:rsid w:val="00E62D7B"/>
    <w:rsid w:val="00E62EB6"/>
    <w:rsid w:val="00E64AE4"/>
    <w:rsid w:val="00E64CE0"/>
    <w:rsid w:val="00E660C5"/>
    <w:rsid w:val="00E66222"/>
    <w:rsid w:val="00E66C35"/>
    <w:rsid w:val="00E67BE2"/>
    <w:rsid w:val="00E706E9"/>
    <w:rsid w:val="00E70743"/>
    <w:rsid w:val="00E70ABB"/>
    <w:rsid w:val="00E71D87"/>
    <w:rsid w:val="00E74D47"/>
    <w:rsid w:val="00E7504B"/>
    <w:rsid w:val="00E7586F"/>
    <w:rsid w:val="00E758A2"/>
    <w:rsid w:val="00E763DE"/>
    <w:rsid w:val="00E76A33"/>
    <w:rsid w:val="00E76A9F"/>
    <w:rsid w:val="00E77C57"/>
    <w:rsid w:val="00E808E5"/>
    <w:rsid w:val="00E81A5E"/>
    <w:rsid w:val="00E81A8B"/>
    <w:rsid w:val="00E81F2A"/>
    <w:rsid w:val="00E82391"/>
    <w:rsid w:val="00E852F9"/>
    <w:rsid w:val="00E85FBB"/>
    <w:rsid w:val="00E90324"/>
    <w:rsid w:val="00E9044F"/>
    <w:rsid w:val="00E90CDA"/>
    <w:rsid w:val="00E9170C"/>
    <w:rsid w:val="00E948FE"/>
    <w:rsid w:val="00E95108"/>
    <w:rsid w:val="00E9698F"/>
    <w:rsid w:val="00EA0ED5"/>
    <w:rsid w:val="00EA1936"/>
    <w:rsid w:val="00EA196B"/>
    <w:rsid w:val="00EA29EC"/>
    <w:rsid w:val="00EA34F5"/>
    <w:rsid w:val="00EA3D7F"/>
    <w:rsid w:val="00EA4DCC"/>
    <w:rsid w:val="00EA536B"/>
    <w:rsid w:val="00EA559E"/>
    <w:rsid w:val="00EA6C2B"/>
    <w:rsid w:val="00EA7808"/>
    <w:rsid w:val="00EB04FA"/>
    <w:rsid w:val="00EB0980"/>
    <w:rsid w:val="00EB1881"/>
    <w:rsid w:val="00EB1A29"/>
    <w:rsid w:val="00EB2114"/>
    <w:rsid w:val="00EB2BB5"/>
    <w:rsid w:val="00EB35E1"/>
    <w:rsid w:val="00EB38C1"/>
    <w:rsid w:val="00EB5105"/>
    <w:rsid w:val="00EB58CB"/>
    <w:rsid w:val="00EB5BD0"/>
    <w:rsid w:val="00EB5F1B"/>
    <w:rsid w:val="00EB60F0"/>
    <w:rsid w:val="00EB68EF"/>
    <w:rsid w:val="00EC1985"/>
    <w:rsid w:val="00EC3CBA"/>
    <w:rsid w:val="00EC449D"/>
    <w:rsid w:val="00EC4DF2"/>
    <w:rsid w:val="00EC51FD"/>
    <w:rsid w:val="00EC536F"/>
    <w:rsid w:val="00EC7912"/>
    <w:rsid w:val="00ED180A"/>
    <w:rsid w:val="00ED3986"/>
    <w:rsid w:val="00ED3AF9"/>
    <w:rsid w:val="00ED4157"/>
    <w:rsid w:val="00ED41D2"/>
    <w:rsid w:val="00ED6D02"/>
    <w:rsid w:val="00ED6FC6"/>
    <w:rsid w:val="00ED7577"/>
    <w:rsid w:val="00ED7D76"/>
    <w:rsid w:val="00EE0BB8"/>
    <w:rsid w:val="00EE1FE1"/>
    <w:rsid w:val="00EE2194"/>
    <w:rsid w:val="00EE30D5"/>
    <w:rsid w:val="00EE3F2F"/>
    <w:rsid w:val="00EE4739"/>
    <w:rsid w:val="00EE5C77"/>
    <w:rsid w:val="00EE62FA"/>
    <w:rsid w:val="00EE65A7"/>
    <w:rsid w:val="00EF0E23"/>
    <w:rsid w:val="00EF202C"/>
    <w:rsid w:val="00EF3599"/>
    <w:rsid w:val="00EF3CC1"/>
    <w:rsid w:val="00EF49E7"/>
    <w:rsid w:val="00EF4BAE"/>
    <w:rsid w:val="00EF653C"/>
    <w:rsid w:val="00EF781E"/>
    <w:rsid w:val="00F00999"/>
    <w:rsid w:val="00F00B25"/>
    <w:rsid w:val="00F00C1E"/>
    <w:rsid w:val="00F01581"/>
    <w:rsid w:val="00F01F51"/>
    <w:rsid w:val="00F02448"/>
    <w:rsid w:val="00F02EDE"/>
    <w:rsid w:val="00F07E50"/>
    <w:rsid w:val="00F11759"/>
    <w:rsid w:val="00F125C6"/>
    <w:rsid w:val="00F135A8"/>
    <w:rsid w:val="00F1395E"/>
    <w:rsid w:val="00F13A2C"/>
    <w:rsid w:val="00F13A66"/>
    <w:rsid w:val="00F14022"/>
    <w:rsid w:val="00F15914"/>
    <w:rsid w:val="00F16138"/>
    <w:rsid w:val="00F173C1"/>
    <w:rsid w:val="00F17780"/>
    <w:rsid w:val="00F177C4"/>
    <w:rsid w:val="00F17B1B"/>
    <w:rsid w:val="00F2121F"/>
    <w:rsid w:val="00F2162F"/>
    <w:rsid w:val="00F21B04"/>
    <w:rsid w:val="00F22A59"/>
    <w:rsid w:val="00F23AFD"/>
    <w:rsid w:val="00F23E31"/>
    <w:rsid w:val="00F26B14"/>
    <w:rsid w:val="00F3028D"/>
    <w:rsid w:val="00F30CBD"/>
    <w:rsid w:val="00F31276"/>
    <w:rsid w:val="00F31CAE"/>
    <w:rsid w:val="00F329A9"/>
    <w:rsid w:val="00F32B31"/>
    <w:rsid w:val="00F343ED"/>
    <w:rsid w:val="00F34B27"/>
    <w:rsid w:val="00F3556D"/>
    <w:rsid w:val="00F35FCC"/>
    <w:rsid w:val="00F36532"/>
    <w:rsid w:val="00F374B5"/>
    <w:rsid w:val="00F40173"/>
    <w:rsid w:val="00F404CF"/>
    <w:rsid w:val="00F408B4"/>
    <w:rsid w:val="00F41A8C"/>
    <w:rsid w:val="00F41BEF"/>
    <w:rsid w:val="00F438C9"/>
    <w:rsid w:val="00F439DC"/>
    <w:rsid w:val="00F44542"/>
    <w:rsid w:val="00F47FE0"/>
    <w:rsid w:val="00F50CAA"/>
    <w:rsid w:val="00F513E7"/>
    <w:rsid w:val="00F51622"/>
    <w:rsid w:val="00F518F1"/>
    <w:rsid w:val="00F51BEE"/>
    <w:rsid w:val="00F5262E"/>
    <w:rsid w:val="00F53005"/>
    <w:rsid w:val="00F53293"/>
    <w:rsid w:val="00F54B03"/>
    <w:rsid w:val="00F55360"/>
    <w:rsid w:val="00F55D8C"/>
    <w:rsid w:val="00F567D9"/>
    <w:rsid w:val="00F570AD"/>
    <w:rsid w:val="00F57883"/>
    <w:rsid w:val="00F57919"/>
    <w:rsid w:val="00F57979"/>
    <w:rsid w:val="00F60703"/>
    <w:rsid w:val="00F61BCD"/>
    <w:rsid w:val="00F62C10"/>
    <w:rsid w:val="00F62C6A"/>
    <w:rsid w:val="00F6423C"/>
    <w:rsid w:val="00F659EB"/>
    <w:rsid w:val="00F704C4"/>
    <w:rsid w:val="00F7084A"/>
    <w:rsid w:val="00F70F0E"/>
    <w:rsid w:val="00F71DD0"/>
    <w:rsid w:val="00F75011"/>
    <w:rsid w:val="00F75242"/>
    <w:rsid w:val="00F75E6C"/>
    <w:rsid w:val="00F7669B"/>
    <w:rsid w:val="00F7700C"/>
    <w:rsid w:val="00F779EF"/>
    <w:rsid w:val="00F81631"/>
    <w:rsid w:val="00F82252"/>
    <w:rsid w:val="00F83541"/>
    <w:rsid w:val="00F8446E"/>
    <w:rsid w:val="00F84B8E"/>
    <w:rsid w:val="00F84EBA"/>
    <w:rsid w:val="00F85775"/>
    <w:rsid w:val="00F8598A"/>
    <w:rsid w:val="00F87FA4"/>
    <w:rsid w:val="00F90410"/>
    <w:rsid w:val="00F906BD"/>
    <w:rsid w:val="00F90B21"/>
    <w:rsid w:val="00F91C47"/>
    <w:rsid w:val="00F92692"/>
    <w:rsid w:val="00F94955"/>
    <w:rsid w:val="00F9669E"/>
    <w:rsid w:val="00F96865"/>
    <w:rsid w:val="00FA076C"/>
    <w:rsid w:val="00FA13F4"/>
    <w:rsid w:val="00FA15E1"/>
    <w:rsid w:val="00FA3C98"/>
    <w:rsid w:val="00FA3EA5"/>
    <w:rsid w:val="00FA493D"/>
    <w:rsid w:val="00FA4B47"/>
    <w:rsid w:val="00FA5BFB"/>
    <w:rsid w:val="00FA7BF6"/>
    <w:rsid w:val="00FB45B7"/>
    <w:rsid w:val="00FB4BBB"/>
    <w:rsid w:val="00FB546E"/>
    <w:rsid w:val="00FB611E"/>
    <w:rsid w:val="00FB6447"/>
    <w:rsid w:val="00FB7069"/>
    <w:rsid w:val="00FC0DED"/>
    <w:rsid w:val="00FC14E3"/>
    <w:rsid w:val="00FC1ED3"/>
    <w:rsid w:val="00FC2CCA"/>
    <w:rsid w:val="00FC427D"/>
    <w:rsid w:val="00FC4AD4"/>
    <w:rsid w:val="00FC53D3"/>
    <w:rsid w:val="00FC5E92"/>
    <w:rsid w:val="00FC6A8E"/>
    <w:rsid w:val="00FC7B2A"/>
    <w:rsid w:val="00FD001D"/>
    <w:rsid w:val="00FD1230"/>
    <w:rsid w:val="00FD16D4"/>
    <w:rsid w:val="00FD4CCD"/>
    <w:rsid w:val="00FD5939"/>
    <w:rsid w:val="00FD67A3"/>
    <w:rsid w:val="00FD6A2D"/>
    <w:rsid w:val="00FD7251"/>
    <w:rsid w:val="00FD780E"/>
    <w:rsid w:val="00FE3BC4"/>
    <w:rsid w:val="00FE4159"/>
    <w:rsid w:val="00FE47BE"/>
    <w:rsid w:val="00FE7EF4"/>
    <w:rsid w:val="00FF089C"/>
    <w:rsid w:val="00FF21F1"/>
    <w:rsid w:val="00FF3504"/>
    <w:rsid w:val="00FF3846"/>
    <w:rsid w:val="00FF388A"/>
    <w:rsid w:val="00FF4D78"/>
    <w:rsid w:val="00FF4F77"/>
    <w:rsid w:val="00FF5A7E"/>
    <w:rsid w:val="00FF6EF3"/>
    <w:rsid w:val="00FF73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header" w:qFormat="1"/>
    <w:lsdException w:name="footer" w:uiPriority="99" w:qFormat="1"/>
    <w:lsdException w:name="caption" w:semiHidden="1" w:unhideWhenUsed="1" w:qFormat="1"/>
    <w:lsdException w:name="Title" w:qFormat="1"/>
    <w:lsdException w:name="Body Text"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84477"/>
  </w:style>
  <w:style w:type="paragraph" w:styleId="Ttulo1">
    <w:name w:val="heading 1"/>
    <w:basedOn w:val="Normal"/>
    <w:next w:val="Normal"/>
    <w:link w:val="Ttulo1Char"/>
    <w:qFormat/>
    <w:rsid w:val="00A411AD"/>
    <w:pPr>
      <w:keepNext/>
      <w:numPr>
        <w:ilvl w:val="12"/>
      </w:numPr>
      <w:tabs>
        <w:tab w:val="left" w:pos="567"/>
      </w:tabs>
      <w:jc w:val="both"/>
      <w:outlineLvl w:val="0"/>
    </w:pPr>
    <w:rPr>
      <w:i/>
      <w:sz w:val="24"/>
      <w:lang w:val="en-US"/>
    </w:rPr>
  </w:style>
  <w:style w:type="paragraph" w:styleId="Ttulo2">
    <w:name w:val="heading 2"/>
    <w:aliases w:val="Head2A,2,H2,Heading II"/>
    <w:basedOn w:val="Normal"/>
    <w:next w:val="Normal"/>
    <w:link w:val="Ttulo2Char"/>
    <w:qFormat/>
    <w:rsid w:val="00A411AD"/>
    <w:pPr>
      <w:keepNext/>
      <w:jc w:val="center"/>
      <w:outlineLvl w:val="1"/>
    </w:pPr>
    <w:rPr>
      <w:i/>
      <w:sz w:val="24"/>
    </w:rPr>
  </w:style>
  <w:style w:type="paragraph" w:styleId="Ttulo3">
    <w:name w:val="heading 3"/>
    <w:basedOn w:val="Normal"/>
    <w:next w:val="Normal"/>
    <w:link w:val="Ttulo3Char"/>
    <w:qFormat/>
    <w:rsid w:val="00A411AD"/>
    <w:pPr>
      <w:keepNext/>
      <w:spacing w:before="240" w:after="60"/>
      <w:outlineLvl w:val="2"/>
    </w:pPr>
    <w:rPr>
      <w:rFonts w:ascii="Arial" w:hAnsi="Arial"/>
      <w:sz w:val="24"/>
    </w:rPr>
  </w:style>
  <w:style w:type="paragraph" w:styleId="Ttulo4">
    <w:name w:val="heading 4"/>
    <w:basedOn w:val="Normal"/>
    <w:next w:val="Normal"/>
    <w:link w:val="Ttulo4Char"/>
    <w:qFormat/>
    <w:rsid w:val="00A411AD"/>
    <w:pPr>
      <w:keepNext/>
      <w:tabs>
        <w:tab w:val="left" w:pos="709"/>
        <w:tab w:val="left" w:pos="1560"/>
      </w:tabs>
      <w:ind w:left="709" w:hanging="709"/>
      <w:jc w:val="both"/>
      <w:outlineLvl w:val="3"/>
    </w:pPr>
    <w:rPr>
      <w:b/>
      <w:i/>
      <w:sz w:val="24"/>
    </w:rPr>
  </w:style>
  <w:style w:type="paragraph" w:styleId="Ttulo5">
    <w:name w:val="heading 5"/>
    <w:basedOn w:val="Normal"/>
    <w:next w:val="Normal"/>
    <w:link w:val="Ttulo5Char"/>
    <w:qFormat/>
    <w:rsid w:val="00A411AD"/>
    <w:pPr>
      <w:keepNext/>
      <w:jc w:val="center"/>
      <w:outlineLvl w:val="4"/>
    </w:pPr>
    <w:rPr>
      <w:b/>
      <w:bCs/>
      <w:i/>
    </w:rPr>
  </w:style>
  <w:style w:type="paragraph" w:styleId="Ttulo6">
    <w:name w:val="heading 6"/>
    <w:basedOn w:val="Normal"/>
    <w:next w:val="Normal"/>
    <w:link w:val="Ttulo6Char"/>
    <w:qFormat/>
    <w:rsid w:val="00A411AD"/>
    <w:pPr>
      <w:keepNext/>
      <w:tabs>
        <w:tab w:val="left" w:pos="4962"/>
      </w:tabs>
      <w:jc w:val="both"/>
      <w:outlineLvl w:val="5"/>
    </w:pPr>
    <w:rPr>
      <w:b/>
      <w:i/>
      <w:sz w:val="24"/>
    </w:rPr>
  </w:style>
  <w:style w:type="paragraph" w:styleId="Ttulo7">
    <w:name w:val="heading 7"/>
    <w:basedOn w:val="Normal"/>
    <w:next w:val="Normal"/>
    <w:link w:val="Ttulo7Char"/>
    <w:qFormat/>
    <w:rsid w:val="00A411AD"/>
    <w:pPr>
      <w:keepNext/>
      <w:jc w:val="center"/>
      <w:outlineLvl w:val="6"/>
    </w:pPr>
    <w:rPr>
      <w:b/>
      <w:bCs/>
      <w:sz w:val="24"/>
    </w:rPr>
  </w:style>
  <w:style w:type="paragraph" w:styleId="Ttulo8">
    <w:name w:val="heading 8"/>
    <w:basedOn w:val="Normal"/>
    <w:next w:val="Normal"/>
    <w:link w:val="Ttulo8Char"/>
    <w:qFormat/>
    <w:rsid w:val="00A411AD"/>
    <w:pPr>
      <w:keepNext/>
      <w:pBdr>
        <w:top w:val="single" w:sz="6" w:space="1" w:color="auto"/>
        <w:left w:val="single" w:sz="6" w:space="1" w:color="auto"/>
        <w:bottom w:val="single" w:sz="6" w:space="1" w:color="auto"/>
        <w:right w:val="single" w:sz="6" w:space="1" w:color="auto"/>
      </w:pBdr>
      <w:shd w:val="pct20" w:color="auto" w:fill="auto"/>
      <w:jc w:val="center"/>
      <w:outlineLvl w:val="7"/>
    </w:pPr>
    <w:rPr>
      <w:b/>
      <w:i/>
      <w:sz w:val="28"/>
    </w:rPr>
  </w:style>
  <w:style w:type="paragraph" w:styleId="Ttulo9">
    <w:name w:val="heading 9"/>
    <w:basedOn w:val="Normal"/>
    <w:next w:val="Normal"/>
    <w:link w:val="Ttulo9Char"/>
    <w:qFormat/>
    <w:rsid w:val="00A411AD"/>
    <w:pPr>
      <w:keepNext/>
      <w:outlineLvl w:val="8"/>
    </w:pPr>
    <w:rPr>
      <w:b/>
      <w:b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aliases w:val="Head2A Char,2 Char,H2 Char,Heading II Char"/>
    <w:link w:val="Ttulo2"/>
    <w:rsid w:val="00C8265C"/>
    <w:rPr>
      <w:i/>
      <w:sz w:val="24"/>
    </w:rPr>
  </w:style>
  <w:style w:type="paragraph" w:styleId="Cabealho">
    <w:name w:val="header"/>
    <w:basedOn w:val="Normal"/>
    <w:link w:val="CabealhoChar"/>
    <w:qFormat/>
    <w:rsid w:val="00A411AD"/>
    <w:pPr>
      <w:tabs>
        <w:tab w:val="center" w:pos="4419"/>
        <w:tab w:val="right" w:pos="8838"/>
      </w:tabs>
    </w:pPr>
  </w:style>
  <w:style w:type="paragraph" w:styleId="Rodap">
    <w:name w:val="footer"/>
    <w:aliases w:val=" Char Char Char Char, Char Char Char, Char,Char Char,Char Char Char Char,Char"/>
    <w:basedOn w:val="Normal"/>
    <w:link w:val="RodapChar"/>
    <w:uiPriority w:val="99"/>
    <w:qFormat/>
    <w:rsid w:val="00A411AD"/>
    <w:pPr>
      <w:tabs>
        <w:tab w:val="center" w:pos="4419"/>
        <w:tab w:val="right" w:pos="8838"/>
      </w:tabs>
    </w:pPr>
  </w:style>
  <w:style w:type="character" w:customStyle="1" w:styleId="RodapChar">
    <w:name w:val="Rodapé Char"/>
    <w:aliases w:val=" Char Char Char Char Char, Char Char Char Char1, Char Char,Char Char Char,Char Char Char Char Char,Char Char1"/>
    <w:link w:val="Rodap"/>
    <w:uiPriority w:val="99"/>
    <w:qFormat/>
    <w:rsid w:val="007C4E05"/>
    <w:rPr>
      <w:lang w:val="pt-BR" w:eastAsia="pt-BR" w:bidi="ar-SA"/>
    </w:rPr>
  </w:style>
  <w:style w:type="character" w:styleId="Nmerodepgina">
    <w:name w:val="page number"/>
    <w:basedOn w:val="Fontepargpadro"/>
    <w:rsid w:val="00A411AD"/>
  </w:style>
  <w:style w:type="paragraph" w:styleId="Ttulo">
    <w:name w:val="Title"/>
    <w:basedOn w:val="Normal"/>
    <w:link w:val="TtuloChar"/>
    <w:qFormat/>
    <w:rsid w:val="00A411AD"/>
    <w:pPr>
      <w:jc w:val="center"/>
    </w:pPr>
    <w:rPr>
      <w:b/>
      <w:i/>
      <w:sz w:val="24"/>
    </w:rPr>
  </w:style>
  <w:style w:type="paragraph" w:styleId="Recuodecorpodetexto">
    <w:name w:val="Body Text Indent"/>
    <w:basedOn w:val="Normal"/>
    <w:link w:val="RecuodecorpodetextoChar"/>
    <w:rsid w:val="00A411AD"/>
    <w:pPr>
      <w:tabs>
        <w:tab w:val="left" w:pos="567"/>
      </w:tabs>
      <w:ind w:left="567" w:hanging="267"/>
      <w:jc w:val="both"/>
    </w:pPr>
    <w:rPr>
      <w:i/>
      <w:sz w:val="24"/>
    </w:rPr>
  </w:style>
  <w:style w:type="paragraph" w:styleId="Recuodecorpodetexto2">
    <w:name w:val="Body Text Indent 2"/>
    <w:basedOn w:val="Normal"/>
    <w:link w:val="Recuodecorpodetexto2Char"/>
    <w:rsid w:val="00A411AD"/>
    <w:pPr>
      <w:tabs>
        <w:tab w:val="left" w:pos="1701"/>
      </w:tabs>
      <w:ind w:left="1701" w:hanging="1701"/>
      <w:jc w:val="both"/>
    </w:pPr>
    <w:rPr>
      <w:b/>
      <w:i/>
      <w:sz w:val="24"/>
    </w:rPr>
  </w:style>
  <w:style w:type="paragraph" w:styleId="Recuodecorpodetexto3">
    <w:name w:val="Body Text Indent 3"/>
    <w:basedOn w:val="Normal"/>
    <w:link w:val="Recuodecorpodetexto3Char"/>
    <w:rsid w:val="00A411AD"/>
    <w:pPr>
      <w:tabs>
        <w:tab w:val="left" w:pos="851"/>
        <w:tab w:val="left" w:pos="4962"/>
      </w:tabs>
      <w:ind w:left="1418" w:hanging="851"/>
      <w:jc w:val="both"/>
    </w:pPr>
    <w:rPr>
      <w:b/>
      <w:i/>
      <w:sz w:val="24"/>
    </w:rPr>
  </w:style>
  <w:style w:type="paragraph" w:styleId="Corpodetexto">
    <w:name w:val="Body Text"/>
    <w:basedOn w:val="Normal"/>
    <w:link w:val="CorpodetextoChar"/>
    <w:qFormat/>
    <w:rsid w:val="00A411AD"/>
    <w:pPr>
      <w:tabs>
        <w:tab w:val="left" w:pos="0"/>
      </w:tabs>
      <w:jc w:val="both"/>
    </w:pPr>
    <w:rPr>
      <w:b/>
      <w:i/>
      <w:sz w:val="24"/>
    </w:rPr>
  </w:style>
  <w:style w:type="paragraph" w:styleId="Textodebalo">
    <w:name w:val="Balloon Text"/>
    <w:basedOn w:val="Normal"/>
    <w:link w:val="TextodebaloChar"/>
    <w:uiPriority w:val="99"/>
    <w:rsid w:val="00A411AD"/>
    <w:rPr>
      <w:rFonts w:ascii="Tahoma" w:hAnsi="Tahoma"/>
      <w:sz w:val="16"/>
      <w:szCs w:val="16"/>
    </w:rPr>
  </w:style>
  <w:style w:type="paragraph" w:styleId="Corpodetexto2">
    <w:name w:val="Body Text 2"/>
    <w:basedOn w:val="Normal"/>
    <w:link w:val="Corpodetexto2Char"/>
    <w:rsid w:val="00A411AD"/>
    <w:pPr>
      <w:tabs>
        <w:tab w:val="left" w:pos="851"/>
        <w:tab w:val="left" w:pos="4962"/>
      </w:tabs>
      <w:jc w:val="both"/>
    </w:pPr>
    <w:rPr>
      <w:iCs/>
      <w:sz w:val="24"/>
    </w:rPr>
  </w:style>
  <w:style w:type="paragraph" w:styleId="Corpodetexto3">
    <w:name w:val="Body Text 3"/>
    <w:basedOn w:val="Normal"/>
    <w:link w:val="Corpodetexto3Char"/>
    <w:rsid w:val="00A411AD"/>
    <w:pPr>
      <w:widowControl w:val="0"/>
      <w:tabs>
        <w:tab w:val="left" w:pos="35"/>
        <w:tab w:val="left" w:pos="1220"/>
      </w:tabs>
      <w:autoSpaceDE w:val="0"/>
      <w:autoSpaceDN w:val="0"/>
      <w:adjustRightInd w:val="0"/>
    </w:pPr>
    <w:rPr>
      <w:b/>
      <w:bCs/>
    </w:rPr>
  </w:style>
  <w:style w:type="character" w:customStyle="1" w:styleId="WW8Num3z0">
    <w:name w:val="WW8Num3z0"/>
    <w:rsid w:val="00A411AD"/>
    <w:rPr>
      <w:rFonts w:ascii="Times New Roman" w:hAnsi="Times New Roman"/>
      <w:b w:val="0"/>
      <w:i/>
      <w:sz w:val="24"/>
      <w:u w:val="none"/>
    </w:rPr>
  </w:style>
  <w:style w:type="character" w:customStyle="1" w:styleId="WW8Num4z0">
    <w:name w:val="WW8Num4z0"/>
    <w:rsid w:val="00A411AD"/>
    <w:rPr>
      <w:b w:val="0"/>
      <w:i w:val="0"/>
    </w:rPr>
  </w:style>
  <w:style w:type="character" w:customStyle="1" w:styleId="Absatz-Standardschriftart">
    <w:name w:val="Absatz-Standardschriftart"/>
    <w:rsid w:val="00A411AD"/>
  </w:style>
  <w:style w:type="character" w:customStyle="1" w:styleId="WW-Absatz-Standardschriftart">
    <w:name w:val="WW-Absatz-Standardschriftart"/>
    <w:rsid w:val="00A411AD"/>
  </w:style>
  <w:style w:type="character" w:customStyle="1" w:styleId="WW-Absatz-Standardschriftart1">
    <w:name w:val="WW-Absatz-Standardschriftart1"/>
    <w:rsid w:val="00A411AD"/>
  </w:style>
  <w:style w:type="character" w:customStyle="1" w:styleId="WW-Absatz-Standardschriftart11">
    <w:name w:val="WW-Absatz-Standardschriftart11"/>
    <w:rsid w:val="00A411AD"/>
  </w:style>
  <w:style w:type="character" w:customStyle="1" w:styleId="WW8Num2z0">
    <w:name w:val="WW8Num2z0"/>
    <w:rsid w:val="00A411AD"/>
    <w:rPr>
      <w:rFonts w:ascii="Times New Roman" w:hAnsi="Times New Roman"/>
      <w:b/>
      <w:i/>
      <w:sz w:val="24"/>
    </w:rPr>
  </w:style>
  <w:style w:type="character" w:customStyle="1" w:styleId="WW-Fontepargpadro">
    <w:name w:val="WW-Fonte parág. padrão"/>
    <w:rsid w:val="00A411AD"/>
  </w:style>
  <w:style w:type="character" w:customStyle="1" w:styleId="WW-Absatz-Standardschriftart111">
    <w:name w:val="WW-Absatz-Standardschriftart111"/>
    <w:rsid w:val="00A411AD"/>
  </w:style>
  <w:style w:type="character" w:customStyle="1" w:styleId="WW-Absatz-Standardschriftart1111">
    <w:name w:val="WW-Absatz-Standardschriftart1111"/>
    <w:rsid w:val="00A411AD"/>
  </w:style>
  <w:style w:type="character" w:customStyle="1" w:styleId="WW-Absatz-Standardschriftart11111">
    <w:name w:val="WW-Absatz-Standardschriftart11111"/>
    <w:rsid w:val="00A411AD"/>
  </w:style>
  <w:style w:type="character" w:customStyle="1" w:styleId="WW8Num5z0">
    <w:name w:val="WW8Num5z0"/>
    <w:rsid w:val="00A411AD"/>
    <w:rPr>
      <w:b w:val="0"/>
    </w:rPr>
  </w:style>
  <w:style w:type="character" w:customStyle="1" w:styleId="WW8Num6z0">
    <w:name w:val="WW8Num6z0"/>
    <w:rsid w:val="00A411AD"/>
    <w:rPr>
      <w:rFonts w:ascii="Times New Roman" w:hAnsi="Times New Roman"/>
      <w:b/>
      <w:i w:val="0"/>
      <w:sz w:val="24"/>
      <w:u w:val="none"/>
    </w:rPr>
  </w:style>
  <w:style w:type="character" w:customStyle="1" w:styleId="WW8Num7z0">
    <w:name w:val="WW8Num7z0"/>
    <w:rsid w:val="00A411AD"/>
    <w:rPr>
      <w:rFonts w:ascii="Times New Roman" w:hAnsi="Times New Roman"/>
      <w:b w:val="0"/>
      <w:i/>
      <w:sz w:val="24"/>
      <w:u w:val="none"/>
    </w:rPr>
  </w:style>
  <w:style w:type="character" w:customStyle="1" w:styleId="WW-Absatz-Standardschriftart111111">
    <w:name w:val="WW-Absatz-Standardschriftart111111"/>
    <w:rsid w:val="00A411AD"/>
  </w:style>
  <w:style w:type="character" w:customStyle="1" w:styleId="WW-Absatz-Standardschriftart1111111">
    <w:name w:val="WW-Absatz-Standardschriftart1111111"/>
    <w:rsid w:val="00A411AD"/>
  </w:style>
  <w:style w:type="character" w:customStyle="1" w:styleId="WW8Num8z0">
    <w:name w:val="WW8Num8z0"/>
    <w:rsid w:val="00A411AD"/>
    <w:rPr>
      <w:rFonts w:ascii="Times New Roman" w:hAnsi="Times New Roman"/>
      <w:b w:val="0"/>
      <w:i/>
      <w:sz w:val="24"/>
      <w:u w:val="none"/>
    </w:rPr>
  </w:style>
  <w:style w:type="character" w:customStyle="1" w:styleId="WW-Absatz-Standardschriftart11111111">
    <w:name w:val="WW-Absatz-Standardschriftart11111111"/>
    <w:rsid w:val="00A411AD"/>
  </w:style>
  <w:style w:type="character" w:customStyle="1" w:styleId="WW-Absatz-Standardschriftart111111111">
    <w:name w:val="WW-Absatz-Standardschriftart111111111"/>
    <w:rsid w:val="00A411AD"/>
  </w:style>
  <w:style w:type="character" w:customStyle="1" w:styleId="WW8Num1z0">
    <w:name w:val="WW8Num1z0"/>
    <w:rsid w:val="00A411AD"/>
    <w:rPr>
      <w:b w:val="0"/>
      <w:i w:val="0"/>
    </w:rPr>
  </w:style>
  <w:style w:type="character" w:customStyle="1" w:styleId="WW-Absatz-Standardschriftart1111111111">
    <w:name w:val="WW-Absatz-Standardschriftart1111111111"/>
    <w:rsid w:val="00A411AD"/>
  </w:style>
  <w:style w:type="character" w:customStyle="1" w:styleId="WW-Absatz-Standardschriftart11111111111">
    <w:name w:val="WW-Absatz-Standardschriftart11111111111"/>
    <w:rsid w:val="00A411AD"/>
  </w:style>
  <w:style w:type="character" w:customStyle="1" w:styleId="WW-WW8Num1z0">
    <w:name w:val="WW-WW8Num1z0"/>
    <w:rsid w:val="00A411AD"/>
    <w:rPr>
      <w:b w:val="0"/>
      <w:i w:val="0"/>
    </w:rPr>
  </w:style>
  <w:style w:type="character" w:customStyle="1" w:styleId="WW-WW8Num2z0">
    <w:name w:val="WW-WW8Num2z0"/>
    <w:rsid w:val="00A411AD"/>
    <w:rPr>
      <w:rFonts w:ascii="Times New Roman" w:hAnsi="Times New Roman"/>
      <w:b/>
      <w:i/>
      <w:sz w:val="24"/>
    </w:rPr>
  </w:style>
  <w:style w:type="character" w:customStyle="1" w:styleId="WW-WW8Num4z0">
    <w:name w:val="WW-WW8Num4z0"/>
    <w:rsid w:val="00A411AD"/>
    <w:rPr>
      <w:b w:val="0"/>
      <w:i w:val="0"/>
    </w:rPr>
  </w:style>
  <w:style w:type="character" w:customStyle="1" w:styleId="WW-WW8Num5z0">
    <w:name w:val="WW-WW8Num5z0"/>
    <w:rsid w:val="00A411AD"/>
    <w:rPr>
      <w:b w:val="0"/>
    </w:rPr>
  </w:style>
  <w:style w:type="character" w:customStyle="1" w:styleId="WW-WW8Num6z0">
    <w:name w:val="WW-WW8Num6z0"/>
    <w:rsid w:val="00A411AD"/>
    <w:rPr>
      <w:rFonts w:ascii="Times New Roman" w:hAnsi="Times New Roman"/>
      <w:b/>
      <w:i w:val="0"/>
      <w:sz w:val="24"/>
      <w:u w:val="none"/>
    </w:rPr>
  </w:style>
  <w:style w:type="character" w:customStyle="1" w:styleId="WW-WW8Num7z0">
    <w:name w:val="WW-WW8Num7z0"/>
    <w:rsid w:val="00A411AD"/>
    <w:rPr>
      <w:rFonts w:ascii="Times New Roman" w:hAnsi="Times New Roman"/>
      <w:b w:val="0"/>
      <w:i/>
      <w:sz w:val="24"/>
      <w:u w:val="none"/>
    </w:rPr>
  </w:style>
  <w:style w:type="character" w:customStyle="1" w:styleId="WW-Absatz-Standardschriftart111111111111">
    <w:name w:val="WW-Absatz-Standardschriftart111111111111"/>
    <w:rsid w:val="00A411AD"/>
  </w:style>
  <w:style w:type="character" w:customStyle="1" w:styleId="WW-WW8Num1z01">
    <w:name w:val="WW-WW8Num1z01"/>
    <w:rsid w:val="00A411AD"/>
    <w:rPr>
      <w:b w:val="0"/>
      <w:i w:val="0"/>
    </w:rPr>
  </w:style>
  <w:style w:type="character" w:customStyle="1" w:styleId="WW-WW8Num2z01">
    <w:name w:val="WW-WW8Num2z01"/>
    <w:rsid w:val="00A411AD"/>
    <w:rPr>
      <w:rFonts w:ascii="Times New Roman" w:hAnsi="Times New Roman"/>
      <w:b/>
      <w:i/>
      <w:sz w:val="24"/>
    </w:rPr>
  </w:style>
  <w:style w:type="character" w:customStyle="1" w:styleId="WW-WW8Num4z01">
    <w:name w:val="WW-WW8Num4z01"/>
    <w:rsid w:val="00A411AD"/>
    <w:rPr>
      <w:b w:val="0"/>
      <w:i w:val="0"/>
    </w:rPr>
  </w:style>
  <w:style w:type="character" w:customStyle="1" w:styleId="WW-WW8Num5z01">
    <w:name w:val="WW-WW8Num5z01"/>
    <w:rsid w:val="00A411AD"/>
    <w:rPr>
      <w:b w:val="0"/>
    </w:rPr>
  </w:style>
  <w:style w:type="character" w:customStyle="1" w:styleId="WW-WW8Num6z01">
    <w:name w:val="WW-WW8Num6z01"/>
    <w:rsid w:val="00A411AD"/>
    <w:rPr>
      <w:rFonts w:ascii="Times New Roman" w:hAnsi="Times New Roman"/>
      <w:b/>
      <w:i w:val="0"/>
      <w:sz w:val="24"/>
      <w:u w:val="none"/>
    </w:rPr>
  </w:style>
  <w:style w:type="character" w:customStyle="1" w:styleId="WW-WW8Num7z01">
    <w:name w:val="WW-WW8Num7z01"/>
    <w:rsid w:val="00A411AD"/>
    <w:rPr>
      <w:rFonts w:ascii="Times New Roman" w:hAnsi="Times New Roman"/>
      <w:b w:val="0"/>
      <w:i/>
      <w:sz w:val="24"/>
      <w:u w:val="none"/>
    </w:rPr>
  </w:style>
  <w:style w:type="character" w:customStyle="1" w:styleId="WW-Absatz-Standardschriftart1111111111111">
    <w:name w:val="WW-Absatz-Standardschriftart1111111111111"/>
    <w:rsid w:val="00A411AD"/>
  </w:style>
  <w:style w:type="character" w:customStyle="1" w:styleId="WW-WW8Num1z011">
    <w:name w:val="WW-WW8Num1z011"/>
    <w:rsid w:val="00A411AD"/>
    <w:rPr>
      <w:b w:val="0"/>
      <w:i w:val="0"/>
    </w:rPr>
  </w:style>
  <w:style w:type="character" w:customStyle="1" w:styleId="WW-WW8Num2z011">
    <w:name w:val="WW-WW8Num2z011"/>
    <w:rsid w:val="00A411AD"/>
    <w:rPr>
      <w:rFonts w:ascii="Times New Roman" w:hAnsi="Times New Roman"/>
      <w:b/>
      <w:i/>
      <w:sz w:val="24"/>
    </w:rPr>
  </w:style>
  <w:style w:type="character" w:customStyle="1" w:styleId="WW-WW8Num4z011">
    <w:name w:val="WW-WW8Num4z011"/>
    <w:rsid w:val="00A411AD"/>
    <w:rPr>
      <w:b w:val="0"/>
      <w:i w:val="0"/>
    </w:rPr>
  </w:style>
  <w:style w:type="character" w:customStyle="1" w:styleId="WW-WW8Num5z011">
    <w:name w:val="WW-WW8Num5z011"/>
    <w:rsid w:val="00A411AD"/>
    <w:rPr>
      <w:b w:val="0"/>
    </w:rPr>
  </w:style>
  <w:style w:type="character" w:customStyle="1" w:styleId="WW-WW8Num6z011">
    <w:name w:val="WW-WW8Num6z011"/>
    <w:rsid w:val="00A411AD"/>
    <w:rPr>
      <w:rFonts w:ascii="Times New Roman" w:hAnsi="Times New Roman"/>
      <w:b/>
      <w:i w:val="0"/>
      <w:sz w:val="24"/>
      <w:u w:val="none"/>
    </w:rPr>
  </w:style>
  <w:style w:type="character" w:customStyle="1" w:styleId="WW-WW8Num7z011">
    <w:name w:val="WW-WW8Num7z011"/>
    <w:rsid w:val="00A411AD"/>
    <w:rPr>
      <w:rFonts w:ascii="Times New Roman" w:hAnsi="Times New Roman"/>
      <w:b w:val="0"/>
      <w:i/>
      <w:sz w:val="24"/>
      <w:u w:val="none"/>
    </w:rPr>
  </w:style>
  <w:style w:type="character" w:customStyle="1" w:styleId="WW-Absatz-Standardschriftart11111111111111">
    <w:name w:val="WW-Absatz-Standardschriftart11111111111111"/>
    <w:rsid w:val="00A411AD"/>
  </w:style>
  <w:style w:type="character" w:customStyle="1" w:styleId="WW-WW8Num1z0111">
    <w:name w:val="WW-WW8Num1z0111"/>
    <w:rsid w:val="00A411AD"/>
    <w:rPr>
      <w:b w:val="0"/>
      <w:i w:val="0"/>
    </w:rPr>
  </w:style>
  <w:style w:type="character" w:customStyle="1" w:styleId="WW-WW8Num2z0111">
    <w:name w:val="WW-WW8Num2z0111"/>
    <w:rsid w:val="00A411AD"/>
    <w:rPr>
      <w:rFonts w:ascii="Times New Roman" w:hAnsi="Times New Roman"/>
      <w:b/>
      <w:i/>
      <w:sz w:val="24"/>
    </w:rPr>
  </w:style>
  <w:style w:type="character" w:customStyle="1" w:styleId="WW-WW8Num4z0111">
    <w:name w:val="WW-WW8Num4z0111"/>
    <w:rsid w:val="00A411AD"/>
    <w:rPr>
      <w:b w:val="0"/>
      <w:i w:val="0"/>
    </w:rPr>
  </w:style>
  <w:style w:type="character" w:customStyle="1" w:styleId="WW-WW8Num5z0111">
    <w:name w:val="WW-WW8Num5z0111"/>
    <w:rsid w:val="00A411AD"/>
    <w:rPr>
      <w:b w:val="0"/>
    </w:rPr>
  </w:style>
  <w:style w:type="character" w:customStyle="1" w:styleId="WW-WW8Num6z0111">
    <w:name w:val="WW-WW8Num6z0111"/>
    <w:rsid w:val="00A411AD"/>
    <w:rPr>
      <w:rFonts w:ascii="Times New Roman" w:hAnsi="Times New Roman"/>
      <w:b/>
      <w:i w:val="0"/>
      <w:sz w:val="24"/>
      <w:u w:val="none"/>
    </w:rPr>
  </w:style>
  <w:style w:type="character" w:customStyle="1" w:styleId="WW-WW8Num7z0111">
    <w:name w:val="WW-WW8Num7z0111"/>
    <w:rsid w:val="00A411AD"/>
    <w:rPr>
      <w:rFonts w:ascii="Times New Roman" w:hAnsi="Times New Roman"/>
      <w:b/>
      <w:i/>
      <w:sz w:val="24"/>
      <w:u w:val="none"/>
    </w:rPr>
  </w:style>
  <w:style w:type="character" w:customStyle="1" w:styleId="WW-Absatz-Standardschriftart111111111111111">
    <w:name w:val="WW-Absatz-Standardschriftart111111111111111"/>
    <w:rsid w:val="00A411AD"/>
  </w:style>
  <w:style w:type="character" w:customStyle="1" w:styleId="WW-WW8Num1z01111">
    <w:name w:val="WW-WW8Num1z01111"/>
    <w:rsid w:val="00A411AD"/>
    <w:rPr>
      <w:rFonts w:ascii="Times New Roman" w:hAnsi="Times New Roman"/>
      <w:b/>
      <w:i/>
      <w:sz w:val="24"/>
      <w:u w:val="none"/>
    </w:rPr>
  </w:style>
  <w:style w:type="character" w:customStyle="1" w:styleId="WW-WW8Num2z01111">
    <w:name w:val="WW-WW8Num2z01111"/>
    <w:rsid w:val="00A411AD"/>
    <w:rPr>
      <w:rFonts w:ascii="Times New Roman" w:hAnsi="Times New Roman"/>
      <w:b w:val="0"/>
      <w:i/>
      <w:sz w:val="24"/>
      <w:u w:val="none"/>
    </w:rPr>
  </w:style>
  <w:style w:type="character" w:customStyle="1" w:styleId="WW-WW8Num4z01111">
    <w:name w:val="WW-WW8Num4z01111"/>
    <w:rsid w:val="00A411AD"/>
    <w:rPr>
      <w:rFonts w:ascii="Times New Roman" w:hAnsi="Times New Roman"/>
      <w:b/>
      <w:i/>
      <w:sz w:val="24"/>
      <w:u w:val="none"/>
    </w:rPr>
  </w:style>
  <w:style w:type="character" w:customStyle="1" w:styleId="WW-WW8Num5z01111">
    <w:name w:val="WW-WW8Num5z01111"/>
    <w:rsid w:val="00A411AD"/>
    <w:rPr>
      <w:b w:val="0"/>
      <w:i w:val="0"/>
    </w:rPr>
  </w:style>
  <w:style w:type="character" w:customStyle="1" w:styleId="WW-WW8Num6z01111">
    <w:name w:val="WW-WW8Num6z01111"/>
    <w:rsid w:val="00A411AD"/>
    <w:rPr>
      <w:rFonts w:ascii="Times New Roman" w:hAnsi="Times New Roman"/>
      <w:b/>
      <w:i/>
      <w:sz w:val="24"/>
      <w:u w:val="none"/>
    </w:rPr>
  </w:style>
  <w:style w:type="character" w:customStyle="1" w:styleId="WW-WW8Num7z01111">
    <w:name w:val="WW-WW8Num7z01111"/>
    <w:rsid w:val="00A411AD"/>
    <w:rPr>
      <w:rFonts w:ascii="Times New Roman" w:hAnsi="Times New Roman"/>
      <w:b w:val="0"/>
      <w:i/>
      <w:sz w:val="24"/>
      <w:u w:val="none"/>
    </w:rPr>
  </w:style>
  <w:style w:type="character" w:customStyle="1" w:styleId="WW-WW8Num8z0">
    <w:name w:val="WW-WW8Num8z0"/>
    <w:rsid w:val="00A411AD"/>
    <w:rPr>
      <w:rFonts w:ascii="Wingdings" w:hAnsi="Wingdings"/>
    </w:rPr>
  </w:style>
  <w:style w:type="character" w:customStyle="1" w:styleId="WW8Num8z1">
    <w:name w:val="WW8Num8z1"/>
    <w:rsid w:val="00A411AD"/>
    <w:rPr>
      <w:rFonts w:ascii="Courier New" w:hAnsi="Courier New"/>
    </w:rPr>
  </w:style>
  <w:style w:type="character" w:customStyle="1" w:styleId="WW8Num8z3">
    <w:name w:val="WW8Num8z3"/>
    <w:rsid w:val="00A411AD"/>
    <w:rPr>
      <w:rFonts w:ascii="Symbol" w:hAnsi="Symbol"/>
    </w:rPr>
  </w:style>
  <w:style w:type="character" w:customStyle="1" w:styleId="WW8Num9z0">
    <w:name w:val="WW8Num9z0"/>
    <w:rsid w:val="00A411AD"/>
    <w:rPr>
      <w:rFonts w:ascii="Times New Roman" w:hAnsi="Times New Roman"/>
      <w:b/>
      <w:i/>
      <w:sz w:val="24"/>
      <w:u w:val="none"/>
    </w:rPr>
  </w:style>
  <w:style w:type="character" w:customStyle="1" w:styleId="WW8Num12z0">
    <w:name w:val="WW8Num12z0"/>
    <w:rsid w:val="00A411AD"/>
    <w:rPr>
      <w:rFonts w:ascii="Times New Roman" w:hAnsi="Times New Roman"/>
      <w:b/>
      <w:i/>
      <w:sz w:val="24"/>
      <w:u w:val="none"/>
    </w:rPr>
  </w:style>
  <w:style w:type="character" w:customStyle="1" w:styleId="WW8Num13z0">
    <w:name w:val="WW8Num13z0"/>
    <w:rsid w:val="00A411AD"/>
    <w:rPr>
      <w:b/>
    </w:rPr>
  </w:style>
  <w:style w:type="character" w:customStyle="1" w:styleId="WW8Num14z0">
    <w:name w:val="WW8Num14z0"/>
    <w:rsid w:val="00A411AD"/>
    <w:rPr>
      <w:rFonts w:ascii="Times New Roman" w:hAnsi="Times New Roman"/>
      <w:b/>
      <w:i/>
      <w:sz w:val="24"/>
    </w:rPr>
  </w:style>
  <w:style w:type="character" w:customStyle="1" w:styleId="WW8Num15z0">
    <w:name w:val="WW8Num15z0"/>
    <w:rsid w:val="00A411AD"/>
    <w:rPr>
      <w:rFonts w:ascii="Times New Roman" w:hAnsi="Times New Roman"/>
      <w:b/>
      <w:i/>
      <w:sz w:val="24"/>
      <w:u w:val="none"/>
    </w:rPr>
  </w:style>
  <w:style w:type="character" w:customStyle="1" w:styleId="WW8Num17z0">
    <w:name w:val="WW8Num17z0"/>
    <w:rsid w:val="00A411AD"/>
    <w:rPr>
      <w:b/>
    </w:rPr>
  </w:style>
  <w:style w:type="character" w:customStyle="1" w:styleId="WW8Num18z0">
    <w:name w:val="WW8Num18z0"/>
    <w:rsid w:val="00A411AD"/>
    <w:rPr>
      <w:rFonts w:ascii="Times New Roman" w:hAnsi="Times New Roman"/>
      <w:b w:val="0"/>
      <w:i/>
      <w:sz w:val="24"/>
      <w:u w:val="none"/>
    </w:rPr>
  </w:style>
  <w:style w:type="character" w:customStyle="1" w:styleId="WW8Num19z0">
    <w:name w:val="WW8Num19z0"/>
    <w:rsid w:val="00A411AD"/>
    <w:rPr>
      <w:b w:val="0"/>
      <w:i w:val="0"/>
    </w:rPr>
  </w:style>
  <w:style w:type="character" w:customStyle="1" w:styleId="WW8Num20z0">
    <w:name w:val="WW8Num20z0"/>
    <w:rsid w:val="00A411AD"/>
    <w:rPr>
      <w:rFonts w:ascii="Times New Roman" w:hAnsi="Times New Roman"/>
      <w:b w:val="0"/>
      <w:i/>
      <w:sz w:val="24"/>
      <w:u w:val="none"/>
    </w:rPr>
  </w:style>
  <w:style w:type="character" w:customStyle="1" w:styleId="WW8Num21z0">
    <w:name w:val="WW8Num21z0"/>
    <w:rsid w:val="00A411AD"/>
    <w:rPr>
      <w:b w:val="0"/>
    </w:rPr>
  </w:style>
  <w:style w:type="character" w:customStyle="1" w:styleId="WW8Num24z0">
    <w:name w:val="WW8Num24z0"/>
    <w:rsid w:val="00A411AD"/>
    <w:rPr>
      <w:rFonts w:ascii="Times New Roman" w:hAnsi="Times New Roman"/>
      <w:b w:val="0"/>
      <w:i/>
      <w:sz w:val="24"/>
      <w:u w:val="none"/>
    </w:rPr>
  </w:style>
  <w:style w:type="character" w:customStyle="1" w:styleId="WW8Num25z0">
    <w:name w:val="WW8Num25z0"/>
    <w:rsid w:val="00A411AD"/>
    <w:rPr>
      <w:rFonts w:ascii="Times New Roman" w:hAnsi="Times New Roman"/>
      <w:b/>
      <w:i w:val="0"/>
      <w:sz w:val="24"/>
      <w:u w:val="none"/>
    </w:rPr>
  </w:style>
  <w:style w:type="character" w:customStyle="1" w:styleId="WW8Num26z0">
    <w:name w:val="WW8Num26z0"/>
    <w:rsid w:val="00A411AD"/>
    <w:rPr>
      <w:rFonts w:ascii="Times New Roman" w:hAnsi="Times New Roman"/>
      <w:b/>
      <w:i/>
      <w:sz w:val="24"/>
      <w:u w:val="none"/>
    </w:rPr>
  </w:style>
  <w:style w:type="character" w:customStyle="1" w:styleId="WW8Num27z0">
    <w:name w:val="WW8Num27z0"/>
    <w:rsid w:val="00A411AD"/>
    <w:rPr>
      <w:rFonts w:ascii="Times New Roman" w:hAnsi="Times New Roman"/>
      <w:b w:val="0"/>
      <w:i/>
      <w:sz w:val="24"/>
      <w:u w:val="none"/>
    </w:rPr>
  </w:style>
  <w:style w:type="character" w:customStyle="1" w:styleId="WW8Num28z0">
    <w:name w:val="WW8Num28z0"/>
    <w:rsid w:val="00A411AD"/>
    <w:rPr>
      <w:rFonts w:ascii="Times New Roman" w:hAnsi="Times New Roman"/>
      <w:b/>
      <w:i/>
      <w:sz w:val="24"/>
      <w:u w:val="none"/>
    </w:rPr>
  </w:style>
  <w:style w:type="character" w:customStyle="1" w:styleId="WW8Num29z0">
    <w:name w:val="WW8Num29z0"/>
    <w:rsid w:val="00A411AD"/>
    <w:rPr>
      <w:rFonts w:ascii="Times New Roman" w:hAnsi="Times New Roman"/>
      <w:b/>
      <w:i/>
      <w:sz w:val="24"/>
      <w:u w:val="none"/>
    </w:rPr>
  </w:style>
  <w:style w:type="character" w:customStyle="1" w:styleId="WW8Num30z0">
    <w:name w:val="WW8Num30z0"/>
    <w:rsid w:val="00A411AD"/>
    <w:rPr>
      <w:rFonts w:ascii="Times New Roman" w:hAnsi="Times New Roman"/>
      <w:b/>
      <w:i/>
      <w:sz w:val="24"/>
      <w:u w:val="none"/>
    </w:rPr>
  </w:style>
  <w:style w:type="character" w:customStyle="1" w:styleId="WW8Num31z0">
    <w:name w:val="WW8Num31z0"/>
    <w:rsid w:val="00A411AD"/>
    <w:rPr>
      <w:rFonts w:ascii="Times New Roman" w:hAnsi="Times New Roman"/>
      <w:b/>
      <w:i/>
      <w:sz w:val="24"/>
      <w:u w:val="none"/>
    </w:rPr>
  </w:style>
  <w:style w:type="character" w:customStyle="1" w:styleId="WW8NumSt7z0">
    <w:name w:val="WW8NumSt7z0"/>
    <w:rsid w:val="00A411AD"/>
    <w:rPr>
      <w:rFonts w:ascii="Times New Roman" w:hAnsi="Times New Roman"/>
      <w:b/>
      <w:i/>
      <w:sz w:val="24"/>
      <w:u w:val="none"/>
    </w:rPr>
  </w:style>
  <w:style w:type="character" w:customStyle="1" w:styleId="WW8NumSt13z0">
    <w:name w:val="WW8NumSt13z0"/>
    <w:rsid w:val="00A411AD"/>
    <w:rPr>
      <w:rFonts w:ascii="Times New Roman" w:hAnsi="Times New Roman"/>
      <w:b w:val="0"/>
      <w:i/>
      <w:sz w:val="24"/>
      <w:u w:val="none"/>
    </w:rPr>
  </w:style>
  <w:style w:type="character" w:customStyle="1" w:styleId="WW8NumSt19z0">
    <w:name w:val="WW8NumSt19z0"/>
    <w:rsid w:val="00A411AD"/>
    <w:rPr>
      <w:rFonts w:ascii="Times New Roman" w:hAnsi="Times New Roman"/>
      <w:b/>
      <w:i/>
      <w:sz w:val="24"/>
      <w:u w:val="none"/>
    </w:rPr>
  </w:style>
  <w:style w:type="character" w:customStyle="1" w:styleId="WW8NumSt20z0">
    <w:name w:val="WW8NumSt20z0"/>
    <w:rsid w:val="00A411AD"/>
    <w:rPr>
      <w:rFonts w:ascii="Times New Roman" w:hAnsi="Times New Roman"/>
      <w:b w:val="0"/>
      <w:i/>
      <w:sz w:val="24"/>
      <w:u w:val="none"/>
    </w:rPr>
  </w:style>
  <w:style w:type="character" w:customStyle="1" w:styleId="WW8NumSt24z0">
    <w:name w:val="WW8NumSt24z0"/>
    <w:rsid w:val="00A411AD"/>
    <w:rPr>
      <w:rFonts w:ascii="Times New Roman" w:hAnsi="Times New Roman"/>
      <w:b/>
      <w:i/>
      <w:sz w:val="24"/>
      <w:u w:val="none"/>
    </w:rPr>
  </w:style>
  <w:style w:type="character" w:customStyle="1" w:styleId="WW-Fontepargpadro1">
    <w:name w:val="WW-Fonte parág. padrão1"/>
    <w:rsid w:val="00A411AD"/>
  </w:style>
  <w:style w:type="character" w:customStyle="1" w:styleId="SmbolosdeNumerao">
    <w:name w:val="Símbolos de Numeração"/>
    <w:rsid w:val="00A411AD"/>
  </w:style>
  <w:style w:type="character" w:customStyle="1" w:styleId="WW-SmbolosdeNumerao">
    <w:name w:val="WW-Símbolos de Numeração"/>
    <w:rsid w:val="00A411AD"/>
  </w:style>
  <w:style w:type="character" w:customStyle="1" w:styleId="WW-SmbolosdeNumerao1">
    <w:name w:val="WW-Símbolos de Numeração1"/>
    <w:rsid w:val="00A411AD"/>
  </w:style>
  <w:style w:type="character" w:customStyle="1" w:styleId="WW-SmbolosdeNumerao11">
    <w:name w:val="WW-Símbolos de Numeração11"/>
    <w:rsid w:val="00A411AD"/>
  </w:style>
  <w:style w:type="character" w:customStyle="1" w:styleId="WW-SmbolosdeNumerao111">
    <w:name w:val="WW-Símbolos de Numeração111"/>
    <w:rsid w:val="00A411AD"/>
  </w:style>
  <w:style w:type="character" w:customStyle="1" w:styleId="WW-SmbolosdeNumerao1111">
    <w:name w:val="WW-Símbolos de Numeração1111"/>
    <w:rsid w:val="00A411AD"/>
  </w:style>
  <w:style w:type="character" w:customStyle="1" w:styleId="Smbolosdenumerao0">
    <w:name w:val="Símbolos de numeração"/>
    <w:rsid w:val="00A411AD"/>
    <w:rPr>
      <w:b/>
      <w:bCs/>
    </w:rPr>
  </w:style>
  <w:style w:type="character" w:customStyle="1" w:styleId="grame">
    <w:name w:val="grame"/>
    <w:basedOn w:val="Fontepargpadro"/>
    <w:rsid w:val="00A411AD"/>
  </w:style>
  <w:style w:type="character" w:customStyle="1" w:styleId="spelle">
    <w:name w:val="spelle"/>
    <w:basedOn w:val="Fontepargpadro"/>
    <w:rsid w:val="00A411AD"/>
  </w:style>
  <w:style w:type="paragraph" w:customStyle="1" w:styleId="ndice">
    <w:name w:val="Índice"/>
    <w:basedOn w:val="Normal"/>
    <w:rsid w:val="00A411AD"/>
    <w:pPr>
      <w:suppressLineNumbers/>
      <w:suppressAutoHyphens/>
    </w:pPr>
    <w:rPr>
      <w:rFonts w:cs="Tahoma"/>
      <w:lang w:eastAsia="ar-SA"/>
    </w:rPr>
  </w:style>
  <w:style w:type="paragraph" w:customStyle="1" w:styleId="WW-TtuloPrincipal1111">
    <w:name w:val="WW-Título Principal1111"/>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TtuloPrincipal">
    <w:name w:val="Título Principal"/>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
    <w:name w:val="WW-Legenda"/>
    <w:basedOn w:val="Normal"/>
    <w:rsid w:val="00A411AD"/>
    <w:pPr>
      <w:suppressLineNumbers/>
      <w:suppressAutoHyphens/>
      <w:spacing w:before="120" w:after="120"/>
    </w:pPr>
    <w:rPr>
      <w:rFonts w:cs="Tahoma"/>
      <w:i/>
      <w:iCs/>
      <w:lang w:eastAsia="ar-SA"/>
    </w:rPr>
  </w:style>
  <w:style w:type="paragraph" w:customStyle="1" w:styleId="WW-ndice">
    <w:name w:val="WW-Índice"/>
    <w:basedOn w:val="Normal"/>
    <w:rsid w:val="00A411AD"/>
    <w:pPr>
      <w:suppressLineNumbers/>
      <w:suppressAutoHyphens/>
    </w:pPr>
    <w:rPr>
      <w:rFonts w:cs="Tahoma"/>
      <w:lang w:eastAsia="ar-SA"/>
    </w:rPr>
  </w:style>
  <w:style w:type="paragraph" w:customStyle="1" w:styleId="WW-TtuloPrincipal">
    <w:name w:val="WW-Título Principal"/>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1">
    <w:name w:val="WW-Legenda1"/>
    <w:basedOn w:val="Normal"/>
    <w:rsid w:val="00A411AD"/>
    <w:pPr>
      <w:suppressLineNumbers/>
      <w:suppressAutoHyphens/>
      <w:spacing w:before="120" w:after="120"/>
    </w:pPr>
    <w:rPr>
      <w:rFonts w:cs="Tahoma"/>
      <w:i/>
      <w:iCs/>
      <w:lang w:eastAsia="ar-SA"/>
    </w:rPr>
  </w:style>
  <w:style w:type="paragraph" w:customStyle="1" w:styleId="WW-ndice1">
    <w:name w:val="WW-Índice1"/>
    <w:basedOn w:val="Normal"/>
    <w:rsid w:val="00A411AD"/>
    <w:pPr>
      <w:suppressLineNumbers/>
      <w:suppressAutoHyphens/>
    </w:pPr>
    <w:rPr>
      <w:rFonts w:cs="Tahoma"/>
      <w:lang w:eastAsia="ar-SA"/>
    </w:rPr>
  </w:style>
  <w:style w:type="paragraph" w:customStyle="1" w:styleId="WW-TtuloPrincipal1">
    <w:name w:val="WW-Título Principal1"/>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11">
    <w:name w:val="WW-Legenda11"/>
    <w:basedOn w:val="Normal"/>
    <w:rsid w:val="00A411AD"/>
    <w:pPr>
      <w:suppressLineNumbers/>
      <w:suppressAutoHyphens/>
      <w:spacing w:before="120" w:after="120"/>
    </w:pPr>
    <w:rPr>
      <w:rFonts w:cs="Tahoma"/>
      <w:i/>
      <w:iCs/>
      <w:lang w:eastAsia="ar-SA"/>
    </w:rPr>
  </w:style>
  <w:style w:type="paragraph" w:customStyle="1" w:styleId="WW-ndice11">
    <w:name w:val="WW-Índice11"/>
    <w:basedOn w:val="Normal"/>
    <w:rsid w:val="00A411AD"/>
    <w:pPr>
      <w:suppressLineNumbers/>
      <w:suppressAutoHyphens/>
    </w:pPr>
    <w:rPr>
      <w:rFonts w:cs="Tahoma"/>
      <w:lang w:eastAsia="ar-SA"/>
    </w:rPr>
  </w:style>
  <w:style w:type="paragraph" w:customStyle="1" w:styleId="WW-TtuloPrincipal11">
    <w:name w:val="WW-Título Principal11"/>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111">
    <w:name w:val="WW-Legenda111"/>
    <w:basedOn w:val="Normal"/>
    <w:rsid w:val="00A411AD"/>
    <w:pPr>
      <w:suppressLineNumbers/>
      <w:suppressAutoHyphens/>
      <w:spacing w:before="120" w:after="120"/>
    </w:pPr>
    <w:rPr>
      <w:rFonts w:cs="Tahoma"/>
      <w:i/>
      <w:iCs/>
      <w:lang w:eastAsia="ar-SA"/>
    </w:rPr>
  </w:style>
  <w:style w:type="paragraph" w:customStyle="1" w:styleId="WW-ndice111">
    <w:name w:val="WW-Índice111"/>
    <w:basedOn w:val="Normal"/>
    <w:rsid w:val="00A411AD"/>
    <w:pPr>
      <w:suppressLineNumbers/>
      <w:suppressAutoHyphens/>
    </w:pPr>
    <w:rPr>
      <w:rFonts w:cs="Tahoma"/>
      <w:lang w:eastAsia="ar-SA"/>
    </w:rPr>
  </w:style>
  <w:style w:type="paragraph" w:customStyle="1" w:styleId="WW-TtuloPrincipal111">
    <w:name w:val="WW-Título Principal111"/>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1111">
    <w:name w:val="WW-Legenda1111"/>
    <w:basedOn w:val="Normal"/>
    <w:rsid w:val="00A411AD"/>
    <w:pPr>
      <w:suppressLineNumbers/>
      <w:suppressAutoHyphens/>
      <w:spacing w:before="120" w:after="120"/>
    </w:pPr>
    <w:rPr>
      <w:rFonts w:cs="Tahoma"/>
      <w:i/>
      <w:iCs/>
      <w:lang w:eastAsia="ar-SA"/>
    </w:rPr>
  </w:style>
  <w:style w:type="paragraph" w:customStyle="1" w:styleId="WW-ndice1111">
    <w:name w:val="WW-Índice1111"/>
    <w:basedOn w:val="Normal"/>
    <w:rsid w:val="00A411AD"/>
    <w:pPr>
      <w:suppressLineNumbers/>
      <w:suppressAutoHyphens/>
    </w:pPr>
    <w:rPr>
      <w:rFonts w:cs="Tahoma"/>
      <w:lang w:eastAsia="ar-SA"/>
    </w:rPr>
  </w:style>
  <w:style w:type="paragraph" w:customStyle="1" w:styleId="WW-Recuodecorpodetexto2">
    <w:name w:val="WW-Recuo de corpo de texto 2"/>
    <w:basedOn w:val="Normal"/>
    <w:rsid w:val="00A411AD"/>
    <w:pPr>
      <w:tabs>
        <w:tab w:val="left" w:pos="1701"/>
      </w:tabs>
      <w:suppressAutoHyphens/>
      <w:ind w:left="1701" w:hanging="1701"/>
      <w:jc w:val="both"/>
    </w:pPr>
    <w:rPr>
      <w:b/>
      <w:i/>
      <w:sz w:val="24"/>
      <w:lang w:eastAsia="ar-SA"/>
    </w:rPr>
  </w:style>
  <w:style w:type="paragraph" w:customStyle="1" w:styleId="WW-Recuodecorpodetexto3">
    <w:name w:val="WW-Recuo de corpo de texto 3"/>
    <w:basedOn w:val="Normal"/>
    <w:rsid w:val="00A411AD"/>
    <w:pPr>
      <w:tabs>
        <w:tab w:val="left" w:pos="851"/>
        <w:tab w:val="left" w:pos="4962"/>
      </w:tabs>
      <w:suppressAutoHyphens/>
      <w:ind w:left="1418" w:hanging="851"/>
      <w:jc w:val="both"/>
    </w:pPr>
    <w:rPr>
      <w:b/>
      <w:i/>
      <w:sz w:val="24"/>
      <w:lang w:eastAsia="ar-SA"/>
    </w:rPr>
  </w:style>
  <w:style w:type="paragraph" w:customStyle="1" w:styleId="WW-Corpodetexto2">
    <w:name w:val="WW-Corpo de texto 2"/>
    <w:basedOn w:val="Normal"/>
    <w:rsid w:val="00A411AD"/>
    <w:pPr>
      <w:widowControl w:val="0"/>
      <w:suppressAutoHyphens/>
      <w:jc w:val="both"/>
    </w:pPr>
    <w:rPr>
      <w:sz w:val="24"/>
      <w:lang w:eastAsia="ar-SA"/>
    </w:rPr>
  </w:style>
  <w:style w:type="paragraph" w:customStyle="1" w:styleId="ContedodaTabela">
    <w:name w:val="Conteúdo da Tabela"/>
    <w:basedOn w:val="Corpodetexto"/>
    <w:rsid w:val="00A411AD"/>
    <w:pPr>
      <w:suppressLineNumbers/>
      <w:suppressAutoHyphens/>
    </w:pPr>
    <w:rPr>
      <w:lang w:eastAsia="ar-SA"/>
    </w:rPr>
  </w:style>
  <w:style w:type="paragraph" w:customStyle="1" w:styleId="WW-ContedodaTabela">
    <w:name w:val="WW-Conteúdo da Tabela"/>
    <w:basedOn w:val="Corpodetexto"/>
    <w:rsid w:val="00A411AD"/>
    <w:pPr>
      <w:suppressLineNumbers/>
      <w:suppressAutoHyphens/>
    </w:pPr>
    <w:rPr>
      <w:lang w:eastAsia="ar-SA"/>
    </w:rPr>
  </w:style>
  <w:style w:type="paragraph" w:customStyle="1" w:styleId="WW-ContedodaTabela1">
    <w:name w:val="WW-Conteúdo da Tabela1"/>
    <w:basedOn w:val="Corpodetexto"/>
    <w:rsid w:val="00A411AD"/>
    <w:pPr>
      <w:suppressLineNumbers/>
      <w:suppressAutoHyphens/>
    </w:pPr>
    <w:rPr>
      <w:lang w:eastAsia="ar-SA"/>
    </w:rPr>
  </w:style>
  <w:style w:type="paragraph" w:customStyle="1" w:styleId="WW-ContedodaTabela11">
    <w:name w:val="WW-Conteúdo da Tabela11"/>
    <w:basedOn w:val="Corpodetexto"/>
    <w:rsid w:val="00A411AD"/>
    <w:pPr>
      <w:suppressLineNumbers/>
      <w:suppressAutoHyphens/>
    </w:pPr>
    <w:rPr>
      <w:lang w:eastAsia="ar-SA"/>
    </w:rPr>
  </w:style>
  <w:style w:type="paragraph" w:customStyle="1" w:styleId="WW-ContedodaTabela111">
    <w:name w:val="WW-Conteúdo da Tabela111"/>
    <w:basedOn w:val="Corpodetexto"/>
    <w:rsid w:val="00A411AD"/>
    <w:pPr>
      <w:suppressLineNumbers/>
      <w:suppressAutoHyphens/>
    </w:pPr>
    <w:rPr>
      <w:lang w:eastAsia="ar-SA"/>
    </w:rPr>
  </w:style>
  <w:style w:type="paragraph" w:customStyle="1" w:styleId="WW-ContedodaTabela1111">
    <w:name w:val="WW-Conteúdo da Tabela1111"/>
    <w:basedOn w:val="Corpodetexto"/>
    <w:rsid w:val="00A411AD"/>
    <w:pPr>
      <w:suppressLineNumbers/>
      <w:suppressAutoHyphens/>
    </w:pPr>
    <w:rPr>
      <w:lang w:eastAsia="ar-SA"/>
    </w:rPr>
  </w:style>
  <w:style w:type="paragraph" w:customStyle="1" w:styleId="TtulodaTabela">
    <w:name w:val="Título da Tabela"/>
    <w:basedOn w:val="ContedodaTabela"/>
    <w:rsid w:val="00A411AD"/>
    <w:pPr>
      <w:jc w:val="center"/>
    </w:pPr>
    <w:rPr>
      <w:bCs/>
      <w:iCs/>
    </w:rPr>
  </w:style>
  <w:style w:type="paragraph" w:customStyle="1" w:styleId="WW-TtulodaTabela">
    <w:name w:val="WW-Título da Tabela"/>
    <w:basedOn w:val="WW-ContedodaTabela"/>
    <w:rsid w:val="00A411AD"/>
    <w:pPr>
      <w:jc w:val="center"/>
    </w:pPr>
    <w:rPr>
      <w:bCs/>
      <w:iCs/>
    </w:rPr>
  </w:style>
  <w:style w:type="paragraph" w:customStyle="1" w:styleId="WW-TtulodaTabela1">
    <w:name w:val="WW-Título da Tabela1"/>
    <w:basedOn w:val="WW-ContedodaTabela1"/>
    <w:rsid w:val="00A411AD"/>
    <w:pPr>
      <w:jc w:val="center"/>
    </w:pPr>
    <w:rPr>
      <w:bCs/>
      <w:iCs/>
    </w:rPr>
  </w:style>
  <w:style w:type="paragraph" w:customStyle="1" w:styleId="WW-TtulodaTabela11">
    <w:name w:val="WW-Título da Tabela11"/>
    <w:basedOn w:val="WW-ContedodaTabela11"/>
    <w:rsid w:val="00A411AD"/>
    <w:pPr>
      <w:jc w:val="center"/>
    </w:pPr>
    <w:rPr>
      <w:bCs/>
      <w:iCs/>
    </w:rPr>
  </w:style>
  <w:style w:type="paragraph" w:customStyle="1" w:styleId="WW-TtulodaTabela111">
    <w:name w:val="WW-Título da Tabela111"/>
    <w:basedOn w:val="WW-ContedodaTabela111"/>
    <w:rsid w:val="00A411AD"/>
    <w:pPr>
      <w:jc w:val="center"/>
    </w:pPr>
    <w:rPr>
      <w:bCs/>
      <w:iCs/>
    </w:rPr>
  </w:style>
  <w:style w:type="paragraph" w:customStyle="1" w:styleId="WW-TtulodaTabela1111">
    <w:name w:val="WW-Título da Tabela1111"/>
    <w:basedOn w:val="WW-ContedodaTabela1111"/>
    <w:rsid w:val="00A411AD"/>
    <w:pPr>
      <w:jc w:val="center"/>
    </w:pPr>
    <w:rPr>
      <w:bCs/>
      <w:iCs/>
    </w:rPr>
  </w:style>
  <w:style w:type="paragraph" w:customStyle="1" w:styleId="Recuodeslocado">
    <w:name w:val="Recuo deslocado"/>
    <w:basedOn w:val="Corpodetexto"/>
    <w:rsid w:val="00A411AD"/>
    <w:pPr>
      <w:tabs>
        <w:tab w:val="left" w:pos="567"/>
      </w:tabs>
      <w:suppressAutoHyphens/>
      <w:ind w:left="567" w:hanging="283"/>
    </w:pPr>
    <w:rPr>
      <w:lang w:eastAsia="ar-SA"/>
    </w:rPr>
  </w:style>
  <w:style w:type="paragraph" w:customStyle="1" w:styleId="WW-Recuodeslocado">
    <w:name w:val="WW-Recuo deslocado"/>
    <w:basedOn w:val="Corpodetexto"/>
    <w:rsid w:val="00A411AD"/>
    <w:pPr>
      <w:tabs>
        <w:tab w:val="left" w:pos="567"/>
      </w:tabs>
      <w:suppressAutoHyphens/>
      <w:ind w:left="567" w:hanging="283"/>
    </w:pPr>
    <w:rPr>
      <w:lang w:eastAsia="ar-SA"/>
    </w:rPr>
  </w:style>
  <w:style w:type="paragraph" w:customStyle="1" w:styleId="WW-Recuodeslocado1">
    <w:name w:val="WW-Recuo deslocado1"/>
    <w:basedOn w:val="Corpodetexto"/>
    <w:rsid w:val="00A411AD"/>
    <w:pPr>
      <w:tabs>
        <w:tab w:val="left" w:pos="567"/>
      </w:tabs>
      <w:suppressAutoHyphens/>
      <w:ind w:left="567" w:hanging="283"/>
    </w:pPr>
    <w:rPr>
      <w:lang w:eastAsia="ar-SA"/>
    </w:rPr>
  </w:style>
  <w:style w:type="paragraph" w:customStyle="1" w:styleId="WW-Recuodeslocado11">
    <w:name w:val="WW-Recuo deslocado11"/>
    <w:basedOn w:val="Corpodetexto"/>
    <w:rsid w:val="00A411AD"/>
    <w:pPr>
      <w:tabs>
        <w:tab w:val="left" w:pos="567"/>
      </w:tabs>
      <w:suppressAutoHyphens/>
      <w:ind w:left="567" w:hanging="283"/>
    </w:pPr>
    <w:rPr>
      <w:lang w:eastAsia="ar-SA"/>
    </w:rPr>
  </w:style>
  <w:style w:type="paragraph" w:customStyle="1" w:styleId="Contedodatabela0">
    <w:name w:val="Conteúdo da tabela"/>
    <w:basedOn w:val="Normal"/>
    <w:rsid w:val="00A411AD"/>
    <w:pPr>
      <w:suppressLineNumbers/>
      <w:suppressAutoHyphens/>
    </w:pPr>
    <w:rPr>
      <w:lang w:eastAsia="ar-SA"/>
    </w:rPr>
  </w:style>
  <w:style w:type="paragraph" w:customStyle="1" w:styleId="Ttulodatabela0">
    <w:name w:val="Título da tabela"/>
    <w:basedOn w:val="Contedodatabela0"/>
    <w:rsid w:val="00A411AD"/>
    <w:pPr>
      <w:jc w:val="center"/>
    </w:pPr>
    <w:rPr>
      <w:b/>
      <w:bCs/>
      <w:i/>
      <w:iCs/>
    </w:rPr>
  </w:style>
  <w:style w:type="paragraph" w:customStyle="1" w:styleId="Textopr-formatado">
    <w:name w:val="Texto pré-formatado"/>
    <w:basedOn w:val="Normal"/>
    <w:rsid w:val="00A411AD"/>
    <w:pPr>
      <w:suppressAutoHyphens/>
    </w:pPr>
    <w:rPr>
      <w:rFonts w:ascii="Courier New" w:eastAsia="Courier New" w:hAnsi="Courier New" w:cs="Courier New"/>
      <w:lang w:eastAsia="ar-SA"/>
    </w:rPr>
  </w:style>
  <w:style w:type="paragraph" w:customStyle="1" w:styleId="xl66">
    <w:name w:val="xl66"/>
    <w:basedOn w:val="Normal"/>
    <w:rsid w:val="00A411AD"/>
    <w:pPr>
      <w:pBdr>
        <w:left w:val="single" w:sz="4" w:space="0" w:color="000000"/>
        <w:bottom w:val="single" w:sz="4" w:space="0" w:color="000000"/>
        <w:right w:val="single" w:sz="4" w:space="0" w:color="000000"/>
      </w:pBdr>
      <w:suppressAutoHyphens/>
      <w:spacing w:before="100" w:after="100"/>
      <w:jc w:val="center"/>
    </w:pPr>
    <w:rPr>
      <w:rFonts w:ascii="Arial" w:hAnsi="Arial" w:cs="Arial"/>
      <w:sz w:val="24"/>
      <w:szCs w:val="24"/>
      <w:lang w:eastAsia="ar-SA"/>
    </w:rPr>
  </w:style>
  <w:style w:type="paragraph" w:styleId="PargrafodaLista">
    <w:name w:val="List Paragraph"/>
    <w:aliases w:val="Lista Paragrafo em Preto,item 3 elementos,Parágrafo da Lista 1"/>
    <w:basedOn w:val="Normal"/>
    <w:link w:val="PargrafodaListaChar"/>
    <w:uiPriority w:val="34"/>
    <w:qFormat/>
    <w:rsid w:val="00A411AD"/>
    <w:pPr>
      <w:suppressAutoHyphens/>
      <w:ind w:left="708"/>
    </w:pPr>
    <w:rPr>
      <w:lang w:eastAsia="ar-SA"/>
    </w:rPr>
  </w:style>
  <w:style w:type="character" w:styleId="Hyperlink">
    <w:name w:val="Hyperlink"/>
    <w:uiPriority w:val="99"/>
    <w:unhideWhenUsed/>
    <w:rsid w:val="007C4E05"/>
    <w:rPr>
      <w:color w:val="0000FF"/>
      <w:u w:val="single"/>
    </w:rPr>
  </w:style>
  <w:style w:type="table" w:styleId="Tabelacomgrade">
    <w:name w:val="Table Grid"/>
    <w:basedOn w:val="Tabelanormal"/>
    <w:uiPriority w:val="59"/>
    <w:rsid w:val="006078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MapadoDocumento">
    <w:name w:val="Document Map"/>
    <w:basedOn w:val="Normal"/>
    <w:link w:val="MapadoDocumentoChar"/>
    <w:semiHidden/>
    <w:rsid w:val="005C6802"/>
    <w:pPr>
      <w:shd w:val="clear" w:color="auto" w:fill="000080"/>
    </w:pPr>
    <w:rPr>
      <w:rFonts w:ascii="Tahoma" w:hAnsi="Tahoma"/>
    </w:rPr>
  </w:style>
  <w:style w:type="character" w:customStyle="1" w:styleId="CabealhoChar">
    <w:name w:val="Cabeçalho Char"/>
    <w:link w:val="Cabealho"/>
    <w:qFormat/>
    <w:rsid w:val="00407FDA"/>
  </w:style>
  <w:style w:type="character" w:customStyle="1" w:styleId="Ttulo6Char">
    <w:name w:val="Título 6 Char"/>
    <w:link w:val="Ttulo6"/>
    <w:rsid w:val="00324254"/>
    <w:rPr>
      <w:b/>
      <w:i/>
      <w:sz w:val="24"/>
    </w:rPr>
  </w:style>
  <w:style w:type="character" w:customStyle="1" w:styleId="Recuodecorpodetexto2Char">
    <w:name w:val="Recuo de corpo de texto 2 Char"/>
    <w:link w:val="Recuodecorpodetexto2"/>
    <w:rsid w:val="00324254"/>
    <w:rPr>
      <w:b/>
      <w:i/>
      <w:sz w:val="24"/>
    </w:rPr>
  </w:style>
  <w:style w:type="character" w:customStyle="1" w:styleId="Ttulo1Char">
    <w:name w:val="Título 1 Char"/>
    <w:link w:val="Ttulo1"/>
    <w:rsid w:val="00324254"/>
    <w:rPr>
      <w:i/>
      <w:sz w:val="24"/>
      <w:lang w:val="en-US"/>
    </w:rPr>
  </w:style>
  <w:style w:type="character" w:customStyle="1" w:styleId="Ttulo7Char">
    <w:name w:val="Título 7 Char"/>
    <w:link w:val="Ttulo7"/>
    <w:rsid w:val="00324254"/>
    <w:rPr>
      <w:b/>
      <w:bCs/>
      <w:sz w:val="24"/>
    </w:rPr>
  </w:style>
  <w:style w:type="character" w:customStyle="1" w:styleId="Ttulo8Char">
    <w:name w:val="Título 8 Char"/>
    <w:link w:val="Ttulo8"/>
    <w:rsid w:val="00324254"/>
    <w:rPr>
      <w:b/>
      <w:i/>
      <w:sz w:val="28"/>
      <w:shd w:val="pct20" w:color="auto" w:fill="auto"/>
    </w:rPr>
  </w:style>
  <w:style w:type="paragraph" w:customStyle="1" w:styleId="Cap">
    <w:name w:val="Cap"/>
    <w:basedOn w:val="Normal"/>
    <w:rsid w:val="00324254"/>
    <w:pPr>
      <w:spacing w:before="360" w:after="240"/>
      <w:jc w:val="center"/>
    </w:pPr>
    <w:rPr>
      <w:b/>
      <w:caps/>
      <w:sz w:val="24"/>
    </w:rPr>
  </w:style>
  <w:style w:type="character" w:styleId="nfase">
    <w:name w:val="Emphasis"/>
    <w:qFormat/>
    <w:rsid w:val="005805EA"/>
    <w:rPr>
      <w:i/>
      <w:iCs/>
    </w:rPr>
  </w:style>
  <w:style w:type="character" w:customStyle="1" w:styleId="fontstyle01">
    <w:name w:val="fontstyle01"/>
    <w:rsid w:val="00FE4159"/>
    <w:rPr>
      <w:rFonts w:ascii="Arial" w:hAnsi="Arial" w:cs="Arial" w:hint="default"/>
      <w:b w:val="0"/>
      <w:bCs w:val="0"/>
      <w:i w:val="0"/>
      <w:iCs w:val="0"/>
      <w:color w:val="000000"/>
      <w:sz w:val="20"/>
      <w:szCs w:val="20"/>
    </w:rPr>
  </w:style>
  <w:style w:type="paragraph" w:styleId="NormalWeb">
    <w:name w:val="Normal (Web)"/>
    <w:basedOn w:val="Normal"/>
    <w:uiPriority w:val="99"/>
    <w:unhideWhenUsed/>
    <w:rsid w:val="00F23AFD"/>
    <w:pPr>
      <w:spacing w:before="100" w:beforeAutospacing="1" w:after="100" w:afterAutospacing="1"/>
    </w:pPr>
    <w:rPr>
      <w:sz w:val="24"/>
      <w:szCs w:val="24"/>
    </w:rPr>
  </w:style>
  <w:style w:type="paragraph" w:customStyle="1" w:styleId="corpo">
    <w:name w:val="corpo"/>
    <w:basedOn w:val="Normal"/>
    <w:rsid w:val="000147A2"/>
    <w:pPr>
      <w:suppressAutoHyphens/>
      <w:spacing w:before="280" w:after="280"/>
    </w:pPr>
    <w:rPr>
      <w:sz w:val="24"/>
      <w:szCs w:val="24"/>
      <w:lang w:eastAsia="ar-SA"/>
    </w:rPr>
  </w:style>
  <w:style w:type="paragraph" w:customStyle="1" w:styleId="tabela">
    <w:name w:val="tabela"/>
    <w:basedOn w:val="Normal"/>
    <w:rsid w:val="000050DA"/>
    <w:pPr>
      <w:suppressAutoHyphens/>
      <w:spacing w:before="280" w:after="280"/>
    </w:pPr>
    <w:rPr>
      <w:sz w:val="24"/>
      <w:szCs w:val="24"/>
      <w:lang w:eastAsia="ar-SA"/>
    </w:rPr>
  </w:style>
  <w:style w:type="character" w:styleId="Forte">
    <w:name w:val="Strong"/>
    <w:qFormat/>
    <w:rsid w:val="00947894"/>
    <w:rPr>
      <w:b/>
      <w:bCs/>
    </w:rPr>
  </w:style>
  <w:style w:type="paragraph" w:customStyle="1" w:styleId="Textopadro">
    <w:name w:val="Texto padrão"/>
    <w:basedOn w:val="Normal"/>
    <w:rsid w:val="00D00416"/>
    <w:pPr>
      <w:widowControl w:val="0"/>
      <w:snapToGrid w:val="0"/>
    </w:pPr>
    <w:rPr>
      <w:sz w:val="24"/>
      <w:lang w:val="en-US"/>
    </w:rPr>
  </w:style>
  <w:style w:type="paragraph" w:customStyle="1" w:styleId="Estilo3">
    <w:name w:val="Estilo3"/>
    <w:basedOn w:val="NormalWeb"/>
    <w:rsid w:val="00A9645E"/>
    <w:pPr>
      <w:spacing w:before="0" w:beforeAutospacing="0" w:after="0" w:afterAutospacing="0"/>
    </w:pPr>
  </w:style>
  <w:style w:type="character" w:customStyle="1" w:styleId="CorpodetextoChar">
    <w:name w:val="Corpo de texto Char"/>
    <w:link w:val="Corpodetexto"/>
    <w:qFormat/>
    <w:rsid w:val="002E4CDA"/>
    <w:rPr>
      <w:b/>
      <w:i/>
      <w:sz w:val="24"/>
    </w:rPr>
  </w:style>
  <w:style w:type="character" w:customStyle="1" w:styleId="Ttulo3Char">
    <w:name w:val="Título 3 Char"/>
    <w:link w:val="Ttulo3"/>
    <w:rsid w:val="0093335D"/>
    <w:rPr>
      <w:rFonts w:ascii="Arial" w:hAnsi="Arial"/>
      <w:sz w:val="24"/>
    </w:rPr>
  </w:style>
  <w:style w:type="character" w:customStyle="1" w:styleId="Ttulo4Char">
    <w:name w:val="Título 4 Char"/>
    <w:link w:val="Ttulo4"/>
    <w:rsid w:val="0093335D"/>
    <w:rPr>
      <w:b/>
      <w:i/>
      <w:sz w:val="24"/>
    </w:rPr>
  </w:style>
  <w:style w:type="character" w:customStyle="1" w:styleId="Ttulo5Char">
    <w:name w:val="Título 5 Char"/>
    <w:link w:val="Ttulo5"/>
    <w:rsid w:val="0093335D"/>
    <w:rPr>
      <w:b/>
      <w:bCs/>
      <w:i/>
    </w:rPr>
  </w:style>
  <w:style w:type="character" w:customStyle="1" w:styleId="Ttulo9Char">
    <w:name w:val="Título 9 Char"/>
    <w:link w:val="Ttulo9"/>
    <w:rsid w:val="0093335D"/>
    <w:rPr>
      <w:b/>
      <w:bCs/>
      <w:sz w:val="24"/>
    </w:rPr>
  </w:style>
  <w:style w:type="character" w:customStyle="1" w:styleId="TtuloChar">
    <w:name w:val="Título Char"/>
    <w:link w:val="Ttulo"/>
    <w:rsid w:val="0093335D"/>
    <w:rPr>
      <w:b/>
      <w:i/>
      <w:sz w:val="24"/>
    </w:rPr>
  </w:style>
  <w:style w:type="character" w:customStyle="1" w:styleId="RecuodecorpodetextoChar">
    <w:name w:val="Recuo de corpo de texto Char"/>
    <w:link w:val="Recuodecorpodetexto"/>
    <w:rsid w:val="0093335D"/>
    <w:rPr>
      <w:i/>
      <w:sz w:val="24"/>
    </w:rPr>
  </w:style>
  <w:style w:type="character" w:customStyle="1" w:styleId="Recuodecorpodetexto3Char">
    <w:name w:val="Recuo de corpo de texto 3 Char"/>
    <w:link w:val="Recuodecorpodetexto3"/>
    <w:rsid w:val="0093335D"/>
    <w:rPr>
      <w:b/>
      <w:i/>
      <w:sz w:val="24"/>
    </w:rPr>
  </w:style>
  <w:style w:type="character" w:customStyle="1" w:styleId="TextodebaloChar">
    <w:name w:val="Texto de balão Char"/>
    <w:link w:val="Textodebalo"/>
    <w:uiPriority w:val="99"/>
    <w:rsid w:val="0093335D"/>
    <w:rPr>
      <w:rFonts w:ascii="Tahoma" w:hAnsi="Tahoma" w:cs="Tahoma"/>
      <w:sz w:val="16"/>
      <w:szCs w:val="16"/>
    </w:rPr>
  </w:style>
  <w:style w:type="character" w:customStyle="1" w:styleId="Corpodetexto2Char">
    <w:name w:val="Corpo de texto 2 Char"/>
    <w:link w:val="Corpodetexto2"/>
    <w:rsid w:val="0093335D"/>
    <w:rPr>
      <w:iCs/>
      <w:sz w:val="24"/>
    </w:rPr>
  </w:style>
  <w:style w:type="character" w:customStyle="1" w:styleId="Corpodetexto3Char">
    <w:name w:val="Corpo de texto 3 Char"/>
    <w:link w:val="Corpodetexto3"/>
    <w:rsid w:val="0093335D"/>
    <w:rPr>
      <w:b/>
      <w:bCs/>
    </w:rPr>
  </w:style>
  <w:style w:type="character" w:customStyle="1" w:styleId="MapadoDocumentoChar">
    <w:name w:val="Mapa do Documento Char"/>
    <w:link w:val="MapadoDocumento"/>
    <w:semiHidden/>
    <w:rsid w:val="0093335D"/>
    <w:rPr>
      <w:rFonts w:ascii="Tahoma" w:hAnsi="Tahoma" w:cs="Tahoma"/>
      <w:shd w:val="clear" w:color="auto" w:fill="000080"/>
    </w:rPr>
  </w:style>
  <w:style w:type="numbering" w:customStyle="1" w:styleId="Semlista1">
    <w:name w:val="Sem lista1"/>
    <w:next w:val="Semlista"/>
    <w:uiPriority w:val="99"/>
    <w:semiHidden/>
    <w:rsid w:val="006E6C4A"/>
  </w:style>
  <w:style w:type="numbering" w:customStyle="1" w:styleId="Semlista11">
    <w:name w:val="Sem lista11"/>
    <w:next w:val="Semlista"/>
    <w:uiPriority w:val="99"/>
    <w:semiHidden/>
    <w:rsid w:val="00AA3B46"/>
  </w:style>
  <w:style w:type="character" w:customStyle="1" w:styleId="MenoPendente">
    <w:name w:val="Menção Pendente"/>
    <w:uiPriority w:val="99"/>
    <w:semiHidden/>
    <w:unhideWhenUsed/>
    <w:rsid w:val="00841E27"/>
    <w:rPr>
      <w:color w:val="605E5C"/>
      <w:shd w:val="clear" w:color="auto" w:fill="E1DFDD"/>
    </w:rPr>
  </w:style>
  <w:style w:type="paragraph" w:customStyle="1" w:styleId="Nivel01">
    <w:name w:val="Nivel 01"/>
    <w:basedOn w:val="Ttulo1"/>
    <w:next w:val="Normal"/>
    <w:link w:val="Nivel01Char"/>
    <w:qFormat/>
    <w:rsid w:val="00107781"/>
    <w:pPr>
      <w:keepLines/>
      <w:numPr>
        <w:ilvl w:val="0"/>
        <w:numId w:val="1"/>
      </w:numPr>
      <w:spacing w:before="240"/>
      <w:ind w:left="283" w:hanging="283"/>
    </w:pPr>
    <w:rPr>
      <w:rFonts w:ascii="Arial" w:eastAsia="MS Gothic" w:hAnsi="Arial"/>
      <w:b/>
      <w:bCs/>
      <w:i w:val="0"/>
      <w:sz w:val="20"/>
    </w:rPr>
  </w:style>
  <w:style w:type="paragraph" w:customStyle="1" w:styleId="Nivel2">
    <w:name w:val="Nivel 2"/>
    <w:basedOn w:val="Normal"/>
    <w:link w:val="Nivel2Char"/>
    <w:qFormat/>
    <w:rsid w:val="00107781"/>
    <w:pPr>
      <w:numPr>
        <w:ilvl w:val="1"/>
        <w:numId w:val="1"/>
      </w:numPr>
      <w:spacing w:before="120" w:after="120" w:line="276" w:lineRule="auto"/>
      <w:ind w:left="283" w:hanging="283"/>
      <w:jc w:val="both"/>
    </w:pPr>
    <w:rPr>
      <w:rFonts w:ascii="Arial" w:eastAsia="MS Mincho" w:hAnsi="Arial"/>
      <w:color w:val="000000"/>
    </w:rPr>
  </w:style>
  <w:style w:type="paragraph" w:customStyle="1" w:styleId="Nivel3">
    <w:name w:val="Nivel 3"/>
    <w:basedOn w:val="Normal"/>
    <w:link w:val="Nivel3Char"/>
    <w:qFormat/>
    <w:rsid w:val="00107781"/>
    <w:pPr>
      <w:numPr>
        <w:ilvl w:val="2"/>
        <w:numId w:val="1"/>
      </w:numPr>
      <w:spacing w:before="120" w:after="120" w:line="276" w:lineRule="auto"/>
      <w:ind w:left="425" w:firstLine="0"/>
      <w:jc w:val="both"/>
    </w:pPr>
    <w:rPr>
      <w:rFonts w:ascii="Arial" w:eastAsia="MS Mincho" w:hAnsi="Arial"/>
      <w:color w:val="000000"/>
    </w:rPr>
  </w:style>
  <w:style w:type="paragraph" w:customStyle="1" w:styleId="Nivel4">
    <w:name w:val="Nivel 4"/>
    <w:basedOn w:val="Nivel3"/>
    <w:link w:val="Nivel4Char"/>
    <w:qFormat/>
    <w:rsid w:val="00107781"/>
    <w:pPr>
      <w:numPr>
        <w:ilvl w:val="3"/>
      </w:numPr>
      <w:tabs>
        <w:tab w:val="num" w:pos="360"/>
      </w:tabs>
      <w:ind w:left="851" w:firstLine="0"/>
    </w:pPr>
    <w:rPr>
      <w:color w:val="auto"/>
    </w:rPr>
  </w:style>
  <w:style w:type="paragraph" w:customStyle="1" w:styleId="Nivel5">
    <w:name w:val="Nivel 5"/>
    <w:basedOn w:val="Nivel4"/>
    <w:qFormat/>
    <w:rsid w:val="00107781"/>
    <w:pPr>
      <w:numPr>
        <w:ilvl w:val="4"/>
      </w:numPr>
      <w:tabs>
        <w:tab w:val="num" w:pos="360"/>
      </w:tabs>
      <w:ind w:left="1276" w:firstLine="0"/>
    </w:pPr>
  </w:style>
  <w:style w:type="character" w:customStyle="1" w:styleId="Nivel4Char">
    <w:name w:val="Nivel 4 Char"/>
    <w:link w:val="Nivel4"/>
    <w:rsid w:val="00F513E7"/>
    <w:rPr>
      <w:rFonts w:ascii="Arial" w:eastAsia="MS Mincho" w:hAnsi="Arial"/>
    </w:rPr>
  </w:style>
  <w:style w:type="character" w:customStyle="1" w:styleId="Nivel2Char">
    <w:name w:val="Nivel 2 Char"/>
    <w:link w:val="Nivel2"/>
    <w:locked/>
    <w:rsid w:val="00F513E7"/>
    <w:rPr>
      <w:rFonts w:ascii="Arial" w:eastAsia="MS Mincho" w:hAnsi="Arial"/>
      <w:color w:val="000000"/>
    </w:rPr>
  </w:style>
  <w:style w:type="character" w:customStyle="1" w:styleId="Nivel3Char">
    <w:name w:val="Nivel 3 Char"/>
    <w:link w:val="Nivel3"/>
    <w:rsid w:val="00F513E7"/>
    <w:rPr>
      <w:rFonts w:ascii="Arial" w:eastAsia="MS Mincho" w:hAnsi="Arial"/>
      <w:color w:val="000000"/>
    </w:rPr>
  </w:style>
  <w:style w:type="paragraph" w:customStyle="1" w:styleId="pf0">
    <w:name w:val="pf0"/>
    <w:basedOn w:val="Normal"/>
    <w:rsid w:val="00F513E7"/>
    <w:pPr>
      <w:spacing w:before="100" w:beforeAutospacing="1" w:after="100" w:afterAutospacing="1"/>
    </w:pPr>
    <w:rPr>
      <w:sz w:val="24"/>
      <w:szCs w:val="24"/>
    </w:rPr>
  </w:style>
  <w:style w:type="character" w:customStyle="1" w:styleId="cf01">
    <w:name w:val="cf01"/>
    <w:rsid w:val="00F513E7"/>
    <w:rPr>
      <w:rFonts w:ascii="Segoe UI" w:hAnsi="Segoe UI" w:cs="Segoe UI" w:hint="default"/>
      <w:b/>
      <w:bCs/>
      <w:i/>
      <w:iCs/>
      <w:sz w:val="18"/>
      <w:szCs w:val="18"/>
    </w:rPr>
  </w:style>
  <w:style w:type="character" w:customStyle="1" w:styleId="cf11">
    <w:name w:val="cf11"/>
    <w:rsid w:val="00F513E7"/>
    <w:rPr>
      <w:rFonts w:ascii="Segoe UI" w:hAnsi="Segoe UI" w:cs="Segoe UI" w:hint="default"/>
      <w:i/>
      <w:iCs/>
      <w:sz w:val="18"/>
      <w:szCs w:val="18"/>
    </w:rPr>
  </w:style>
  <w:style w:type="character" w:customStyle="1" w:styleId="cf21">
    <w:name w:val="cf21"/>
    <w:rsid w:val="00F513E7"/>
    <w:rPr>
      <w:rFonts w:ascii="Segoe UI" w:hAnsi="Segoe UI" w:cs="Segoe UI" w:hint="default"/>
      <w:i/>
      <w:iCs/>
      <w:sz w:val="18"/>
      <w:szCs w:val="18"/>
    </w:rPr>
  </w:style>
  <w:style w:type="character" w:customStyle="1" w:styleId="cf31">
    <w:name w:val="cf31"/>
    <w:rsid w:val="00F513E7"/>
    <w:rPr>
      <w:rFonts w:ascii="Segoe UI" w:hAnsi="Segoe UI" w:cs="Segoe UI" w:hint="default"/>
      <w:i/>
      <w:iCs/>
      <w:sz w:val="18"/>
      <w:szCs w:val="18"/>
    </w:rPr>
  </w:style>
  <w:style w:type="character" w:customStyle="1" w:styleId="Nivel01Char">
    <w:name w:val="Nivel 01 Char"/>
    <w:link w:val="Nivel01"/>
    <w:locked/>
    <w:rsid w:val="007E0288"/>
    <w:rPr>
      <w:rFonts w:ascii="Arial" w:eastAsia="MS Gothic" w:hAnsi="Arial"/>
      <w:b/>
      <w:bCs/>
      <w:lang w:val="en-US"/>
    </w:rPr>
  </w:style>
  <w:style w:type="paragraph" w:customStyle="1" w:styleId="Nvel3-R">
    <w:name w:val="Nível 3-R"/>
    <w:basedOn w:val="Nivel3"/>
    <w:qFormat/>
    <w:rsid w:val="00425F89"/>
    <w:pPr>
      <w:numPr>
        <w:ilvl w:val="0"/>
        <w:numId w:val="0"/>
      </w:numPr>
      <w:ind w:left="284"/>
    </w:pPr>
    <w:rPr>
      <w:rFonts w:eastAsia="Times New Roman"/>
      <w:i/>
      <w:iCs/>
      <w:color w:val="FF0000"/>
    </w:rPr>
  </w:style>
  <w:style w:type="paragraph" w:customStyle="1" w:styleId="Nvel4-R">
    <w:name w:val="Nível 4-R"/>
    <w:basedOn w:val="Nivel4"/>
    <w:qFormat/>
    <w:rsid w:val="00425F89"/>
    <w:pPr>
      <w:numPr>
        <w:ilvl w:val="0"/>
        <w:numId w:val="0"/>
      </w:numPr>
      <w:ind w:left="567"/>
    </w:pPr>
    <w:rPr>
      <w:rFonts w:eastAsia="Times New Roman"/>
      <w:i/>
      <w:iCs/>
      <w:color w:val="FF0000"/>
    </w:rPr>
  </w:style>
  <w:style w:type="numbering" w:customStyle="1" w:styleId="WWNum1">
    <w:name w:val="WWNum1"/>
    <w:basedOn w:val="Semlista"/>
    <w:rsid w:val="00984F77"/>
    <w:pPr>
      <w:numPr>
        <w:numId w:val="2"/>
      </w:numPr>
    </w:pPr>
  </w:style>
  <w:style w:type="numbering" w:customStyle="1" w:styleId="WWNum11">
    <w:name w:val="WWNum11"/>
    <w:basedOn w:val="Semlista"/>
    <w:rsid w:val="002413E4"/>
    <w:pPr>
      <w:numPr>
        <w:numId w:val="3"/>
      </w:numPr>
    </w:pPr>
  </w:style>
  <w:style w:type="character" w:customStyle="1" w:styleId="PargrafodaListaChar">
    <w:name w:val="Parágrafo da Lista Char"/>
    <w:aliases w:val="Lista Paragrafo em Preto Char,item 3 elementos Char,Parágrafo da Lista 1 Char"/>
    <w:link w:val="PargrafodaLista"/>
    <w:uiPriority w:val="34"/>
    <w:qFormat/>
    <w:rsid w:val="001A309B"/>
    <w:rPr>
      <w:lang w:eastAsia="ar-SA"/>
    </w:rPr>
  </w:style>
  <w:style w:type="paragraph" w:customStyle="1" w:styleId="Normal1">
    <w:name w:val="Normal1"/>
    <w:qFormat/>
    <w:rsid w:val="001A309B"/>
    <w:pPr>
      <w:spacing w:after="200" w:line="276" w:lineRule="auto"/>
      <w:jc w:val="both"/>
    </w:pPr>
    <w:rPr>
      <w:rFonts w:ascii="Calibri" w:eastAsia="Calibri" w:hAnsi="Calibri" w:cs="Calibri"/>
      <w:sz w:val="22"/>
      <w:szCs w:val="22"/>
    </w:rPr>
  </w:style>
  <w:style w:type="character" w:customStyle="1" w:styleId="Estilo7">
    <w:name w:val="Estilo7"/>
    <w:basedOn w:val="Fontepargpadro"/>
    <w:uiPriority w:val="1"/>
    <w:rsid w:val="008634A8"/>
    <w:rPr>
      <w:rFonts w:ascii="Arial" w:hAnsi="Arial"/>
      <w:color w:val="C00000"/>
      <w:sz w:val="22"/>
    </w:rPr>
  </w:style>
  <w:style w:type="character" w:customStyle="1" w:styleId="Estilo8">
    <w:name w:val="Estilo8"/>
    <w:basedOn w:val="Fontepargpadro"/>
    <w:uiPriority w:val="1"/>
    <w:rsid w:val="008634A8"/>
    <w:rPr>
      <w:rFonts w:ascii="Arial" w:hAnsi="Arial"/>
      <w:b/>
      <w:color w:val="C00000"/>
      <w:sz w:val="22"/>
    </w:rPr>
  </w:style>
  <w:style w:type="character" w:customStyle="1" w:styleId="Estilo11">
    <w:name w:val="Estilo11"/>
    <w:basedOn w:val="Fontepargpadro"/>
    <w:uiPriority w:val="1"/>
    <w:rsid w:val="008634A8"/>
    <w:rPr>
      <w:rFonts w:ascii="Arial" w:hAnsi="Arial"/>
      <w:b/>
      <w:color w:val="C00000"/>
      <w:sz w:val="22"/>
    </w:rPr>
  </w:style>
  <w:style w:type="paragraph" w:customStyle="1" w:styleId="Recuodecorpodetexto21">
    <w:name w:val="Recuo de corpo de texto 21"/>
    <w:basedOn w:val="Normal"/>
    <w:rsid w:val="00D01DA0"/>
    <w:pPr>
      <w:suppressAutoHyphens/>
      <w:spacing w:after="120" w:line="480" w:lineRule="auto"/>
      <w:ind w:left="283"/>
    </w:pPr>
    <w:rPr>
      <w:sz w:val="24"/>
      <w:szCs w:val="24"/>
      <w:lang w:eastAsia="ar-SA"/>
    </w:rPr>
  </w:style>
  <w:style w:type="paragraph" w:customStyle="1" w:styleId="Default">
    <w:name w:val="Default"/>
    <w:link w:val="DefaultChar"/>
    <w:qFormat/>
    <w:rsid w:val="00D01DA0"/>
    <w:pPr>
      <w:autoSpaceDE w:val="0"/>
      <w:autoSpaceDN w:val="0"/>
      <w:adjustRightInd w:val="0"/>
    </w:pPr>
    <w:rPr>
      <w:rFonts w:eastAsia="Calibri"/>
      <w:color w:val="000000"/>
      <w:sz w:val="24"/>
      <w:szCs w:val="24"/>
      <w:lang w:eastAsia="en-US"/>
    </w:rPr>
  </w:style>
  <w:style w:type="character" w:customStyle="1" w:styleId="DefaultChar">
    <w:name w:val="Default Char"/>
    <w:link w:val="Default"/>
    <w:qFormat/>
    <w:rsid w:val="00D01DA0"/>
    <w:rPr>
      <w:rFonts w:eastAsia="Calibri"/>
      <w:color w:val="000000"/>
      <w:sz w:val="24"/>
      <w:szCs w:val="24"/>
      <w:lang w:eastAsia="en-US" w:bidi="ar-SA"/>
    </w:rPr>
  </w:style>
  <w:style w:type="table" w:customStyle="1" w:styleId="Tabelacomgrade1">
    <w:name w:val="Tabela com grade1"/>
    <w:basedOn w:val="Tabelanormal"/>
    <w:next w:val="Tabelacomgrade"/>
    <w:uiPriority w:val="59"/>
    <w:rsid w:val="00D01DA0"/>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rpodetexto21">
    <w:name w:val="Corpo de texto 21"/>
    <w:basedOn w:val="Normal"/>
    <w:rsid w:val="00D01DA0"/>
    <w:pPr>
      <w:suppressAutoHyphens/>
      <w:ind w:right="-81"/>
      <w:jc w:val="both"/>
    </w:pPr>
    <w:rPr>
      <w:rFonts w:ascii="Arial" w:hAnsi="Arial" w:cs="Arial"/>
      <w:b/>
      <w:sz w:val="24"/>
      <w:szCs w:val="24"/>
      <w:lang w:eastAsia="ar-SA"/>
    </w:rPr>
  </w:style>
  <w:style w:type="paragraph" w:styleId="SemEspaamento">
    <w:name w:val="No Spacing"/>
    <w:uiPriority w:val="1"/>
    <w:qFormat/>
    <w:rsid w:val="00D01DA0"/>
    <w:pPr>
      <w:jc w:val="both"/>
    </w:pPr>
    <w:rPr>
      <w:sz w:val="24"/>
    </w:rPr>
  </w:style>
  <w:style w:type="paragraph" w:styleId="Subttulo">
    <w:name w:val="Subtitle"/>
    <w:basedOn w:val="Normal"/>
    <w:next w:val="Normal"/>
    <w:link w:val="SubttuloChar"/>
    <w:qFormat/>
    <w:rsid w:val="00D01DA0"/>
    <w:pPr>
      <w:jc w:val="both"/>
    </w:pPr>
    <w:rPr>
      <w:b/>
      <w:sz w:val="24"/>
    </w:rPr>
  </w:style>
  <w:style w:type="character" w:customStyle="1" w:styleId="SubttuloChar">
    <w:name w:val="Subtítulo Char"/>
    <w:basedOn w:val="Fontepargpadro"/>
    <w:link w:val="Subttulo"/>
    <w:rsid w:val="00D01DA0"/>
    <w:rPr>
      <w:b/>
      <w:sz w:val="24"/>
    </w:rPr>
  </w:style>
  <w:style w:type="paragraph" w:styleId="Numerada2">
    <w:name w:val="List Number 2"/>
    <w:basedOn w:val="Normal"/>
    <w:link w:val="Numerada2Char"/>
    <w:rsid w:val="00D01DA0"/>
    <w:pPr>
      <w:numPr>
        <w:numId w:val="5"/>
      </w:numPr>
    </w:pPr>
    <w:rPr>
      <w:sz w:val="24"/>
      <w:szCs w:val="24"/>
    </w:rPr>
  </w:style>
  <w:style w:type="character" w:customStyle="1" w:styleId="Numerada2Char">
    <w:name w:val="Numerada 2 Char"/>
    <w:link w:val="Numerada2"/>
    <w:rsid w:val="00D01DA0"/>
    <w:rPr>
      <w:sz w:val="24"/>
      <w:szCs w:val="24"/>
    </w:rPr>
  </w:style>
  <w:style w:type="paragraph" w:styleId="TextosemFormatao">
    <w:name w:val="Plain Text"/>
    <w:basedOn w:val="Normal"/>
    <w:link w:val="TextosemFormataoChar"/>
    <w:rsid w:val="00D01DA0"/>
    <w:rPr>
      <w:rFonts w:ascii="Courier New" w:hAnsi="Courier New"/>
    </w:rPr>
  </w:style>
  <w:style w:type="character" w:customStyle="1" w:styleId="TextosemFormataoChar">
    <w:name w:val="Texto sem Formatação Char"/>
    <w:basedOn w:val="Fontepargpadro"/>
    <w:link w:val="TextosemFormatao"/>
    <w:rsid w:val="00D01DA0"/>
    <w:rPr>
      <w:rFonts w:ascii="Courier New" w:hAnsi="Courier New"/>
    </w:rPr>
  </w:style>
  <w:style w:type="paragraph" w:customStyle="1" w:styleId="p0">
    <w:name w:val="p0"/>
    <w:basedOn w:val="Normal"/>
    <w:rsid w:val="00D01DA0"/>
    <w:pPr>
      <w:widowControl w:val="0"/>
      <w:tabs>
        <w:tab w:val="left" w:pos="720"/>
      </w:tabs>
      <w:spacing w:line="240" w:lineRule="atLeast"/>
      <w:jc w:val="both"/>
    </w:pPr>
    <w:rPr>
      <w:snapToGrid w:val="0"/>
      <w:sz w:val="24"/>
    </w:rPr>
  </w:style>
  <w:style w:type="paragraph" w:customStyle="1" w:styleId="t1">
    <w:name w:val="t1"/>
    <w:basedOn w:val="Normal"/>
    <w:rsid w:val="00D01DA0"/>
    <w:pPr>
      <w:widowControl w:val="0"/>
      <w:spacing w:line="240" w:lineRule="atLeast"/>
    </w:pPr>
    <w:rPr>
      <w:snapToGrid w:val="0"/>
      <w:sz w:val="24"/>
    </w:rPr>
  </w:style>
  <w:style w:type="paragraph" w:customStyle="1" w:styleId="t2">
    <w:name w:val="t2"/>
    <w:basedOn w:val="Normal"/>
    <w:rsid w:val="00D01DA0"/>
    <w:pPr>
      <w:widowControl w:val="0"/>
      <w:spacing w:line="240" w:lineRule="atLeast"/>
    </w:pPr>
    <w:rPr>
      <w:snapToGrid w:val="0"/>
      <w:sz w:val="24"/>
    </w:rPr>
  </w:style>
  <w:style w:type="paragraph" w:customStyle="1" w:styleId="t3">
    <w:name w:val="t3"/>
    <w:basedOn w:val="Normal"/>
    <w:rsid w:val="00D01DA0"/>
    <w:pPr>
      <w:widowControl w:val="0"/>
      <w:spacing w:line="240" w:lineRule="atLeast"/>
    </w:pPr>
    <w:rPr>
      <w:snapToGrid w:val="0"/>
      <w:sz w:val="24"/>
    </w:rPr>
  </w:style>
  <w:style w:type="paragraph" w:customStyle="1" w:styleId="c4">
    <w:name w:val="c4"/>
    <w:basedOn w:val="Normal"/>
    <w:rsid w:val="00D01DA0"/>
    <w:pPr>
      <w:widowControl w:val="0"/>
      <w:spacing w:line="240" w:lineRule="atLeast"/>
      <w:jc w:val="center"/>
    </w:pPr>
    <w:rPr>
      <w:snapToGrid w:val="0"/>
      <w:sz w:val="24"/>
    </w:rPr>
  </w:style>
  <w:style w:type="paragraph" w:customStyle="1" w:styleId="p5">
    <w:name w:val="p5"/>
    <w:basedOn w:val="Normal"/>
    <w:rsid w:val="00D01DA0"/>
    <w:pPr>
      <w:widowControl w:val="0"/>
      <w:tabs>
        <w:tab w:val="left" w:pos="1220"/>
      </w:tabs>
      <w:spacing w:line="280" w:lineRule="atLeast"/>
      <w:ind w:left="1440" w:firstLine="1152"/>
      <w:jc w:val="both"/>
    </w:pPr>
    <w:rPr>
      <w:snapToGrid w:val="0"/>
      <w:sz w:val="24"/>
    </w:rPr>
  </w:style>
  <w:style w:type="paragraph" w:customStyle="1" w:styleId="p6">
    <w:name w:val="p6"/>
    <w:basedOn w:val="Normal"/>
    <w:rsid w:val="00D01DA0"/>
    <w:pPr>
      <w:widowControl w:val="0"/>
      <w:tabs>
        <w:tab w:val="left" w:pos="1240"/>
      </w:tabs>
      <w:spacing w:line="280" w:lineRule="atLeast"/>
      <w:ind w:left="1440" w:firstLine="1296"/>
      <w:jc w:val="both"/>
    </w:pPr>
    <w:rPr>
      <w:snapToGrid w:val="0"/>
      <w:sz w:val="24"/>
    </w:rPr>
  </w:style>
  <w:style w:type="paragraph" w:customStyle="1" w:styleId="p7">
    <w:name w:val="p7"/>
    <w:basedOn w:val="Normal"/>
    <w:rsid w:val="00D01DA0"/>
    <w:pPr>
      <w:widowControl w:val="0"/>
      <w:tabs>
        <w:tab w:val="left" w:pos="720"/>
      </w:tabs>
      <w:spacing w:line="280" w:lineRule="atLeast"/>
      <w:jc w:val="both"/>
    </w:pPr>
    <w:rPr>
      <w:snapToGrid w:val="0"/>
      <w:sz w:val="24"/>
    </w:rPr>
  </w:style>
  <w:style w:type="paragraph" w:customStyle="1" w:styleId="p8">
    <w:name w:val="p8"/>
    <w:basedOn w:val="Normal"/>
    <w:rsid w:val="00D01DA0"/>
    <w:pPr>
      <w:widowControl w:val="0"/>
      <w:tabs>
        <w:tab w:val="left" w:pos="720"/>
        <w:tab w:val="left" w:pos="1240"/>
      </w:tabs>
      <w:spacing w:line="280" w:lineRule="atLeast"/>
      <w:ind w:left="1440" w:firstLine="720"/>
      <w:jc w:val="both"/>
    </w:pPr>
    <w:rPr>
      <w:snapToGrid w:val="0"/>
      <w:sz w:val="24"/>
    </w:rPr>
  </w:style>
  <w:style w:type="paragraph" w:customStyle="1" w:styleId="p9">
    <w:name w:val="p9"/>
    <w:basedOn w:val="Normal"/>
    <w:rsid w:val="00D01DA0"/>
    <w:pPr>
      <w:widowControl w:val="0"/>
      <w:tabs>
        <w:tab w:val="left" w:pos="1000"/>
      </w:tabs>
      <w:spacing w:line="280" w:lineRule="atLeast"/>
      <w:jc w:val="both"/>
    </w:pPr>
    <w:rPr>
      <w:snapToGrid w:val="0"/>
      <w:sz w:val="24"/>
    </w:rPr>
  </w:style>
  <w:style w:type="paragraph" w:customStyle="1" w:styleId="p10">
    <w:name w:val="p10"/>
    <w:basedOn w:val="Normal"/>
    <w:rsid w:val="00D01DA0"/>
    <w:pPr>
      <w:widowControl w:val="0"/>
      <w:tabs>
        <w:tab w:val="left" w:pos="720"/>
      </w:tabs>
      <w:spacing w:line="280" w:lineRule="atLeast"/>
      <w:jc w:val="both"/>
    </w:pPr>
    <w:rPr>
      <w:snapToGrid w:val="0"/>
      <w:sz w:val="24"/>
    </w:rPr>
  </w:style>
  <w:style w:type="paragraph" w:customStyle="1" w:styleId="p11">
    <w:name w:val="p11"/>
    <w:basedOn w:val="Normal"/>
    <w:rsid w:val="00D01DA0"/>
    <w:pPr>
      <w:widowControl w:val="0"/>
      <w:tabs>
        <w:tab w:val="left" w:pos="7840"/>
      </w:tabs>
      <w:spacing w:line="240" w:lineRule="atLeast"/>
      <w:ind w:left="6400"/>
      <w:jc w:val="both"/>
    </w:pPr>
    <w:rPr>
      <w:snapToGrid w:val="0"/>
      <w:sz w:val="24"/>
    </w:rPr>
  </w:style>
  <w:style w:type="paragraph" w:customStyle="1" w:styleId="p12">
    <w:name w:val="p12"/>
    <w:basedOn w:val="Normal"/>
    <w:rsid w:val="00D01DA0"/>
    <w:pPr>
      <w:widowControl w:val="0"/>
      <w:tabs>
        <w:tab w:val="left" w:pos="1240"/>
        <w:tab w:val="left" w:pos="1900"/>
      </w:tabs>
      <w:spacing w:line="280" w:lineRule="atLeast"/>
      <w:ind w:left="1440" w:firstLine="1296"/>
    </w:pPr>
    <w:rPr>
      <w:snapToGrid w:val="0"/>
      <w:sz w:val="24"/>
    </w:rPr>
  </w:style>
  <w:style w:type="paragraph" w:customStyle="1" w:styleId="p13">
    <w:name w:val="p13"/>
    <w:basedOn w:val="Normal"/>
    <w:rsid w:val="00D01DA0"/>
    <w:pPr>
      <w:widowControl w:val="0"/>
      <w:tabs>
        <w:tab w:val="left" w:pos="720"/>
        <w:tab w:val="left" w:pos="1000"/>
      </w:tabs>
      <w:spacing w:line="280" w:lineRule="atLeast"/>
      <w:ind w:left="1440" w:firstLine="720"/>
    </w:pPr>
    <w:rPr>
      <w:snapToGrid w:val="0"/>
      <w:sz w:val="24"/>
    </w:rPr>
  </w:style>
  <w:style w:type="paragraph" w:customStyle="1" w:styleId="p14">
    <w:name w:val="p14"/>
    <w:basedOn w:val="Normal"/>
    <w:rsid w:val="00D01DA0"/>
    <w:pPr>
      <w:widowControl w:val="0"/>
      <w:tabs>
        <w:tab w:val="left" w:pos="1380"/>
        <w:tab w:val="left" w:pos="2080"/>
      </w:tabs>
      <w:spacing w:line="280" w:lineRule="atLeast"/>
      <w:ind w:left="1440" w:firstLine="1440"/>
    </w:pPr>
    <w:rPr>
      <w:snapToGrid w:val="0"/>
      <w:sz w:val="24"/>
    </w:rPr>
  </w:style>
  <w:style w:type="paragraph" w:customStyle="1" w:styleId="p15">
    <w:name w:val="p15"/>
    <w:basedOn w:val="Normal"/>
    <w:rsid w:val="00D01DA0"/>
    <w:pPr>
      <w:widowControl w:val="0"/>
      <w:tabs>
        <w:tab w:val="left" w:pos="720"/>
      </w:tabs>
      <w:spacing w:line="240" w:lineRule="atLeast"/>
    </w:pPr>
    <w:rPr>
      <w:snapToGrid w:val="0"/>
      <w:sz w:val="24"/>
    </w:rPr>
  </w:style>
  <w:style w:type="paragraph" w:customStyle="1" w:styleId="p16">
    <w:name w:val="p16"/>
    <w:basedOn w:val="Normal"/>
    <w:rsid w:val="00D01DA0"/>
    <w:pPr>
      <w:widowControl w:val="0"/>
      <w:tabs>
        <w:tab w:val="left" w:pos="720"/>
        <w:tab w:val="left" w:pos="1240"/>
      </w:tabs>
      <w:spacing w:line="280" w:lineRule="atLeast"/>
      <w:ind w:left="1440" w:firstLine="720"/>
    </w:pPr>
    <w:rPr>
      <w:snapToGrid w:val="0"/>
      <w:sz w:val="24"/>
    </w:rPr>
  </w:style>
  <w:style w:type="paragraph" w:customStyle="1" w:styleId="p18">
    <w:name w:val="p18"/>
    <w:basedOn w:val="Normal"/>
    <w:rsid w:val="00D01DA0"/>
    <w:pPr>
      <w:widowControl w:val="0"/>
      <w:tabs>
        <w:tab w:val="left" w:pos="720"/>
      </w:tabs>
      <w:spacing w:line="280" w:lineRule="atLeast"/>
    </w:pPr>
    <w:rPr>
      <w:snapToGrid w:val="0"/>
      <w:sz w:val="24"/>
    </w:rPr>
  </w:style>
  <w:style w:type="paragraph" w:customStyle="1" w:styleId="p19">
    <w:name w:val="p19"/>
    <w:basedOn w:val="Normal"/>
    <w:rsid w:val="00D01DA0"/>
    <w:pPr>
      <w:widowControl w:val="0"/>
      <w:tabs>
        <w:tab w:val="left" w:pos="720"/>
      </w:tabs>
      <w:spacing w:line="240" w:lineRule="atLeast"/>
      <w:ind w:left="720" w:hanging="720"/>
    </w:pPr>
    <w:rPr>
      <w:snapToGrid w:val="0"/>
      <w:sz w:val="24"/>
    </w:rPr>
  </w:style>
  <w:style w:type="paragraph" w:customStyle="1" w:styleId="p21">
    <w:name w:val="p21"/>
    <w:basedOn w:val="Normal"/>
    <w:rsid w:val="00D01DA0"/>
    <w:pPr>
      <w:widowControl w:val="0"/>
      <w:tabs>
        <w:tab w:val="left" w:pos="1220"/>
        <w:tab w:val="left" w:pos="2080"/>
      </w:tabs>
      <w:spacing w:line="240" w:lineRule="atLeast"/>
      <w:ind w:left="576" w:hanging="864"/>
    </w:pPr>
    <w:rPr>
      <w:snapToGrid w:val="0"/>
      <w:sz w:val="24"/>
    </w:rPr>
  </w:style>
  <w:style w:type="paragraph" w:customStyle="1" w:styleId="p22">
    <w:name w:val="p22"/>
    <w:basedOn w:val="Normal"/>
    <w:rsid w:val="00D01DA0"/>
    <w:pPr>
      <w:widowControl w:val="0"/>
      <w:tabs>
        <w:tab w:val="left" w:pos="8800"/>
      </w:tabs>
      <w:spacing w:line="240" w:lineRule="atLeast"/>
      <w:ind w:left="7360"/>
    </w:pPr>
    <w:rPr>
      <w:snapToGrid w:val="0"/>
      <w:sz w:val="24"/>
    </w:rPr>
  </w:style>
  <w:style w:type="paragraph" w:customStyle="1" w:styleId="p23">
    <w:name w:val="p23"/>
    <w:basedOn w:val="Normal"/>
    <w:rsid w:val="00D01DA0"/>
    <w:pPr>
      <w:widowControl w:val="0"/>
      <w:tabs>
        <w:tab w:val="left" w:pos="780"/>
        <w:tab w:val="left" w:pos="1420"/>
      </w:tabs>
      <w:spacing w:line="280" w:lineRule="atLeast"/>
      <w:ind w:left="1440" w:firstLine="720"/>
    </w:pPr>
    <w:rPr>
      <w:snapToGrid w:val="0"/>
      <w:sz w:val="24"/>
    </w:rPr>
  </w:style>
  <w:style w:type="paragraph" w:customStyle="1" w:styleId="p24">
    <w:name w:val="p24"/>
    <w:basedOn w:val="Normal"/>
    <w:rsid w:val="00D01DA0"/>
    <w:pPr>
      <w:widowControl w:val="0"/>
      <w:tabs>
        <w:tab w:val="left" w:pos="740"/>
        <w:tab w:val="left" w:pos="1380"/>
      </w:tabs>
      <w:spacing w:line="280" w:lineRule="atLeast"/>
      <w:ind w:left="1440" w:firstLine="720"/>
    </w:pPr>
    <w:rPr>
      <w:snapToGrid w:val="0"/>
      <w:sz w:val="24"/>
    </w:rPr>
  </w:style>
  <w:style w:type="paragraph" w:customStyle="1" w:styleId="p26">
    <w:name w:val="p26"/>
    <w:basedOn w:val="Normal"/>
    <w:rsid w:val="00D01DA0"/>
    <w:pPr>
      <w:widowControl w:val="0"/>
      <w:tabs>
        <w:tab w:val="left" w:pos="740"/>
        <w:tab w:val="left" w:pos="1380"/>
      </w:tabs>
      <w:spacing w:line="240" w:lineRule="atLeast"/>
      <w:ind w:hanging="720"/>
      <w:jc w:val="both"/>
    </w:pPr>
    <w:rPr>
      <w:snapToGrid w:val="0"/>
      <w:sz w:val="24"/>
    </w:rPr>
  </w:style>
  <w:style w:type="paragraph" w:customStyle="1" w:styleId="p27">
    <w:name w:val="p27"/>
    <w:basedOn w:val="Normal"/>
    <w:rsid w:val="00D01DA0"/>
    <w:pPr>
      <w:widowControl w:val="0"/>
      <w:tabs>
        <w:tab w:val="left" w:pos="2260"/>
      </w:tabs>
      <w:spacing w:line="280" w:lineRule="atLeast"/>
      <w:ind w:left="1440" w:firstLine="1296"/>
      <w:jc w:val="both"/>
    </w:pPr>
    <w:rPr>
      <w:snapToGrid w:val="0"/>
      <w:sz w:val="24"/>
    </w:rPr>
  </w:style>
  <w:style w:type="paragraph" w:customStyle="1" w:styleId="p28">
    <w:name w:val="p28"/>
    <w:basedOn w:val="Normal"/>
    <w:rsid w:val="00D01DA0"/>
    <w:pPr>
      <w:widowControl w:val="0"/>
      <w:tabs>
        <w:tab w:val="left" w:pos="320"/>
      </w:tabs>
      <w:spacing w:line="280" w:lineRule="atLeast"/>
      <w:jc w:val="both"/>
    </w:pPr>
    <w:rPr>
      <w:snapToGrid w:val="0"/>
      <w:sz w:val="24"/>
    </w:rPr>
  </w:style>
  <w:style w:type="paragraph" w:customStyle="1" w:styleId="p29">
    <w:name w:val="p29"/>
    <w:basedOn w:val="Normal"/>
    <w:rsid w:val="00D01DA0"/>
    <w:pPr>
      <w:widowControl w:val="0"/>
      <w:tabs>
        <w:tab w:val="left" w:pos="740"/>
        <w:tab w:val="left" w:pos="1220"/>
      </w:tabs>
      <w:spacing w:line="240" w:lineRule="atLeast"/>
      <w:ind w:left="288" w:hanging="432"/>
      <w:jc w:val="both"/>
    </w:pPr>
    <w:rPr>
      <w:snapToGrid w:val="0"/>
      <w:sz w:val="24"/>
    </w:rPr>
  </w:style>
  <w:style w:type="paragraph" w:customStyle="1" w:styleId="p30">
    <w:name w:val="p30"/>
    <w:basedOn w:val="Normal"/>
    <w:rsid w:val="00D01DA0"/>
    <w:pPr>
      <w:widowControl w:val="0"/>
      <w:tabs>
        <w:tab w:val="left" w:pos="1240"/>
      </w:tabs>
      <w:spacing w:line="280" w:lineRule="atLeast"/>
      <w:ind w:left="1440" w:firstLine="720"/>
      <w:jc w:val="both"/>
    </w:pPr>
    <w:rPr>
      <w:snapToGrid w:val="0"/>
      <w:sz w:val="24"/>
    </w:rPr>
  </w:style>
  <w:style w:type="paragraph" w:customStyle="1" w:styleId="t31">
    <w:name w:val="t31"/>
    <w:basedOn w:val="Normal"/>
    <w:rsid w:val="00D01DA0"/>
    <w:pPr>
      <w:widowControl w:val="0"/>
      <w:spacing w:line="240" w:lineRule="atLeast"/>
    </w:pPr>
    <w:rPr>
      <w:snapToGrid w:val="0"/>
      <w:sz w:val="24"/>
    </w:rPr>
  </w:style>
  <w:style w:type="paragraph" w:customStyle="1" w:styleId="p32">
    <w:name w:val="p32"/>
    <w:basedOn w:val="Normal"/>
    <w:rsid w:val="00D01DA0"/>
    <w:pPr>
      <w:widowControl w:val="0"/>
      <w:tabs>
        <w:tab w:val="left" w:pos="740"/>
      </w:tabs>
      <w:spacing w:line="280" w:lineRule="atLeast"/>
      <w:ind w:left="1440" w:firstLine="720"/>
    </w:pPr>
    <w:rPr>
      <w:snapToGrid w:val="0"/>
      <w:sz w:val="24"/>
    </w:rPr>
  </w:style>
  <w:style w:type="paragraph" w:customStyle="1" w:styleId="p33">
    <w:name w:val="p33"/>
    <w:basedOn w:val="Normal"/>
    <w:rsid w:val="00D01DA0"/>
    <w:pPr>
      <w:widowControl w:val="0"/>
      <w:tabs>
        <w:tab w:val="left" w:pos="740"/>
        <w:tab w:val="left" w:pos="1240"/>
      </w:tabs>
      <w:spacing w:line="280" w:lineRule="atLeast"/>
      <w:ind w:left="1440" w:firstLine="720"/>
    </w:pPr>
    <w:rPr>
      <w:snapToGrid w:val="0"/>
      <w:sz w:val="24"/>
    </w:rPr>
  </w:style>
  <w:style w:type="paragraph" w:customStyle="1" w:styleId="p34">
    <w:name w:val="p34"/>
    <w:basedOn w:val="Normal"/>
    <w:rsid w:val="00D01DA0"/>
    <w:pPr>
      <w:widowControl w:val="0"/>
      <w:tabs>
        <w:tab w:val="left" w:pos="1380"/>
      </w:tabs>
      <w:spacing w:line="240" w:lineRule="atLeast"/>
      <w:ind w:left="60"/>
    </w:pPr>
    <w:rPr>
      <w:snapToGrid w:val="0"/>
      <w:sz w:val="24"/>
    </w:rPr>
  </w:style>
  <w:style w:type="paragraph" w:customStyle="1" w:styleId="p35">
    <w:name w:val="p35"/>
    <w:basedOn w:val="Normal"/>
    <w:rsid w:val="00D01DA0"/>
    <w:pPr>
      <w:widowControl w:val="0"/>
      <w:tabs>
        <w:tab w:val="left" w:pos="720"/>
      </w:tabs>
      <w:spacing w:line="240" w:lineRule="atLeast"/>
    </w:pPr>
    <w:rPr>
      <w:snapToGrid w:val="0"/>
      <w:sz w:val="24"/>
    </w:rPr>
  </w:style>
  <w:style w:type="paragraph" w:customStyle="1" w:styleId="t36">
    <w:name w:val="t36"/>
    <w:basedOn w:val="Normal"/>
    <w:rsid w:val="00D01DA0"/>
    <w:pPr>
      <w:widowControl w:val="0"/>
      <w:spacing w:line="240" w:lineRule="atLeast"/>
    </w:pPr>
    <w:rPr>
      <w:snapToGrid w:val="0"/>
      <w:sz w:val="24"/>
    </w:rPr>
  </w:style>
  <w:style w:type="paragraph" w:customStyle="1" w:styleId="c37">
    <w:name w:val="c37"/>
    <w:basedOn w:val="Normal"/>
    <w:rsid w:val="00D01DA0"/>
    <w:pPr>
      <w:widowControl w:val="0"/>
      <w:spacing w:line="240" w:lineRule="atLeast"/>
      <w:jc w:val="center"/>
    </w:pPr>
    <w:rPr>
      <w:snapToGrid w:val="0"/>
      <w:sz w:val="24"/>
    </w:rPr>
  </w:style>
  <w:style w:type="paragraph" w:customStyle="1" w:styleId="p38">
    <w:name w:val="p38"/>
    <w:basedOn w:val="Normal"/>
    <w:rsid w:val="00D01DA0"/>
    <w:pPr>
      <w:widowControl w:val="0"/>
      <w:tabs>
        <w:tab w:val="left" w:pos="740"/>
        <w:tab w:val="left" w:pos="2420"/>
      </w:tabs>
      <w:spacing w:line="240" w:lineRule="atLeast"/>
      <w:ind w:left="1008" w:hanging="1728"/>
    </w:pPr>
    <w:rPr>
      <w:snapToGrid w:val="0"/>
      <w:sz w:val="24"/>
    </w:rPr>
  </w:style>
  <w:style w:type="paragraph" w:customStyle="1" w:styleId="p39">
    <w:name w:val="p39"/>
    <w:basedOn w:val="Normal"/>
    <w:rsid w:val="00D01DA0"/>
    <w:pPr>
      <w:widowControl w:val="0"/>
      <w:tabs>
        <w:tab w:val="left" w:pos="4920"/>
      </w:tabs>
      <w:spacing w:line="280" w:lineRule="atLeast"/>
      <w:ind w:left="3480"/>
      <w:jc w:val="both"/>
    </w:pPr>
    <w:rPr>
      <w:snapToGrid w:val="0"/>
      <w:sz w:val="24"/>
    </w:rPr>
  </w:style>
  <w:style w:type="paragraph" w:customStyle="1" w:styleId="p40">
    <w:name w:val="p40"/>
    <w:basedOn w:val="Normal"/>
    <w:rsid w:val="00D01DA0"/>
    <w:pPr>
      <w:widowControl w:val="0"/>
      <w:tabs>
        <w:tab w:val="left" w:pos="720"/>
      </w:tabs>
      <w:spacing w:line="240" w:lineRule="atLeast"/>
      <w:jc w:val="both"/>
    </w:pPr>
    <w:rPr>
      <w:snapToGrid w:val="0"/>
      <w:sz w:val="24"/>
    </w:rPr>
  </w:style>
  <w:style w:type="paragraph" w:customStyle="1" w:styleId="p41">
    <w:name w:val="p41"/>
    <w:basedOn w:val="Normal"/>
    <w:rsid w:val="00D01DA0"/>
    <w:pPr>
      <w:widowControl w:val="0"/>
      <w:tabs>
        <w:tab w:val="left" w:pos="3140"/>
      </w:tabs>
      <w:spacing w:line="280" w:lineRule="atLeast"/>
      <w:ind w:left="1440" w:firstLine="3168"/>
      <w:jc w:val="both"/>
    </w:pPr>
    <w:rPr>
      <w:snapToGrid w:val="0"/>
      <w:sz w:val="24"/>
    </w:rPr>
  </w:style>
  <w:style w:type="paragraph" w:customStyle="1" w:styleId="p42">
    <w:name w:val="p42"/>
    <w:basedOn w:val="Normal"/>
    <w:rsid w:val="00D01DA0"/>
    <w:pPr>
      <w:widowControl w:val="0"/>
      <w:tabs>
        <w:tab w:val="left" w:pos="3140"/>
      </w:tabs>
      <w:spacing w:line="280" w:lineRule="atLeast"/>
      <w:ind w:left="1440" w:firstLine="3168"/>
    </w:pPr>
    <w:rPr>
      <w:snapToGrid w:val="0"/>
      <w:sz w:val="24"/>
    </w:rPr>
  </w:style>
  <w:style w:type="paragraph" w:customStyle="1" w:styleId="p43">
    <w:name w:val="p43"/>
    <w:basedOn w:val="Normal"/>
    <w:rsid w:val="00D01DA0"/>
    <w:pPr>
      <w:widowControl w:val="0"/>
      <w:tabs>
        <w:tab w:val="left" w:pos="720"/>
      </w:tabs>
      <w:spacing w:line="280" w:lineRule="atLeast"/>
    </w:pPr>
    <w:rPr>
      <w:snapToGrid w:val="0"/>
      <w:sz w:val="24"/>
    </w:rPr>
  </w:style>
  <w:style w:type="paragraph" w:customStyle="1" w:styleId="c44">
    <w:name w:val="c44"/>
    <w:basedOn w:val="Normal"/>
    <w:rsid w:val="00D01DA0"/>
    <w:pPr>
      <w:widowControl w:val="0"/>
      <w:spacing w:line="240" w:lineRule="atLeast"/>
      <w:jc w:val="center"/>
    </w:pPr>
    <w:rPr>
      <w:snapToGrid w:val="0"/>
      <w:sz w:val="24"/>
    </w:rPr>
  </w:style>
  <w:style w:type="character" w:customStyle="1" w:styleId="LinkdaInternet">
    <w:name w:val="Link da Internet"/>
    <w:rsid w:val="00D01DA0"/>
    <w:rPr>
      <w:color w:val="0000FF"/>
      <w:u w:val="single"/>
    </w:rPr>
  </w:style>
  <w:style w:type="character" w:customStyle="1" w:styleId="apple-converted-space">
    <w:name w:val="apple-converted-space"/>
    <w:basedOn w:val="Fontepargpadro"/>
    <w:rsid w:val="00D01DA0"/>
  </w:style>
  <w:style w:type="paragraph" w:customStyle="1" w:styleId="WW-Padro">
    <w:name w:val="WW-Padrão"/>
    <w:rsid w:val="00D01DA0"/>
    <w:pPr>
      <w:suppressAutoHyphens/>
    </w:pPr>
    <w:rPr>
      <w:sz w:val="24"/>
      <w:lang w:eastAsia="ar-SA"/>
    </w:rPr>
  </w:style>
  <w:style w:type="numbering" w:customStyle="1" w:styleId="Estilo1">
    <w:name w:val="Estilo1"/>
    <w:rsid w:val="00D01DA0"/>
    <w:pPr>
      <w:numPr>
        <w:numId w:val="6"/>
      </w:numPr>
    </w:pPr>
  </w:style>
  <w:style w:type="numbering" w:customStyle="1" w:styleId="Estilo2">
    <w:name w:val="Estilo2"/>
    <w:rsid w:val="00D01DA0"/>
    <w:pPr>
      <w:numPr>
        <w:numId w:val="7"/>
      </w:numPr>
    </w:pPr>
  </w:style>
  <w:style w:type="numbering" w:customStyle="1" w:styleId="Estilo4">
    <w:name w:val="Estilo4"/>
    <w:rsid w:val="00D01DA0"/>
    <w:pPr>
      <w:numPr>
        <w:numId w:val="8"/>
      </w:numPr>
    </w:pPr>
  </w:style>
  <w:style w:type="numbering" w:customStyle="1" w:styleId="Estilo5">
    <w:name w:val="Estilo5"/>
    <w:rsid w:val="00D01DA0"/>
    <w:pPr>
      <w:numPr>
        <w:numId w:val="9"/>
      </w:numPr>
    </w:pPr>
  </w:style>
  <w:style w:type="numbering" w:customStyle="1" w:styleId="Estilo6">
    <w:name w:val="Estilo6"/>
    <w:rsid w:val="00D01DA0"/>
    <w:pPr>
      <w:numPr>
        <w:numId w:val="10"/>
      </w:numPr>
    </w:pPr>
  </w:style>
  <w:style w:type="paragraph" w:customStyle="1" w:styleId="Corpodotexto">
    <w:name w:val="Corpo do texto"/>
    <w:basedOn w:val="Normal"/>
    <w:rsid w:val="00D01DA0"/>
    <w:pPr>
      <w:widowControl w:val="0"/>
      <w:suppressAutoHyphens/>
      <w:jc w:val="both"/>
    </w:pPr>
    <w:rPr>
      <w:sz w:val="24"/>
    </w:rPr>
  </w:style>
  <w:style w:type="numbering" w:customStyle="1" w:styleId="Estilo9">
    <w:name w:val="Estilo9"/>
    <w:uiPriority w:val="99"/>
    <w:rsid w:val="00D01DA0"/>
    <w:pPr>
      <w:numPr>
        <w:numId w:val="11"/>
      </w:numPr>
    </w:pPr>
  </w:style>
  <w:style w:type="numbering" w:customStyle="1" w:styleId="Estilo10">
    <w:name w:val="Estilo10"/>
    <w:uiPriority w:val="99"/>
    <w:rsid w:val="00D01DA0"/>
    <w:pPr>
      <w:numPr>
        <w:numId w:val="12"/>
      </w:numPr>
    </w:pPr>
  </w:style>
  <w:style w:type="numbering" w:customStyle="1" w:styleId="Estilo12">
    <w:name w:val="Estilo12"/>
    <w:uiPriority w:val="99"/>
    <w:rsid w:val="00D01DA0"/>
    <w:pPr>
      <w:numPr>
        <w:numId w:val="13"/>
      </w:numPr>
    </w:pPr>
  </w:style>
  <w:style w:type="numbering" w:customStyle="1" w:styleId="Estilo13">
    <w:name w:val="Estilo13"/>
    <w:uiPriority w:val="99"/>
    <w:rsid w:val="00D01DA0"/>
    <w:pPr>
      <w:numPr>
        <w:numId w:val="14"/>
      </w:numPr>
    </w:pPr>
  </w:style>
  <w:style w:type="numbering" w:customStyle="1" w:styleId="Estilo14">
    <w:name w:val="Estilo14"/>
    <w:uiPriority w:val="99"/>
    <w:rsid w:val="00D01DA0"/>
    <w:pPr>
      <w:numPr>
        <w:numId w:val="15"/>
      </w:numPr>
    </w:pPr>
  </w:style>
  <w:style w:type="paragraph" w:customStyle="1" w:styleId="texto2">
    <w:name w:val="texto2"/>
    <w:basedOn w:val="Normal"/>
    <w:rsid w:val="00D01DA0"/>
    <w:pPr>
      <w:spacing w:before="100" w:beforeAutospacing="1" w:after="100" w:afterAutospacing="1"/>
    </w:pPr>
    <w:rPr>
      <w:sz w:val="24"/>
      <w:szCs w:val="24"/>
    </w:rPr>
  </w:style>
  <w:style w:type="paragraph" w:styleId="Lista3">
    <w:name w:val="List 3"/>
    <w:basedOn w:val="Normal"/>
    <w:rsid w:val="00D01DA0"/>
    <w:pPr>
      <w:widowControl w:val="0"/>
      <w:ind w:left="1281" w:hanging="357"/>
      <w:jc w:val="both"/>
    </w:pPr>
    <w:rPr>
      <w:sz w:val="22"/>
    </w:rPr>
  </w:style>
  <w:style w:type="paragraph" w:customStyle="1" w:styleId="DivisodeTabelas">
    <w:name w:val="Divisão de Tabelas"/>
    <w:basedOn w:val="Normal"/>
    <w:rsid w:val="00D01DA0"/>
    <w:pPr>
      <w:overflowPunct w:val="0"/>
      <w:autoSpaceDE w:val="0"/>
      <w:autoSpaceDN w:val="0"/>
      <w:adjustRightInd w:val="0"/>
      <w:spacing w:line="20" w:lineRule="exact"/>
      <w:textAlignment w:val="baseline"/>
    </w:pPr>
    <w:rPr>
      <w:lang w:eastAsia="en-US"/>
    </w:rPr>
  </w:style>
  <w:style w:type="paragraph" w:customStyle="1" w:styleId="FR1">
    <w:name w:val="FR1"/>
    <w:rsid w:val="00D01DA0"/>
    <w:pPr>
      <w:widowControl w:val="0"/>
      <w:autoSpaceDE w:val="0"/>
      <w:autoSpaceDN w:val="0"/>
      <w:adjustRightInd w:val="0"/>
      <w:ind w:left="440"/>
    </w:pPr>
    <w:rPr>
      <w:rFonts w:ascii="Arial" w:hAnsi="Arial" w:cs="Arial"/>
      <w:b/>
      <w:bCs/>
      <w:sz w:val="28"/>
      <w:szCs w:val="28"/>
      <w:lang w:val="en-US"/>
    </w:rPr>
  </w:style>
  <w:style w:type="paragraph" w:customStyle="1" w:styleId="ww-corpodetexto3">
    <w:name w:val="ww-corpodetexto3"/>
    <w:basedOn w:val="Normal"/>
    <w:rsid w:val="00D01DA0"/>
    <w:pPr>
      <w:spacing w:before="100" w:beforeAutospacing="1" w:after="100" w:afterAutospacing="1"/>
    </w:pPr>
    <w:rPr>
      <w:sz w:val="24"/>
      <w:szCs w:val="24"/>
    </w:rPr>
  </w:style>
  <w:style w:type="paragraph" w:customStyle="1" w:styleId="Corpo0">
    <w:name w:val="Corpo"/>
    <w:basedOn w:val="Normal"/>
    <w:rsid w:val="00D01DA0"/>
    <w:rPr>
      <w:rFonts w:ascii="Tms Rmn" w:hAnsi="Tms Rmn"/>
    </w:rPr>
  </w:style>
  <w:style w:type="paragraph" w:styleId="Lista2">
    <w:name w:val="List 2"/>
    <w:basedOn w:val="Normal"/>
    <w:rsid w:val="00D01DA0"/>
    <w:pPr>
      <w:overflowPunct w:val="0"/>
      <w:autoSpaceDE w:val="0"/>
      <w:autoSpaceDN w:val="0"/>
      <w:adjustRightInd w:val="0"/>
      <w:ind w:left="566" w:hanging="283"/>
      <w:textAlignment w:val="baseline"/>
    </w:pPr>
    <w:rPr>
      <w:lang w:eastAsia="en-US"/>
    </w:rPr>
  </w:style>
  <w:style w:type="paragraph" w:customStyle="1" w:styleId="SUB-SUB-ITEM">
    <w:name w:val="SUB-SUB-ITEM"/>
    <w:basedOn w:val="Normal"/>
    <w:rsid w:val="00D01DA0"/>
    <w:pPr>
      <w:autoSpaceDE w:val="0"/>
      <w:autoSpaceDN w:val="0"/>
      <w:spacing w:before="1" w:after="1"/>
      <w:ind w:left="2268" w:right="1134" w:hanging="426"/>
      <w:jc w:val="both"/>
    </w:pPr>
    <w:rPr>
      <w:sz w:val="28"/>
      <w:szCs w:val="28"/>
    </w:rPr>
  </w:style>
  <w:style w:type="paragraph" w:customStyle="1" w:styleId="FR2">
    <w:name w:val="FR2"/>
    <w:rsid w:val="00D01DA0"/>
    <w:pPr>
      <w:widowControl w:val="0"/>
      <w:autoSpaceDE w:val="0"/>
      <w:autoSpaceDN w:val="0"/>
      <w:adjustRightInd w:val="0"/>
      <w:spacing w:before="400" w:line="300" w:lineRule="auto"/>
      <w:ind w:left="120"/>
    </w:pPr>
    <w:rPr>
      <w:sz w:val="22"/>
      <w:szCs w:val="22"/>
      <w:lang w:val="en-US"/>
    </w:rPr>
  </w:style>
  <w:style w:type="paragraph" w:customStyle="1" w:styleId="FR3">
    <w:name w:val="FR3"/>
    <w:rsid w:val="00D01DA0"/>
    <w:pPr>
      <w:widowControl w:val="0"/>
      <w:autoSpaceDE w:val="0"/>
      <w:autoSpaceDN w:val="0"/>
      <w:adjustRightInd w:val="0"/>
      <w:ind w:left="640"/>
    </w:pPr>
    <w:rPr>
      <w:rFonts w:ascii="Arial" w:hAnsi="Arial" w:cs="Arial"/>
      <w:b/>
      <w:bCs/>
      <w:sz w:val="12"/>
      <w:szCs w:val="12"/>
      <w:lang w:val="en-US"/>
    </w:rPr>
  </w:style>
  <w:style w:type="character" w:styleId="HiperlinkVisitado">
    <w:name w:val="FollowedHyperlink"/>
    <w:basedOn w:val="Fontepargpadro"/>
    <w:uiPriority w:val="99"/>
    <w:rsid w:val="00D01DA0"/>
    <w:rPr>
      <w:color w:val="800080"/>
      <w:u w:val="single"/>
    </w:rPr>
  </w:style>
  <w:style w:type="table" w:styleId="Tabelaelegante">
    <w:name w:val="Table Elegant"/>
    <w:basedOn w:val="Tabelanormal"/>
    <w:rsid w:val="00D01DA0"/>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lssica1">
    <w:name w:val="Table Classic 1"/>
    <w:basedOn w:val="Tabelanormal"/>
    <w:rsid w:val="00D01DA0"/>
    <w:pPr>
      <w:overflowPunct w:val="0"/>
      <w:autoSpaceDE w:val="0"/>
      <w:autoSpaceDN w:val="0"/>
      <w:adjustRightInd w:val="0"/>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portlet-title-text">
    <w:name w:val="portlet-title-text"/>
    <w:basedOn w:val="Fontepargpadro"/>
    <w:rsid w:val="00D01DA0"/>
  </w:style>
  <w:style w:type="paragraph" w:customStyle="1" w:styleId="citao2">
    <w:name w:val="citação 2"/>
    <w:basedOn w:val="Citao"/>
    <w:link w:val="citao2Char"/>
    <w:rsid w:val="00D01DA0"/>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ahoma"/>
      <w:sz w:val="20"/>
      <w:lang w:eastAsia="en-US"/>
    </w:rPr>
  </w:style>
  <w:style w:type="character" w:customStyle="1" w:styleId="citao2Char">
    <w:name w:val="citação 2 Char"/>
    <w:basedOn w:val="CitaoChar"/>
    <w:link w:val="citao2"/>
    <w:rsid w:val="00D01DA0"/>
    <w:rPr>
      <w:rFonts w:ascii="Arial" w:eastAsia="Calibri" w:hAnsi="Arial" w:cs="Tahoma"/>
      <w:i/>
      <w:iCs/>
      <w:color w:val="000000"/>
      <w:sz w:val="24"/>
      <w:shd w:val="clear" w:color="auto" w:fill="FFFFCC"/>
      <w:lang w:eastAsia="en-US"/>
    </w:rPr>
  </w:style>
  <w:style w:type="paragraph" w:styleId="Citao">
    <w:name w:val="Quote"/>
    <w:basedOn w:val="Normal"/>
    <w:next w:val="Normal"/>
    <w:link w:val="CitaoChar"/>
    <w:uiPriority w:val="29"/>
    <w:qFormat/>
    <w:rsid w:val="00D01DA0"/>
    <w:pPr>
      <w:jc w:val="both"/>
    </w:pPr>
    <w:rPr>
      <w:i/>
      <w:iCs/>
      <w:color w:val="000000"/>
      <w:sz w:val="24"/>
    </w:rPr>
  </w:style>
  <w:style w:type="character" w:customStyle="1" w:styleId="CitaoChar">
    <w:name w:val="Citação Char"/>
    <w:basedOn w:val="Fontepargpadro"/>
    <w:link w:val="Citao"/>
    <w:uiPriority w:val="29"/>
    <w:rsid w:val="00D01DA0"/>
    <w:rPr>
      <w:i/>
      <w:iCs/>
      <w:color w:val="000000"/>
      <w:sz w:val="24"/>
    </w:rPr>
  </w:style>
  <w:style w:type="paragraph" w:customStyle="1" w:styleId="TableParagraph">
    <w:name w:val="Table Paragraph"/>
    <w:basedOn w:val="Normal"/>
    <w:uiPriority w:val="1"/>
    <w:qFormat/>
    <w:rsid w:val="00D01DA0"/>
    <w:pPr>
      <w:widowControl w:val="0"/>
      <w:autoSpaceDE w:val="0"/>
      <w:autoSpaceDN w:val="0"/>
      <w:spacing w:line="204" w:lineRule="exact"/>
      <w:ind w:left="85"/>
    </w:pPr>
    <w:rPr>
      <w:rFonts w:ascii="Arial MT" w:eastAsia="Arial MT" w:hAnsi="Arial MT" w:cs="Arial MT"/>
      <w:sz w:val="22"/>
      <w:szCs w:val="22"/>
      <w:lang w:val="pt-PT" w:eastAsia="en-US"/>
    </w:rPr>
  </w:style>
  <w:style w:type="paragraph" w:customStyle="1" w:styleId="Ttulo21">
    <w:name w:val="Título 21"/>
    <w:basedOn w:val="Normal"/>
    <w:uiPriority w:val="1"/>
    <w:qFormat/>
    <w:rsid w:val="00D01DA0"/>
    <w:pPr>
      <w:widowControl w:val="0"/>
      <w:autoSpaceDE w:val="0"/>
      <w:autoSpaceDN w:val="0"/>
      <w:spacing w:after="200" w:line="276" w:lineRule="auto"/>
      <w:ind w:left="462"/>
      <w:outlineLvl w:val="2"/>
    </w:pPr>
    <w:rPr>
      <w:rFonts w:ascii="Tahoma" w:eastAsia="Tahoma" w:hAnsi="Tahoma" w:cs="Tahoma"/>
      <w:b/>
      <w:bCs/>
      <w:sz w:val="22"/>
      <w:szCs w:val="22"/>
      <w:lang w:val="pt-PT" w:eastAsia="pt-PT" w:bidi="pt-PT"/>
    </w:rPr>
  </w:style>
  <w:style w:type="table" w:customStyle="1" w:styleId="TableNormal">
    <w:name w:val="Table Normal"/>
    <w:unhideWhenUsed/>
    <w:qFormat/>
    <w:rsid w:val="00D01DA0"/>
    <w:pPr>
      <w:widowControl w:val="0"/>
      <w:autoSpaceDE w:val="0"/>
      <w:autoSpaceDN w:val="0"/>
      <w:spacing w:after="200" w:line="276" w:lineRule="auto"/>
    </w:pPr>
    <w:rPr>
      <w:rFonts w:ascii="Calibri" w:eastAsia="Calibri" w:hAnsi="Calibri"/>
      <w:sz w:val="22"/>
      <w:szCs w:val="22"/>
      <w:lang w:val="en-US" w:eastAsia="en-US"/>
    </w:rPr>
    <w:tblPr>
      <w:tblCellMar>
        <w:top w:w="0" w:type="dxa"/>
        <w:left w:w="0" w:type="dxa"/>
        <w:bottom w:w="0" w:type="dxa"/>
        <w:right w:w="0" w:type="dxa"/>
      </w:tblCellMar>
    </w:tblPr>
  </w:style>
  <w:style w:type="character" w:styleId="TextodoEspaoReservado">
    <w:name w:val="Placeholder Text"/>
    <w:basedOn w:val="Fontepargpadro"/>
    <w:uiPriority w:val="99"/>
    <w:semiHidden/>
    <w:rsid w:val="00D01DA0"/>
    <w:rPr>
      <w:color w:val="808080"/>
    </w:rPr>
  </w:style>
  <w:style w:type="table" w:customStyle="1" w:styleId="Tabelacomgrade2">
    <w:name w:val="Tabela com grade2"/>
    <w:basedOn w:val="Tabelanormal"/>
    <w:next w:val="Tabelacomgrade"/>
    <w:uiPriority w:val="59"/>
    <w:rsid w:val="00D01DA0"/>
    <w:pPr>
      <w:jc w:val="both"/>
    </w:pPr>
    <w:rPr>
      <w:rFonts w:ascii="Calibri" w:eastAsia="Calibri" w:hAnsi="Calibri" w:cs="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doSumrio">
    <w:name w:val="TOC Heading"/>
    <w:basedOn w:val="Ttulo1"/>
    <w:next w:val="Normal"/>
    <w:uiPriority w:val="39"/>
    <w:semiHidden/>
    <w:unhideWhenUsed/>
    <w:qFormat/>
    <w:rsid w:val="00D01DA0"/>
    <w:pPr>
      <w:keepLines/>
      <w:numPr>
        <w:ilvl w:val="0"/>
      </w:numPr>
      <w:tabs>
        <w:tab w:val="clear" w:pos="567"/>
      </w:tabs>
      <w:spacing w:before="480" w:line="276" w:lineRule="auto"/>
      <w:jc w:val="left"/>
      <w:outlineLvl w:val="9"/>
    </w:pPr>
    <w:rPr>
      <w:rFonts w:ascii="Cambria" w:hAnsi="Cambria"/>
      <w:b/>
      <w:bCs/>
      <w:i w:val="0"/>
      <w:color w:val="365F91"/>
      <w:sz w:val="28"/>
      <w:szCs w:val="28"/>
      <w:lang w:val="pt-BR" w:eastAsia="en-US"/>
    </w:rPr>
  </w:style>
  <w:style w:type="paragraph" w:styleId="Sumrio1">
    <w:name w:val="toc 1"/>
    <w:basedOn w:val="Normal"/>
    <w:next w:val="Normal"/>
    <w:autoRedefine/>
    <w:uiPriority w:val="39"/>
    <w:unhideWhenUsed/>
    <w:qFormat/>
    <w:rsid w:val="00D01DA0"/>
    <w:pPr>
      <w:spacing w:after="100"/>
      <w:jc w:val="both"/>
    </w:pPr>
    <w:rPr>
      <w:sz w:val="24"/>
    </w:rPr>
  </w:style>
  <w:style w:type="paragraph" w:styleId="Sumrio3">
    <w:name w:val="toc 3"/>
    <w:basedOn w:val="Normal"/>
    <w:next w:val="Normal"/>
    <w:autoRedefine/>
    <w:uiPriority w:val="39"/>
    <w:unhideWhenUsed/>
    <w:qFormat/>
    <w:rsid w:val="00D01DA0"/>
    <w:pPr>
      <w:spacing w:after="100"/>
      <w:ind w:left="480"/>
      <w:jc w:val="both"/>
    </w:pPr>
    <w:rPr>
      <w:sz w:val="24"/>
    </w:rPr>
  </w:style>
  <w:style w:type="paragraph" w:styleId="Sumrio2">
    <w:name w:val="toc 2"/>
    <w:basedOn w:val="Normal"/>
    <w:next w:val="Normal"/>
    <w:autoRedefine/>
    <w:uiPriority w:val="39"/>
    <w:unhideWhenUsed/>
    <w:qFormat/>
    <w:rsid w:val="00D01DA0"/>
    <w:pPr>
      <w:spacing w:after="100" w:line="276" w:lineRule="auto"/>
      <w:ind w:left="220"/>
    </w:pPr>
    <w:rPr>
      <w:rFonts w:ascii="Calibri" w:hAnsi="Calibri"/>
      <w:sz w:val="22"/>
      <w:szCs w:val="22"/>
      <w:lang w:eastAsia="en-US"/>
    </w:rPr>
  </w:style>
  <w:style w:type="paragraph" w:customStyle="1" w:styleId="Nvel2-Red">
    <w:name w:val="Nível 2 -Red"/>
    <w:basedOn w:val="Normal"/>
    <w:link w:val="Nvel2-RedChar"/>
    <w:qFormat/>
    <w:rsid w:val="00D01DA0"/>
    <w:pPr>
      <w:autoSpaceDE w:val="0"/>
      <w:autoSpaceDN w:val="0"/>
      <w:adjustRightInd w:val="0"/>
      <w:spacing w:before="120" w:after="120" w:line="276" w:lineRule="auto"/>
      <w:jc w:val="both"/>
    </w:pPr>
    <w:rPr>
      <w:rFonts w:ascii="Arial" w:hAnsi="Arial" w:cs="Arial"/>
      <w:i/>
      <w:iCs/>
      <w:color w:val="FF0000"/>
    </w:rPr>
  </w:style>
  <w:style w:type="character" w:customStyle="1" w:styleId="Nvel2-RedChar">
    <w:name w:val="Nível 2 -Red Char"/>
    <w:basedOn w:val="Fontepargpadro"/>
    <w:link w:val="Nvel2-Red"/>
    <w:rsid w:val="00D01DA0"/>
    <w:rPr>
      <w:rFonts w:ascii="Arial" w:hAnsi="Arial" w:cs="Arial"/>
      <w:i/>
      <w:iCs/>
      <w:color w:val="FF0000"/>
    </w:rPr>
  </w:style>
  <w:style w:type="character" w:customStyle="1" w:styleId="MenoPendente1">
    <w:name w:val="Menção Pendente1"/>
    <w:basedOn w:val="Fontepargpadro"/>
    <w:uiPriority w:val="99"/>
    <w:semiHidden/>
    <w:unhideWhenUsed/>
    <w:rsid w:val="00D01DA0"/>
    <w:rPr>
      <w:color w:val="605E5C"/>
      <w:shd w:val="clear" w:color="auto" w:fill="E1DFDD"/>
    </w:rPr>
  </w:style>
  <w:style w:type="character" w:customStyle="1" w:styleId="MenoPendente2">
    <w:name w:val="Menção Pendente2"/>
    <w:basedOn w:val="Fontepargpadro"/>
    <w:uiPriority w:val="99"/>
    <w:semiHidden/>
    <w:unhideWhenUsed/>
    <w:rsid w:val="00D01DA0"/>
    <w:rPr>
      <w:color w:val="605E5C"/>
      <w:shd w:val="clear" w:color="auto" w:fill="E1DFDD"/>
    </w:rPr>
  </w:style>
  <w:style w:type="character" w:customStyle="1" w:styleId="UnresolvedMention">
    <w:name w:val="Unresolved Mention"/>
    <w:basedOn w:val="Fontepargpadro"/>
    <w:uiPriority w:val="99"/>
    <w:semiHidden/>
    <w:unhideWhenUsed/>
    <w:rsid w:val="0056531F"/>
    <w:rPr>
      <w:color w:val="605E5C"/>
      <w:shd w:val="clear" w:color="auto" w:fill="E1DFDD"/>
    </w:rPr>
  </w:style>
  <w:style w:type="paragraph" w:customStyle="1" w:styleId="xl65">
    <w:name w:val="xl65"/>
    <w:basedOn w:val="Normal"/>
    <w:rsid w:val="006D2648"/>
    <w:pPr>
      <w:spacing w:before="100" w:beforeAutospacing="1" w:after="100" w:afterAutospacing="1"/>
    </w:pPr>
  </w:style>
  <w:style w:type="paragraph" w:customStyle="1" w:styleId="xl67">
    <w:name w:val="xl67"/>
    <w:basedOn w:val="Normal"/>
    <w:rsid w:val="006D2648"/>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8">
    <w:name w:val="xl68"/>
    <w:basedOn w:val="Normal"/>
    <w:rsid w:val="006D26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9">
    <w:name w:val="xl69"/>
    <w:basedOn w:val="Normal"/>
    <w:rsid w:val="006D2648"/>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b/>
      <w:bCs/>
      <w:sz w:val="24"/>
      <w:szCs w:val="24"/>
    </w:rPr>
  </w:style>
  <w:style w:type="paragraph" w:customStyle="1" w:styleId="xl70">
    <w:name w:val="xl70"/>
    <w:basedOn w:val="Normal"/>
    <w:rsid w:val="006D2648"/>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1">
    <w:name w:val="xl71"/>
    <w:basedOn w:val="Normal"/>
    <w:rsid w:val="006D26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2">
    <w:name w:val="xl72"/>
    <w:basedOn w:val="Normal"/>
    <w:rsid w:val="006D264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73">
    <w:name w:val="xl73"/>
    <w:basedOn w:val="Normal"/>
    <w:rsid w:val="006D26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4">
    <w:name w:val="xl74"/>
    <w:basedOn w:val="Normal"/>
    <w:rsid w:val="006D2648"/>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sz w:val="24"/>
      <w:szCs w:val="24"/>
    </w:rPr>
  </w:style>
  <w:style w:type="paragraph" w:customStyle="1" w:styleId="xl75">
    <w:name w:val="xl75"/>
    <w:basedOn w:val="Normal"/>
    <w:rsid w:val="006D264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6">
    <w:name w:val="xl76"/>
    <w:basedOn w:val="Normal"/>
    <w:rsid w:val="006D26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7">
    <w:name w:val="xl77"/>
    <w:basedOn w:val="Normal"/>
    <w:rsid w:val="006D26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8">
    <w:name w:val="xl78"/>
    <w:basedOn w:val="Normal"/>
    <w:rsid w:val="006D264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79">
    <w:name w:val="xl79"/>
    <w:basedOn w:val="Normal"/>
    <w:rsid w:val="006D2648"/>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80">
    <w:name w:val="xl80"/>
    <w:basedOn w:val="Normal"/>
    <w:rsid w:val="006D2648"/>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1">
    <w:name w:val="xl81"/>
    <w:basedOn w:val="Normal"/>
    <w:rsid w:val="006D2648"/>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2">
    <w:name w:val="xl82"/>
    <w:basedOn w:val="Normal"/>
    <w:rsid w:val="006D2648"/>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b/>
      <w:bCs/>
      <w:sz w:val="24"/>
      <w:szCs w:val="24"/>
    </w:rPr>
  </w:style>
  <w:style w:type="paragraph" w:customStyle="1" w:styleId="xl83">
    <w:name w:val="xl83"/>
    <w:basedOn w:val="Normal"/>
    <w:rsid w:val="006D2648"/>
    <w:pPr>
      <w:pBdr>
        <w:top w:val="single" w:sz="4" w:space="0" w:color="auto"/>
        <w:left w:val="double" w:sz="6" w:space="0" w:color="auto"/>
        <w:bottom w:val="double" w:sz="6" w:space="0" w:color="auto"/>
        <w:right w:val="single" w:sz="4" w:space="0" w:color="auto"/>
      </w:pBdr>
      <w:spacing w:before="100" w:beforeAutospacing="1" w:after="100" w:afterAutospacing="1"/>
      <w:textAlignment w:val="center"/>
    </w:pPr>
    <w:rPr>
      <w:b/>
      <w:bCs/>
      <w:sz w:val="24"/>
      <w:szCs w:val="24"/>
    </w:rPr>
  </w:style>
  <w:style w:type="paragraph" w:customStyle="1" w:styleId="xl84">
    <w:name w:val="xl84"/>
    <w:basedOn w:val="Normal"/>
    <w:rsid w:val="006D2648"/>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b/>
      <w:bCs/>
      <w:sz w:val="24"/>
      <w:szCs w:val="24"/>
    </w:rPr>
  </w:style>
  <w:style w:type="paragraph" w:customStyle="1" w:styleId="xl85">
    <w:name w:val="xl85"/>
    <w:basedOn w:val="Normal"/>
    <w:rsid w:val="006D2648"/>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b/>
      <w:bCs/>
      <w:sz w:val="24"/>
      <w:szCs w:val="24"/>
    </w:rPr>
  </w:style>
  <w:style w:type="paragraph" w:customStyle="1" w:styleId="xl86">
    <w:name w:val="xl86"/>
    <w:basedOn w:val="Normal"/>
    <w:rsid w:val="006D2648"/>
    <w:pPr>
      <w:pBdr>
        <w:top w:val="single" w:sz="4" w:space="0" w:color="auto"/>
        <w:left w:val="single" w:sz="4" w:space="0" w:color="auto"/>
        <w:bottom w:val="double" w:sz="6" w:space="0" w:color="auto"/>
        <w:right w:val="double" w:sz="6" w:space="0" w:color="auto"/>
      </w:pBdr>
      <w:spacing w:before="100" w:beforeAutospacing="1" w:after="100" w:afterAutospacing="1"/>
      <w:jc w:val="center"/>
      <w:textAlignment w:val="center"/>
    </w:pPr>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header" w:qFormat="1"/>
    <w:lsdException w:name="footer" w:uiPriority="99" w:qFormat="1"/>
    <w:lsdException w:name="caption" w:semiHidden="1" w:unhideWhenUsed="1" w:qFormat="1"/>
    <w:lsdException w:name="Title" w:qFormat="1"/>
    <w:lsdException w:name="Body Text"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84477"/>
  </w:style>
  <w:style w:type="paragraph" w:styleId="Ttulo1">
    <w:name w:val="heading 1"/>
    <w:basedOn w:val="Normal"/>
    <w:next w:val="Normal"/>
    <w:link w:val="Ttulo1Char"/>
    <w:qFormat/>
    <w:rsid w:val="00A411AD"/>
    <w:pPr>
      <w:keepNext/>
      <w:numPr>
        <w:ilvl w:val="12"/>
      </w:numPr>
      <w:tabs>
        <w:tab w:val="left" w:pos="567"/>
      </w:tabs>
      <w:jc w:val="both"/>
      <w:outlineLvl w:val="0"/>
    </w:pPr>
    <w:rPr>
      <w:i/>
      <w:sz w:val="24"/>
      <w:lang w:val="en-US"/>
    </w:rPr>
  </w:style>
  <w:style w:type="paragraph" w:styleId="Ttulo2">
    <w:name w:val="heading 2"/>
    <w:aliases w:val="Head2A,2,H2,Heading II"/>
    <w:basedOn w:val="Normal"/>
    <w:next w:val="Normal"/>
    <w:link w:val="Ttulo2Char"/>
    <w:qFormat/>
    <w:rsid w:val="00A411AD"/>
    <w:pPr>
      <w:keepNext/>
      <w:jc w:val="center"/>
      <w:outlineLvl w:val="1"/>
    </w:pPr>
    <w:rPr>
      <w:i/>
      <w:sz w:val="24"/>
    </w:rPr>
  </w:style>
  <w:style w:type="paragraph" w:styleId="Ttulo3">
    <w:name w:val="heading 3"/>
    <w:basedOn w:val="Normal"/>
    <w:next w:val="Normal"/>
    <w:link w:val="Ttulo3Char"/>
    <w:qFormat/>
    <w:rsid w:val="00A411AD"/>
    <w:pPr>
      <w:keepNext/>
      <w:spacing w:before="240" w:after="60"/>
      <w:outlineLvl w:val="2"/>
    </w:pPr>
    <w:rPr>
      <w:rFonts w:ascii="Arial" w:hAnsi="Arial"/>
      <w:sz w:val="24"/>
    </w:rPr>
  </w:style>
  <w:style w:type="paragraph" w:styleId="Ttulo4">
    <w:name w:val="heading 4"/>
    <w:basedOn w:val="Normal"/>
    <w:next w:val="Normal"/>
    <w:link w:val="Ttulo4Char"/>
    <w:qFormat/>
    <w:rsid w:val="00A411AD"/>
    <w:pPr>
      <w:keepNext/>
      <w:tabs>
        <w:tab w:val="left" w:pos="709"/>
        <w:tab w:val="left" w:pos="1560"/>
      </w:tabs>
      <w:ind w:left="709" w:hanging="709"/>
      <w:jc w:val="both"/>
      <w:outlineLvl w:val="3"/>
    </w:pPr>
    <w:rPr>
      <w:b/>
      <w:i/>
      <w:sz w:val="24"/>
    </w:rPr>
  </w:style>
  <w:style w:type="paragraph" w:styleId="Ttulo5">
    <w:name w:val="heading 5"/>
    <w:basedOn w:val="Normal"/>
    <w:next w:val="Normal"/>
    <w:link w:val="Ttulo5Char"/>
    <w:qFormat/>
    <w:rsid w:val="00A411AD"/>
    <w:pPr>
      <w:keepNext/>
      <w:jc w:val="center"/>
      <w:outlineLvl w:val="4"/>
    </w:pPr>
    <w:rPr>
      <w:b/>
      <w:bCs/>
      <w:i/>
    </w:rPr>
  </w:style>
  <w:style w:type="paragraph" w:styleId="Ttulo6">
    <w:name w:val="heading 6"/>
    <w:basedOn w:val="Normal"/>
    <w:next w:val="Normal"/>
    <w:link w:val="Ttulo6Char"/>
    <w:qFormat/>
    <w:rsid w:val="00A411AD"/>
    <w:pPr>
      <w:keepNext/>
      <w:tabs>
        <w:tab w:val="left" w:pos="4962"/>
      </w:tabs>
      <w:jc w:val="both"/>
      <w:outlineLvl w:val="5"/>
    </w:pPr>
    <w:rPr>
      <w:b/>
      <w:i/>
      <w:sz w:val="24"/>
    </w:rPr>
  </w:style>
  <w:style w:type="paragraph" w:styleId="Ttulo7">
    <w:name w:val="heading 7"/>
    <w:basedOn w:val="Normal"/>
    <w:next w:val="Normal"/>
    <w:link w:val="Ttulo7Char"/>
    <w:qFormat/>
    <w:rsid w:val="00A411AD"/>
    <w:pPr>
      <w:keepNext/>
      <w:jc w:val="center"/>
      <w:outlineLvl w:val="6"/>
    </w:pPr>
    <w:rPr>
      <w:b/>
      <w:bCs/>
      <w:sz w:val="24"/>
    </w:rPr>
  </w:style>
  <w:style w:type="paragraph" w:styleId="Ttulo8">
    <w:name w:val="heading 8"/>
    <w:basedOn w:val="Normal"/>
    <w:next w:val="Normal"/>
    <w:link w:val="Ttulo8Char"/>
    <w:qFormat/>
    <w:rsid w:val="00A411AD"/>
    <w:pPr>
      <w:keepNext/>
      <w:pBdr>
        <w:top w:val="single" w:sz="6" w:space="1" w:color="auto"/>
        <w:left w:val="single" w:sz="6" w:space="1" w:color="auto"/>
        <w:bottom w:val="single" w:sz="6" w:space="1" w:color="auto"/>
        <w:right w:val="single" w:sz="6" w:space="1" w:color="auto"/>
      </w:pBdr>
      <w:shd w:val="pct20" w:color="auto" w:fill="auto"/>
      <w:jc w:val="center"/>
      <w:outlineLvl w:val="7"/>
    </w:pPr>
    <w:rPr>
      <w:b/>
      <w:i/>
      <w:sz w:val="28"/>
    </w:rPr>
  </w:style>
  <w:style w:type="paragraph" w:styleId="Ttulo9">
    <w:name w:val="heading 9"/>
    <w:basedOn w:val="Normal"/>
    <w:next w:val="Normal"/>
    <w:link w:val="Ttulo9Char"/>
    <w:qFormat/>
    <w:rsid w:val="00A411AD"/>
    <w:pPr>
      <w:keepNext/>
      <w:outlineLvl w:val="8"/>
    </w:pPr>
    <w:rPr>
      <w:b/>
      <w:b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aliases w:val="Head2A Char,2 Char,H2 Char,Heading II Char"/>
    <w:link w:val="Ttulo2"/>
    <w:rsid w:val="00C8265C"/>
    <w:rPr>
      <w:i/>
      <w:sz w:val="24"/>
    </w:rPr>
  </w:style>
  <w:style w:type="paragraph" w:styleId="Cabealho">
    <w:name w:val="header"/>
    <w:basedOn w:val="Normal"/>
    <w:link w:val="CabealhoChar"/>
    <w:qFormat/>
    <w:rsid w:val="00A411AD"/>
    <w:pPr>
      <w:tabs>
        <w:tab w:val="center" w:pos="4419"/>
        <w:tab w:val="right" w:pos="8838"/>
      </w:tabs>
    </w:pPr>
  </w:style>
  <w:style w:type="paragraph" w:styleId="Rodap">
    <w:name w:val="footer"/>
    <w:aliases w:val=" Char Char Char Char, Char Char Char, Char,Char Char,Char Char Char Char,Char"/>
    <w:basedOn w:val="Normal"/>
    <w:link w:val="RodapChar"/>
    <w:uiPriority w:val="99"/>
    <w:qFormat/>
    <w:rsid w:val="00A411AD"/>
    <w:pPr>
      <w:tabs>
        <w:tab w:val="center" w:pos="4419"/>
        <w:tab w:val="right" w:pos="8838"/>
      </w:tabs>
    </w:pPr>
  </w:style>
  <w:style w:type="character" w:customStyle="1" w:styleId="RodapChar">
    <w:name w:val="Rodapé Char"/>
    <w:aliases w:val=" Char Char Char Char Char, Char Char Char Char1, Char Char,Char Char Char,Char Char Char Char Char,Char Char1"/>
    <w:link w:val="Rodap"/>
    <w:uiPriority w:val="99"/>
    <w:qFormat/>
    <w:rsid w:val="007C4E05"/>
    <w:rPr>
      <w:lang w:val="pt-BR" w:eastAsia="pt-BR" w:bidi="ar-SA"/>
    </w:rPr>
  </w:style>
  <w:style w:type="character" w:styleId="Nmerodepgina">
    <w:name w:val="page number"/>
    <w:basedOn w:val="Fontepargpadro"/>
    <w:rsid w:val="00A411AD"/>
  </w:style>
  <w:style w:type="paragraph" w:styleId="Ttulo">
    <w:name w:val="Title"/>
    <w:basedOn w:val="Normal"/>
    <w:link w:val="TtuloChar"/>
    <w:qFormat/>
    <w:rsid w:val="00A411AD"/>
    <w:pPr>
      <w:jc w:val="center"/>
    </w:pPr>
    <w:rPr>
      <w:b/>
      <w:i/>
      <w:sz w:val="24"/>
    </w:rPr>
  </w:style>
  <w:style w:type="paragraph" w:styleId="Recuodecorpodetexto">
    <w:name w:val="Body Text Indent"/>
    <w:basedOn w:val="Normal"/>
    <w:link w:val="RecuodecorpodetextoChar"/>
    <w:rsid w:val="00A411AD"/>
    <w:pPr>
      <w:tabs>
        <w:tab w:val="left" w:pos="567"/>
      </w:tabs>
      <w:ind w:left="567" w:hanging="267"/>
      <w:jc w:val="both"/>
    </w:pPr>
    <w:rPr>
      <w:i/>
      <w:sz w:val="24"/>
    </w:rPr>
  </w:style>
  <w:style w:type="paragraph" w:styleId="Recuodecorpodetexto2">
    <w:name w:val="Body Text Indent 2"/>
    <w:basedOn w:val="Normal"/>
    <w:link w:val="Recuodecorpodetexto2Char"/>
    <w:rsid w:val="00A411AD"/>
    <w:pPr>
      <w:tabs>
        <w:tab w:val="left" w:pos="1701"/>
      </w:tabs>
      <w:ind w:left="1701" w:hanging="1701"/>
      <w:jc w:val="both"/>
    </w:pPr>
    <w:rPr>
      <w:b/>
      <w:i/>
      <w:sz w:val="24"/>
    </w:rPr>
  </w:style>
  <w:style w:type="paragraph" w:styleId="Recuodecorpodetexto3">
    <w:name w:val="Body Text Indent 3"/>
    <w:basedOn w:val="Normal"/>
    <w:link w:val="Recuodecorpodetexto3Char"/>
    <w:rsid w:val="00A411AD"/>
    <w:pPr>
      <w:tabs>
        <w:tab w:val="left" w:pos="851"/>
        <w:tab w:val="left" w:pos="4962"/>
      </w:tabs>
      <w:ind w:left="1418" w:hanging="851"/>
      <w:jc w:val="both"/>
    </w:pPr>
    <w:rPr>
      <w:b/>
      <w:i/>
      <w:sz w:val="24"/>
    </w:rPr>
  </w:style>
  <w:style w:type="paragraph" w:styleId="Corpodetexto">
    <w:name w:val="Body Text"/>
    <w:basedOn w:val="Normal"/>
    <w:link w:val="CorpodetextoChar"/>
    <w:qFormat/>
    <w:rsid w:val="00A411AD"/>
    <w:pPr>
      <w:tabs>
        <w:tab w:val="left" w:pos="0"/>
      </w:tabs>
      <w:jc w:val="both"/>
    </w:pPr>
    <w:rPr>
      <w:b/>
      <w:i/>
      <w:sz w:val="24"/>
    </w:rPr>
  </w:style>
  <w:style w:type="paragraph" w:styleId="Textodebalo">
    <w:name w:val="Balloon Text"/>
    <w:basedOn w:val="Normal"/>
    <w:link w:val="TextodebaloChar"/>
    <w:uiPriority w:val="99"/>
    <w:rsid w:val="00A411AD"/>
    <w:rPr>
      <w:rFonts w:ascii="Tahoma" w:hAnsi="Tahoma"/>
      <w:sz w:val="16"/>
      <w:szCs w:val="16"/>
    </w:rPr>
  </w:style>
  <w:style w:type="paragraph" w:styleId="Corpodetexto2">
    <w:name w:val="Body Text 2"/>
    <w:basedOn w:val="Normal"/>
    <w:link w:val="Corpodetexto2Char"/>
    <w:rsid w:val="00A411AD"/>
    <w:pPr>
      <w:tabs>
        <w:tab w:val="left" w:pos="851"/>
        <w:tab w:val="left" w:pos="4962"/>
      </w:tabs>
      <w:jc w:val="both"/>
    </w:pPr>
    <w:rPr>
      <w:iCs/>
      <w:sz w:val="24"/>
    </w:rPr>
  </w:style>
  <w:style w:type="paragraph" w:styleId="Corpodetexto3">
    <w:name w:val="Body Text 3"/>
    <w:basedOn w:val="Normal"/>
    <w:link w:val="Corpodetexto3Char"/>
    <w:rsid w:val="00A411AD"/>
    <w:pPr>
      <w:widowControl w:val="0"/>
      <w:tabs>
        <w:tab w:val="left" w:pos="35"/>
        <w:tab w:val="left" w:pos="1220"/>
      </w:tabs>
      <w:autoSpaceDE w:val="0"/>
      <w:autoSpaceDN w:val="0"/>
      <w:adjustRightInd w:val="0"/>
    </w:pPr>
    <w:rPr>
      <w:b/>
      <w:bCs/>
    </w:rPr>
  </w:style>
  <w:style w:type="character" w:customStyle="1" w:styleId="WW8Num3z0">
    <w:name w:val="WW8Num3z0"/>
    <w:rsid w:val="00A411AD"/>
    <w:rPr>
      <w:rFonts w:ascii="Times New Roman" w:hAnsi="Times New Roman"/>
      <w:b w:val="0"/>
      <w:i/>
      <w:sz w:val="24"/>
      <w:u w:val="none"/>
    </w:rPr>
  </w:style>
  <w:style w:type="character" w:customStyle="1" w:styleId="WW8Num4z0">
    <w:name w:val="WW8Num4z0"/>
    <w:rsid w:val="00A411AD"/>
    <w:rPr>
      <w:b w:val="0"/>
      <w:i w:val="0"/>
    </w:rPr>
  </w:style>
  <w:style w:type="character" w:customStyle="1" w:styleId="Absatz-Standardschriftart">
    <w:name w:val="Absatz-Standardschriftart"/>
    <w:rsid w:val="00A411AD"/>
  </w:style>
  <w:style w:type="character" w:customStyle="1" w:styleId="WW-Absatz-Standardschriftart">
    <w:name w:val="WW-Absatz-Standardschriftart"/>
    <w:rsid w:val="00A411AD"/>
  </w:style>
  <w:style w:type="character" w:customStyle="1" w:styleId="WW-Absatz-Standardschriftart1">
    <w:name w:val="WW-Absatz-Standardschriftart1"/>
    <w:rsid w:val="00A411AD"/>
  </w:style>
  <w:style w:type="character" w:customStyle="1" w:styleId="WW-Absatz-Standardschriftart11">
    <w:name w:val="WW-Absatz-Standardschriftart11"/>
    <w:rsid w:val="00A411AD"/>
  </w:style>
  <w:style w:type="character" w:customStyle="1" w:styleId="WW8Num2z0">
    <w:name w:val="WW8Num2z0"/>
    <w:rsid w:val="00A411AD"/>
    <w:rPr>
      <w:rFonts w:ascii="Times New Roman" w:hAnsi="Times New Roman"/>
      <w:b/>
      <w:i/>
      <w:sz w:val="24"/>
    </w:rPr>
  </w:style>
  <w:style w:type="character" w:customStyle="1" w:styleId="WW-Fontepargpadro">
    <w:name w:val="WW-Fonte parág. padrão"/>
    <w:rsid w:val="00A411AD"/>
  </w:style>
  <w:style w:type="character" w:customStyle="1" w:styleId="WW-Absatz-Standardschriftart111">
    <w:name w:val="WW-Absatz-Standardschriftart111"/>
    <w:rsid w:val="00A411AD"/>
  </w:style>
  <w:style w:type="character" w:customStyle="1" w:styleId="WW-Absatz-Standardschriftart1111">
    <w:name w:val="WW-Absatz-Standardschriftart1111"/>
    <w:rsid w:val="00A411AD"/>
  </w:style>
  <w:style w:type="character" w:customStyle="1" w:styleId="WW-Absatz-Standardschriftart11111">
    <w:name w:val="WW-Absatz-Standardschriftart11111"/>
    <w:rsid w:val="00A411AD"/>
  </w:style>
  <w:style w:type="character" w:customStyle="1" w:styleId="WW8Num5z0">
    <w:name w:val="WW8Num5z0"/>
    <w:rsid w:val="00A411AD"/>
    <w:rPr>
      <w:b w:val="0"/>
    </w:rPr>
  </w:style>
  <w:style w:type="character" w:customStyle="1" w:styleId="WW8Num6z0">
    <w:name w:val="WW8Num6z0"/>
    <w:rsid w:val="00A411AD"/>
    <w:rPr>
      <w:rFonts w:ascii="Times New Roman" w:hAnsi="Times New Roman"/>
      <w:b/>
      <w:i w:val="0"/>
      <w:sz w:val="24"/>
      <w:u w:val="none"/>
    </w:rPr>
  </w:style>
  <w:style w:type="character" w:customStyle="1" w:styleId="WW8Num7z0">
    <w:name w:val="WW8Num7z0"/>
    <w:rsid w:val="00A411AD"/>
    <w:rPr>
      <w:rFonts w:ascii="Times New Roman" w:hAnsi="Times New Roman"/>
      <w:b w:val="0"/>
      <w:i/>
      <w:sz w:val="24"/>
      <w:u w:val="none"/>
    </w:rPr>
  </w:style>
  <w:style w:type="character" w:customStyle="1" w:styleId="WW-Absatz-Standardschriftart111111">
    <w:name w:val="WW-Absatz-Standardschriftart111111"/>
    <w:rsid w:val="00A411AD"/>
  </w:style>
  <w:style w:type="character" w:customStyle="1" w:styleId="WW-Absatz-Standardschriftart1111111">
    <w:name w:val="WW-Absatz-Standardschriftart1111111"/>
    <w:rsid w:val="00A411AD"/>
  </w:style>
  <w:style w:type="character" w:customStyle="1" w:styleId="WW8Num8z0">
    <w:name w:val="WW8Num8z0"/>
    <w:rsid w:val="00A411AD"/>
    <w:rPr>
      <w:rFonts w:ascii="Times New Roman" w:hAnsi="Times New Roman"/>
      <w:b w:val="0"/>
      <w:i/>
      <w:sz w:val="24"/>
      <w:u w:val="none"/>
    </w:rPr>
  </w:style>
  <w:style w:type="character" w:customStyle="1" w:styleId="WW-Absatz-Standardschriftart11111111">
    <w:name w:val="WW-Absatz-Standardschriftart11111111"/>
    <w:rsid w:val="00A411AD"/>
  </w:style>
  <w:style w:type="character" w:customStyle="1" w:styleId="WW-Absatz-Standardschriftart111111111">
    <w:name w:val="WW-Absatz-Standardschriftart111111111"/>
    <w:rsid w:val="00A411AD"/>
  </w:style>
  <w:style w:type="character" w:customStyle="1" w:styleId="WW8Num1z0">
    <w:name w:val="WW8Num1z0"/>
    <w:rsid w:val="00A411AD"/>
    <w:rPr>
      <w:b w:val="0"/>
      <w:i w:val="0"/>
    </w:rPr>
  </w:style>
  <w:style w:type="character" w:customStyle="1" w:styleId="WW-Absatz-Standardschriftart1111111111">
    <w:name w:val="WW-Absatz-Standardschriftart1111111111"/>
    <w:rsid w:val="00A411AD"/>
  </w:style>
  <w:style w:type="character" w:customStyle="1" w:styleId="WW-Absatz-Standardschriftart11111111111">
    <w:name w:val="WW-Absatz-Standardschriftart11111111111"/>
    <w:rsid w:val="00A411AD"/>
  </w:style>
  <w:style w:type="character" w:customStyle="1" w:styleId="WW-WW8Num1z0">
    <w:name w:val="WW-WW8Num1z0"/>
    <w:rsid w:val="00A411AD"/>
    <w:rPr>
      <w:b w:val="0"/>
      <w:i w:val="0"/>
    </w:rPr>
  </w:style>
  <w:style w:type="character" w:customStyle="1" w:styleId="WW-WW8Num2z0">
    <w:name w:val="WW-WW8Num2z0"/>
    <w:rsid w:val="00A411AD"/>
    <w:rPr>
      <w:rFonts w:ascii="Times New Roman" w:hAnsi="Times New Roman"/>
      <w:b/>
      <w:i/>
      <w:sz w:val="24"/>
    </w:rPr>
  </w:style>
  <w:style w:type="character" w:customStyle="1" w:styleId="WW-WW8Num4z0">
    <w:name w:val="WW-WW8Num4z0"/>
    <w:rsid w:val="00A411AD"/>
    <w:rPr>
      <w:b w:val="0"/>
      <w:i w:val="0"/>
    </w:rPr>
  </w:style>
  <w:style w:type="character" w:customStyle="1" w:styleId="WW-WW8Num5z0">
    <w:name w:val="WW-WW8Num5z0"/>
    <w:rsid w:val="00A411AD"/>
    <w:rPr>
      <w:b w:val="0"/>
    </w:rPr>
  </w:style>
  <w:style w:type="character" w:customStyle="1" w:styleId="WW-WW8Num6z0">
    <w:name w:val="WW-WW8Num6z0"/>
    <w:rsid w:val="00A411AD"/>
    <w:rPr>
      <w:rFonts w:ascii="Times New Roman" w:hAnsi="Times New Roman"/>
      <w:b/>
      <w:i w:val="0"/>
      <w:sz w:val="24"/>
      <w:u w:val="none"/>
    </w:rPr>
  </w:style>
  <w:style w:type="character" w:customStyle="1" w:styleId="WW-WW8Num7z0">
    <w:name w:val="WW-WW8Num7z0"/>
    <w:rsid w:val="00A411AD"/>
    <w:rPr>
      <w:rFonts w:ascii="Times New Roman" w:hAnsi="Times New Roman"/>
      <w:b w:val="0"/>
      <w:i/>
      <w:sz w:val="24"/>
      <w:u w:val="none"/>
    </w:rPr>
  </w:style>
  <w:style w:type="character" w:customStyle="1" w:styleId="WW-Absatz-Standardschriftart111111111111">
    <w:name w:val="WW-Absatz-Standardschriftart111111111111"/>
    <w:rsid w:val="00A411AD"/>
  </w:style>
  <w:style w:type="character" w:customStyle="1" w:styleId="WW-WW8Num1z01">
    <w:name w:val="WW-WW8Num1z01"/>
    <w:rsid w:val="00A411AD"/>
    <w:rPr>
      <w:b w:val="0"/>
      <w:i w:val="0"/>
    </w:rPr>
  </w:style>
  <w:style w:type="character" w:customStyle="1" w:styleId="WW-WW8Num2z01">
    <w:name w:val="WW-WW8Num2z01"/>
    <w:rsid w:val="00A411AD"/>
    <w:rPr>
      <w:rFonts w:ascii="Times New Roman" w:hAnsi="Times New Roman"/>
      <w:b/>
      <w:i/>
      <w:sz w:val="24"/>
    </w:rPr>
  </w:style>
  <w:style w:type="character" w:customStyle="1" w:styleId="WW-WW8Num4z01">
    <w:name w:val="WW-WW8Num4z01"/>
    <w:rsid w:val="00A411AD"/>
    <w:rPr>
      <w:b w:val="0"/>
      <w:i w:val="0"/>
    </w:rPr>
  </w:style>
  <w:style w:type="character" w:customStyle="1" w:styleId="WW-WW8Num5z01">
    <w:name w:val="WW-WW8Num5z01"/>
    <w:rsid w:val="00A411AD"/>
    <w:rPr>
      <w:b w:val="0"/>
    </w:rPr>
  </w:style>
  <w:style w:type="character" w:customStyle="1" w:styleId="WW-WW8Num6z01">
    <w:name w:val="WW-WW8Num6z01"/>
    <w:rsid w:val="00A411AD"/>
    <w:rPr>
      <w:rFonts w:ascii="Times New Roman" w:hAnsi="Times New Roman"/>
      <w:b/>
      <w:i w:val="0"/>
      <w:sz w:val="24"/>
      <w:u w:val="none"/>
    </w:rPr>
  </w:style>
  <w:style w:type="character" w:customStyle="1" w:styleId="WW-WW8Num7z01">
    <w:name w:val="WW-WW8Num7z01"/>
    <w:rsid w:val="00A411AD"/>
    <w:rPr>
      <w:rFonts w:ascii="Times New Roman" w:hAnsi="Times New Roman"/>
      <w:b w:val="0"/>
      <w:i/>
      <w:sz w:val="24"/>
      <w:u w:val="none"/>
    </w:rPr>
  </w:style>
  <w:style w:type="character" w:customStyle="1" w:styleId="WW-Absatz-Standardschriftart1111111111111">
    <w:name w:val="WW-Absatz-Standardschriftart1111111111111"/>
    <w:rsid w:val="00A411AD"/>
  </w:style>
  <w:style w:type="character" w:customStyle="1" w:styleId="WW-WW8Num1z011">
    <w:name w:val="WW-WW8Num1z011"/>
    <w:rsid w:val="00A411AD"/>
    <w:rPr>
      <w:b w:val="0"/>
      <w:i w:val="0"/>
    </w:rPr>
  </w:style>
  <w:style w:type="character" w:customStyle="1" w:styleId="WW-WW8Num2z011">
    <w:name w:val="WW-WW8Num2z011"/>
    <w:rsid w:val="00A411AD"/>
    <w:rPr>
      <w:rFonts w:ascii="Times New Roman" w:hAnsi="Times New Roman"/>
      <w:b/>
      <w:i/>
      <w:sz w:val="24"/>
    </w:rPr>
  </w:style>
  <w:style w:type="character" w:customStyle="1" w:styleId="WW-WW8Num4z011">
    <w:name w:val="WW-WW8Num4z011"/>
    <w:rsid w:val="00A411AD"/>
    <w:rPr>
      <w:b w:val="0"/>
      <w:i w:val="0"/>
    </w:rPr>
  </w:style>
  <w:style w:type="character" w:customStyle="1" w:styleId="WW-WW8Num5z011">
    <w:name w:val="WW-WW8Num5z011"/>
    <w:rsid w:val="00A411AD"/>
    <w:rPr>
      <w:b w:val="0"/>
    </w:rPr>
  </w:style>
  <w:style w:type="character" w:customStyle="1" w:styleId="WW-WW8Num6z011">
    <w:name w:val="WW-WW8Num6z011"/>
    <w:rsid w:val="00A411AD"/>
    <w:rPr>
      <w:rFonts w:ascii="Times New Roman" w:hAnsi="Times New Roman"/>
      <w:b/>
      <w:i w:val="0"/>
      <w:sz w:val="24"/>
      <w:u w:val="none"/>
    </w:rPr>
  </w:style>
  <w:style w:type="character" w:customStyle="1" w:styleId="WW-WW8Num7z011">
    <w:name w:val="WW-WW8Num7z011"/>
    <w:rsid w:val="00A411AD"/>
    <w:rPr>
      <w:rFonts w:ascii="Times New Roman" w:hAnsi="Times New Roman"/>
      <w:b w:val="0"/>
      <w:i/>
      <w:sz w:val="24"/>
      <w:u w:val="none"/>
    </w:rPr>
  </w:style>
  <w:style w:type="character" w:customStyle="1" w:styleId="WW-Absatz-Standardschriftart11111111111111">
    <w:name w:val="WW-Absatz-Standardschriftart11111111111111"/>
    <w:rsid w:val="00A411AD"/>
  </w:style>
  <w:style w:type="character" w:customStyle="1" w:styleId="WW-WW8Num1z0111">
    <w:name w:val="WW-WW8Num1z0111"/>
    <w:rsid w:val="00A411AD"/>
    <w:rPr>
      <w:b w:val="0"/>
      <w:i w:val="0"/>
    </w:rPr>
  </w:style>
  <w:style w:type="character" w:customStyle="1" w:styleId="WW-WW8Num2z0111">
    <w:name w:val="WW-WW8Num2z0111"/>
    <w:rsid w:val="00A411AD"/>
    <w:rPr>
      <w:rFonts w:ascii="Times New Roman" w:hAnsi="Times New Roman"/>
      <w:b/>
      <w:i/>
      <w:sz w:val="24"/>
    </w:rPr>
  </w:style>
  <w:style w:type="character" w:customStyle="1" w:styleId="WW-WW8Num4z0111">
    <w:name w:val="WW-WW8Num4z0111"/>
    <w:rsid w:val="00A411AD"/>
    <w:rPr>
      <w:b w:val="0"/>
      <w:i w:val="0"/>
    </w:rPr>
  </w:style>
  <w:style w:type="character" w:customStyle="1" w:styleId="WW-WW8Num5z0111">
    <w:name w:val="WW-WW8Num5z0111"/>
    <w:rsid w:val="00A411AD"/>
    <w:rPr>
      <w:b w:val="0"/>
    </w:rPr>
  </w:style>
  <w:style w:type="character" w:customStyle="1" w:styleId="WW-WW8Num6z0111">
    <w:name w:val="WW-WW8Num6z0111"/>
    <w:rsid w:val="00A411AD"/>
    <w:rPr>
      <w:rFonts w:ascii="Times New Roman" w:hAnsi="Times New Roman"/>
      <w:b/>
      <w:i w:val="0"/>
      <w:sz w:val="24"/>
      <w:u w:val="none"/>
    </w:rPr>
  </w:style>
  <w:style w:type="character" w:customStyle="1" w:styleId="WW-WW8Num7z0111">
    <w:name w:val="WW-WW8Num7z0111"/>
    <w:rsid w:val="00A411AD"/>
    <w:rPr>
      <w:rFonts w:ascii="Times New Roman" w:hAnsi="Times New Roman"/>
      <w:b/>
      <w:i/>
      <w:sz w:val="24"/>
      <w:u w:val="none"/>
    </w:rPr>
  </w:style>
  <w:style w:type="character" w:customStyle="1" w:styleId="WW-Absatz-Standardschriftart111111111111111">
    <w:name w:val="WW-Absatz-Standardschriftart111111111111111"/>
    <w:rsid w:val="00A411AD"/>
  </w:style>
  <w:style w:type="character" w:customStyle="1" w:styleId="WW-WW8Num1z01111">
    <w:name w:val="WW-WW8Num1z01111"/>
    <w:rsid w:val="00A411AD"/>
    <w:rPr>
      <w:rFonts w:ascii="Times New Roman" w:hAnsi="Times New Roman"/>
      <w:b/>
      <w:i/>
      <w:sz w:val="24"/>
      <w:u w:val="none"/>
    </w:rPr>
  </w:style>
  <w:style w:type="character" w:customStyle="1" w:styleId="WW-WW8Num2z01111">
    <w:name w:val="WW-WW8Num2z01111"/>
    <w:rsid w:val="00A411AD"/>
    <w:rPr>
      <w:rFonts w:ascii="Times New Roman" w:hAnsi="Times New Roman"/>
      <w:b w:val="0"/>
      <w:i/>
      <w:sz w:val="24"/>
      <w:u w:val="none"/>
    </w:rPr>
  </w:style>
  <w:style w:type="character" w:customStyle="1" w:styleId="WW-WW8Num4z01111">
    <w:name w:val="WW-WW8Num4z01111"/>
    <w:rsid w:val="00A411AD"/>
    <w:rPr>
      <w:rFonts w:ascii="Times New Roman" w:hAnsi="Times New Roman"/>
      <w:b/>
      <w:i/>
      <w:sz w:val="24"/>
      <w:u w:val="none"/>
    </w:rPr>
  </w:style>
  <w:style w:type="character" w:customStyle="1" w:styleId="WW-WW8Num5z01111">
    <w:name w:val="WW-WW8Num5z01111"/>
    <w:rsid w:val="00A411AD"/>
    <w:rPr>
      <w:b w:val="0"/>
      <w:i w:val="0"/>
    </w:rPr>
  </w:style>
  <w:style w:type="character" w:customStyle="1" w:styleId="WW-WW8Num6z01111">
    <w:name w:val="WW-WW8Num6z01111"/>
    <w:rsid w:val="00A411AD"/>
    <w:rPr>
      <w:rFonts w:ascii="Times New Roman" w:hAnsi="Times New Roman"/>
      <w:b/>
      <w:i/>
      <w:sz w:val="24"/>
      <w:u w:val="none"/>
    </w:rPr>
  </w:style>
  <w:style w:type="character" w:customStyle="1" w:styleId="WW-WW8Num7z01111">
    <w:name w:val="WW-WW8Num7z01111"/>
    <w:rsid w:val="00A411AD"/>
    <w:rPr>
      <w:rFonts w:ascii="Times New Roman" w:hAnsi="Times New Roman"/>
      <w:b w:val="0"/>
      <w:i/>
      <w:sz w:val="24"/>
      <w:u w:val="none"/>
    </w:rPr>
  </w:style>
  <w:style w:type="character" w:customStyle="1" w:styleId="WW-WW8Num8z0">
    <w:name w:val="WW-WW8Num8z0"/>
    <w:rsid w:val="00A411AD"/>
    <w:rPr>
      <w:rFonts w:ascii="Wingdings" w:hAnsi="Wingdings"/>
    </w:rPr>
  </w:style>
  <w:style w:type="character" w:customStyle="1" w:styleId="WW8Num8z1">
    <w:name w:val="WW8Num8z1"/>
    <w:rsid w:val="00A411AD"/>
    <w:rPr>
      <w:rFonts w:ascii="Courier New" w:hAnsi="Courier New"/>
    </w:rPr>
  </w:style>
  <w:style w:type="character" w:customStyle="1" w:styleId="WW8Num8z3">
    <w:name w:val="WW8Num8z3"/>
    <w:rsid w:val="00A411AD"/>
    <w:rPr>
      <w:rFonts w:ascii="Symbol" w:hAnsi="Symbol"/>
    </w:rPr>
  </w:style>
  <w:style w:type="character" w:customStyle="1" w:styleId="WW8Num9z0">
    <w:name w:val="WW8Num9z0"/>
    <w:rsid w:val="00A411AD"/>
    <w:rPr>
      <w:rFonts w:ascii="Times New Roman" w:hAnsi="Times New Roman"/>
      <w:b/>
      <w:i/>
      <w:sz w:val="24"/>
      <w:u w:val="none"/>
    </w:rPr>
  </w:style>
  <w:style w:type="character" w:customStyle="1" w:styleId="WW8Num12z0">
    <w:name w:val="WW8Num12z0"/>
    <w:rsid w:val="00A411AD"/>
    <w:rPr>
      <w:rFonts w:ascii="Times New Roman" w:hAnsi="Times New Roman"/>
      <w:b/>
      <w:i/>
      <w:sz w:val="24"/>
      <w:u w:val="none"/>
    </w:rPr>
  </w:style>
  <w:style w:type="character" w:customStyle="1" w:styleId="WW8Num13z0">
    <w:name w:val="WW8Num13z0"/>
    <w:rsid w:val="00A411AD"/>
    <w:rPr>
      <w:b/>
    </w:rPr>
  </w:style>
  <w:style w:type="character" w:customStyle="1" w:styleId="WW8Num14z0">
    <w:name w:val="WW8Num14z0"/>
    <w:rsid w:val="00A411AD"/>
    <w:rPr>
      <w:rFonts w:ascii="Times New Roman" w:hAnsi="Times New Roman"/>
      <w:b/>
      <w:i/>
      <w:sz w:val="24"/>
    </w:rPr>
  </w:style>
  <w:style w:type="character" w:customStyle="1" w:styleId="WW8Num15z0">
    <w:name w:val="WW8Num15z0"/>
    <w:rsid w:val="00A411AD"/>
    <w:rPr>
      <w:rFonts w:ascii="Times New Roman" w:hAnsi="Times New Roman"/>
      <w:b/>
      <w:i/>
      <w:sz w:val="24"/>
      <w:u w:val="none"/>
    </w:rPr>
  </w:style>
  <w:style w:type="character" w:customStyle="1" w:styleId="WW8Num17z0">
    <w:name w:val="WW8Num17z0"/>
    <w:rsid w:val="00A411AD"/>
    <w:rPr>
      <w:b/>
    </w:rPr>
  </w:style>
  <w:style w:type="character" w:customStyle="1" w:styleId="WW8Num18z0">
    <w:name w:val="WW8Num18z0"/>
    <w:rsid w:val="00A411AD"/>
    <w:rPr>
      <w:rFonts w:ascii="Times New Roman" w:hAnsi="Times New Roman"/>
      <w:b w:val="0"/>
      <w:i/>
      <w:sz w:val="24"/>
      <w:u w:val="none"/>
    </w:rPr>
  </w:style>
  <w:style w:type="character" w:customStyle="1" w:styleId="WW8Num19z0">
    <w:name w:val="WW8Num19z0"/>
    <w:rsid w:val="00A411AD"/>
    <w:rPr>
      <w:b w:val="0"/>
      <w:i w:val="0"/>
    </w:rPr>
  </w:style>
  <w:style w:type="character" w:customStyle="1" w:styleId="WW8Num20z0">
    <w:name w:val="WW8Num20z0"/>
    <w:rsid w:val="00A411AD"/>
    <w:rPr>
      <w:rFonts w:ascii="Times New Roman" w:hAnsi="Times New Roman"/>
      <w:b w:val="0"/>
      <w:i/>
      <w:sz w:val="24"/>
      <w:u w:val="none"/>
    </w:rPr>
  </w:style>
  <w:style w:type="character" w:customStyle="1" w:styleId="WW8Num21z0">
    <w:name w:val="WW8Num21z0"/>
    <w:rsid w:val="00A411AD"/>
    <w:rPr>
      <w:b w:val="0"/>
    </w:rPr>
  </w:style>
  <w:style w:type="character" w:customStyle="1" w:styleId="WW8Num24z0">
    <w:name w:val="WW8Num24z0"/>
    <w:rsid w:val="00A411AD"/>
    <w:rPr>
      <w:rFonts w:ascii="Times New Roman" w:hAnsi="Times New Roman"/>
      <w:b w:val="0"/>
      <w:i/>
      <w:sz w:val="24"/>
      <w:u w:val="none"/>
    </w:rPr>
  </w:style>
  <w:style w:type="character" w:customStyle="1" w:styleId="WW8Num25z0">
    <w:name w:val="WW8Num25z0"/>
    <w:rsid w:val="00A411AD"/>
    <w:rPr>
      <w:rFonts w:ascii="Times New Roman" w:hAnsi="Times New Roman"/>
      <w:b/>
      <w:i w:val="0"/>
      <w:sz w:val="24"/>
      <w:u w:val="none"/>
    </w:rPr>
  </w:style>
  <w:style w:type="character" w:customStyle="1" w:styleId="WW8Num26z0">
    <w:name w:val="WW8Num26z0"/>
    <w:rsid w:val="00A411AD"/>
    <w:rPr>
      <w:rFonts w:ascii="Times New Roman" w:hAnsi="Times New Roman"/>
      <w:b/>
      <w:i/>
      <w:sz w:val="24"/>
      <w:u w:val="none"/>
    </w:rPr>
  </w:style>
  <w:style w:type="character" w:customStyle="1" w:styleId="WW8Num27z0">
    <w:name w:val="WW8Num27z0"/>
    <w:rsid w:val="00A411AD"/>
    <w:rPr>
      <w:rFonts w:ascii="Times New Roman" w:hAnsi="Times New Roman"/>
      <w:b w:val="0"/>
      <w:i/>
      <w:sz w:val="24"/>
      <w:u w:val="none"/>
    </w:rPr>
  </w:style>
  <w:style w:type="character" w:customStyle="1" w:styleId="WW8Num28z0">
    <w:name w:val="WW8Num28z0"/>
    <w:rsid w:val="00A411AD"/>
    <w:rPr>
      <w:rFonts w:ascii="Times New Roman" w:hAnsi="Times New Roman"/>
      <w:b/>
      <w:i/>
      <w:sz w:val="24"/>
      <w:u w:val="none"/>
    </w:rPr>
  </w:style>
  <w:style w:type="character" w:customStyle="1" w:styleId="WW8Num29z0">
    <w:name w:val="WW8Num29z0"/>
    <w:rsid w:val="00A411AD"/>
    <w:rPr>
      <w:rFonts w:ascii="Times New Roman" w:hAnsi="Times New Roman"/>
      <w:b/>
      <w:i/>
      <w:sz w:val="24"/>
      <w:u w:val="none"/>
    </w:rPr>
  </w:style>
  <w:style w:type="character" w:customStyle="1" w:styleId="WW8Num30z0">
    <w:name w:val="WW8Num30z0"/>
    <w:rsid w:val="00A411AD"/>
    <w:rPr>
      <w:rFonts w:ascii="Times New Roman" w:hAnsi="Times New Roman"/>
      <w:b/>
      <w:i/>
      <w:sz w:val="24"/>
      <w:u w:val="none"/>
    </w:rPr>
  </w:style>
  <w:style w:type="character" w:customStyle="1" w:styleId="WW8Num31z0">
    <w:name w:val="WW8Num31z0"/>
    <w:rsid w:val="00A411AD"/>
    <w:rPr>
      <w:rFonts w:ascii="Times New Roman" w:hAnsi="Times New Roman"/>
      <w:b/>
      <w:i/>
      <w:sz w:val="24"/>
      <w:u w:val="none"/>
    </w:rPr>
  </w:style>
  <w:style w:type="character" w:customStyle="1" w:styleId="WW8NumSt7z0">
    <w:name w:val="WW8NumSt7z0"/>
    <w:rsid w:val="00A411AD"/>
    <w:rPr>
      <w:rFonts w:ascii="Times New Roman" w:hAnsi="Times New Roman"/>
      <w:b/>
      <w:i/>
      <w:sz w:val="24"/>
      <w:u w:val="none"/>
    </w:rPr>
  </w:style>
  <w:style w:type="character" w:customStyle="1" w:styleId="WW8NumSt13z0">
    <w:name w:val="WW8NumSt13z0"/>
    <w:rsid w:val="00A411AD"/>
    <w:rPr>
      <w:rFonts w:ascii="Times New Roman" w:hAnsi="Times New Roman"/>
      <w:b w:val="0"/>
      <w:i/>
      <w:sz w:val="24"/>
      <w:u w:val="none"/>
    </w:rPr>
  </w:style>
  <w:style w:type="character" w:customStyle="1" w:styleId="WW8NumSt19z0">
    <w:name w:val="WW8NumSt19z0"/>
    <w:rsid w:val="00A411AD"/>
    <w:rPr>
      <w:rFonts w:ascii="Times New Roman" w:hAnsi="Times New Roman"/>
      <w:b/>
      <w:i/>
      <w:sz w:val="24"/>
      <w:u w:val="none"/>
    </w:rPr>
  </w:style>
  <w:style w:type="character" w:customStyle="1" w:styleId="WW8NumSt20z0">
    <w:name w:val="WW8NumSt20z0"/>
    <w:rsid w:val="00A411AD"/>
    <w:rPr>
      <w:rFonts w:ascii="Times New Roman" w:hAnsi="Times New Roman"/>
      <w:b w:val="0"/>
      <w:i/>
      <w:sz w:val="24"/>
      <w:u w:val="none"/>
    </w:rPr>
  </w:style>
  <w:style w:type="character" w:customStyle="1" w:styleId="WW8NumSt24z0">
    <w:name w:val="WW8NumSt24z0"/>
    <w:rsid w:val="00A411AD"/>
    <w:rPr>
      <w:rFonts w:ascii="Times New Roman" w:hAnsi="Times New Roman"/>
      <w:b/>
      <w:i/>
      <w:sz w:val="24"/>
      <w:u w:val="none"/>
    </w:rPr>
  </w:style>
  <w:style w:type="character" w:customStyle="1" w:styleId="WW-Fontepargpadro1">
    <w:name w:val="WW-Fonte parág. padrão1"/>
    <w:rsid w:val="00A411AD"/>
  </w:style>
  <w:style w:type="character" w:customStyle="1" w:styleId="SmbolosdeNumerao">
    <w:name w:val="Símbolos de Numeração"/>
    <w:rsid w:val="00A411AD"/>
  </w:style>
  <w:style w:type="character" w:customStyle="1" w:styleId="WW-SmbolosdeNumerao">
    <w:name w:val="WW-Símbolos de Numeração"/>
    <w:rsid w:val="00A411AD"/>
  </w:style>
  <w:style w:type="character" w:customStyle="1" w:styleId="WW-SmbolosdeNumerao1">
    <w:name w:val="WW-Símbolos de Numeração1"/>
    <w:rsid w:val="00A411AD"/>
  </w:style>
  <w:style w:type="character" w:customStyle="1" w:styleId="WW-SmbolosdeNumerao11">
    <w:name w:val="WW-Símbolos de Numeração11"/>
    <w:rsid w:val="00A411AD"/>
  </w:style>
  <w:style w:type="character" w:customStyle="1" w:styleId="WW-SmbolosdeNumerao111">
    <w:name w:val="WW-Símbolos de Numeração111"/>
    <w:rsid w:val="00A411AD"/>
  </w:style>
  <w:style w:type="character" w:customStyle="1" w:styleId="WW-SmbolosdeNumerao1111">
    <w:name w:val="WW-Símbolos de Numeração1111"/>
    <w:rsid w:val="00A411AD"/>
  </w:style>
  <w:style w:type="character" w:customStyle="1" w:styleId="Smbolosdenumerao0">
    <w:name w:val="Símbolos de numeração"/>
    <w:rsid w:val="00A411AD"/>
    <w:rPr>
      <w:b/>
      <w:bCs/>
    </w:rPr>
  </w:style>
  <w:style w:type="character" w:customStyle="1" w:styleId="grame">
    <w:name w:val="grame"/>
    <w:basedOn w:val="Fontepargpadro"/>
    <w:rsid w:val="00A411AD"/>
  </w:style>
  <w:style w:type="character" w:customStyle="1" w:styleId="spelle">
    <w:name w:val="spelle"/>
    <w:basedOn w:val="Fontepargpadro"/>
    <w:rsid w:val="00A411AD"/>
  </w:style>
  <w:style w:type="paragraph" w:customStyle="1" w:styleId="ndice">
    <w:name w:val="Índice"/>
    <w:basedOn w:val="Normal"/>
    <w:rsid w:val="00A411AD"/>
    <w:pPr>
      <w:suppressLineNumbers/>
      <w:suppressAutoHyphens/>
    </w:pPr>
    <w:rPr>
      <w:rFonts w:cs="Tahoma"/>
      <w:lang w:eastAsia="ar-SA"/>
    </w:rPr>
  </w:style>
  <w:style w:type="paragraph" w:customStyle="1" w:styleId="WW-TtuloPrincipal1111">
    <w:name w:val="WW-Título Principal1111"/>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TtuloPrincipal">
    <w:name w:val="Título Principal"/>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
    <w:name w:val="WW-Legenda"/>
    <w:basedOn w:val="Normal"/>
    <w:rsid w:val="00A411AD"/>
    <w:pPr>
      <w:suppressLineNumbers/>
      <w:suppressAutoHyphens/>
      <w:spacing w:before="120" w:after="120"/>
    </w:pPr>
    <w:rPr>
      <w:rFonts w:cs="Tahoma"/>
      <w:i/>
      <w:iCs/>
      <w:lang w:eastAsia="ar-SA"/>
    </w:rPr>
  </w:style>
  <w:style w:type="paragraph" w:customStyle="1" w:styleId="WW-ndice">
    <w:name w:val="WW-Índice"/>
    <w:basedOn w:val="Normal"/>
    <w:rsid w:val="00A411AD"/>
    <w:pPr>
      <w:suppressLineNumbers/>
      <w:suppressAutoHyphens/>
    </w:pPr>
    <w:rPr>
      <w:rFonts w:cs="Tahoma"/>
      <w:lang w:eastAsia="ar-SA"/>
    </w:rPr>
  </w:style>
  <w:style w:type="paragraph" w:customStyle="1" w:styleId="WW-TtuloPrincipal">
    <w:name w:val="WW-Título Principal"/>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1">
    <w:name w:val="WW-Legenda1"/>
    <w:basedOn w:val="Normal"/>
    <w:rsid w:val="00A411AD"/>
    <w:pPr>
      <w:suppressLineNumbers/>
      <w:suppressAutoHyphens/>
      <w:spacing w:before="120" w:after="120"/>
    </w:pPr>
    <w:rPr>
      <w:rFonts w:cs="Tahoma"/>
      <w:i/>
      <w:iCs/>
      <w:lang w:eastAsia="ar-SA"/>
    </w:rPr>
  </w:style>
  <w:style w:type="paragraph" w:customStyle="1" w:styleId="WW-ndice1">
    <w:name w:val="WW-Índice1"/>
    <w:basedOn w:val="Normal"/>
    <w:rsid w:val="00A411AD"/>
    <w:pPr>
      <w:suppressLineNumbers/>
      <w:suppressAutoHyphens/>
    </w:pPr>
    <w:rPr>
      <w:rFonts w:cs="Tahoma"/>
      <w:lang w:eastAsia="ar-SA"/>
    </w:rPr>
  </w:style>
  <w:style w:type="paragraph" w:customStyle="1" w:styleId="WW-TtuloPrincipal1">
    <w:name w:val="WW-Título Principal1"/>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11">
    <w:name w:val="WW-Legenda11"/>
    <w:basedOn w:val="Normal"/>
    <w:rsid w:val="00A411AD"/>
    <w:pPr>
      <w:suppressLineNumbers/>
      <w:suppressAutoHyphens/>
      <w:spacing w:before="120" w:after="120"/>
    </w:pPr>
    <w:rPr>
      <w:rFonts w:cs="Tahoma"/>
      <w:i/>
      <w:iCs/>
      <w:lang w:eastAsia="ar-SA"/>
    </w:rPr>
  </w:style>
  <w:style w:type="paragraph" w:customStyle="1" w:styleId="WW-ndice11">
    <w:name w:val="WW-Índice11"/>
    <w:basedOn w:val="Normal"/>
    <w:rsid w:val="00A411AD"/>
    <w:pPr>
      <w:suppressLineNumbers/>
      <w:suppressAutoHyphens/>
    </w:pPr>
    <w:rPr>
      <w:rFonts w:cs="Tahoma"/>
      <w:lang w:eastAsia="ar-SA"/>
    </w:rPr>
  </w:style>
  <w:style w:type="paragraph" w:customStyle="1" w:styleId="WW-TtuloPrincipal11">
    <w:name w:val="WW-Título Principal11"/>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111">
    <w:name w:val="WW-Legenda111"/>
    <w:basedOn w:val="Normal"/>
    <w:rsid w:val="00A411AD"/>
    <w:pPr>
      <w:suppressLineNumbers/>
      <w:suppressAutoHyphens/>
      <w:spacing w:before="120" w:after="120"/>
    </w:pPr>
    <w:rPr>
      <w:rFonts w:cs="Tahoma"/>
      <w:i/>
      <w:iCs/>
      <w:lang w:eastAsia="ar-SA"/>
    </w:rPr>
  </w:style>
  <w:style w:type="paragraph" w:customStyle="1" w:styleId="WW-ndice111">
    <w:name w:val="WW-Índice111"/>
    <w:basedOn w:val="Normal"/>
    <w:rsid w:val="00A411AD"/>
    <w:pPr>
      <w:suppressLineNumbers/>
      <w:suppressAutoHyphens/>
    </w:pPr>
    <w:rPr>
      <w:rFonts w:cs="Tahoma"/>
      <w:lang w:eastAsia="ar-SA"/>
    </w:rPr>
  </w:style>
  <w:style w:type="paragraph" w:customStyle="1" w:styleId="WW-TtuloPrincipal111">
    <w:name w:val="WW-Título Principal111"/>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1111">
    <w:name w:val="WW-Legenda1111"/>
    <w:basedOn w:val="Normal"/>
    <w:rsid w:val="00A411AD"/>
    <w:pPr>
      <w:suppressLineNumbers/>
      <w:suppressAutoHyphens/>
      <w:spacing w:before="120" w:after="120"/>
    </w:pPr>
    <w:rPr>
      <w:rFonts w:cs="Tahoma"/>
      <w:i/>
      <w:iCs/>
      <w:lang w:eastAsia="ar-SA"/>
    </w:rPr>
  </w:style>
  <w:style w:type="paragraph" w:customStyle="1" w:styleId="WW-ndice1111">
    <w:name w:val="WW-Índice1111"/>
    <w:basedOn w:val="Normal"/>
    <w:rsid w:val="00A411AD"/>
    <w:pPr>
      <w:suppressLineNumbers/>
      <w:suppressAutoHyphens/>
    </w:pPr>
    <w:rPr>
      <w:rFonts w:cs="Tahoma"/>
      <w:lang w:eastAsia="ar-SA"/>
    </w:rPr>
  </w:style>
  <w:style w:type="paragraph" w:customStyle="1" w:styleId="WW-Recuodecorpodetexto2">
    <w:name w:val="WW-Recuo de corpo de texto 2"/>
    <w:basedOn w:val="Normal"/>
    <w:rsid w:val="00A411AD"/>
    <w:pPr>
      <w:tabs>
        <w:tab w:val="left" w:pos="1701"/>
      </w:tabs>
      <w:suppressAutoHyphens/>
      <w:ind w:left="1701" w:hanging="1701"/>
      <w:jc w:val="both"/>
    </w:pPr>
    <w:rPr>
      <w:b/>
      <w:i/>
      <w:sz w:val="24"/>
      <w:lang w:eastAsia="ar-SA"/>
    </w:rPr>
  </w:style>
  <w:style w:type="paragraph" w:customStyle="1" w:styleId="WW-Recuodecorpodetexto3">
    <w:name w:val="WW-Recuo de corpo de texto 3"/>
    <w:basedOn w:val="Normal"/>
    <w:rsid w:val="00A411AD"/>
    <w:pPr>
      <w:tabs>
        <w:tab w:val="left" w:pos="851"/>
        <w:tab w:val="left" w:pos="4962"/>
      </w:tabs>
      <w:suppressAutoHyphens/>
      <w:ind w:left="1418" w:hanging="851"/>
      <w:jc w:val="both"/>
    </w:pPr>
    <w:rPr>
      <w:b/>
      <w:i/>
      <w:sz w:val="24"/>
      <w:lang w:eastAsia="ar-SA"/>
    </w:rPr>
  </w:style>
  <w:style w:type="paragraph" w:customStyle="1" w:styleId="WW-Corpodetexto2">
    <w:name w:val="WW-Corpo de texto 2"/>
    <w:basedOn w:val="Normal"/>
    <w:rsid w:val="00A411AD"/>
    <w:pPr>
      <w:widowControl w:val="0"/>
      <w:suppressAutoHyphens/>
      <w:jc w:val="both"/>
    </w:pPr>
    <w:rPr>
      <w:sz w:val="24"/>
      <w:lang w:eastAsia="ar-SA"/>
    </w:rPr>
  </w:style>
  <w:style w:type="paragraph" w:customStyle="1" w:styleId="ContedodaTabela">
    <w:name w:val="Conteúdo da Tabela"/>
    <w:basedOn w:val="Corpodetexto"/>
    <w:rsid w:val="00A411AD"/>
    <w:pPr>
      <w:suppressLineNumbers/>
      <w:suppressAutoHyphens/>
    </w:pPr>
    <w:rPr>
      <w:lang w:eastAsia="ar-SA"/>
    </w:rPr>
  </w:style>
  <w:style w:type="paragraph" w:customStyle="1" w:styleId="WW-ContedodaTabela">
    <w:name w:val="WW-Conteúdo da Tabela"/>
    <w:basedOn w:val="Corpodetexto"/>
    <w:rsid w:val="00A411AD"/>
    <w:pPr>
      <w:suppressLineNumbers/>
      <w:suppressAutoHyphens/>
    </w:pPr>
    <w:rPr>
      <w:lang w:eastAsia="ar-SA"/>
    </w:rPr>
  </w:style>
  <w:style w:type="paragraph" w:customStyle="1" w:styleId="WW-ContedodaTabela1">
    <w:name w:val="WW-Conteúdo da Tabela1"/>
    <w:basedOn w:val="Corpodetexto"/>
    <w:rsid w:val="00A411AD"/>
    <w:pPr>
      <w:suppressLineNumbers/>
      <w:suppressAutoHyphens/>
    </w:pPr>
    <w:rPr>
      <w:lang w:eastAsia="ar-SA"/>
    </w:rPr>
  </w:style>
  <w:style w:type="paragraph" w:customStyle="1" w:styleId="WW-ContedodaTabela11">
    <w:name w:val="WW-Conteúdo da Tabela11"/>
    <w:basedOn w:val="Corpodetexto"/>
    <w:rsid w:val="00A411AD"/>
    <w:pPr>
      <w:suppressLineNumbers/>
      <w:suppressAutoHyphens/>
    </w:pPr>
    <w:rPr>
      <w:lang w:eastAsia="ar-SA"/>
    </w:rPr>
  </w:style>
  <w:style w:type="paragraph" w:customStyle="1" w:styleId="WW-ContedodaTabela111">
    <w:name w:val="WW-Conteúdo da Tabela111"/>
    <w:basedOn w:val="Corpodetexto"/>
    <w:rsid w:val="00A411AD"/>
    <w:pPr>
      <w:suppressLineNumbers/>
      <w:suppressAutoHyphens/>
    </w:pPr>
    <w:rPr>
      <w:lang w:eastAsia="ar-SA"/>
    </w:rPr>
  </w:style>
  <w:style w:type="paragraph" w:customStyle="1" w:styleId="WW-ContedodaTabela1111">
    <w:name w:val="WW-Conteúdo da Tabela1111"/>
    <w:basedOn w:val="Corpodetexto"/>
    <w:rsid w:val="00A411AD"/>
    <w:pPr>
      <w:suppressLineNumbers/>
      <w:suppressAutoHyphens/>
    </w:pPr>
    <w:rPr>
      <w:lang w:eastAsia="ar-SA"/>
    </w:rPr>
  </w:style>
  <w:style w:type="paragraph" w:customStyle="1" w:styleId="TtulodaTabela">
    <w:name w:val="Título da Tabela"/>
    <w:basedOn w:val="ContedodaTabela"/>
    <w:rsid w:val="00A411AD"/>
    <w:pPr>
      <w:jc w:val="center"/>
    </w:pPr>
    <w:rPr>
      <w:bCs/>
      <w:iCs/>
    </w:rPr>
  </w:style>
  <w:style w:type="paragraph" w:customStyle="1" w:styleId="WW-TtulodaTabela">
    <w:name w:val="WW-Título da Tabela"/>
    <w:basedOn w:val="WW-ContedodaTabela"/>
    <w:rsid w:val="00A411AD"/>
    <w:pPr>
      <w:jc w:val="center"/>
    </w:pPr>
    <w:rPr>
      <w:bCs/>
      <w:iCs/>
    </w:rPr>
  </w:style>
  <w:style w:type="paragraph" w:customStyle="1" w:styleId="WW-TtulodaTabela1">
    <w:name w:val="WW-Título da Tabela1"/>
    <w:basedOn w:val="WW-ContedodaTabela1"/>
    <w:rsid w:val="00A411AD"/>
    <w:pPr>
      <w:jc w:val="center"/>
    </w:pPr>
    <w:rPr>
      <w:bCs/>
      <w:iCs/>
    </w:rPr>
  </w:style>
  <w:style w:type="paragraph" w:customStyle="1" w:styleId="WW-TtulodaTabela11">
    <w:name w:val="WW-Título da Tabela11"/>
    <w:basedOn w:val="WW-ContedodaTabela11"/>
    <w:rsid w:val="00A411AD"/>
    <w:pPr>
      <w:jc w:val="center"/>
    </w:pPr>
    <w:rPr>
      <w:bCs/>
      <w:iCs/>
    </w:rPr>
  </w:style>
  <w:style w:type="paragraph" w:customStyle="1" w:styleId="WW-TtulodaTabela111">
    <w:name w:val="WW-Título da Tabela111"/>
    <w:basedOn w:val="WW-ContedodaTabela111"/>
    <w:rsid w:val="00A411AD"/>
    <w:pPr>
      <w:jc w:val="center"/>
    </w:pPr>
    <w:rPr>
      <w:bCs/>
      <w:iCs/>
    </w:rPr>
  </w:style>
  <w:style w:type="paragraph" w:customStyle="1" w:styleId="WW-TtulodaTabela1111">
    <w:name w:val="WW-Título da Tabela1111"/>
    <w:basedOn w:val="WW-ContedodaTabela1111"/>
    <w:rsid w:val="00A411AD"/>
    <w:pPr>
      <w:jc w:val="center"/>
    </w:pPr>
    <w:rPr>
      <w:bCs/>
      <w:iCs/>
    </w:rPr>
  </w:style>
  <w:style w:type="paragraph" w:customStyle="1" w:styleId="Recuodeslocado">
    <w:name w:val="Recuo deslocado"/>
    <w:basedOn w:val="Corpodetexto"/>
    <w:rsid w:val="00A411AD"/>
    <w:pPr>
      <w:tabs>
        <w:tab w:val="left" w:pos="567"/>
      </w:tabs>
      <w:suppressAutoHyphens/>
      <w:ind w:left="567" w:hanging="283"/>
    </w:pPr>
    <w:rPr>
      <w:lang w:eastAsia="ar-SA"/>
    </w:rPr>
  </w:style>
  <w:style w:type="paragraph" w:customStyle="1" w:styleId="WW-Recuodeslocado">
    <w:name w:val="WW-Recuo deslocado"/>
    <w:basedOn w:val="Corpodetexto"/>
    <w:rsid w:val="00A411AD"/>
    <w:pPr>
      <w:tabs>
        <w:tab w:val="left" w:pos="567"/>
      </w:tabs>
      <w:suppressAutoHyphens/>
      <w:ind w:left="567" w:hanging="283"/>
    </w:pPr>
    <w:rPr>
      <w:lang w:eastAsia="ar-SA"/>
    </w:rPr>
  </w:style>
  <w:style w:type="paragraph" w:customStyle="1" w:styleId="WW-Recuodeslocado1">
    <w:name w:val="WW-Recuo deslocado1"/>
    <w:basedOn w:val="Corpodetexto"/>
    <w:rsid w:val="00A411AD"/>
    <w:pPr>
      <w:tabs>
        <w:tab w:val="left" w:pos="567"/>
      </w:tabs>
      <w:suppressAutoHyphens/>
      <w:ind w:left="567" w:hanging="283"/>
    </w:pPr>
    <w:rPr>
      <w:lang w:eastAsia="ar-SA"/>
    </w:rPr>
  </w:style>
  <w:style w:type="paragraph" w:customStyle="1" w:styleId="WW-Recuodeslocado11">
    <w:name w:val="WW-Recuo deslocado11"/>
    <w:basedOn w:val="Corpodetexto"/>
    <w:rsid w:val="00A411AD"/>
    <w:pPr>
      <w:tabs>
        <w:tab w:val="left" w:pos="567"/>
      </w:tabs>
      <w:suppressAutoHyphens/>
      <w:ind w:left="567" w:hanging="283"/>
    </w:pPr>
    <w:rPr>
      <w:lang w:eastAsia="ar-SA"/>
    </w:rPr>
  </w:style>
  <w:style w:type="paragraph" w:customStyle="1" w:styleId="Contedodatabela0">
    <w:name w:val="Conteúdo da tabela"/>
    <w:basedOn w:val="Normal"/>
    <w:rsid w:val="00A411AD"/>
    <w:pPr>
      <w:suppressLineNumbers/>
      <w:suppressAutoHyphens/>
    </w:pPr>
    <w:rPr>
      <w:lang w:eastAsia="ar-SA"/>
    </w:rPr>
  </w:style>
  <w:style w:type="paragraph" w:customStyle="1" w:styleId="Ttulodatabela0">
    <w:name w:val="Título da tabela"/>
    <w:basedOn w:val="Contedodatabela0"/>
    <w:rsid w:val="00A411AD"/>
    <w:pPr>
      <w:jc w:val="center"/>
    </w:pPr>
    <w:rPr>
      <w:b/>
      <w:bCs/>
      <w:i/>
      <w:iCs/>
    </w:rPr>
  </w:style>
  <w:style w:type="paragraph" w:customStyle="1" w:styleId="Textopr-formatado">
    <w:name w:val="Texto pré-formatado"/>
    <w:basedOn w:val="Normal"/>
    <w:rsid w:val="00A411AD"/>
    <w:pPr>
      <w:suppressAutoHyphens/>
    </w:pPr>
    <w:rPr>
      <w:rFonts w:ascii="Courier New" w:eastAsia="Courier New" w:hAnsi="Courier New" w:cs="Courier New"/>
      <w:lang w:eastAsia="ar-SA"/>
    </w:rPr>
  </w:style>
  <w:style w:type="paragraph" w:customStyle="1" w:styleId="xl66">
    <w:name w:val="xl66"/>
    <w:basedOn w:val="Normal"/>
    <w:rsid w:val="00A411AD"/>
    <w:pPr>
      <w:pBdr>
        <w:left w:val="single" w:sz="4" w:space="0" w:color="000000"/>
        <w:bottom w:val="single" w:sz="4" w:space="0" w:color="000000"/>
        <w:right w:val="single" w:sz="4" w:space="0" w:color="000000"/>
      </w:pBdr>
      <w:suppressAutoHyphens/>
      <w:spacing w:before="100" w:after="100"/>
      <w:jc w:val="center"/>
    </w:pPr>
    <w:rPr>
      <w:rFonts w:ascii="Arial" w:hAnsi="Arial" w:cs="Arial"/>
      <w:sz w:val="24"/>
      <w:szCs w:val="24"/>
      <w:lang w:eastAsia="ar-SA"/>
    </w:rPr>
  </w:style>
  <w:style w:type="paragraph" w:styleId="PargrafodaLista">
    <w:name w:val="List Paragraph"/>
    <w:aliases w:val="Lista Paragrafo em Preto,item 3 elementos,Parágrafo da Lista 1"/>
    <w:basedOn w:val="Normal"/>
    <w:link w:val="PargrafodaListaChar"/>
    <w:uiPriority w:val="34"/>
    <w:qFormat/>
    <w:rsid w:val="00A411AD"/>
    <w:pPr>
      <w:suppressAutoHyphens/>
      <w:ind w:left="708"/>
    </w:pPr>
    <w:rPr>
      <w:lang w:eastAsia="ar-SA"/>
    </w:rPr>
  </w:style>
  <w:style w:type="character" w:styleId="Hyperlink">
    <w:name w:val="Hyperlink"/>
    <w:uiPriority w:val="99"/>
    <w:unhideWhenUsed/>
    <w:rsid w:val="007C4E05"/>
    <w:rPr>
      <w:color w:val="0000FF"/>
      <w:u w:val="single"/>
    </w:rPr>
  </w:style>
  <w:style w:type="table" w:styleId="Tabelacomgrade">
    <w:name w:val="Table Grid"/>
    <w:basedOn w:val="Tabelanormal"/>
    <w:uiPriority w:val="59"/>
    <w:rsid w:val="006078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MapadoDocumento">
    <w:name w:val="Document Map"/>
    <w:basedOn w:val="Normal"/>
    <w:link w:val="MapadoDocumentoChar"/>
    <w:semiHidden/>
    <w:rsid w:val="005C6802"/>
    <w:pPr>
      <w:shd w:val="clear" w:color="auto" w:fill="000080"/>
    </w:pPr>
    <w:rPr>
      <w:rFonts w:ascii="Tahoma" w:hAnsi="Tahoma"/>
    </w:rPr>
  </w:style>
  <w:style w:type="character" w:customStyle="1" w:styleId="CabealhoChar">
    <w:name w:val="Cabeçalho Char"/>
    <w:link w:val="Cabealho"/>
    <w:qFormat/>
    <w:rsid w:val="00407FDA"/>
  </w:style>
  <w:style w:type="character" w:customStyle="1" w:styleId="Ttulo6Char">
    <w:name w:val="Título 6 Char"/>
    <w:link w:val="Ttulo6"/>
    <w:rsid w:val="00324254"/>
    <w:rPr>
      <w:b/>
      <w:i/>
      <w:sz w:val="24"/>
    </w:rPr>
  </w:style>
  <w:style w:type="character" w:customStyle="1" w:styleId="Recuodecorpodetexto2Char">
    <w:name w:val="Recuo de corpo de texto 2 Char"/>
    <w:link w:val="Recuodecorpodetexto2"/>
    <w:rsid w:val="00324254"/>
    <w:rPr>
      <w:b/>
      <w:i/>
      <w:sz w:val="24"/>
    </w:rPr>
  </w:style>
  <w:style w:type="character" w:customStyle="1" w:styleId="Ttulo1Char">
    <w:name w:val="Título 1 Char"/>
    <w:link w:val="Ttulo1"/>
    <w:rsid w:val="00324254"/>
    <w:rPr>
      <w:i/>
      <w:sz w:val="24"/>
      <w:lang w:val="en-US"/>
    </w:rPr>
  </w:style>
  <w:style w:type="character" w:customStyle="1" w:styleId="Ttulo7Char">
    <w:name w:val="Título 7 Char"/>
    <w:link w:val="Ttulo7"/>
    <w:rsid w:val="00324254"/>
    <w:rPr>
      <w:b/>
      <w:bCs/>
      <w:sz w:val="24"/>
    </w:rPr>
  </w:style>
  <w:style w:type="character" w:customStyle="1" w:styleId="Ttulo8Char">
    <w:name w:val="Título 8 Char"/>
    <w:link w:val="Ttulo8"/>
    <w:rsid w:val="00324254"/>
    <w:rPr>
      <w:b/>
      <w:i/>
      <w:sz w:val="28"/>
      <w:shd w:val="pct20" w:color="auto" w:fill="auto"/>
    </w:rPr>
  </w:style>
  <w:style w:type="paragraph" w:customStyle="1" w:styleId="Cap">
    <w:name w:val="Cap"/>
    <w:basedOn w:val="Normal"/>
    <w:rsid w:val="00324254"/>
    <w:pPr>
      <w:spacing w:before="360" w:after="240"/>
      <w:jc w:val="center"/>
    </w:pPr>
    <w:rPr>
      <w:b/>
      <w:caps/>
      <w:sz w:val="24"/>
    </w:rPr>
  </w:style>
  <w:style w:type="character" w:styleId="nfase">
    <w:name w:val="Emphasis"/>
    <w:qFormat/>
    <w:rsid w:val="005805EA"/>
    <w:rPr>
      <w:i/>
      <w:iCs/>
    </w:rPr>
  </w:style>
  <w:style w:type="character" w:customStyle="1" w:styleId="fontstyle01">
    <w:name w:val="fontstyle01"/>
    <w:rsid w:val="00FE4159"/>
    <w:rPr>
      <w:rFonts w:ascii="Arial" w:hAnsi="Arial" w:cs="Arial" w:hint="default"/>
      <w:b w:val="0"/>
      <w:bCs w:val="0"/>
      <w:i w:val="0"/>
      <w:iCs w:val="0"/>
      <w:color w:val="000000"/>
      <w:sz w:val="20"/>
      <w:szCs w:val="20"/>
    </w:rPr>
  </w:style>
  <w:style w:type="paragraph" w:styleId="NormalWeb">
    <w:name w:val="Normal (Web)"/>
    <w:basedOn w:val="Normal"/>
    <w:uiPriority w:val="99"/>
    <w:unhideWhenUsed/>
    <w:rsid w:val="00F23AFD"/>
    <w:pPr>
      <w:spacing w:before="100" w:beforeAutospacing="1" w:after="100" w:afterAutospacing="1"/>
    </w:pPr>
    <w:rPr>
      <w:sz w:val="24"/>
      <w:szCs w:val="24"/>
    </w:rPr>
  </w:style>
  <w:style w:type="paragraph" w:customStyle="1" w:styleId="corpo">
    <w:name w:val="corpo"/>
    <w:basedOn w:val="Normal"/>
    <w:rsid w:val="000147A2"/>
    <w:pPr>
      <w:suppressAutoHyphens/>
      <w:spacing w:before="280" w:after="280"/>
    </w:pPr>
    <w:rPr>
      <w:sz w:val="24"/>
      <w:szCs w:val="24"/>
      <w:lang w:eastAsia="ar-SA"/>
    </w:rPr>
  </w:style>
  <w:style w:type="paragraph" w:customStyle="1" w:styleId="tabela">
    <w:name w:val="tabela"/>
    <w:basedOn w:val="Normal"/>
    <w:rsid w:val="000050DA"/>
    <w:pPr>
      <w:suppressAutoHyphens/>
      <w:spacing w:before="280" w:after="280"/>
    </w:pPr>
    <w:rPr>
      <w:sz w:val="24"/>
      <w:szCs w:val="24"/>
      <w:lang w:eastAsia="ar-SA"/>
    </w:rPr>
  </w:style>
  <w:style w:type="character" w:styleId="Forte">
    <w:name w:val="Strong"/>
    <w:qFormat/>
    <w:rsid w:val="00947894"/>
    <w:rPr>
      <w:b/>
      <w:bCs/>
    </w:rPr>
  </w:style>
  <w:style w:type="paragraph" w:customStyle="1" w:styleId="Textopadro">
    <w:name w:val="Texto padrão"/>
    <w:basedOn w:val="Normal"/>
    <w:rsid w:val="00D00416"/>
    <w:pPr>
      <w:widowControl w:val="0"/>
      <w:snapToGrid w:val="0"/>
    </w:pPr>
    <w:rPr>
      <w:sz w:val="24"/>
      <w:lang w:val="en-US"/>
    </w:rPr>
  </w:style>
  <w:style w:type="paragraph" w:customStyle="1" w:styleId="Estilo3">
    <w:name w:val="Estilo3"/>
    <w:basedOn w:val="NormalWeb"/>
    <w:rsid w:val="00A9645E"/>
    <w:pPr>
      <w:spacing w:before="0" w:beforeAutospacing="0" w:after="0" w:afterAutospacing="0"/>
    </w:pPr>
  </w:style>
  <w:style w:type="character" w:customStyle="1" w:styleId="CorpodetextoChar">
    <w:name w:val="Corpo de texto Char"/>
    <w:link w:val="Corpodetexto"/>
    <w:qFormat/>
    <w:rsid w:val="002E4CDA"/>
    <w:rPr>
      <w:b/>
      <w:i/>
      <w:sz w:val="24"/>
    </w:rPr>
  </w:style>
  <w:style w:type="character" w:customStyle="1" w:styleId="Ttulo3Char">
    <w:name w:val="Título 3 Char"/>
    <w:link w:val="Ttulo3"/>
    <w:rsid w:val="0093335D"/>
    <w:rPr>
      <w:rFonts w:ascii="Arial" w:hAnsi="Arial"/>
      <w:sz w:val="24"/>
    </w:rPr>
  </w:style>
  <w:style w:type="character" w:customStyle="1" w:styleId="Ttulo4Char">
    <w:name w:val="Título 4 Char"/>
    <w:link w:val="Ttulo4"/>
    <w:rsid w:val="0093335D"/>
    <w:rPr>
      <w:b/>
      <w:i/>
      <w:sz w:val="24"/>
    </w:rPr>
  </w:style>
  <w:style w:type="character" w:customStyle="1" w:styleId="Ttulo5Char">
    <w:name w:val="Título 5 Char"/>
    <w:link w:val="Ttulo5"/>
    <w:rsid w:val="0093335D"/>
    <w:rPr>
      <w:b/>
      <w:bCs/>
      <w:i/>
    </w:rPr>
  </w:style>
  <w:style w:type="character" w:customStyle="1" w:styleId="Ttulo9Char">
    <w:name w:val="Título 9 Char"/>
    <w:link w:val="Ttulo9"/>
    <w:rsid w:val="0093335D"/>
    <w:rPr>
      <w:b/>
      <w:bCs/>
      <w:sz w:val="24"/>
    </w:rPr>
  </w:style>
  <w:style w:type="character" w:customStyle="1" w:styleId="TtuloChar">
    <w:name w:val="Título Char"/>
    <w:link w:val="Ttulo"/>
    <w:rsid w:val="0093335D"/>
    <w:rPr>
      <w:b/>
      <w:i/>
      <w:sz w:val="24"/>
    </w:rPr>
  </w:style>
  <w:style w:type="character" w:customStyle="1" w:styleId="RecuodecorpodetextoChar">
    <w:name w:val="Recuo de corpo de texto Char"/>
    <w:link w:val="Recuodecorpodetexto"/>
    <w:rsid w:val="0093335D"/>
    <w:rPr>
      <w:i/>
      <w:sz w:val="24"/>
    </w:rPr>
  </w:style>
  <w:style w:type="character" w:customStyle="1" w:styleId="Recuodecorpodetexto3Char">
    <w:name w:val="Recuo de corpo de texto 3 Char"/>
    <w:link w:val="Recuodecorpodetexto3"/>
    <w:rsid w:val="0093335D"/>
    <w:rPr>
      <w:b/>
      <w:i/>
      <w:sz w:val="24"/>
    </w:rPr>
  </w:style>
  <w:style w:type="character" w:customStyle="1" w:styleId="TextodebaloChar">
    <w:name w:val="Texto de balão Char"/>
    <w:link w:val="Textodebalo"/>
    <w:uiPriority w:val="99"/>
    <w:rsid w:val="0093335D"/>
    <w:rPr>
      <w:rFonts w:ascii="Tahoma" w:hAnsi="Tahoma" w:cs="Tahoma"/>
      <w:sz w:val="16"/>
      <w:szCs w:val="16"/>
    </w:rPr>
  </w:style>
  <w:style w:type="character" w:customStyle="1" w:styleId="Corpodetexto2Char">
    <w:name w:val="Corpo de texto 2 Char"/>
    <w:link w:val="Corpodetexto2"/>
    <w:rsid w:val="0093335D"/>
    <w:rPr>
      <w:iCs/>
      <w:sz w:val="24"/>
    </w:rPr>
  </w:style>
  <w:style w:type="character" w:customStyle="1" w:styleId="Corpodetexto3Char">
    <w:name w:val="Corpo de texto 3 Char"/>
    <w:link w:val="Corpodetexto3"/>
    <w:rsid w:val="0093335D"/>
    <w:rPr>
      <w:b/>
      <w:bCs/>
    </w:rPr>
  </w:style>
  <w:style w:type="character" w:customStyle="1" w:styleId="MapadoDocumentoChar">
    <w:name w:val="Mapa do Documento Char"/>
    <w:link w:val="MapadoDocumento"/>
    <w:semiHidden/>
    <w:rsid w:val="0093335D"/>
    <w:rPr>
      <w:rFonts w:ascii="Tahoma" w:hAnsi="Tahoma" w:cs="Tahoma"/>
      <w:shd w:val="clear" w:color="auto" w:fill="000080"/>
    </w:rPr>
  </w:style>
  <w:style w:type="numbering" w:customStyle="1" w:styleId="Semlista1">
    <w:name w:val="Sem lista1"/>
    <w:next w:val="Semlista"/>
    <w:uiPriority w:val="99"/>
    <w:semiHidden/>
    <w:rsid w:val="006E6C4A"/>
  </w:style>
  <w:style w:type="numbering" w:customStyle="1" w:styleId="Semlista11">
    <w:name w:val="Sem lista11"/>
    <w:next w:val="Semlista"/>
    <w:uiPriority w:val="99"/>
    <w:semiHidden/>
    <w:rsid w:val="00AA3B46"/>
  </w:style>
  <w:style w:type="character" w:customStyle="1" w:styleId="MenoPendente">
    <w:name w:val="Menção Pendente"/>
    <w:uiPriority w:val="99"/>
    <w:semiHidden/>
    <w:unhideWhenUsed/>
    <w:rsid w:val="00841E27"/>
    <w:rPr>
      <w:color w:val="605E5C"/>
      <w:shd w:val="clear" w:color="auto" w:fill="E1DFDD"/>
    </w:rPr>
  </w:style>
  <w:style w:type="paragraph" w:customStyle="1" w:styleId="Nivel01">
    <w:name w:val="Nivel 01"/>
    <w:basedOn w:val="Ttulo1"/>
    <w:next w:val="Normal"/>
    <w:link w:val="Nivel01Char"/>
    <w:qFormat/>
    <w:rsid w:val="00107781"/>
    <w:pPr>
      <w:keepLines/>
      <w:numPr>
        <w:ilvl w:val="0"/>
        <w:numId w:val="1"/>
      </w:numPr>
      <w:spacing w:before="240"/>
      <w:ind w:left="283" w:hanging="283"/>
    </w:pPr>
    <w:rPr>
      <w:rFonts w:ascii="Arial" w:eastAsia="MS Gothic" w:hAnsi="Arial"/>
      <w:b/>
      <w:bCs/>
      <w:i w:val="0"/>
      <w:sz w:val="20"/>
    </w:rPr>
  </w:style>
  <w:style w:type="paragraph" w:customStyle="1" w:styleId="Nivel2">
    <w:name w:val="Nivel 2"/>
    <w:basedOn w:val="Normal"/>
    <w:link w:val="Nivel2Char"/>
    <w:qFormat/>
    <w:rsid w:val="00107781"/>
    <w:pPr>
      <w:numPr>
        <w:ilvl w:val="1"/>
        <w:numId w:val="1"/>
      </w:numPr>
      <w:spacing w:before="120" w:after="120" w:line="276" w:lineRule="auto"/>
      <w:ind w:left="283" w:hanging="283"/>
      <w:jc w:val="both"/>
    </w:pPr>
    <w:rPr>
      <w:rFonts w:ascii="Arial" w:eastAsia="MS Mincho" w:hAnsi="Arial"/>
      <w:color w:val="000000"/>
    </w:rPr>
  </w:style>
  <w:style w:type="paragraph" w:customStyle="1" w:styleId="Nivel3">
    <w:name w:val="Nivel 3"/>
    <w:basedOn w:val="Normal"/>
    <w:link w:val="Nivel3Char"/>
    <w:qFormat/>
    <w:rsid w:val="00107781"/>
    <w:pPr>
      <w:numPr>
        <w:ilvl w:val="2"/>
        <w:numId w:val="1"/>
      </w:numPr>
      <w:spacing w:before="120" w:after="120" w:line="276" w:lineRule="auto"/>
      <w:ind w:left="425" w:firstLine="0"/>
      <w:jc w:val="both"/>
    </w:pPr>
    <w:rPr>
      <w:rFonts w:ascii="Arial" w:eastAsia="MS Mincho" w:hAnsi="Arial"/>
      <w:color w:val="000000"/>
    </w:rPr>
  </w:style>
  <w:style w:type="paragraph" w:customStyle="1" w:styleId="Nivel4">
    <w:name w:val="Nivel 4"/>
    <w:basedOn w:val="Nivel3"/>
    <w:link w:val="Nivel4Char"/>
    <w:qFormat/>
    <w:rsid w:val="00107781"/>
    <w:pPr>
      <w:numPr>
        <w:ilvl w:val="3"/>
      </w:numPr>
      <w:tabs>
        <w:tab w:val="num" w:pos="360"/>
      </w:tabs>
      <w:ind w:left="851" w:firstLine="0"/>
    </w:pPr>
    <w:rPr>
      <w:color w:val="auto"/>
    </w:rPr>
  </w:style>
  <w:style w:type="paragraph" w:customStyle="1" w:styleId="Nivel5">
    <w:name w:val="Nivel 5"/>
    <w:basedOn w:val="Nivel4"/>
    <w:qFormat/>
    <w:rsid w:val="00107781"/>
    <w:pPr>
      <w:numPr>
        <w:ilvl w:val="4"/>
      </w:numPr>
      <w:tabs>
        <w:tab w:val="num" w:pos="360"/>
      </w:tabs>
      <w:ind w:left="1276" w:firstLine="0"/>
    </w:pPr>
  </w:style>
  <w:style w:type="character" w:customStyle="1" w:styleId="Nivel4Char">
    <w:name w:val="Nivel 4 Char"/>
    <w:link w:val="Nivel4"/>
    <w:rsid w:val="00F513E7"/>
    <w:rPr>
      <w:rFonts w:ascii="Arial" w:eastAsia="MS Mincho" w:hAnsi="Arial"/>
    </w:rPr>
  </w:style>
  <w:style w:type="character" w:customStyle="1" w:styleId="Nivel2Char">
    <w:name w:val="Nivel 2 Char"/>
    <w:link w:val="Nivel2"/>
    <w:locked/>
    <w:rsid w:val="00F513E7"/>
    <w:rPr>
      <w:rFonts w:ascii="Arial" w:eastAsia="MS Mincho" w:hAnsi="Arial"/>
      <w:color w:val="000000"/>
    </w:rPr>
  </w:style>
  <w:style w:type="character" w:customStyle="1" w:styleId="Nivel3Char">
    <w:name w:val="Nivel 3 Char"/>
    <w:link w:val="Nivel3"/>
    <w:rsid w:val="00F513E7"/>
    <w:rPr>
      <w:rFonts w:ascii="Arial" w:eastAsia="MS Mincho" w:hAnsi="Arial"/>
      <w:color w:val="000000"/>
    </w:rPr>
  </w:style>
  <w:style w:type="paragraph" w:customStyle="1" w:styleId="pf0">
    <w:name w:val="pf0"/>
    <w:basedOn w:val="Normal"/>
    <w:rsid w:val="00F513E7"/>
    <w:pPr>
      <w:spacing w:before="100" w:beforeAutospacing="1" w:after="100" w:afterAutospacing="1"/>
    </w:pPr>
    <w:rPr>
      <w:sz w:val="24"/>
      <w:szCs w:val="24"/>
    </w:rPr>
  </w:style>
  <w:style w:type="character" w:customStyle="1" w:styleId="cf01">
    <w:name w:val="cf01"/>
    <w:rsid w:val="00F513E7"/>
    <w:rPr>
      <w:rFonts w:ascii="Segoe UI" w:hAnsi="Segoe UI" w:cs="Segoe UI" w:hint="default"/>
      <w:b/>
      <w:bCs/>
      <w:i/>
      <w:iCs/>
      <w:sz w:val="18"/>
      <w:szCs w:val="18"/>
    </w:rPr>
  </w:style>
  <w:style w:type="character" w:customStyle="1" w:styleId="cf11">
    <w:name w:val="cf11"/>
    <w:rsid w:val="00F513E7"/>
    <w:rPr>
      <w:rFonts w:ascii="Segoe UI" w:hAnsi="Segoe UI" w:cs="Segoe UI" w:hint="default"/>
      <w:i/>
      <w:iCs/>
      <w:sz w:val="18"/>
      <w:szCs w:val="18"/>
    </w:rPr>
  </w:style>
  <w:style w:type="character" w:customStyle="1" w:styleId="cf21">
    <w:name w:val="cf21"/>
    <w:rsid w:val="00F513E7"/>
    <w:rPr>
      <w:rFonts w:ascii="Segoe UI" w:hAnsi="Segoe UI" w:cs="Segoe UI" w:hint="default"/>
      <w:i/>
      <w:iCs/>
      <w:sz w:val="18"/>
      <w:szCs w:val="18"/>
    </w:rPr>
  </w:style>
  <w:style w:type="character" w:customStyle="1" w:styleId="cf31">
    <w:name w:val="cf31"/>
    <w:rsid w:val="00F513E7"/>
    <w:rPr>
      <w:rFonts w:ascii="Segoe UI" w:hAnsi="Segoe UI" w:cs="Segoe UI" w:hint="default"/>
      <w:i/>
      <w:iCs/>
      <w:sz w:val="18"/>
      <w:szCs w:val="18"/>
    </w:rPr>
  </w:style>
  <w:style w:type="character" w:customStyle="1" w:styleId="Nivel01Char">
    <w:name w:val="Nivel 01 Char"/>
    <w:link w:val="Nivel01"/>
    <w:locked/>
    <w:rsid w:val="007E0288"/>
    <w:rPr>
      <w:rFonts w:ascii="Arial" w:eastAsia="MS Gothic" w:hAnsi="Arial"/>
      <w:b/>
      <w:bCs/>
      <w:lang w:val="en-US"/>
    </w:rPr>
  </w:style>
  <w:style w:type="paragraph" w:customStyle="1" w:styleId="Nvel3-R">
    <w:name w:val="Nível 3-R"/>
    <w:basedOn w:val="Nivel3"/>
    <w:qFormat/>
    <w:rsid w:val="00425F89"/>
    <w:pPr>
      <w:numPr>
        <w:ilvl w:val="0"/>
        <w:numId w:val="0"/>
      </w:numPr>
      <w:ind w:left="284"/>
    </w:pPr>
    <w:rPr>
      <w:rFonts w:eastAsia="Times New Roman"/>
      <w:i/>
      <w:iCs/>
      <w:color w:val="FF0000"/>
    </w:rPr>
  </w:style>
  <w:style w:type="paragraph" w:customStyle="1" w:styleId="Nvel4-R">
    <w:name w:val="Nível 4-R"/>
    <w:basedOn w:val="Nivel4"/>
    <w:qFormat/>
    <w:rsid w:val="00425F89"/>
    <w:pPr>
      <w:numPr>
        <w:ilvl w:val="0"/>
        <w:numId w:val="0"/>
      </w:numPr>
      <w:ind w:left="567"/>
    </w:pPr>
    <w:rPr>
      <w:rFonts w:eastAsia="Times New Roman"/>
      <w:i/>
      <w:iCs/>
      <w:color w:val="FF0000"/>
    </w:rPr>
  </w:style>
  <w:style w:type="numbering" w:customStyle="1" w:styleId="WWNum1">
    <w:name w:val="WWNum1"/>
    <w:basedOn w:val="Semlista"/>
    <w:rsid w:val="00984F77"/>
    <w:pPr>
      <w:numPr>
        <w:numId w:val="2"/>
      </w:numPr>
    </w:pPr>
  </w:style>
  <w:style w:type="numbering" w:customStyle="1" w:styleId="WWNum11">
    <w:name w:val="WWNum11"/>
    <w:basedOn w:val="Semlista"/>
    <w:rsid w:val="002413E4"/>
    <w:pPr>
      <w:numPr>
        <w:numId w:val="3"/>
      </w:numPr>
    </w:pPr>
  </w:style>
  <w:style w:type="character" w:customStyle="1" w:styleId="PargrafodaListaChar">
    <w:name w:val="Parágrafo da Lista Char"/>
    <w:aliases w:val="Lista Paragrafo em Preto Char,item 3 elementos Char,Parágrafo da Lista 1 Char"/>
    <w:link w:val="PargrafodaLista"/>
    <w:uiPriority w:val="34"/>
    <w:qFormat/>
    <w:rsid w:val="001A309B"/>
    <w:rPr>
      <w:lang w:eastAsia="ar-SA"/>
    </w:rPr>
  </w:style>
  <w:style w:type="paragraph" w:customStyle="1" w:styleId="Normal1">
    <w:name w:val="Normal1"/>
    <w:qFormat/>
    <w:rsid w:val="001A309B"/>
    <w:pPr>
      <w:spacing w:after="200" w:line="276" w:lineRule="auto"/>
      <w:jc w:val="both"/>
    </w:pPr>
    <w:rPr>
      <w:rFonts w:ascii="Calibri" w:eastAsia="Calibri" w:hAnsi="Calibri" w:cs="Calibri"/>
      <w:sz w:val="22"/>
      <w:szCs w:val="22"/>
    </w:rPr>
  </w:style>
  <w:style w:type="character" w:customStyle="1" w:styleId="Estilo7">
    <w:name w:val="Estilo7"/>
    <w:basedOn w:val="Fontepargpadro"/>
    <w:uiPriority w:val="1"/>
    <w:rsid w:val="008634A8"/>
    <w:rPr>
      <w:rFonts w:ascii="Arial" w:hAnsi="Arial"/>
      <w:color w:val="C00000"/>
      <w:sz w:val="22"/>
    </w:rPr>
  </w:style>
  <w:style w:type="character" w:customStyle="1" w:styleId="Estilo8">
    <w:name w:val="Estilo8"/>
    <w:basedOn w:val="Fontepargpadro"/>
    <w:uiPriority w:val="1"/>
    <w:rsid w:val="008634A8"/>
    <w:rPr>
      <w:rFonts w:ascii="Arial" w:hAnsi="Arial"/>
      <w:b/>
      <w:color w:val="C00000"/>
      <w:sz w:val="22"/>
    </w:rPr>
  </w:style>
  <w:style w:type="character" w:customStyle="1" w:styleId="Estilo11">
    <w:name w:val="Estilo11"/>
    <w:basedOn w:val="Fontepargpadro"/>
    <w:uiPriority w:val="1"/>
    <w:rsid w:val="008634A8"/>
    <w:rPr>
      <w:rFonts w:ascii="Arial" w:hAnsi="Arial"/>
      <w:b/>
      <w:color w:val="C00000"/>
      <w:sz w:val="22"/>
    </w:rPr>
  </w:style>
  <w:style w:type="paragraph" w:customStyle="1" w:styleId="Recuodecorpodetexto21">
    <w:name w:val="Recuo de corpo de texto 21"/>
    <w:basedOn w:val="Normal"/>
    <w:rsid w:val="00D01DA0"/>
    <w:pPr>
      <w:suppressAutoHyphens/>
      <w:spacing w:after="120" w:line="480" w:lineRule="auto"/>
      <w:ind w:left="283"/>
    </w:pPr>
    <w:rPr>
      <w:sz w:val="24"/>
      <w:szCs w:val="24"/>
      <w:lang w:eastAsia="ar-SA"/>
    </w:rPr>
  </w:style>
  <w:style w:type="paragraph" w:customStyle="1" w:styleId="Default">
    <w:name w:val="Default"/>
    <w:link w:val="DefaultChar"/>
    <w:qFormat/>
    <w:rsid w:val="00D01DA0"/>
    <w:pPr>
      <w:autoSpaceDE w:val="0"/>
      <w:autoSpaceDN w:val="0"/>
      <w:adjustRightInd w:val="0"/>
    </w:pPr>
    <w:rPr>
      <w:rFonts w:eastAsia="Calibri"/>
      <w:color w:val="000000"/>
      <w:sz w:val="24"/>
      <w:szCs w:val="24"/>
      <w:lang w:eastAsia="en-US"/>
    </w:rPr>
  </w:style>
  <w:style w:type="character" w:customStyle="1" w:styleId="DefaultChar">
    <w:name w:val="Default Char"/>
    <w:link w:val="Default"/>
    <w:qFormat/>
    <w:rsid w:val="00D01DA0"/>
    <w:rPr>
      <w:rFonts w:eastAsia="Calibri"/>
      <w:color w:val="000000"/>
      <w:sz w:val="24"/>
      <w:szCs w:val="24"/>
      <w:lang w:eastAsia="en-US" w:bidi="ar-SA"/>
    </w:rPr>
  </w:style>
  <w:style w:type="table" w:customStyle="1" w:styleId="Tabelacomgrade1">
    <w:name w:val="Tabela com grade1"/>
    <w:basedOn w:val="Tabelanormal"/>
    <w:next w:val="Tabelacomgrade"/>
    <w:uiPriority w:val="59"/>
    <w:rsid w:val="00D01DA0"/>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rpodetexto21">
    <w:name w:val="Corpo de texto 21"/>
    <w:basedOn w:val="Normal"/>
    <w:rsid w:val="00D01DA0"/>
    <w:pPr>
      <w:suppressAutoHyphens/>
      <w:ind w:right="-81"/>
      <w:jc w:val="both"/>
    </w:pPr>
    <w:rPr>
      <w:rFonts w:ascii="Arial" w:hAnsi="Arial" w:cs="Arial"/>
      <w:b/>
      <w:sz w:val="24"/>
      <w:szCs w:val="24"/>
      <w:lang w:eastAsia="ar-SA"/>
    </w:rPr>
  </w:style>
  <w:style w:type="paragraph" w:styleId="SemEspaamento">
    <w:name w:val="No Spacing"/>
    <w:uiPriority w:val="1"/>
    <w:qFormat/>
    <w:rsid w:val="00D01DA0"/>
    <w:pPr>
      <w:jc w:val="both"/>
    </w:pPr>
    <w:rPr>
      <w:sz w:val="24"/>
    </w:rPr>
  </w:style>
  <w:style w:type="paragraph" w:styleId="Subttulo">
    <w:name w:val="Subtitle"/>
    <w:basedOn w:val="Normal"/>
    <w:next w:val="Normal"/>
    <w:link w:val="SubttuloChar"/>
    <w:qFormat/>
    <w:rsid w:val="00D01DA0"/>
    <w:pPr>
      <w:jc w:val="both"/>
    </w:pPr>
    <w:rPr>
      <w:b/>
      <w:sz w:val="24"/>
    </w:rPr>
  </w:style>
  <w:style w:type="character" w:customStyle="1" w:styleId="SubttuloChar">
    <w:name w:val="Subtítulo Char"/>
    <w:basedOn w:val="Fontepargpadro"/>
    <w:link w:val="Subttulo"/>
    <w:rsid w:val="00D01DA0"/>
    <w:rPr>
      <w:b/>
      <w:sz w:val="24"/>
    </w:rPr>
  </w:style>
  <w:style w:type="paragraph" w:styleId="Numerada2">
    <w:name w:val="List Number 2"/>
    <w:basedOn w:val="Normal"/>
    <w:link w:val="Numerada2Char"/>
    <w:rsid w:val="00D01DA0"/>
    <w:pPr>
      <w:numPr>
        <w:numId w:val="5"/>
      </w:numPr>
    </w:pPr>
    <w:rPr>
      <w:sz w:val="24"/>
      <w:szCs w:val="24"/>
    </w:rPr>
  </w:style>
  <w:style w:type="character" w:customStyle="1" w:styleId="Numerada2Char">
    <w:name w:val="Numerada 2 Char"/>
    <w:link w:val="Numerada2"/>
    <w:rsid w:val="00D01DA0"/>
    <w:rPr>
      <w:sz w:val="24"/>
      <w:szCs w:val="24"/>
    </w:rPr>
  </w:style>
  <w:style w:type="paragraph" w:styleId="TextosemFormatao">
    <w:name w:val="Plain Text"/>
    <w:basedOn w:val="Normal"/>
    <w:link w:val="TextosemFormataoChar"/>
    <w:rsid w:val="00D01DA0"/>
    <w:rPr>
      <w:rFonts w:ascii="Courier New" w:hAnsi="Courier New"/>
    </w:rPr>
  </w:style>
  <w:style w:type="character" w:customStyle="1" w:styleId="TextosemFormataoChar">
    <w:name w:val="Texto sem Formatação Char"/>
    <w:basedOn w:val="Fontepargpadro"/>
    <w:link w:val="TextosemFormatao"/>
    <w:rsid w:val="00D01DA0"/>
    <w:rPr>
      <w:rFonts w:ascii="Courier New" w:hAnsi="Courier New"/>
    </w:rPr>
  </w:style>
  <w:style w:type="paragraph" w:customStyle="1" w:styleId="p0">
    <w:name w:val="p0"/>
    <w:basedOn w:val="Normal"/>
    <w:rsid w:val="00D01DA0"/>
    <w:pPr>
      <w:widowControl w:val="0"/>
      <w:tabs>
        <w:tab w:val="left" w:pos="720"/>
      </w:tabs>
      <w:spacing w:line="240" w:lineRule="atLeast"/>
      <w:jc w:val="both"/>
    </w:pPr>
    <w:rPr>
      <w:snapToGrid w:val="0"/>
      <w:sz w:val="24"/>
    </w:rPr>
  </w:style>
  <w:style w:type="paragraph" w:customStyle="1" w:styleId="t1">
    <w:name w:val="t1"/>
    <w:basedOn w:val="Normal"/>
    <w:rsid w:val="00D01DA0"/>
    <w:pPr>
      <w:widowControl w:val="0"/>
      <w:spacing w:line="240" w:lineRule="atLeast"/>
    </w:pPr>
    <w:rPr>
      <w:snapToGrid w:val="0"/>
      <w:sz w:val="24"/>
    </w:rPr>
  </w:style>
  <w:style w:type="paragraph" w:customStyle="1" w:styleId="t2">
    <w:name w:val="t2"/>
    <w:basedOn w:val="Normal"/>
    <w:rsid w:val="00D01DA0"/>
    <w:pPr>
      <w:widowControl w:val="0"/>
      <w:spacing w:line="240" w:lineRule="atLeast"/>
    </w:pPr>
    <w:rPr>
      <w:snapToGrid w:val="0"/>
      <w:sz w:val="24"/>
    </w:rPr>
  </w:style>
  <w:style w:type="paragraph" w:customStyle="1" w:styleId="t3">
    <w:name w:val="t3"/>
    <w:basedOn w:val="Normal"/>
    <w:rsid w:val="00D01DA0"/>
    <w:pPr>
      <w:widowControl w:val="0"/>
      <w:spacing w:line="240" w:lineRule="atLeast"/>
    </w:pPr>
    <w:rPr>
      <w:snapToGrid w:val="0"/>
      <w:sz w:val="24"/>
    </w:rPr>
  </w:style>
  <w:style w:type="paragraph" w:customStyle="1" w:styleId="c4">
    <w:name w:val="c4"/>
    <w:basedOn w:val="Normal"/>
    <w:rsid w:val="00D01DA0"/>
    <w:pPr>
      <w:widowControl w:val="0"/>
      <w:spacing w:line="240" w:lineRule="atLeast"/>
      <w:jc w:val="center"/>
    </w:pPr>
    <w:rPr>
      <w:snapToGrid w:val="0"/>
      <w:sz w:val="24"/>
    </w:rPr>
  </w:style>
  <w:style w:type="paragraph" w:customStyle="1" w:styleId="p5">
    <w:name w:val="p5"/>
    <w:basedOn w:val="Normal"/>
    <w:rsid w:val="00D01DA0"/>
    <w:pPr>
      <w:widowControl w:val="0"/>
      <w:tabs>
        <w:tab w:val="left" w:pos="1220"/>
      </w:tabs>
      <w:spacing w:line="280" w:lineRule="atLeast"/>
      <w:ind w:left="1440" w:firstLine="1152"/>
      <w:jc w:val="both"/>
    </w:pPr>
    <w:rPr>
      <w:snapToGrid w:val="0"/>
      <w:sz w:val="24"/>
    </w:rPr>
  </w:style>
  <w:style w:type="paragraph" w:customStyle="1" w:styleId="p6">
    <w:name w:val="p6"/>
    <w:basedOn w:val="Normal"/>
    <w:rsid w:val="00D01DA0"/>
    <w:pPr>
      <w:widowControl w:val="0"/>
      <w:tabs>
        <w:tab w:val="left" w:pos="1240"/>
      </w:tabs>
      <w:spacing w:line="280" w:lineRule="atLeast"/>
      <w:ind w:left="1440" w:firstLine="1296"/>
      <w:jc w:val="both"/>
    </w:pPr>
    <w:rPr>
      <w:snapToGrid w:val="0"/>
      <w:sz w:val="24"/>
    </w:rPr>
  </w:style>
  <w:style w:type="paragraph" w:customStyle="1" w:styleId="p7">
    <w:name w:val="p7"/>
    <w:basedOn w:val="Normal"/>
    <w:rsid w:val="00D01DA0"/>
    <w:pPr>
      <w:widowControl w:val="0"/>
      <w:tabs>
        <w:tab w:val="left" w:pos="720"/>
      </w:tabs>
      <w:spacing w:line="280" w:lineRule="atLeast"/>
      <w:jc w:val="both"/>
    </w:pPr>
    <w:rPr>
      <w:snapToGrid w:val="0"/>
      <w:sz w:val="24"/>
    </w:rPr>
  </w:style>
  <w:style w:type="paragraph" w:customStyle="1" w:styleId="p8">
    <w:name w:val="p8"/>
    <w:basedOn w:val="Normal"/>
    <w:rsid w:val="00D01DA0"/>
    <w:pPr>
      <w:widowControl w:val="0"/>
      <w:tabs>
        <w:tab w:val="left" w:pos="720"/>
        <w:tab w:val="left" w:pos="1240"/>
      </w:tabs>
      <w:spacing w:line="280" w:lineRule="atLeast"/>
      <w:ind w:left="1440" w:firstLine="720"/>
      <w:jc w:val="both"/>
    </w:pPr>
    <w:rPr>
      <w:snapToGrid w:val="0"/>
      <w:sz w:val="24"/>
    </w:rPr>
  </w:style>
  <w:style w:type="paragraph" w:customStyle="1" w:styleId="p9">
    <w:name w:val="p9"/>
    <w:basedOn w:val="Normal"/>
    <w:rsid w:val="00D01DA0"/>
    <w:pPr>
      <w:widowControl w:val="0"/>
      <w:tabs>
        <w:tab w:val="left" w:pos="1000"/>
      </w:tabs>
      <w:spacing w:line="280" w:lineRule="atLeast"/>
      <w:jc w:val="both"/>
    </w:pPr>
    <w:rPr>
      <w:snapToGrid w:val="0"/>
      <w:sz w:val="24"/>
    </w:rPr>
  </w:style>
  <w:style w:type="paragraph" w:customStyle="1" w:styleId="p10">
    <w:name w:val="p10"/>
    <w:basedOn w:val="Normal"/>
    <w:rsid w:val="00D01DA0"/>
    <w:pPr>
      <w:widowControl w:val="0"/>
      <w:tabs>
        <w:tab w:val="left" w:pos="720"/>
      </w:tabs>
      <w:spacing w:line="280" w:lineRule="atLeast"/>
      <w:jc w:val="both"/>
    </w:pPr>
    <w:rPr>
      <w:snapToGrid w:val="0"/>
      <w:sz w:val="24"/>
    </w:rPr>
  </w:style>
  <w:style w:type="paragraph" w:customStyle="1" w:styleId="p11">
    <w:name w:val="p11"/>
    <w:basedOn w:val="Normal"/>
    <w:rsid w:val="00D01DA0"/>
    <w:pPr>
      <w:widowControl w:val="0"/>
      <w:tabs>
        <w:tab w:val="left" w:pos="7840"/>
      </w:tabs>
      <w:spacing w:line="240" w:lineRule="atLeast"/>
      <w:ind w:left="6400"/>
      <w:jc w:val="both"/>
    </w:pPr>
    <w:rPr>
      <w:snapToGrid w:val="0"/>
      <w:sz w:val="24"/>
    </w:rPr>
  </w:style>
  <w:style w:type="paragraph" w:customStyle="1" w:styleId="p12">
    <w:name w:val="p12"/>
    <w:basedOn w:val="Normal"/>
    <w:rsid w:val="00D01DA0"/>
    <w:pPr>
      <w:widowControl w:val="0"/>
      <w:tabs>
        <w:tab w:val="left" w:pos="1240"/>
        <w:tab w:val="left" w:pos="1900"/>
      </w:tabs>
      <w:spacing w:line="280" w:lineRule="atLeast"/>
      <w:ind w:left="1440" w:firstLine="1296"/>
    </w:pPr>
    <w:rPr>
      <w:snapToGrid w:val="0"/>
      <w:sz w:val="24"/>
    </w:rPr>
  </w:style>
  <w:style w:type="paragraph" w:customStyle="1" w:styleId="p13">
    <w:name w:val="p13"/>
    <w:basedOn w:val="Normal"/>
    <w:rsid w:val="00D01DA0"/>
    <w:pPr>
      <w:widowControl w:val="0"/>
      <w:tabs>
        <w:tab w:val="left" w:pos="720"/>
        <w:tab w:val="left" w:pos="1000"/>
      </w:tabs>
      <w:spacing w:line="280" w:lineRule="atLeast"/>
      <w:ind w:left="1440" w:firstLine="720"/>
    </w:pPr>
    <w:rPr>
      <w:snapToGrid w:val="0"/>
      <w:sz w:val="24"/>
    </w:rPr>
  </w:style>
  <w:style w:type="paragraph" w:customStyle="1" w:styleId="p14">
    <w:name w:val="p14"/>
    <w:basedOn w:val="Normal"/>
    <w:rsid w:val="00D01DA0"/>
    <w:pPr>
      <w:widowControl w:val="0"/>
      <w:tabs>
        <w:tab w:val="left" w:pos="1380"/>
        <w:tab w:val="left" w:pos="2080"/>
      </w:tabs>
      <w:spacing w:line="280" w:lineRule="atLeast"/>
      <w:ind w:left="1440" w:firstLine="1440"/>
    </w:pPr>
    <w:rPr>
      <w:snapToGrid w:val="0"/>
      <w:sz w:val="24"/>
    </w:rPr>
  </w:style>
  <w:style w:type="paragraph" w:customStyle="1" w:styleId="p15">
    <w:name w:val="p15"/>
    <w:basedOn w:val="Normal"/>
    <w:rsid w:val="00D01DA0"/>
    <w:pPr>
      <w:widowControl w:val="0"/>
      <w:tabs>
        <w:tab w:val="left" w:pos="720"/>
      </w:tabs>
      <w:spacing w:line="240" w:lineRule="atLeast"/>
    </w:pPr>
    <w:rPr>
      <w:snapToGrid w:val="0"/>
      <w:sz w:val="24"/>
    </w:rPr>
  </w:style>
  <w:style w:type="paragraph" w:customStyle="1" w:styleId="p16">
    <w:name w:val="p16"/>
    <w:basedOn w:val="Normal"/>
    <w:rsid w:val="00D01DA0"/>
    <w:pPr>
      <w:widowControl w:val="0"/>
      <w:tabs>
        <w:tab w:val="left" w:pos="720"/>
        <w:tab w:val="left" w:pos="1240"/>
      </w:tabs>
      <w:spacing w:line="280" w:lineRule="atLeast"/>
      <w:ind w:left="1440" w:firstLine="720"/>
    </w:pPr>
    <w:rPr>
      <w:snapToGrid w:val="0"/>
      <w:sz w:val="24"/>
    </w:rPr>
  </w:style>
  <w:style w:type="paragraph" w:customStyle="1" w:styleId="p18">
    <w:name w:val="p18"/>
    <w:basedOn w:val="Normal"/>
    <w:rsid w:val="00D01DA0"/>
    <w:pPr>
      <w:widowControl w:val="0"/>
      <w:tabs>
        <w:tab w:val="left" w:pos="720"/>
      </w:tabs>
      <w:spacing w:line="280" w:lineRule="atLeast"/>
    </w:pPr>
    <w:rPr>
      <w:snapToGrid w:val="0"/>
      <w:sz w:val="24"/>
    </w:rPr>
  </w:style>
  <w:style w:type="paragraph" w:customStyle="1" w:styleId="p19">
    <w:name w:val="p19"/>
    <w:basedOn w:val="Normal"/>
    <w:rsid w:val="00D01DA0"/>
    <w:pPr>
      <w:widowControl w:val="0"/>
      <w:tabs>
        <w:tab w:val="left" w:pos="720"/>
      </w:tabs>
      <w:spacing w:line="240" w:lineRule="atLeast"/>
      <w:ind w:left="720" w:hanging="720"/>
    </w:pPr>
    <w:rPr>
      <w:snapToGrid w:val="0"/>
      <w:sz w:val="24"/>
    </w:rPr>
  </w:style>
  <w:style w:type="paragraph" w:customStyle="1" w:styleId="p21">
    <w:name w:val="p21"/>
    <w:basedOn w:val="Normal"/>
    <w:rsid w:val="00D01DA0"/>
    <w:pPr>
      <w:widowControl w:val="0"/>
      <w:tabs>
        <w:tab w:val="left" w:pos="1220"/>
        <w:tab w:val="left" w:pos="2080"/>
      </w:tabs>
      <w:spacing w:line="240" w:lineRule="atLeast"/>
      <w:ind w:left="576" w:hanging="864"/>
    </w:pPr>
    <w:rPr>
      <w:snapToGrid w:val="0"/>
      <w:sz w:val="24"/>
    </w:rPr>
  </w:style>
  <w:style w:type="paragraph" w:customStyle="1" w:styleId="p22">
    <w:name w:val="p22"/>
    <w:basedOn w:val="Normal"/>
    <w:rsid w:val="00D01DA0"/>
    <w:pPr>
      <w:widowControl w:val="0"/>
      <w:tabs>
        <w:tab w:val="left" w:pos="8800"/>
      </w:tabs>
      <w:spacing w:line="240" w:lineRule="atLeast"/>
      <w:ind w:left="7360"/>
    </w:pPr>
    <w:rPr>
      <w:snapToGrid w:val="0"/>
      <w:sz w:val="24"/>
    </w:rPr>
  </w:style>
  <w:style w:type="paragraph" w:customStyle="1" w:styleId="p23">
    <w:name w:val="p23"/>
    <w:basedOn w:val="Normal"/>
    <w:rsid w:val="00D01DA0"/>
    <w:pPr>
      <w:widowControl w:val="0"/>
      <w:tabs>
        <w:tab w:val="left" w:pos="780"/>
        <w:tab w:val="left" w:pos="1420"/>
      </w:tabs>
      <w:spacing w:line="280" w:lineRule="atLeast"/>
      <w:ind w:left="1440" w:firstLine="720"/>
    </w:pPr>
    <w:rPr>
      <w:snapToGrid w:val="0"/>
      <w:sz w:val="24"/>
    </w:rPr>
  </w:style>
  <w:style w:type="paragraph" w:customStyle="1" w:styleId="p24">
    <w:name w:val="p24"/>
    <w:basedOn w:val="Normal"/>
    <w:rsid w:val="00D01DA0"/>
    <w:pPr>
      <w:widowControl w:val="0"/>
      <w:tabs>
        <w:tab w:val="left" w:pos="740"/>
        <w:tab w:val="left" w:pos="1380"/>
      </w:tabs>
      <w:spacing w:line="280" w:lineRule="atLeast"/>
      <w:ind w:left="1440" w:firstLine="720"/>
    </w:pPr>
    <w:rPr>
      <w:snapToGrid w:val="0"/>
      <w:sz w:val="24"/>
    </w:rPr>
  </w:style>
  <w:style w:type="paragraph" w:customStyle="1" w:styleId="p26">
    <w:name w:val="p26"/>
    <w:basedOn w:val="Normal"/>
    <w:rsid w:val="00D01DA0"/>
    <w:pPr>
      <w:widowControl w:val="0"/>
      <w:tabs>
        <w:tab w:val="left" w:pos="740"/>
        <w:tab w:val="left" w:pos="1380"/>
      </w:tabs>
      <w:spacing w:line="240" w:lineRule="atLeast"/>
      <w:ind w:hanging="720"/>
      <w:jc w:val="both"/>
    </w:pPr>
    <w:rPr>
      <w:snapToGrid w:val="0"/>
      <w:sz w:val="24"/>
    </w:rPr>
  </w:style>
  <w:style w:type="paragraph" w:customStyle="1" w:styleId="p27">
    <w:name w:val="p27"/>
    <w:basedOn w:val="Normal"/>
    <w:rsid w:val="00D01DA0"/>
    <w:pPr>
      <w:widowControl w:val="0"/>
      <w:tabs>
        <w:tab w:val="left" w:pos="2260"/>
      </w:tabs>
      <w:spacing w:line="280" w:lineRule="atLeast"/>
      <w:ind w:left="1440" w:firstLine="1296"/>
      <w:jc w:val="both"/>
    </w:pPr>
    <w:rPr>
      <w:snapToGrid w:val="0"/>
      <w:sz w:val="24"/>
    </w:rPr>
  </w:style>
  <w:style w:type="paragraph" w:customStyle="1" w:styleId="p28">
    <w:name w:val="p28"/>
    <w:basedOn w:val="Normal"/>
    <w:rsid w:val="00D01DA0"/>
    <w:pPr>
      <w:widowControl w:val="0"/>
      <w:tabs>
        <w:tab w:val="left" w:pos="320"/>
      </w:tabs>
      <w:spacing w:line="280" w:lineRule="atLeast"/>
      <w:jc w:val="both"/>
    </w:pPr>
    <w:rPr>
      <w:snapToGrid w:val="0"/>
      <w:sz w:val="24"/>
    </w:rPr>
  </w:style>
  <w:style w:type="paragraph" w:customStyle="1" w:styleId="p29">
    <w:name w:val="p29"/>
    <w:basedOn w:val="Normal"/>
    <w:rsid w:val="00D01DA0"/>
    <w:pPr>
      <w:widowControl w:val="0"/>
      <w:tabs>
        <w:tab w:val="left" w:pos="740"/>
        <w:tab w:val="left" w:pos="1220"/>
      </w:tabs>
      <w:spacing w:line="240" w:lineRule="atLeast"/>
      <w:ind w:left="288" w:hanging="432"/>
      <w:jc w:val="both"/>
    </w:pPr>
    <w:rPr>
      <w:snapToGrid w:val="0"/>
      <w:sz w:val="24"/>
    </w:rPr>
  </w:style>
  <w:style w:type="paragraph" w:customStyle="1" w:styleId="p30">
    <w:name w:val="p30"/>
    <w:basedOn w:val="Normal"/>
    <w:rsid w:val="00D01DA0"/>
    <w:pPr>
      <w:widowControl w:val="0"/>
      <w:tabs>
        <w:tab w:val="left" w:pos="1240"/>
      </w:tabs>
      <w:spacing w:line="280" w:lineRule="atLeast"/>
      <w:ind w:left="1440" w:firstLine="720"/>
      <w:jc w:val="both"/>
    </w:pPr>
    <w:rPr>
      <w:snapToGrid w:val="0"/>
      <w:sz w:val="24"/>
    </w:rPr>
  </w:style>
  <w:style w:type="paragraph" w:customStyle="1" w:styleId="t31">
    <w:name w:val="t31"/>
    <w:basedOn w:val="Normal"/>
    <w:rsid w:val="00D01DA0"/>
    <w:pPr>
      <w:widowControl w:val="0"/>
      <w:spacing w:line="240" w:lineRule="atLeast"/>
    </w:pPr>
    <w:rPr>
      <w:snapToGrid w:val="0"/>
      <w:sz w:val="24"/>
    </w:rPr>
  </w:style>
  <w:style w:type="paragraph" w:customStyle="1" w:styleId="p32">
    <w:name w:val="p32"/>
    <w:basedOn w:val="Normal"/>
    <w:rsid w:val="00D01DA0"/>
    <w:pPr>
      <w:widowControl w:val="0"/>
      <w:tabs>
        <w:tab w:val="left" w:pos="740"/>
      </w:tabs>
      <w:spacing w:line="280" w:lineRule="atLeast"/>
      <w:ind w:left="1440" w:firstLine="720"/>
    </w:pPr>
    <w:rPr>
      <w:snapToGrid w:val="0"/>
      <w:sz w:val="24"/>
    </w:rPr>
  </w:style>
  <w:style w:type="paragraph" w:customStyle="1" w:styleId="p33">
    <w:name w:val="p33"/>
    <w:basedOn w:val="Normal"/>
    <w:rsid w:val="00D01DA0"/>
    <w:pPr>
      <w:widowControl w:val="0"/>
      <w:tabs>
        <w:tab w:val="left" w:pos="740"/>
        <w:tab w:val="left" w:pos="1240"/>
      </w:tabs>
      <w:spacing w:line="280" w:lineRule="atLeast"/>
      <w:ind w:left="1440" w:firstLine="720"/>
    </w:pPr>
    <w:rPr>
      <w:snapToGrid w:val="0"/>
      <w:sz w:val="24"/>
    </w:rPr>
  </w:style>
  <w:style w:type="paragraph" w:customStyle="1" w:styleId="p34">
    <w:name w:val="p34"/>
    <w:basedOn w:val="Normal"/>
    <w:rsid w:val="00D01DA0"/>
    <w:pPr>
      <w:widowControl w:val="0"/>
      <w:tabs>
        <w:tab w:val="left" w:pos="1380"/>
      </w:tabs>
      <w:spacing w:line="240" w:lineRule="atLeast"/>
      <w:ind w:left="60"/>
    </w:pPr>
    <w:rPr>
      <w:snapToGrid w:val="0"/>
      <w:sz w:val="24"/>
    </w:rPr>
  </w:style>
  <w:style w:type="paragraph" w:customStyle="1" w:styleId="p35">
    <w:name w:val="p35"/>
    <w:basedOn w:val="Normal"/>
    <w:rsid w:val="00D01DA0"/>
    <w:pPr>
      <w:widowControl w:val="0"/>
      <w:tabs>
        <w:tab w:val="left" w:pos="720"/>
      </w:tabs>
      <w:spacing w:line="240" w:lineRule="atLeast"/>
    </w:pPr>
    <w:rPr>
      <w:snapToGrid w:val="0"/>
      <w:sz w:val="24"/>
    </w:rPr>
  </w:style>
  <w:style w:type="paragraph" w:customStyle="1" w:styleId="t36">
    <w:name w:val="t36"/>
    <w:basedOn w:val="Normal"/>
    <w:rsid w:val="00D01DA0"/>
    <w:pPr>
      <w:widowControl w:val="0"/>
      <w:spacing w:line="240" w:lineRule="atLeast"/>
    </w:pPr>
    <w:rPr>
      <w:snapToGrid w:val="0"/>
      <w:sz w:val="24"/>
    </w:rPr>
  </w:style>
  <w:style w:type="paragraph" w:customStyle="1" w:styleId="c37">
    <w:name w:val="c37"/>
    <w:basedOn w:val="Normal"/>
    <w:rsid w:val="00D01DA0"/>
    <w:pPr>
      <w:widowControl w:val="0"/>
      <w:spacing w:line="240" w:lineRule="atLeast"/>
      <w:jc w:val="center"/>
    </w:pPr>
    <w:rPr>
      <w:snapToGrid w:val="0"/>
      <w:sz w:val="24"/>
    </w:rPr>
  </w:style>
  <w:style w:type="paragraph" w:customStyle="1" w:styleId="p38">
    <w:name w:val="p38"/>
    <w:basedOn w:val="Normal"/>
    <w:rsid w:val="00D01DA0"/>
    <w:pPr>
      <w:widowControl w:val="0"/>
      <w:tabs>
        <w:tab w:val="left" w:pos="740"/>
        <w:tab w:val="left" w:pos="2420"/>
      </w:tabs>
      <w:spacing w:line="240" w:lineRule="atLeast"/>
      <w:ind w:left="1008" w:hanging="1728"/>
    </w:pPr>
    <w:rPr>
      <w:snapToGrid w:val="0"/>
      <w:sz w:val="24"/>
    </w:rPr>
  </w:style>
  <w:style w:type="paragraph" w:customStyle="1" w:styleId="p39">
    <w:name w:val="p39"/>
    <w:basedOn w:val="Normal"/>
    <w:rsid w:val="00D01DA0"/>
    <w:pPr>
      <w:widowControl w:val="0"/>
      <w:tabs>
        <w:tab w:val="left" w:pos="4920"/>
      </w:tabs>
      <w:spacing w:line="280" w:lineRule="atLeast"/>
      <w:ind w:left="3480"/>
      <w:jc w:val="both"/>
    </w:pPr>
    <w:rPr>
      <w:snapToGrid w:val="0"/>
      <w:sz w:val="24"/>
    </w:rPr>
  </w:style>
  <w:style w:type="paragraph" w:customStyle="1" w:styleId="p40">
    <w:name w:val="p40"/>
    <w:basedOn w:val="Normal"/>
    <w:rsid w:val="00D01DA0"/>
    <w:pPr>
      <w:widowControl w:val="0"/>
      <w:tabs>
        <w:tab w:val="left" w:pos="720"/>
      </w:tabs>
      <w:spacing w:line="240" w:lineRule="atLeast"/>
      <w:jc w:val="both"/>
    </w:pPr>
    <w:rPr>
      <w:snapToGrid w:val="0"/>
      <w:sz w:val="24"/>
    </w:rPr>
  </w:style>
  <w:style w:type="paragraph" w:customStyle="1" w:styleId="p41">
    <w:name w:val="p41"/>
    <w:basedOn w:val="Normal"/>
    <w:rsid w:val="00D01DA0"/>
    <w:pPr>
      <w:widowControl w:val="0"/>
      <w:tabs>
        <w:tab w:val="left" w:pos="3140"/>
      </w:tabs>
      <w:spacing w:line="280" w:lineRule="atLeast"/>
      <w:ind w:left="1440" w:firstLine="3168"/>
      <w:jc w:val="both"/>
    </w:pPr>
    <w:rPr>
      <w:snapToGrid w:val="0"/>
      <w:sz w:val="24"/>
    </w:rPr>
  </w:style>
  <w:style w:type="paragraph" w:customStyle="1" w:styleId="p42">
    <w:name w:val="p42"/>
    <w:basedOn w:val="Normal"/>
    <w:rsid w:val="00D01DA0"/>
    <w:pPr>
      <w:widowControl w:val="0"/>
      <w:tabs>
        <w:tab w:val="left" w:pos="3140"/>
      </w:tabs>
      <w:spacing w:line="280" w:lineRule="atLeast"/>
      <w:ind w:left="1440" w:firstLine="3168"/>
    </w:pPr>
    <w:rPr>
      <w:snapToGrid w:val="0"/>
      <w:sz w:val="24"/>
    </w:rPr>
  </w:style>
  <w:style w:type="paragraph" w:customStyle="1" w:styleId="p43">
    <w:name w:val="p43"/>
    <w:basedOn w:val="Normal"/>
    <w:rsid w:val="00D01DA0"/>
    <w:pPr>
      <w:widowControl w:val="0"/>
      <w:tabs>
        <w:tab w:val="left" w:pos="720"/>
      </w:tabs>
      <w:spacing w:line="280" w:lineRule="atLeast"/>
    </w:pPr>
    <w:rPr>
      <w:snapToGrid w:val="0"/>
      <w:sz w:val="24"/>
    </w:rPr>
  </w:style>
  <w:style w:type="paragraph" w:customStyle="1" w:styleId="c44">
    <w:name w:val="c44"/>
    <w:basedOn w:val="Normal"/>
    <w:rsid w:val="00D01DA0"/>
    <w:pPr>
      <w:widowControl w:val="0"/>
      <w:spacing w:line="240" w:lineRule="atLeast"/>
      <w:jc w:val="center"/>
    </w:pPr>
    <w:rPr>
      <w:snapToGrid w:val="0"/>
      <w:sz w:val="24"/>
    </w:rPr>
  </w:style>
  <w:style w:type="character" w:customStyle="1" w:styleId="LinkdaInternet">
    <w:name w:val="Link da Internet"/>
    <w:rsid w:val="00D01DA0"/>
    <w:rPr>
      <w:color w:val="0000FF"/>
      <w:u w:val="single"/>
    </w:rPr>
  </w:style>
  <w:style w:type="character" w:customStyle="1" w:styleId="apple-converted-space">
    <w:name w:val="apple-converted-space"/>
    <w:basedOn w:val="Fontepargpadro"/>
    <w:rsid w:val="00D01DA0"/>
  </w:style>
  <w:style w:type="paragraph" w:customStyle="1" w:styleId="WW-Padro">
    <w:name w:val="WW-Padrão"/>
    <w:rsid w:val="00D01DA0"/>
    <w:pPr>
      <w:suppressAutoHyphens/>
    </w:pPr>
    <w:rPr>
      <w:sz w:val="24"/>
      <w:lang w:eastAsia="ar-SA"/>
    </w:rPr>
  </w:style>
  <w:style w:type="numbering" w:customStyle="1" w:styleId="Estilo1">
    <w:name w:val="Estilo1"/>
    <w:rsid w:val="00D01DA0"/>
    <w:pPr>
      <w:numPr>
        <w:numId w:val="6"/>
      </w:numPr>
    </w:pPr>
  </w:style>
  <w:style w:type="numbering" w:customStyle="1" w:styleId="Estilo2">
    <w:name w:val="Estilo2"/>
    <w:rsid w:val="00D01DA0"/>
    <w:pPr>
      <w:numPr>
        <w:numId w:val="7"/>
      </w:numPr>
    </w:pPr>
  </w:style>
  <w:style w:type="numbering" w:customStyle="1" w:styleId="Estilo4">
    <w:name w:val="Estilo4"/>
    <w:rsid w:val="00D01DA0"/>
    <w:pPr>
      <w:numPr>
        <w:numId w:val="8"/>
      </w:numPr>
    </w:pPr>
  </w:style>
  <w:style w:type="numbering" w:customStyle="1" w:styleId="Estilo5">
    <w:name w:val="Estilo5"/>
    <w:rsid w:val="00D01DA0"/>
    <w:pPr>
      <w:numPr>
        <w:numId w:val="9"/>
      </w:numPr>
    </w:pPr>
  </w:style>
  <w:style w:type="numbering" w:customStyle="1" w:styleId="Estilo6">
    <w:name w:val="Estilo6"/>
    <w:rsid w:val="00D01DA0"/>
    <w:pPr>
      <w:numPr>
        <w:numId w:val="10"/>
      </w:numPr>
    </w:pPr>
  </w:style>
  <w:style w:type="paragraph" w:customStyle="1" w:styleId="Corpodotexto">
    <w:name w:val="Corpo do texto"/>
    <w:basedOn w:val="Normal"/>
    <w:rsid w:val="00D01DA0"/>
    <w:pPr>
      <w:widowControl w:val="0"/>
      <w:suppressAutoHyphens/>
      <w:jc w:val="both"/>
    </w:pPr>
    <w:rPr>
      <w:sz w:val="24"/>
    </w:rPr>
  </w:style>
  <w:style w:type="numbering" w:customStyle="1" w:styleId="Estilo9">
    <w:name w:val="Estilo9"/>
    <w:uiPriority w:val="99"/>
    <w:rsid w:val="00D01DA0"/>
    <w:pPr>
      <w:numPr>
        <w:numId w:val="11"/>
      </w:numPr>
    </w:pPr>
  </w:style>
  <w:style w:type="numbering" w:customStyle="1" w:styleId="Estilo10">
    <w:name w:val="Estilo10"/>
    <w:uiPriority w:val="99"/>
    <w:rsid w:val="00D01DA0"/>
    <w:pPr>
      <w:numPr>
        <w:numId w:val="12"/>
      </w:numPr>
    </w:pPr>
  </w:style>
  <w:style w:type="numbering" w:customStyle="1" w:styleId="Estilo12">
    <w:name w:val="Estilo12"/>
    <w:uiPriority w:val="99"/>
    <w:rsid w:val="00D01DA0"/>
    <w:pPr>
      <w:numPr>
        <w:numId w:val="13"/>
      </w:numPr>
    </w:pPr>
  </w:style>
  <w:style w:type="numbering" w:customStyle="1" w:styleId="Estilo13">
    <w:name w:val="Estilo13"/>
    <w:uiPriority w:val="99"/>
    <w:rsid w:val="00D01DA0"/>
    <w:pPr>
      <w:numPr>
        <w:numId w:val="14"/>
      </w:numPr>
    </w:pPr>
  </w:style>
  <w:style w:type="numbering" w:customStyle="1" w:styleId="Estilo14">
    <w:name w:val="Estilo14"/>
    <w:uiPriority w:val="99"/>
    <w:rsid w:val="00D01DA0"/>
    <w:pPr>
      <w:numPr>
        <w:numId w:val="15"/>
      </w:numPr>
    </w:pPr>
  </w:style>
  <w:style w:type="paragraph" w:customStyle="1" w:styleId="texto2">
    <w:name w:val="texto2"/>
    <w:basedOn w:val="Normal"/>
    <w:rsid w:val="00D01DA0"/>
    <w:pPr>
      <w:spacing w:before="100" w:beforeAutospacing="1" w:after="100" w:afterAutospacing="1"/>
    </w:pPr>
    <w:rPr>
      <w:sz w:val="24"/>
      <w:szCs w:val="24"/>
    </w:rPr>
  </w:style>
  <w:style w:type="paragraph" w:styleId="Lista3">
    <w:name w:val="List 3"/>
    <w:basedOn w:val="Normal"/>
    <w:rsid w:val="00D01DA0"/>
    <w:pPr>
      <w:widowControl w:val="0"/>
      <w:ind w:left="1281" w:hanging="357"/>
      <w:jc w:val="both"/>
    </w:pPr>
    <w:rPr>
      <w:sz w:val="22"/>
    </w:rPr>
  </w:style>
  <w:style w:type="paragraph" w:customStyle="1" w:styleId="DivisodeTabelas">
    <w:name w:val="Divisão de Tabelas"/>
    <w:basedOn w:val="Normal"/>
    <w:rsid w:val="00D01DA0"/>
    <w:pPr>
      <w:overflowPunct w:val="0"/>
      <w:autoSpaceDE w:val="0"/>
      <w:autoSpaceDN w:val="0"/>
      <w:adjustRightInd w:val="0"/>
      <w:spacing w:line="20" w:lineRule="exact"/>
      <w:textAlignment w:val="baseline"/>
    </w:pPr>
    <w:rPr>
      <w:lang w:eastAsia="en-US"/>
    </w:rPr>
  </w:style>
  <w:style w:type="paragraph" w:customStyle="1" w:styleId="FR1">
    <w:name w:val="FR1"/>
    <w:rsid w:val="00D01DA0"/>
    <w:pPr>
      <w:widowControl w:val="0"/>
      <w:autoSpaceDE w:val="0"/>
      <w:autoSpaceDN w:val="0"/>
      <w:adjustRightInd w:val="0"/>
      <w:ind w:left="440"/>
    </w:pPr>
    <w:rPr>
      <w:rFonts w:ascii="Arial" w:hAnsi="Arial" w:cs="Arial"/>
      <w:b/>
      <w:bCs/>
      <w:sz w:val="28"/>
      <w:szCs w:val="28"/>
      <w:lang w:val="en-US"/>
    </w:rPr>
  </w:style>
  <w:style w:type="paragraph" w:customStyle="1" w:styleId="ww-corpodetexto3">
    <w:name w:val="ww-corpodetexto3"/>
    <w:basedOn w:val="Normal"/>
    <w:rsid w:val="00D01DA0"/>
    <w:pPr>
      <w:spacing w:before="100" w:beforeAutospacing="1" w:after="100" w:afterAutospacing="1"/>
    </w:pPr>
    <w:rPr>
      <w:sz w:val="24"/>
      <w:szCs w:val="24"/>
    </w:rPr>
  </w:style>
  <w:style w:type="paragraph" w:customStyle="1" w:styleId="Corpo0">
    <w:name w:val="Corpo"/>
    <w:basedOn w:val="Normal"/>
    <w:rsid w:val="00D01DA0"/>
    <w:rPr>
      <w:rFonts w:ascii="Tms Rmn" w:hAnsi="Tms Rmn"/>
    </w:rPr>
  </w:style>
  <w:style w:type="paragraph" w:styleId="Lista2">
    <w:name w:val="List 2"/>
    <w:basedOn w:val="Normal"/>
    <w:rsid w:val="00D01DA0"/>
    <w:pPr>
      <w:overflowPunct w:val="0"/>
      <w:autoSpaceDE w:val="0"/>
      <w:autoSpaceDN w:val="0"/>
      <w:adjustRightInd w:val="0"/>
      <w:ind w:left="566" w:hanging="283"/>
      <w:textAlignment w:val="baseline"/>
    </w:pPr>
    <w:rPr>
      <w:lang w:eastAsia="en-US"/>
    </w:rPr>
  </w:style>
  <w:style w:type="paragraph" w:customStyle="1" w:styleId="SUB-SUB-ITEM">
    <w:name w:val="SUB-SUB-ITEM"/>
    <w:basedOn w:val="Normal"/>
    <w:rsid w:val="00D01DA0"/>
    <w:pPr>
      <w:autoSpaceDE w:val="0"/>
      <w:autoSpaceDN w:val="0"/>
      <w:spacing w:before="1" w:after="1"/>
      <w:ind w:left="2268" w:right="1134" w:hanging="426"/>
      <w:jc w:val="both"/>
    </w:pPr>
    <w:rPr>
      <w:sz w:val="28"/>
      <w:szCs w:val="28"/>
    </w:rPr>
  </w:style>
  <w:style w:type="paragraph" w:customStyle="1" w:styleId="FR2">
    <w:name w:val="FR2"/>
    <w:rsid w:val="00D01DA0"/>
    <w:pPr>
      <w:widowControl w:val="0"/>
      <w:autoSpaceDE w:val="0"/>
      <w:autoSpaceDN w:val="0"/>
      <w:adjustRightInd w:val="0"/>
      <w:spacing w:before="400" w:line="300" w:lineRule="auto"/>
      <w:ind w:left="120"/>
    </w:pPr>
    <w:rPr>
      <w:sz w:val="22"/>
      <w:szCs w:val="22"/>
      <w:lang w:val="en-US"/>
    </w:rPr>
  </w:style>
  <w:style w:type="paragraph" w:customStyle="1" w:styleId="FR3">
    <w:name w:val="FR3"/>
    <w:rsid w:val="00D01DA0"/>
    <w:pPr>
      <w:widowControl w:val="0"/>
      <w:autoSpaceDE w:val="0"/>
      <w:autoSpaceDN w:val="0"/>
      <w:adjustRightInd w:val="0"/>
      <w:ind w:left="640"/>
    </w:pPr>
    <w:rPr>
      <w:rFonts w:ascii="Arial" w:hAnsi="Arial" w:cs="Arial"/>
      <w:b/>
      <w:bCs/>
      <w:sz w:val="12"/>
      <w:szCs w:val="12"/>
      <w:lang w:val="en-US"/>
    </w:rPr>
  </w:style>
  <w:style w:type="character" w:styleId="HiperlinkVisitado">
    <w:name w:val="FollowedHyperlink"/>
    <w:basedOn w:val="Fontepargpadro"/>
    <w:uiPriority w:val="99"/>
    <w:rsid w:val="00D01DA0"/>
    <w:rPr>
      <w:color w:val="800080"/>
      <w:u w:val="single"/>
    </w:rPr>
  </w:style>
  <w:style w:type="table" w:styleId="Tabelaelegante">
    <w:name w:val="Table Elegant"/>
    <w:basedOn w:val="Tabelanormal"/>
    <w:rsid w:val="00D01DA0"/>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lssica1">
    <w:name w:val="Table Classic 1"/>
    <w:basedOn w:val="Tabelanormal"/>
    <w:rsid w:val="00D01DA0"/>
    <w:pPr>
      <w:overflowPunct w:val="0"/>
      <w:autoSpaceDE w:val="0"/>
      <w:autoSpaceDN w:val="0"/>
      <w:adjustRightInd w:val="0"/>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portlet-title-text">
    <w:name w:val="portlet-title-text"/>
    <w:basedOn w:val="Fontepargpadro"/>
    <w:rsid w:val="00D01DA0"/>
  </w:style>
  <w:style w:type="paragraph" w:customStyle="1" w:styleId="citao2">
    <w:name w:val="citação 2"/>
    <w:basedOn w:val="Citao"/>
    <w:link w:val="citao2Char"/>
    <w:rsid w:val="00D01DA0"/>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ahoma"/>
      <w:sz w:val="20"/>
      <w:lang w:eastAsia="en-US"/>
    </w:rPr>
  </w:style>
  <w:style w:type="character" w:customStyle="1" w:styleId="citao2Char">
    <w:name w:val="citação 2 Char"/>
    <w:basedOn w:val="CitaoChar"/>
    <w:link w:val="citao2"/>
    <w:rsid w:val="00D01DA0"/>
    <w:rPr>
      <w:rFonts w:ascii="Arial" w:eastAsia="Calibri" w:hAnsi="Arial" w:cs="Tahoma"/>
      <w:i/>
      <w:iCs/>
      <w:color w:val="000000"/>
      <w:sz w:val="24"/>
      <w:shd w:val="clear" w:color="auto" w:fill="FFFFCC"/>
      <w:lang w:eastAsia="en-US"/>
    </w:rPr>
  </w:style>
  <w:style w:type="paragraph" w:styleId="Citao">
    <w:name w:val="Quote"/>
    <w:basedOn w:val="Normal"/>
    <w:next w:val="Normal"/>
    <w:link w:val="CitaoChar"/>
    <w:uiPriority w:val="29"/>
    <w:qFormat/>
    <w:rsid w:val="00D01DA0"/>
    <w:pPr>
      <w:jc w:val="both"/>
    </w:pPr>
    <w:rPr>
      <w:i/>
      <w:iCs/>
      <w:color w:val="000000"/>
      <w:sz w:val="24"/>
    </w:rPr>
  </w:style>
  <w:style w:type="character" w:customStyle="1" w:styleId="CitaoChar">
    <w:name w:val="Citação Char"/>
    <w:basedOn w:val="Fontepargpadro"/>
    <w:link w:val="Citao"/>
    <w:uiPriority w:val="29"/>
    <w:rsid w:val="00D01DA0"/>
    <w:rPr>
      <w:i/>
      <w:iCs/>
      <w:color w:val="000000"/>
      <w:sz w:val="24"/>
    </w:rPr>
  </w:style>
  <w:style w:type="paragraph" w:customStyle="1" w:styleId="TableParagraph">
    <w:name w:val="Table Paragraph"/>
    <w:basedOn w:val="Normal"/>
    <w:uiPriority w:val="1"/>
    <w:qFormat/>
    <w:rsid w:val="00D01DA0"/>
    <w:pPr>
      <w:widowControl w:val="0"/>
      <w:autoSpaceDE w:val="0"/>
      <w:autoSpaceDN w:val="0"/>
      <w:spacing w:line="204" w:lineRule="exact"/>
      <w:ind w:left="85"/>
    </w:pPr>
    <w:rPr>
      <w:rFonts w:ascii="Arial MT" w:eastAsia="Arial MT" w:hAnsi="Arial MT" w:cs="Arial MT"/>
      <w:sz w:val="22"/>
      <w:szCs w:val="22"/>
      <w:lang w:val="pt-PT" w:eastAsia="en-US"/>
    </w:rPr>
  </w:style>
  <w:style w:type="paragraph" w:customStyle="1" w:styleId="Ttulo21">
    <w:name w:val="Título 21"/>
    <w:basedOn w:val="Normal"/>
    <w:uiPriority w:val="1"/>
    <w:qFormat/>
    <w:rsid w:val="00D01DA0"/>
    <w:pPr>
      <w:widowControl w:val="0"/>
      <w:autoSpaceDE w:val="0"/>
      <w:autoSpaceDN w:val="0"/>
      <w:spacing w:after="200" w:line="276" w:lineRule="auto"/>
      <w:ind w:left="462"/>
      <w:outlineLvl w:val="2"/>
    </w:pPr>
    <w:rPr>
      <w:rFonts w:ascii="Tahoma" w:eastAsia="Tahoma" w:hAnsi="Tahoma" w:cs="Tahoma"/>
      <w:b/>
      <w:bCs/>
      <w:sz w:val="22"/>
      <w:szCs w:val="22"/>
      <w:lang w:val="pt-PT" w:eastAsia="pt-PT" w:bidi="pt-PT"/>
    </w:rPr>
  </w:style>
  <w:style w:type="table" w:customStyle="1" w:styleId="TableNormal">
    <w:name w:val="Table Normal"/>
    <w:unhideWhenUsed/>
    <w:qFormat/>
    <w:rsid w:val="00D01DA0"/>
    <w:pPr>
      <w:widowControl w:val="0"/>
      <w:autoSpaceDE w:val="0"/>
      <w:autoSpaceDN w:val="0"/>
      <w:spacing w:after="200" w:line="276" w:lineRule="auto"/>
    </w:pPr>
    <w:rPr>
      <w:rFonts w:ascii="Calibri" w:eastAsia="Calibri" w:hAnsi="Calibri"/>
      <w:sz w:val="22"/>
      <w:szCs w:val="22"/>
      <w:lang w:val="en-US" w:eastAsia="en-US"/>
    </w:rPr>
    <w:tblPr>
      <w:tblCellMar>
        <w:top w:w="0" w:type="dxa"/>
        <w:left w:w="0" w:type="dxa"/>
        <w:bottom w:w="0" w:type="dxa"/>
        <w:right w:w="0" w:type="dxa"/>
      </w:tblCellMar>
    </w:tblPr>
  </w:style>
  <w:style w:type="character" w:styleId="TextodoEspaoReservado">
    <w:name w:val="Placeholder Text"/>
    <w:basedOn w:val="Fontepargpadro"/>
    <w:uiPriority w:val="99"/>
    <w:semiHidden/>
    <w:rsid w:val="00D01DA0"/>
    <w:rPr>
      <w:color w:val="808080"/>
    </w:rPr>
  </w:style>
  <w:style w:type="table" w:customStyle="1" w:styleId="Tabelacomgrade2">
    <w:name w:val="Tabela com grade2"/>
    <w:basedOn w:val="Tabelanormal"/>
    <w:next w:val="Tabelacomgrade"/>
    <w:uiPriority w:val="59"/>
    <w:rsid w:val="00D01DA0"/>
    <w:pPr>
      <w:jc w:val="both"/>
    </w:pPr>
    <w:rPr>
      <w:rFonts w:ascii="Calibri" w:eastAsia="Calibri" w:hAnsi="Calibri" w:cs="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doSumrio">
    <w:name w:val="TOC Heading"/>
    <w:basedOn w:val="Ttulo1"/>
    <w:next w:val="Normal"/>
    <w:uiPriority w:val="39"/>
    <w:semiHidden/>
    <w:unhideWhenUsed/>
    <w:qFormat/>
    <w:rsid w:val="00D01DA0"/>
    <w:pPr>
      <w:keepLines/>
      <w:numPr>
        <w:ilvl w:val="0"/>
      </w:numPr>
      <w:tabs>
        <w:tab w:val="clear" w:pos="567"/>
      </w:tabs>
      <w:spacing w:before="480" w:line="276" w:lineRule="auto"/>
      <w:jc w:val="left"/>
      <w:outlineLvl w:val="9"/>
    </w:pPr>
    <w:rPr>
      <w:rFonts w:ascii="Cambria" w:hAnsi="Cambria"/>
      <w:b/>
      <w:bCs/>
      <w:i w:val="0"/>
      <w:color w:val="365F91"/>
      <w:sz w:val="28"/>
      <w:szCs w:val="28"/>
      <w:lang w:val="pt-BR" w:eastAsia="en-US"/>
    </w:rPr>
  </w:style>
  <w:style w:type="paragraph" w:styleId="Sumrio1">
    <w:name w:val="toc 1"/>
    <w:basedOn w:val="Normal"/>
    <w:next w:val="Normal"/>
    <w:autoRedefine/>
    <w:uiPriority w:val="39"/>
    <w:unhideWhenUsed/>
    <w:qFormat/>
    <w:rsid w:val="00D01DA0"/>
    <w:pPr>
      <w:spacing w:after="100"/>
      <w:jc w:val="both"/>
    </w:pPr>
    <w:rPr>
      <w:sz w:val="24"/>
    </w:rPr>
  </w:style>
  <w:style w:type="paragraph" w:styleId="Sumrio3">
    <w:name w:val="toc 3"/>
    <w:basedOn w:val="Normal"/>
    <w:next w:val="Normal"/>
    <w:autoRedefine/>
    <w:uiPriority w:val="39"/>
    <w:unhideWhenUsed/>
    <w:qFormat/>
    <w:rsid w:val="00D01DA0"/>
    <w:pPr>
      <w:spacing w:after="100"/>
      <w:ind w:left="480"/>
      <w:jc w:val="both"/>
    </w:pPr>
    <w:rPr>
      <w:sz w:val="24"/>
    </w:rPr>
  </w:style>
  <w:style w:type="paragraph" w:styleId="Sumrio2">
    <w:name w:val="toc 2"/>
    <w:basedOn w:val="Normal"/>
    <w:next w:val="Normal"/>
    <w:autoRedefine/>
    <w:uiPriority w:val="39"/>
    <w:unhideWhenUsed/>
    <w:qFormat/>
    <w:rsid w:val="00D01DA0"/>
    <w:pPr>
      <w:spacing w:after="100" w:line="276" w:lineRule="auto"/>
      <w:ind w:left="220"/>
    </w:pPr>
    <w:rPr>
      <w:rFonts w:ascii="Calibri" w:hAnsi="Calibri"/>
      <w:sz w:val="22"/>
      <w:szCs w:val="22"/>
      <w:lang w:eastAsia="en-US"/>
    </w:rPr>
  </w:style>
  <w:style w:type="paragraph" w:customStyle="1" w:styleId="Nvel2-Red">
    <w:name w:val="Nível 2 -Red"/>
    <w:basedOn w:val="Normal"/>
    <w:link w:val="Nvel2-RedChar"/>
    <w:qFormat/>
    <w:rsid w:val="00D01DA0"/>
    <w:pPr>
      <w:autoSpaceDE w:val="0"/>
      <w:autoSpaceDN w:val="0"/>
      <w:adjustRightInd w:val="0"/>
      <w:spacing w:before="120" w:after="120" w:line="276" w:lineRule="auto"/>
      <w:jc w:val="both"/>
    </w:pPr>
    <w:rPr>
      <w:rFonts w:ascii="Arial" w:hAnsi="Arial" w:cs="Arial"/>
      <w:i/>
      <w:iCs/>
      <w:color w:val="FF0000"/>
    </w:rPr>
  </w:style>
  <w:style w:type="character" w:customStyle="1" w:styleId="Nvel2-RedChar">
    <w:name w:val="Nível 2 -Red Char"/>
    <w:basedOn w:val="Fontepargpadro"/>
    <w:link w:val="Nvel2-Red"/>
    <w:rsid w:val="00D01DA0"/>
    <w:rPr>
      <w:rFonts w:ascii="Arial" w:hAnsi="Arial" w:cs="Arial"/>
      <w:i/>
      <w:iCs/>
      <w:color w:val="FF0000"/>
    </w:rPr>
  </w:style>
  <w:style w:type="character" w:customStyle="1" w:styleId="MenoPendente1">
    <w:name w:val="Menção Pendente1"/>
    <w:basedOn w:val="Fontepargpadro"/>
    <w:uiPriority w:val="99"/>
    <w:semiHidden/>
    <w:unhideWhenUsed/>
    <w:rsid w:val="00D01DA0"/>
    <w:rPr>
      <w:color w:val="605E5C"/>
      <w:shd w:val="clear" w:color="auto" w:fill="E1DFDD"/>
    </w:rPr>
  </w:style>
  <w:style w:type="character" w:customStyle="1" w:styleId="MenoPendente2">
    <w:name w:val="Menção Pendente2"/>
    <w:basedOn w:val="Fontepargpadro"/>
    <w:uiPriority w:val="99"/>
    <w:semiHidden/>
    <w:unhideWhenUsed/>
    <w:rsid w:val="00D01DA0"/>
    <w:rPr>
      <w:color w:val="605E5C"/>
      <w:shd w:val="clear" w:color="auto" w:fill="E1DFDD"/>
    </w:rPr>
  </w:style>
  <w:style w:type="character" w:customStyle="1" w:styleId="UnresolvedMention">
    <w:name w:val="Unresolved Mention"/>
    <w:basedOn w:val="Fontepargpadro"/>
    <w:uiPriority w:val="99"/>
    <w:semiHidden/>
    <w:unhideWhenUsed/>
    <w:rsid w:val="0056531F"/>
    <w:rPr>
      <w:color w:val="605E5C"/>
      <w:shd w:val="clear" w:color="auto" w:fill="E1DFDD"/>
    </w:rPr>
  </w:style>
  <w:style w:type="paragraph" w:customStyle="1" w:styleId="xl65">
    <w:name w:val="xl65"/>
    <w:basedOn w:val="Normal"/>
    <w:rsid w:val="006D2648"/>
    <w:pPr>
      <w:spacing w:before="100" w:beforeAutospacing="1" w:after="100" w:afterAutospacing="1"/>
    </w:pPr>
  </w:style>
  <w:style w:type="paragraph" w:customStyle="1" w:styleId="xl67">
    <w:name w:val="xl67"/>
    <w:basedOn w:val="Normal"/>
    <w:rsid w:val="006D2648"/>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8">
    <w:name w:val="xl68"/>
    <w:basedOn w:val="Normal"/>
    <w:rsid w:val="006D26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9">
    <w:name w:val="xl69"/>
    <w:basedOn w:val="Normal"/>
    <w:rsid w:val="006D2648"/>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b/>
      <w:bCs/>
      <w:sz w:val="24"/>
      <w:szCs w:val="24"/>
    </w:rPr>
  </w:style>
  <w:style w:type="paragraph" w:customStyle="1" w:styleId="xl70">
    <w:name w:val="xl70"/>
    <w:basedOn w:val="Normal"/>
    <w:rsid w:val="006D2648"/>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1">
    <w:name w:val="xl71"/>
    <w:basedOn w:val="Normal"/>
    <w:rsid w:val="006D26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2">
    <w:name w:val="xl72"/>
    <w:basedOn w:val="Normal"/>
    <w:rsid w:val="006D264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73">
    <w:name w:val="xl73"/>
    <w:basedOn w:val="Normal"/>
    <w:rsid w:val="006D26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4">
    <w:name w:val="xl74"/>
    <w:basedOn w:val="Normal"/>
    <w:rsid w:val="006D2648"/>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sz w:val="24"/>
      <w:szCs w:val="24"/>
    </w:rPr>
  </w:style>
  <w:style w:type="paragraph" w:customStyle="1" w:styleId="xl75">
    <w:name w:val="xl75"/>
    <w:basedOn w:val="Normal"/>
    <w:rsid w:val="006D264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6">
    <w:name w:val="xl76"/>
    <w:basedOn w:val="Normal"/>
    <w:rsid w:val="006D26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7">
    <w:name w:val="xl77"/>
    <w:basedOn w:val="Normal"/>
    <w:rsid w:val="006D26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8">
    <w:name w:val="xl78"/>
    <w:basedOn w:val="Normal"/>
    <w:rsid w:val="006D264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79">
    <w:name w:val="xl79"/>
    <w:basedOn w:val="Normal"/>
    <w:rsid w:val="006D2648"/>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80">
    <w:name w:val="xl80"/>
    <w:basedOn w:val="Normal"/>
    <w:rsid w:val="006D2648"/>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1">
    <w:name w:val="xl81"/>
    <w:basedOn w:val="Normal"/>
    <w:rsid w:val="006D2648"/>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2">
    <w:name w:val="xl82"/>
    <w:basedOn w:val="Normal"/>
    <w:rsid w:val="006D2648"/>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b/>
      <w:bCs/>
      <w:sz w:val="24"/>
      <w:szCs w:val="24"/>
    </w:rPr>
  </w:style>
  <w:style w:type="paragraph" w:customStyle="1" w:styleId="xl83">
    <w:name w:val="xl83"/>
    <w:basedOn w:val="Normal"/>
    <w:rsid w:val="006D2648"/>
    <w:pPr>
      <w:pBdr>
        <w:top w:val="single" w:sz="4" w:space="0" w:color="auto"/>
        <w:left w:val="double" w:sz="6" w:space="0" w:color="auto"/>
        <w:bottom w:val="double" w:sz="6" w:space="0" w:color="auto"/>
        <w:right w:val="single" w:sz="4" w:space="0" w:color="auto"/>
      </w:pBdr>
      <w:spacing w:before="100" w:beforeAutospacing="1" w:after="100" w:afterAutospacing="1"/>
      <w:textAlignment w:val="center"/>
    </w:pPr>
    <w:rPr>
      <w:b/>
      <w:bCs/>
      <w:sz w:val="24"/>
      <w:szCs w:val="24"/>
    </w:rPr>
  </w:style>
  <w:style w:type="paragraph" w:customStyle="1" w:styleId="xl84">
    <w:name w:val="xl84"/>
    <w:basedOn w:val="Normal"/>
    <w:rsid w:val="006D2648"/>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b/>
      <w:bCs/>
      <w:sz w:val="24"/>
      <w:szCs w:val="24"/>
    </w:rPr>
  </w:style>
  <w:style w:type="paragraph" w:customStyle="1" w:styleId="xl85">
    <w:name w:val="xl85"/>
    <w:basedOn w:val="Normal"/>
    <w:rsid w:val="006D2648"/>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b/>
      <w:bCs/>
      <w:sz w:val="24"/>
      <w:szCs w:val="24"/>
    </w:rPr>
  </w:style>
  <w:style w:type="paragraph" w:customStyle="1" w:styleId="xl86">
    <w:name w:val="xl86"/>
    <w:basedOn w:val="Normal"/>
    <w:rsid w:val="006D2648"/>
    <w:pPr>
      <w:pBdr>
        <w:top w:val="single" w:sz="4" w:space="0" w:color="auto"/>
        <w:left w:val="single" w:sz="4" w:space="0" w:color="auto"/>
        <w:bottom w:val="double" w:sz="6" w:space="0" w:color="auto"/>
        <w:right w:val="double" w:sz="6" w:space="0" w:color="auto"/>
      </w:pBdr>
      <w:spacing w:before="100" w:beforeAutospacing="1" w:after="100" w:afterAutospacing="1"/>
      <w:jc w:val="center"/>
      <w:textAlignment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95333">
      <w:bodyDiv w:val="1"/>
      <w:marLeft w:val="0"/>
      <w:marRight w:val="0"/>
      <w:marTop w:val="0"/>
      <w:marBottom w:val="0"/>
      <w:divBdr>
        <w:top w:val="none" w:sz="0" w:space="0" w:color="auto"/>
        <w:left w:val="none" w:sz="0" w:space="0" w:color="auto"/>
        <w:bottom w:val="none" w:sz="0" w:space="0" w:color="auto"/>
        <w:right w:val="none" w:sz="0" w:space="0" w:color="auto"/>
      </w:divBdr>
    </w:div>
    <w:div w:id="110756869">
      <w:bodyDiv w:val="1"/>
      <w:marLeft w:val="0"/>
      <w:marRight w:val="0"/>
      <w:marTop w:val="0"/>
      <w:marBottom w:val="0"/>
      <w:divBdr>
        <w:top w:val="none" w:sz="0" w:space="0" w:color="auto"/>
        <w:left w:val="none" w:sz="0" w:space="0" w:color="auto"/>
        <w:bottom w:val="none" w:sz="0" w:space="0" w:color="auto"/>
        <w:right w:val="none" w:sz="0" w:space="0" w:color="auto"/>
      </w:divBdr>
    </w:div>
    <w:div w:id="218249319">
      <w:bodyDiv w:val="1"/>
      <w:marLeft w:val="0"/>
      <w:marRight w:val="0"/>
      <w:marTop w:val="0"/>
      <w:marBottom w:val="0"/>
      <w:divBdr>
        <w:top w:val="none" w:sz="0" w:space="0" w:color="auto"/>
        <w:left w:val="none" w:sz="0" w:space="0" w:color="auto"/>
        <w:bottom w:val="none" w:sz="0" w:space="0" w:color="auto"/>
        <w:right w:val="none" w:sz="0" w:space="0" w:color="auto"/>
      </w:divBdr>
    </w:div>
    <w:div w:id="233708994">
      <w:bodyDiv w:val="1"/>
      <w:marLeft w:val="0"/>
      <w:marRight w:val="0"/>
      <w:marTop w:val="0"/>
      <w:marBottom w:val="0"/>
      <w:divBdr>
        <w:top w:val="none" w:sz="0" w:space="0" w:color="auto"/>
        <w:left w:val="none" w:sz="0" w:space="0" w:color="auto"/>
        <w:bottom w:val="none" w:sz="0" w:space="0" w:color="auto"/>
        <w:right w:val="none" w:sz="0" w:space="0" w:color="auto"/>
      </w:divBdr>
    </w:div>
    <w:div w:id="282544076">
      <w:bodyDiv w:val="1"/>
      <w:marLeft w:val="0"/>
      <w:marRight w:val="0"/>
      <w:marTop w:val="0"/>
      <w:marBottom w:val="0"/>
      <w:divBdr>
        <w:top w:val="none" w:sz="0" w:space="0" w:color="auto"/>
        <w:left w:val="none" w:sz="0" w:space="0" w:color="auto"/>
        <w:bottom w:val="none" w:sz="0" w:space="0" w:color="auto"/>
        <w:right w:val="none" w:sz="0" w:space="0" w:color="auto"/>
      </w:divBdr>
    </w:div>
    <w:div w:id="363680860">
      <w:bodyDiv w:val="1"/>
      <w:marLeft w:val="0"/>
      <w:marRight w:val="0"/>
      <w:marTop w:val="0"/>
      <w:marBottom w:val="0"/>
      <w:divBdr>
        <w:top w:val="none" w:sz="0" w:space="0" w:color="auto"/>
        <w:left w:val="none" w:sz="0" w:space="0" w:color="auto"/>
        <w:bottom w:val="none" w:sz="0" w:space="0" w:color="auto"/>
        <w:right w:val="none" w:sz="0" w:space="0" w:color="auto"/>
      </w:divBdr>
    </w:div>
    <w:div w:id="436944440">
      <w:bodyDiv w:val="1"/>
      <w:marLeft w:val="0"/>
      <w:marRight w:val="0"/>
      <w:marTop w:val="0"/>
      <w:marBottom w:val="0"/>
      <w:divBdr>
        <w:top w:val="none" w:sz="0" w:space="0" w:color="auto"/>
        <w:left w:val="none" w:sz="0" w:space="0" w:color="auto"/>
        <w:bottom w:val="none" w:sz="0" w:space="0" w:color="auto"/>
        <w:right w:val="none" w:sz="0" w:space="0" w:color="auto"/>
      </w:divBdr>
    </w:div>
    <w:div w:id="459302058">
      <w:bodyDiv w:val="1"/>
      <w:marLeft w:val="0"/>
      <w:marRight w:val="0"/>
      <w:marTop w:val="0"/>
      <w:marBottom w:val="0"/>
      <w:divBdr>
        <w:top w:val="none" w:sz="0" w:space="0" w:color="auto"/>
        <w:left w:val="none" w:sz="0" w:space="0" w:color="auto"/>
        <w:bottom w:val="none" w:sz="0" w:space="0" w:color="auto"/>
        <w:right w:val="none" w:sz="0" w:space="0" w:color="auto"/>
      </w:divBdr>
    </w:div>
    <w:div w:id="545684051">
      <w:bodyDiv w:val="1"/>
      <w:marLeft w:val="0"/>
      <w:marRight w:val="0"/>
      <w:marTop w:val="0"/>
      <w:marBottom w:val="0"/>
      <w:divBdr>
        <w:top w:val="none" w:sz="0" w:space="0" w:color="auto"/>
        <w:left w:val="none" w:sz="0" w:space="0" w:color="auto"/>
        <w:bottom w:val="none" w:sz="0" w:space="0" w:color="auto"/>
        <w:right w:val="none" w:sz="0" w:space="0" w:color="auto"/>
      </w:divBdr>
    </w:div>
    <w:div w:id="599334478">
      <w:bodyDiv w:val="1"/>
      <w:marLeft w:val="0"/>
      <w:marRight w:val="0"/>
      <w:marTop w:val="0"/>
      <w:marBottom w:val="0"/>
      <w:divBdr>
        <w:top w:val="none" w:sz="0" w:space="0" w:color="auto"/>
        <w:left w:val="none" w:sz="0" w:space="0" w:color="auto"/>
        <w:bottom w:val="none" w:sz="0" w:space="0" w:color="auto"/>
        <w:right w:val="none" w:sz="0" w:space="0" w:color="auto"/>
      </w:divBdr>
      <w:divsChild>
        <w:div w:id="1829858509">
          <w:marLeft w:val="0"/>
          <w:marRight w:val="0"/>
          <w:marTop w:val="0"/>
          <w:marBottom w:val="0"/>
          <w:divBdr>
            <w:top w:val="none" w:sz="0" w:space="0" w:color="auto"/>
            <w:left w:val="none" w:sz="0" w:space="0" w:color="auto"/>
            <w:bottom w:val="none" w:sz="0" w:space="0" w:color="auto"/>
            <w:right w:val="none" w:sz="0" w:space="0" w:color="auto"/>
          </w:divBdr>
        </w:div>
      </w:divsChild>
    </w:div>
    <w:div w:id="619066246">
      <w:bodyDiv w:val="1"/>
      <w:marLeft w:val="0"/>
      <w:marRight w:val="0"/>
      <w:marTop w:val="0"/>
      <w:marBottom w:val="0"/>
      <w:divBdr>
        <w:top w:val="none" w:sz="0" w:space="0" w:color="auto"/>
        <w:left w:val="none" w:sz="0" w:space="0" w:color="auto"/>
        <w:bottom w:val="none" w:sz="0" w:space="0" w:color="auto"/>
        <w:right w:val="none" w:sz="0" w:space="0" w:color="auto"/>
      </w:divBdr>
    </w:div>
    <w:div w:id="685130188">
      <w:bodyDiv w:val="1"/>
      <w:marLeft w:val="0"/>
      <w:marRight w:val="0"/>
      <w:marTop w:val="0"/>
      <w:marBottom w:val="0"/>
      <w:divBdr>
        <w:top w:val="none" w:sz="0" w:space="0" w:color="auto"/>
        <w:left w:val="none" w:sz="0" w:space="0" w:color="auto"/>
        <w:bottom w:val="none" w:sz="0" w:space="0" w:color="auto"/>
        <w:right w:val="none" w:sz="0" w:space="0" w:color="auto"/>
      </w:divBdr>
    </w:div>
    <w:div w:id="739518464">
      <w:bodyDiv w:val="1"/>
      <w:marLeft w:val="0"/>
      <w:marRight w:val="0"/>
      <w:marTop w:val="0"/>
      <w:marBottom w:val="0"/>
      <w:divBdr>
        <w:top w:val="none" w:sz="0" w:space="0" w:color="auto"/>
        <w:left w:val="none" w:sz="0" w:space="0" w:color="auto"/>
        <w:bottom w:val="none" w:sz="0" w:space="0" w:color="auto"/>
        <w:right w:val="none" w:sz="0" w:space="0" w:color="auto"/>
      </w:divBdr>
    </w:div>
    <w:div w:id="803890350">
      <w:bodyDiv w:val="1"/>
      <w:marLeft w:val="0"/>
      <w:marRight w:val="0"/>
      <w:marTop w:val="0"/>
      <w:marBottom w:val="0"/>
      <w:divBdr>
        <w:top w:val="none" w:sz="0" w:space="0" w:color="auto"/>
        <w:left w:val="none" w:sz="0" w:space="0" w:color="auto"/>
        <w:bottom w:val="none" w:sz="0" w:space="0" w:color="auto"/>
        <w:right w:val="none" w:sz="0" w:space="0" w:color="auto"/>
      </w:divBdr>
    </w:div>
    <w:div w:id="813567409">
      <w:bodyDiv w:val="1"/>
      <w:marLeft w:val="0"/>
      <w:marRight w:val="0"/>
      <w:marTop w:val="0"/>
      <w:marBottom w:val="0"/>
      <w:divBdr>
        <w:top w:val="none" w:sz="0" w:space="0" w:color="auto"/>
        <w:left w:val="none" w:sz="0" w:space="0" w:color="auto"/>
        <w:bottom w:val="none" w:sz="0" w:space="0" w:color="auto"/>
        <w:right w:val="none" w:sz="0" w:space="0" w:color="auto"/>
      </w:divBdr>
    </w:div>
    <w:div w:id="884372646">
      <w:bodyDiv w:val="1"/>
      <w:marLeft w:val="0"/>
      <w:marRight w:val="0"/>
      <w:marTop w:val="0"/>
      <w:marBottom w:val="0"/>
      <w:divBdr>
        <w:top w:val="none" w:sz="0" w:space="0" w:color="auto"/>
        <w:left w:val="none" w:sz="0" w:space="0" w:color="auto"/>
        <w:bottom w:val="none" w:sz="0" w:space="0" w:color="auto"/>
        <w:right w:val="none" w:sz="0" w:space="0" w:color="auto"/>
      </w:divBdr>
    </w:div>
    <w:div w:id="886380383">
      <w:bodyDiv w:val="1"/>
      <w:marLeft w:val="0"/>
      <w:marRight w:val="0"/>
      <w:marTop w:val="0"/>
      <w:marBottom w:val="0"/>
      <w:divBdr>
        <w:top w:val="none" w:sz="0" w:space="0" w:color="auto"/>
        <w:left w:val="none" w:sz="0" w:space="0" w:color="auto"/>
        <w:bottom w:val="none" w:sz="0" w:space="0" w:color="auto"/>
        <w:right w:val="none" w:sz="0" w:space="0" w:color="auto"/>
      </w:divBdr>
    </w:div>
    <w:div w:id="981613751">
      <w:bodyDiv w:val="1"/>
      <w:marLeft w:val="0"/>
      <w:marRight w:val="0"/>
      <w:marTop w:val="0"/>
      <w:marBottom w:val="0"/>
      <w:divBdr>
        <w:top w:val="none" w:sz="0" w:space="0" w:color="auto"/>
        <w:left w:val="none" w:sz="0" w:space="0" w:color="auto"/>
        <w:bottom w:val="none" w:sz="0" w:space="0" w:color="auto"/>
        <w:right w:val="none" w:sz="0" w:space="0" w:color="auto"/>
      </w:divBdr>
    </w:div>
    <w:div w:id="1078598158">
      <w:bodyDiv w:val="1"/>
      <w:marLeft w:val="0"/>
      <w:marRight w:val="0"/>
      <w:marTop w:val="0"/>
      <w:marBottom w:val="0"/>
      <w:divBdr>
        <w:top w:val="none" w:sz="0" w:space="0" w:color="auto"/>
        <w:left w:val="none" w:sz="0" w:space="0" w:color="auto"/>
        <w:bottom w:val="none" w:sz="0" w:space="0" w:color="auto"/>
        <w:right w:val="none" w:sz="0" w:space="0" w:color="auto"/>
      </w:divBdr>
    </w:div>
    <w:div w:id="1118372597">
      <w:bodyDiv w:val="1"/>
      <w:marLeft w:val="0"/>
      <w:marRight w:val="0"/>
      <w:marTop w:val="0"/>
      <w:marBottom w:val="0"/>
      <w:divBdr>
        <w:top w:val="none" w:sz="0" w:space="0" w:color="auto"/>
        <w:left w:val="none" w:sz="0" w:space="0" w:color="auto"/>
        <w:bottom w:val="none" w:sz="0" w:space="0" w:color="auto"/>
        <w:right w:val="none" w:sz="0" w:space="0" w:color="auto"/>
      </w:divBdr>
    </w:div>
    <w:div w:id="1202330414">
      <w:bodyDiv w:val="1"/>
      <w:marLeft w:val="0"/>
      <w:marRight w:val="0"/>
      <w:marTop w:val="0"/>
      <w:marBottom w:val="0"/>
      <w:divBdr>
        <w:top w:val="none" w:sz="0" w:space="0" w:color="auto"/>
        <w:left w:val="none" w:sz="0" w:space="0" w:color="auto"/>
        <w:bottom w:val="none" w:sz="0" w:space="0" w:color="auto"/>
        <w:right w:val="none" w:sz="0" w:space="0" w:color="auto"/>
      </w:divBdr>
    </w:div>
    <w:div w:id="1202788715">
      <w:bodyDiv w:val="1"/>
      <w:marLeft w:val="0"/>
      <w:marRight w:val="0"/>
      <w:marTop w:val="0"/>
      <w:marBottom w:val="0"/>
      <w:divBdr>
        <w:top w:val="none" w:sz="0" w:space="0" w:color="auto"/>
        <w:left w:val="none" w:sz="0" w:space="0" w:color="auto"/>
        <w:bottom w:val="none" w:sz="0" w:space="0" w:color="auto"/>
        <w:right w:val="none" w:sz="0" w:space="0" w:color="auto"/>
      </w:divBdr>
    </w:div>
    <w:div w:id="1226407533">
      <w:bodyDiv w:val="1"/>
      <w:marLeft w:val="0"/>
      <w:marRight w:val="0"/>
      <w:marTop w:val="0"/>
      <w:marBottom w:val="0"/>
      <w:divBdr>
        <w:top w:val="none" w:sz="0" w:space="0" w:color="auto"/>
        <w:left w:val="none" w:sz="0" w:space="0" w:color="auto"/>
        <w:bottom w:val="none" w:sz="0" w:space="0" w:color="auto"/>
        <w:right w:val="none" w:sz="0" w:space="0" w:color="auto"/>
      </w:divBdr>
    </w:div>
    <w:div w:id="1290626726">
      <w:bodyDiv w:val="1"/>
      <w:marLeft w:val="0"/>
      <w:marRight w:val="0"/>
      <w:marTop w:val="0"/>
      <w:marBottom w:val="0"/>
      <w:divBdr>
        <w:top w:val="none" w:sz="0" w:space="0" w:color="auto"/>
        <w:left w:val="none" w:sz="0" w:space="0" w:color="auto"/>
        <w:bottom w:val="none" w:sz="0" w:space="0" w:color="auto"/>
        <w:right w:val="none" w:sz="0" w:space="0" w:color="auto"/>
      </w:divBdr>
    </w:div>
    <w:div w:id="1316564853">
      <w:bodyDiv w:val="1"/>
      <w:marLeft w:val="0"/>
      <w:marRight w:val="0"/>
      <w:marTop w:val="0"/>
      <w:marBottom w:val="0"/>
      <w:divBdr>
        <w:top w:val="none" w:sz="0" w:space="0" w:color="auto"/>
        <w:left w:val="none" w:sz="0" w:space="0" w:color="auto"/>
        <w:bottom w:val="none" w:sz="0" w:space="0" w:color="auto"/>
        <w:right w:val="none" w:sz="0" w:space="0" w:color="auto"/>
      </w:divBdr>
    </w:div>
    <w:div w:id="1432512391">
      <w:bodyDiv w:val="1"/>
      <w:marLeft w:val="0"/>
      <w:marRight w:val="0"/>
      <w:marTop w:val="0"/>
      <w:marBottom w:val="0"/>
      <w:divBdr>
        <w:top w:val="none" w:sz="0" w:space="0" w:color="auto"/>
        <w:left w:val="none" w:sz="0" w:space="0" w:color="auto"/>
        <w:bottom w:val="none" w:sz="0" w:space="0" w:color="auto"/>
        <w:right w:val="none" w:sz="0" w:space="0" w:color="auto"/>
      </w:divBdr>
    </w:div>
    <w:div w:id="1618443651">
      <w:bodyDiv w:val="1"/>
      <w:marLeft w:val="0"/>
      <w:marRight w:val="0"/>
      <w:marTop w:val="0"/>
      <w:marBottom w:val="0"/>
      <w:divBdr>
        <w:top w:val="none" w:sz="0" w:space="0" w:color="auto"/>
        <w:left w:val="none" w:sz="0" w:space="0" w:color="auto"/>
        <w:bottom w:val="none" w:sz="0" w:space="0" w:color="auto"/>
        <w:right w:val="none" w:sz="0" w:space="0" w:color="auto"/>
      </w:divBdr>
    </w:div>
    <w:div w:id="1624143836">
      <w:bodyDiv w:val="1"/>
      <w:marLeft w:val="0"/>
      <w:marRight w:val="0"/>
      <w:marTop w:val="0"/>
      <w:marBottom w:val="0"/>
      <w:divBdr>
        <w:top w:val="none" w:sz="0" w:space="0" w:color="auto"/>
        <w:left w:val="none" w:sz="0" w:space="0" w:color="auto"/>
        <w:bottom w:val="none" w:sz="0" w:space="0" w:color="auto"/>
        <w:right w:val="none" w:sz="0" w:space="0" w:color="auto"/>
      </w:divBdr>
    </w:div>
    <w:div w:id="1678116293">
      <w:bodyDiv w:val="1"/>
      <w:marLeft w:val="0"/>
      <w:marRight w:val="0"/>
      <w:marTop w:val="0"/>
      <w:marBottom w:val="0"/>
      <w:divBdr>
        <w:top w:val="none" w:sz="0" w:space="0" w:color="auto"/>
        <w:left w:val="none" w:sz="0" w:space="0" w:color="auto"/>
        <w:bottom w:val="none" w:sz="0" w:space="0" w:color="auto"/>
        <w:right w:val="none" w:sz="0" w:space="0" w:color="auto"/>
      </w:divBdr>
    </w:div>
    <w:div w:id="1736078731">
      <w:bodyDiv w:val="1"/>
      <w:marLeft w:val="0"/>
      <w:marRight w:val="0"/>
      <w:marTop w:val="0"/>
      <w:marBottom w:val="0"/>
      <w:divBdr>
        <w:top w:val="none" w:sz="0" w:space="0" w:color="auto"/>
        <w:left w:val="none" w:sz="0" w:space="0" w:color="auto"/>
        <w:bottom w:val="none" w:sz="0" w:space="0" w:color="auto"/>
        <w:right w:val="none" w:sz="0" w:space="0" w:color="auto"/>
      </w:divBdr>
    </w:div>
    <w:div w:id="1741830847">
      <w:bodyDiv w:val="1"/>
      <w:marLeft w:val="0"/>
      <w:marRight w:val="0"/>
      <w:marTop w:val="0"/>
      <w:marBottom w:val="0"/>
      <w:divBdr>
        <w:top w:val="none" w:sz="0" w:space="0" w:color="auto"/>
        <w:left w:val="none" w:sz="0" w:space="0" w:color="auto"/>
        <w:bottom w:val="none" w:sz="0" w:space="0" w:color="auto"/>
        <w:right w:val="none" w:sz="0" w:space="0" w:color="auto"/>
      </w:divBdr>
    </w:div>
    <w:div w:id="1894152477">
      <w:bodyDiv w:val="1"/>
      <w:marLeft w:val="0"/>
      <w:marRight w:val="0"/>
      <w:marTop w:val="0"/>
      <w:marBottom w:val="0"/>
      <w:divBdr>
        <w:top w:val="none" w:sz="0" w:space="0" w:color="auto"/>
        <w:left w:val="none" w:sz="0" w:space="0" w:color="auto"/>
        <w:bottom w:val="none" w:sz="0" w:space="0" w:color="auto"/>
        <w:right w:val="none" w:sz="0" w:space="0" w:color="auto"/>
      </w:divBdr>
    </w:div>
    <w:div w:id="1985815545">
      <w:bodyDiv w:val="1"/>
      <w:marLeft w:val="0"/>
      <w:marRight w:val="0"/>
      <w:marTop w:val="0"/>
      <w:marBottom w:val="0"/>
      <w:divBdr>
        <w:top w:val="none" w:sz="0" w:space="0" w:color="auto"/>
        <w:left w:val="none" w:sz="0" w:space="0" w:color="auto"/>
        <w:bottom w:val="none" w:sz="0" w:space="0" w:color="auto"/>
        <w:right w:val="none" w:sz="0" w:space="0" w:color="auto"/>
      </w:divBdr>
    </w:div>
    <w:div w:id="2040736641">
      <w:bodyDiv w:val="1"/>
      <w:marLeft w:val="0"/>
      <w:marRight w:val="0"/>
      <w:marTop w:val="0"/>
      <w:marBottom w:val="0"/>
      <w:divBdr>
        <w:top w:val="none" w:sz="0" w:space="0" w:color="auto"/>
        <w:left w:val="none" w:sz="0" w:space="0" w:color="auto"/>
        <w:bottom w:val="none" w:sz="0" w:space="0" w:color="auto"/>
        <w:right w:val="none" w:sz="0" w:space="0" w:color="auto"/>
      </w:divBdr>
      <w:divsChild>
        <w:div w:id="1259825563">
          <w:marLeft w:val="0"/>
          <w:marRight w:val="0"/>
          <w:marTop w:val="0"/>
          <w:marBottom w:val="0"/>
          <w:divBdr>
            <w:top w:val="none" w:sz="0" w:space="0" w:color="auto"/>
            <w:left w:val="none" w:sz="0" w:space="0" w:color="auto"/>
            <w:bottom w:val="none" w:sz="0" w:space="0" w:color="auto"/>
            <w:right w:val="none" w:sz="0" w:space="0" w:color="auto"/>
          </w:divBdr>
        </w:div>
      </w:divsChild>
    </w:div>
    <w:div w:id="2059013796">
      <w:bodyDiv w:val="1"/>
      <w:marLeft w:val="0"/>
      <w:marRight w:val="0"/>
      <w:marTop w:val="0"/>
      <w:marBottom w:val="0"/>
      <w:divBdr>
        <w:top w:val="none" w:sz="0" w:space="0" w:color="auto"/>
        <w:left w:val="none" w:sz="0" w:space="0" w:color="auto"/>
        <w:bottom w:val="none" w:sz="0" w:space="0" w:color="auto"/>
        <w:right w:val="none" w:sz="0" w:space="0" w:color="auto"/>
      </w:divBdr>
    </w:div>
    <w:div w:id="210537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ovobbmnet.com.br" TargetMode="External"/><Relationship Id="rId18" Type="http://schemas.openxmlformats.org/officeDocument/2006/relationships/hyperlink" Target="https://www.gov.br/empresas-e-negocios/pt-br/empreendedor"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www.pirai.rj.gov.br/transparencia/contratoselicita&#231;&#245;es/" TargetMode="External"/><Relationship Id="rId7" Type="http://schemas.openxmlformats.org/officeDocument/2006/relationships/footnotes" Target="footnotes.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hyperlink" Target="http://WWW.NOVOBBMNET.COM.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irai.rj.gov.br/transparencia/contratoselicita&#231;&#245;es/"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novobbmnet.com.br" TargetMode="External"/><Relationship Id="rId23" Type="http://schemas.openxmlformats.org/officeDocument/2006/relationships/header" Target="header1.xml"/><Relationship Id="rId10" Type="http://schemas.openxmlformats.org/officeDocument/2006/relationships/hyperlink" Target="http://WWW.NOVOBBMNET.COM.BR/" TargetMode="External"/><Relationship Id="rId19" Type="http://schemas.openxmlformats.org/officeDocument/2006/relationships/hyperlink" Target="mailto:licitacaopmpirai@gmail.com" TargetMode="External"/><Relationship Id="rId4" Type="http://schemas.microsoft.com/office/2007/relationships/stylesWithEffects" Target="stylesWithEffect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 Id="rId22" Type="http://schemas.openxmlformats.org/officeDocument/2006/relationships/hyperlink" Target="http://www.novobbmnet.com.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APERJET\licita&#231;&#227;o%20esgoto\EDITAL%20CASA%20IPE.dot"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339ADE48EB34494ACE95E0D446516BC"/>
        <w:category>
          <w:name w:val="Geral"/>
          <w:gallery w:val="placeholder"/>
        </w:category>
        <w:types>
          <w:type w:val="bbPlcHdr"/>
        </w:types>
        <w:behaviors>
          <w:behavior w:val="content"/>
        </w:behaviors>
        <w:guid w:val="{27301A98-C161-4EDD-92DF-D5E95C472842}"/>
      </w:docPartPr>
      <w:docPartBody>
        <w:p w:rsidR="006C59B5" w:rsidRDefault="006C59B5" w:rsidP="006C59B5">
          <w:pPr>
            <w:pStyle w:val="8339ADE48EB34494ACE95E0D446516BC"/>
          </w:pPr>
          <w:r>
            <w:rPr>
              <w:rStyle w:val="TextodoEspaoReservado"/>
            </w:rPr>
            <w:t>Clique para digitar o valor estimado (R$)</w:t>
          </w:r>
          <w:r w:rsidRPr="00FC3E31">
            <w:rPr>
              <w:rStyle w:val="TextodoEspaoReservado"/>
            </w:rPr>
            <w:t>.</w:t>
          </w:r>
        </w:p>
      </w:docPartBody>
    </w:docPart>
    <w:docPart>
      <w:docPartPr>
        <w:name w:val="A81615FCFF66422B8A4668A59D7F1DB0"/>
        <w:category>
          <w:name w:val="Geral"/>
          <w:gallery w:val="placeholder"/>
        </w:category>
        <w:types>
          <w:type w:val="bbPlcHdr"/>
        </w:types>
        <w:behaviors>
          <w:behavior w:val="content"/>
        </w:behaviors>
        <w:guid w:val="{308DEFBE-7620-4122-898A-6C3001534DB2}"/>
      </w:docPartPr>
      <w:docPartBody>
        <w:p w:rsidR="006C59B5" w:rsidRDefault="006C59B5" w:rsidP="006C59B5">
          <w:pPr>
            <w:pStyle w:val="A81615FCFF66422B8A4668A59D7F1DB0"/>
          </w:pPr>
          <w:r w:rsidRPr="005E6F64">
            <w:rPr>
              <w:rStyle w:val="TextodoEspaoReservado"/>
              <w:rFonts w:ascii="Tahoma" w:hAnsi="Tahoma" w:cs="Tahoma"/>
            </w:rPr>
            <w:t>Clique aqui para digitar o valor estimado por extenso.</w:t>
          </w:r>
        </w:p>
      </w:docPartBody>
    </w:docPart>
    <w:docPart>
      <w:docPartPr>
        <w:name w:val="24D9902C411F49CA8CD92E828728B64B"/>
        <w:category>
          <w:name w:val="Geral"/>
          <w:gallery w:val="placeholder"/>
        </w:category>
        <w:types>
          <w:type w:val="bbPlcHdr"/>
        </w:types>
        <w:behaviors>
          <w:behavior w:val="content"/>
        </w:behaviors>
        <w:guid w:val="{1D58CEC4-0BB8-401B-803B-AD98E3E05802}"/>
      </w:docPartPr>
      <w:docPartBody>
        <w:p w:rsidR="006C59B5" w:rsidRDefault="006C59B5" w:rsidP="006C59B5">
          <w:pPr>
            <w:pStyle w:val="24D9902C411F49CA8CD92E828728B64B"/>
          </w:pPr>
          <w:r w:rsidRPr="005E6F64">
            <w:rPr>
              <w:rStyle w:val="TextodoEspaoReservado"/>
              <w:rFonts w:ascii="Tahoma" w:hAnsi="Tahoma" w:cs="Tahoma"/>
            </w:rPr>
            <w:t>Clique aqui para digitar o resumo do objeto.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Cambria">
    <w:panose1 w:val="02040503050406030204"/>
    <w:charset w:val="00"/>
    <w:family w:val="roman"/>
    <w:pitch w:val="variable"/>
    <w:sig w:usb0="E00002FF" w:usb1="400004FF" w:usb2="00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2"/>
  </w:compat>
  <w:rsids>
    <w:rsidRoot w:val="005C46AE"/>
    <w:rsid w:val="001A56BA"/>
    <w:rsid w:val="00374726"/>
    <w:rsid w:val="005C46AE"/>
    <w:rsid w:val="006C59B5"/>
    <w:rsid w:val="00877CE0"/>
    <w:rsid w:val="00D303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56B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6C59B5"/>
    <w:rPr>
      <w:color w:val="808080"/>
    </w:rPr>
  </w:style>
  <w:style w:type="paragraph" w:customStyle="1" w:styleId="E5C1848306AD44D09A0C39815E18A970">
    <w:name w:val="E5C1848306AD44D09A0C39815E18A970"/>
    <w:rsid w:val="005C46AE"/>
  </w:style>
  <w:style w:type="paragraph" w:customStyle="1" w:styleId="78A19942D56B46E883607BC6C3A6D12F">
    <w:name w:val="78A19942D56B46E883607BC6C3A6D12F"/>
    <w:rsid w:val="005C46AE"/>
  </w:style>
  <w:style w:type="paragraph" w:customStyle="1" w:styleId="F2D554F9AF0149198C792A617E484959">
    <w:name w:val="F2D554F9AF0149198C792A617E484959"/>
    <w:rsid w:val="005C46AE"/>
  </w:style>
  <w:style w:type="paragraph" w:customStyle="1" w:styleId="8339ADE48EB34494ACE95E0D446516BC">
    <w:name w:val="8339ADE48EB34494ACE95E0D446516BC"/>
    <w:rsid w:val="006C59B5"/>
  </w:style>
  <w:style w:type="paragraph" w:customStyle="1" w:styleId="A81615FCFF66422B8A4668A59D7F1DB0">
    <w:name w:val="A81615FCFF66422B8A4668A59D7F1DB0"/>
    <w:rsid w:val="006C59B5"/>
  </w:style>
  <w:style w:type="paragraph" w:customStyle="1" w:styleId="24D9902C411F49CA8CD92E828728B64B">
    <w:name w:val="24D9902C411F49CA8CD92E828728B64B"/>
    <w:rsid w:val="006C59B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EF94C-0894-4DC3-931B-BA102068B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CASA IPE.dot</Template>
  <TotalTime>0</TotalTime>
  <Pages>63</Pages>
  <Words>22372</Words>
  <Characters>120809</Characters>
  <Application>Microsoft Office Word</Application>
  <DocSecurity>0</DocSecurity>
  <Lines>1006</Lines>
  <Paragraphs>285</Paragraphs>
  <ScaleCrop>false</ScaleCrop>
  <HeadingPairs>
    <vt:vector size="2" baseType="variant">
      <vt:variant>
        <vt:lpstr>Título</vt:lpstr>
      </vt:variant>
      <vt:variant>
        <vt:i4>1</vt:i4>
      </vt:variant>
    </vt:vector>
  </HeadingPairs>
  <TitlesOfParts>
    <vt:vector size="1" baseType="lpstr">
      <vt:lpstr>EDITAL DE TOMADA DE PREÇOS Nº</vt:lpstr>
    </vt:vector>
  </TitlesOfParts>
  <Company>PREFEITURA MUNICIPAL DE PIRAÍ</Company>
  <LinksUpToDate>false</LinksUpToDate>
  <CharactersWithSpaces>142896</CharactersWithSpaces>
  <SharedDoc>false</SharedDoc>
  <HLinks>
    <vt:vector size="78" baseType="variant">
      <vt:variant>
        <vt:i4>3145777</vt:i4>
      </vt:variant>
      <vt:variant>
        <vt:i4>33</vt:i4>
      </vt:variant>
      <vt:variant>
        <vt:i4>0</vt:i4>
      </vt:variant>
      <vt:variant>
        <vt:i4>5</vt:i4>
      </vt:variant>
      <vt:variant>
        <vt:lpwstr>http://www.gov.br/compras/pt-br</vt:lpwstr>
      </vt:variant>
      <vt:variant>
        <vt:lpwstr/>
      </vt:variant>
      <vt:variant>
        <vt:i4>5570569</vt:i4>
      </vt:variant>
      <vt:variant>
        <vt:i4>30</vt:i4>
      </vt:variant>
      <vt:variant>
        <vt:i4>0</vt:i4>
      </vt:variant>
      <vt:variant>
        <vt:i4>5</vt:i4>
      </vt:variant>
      <vt:variant>
        <vt:lpwstr>http://www2.voltaredonda.rj.gov.br/transparencia/mod/licitacao/consulta/</vt:lpwstr>
      </vt:variant>
      <vt:variant>
        <vt:lpwstr/>
      </vt:variant>
      <vt:variant>
        <vt:i4>3145777</vt:i4>
      </vt:variant>
      <vt:variant>
        <vt:i4>27</vt:i4>
      </vt:variant>
      <vt:variant>
        <vt:i4>0</vt:i4>
      </vt:variant>
      <vt:variant>
        <vt:i4>5</vt:i4>
      </vt:variant>
      <vt:variant>
        <vt:lpwstr>http://www.gov.br/compras/pt-br</vt:lpwstr>
      </vt:variant>
      <vt:variant>
        <vt:lpwstr/>
      </vt:variant>
      <vt:variant>
        <vt:i4>111</vt:i4>
      </vt:variant>
      <vt:variant>
        <vt:i4>24</vt:i4>
      </vt:variant>
      <vt:variant>
        <vt:i4>0</vt:i4>
      </vt:variant>
      <vt:variant>
        <vt:i4>5</vt:i4>
      </vt:variant>
      <vt:variant>
        <vt:lpwstr>mailto:ccp.fms@gmail.com</vt:lpwstr>
      </vt:variant>
      <vt:variant>
        <vt:lpwstr/>
      </vt:variant>
      <vt:variant>
        <vt:i4>4259855</vt:i4>
      </vt:variant>
      <vt:variant>
        <vt:i4>21</vt:i4>
      </vt:variant>
      <vt:variant>
        <vt:i4>0</vt:i4>
      </vt:variant>
      <vt:variant>
        <vt:i4>5</vt:i4>
      </vt:variant>
      <vt:variant>
        <vt:lpwstr>https://www.gov.br/empresas-e-negocios/pt-br/empreendedor</vt:lpwstr>
      </vt:variant>
      <vt:variant>
        <vt:lpwstr/>
      </vt:variant>
      <vt:variant>
        <vt:i4>3473451</vt:i4>
      </vt:variant>
      <vt:variant>
        <vt:i4>18</vt:i4>
      </vt:variant>
      <vt:variant>
        <vt:i4>0</vt:i4>
      </vt:variant>
      <vt:variant>
        <vt:i4>5</vt:i4>
      </vt:variant>
      <vt:variant>
        <vt:lpwstr>https://www.compras.rj.gov.br/Portal-Siga/Sancao/buscar.action</vt:lpwstr>
      </vt:variant>
      <vt:variant>
        <vt:lpwstr/>
      </vt:variant>
      <vt:variant>
        <vt:i4>3932217</vt:i4>
      </vt:variant>
      <vt:variant>
        <vt:i4>15</vt:i4>
      </vt:variant>
      <vt:variant>
        <vt:i4>0</vt:i4>
      </vt:variant>
      <vt:variant>
        <vt:i4>5</vt:i4>
      </vt:variant>
      <vt:variant>
        <vt:lpwstr>https://www.portaltransparencia.gov.br/sancoes/cnep</vt:lpwstr>
      </vt:variant>
      <vt:variant>
        <vt:lpwstr/>
      </vt:variant>
      <vt:variant>
        <vt:i4>3145778</vt:i4>
      </vt:variant>
      <vt:variant>
        <vt:i4>12</vt:i4>
      </vt:variant>
      <vt:variant>
        <vt:i4>0</vt:i4>
      </vt:variant>
      <vt:variant>
        <vt:i4>5</vt:i4>
      </vt:variant>
      <vt:variant>
        <vt:lpwstr>https://www.portaltransparencia.gov.br/sancoes/ceis</vt:lpwstr>
      </vt:variant>
      <vt:variant>
        <vt:lpwstr/>
      </vt:variant>
      <vt:variant>
        <vt:i4>3145777</vt:i4>
      </vt:variant>
      <vt:variant>
        <vt:i4>9</vt:i4>
      </vt:variant>
      <vt:variant>
        <vt:i4>0</vt:i4>
      </vt:variant>
      <vt:variant>
        <vt:i4>5</vt:i4>
      </vt:variant>
      <vt:variant>
        <vt:lpwstr>http://www.gov.br/compras/pt-br</vt:lpwstr>
      </vt:variant>
      <vt:variant>
        <vt:lpwstr/>
      </vt:variant>
      <vt:variant>
        <vt:i4>3145777</vt:i4>
      </vt:variant>
      <vt:variant>
        <vt:i4>6</vt:i4>
      </vt:variant>
      <vt:variant>
        <vt:i4>0</vt:i4>
      </vt:variant>
      <vt:variant>
        <vt:i4>5</vt:i4>
      </vt:variant>
      <vt:variant>
        <vt:lpwstr>http://www.gov.br/compras/pt-br</vt:lpwstr>
      </vt:variant>
      <vt:variant>
        <vt:lpwstr/>
      </vt:variant>
      <vt:variant>
        <vt:i4>5570569</vt:i4>
      </vt:variant>
      <vt:variant>
        <vt:i4>3</vt:i4>
      </vt:variant>
      <vt:variant>
        <vt:i4>0</vt:i4>
      </vt:variant>
      <vt:variant>
        <vt:i4>5</vt:i4>
      </vt:variant>
      <vt:variant>
        <vt:lpwstr>http://www2.voltaredonda.rj.gov.br/transparencia/mod/licitacao/consulta/</vt:lpwstr>
      </vt:variant>
      <vt:variant>
        <vt:lpwstr/>
      </vt:variant>
      <vt:variant>
        <vt:i4>3145777</vt:i4>
      </vt:variant>
      <vt:variant>
        <vt:i4>0</vt:i4>
      </vt:variant>
      <vt:variant>
        <vt:i4>0</vt:i4>
      </vt:variant>
      <vt:variant>
        <vt:i4>5</vt:i4>
      </vt:variant>
      <vt:variant>
        <vt:lpwstr>http://www.gov.br/compras/pt-br</vt:lpwstr>
      </vt:variant>
      <vt:variant>
        <vt:lpwstr/>
      </vt:variant>
      <vt:variant>
        <vt:i4>4456516</vt:i4>
      </vt:variant>
      <vt:variant>
        <vt:i4>0</vt:i4>
      </vt:variant>
      <vt:variant>
        <vt:i4>0</vt:i4>
      </vt:variant>
      <vt:variant>
        <vt:i4>5</vt:i4>
      </vt:variant>
      <vt:variant>
        <vt:lpwstr>http://www.novobbmnet.com.br/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TOMADA DE PREÇOS Nº</dc:title>
  <dc:creator>PREFEITURA MUNICIPAL DE PIRAÍ</dc:creator>
  <cp:lastModifiedBy>joselito.alves</cp:lastModifiedBy>
  <cp:revision>2</cp:revision>
  <cp:lastPrinted>2025-06-25T13:25:00Z</cp:lastPrinted>
  <dcterms:created xsi:type="dcterms:W3CDTF">2025-06-25T13:47:00Z</dcterms:created>
  <dcterms:modified xsi:type="dcterms:W3CDTF">2025-06-25T13:47:00Z</dcterms:modified>
</cp:coreProperties>
</file>