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551143BD" w:rsidR="008F15E5" w:rsidRPr="00C3591F" w:rsidRDefault="00D70B39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 xml:space="preserve"> 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08BEF53" w:rsidR="00EF2D1D" w:rsidRPr="00C3591F" w:rsidRDefault="00EF2D1D" w:rsidP="002435D1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</w:t>
      </w:r>
      <w:r w:rsidR="008C23E3">
        <w:rPr>
          <w:rFonts w:ascii="Arial" w:hAnsi="Arial" w:cs="Arial"/>
          <w:b/>
          <w:sz w:val="22"/>
          <w:szCs w:val="22"/>
        </w:rPr>
        <w:t>-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2E7450C2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AD0A31">
        <w:rPr>
          <w:rFonts w:ascii="Arial" w:eastAsia="Tahoma" w:hAnsi="Arial" w:cs="Arial"/>
          <w:sz w:val="22"/>
          <w:szCs w:val="22"/>
        </w:rPr>
        <w:t xml:space="preserve"> 01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D47B79">
        <w:rPr>
          <w:rFonts w:ascii="Arial" w:eastAsia="Tahoma" w:hAnsi="Arial" w:cs="Arial"/>
          <w:sz w:val="22"/>
          <w:szCs w:val="22"/>
        </w:rPr>
        <w:t>6</w:t>
      </w:r>
    </w:p>
    <w:p w14:paraId="7C45724E" w14:textId="26B47669" w:rsidR="006455CD" w:rsidRPr="00C3591F" w:rsidRDefault="006455CD" w:rsidP="00105B21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EE16A2">
        <w:rPr>
          <w:rFonts w:ascii="Arial" w:hAnsi="Arial" w:cs="Arial"/>
          <w:b w:val="0"/>
          <w:sz w:val="22"/>
          <w:szCs w:val="22"/>
        </w:rPr>
        <w:t>434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D47B7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E04A63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64F6AFD4" w:rsidR="008F15E5" w:rsidRPr="00E04A63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E04A63">
        <w:rPr>
          <w:rFonts w:ascii="Arial" w:eastAsia="Tahoma" w:hAnsi="Arial" w:cs="Arial"/>
          <w:sz w:val="22"/>
          <w:szCs w:val="22"/>
        </w:rPr>
        <w:t>A</w:t>
      </w:r>
      <w:r w:rsidR="008C23E3" w:rsidRPr="00E04A63">
        <w:rPr>
          <w:rFonts w:ascii="Arial" w:eastAsia="Tahoma" w:hAnsi="Arial" w:cs="Arial"/>
          <w:sz w:val="22"/>
          <w:szCs w:val="22"/>
        </w:rPr>
        <w:t xml:space="preserve"> </w:t>
      </w:r>
      <w:r w:rsidR="008C23E3" w:rsidRPr="00E04A63">
        <w:rPr>
          <w:rFonts w:ascii="Arial" w:hAnsi="Arial" w:cs="Arial"/>
          <w:color w:val="000000" w:themeColor="text1"/>
          <w:sz w:val="22"/>
          <w:szCs w:val="22"/>
        </w:rPr>
        <w:t>Câmara Municipal de Vereadores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B62E24" w:rsidRPr="00C3591F" w14:paraId="2857481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C2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B62E24" w:rsidRPr="00C3591F" w14:paraId="1ACFC06D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81B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9657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2BF2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B62E24" w:rsidRPr="00C3591F" w14:paraId="68610D4E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820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B62E24" w:rsidRPr="00C3591F" w14:paraId="5306A1AC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486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1DF7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788D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B62E24" w:rsidRPr="00C3591F" w14:paraId="6E10863B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256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CD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B62E24" w:rsidRPr="00C3591F" w14:paraId="46788050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7C20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62E24" w:rsidRPr="00C3591F" w14:paraId="4E7C2FCA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8B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60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5E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B62E24" w:rsidRPr="00C3591F" w14:paraId="6FFA7E6B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318D" w14:textId="77777777" w:rsidR="00B62E24" w:rsidRPr="00C3591F" w:rsidRDefault="00B62E24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78B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2EF579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ECE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BEA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59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46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441"/>
        <w:gridCol w:w="785"/>
        <w:gridCol w:w="4699"/>
        <w:gridCol w:w="979"/>
        <w:gridCol w:w="453"/>
        <w:gridCol w:w="770"/>
        <w:gridCol w:w="821"/>
        <w:gridCol w:w="1268"/>
      </w:tblGrid>
      <w:tr w:rsidR="00F66CF5" w:rsidRPr="00A13CE4" w14:paraId="47794FB9" w14:textId="77777777" w:rsidTr="00F66CF5">
        <w:trPr>
          <w:cantSplit/>
          <w:trHeight w:val="1304"/>
        </w:trPr>
        <w:tc>
          <w:tcPr>
            <w:tcW w:w="430" w:type="dxa"/>
            <w:textDirection w:val="btLr"/>
          </w:tcPr>
          <w:p w14:paraId="18301F72" w14:textId="673FA111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Lote</w:t>
            </w:r>
          </w:p>
        </w:tc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48AFB7EF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785" w:type="dxa"/>
            <w:textDirection w:val="btLr"/>
            <w:vAlign w:val="center"/>
            <w:hideMark/>
          </w:tcPr>
          <w:p w14:paraId="04FD78B6" w14:textId="582B7BEA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Código Interno </w:t>
            </w:r>
            <w:r w:rsidRPr="00171BD1">
              <w:rPr>
                <w:rFonts w:ascii="Arial" w:hAnsi="Arial" w:cs="Arial"/>
                <w:b/>
                <w:bCs/>
                <w:sz w:val="18"/>
                <w:szCs w:val="18"/>
              </w:rPr>
              <w:t>Produto / Serviço</w:t>
            </w:r>
          </w:p>
        </w:tc>
        <w:tc>
          <w:tcPr>
            <w:tcW w:w="4699" w:type="dxa"/>
            <w:vAlign w:val="center"/>
            <w:hideMark/>
          </w:tcPr>
          <w:p w14:paraId="0B0C9172" w14:textId="77777777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979" w:type="dxa"/>
            <w:textDirection w:val="btLr"/>
            <w:vAlign w:val="center"/>
            <w:hideMark/>
          </w:tcPr>
          <w:p w14:paraId="7C348625" w14:textId="77777777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453" w:type="dxa"/>
            <w:textDirection w:val="btLr"/>
            <w:vAlign w:val="center"/>
            <w:hideMark/>
          </w:tcPr>
          <w:p w14:paraId="060B4171" w14:textId="783E6772" w:rsidR="001C117B" w:rsidRPr="00A13CE4" w:rsidRDefault="001C117B" w:rsidP="001E5330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Quantidade </w:t>
            </w:r>
          </w:p>
        </w:tc>
        <w:tc>
          <w:tcPr>
            <w:tcW w:w="770" w:type="dxa"/>
            <w:shd w:val="clear" w:color="auto" w:fill="FFFFFF" w:themeFill="background1"/>
            <w:vAlign w:val="center"/>
            <w:hideMark/>
          </w:tcPr>
          <w:p w14:paraId="78DA333C" w14:textId="4EE31235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>Marca / Modelo</w:t>
            </w: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65EC84EC" w14:textId="77777777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3DB442F4" w14:textId="77777777" w:rsidR="001C117B" w:rsidRPr="00A13CE4" w:rsidRDefault="001C117B" w:rsidP="001E533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13CE4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F66CF5" w:rsidRPr="00A13CE4" w14:paraId="6F0E7D3F" w14:textId="77777777" w:rsidTr="00F66CF5">
        <w:trPr>
          <w:trHeight w:val="3677"/>
        </w:trPr>
        <w:tc>
          <w:tcPr>
            <w:tcW w:w="430" w:type="dxa"/>
            <w:vMerge w:val="restart"/>
            <w:shd w:val="clear" w:color="000000" w:fill="FFFFFF"/>
            <w:vAlign w:val="center"/>
          </w:tcPr>
          <w:p w14:paraId="0A724C6E" w14:textId="6E51BDC6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339932B5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5" w:type="dxa"/>
            <w:vAlign w:val="center"/>
          </w:tcPr>
          <w:p w14:paraId="1FE7ACBD" w14:textId="789A1A66" w:rsidR="00A13CE4" w:rsidRPr="00A13CE4" w:rsidRDefault="0003143D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10261</w:t>
            </w:r>
          </w:p>
        </w:tc>
        <w:tc>
          <w:tcPr>
            <w:tcW w:w="4699" w:type="dxa"/>
            <w:vAlign w:val="center"/>
          </w:tcPr>
          <w:p w14:paraId="15DA81D7" w14:textId="35F88D2F" w:rsidR="00A13CE4" w:rsidRPr="00A13CE4" w:rsidRDefault="00A13CE4" w:rsidP="00A13CE4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Ar-condicionado tipo cassete, capacidade nominal mínima de 36.000 </w:t>
            </w:r>
            <w:proofErr w:type="spellStart"/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BTUs</w:t>
            </w:r>
            <w:proofErr w:type="spellEnd"/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; tensão 220V; frequência 60Hz; ciclo quente e frio, com faixa de operação entre 16 e 30 graus; unidade evaporadora interna, unidade condensadora externa e painel compatíveis entre si; classificação de eficiência energética mínima B ou superior; controle remoto sem fio; filtro de ar lavável ou de longa duração; distribuição de ar em 4 vias; controle de velocidade do ventilador; fluido refrigerante R-32 ou equivalente admitido pela regulamentação aplicável; bomba de dreno incorporada ou solução equivalente de drenagem; nível de ruído compatível com ambiente institucional; cor branca, cinza claro ou acabamento neutro compatível com o ambiente.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 equipamento deverá ser novo, de primeiro uso, acompanhado de painel, controle remoto, manual, acessórios indispensáveis ao funcionamento, garantia do fabricante e documentação técnica suficiente para comprovação das especificações.</w:t>
            </w:r>
          </w:p>
        </w:tc>
        <w:tc>
          <w:tcPr>
            <w:tcW w:w="979" w:type="dxa"/>
            <w:vAlign w:val="center"/>
          </w:tcPr>
          <w:p w14:paraId="7AB3CAE7" w14:textId="29A06924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5E7BE9CA" w14:textId="3AC4363D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52C4DD8C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657424AA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33AF81AC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0B60C973" w14:textId="77777777" w:rsidTr="00F66CF5">
        <w:trPr>
          <w:trHeight w:val="624"/>
        </w:trPr>
        <w:tc>
          <w:tcPr>
            <w:tcW w:w="430" w:type="dxa"/>
            <w:vMerge/>
            <w:shd w:val="clear" w:color="000000" w:fill="FFFFFF"/>
            <w:vAlign w:val="center"/>
          </w:tcPr>
          <w:p w14:paraId="12E4A0DD" w14:textId="77777777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7DA37596" w14:textId="173B143C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5" w:type="dxa"/>
            <w:vAlign w:val="center"/>
          </w:tcPr>
          <w:p w14:paraId="02E300B8" w14:textId="3E2169A8" w:rsidR="00A13CE4" w:rsidRPr="00A13CE4" w:rsidRDefault="0036726B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10262</w:t>
            </w:r>
          </w:p>
        </w:tc>
        <w:tc>
          <w:tcPr>
            <w:tcW w:w="4699" w:type="dxa"/>
            <w:vAlign w:val="center"/>
          </w:tcPr>
          <w:p w14:paraId="599F44D2" w14:textId="015395EF" w:rsidR="00A13CE4" w:rsidRPr="00A13CE4" w:rsidRDefault="00A13CE4" w:rsidP="00A13CE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 xml:space="preserve">Serviço de instalação completa de aparelho de ar-condicionado, incluindo materiais ordinariamente necessários, </w:t>
            </w:r>
            <w:r w:rsidRPr="00A13CE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suportes, tubulações </w:t>
            </w:r>
            <w:proofErr w:type="spellStart"/>
            <w:r w:rsidRPr="00A13CE4">
              <w:rPr>
                <w:rFonts w:ascii="Arial" w:hAnsi="Arial" w:cs="Arial"/>
                <w:color w:val="000000" w:themeColor="text1"/>
                <w:sz w:val="18"/>
                <w:szCs w:val="18"/>
              </w:rPr>
              <w:t>frigorígenas</w:t>
            </w:r>
            <w:proofErr w:type="spellEnd"/>
            <w:r w:rsidRPr="00A13CE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isolamento térmico, interligações </w:t>
            </w:r>
            <w:proofErr w:type="spellStart"/>
            <w:r w:rsidRPr="00A13CE4">
              <w:rPr>
                <w:rFonts w:ascii="Arial" w:hAnsi="Arial" w:cs="Arial"/>
                <w:color w:val="000000" w:themeColor="text1"/>
                <w:sz w:val="18"/>
                <w:szCs w:val="18"/>
              </w:rPr>
              <w:t>frigorígenas</w:t>
            </w:r>
            <w:proofErr w:type="spellEnd"/>
            <w:r w:rsidRPr="00A13CE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e elétricas necessárias, </w:t>
            </w: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 xml:space="preserve">drenos, fixação, testes, regulagem, ART ou TRT e entrega em funcionamento. </w:t>
            </w:r>
          </w:p>
        </w:tc>
        <w:tc>
          <w:tcPr>
            <w:tcW w:w="979" w:type="dxa"/>
            <w:vAlign w:val="center"/>
          </w:tcPr>
          <w:p w14:paraId="4E200C0D" w14:textId="09EE4C18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3E7B1E72" w14:textId="7FE13237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144BDF72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3DC7DEB2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37B73B0A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06F33F2B" w14:textId="77777777" w:rsidTr="00F66CF5">
        <w:trPr>
          <w:trHeight w:val="624"/>
        </w:trPr>
        <w:tc>
          <w:tcPr>
            <w:tcW w:w="430" w:type="dxa"/>
            <w:shd w:val="clear" w:color="000000" w:fill="FFFFFF"/>
            <w:vAlign w:val="center"/>
          </w:tcPr>
          <w:p w14:paraId="48B88907" w14:textId="45F0EC35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2BD05B13" w14:textId="50840A67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85" w:type="dxa"/>
            <w:vAlign w:val="center"/>
          </w:tcPr>
          <w:p w14:paraId="73429F92" w14:textId="7B1DA212" w:rsidR="00A13CE4" w:rsidRPr="00A13CE4" w:rsidRDefault="009C23B3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10263</w:t>
            </w:r>
          </w:p>
        </w:tc>
        <w:tc>
          <w:tcPr>
            <w:tcW w:w="4699" w:type="dxa"/>
            <w:vAlign w:val="center"/>
          </w:tcPr>
          <w:p w14:paraId="5DF0A2AB" w14:textId="3F13CEED" w:rsidR="00A13CE4" w:rsidRPr="00A13CE4" w:rsidRDefault="00A13CE4" w:rsidP="00A13CE4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Projetor profissional Full HD nativo. Resolução nativa Full HD, 1920 x 1080; brilho mínimo de 4.600 ANSI lumens; fonte luminosa laser, LED, 4LED ou tecnologia equivalente de longa duração; vida útil mínima da fonte luminosa de 20.000 horas; capacidade de projeção superior a 150 polegadas; controle remoto; entradas HDMI; entrada USB ou recurso equivalente para mídia ou alimentação de dispositivo auxiliar; correção trapezoidal ou ajuste equivalente de imagem; foco e zoom ajustáveis; compatibilidade com instalação em teto; nível de ruído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lastRenderedPageBreak/>
              <w:t xml:space="preserve">compatível com ambiente institucional; conformidade </w:t>
            </w:r>
            <w:proofErr w:type="spellStart"/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RoHS</w:t>
            </w:r>
            <w:proofErr w:type="spellEnd"/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ou certificação equivalente, quando demonstrável por documentação técnica.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 equipamento deverá possuir compatibilidade com transmissão sem fio de imagem, de forma nativa ou mediante dispositivo, módulo ou recurso próprio fornecido juntamente com o projetor, permitindo espelhamento ou compartilhamento de tela a partir de computador ou dispositivo móvel, com estabilidade compatível com uso institucional.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 projetor deverá possuir saída de áudio ou solução equivalente que permita o encaminhamento do som ao amplificador, possibilitando a reprodução de áudio de apresentações, vídeos e demais conteúdos projetados no auditório. O equipamento deverá ser acompanhado de controle remoto, cabo de energia, manuais, acessórios indispensáveis ao funcionamento, garantia do fabricante e documentação técnica suficiente para comprovação das especificações.</w:t>
            </w:r>
          </w:p>
        </w:tc>
        <w:tc>
          <w:tcPr>
            <w:tcW w:w="979" w:type="dxa"/>
            <w:vAlign w:val="center"/>
          </w:tcPr>
          <w:p w14:paraId="739D530F" w14:textId="15E9E92C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75885797" w14:textId="0F1037F7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0A95207D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160C0CCA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67536FC1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6179611C" w14:textId="77777777" w:rsidTr="00F66CF5">
        <w:trPr>
          <w:trHeight w:val="624"/>
        </w:trPr>
        <w:tc>
          <w:tcPr>
            <w:tcW w:w="430" w:type="dxa"/>
            <w:shd w:val="clear" w:color="000000" w:fill="FFFFFF"/>
            <w:vAlign w:val="center"/>
          </w:tcPr>
          <w:p w14:paraId="0C15631F" w14:textId="623FAB3F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3EAC028A" w14:textId="504F7400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5" w:type="dxa"/>
            <w:vAlign w:val="center"/>
          </w:tcPr>
          <w:p w14:paraId="67EA3C0D" w14:textId="41FC63F8" w:rsidR="00A13CE4" w:rsidRPr="00A13CE4" w:rsidRDefault="009C23B3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10264</w:t>
            </w:r>
          </w:p>
        </w:tc>
        <w:tc>
          <w:tcPr>
            <w:tcW w:w="4699" w:type="dxa"/>
            <w:vAlign w:val="center"/>
          </w:tcPr>
          <w:p w14:paraId="200EA959" w14:textId="384E95E2" w:rsidR="00A13CE4" w:rsidRPr="00A13CE4" w:rsidRDefault="00A13CE4" w:rsidP="00A13CE4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Suporte de teto para projetor. Capacidade de carga mínima de 10 kg; estrutura em aço carbono, alumínio ou material equivalente de alta resistência; acabamento com pintura eletrostática ou tratamento anticorrosivo; regulagem vertical de altura entre o teto e o projetor, com faixa aproximada mínima de 40 cm a 60 cm; ajuste de inclinação vertical e horizontal; rotação de até 360 graus; braços ou base ajustável compatível com padrões usuais de fixação de projetores; passagem ou organização de cabos; cor branca, preta ou neutra compatível com ambiente institucional. O item deverá acompanhar acessórios básicos de fixação, como parafusos, buchas, adaptadores e demais componentes necessários à montagem.</w:t>
            </w:r>
          </w:p>
        </w:tc>
        <w:tc>
          <w:tcPr>
            <w:tcW w:w="979" w:type="dxa"/>
            <w:vAlign w:val="center"/>
          </w:tcPr>
          <w:p w14:paraId="6D838103" w14:textId="49A2F628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68F94D71" w14:textId="330BE845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3F1CE3E8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52601EC9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4C89E740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4B4DB16F" w14:textId="77777777" w:rsidTr="00F66CF5">
        <w:trPr>
          <w:trHeight w:val="624"/>
        </w:trPr>
        <w:tc>
          <w:tcPr>
            <w:tcW w:w="430" w:type="dxa"/>
            <w:shd w:val="clear" w:color="000000" w:fill="FFFFFF"/>
            <w:vAlign w:val="center"/>
          </w:tcPr>
          <w:p w14:paraId="296D400E" w14:textId="7C4BACCC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03842027" w14:textId="1CAED4C7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5" w:type="dxa"/>
            <w:vAlign w:val="center"/>
          </w:tcPr>
          <w:p w14:paraId="7ED228DE" w14:textId="58DDBDAF" w:rsidR="00A13CE4" w:rsidRPr="00A13CE4" w:rsidRDefault="001647F0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10265</w:t>
            </w:r>
          </w:p>
        </w:tc>
        <w:tc>
          <w:tcPr>
            <w:tcW w:w="4699" w:type="dxa"/>
            <w:vAlign w:val="center"/>
          </w:tcPr>
          <w:p w14:paraId="5F76CF66" w14:textId="2C175AEE" w:rsidR="00A13CE4" w:rsidRPr="00A13CE4" w:rsidRDefault="00A13CE4" w:rsidP="00A13CE4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Amplificador de som.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Potência total mínima de 240W RMS, ou superior; mínimo de 02 canais; compatibilidade com falantes passivos de 8 ohms, observada a associação correta das caixas de modo a não reduzir a impedância abaixo do mínimo suportado pelo equipamento; estabilidade mínima em 4 ohms por canal, ou configuração equivalente tecnicamente compatível com o conjunto de 08 caixas de som previsto.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 equipamento deverá possuir resposta de frequência compatível com reprodução de voz e áudio institucional, controles de volume e equalização básica, proteção contra curto-circuito, baixa impedância ou sobrecarga, chave liga e desliga, indicadores básicos de operação e conectores adequados para saída das caixas.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O amplificador deverá possuir, no mínimo, entradas ou recursos compatíveis com Bluetooth, USB, entrada auxiliar, entrada RCA ou equivalente, entrada para microfone e rádio FM. Deverá permitir conexão direta de áudio proveniente do projetor, dispositivo de mídia ou futura mesa de som externa.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A alimentação elétrica deverá ser bivolt automática ou compatível com a rede local. O equipamento deverá ser acompanhado de manual, acessórios indispensáveis ao funcionamento, garantia do fabricante e documentação técnica suficiente para comprovação das especificações.</w:t>
            </w:r>
          </w:p>
        </w:tc>
        <w:tc>
          <w:tcPr>
            <w:tcW w:w="979" w:type="dxa"/>
            <w:vAlign w:val="center"/>
          </w:tcPr>
          <w:p w14:paraId="6BFF548B" w14:textId="0BCA26B7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3D5B4631" w14:textId="5B1525AD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71A09CA4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39A62D6C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37296D2A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0C408606" w14:textId="77777777" w:rsidTr="00F66CF5">
        <w:trPr>
          <w:trHeight w:val="722"/>
        </w:trPr>
        <w:tc>
          <w:tcPr>
            <w:tcW w:w="430" w:type="dxa"/>
            <w:shd w:val="clear" w:color="000000" w:fill="FFFFFF"/>
            <w:vAlign w:val="center"/>
          </w:tcPr>
          <w:p w14:paraId="1491D6CB" w14:textId="3BD67B2F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9E7CAF5" w14:textId="3C5939D5" w:rsidR="00A13CE4" w:rsidRPr="00A13CE4" w:rsidRDefault="00A13CE4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785" w:type="dxa"/>
            <w:vAlign w:val="center"/>
          </w:tcPr>
          <w:p w14:paraId="6C61D039" w14:textId="1C8A8064" w:rsidR="00A13CE4" w:rsidRPr="00A13CE4" w:rsidRDefault="001647F0" w:rsidP="00A13CE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10266</w:t>
            </w:r>
          </w:p>
        </w:tc>
        <w:tc>
          <w:tcPr>
            <w:tcW w:w="4699" w:type="dxa"/>
            <w:vAlign w:val="center"/>
          </w:tcPr>
          <w:p w14:paraId="7F7E15E3" w14:textId="1ABA0B2E" w:rsidR="00A13CE4" w:rsidRPr="00A13CE4" w:rsidRDefault="00A13CE4" w:rsidP="00A13CE4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Caixa de som de embutir no teto. Caixa de som de embutir em teto ou forro de gesso; cor branca; tela ou grade frontal branca; alto-falante de no mínimo 6 polegadas; potência mínima de 30 W RMS por unidade; impedância nominal de 8 ohms; resposta de frequência compatível com reprodução de voz e áudio institucional; sensibilidade mínima compatível com sonorização ambiente; sistema de fixação próprio para embutimento; acabamento discreto e compatível com ambiente institucional.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A caixa deverá ser compatível com amplificador de som convencional e permitir associação técnica adequada ao conjunto de 08 unidades, observada a impedância mínima suportada pelo amplificador.</w:t>
            </w:r>
            <w:r w:rsidRPr="00A13CE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O item deverá ser novo, de primeiro uso, acompanhado de </w:t>
            </w: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lastRenderedPageBreak/>
              <w:t>acessórios básicos de fixação, manual ou ficha técnica, garantia do fabricante e documentação suficiente para comprovação das especificações.</w:t>
            </w:r>
          </w:p>
        </w:tc>
        <w:tc>
          <w:tcPr>
            <w:tcW w:w="979" w:type="dxa"/>
            <w:vAlign w:val="center"/>
          </w:tcPr>
          <w:p w14:paraId="231A96FC" w14:textId="653BE736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Unidade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4E1EFC37" w14:textId="7538A4D9" w:rsidR="00A13CE4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15BEAC70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4EEA1216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04C4C830" w14:textId="77777777" w:rsidR="00A13CE4" w:rsidRPr="00A13CE4" w:rsidRDefault="00A13CE4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66CF5" w:rsidRPr="00A13CE4" w14:paraId="784C8E19" w14:textId="77777777" w:rsidTr="00F66CF5">
        <w:trPr>
          <w:trHeight w:val="722"/>
        </w:trPr>
        <w:tc>
          <w:tcPr>
            <w:tcW w:w="430" w:type="dxa"/>
            <w:shd w:val="clear" w:color="000000" w:fill="FFFFFF"/>
            <w:vAlign w:val="center"/>
          </w:tcPr>
          <w:p w14:paraId="6D96FBFB" w14:textId="54A5B5CA" w:rsidR="00920FF1" w:rsidRPr="00A13CE4" w:rsidRDefault="006A539E" w:rsidP="004F4B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41" w:type="dxa"/>
            <w:shd w:val="clear" w:color="000000" w:fill="FFFFFF"/>
            <w:noWrap/>
            <w:vAlign w:val="center"/>
          </w:tcPr>
          <w:p w14:paraId="544DCBDC" w14:textId="3B8834AD" w:rsidR="00920FF1" w:rsidRPr="00A13CE4" w:rsidRDefault="006A539E" w:rsidP="004F4B3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785" w:type="dxa"/>
            <w:vAlign w:val="center"/>
          </w:tcPr>
          <w:p w14:paraId="4792A48B" w14:textId="228111FB" w:rsidR="00920FF1" w:rsidRPr="00A13CE4" w:rsidRDefault="00A42626" w:rsidP="001E533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10267</w:t>
            </w:r>
          </w:p>
        </w:tc>
        <w:tc>
          <w:tcPr>
            <w:tcW w:w="4699" w:type="dxa"/>
            <w:vAlign w:val="center"/>
          </w:tcPr>
          <w:p w14:paraId="5FBF385E" w14:textId="0BE3215A" w:rsidR="00920FF1" w:rsidRPr="00A13CE4" w:rsidRDefault="00920FF1" w:rsidP="00626B67">
            <w:pPr>
              <w:pStyle w:val="Ttulo11"/>
              <w:widowControl w:val="0"/>
              <w:numPr>
                <w:ilvl w:val="0"/>
                <w:numId w:val="0"/>
              </w:numPr>
              <w:shd w:val="clear" w:color="auto" w:fill="auto"/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Cabo paralelo para áudio e som ambiente; 02 condutores; seção nominal mínima de 1,5 mm² por condutor, equivalente a 2 x 1,5 mm²; condutores flexíveis em cobre eletrolítico; encordoamento Classe 4 ou 5, ou flexibilidade equivalente; isolação em PVC ou composto termoplástico equivalente; identificação de polaridade por cores, tarja, friso ou diferenciação visual das vias; tensão de isolamento de até 300 V; temperatura máxima de trabalho de 70 °C em regime contínuo; rolo com 100 metros; compatível com instalação em ambiente interno e com ligação de caixas de som passivas de embutir em teto.</w:t>
            </w:r>
          </w:p>
        </w:tc>
        <w:tc>
          <w:tcPr>
            <w:tcW w:w="979" w:type="dxa"/>
            <w:vAlign w:val="center"/>
          </w:tcPr>
          <w:p w14:paraId="45E2601D" w14:textId="165B1724" w:rsidR="00920FF1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color w:val="000000"/>
                <w:sz w:val="18"/>
                <w:szCs w:val="18"/>
              </w:rPr>
              <w:t>Rolo</w:t>
            </w:r>
          </w:p>
        </w:tc>
        <w:tc>
          <w:tcPr>
            <w:tcW w:w="453" w:type="dxa"/>
            <w:shd w:val="clear" w:color="000000" w:fill="FFFFFF"/>
            <w:noWrap/>
            <w:vAlign w:val="center"/>
          </w:tcPr>
          <w:p w14:paraId="188E1CF1" w14:textId="70419E47" w:rsidR="00920FF1" w:rsidRPr="00A13CE4" w:rsidRDefault="00A13CE4" w:rsidP="00606BA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3CE4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70" w:type="dxa"/>
            <w:shd w:val="clear" w:color="auto" w:fill="FFFFFF" w:themeFill="background1"/>
            <w:noWrap/>
            <w:vAlign w:val="center"/>
          </w:tcPr>
          <w:p w14:paraId="1EF90C50" w14:textId="77777777" w:rsidR="00920FF1" w:rsidRPr="00A13CE4" w:rsidRDefault="00920FF1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21" w:type="dxa"/>
            <w:shd w:val="clear" w:color="auto" w:fill="FFFFFF" w:themeFill="background1"/>
            <w:vAlign w:val="center"/>
          </w:tcPr>
          <w:p w14:paraId="535A2CD5" w14:textId="77777777" w:rsidR="00920FF1" w:rsidRPr="00A13CE4" w:rsidRDefault="00920FF1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68" w:type="dxa"/>
            <w:shd w:val="clear" w:color="auto" w:fill="FFFFFF" w:themeFill="background1"/>
            <w:vAlign w:val="center"/>
          </w:tcPr>
          <w:p w14:paraId="4576C411" w14:textId="77777777" w:rsidR="00920FF1" w:rsidRPr="00A13CE4" w:rsidRDefault="00920FF1" w:rsidP="00606BA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3737905D" w:rsidR="00EF2D1D" w:rsidRPr="008D4991" w:rsidRDefault="00EF2D1D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7B33B8">
        <w:rPr>
          <w:rFonts w:ascii="Arial" w:hAnsi="Arial" w:cs="Arial"/>
          <w:sz w:val="22"/>
          <w:szCs w:val="22"/>
        </w:rPr>
        <w:t>90</w:t>
      </w:r>
      <w:r w:rsidRPr="008D4991">
        <w:rPr>
          <w:rFonts w:ascii="Arial" w:hAnsi="Arial" w:cs="Arial"/>
          <w:sz w:val="22"/>
          <w:szCs w:val="22"/>
        </w:rPr>
        <w:t xml:space="preserve"> (</w:t>
      </w:r>
      <w:r w:rsidR="007B33B8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290861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D47B79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3592810F" w:rsidR="007B33B8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506DE295" w14:textId="77777777" w:rsidR="007B33B8" w:rsidRDefault="007B33B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C4170D5" w14:textId="77777777" w:rsidR="008F15E5" w:rsidRPr="008D4991" w:rsidRDefault="008F15E5" w:rsidP="00933FB8">
      <w:pPr>
        <w:jc w:val="center"/>
        <w:rPr>
          <w:rFonts w:ascii="Arial" w:hAnsi="Arial" w:cs="Arial"/>
          <w:sz w:val="22"/>
          <w:szCs w:val="22"/>
        </w:rPr>
      </w:pPr>
    </w:p>
    <w:p w14:paraId="553027EE" w14:textId="6A7155AB" w:rsidR="00011E98" w:rsidRPr="00356E4B" w:rsidRDefault="00011E98" w:rsidP="00933FB8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356E4B">
        <w:rPr>
          <w:rFonts w:ascii="Arial" w:hAnsi="Arial" w:cs="Arial"/>
          <w:b/>
          <w:sz w:val="22"/>
          <w:szCs w:val="22"/>
        </w:rPr>
        <w:t xml:space="preserve">ANEXO </w:t>
      </w:r>
      <w:r w:rsidR="00B43C94">
        <w:rPr>
          <w:rFonts w:ascii="Arial" w:hAnsi="Arial" w:cs="Arial"/>
          <w:b/>
          <w:sz w:val="22"/>
          <w:szCs w:val="22"/>
        </w:rPr>
        <w:t>II</w:t>
      </w:r>
      <w:r>
        <w:rPr>
          <w:rFonts w:ascii="Arial" w:hAnsi="Arial" w:cs="Arial"/>
          <w:b/>
          <w:sz w:val="22"/>
          <w:szCs w:val="22"/>
        </w:rPr>
        <w:t>I</w:t>
      </w:r>
      <w:r w:rsidRPr="00356E4B">
        <w:rPr>
          <w:rFonts w:ascii="Arial" w:hAnsi="Arial" w:cs="Arial"/>
          <w:b/>
          <w:sz w:val="22"/>
          <w:szCs w:val="22"/>
        </w:rPr>
        <w:t xml:space="preserve"> </w:t>
      </w:r>
      <w:r w:rsidR="00FD59AE">
        <w:rPr>
          <w:rFonts w:ascii="Arial" w:hAnsi="Arial" w:cs="Arial"/>
          <w:b/>
          <w:sz w:val="22"/>
          <w:szCs w:val="22"/>
        </w:rPr>
        <w:t>-</w:t>
      </w:r>
      <w:r w:rsidRPr="00356E4B">
        <w:rPr>
          <w:rFonts w:ascii="Arial" w:hAnsi="Arial" w:cs="Arial"/>
          <w:b/>
          <w:sz w:val="22"/>
          <w:szCs w:val="22"/>
        </w:rPr>
        <w:t xml:space="preserve"> ATESTADO DE VISISTA TÉCNICA</w:t>
      </w:r>
    </w:p>
    <w:p w14:paraId="3378BD2A" w14:textId="77777777" w:rsidR="00011E98" w:rsidRPr="00356E4B" w:rsidRDefault="00011E98" w:rsidP="00933FB8">
      <w:pPr>
        <w:rPr>
          <w:rFonts w:ascii="Arial" w:eastAsia="Tahoma" w:hAnsi="Arial" w:cs="Arial"/>
          <w:b/>
          <w:sz w:val="22"/>
          <w:szCs w:val="22"/>
        </w:rPr>
      </w:pPr>
    </w:p>
    <w:p w14:paraId="4B06C03B" w14:textId="06DFA7F7" w:rsidR="00FD59AE" w:rsidRPr="0028529D" w:rsidRDefault="00FD59AE" w:rsidP="00933FB8">
      <w:p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>Pregão Eletrônico nº</w:t>
      </w:r>
      <w:r w:rsidR="00E53580">
        <w:rPr>
          <w:rFonts w:ascii="Arial" w:eastAsia="Tahoma" w:hAnsi="Arial" w:cs="Arial"/>
          <w:color w:val="000000" w:themeColor="text1"/>
          <w:sz w:val="22"/>
          <w:szCs w:val="22"/>
        </w:rPr>
        <w:t xml:space="preserve"> 01</w:t>
      </w: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>/2026</w:t>
      </w:r>
    </w:p>
    <w:p w14:paraId="5D098534" w14:textId="4CAFA70E" w:rsidR="00FD59AE" w:rsidRPr="0028529D" w:rsidRDefault="00FD59AE" w:rsidP="00933FB8">
      <w:pPr>
        <w:pStyle w:val="Ttulo1"/>
        <w:jc w:val="center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b w:val="0"/>
          <w:color w:val="000000" w:themeColor="text1"/>
          <w:sz w:val="22"/>
          <w:szCs w:val="22"/>
        </w:rPr>
        <w:t xml:space="preserve">Processo Administrativo nº </w:t>
      </w:r>
      <w:r w:rsidR="00B43C94" w:rsidRPr="0028529D">
        <w:rPr>
          <w:rFonts w:ascii="Arial" w:hAnsi="Arial" w:cs="Arial"/>
          <w:b w:val="0"/>
          <w:color w:val="000000" w:themeColor="text1"/>
          <w:sz w:val="22"/>
          <w:szCs w:val="22"/>
        </w:rPr>
        <w:t>434</w:t>
      </w:r>
      <w:r w:rsidRPr="0028529D">
        <w:rPr>
          <w:rFonts w:ascii="Arial" w:hAnsi="Arial" w:cs="Arial"/>
          <w:b w:val="0"/>
          <w:color w:val="000000" w:themeColor="text1"/>
          <w:sz w:val="22"/>
          <w:szCs w:val="22"/>
        </w:rPr>
        <w:t>/2026</w:t>
      </w:r>
    </w:p>
    <w:p w14:paraId="5147F9B3" w14:textId="77777777" w:rsidR="00FD59AE" w:rsidRPr="0028529D" w:rsidRDefault="00FD59AE" w:rsidP="00933FB8">
      <w:p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</w:p>
    <w:p w14:paraId="514331C0" w14:textId="77777777" w:rsidR="00FD59AE" w:rsidRPr="0028529D" w:rsidRDefault="00FD59AE" w:rsidP="00933FB8">
      <w:p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 xml:space="preserve">A 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>Câmara Municipal de Vereadores de Capitão/RS</w:t>
      </w:r>
    </w:p>
    <w:p w14:paraId="2A0F24FC" w14:textId="77777777" w:rsidR="00011E98" w:rsidRPr="0028529D" w:rsidRDefault="00011E98" w:rsidP="00933FB8">
      <w:pPr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</w:p>
    <w:p w14:paraId="220A9358" w14:textId="77777777" w:rsidR="00011E98" w:rsidRPr="0028529D" w:rsidRDefault="00011E98" w:rsidP="00933FB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AC34880" w14:textId="1094F181" w:rsidR="00011E98" w:rsidRPr="0028529D" w:rsidRDefault="00011E98" w:rsidP="00933FB8">
      <w:pPr>
        <w:tabs>
          <w:tab w:val="left" w:pos="6075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b/>
          <w:color w:val="000000" w:themeColor="text1"/>
          <w:sz w:val="22"/>
          <w:szCs w:val="22"/>
        </w:rPr>
        <w:t>ATESTADO DE VISITA</w:t>
      </w:r>
    </w:p>
    <w:p w14:paraId="00C10C74" w14:textId="77777777" w:rsidR="00011E98" w:rsidRPr="0028529D" w:rsidRDefault="00011E98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</w:p>
    <w:p w14:paraId="196AC9E6" w14:textId="7558AB87" w:rsidR="00361039" w:rsidRPr="0028529D" w:rsidRDefault="0036103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Atestamos, para fins de instrução documental e habilitação no âmbito do </w:t>
      </w: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Pregão Eletrônico nº </w:t>
      </w:r>
      <w:r w:rsidR="00AD0A31">
        <w:rPr>
          <w:rFonts w:ascii="Arial" w:hAnsi="Arial" w:cs="Arial"/>
          <w:b/>
          <w:bCs/>
          <w:color w:val="000000" w:themeColor="text1"/>
          <w:sz w:val="22"/>
          <w:szCs w:val="22"/>
        </w:rPr>
        <w:t>01</w:t>
      </w: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/2026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, cujo objeto do </w:t>
      </w: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Lote 01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 consiste no fornecimento e instalação de aparelhos de ar-condicionado, que a empresa </w:t>
      </w:r>
      <w:r w:rsidR="00B43C94"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..........................................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, inscrita no CNPJ sob o nº </w:t>
      </w:r>
      <w:r w:rsidR="00B43C94"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..........................................,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 neste ato representada pelo(a) Sr.(a) </w:t>
      </w:r>
      <w:r w:rsidR="00B43C94"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.......................................................................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, realizou visita técnica ao local de execução do objeto licitado na data de </w:t>
      </w:r>
      <w:r w:rsidR="00B43C94"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........</w:t>
      </w: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B43C94"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.........</w:t>
      </w: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/2026,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 acompanhado(a) por servidor da Câmara Municipal de Vereadores de Capitão/RS, abaixo identificado e assinado.</w:t>
      </w:r>
    </w:p>
    <w:p w14:paraId="3B62F96B" w14:textId="77777777" w:rsidR="00933FB8" w:rsidRPr="0028529D" w:rsidRDefault="00933FB8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D03401" w14:textId="77777777" w:rsidR="00361039" w:rsidRPr="0028529D" w:rsidRDefault="0036103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>Durante a visita, a empresa teve acesso às instalações onde serão executados os serviços, podendo conhecer as condições do local, esclarecer eventuais dúvidas e obter as informações necessárias para a elaboração de sua proposta.</w:t>
      </w:r>
    </w:p>
    <w:p w14:paraId="3427BC0C" w14:textId="77777777" w:rsidR="00933FB8" w:rsidRPr="0028529D" w:rsidRDefault="00933FB8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E67CDB9" w14:textId="77777777" w:rsidR="00361039" w:rsidRPr="0028529D" w:rsidRDefault="0036103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>Por ser expressão da verdade, firma-se o presente atestado para os fins de direito.</w:t>
      </w:r>
    </w:p>
    <w:p w14:paraId="17E01326" w14:textId="77777777" w:rsidR="001837C9" w:rsidRPr="0028529D" w:rsidRDefault="001837C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7104871" w14:textId="77777777" w:rsidR="001837C9" w:rsidRPr="0028529D" w:rsidRDefault="001837C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0F4123" w14:textId="77777777" w:rsidR="001837C9" w:rsidRPr="0028529D" w:rsidRDefault="001837C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F4C175D" w14:textId="16B7D266" w:rsidR="00361039" w:rsidRPr="0028529D" w:rsidRDefault="0036103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Capitão/RS, ____ de __________________ </w:t>
      </w:r>
      <w:proofErr w:type="spellStart"/>
      <w:r w:rsidRPr="0028529D">
        <w:rPr>
          <w:rFonts w:ascii="Arial" w:hAnsi="Arial" w:cs="Arial"/>
          <w:color w:val="000000" w:themeColor="text1"/>
          <w:sz w:val="22"/>
          <w:szCs w:val="22"/>
        </w:rPr>
        <w:t>de</w:t>
      </w:r>
      <w:proofErr w:type="spellEnd"/>
      <w:r w:rsidRPr="0028529D">
        <w:rPr>
          <w:rFonts w:ascii="Arial" w:hAnsi="Arial" w:cs="Arial"/>
          <w:color w:val="000000" w:themeColor="text1"/>
          <w:sz w:val="22"/>
          <w:szCs w:val="22"/>
        </w:rPr>
        <w:t xml:space="preserve"> 2026.</w:t>
      </w:r>
    </w:p>
    <w:p w14:paraId="15290682" w14:textId="5542AA63" w:rsidR="00361039" w:rsidRPr="0028529D" w:rsidRDefault="00361039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C23179" w14:textId="77777777" w:rsidR="00933FB8" w:rsidRPr="0028529D" w:rsidRDefault="00933FB8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DB5136" w14:textId="77777777" w:rsidR="00933FB8" w:rsidRPr="0028529D" w:rsidRDefault="00933FB8" w:rsidP="00933FB8">
      <w:pPr>
        <w:tabs>
          <w:tab w:val="left" w:pos="6075"/>
        </w:tabs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9CAFCC" w14:textId="77777777" w:rsidR="00933FB8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Servidor da Câmara Municipal de Vereadores de Capitão/RS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br/>
      </w:r>
    </w:p>
    <w:p w14:paraId="655F5F11" w14:textId="16CEFBC0" w:rsidR="00933FB8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>Nome: __________________________________</w:t>
      </w:r>
    </w:p>
    <w:p w14:paraId="61EB53C9" w14:textId="13C771A4" w:rsidR="00361039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br/>
        <w:t>Cargo: __________________________________</w:t>
      </w:r>
    </w:p>
    <w:p w14:paraId="1BFA2674" w14:textId="798F8D86" w:rsidR="00361039" w:rsidRPr="0028529D" w:rsidRDefault="00361039" w:rsidP="00933FB8">
      <w:pPr>
        <w:tabs>
          <w:tab w:val="left" w:pos="6075"/>
        </w:tabs>
        <w:ind w:firstLine="1418"/>
        <w:rPr>
          <w:rFonts w:ascii="Arial" w:hAnsi="Arial" w:cs="Arial"/>
          <w:color w:val="000000" w:themeColor="text1"/>
          <w:sz w:val="22"/>
          <w:szCs w:val="22"/>
        </w:rPr>
      </w:pPr>
    </w:p>
    <w:p w14:paraId="7EF10928" w14:textId="77777777" w:rsidR="001837C9" w:rsidRPr="0028529D" w:rsidRDefault="001837C9" w:rsidP="00933FB8">
      <w:pPr>
        <w:tabs>
          <w:tab w:val="left" w:pos="6075"/>
        </w:tabs>
        <w:ind w:firstLine="1418"/>
        <w:rPr>
          <w:rFonts w:ascii="Arial" w:hAnsi="Arial" w:cs="Arial"/>
          <w:color w:val="000000" w:themeColor="text1"/>
          <w:sz w:val="22"/>
          <w:szCs w:val="22"/>
        </w:rPr>
      </w:pPr>
    </w:p>
    <w:p w14:paraId="1A71608F" w14:textId="77777777" w:rsidR="001837C9" w:rsidRPr="0028529D" w:rsidRDefault="001837C9" w:rsidP="00933FB8">
      <w:pPr>
        <w:tabs>
          <w:tab w:val="left" w:pos="6075"/>
        </w:tabs>
        <w:ind w:firstLine="1418"/>
        <w:rPr>
          <w:rFonts w:ascii="Arial" w:hAnsi="Arial" w:cs="Arial"/>
          <w:color w:val="000000" w:themeColor="text1"/>
          <w:sz w:val="22"/>
          <w:szCs w:val="22"/>
        </w:rPr>
      </w:pPr>
    </w:p>
    <w:p w14:paraId="069DF452" w14:textId="77777777" w:rsidR="00933FB8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b/>
          <w:bCs/>
          <w:color w:val="000000" w:themeColor="text1"/>
          <w:sz w:val="22"/>
          <w:szCs w:val="22"/>
        </w:rPr>
        <w:t>Representante da Empresa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br/>
      </w:r>
    </w:p>
    <w:p w14:paraId="65153B5E" w14:textId="7A937936" w:rsidR="00933FB8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t>Nome: __________________________________</w:t>
      </w:r>
    </w:p>
    <w:p w14:paraId="66A20136" w14:textId="1F10DDAF" w:rsidR="00361039" w:rsidRPr="0028529D" w:rsidRDefault="00361039" w:rsidP="00933FB8">
      <w:pPr>
        <w:tabs>
          <w:tab w:val="left" w:pos="6075"/>
        </w:tabs>
        <w:rPr>
          <w:rFonts w:ascii="Arial" w:hAnsi="Arial" w:cs="Arial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color w:val="000000" w:themeColor="text1"/>
          <w:sz w:val="22"/>
          <w:szCs w:val="22"/>
        </w:rPr>
        <w:br/>
        <w:t>CPF: ____________________________________</w:t>
      </w:r>
    </w:p>
    <w:p w14:paraId="7C5C9A8D" w14:textId="77777777" w:rsidR="00011E98" w:rsidRPr="0028529D" w:rsidRDefault="00011E98" w:rsidP="00933FB8">
      <w:pPr>
        <w:tabs>
          <w:tab w:val="left" w:pos="6075"/>
        </w:tabs>
        <w:ind w:firstLine="1418"/>
        <w:rPr>
          <w:rFonts w:ascii="Arial" w:hAnsi="Arial" w:cs="Arial"/>
          <w:color w:val="000000" w:themeColor="text1"/>
          <w:sz w:val="22"/>
          <w:szCs w:val="22"/>
        </w:rPr>
      </w:pPr>
    </w:p>
    <w:p w14:paraId="166A9B95" w14:textId="77777777" w:rsidR="00011E98" w:rsidRPr="0028529D" w:rsidRDefault="00011E98" w:rsidP="00011E98">
      <w:pPr>
        <w:tabs>
          <w:tab w:val="left" w:pos="607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2DF5961" w14:textId="77777777" w:rsidR="00011E98" w:rsidRPr="0028529D" w:rsidRDefault="00011E98" w:rsidP="00011E98">
      <w:pPr>
        <w:tabs>
          <w:tab w:val="left" w:pos="607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74A533" w14:textId="77777777" w:rsidR="00011E98" w:rsidRPr="0028529D" w:rsidRDefault="00011E98" w:rsidP="00011E98">
      <w:pPr>
        <w:tabs>
          <w:tab w:val="left" w:pos="6075"/>
        </w:tabs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FFB9C21" w14:textId="77777777" w:rsidR="00011E98" w:rsidRPr="00356E4B" w:rsidRDefault="00011E98" w:rsidP="00011E98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356E4B">
        <w:rPr>
          <w:rFonts w:ascii="Arial" w:hAnsi="Arial" w:cs="Arial"/>
          <w:color w:val="FF0000"/>
          <w:sz w:val="22"/>
          <w:szCs w:val="22"/>
        </w:rPr>
        <w:br w:type="page"/>
      </w:r>
    </w:p>
    <w:p w14:paraId="02A180E6" w14:textId="77777777" w:rsidR="00011E98" w:rsidRPr="00356E4B" w:rsidRDefault="00011E98" w:rsidP="00011E98">
      <w:pPr>
        <w:pStyle w:val="Ttulo2"/>
        <w:widowControl w:val="0"/>
        <w:suppressAutoHyphens/>
        <w:spacing w:before="0" w:after="0" w:line="276" w:lineRule="auto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356E4B">
        <w:rPr>
          <w:rFonts w:ascii="Arial" w:hAnsi="Arial" w:cs="Arial"/>
          <w:i w:val="0"/>
          <w:color w:val="FF0000"/>
          <w:sz w:val="22"/>
          <w:szCs w:val="22"/>
        </w:rPr>
        <w:lastRenderedPageBreak/>
        <w:t>(UTILIZAR FOLHA TIMBRADA DA EMPRESA)</w:t>
      </w:r>
    </w:p>
    <w:p w14:paraId="08DAA20B" w14:textId="77777777" w:rsidR="00011E98" w:rsidRPr="00356E4B" w:rsidRDefault="00011E98" w:rsidP="00011E9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6873319" w14:textId="7DC107AF" w:rsidR="00011E98" w:rsidRPr="00763A9C" w:rsidRDefault="00011E98" w:rsidP="00011E98">
      <w:pPr>
        <w:pBdr>
          <w:top w:val="single" w:sz="4" w:space="1" w:color="auto"/>
          <w:bottom w:val="single" w:sz="4" w:space="0" w:color="auto"/>
        </w:pBdr>
        <w:shd w:val="clear" w:color="auto" w:fill="EAF1DD" w:themeFill="accent3" w:themeFillTint="33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763A9C">
        <w:rPr>
          <w:rFonts w:ascii="Arial" w:hAnsi="Arial" w:cs="Arial"/>
          <w:b/>
          <w:sz w:val="20"/>
          <w:szCs w:val="20"/>
        </w:rPr>
        <w:t xml:space="preserve">ANEXO </w:t>
      </w:r>
      <w:r w:rsidR="0028529D">
        <w:rPr>
          <w:rFonts w:ascii="Arial" w:hAnsi="Arial" w:cs="Arial"/>
          <w:b/>
          <w:sz w:val="20"/>
          <w:szCs w:val="20"/>
        </w:rPr>
        <w:t>I</w:t>
      </w:r>
      <w:r w:rsidR="00365FD1">
        <w:rPr>
          <w:rFonts w:ascii="Arial" w:hAnsi="Arial" w:cs="Arial"/>
          <w:b/>
          <w:sz w:val="20"/>
          <w:szCs w:val="20"/>
        </w:rPr>
        <w:t>V</w:t>
      </w:r>
      <w:r w:rsidRPr="00763A9C">
        <w:rPr>
          <w:rFonts w:ascii="Arial" w:hAnsi="Arial" w:cs="Arial"/>
          <w:b/>
          <w:sz w:val="20"/>
          <w:szCs w:val="20"/>
        </w:rPr>
        <w:t xml:space="preserve"> </w:t>
      </w:r>
      <w:r w:rsidR="00234A72">
        <w:rPr>
          <w:rFonts w:ascii="Arial" w:hAnsi="Arial" w:cs="Arial"/>
          <w:b/>
          <w:sz w:val="20"/>
          <w:szCs w:val="20"/>
        </w:rPr>
        <w:t>-</w:t>
      </w:r>
      <w:r w:rsidRPr="00763A9C">
        <w:rPr>
          <w:rFonts w:ascii="Arial" w:hAnsi="Arial" w:cs="Arial"/>
          <w:b/>
          <w:sz w:val="20"/>
          <w:szCs w:val="20"/>
        </w:rPr>
        <w:t xml:space="preserve"> </w:t>
      </w:r>
      <w:r w:rsidRPr="00763A9C">
        <w:rPr>
          <w:rFonts w:ascii="Arial" w:hAnsi="Arial" w:cs="Arial"/>
          <w:b/>
          <w:bCs/>
          <w:iCs/>
          <w:sz w:val="20"/>
          <w:szCs w:val="20"/>
        </w:rPr>
        <w:t xml:space="preserve">DECLARAÇÃO DE CONHECIMENTO DO LOCAL DA EXECUÇÃO </w:t>
      </w:r>
      <w:r w:rsidR="0028529D">
        <w:rPr>
          <w:rFonts w:ascii="Arial" w:hAnsi="Arial" w:cs="Arial"/>
          <w:b/>
          <w:bCs/>
          <w:iCs/>
          <w:sz w:val="20"/>
          <w:szCs w:val="20"/>
        </w:rPr>
        <w:t>DO OBJETO</w:t>
      </w:r>
    </w:p>
    <w:p w14:paraId="4BC03245" w14:textId="77777777" w:rsidR="00011E98" w:rsidRPr="00356E4B" w:rsidRDefault="00011E98" w:rsidP="00011E98">
      <w:pPr>
        <w:spacing w:line="276" w:lineRule="auto"/>
        <w:rPr>
          <w:rFonts w:ascii="Arial" w:eastAsia="Tahoma" w:hAnsi="Arial" w:cs="Arial"/>
          <w:b/>
          <w:sz w:val="22"/>
          <w:szCs w:val="22"/>
        </w:rPr>
      </w:pPr>
    </w:p>
    <w:p w14:paraId="7150C453" w14:textId="4CA944FC" w:rsidR="0028529D" w:rsidRPr="0028529D" w:rsidRDefault="0028529D" w:rsidP="0028529D">
      <w:pPr>
        <w:pStyle w:val="PargrafodaLista"/>
        <w:numPr>
          <w:ilvl w:val="0"/>
          <w:numId w:val="55"/>
        </w:num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>Pregão Eletrônico nº</w:t>
      </w:r>
      <w:r w:rsidR="00AD0A31">
        <w:rPr>
          <w:rFonts w:ascii="Arial" w:eastAsia="Tahoma" w:hAnsi="Arial" w:cs="Arial"/>
          <w:color w:val="000000" w:themeColor="text1"/>
          <w:sz w:val="22"/>
          <w:szCs w:val="22"/>
        </w:rPr>
        <w:t xml:space="preserve"> 01</w:t>
      </w: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>/2026</w:t>
      </w:r>
    </w:p>
    <w:p w14:paraId="428898D1" w14:textId="77777777" w:rsidR="0028529D" w:rsidRPr="0028529D" w:rsidRDefault="0028529D" w:rsidP="0028529D">
      <w:pPr>
        <w:pStyle w:val="Ttulo1"/>
        <w:numPr>
          <w:ilvl w:val="0"/>
          <w:numId w:val="55"/>
        </w:numPr>
        <w:jc w:val="center"/>
        <w:rPr>
          <w:rFonts w:ascii="Arial" w:hAnsi="Arial" w:cs="Arial"/>
          <w:b w:val="0"/>
          <w:color w:val="000000" w:themeColor="text1"/>
          <w:sz w:val="22"/>
          <w:szCs w:val="22"/>
        </w:rPr>
      </w:pPr>
      <w:r w:rsidRPr="0028529D">
        <w:rPr>
          <w:rFonts w:ascii="Arial" w:hAnsi="Arial" w:cs="Arial"/>
          <w:b w:val="0"/>
          <w:color w:val="000000" w:themeColor="text1"/>
          <w:sz w:val="22"/>
          <w:szCs w:val="22"/>
        </w:rPr>
        <w:t>Processo Administrativo nº 434/2026</w:t>
      </w:r>
    </w:p>
    <w:p w14:paraId="0D5B5CBA" w14:textId="77777777" w:rsidR="0028529D" w:rsidRPr="0028529D" w:rsidRDefault="0028529D" w:rsidP="0028529D">
      <w:pPr>
        <w:pStyle w:val="PargrafodaLista"/>
        <w:numPr>
          <w:ilvl w:val="0"/>
          <w:numId w:val="55"/>
        </w:num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</w:p>
    <w:p w14:paraId="0500F409" w14:textId="77777777" w:rsidR="0028529D" w:rsidRPr="0028529D" w:rsidRDefault="0028529D" w:rsidP="0028529D">
      <w:pPr>
        <w:pStyle w:val="PargrafodaLista"/>
        <w:numPr>
          <w:ilvl w:val="0"/>
          <w:numId w:val="55"/>
        </w:numPr>
        <w:jc w:val="center"/>
        <w:rPr>
          <w:rFonts w:ascii="Arial" w:eastAsia="Tahoma" w:hAnsi="Arial" w:cs="Arial"/>
          <w:color w:val="000000" w:themeColor="text1"/>
          <w:sz w:val="22"/>
          <w:szCs w:val="22"/>
        </w:rPr>
      </w:pPr>
      <w:r w:rsidRPr="0028529D">
        <w:rPr>
          <w:rFonts w:ascii="Arial" w:eastAsia="Tahoma" w:hAnsi="Arial" w:cs="Arial"/>
          <w:color w:val="000000" w:themeColor="text1"/>
          <w:sz w:val="22"/>
          <w:szCs w:val="22"/>
        </w:rPr>
        <w:t xml:space="preserve">A </w:t>
      </w:r>
      <w:r w:rsidRPr="0028529D">
        <w:rPr>
          <w:rFonts w:ascii="Arial" w:hAnsi="Arial" w:cs="Arial"/>
          <w:color w:val="000000" w:themeColor="text1"/>
          <w:sz w:val="22"/>
          <w:szCs w:val="22"/>
        </w:rPr>
        <w:t>Câmara Municipal de Vereadores de Capitão/RS</w:t>
      </w:r>
    </w:p>
    <w:p w14:paraId="3267C171" w14:textId="77777777" w:rsidR="00011E98" w:rsidRPr="00356E4B" w:rsidRDefault="00011E98" w:rsidP="00C63827">
      <w:pPr>
        <w:pStyle w:val="PargrafodaLista"/>
        <w:numPr>
          <w:ilvl w:val="0"/>
          <w:numId w:val="55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5174DB06" w14:textId="77777777" w:rsidR="00011E98" w:rsidRPr="00356E4B" w:rsidRDefault="00011E98" w:rsidP="00C63827">
      <w:pPr>
        <w:pStyle w:val="PargrafodaLista"/>
        <w:numPr>
          <w:ilvl w:val="0"/>
          <w:numId w:val="55"/>
        </w:numPr>
        <w:spacing w:line="276" w:lineRule="auto"/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67B9710A" w14:textId="0E29E785" w:rsidR="009A30BC" w:rsidRPr="002D4DF7" w:rsidRDefault="002D4DF7" w:rsidP="002D4DF7">
      <w:pPr>
        <w:pStyle w:val="isselectedend"/>
        <w:numPr>
          <w:ilvl w:val="2"/>
          <w:numId w:val="55"/>
        </w:numPr>
        <w:jc w:val="both"/>
        <w:rPr>
          <w:rFonts w:ascii="Arial" w:hAnsi="Arial" w:cs="Arial"/>
          <w:sz w:val="22"/>
          <w:szCs w:val="22"/>
        </w:rPr>
      </w:pPr>
      <w:r>
        <w:t xml:space="preserve">               </w:t>
      </w:r>
      <w:r w:rsidR="009A30BC" w:rsidRPr="002D4DF7">
        <w:rPr>
          <w:rFonts w:ascii="Arial" w:hAnsi="Arial" w:cs="Arial"/>
          <w:sz w:val="22"/>
          <w:szCs w:val="22"/>
        </w:rPr>
        <w:t xml:space="preserve">Eu, ......................................................, inscrito(a) no CPF sob o nº ........................................, na qualidade de representante da empresa ......................................................, inscrita no CNPJ sob o nº ........................................, DECLARO, para os devidos fins, que a empresa possui pleno conhecimento das condições e características necessárias à formulação da proposta e à execução do objeto do </w:t>
      </w:r>
      <w:r w:rsidR="009A30BC" w:rsidRPr="002D4DF7">
        <w:rPr>
          <w:rStyle w:val="Forte"/>
          <w:rFonts w:ascii="Arial" w:hAnsi="Arial" w:cs="Arial"/>
          <w:sz w:val="22"/>
          <w:szCs w:val="22"/>
        </w:rPr>
        <w:t xml:space="preserve">Lote 01 do Pregão Eletrônico nº </w:t>
      </w:r>
      <w:r w:rsidR="00AD0A31">
        <w:rPr>
          <w:rStyle w:val="Forte"/>
          <w:rFonts w:ascii="Arial" w:hAnsi="Arial" w:cs="Arial"/>
          <w:sz w:val="22"/>
          <w:szCs w:val="22"/>
        </w:rPr>
        <w:t>01</w:t>
      </w:r>
      <w:r w:rsidR="009A30BC" w:rsidRPr="002D4DF7">
        <w:rPr>
          <w:rStyle w:val="Forte"/>
          <w:rFonts w:ascii="Arial" w:hAnsi="Arial" w:cs="Arial"/>
          <w:sz w:val="22"/>
          <w:szCs w:val="22"/>
        </w:rPr>
        <w:t>/2026</w:t>
      </w:r>
      <w:r w:rsidR="009A30BC" w:rsidRPr="002D4DF7">
        <w:rPr>
          <w:rFonts w:ascii="Arial" w:hAnsi="Arial" w:cs="Arial"/>
          <w:sz w:val="22"/>
          <w:szCs w:val="22"/>
        </w:rPr>
        <w:t>, que consiste no fornecimento e instalação de aparelhos de ar-condicionado nas dependências da Câmara Municipal de Vereadores de Capitão/RS.</w:t>
      </w:r>
    </w:p>
    <w:p w14:paraId="66BEE017" w14:textId="77777777" w:rsidR="009A30BC" w:rsidRPr="002D4DF7" w:rsidRDefault="009A30BC" w:rsidP="002D4DF7">
      <w:pPr>
        <w:pStyle w:val="isselectedend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</w:p>
    <w:p w14:paraId="50328138" w14:textId="77777777" w:rsidR="009A30BC" w:rsidRPr="002D4DF7" w:rsidRDefault="009A30BC" w:rsidP="002D4DF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D4DF7">
        <w:rPr>
          <w:rFonts w:ascii="Arial" w:hAnsi="Arial" w:cs="Arial"/>
          <w:sz w:val="22"/>
          <w:szCs w:val="22"/>
        </w:rPr>
        <w:t>Declaro, ainda, que a empresa optou, por sua exclusiva responsabilidade, por não realizar a visita técnica facultativa ao local de execução do objeto, assumindo integralmente os riscos decorrentes dessa decisão, não podendo, em momento posterior, alegar desconhecimento das condições existentes para justificar a apresentação de custos adicionais, a solicitação de reequilíbrio econômico-financeiro, atrasos na execução, descumprimento de obrigações contratuais ou qualquer outra situação que possa comprometer a perfeita execução do objeto licitado.</w:t>
      </w:r>
    </w:p>
    <w:p w14:paraId="5E97A701" w14:textId="77777777" w:rsidR="002D4DF7" w:rsidRPr="002D4DF7" w:rsidRDefault="002D4DF7" w:rsidP="002D4DF7">
      <w:pPr>
        <w:jc w:val="both"/>
        <w:rPr>
          <w:rFonts w:ascii="Arial" w:hAnsi="Arial" w:cs="Arial"/>
          <w:sz w:val="22"/>
          <w:szCs w:val="22"/>
        </w:rPr>
      </w:pPr>
    </w:p>
    <w:p w14:paraId="3C943376" w14:textId="77777777" w:rsidR="009A30BC" w:rsidRPr="002D4DF7" w:rsidRDefault="009A30BC" w:rsidP="00D74024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D4DF7">
        <w:rPr>
          <w:rFonts w:ascii="Arial" w:hAnsi="Arial" w:cs="Arial"/>
          <w:sz w:val="22"/>
          <w:szCs w:val="22"/>
        </w:rPr>
        <w:t>Por ser expressão da verdade, firmo a presente declaração para que produza os efeitos legais.</w:t>
      </w:r>
    </w:p>
    <w:p w14:paraId="1B9066BF" w14:textId="77777777" w:rsidR="00011E98" w:rsidRPr="002D4DF7" w:rsidRDefault="00011E98" w:rsidP="002D4DF7">
      <w:pPr>
        <w:pStyle w:val="PargrafodaLista"/>
        <w:numPr>
          <w:ilvl w:val="0"/>
          <w:numId w:val="55"/>
        </w:numPr>
        <w:jc w:val="both"/>
        <w:rPr>
          <w:rFonts w:ascii="Arial" w:hAnsi="Arial" w:cs="Arial"/>
          <w:b/>
          <w:sz w:val="22"/>
          <w:szCs w:val="22"/>
        </w:rPr>
      </w:pPr>
    </w:p>
    <w:p w14:paraId="0DC26BA8" w14:textId="77777777" w:rsidR="00011E98" w:rsidRPr="002D4DF7" w:rsidRDefault="00011E98" w:rsidP="002D4DF7">
      <w:pPr>
        <w:pStyle w:val="PargrafodaLista"/>
        <w:numPr>
          <w:ilvl w:val="0"/>
          <w:numId w:val="55"/>
        </w:numPr>
        <w:jc w:val="both"/>
        <w:rPr>
          <w:rFonts w:ascii="Arial" w:hAnsi="Arial" w:cs="Arial"/>
          <w:bCs/>
          <w:iCs/>
          <w:sz w:val="22"/>
          <w:szCs w:val="22"/>
        </w:rPr>
      </w:pPr>
      <w:r w:rsidRPr="002D4DF7">
        <w:rPr>
          <w:rFonts w:ascii="Arial" w:hAnsi="Arial" w:cs="Arial"/>
          <w:b/>
          <w:sz w:val="22"/>
          <w:szCs w:val="22"/>
        </w:rPr>
        <w:t xml:space="preserve"> </w:t>
      </w:r>
      <w:r w:rsidRPr="002D4DF7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76A8BD55" w14:textId="77777777" w:rsidR="00011E98" w:rsidRPr="002D4DF7" w:rsidRDefault="00011E98" w:rsidP="002D4DF7">
      <w:pPr>
        <w:pStyle w:val="PargrafodaLista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</w:p>
    <w:p w14:paraId="427453A6" w14:textId="77777777" w:rsidR="00011E98" w:rsidRPr="002D4DF7" w:rsidRDefault="00011E98" w:rsidP="002D4DF7">
      <w:pPr>
        <w:pStyle w:val="PargrafodaLista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</w:p>
    <w:p w14:paraId="03B9E532" w14:textId="77777777" w:rsidR="00011E98" w:rsidRPr="002D4DF7" w:rsidRDefault="00011E98" w:rsidP="002D4DF7">
      <w:pPr>
        <w:pStyle w:val="PargrafodaLista"/>
        <w:numPr>
          <w:ilvl w:val="0"/>
          <w:numId w:val="55"/>
        </w:numPr>
        <w:jc w:val="both"/>
        <w:rPr>
          <w:rFonts w:ascii="Arial" w:hAnsi="Arial" w:cs="Arial"/>
          <w:sz w:val="22"/>
          <w:szCs w:val="22"/>
        </w:rPr>
      </w:pPr>
    </w:p>
    <w:p w14:paraId="0D9A5322" w14:textId="77777777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</w:p>
    <w:p w14:paraId="7473FA04" w14:textId="456ED429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  <w:r w:rsidRPr="002D4DF7">
        <w:rPr>
          <w:rFonts w:ascii="Arial" w:hAnsi="Arial" w:cs="Arial"/>
          <w:sz w:val="22"/>
          <w:szCs w:val="22"/>
        </w:rPr>
        <w:t>(local), _______de __________de 202</w:t>
      </w:r>
      <w:r w:rsidR="005A42EC" w:rsidRPr="002D4DF7">
        <w:rPr>
          <w:rFonts w:ascii="Arial" w:hAnsi="Arial" w:cs="Arial"/>
          <w:sz w:val="22"/>
          <w:szCs w:val="22"/>
        </w:rPr>
        <w:t>6</w:t>
      </w:r>
      <w:r w:rsidRPr="002D4DF7">
        <w:rPr>
          <w:rFonts w:ascii="Arial" w:hAnsi="Arial" w:cs="Arial"/>
          <w:sz w:val="22"/>
          <w:szCs w:val="22"/>
        </w:rPr>
        <w:t>.</w:t>
      </w:r>
    </w:p>
    <w:p w14:paraId="204B7446" w14:textId="77777777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</w:p>
    <w:p w14:paraId="09B86EFC" w14:textId="77777777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</w:p>
    <w:p w14:paraId="03866CF4" w14:textId="77777777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</w:p>
    <w:p w14:paraId="570E70FB" w14:textId="77777777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  <w:r w:rsidRPr="002D4DF7">
        <w:rPr>
          <w:rFonts w:ascii="Arial" w:hAnsi="Arial" w:cs="Arial"/>
          <w:sz w:val="22"/>
          <w:szCs w:val="22"/>
        </w:rPr>
        <w:t>_______________________________</w:t>
      </w:r>
    </w:p>
    <w:p w14:paraId="60112AB1" w14:textId="139B6F52" w:rsidR="00011E98" w:rsidRPr="002D4DF7" w:rsidRDefault="00011E98" w:rsidP="00D74024">
      <w:pPr>
        <w:pStyle w:val="PargrafodaLista"/>
        <w:numPr>
          <w:ilvl w:val="0"/>
          <w:numId w:val="55"/>
        </w:numPr>
        <w:jc w:val="center"/>
        <w:rPr>
          <w:rFonts w:ascii="Arial" w:hAnsi="Arial" w:cs="Arial"/>
          <w:sz w:val="22"/>
          <w:szCs w:val="22"/>
        </w:rPr>
      </w:pPr>
      <w:r w:rsidRPr="002D4DF7">
        <w:rPr>
          <w:rFonts w:ascii="Arial" w:hAnsi="Arial" w:cs="Arial"/>
          <w:sz w:val="22"/>
          <w:szCs w:val="22"/>
        </w:rPr>
        <w:t>(assinatura)</w:t>
      </w:r>
    </w:p>
    <w:p w14:paraId="0D9FBC85" w14:textId="77777777" w:rsidR="00011E98" w:rsidRPr="002D4DF7" w:rsidRDefault="00011E98" w:rsidP="00D74024">
      <w:pPr>
        <w:numPr>
          <w:ilvl w:val="1"/>
          <w:numId w:val="55"/>
        </w:numPr>
        <w:tabs>
          <w:tab w:val="left" w:pos="0"/>
        </w:tabs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40FE33A" w14:textId="77777777" w:rsidR="00011E98" w:rsidRPr="002D4DF7" w:rsidRDefault="00011E98" w:rsidP="002D4DF7">
      <w:pPr>
        <w:numPr>
          <w:ilvl w:val="1"/>
          <w:numId w:val="55"/>
        </w:numPr>
        <w:tabs>
          <w:tab w:val="left" w:pos="0"/>
        </w:tabs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308D08A7" w14:textId="77777777" w:rsidR="00011E98" w:rsidRPr="002D4DF7" w:rsidRDefault="00011E98" w:rsidP="002D4DF7">
      <w:pPr>
        <w:numPr>
          <w:ilvl w:val="1"/>
          <w:numId w:val="55"/>
        </w:numPr>
        <w:tabs>
          <w:tab w:val="left" w:pos="0"/>
        </w:tabs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2D91CDAE" w14:textId="77777777" w:rsidR="00011E98" w:rsidRPr="002D4DF7" w:rsidRDefault="00011E98" w:rsidP="002D4DF7">
      <w:pPr>
        <w:numPr>
          <w:ilvl w:val="1"/>
          <w:numId w:val="55"/>
        </w:numPr>
        <w:tabs>
          <w:tab w:val="left" w:pos="0"/>
        </w:tabs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D8C4BF9" w14:textId="77777777" w:rsidR="00011E98" w:rsidRPr="002D4DF7" w:rsidRDefault="00011E98" w:rsidP="002D4DF7">
      <w:pPr>
        <w:numPr>
          <w:ilvl w:val="1"/>
          <w:numId w:val="55"/>
        </w:numPr>
        <w:tabs>
          <w:tab w:val="left" w:pos="0"/>
        </w:tabs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1A4B7F67" w14:textId="77777777" w:rsidR="00011E98" w:rsidRPr="002D4DF7" w:rsidRDefault="00011E98" w:rsidP="002D4DF7">
      <w:pPr>
        <w:numPr>
          <w:ilvl w:val="1"/>
          <w:numId w:val="55"/>
        </w:numPr>
        <w:tabs>
          <w:tab w:val="left" w:pos="0"/>
        </w:tabs>
        <w:jc w:val="both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5D635421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469F5B4B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A7E15E6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021B079A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61FF59C3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1C237E3D" w14:textId="77777777" w:rsidR="00011E98" w:rsidRPr="00356E4B" w:rsidRDefault="00011E98" w:rsidP="00C63827">
      <w:pPr>
        <w:numPr>
          <w:ilvl w:val="1"/>
          <w:numId w:val="55"/>
        </w:numPr>
        <w:tabs>
          <w:tab w:val="left" w:pos="0"/>
        </w:tabs>
        <w:spacing w:line="276" w:lineRule="auto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3E7735A5" w14:textId="237EC6CB" w:rsidR="003B7BA0" w:rsidRPr="00D74024" w:rsidRDefault="003B7BA0" w:rsidP="00D74024">
      <w:pPr>
        <w:numPr>
          <w:ilvl w:val="1"/>
          <w:numId w:val="55"/>
        </w:numPr>
        <w:tabs>
          <w:tab w:val="left" w:pos="0"/>
        </w:tabs>
        <w:spacing w:line="276" w:lineRule="auto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sectPr w:rsidR="003B7BA0" w:rsidRPr="00D74024" w:rsidSect="00D70B39">
      <w:footerReference w:type="default" r:id="rId8"/>
      <w:pgSz w:w="11906" w:h="16838"/>
      <w:pgMar w:top="680" w:right="1134" w:bottom="720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2379" w14:textId="77777777" w:rsidR="00C81BEA" w:rsidRDefault="00C81BEA" w:rsidP="006C2093">
      <w:r>
        <w:separator/>
      </w:r>
    </w:p>
  </w:endnote>
  <w:endnote w:type="continuationSeparator" w:id="0">
    <w:p w14:paraId="628A21A0" w14:textId="77777777" w:rsidR="00C81BEA" w:rsidRDefault="00C81BEA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1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1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1"/>
    <w:family w:val="roman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1"/>
    <w:family w:val="swiss"/>
    <w:pitch w:val="variable"/>
  </w:font>
  <w:font w:name="Tms Rmn">
    <w:panose1 w:val="02020603040505020304"/>
    <w:charset w:val="01"/>
    <w:family w:val="roman"/>
    <w:pitch w:val="variable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623B5BA0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1BC82" w14:textId="77777777" w:rsidR="00C81BEA" w:rsidRDefault="00C81BEA" w:rsidP="006C2093">
      <w:r>
        <w:separator/>
      </w:r>
    </w:p>
  </w:footnote>
  <w:footnote w:type="continuationSeparator" w:id="0">
    <w:p w14:paraId="2FB0DCDD" w14:textId="77777777" w:rsidR="00C81BEA" w:rsidRDefault="00C81BEA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D228FB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A6CEA1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1F9E4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CCD3FFD"/>
    <w:multiLevelType w:val="multilevel"/>
    <w:tmpl w:val="7BF27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88722E9"/>
    <w:multiLevelType w:val="multilevel"/>
    <w:tmpl w:val="D082A32C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3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4" w15:restartNumberingAfterBreak="0">
    <w:nsid w:val="1D5C100D"/>
    <w:multiLevelType w:val="multilevel"/>
    <w:tmpl w:val="121C1692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5" w15:restartNumberingAfterBreak="0">
    <w:nsid w:val="20650267"/>
    <w:multiLevelType w:val="multilevel"/>
    <w:tmpl w:val="BD32D5B8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6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7" w15:restartNumberingAfterBreak="0">
    <w:nsid w:val="22597A32"/>
    <w:multiLevelType w:val="multilevel"/>
    <w:tmpl w:val="7E5046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2C72597F"/>
    <w:multiLevelType w:val="hybridMultilevel"/>
    <w:tmpl w:val="C8CEFB56"/>
    <w:lvl w:ilvl="0" w:tplc="C5E20FC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0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1" w15:restartNumberingAfterBreak="0">
    <w:nsid w:val="322CFC5C"/>
    <w:multiLevelType w:val="multilevel"/>
    <w:tmpl w:val="665AF208"/>
    <w:lvl w:ilvl="0">
      <w:start w:val="1"/>
      <w:numFmt w:val="decimal"/>
      <w:pStyle w:val="Ttulo11"/>
      <w:lvlText w:val="%1."/>
      <w:lvlJc w:val="left"/>
      <w:pPr>
        <w:ind w:left="709" w:hanging="709"/>
      </w:pPr>
      <w:rPr>
        <w:b/>
      </w:rPr>
    </w:lvl>
    <w:lvl w:ilvl="1">
      <w:start w:val="1"/>
      <w:numFmt w:val="decimal"/>
      <w:pStyle w:val="Titulo2"/>
      <w:lvlText w:val="%1.%2."/>
      <w:lvlJc w:val="left"/>
      <w:pPr>
        <w:ind w:left="0" w:firstLine="0"/>
      </w:pPr>
      <w:rPr>
        <w:b/>
      </w:rPr>
    </w:lvl>
    <w:lvl w:ilvl="2">
      <w:start w:val="1"/>
      <w:numFmt w:val="decimal"/>
      <w:pStyle w:val="Titulo2"/>
      <w:lvlText w:val="%1.%2.%3."/>
      <w:lvlJc w:val="left"/>
      <w:pPr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ind w:left="2077" w:hanging="648"/>
      </w:pPr>
    </w:lvl>
    <w:lvl w:ilvl="4">
      <w:start w:val="1"/>
      <w:numFmt w:val="decimal"/>
      <w:lvlText w:val="%1.%2.%3.%4.%5."/>
      <w:lvlJc w:val="left"/>
      <w:pPr>
        <w:ind w:left="2581" w:hanging="792"/>
      </w:pPr>
    </w:lvl>
    <w:lvl w:ilvl="5">
      <w:start w:val="1"/>
      <w:numFmt w:val="decimal"/>
      <w:lvlText w:val="%1.%2.%3.%4.%5.%6."/>
      <w:lvlJc w:val="left"/>
      <w:pPr>
        <w:ind w:left="3085" w:hanging="936"/>
      </w:pPr>
    </w:lvl>
    <w:lvl w:ilvl="6">
      <w:start w:val="1"/>
      <w:numFmt w:val="decimal"/>
      <w:lvlText w:val="%1.%2.%3.%4.%5.%6.%7."/>
      <w:lvlJc w:val="left"/>
      <w:pPr>
        <w:ind w:left="3589" w:hanging="1080"/>
      </w:pPr>
    </w:lvl>
    <w:lvl w:ilvl="7">
      <w:start w:val="1"/>
      <w:numFmt w:val="decimal"/>
      <w:lvlText w:val="%1.%2.%3.%4.%5.%6.%7.%8."/>
      <w:lvlJc w:val="left"/>
      <w:pPr>
        <w:ind w:left="4093" w:hanging="1224"/>
      </w:pPr>
    </w:lvl>
    <w:lvl w:ilvl="8">
      <w:start w:val="1"/>
      <w:numFmt w:val="decimal"/>
      <w:lvlText w:val="%1.%2.%3.%4.%5.%6.%7.%8.%9."/>
      <w:lvlJc w:val="left"/>
      <w:pPr>
        <w:ind w:left="4669" w:hanging="1440"/>
      </w:p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4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6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7" w15:restartNumberingAfterBreak="0">
    <w:nsid w:val="3E26777B"/>
    <w:multiLevelType w:val="multilevel"/>
    <w:tmpl w:val="FD2E86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4E58457E"/>
    <w:multiLevelType w:val="multilevel"/>
    <w:tmpl w:val="89D8944E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3" w15:restartNumberingAfterBreak="0">
    <w:nsid w:val="4FDC6CD8"/>
    <w:multiLevelType w:val="multilevel"/>
    <w:tmpl w:val="9CCCCC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41C042B"/>
    <w:multiLevelType w:val="multilevel"/>
    <w:tmpl w:val="E878F4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D94F93"/>
    <w:multiLevelType w:val="multilevel"/>
    <w:tmpl w:val="1CB6DCC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8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1" w15:restartNumberingAfterBreak="0">
    <w:nsid w:val="5FB861AF"/>
    <w:multiLevelType w:val="multilevel"/>
    <w:tmpl w:val="B238B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6" w15:restartNumberingAfterBreak="0">
    <w:nsid w:val="6B4D2D36"/>
    <w:multiLevelType w:val="multilevel"/>
    <w:tmpl w:val="42041DA6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7" w15:restartNumberingAfterBreak="0">
    <w:nsid w:val="6BED27E4"/>
    <w:multiLevelType w:val="hybridMultilevel"/>
    <w:tmpl w:val="B41C2334"/>
    <w:lvl w:ilvl="0" w:tplc="10585E3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C6D670B"/>
    <w:multiLevelType w:val="hybridMultilevel"/>
    <w:tmpl w:val="1814379A"/>
    <w:lvl w:ilvl="0" w:tplc="1172988E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9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19665D1"/>
    <w:multiLevelType w:val="multilevel"/>
    <w:tmpl w:val="33849D18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2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9"/>
  </w:num>
  <w:num w:numId="3" w16cid:durableId="372005959">
    <w:abstractNumId w:val="24"/>
  </w:num>
  <w:num w:numId="4" w16cid:durableId="1057315037">
    <w:abstractNumId w:val="0"/>
  </w:num>
  <w:num w:numId="5" w16cid:durableId="1806318136">
    <w:abstractNumId w:val="61"/>
  </w:num>
  <w:num w:numId="6" w16cid:durableId="1637637383">
    <w:abstractNumId w:val="63"/>
  </w:num>
  <w:num w:numId="7" w16cid:durableId="106507611">
    <w:abstractNumId w:val="38"/>
  </w:num>
  <w:num w:numId="8" w16cid:durableId="476722528">
    <w:abstractNumId w:val="32"/>
  </w:num>
  <w:num w:numId="9" w16cid:durableId="176233480">
    <w:abstractNumId w:val="41"/>
  </w:num>
  <w:num w:numId="10" w16cid:durableId="952904224">
    <w:abstractNumId w:val="53"/>
  </w:num>
  <w:num w:numId="11" w16cid:durableId="522324871">
    <w:abstractNumId w:val="62"/>
  </w:num>
  <w:num w:numId="12" w16cid:durableId="612250138">
    <w:abstractNumId w:val="49"/>
  </w:num>
  <w:num w:numId="13" w16cid:durableId="1549369031">
    <w:abstractNumId w:val="33"/>
  </w:num>
  <w:num w:numId="14" w16cid:durableId="259876827">
    <w:abstractNumId w:val="24"/>
    <w:lvlOverride w:ilvl="0">
      <w:startOverride w:val="9"/>
    </w:lvlOverride>
    <w:lvlOverride w:ilvl="1">
      <w:startOverride w:val="5"/>
    </w:lvlOverride>
  </w:num>
  <w:num w:numId="15" w16cid:durableId="1738281789">
    <w:abstractNumId w:val="16"/>
  </w:num>
  <w:num w:numId="16" w16cid:durableId="317811979">
    <w:abstractNumId w:val="35"/>
  </w:num>
  <w:num w:numId="17" w16cid:durableId="1317077185">
    <w:abstractNumId w:val="1"/>
  </w:num>
  <w:num w:numId="18" w16cid:durableId="2086611363">
    <w:abstractNumId w:val="52"/>
  </w:num>
  <w:num w:numId="19" w16cid:durableId="1385718231">
    <w:abstractNumId w:val="50"/>
  </w:num>
  <w:num w:numId="20" w16cid:durableId="1898273103">
    <w:abstractNumId w:val="36"/>
  </w:num>
  <w:num w:numId="21" w16cid:durableId="1587105632">
    <w:abstractNumId w:val="54"/>
  </w:num>
  <w:num w:numId="22" w16cid:durableId="1906722907">
    <w:abstractNumId w:val="37"/>
  </w:num>
  <w:num w:numId="23" w16cid:durableId="11959073">
    <w:abstractNumId w:val="45"/>
  </w:num>
  <w:num w:numId="24" w16cid:durableId="1034694370">
    <w:abstractNumId w:val="27"/>
  </w:num>
  <w:num w:numId="25" w16cid:durableId="1163087706">
    <w:abstractNumId w:val="18"/>
  </w:num>
  <w:num w:numId="26" w16cid:durableId="2080590864">
    <w:abstractNumId w:val="29"/>
  </w:num>
  <w:num w:numId="27" w16cid:durableId="725371395">
    <w:abstractNumId w:val="21"/>
  </w:num>
  <w:num w:numId="28" w16cid:durableId="565795895">
    <w:abstractNumId w:val="51"/>
  </w:num>
  <w:num w:numId="29" w16cid:durableId="1047487530">
    <w:abstractNumId w:val="34"/>
  </w:num>
  <w:num w:numId="30" w16cid:durableId="719211380">
    <w:abstractNumId w:val="40"/>
  </w:num>
  <w:num w:numId="31" w16cid:durableId="1716655561">
    <w:abstractNumId w:val="30"/>
  </w:num>
  <w:num w:numId="32" w16cid:durableId="1567957835">
    <w:abstractNumId w:val="46"/>
  </w:num>
  <w:num w:numId="33" w16cid:durableId="2032492891">
    <w:abstractNumId w:val="24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4" w16cid:durableId="1082029045">
    <w:abstractNumId w:val="24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5" w16cid:durableId="899244694">
    <w:abstractNumId w:val="24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6" w16cid:durableId="1151092225">
    <w:abstractNumId w:val="24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7" w16cid:durableId="834229381">
    <w:abstractNumId w:val="24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215763">
    <w:abstractNumId w:val="24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45387703">
    <w:abstractNumId w:val="24"/>
  </w:num>
  <w:num w:numId="40" w16cid:durableId="263656073">
    <w:abstractNumId w:val="24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07236439">
    <w:abstractNumId w:val="2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01987007">
    <w:abstractNumId w:val="17"/>
  </w:num>
  <w:num w:numId="43" w16cid:durableId="828056791">
    <w:abstractNumId w:val="15"/>
  </w:num>
  <w:num w:numId="44" w16cid:durableId="1742099451">
    <w:abstractNumId w:val="64"/>
  </w:num>
  <w:num w:numId="45" w16cid:durableId="1267617973">
    <w:abstractNumId w:val="25"/>
  </w:num>
  <w:num w:numId="46" w16cid:durableId="185410570">
    <w:abstractNumId w:val="60"/>
  </w:num>
  <w:num w:numId="47" w16cid:durableId="1213886187">
    <w:abstractNumId w:val="22"/>
  </w:num>
  <w:num w:numId="48" w16cid:durableId="270090060">
    <w:abstractNumId w:val="19"/>
  </w:num>
  <w:num w:numId="49" w16cid:durableId="1330717030">
    <w:abstractNumId w:val="56"/>
  </w:num>
  <w:num w:numId="50" w16cid:durableId="202906372">
    <w:abstractNumId w:val="47"/>
  </w:num>
  <w:num w:numId="51" w16cid:durableId="559679485">
    <w:abstractNumId w:val="43"/>
  </w:num>
  <w:num w:numId="52" w16cid:durableId="789789382">
    <w:abstractNumId w:val="44"/>
  </w:num>
  <w:num w:numId="53" w16cid:durableId="2008550965">
    <w:abstractNumId w:val="59"/>
  </w:num>
  <w:num w:numId="54" w16cid:durableId="803615908">
    <w:abstractNumId w:val="28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04464231">
    <w:abstractNumId w:val="20"/>
  </w:num>
  <w:num w:numId="57" w16cid:durableId="368840185">
    <w:abstractNumId w:val="48"/>
  </w:num>
  <w:num w:numId="58" w16cid:durableId="386612203">
    <w:abstractNumId w:val="3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9137706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217813911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0378086">
    <w:abstractNumId w:val="55"/>
  </w:num>
  <w:num w:numId="62" w16cid:durableId="861866525">
    <w:abstractNumId w:val="23"/>
  </w:num>
  <w:num w:numId="63" w16cid:durableId="91126894">
    <w:abstractNumId w:val="30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8305589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16398387">
    <w:abstractNumId w:val="4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28088955">
    <w:abstractNumId w:val="31"/>
  </w:num>
  <w:num w:numId="67" w16cid:durableId="757949903">
    <w:abstractNumId w:val="58"/>
  </w:num>
  <w:num w:numId="68" w16cid:durableId="1405644293">
    <w:abstractNumId w:val="5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1E98"/>
    <w:rsid w:val="00012029"/>
    <w:rsid w:val="0001228E"/>
    <w:rsid w:val="00012379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4257"/>
    <w:rsid w:val="000246A5"/>
    <w:rsid w:val="00025056"/>
    <w:rsid w:val="00025B51"/>
    <w:rsid w:val="000274D2"/>
    <w:rsid w:val="00027E03"/>
    <w:rsid w:val="00027F19"/>
    <w:rsid w:val="00030950"/>
    <w:rsid w:val="00030DB1"/>
    <w:rsid w:val="0003143D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23F"/>
    <w:rsid w:val="0005370D"/>
    <w:rsid w:val="00053A65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0A1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2217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3BE1"/>
    <w:rsid w:val="000E4232"/>
    <w:rsid w:val="000E4AD5"/>
    <w:rsid w:val="000E5333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53A"/>
    <w:rsid w:val="00102DE2"/>
    <w:rsid w:val="00103211"/>
    <w:rsid w:val="0010330B"/>
    <w:rsid w:val="00104038"/>
    <w:rsid w:val="0010482B"/>
    <w:rsid w:val="00104991"/>
    <w:rsid w:val="00105B21"/>
    <w:rsid w:val="00105C6A"/>
    <w:rsid w:val="00105FA7"/>
    <w:rsid w:val="0010796F"/>
    <w:rsid w:val="00107AED"/>
    <w:rsid w:val="00110708"/>
    <w:rsid w:val="00110D4D"/>
    <w:rsid w:val="001114FA"/>
    <w:rsid w:val="00113C7F"/>
    <w:rsid w:val="00114AC0"/>
    <w:rsid w:val="00114C21"/>
    <w:rsid w:val="00114EDB"/>
    <w:rsid w:val="001151D2"/>
    <w:rsid w:val="0011567E"/>
    <w:rsid w:val="001156CE"/>
    <w:rsid w:val="00115D8F"/>
    <w:rsid w:val="00116845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56E3"/>
    <w:rsid w:val="001459C4"/>
    <w:rsid w:val="00145EEA"/>
    <w:rsid w:val="0014648A"/>
    <w:rsid w:val="00146D00"/>
    <w:rsid w:val="00146E3C"/>
    <w:rsid w:val="00147643"/>
    <w:rsid w:val="0014781F"/>
    <w:rsid w:val="00147880"/>
    <w:rsid w:val="00147C23"/>
    <w:rsid w:val="00147E5E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7F0"/>
    <w:rsid w:val="00164DEB"/>
    <w:rsid w:val="0016521B"/>
    <w:rsid w:val="00165ADC"/>
    <w:rsid w:val="0016711C"/>
    <w:rsid w:val="001672C8"/>
    <w:rsid w:val="00167D0B"/>
    <w:rsid w:val="001705C0"/>
    <w:rsid w:val="00171BD1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10AB"/>
    <w:rsid w:val="00181ECF"/>
    <w:rsid w:val="001825DA"/>
    <w:rsid w:val="00182933"/>
    <w:rsid w:val="00182A13"/>
    <w:rsid w:val="00183284"/>
    <w:rsid w:val="0018337B"/>
    <w:rsid w:val="001837C9"/>
    <w:rsid w:val="001846BA"/>
    <w:rsid w:val="001847B2"/>
    <w:rsid w:val="001855BB"/>
    <w:rsid w:val="00185E04"/>
    <w:rsid w:val="001864CA"/>
    <w:rsid w:val="0018780A"/>
    <w:rsid w:val="00187940"/>
    <w:rsid w:val="00190FF1"/>
    <w:rsid w:val="00191A44"/>
    <w:rsid w:val="0019321D"/>
    <w:rsid w:val="001943BF"/>
    <w:rsid w:val="0019516F"/>
    <w:rsid w:val="00197B2E"/>
    <w:rsid w:val="001A07A4"/>
    <w:rsid w:val="001A145E"/>
    <w:rsid w:val="001A1FCB"/>
    <w:rsid w:val="001A2F2C"/>
    <w:rsid w:val="001A57BE"/>
    <w:rsid w:val="001A5D73"/>
    <w:rsid w:val="001A6558"/>
    <w:rsid w:val="001A6EFC"/>
    <w:rsid w:val="001A7A4C"/>
    <w:rsid w:val="001B00A5"/>
    <w:rsid w:val="001B24C0"/>
    <w:rsid w:val="001B3371"/>
    <w:rsid w:val="001B41C8"/>
    <w:rsid w:val="001B5827"/>
    <w:rsid w:val="001B5B2E"/>
    <w:rsid w:val="001B7221"/>
    <w:rsid w:val="001B7983"/>
    <w:rsid w:val="001B7C7F"/>
    <w:rsid w:val="001C053D"/>
    <w:rsid w:val="001C117B"/>
    <w:rsid w:val="001C122C"/>
    <w:rsid w:val="001C16FE"/>
    <w:rsid w:val="001C2AB1"/>
    <w:rsid w:val="001C31BE"/>
    <w:rsid w:val="001C33FB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2C0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1EF0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1675"/>
    <w:rsid w:val="00213620"/>
    <w:rsid w:val="0021385C"/>
    <w:rsid w:val="002140EC"/>
    <w:rsid w:val="00214C59"/>
    <w:rsid w:val="00215049"/>
    <w:rsid w:val="002158FC"/>
    <w:rsid w:val="00216A17"/>
    <w:rsid w:val="00216CC3"/>
    <w:rsid w:val="0021730E"/>
    <w:rsid w:val="002174D7"/>
    <w:rsid w:val="00217733"/>
    <w:rsid w:val="00217AAC"/>
    <w:rsid w:val="00220FC3"/>
    <w:rsid w:val="00221711"/>
    <w:rsid w:val="002255B5"/>
    <w:rsid w:val="00226432"/>
    <w:rsid w:val="002271CB"/>
    <w:rsid w:val="00227277"/>
    <w:rsid w:val="0022771A"/>
    <w:rsid w:val="00230E20"/>
    <w:rsid w:val="0023143E"/>
    <w:rsid w:val="002316B5"/>
    <w:rsid w:val="00231C17"/>
    <w:rsid w:val="00233CC0"/>
    <w:rsid w:val="00234A72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422"/>
    <w:rsid w:val="00256942"/>
    <w:rsid w:val="00256CFB"/>
    <w:rsid w:val="00257E0A"/>
    <w:rsid w:val="00261D35"/>
    <w:rsid w:val="002624B7"/>
    <w:rsid w:val="002656E9"/>
    <w:rsid w:val="002666FB"/>
    <w:rsid w:val="00266F16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5B6D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29D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501"/>
    <w:rsid w:val="002A1662"/>
    <w:rsid w:val="002A1F4B"/>
    <w:rsid w:val="002A1FE1"/>
    <w:rsid w:val="002A21B8"/>
    <w:rsid w:val="002A271B"/>
    <w:rsid w:val="002A397D"/>
    <w:rsid w:val="002A3D8A"/>
    <w:rsid w:val="002A5410"/>
    <w:rsid w:val="002A608B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B7012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4DF7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5EDA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39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C64"/>
    <w:rsid w:val="00344159"/>
    <w:rsid w:val="00344463"/>
    <w:rsid w:val="003464CC"/>
    <w:rsid w:val="003466E0"/>
    <w:rsid w:val="00346914"/>
    <w:rsid w:val="00346B6E"/>
    <w:rsid w:val="00350295"/>
    <w:rsid w:val="003511B4"/>
    <w:rsid w:val="003516C2"/>
    <w:rsid w:val="00351B3D"/>
    <w:rsid w:val="00351E08"/>
    <w:rsid w:val="00352617"/>
    <w:rsid w:val="00353BD9"/>
    <w:rsid w:val="00354046"/>
    <w:rsid w:val="003551F4"/>
    <w:rsid w:val="00355711"/>
    <w:rsid w:val="00356383"/>
    <w:rsid w:val="00360170"/>
    <w:rsid w:val="003602C6"/>
    <w:rsid w:val="00361039"/>
    <w:rsid w:val="003614BB"/>
    <w:rsid w:val="00361991"/>
    <w:rsid w:val="00362505"/>
    <w:rsid w:val="003632F2"/>
    <w:rsid w:val="0036455B"/>
    <w:rsid w:val="0036477D"/>
    <w:rsid w:val="0036491E"/>
    <w:rsid w:val="00365FD1"/>
    <w:rsid w:val="00366A58"/>
    <w:rsid w:val="0036726B"/>
    <w:rsid w:val="00370DB6"/>
    <w:rsid w:val="00370F6F"/>
    <w:rsid w:val="003713B8"/>
    <w:rsid w:val="003714D4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B9D"/>
    <w:rsid w:val="0037640E"/>
    <w:rsid w:val="00376953"/>
    <w:rsid w:val="00376C29"/>
    <w:rsid w:val="003774B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C0"/>
    <w:rsid w:val="003A1002"/>
    <w:rsid w:val="003A15B0"/>
    <w:rsid w:val="003A1640"/>
    <w:rsid w:val="003A2C22"/>
    <w:rsid w:val="003A2F0E"/>
    <w:rsid w:val="003A3EB1"/>
    <w:rsid w:val="003A51E3"/>
    <w:rsid w:val="003A574D"/>
    <w:rsid w:val="003A659E"/>
    <w:rsid w:val="003A65E6"/>
    <w:rsid w:val="003A7063"/>
    <w:rsid w:val="003A7C84"/>
    <w:rsid w:val="003B01A9"/>
    <w:rsid w:val="003B0B48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F74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3E2"/>
    <w:rsid w:val="003E146E"/>
    <w:rsid w:val="003E38FA"/>
    <w:rsid w:val="003E3B9C"/>
    <w:rsid w:val="003E3CC1"/>
    <w:rsid w:val="003E3DC9"/>
    <w:rsid w:val="003E4774"/>
    <w:rsid w:val="003E547A"/>
    <w:rsid w:val="003E7747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5D91"/>
    <w:rsid w:val="003F78D3"/>
    <w:rsid w:val="003F7F94"/>
    <w:rsid w:val="004000F5"/>
    <w:rsid w:val="00401802"/>
    <w:rsid w:val="00401F16"/>
    <w:rsid w:val="0040219F"/>
    <w:rsid w:val="00403092"/>
    <w:rsid w:val="00404AA9"/>
    <w:rsid w:val="00404C29"/>
    <w:rsid w:val="004051ED"/>
    <w:rsid w:val="0040530A"/>
    <w:rsid w:val="00406462"/>
    <w:rsid w:val="004066F8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0B3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2D14"/>
    <w:rsid w:val="0046560D"/>
    <w:rsid w:val="00466FFB"/>
    <w:rsid w:val="00467473"/>
    <w:rsid w:val="004674BD"/>
    <w:rsid w:val="00470B3E"/>
    <w:rsid w:val="00471042"/>
    <w:rsid w:val="004730A7"/>
    <w:rsid w:val="0047366C"/>
    <w:rsid w:val="00474021"/>
    <w:rsid w:val="0047460C"/>
    <w:rsid w:val="00474922"/>
    <w:rsid w:val="004751CB"/>
    <w:rsid w:val="0048042F"/>
    <w:rsid w:val="004804A0"/>
    <w:rsid w:val="00480FDC"/>
    <w:rsid w:val="00482738"/>
    <w:rsid w:val="00483A5C"/>
    <w:rsid w:val="004851A9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96B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B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4D08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4B3B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9B6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5F91"/>
    <w:rsid w:val="00526083"/>
    <w:rsid w:val="00530B32"/>
    <w:rsid w:val="00531644"/>
    <w:rsid w:val="00532281"/>
    <w:rsid w:val="00532BFD"/>
    <w:rsid w:val="005330AB"/>
    <w:rsid w:val="0053402B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32F5"/>
    <w:rsid w:val="00554002"/>
    <w:rsid w:val="00554BBD"/>
    <w:rsid w:val="00554C44"/>
    <w:rsid w:val="00554E4E"/>
    <w:rsid w:val="0055796F"/>
    <w:rsid w:val="00557DA7"/>
    <w:rsid w:val="00557F5D"/>
    <w:rsid w:val="00560131"/>
    <w:rsid w:val="005601AC"/>
    <w:rsid w:val="00560FEB"/>
    <w:rsid w:val="005612E3"/>
    <w:rsid w:val="005613FB"/>
    <w:rsid w:val="0056196B"/>
    <w:rsid w:val="005620EA"/>
    <w:rsid w:val="00563E37"/>
    <w:rsid w:val="005677A6"/>
    <w:rsid w:val="005712EF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3681"/>
    <w:rsid w:val="00584210"/>
    <w:rsid w:val="005844AF"/>
    <w:rsid w:val="00585AAE"/>
    <w:rsid w:val="00585DC7"/>
    <w:rsid w:val="00585FD2"/>
    <w:rsid w:val="00585FDB"/>
    <w:rsid w:val="00586994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2EC"/>
    <w:rsid w:val="005A4627"/>
    <w:rsid w:val="005A4A5C"/>
    <w:rsid w:val="005A4CAE"/>
    <w:rsid w:val="005A529D"/>
    <w:rsid w:val="005A5662"/>
    <w:rsid w:val="005A5DDE"/>
    <w:rsid w:val="005A6779"/>
    <w:rsid w:val="005A6810"/>
    <w:rsid w:val="005A6AFE"/>
    <w:rsid w:val="005A6E29"/>
    <w:rsid w:val="005A6E64"/>
    <w:rsid w:val="005A707A"/>
    <w:rsid w:val="005A7632"/>
    <w:rsid w:val="005B007D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865"/>
    <w:rsid w:val="005C0E6C"/>
    <w:rsid w:val="005C12CB"/>
    <w:rsid w:val="005C15A6"/>
    <w:rsid w:val="005C2129"/>
    <w:rsid w:val="005C34BA"/>
    <w:rsid w:val="005C38B0"/>
    <w:rsid w:val="005C53A2"/>
    <w:rsid w:val="005C553F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561"/>
    <w:rsid w:val="005E1641"/>
    <w:rsid w:val="005E174A"/>
    <w:rsid w:val="005E1C63"/>
    <w:rsid w:val="005E22C7"/>
    <w:rsid w:val="005E2C05"/>
    <w:rsid w:val="005E32E4"/>
    <w:rsid w:val="005E3CAC"/>
    <w:rsid w:val="005E4200"/>
    <w:rsid w:val="005E445B"/>
    <w:rsid w:val="005E4552"/>
    <w:rsid w:val="005E45C8"/>
    <w:rsid w:val="005E64E3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1001"/>
    <w:rsid w:val="00602F1E"/>
    <w:rsid w:val="00602FF0"/>
    <w:rsid w:val="0060305B"/>
    <w:rsid w:val="00606BA2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CB6"/>
    <w:rsid w:val="00625313"/>
    <w:rsid w:val="006258FF"/>
    <w:rsid w:val="00625B3F"/>
    <w:rsid w:val="00626B67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BC6"/>
    <w:rsid w:val="006441EF"/>
    <w:rsid w:val="00644FC7"/>
    <w:rsid w:val="006455CD"/>
    <w:rsid w:val="006469FE"/>
    <w:rsid w:val="00647C50"/>
    <w:rsid w:val="00650F62"/>
    <w:rsid w:val="0065160E"/>
    <w:rsid w:val="006518E0"/>
    <w:rsid w:val="00653D0D"/>
    <w:rsid w:val="006543FF"/>
    <w:rsid w:val="00655E4C"/>
    <w:rsid w:val="00656292"/>
    <w:rsid w:val="006604A4"/>
    <w:rsid w:val="0066092B"/>
    <w:rsid w:val="006612AF"/>
    <w:rsid w:val="0066205D"/>
    <w:rsid w:val="00662391"/>
    <w:rsid w:val="00662456"/>
    <w:rsid w:val="0066466E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3774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F3B"/>
    <w:rsid w:val="006904A4"/>
    <w:rsid w:val="00691793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CB3"/>
    <w:rsid w:val="006A1978"/>
    <w:rsid w:val="006A47B8"/>
    <w:rsid w:val="006A49BF"/>
    <w:rsid w:val="006A539E"/>
    <w:rsid w:val="006A565C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749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5176"/>
    <w:rsid w:val="007269FD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63D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47B1"/>
    <w:rsid w:val="00754C64"/>
    <w:rsid w:val="00755351"/>
    <w:rsid w:val="00757510"/>
    <w:rsid w:val="007577D7"/>
    <w:rsid w:val="007579AD"/>
    <w:rsid w:val="007604F8"/>
    <w:rsid w:val="00760D19"/>
    <w:rsid w:val="007611CE"/>
    <w:rsid w:val="007618BD"/>
    <w:rsid w:val="00761D1C"/>
    <w:rsid w:val="007626F9"/>
    <w:rsid w:val="00764115"/>
    <w:rsid w:val="0076554D"/>
    <w:rsid w:val="007655A2"/>
    <w:rsid w:val="007658F2"/>
    <w:rsid w:val="00765A58"/>
    <w:rsid w:val="00765ED5"/>
    <w:rsid w:val="00766663"/>
    <w:rsid w:val="007701BF"/>
    <w:rsid w:val="00771B1E"/>
    <w:rsid w:val="00773FEA"/>
    <w:rsid w:val="0077441C"/>
    <w:rsid w:val="00774D45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0F2C"/>
    <w:rsid w:val="007A135A"/>
    <w:rsid w:val="007A178E"/>
    <w:rsid w:val="007A1F58"/>
    <w:rsid w:val="007A294F"/>
    <w:rsid w:val="007A2DF9"/>
    <w:rsid w:val="007A3E69"/>
    <w:rsid w:val="007A4E58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28BB"/>
    <w:rsid w:val="007B33B8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3045"/>
    <w:rsid w:val="007C31A9"/>
    <w:rsid w:val="007C4AD7"/>
    <w:rsid w:val="007C4CA0"/>
    <w:rsid w:val="007C6B78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15AD"/>
    <w:rsid w:val="007E2BB7"/>
    <w:rsid w:val="007E2F9D"/>
    <w:rsid w:val="007E3317"/>
    <w:rsid w:val="007E459A"/>
    <w:rsid w:val="007E511A"/>
    <w:rsid w:val="007E7BD6"/>
    <w:rsid w:val="007F01DB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7D6"/>
    <w:rsid w:val="00800BA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34B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396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4EC2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1C5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5D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2DA"/>
    <w:rsid w:val="008B2BC3"/>
    <w:rsid w:val="008B417F"/>
    <w:rsid w:val="008B4952"/>
    <w:rsid w:val="008B5780"/>
    <w:rsid w:val="008B57A7"/>
    <w:rsid w:val="008B5D96"/>
    <w:rsid w:val="008B625A"/>
    <w:rsid w:val="008B704E"/>
    <w:rsid w:val="008B7443"/>
    <w:rsid w:val="008B79FD"/>
    <w:rsid w:val="008C17CD"/>
    <w:rsid w:val="008C1918"/>
    <w:rsid w:val="008C23E3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03B"/>
    <w:rsid w:val="008D57F4"/>
    <w:rsid w:val="008D5FF9"/>
    <w:rsid w:val="008D630F"/>
    <w:rsid w:val="008D76F7"/>
    <w:rsid w:val="008D7EE4"/>
    <w:rsid w:val="008E1AFD"/>
    <w:rsid w:val="008E29A2"/>
    <w:rsid w:val="008E2A94"/>
    <w:rsid w:val="008E2FA4"/>
    <w:rsid w:val="008E2FD4"/>
    <w:rsid w:val="008E3285"/>
    <w:rsid w:val="008E3489"/>
    <w:rsid w:val="008E44FD"/>
    <w:rsid w:val="008E4C13"/>
    <w:rsid w:val="008E5351"/>
    <w:rsid w:val="008E5623"/>
    <w:rsid w:val="008E5C73"/>
    <w:rsid w:val="008E706D"/>
    <w:rsid w:val="008E71E2"/>
    <w:rsid w:val="008E78F4"/>
    <w:rsid w:val="008F0C2B"/>
    <w:rsid w:val="008F1463"/>
    <w:rsid w:val="008F15E5"/>
    <w:rsid w:val="008F20D5"/>
    <w:rsid w:val="008F2C6C"/>
    <w:rsid w:val="008F2CF4"/>
    <w:rsid w:val="008F35CC"/>
    <w:rsid w:val="008F37A3"/>
    <w:rsid w:val="008F38D1"/>
    <w:rsid w:val="008F3E3C"/>
    <w:rsid w:val="008F4328"/>
    <w:rsid w:val="008F56BF"/>
    <w:rsid w:val="008F5BAE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0FF1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3FB8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426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2A0"/>
    <w:rsid w:val="009763F9"/>
    <w:rsid w:val="0097642F"/>
    <w:rsid w:val="00980448"/>
    <w:rsid w:val="00980D1A"/>
    <w:rsid w:val="00981232"/>
    <w:rsid w:val="0098270A"/>
    <w:rsid w:val="00982F8B"/>
    <w:rsid w:val="00982FB1"/>
    <w:rsid w:val="00982FFB"/>
    <w:rsid w:val="0098315A"/>
    <w:rsid w:val="009838F5"/>
    <w:rsid w:val="00983A28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C1E"/>
    <w:rsid w:val="00997352"/>
    <w:rsid w:val="00997FB9"/>
    <w:rsid w:val="009A03F7"/>
    <w:rsid w:val="009A082C"/>
    <w:rsid w:val="009A0A59"/>
    <w:rsid w:val="009A0B1C"/>
    <w:rsid w:val="009A0CA6"/>
    <w:rsid w:val="009A1217"/>
    <w:rsid w:val="009A2A49"/>
    <w:rsid w:val="009A30BC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374F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3B3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01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1E9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2B56"/>
    <w:rsid w:val="00A0493B"/>
    <w:rsid w:val="00A05FD8"/>
    <w:rsid w:val="00A0669C"/>
    <w:rsid w:val="00A06D1A"/>
    <w:rsid w:val="00A072C5"/>
    <w:rsid w:val="00A10738"/>
    <w:rsid w:val="00A123AA"/>
    <w:rsid w:val="00A12E66"/>
    <w:rsid w:val="00A135BE"/>
    <w:rsid w:val="00A13CE4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2626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4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6B8A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78D"/>
    <w:rsid w:val="00A809EC"/>
    <w:rsid w:val="00A823DA"/>
    <w:rsid w:val="00A82C21"/>
    <w:rsid w:val="00A830F8"/>
    <w:rsid w:val="00A837F9"/>
    <w:rsid w:val="00A842C0"/>
    <w:rsid w:val="00A8484E"/>
    <w:rsid w:val="00A86221"/>
    <w:rsid w:val="00A87D14"/>
    <w:rsid w:val="00A92BB0"/>
    <w:rsid w:val="00A92D2D"/>
    <w:rsid w:val="00A93AAD"/>
    <w:rsid w:val="00A94426"/>
    <w:rsid w:val="00A949D3"/>
    <w:rsid w:val="00A95C94"/>
    <w:rsid w:val="00A962F6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98F"/>
    <w:rsid w:val="00AB4FFE"/>
    <w:rsid w:val="00AB61F1"/>
    <w:rsid w:val="00AB6EBD"/>
    <w:rsid w:val="00AB7266"/>
    <w:rsid w:val="00AB7BD1"/>
    <w:rsid w:val="00AC01E2"/>
    <w:rsid w:val="00AC2E99"/>
    <w:rsid w:val="00AC363A"/>
    <w:rsid w:val="00AC36B3"/>
    <w:rsid w:val="00AC3BC3"/>
    <w:rsid w:val="00AC3CEE"/>
    <w:rsid w:val="00AC3D1D"/>
    <w:rsid w:val="00AC3F1A"/>
    <w:rsid w:val="00AC57E9"/>
    <w:rsid w:val="00AC58A5"/>
    <w:rsid w:val="00AC5AF6"/>
    <w:rsid w:val="00AC5FB2"/>
    <w:rsid w:val="00AC6031"/>
    <w:rsid w:val="00AC6430"/>
    <w:rsid w:val="00AC66DD"/>
    <w:rsid w:val="00AD0A31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25D0"/>
    <w:rsid w:val="00AE3C0F"/>
    <w:rsid w:val="00AE4DA5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3F0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66"/>
    <w:rsid w:val="00B0539A"/>
    <w:rsid w:val="00B0551F"/>
    <w:rsid w:val="00B0686A"/>
    <w:rsid w:val="00B07D3C"/>
    <w:rsid w:val="00B10A3D"/>
    <w:rsid w:val="00B10D05"/>
    <w:rsid w:val="00B1143A"/>
    <w:rsid w:val="00B11A9B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5FD6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378ED"/>
    <w:rsid w:val="00B42380"/>
    <w:rsid w:val="00B42C62"/>
    <w:rsid w:val="00B42F29"/>
    <w:rsid w:val="00B43749"/>
    <w:rsid w:val="00B43B45"/>
    <w:rsid w:val="00B43C94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47DE4"/>
    <w:rsid w:val="00B50AF5"/>
    <w:rsid w:val="00B5127D"/>
    <w:rsid w:val="00B51416"/>
    <w:rsid w:val="00B52228"/>
    <w:rsid w:val="00B5233D"/>
    <w:rsid w:val="00B53627"/>
    <w:rsid w:val="00B53DBC"/>
    <w:rsid w:val="00B565D4"/>
    <w:rsid w:val="00B6057F"/>
    <w:rsid w:val="00B605C3"/>
    <w:rsid w:val="00B60EED"/>
    <w:rsid w:val="00B61E97"/>
    <w:rsid w:val="00B62E24"/>
    <w:rsid w:val="00B63448"/>
    <w:rsid w:val="00B64285"/>
    <w:rsid w:val="00B65FBB"/>
    <w:rsid w:val="00B662BA"/>
    <w:rsid w:val="00B665F7"/>
    <w:rsid w:val="00B67018"/>
    <w:rsid w:val="00B67308"/>
    <w:rsid w:val="00B67FAB"/>
    <w:rsid w:val="00B7084C"/>
    <w:rsid w:val="00B710B1"/>
    <w:rsid w:val="00B713AC"/>
    <w:rsid w:val="00B7311F"/>
    <w:rsid w:val="00B74D6F"/>
    <w:rsid w:val="00B7736A"/>
    <w:rsid w:val="00B77CFA"/>
    <w:rsid w:val="00B8007D"/>
    <w:rsid w:val="00B80BA2"/>
    <w:rsid w:val="00B80BBD"/>
    <w:rsid w:val="00B80BD6"/>
    <w:rsid w:val="00B81932"/>
    <w:rsid w:val="00B82257"/>
    <w:rsid w:val="00B82F3A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3DF9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B017B"/>
    <w:rsid w:val="00BB154C"/>
    <w:rsid w:val="00BB1EC6"/>
    <w:rsid w:val="00BB26C3"/>
    <w:rsid w:val="00BB3FFB"/>
    <w:rsid w:val="00BB5162"/>
    <w:rsid w:val="00BB5BFF"/>
    <w:rsid w:val="00BB68AA"/>
    <w:rsid w:val="00BB70F9"/>
    <w:rsid w:val="00BB7CBC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1C1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47"/>
    <w:rsid w:val="00BE14B0"/>
    <w:rsid w:val="00BE1EBE"/>
    <w:rsid w:val="00BE23AD"/>
    <w:rsid w:val="00BE2526"/>
    <w:rsid w:val="00BE291A"/>
    <w:rsid w:val="00BE4703"/>
    <w:rsid w:val="00BE4716"/>
    <w:rsid w:val="00BF0D13"/>
    <w:rsid w:val="00BF0FD5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110B"/>
    <w:rsid w:val="00C01FEF"/>
    <w:rsid w:val="00C02C19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009C"/>
    <w:rsid w:val="00C61F35"/>
    <w:rsid w:val="00C62EA5"/>
    <w:rsid w:val="00C63827"/>
    <w:rsid w:val="00C66482"/>
    <w:rsid w:val="00C66546"/>
    <w:rsid w:val="00C67437"/>
    <w:rsid w:val="00C701C6"/>
    <w:rsid w:val="00C70392"/>
    <w:rsid w:val="00C706C8"/>
    <w:rsid w:val="00C7127C"/>
    <w:rsid w:val="00C7249D"/>
    <w:rsid w:val="00C73AC7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1BEA"/>
    <w:rsid w:val="00C821AC"/>
    <w:rsid w:val="00C823E4"/>
    <w:rsid w:val="00C82487"/>
    <w:rsid w:val="00C82E23"/>
    <w:rsid w:val="00C849D3"/>
    <w:rsid w:val="00C849DB"/>
    <w:rsid w:val="00C866FB"/>
    <w:rsid w:val="00C879A8"/>
    <w:rsid w:val="00C87E7E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C018E"/>
    <w:rsid w:val="00CC02F9"/>
    <w:rsid w:val="00CC0345"/>
    <w:rsid w:val="00CC23BA"/>
    <w:rsid w:val="00CC272C"/>
    <w:rsid w:val="00CC3989"/>
    <w:rsid w:val="00CC39CF"/>
    <w:rsid w:val="00CC4533"/>
    <w:rsid w:val="00CC53C4"/>
    <w:rsid w:val="00CC5ADA"/>
    <w:rsid w:val="00CC5BBA"/>
    <w:rsid w:val="00CD026E"/>
    <w:rsid w:val="00CD0FF0"/>
    <w:rsid w:val="00CD1593"/>
    <w:rsid w:val="00CD17D7"/>
    <w:rsid w:val="00CD30FB"/>
    <w:rsid w:val="00CD31E2"/>
    <w:rsid w:val="00CD398A"/>
    <w:rsid w:val="00CD44F3"/>
    <w:rsid w:val="00CD49E5"/>
    <w:rsid w:val="00CD4DD5"/>
    <w:rsid w:val="00CD4EB5"/>
    <w:rsid w:val="00CD53B5"/>
    <w:rsid w:val="00CD558D"/>
    <w:rsid w:val="00CD61FE"/>
    <w:rsid w:val="00CD67C6"/>
    <w:rsid w:val="00CD72AF"/>
    <w:rsid w:val="00CD759B"/>
    <w:rsid w:val="00CD78B6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5E2"/>
    <w:rsid w:val="00CE507E"/>
    <w:rsid w:val="00CE5A5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EBF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253C"/>
    <w:rsid w:val="00D23ACD"/>
    <w:rsid w:val="00D24B87"/>
    <w:rsid w:val="00D2589D"/>
    <w:rsid w:val="00D26213"/>
    <w:rsid w:val="00D26BF8"/>
    <w:rsid w:val="00D273CF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3D8D"/>
    <w:rsid w:val="00D44EBE"/>
    <w:rsid w:val="00D45139"/>
    <w:rsid w:val="00D452C9"/>
    <w:rsid w:val="00D467F2"/>
    <w:rsid w:val="00D47510"/>
    <w:rsid w:val="00D477A2"/>
    <w:rsid w:val="00D47B79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0B39"/>
    <w:rsid w:val="00D70EBC"/>
    <w:rsid w:val="00D7261E"/>
    <w:rsid w:val="00D7266B"/>
    <w:rsid w:val="00D72DFB"/>
    <w:rsid w:val="00D72FF8"/>
    <w:rsid w:val="00D73511"/>
    <w:rsid w:val="00D74024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74E2"/>
    <w:rsid w:val="00DD78DC"/>
    <w:rsid w:val="00DD79AB"/>
    <w:rsid w:val="00DE04CF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7D9"/>
    <w:rsid w:val="00DF6CE6"/>
    <w:rsid w:val="00DF72FF"/>
    <w:rsid w:val="00DF7557"/>
    <w:rsid w:val="00E00C13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A63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C86"/>
    <w:rsid w:val="00E2088F"/>
    <w:rsid w:val="00E21396"/>
    <w:rsid w:val="00E215B8"/>
    <w:rsid w:val="00E21A40"/>
    <w:rsid w:val="00E24CF0"/>
    <w:rsid w:val="00E25010"/>
    <w:rsid w:val="00E2562F"/>
    <w:rsid w:val="00E26113"/>
    <w:rsid w:val="00E26200"/>
    <w:rsid w:val="00E265E6"/>
    <w:rsid w:val="00E276C7"/>
    <w:rsid w:val="00E27AB7"/>
    <w:rsid w:val="00E31314"/>
    <w:rsid w:val="00E3179D"/>
    <w:rsid w:val="00E326EE"/>
    <w:rsid w:val="00E337D3"/>
    <w:rsid w:val="00E33D5E"/>
    <w:rsid w:val="00E379FA"/>
    <w:rsid w:val="00E40DC2"/>
    <w:rsid w:val="00E421F8"/>
    <w:rsid w:val="00E434ED"/>
    <w:rsid w:val="00E4352D"/>
    <w:rsid w:val="00E45792"/>
    <w:rsid w:val="00E45839"/>
    <w:rsid w:val="00E45F14"/>
    <w:rsid w:val="00E4671D"/>
    <w:rsid w:val="00E5056E"/>
    <w:rsid w:val="00E50AE2"/>
    <w:rsid w:val="00E5196F"/>
    <w:rsid w:val="00E532AF"/>
    <w:rsid w:val="00E534C8"/>
    <w:rsid w:val="00E53580"/>
    <w:rsid w:val="00E53B13"/>
    <w:rsid w:val="00E54585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57"/>
    <w:rsid w:val="00EC19B1"/>
    <w:rsid w:val="00EC19DB"/>
    <w:rsid w:val="00EC1BE1"/>
    <w:rsid w:val="00EC1DC8"/>
    <w:rsid w:val="00EC25B7"/>
    <w:rsid w:val="00EC378F"/>
    <w:rsid w:val="00EC3D0F"/>
    <w:rsid w:val="00EC492A"/>
    <w:rsid w:val="00EC4BE1"/>
    <w:rsid w:val="00EC69A5"/>
    <w:rsid w:val="00ED004E"/>
    <w:rsid w:val="00ED0345"/>
    <w:rsid w:val="00ED03D5"/>
    <w:rsid w:val="00ED1588"/>
    <w:rsid w:val="00ED1B41"/>
    <w:rsid w:val="00ED6175"/>
    <w:rsid w:val="00ED6383"/>
    <w:rsid w:val="00ED6D7D"/>
    <w:rsid w:val="00EE1074"/>
    <w:rsid w:val="00EE16A2"/>
    <w:rsid w:val="00EE2BAB"/>
    <w:rsid w:val="00EE31F3"/>
    <w:rsid w:val="00EE49EB"/>
    <w:rsid w:val="00EE5A57"/>
    <w:rsid w:val="00EF0822"/>
    <w:rsid w:val="00EF0D11"/>
    <w:rsid w:val="00EF0F94"/>
    <w:rsid w:val="00EF20AA"/>
    <w:rsid w:val="00EF22B3"/>
    <w:rsid w:val="00EF2D1D"/>
    <w:rsid w:val="00EF2E93"/>
    <w:rsid w:val="00EF34C3"/>
    <w:rsid w:val="00EF3A75"/>
    <w:rsid w:val="00EF3B27"/>
    <w:rsid w:val="00EF58BA"/>
    <w:rsid w:val="00EF5BAE"/>
    <w:rsid w:val="00EF6070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DA1"/>
    <w:rsid w:val="00F07FDB"/>
    <w:rsid w:val="00F101F9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63D2"/>
    <w:rsid w:val="00F27032"/>
    <w:rsid w:val="00F27089"/>
    <w:rsid w:val="00F2750B"/>
    <w:rsid w:val="00F306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22B"/>
    <w:rsid w:val="00F469CD"/>
    <w:rsid w:val="00F46B1B"/>
    <w:rsid w:val="00F46F61"/>
    <w:rsid w:val="00F47559"/>
    <w:rsid w:val="00F50074"/>
    <w:rsid w:val="00F5013B"/>
    <w:rsid w:val="00F5081F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2B4"/>
    <w:rsid w:val="00F6344C"/>
    <w:rsid w:val="00F6563B"/>
    <w:rsid w:val="00F66CF5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F5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6DE5"/>
    <w:rsid w:val="00FC1A95"/>
    <w:rsid w:val="00FC4265"/>
    <w:rsid w:val="00FC4574"/>
    <w:rsid w:val="00FC4AA7"/>
    <w:rsid w:val="00FC4F54"/>
    <w:rsid w:val="00FC5545"/>
    <w:rsid w:val="00FC60DC"/>
    <w:rsid w:val="00FC6BBB"/>
    <w:rsid w:val="00FC6C89"/>
    <w:rsid w:val="00FC7160"/>
    <w:rsid w:val="00FC7FC8"/>
    <w:rsid w:val="00FC7FDC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9AE"/>
    <w:rsid w:val="00FD5B5B"/>
    <w:rsid w:val="00FD6116"/>
    <w:rsid w:val="00FD7D28"/>
    <w:rsid w:val="00FD7EBF"/>
    <w:rsid w:val="00FE13C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E7A1F"/>
    <w:rsid w:val="00FF0232"/>
    <w:rsid w:val="00FF029E"/>
    <w:rsid w:val="00FF0691"/>
    <w:rsid w:val="00FF0E81"/>
    <w:rsid w:val="00FF1A04"/>
    <w:rsid w:val="00FF1C07"/>
    <w:rsid w:val="00FF2B49"/>
    <w:rsid w:val="00FF39DF"/>
    <w:rsid w:val="00FF4243"/>
    <w:rsid w:val="00FF4AD7"/>
    <w:rsid w:val="00FF4AE3"/>
    <w:rsid w:val="00FF5251"/>
    <w:rsid w:val="00FF63C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29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uiPriority w:val="3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paragraph" w:customStyle="1" w:styleId="Ttulo11">
    <w:name w:val="Título 11"/>
    <w:basedOn w:val="Normal"/>
    <w:link w:val="Ttulo1character"/>
    <w:qFormat/>
    <w:rsid w:val="00757510"/>
    <w:pPr>
      <w:numPr>
        <w:numId w:val="66"/>
      </w:numPr>
      <w:shd w:val="clear" w:color="ACC1AF" w:fill="ACC1AF"/>
      <w:spacing w:before="170" w:after="23" w:line="158" w:lineRule="atLeast"/>
      <w:jc w:val="both"/>
    </w:pPr>
    <w:rPr>
      <w:b/>
      <w:bCs/>
      <w:color w:val="000000" w:themeColor="text1"/>
      <w:lang w:eastAsia="zh-CN"/>
    </w:rPr>
  </w:style>
  <w:style w:type="character" w:customStyle="1" w:styleId="Titulo2character">
    <w:name w:val="Titulo 2_character"/>
    <w:link w:val="Titulo2"/>
    <w:rsid w:val="00757510"/>
    <w:rPr>
      <w:rFonts w:ascii="Times New Roman" w:eastAsia="Times New Roman" w:hAnsi="Times New Roman"/>
      <w:color w:val="000000" w:themeColor="text1"/>
      <w:sz w:val="24"/>
      <w:szCs w:val="24"/>
    </w:rPr>
  </w:style>
  <w:style w:type="paragraph" w:customStyle="1" w:styleId="Titulo2">
    <w:name w:val="Titulo 2"/>
    <w:basedOn w:val="Ttulo11"/>
    <w:link w:val="Titulo2character"/>
    <w:qFormat/>
    <w:rsid w:val="00757510"/>
    <w:pPr>
      <w:numPr>
        <w:ilvl w:val="2"/>
      </w:numPr>
      <w:shd w:val="clear" w:color="auto" w:fill="auto"/>
      <w:spacing w:line="360" w:lineRule="auto"/>
    </w:pPr>
    <w:rPr>
      <w:b w:val="0"/>
      <w:bCs w:val="0"/>
      <w:lang w:eastAsia="pt-BR"/>
    </w:rPr>
  </w:style>
  <w:style w:type="table" w:customStyle="1" w:styleId="StGen11">
    <w:name w:val="StGen11"/>
    <w:basedOn w:val="Tabelanormal"/>
    <w:rsid w:val="00E27AB7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character" w:customStyle="1" w:styleId="Capituloscharacter">
    <w:name w:val="Capitulos_character"/>
    <w:link w:val="Capitulos"/>
    <w:rsid w:val="00E27AB7"/>
    <w:rPr>
      <w:rFonts w:ascii="Times New Roman" w:eastAsia="Times New Roman" w:hAnsi="Times New Roman"/>
      <w:b/>
      <w:bCs/>
      <w:color w:val="000000" w:themeColor="text1"/>
      <w:shd w:val="clear" w:color="ACC1AF" w:fill="ACC1AF"/>
    </w:rPr>
  </w:style>
  <w:style w:type="paragraph" w:customStyle="1" w:styleId="Capitulos">
    <w:name w:val="Capitulos"/>
    <w:basedOn w:val="Normal"/>
    <w:link w:val="Capituloscharacter"/>
    <w:qFormat/>
    <w:rsid w:val="00E27AB7"/>
    <w:pPr>
      <w:shd w:val="clear" w:color="ACC1AF" w:fill="ACC1AF"/>
      <w:spacing w:before="120" w:after="17" w:line="283" w:lineRule="atLeast"/>
      <w:jc w:val="center"/>
    </w:pPr>
    <w:rPr>
      <w:b/>
      <w:bCs/>
      <w:color w:val="000000" w:themeColor="text1"/>
      <w:sz w:val="20"/>
      <w:szCs w:val="20"/>
    </w:rPr>
  </w:style>
  <w:style w:type="character" w:customStyle="1" w:styleId="Ttulo1character">
    <w:name w:val="Título 1_character"/>
    <w:link w:val="Ttulo11"/>
    <w:rsid w:val="00E27AB7"/>
    <w:rPr>
      <w:rFonts w:ascii="Times New Roman" w:eastAsia="Times New Roman" w:hAnsi="Times New Roman"/>
      <w:b/>
      <w:bCs/>
      <w:color w:val="000000" w:themeColor="text1"/>
      <w:sz w:val="24"/>
      <w:szCs w:val="24"/>
      <w:shd w:val="clear" w:color="ACC1AF" w:fill="ACC1AF"/>
      <w:lang w:eastAsia="zh-CN"/>
    </w:rPr>
  </w:style>
  <w:style w:type="paragraph" w:customStyle="1" w:styleId="isselectedend">
    <w:name w:val="isselectedend"/>
    <w:basedOn w:val="Normal"/>
    <w:rsid w:val="009A30B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5</Pages>
  <Words>1631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226</cp:revision>
  <cp:lastPrinted>2026-07-16T14:09:00Z</cp:lastPrinted>
  <dcterms:created xsi:type="dcterms:W3CDTF">2022-05-03T19:05:00Z</dcterms:created>
  <dcterms:modified xsi:type="dcterms:W3CDTF">2026-07-17T14:26:00Z</dcterms:modified>
</cp:coreProperties>
</file>