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8403E" w14:textId="76A82AEA" w:rsidR="00A41974" w:rsidRDefault="00A41974" w:rsidP="00A4197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uto"/>
        <w:jc w:val="center"/>
        <w:rPr>
          <w:rFonts w:eastAsia="Arial"/>
          <w:color w:val="000000"/>
        </w:rPr>
      </w:pPr>
    </w:p>
    <w:p w14:paraId="6177C7C1" w14:textId="2C835888" w:rsidR="008F15E5" w:rsidRPr="00657D91" w:rsidRDefault="008F15E5" w:rsidP="0047434F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657D91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4B370F01" w14:textId="77777777" w:rsidR="008F15E5" w:rsidRPr="00657D91" w:rsidRDefault="008F15E5" w:rsidP="00B0034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58C990B6" w:rsidR="00EF2D1D" w:rsidRPr="00657D91" w:rsidRDefault="00EF2D1D" w:rsidP="00235F6C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657D91">
        <w:rPr>
          <w:rFonts w:ascii="Arial" w:hAnsi="Arial" w:cs="Arial"/>
          <w:b/>
          <w:sz w:val="22"/>
          <w:szCs w:val="22"/>
        </w:rPr>
        <w:t>ANEXO II</w:t>
      </w:r>
      <w:r w:rsidR="00BD7531" w:rsidRPr="00657D91">
        <w:rPr>
          <w:rFonts w:ascii="Arial" w:hAnsi="Arial" w:cs="Arial"/>
          <w:b/>
          <w:sz w:val="22"/>
          <w:szCs w:val="22"/>
        </w:rPr>
        <w:t xml:space="preserve"> </w:t>
      </w:r>
      <w:r w:rsidR="006F5C81">
        <w:rPr>
          <w:rFonts w:ascii="Arial" w:hAnsi="Arial" w:cs="Arial"/>
          <w:b/>
          <w:sz w:val="22"/>
          <w:szCs w:val="22"/>
        </w:rPr>
        <w:t>-</w:t>
      </w:r>
      <w:r w:rsidR="00BD7531" w:rsidRPr="00657D91">
        <w:rPr>
          <w:rFonts w:ascii="Arial" w:hAnsi="Arial" w:cs="Arial"/>
          <w:b/>
          <w:sz w:val="22"/>
          <w:szCs w:val="22"/>
        </w:rPr>
        <w:t xml:space="preserve"> MODELO DE </w:t>
      </w:r>
      <w:r w:rsidRPr="00657D91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657D91" w:rsidRDefault="006455CD" w:rsidP="00B0034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456A1112" w:rsidR="006455CD" w:rsidRPr="00657D91" w:rsidRDefault="006119F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657D91">
        <w:rPr>
          <w:rFonts w:ascii="Arial" w:eastAsia="Tahoma" w:hAnsi="Arial" w:cs="Arial"/>
          <w:sz w:val="22"/>
          <w:szCs w:val="22"/>
        </w:rPr>
        <w:t>Dispensa</w:t>
      </w:r>
      <w:r w:rsidR="006455CD" w:rsidRPr="00657D91">
        <w:rPr>
          <w:rFonts w:ascii="Arial" w:eastAsia="Tahoma" w:hAnsi="Arial" w:cs="Arial"/>
          <w:sz w:val="22"/>
          <w:szCs w:val="22"/>
        </w:rPr>
        <w:t xml:space="preserve"> </w:t>
      </w:r>
      <w:r w:rsidR="00C8245D" w:rsidRPr="00657D91">
        <w:rPr>
          <w:rFonts w:ascii="Arial" w:eastAsia="Tahoma" w:hAnsi="Arial" w:cs="Arial"/>
          <w:sz w:val="22"/>
          <w:szCs w:val="22"/>
        </w:rPr>
        <w:t xml:space="preserve">de Licitação </w:t>
      </w:r>
      <w:r w:rsidR="006455CD" w:rsidRPr="00657D91">
        <w:rPr>
          <w:rFonts w:ascii="Arial" w:eastAsia="Tahoma" w:hAnsi="Arial" w:cs="Arial"/>
          <w:sz w:val="22"/>
          <w:szCs w:val="22"/>
        </w:rPr>
        <w:t>nº</w:t>
      </w:r>
      <w:r w:rsidR="00090329">
        <w:rPr>
          <w:rFonts w:ascii="Arial" w:eastAsia="Tahoma" w:hAnsi="Arial" w:cs="Arial"/>
          <w:sz w:val="22"/>
          <w:szCs w:val="22"/>
        </w:rPr>
        <w:t xml:space="preserve"> 01</w:t>
      </w:r>
      <w:r w:rsidR="006455CD" w:rsidRPr="00657D91">
        <w:rPr>
          <w:rFonts w:ascii="Arial" w:eastAsia="Tahoma" w:hAnsi="Arial" w:cs="Arial"/>
          <w:sz w:val="22"/>
          <w:szCs w:val="22"/>
        </w:rPr>
        <w:t>/202</w:t>
      </w:r>
      <w:r w:rsidR="00673BC0">
        <w:rPr>
          <w:rFonts w:ascii="Arial" w:eastAsia="Tahoma" w:hAnsi="Arial" w:cs="Arial"/>
          <w:sz w:val="22"/>
          <w:szCs w:val="22"/>
        </w:rPr>
        <w:t>6</w:t>
      </w:r>
    </w:p>
    <w:p w14:paraId="7C45724E" w14:textId="44CD5B32" w:rsidR="006455CD" w:rsidRPr="00657D91" w:rsidRDefault="006455CD" w:rsidP="00B0034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657D91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090329">
        <w:rPr>
          <w:rFonts w:ascii="Arial" w:hAnsi="Arial" w:cs="Arial"/>
          <w:b w:val="0"/>
          <w:sz w:val="22"/>
          <w:szCs w:val="22"/>
        </w:rPr>
        <w:t>901</w:t>
      </w:r>
      <w:r w:rsidR="00B61E97" w:rsidRPr="00657D91">
        <w:rPr>
          <w:rFonts w:ascii="Arial" w:hAnsi="Arial" w:cs="Arial"/>
          <w:b w:val="0"/>
          <w:sz w:val="22"/>
          <w:szCs w:val="22"/>
        </w:rPr>
        <w:t>/202</w:t>
      </w:r>
      <w:r w:rsidR="00673BC0">
        <w:rPr>
          <w:rFonts w:ascii="Arial" w:hAnsi="Arial" w:cs="Arial"/>
          <w:b w:val="0"/>
          <w:sz w:val="22"/>
          <w:szCs w:val="22"/>
        </w:rPr>
        <w:t>6</w:t>
      </w:r>
    </w:p>
    <w:p w14:paraId="0F3F0B55" w14:textId="77777777" w:rsidR="006455CD" w:rsidRPr="00657D91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2712703C" w:rsidR="008F15E5" w:rsidRPr="00657D91" w:rsidRDefault="008F15E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657D91">
        <w:rPr>
          <w:rFonts w:ascii="Arial" w:eastAsia="Tahoma" w:hAnsi="Arial" w:cs="Arial"/>
          <w:sz w:val="22"/>
          <w:szCs w:val="22"/>
        </w:rPr>
        <w:t xml:space="preserve">A </w:t>
      </w:r>
      <w:r w:rsidR="00090329" w:rsidRPr="00090329">
        <w:rPr>
          <w:rFonts w:ascii="Arial" w:hAnsi="Arial" w:cs="Arial"/>
          <w:sz w:val="22"/>
          <w:szCs w:val="22"/>
        </w:rPr>
        <w:t>Câmara de Vereadores de Capitão/RS</w:t>
      </w:r>
    </w:p>
    <w:p w14:paraId="72184D6B" w14:textId="77777777" w:rsidR="00EF2D1D" w:rsidRPr="008D4991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D71471" w:rsidRPr="00C3591F" w14:paraId="49AA95F7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C5D77" w14:textId="77777777" w:rsidR="00D71471" w:rsidRPr="00C3591F" w:rsidRDefault="00D71471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D71471" w:rsidRPr="00C3591F" w14:paraId="6ABF3F9F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8089C" w14:textId="77777777" w:rsidR="00D71471" w:rsidRPr="00C3591F" w:rsidRDefault="00D71471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F2761" w14:textId="77777777" w:rsidR="00D71471" w:rsidRPr="00C3591F" w:rsidRDefault="00D71471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6A4DA" w14:textId="77777777" w:rsidR="00D71471" w:rsidRPr="00C3591F" w:rsidRDefault="00D71471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D71471" w:rsidRPr="00C3591F" w14:paraId="68681933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89D57" w14:textId="77777777" w:rsidR="00D71471" w:rsidRPr="00C3591F" w:rsidRDefault="00D71471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8DFA1" w14:textId="77777777" w:rsidR="00D71471" w:rsidRPr="00C3591F" w:rsidRDefault="00D71471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D71471" w:rsidRPr="00C3591F" w14:paraId="0DB1F191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BA126" w14:textId="77777777" w:rsidR="00D71471" w:rsidRPr="00C3591F" w:rsidRDefault="00D71471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23705" w14:textId="77777777" w:rsidR="00D71471" w:rsidRPr="00C3591F" w:rsidRDefault="00D71471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5C3B7" w14:textId="77777777" w:rsidR="00D71471" w:rsidRPr="00C3591F" w:rsidRDefault="00D71471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D71471" w:rsidRPr="00C3591F" w14:paraId="3E0EE7DD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CEFFC" w14:textId="77777777" w:rsidR="00D71471" w:rsidRPr="00C3591F" w:rsidRDefault="00D71471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F8C1B" w14:textId="77777777" w:rsidR="00D71471" w:rsidRPr="00C3591F" w:rsidRDefault="00D71471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D71471" w:rsidRPr="00C3591F" w14:paraId="5D85FA51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1CD18" w14:textId="77777777" w:rsidR="00D71471" w:rsidRPr="00C3591F" w:rsidRDefault="00D71471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D71471" w:rsidRPr="00C3591F" w14:paraId="179BA2E1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0E524" w14:textId="77777777" w:rsidR="00D71471" w:rsidRPr="00C3591F" w:rsidRDefault="00D71471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38F9E" w14:textId="77777777" w:rsidR="00D71471" w:rsidRPr="00C3591F" w:rsidRDefault="00D71471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9457D" w14:textId="77777777" w:rsidR="00D71471" w:rsidRPr="00C3591F" w:rsidRDefault="00D71471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D71471" w:rsidRPr="00C3591F" w14:paraId="00412B1F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45CBE" w14:textId="77777777" w:rsidR="00D71471" w:rsidRPr="00C3591F" w:rsidRDefault="00D71471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B80C" w14:textId="77777777" w:rsidR="00D71471" w:rsidRPr="00C3591F" w:rsidRDefault="00D71471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586F61B9" w14:textId="77777777" w:rsidR="00D71471" w:rsidRPr="00C3591F" w:rsidRDefault="00D71471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4ED58" w14:textId="77777777" w:rsidR="00D71471" w:rsidRPr="00C3591F" w:rsidRDefault="00D71471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21B78" w14:textId="77777777" w:rsidR="00D71471" w:rsidRPr="00C3591F" w:rsidRDefault="00D71471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47D8C" w14:textId="77777777" w:rsidR="00D71471" w:rsidRPr="00C3591F" w:rsidRDefault="00D71471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8D4991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2"/>
        <w:gridCol w:w="442"/>
        <w:gridCol w:w="817"/>
        <w:gridCol w:w="5529"/>
        <w:gridCol w:w="708"/>
        <w:gridCol w:w="567"/>
        <w:gridCol w:w="1134"/>
        <w:gridCol w:w="993"/>
      </w:tblGrid>
      <w:tr w:rsidR="00A917EE" w:rsidRPr="00A917EE" w14:paraId="3BA54788" w14:textId="77777777" w:rsidTr="006415CC">
        <w:trPr>
          <w:cantSplit/>
          <w:trHeight w:val="1331"/>
        </w:trPr>
        <w:tc>
          <w:tcPr>
            <w:tcW w:w="442" w:type="dxa"/>
            <w:textDirection w:val="btLr"/>
          </w:tcPr>
          <w:p w14:paraId="76BA68DA" w14:textId="293A6BE0" w:rsidR="00F734FE" w:rsidRPr="00A917EE" w:rsidRDefault="00F734FE" w:rsidP="000E6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7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Lote </w:t>
            </w:r>
          </w:p>
        </w:tc>
        <w:tc>
          <w:tcPr>
            <w:tcW w:w="442" w:type="dxa"/>
            <w:noWrap/>
            <w:textDirection w:val="btLr"/>
            <w:vAlign w:val="center"/>
            <w:hideMark/>
          </w:tcPr>
          <w:p w14:paraId="394AFA7F" w14:textId="18AB17BD" w:rsidR="00F734FE" w:rsidRPr="00A917EE" w:rsidRDefault="00F734FE" w:rsidP="000E6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7EE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817" w:type="dxa"/>
            <w:textDirection w:val="btLr"/>
            <w:vAlign w:val="center"/>
            <w:hideMark/>
          </w:tcPr>
          <w:p w14:paraId="0C78BE18" w14:textId="117AC6E9" w:rsidR="00F734FE" w:rsidRPr="00A917EE" w:rsidRDefault="00F734FE" w:rsidP="000E6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7EE">
              <w:rPr>
                <w:rFonts w:ascii="Arial" w:hAnsi="Arial" w:cs="Arial"/>
                <w:b/>
                <w:bCs/>
                <w:sz w:val="18"/>
                <w:szCs w:val="18"/>
              </w:rPr>
              <w:t>Código Interno Serviço / Produto</w:t>
            </w:r>
          </w:p>
        </w:tc>
        <w:tc>
          <w:tcPr>
            <w:tcW w:w="5529" w:type="dxa"/>
            <w:vAlign w:val="center"/>
            <w:hideMark/>
          </w:tcPr>
          <w:p w14:paraId="0F215E09" w14:textId="77777777" w:rsidR="00F734FE" w:rsidRPr="00A917EE" w:rsidRDefault="00F734FE" w:rsidP="000E6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7EE">
              <w:rPr>
                <w:rFonts w:ascii="Arial" w:hAnsi="Arial" w:cs="Arial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708" w:type="dxa"/>
            <w:textDirection w:val="btLr"/>
            <w:vAlign w:val="center"/>
            <w:hideMark/>
          </w:tcPr>
          <w:p w14:paraId="0E214568" w14:textId="77777777" w:rsidR="00F734FE" w:rsidRPr="00A917EE" w:rsidRDefault="00F734FE" w:rsidP="000E6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7EE">
              <w:rPr>
                <w:rFonts w:ascii="Arial" w:hAnsi="Arial" w:cs="Arial"/>
                <w:b/>
                <w:bCs/>
                <w:sz w:val="18"/>
                <w:szCs w:val="18"/>
              </w:rPr>
              <w:t>Unidade de Apresentação</w:t>
            </w:r>
          </w:p>
        </w:tc>
        <w:tc>
          <w:tcPr>
            <w:tcW w:w="567" w:type="dxa"/>
            <w:textDirection w:val="btLr"/>
            <w:vAlign w:val="center"/>
            <w:hideMark/>
          </w:tcPr>
          <w:p w14:paraId="2D705ADC" w14:textId="391B799A" w:rsidR="00F734FE" w:rsidRPr="00A917EE" w:rsidRDefault="00F734FE" w:rsidP="000E6BBD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7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Quantidade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91F73D3" w14:textId="77777777" w:rsidR="00F734FE" w:rsidRPr="00A917EE" w:rsidRDefault="00F734FE" w:rsidP="000E6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7EE">
              <w:rPr>
                <w:rFonts w:ascii="Arial" w:hAnsi="Arial" w:cs="Arial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16AB1084" w14:textId="77777777" w:rsidR="00F734FE" w:rsidRPr="00A917EE" w:rsidRDefault="00F734FE" w:rsidP="000E6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7EE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A917EE" w:rsidRPr="00A917EE" w14:paraId="6D10FAF6" w14:textId="77777777" w:rsidTr="006415CC">
        <w:trPr>
          <w:trHeight w:val="870"/>
        </w:trPr>
        <w:tc>
          <w:tcPr>
            <w:tcW w:w="442" w:type="dxa"/>
            <w:vMerge w:val="restart"/>
            <w:shd w:val="clear" w:color="000000" w:fill="FFFFFF"/>
            <w:vAlign w:val="center"/>
          </w:tcPr>
          <w:p w14:paraId="2E53432B" w14:textId="6B9A1427" w:rsidR="00F734FE" w:rsidRPr="00A917EE" w:rsidRDefault="00F734FE" w:rsidP="006F5C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17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2" w:type="dxa"/>
            <w:shd w:val="clear" w:color="000000" w:fill="FFFFFF"/>
            <w:noWrap/>
            <w:vAlign w:val="center"/>
            <w:hideMark/>
          </w:tcPr>
          <w:p w14:paraId="4EB6135B" w14:textId="63E5A633" w:rsidR="00F734FE" w:rsidRPr="00A917EE" w:rsidRDefault="00F734FE" w:rsidP="006F5C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17E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17" w:type="dxa"/>
            <w:vAlign w:val="center"/>
          </w:tcPr>
          <w:p w14:paraId="3A1179ED" w14:textId="540DAFEC" w:rsidR="00F734FE" w:rsidRPr="00A917EE" w:rsidRDefault="006415CC" w:rsidP="006F5C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17EE">
              <w:rPr>
                <w:rFonts w:ascii="Arial" w:hAnsi="Arial" w:cs="Arial"/>
                <w:sz w:val="18"/>
                <w:szCs w:val="18"/>
              </w:rPr>
              <w:t>10505</w:t>
            </w:r>
          </w:p>
        </w:tc>
        <w:tc>
          <w:tcPr>
            <w:tcW w:w="5529" w:type="dxa"/>
            <w:vAlign w:val="center"/>
            <w:hideMark/>
          </w:tcPr>
          <w:p w14:paraId="4B7F5A34" w14:textId="6A137901" w:rsidR="00F734FE" w:rsidRPr="00A917EE" w:rsidRDefault="00F734FE" w:rsidP="006F5C81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7EE">
              <w:rPr>
                <w:rFonts w:ascii="Arial" w:hAnsi="Arial" w:cs="Arial"/>
                <w:sz w:val="18"/>
                <w:szCs w:val="18"/>
              </w:rPr>
              <w:t>Esquadria em alumínio na cor Bronze, com as seguintes dimensões: 0,99 metros de largura por 3,15 metros de altura. Todos os vidros fixos, inferiores e superiores com espessura 10 mm. Parte inferior deverá ter a altura de 2,10 m livre. A parte superior com a medida restante (1,05 m).</w:t>
            </w:r>
          </w:p>
        </w:tc>
        <w:tc>
          <w:tcPr>
            <w:tcW w:w="708" w:type="dxa"/>
            <w:vAlign w:val="center"/>
            <w:hideMark/>
          </w:tcPr>
          <w:p w14:paraId="6FB46650" w14:textId="08160085" w:rsidR="00F734FE" w:rsidRPr="00A917EE" w:rsidRDefault="00F734FE" w:rsidP="006F5C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17EE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76C5FAB4" w14:textId="2F97D1EF" w:rsidR="00F734FE" w:rsidRPr="00A917EE" w:rsidRDefault="000D37BE" w:rsidP="006F5C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F734FE" w:rsidRPr="00A917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569CEF3E" w14:textId="77777777" w:rsidR="00F734FE" w:rsidRPr="00A917EE" w:rsidRDefault="00F734FE" w:rsidP="006F5C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5D930AC4" w14:textId="77777777" w:rsidR="00F734FE" w:rsidRPr="00A917EE" w:rsidRDefault="00F734FE" w:rsidP="006F5C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917EE" w:rsidRPr="00A917EE" w14:paraId="7A937AB7" w14:textId="77777777" w:rsidTr="006415CC">
        <w:trPr>
          <w:trHeight w:val="870"/>
        </w:trPr>
        <w:tc>
          <w:tcPr>
            <w:tcW w:w="442" w:type="dxa"/>
            <w:vMerge/>
            <w:shd w:val="clear" w:color="000000" w:fill="FFFFFF"/>
          </w:tcPr>
          <w:p w14:paraId="226FC22C" w14:textId="0C63CC1C" w:rsidR="00F734FE" w:rsidRPr="00A917EE" w:rsidRDefault="00F734FE" w:rsidP="006F5C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14:paraId="508671A4" w14:textId="7C25F007" w:rsidR="00F734FE" w:rsidRPr="00A917EE" w:rsidRDefault="00F734FE" w:rsidP="006F5C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17E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17" w:type="dxa"/>
            <w:vAlign w:val="center"/>
          </w:tcPr>
          <w:p w14:paraId="50C27120" w14:textId="45F274A7" w:rsidR="00F734FE" w:rsidRPr="00A917EE" w:rsidRDefault="00431728" w:rsidP="006F5C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17EE">
              <w:rPr>
                <w:rFonts w:ascii="Arial" w:hAnsi="Arial" w:cs="Arial"/>
                <w:sz w:val="18"/>
                <w:szCs w:val="18"/>
              </w:rPr>
              <w:t>10507</w:t>
            </w:r>
          </w:p>
        </w:tc>
        <w:tc>
          <w:tcPr>
            <w:tcW w:w="5529" w:type="dxa"/>
            <w:vAlign w:val="center"/>
          </w:tcPr>
          <w:p w14:paraId="4E7ABC94" w14:textId="220AF43C" w:rsidR="00F734FE" w:rsidRPr="00A917EE" w:rsidRDefault="00F734FE" w:rsidP="006F5C81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7EE">
              <w:rPr>
                <w:rFonts w:ascii="Arial" w:hAnsi="Arial" w:cs="Arial"/>
                <w:sz w:val="18"/>
                <w:szCs w:val="18"/>
              </w:rPr>
              <w:t>Esquadria em alumínio na cor Bronze, com as seguintes dimensões: 4,56 metros de largura por 3,15 metros de altura. Todos os vidros fixos, inferiores e superiores com espessura 10 mm. Parte inferior deverá ter a altura de 2,10 m livre. A parte superior com a medida restante (1,05 m).</w:t>
            </w:r>
          </w:p>
        </w:tc>
        <w:tc>
          <w:tcPr>
            <w:tcW w:w="708" w:type="dxa"/>
            <w:vAlign w:val="center"/>
          </w:tcPr>
          <w:p w14:paraId="55A15F71" w14:textId="194872DF" w:rsidR="00F734FE" w:rsidRPr="00A917EE" w:rsidRDefault="00F734FE" w:rsidP="006F5C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17EE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14:paraId="2AD75E8C" w14:textId="6E5D7BF0" w:rsidR="00F734FE" w:rsidRPr="00A917EE" w:rsidRDefault="000D37BE" w:rsidP="006F5C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F734FE" w:rsidRPr="00A917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417F75AA" w14:textId="77777777" w:rsidR="00F734FE" w:rsidRPr="00A917EE" w:rsidRDefault="00F734FE" w:rsidP="006F5C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51D1D98B" w14:textId="77777777" w:rsidR="00F734FE" w:rsidRPr="00A917EE" w:rsidRDefault="00F734FE" w:rsidP="006F5C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917EE" w:rsidRPr="00A917EE" w14:paraId="6A931082" w14:textId="77777777" w:rsidTr="006415CC">
        <w:trPr>
          <w:trHeight w:val="870"/>
        </w:trPr>
        <w:tc>
          <w:tcPr>
            <w:tcW w:w="442" w:type="dxa"/>
            <w:vMerge/>
            <w:shd w:val="clear" w:color="000000" w:fill="FFFFFF"/>
          </w:tcPr>
          <w:p w14:paraId="1A1C1BF2" w14:textId="77777777" w:rsidR="00F734FE" w:rsidRPr="00A917EE" w:rsidRDefault="00F734FE" w:rsidP="006F5C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2" w:type="dxa"/>
            <w:shd w:val="clear" w:color="000000" w:fill="FFFFFF"/>
            <w:noWrap/>
            <w:vAlign w:val="center"/>
          </w:tcPr>
          <w:p w14:paraId="035B0B05" w14:textId="56764643" w:rsidR="00F734FE" w:rsidRPr="00A917EE" w:rsidRDefault="00F734FE" w:rsidP="006F5C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17E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817" w:type="dxa"/>
            <w:vAlign w:val="center"/>
          </w:tcPr>
          <w:p w14:paraId="56C27EE1" w14:textId="34AFCBF9" w:rsidR="00F734FE" w:rsidRPr="00A917EE" w:rsidRDefault="00A917EE" w:rsidP="006F5C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17EE">
              <w:rPr>
                <w:rFonts w:ascii="Arial" w:hAnsi="Arial" w:cs="Arial"/>
                <w:sz w:val="18"/>
                <w:szCs w:val="18"/>
              </w:rPr>
              <w:t>10508</w:t>
            </w:r>
          </w:p>
        </w:tc>
        <w:tc>
          <w:tcPr>
            <w:tcW w:w="5529" w:type="dxa"/>
            <w:vAlign w:val="center"/>
          </w:tcPr>
          <w:p w14:paraId="7E8A6330" w14:textId="7EA7560E" w:rsidR="00F734FE" w:rsidRPr="00A917EE" w:rsidRDefault="00F734FE" w:rsidP="006F5C81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7EE">
              <w:rPr>
                <w:rFonts w:ascii="Arial" w:hAnsi="Arial" w:cs="Arial"/>
                <w:sz w:val="18"/>
                <w:szCs w:val="18"/>
              </w:rPr>
              <w:t>Esquadria em alumínio na cor Bronze, com as seguintes dimensões: 3,08 metros de largura por 3,83 metros de altura. Todos os vidros inferiores e superiores, temperados com espessura 10 mm. A parte inferior deverá ter a altura de 2,10 livre, com porta de vidro de largura de 160 cm, dividida em duas folhas de correr com 80 cm cada uma. A parte superior com a medida restante (1,73 m). A porta terá 2 conjuntos de puxadores, com a medida de 70 cm, em alumínio na cor Bronze.</w:t>
            </w:r>
          </w:p>
        </w:tc>
        <w:tc>
          <w:tcPr>
            <w:tcW w:w="708" w:type="dxa"/>
            <w:vAlign w:val="center"/>
          </w:tcPr>
          <w:p w14:paraId="1E0C2665" w14:textId="749D6599" w:rsidR="00F734FE" w:rsidRPr="00A917EE" w:rsidRDefault="00F734FE" w:rsidP="006F5C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17EE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14:paraId="5329B134" w14:textId="13689649" w:rsidR="00F734FE" w:rsidRPr="00A917EE" w:rsidRDefault="000D37BE" w:rsidP="006F5C8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F734FE" w:rsidRPr="00A917E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26AB2A9D" w14:textId="77777777" w:rsidR="00F734FE" w:rsidRPr="00A917EE" w:rsidRDefault="00F734FE" w:rsidP="006F5C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0F8E8BBA" w14:textId="77777777" w:rsidR="00F734FE" w:rsidRPr="00A917EE" w:rsidRDefault="00F734FE" w:rsidP="006F5C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917EE" w:rsidRPr="00A917EE" w14:paraId="37A7FC20" w14:textId="77777777" w:rsidTr="006415CC">
        <w:trPr>
          <w:trHeight w:val="597"/>
        </w:trPr>
        <w:tc>
          <w:tcPr>
            <w:tcW w:w="7230" w:type="dxa"/>
            <w:gridSpan w:val="4"/>
            <w:tcBorders>
              <w:left w:val="nil"/>
              <w:bottom w:val="nil"/>
            </w:tcBorders>
            <w:shd w:val="clear" w:color="000000" w:fill="FFFFFF"/>
          </w:tcPr>
          <w:p w14:paraId="540E8947" w14:textId="77777777" w:rsidR="00F734FE" w:rsidRPr="00A917EE" w:rsidRDefault="00F734FE" w:rsidP="006F5C8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630BD887" w14:textId="470EC4BA" w:rsidR="00F734FE" w:rsidRPr="00A917EE" w:rsidRDefault="00F734FE" w:rsidP="006F5C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7EE">
              <w:rPr>
                <w:rFonts w:ascii="Arial" w:hAnsi="Arial" w:cs="Arial"/>
                <w:b/>
                <w:bCs/>
                <w:sz w:val="18"/>
                <w:szCs w:val="18"/>
              </w:rPr>
              <w:t>Valor Total do Lote</w:t>
            </w:r>
          </w:p>
        </w:tc>
        <w:tc>
          <w:tcPr>
            <w:tcW w:w="2127" w:type="dxa"/>
            <w:gridSpan w:val="2"/>
            <w:shd w:val="clear" w:color="auto" w:fill="FFFFFF" w:themeFill="background1"/>
          </w:tcPr>
          <w:p w14:paraId="0C371186" w14:textId="77777777" w:rsidR="00F734FE" w:rsidRPr="00A917EE" w:rsidRDefault="00F734FE" w:rsidP="006F5C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0B3C3A88" w14:textId="77777777" w:rsidR="00AD48AE" w:rsidRPr="008D4991" w:rsidRDefault="00AD48AE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D94CBD" w14:textId="77777777" w:rsidR="000678FA" w:rsidRPr="008D4991" w:rsidRDefault="000678FA" w:rsidP="00F635BF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Estão inclusas no valor cotado todas as despesas com tributos e encargos fiscais, sociais, trabalhistas, previdenciários e comerciais.</w:t>
      </w:r>
    </w:p>
    <w:p w14:paraId="2861A2AA" w14:textId="77777777" w:rsidR="00EF2D1D" w:rsidRPr="008D4991" w:rsidRDefault="00EF2D1D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A097B" w14:textId="19B1E5EB" w:rsidR="000678FA" w:rsidRPr="008D4991" w:rsidRDefault="000678FA" w:rsidP="00F635BF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Prazo de fornecimento/execução de acordo com o estabelecido no termo de referência</w:t>
      </w:r>
      <w:r w:rsidR="00EF2D1D" w:rsidRPr="008D4991">
        <w:rPr>
          <w:rFonts w:ascii="Arial" w:hAnsi="Arial" w:cs="Arial"/>
          <w:sz w:val="22"/>
          <w:szCs w:val="22"/>
        </w:rPr>
        <w:t xml:space="preserve"> (A</w:t>
      </w:r>
      <w:r w:rsidRPr="008D4991">
        <w:rPr>
          <w:rFonts w:ascii="Arial" w:hAnsi="Arial" w:cs="Arial"/>
          <w:sz w:val="22"/>
          <w:szCs w:val="22"/>
        </w:rPr>
        <w:t xml:space="preserve">nexo </w:t>
      </w:r>
      <w:r w:rsidR="00EF2D1D" w:rsidRPr="008D4991">
        <w:rPr>
          <w:rFonts w:ascii="Arial" w:hAnsi="Arial" w:cs="Arial"/>
          <w:sz w:val="22"/>
          <w:szCs w:val="22"/>
        </w:rPr>
        <w:t>I</w:t>
      </w:r>
      <w:r w:rsidRPr="008D4991">
        <w:rPr>
          <w:rFonts w:ascii="Arial" w:hAnsi="Arial" w:cs="Arial"/>
          <w:sz w:val="22"/>
          <w:szCs w:val="22"/>
        </w:rPr>
        <w:t xml:space="preserve">) do </w:t>
      </w:r>
      <w:r w:rsidR="00691615">
        <w:rPr>
          <w:rFonts w:ascii="Arial" w:hAnsi="Arial" w:cs="Arial"/>
          <w:sz w:val="22"/>
          <w:szCs w:val="22"/>
        </w:rPr>
        <w:t>Aviso de Contratação Direta</w:t>
      </w:r>
      <w:r w:rsidRPr="008D4991">
        <w:rPr>
          <w:rFonts w:ascii="Arial" w:hAnsi="Arial" w:cs="Arial"/>
          <w:sz w:val="22"/>
          <w:szCs w:val="22"/>
        </w:rPr>
        <w:t>.</w:t>
      </w:r>
    </w:p>
    <w:p w14:paraId="4A3A9697" w14:textId="77777777" w:rsidR="000678FA" w:rsidRPr="008D4991" w:rsidRDefault="000678FA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FEFB4" w14:textId="0E1C69CD" w:rsidR="00EF2D1D" w:rsidRPr="008D4991" w:rsidRDefault="00EF2D1D" w:rsidP="00F635BF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 xml:space="preserve">Validade da proposta: </w:t>
      </w:r>
      <w:r w:rsidR="003800B7">
        <w:rPr>
          <w:rFonts w:ascii="Arial" w:hAnsi="Arial" w:cs="Arial"/>
          <w:sz w:val="22"/>
          <w:szCs w:val="22"/>
        </w:rPr>
        <w:t>9</w:t>
      </w:r>
      <w:r w:rsidRPr="008D4991">
        <w:rPr>
          <w:rFonts w:ascii="Arial" w:hAnsi="Arial" w:cs="Arial"/>
          <w:sz w:val="22"/>
          <w:szCs w:val="22"/>
        </w:rPr>
        <w:t>0 (</w:t>
      </w:r>
      <w:r w:rsidR="003800B7">
        <w:rPr>
          <w:rFonts w:ascii="Arial" w:hAnsi="Arial" w:cs="Arial"/>
          <w:sz w:val="22"/>
          <w:szCs w:val="22"/>
        </w:rPr>
        <w:t>noventa</w:t>
      </w:r>
      <w:r w:rsidRPr="008D4991">
        <w:rPr>
          <w:rFonts w:ascii="Arial" w:hAnsi="Arial" w:cs="Arial"/>
          <w:sz w:val="22"/>
          <w:szCs w:val="22"/>
        </w:rPr>
        <w:t>) dias.</w:t>
      </w:r>
    </w:p>
    <w:p w14:paraId="2C8BA5DB" w14:textId="77777777" w:rsidR="008F15E5" w:rsidRPr="008D4991" w:rsidRDefault="008F15E5" w:rsidP="00B00347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046697C2" w14:textId="47A11392" w:rsidR="008F15E5" w:rsidRPr="008D4991" w:rsidRDefault="008F15E5" w:rsidP="00F635BF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 xml:space="preserve">Demais condições conforme </w:t>
      </w:r>
      <w:r w:rsidR="00691615">
        <w:rPr>
          <w:rFonts w:ascii="Arial" w:hAnsi="Arial" w:cs="Arial"/>
          <w:sz w:val="22"/>
          <w:szCs w:val="22"/>
        </w:rPr>
        <w:t>Aviso de Contratação Direta</w:t>
      </w:r>
      <w:r w:rsidRPr="008D4991">
        <w:rPr>
          <w:rFonts w:ascii="Arial" w:hAnsi="Arial" w:cs="Arial"/>
          <w:sz w:val="22"/>
          <w:szCs w:val="22"/>
        </w:rPr>
        <w:t>.</w:t>
      </w:r>
    </w:p>
    <w:p w14:paraId="6ED88EBE" w14:textId="77777777" w:rsidR="007E15AD" w:rsidRPr="008D4991" w:rsidRDefault="007E15AD" w:rsidP="00B00347">
      <w:pPr>
        <w:rPr>
          <w:rFonts w:ascii="Arial" w:hAnsi="Arial" w:cs="Arial"/>
          <w:sz w:val="22"/>
          <w:szCs w:val="22"/>
        </w:rPr>
      </w:pPr>
    </w:p>
    <w:p w14:paraId="04E901BE" w14:textId="77777777" w:rsidR="00D477A2" w:rsidRPr="008D4991" w:rsidRDefault="00D477A2" w:rsidP="00B00347">
      <w:pPr>
        <w:jc w:val="center"/>
        <w:rPr>
          <w:rFonts w:ascii="Arial" w:hAnsi="Arial" w:cs="Arial"/>
          <w:sz w:val="22"/>
          <w:szCs w:val="22"/>
        </w:rPr>
      </w:pPr>
    </w:p>
    <w:p w14:paraId="79F48D18" w14:textId="55282855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(local), _______de __________de 202</w:t>
      </w:r>
      <w:r w:rsidR="00673BC0">
        <w:rPr>
          <w:rFonts w:ascii="Arial" w:hAnsi="Arial" w:cs="Arial"/>
          <w:sz w:val="22"/>
          <w:szCs w:val="22"/>
        </w:rPr>
        <w:t>6</w:t>
      </w:r>
      <w:r w:rsidRPr="008D4991">
        <w:rPr>
          <w:rFonts w:ascii="Arial" w:hAnsi="Arial" w:cs="Arial"/>
          <w:sz w:val="22"/>
          <w:szCs w:val="22"/>
        </w:rPr>
        <w:t>.</w:t>
      </w:r>
    </w:p>
    <w:p w14:paraId="35D5BEF7" w14:textId="77777777" w:rsidR="007E15AD" w:rsidRPr="008D4991" w:rsidRDefault="007E15AD" w:rsidP="00B00347">
      <w:pPr>
        <w:rPr>
          <w:rFonts w:ascii="Arial" w:hAnsi="Arial" w:cs="Arial"/>
          <w:sz w:val="22"/>
          <w:szCs w:val="22"/>
        </w:rPr>
      </w:pPr>
    </w:p>
    <w:p w14:paraId="640BDD46" w14:textId="77777777" w:rsidR="00D477A2" w:rsidRPr="008D4991" w:rsidRDefault="00D477A2" w:rsidP="00B00347">
      <w:pPr>
        <w:rPr>
          <w:rFonts w:ascii="Arial" w:hAnsi="Arial" w:cs="Arial"/>
          <w:sz w:val="22"/>
          <w:szCs w:val="22"/>
        </w:rPr>
      </w:pPr>
    </w:p>
    <w:p w14:paraId="3634B493" w14:textId="77777777" w:rsidR="00D477A2" w:rsidRPr="008D4991" w:rsidRDefault="00D477A2" w:rsidP="00B0034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_________________________</w:t>
      </w:r>
    </w:p>
    <w:p w14:paraId="687E6C6B" w14:textId="77777777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Representante Legal da Empresa</w:t>
      </w:r>
    </w:p>
    <w:p w14:paraId="55122BE6" w14:textId="6BA1F35A" w:rsidR="007E15AD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 xml:space="preserve"> </w:t>
      </w:r>
    </w:p>
    <w:p w14:paraId="05F946CA" w14:textId="1C7997AE" w:rsidR="00F734FE" w:rsidRDefault="00F734F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7FBCAB93" w14:textId="77777777" w:rsidR="00F91771" w:rsidRDefault="00F91771">
      <w:pPr>
        <w:rPr>
          <w:rFonts w:ascii="Arial" w:hAnsi="Arial" w:cs="Arial"/>
          <w:b/>
          <w:sz w:val="22"/>
          <w:szCs w:val="22"/>
        </w:rPr>
      </w:pPr>
    </w:p>
    <w:p w14:paraId="529FC7D7" w14:textId="77777777" w:rsidR="0046615D" w:rsidRPr="00216A1C" w:rsidRDefault="0046615D" w:rsidP="00216A1C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216A1C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56C26423" w14:textId="77777777" w:rsidR="0046615D" w:rsidRPr="00216A1C" w:rsidRDefault="0046615D" w:rsidP="00216A1C">
      <w:pPr>
        <w:jc w:val="center"/>
        <w:rPr>
          <w:rFonts w:ascii="Arial" w:hAnsi="Arial" w:cs="Arial"/>
          <w:b/>
          <w:sz w:val="22"/>
          <w:szCs w:val="22"/>
        </w:rPr>
      </w:pPr>
    </w:p>
    <w:p w14:paraId="7A88752B" w14:textId="29FB7341" w:rsidR="0046615D" w:rsidRPr="00216A1C" w:rsidRDefault="0046615D" w:rsidP="00235F6C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216A1C">
        <w:rPr>
          <w:rFonts w:ascii="Arial" w:hAnsi="Arial" w:cs="Arial"/>
          <w:b/>
          <w:sz w:val="22"/>
          <w:szCs w:val="22"/>
        </w:rPr>
        <w:t xml:space="preserve">ANEXO III - </w:t>
      </w:r>
      <w:r w:rsidRPr="00216A1C">
        <w:rPr>
          <w:rFonts w:ascii="Arial" w:eastAsia="Tahoma" w:hAnsi="Arial" w:cs="Arial"/>
          <w:b/>
          <w:sz w:val="22"/>
          <w:szCs w:val="22"/>
        </w:rPr>
        <w:t>DECLARAÇÃO DE ENQUADRAMENTO LEI COMPLEMENTAR Nº 123/2006</w:t>
      </w:r>
    </w:p>
    <w:p w14:paraId="6003E662" w14:textId="77777777" w:rsidR="0046615D" w:rsidRPr="00216A1C" w:rsidRDefault="0046615D" w:rsidP="00216A1C">
      <w:pPr>
        <w:rPr>
          <w:rFonts w:ascii="Arial" w:eastAsia="Tahoma" w:hAnsi="Arial" w:cs="Arial"/>
          <w:b/>
          <w:sz w:val="22"/>
          <w:szCs w:val="22"/>
        </w:rPr>
      </w:pPr>
    </w:p>
    <w:p w14:paraId="6AE499CE" w14:textId="77777777" w:rsidR="00A917EE" w:rsidRPr="00657D91" w:rsidRDefault="00A917EE" w:rsidP="00A917EE">
      <w:pPr>
        <w:jc w:val="center"/>
        <w:rPr>
          <w:rFonts w:ascii="Arial" w:eastAsia="Tahoma" w:hAnsi="Arial" w:cs="Arial"/>
          <w:sz w:val="22"/>
          <w:szCs w:val="22"/>
        </w:rPr>
      </w:pPr>
      <w:r w:rsidRPr="00657D91">
        <w:rPr>
          <w:rFonts w:ascii="Arial" w:eastAsia="Tahoma" w:hAnsi="Arial" w:cs="Arial"/>
          <w:sz w:val="22"/>
          <w:szCs w:val="22"/>
        </w:rPr>
        <w:t>Dispensa de Licitação nº</w:t>
      </w:r>
      <w:r>
        <w:rPr>
          <w:rFonts w:ascii="Arial" w:eastAsia="Tahoma" w:hAnsi="Arial" w:cs="Arial"/>
          <w:sz w:val="22"/>
          <w:szCs w:val="22"/>
        </w:rPr>
        <w:t xml:space="preserve"> 01</w:t>
      </w:r>
      <w:r w:rsidRPr="00657D91">
        <w:rPr>
          <w:rFonts w:ascii="Arial" w:eastAsia="Tahoma" w:hAnsi="Arial" w:cs="Arial"/>
          <w:sz w:val="22"/>
          <w:szCs w:val="22"/>
        </w:rPr>
        <w:t>/202</w:t>
      </w:r>
      <w:r>
        <w:rPr>
          <w:rFonts w:ascii="Arial" w:eastAsia="Tahoma" w:hAnsi="Arial" w:cs="Arial"/>
          <w:sz w:val="22"/>
          <w:szCs w:val="22"/>
        </w:rPr>
        <w:t>6</w:t>
      </w:r>
    </w:p>
    <w:p w14:paraId="5EED74A3" w14:textId="77777777" w:rsidR="00A917EE" w:rsidRPr="00657D91" w:rsidRDefault="00A917EE" w:rsidP="00A917EE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657D91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>
        <w:rPr>
          <w:rFonts w:ascii="Arial" w:hAnsi="Arial" w:cs="Arial"/>
          <w:b w:val="0"/>
          <w:sz w:val="22"/>
          <w:szCs w:val="22"/>
        </w:rPr>
        <w:t>901</w:t>
      </w:r>
      <w:r w:rsidRPr="00657D91">
        <w:rPr>
          <w:rFonts w:ascii="Arial" w:hAnsi="Arial" w:cs="Arial"/>
          <w:b w:val="0"/>
          <w:sz w:val="22"/>
          <w:szCs w:val="22"/>
        </w:rPr>
        <w:t>/202</w:t>
      </w:r>
      <w:r>
        <w:rPr>
          <w:rFonts w:ascii="Arial" w:hAnsi="Arial" w:cs="Arial"/>
          <w:b w:val="0"/>
          <w:sz w:val="22"/>
          <w:szCs w:val="22"/>
        </w:rPr>
        <w:t>6</w:t>
      </w:r>
    </w:p>
    <w:p w14:paraId="56A07458" w14:textId="77777777" w:rsidR="00A917EE" w:rsidRPr="00657D91" w:rsidRDefault="00A917EE" w:rsidP="00A917EE">
      <w:pPr>
        <w:jc w:val="center"/>
        <w:rPr>
          <w:rFonts w:ascii="Arial" w:eastAsia="Tahoma" w:hAnsi="Arial" w:cs="Arial"/>
          <w:sz w:val="22"/>
          <w:szCs w:val="22"/>
        </w:rPr>
      </w:pPr>
    </w:p>
    <w:p w14:paraId="649C39B8" w14:textId="77777777" w:rsidR="00A917EE" w:rsidRPr="00657D91" w:rsidRDefault="00A917EE" w:rsidP="00A917EE">
      <w:pPr>
        <w:jc w:val="center"/>
        <w:rPr>
          <w:rFonts w:ascii="Arial" w:eastAsia="Tahoma" w:hAnsi="Arial" w:cs="Arial"/>
          <w:sz w:val="22"/>
          <w:szCs w:val="22"/>
        </w:rPr>
      </w:pPr>
      <w:r w:rsidRPr="00657D91">
        <w:rPr>
          <w:rFonts w:ascii="Arial" w:eastAsia="Tahoma" w:hAnsi="Arial" w:cs="Arial"/>
          <w:sz w:val="22"/>
          <w:szCs w:val="22"/>
        </w:rPr>
        <w:t xml:space="preserve">A </w:t>
      </w:r>
      <w:r w:rsidRPr="00090329">
        <w:rPr>
          <w:rFonts w:ascii="Arial" w:hAnsi="Arial" w:cs="Arial"/>
          <w:sz w:val="22"/>
          <w:szCs w:val="22"/>
        </w:rPr>
        <w:t>Câmara de Vereadores de Capitão/RS</w:t>
      </w:r>
    </w:p>
    <w:p w14:paraId="26F11B47" w14:textId="77777777" w:rsidR="0046615D" w:rsidRPr="00216A1C" w:rsidRDefault="0046615D" w:rsidP="00216A1C">
      <w:pPr>
        <w:pStyle w:val="Ttulo2"/>
        <w:widowControl w:val="0"/>
        <w:tabs>
          <w:tab w:val="left" w:pos="0"/>
        </w:tabs>
        <w:suppressAutoHyphens/>
        <w:spacing w:before="0" w:after="0" w:line="276" w:lineRule="auto"/>
        <w:rPr>
          <w:rFonts w:ascii="Arial" w:eastAsia="Tahoma" w:hAnsi="Arial" w:cs="Arial"/>
          <w:i w:val="0"/>
          <w:sz w:val="22"/>
          <w:szCs w:val="22"/>
        </w:rPr>
      </w:pPr>
    </w:p>
    <w:p w14:paraId="4DD2BE50" w14:textId="77777777" w:rsidR="003B755E" w:rsidRDefault="003B755E" w:rsidP="003B755E">
      <w:pPr>
        <w:ind w:firstLine="708"/>
        <w:jc w:val="both"/>
        <w:rPr>
          <w:rFonts w:ascii="Arial" w:eastAsia="Tahoma" w:hAnsi="Arial" w:cs="Arial"/>
          <w:sz w:val="22"/>
          <w:szCs w:val="22"/>
        </w:rPr>
      </w:pPr>
      <w:r w:rsidRPr="00493C57">
        <w:rPr>
          <w:rFonts w:ascii="Arial" w:eastAsia="Tahoma" w:hAnsi="Arial" w:cs="Arial"/>
          <w:sz w:val="22"/>
          <w:szCs w:val="22"/>
        </w:rPr>
        <w:t xml:space="preserve">A empresa </w:t>
      </w:r>
      <w:r>
        <w:rPr>
          <w:rFonts w:ascii="Arial" w:eastAsia="Tahoma" w:hAnsi="Arial" w:cs="Arial"/>
          <w:sz w:val="22"/>
          <w:szCs w:val="22"/>
        </w:rPr>
        <w:t>........................................</w:t>
      </w:r>
      <w:r w:rsidRPr="00493C57">
        <w:rPr>
          <w:rFonts w:ascii="Arial" w:eastAsia="Tahoma" w:hAnsi="Arial" w:cs="Arial"/>
          <w:sz w:val="22"/>
          <w:szCs w:val="22"/>
        </w:rPr>
        <w:t xml:space="preserve">, inscrita no CNPJ nº </w:t>
      </w:r>
      <w:r>
        <w:rPr>
          <w:rFonts w:ascii="Arial" w:eastAsia="Tahoma" w:hAnsi="Arial" w:cs="Arial"/>
          <w:sz w:val="22"/>
          <w:szCs w:val="22"/>
        </w:rPr>
        <w:t>.........................................</w:t>
      </w:r>
      <w:r w:rsidRPr="00493C57">
        <w:rPr>
          <w:rFonts w:ascii="Arial" w:eastAsia="Tahoma" w:hAnsi="Arial" w:cs="Arial"/>
          <w:sz w:val="22"/>
          <w:szCs w:val="22"/>
        </w:rPr>
        <w:t xml:space="preserve">, por intermédio de seu(sua) Contador(a), Sr.(a) </w:t>
      </w:r>
      <w:r>
        <w:rPr>
          <w:rFonts w:ascii="Arial" w:eastAsia="Tahoma" w:hAnsi="Arial" w:cs="Arial"/>
          <w:sz w:val="22"/>
          <w:szCs w:val="22"/>
        </w:rPr>
        <w:t>........................................</w:t>
      </w:r>
      <w:r w:rsidRPr="00493C57">
        <w:rPr>
          <w:rFonts w:ascii="Arial" w:eastAsia="Tahoma" w:hAnsi="Arial" w:cs="Arial"/>
          <w:sz w:val="22"/>
          <w:szCs w:val="22"/>
        </w:rPr>
        <w:t xml:space="preserve">, portador(a) da Carteira de Identidade nº </w:t>
      </w:r>
      <w:r>
        <w:rPr>
          <w:rFonts w:ascii="Arial" w:eastAsia="Tahoma" w:hAnsi="Arial" w:cs="Arial"/>
          <w:sz w:val="22"/>
          <w:szCs w:val="22"/>
        </w:rPr>
        <w:t>...................................</w:t>
      </w:r>
      <w:r w:rsidRPr="00493C57">
        <w:rPr>
          <w:rFonts w:ascii="Arial" w:eastAsia="Tahoma" w:hAnsi="Arial" w:cs="Arial"/>
          <w:sz w:val="22"/>
          <w:szCs w:val="22"/>
        </w:rPr>
        <w:t xml:space="preserve"> e CPF nº </w:t>
      </w:r>
      <w:r>
        <w:rPr>
          <w:rFonts w:ascii="Arial" w:eastAsia="Tahoma" w:hAnsi="Arial" w:cs="Arial"/>
          <w:sz w:val="22"/>
          <w:szCs w:val="22"/>
        </w:rPr>
        <w:t>...........................................</w:t>
      </w:r>
      <w:r w:rsidRPr="00493C57">
        <w:rPr>
          <w:rFonts w:ascii="Arial" w:eastAsia="Tahoma" w:hAnsi="Arial" w:cs="Arial"/>
          <w:sz w:val="22"/>
          <w:szCs w:val="22"/>
        </w:rPr>
        <w:t xml:space="preserve">, regularmente inscrito(a) no CRC sob nº </w:t>
      </w:r>
      <w:r>
        <w:rPr>
          <w:rFonts w:ascii="Arial" w:eastAsia="Tahoma" w:hAnsi="Arial" w:cs="Arial"/>
          <w:sz w:val="22"/>
          <w:szCs w:val="22"/>
        </w:rPr>
        <w:t>..........................................</w:t>
      </w:r>
      <w:r w:rsidRPr="00493C57">
        <w:rPr>
          <w:rFonts w:ascii="Arial" w:eastAsia="Tahoma" w:hAnsi="Arial" w:cs="Arial"/>
          <w:sz w:val="22"/>
          <w:szCs w:val="22"/>
        </w:rPr>
        <w:t>, DECLARA, para os devidos fins e sob as penas da lei, que se enquadra na seguinte condição jurídica:</w:t>
      </w:r>
    </w:p>
    <w:p w14:paraId="28DBD8C8" w14:textId="77777777" w:rsidR="003B755E" w:rsidRPr="00493C57" w:rsidRDefault="003B755E" w:rsidP="003B755E">
      <w:pPr>
        <w:ind w:firstLine="708"/>
        <w:jc w:val="both"/>
        <w:rPr>
          <w:rFonts w:ascii="Arial" w:eastAsia="Tahoma" w:hAnsi="Arial" w:cs="Arial"/>
          <w:sz w:val="22"/>
          <w:szCs w:val="22"/>
        </w:rPr>
      </w:pPr>
    </w:p>
    <w:p w14:paraId="151842B5" w14:textId="77777777" w:rsidR="003B755E" w:rsidRDefault="003B755E" w:rsidP="003B755E">
      <w:pPr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493C57">
        <w:rPr>
          <w:rFonts w:ascii="Arial" w:eastAsia="Tahoma" w:hAnsi="Arial" w:cs="Arial"/>
          <w:sz w:val="22"/>
          <w:szCs w:val="22"/>
        </w:rPr>
        <w:t xml:space="preserve">( </w:t>
      </w:r>
      <w:r>
        <w:rPr>
          <w:rFonts w:ascii="Arial" w:eastAsia="Tahoma" w:hAnsi="Arial" w:cs="Arial"/>
          <w:sz w:val="22"/>
          <w:szCs w:val="22"/>
        </w:rPr>
        <w:t xml:space="preserve"> </w:t>
      </w:r>
      <w:r w:rsidRPr="00493C57">
        <w:rPr>
          <w:rFonts w:ascii="Arial" w:eastAsia="Tahoma" w:hAnsi="Arial" w:cs="Arial"/>
          <w:sz w:val="22"/>
          <w:szCs w:val="22"/>
        </w:rPr>
        <w:t>)</w:t>
      </w:r>
      <w:proofErr w:type="gramEnd"/>
      <w:r w:rsidRPr="00493C57">
        <w:rPr>
          <w:rFonts w:ascii="Arial" w:eastAsia="Tahoma" w:hAnsi="Arial" w:cs="Arial"/>
          <w:sz w:val="22"/>
          <w:szCs w:val="22"/>
        </w:rPr>
        <w:t xml:space="preserve"> </w:t>
      </w:r>
      <w:r w:rsidRPr="00493C57">
        <w:rPr>
          <w:rFonts w:ascii="Arial" w:eastAsia="Tahoma" w:hAnsi="Arial" w:cs="Arial"/>
          <w:b/>
          <w:bCs/>
          <w:sz w:val="22"/>
          <w:szCs w:val="22"/>
        </w:rPr>
        <w:t>MICROEMPRESA – ME</w:t>
      </w:r>
      <w:r w:rsidRPr="00493C57">
        <w:rPr>
          <w:rFonts w:ascii="Arial" w:eastAsia="Tahoma" w:hAnsi="Arial" w:cs="Arial"/>
          <w:sz w:val="22"/>
          <w:szCs w:val="22"/>
        </w:rPr>
        <w:t>, nos termos do inciso I do art. 3º da Lei Complementar nº 123, de 14 de dezembro de 2006;</w:t>
      </w:r>
    </w:p>
    <w:p w14:paraId="5EC3C942" w14:textId="77777777" w:rsidR="003B755E" w:rsidRPr="00493C57" w:rsidRDefault="003B755E" w:rsidP="003B755E">
      <w:pPr>
        <w:jc w:val="both"/>
        <w:rPr>
          <w:rFonts w:ascii="Arial" w:eastAsia="Tahoma" w:hAnsi="Arial" w:cs="Arial"/>
          <w:sz w:val="22"/>
          <w:szCs w:val="22"/>
        </w:rPr>
      </w:pPr>
    </w:p>
    <w:p w14:paraId="180CC8F6" w14:textId="77777777" w:rsidR="003B755E" w:rsidRDefault="003B755E" w:rsidP="003B755E">
      <w:pPr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493C57">
        <w:rPr>
          <w:rFonts w:ascii="Arial" w:eastAsia="Tahoma" w:hAnsi="Arial" w:cs="Arial"/>
          <w:sz w:val="22"/>
          <w:szCs w:val="22"/>
        </w:rPr>
        <w:t>( )</w:t>
      </w:r>
      <w:proofErr w:type="gramEnd"/>
      <w:r w:rsidRPr="00493C57">
        <w:rPr>
          <w:rFonts w:ascii="Arial" w:eastAsia="Tahoma" w:hAnsi="Arial" w:cs="Arial"/>
          <w:sz w:val="22"/>
          <w:szCs w:val="22"/>
        </w:rPr>
        <w:t xml:space="preserve"> </w:t>
      </w:r>
      <w:r w:rsidRPr="00493C57">
        <w:rPr>
          <w:rFonts w:ascii="Arial" w:eastAsia="Tahoma" w:hAnsi="Arial" w:cs="Arial"/>
          <w:b/>
          <w:bCs/>
          <w:sz w:val="22"/>
          <w:szCs w:val="22"/>
        </w:rPr>
        <w:t>EMPRESA DE PEQUENO PORTE – EPP</w:t>
      </w:r>
      <w:r w:rsidRPr="00493C57">
        <w:rPr>
          <w:rFonts w:ascii="Arial" w:eastAsia="Tahoma" w:hAnsi="Arial" w:cs="Arial"/>
          <w:sz w:val="22"/>
          <w:szCs w:val="22"/>
        </w:rPr>
        <w:t>, nos termos do inciso II do art. 3º da Lei Complementar nº 123, de 14 de dezembro de 2006;</w:t>
      </w:r>
    </w:p>
    <w:p w14:paraId="3D8652FE" w14:textId="77777777" w:rsidR="003B755E" w:rsidRPr="00493C57" w:rsidRDefault="003B755E" w:rsidP="003B755E">
      <w:pPr>
        <w:jc w:val="both"/>
        <w:rPr>
          <w:rFonts w:ascii="Arial" w:eastAsia="Tahoma" w:hAnsi="Arial" w:cs="Arial"/>
          <w:sz w:val="22"/>
          <w:szCs w:val="22"/>
        </w:rPr>
      </w:pPr>
    </w:p>
    <w:p w14:paraId="652ABB01" w14:textId="77777777" w:rsidR="003B755E" w:rsidRDefault="003B755E" w:rsidP="003B755E">
      <w:pPr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493C57">
        <w:rPr>
          <w:rFonts w:ascii="Arial" w:eastAsia="Tahoma" w:hAnsi="Arial" w:cs="Arial"/>
          <w:sz w:val="22"/>
          <w:szCs w:val="22"/>
        </w:rPr>
        <w:t>( )</w:t>
      </w:r>
      <w:proofErr w:type="gramEnd"/>
      <w:r w:rsidRPr="00493C57">
        <w:rPr>
          <w:rFonts w:ascii="Arial" w:eastAsia="Tahoma" w:hAnsi="Arial" w:cs="Arial"/>
          <w:sz w:val="22"/>
          <w:szCs w:val="22"/>
        </w:rPr>
        <w:t xml:space="preserve"> </w:t>
      </w:r>
      <w:r w:rsidRPr="00493C57">
        <w:rPr>
          <w:rFonts w:ascii="Arial" w:eastAsia="Tahoma" w:hAnsi="Arial" w:cs="Arial"/>
          <w:b/>
          <w:bCs/>
          <w:sz w:val="22"/>
          <w:szCs w:val="22"/>
        </w:rPr>
        <w:t>MICROEMPREENDEDOR INDIVIDUAL – MEI</w:t>
      </w:r>
      <w:r w:rsidRPr="00493C57">
        <w:rPr>
          <w:rFonts w:ascii="Arial" w:eastAsia="Tahoma" w:hAnsi="Arial" w:cs="Arial"/>
          <w:sz w:val="22"/>
          <w:szCs w:val="22"/>
        </w:rPr>
        <w:t>, nos termos do art. 18-A da Lei Complementar nº 123, de 14 de dezembro de 2006;</w:t>
      </w:r>
    </w:p>
    <w:p w14:paraId="3355024F" w14:textId="77777777" w:rsidR="003B755E" w:rsidRPr="00493C57" w:rsidRDefault="003B755E" w:rsidP="003B755E">
      <w:pPr>
        <w:jc w:val="both"/>
        <w:rPr>
          <w:rFonts w:ascii="Arial" w:eastAsia="Tahoma" w:hAnsi="Arial" w:cs="Arial"/>
          <w:sz w:val="22"/>
          <w:szCs w:val="22"/>
        </w:rPr>
      </w:pPr>
    </w:p>
    <w:p w14:paraId="5F466E95" w14:textId="77777777" w:rsidR="003B755E" w:rsidRDefault="003B755E" w:rsidP="003B755E">
      <w:pPr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493C57">
        <w:rPr>
          <w:rFonts w:ascii="Arial" w:eastAsia="Tahoma" w:hAnsi="Arial" w:cs="Arial"/>
          <w:sz w:val="22"/>
          <w:szCs w:val="22"/>
        </w:rPr>
        <w:t>( )</w:t>
      </w:r>
      <w:proofErr w:type="gramEnd"/>
      <w:r w:rsidRPr="00493C57">
        <w:rPr>
          <w:rFonts w:ascii="Arial" w:eastAsia="Tahoma" w:hAnsi="Arial" w:cs="Arial"/>
          <w:sz w:val="22"/>
          <w:szCs w:val="22"/>
        </w:rPr>
        <w:t xml:space="preserve"> </w:t>
      </w:r>
      <w:r w:rsidRPr="00493C57">
        <w:rPr>
          <w:rFonts w:ascii="Arial" w:eastAsia="Tahoma" w:hAnsi="Arial" w:cs="Arial"/>
          <w:b/>
          <w:bCs/>
          <w:sz w:val="22"/>
          <w:szCs w:val="22"/>
        </w:rPr>
        <w:t>COOPERATIVA</w:t>
      </w:r>
      <w:r w:rsidRPr="00493C57">
        <w:rPr>
          <w:rFonts w:ascii="Arial" w:eastAsia="Tahoma" w:hAnsi="Arial" w:cs="Arial"/>
          <w:sz w:val="22"/>
          <w:szCs w:val="22"/>
        </w:rPr>
        <w:t>, com receita bruta auferida no exercício anterior dentro do limite estabelecido pela legislação vigente, fazendo jus aos benefícios previstos nos arts. 42 a 45 da Lei Complementar nº 123, de 14 de dezembro de 2006.</w:t>
      </w:r>
    </w:p>
    <w:p w14:paraId="2C0D3AD3" w14:textId="77777777" w:rsidR="003B755E" w:rsidRPr="00493C57" w:rsidRDefault="003B755E" w:rsidP="003B755E">
      <w:pPr>
        <w:jc w:val="both"/>
        <w:rPr>
          <w:rFonts w:ascii="Arial" w:eastAsia="Tahoma" w:hAnsi="Arial" w:cs="Arial"/>
          <w:sz w:val="22"/>
          <w:szCs w:val="22"/>
        </w:rPr>
      </w:pPr>
    </w:p>
    <w:p w14:paraId="12966B53" w14:textId="77777777" w:rsidR="003B755E" w:rsidRPr="00493C57" w:rsidRDefault="003B755E" w:rsidP="003B755E">
      <w:pPr>
        <w:ind w:firstLine="708"/>
        <w:jc w:val="both"/>
        <w:rPr>
          <w:rFonts w:ascii="Arial" w:eastAsia="Tahoma" w:hAnsi="Arial" w:cs="Arial"/>
          <w:sz w:val="22"/>
          <w:szCs w:val="22"/>
        </w:rPr>
      </w:pPr>
      <w:r w:rsidRPr="00493C57">
        <w:rPr>
          <w:rFonts w:ascii="Arial" w:eastAsia="Tahoma" w:hAnsi="Arial" w:cs="Arial"/>
          <w:b/>
          <w:bCs/>
          <w:sz w:val="22"/>
          <w:szCs w:val="22"/>
        </w:rPr>
        <w:t>DECLARA</w:t>
      </w:r>
      <w:r w:rsidRPr="00493C57">
        <w:rPr>
          <w:rFonts w:ascii="Arial" w:eastAsia="Tahoma" w:hAnsi="Arial" w:cs="Arial"/>
          <w:sz w:val="22"/>
          <w:szCs w:val="22"/>
        </w:rPr>
        <w:t>, ainda, que não se enquadra em nenhuma das hipóteses de vedação previstas no § 4º do art. 3º da Lei Complementar nº 123, de 14 de dezembro de 2006.</w:t>
      </w:r>
    </w:p>
    <w:p w14:paraId="2FA00B3F" w14:textId="77777777" w:rsidR="003B755E" w:rsidRPr="00F81445" w:rsidRDefault="003B755E" w:rsidP="003B755E">
      <w:pPr>
        <w:jc w:val="both"/>
        <w:rPr>
          <w:rFonts w:ascii="Arial" w:hAnsi="Arial" w:cs="Arial"/>
          <w:sz w:val="22"/>
          <w:szCs w:val="22"/>
        </w:rPr>
      </w:pPr>
    </w:p>
    <w:p w14:paraId="29DC3D4A" w14:textId="77777777" w:rsidR="003B755E" w:rsidRPr="00F81445" w:rsidRDefault="003B755E" w:rsidP="003B755E">
      <w:pPr>
        <w:jc w:val="both"/>
        <w:rPr>
          <w:rFonts w:ascii="Arial" w:hAnsi="Arial" w:cs="Arial"/>
          <w:sz w:val="22"/>
          <w:szCs w:val="22"/>
        </w:rPr>
      </w:pPr>
    </w:p>
    <w:p w14:paraId="01280BB7" w14:textId="77777777" w:rsidR="003B755E" w:rsidRPr="00F81445" w:rsidRDefault="003B755E" w:rsidP="003B755E">
      <w:pPr>
        <w:jc w:val="center"/>
        <w:rPr>
          <w:rFonts w:ascii="Arial" w:hAnsi="Arial" w:cs="Arial"/>
          <w:sz w:val="22"/>
          <w:szCs w:val="22"/>
        </w:rPr>
      </w:pPr>
      <w:r w:rsidRPr="00F81445">
        <w:rPr>
          <w:rFonts w:ascii="Arial" w:hAnsi="Arial" w:cs="Arial"/>
          <w:sz w:val="22"/>
          <w:szCs w:val="22"/>
        </w:rPr>
        <w:t>(local), _______de __________de 202</w:t>
      </w:r>
      <w:r>
        <w:rPr>
          <w:rFonts w:ascii="Arial" w:hAnsi="Arial" w:cs="Arial"/>
          <w:sz w:val="22"/>
          <w:szCs w:val="22"/>
        </w:rPr>
        <w:t>6</w:t>
      </w:r>
      <w:r w:rsidRPr="00F81445">
        <w:rPr>
          <w:rFonts w:ascii="Arial" w:hAnsi="Arial" w:cs="Arial"/>
          <w:sz w:val="22"/>
          <w:szCs w:val="22"/>
        </w:rPr>
        <w:t>.</w:t>
      </w:r>
    </w:p>
    <w:p w14:paraId="7856180F" w14:textId="77777777" w:rsidR="003B755E" w:rsidRDefault="003B755E" w:rsidP="003B755E">
      <w:pPr>
        <w:jc w:val="center"/>
        <w:rPr>
          <w:rFonts w:ascii="Arial" w:hAnsi="Arial" w:cs="Arial"/>
          <w:sz w:val="22"/>
          <w:szCs w:val="22"/>
        </w:rPr>
      </w:pPr>
    </w:p>
    <w:p w14:paraId="19E5FA94" w14:textId="77777777" w:rsidR="003B755E" w:rsidRDefault="003B755E" w:rsidP="003B755E">
      <w:pPr>
        <w:jc w:val="center"/>
        <w:rPr>
          <w:rFonts w:ascii="Arial" w:hAnsi="Arial" w:cs="Arial"/>
          <w:sz w:val="22"/>
          <w:szCs w:val="22"/>
        </w:rPr>
      </w:pPr>
    </w:p>
    <w:p w14:paraId="26CAB9D6" w14:textId="77777777" w:rsidR="003B755E" w:rsidRDefault="003B755E" w:rsidP="003B755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</w:t>
      </w:r>
    </w:p>
    <w:p w14:paraId="4A4817D0" w14:textId="77777777" w:rsidR="003B755E" w:rsidRDefault="003B755E" w:rsidP="003B755E">
      <w:pPr>
        <w:jc w:val="center"/>
        <w:rPr>
          <w:rFonts w:ascii="Arial" w:hAnsi="Arial" w:cs="Arial"/>
          <w:sz w:val="22"/>
          <w:szCs w:val="22"/>
        </w:rPr>
      </w:pPr>
      <w:r w:rsidRPr="00BD72D0">
        <w:rPr>
          <w:rFonts w:ascii="Arial" w:hAnsi="Arial" w:cs="Arial"/>
          <w:sz w:val="22"/>
          <w:szCs w:val="22"/>
        </w:rPr>
        <w:t>Contador(a)</w:t>
      </w:r>
      <w:r w:rsidRPr="00BD72D0">
        <w:rPr>
          <w:rFonts w:ascii="Arial" w:hAnsi="Arial" w:cs="Arial"/>
          <w:sz w:val="22"/>
          <w:szCs w:val="22"/>
        </w:rPr>
        <w:br/>
        <w:t>CRC nº ___________</w:t>
      </w:r>
    </w:p>
    <w:p w14:paraId="4AC674EE" w14:textId="77777777" w:rsidR="003B755E" w:rsidRDefault="003B755E" w:rsidP="003B755E">
      <w:pPr>
        <w:rPr>
          <w:rFonts w:ascii="Arial" w:hAnsi="Arial" w:cs="Arial"/>
          <w:sz w:val="22"/>
          <w:szCs w:val="22"/>
        </w:rPr>
      </w:pPr>
    </w:p>
    <w:p w14:paraId="3A80BDA8" w14:textId="77777777" w:rsidR="003B755E" w:rsidRPr="00F81445" w:rsidRDefault="003B755E" w:rsidP="003B755E">
      <w:pPr>
        <w:jc w:val="center"/>
        <w:rPr>
          <w:rFonts w:ascii="Arial" w:hAnsi="Arial" w:cs="Arial"/>
          <w:sz w:val="22"/>
          <w:szCs w:val="22"/>
        </w:rPr>
      </w:pPr>
    </w:p>
    <w:p w14:paraId="77F89EC9" w14:textId="77777777" w:rsidR="003B755E" w:rsidRPr="00A435A1" w:rsidRDefault="003B755E" w:rsidP="003B755E">
      <w:pPr>
        <w:jc w:val="both"/>
        <w:rPr>
          <w:rFonts w:ascii="Arial" w:hAnsi="Arial" w:cs="Arial"/>
          <w:sz w:val="22"/>
          <w:szCs w:val="22"/>
        </w:rPr>
      </w:pPr>
      <w:r w:rsidRPr="00A435A1">
        <w:rPr>
          <w:rFonts w:ascii="Arial" w:hAnsi="Arial" w:cs="Arial"/>
          <w:b/>
          <w:bCs/>
          <w:sz w:val="22"/>
          <w:szCs w:val="22"/>
        </w:rPr>
        <w:t>Observações:</w:t>
      </w:r>
    </w:p>
    <w:p w14:paraId="17F06D2C" w14:textId="77777777" w:rsidR="003B755E" w:rsidRDefault="003B755E" w:rsidP="003B755E">
      <w:pPr>
        <w:numPr>
          <w:ilvl w:val="0"/>
          <w:numId w:val="51"/>
        </w:numPr>
        <w:jc w:val="both"/>
        <w:rPr>
          <w:rFonts w:ascii="Arial" w:hAnsi="Arial" w:cs="Arial"/>
          <w:sz w:val="22"/>
          <w:szCs w:val="22"/>
        </w:rPr>
      </w:pPr>
      <w:r w:rsidRPr="00A435A1">
        <w:rPr>
          <w:rFonts w:ascii="Arial" w:hAnsi="Arial" w:cs="Arial"/>
          <w:sz w:val="22"/>
          <w:szCs w:val="22"/>
        </w:rPr>
        <w:t xml:space="preserve">Assinalar com um “X” apenas a opção correspondente ao enquadramento da licitante. </w:t>
      </w:r>
    </w:p>
    <w:p w14:paraId="7D98F70A" w14:textId="77777777" w:rsidR="003B755E" w:rsidRPr="00A435A1" w:rsidRDefault="003B755E" w:rsidP="003B755E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704A3477" w14:textId="77777777" w:rsidR="003B755E" w:rsidRDefault="003B755E" w:rsidP="003B755E">
      <w:pPr>
        <w:numPr>
          <w:ilvl w:val="0"/>
          <w:numId w:val="51"/>
        </w:numPr>
        <w:jc w:val="both"/>
        <w:rPr>
          <w:rFonts w:ascii="Arial" w:hAnsi="Arial" w:cs="Arial"/>
          <w:sz w:val="22"/>
          <w:szCs w:val="22"/>
        </w:rPr>
      </w:pPr>
      <w:r w:rsidRPr="00A435A1">
        <w:rPr>
          <w:rFonts w:ascii="Arial" w:hAnsi="Arial" w:cs="Arial"/>
          <w:sz w:val="22"/>
          <w:szCs w:val="22"/>
        </w:rPr>
        <w:t xml:space="preserve">Para licitantes enquadrados como </w:t>
      </w:r>
      <w:r w:rsidRPr="00A435A1">
        <w:rPr>
          <w:rFonts w:ascii="Arial" w:hAnsi="Arial" w:cs="Arial"/>
          <w:b/>
          <w:bCs/>
          <w:sz w:val="22"/>
          <w:szCs w:val="22"/>
        </w:rPr>
        <w:t>Microempreendedor Individual (MEI)</w:t>
      </w:r>
      <w:r w:rsidRPr="00A435A1">
        <w:rPr>
          <w:rFonts w:ascii="Arial" w:hAnsi="Arial" w:cs="Arial"/>
          <w:sz w:val="22"/>
          <w:szCs w:val="22"/>
        </w:rPr>
        <w:t xml:space="preserve">, a presente declaração poderá ser assinada pelo próprio empreendedor, ficando dispensada a assinatura de Contador(a). </w:t>
      </w:r>
    </w:p>
    <w:p w14:paraId="69CBA08E" w14:textId="77777777" w:rsidR="003B755E" w:rsidRPr="00A435A1" w:rsidRDefault="003B755E" w:rsidP="003B755E">
      <w:pPr>
        <w:jc w:val="both"/>
        <w:rPr>
          <w:rFonts w:ascii="Arial" w:hAnsi="Arial" w:cs="Arial"/>
          <w:sz w:val="22"/>
          <w:szCs w:val="22"/>
        </w:rPr>
      </w:pPr>
    </w:p>
    <w:p w14:paraId="43DB5402" w14:textId="77777777" w:rsidR="003B755E" w:rsidRPr="00A435A1" w:rsidRDefault="003B755E" w:rsidP="003B755E">
      <w:pPr>
        <w:numPr>
          <w:ilvl w:val="0"/>
          <w:numId w:val="51"/>
        </w:numPr>
        <w:jc w:val="both"/>
        <w:rPr>
          <w:rFonts w:ascii="Arial" w:hAnsi="Arial" w:cs="Arial"/>
          <w:sz w:val="22"/>
          <w:szCs w:val="22"/>
        </w:rPr>
      </w:pPr>
      <w:r w:rsidRPr="00A435A1">
        <w:rPr>
          <w:rFonts w:ascii="Arial" w:hAnsi="Arial" w:cs="Arial"/>
          <w:sz w:val="22"/>
          <w:szCs w:val="22"/>
        </w:rPr>
        <w:t>A Administração poderá solicitar documentação complementar para comprovação do enquadramento declarado, quando entender necessário.</w:t>
      </w:r>
    </w:p>
    <w:p w14:paraId="67BEE691" w14:textId="77777777" w:rsidR="0046615D" w:rsidRPr="00216A1C" w:rsidRDefault="0046615D" w:rsidP="00216A1C">
      <w:pPr>
        <w:spacing w:line="276" w:lineRule="auto"/>
        <w:jc w:val="both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216A1C">
        <w:rPr>
          <w:rFonts w:ascii="Arial" w:hAnsi="Arial" w:cs="Arial"/>
          <w:i/>
          <w:color w:val="FF0000"/>
          <w:sz w:val="22"/>
          <w:szCs w:val="22"/>
        </w:rPr>
        <w:br w:type="page"/>
      </w:r>
    </w:p>
    <w:p w14:paraId="622C3293" w14:textId="77777777" w:rsidR="00FC3C61" w:rsidRPr="002D2F49" w:rsidRDefault="00FC3C61" w:rsidP="00511EA5">
      <w:pPr>
        <w:pStyle w:val="Ttulo2"/>
        <w:widowControl w:val="0"/>
        <w:suppressAutoHyphens/>
        <w:spacing w:before="0" w:after="0" w:line="276" w:lineRule="auto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2D2F49">
        <w:rPr>
          <w:rFonts w:ascii="Arial" w:hAnsi="Arial" w:cs="Arial"/>
          <w:i w:val="0"/>
          <w:color w:val="FF0000"/>
          <w:sz w:val="22"/>
          <w:szCs w:val="22"/>
        </w:rPr>
        <w:lastRenderedPageBreak/>
        <w:t>(UTILIZAR FOLHA TIMBRADA DA EMPRESA)</w:t>
      </w:r>
    </w:p>
    <w:p w14:paraId="549D2025" w14:textId="77777777" w:rsidR="00FC3C61" w:rsidRPr="002D2F49" w:rsidRDefault="00FC3C61" w:rsidP="00511EA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2AE7171D" w14:textId="4A184740" w:rsidR="00FC3C61" w:rsidRPr="002D2F49" w:rsidRDefault="00FC3C61" w:rsidP="00235F6C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2D2F49">
        <w:rPr>
          <w:rFonts w:ascii="Arial" w:hAnsi="Arial" w:cs="Arial"/>
          <w:b/>
          <w:sz w:val="22"/>
          <w:szCs w:val="22"/>
        </w:rPr>
        <w:t>ANEXO I</w:t>
      </w:r>
      <w:r w:rsidR="0094142C">
        <w:rPr>
          <w:rFonts w:ascii="Arial" w:hAnsi="Arial" w:cs="Arial"/>
          <w:b/>
          <w:sz w:val="22"/>
          <w:szCs w:val="22"/>
        </w:rPr>
        <w:t>V</w:t>
      </w:r>
      <w:r w:rsidRPr="002D2F49">
        <w:rPr>
          <w:rFonts w:ascii="Arial" w:hAnsi="Arial" w:cs="Arial"/>
          <w:b/>
          <w:sz w:val="22"/>
          <w:szCs w:val="22"/>
        </w:rPr>
        <w:t xml:space="preserve"> - DECLARAÇÃO DE CUMPRIMENTO AOS REQUISITOS DE HABILITAÇÃO</w:t>
      </w:r>
    </w:p>
    <w:p w14:paraId="7E6E8E0C" w14:textId="77777777" w:rsidR="00FC3C61" w:rsidRPr="002D2F49" w:rsidRDefault="00FC3C61" w:rsidP="00511EA5">
      <w:pPr>
        <w:spacing w:line="276" w:lineRule="auto"/>
        <w:rPr>
          <w:rFonts w:ascii="Arial" w:eastAsia="Tahoma" w:hAnsi="Arial" w:cs="Arial"/>
          <w:b/>
          <w:sz w:val="22"/>
          <w:szCs w:val="22"/>
        </w:rPr>
      </w:pPr>
    </w:p>
    <w:p w14:paraId="044AE52B" w14:textId="77777777" w:rsidR="00A917EE" w:rsidRPr="00657D91" w:rsidRDefault="00A917EE" w:rsidP="00A917EE">
      <w:pPr>
        <w:jc w:val="center"/>
        <w:rPr>
          <w:rFonts w:ascii="Arial" w:eastAsia="Tahoma" w:hAnsi="Arial" w:cs="Arial"/>
          <w:sz w:val="22"/>
          <w:szCs w:val="22"/>
        </w:rPr>
      </w:pPr>
      <w:r w:rsidRPr="00657D91">
        <w:rPr>
          <w:rFonts w:ascii="Arial" w:eastAsia="Tahoma" w:hAnsi="Arial" w:cs="Arial"/>
          <w:sz w:val="22"/>
          <w:szCs w:val="22"/>
        </w:rPr>
        <w:t>Dispensa de Licitação nº</w:t>
      </w:r>
      <w:r>
        <w:rPr>
          <w:rFonts w:ascii="Arial" w:eastAsia="Tahoma" w:hAnsi="Arial" w:cs="Arial"/>
          <w:sz w:val="22"/>
          <w:szCs w:val="22"/>
        </w:rPr>
        <w:t xml:space="preserve"> 01</w:t>
      </w:r>
      <w:r w:rsidRPr="00657D91">
        <w:rPr>
          <w:rFonts w:ascii="Arial" w:eastAsia="Tahoma" w:hAnsi="Arial" w:cs="Arial"/>
          <w:sz w:val="22"/>
          <w:szCs w:val="22"/>
        </w:rPr>
        <w:t>/202</w:t>
      </w:r>
      <w:r>
        <w:rPr>
          <w:rFonts w:ascii="Arial" w:eastAsia="Tahoma" w:hAnsi="Arial" w:cs="Arial"/>
          <w:sz w:val="22"/>
          <w:szCs w:val="22"/>
        </w:rPr>
        <w:t>6</w:t>
      </w:r>
    </w:p>
    <w:p w14:paraId="484651D3" w14:textId="77777777" w:rsidR="00A917EE" w:rsidRPr="00657D91" w:rsidRDefault="00A917EE" w:rsidP="00A917EE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657D91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>
        <w:rPr>
          <w:rFonts w:ascii="Arial" w:hAnsi="Arial" w:cs="Arial"/>
          <w:b w:val="0"/>
          <w:sz w:val="22"/>
          <w:szCs w:val="22"/>
        </w:rPr>
        <w:t>901</w:t>
      </w:r>
      <w:r w:rsidRPr="00657D91">
        <w:rPr>
          <w:rFonts w:ascii="Arial" w:hAnsi="Arial" w:cs="Arial"/>
          <w:b w:val="0"/>
          <w:sz w:val="22"/>
          <w:szCs w:val="22"/>
        </w:rPr>
        <w:t>/202</w:t>
      </w:r>
      <w:r>
        <w:rPr>
          <w:rFonts w:ascii="Arial" w:hAnsi="Arial" w:cs="Arial"/>
          <w:b w:val="0"/>
          <w:sz w:val="22"/>
          <w:szCs w:val="22"/>
        </w:rPr>
        <w:t>6</w:t>
      </w:r>
    </w:p>
    <w:p w14:paraId="4CBDF620" w14:textId="77777777" w:rsidR="00A917EE" w:rsidRPr="00657D91" w:rsidRDefault="00A917EE" w:rsidP="00A917EE">
      <w:pPr>
        <w:jc w:val="center"/>
        <w:rPr>
          <w:rFonts w:ascii="Arial" w:eastAsia="Tahoma" w:hAnsi="Arial" w:cs="Arial"/>
          <w:sz w:val="22"/>
          <w:szCs w:val="22"/>
        </w:rPr>
      </w:pPr>
    </w:p>
    <w:p w14:paraId="2E9807BC" w14:textId="77777777" w:rsidR="00A917EE" w:rsidRPr="00657D91" w:rsidRDefault="00A917EE" w:rsidP="00A917EE">
      <w:pPr>
        <w:jc w:val="center"/>
        <w:rPr>
          <w:rFonts w:ascii="Arial" w:eastAsia="Tahoma" w:hAnsi="Arial" w:cs="Arial"/>
          <w:sz w:val="22"/>
          <w:szCs w:val="22"/>
        </w:rPr>
      </w:pPr>
      <w:r w:rsidRPr="00657D91">
        <w:rPr>
          <w:rFonts w:ascii="Arial" w:eastAsia="Tahoma" w:hAnsi="Arial" w:cs="Arial"/>
          <w:sz w:val="22"/>
          <w:szCs w:val="22"/>
        </w:rPr>
        <w:t xml:space="preserve">A </w:t>
      </w:r>
      <w:r w:rsidRPr="00090329">
        <w:rPr>
          <w:rFonts w:ascii="Arial" w:hAnsi="Arial" w:cs="Arial"/>
          <w:sz w:val="22"/>
          <w:szCs w:val="22"/>
        </w:rPr>
        <w:t>Câmara de Vereadores de Capitão/RS</w:t>
      </w:r>
    </w:p>
    <w:p w14:paraId="01CAD10C" w14:textId="77777777" w:rsidR="0046615D" w:rsidRPr="002D2F49" w:rsidRDefault="0046615D" w:rsidP="00511EA5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65BCAD3C" w14:textId="0B8BFBC0" w:rsidR="0046615D" w:rsidRPr="002D2F49" w:rsidRDefault="0046615D" w:rsidP="00511EA5">
      <w:pPr>
        <w:spacing w:line="276" w:lineRule="auto"/>
        <w:ind w:left="142" w:firstLine="566"/>
        <w:jc w:val="both"/>
        <w:rPr>
          <w:rFonts w:ascii="Arial" w:hAnsi="Arial" w:cs="Arial"/>
          <w:sz w:val="22"/>
          <w:szCs w:val="22"/>
        </w:rPr>
      </w:pPr>
      <w:r w:rsidRPr="002D2F49">
        <w:rPr>
          <w:rFonts w:ascii="Arial" w:hAnsi="Arial" w:cs="Arial"/>
          <w:sz w:val="22"/>
          <w:szCs w:val="22"/>
        </w:rPr>
        <w:t>Pelo presente a empresa</w:t>
      </w:r>
      <w:r w:rsidR="00BA706E" w:rsidRPr="002D2F49">
        <w:rPr>
          <w:rFonts w:ascii="Arial" w:hAnsi="Arial" w:cs="Arial"/>
          <w:sz w:val="22"/>
          <w:szCs w:val="22"/>
        </w:rPr>
        <w:t xml:space="preserve"> </w:t>
      </w:r>
      <w:r w:rsidRPr="002D2F49">
        <w:rPr>
          <w:rFonts w:ascii="Arial" w:hAnsi="Arial" w:cs="Arial"/>
          <w:sz w:val="22"/>
          <w:szCs w:val="22"/>
        </w:rPr>
        <w:t xml:space="preserve">..................................................................., situada na ........................................................, CNPJ nº ............................................, através de seu representante legal Sr. ......................................................., CPF nº ......................................................., </w:t>
      </w:r>
      <w:r w:rsidRPr="002D2F49">
        <w:rPr>
          <w:rFonts w:ascii="Arial" w:hAnsi="Arial" w:cs="Arial"/>
          <w:b/>
          <w:sz w:val="22"/>
          <w:szCs w:val="22"/>
        </w:rPr>
        <w:t>DECLARA</w:t>
      </w:r>
      <w:r w:rsidRPr="002D2F49">
        <w:rPr>
          <w:rFonts w:ascii="Arial" w:hAnsi="Arial" w:cs="Arial"/>
          <w:sz w:val="22"/>
          <w:szCs w:val="22"/>
        </w:rPr>
        <w:t xml:space="preserve"> </w:t>
      </w:r>
      <w:r w:rsidR="00F74A96" w:rsidRPr="002D2F49">
        <w:rPr>
          <w:rFonts w:ascii="Arial" w:hAnsi="Arial" w:cs="Arial"/>
          <w:sz w:val="22"/>
          <w:szCs w:val="22"/>
        </w:rPr>
        <w:t xml:space="preserve">para devidos fins </w:t>
      </w:r>
      <w:r w:rsidRPr="002D2F49">
        <w:rPr>
          <w:rFonts w:ascii="Arial" w:hAnsi="Arial" w:cs="Arial"/>
          <w:sz w:val="22"/>
          <w:szCs w:val="22"/>
        </w:rPr>
        <w:t xml:space="preserve"> que:</w:t>
      </w:r>
    </w:p>
    <w:p w14:paraId="124EB163" w14:textId="77777777" w:rsidR="0046615D" w:rsidRPr="002D2F49" w:rsidRDefault="0046615D" w:rsidP="00511EA5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6FF7ED97" w14:textId="41D08240" w:rsidR="0046615D" w:rsidRPr="002D2F49" w:rsidRDefault="0046615D" w:rsidP="00F635BF">
      <w:pPr>
        <w:pStyle w:val="PargrafodaLista"/>
        <w:numPr>
          <w:ilvl w:val="0"/>
          <w:numId w:val="5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D2F49">
        <w:rPr>
          <w:rFonts w:ascii="Arial" w:hAnsi="Arial" w:cs="Arial"/>
          <w:sz w:val="22"/>
          <w:szCs w:val="22"/>
        </w:rPr>
        <w:t>Cumpre plenamente os requisitos de habilitação e t</w:t>
      </w:r>
      <w:r w:rsidRPr="002D2F49">
        <w:rPr>
          <w:rFonts w:ascii="Arial" w:eastAsia="TimesNewRomanPSMT" w:hAnsi="Arial" w:cs="Arial"/>
          <w:sz w:val="22"/>
          <w:szCs w:val="22"/>
        </w:rPr>
        <w:t xml:space="preserve">em pleno conhecimento do objeto e anuência das exigências constantes no </w:t>
      </w:r>
      <w:r w:rsidR="00935C5B" w:rsidRPr="002D2F49">
        <w:rPr>
          <w:rFonts w:ascii="Arial" w:eastAsia="TimesNewRomanPSMT" w:hAnsi="Arial" w:cs="Arial"/>
          <w:sz w:val="22"/>
          <w:szCs w:val="22"/>
        </w:rPr>
        <w:t xml:space="preserve">Aviso de Contratação Direta </w:t>
      </w:r>
      <w:r w:rsidRPr="002D2F49">
        <w:rPr>
          <w:rFonts w:ascii="Arial" w:eastAsia="TimesNewRomanPSMT" w:hAnsi="Arial" w:cs="Arial"/>
          <w:sz w:val="22"/>
          <w:szCs w:val="22"/>
        </w:rPr>
        <w:t>e seus anexos;</w:t>
      </w:r>
    </w:p>
    <w:p w14:paraId="1562B6C4" w14:textId="77777777" w:rsidR="0046615D" w:rsidRPr="002D2F49" w:rsidRDefault="0046615D" w:rsidP="00511EA5">
      <w:pPr>
        <w:pStyle w:val="PargrafodaLista"/>
        <w:spacing w:line="276" w:lineRule="auto"/>
        <w:ind w:left="1065"/>
        <w:jc w:val="both"/>
        <w:rPr>
          <w:rFonts w:ascii="Arial" w:hAnsi="Arial" w:cs="Arial"/>
          <w:sz w:val="22"/>
          <w:szCs w:val="22"/>
        </w:rPr>
      </w:pPr>
    </w:p>
    <w:p w14:paraId="070A28E4" w14:textId="4A41A358" w:rsidR="0046615D" w:rsidRPr="002D2F49" w:rsidRDefault="0046615D" w:rsidP="00F635BF">
      <w:pPr>
        <w:pStyle w:val="PargrafodaLista"/>
        <w:numPr>
          <w:ilvl w:val="0"/>
          <w:numId w:val="5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D2F49">
        <w:rPr>
          <w:rFonts w:ascii="Arial" w:eastAsia="TimesNewRomanPSMT" w:hAnsi="Arial" w:cs="Arial"/>
          <w:sz w:val="22"/>
          <w:szCs w:val="22"/>
        </w:rPr>
        <w:t>Não foi declarada inidônea e/ou suspensa por ato do Poder Público;</w:t>
      </w:r>
    </w:p>
    <w:p w14:paraId="2BCF6256" w14:textId="77777777" w:rsidR="0046615D" w:rsidRPr="002D2F49" w:rsidRDefault="0046615D" w:rsidP="00511EA5">
      <w:pPr>
        <w:autoSpaceDE w:val="0"/>
        <w:spacing w:line="276" w:lineRule="auto"/>
        <w:ind w:left="1065"/>
        <w:jc w:val="both"/>
        <w:rPr>
          <w:rFonts w:ascii="Arial" w:eastAsia="TimesNewRomanPSMT" w:hAnsi="Arial" w:cs="Arial"/>
          <w:sz w:val="22"/>
          <w:szCs w:val="22"/>
        </w:rPr>
      </w:pPr>
    </w:p>
    <w:p w14:paraId="4DFC36DD" w14:textId="532454BD" w:rsidR="0046615D" w:rsidRPr="002D2F49" w:rsidRDefault="0046615D" w:rsidP="00F635BF">
      <w:pPr>
        <w:numPr>
          <w:ilvl w:val="0"/>
          <w:numId w:val="50"/>
        </w:numPr>
        <w:autoSpaceDE w:val="0"/>
        <w:spacing w:line="276" w:lineRule="auto"/>
        <w:jc w:val="both"/>
        <w:rPr>
          <w:rFonts w:ascii="Arial" w:eastAsia="TimesNewRomanPSMT" w:hAnsi="Arial" w:cs="Arial"/>
          <w:sz w:val="22"/>
          <w:szCs w:val="22"/>
        </w:rPr>
      </w:pPr>
      <w:r w:rsidRPr="002D2F49">
        <w:rPr>
          <w:rFonts w:ascii="Arial" w:eastAsia="TimesNewRomanPSMT" w:hAnsi="Arial" w:cs="Arial"/>
          <w:sz w:val="22"/>
          <w:szCs w:val="22"/>
        </w:rPr>
        <w:t>Não está impedido de transacionar com a Administração Pública;</w:t>
      </w:r>
    </w:p>
    <w:p w14:paraId="38439FD2" w14:textId="77777777" w:rsidR="0046615D" w:rsidRPr="002D2F49" w:rsidRDefault="0046615D" w:rsidP="00511EA5">
      <w:pPr>
        <w:autoSpaceDE w:val="0"/>
        <w:spacing w:line="276" w:lineRule="auto"/>
        <w:jc w:val="both"/>
        <w:rPr>
          <w:rFonts w:ascii="Arial" w:eastAsia="TimesNewRomanPSMT" w:hAnsi="Arial" w:cs="Arial"/>
          <w:sz w:val="22"/>
          <w:szCs w:val="22"/>
        </w:rPr>
      </w:pPr>
    </w:p>
    <w:p w14:paraId="1557192D" w14:textId="553C7BE8" w:rsidR="0046615D" w:rsidRPr="00EF2255" w:rsidRDefault="0046615D" w:rsidP="00F635BF">
      <w:pPr>
        <w:numPr>
          <w:ilvl w:val="0"/>
          <w:numId w:val="50"/>
        </w:numPr>
        <w:autoSpaceDE w:val="0"/>
        <w:spacing w:line="276" w:lineRule="auto"/>
        <w:jc w:val="both"/>
        <w:rPr>
          <w:rFonts w:ascii="Arial" w:eastAsia="TimesNewRomanPSMT" w:hAnsi="Arial" w:cs="Arial"/>
          <w:sz w:val="22"/>
          <w:szCs w:val="22"/>
        </w:rPr>
      </w:pPr>
      <w:r w:rsidRPr="002D2F49">
        <w:rPr>
          <w:rFonts w:ascii="Arial" w:eastAsia="TimesNewRomanPSMT" w:hAnsi="Arial" w:cs="Arial"/>
          <w:sz w:val="22"/>
          <w:szCs w:val="22"/>
        </w:rPr>
        <w:t>C</w:t>
      </w:r>
      <w:r w:rsidRPr="002D2F49">
        <w:rPr>
          <w:rFonts w:ascii="Arial" w:hAnsi="Arial" w:cs="Arial"/>
          <w:sz w:val="22"/>
          <w:szCs w:val="22"/>
        </w:rPr>
        <w:t xml:space="preserve">omunicará qualquer fato ou evento superveniente à entrega dos documentos que venham a alterar a sua capacidade jurídica, técnica, fiscal ou econômico-financeira em relação ao presente </w:t>
      </w:r>
      <w:r w:rsidR="005A1531" w:rsidRPr="002D2F49">
        <w:rPr>
          <w:rFonts w:ascii="Arial" w:eastAsia="TimesNewRomanPSMT" w:hAnsi="Arial" w:cs="Arial"/>
          <w:sz w:val="22"/>
          <w:szCs w:val="22"/>
        </w:rPr>
        <w:t>Aviso de Contratação Direta</w:t>
      </w:r>
      <w:r w:rsidRPr="002D2F49">
        <w:rPr>
          <w:rFonts w:ascii="Arial" w:hAnsi="Arial" w:cs="Arial"/>
          <w:sz w:val="22"/>
          <w:szCs w:val="22"/>
        </w:rPr>
        <w:t>;</w:t>
      </w:r>
    </w:p>
    <w:p w14:paraId="7E8B0F77" w14:textId="77777777" w:rsidR="00EF2255" w:rsidRPr="00511EA5" w:rsidRDefault="00EF2255" w:rsidP="00511EA5">
      <w:pPr>
        <w:pStyle w:val="PargrafodaLista"/>
        <w:spacing w:line="276" w:lineRule="auto"/>
        <w:rPr>
          <w:rFonts w:ascii="Arial" w:eastAsia="TimesNewRomanPSMT" w:hAnsi="Arial" w:cs="Arial"/>
          <w:sz w:val="22"/>
          <w:szCs w:val="22"/>
        </w:rPr>
      </w:pPr>
    </w:p>
    <w:p w14:paraId="5B2FDE97" w14:textId="77777777" w:rsidR="00EF2255" w:rsidRPr="00511EA5" w:rsidRDefault="00EF2255" w:rsidP="00F635BF">
      <w:pPr>
        <w:numPr>
          <w:ilvl w:val="0"/>
          <w:numId w:val="50"/>
        </w:numPr>
        <w:autoSpaceDE w:val="0"/>
        <w:spacing w:line="276" w:lineRule="auto"/>
        <w:jc w:val="both"/>
        <w:rPr>
          <w:rFonts w:ascii="Arial" w:eastAsia="TimesNewRomanPSMT" w:hAnsi="Arial" w:cs="Arial"/>
          <w:sz w:val="22"/>
          <w:szCs w:val="22"/>
        </w:rPr>
      </w:pPr>
      <w:r w:rsidRPr="00511EA5">
        <w:rPr>
          <w:rFonts w:ascii="Arial" w:hAnsi="Arial" w:cs="Arial"/>
          <w:sz w:val="22"/>
          <w:szCs w:val="22"/>
        </w:rPr>
        <w:t>Que cumpre as exigências de reserva de cargos para pessoa com deficiência e para reabilitado da Previdência Social, de que trata o art. 93 da Lei nº 8.213/91;</w:t>
      </w:r>
    </w:p>
    <w:p w14:paraId="71AE5831" w14:textId="77777777" w:rsidR="0046615D" w:rsidRPr="002D2F49" w:rsidRDefault="0046615D" w:rsidP="00511EA5">
      <w:pPr>
        <w:autoSpaceDE w:val="0"/>
        <w:spacing w:line="276" w:lineRule="auto"/>
        <w:jc w:val="both"/>
        <w:rPr>
          <w:rFonts w:ascii="Arial" w:eastAsia="TimesNewRomanPSMT" w:hAnsi="Arial" w:cs="Arial"/>
          <w:sz w:val="22"/>
          <w:szCs w:val="22"/>
        </w:rPr>
      </w:pPr>
    </w:p>
    <w:p w14:paraId="487A4391" w14:textId="77777777" w:rsidR="0046615D" w:rsidRPr="002D2F49" w:rsidRDefault="0046615D" w:rsidP="00F635BF">
      <w:pPr>
        <w:numPr>
          <w:ilvl w:val="0"/>
          <w:numId w:val="50"/>
        </w:numPr>
        <w:autoSpaceDE w:val="0"/>
        <w:spacing w:line="276" w:lineRule="auto"/>
        <w:jc w:val="both"/>
        <w:rPr>
          <w:rFonts w:ascii="Arial" w:eastAsia="TimesNewRomanPSMT" w:hAnsi="Arial" w:cs="Arial"/>
          <w:sz w:val="22"/>
          <w:szCs w:val="22"/>
        </w:rPr>
      </w:pPr>
      <w:r w:rsidRPr="002D2F49">
        <w:rPr>
          <w:rFonts w:ascii="Arial" w:eastAsia="TimesNewRomanPSMT" w:hAnsi="Arial" w:cs="Arial"/>
          <w:sz w:val="22"/>
          <w:szCs w:val="22"/>
        </w:rPr>
        <w:t xml:space="preserve">Atende à norma do inciso XXXIII do artigo 7º da Constituição Federal, com redação dada pela emenda constitucional nº 20/98, que proíbe trabalho noturno, perigoso ou insalubre aos menores de 18 anos e de que qualquer trabalho a menores de 16 anos salvo na condição de aprendiz a partir de 14 anos. </w:t>
      </w:r>
    </w:p>
    <w:p w14:paraId="157EDD95" w14:textId="77777777" w:rsidR="0046615D" w:rsidRPr="002D2F49" w:rsidRDefault="0046615D" w:rsidP="00511EA5">
      <w:pPr>
        <w:spacing w:line="276" w:lineRule="auto"/>
        <w:rPr>
          <w:rFonts w:ascii="Arial" w:hAnsi="Arial" w:cs="Arial"/>
          <w:sz w:val="22"/>
          <w:szCs w:val="22"/>
        </w:rPr>
      </w:pPr>
    </w:p>
    <w:p w14:paraId="64D1FFDD" w14:textId="77777777" w:rsidR="00BA706E" w:rsidRPr="002D2F49" w:rsidRDefault="00BA706E" w:rsidP="00511EA5">
      <w:pPr>
        <w:pStyle w:val="PargrafodaLista"/>
        <w:spacing w:line="276" w:lineRule="auto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3F0750AE" w14:textId="77777777" w:rsidR="0046615D" w:rsidRPr="002D2F49" w:rsidRDefault="0046615D" w:rsidP="00511EA5">
      <w:pPr>
        <w:spacing w:line="276" w:lineRule="auto"/>
        <w:rPr>
          <w:rFonts w:ascii="Arial" w:hAnsi="Arial" w:cs="Arial"/>
          <w:sz w:val="22"/>
          <w:szCs w:val="22"/>
        </w:rPr>
      </w:pPr>
    </w:p>
    <w:p w14:paraId="16AEFBDB" w14:textId="31A8D9E3" w:rsidR="0046615D" w:rsidRPr="002D2F49" w:rsidRDefault="0046615D" w:rsidP="00511EA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D2F49">
        <w:rPr>
          <w:rFonts w:ascii="Arial" w:hAnsi="Arial" w:cs="Arial"/>
          <w:sz w:val="22"/>
          <w:szCs w:val="22"/>
        </w:rPr>
        <w:t>(local), _______de __________de 202</w:t>
      </w:r>
      <w:r w:rsidR="00673BC0">
        <w:rPr>
          <w:rFonts w:ascii="Arial" w:hAnsi="Arial" w:cs="Arial"/>
          <w:sz w:val="22"/>
          <w:szCs w:val="22"/>
        </w:rPr>
        <w:t>6</w:t>
      </w:r>
      <w:r w:rsidRPr="002D2F49">
        <w:rPr>
          <w:rFonts w:ascii="Arial" w:hAnsi="Arial" w:cs="Arial"/>
          <w:sz w:val="22"/>
          <w:szCs w:val="22"/>
        </w:rPr>
        <w:t>.</w:t>
      </w:r>
    </w:p>
    <w:p w14:paraId="5200AF77" w14:textId="77777777" w:rsidR="0046615D" w:rsidRPr="002D2F49" w:rsidRDefault="0046615D" w:rsidP="00511EA5">
      <w:pPr>
        <w:spacing w:line="276" w:lineRule="auto"/>
        <w:rPr>
          <w:rFonts w:ascii="Arial" w:hAnsi="Arial" w:cs="Arial"/>
          <w:sz w:val="22"/>
          <w:szCs w:val="22"/>
        </w:rPr>
      </w:pPr>
    </w:p>
    <w:p w14:paraId="7F5836D4" w14:textId="77777777" w:rsidR="0046615D" w:rsidRPr="002D2F49" w:rsidRDefault="0046615D" w:rsidP="00511EA5">
      <w:pPr>
        <w:spacing w:line="276" w:lineRule="auto"/>
        <w:rPr>
          <w:rFonts w:ascii="Arial" w:hAnsi="Arial" w:cs="Arial"/>
          <w:sz w:val="22"/>
          <w:szCs w:val="22"/>
        </w:rPr>
      </w:pPr>
    </w:p>
    <w:p w14:paraId="763C519B" w14:textId="77777777" w:rsidR="0046615D" w:rsidRPr="002D2F49" w:rsidRDefault="0046615D" w:rsidP="00511EA5">
      <w:pPr>
        <w:spacing w:line="276" w:lineRule="auto"/>
        <w:rPr>
          <w:rFonts w:ascii="Arial" w:hAnsi="Arial" w:cs="Arial"/>
          <w:sz w:val="22"/>
          <w:szCs w:val="22"/>
        </w:rPr>
      </w:pPr>
    </w:p>
    <w:p w14:paraId="0313AB69" w14:textId="77777777" w:rsidR="0046615D" w:rsidRPr="002D2F49" w:rsidRDefault="0046615D" w:rsidP="00511EA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D2F49">
        <w:rPr>
          <w:rFonts w:ascii="Arial" w:hAnsi="Arial" w:cs="Arial"/>
          <w:sz w:val="22"/>
          <w:szCs w:val="22"/>
        </w:rPr>
        <w:t>_______________________________</w:t>
      </w:r>
    </w:p>
    <w:p w14:paraId="24A3979D" w14:textId="77777777" w:rsidR="0046615D" w:rsidRPr="002D2F49" w:rsidRDefault="0046615D" w:rsidP="00511EA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D2F49">
        <w:rPr>
          <w:rFonts w:ascii="Arial" w:hAnsi="Arial" w:cs="Arial"/>
          <w:sz w:val="22"/>
          <w:szCs w:val="22"/>
        </w:rPr>
        <w:t>Representante Legal da Empresa</w:t>
      </w:r>
    </w:p>
    <w:p w14:paraId="5BBF4951" w14:textId="3BD5142A" w:rsidR="006356D0" w:rsidRPr="008D4991" w:rsidRDefault="006356D0" w:rsidP="00511EA5">
      <w:pPr>
        <w:spacing w:line="276" w:lineRule="auto"/>
        <w:rPr>
          <w:rFonts w:ascii="Arial" w:hAnsi="Arial" w:cs="Arial"/>
          <w:b/>
          <w:sz w:val="22"/>
          <w:szCs w:val="22"/>
        </w:rPr>
      </w:pPr>
    </w:p>
    <w:sectPr w:rsidR="006356D0" w:rsidRPr="008D4991" w:rsidSect="00E266C2">
      <w:headerReference w:type="default" r:id="rId8"/>
      <w:footerReference w:type="default" r:id="rId9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69F6C" w14:textId="77777777" w:rsidR="00753809" w:rsidRDefault="00753809" w:rsidP="006C2093">
      <w:r>
        <w:separator/>
      </w:r>
    </w:p>
  </w:endnote>
  <w:endnote w:type="continuationSeparator" w:id="0">
    <w:p w14:paraId="00C58432" w14:textId="77777777" w:rsidR="00753809" w:rsidRDefault="00753809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1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1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charset w:val="01"/>
    <w:family w:val="auto"/>
    <w:pitch w:val="variable"/>
  </w:font>
  <w:font w:name="Ecofont_Spranq_eco_Sans">
    <w:altName w:val="Calibri"/>
    <w:charset w:val="01"/>
    <w:family w:val="roman"/>
    <w:pitch w:val="variable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1"/>
    <w:family w:val="swiss"/>
    <w:pitch w:val="variable"/>
  </w:font>
  <w:font w:name="Tms Rmn">
    <w:panose1 w:val="02020603040505020304"/>
    <w:charset w:val="01"/>
    <w:family w:val="roman"/>
    <w:pitch w:val="variable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55E59953" w:rsidR="007041A3" w:rsidRPr="00E700B4" w:rsidRDefault="007041A3" w:rsidP="00E700B4">
    <w:pPr>
      <w:pStyle w:val="Rodap"/>
      <w:ind w:left="3540" w:firstLine="4248"/>
      <w:jc w:val="cen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6C27F" w14:textId="77777777" w:rsidR="00753809" w:rsidRDefault="00753809" w:rsidP="006C2093">
      <w:r>
        <w:separator/>
      </w:r>
    </w:p>
  </w:footnote>
  <w:footnote w:type="continuationSeparator" w:id="0">
    <w:p w14:paraId="6104EFFE" w14:textId="77777777" w:rsidR="00753809" w:rsidRDefault="00753809" w:rsidP="006C2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C3833" w14:textId="77777777" w:rsidR="00102E96" w:rsidRDefault="00102E96" w:rsidP="00102E96">
    <w:pPr>
      <w:pStyle w:val="Cabealho"/>
      <w:jc w:val="center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4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5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6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7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9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10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1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2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4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5" w15:restartNumberingAfterBreak="0">
    <w:nsid w:val="02291090"/>
    <w:multiLevelType w:val="multilevel"/>
    <w:tmpl w:val="A4641A7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6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7" w15:restartNumberingAfterBreak="0">
    <w:nsid w:val="05E545EF"/>
    <w:multiLevelType w:val="multilevel"/>
    <w:tmpl w:val="542CAD5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8" w15:restartNumberingAfterBreak="0">
    <w:nsid w:val="066C07F3"/>
    <w:multiLevelType w:val="multilevel"/>
    <w:tmpl w:val="89CA810E"/>
    <w:lvl w:ilvl="0">
      <w:start w:val="2"/>
      <w:numFmt w:val="decimal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7" w:hanging="35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7" w:hanging="357"/>
      </w:pPr>
      <w:rPr>
        <w:rFonts w:hint="default"/>
      </w:rPr>
    </w:lvl>
  </w:abstractNum>
  <w:abstractNum w:abstractNumId="19" w15:restartNumberingAfterBreak="0">
    <w:nsid w:val="07C07291"/>
    <w:multiLevelType w:val="multilevel"/>
    <w:tmpl w:val="958A3DE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pStyle w:val="TR"/>
      <w:lvlText w:val="%1.%2"/>
      <w:lvlJc w:val="left"/>
      <w:pPr>
        <w:ind w:left="501" w:hanging="360"/>
      </w:pPr>
      <w:rPr>
        <w:b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0" w15:restartNumberingAfterBreak="0">
    <w:nsid w:val="0B917DDB"/>
    <w:multiLevelType w:val="hybridMultilevel"/>
    <w:tmpl w:val="23E42AAA"/>
    <w:lvl w:ilvl="0" w:tplc="419427D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CCD3FFD"/>
    <w:multiLevelType w:val="multilevel"/>
    <w:tmpl w:val="B9B4C6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22" w15:restartNumberingAfterBreak="0">
    <w:nsid w:val="13887FAE"/>
    <w:multiLevelType w:val="multilevel"/>
    <w:tmpl w:val="597437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88722E9"/>
    <w:multiLevelType w:val="multilevel"/>
    <w:tmpl w:val="9B7A25E0"/>
    <w:lvl w:ilvl="0">
      <w:start w:val="9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</w:rPr>
    </w:lvl>
  </w:abstractNum>
  <w:abstractNum w:abstractNumId="26" w15:restartNumberingAfterBreak="0">
    <w:nsid w:val="197D0528"/>
    <w:multiLevelType w:val="multilevel"/>
    <w:tmpl w:val="B25AA6D2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7" w15:restartNumberingAfterBreak="0">
    <w:nsid w:val="1A5262F2"/>
    <w:multiLevelType w:val="multilevel"/>
    <w:tmpl w:val="94C2758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  <w:bCs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862" w:hanging="720"/>
      </w:pPr>
      <w:rPr>
        <w:rFonts w:hint="default"/>
        <w:b/>
        <w:bCs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8" w15:restartNumberingAfterBreak="0">
    <w:nsid w:val="1B3C7309"/>
    <w:multiLevelType w:val="hybridMultilevel"/>
    <w:tmpl w:val="BE0C5CF0"/>
    <w:lvl w:ilvl="0" w:tplc="F858CDA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D5C100D"/>
    <w:multiLevelType w:val="multilevel"/>
    <w:tmpl w:val="56880F8A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iCs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30" w15:restartNumberingAfterBreak="0">
    <w:nsid w:val="20650267"/>
    <w:multiLevelType w:val="multilevel"/>
    <w:tmpl w:val="7882A970"/>
    <w:lvl w:ilvl="0">
      <w:start w:val="7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</w:rPr>
    </w:lvl>
  </w:abstractNum>
  <w:abstractNum w:abstractNumId="31" w15:restartNumberingAfterBreak="0">
    <w:nsid w:val="22194A70"/>
    <w:multiLevelType w:val="multilevel"/>
    <w:tmpl w:val="A3F2ECB2"/>
    <w:lvl w:ilvl="0">
      <w:start w:val="7"/>
      <w:numFmt w:val="decimal"/>
      <w:lvlText w:val="%1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auto"/>
      </w:rPr>
    </w:lvl>
  </w:abstractNum>
  <w:abstractNum w:abstractNumId="32" w15:restartNumberingAfterBreak="0">
    <w:nsid w:val="22597A32"/>
    <w:multiLevelType w:val="multilevel"/>
    <w:tmpl w:val="F2DECE7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2C72597F"/>
    <w:multiLevelType w:val="hybridMultilevel"/>
    <w:tmpl w:val="C8CEFB56"/>
    <w:lvl w:ilvl="0" w:tplc="C5E20FC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color w:val="8064A2" w:themeColor="accent4"/>
      </w:rPr>
    </w:lvl>
  </w:abstractNum>
  <w:abstractNum w:abstractNumId="35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33C120D3"/>
    <w:multiLevelType w:val="multilevel"/>
    <w:tmpl w:val="32FEBB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8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40" w15:restartNumberingAfterBreak="0">
    <w:nsid w:val="3E26777B"/>
    <w:multiLevelType w:val="multilevel"/>
    <w:tmpl w:val="ECDEB430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0" w:firstLine="0"/>
      </w:pPr>
      <w:rPr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1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 w15:restartNumberingAfterBreak="0">
    <w:nsid w:val="4EEA24DC"/>
    <w:multiLevelType w:val="hybridMultilevel"/>
    <w:tmpl w:val="2384D45C"/>
    <w:lvl w:ilvl="0" w:tplc="15360332">
      <w:start w:val="1"/>
      <w:numFmt w:val="lowerLetter"/>
      <w:lvlText w:val="%1)"/>
      <w:lvlJc w:val="left"/>
      <w:pPr>
        <w:ind w:left="502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>
      <w:start w:val="1"/>
      <w:numFmt w:val="lowerRoman"/>
      <w:lvlText w:val="%3."/>
      <w:lvlJc w:val="right"/>
      <w:pPr>
        <w:ind w:left="1942" w:hanging="180"/>
      </w:pPr>
    </w:lvl>
    <w:lvl w:ilvl="3" w:tplc="0416000F">
      <w:start w:val="1"/>
      <w:numFmt w:val="decimal"/>
      <w:lvlText w:val="%4."/>
      <w:lvlJc w:val="left"/>
      <w:pPr>
        <w:ind w:left="2662" w:hanging="360"/>
      </w:pPr>
    </w:lvl>
    <w:lvl w:ilvl="4" w:tplc="04160019">
      <w:start w:val="1"/>
      <w:numFmt w:val="lowerLetter"/>
      <w:lvlText w:val="%5."/>
      <w:lvlJc w:val="left"/>
      <w:pPr>
        <w:ind w:left="3382" w:hanging="360"/>
      </w:pPr>
    </w:lvl>
    <w:lvl w:ilvl="5" w:tplc="0416001B">
      <w:start w:val="1"/>
      <w:numFmt w:val="lowerRoman"/>
      <w:lvlText w:val="%6."/>
      <w:lvlJc w:val="right"/>
      <w:pPr>
        <w:ind w:left="4102" w:hanging="180"/>
      </w:pPr>
    </w:lvl>
    <w:lvl w:ilvl="6" w:tplc="0416000F">
      <w:start w:val="1"/>
      <w:numFmt w:val="decimal"/>
      <w:lvlText w:val="%7."/>
      <w:lvlJc w:val="left"/>
      <w:pPr>
        <w:ind w:left="4822" w:hanging="360"/>
      </w:pPr>
    </w:lvl>
    <w:lvl w:ilvl="7" w:tplc="04160019">
      <w:start w:val="1"/>
      <w:numFmt w:val="lowerLetter"/>
      <w:lvlText w:val="%8."/>
      <w:lvlJc w:val="left"/>
      <w:pPr>
        <w:ind w:left="5542" w:hanging="360"/>
      </w:pPr>
    </w:lvl>
    <w:lvl w:ilvl="8" w:tplc="0416001B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4FDC6CD8"/>
    <w:multiLevelType w:val="multilevel"/>
    <w:tmpl w:val="E6304F4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26543BF"/>
    <w:multiLevelType w:val="hybridMultilevel"/>
    <w:tmpl w:val="9B2094BE"/>
    <w:lvl w:ilvl="0" w:tplc="EE3060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41C042B"/>
    <w:multiLevelType w:val="multilevel"/>
    <w:tmpl w:val="20AEF50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54975C54"/>
    <w:multiLevelType w:val="hybridMultilevel"/>
    <w:tmpl w:val="CC14BD2E"/>
    <w:lvl w:ilvl="0" w:tplc="781AEB4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4D94F93"/>
    <w:multiLevelType w:val="multilevel"/>
    <w:tmpl w:val="17961428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1" w15:restartNumberingAfterBreak="0">
    <w:nsid w:val="55D91E23"/>
    <w:multiLevelType w:val="hybridMultilevel"/>
    <w:tmpl w:val="75E2BE34"/>
    <w:lvl w:ilvl="0" w:tplc="69CC2FB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6402340"/>
    <w:multiLevelType w:val="multilevel"/>
    <w:tmpl w:val="C6A4F848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3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5F3C58DC"/>
    <w:multiLevelType w:val="multilevel"/>
    <w:tmpl w:val="EF0066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pStyle w:val="Itens"/>
      <w:suff w:val="space"/>
      <w:lvlText w:val="%1.%2"/>
      <w:lvlJc w:val="left"/>
      <w:pPr>
        <w:ind w:left="6456" w:hanging="360"/>
      </w:pPr>
      <w:rPr>
        <w:rFonts w:hint="default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5FB861AF"/>
    <w:multiLevelType w:val="multilevel"/>
    <w:tmpl w:val="AC5268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6" w15:restartNumberingAfterBreak="0">
    <w:nsid w:val="5FE92D53"/>
    <w:multiLevelType w:val="multilevel"/>
    <w:tmpl w:val="C8A29CE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57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8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681409C1"/>
    <w:multiLevelType w:val="hybridMultilevel"/>
    <w:tmpl w:val="0A3CF4CA"/>
    <w:lvl w:ilvl="0" w:tplc="EB1C1E42"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62" w15:restartNumberingAfterBreak="0">
    <w:nsid w:val="6B4D2D36"/>
    <w:multiLevelType w:val="multilevel"/>
    <w:tmpl w:val="356CF130"/>
    <w:lvl w:ilvl="0">
      <w:start w:val="10"/>
      <w:numFmt w:val="decimal"/>
      <w:lvlText w:val="%1"/>
      <w:lvlJc w:val="left"/>
      <w:pPr>
        <w:ind w:left="375" w:hanging="375"/>
      </w:pPr>
      <w:rPr>
        <w:rFonts w:ascii="Calibri" w:eastAsia="Calibri" w:hAnsi="Calibri" w:cs="Calibri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63" w15:restartNumberingAfterBreak="0">
    <w:nsid w:val="6F90305D"/>
    <w:multiLevelType w:val="hybridMultilevel"/>
    <w:tmpl w:val="A326825A"/>
    <w:lvl w:ilvl="0" w:tplc="C94AC860">
      <w:start w:val="4"/>
      <w:numFmt w:val="upperLetter"/>
      <w:lvlText w:val="%1)"/>
      <w:lvlJc w:val="left"/>
      <w:pPr>
        <w:ind w:left="1352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072" w:hanging="360"/>
      </w:pPr>
    </w:lvl>
    <w:lvl w:ilvl="2" w:tplc="0416001B" w:tentative="1">
      <w:start w:val="1"/>
      <w:numFmt w:val="lowerRoman"/>
      <w:lvlText w:val="%3."/>
      <w:lvlJc w:val="right"/>
      <w:pPr>
        <w:ind w:left="2792" w:hanging="180"/>
      </w:pPr>
    </w:lvl>
    <w:lvl w:ilvl="3" w:tplc="0416000F" w:tentative="1">
      <w:start w:val="1"/>
      <w:numFmt w:val="decimal"/>
      <w:lvlText w:val="%4."/>
      <w:lvlJc w:val="left"/>
      <w:pPr>
        <w:ind w:left="3512" w:hanging="360"/>
      </w:pPr>
    </w:lvl>
    <w:lvl w:ilvl="4" w:tplc="04160019" w:tentative="1">
      <w:start w:val="1"/>
      <w:numFmt w:val="lowerLetter"/>
      <w:lvlText w:val="%5."/>
      <w:lvlJc w:val="left"/>
      <w:pPr>
        <w:ind w:left="4232" w:hanging="360"/>
      </w:pPr>
    </w:lvl>
    <w:lvl w:ilvl="5" w:tplc="0416001B" w:tentative="1">
      <w:start w:val="1"/>
      <w:numFmt w:val="lowerRoman"/>
      <w:lvlText w:val="%6."/>
      <w:lvlJc w:val="right"/>
      <w:pPr>
        <w:ind w:left="4952" w:hanging="180"/>
      </w:pPr>
    </w:lvl>
    <w:lvl w:ilvl="6" w:tplc="0416000F" w:tentative="1">
      <w:start w:val="1"/>
      <w:numFmt w:val="decimal"/>
      <w:lvlText w:val="%7."/>
      <w:lvlJc w:val="left"/>
      <w:pPr>
        <w:ind w:left="5672" w:hanging="360"/>
      </w:pPr>
    </w:lvl>
    <w:lvl w:ilvl="7" w:tplc="04160019" w:tentative="1">
      <w:start w:val="1"/>
      <w:numFmt w:val="lowerLetter"/>
      <w:lvlText w:val="%8."/>
      <w:lvlJc w:val="left"/>
      <w:pPr>
        <w:ind w:left="6392" w:hanging="360"/>
      </w:pPr>
    </w:lvl>
    <w:lvl w:ilvl="8" w:tplc="0416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64" w15:restartNumberingAfterBreak="0">
    <w:nsid w:val="70623543"/>
    <w:multiLevelType w:val="multilevel"/>
    <w:tmpl w:val="EA0419D2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65" w15:restartNumberingAfterBreak="0">
    <w:nsid w:val="70E374ED"/>
    <w:multiLevelType w:val="hybridMultilevel"/>
    <w:tmpl w:val="0D003D38"/>
    <w:lvl w:ilvl="0" w:tplc="D828277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719665D1"/>
    <w:multiLevelType w:val="multilevel"/>
    <w:tmpl w:val="DCB82502"/>
    <w:lvl w:ilvl="0">
      <w:start w:val="8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</w:abstractNum>
  <w:abstractNum w:abstractNumId="67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8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9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48007730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42"/>
  </w:num>
  <w:num w:numId="3" w16cid:durableId="372005959">
    <w:abstractNumId w:val="29"/>
  </w:num>
  <w:num w:numId="4" w16cid:durableId="1057315037">
    <w:abstractNumId w:val="0"/>
  </w:num>
  <w:num w:numId="5" w16cid:durableId="1806318136">
    <w:abstractNumId w:val="67"/>
  </w:num>
  <w:num w:numId="6" w16cid:durableId="1637637383">
    <w:abstractNumId w:val="69"/>
  </w:num>
  <w:num w:numId="7" w16cid:durableId="106507611">
    <w:abstractNumId w:val="41"/>
  </w:num>
  <w:num w:numId="8" w16cid:durableId="476722528">
    <w:abstractNumId w:val="35"/>
  </w:num>
  <w:num w:numId="9" w16cid:durableId="176233480">
    <w:abstractNumId w:val="44"/>
  </w:num>
  <w:num w:numId="10" w16cid:durableId="952904224">
    <w:abstractNumId w:val="58"/>
  </w:num>
  <w:num w:numId="11" w16cid:durableId="522324871">
    <w:abstractNumId w:val="68"/>
  </w:num>
  <w:num w:numId="12" w16cid:durableId="612250138">
    <w:abstractNumId w:val="53"/>
  </w:num>
  <w:num w:numId="13" w16cid:durableId="259876827">
    <w:abstractNumId w:val="29"/>
    <w:lvlOverride w:ilvl="0">
      <w:startOverride w:val="9"/>
    </w:lvlOverride>
    <w:lvlOverride w:ilvl="1">
      <w:startOverride w:val="5"/>
    </w:lvlOverride>
  </w:num>
  <w:num w:numId="14" w16cid:durableId="1738281789">
    <w:abstractNumId w:val="16"/>
  </w:num>
  <w:num w:numId="15" w16cid:durableId="317811979">
    <w:abstractNumId w:val="39"/>
  </w:num>
  <w:num w:numId="16" w16cid:durableId="1317077185">
    <w:abstractNumId w:val="1"/>
  </w:num>
  <w:num w:numId="17" w16cid:durableId="2086611363">
    <w:abstractNumId w:val="57"/>
  </w:num>
  <w:num w:numId="18" w16cid:durableId="1587105632">
    <w:abstractNumId w:val="60"/>
  </w:num>
  <w:num w:numId="19" w16cid:durableId="1034694370">
    <w:abstractNumId w:val="32"/>
  </w:num>
  <w:num w:numId="20" w16cid:durableId="1163087706">
    <w:abstractNumId w:val="18"/>
  </w:num>
  <w:num w:numId="21" w16cid:durableId="725371395">
    <w:abstractNumId w:val="24"/>
  </w:num>
  <w:num w:numId="22" w16cid:durableId="565795895">
    <w:abstractNumId w:val="55"/>
  </w:num>
  <w:num w:numId="23" w16cid:durableId="1047487530">
    <w:abstractNumId w:val="38"/>
  </w:num>
  <w:num w:numId="24" w16cid:durableId="719211380">
    <w:abstractNumId w:val="43"/>
  </w:num>
  <w:num w:numId="25" w16cid:durableId="1567957835">
    <w:abstractNumId w:val="49"/>
  </w:num>
  <w:num w:numId="26" w16cid:durableId="263656073">
    <w:abstractNumId w:val="29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07236439">
    <w:abstractNumId w:val="29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01987007">
    <w:abstractNumId w:val="17"/>
  </w:num>
  <w:num w:numId="29" w16cid:durableId="828056791">
    <w:abstractNumId w:val="15"/>
  </w:num>
  <w:num w:numId="30" w16cid:durableId="1742099451">
    <w:abstractNumId w:val="70"/>
  </w:num>
  <w:num w:numId="31" w16cid:durableId="1267617973">
    <w:abstractNumId w:val="30"/>
  </w:num>
  <w:num w:numId="32" w16cid:durableId="185410570">
    <w:abstractNumId w:val="66"/>
  </w:num>
  <w:num w:numId="33" w16cid:durableId="1213886187">
    <w:abstractNumId w:val="25"/>
  </w:num>
  <w:num w:numId="34" w16cid:durableId="270090060">
    <w:abstractNumId w:val="21"/>
  </w:num>
  <w:num w:numId="35" w16cid:durableId="1330717030">
    <w:abstractNumId w:val="62"/>
  </w:num>
  <w:num w:numId="36" w16cid:durableId="202906372">
    <w:abstractNumId w:val="50"/>
  </w:num>
  <w:num w:numId="37" w16cid:durableId="559679485">
    <w:abstractNumId w:val="46"/>
  </w:num>
  <w:num w:numId="38" w16cid:durableId="716507899">
    <w:abstractNumId w:val="29"/>
    <w:lvlOverride w:ilvl="0">
      <w:startOverride w:val="3"/>
    </w:lvlOverride>
    <w:lvlOverride w:ilvl="1">
      <w:startOverride w:val="2"/>
    </w:lvlOverride>
    <w:lvlOverride w:ilvl="2">
      <w:startOverride w:val="1"/>
    </w:lvlOverride>
  </w:num>
  <w:num w:numId="39" w16cid:durableId="113791942">
    <w:abstractNumId w:val="29"/>
    <w:lvlOverride w:ilvl="0">
      <w:startOverride w:val="3"/>
    </w:lvlOverride>
    <w:lvlOverride w:ilvl="1">
      <w:startOverride w:val="2"/>
    </w:lvlOverride>
    <w:lvlOverride w:ilvl="2">
      <w:startOverride w:val="1"/>
    </w:lvlOverride>
  </w:num>
  <w:num w:numId="40" w16cid:durableId="521480938">
    <w:abstractNumId w:val="28"/>
  </w:num>
  <w:num w:numId="41" w16cid:durableId="334310768">
    <w:abstractNumId w:val="29"/>
    <w:lvlOverride w:ilvl="0">
      <w:startOverride w:val="4"/>
    </w:lvlOverride>
    <w:lvlOverride w:ilvl="1">
      <w:startOverride w:val="4"/>
    </w:lvlOverride>
    <w:lvlOverride w:ilvl="2">
      <w:startOverride w:val="1"/>
    </w:lvlOverride>
  </w:num>
  <w:num w:numId="42" w16cid:durableId="12760179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92783749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707377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41997409">
    <w:abstractNumId w:val="29"/>
    <w:lvlOverride w:ilvl="0">
      <w:startOverride w:val="8"/>
    </w:lvlOverride>
    <w:lvlOverride w:ilvl="1">
      <w:startOverride w:val="3"/>
    </w:lvlOverride>
    <w:lvlOverride w:ilvl="2">
      <w:startOverride w:val="1"/>
    </w:lvlOverride>
  </w:num>
  <w:num w:numId="46" w16cid:durableId="103180144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077237686">
    <w:abstractNumId w:val="27"/>
  </w:num>
  <w:num w:numId="48" w16cid:durableId="928729852">
    <w:abstractNumId w:val="51"/>
  </w:num>
  <w:num w:numId="49" w16cid:durableId="1091193946">
    <w:abstractNumId w:val="29"/>
    <w:lvlOverride w:ilvl="0">
      <w:startOverride w:val="5"/>
    </w:lvlOverride>
    <w:lvlOverride w:ilvl="1">
      <w:startOverride w:val="2"/>
    </w:lvlOverride>
  </w:num>
  <w:num w:numId="50" w16cid:durableId="160780951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517384764">
    <w:abstractNumId w:val="59"/>
  </w:num>
  <w:num w:numId="52" w16cid:durableId="141698450">
    <w:abstractNumId w:val="64"/>
  </w:num>
  <w:num w:numId="53" w16cid:durableId="2008550965">
    <w:abstractNumId w:val="65"/>
  </w:num>
  <w:num w:numId="54" w16cid:durableId="15055084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03615908">
    <w:abstractNumId w:val="33"/>
  </w:num>
  <w:num w:numId="56" w16cid:durableId="789789382">
    <w:abstractNumId w:val="47"/>
  </w:num>
  <w:num w:numId="57" w16cid:durableId="466748803">
    <w:abstractNumId w:val="20"/>
  </w:num>
  <w:num w:numId="58" w16cid:durableId="1478036402">
    <w:abstractNumId w:val="34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296767146">
    <w:abstractNumId w:val="56"/>
  </w:num>
  <w:num w:numId="60" w16cid:durableId="11959073">
    <w:abstractNumId w:val="48"/>
  </w:num>
  <w:num w:numId="61" w16cid:durableId="193274370">
    <w:abstractNumId w:val="4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35729633">
    <w:abstractNumId w:val="3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2010600099">
    <w:abstractNumId w:val="3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906722907">
    <w:abstractNumId w:val="40"/>
  </w:num>
  <w:num w:numId="65" w16cid:durableId="940378086">
    <w:abstractNumId w:val="61"/>
  </w:num>
  <w:num w:numId="66" w16cid:durableId="861866525">
    <w:abstractNumId w:val="26"/>
  </w:num>
  <w:num w:numId="67" w16cid:durableId="1716655561">
    <w:abstractNumId w:val="34"/>
  </w:num>
  <w:num w:numId="68" w16cid:durableId="368840185">
    <w:abstractNumId w:val="52"/>
  </w:num>
  <w:num w:numId="69" w16cid:durableId="1549369031">
    <w:abstractNumId w:val="37"/>
  </w:num>
  <w:num w:numId="70" w16cid:durableId="449712564">
    <w:abstractNumId w:val="63"/>
  </w:num>
  <w:num w:numId="71" w16cid:durableId="1308509619">
    <w:abstractNumId w:val="19"/>
  </w:num>
  <w:num w:numId="72" w16cid:durableId="1860730619">
    <w:abstractNumId w:val="54"/>
  </w:num>
  <w:num w:numId="73" w16cid:durableId="939609043">
    <w:abstractNumId w:val="36"/>
  </w:num>
  <w:num w:numId="74" w16cid:durableId="284703437">
    <w:abstractNumId w:val="54"/>
    <w:lvlOverride w:ilvl="0">
      <w:lvl w:ilvl="0">
        <w:start w:val="4"/>
        <w:numFmt w:val="decimal"/>
        <w:lvlText w:val="%1"/>
        <w:lvlJc w:val="left"/>
        <w:pPr>
          <w:ind w:left="360" w:hanging="360"/>
        </w:pPr>
        <w:rPr>
          <w:rFonts w:hint="default"/>
          <w:b/>
          <w:bCs/>
        </w:rPr>
      </w:lvl>
    </w:lvlOverride>
    <w:lvlOverride w:ilvl="1">
      <w:lvl w:ilvl="1">
        <w:start w:val="1"/>
        <w:numFmt w:val="decimal"/>
        <w:pStyle w:val="Itens"/>
        <w:suff w:val="space"/>
        <w:lvlText w:val="%1.%2"/>
        <w:lvlJc w:val="left"/>
        <w:pPr>
          <w:ind w:left="5039" w:hanging="360"/>
        </w:pPr>
        <w:rPr>
          <w:rFonts w:hint="default"/>
          <w:b/>
          <w:i w:val="0"/>
          <w:color w:val="000000"/>
          <w:sz w:val="22"/>
          <w:szCs w:val="22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800" w:hanging="1800"/>
        </w:pPr>
        <w:rPr>
          <w:rFonts w:hint="default"/>
        </w:rPr>
      </w:lvl>
    </w:lvlOverride>
  </w:num>
  <w:num w:numId="75" w16cid:durableId="1483888040">
    <w:abstractNumId w:val="54"/>
    <w:lvlOverride w:ilvl="0">
      <w:lvl w:ilvl="0">
        <w:start w:val="4"/>
        <w:numFmt w:val="decimal"/>
        <w:lvlText w:val="%1"/>
        <w:lvlJc w:val="left"/>
        <w:pPr>
          <w:ind w:left="360" w:hanging="360"/>
        </w:pPr>
        <w:rPr>
          <w:rFonts w:hint="default"/>
          <w:b/>
          <w:bCs/>
        </w:rPr>
      </w:lvl>
    </w:lvlOverride>
    <w:lvlOverride w:ilvl="1">
      <w:lvl w:ilvl="1">
        <w:start w:val="1"/>
        <w:numFmt w:val="decimal"/>
        <w:pStyle w:val="Itens"/>
        <w:suff w:val="space"/>
        <w:lvlText w:val="%1.%2"/>
        <w:lvlJc w:val="left"/>
        <w:pPr>
          <w:ind w:left="5039" w:hanging="360"/>
        </w:pPr>
        <w:rPr>
          <w:rFonts w:hint="default"/>
          <w:b/>
          <w:i w:val="0"/>
          <w:color w:val="000000"/>
          <w:sz w:val="22"/>
          <w:szCs w:val="22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800" w:hanging="1800"/>
        </w:pPr>
        <w:rPr>
          <w:rFonts w:hint="default"/>
        </w:rPr>
      </w:lvl>
    </w:lvlOverride>
  </w:num>
  <w:num w:numId="76" w16cid:durableId="295374180">
    <w:abstractNumId w:val="54"/>
    <w:lvlOverride w:ilvl="0">
      <w:lvl w:ilvl="0">
        <w:start w:val="4"/>
        <w:numFmt w:val="decimal"/>
        <w:lvlText w:val="%1"/>
        <w:lvlJc w:val="left"/>
        <w:pPr>
          <w:ind w:left="360" w:hanging="360"/>
        </w:pPr>
        <w:rPr>
          <w:rFonts w:hint="default"/>
          <w:b/>
          <w:bCs/>
        </w:rPr>
      </w:lvl>
    </w:lvlOverride>
    <w:lvlOverride w:ilvl="1">
      <w:lvl w:ilvl="1">
        <w:start w:val="1"/>
        <w:numFmt w:val="decimal"/>
        <w:pStyle w:val="Itens"/>
        <w:suff w:val="space"/>
        <w:lvlText w:val="%1.%2"/>
        <w:lvlJc w:val="left"/>
        <w:pPr>
          <w:ind w:left="5039" w:hanging="360"/>
        </w:pPr>
        <w:rPr>
          <w:rFonts w:hint="default"/>
          <w:b/>
          <w:i w:val="0"/>
          <w:color w:val="000000"/>
          <w:sz w:val="22"/>
          <w:szCs w:val="22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800" w:hanging="1800"/>
        </w:pPr>
        <w:rPr>
          <w:rFonts w:hint="default"/>
        </w:rPr>
      </w:lvl>
    </w:lvlOverride>
  </w:num>
  <w:num w:numId="77" w16cid:durableId="430668076">
    <w:abstractNumId w:val="22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2795"/>
    <w:rsid w:val="00002844"/>
    <w:rsid w:val="00003D09"/>
    <w:rsid w:val="000059E2"/>
    <w:rsid w:val="00005A48"/>
    <w:rsid w:val="00005F1D"/>
    <w:rsid w:val="00006299"/>
    <w:rsid w:val="00006D66"/>
    <w:rsid w:val="00007F84"/>
    <w:rsid w:val="0001004E"/>
    <w:rsid w:val="000101D4"/>
    <w:rsid w:val="0001021F"/>
    <w:rsid w:val="00012029"/>
    <w:rsid w:val="0001228E"/>
    <w:rsid w:val="00012379"/>
    <w:rsid w:val="00012F11"/>
    <w:rsid w:val="00014B30"/>
    <w:rsid w:val="000150D6"/>
    <w:rsid w:val="00015F84"/>
    <w:rsid w:val="000160F3"/>
    <w:rsid w:val="00016913"/>
    <w:rsid w:val="00017F2E"/>
    <w:rsid w:val="00020072"/>
    <w:rsid w:val="00021549"/>
    <w:rsid w:val="00021679"/>
    <w:rsid w:val="00021D33"/>
    <w:rsid w:val="00023072"/>
    <w:rsid w:val="000246A5"/>
    <w:rsid w:val="00025056"/>
    <w:rsid w:val="00025B51"/>
    <w:rsid w:val="000274D2"/>
    <w:rsid w:val="00027E03"/>
    <w:rsid w:val="00027F19"/>
    <w:rsid w:val="00030950"/>
    <w:rsid w:val="00030DB1"/>
    <w:rsid w:val="000324E4"/>
    <w:rsid w:val="000335D7"/>
    <w:rsid w:val="00033D61"/>
    <w:rsid w:val="000340EC"/>
    <w:rsid w:val="00034EB6"/>
    <w:rsid w:val="000353CF"/>
    <w:rsid w:val="000354F7"/>
    <w:rsid w:val="00035BDC"/>
    <w:rsid w:val="00035D5A"/>
    <w:rsid w:val="00036682"/>
    <w:rsid w:val="00036D2B"/>
    <w:rsid w:val="0003763F"/>
    <w:rsid w:val="000407BC"/>
    <w:rsid w:val="000408BE"/>
    <w:rsid w:val="00040B3C"/>
    <w:rsid w:val="0004227C"/>
    <w:rsid w:val="00042502"/>
    <w:rsid w:val="000431CE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370D"/>
    <w:rsid w:val="00054F8E"/>
    <w:rsid w:val="00055F62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5A6"/>
    <w:rsid w:val="00066ABA"/>
    <w:rsid w:val="00066D68"/>
    <w:rsid w:val="00067534"/>
    <w:rsid w:val="000678FA"/>
    <w:rsid w:val="00067BF3"/>
    <w:rsid w:val="00067C2B"/>
    <w:rsid w:val="00067F9E"/>
    <w:rsid w:val="000702BD"/>
    <w:rsid w:val="00071D88"/>
    <w:rsid w:val="00074B0D"/>
    <w:rsid w:val="00074B58"/>
    <w:rsid w:val="00074CB4"/>
    <w:rsid w:val="00074D47"/>
    <w:rsid w:val="00075D4C"/>
    <w:rsid w:val="00076635"/>
    <w:rsid w:val="00076E60"/>
    <w:rsid w:val="000770EA"/>
    <w:rsid w:val="0007754F"/>
    <w:rsid w:val="00081226"/>
    <w:rsid w:val="00081694"/>
    <w:rsid w:val="00081CB3"/>
    <w:rsid w:val="00081E93"/>
    <w:rsid w:val="00081EB4"/>
    <w:rsid w:val="000826DD"/>
    <w:rsid w:val="000836D6"/>
    <w:rsid w:val="0008383B"/>
    <w:rsid w:val="00083CD4"/>
    <w:rsid w:val="00083D7E"/>
    <w:rsid w:val="000854BE"/>
    <w:rsid w:val="00085D20"/>
    <w:rsid w:val="00086CC2"/>
    <w:rsid w:val="000876BE"/>
    <w:rsid w:val="00087B6B"/>
    <w:rsid w:val="00090329"/>
    <w:rsid w:val="0009113C"/>
    <w:rsid w:val="00092E42"/>
    <w:rsid w:val="00092E4E"/>
    <w:rsid w:val="00093106"/>
    <w:rsid w:val="00093740"/>
    <w:rsid w:val="00093855"/>
    <w:rsid w:val="00093E36"/>
    <w:rsid w:val="000947E4"/>
    <w:rsid w:val="00094B42"/>
    <w:rsid w:val="00094E22"/>
    <w:rsid w:val="000956BF"/>
    <w:rsid w:val="00095978"/>
    <w:rsid w:val="000961F5"/>
    <w:rsid w:val="000970E9"/>
    <w:rsid w:val="000A0037"/>
    <w:rsid w:val="000A1877"/>
    <w:rsid w:val="000A2456"/>
    <w:rsid w:val="000A2612"/>
    <w:rsid w:val="000A28CB"/>
    <w:rsid w:val="000A2AB7"/>
    <w:rsid w:val="000A38D1"/>
    <w:rsid w:val="000A3F4A"/>
    <w:rsid w:val="000A4B73"/>
    <w:rsid w:val="000A5130"/>
    <w:rsid w:val="000A773D"/>
    <w:rsid w:val="000B084A"/>
    <w:rsid w:val="000B108B"/>
    <w:rsid w:val="000B27FE"/>
    <w:rsid w:val="000B3A17"/>
    <w:rsid w:val="000B4000"/>
    <w:rsid w:val="000B4508"/>
    <w:rsid w:val="000B6D43"/>
    <w:rsid w:val="000B7185"/>
    <w:rsid w:val="000B7406"/>
    <w:rsid w:val="000B7614"/>
    <w:rsid w:val="000B7738"/>
    <w:rsid w:val="000B77F6"/>
    <w:rsid w:val="000B7D79"/>
    <w:rsid w:val="000C0020"/>
    <w:rsid w:val="000C069A"/>
    <w:rsid w:val="000C210C"/>
    <w:rsid w:val="000C2FFE"/>
    <w:rsid w:val="000C30B1"/>
    <w:rsid w:val="000C34DE"/>
    <w:rsid w:val="000C3AEF"/>
    <w:rsid w:val="000C47CE"/>
    <w:rsid w:val="000C5519"/>
    <w:rsid w:val="000C5640"/>
    <w:rsid w:val="000C5825"/>
    <w:rsid w:val="000C6380"/>
    <w:rsid w:val="000D090D"/>
    <w:rsid w:val="000D1C4F"/>
    <w:rsid w:val="000D1F78"/>
    <w:rsid w:val="000D244C"/>
    <w:rsid w:val="000D37BE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3737"/>
    <w:rsid w:val="000E4232"/>
    <w:rsid w:val="000E4AD5"/>
    <w:rsid w:val="000E5333"/>
    <w:rsid w:val="000E5545"/>
    <w:rsid w:val="000E590F"/>
    <w:rsid w:val="000E5CE8"/>
    <w:rsid w:val="000E5E03"/>
    <w:rsid w:val="000E708D"/>
    <w:rsid w:val="000F0F21"/>
    <w:rsid w:val="000F12A9"/>
    <w:rsid w:val="000F1B93"/>
    <w:rsid w:val="000F1E26"/>
    <w:rsid w:val="000F22F0"/>
    <w:rsid w:val="000F3138"/>
    <w:rsid w:val="000F31D6"/>
    <w:rsid w:val="000F3293"/>
    <w:rsid w:val="000F3964"/>
    <w:rsid w:val="000F3EC5"/>
    <w:rsid w:val="000F4737"/>
    <w:rsid w:val="000F5DEE"/>
    <w:rsid w:val="000F64EB"/>
    <w:rsid w:val="000F6703"/>
    <w:rsid w:val="000F7272"/>
    <w:rsid w:val="000F764F"/>
    <w:rsid w:val="000F7A3E"/>
    <w:rsid w:val="0010087B"/>
    <w:rsid w:val="00101473"/>
    <w:rsid w:val="00101A1B"/>
    <w:rsid w:val="00102DE2"/>
    <w:rsid w:val="00102E96"/>
    <w:rsid w:val="0010330B"/>
    <w:rsid w:val="00104038"/>
    <w:rsid w:val="0010482B"/>
    <w:rsid w:val="00104991"/>
    <w:rsid w:val="00105C6A"/>
    <w:rsid w:val="00105FA7"/>
    <w:rsid w:val="0010722C"/>
    <w:rsid w:val="0010796F"/>
    <w:rsid w:val="00107AED"/>
    <w:rsid w:val="00110708"/>
    <w:rsid w:val="00110D4D"/>
    <w:rsid w:val="0011202E"/>
    <w:rsid w:val="00113C7F"/>
    <w:rsid w:val="00114AC0"/>
    <w:rsid w:val="00114C21"/>
    <w:rsid w:val="00114EDB"/>
    <w:rsid w:val="001151D2"/>
    <w:rsid w:val="0011567E"/>
    <w:rsid w:val="001156CE"/>
    <w:rsid w:val="00115D8F"/>
    <w:rsid w:val="0011701E"/>
    <w:rsid w:val="0012041D"/>
    <w:rsid w:val="00120872"/>
    <w:rsid w:val="00120BF1"/>
    <w:rsid w:val="00121D0E"/>
    <w:rsid w:val="00121F5D"/>
    <w:rsid w:val="00122139"/>
    <w:rsid w:val="00123342"/>
    <w:rsid w:val="00123AD2"/>
    <w:rsid w:val="00123D1B"/>
    <w:rsid w:val="00123D82"/>
    <w:rsid w:val="00124DD6"/>
    <w:rsid w:val="00125342"/>
    <w:rsid w:val="0012616F"/>
    <w:rsid w:val="00126634"/>
    <w:rsid w:val="00126738"/>
    <w:rsid w:val="00130760"/>
    <w:rsid w:val="00130CA3"/>
    <w:rsid w:val="00132577"/>
    <w:rsid w:val="0013261C"/>
    <w:rsid w:val="001343FD"/>
    <w:rsid w:val="00134B14"/>
    <w:rsid w:val="00135058"/>
    <w:rsid w:val="0013511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773"/>
    <w:rsid w:val="0014290E"/>
    <w:rsid w:val="00142BAD"/>
    <w:rsid w:val="001441A6"/>
    <w:rsid w:val="00144744"/>
    <w:rsid w:val="001456E3"/>
    <w:rsid w:val="001459C4"/>
    <w:rsid w:val="00145EEA"/>
    <w:rsid w:val="00146D00"/>
    <w:rsid w:val="00146E3C"/>
    <w:rsid w:val="00147643"/>
    <w:rsid w:val="00147880"/>
    <w:rsid w:val="00147C23"/>
    <w:rsid w:val="00147F74"/>
    <w:rsid w:val="00150B56"/>
    <w:rsid w:val="00151B12"/>
    <w:rsid w:val="00151B67"/>
    <w:rsid w:val="001521C9"/>
    <w:rsid w:val="00152D7A"/>
    <w:rsid w:val="00155E82"/>
    <w:rsid w:val="00156094"/>
    <w:rsid w:val="00156173"/>
    <w:rsid w:val="00156753"/>
    <w:rsid w:val="00156E0C"/>
    <w:rsid w:val="00157B2A"/>
    <w:rsid w:val="00160C61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933"/>
    <w:rsid w:val="00164DEB"/>
    <w:rsid w:val="0016521B"/>
    <w:rsid w:val="00165ADC"/>
    <w:rsid w:val="0016711C"/>
    <w:rsid w:val="001672C8"/>
    <w:rsid w:val="00167D0B"/>
    <w:rsid w:val="001705C0"/>
    <w:rsid w:val="00170946"/>
    <w:rsid w:val="00171EC7"/>
    <w:rsid w:val="00172809"/>
    <w:rsid w:val="00172C09"/>
    <w:rsid w:val="00172C37"/>
    <w:rsid w:val="00172F56"/>
    <w:rsid w:val="00173031"/>
    <w:rsid w:val="0017362E"/>
    <w:rsid w:val="0017399E"/>
    <w:rsid w:val="001742B0"/>
    <w:rsid w:val="00176565"/>
    <w:rsid w:val="00176D97"/>
    <w:rsid w:val="00177173"/>
    <w:rsid w:val="00177921"/>
    <w:rsid w:val="00177B1C"/>
    <w:rsid w:val="0018034E"/>
    <w:rsid w:val="001825DA"/>
    <w:rsid w:val="001828F2"/>
    <w:rsid w:val="00182933"/>
    <w:rsid w:val="00182A13"/>
    <w:rsid w:val="00183284"/>
    <w:rsid w:val="0018337B"/>
    <w:rsid w:val="001846BA"/>
    <w:rsid w:val="001855BB"/>
    <w:rsid w:val="00185E04"/>
    <w:rsid w:val="0018780A"/>
    <w:rsid w:val="00187940"/>
    <w:rsid w:val="00190FF1"/>
    <w:rsid w:val="00191A44"/>
    <w:rsid w:val="00191ACD"/>
    <w:rsid w:val="0019321D"/>
    <w:rsid w:val="001932DF"/>
    <w:rsid w:val="001943BF"/>
    <w:rsid w:val="00197B2E"/>
    <w:rsid w:val="001A07A4"/>
    <w:rsid w:val="001A145E"/>
    <w:rsid w:val="001A196B"/>
    <w:rsid w:val="001A1FCB"/>
    <w:rsid w:val="001A5D73"/>
    <w:rsid w:val="001A6558"/>
    <w:rsid w:val="001A6B5D"/>
    <w:rsid w:val="001A6EFC"/>
    <w:rsid w:val="001A7A4C"/>
    <w:rsid w:val="001B00A5"/>
    <w:rsid w:val="001B08FD"/>
    <w:rsid w:val="001B24C0"/>
    <w:rsid w:val="001B3371"/>
    <w:rsid w:val="001B41C8"/>
    <w:rsid w:val="001B5827"/>
    <w:rsid w:val="001B7221"/>
    <w:rsid w:val="001B7983"/>
    <w:rsid w:val="001B7C7F"/>
    <w:rsid w:val="001C01A9"/>
    <w:rsid w:val="001C053D"/>
    <w:rsid w:val="001C122C"/>
    <w:rsid w:val="001C16FE"/>
    <w:rsid w:val="001C2AB1"/>
    <w:rsid w:val="001C31BE"/>
    <w:rsid w:val="001C3A1F"/>
    <w:rsid w:val="001C3E70"/>
    <w:rsid w:val="001C3EE9"/>
    <w:rsid w:val="001C5385"/>
    <w:rsid w:val="001C53DA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977"/>
    <w:rsid w:val="001D6E28"/>
    <w:rsid w:val="001D6EF5"/>
    <w:rsid w:val="001D713A"/>
    <w:rsid w:val="001D72D9"/>
    <w:rsid w:val="001D73E4"/>
    <w:rsid w:val="001D7666"/>
    <w:rsid w:val="001D77D8"/>
    <w:rsid w:val="001E0024"/>
    <w:rsid w:val="001E030A"/>
    <w:rsid w:val="001E03C2"/>
    <w:rsid w:val="001E098C"/>
    <w:rsid w:val="001E105E"/>
    <w:rsid w:val="001E10A4"/>
    <w:rsid w:val="001E1674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6EB"/>
    <w:rsid w:val="001E5CF0"/>
    <w:rsid w:val="001E728A"/>
    <w:rsid w:val="001E7393"/>
    <w:rsid w:val="001E7B28"/>
    <w:rsid w:val="001E7BD9"/>
    <w:rsid w:val="001F08FF"/>
    <w:rsid w:val="001F27C4"/>
    <w:rsid w:val="001F2898"/>
    <w:rsid w:val="001F38DA"/>
    <w:rsid w:val="001F44D4"/>
    <w:rsid w:val="001F4641"/>
    <w:rsid w:val="001F46DC"/>
    <w:rsid w:val="001F4FA7"/>
    <w:rsid w:val="001F6680"/>
    <w:rsid w:val="001F7560"/>
    <w:rsid w:val="001F7B69"/>
    <w:rsid w:val="002006BE"/>
    <w:rsid w:val="0020251F"/>
    <w:rsid w:val="002036BA"/>
    <w:rsid w:val="00203906"/>
    <w:rsid w:val="002040A1"/>
    <w:rsid w:val="00205E30"/>
    <w:rsid w:val="00206AB2"/>
    <w:rsid w:val="00207502"/>
    <w:rsid w:val="002078A0"/>
    <w:rsid w:val="00207F67"/>
    <w:rsid w:val="0021158B"/>
    <w:rsid w:val="00213620"/>
    <w:rsid w:val="0021385C"/>
    <w:rsid w:val="002140EC"/>
    <w:rsid w:val="00214C59"/>
    <w:rsid w:val="00215049"/>
    <w:rsid w:val="002158FC"/>
    <w:rsid w:val="00216A17"/>
    <w:rsid w:val="00216A1C"/>
    <w:rsid w:val="00216CC3"/>
    <w:rsid w:val="002174D7"/>
    <w:rsid w:val="00217733"/>
    <w:rsid w:val="00217AAC"/>
    <w:rsid w:val="00220FC3"/>
    <w:rsid w:val="00221711"/>
    <w:rsid w:val="0022519B"/>
    <w:rsid w:val="002255B5"/>
    <w:rsid w:val="002271CB"/>
    <w:rsid w:val="00227277"/>
    <w:rsid w:val="0022771A"/>
    <w:rsid w:val="00230DA5"/>
    <w:rsid w:val="00230E20"/>
    <w:rsid w:val="0023143E"/>
    <w:rsid w:val="002316B5"/>
    <w:rsid w:val="00233CC0"/>
    <w:rsid w:val="002340E3"/>
    <w:rsid w:val="00234B25"/>
    <w:rsid w:val="00235B20"/>
    <w:rsid w:val="00235F6C"/>
    <w:rsid w:val="002362B2"/>
    <w:rsid w:val="00236550"/>
    <w:rsid w:val="00236573"/>
    <w:rsid w:val="002408AF"/>
    <w:rsid w:val="00241092"/>
    <w:rsid w:val="002414A1"/>
    <w:rsid w:val="0024151C"/>
    <w:rsid w:val="00241555"/>
    <w:rsid w:val="00241836"/>
    <w:rsid w:val="0024205B"/>
    <w:rsid w:val="002420AA"/>
    <w:rsid w:val="0024288F"/>
    <w:rsid w:val="0024302F"/>
    <w:rsid w:val="00246017"/>
    <w:rsid w:val="0024672B"/>
    <w:rsid w:val="00246D9C"/>
    <w:rsid w:val="00246E09"/>
    <w:rsid w:val="0024745D"/>
    <w:rsid w:val="002474BF"/>
    <w:rsid w:val="00247514"/>
    <w:rsid w:val="002502CD"/>
    <w:rsid w:val="002516E5"/>
    <w:rsid w:val="00251F85"/>
    <w:rsid w:val="002540A2"/>
    <w:rsid w:val="002540B4"/>
    <w:rsid w:val="002543BB"/>
    <w:rsid w:val="00254554"/>
    <w:rsid w:val="00254C10"/>
    <w:rsid w:val="00254DEC"/>
    <w:rsid w:val="00255274"/>
    <w:rsid w:val="00255813"/>
    <w:rsid w:val="0025595E"/>
    <w:rsid w:val="00255EDB"/>
    <w:rsid w:val="002562D5"/>
    <w:rsid w:val="00256942"/>
    <w:rsid w:val="00256CFB"/>
    <w:rsid w:val="00257E0A"/>
    <w:rsid w:val="00261D35"/>
    <w:rsid w:val="002624B7"/>
    <w:rsid w:val="0026471D"/>
    <w:rsid w:val="002656E9"/>
    <w:rsid w:val="002666FB"/>
    <w:rsid w:val="002675F8"/>
    <w:rsid w:val="00267FBE"/>
    <w:rsid w:val="00270365"/>
    <w:rsid w:val="002705F6"/>
    <w:rsid w:val="00270890"/>
    <w:rsid w:val="0027235A"/>
    <w:rsid w:val="00273D89"/>
    <w:rsid w:val="002742B6"/>
    <w:rsid w:val="002748A2"/>
    <w:rsid w:val="00274B8B"/>
    <w:rsid w:val="002763F7"/>
    <w:rsid w:val="00276AF0"/>
    <w:rsid w:val="00276D5C"/>
    <w:rsid w:val="002777FF"/>
    <w:rsid w:val="00280286"/>
    <w:rsid w:val="00280776"/>
    <w:rsid w:val="00280A06"/>
    <w:rsid w:val="00280B35"/>
    <w:rsid w:val="00280DFC"/>
    <w:rsid w:val="0028158D"/>
    <w:rsid w:val="0028197F"/>
    <w:rsid w:val="00282AEE"/>
    <w:rsid w:val="00282DE7"/>
    <w:rsid w:val="002832A6"/>
    <w:rsid w:val="0028330D"/>
    <w:rsid w:val="00284552"/>
    <w:rsid w:val="002846EC"/>
    <w:rsid w:val="00285560"/>
    <w:rsid w:val="002855DF"/>
    <w:rsid w:val="00285AB4"/>
    <w:rsid w:val="00285CFA"/>
    <w:rsid w:val="0028663F"/>
    <w:rsid w:val="0028712C"/>
    <w:rsid w:val="00287D0D"/>
    <w:rsid w:val="00287FD2"/>
    <w:rsid w:val="002914E1"/>
    <w:rsid w:val="0029214C"/>
    <w:rsid w:val="002922A8"/>
    <w:rsid w:val="00293018"/>
    <w:rsid w:val="00293E2E"/>
    <w:rsid w:val="002941F1"/>
    <w:rsid w:val="0029512A"/>
    <w:rsid w:val="00295904"/>
    <w:rsid w:val="00295948"/>
    <w:rsid w:val="00296051"/>
    <w:rsid w:val="00296731"/>
    <w:rsid w:val="00297850"/>
    <w:rsid w:val="00297DA7"/>
    <w:rsid w:val="002A1F4B"/>
    <w:rsid w:val="002A1FE1"/>
    <w:rsid w:val="002A21B8"/>
    <w:rsid w:val="002A271B"/>
    <w:rsid w:val="002A397D"/>
    <w:rsid w:val="002A3D8A"/>
    <w:rsid w:val="002A4741"/>
    <w:rsid w:val="002A5410"/>
    <w:rsid w:val="002A699E"/>
    <w:rsid w:val="002A69DE"/>
    <w:rsid w:val="002A6B7B"/>
    <w:rsid w:val="002B006F"/>
    <w:rsid w:val="002B00B6"/>
    <w:rsid w:val="002B08C8"/>
    <w:rsid w:val="002B0F80"/>
    <w:rsid w:val="002B1598"/>
    <w:rsid w:val="002B1773"/>
    <w:rsid w:val="002B237C"/>
    <w:rsid w:val="002B291B"/>
    <w:rsid w:val="002B2F5D"/>
    <w:rsid w:val="002B3415"/>
    <w:rsid w:val="002B417E"/>
    <w:rsid w:val="002B4319"/>
    <w:rsid w:val="002B4A92"/>
    <w:rsid w:val="002B4AD1"/>
    <w:rsid w:val="002B4BAF"/>
    <w:rsid w:val="002B54FA"/>
    <w:rsid w:val="002B6B20"/>
    <w:rsid w:val="002C0593"/>
    <w:rsid w:val="002C081F"/>
    <w:rsid w:val="002C31CF"/>
    <w:rsid w:val="002C5335"/>
    <w:rsid w:val="002C543E"/>
    <w:rsid w:val="002C57BA"/>
    <w:rsid w:val="002C5DFB"/>
    <w:rsid w:val="002C6311"/>
    <w:rsid w:val="002C6789"/>
    <w:rsid w:val="002C741A"/>
    <w:rsid w:val="002C7DE2"/>
    <w:rsid w:val="002D085C"/>
    <w:rsid w:val="002D1190"/>
    <w:rsid w:val="002D1276"/>
    <w:rsid w:val="002D129F"/>
    <w:rsid w:val="002D1859"/>
    <w:rsid w:val="002D2F49"/>
    <w:rsid w:val="002D3AC2"/>
    <w:rsid w:val="002D4AC1"/>
    <w:rsid w:val="002D5EB1"/>
    <w:rsid w:val="002D6DF7"/>
    <w:rsid w:val="002D7082"/>
    <w:rsid w:val="002E1A33"/>
    <w:rsid w:val="002E1BA9"/>
    <w:rsid w:val="002E2ADC"/>
    <w:rsid w:val="002E4FCC"/>
    <w:rsid w:val="002E5388"/>
    <w:rsid w:val="002E53C1"/>
    <w:rsid w:val="002E5847"/>
    <w:rsid w:val="002E5A7F"/>
    <w:rsid w:val="002E5B89"/>
    <w:rsid w:val="002E60E0"/>
    <w:rsid w:val="002E630C"/>
    <w:rsid w:val="002E6576"/>
    <w:rsid w:val="002E6A95"/>
    <w:rsid w:val="002E6DF6"/>
    <w:rsid w:val="002F09C5"/>
    <w:rsid w:val="002F0A6E"/>
    <w:rsid w:val="002F0EFD"/>
    <w:rsid w:val="002F12AF"/>
    <w:rsid w:val="002F1397"/>
    <w:rsid w:val="002F1444"/>
    <w:rsid w:val="002F1455"/>
    <w:rsid w:val="002F1B53"/>
    <w:rsid w:val="002F1D5D"/>
    <w:rsid w:val="002F2559"/>
    <w:rsid w:val="002F26FF"/>
    <w:rsid w:val="002F42BD"/>
    <w:rsid w:val="002F4C29"/>
    <w:rsid w:val="002F52EA"/>
    <w:rsid w:val="002F561A"/>
    <w:rsid w:val="002F57DE"/>
    <w:rsid w:val="002F58AF"/>
    <w:rsid w:val="002F5E53"/>
    <w:rsid w:val="002F60E5"/>
    <w:rsid w:val="002F66DC"/>
    <w:rsid w:val="002F699B"/>
    <w:rsid w:val="003009F7"/>
    <w:rsid w:val="00301054"/>
    <w:rsid w:val="0030112D"/>
    <w:rsid w:val="00302927"/>
    <w:rsid w:val="00303409"/>
    <w:rsid w:val="00304330"/>
    <w:rsid w:val="00304AAF"/>
    <w:rsid w:val="0030515B"/>
    <w:rsid w:val="003057D8"/>
    <w:rsid w:val="00305C91"/>
    <w:rsid w:val="00306827"/>
    <w:rsid w:val="00306A82"/>
    <w:rsid w:val="00306AD2"/>
    <w:rsid w:val="003079C0"/>
    <w:rsid w:val="00310F02"/>
    <w:rsid w:val="00312B0E"/>
    <w:rsid w:val="00314D79"/>
    <w:rsid w:val="0031556A"/>
    <w:rsid w:val="00315E31"/>
    <w:rsid w:val="00315F72"/>
    <w:rsid w:val="00316D70"/>
    <w:rsid w:val="00317503"/>
    <w:rsid w:val="003201CE"/>
    <w:rsid w:val="003205F9"/>
    <w:rsid w:val="00321697"/>
    <w:rsid w:val="00321F71"/>
    <w:rsid w:val="00322401"/>
    <w:rsid w:val="0032249B"/>
    <w:rsid w:val="00322828"/>
    <w:rsid w:val="00322833"/>
    <w:rsid w:val="00322A1F"/>
    <w:rsid w:val="00322A4B"/>
    <w:rsid w:val="003234D4"/>
    <w:rsid w:val="0032403C"/>
    <w:rsid w:val="003244C2"/>
    <w:rsid w:val="00324F37"/>
    <w:rsid w:val="00326548"/>
    <w:rsid w:val="003267E8"/>
    <w:rsid w:val="00327C67"/>
    <w:rsid w:val="003302DD"/>
    <w:rsid w:val="00330526"/>
    <w:rsid w:val="0033055D"/>
    <w:rsid w:val="0033073E"/>
    <w:rsid w:val="00330A86"/>
    <w:rsid w:val="0033111F"/>
    <w:rsid w:val="00331210"/>
    <w:rsid w:val="00331615"/>
    <w:rsid w:val="00331CFB"/>
    <w:rsid w:val="00332456"/>
    <w:rsid w:val="003327DF"/>
    <w:rsid w:val="0033391F"/>
    <w:rsid w:val="003342FD"/>
    <w:rsid w:val="0033451B"/>
    <w:rsid w:val="00334C70"/>
    <w:rsid w:val="0033570A"/>
    <w:rsid w:val="0033774A"/>
    <w:rsid w:val="00340A41"/>
    <w:rsid w:val="00340DAC"/>
    <w:rsid w:val="00341C3D"/>
    <w:rsid w:val="0034227C"/>
    <w:rsid w:val="003428ED"/>
    <w:rsid w:val="003432AD"/>
    <w:rsid w:val="00343C64"/>
    <w:rsid w:val="00344142"/>
    <w:rsid w:val="00344159"/>
    <w:rsid w:val="00345A2E"/>
    <w:rsid w:val="003464CC"/>
    <w:rsid w:val="003466E0"/>
    <w:rsid w:val="00346B6E"/>
    <w:rsid w:val="003511B4"/>
    <w:rsid w:val="003516C2"/>
    <w:rsid w:val="00351B3D"/>
    <w:rsid w:val="00351E08"/>
    <w:rsid w:val="00352617"/>
    <w:rsid w:val="00354046"/>
    <w:rsid w:val="003551F4"/>
    <w:rsid w:val="00355711"/>
    <w:rsid w:val="00356383"/>
    <w:rsid w:val="00360170"/>
    <w:rsid w:val="003602C6"/>
    <w:rsid w:val="003614BB"/>
    <w:rsid w:val="00361991"/>
    <w:rsid w:val="00362505"/>
    <w:rsid w:val="003632F2"/>
    <w:rsid w:val="003644BA"/>
    <w:rsid w:val="0036455B"/>
    <w:rsid w:val="0036477D"/>
    <w:rsid w:val="0036491E"/>
    <w:rsid w:val="00366A58"/>
    <w:rsid w:val="00367076"/>
    <w:rsid w:val="003705F2"/>
    <w:rsid w:val="003713B8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640E"/>
    <w:rsid w:val="00376953"/>
    <w:rsid w:val="00376C29"/>
    <w:rsid w:val="003776FD"/>
    <w:rsid w:val="003800B7"/>
    <w:rsid w:val="0038015D"/>
    <w:rsid w:val="00381C3F"/>
    <w:rsid w:val="00381D56"/>
    <w:rsid w:val="00383D4E"/>
    <w:rsid w:val="00385E80"/>
    <w:rsid w:val="00385F11"/>
    <w:rsid w:val="003878E8"/>
    <w:rsid w:val="00387B92"/>
    <w:rsid w:val="00390941"/>
    <w:rsid w:val="00390A2E"/>
    <w:rsid w:val="003920EE"/>
    <w:rsid w:val="003921BF"/>
    <w:rsid w:val="00393B4B"/>
    <w:rsid w:val="00393B6D"/>
    <w:rsid w:val="00393DD2"/>
    <w:rsid w:val="00393F32"/>
    <w:rsid w:val="00394EFF"/>
    <w:rsid w:val="00395E17"/>
    <w:rsid w:val="003961E3"/>
    <w:rsid w:val="00396893"/>
    <w:rsid w:val="003A1002"/>
    <w:rsid w:val="003A15B0"/>
    <w:rsid w:val="003A1640"/>
    <w:rsid w:val="003A2094"/>
    <w:rsid w:val="003A2C22"/>
    <w:rsid w:val="003A2F0E"/>
    <w:rsid w:val="003A3EB1"/>
    <w:rsid w:val="003A477A"/>
    <w:rsid w:val="003A51E3"/>
    <w:rsid w:val="003A574D"/>
    <w:rsid w:val="003A659E"/>
    <w:rsid w:val="003A65E6"/>
    <w:rsid w:val="003A7063"/>
    <w:rsid w:val="003B01A9"/>
    <w:rsid w:val="003B16AD"/>
    <w:rsid w:val="003B2EF8"/>
    <w:rsid w:val="003B3E3D"/>
    <w:rsid w:val="003B4053"/>
    <w:rsid w:val="003B4E81"/>
    <w:rsid w:val="003B561F"/>
    <w:rsid w:val="003B73F4"/>
    <w:rsid w:val="003B74C0"/>
    <w:rsid w:val="003B755E"/>
    <w:rsid w:val="003B7B4D"/>
    <w:rsid w:val="003B7BA0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76D6"/>
    <w:rsid w:val="003C7B8B"/>
    <w:rsid w:val="003C7C3F"/>
    <w:rsid w:val="003D0BBE"/>
    <w:rsid w:val="003D14DA"/>
    <w:rsid w:val="003D1595"/>
    <w:rsid w:val="003D248B"/>
    <w:rsid w:val="003D260B"/>
    <w:rsid w:val="003D2D5F"/>
    <w:rsid w:val="003D3756"/>
    <w:rsid w:val="003D3FC6"/>
    <w:rsid w:val="003D5A8B"/>
    <w:rsid w:val="003D5D40"/>
    <w:rsid w:val="003D5D5C"/>
    <w:rsid w:val="003D63DB"/>
    <w:rsid w:val="003D6D2D"/>
    <w:rsid w:val="003D7776"/>
    <w:rsid w:val="003E0068"/>
    <w:rsid w:val="003E110A"/>
    <w:rsid w:val="003E1B34"/>
    <w:rsid w:val="003E2099"/>
    <w:rsid w:val="003E38FA"/>
    <w:rsid w:val="003E3B9C"/>
    <w:rsid w:val="003E3CC1"/>
    <w:rsid w:val="003E3DC9"/>
    <w:rsid w:val="003E4774"/>
    <w:rsid w:val="003E4D6D"/>
    <w:rsid w:val="003E547A"/>
    <w:rsid w:val="003E7811"/>
    <w:rsid w:val="003E7960"/>
    <w:rsid w:val="003F03B4"/>
    <w:rsid w:val="003F09BC"/>
    <w:rsid w:val="003F0EA0"/>
    <w:rsid w:val="003F233A"/>
    <w:rsid w:val="003F2A08"/>
    <w:rsid w:val="003F2B00"/>
    <w:rsid w:val="003F2CA2"/>
    <w:rsid w:val="003F399C"/>
    <w:rsid w:val="003F3FE8"/>
    <w:rsid w:val="003F4C3B"/>
    <w:rsid w:val="003F517A"/>
    <w:rsid w:val="003F67B2"/>
    <w:rsid w:val="003F7F94"/>
    <w:rsid w:val="00401802"/>
    <w:rsid w:val="00401F16"/>
    <w:rsid w:val="0040219F"/>
    <w:rsid w:val="00403092"/>
    <w:rsid w:val="00404AA9"/>
    <w:rsid w:val="0040530A"/>
    <w:rsid w:val="00406462"/>
    <w:rsid w:val="004069F8"/>
    <w:rsid w:val="0041065C"/>
    <w:rsid w:val="00410795"/>
    <w:rsid w:val="004110FC"/>
    <w:rsid w:val="00411BF2"/>
    <w:rsid w:val="00412432"/>
    <w:rsid w:val="00415A5F"/>
    <w:rsid w:val="004167B6"/>
    <w:rsid w:val="00417B2D"/>
    <w:rsid w:val="004200E7"/>
    <w:rsid w:val="0042022B"/>
    <w:rsid w:val="00421680"/>
    <w:rsid w:val="00421D59"/>
    <w:rsid w:val="0042207C"/>
    <w:rsid w:val="00423A94"/>
    <w:rsid w:val="00424AAC"/>
    <w:rsid w:val="00424D94"/>
    <w:rsid w:val="00425021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304EA"/>
    <w:rsid w:val="00431728"/>
    <w:rsid w:val="0043211F"/>
    <w:rsid w:val="00432BD7"/>
    <w:rsid w:val="004332E1"/>
    <w:rsid w:val="004334F1"/>
    <w:rsid w:val="00433D87"/>
    <w:rsid w:val="00433DF1"/>
    <w:rsid w:val="004346A1"/>
    <w:rsid w:val="00434894"/>
    <w:rsid w:val="00434CED"/>
    <w:rsid w:val="00435B6D"/>
    <w:rsid w:val="00435D49"/>
    <w:rsid w:val="00436CC1"/>
    <w:rsid w:val="00437290"/>
    <w:rsid w:val="00440299"/>
    <w:rsid w:val="004416A2"/>
    <w:rsid w:val="00441E26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244D"/>
    <w:rsid w:val="00452E88"/>
    <w:rsid w:val="00453F68"/>
    <w:rsid w:val="00455593"/>
    <w:rsid w:val="004555E2"/>
    <w:rsid w:val="004557DA"/>
    <w:rsid w:val="004559A8"/>
    <w:rsid w:val="004564E4"/>
    <w:rsid w:val="00456FE6"/>
    <w:rsid w:val="0045784F"/>
    <w:rsid w:val="00461127"/>
    <w:rsid w:val="004620A5"/>
    <w:rsid w:val="00462951"/>
    <w:rsid w:val="004631CD"/>
    <w:rsid w:val="00464634"/>
    <w:rsid w:val="00464EDF"/>
    <w:rsid w:val="0046560D"/>
    <w:rsid w:val="0046615D"/>
    <w:rsid w:val="00466FFB"/>
    <w:rsid w:val="00467473"/>
    <w:rsid w:val="004674BD"/>
    <w:rsid w:val="00467B0F"/>
    <w:rsid w:val="004703A7"/>
    <w:rsid w:val="00470B3E"/>
    <w:rsid w:val="00471F7E"/>
    <w:rsid w:val="004730A7"/>
    <w:rsid w:val="0047366C"/>
    <w:rsid w:val="00474021"/>
    <w:rsid w:val="0047434F"/>
    <w:rsid w:val="0047460C"/>
    <w:rsid w:val="00474922"/>
    <w:rsid w:val="0048042F"/>
    <w:rsid w:val="004804A0"/>
    <w:rsid w:val="00480FDC"/>
    <w:rsid w:val="004812A0"/>
    <w:rsid w:val="00481CC2"/>
    <w:rsid w:val="00482738"/>
    <w:rsid w:val="00483A5C"/>
    <w:rsid w:val="004860FD"/>
    <w:rsid w:val="004863AE"/>
    <w:rsid w:val="00486A72"/>
    <w:rsid w:val="00487255"/>
    <w:rsid w:val="004879A5"/>
    <w:rsid w:val="004879AC"/>
    <w:rsid w:val="00487D5D"/>
    <w:rsid w:val="00490651"/>
    <w:rsid w:val="004911A7"/>
    <w:rsid w:val="004913D8"/>
    <w:rsid w:val="00491FB2"/>
    <w:rsid w:val="00492728"/>
    <w:rsid w:val="00492B8C"/>
    <w:rsid w:val="00493304"/>
    <w:rsid w:val="004933E9"/>
    <w:rsid w:val="00493458"/>
    <w:rsid w:val="00494518"/>
    <w:rsid w:val="00494FFA"/>
    <w:rsid w:val="00495532"/>
    <w:rsid w:val="00496AA9"/>
    <w:rsid w:val="00496E31"/>
    <w:rsid w:val="00496F1A"/>
    <w:rsid w:val="00497EC4"/>
    <w:rsid w:val="004A0949"/>
    <w:rsid w:val="004A125F"/>
    <w:rsid w:val="004A1288"/>
    <w:rsid w:val="004A12C8"/>
    <w:rsid w:val="004A1487"/>
    <w:rsid w:val="004A18D5"/>
    <w:rsid w:val="004A1C2A"/>
    <w:rsid w:val="004A2CF9"/>
    <w:rsid w:val="004A318A"/>
    <w:rsid w:val="004A34D7"/>
    <w:rsid w:val="004A46C0"/>
    <w:rsid w:val="004A4B88"/>
    <w:rsid w:val="004A7A16"/>
    <w:rsid w:val="004B0699"/>
    <w:rsid w:val="004B06A8"/>
    <w:rsid w:val="004B09CD"/>
    <w:rsid w:val="004B288F"/>
    <w:rsid w:val="004B29B1"/>
    <w:rsid w:val="004B30C9"/>
    <w:rsid w:val="004B33E2"/>
    <w:rsid w:val="004B373D"/>
    <w:rsid w:val="004B3D22"/>
    <w:rsid w:val="004B6FF7"/>
    <w:rsid w:val="004B70D5"/>
    <w:rsid w:val="004B728F"/>
    <w:rsid w:val="004B72FC"/>
    <w:rsid w:val="004C06F0"/>
    <w:rsid w:val="004C0D33"/>
    <w:rsid w:val="004C200D"/>
    <w:rsid w:val="004C2528"/>
    <w:rsid w:val="004C3947"/>
    <w:rsid w:val="004C3AAE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D54"/>
    <w:rsid w:val="004D0FC7"/>
    <w:rsid w:val="004D1B64"/>
    <w:rsid w:val="004D211C"/>
    <w:rsid w:val="004D250D"/>
    <w:rsid w:val="004D31F0"/>
    <w:rsid w:val="004D39D1"/>
    <w:rsid w:val="004D47D6"/>
    <w:rsid w:val="004D57EA"/>
    <w:rsid w:val="004D6060"/>
    <w:rsid w:val="004D6D01"/>
    <w:rsid w:val="004D7A64"/>
    <w:rsid w:val="004E0A9E"/>
    <w:rsid w:val="004E1841"/>
    <w:rsid w:val="004E1B9D"/>
    <w:rsid w:val="004E205F"/>
    <w:rsid w:val="004E25ED"/>
    <w:rsid w:val="004E29D0"/>
    <w:rsid w:val="004E32F0"/>
    <w:rsid w:val="004E3811"/>
    <w:rsid w:val="004E38BC"/>
    <w:rsid w:val="004E40F1"/>
    <w:rsid w:val="004E4598"/>
    <w:rsid w:val="004E4B03"/>
    <w:rsid w:val="004E59B7"/>
    <w:rsid w:val="004E5C65"/>
    <w:rsid w:val="004E688D"/>
    <w:rsid w:val="004E69C0"/>
    <w:rsid w:val="004E6F8E"/>
    <w:rsid w:val="004E711C"/>
    <w:rsid w:val="004E77C6"/>
    <w:rsid w:val="004F2568"/>
    <w:rsid w:val="004F3AB6"/>
    <w:rsid w:val="004F3AF4"/>
    <w:rsid w:val="004F3F8D"/>
    <w:rsid w:val="004F6148"/>
    <w:rsid w:val="004F6E0B"/>
    <w:rsid w:val="004F6FE4"/>
    <w:rsid w:val="004F76BD"/>
    <w:rsid w:val="00500668"/>
    <w:rsid w:val="00500F87"/>
    <w:rsid w:val="00502A4C"/>
    <w:rsid w:val="005047DE"/>
    <w:rsid w:val="00504973"/>
    <w:rsid w:val="00504F78"/>
    <w:rsid w:val="005050E8"/>
    <w:rsid w:val="00505827"/>
    <w:rsid w:val="005065BC"/>
    <w:rsid w:val="00506882"/>
    <w:rsid w:val="0050769F"/>
    <w:rsid w:val="0051012C"/>
    <w:rsid w:val="0051013D"/>
    <w:rsid w:val="00510AC8"/>
    <w:rsid w:val="0051113D"/>
    <w:rsid w:val="00511EA5"/>
    <w:rsid w:val="00511F31"/>
    <w:rsid w:val="00511FF3"/>
    <w:rsid w:val="0051260E"/>
    <w:rsid w:val="005137FB"/>
    <w:rsid w:val="00513BF7"/>
    <w:rsid w:val="00513DB3"/>
    <w:rsid w:val="0051434D"/>
    <w:rsid w:val="00514442"/>
    <w:rsid w:val="00514C5A"/>
    <w:rsid w:val="00514E27"/>
    <w:rsid w:val="00515719"/>
    <w:rsid w:val="0051571B"/>
    <w:rsid w:val="00516410"/>
    <w:rsid w:val="00516B83"/>
    <w:rsid w:val="00517404"/>
    <w:rsid w:val="00521772"/>
    <w:rsid w:val="00521911"/>
    <w:rsid w:val="00521AB3"/>
    <w:rsid w:val="0052204F"/>
    <w:rsid w:val="00522117"/>
    <w:rsid w:val="00524206"/>
    <w:rsid w:val="0052446B"/>
    <w:rsid w:val="00524A02"/>
    <w:rsid w:val="00525F01"/>
    <w:rsid w:val="00526083"/>
    <w:rsid w:val="00526708"/>
    <w:rsid w:val="00526FDA"/>
    <w:rsid w:val="00530B32"/>
    <w:rsid w:val="00531644"/>
    <w:rsid w:val="00532281"/>
    <w:rsid w:val="00532BFD"/>
    <w:rsid w:val="00534786"/>
    <w:rsid w:val="00534D16"/>
    <w:rsid w:val="005354A8"/>
    <w:rsid w:val="0053666A"/>
    <w:rsid w:val="005369F4"/>
    <w:rsid w:val="00537038"/>
    <w:rsid w:val="0053725C"/>
    <w:rsid w:val="0053764D"/>
    <w:rsid w:val="00537847"/>
    <w:rsid w:val="0054031A"/>
    <w:rsid w:val="00540A8A"/>
    <w:rsid w:val="00540EAF"/>
    <w:rsid w:val="00541612"/>
    <w:rsid w:val="005417DC"/>
    <w:rsid w:val="00542C52"/>
    <w:rsid w:val="00542E11"/>
    <w:rsid w:val="00543662"/>
    <w:rsid w:val="00543F46"/>
    <w:rsid w:val="00544A04"/>
    <w:rsid w:val="00544D0D"/>
    <w:rsid w:val="00545B31"/>
    <w:rsid w:val="005463DB"/>
    <w:rsid w:val="0054689A"/>
    <w:rsid w:val="00546DCF"/>
    <w:rsid w:val="00547492"/>
    <w:rsid w:val="005501E3"/>
    <w:rsid w:val="00551612"/>
    <w:rsid w:val="005532F5"/>
    <w:rsid w:val="00554BBD"/>
    <w:rsid w:val="00554C44"/>
    <w:rsid w:val="00554E4E"/>
    <w:rsid w:val="005551A2"/>
    <w:rsid w:val="0055796F"/>
    <w:rsid w:val="00557DA7"/>
    <w:rsid w:val="00557E71"/>
    <w:rsid w:val="00557F5D"/>
    <w:rsid w:val="005601AC"/>
    <w:rsid w:val="00560FEB"/>
    <w:rsid w:val="005612E3"/>
    <w:rsid w:val="005613FB"/>
    <w:rsid w:val="00561592"/>
    <w:rsid w:val="0056196B"/>
    <w:rsid w:val="0056339A"/>
    <w:rsid w:val="00563E37"/>
    <w:rsid w:val="005657E6"/>
    <w:rsid w:val="005677A6"/>
    <w:rsid w:val="0057035A"/>
    <w:rsid w:val="005721C0"/>
    <w:rsid w:val="00572D6B"/>
    <w:rsid w:val="005731C1"/>
    <w:rsid w:val="00573D1C"/>
    <w:rsid w:val="00574C33"/>
    <w:rsid w:val="005759FA"/>
    <w:rsid w:val="00575BED"/>
    <w:rsid w:val="00576B6D"/>
    <w:rsid w:val="00580279"/>
    <w:rsid w:val="00580439"/>
    <w:rsid w:val="00581406"/>
    <w:rsid w:val="005830B8"/>
    <w:rsid w:val="005832E5"/>
    <w:rsid w:val="00584210"/>
    <w:rsid w:val="005844AF"/>
    <w:rsid w:val="00585AAE"/>
    <w:rsid w:val="00585DC7"/>
    <w:rsid w:val="00585FD2"/>
    <w:rsid w:val="00585FDB"/>
    <w:rsid w:val="00586A8B"/>
    <w:rsid w:val="00590093"/>
    <w:rsid w:val="005910B4"/>
    <w:rsid w:val="00591E39"/>
    <w:rsid w:val="0059239E"/>
    <w:rsid w:val="005949D0"/>
    <w:rsid w:val="005950DF"/>
    <w:rsid w:val="00595BEF"/>
    <w:rsid w:val="00596B4A"/>
    <w:rsid w:val="00596C89"/>
    <w:rsid w:val="0059700C"/>
    <w:rsid w:val="00597BBA"/>
    <w:rsid w:val="005A088B"/>
    <w:rsid w:val="005A08F0"/>
    <w:rsid w:val="005A0CA8"/>
    <w:rsid w:val="005A0DC3"/>
    <w:rsid w:val="005A1531"/>
    <w:rsid w:val="005A1542"/>
    <w:rsid w:val="005A1934"/>
    <w:rsid w:val="005A2691"/>
    <w:rsid w:val="005A37CF"/>
    <w:rsid w:val="005A3A07"/>
    <w:rsid w:val="005A3CA7"/>
    <w:rsid w:val="005A4627"/>
    <w:rsid w:val="005A4CAE"/>
    <w:rsid w:val="005A529D"/>
    <w:rsid w:val="005A5662"/>
    <w:rsid w:val="005A5DDE"/>
    <w:rsid w:val="005A6779"/>
    <w:rsid w:val="005A69F2"/>
    <w:rsid w:val="005A6AFE"/>
    <w:rsid w:val="005A6E29"/>
    <w:rsid w:val="005A707A"/>
    <w:rsid w:val="005A7632"/>
    <w:rsid w:val="005B154F"/>
    <w:rsid w:val="005B197A"/>
    <w:rsid w:val="005B2172"/>
    <w:rsid w:val="005B274D"/>
    <w:rsid w:val="005B2AD4"/>
    <w:rsid w:val="005B2CB5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C0114"/>
    <w:rsid w:val="005C0746"/>
    <w:rsid w:val="005C0E6C"/>
    <w:rsid w:val="005C12CB"/>
    <w:rsid w:val="005C15A6"/>
    <w:rsid w:val="005C2129"/>
    <w:rsid w:val="005C34BA"/>
    <w:rsid w:val="005C38B0"/>
    <w:rsid w:val="005C474A"/>
    <w:rsid w:val="005C4FEB"/>
    <w:rsid w:val="005C665A"/>
    <w:rsid w:val="005C698F"/>
    <w:rsid w:val="005C6A8F"/>
    <w:rsid w:val="005C6DEF"/>
    <w:rsid w:val="005D078B"/>
    <w:rsid w:val="005D14E2"/>
    <w:rsid w:val="005D2071"/>
    <w:rsid w:val="005D2F1A"/>
    <w:rsid w:val="005D35C3"/>
    <w:rsid w:val="005D3786"/>
    <w:rsid w:val="005D3EB9"/>
    <w:rsid w:val="005D432A"/>
    <w:rsid w:val="005D49B6"/>
    <w:rsid w:val="005D4C9A"/>
    <w:rsid w:val="005D5174"/>
    <w:rsid w:val="005D61C8"/>
    <w:rsid w:val="005D76F1"/>
    <w:rsid w:val="005D785E"/>
    <w:rsid w:val="005D79FF"/>
    <w:rsid w:val="005E1641"/>
    <w:rsid w:val="005E174A"/>
    <w:rsid w:val="005E1C25"/>
    <w:rsid w:val="005E1CC5"/>
    <w:rsid w:val="005E22C7"/>
    <w:rsid w:val="005E2C05"/>
    <w:rsid w:val="005E32E4"/>
    <w:rsid w:val="005E3CAC"/>
    <w:rsid w:val="005E4200"/>
    <w:rsid w:val="005E445B"/>
    <w:rsid w:val="005E4552"/>
    <w:rsid w:val="005E45C8"/>
    <w:rsid w:val="005E59A3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C68"/>
    <w:rsid w:val="005F4351"/>
    <w:rsid w:val="005F44C9"/>
    <w:rsid w:val="005F5B8D"/>
    <w:rsid w:val="005F5E01"/>
    <w:rsid w:val="005F6576"/>
    <w:rsid w:val="005F724E"/>
    <w:rsid w:val="005F7B69"/>
    <w:rsid w:val="00600D95"/>
    <w:rsid w:val="00600EB8"/>
    <w:rsid w:val="00602F1E"/>
    <w:rsid w:val="0060305B"/>
    <w:rsid w:val="00604A85"/>
    <w:rsid w:val="006053F1"/>
    <w:rsid w:val="00607B81"/>
    <w:rsid w:val="00607BF8"/>
    <w:rsid w:val="0061020F"/>
    <w:rsid w:val="006119F5"/>
    <w:rsid w:val="00611E2E"/>
    <w:rsid w:val="0061257C"/>
    <w:rsid w:val="00613350"/>
    <w:rsid w:val="006136A9"/>
    <w:rsid w:val="00613FB1"/>
    <w:rsid w:val="00614128"/>
    <w:rsid w:val="00614315"/>
    <w:rsid w:val="0061628D"/>
    <w:rsid w:val="00616742"/>
    <w:rsid w:val="00616C5C"/>
    <w:rsid w:val="00620A90"/>
    <w:rsid w:val="006210EC"/>
    <w:rsid w:val="00621EF4"/>
    <w:rsid w:val="0062223C"/>
    <w:rsid w:val="00622E6C"/>
    <w:rsid w:val="006236F1"/>
    <w:rsid w:val="00625313"/>
    <w:rsid w:val="00625B3F"/>
    <w:rsid w:val="00626E60"/>
    <w:rsid w:val="00627010"/>
    <w:rsid w:val="00627532"/>
    <w:rsid w:val="00631017"/>
    <w:rsid w:val="0063125D"/>
    <w:rsid w:val="00632013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A23"/>
    <w:rsid w:val="00637075"/>
    <w:rsid w:val="00637442"/>
    <w:rsid w:val="006378FE"/>
    <w:rsid w:val="00637EC5"/>
    <w:rsid w:val="006415CC"/>
    <w:rsid w:val="00641C64"/>
    <w:rsid w:val="0064226D"/>
    <w:rsid w:val="0064395F"/>
    <w:rsid w:val="00644FC7"/>
    <w:rsid w:val="006455CD"/>
    <w:rsid w:val="0064676A"/>
    <w:rsid w:val="006469FE"/>
    <w:rsid w:val="00647C50"/>
    <w:rsid w:val="00650425"/>
    <w:rsid w:val="0065160E"/>
    <w:rsid w:val="00653705"/>
    <w:rsid w:val="00653B33"/>
    <w:rsid w:val="00653B79"/>
    <w:rsid w:val="00653D0D"/>
    <w:rsid w:val="006543FF"/>
    <w:rsid w:val="00655D48"/>
    <w:rsid w:val="00655E4C"/>
    <w:rsid w:val="00656292"/>
    <w:rsid w:val="00657D91"/>
    <w:rsid w:val="006604A4"/>
    <w:rsid w:val="0066092B"/>
    <w:rsid w:val="006612AF"/>
    <w:rsid w:val="006617E3"/>
    <w:rsid w:val="0066205D"/>
    <w:rsid w:val="006622F8"/>
    <w:rsid w:val="00662391"/>
    <w:rsid w:val="00662456"/>
    <w:rsid w:val="00664B5A"/>
    <w:rsid w:val="00664E4E"/>
    <w:rsid w:val="00664F81"/>
    <w:rsid w:val="00665275"/>
    <w:rsid w:val="006652E2"/>
    <w:rsid w:val="006657E8"/>
    <w:rsid w:val="0066607C"/>
    <w:rsid w:val="00667D15"/>
    <w:rsid w:val="00671307"/>
    <w:rsid w:val="006719E1"/>
    <w:rsid w:val="00672106"/>
    <w:rsid w:val="00672127"/>
    <w:rsid w:val="006739D0"/>
    <w:rsid w:val="00673BC0"/>
    <w:rsid w:val="00673F3E"/>
    <w:rsid w:val="00674C6F"/>
    <w:rsid w:val="00674E09"/>
    <w:rsid w:val="00675B1F"/>
    <w:rsid w:val="00676454"/>
    <w:rsid w:val="006769F2"/>
    <w:rsid w:val="00676E0A"/>
    <w:rsid w:val="00676E7A"/>
    <w:rsid w:val="00677583"/>
    <w:rsid w:val="0067762A"/>
    <w:rsid w:val="00677795"/>
    <w:rsid w:val="00677ACE"/>
    <w:rsid w:val="006801EA"/>
    <w:rsid w:val="0068032E"/>
    <w:rsid w:val="006804F8"/>
    <w:rsid w:val="006808A9"/>
    <w:rsid w:val="00680E37"/>
    <w:rsid w:val="0068181B"/>
    <w:rsid w:val="00682097"/>
    <w:rsid w:val="00684855"/>
    <w:rsid w:val="00684CB2"/>
    <w:rsid w:val="00684D77"/>
    <w:rsid w:val="00684DC9"/>
    <w:rsid w:val="006860FE"/>
    <w:rsid w:val="006862C7"/>
    <w:rsid w:val="00686375"/>
    <w:rsid w:val="00687383"/>
    <w:rsid w:val="00687C60"/>
    <w:rsid w:val="00687CB8"/>
    <w:rsid w:val="00687F3B"/>
    <w:rsid w:val="006904A4"/>
    <w:rsid w:val="00691615"/>
    <w:rsid w:val="00691A73"/>
    <w:rsid w:val="00692362"/>
    <w:rsid w:val="00693585"/>
    <w:rsid w:val="00693FE8"/>
    <w:rsid w:val="00694E73"/>
    <w:rsid w:val="00695392"/>
    <w:rsid w:val="0069556F"/>
    <w:rsid w:val="006957A7"/>
    <w:rsid w:val="00696CC8"/>
    <w:rsid w:val="00696E09"/>
    <w:rsid w:val="0069751E"/>
    <w:rsid w:val="006A47B8"/>
    <w:rsid w:val="006A4827"/>
    <w:rsid w:val="006A49BF"/>
    <w:rsid w:val="006A534B"/>
    <w:rsid w:val="006A69CC"/>
    <w:rsid w:val="006A6EDD"/>
    <w:rsid w:val="006A6F28"/>
    <w:rsid w:val="006B0587"/>
    <w:rsid w:val="006B05CD"/>
    <w:rsid w:val="006B065D"/>
    <w:rsid w:val="006B0671"/>
    <w:rsid w:val="006B1420"/>
    <w:rsid w:val="006B1442"/>
    <w:rsid w:val="006B1584"/>
    <w:rsid w:val="006B1695"/>
    <w:rsid w:val="006B2942"/>
    <w:rsid w:val="006B339F"/>
    <w:rsid w:val="006B404A"/>
    <w:rsid w:val="006B4984"/>
    <w:rsid w:val="006B6A3D"/>
    <w:rsid w:val="006B708A"/>
    <w:rsid w:val="006B71EE"/>
    <w:rsid w:val="006B748A"/>
    <w:rsid w:val="006B77D7"/>
    <w:rsid w:val="006B7B79"/>
    <w:rsid w:val="006C0399"/>
    <w:rsid w:val="006C0910"/>
    <w:rsid w:val="006C0A91"/>
    <w:rsid w:val="006C1A6C"/>
    <w:rsid w:val="006C1F50"/>
    <w:rsid w:val="006C2093"/>
    <w:rsid w:val="006C3229"/>
    <w:rsid w:val="006C46B2"/>
    <w:rsid w:val="006C4731"/>
    <w:rsid w:val="006C495F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3300"/>
    <w:rsid w:val="006D35F2"/>
    <w:rsid w:val="006D3DB7"/>
    <w:rsid w:val="006D447B"/>
    <w:rsid w:val="006D4929"/>
    <w:rsid w:val="006D5D67"/>
    <w:rsid w:val="006D5E55"/>
    <w:rsid w:val="006D60F9"/>
    <w:rsid w:val="006D650E"/>
    <w:rsid w:val="006D7E0C"/>
    <w:rsid w:val="006D7FD0"/>
    <w:rsid w:val="006E003E"/>
    <w:rsid w:val="006E0777"/>
    <w:rsid w:val="006E13BE"/>
    <w:rsid w:val="006E1A42"/>
    <w:rsid w:val="006E1DEF"/>
    <w:rsid w:val="006E30D7"/>
    <w:rsid w:val="006E3256"/>
    <w:rsid w:val="006E334F"/>
    <w:rsid w:val="006E4000"/>
    <w:rsid w:val="006E4199"/>
    <w:rsid w:val="006E50D9"/>
    <w:rsid w:val="006E5316"/>
    <w:rsid w:val="006E560B"/>
    <w:rsid w:val="006E5A59"/>
    <w:rsid w:val="006E5C83"/>
    <w:rsid w:val="006E5F60"/>
    <w:rsid w:val="006E666B"/>
    <w:rsid w:val="006F0DD1"/>
    <w:rsid w:val="006F25E4"/>
    <w:rsid w:val="006F26F6"/>
    <w:rsid w:val="006F3560"/>
    <w:rsid w:val="006F3EA2"/>
    <w:rsid w:val="006F4147"/>
    <w:rsid w:val="006F4A7E"/>
    <w:rsid w:val="006F4CC1"/>
    <w:rsid w:val="006F5C81"/>
    <w:rsid w:val="006F64B0"/>
    <w:rsid w:val="006F6C85"/>
    <w:rsid w:val="006F7617"/>
    <w:rsid w:val="006F7820"/>
    <w:rsid w:val="006F7E42"/>
    <w:rsid w:val="007009E5"/>
    <w:rsid w:val="007018FA"/>
    <w:rsid w:val="00702324"/>
    <w:rsid w:val="0070246D"/>
    <w:rsid w:val="00703208"/>
    <w:rsid w:val="007032B9"/>
    <w:rsid w:val="00703374"/>
    <w:rsid w:val="00703B02"/>
    <w:rsid w:val="00703FCE"/>
    <w:rsid w:val="00704161"/>
    <w:rsid w:val="007041A3"/>
    <w:rsid w:val="00704954"/>
    <w:rsid w:val="00707883"/>
    <w:rsid w:val="00707B4D"/>
    <w:rsid w:val="0071072B"/>
    <w:rsid w:val="00711520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55"/>
    <w:rsid w:val="00716FDB"/>
    <w:rsid w:val="0072091E"/>
    <w:rsid w:val="00722234"/>
    <w:rsid w:val="00723579"/>
    <w:rsid w:val="00723DDD"/>
    <w:rsid w:val="007245FC"/>
    <w:rsid w:val="007249DE"/>
    <w:rsid w:val="00727343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028A"/>
    <w:rsid w:val="0074131F"/>
    <w:rsid w:val="007413B8"/>
    <w:rsid w:val="00741636"/>
    <w:rsid w:val="00741CEF"/>
    <w:rsid w:val="00742437"/>
    <w:rsid w:val="007428CC"/>
    <w:rsid w:val="00742FA0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3597"/>
    <w:rsid w:val="00753809"/>
    <w:rsid w:val="007542B9"/>
    <w:rsid w:val="00754BB6"/>
    <w:rsid w:val="007577D7"/>
    <w:rsid w:val="007579AD"/>
    <w:rsid w:val="007604F8"/>
    <w:rsid w:val="00760D19"/>
    <w:rsid w:val="007611CE"/>
    <w:rsid w:val="007618BD"/>
    <w:rsid w:val="00761D1C"/>
    <w:rsid w:val="007626F9"/>
    <w:rsid w:val="007639F6"/>
    <w:rsid w:val="00763A9C"/>
    <w:rsid w:val="0076554D"/>
    <w:rsid w:val="007655A2"/>
    <w:rsid w:val="007658F2"/>
    <w:rsid w:val="00765A58"/>
    <w:rsid w:val="00765ED5"/>
    <w:rsid w:val="007661F1"/>
    <w:rsid w:val="0076652A"/>
    <w:rsid w:val="00766663"/>
    <w:rsid w:val="00771B1E"/>
    <w:rsid w:val="00773A8C"/>
    <w:rsid w:val="00773FEA"/>
    <w:rsid w:val="0077441C"/>
    <w:rsid w:val="00774D51"/>
    <w:rsid w:val="00776133"/>
    <w:rsid w:val="00776672"/>
    <w:rsid w:val="00777420"/>
    <w:rsid w:val="00777F1A"/>
    <w:rsid w:val="00780119"/>
    <w:rsid w:val="00780F51"/>
    <w:rsid w:val="00781E74"/>
    <w:rsid w:val="0078227A"/>
    <w:rsid w:val="007832F9"/>
    <w:rsid w:val="00783536"/>
    <w:rsid w:val="007837D4"/>
    <w:rsid w:val="007847E4"/>
    <w:rsid w:val="0078493D"/>
    <w:rsid w:val="00785C95"/>
    <w:rsid w:val="00786394"/>
    <w:rsid w:val="007900FF"/>
    <w:rsid w:val="007908EA"/>
    <w:rsid w:val="007911D0"/>
    <w:rsid w:val="00792565"/>
    <w:rsid w:val="007936AE"/>
    <w:rsid w:val="00795495"/>
    <w:rsid w:val="007959BA"/>
    <w:rsid w:val="007974E4"/>
    <w:rsid w:val="0079781A"/>
    <w:rsid w:val="007A07AB"/>
    <w:rsid w:val="007A0BFD"/>
    <w:rsid w:val="007A135A"/>
    <w:rsid w:val="007A178E"/>
    <w:rsid w:val="007A1F58"/>
    <w:rsid w:val="007A294F"/>
    <w:rsid w:val="007A2DF9"/>
    <w:rsid w:val="007A3E69"/>
    <w:rsid w:val="007A58DE"/>
    <w:rsid w:val="007A5980"/>
    <w:rsid w:val="007A5C3F"/>
    <w:rsid w:val="007A6281"/>
    <w:rsid w:val="007A7675"/>
    <w:rsid w:val="007A7CE0"/>
    <w:rsid w:val="007A7E0C"/>
    <w:rsid w:val="007B001C"/>
    <w:rsid w:val="007B030A"/>
    <w:rsid w:val="007B0C6E"/>
    <w:rsid w:val="007B171D"/>
    <w:rsid w:val="007B2064"/>
    <w:rsid w:val="007B3E74"/>
    <w:rsid w:val="007B4190"/>
    <w:rsid w:val="007B4791"/>
    <w:rsid w:val="007B4C31"/>
    <w:rsid w:val="007B4EA8"/>
    <w:rsid w:val="007B5174"/>
    <w:rsid w:val="007B52A5"/>
    <w:rsid w:val="007B5301"/>
    <w:rsid w:val="007B534E"/>
    <w:rsid w:val="007B5AB8"/>
    <w:rsid w:val="007B61F8"/>
    <w:rsid w:val="007B6725"/>
    <w:rsid w:val="007B6877"/>
    <w:rsid w:val="007C0DA1"/>
    <w:rsid w:val="007C15C2"/>
    <w:rsid w:val="007C19C1"/>
    <w:rsid w:val="007C3045"/>
    <w:rsid w:val="007C31A9"/>
    <w:rsid w:val="007C3B8C"/>
    <w:rsid w:val="007C3CE2"/>
    <w:rsid w:val="007C4AD7"/>
    <w:rsid w:val="007C4CA0"/>
    <w:rsid w:val="007C72FC"/>
    <w:rsid w:val="007C78F8"/>
    <w:rsid w:val="007D1095"/>
    <w:rsid w:val="007D14EA"/>
    <w:rsid w:val="007D1A2F"/>
    <w:rsid w:val="007D4E3E"/>
    <w:rsid w:val="007D5B66"/>
    <w:rsid w:val="007D6D43"/>
    <w:rsid w:val="007D74B9"/>
    <w:rsid w:val="007E0A69"/>
    <w:rsid w:val="007E15AD"/>
    <w:rsid w:val="007E2BB7"/>
    <w:rsid w:val="007E2F9D"/>
    <w:rsid w:val="007E3317"/>
    <w:rsid w:val="007E459A"/>
    <w:rsid w:val="007E511A"/>
    <w:rsid w:val="007E7BD6"/>
    <w:rsid w:val="007F076A"/>
    <w:rsid w:val="007F1596"/>
    <w:rsid w:val="007F19AF"/>
    <w:rsid w:val="007F1EC6"/>
    <w:rsid w:val="007F1F0F"/>
    <w:rsid w:val="007F2971"/>
    <w:rsid w:val="007F45A5"/>
    <w:rsid w:val="007F524A"/>
    <w:rsid w:val="007F6097"/>
    <w:rsid w:val="007F64EF"/>
    <w:rsid w:val="007F7779"/>
    <w:rsid w:val="00800715"/>
    <w:rsid w:val="00800BAB"/>
    <w:rsid w:val="00801AA6"/>
    <w:rsid w:val="00802308"/>
    <w:rsid w:val="00802A88"/>
    <w:rsid w:val="008039DC"/>
    <w:rsid w:val="008044CE"/>
    <w:rsid w:val="00804855"/>
    <w:rsid w:val="00807013"/>
    <w:rsid w:val="00807225"/>
    <w:rsid w:val="008074AD"/>
    <w:rsid w:val="00807C73"/>
    <w:rsid w:val="00807F7E"/>
    <w:rsid w:val="00813686"/>
    <w:rsid w:val="00813A51"/>
    <w:rsid w:val="00814F95"/>
    <w:rsid w:val="00815568"/>
    <w:rsid w:val="00817754"/>
    <w:rsid w:val="0081780E"/>
    <w:rsid w:val="00817FE3"/>
    <w:rsid w:val="008203F6"/>
    <w:rsid w:val="00821166"/>
    <w:rsid w:val="00821234"/>
    <w:rsid w:val="00822099"/>
    <w:rsid w:val="00822154"/>
    <w:rsid w:val="0082335D"/>
    <w:rsid w:val="00823405"/>
    <w:rsid w:val="008237BD"/>
    <w:rsid w:val="008240CF"/>
    <w:rsid w:val="008244DB"/>
    <w:rsid w:val="00825A35"/>
    <w:rsid w:val="00825EAC"/>
    <w:rsid w:val="0082653A"/>
    <w:rsid w:val="008267EF"/>
    <w:rsid w:val="008268E7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F3B"/>
    <w:rsid w:val="008369DE"/>
    <w:rsid w:val="00836D2B"/>
    <w:rsid w:val="00840AFB"/>
    <w:rsid w:val="00841C3C"/>
    <w:rsid w:val="00842037"/>
    <w:rsid w:val="00842B94"/>
    <w:rsid w:val="008433F8"/>
    <w:rsid w:val="00843D25"/>
    <w:rsid w:val="0084405F"/>
    <w:rsid w:val="00844517"/>
    <w:rsid w:val="00845D1C"/>
    <w:rsid w:val="00845D2B"/>
    <w:rsid w:val="0084699F"/>
    <w:rsid w:val="00846DA8"/>
    <w:rsid w:val="00847AD6"/>
    <w:rsid w:val="00847DCB"/>
    <w:rsid w:val="008505BB"/>
    <w:rsid w:val="00851504"/>
    <w:rsid w:val="008517CE"/>
    <w:rsid w:val="00851C61"/>
    <w:rsid w:val="00851E66"/>
    <w:rsid w:val="008528AA"/>
    <w:rsid w:val="00853987"/>
    <w:rsid w:val="0085473D"/>
    <w:rsid w:val="00854C5A"/>
    <w:rsid w:val="00855117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0CA"/>
    <w:rsid w:val="008653BD"/>
    <w:rsid w:val="00865465"/>
    <w:rsid w:val="00865C93"/>
    <w:rsid w:val="008673DA"/>
    <w:rsid w:val="008709DB"/>
    <w:rsid w:val="00871DED"/>
    <w:rsid w:val="00871E9D"/>
    <w:rsid w:val="0087265C"/>
    <w:rsid w:val="00872A2C"/>
    <w:rsid w:val="00872F9F"/>
    <w:rsid w:val="008744C8"/>
    <w:rsid w:val="008747D0"/>
    <w:rsid w:val="00874C0B"/>
    <w:rsid w:val="00874D41"/>
    <w:rsid w:val="0087505B"/>
    <w:rsid w:val="0087549A"/>
    <w:rsid w:val="00875785"/>
    <w:rsid w:val="00875B5B"/>
    <w:rsid w:val="00876411"/>
    <w:rsid w:val="00876A48"/>
    <w:rsid w:val="0087758B"/>
    <w:rsid w:val="008775F7"/>
    <w:rsid w:val="00880F30"/>
    <w:rsid w:val="00881AA5"/>
    <w:rsid w:val="00882069"/>
    <w:rsid w:val="00883AD2"/>
    <w:rsid w:val="008849A6"/>
    <w:rsid w:val="00885B30"/>
    <w:rsid w:val="00885D42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D5"/>
    <w:rsid w:val="00890A24"/>
    <w:rsid w:val="0089172C"/>
    <w:rsid w:val="0089277A"/>
    <w:rsid w:val="0089323A"/>
    <w:rsid w:val="00893CC9"/>
    <w:rsid w:val="008949A0"/>
    <w:rsid w:val="00894B89"/>
    <w:rsid w:val="00894F10"/>
    <w:rsid w:val="008951C9"/>
    <w:rsid w:val="00895468"/>
    <w:rsid w:val="0089609D"/>
    <w:rsid w:val="00896163"/>
    <w:rsid w:val="00896A7C"/>
    <w:rsid w:val="00896B2D"/>
    <w:rsid w:val="00896D4C"/>
    <w:rsid w:val="008A01A0"/>
    <w:rsid w:val="008A09B8"/>
    <w:rsid w:val="008A0AA0"/>
    <w:rsid w:val="008A1A83"/>
    <w:rsid w:val="008A1C99"/>
    <w:rsid w:val="008A276D"/>
    <w:rsid w:val="008A281D"/>
    <w:rsid w:val="008A3577"/>
    <w:rsid w:val="008A585E"/>
    <w:rsid w:val="008A663E"/>
    <w:rsid w:val="008A6F06"/>
    <w:rsid w:val="008A7AFF"/>
    <w:rsid w:val="008B07C1"/>
    <w:rsid w:val="008B0C84"/>
    <w:rsid w:val="008B1D17"/>
    <w:rsid w:val="008B417F"/>
    <w:rsid w:val="008B4952"/>
    <w:rsid w:val="008B5780"/>
    <w:rsid w:val="008B57A7"/>
    <w:rsid w:val="008B5D96"/>
    <w:rsid w:val="008B625A"/>
    <w:rsid w:val="008B704E"/>
    <w:rsid w:val="008B7443"/>
    <w:rsid w:val="008B77E0"/>
    <w:rsid w:val="008B79FD"/>
    <w:rsid w:val="008C17CD"/>
    <w:rsid w:val="008C1918"/>
    <w:rsid w:val="008C24E0"/>
    <w:rsid w:val="008C2AD5"/>
    <w:rsid w:val="008C2BE1"/>
    <w:rsid w:val="008C526C"/>
    <w:rsid w:val="008C57EE"/>
    <w:rsid w:val="008C5BE0"/>
    <w:rsid w:val="008C6C4F"/>
    <w:rsid w:val="008C77F5"/>
    <w:rsid w:val="008C78C9"/>
    <w:rsid w:val="008C7D57"/>
    <w:rsid w:val="008D06AE"/>
    <w:rsid w:val="008D0BAE"/>
    <w:rsid w:val="008D0E4C"/>
    <w:rsid w:val="008D1A7D"/>
    <w:rsid w:val="008D2453"/>
    <w:rsid w:val="008D2492"/>
    <w:rsid w:val="008D35D0"/>
    <w:rsid w:val="008D48FA"/>
    <w:rsid w:val="008D4991"/>
    <w:rsid w:val="008D57F4"/>
    <w:rsid w:val="008D5FF9"/>
    <w:rsid w:val="008D630F"/>
    <w:rsid w:val="008D76F7"/>
    <w:rsid w:val="008D7EE4"/>
    <w:rsid w:val="008E02EE"/>
    <w:rsid w:val="008E1AFD"/>
    <w:rsid w:val="008E29A2"/>
    <w:rsid w:val="008E2FA4"/>
    <w:rsid w:val="008E2FD4"/>
    <w:rsid w:val="008E3285"/>
    <w:rsid w:val="008E32FF"/>
    <w:rsid w:val="008E3489"/>
    <w:rsid w:val="008E34DD"/>
    <w:rsid w:val="008E44FD"/>
    <w:rsid w:val="008E5351"/>
    <w:rsid w:val="008E5623"/>
    <w:rsid w:val="008E5C73"/>
    <w:rsid w:val="008E706D"/>
    <w:rsid w:val="008E71E2"/>
    <w:rsid w:val="008E78F4"/>
    <w:rsid w:val="008F0C2B"/>
    <w:rsid w:val="008F1463"/>
    <w:rsid w:val="008F15E5"/>
    <w:rsid w:val="008F25B1"/>
    <w:rsid w:val="008F2C6C"/>
    <w:rsid w:val="008F2CF4"/>
    <w:rsid w:val="008F35CC"/>
    <w:rsid w:val="008F37A3"/>
    <w:rsid w:val="008F38D1"/>
    <w:rsid w:val="008F3E3C"/>
    <w:rsid w:val="008F56BF"/>
    <w:rsid w:val="008F65D8"/>
    <w:rsid w:val="008F687E"/>
    <w:rsid w:val="008F6F98"/>
    <w:rsid w:val="008F78BB"/>
    <w:rsid w:val="0090100B"/>
    <w:rsid w:val="0090130D"/>
    <w:rsid w:val="00902339"/>
    <w:rsid w:val="0090290D"/>
    <w:rsid w:val="00902E9E"/>
    <w:rsid w:val="00902F69"/>
    <w:rsid w:val="0090356E"/>
    <w:rsid w:val="009039B2"/>
    <w:rsid w:val="009039D9"/>
    <w:rsid w:val="009045BD"/>
    <w:rsid w:val="00906D08"/>
    <w:rsid w:val="00907120"/>
    <w:rsid w:val="00907544"/>
    <w:rsid w:val="00907AC4"/>
    <w:rsid w:val="00910929"/>
    <w:rsid w:val="00910B11"/>
    <w:rsid w:val="00910D5B"/>
    <w:rsid w:val="00911482"/>
    <w:rsid w:val="00911D40"/>
    <w:rsid w:val="00912282"/>
    <w:rsid w:val="00912C9D"/>
    <w:rsid w:val="00912D2D"/>
    <w:rsid w:val="00913D5D"/>
    <w:rsid w:val="00914477"/>
    <w:rsid w:val="0091552E"/>
    <w:rsid w:val="00915AB9"/>
    <w:rsid w:val="00916A87"/>
    <w:rsid w:val="00916ADC"/>
    <w:rsid w:val="00916D47"/>
    <w:rsid w:val="00920A3F"/>
    <w:rsid w:val="00920A85"/>
    <w:rsid w:val="00920BFD"/>
    <w:rsid w:val="00921424"/>
    <w:rsid w:val="009217D4"/>
    <w:rsid w:val="00921897"/>
    <w:rsid w:val="00921E3C"/>
    <w:rsid w:val="00923CDD"/>
    <w:rsid w:val="00923D29"/>
    <w:rsid w:val="00924421"/>
    <w:rsid w:val="00925C89"/>
    <w:rsid w:val="0092628A"/>
    <w:rsid w:val="009264D3"/>
    <w:rsid w:val="00926AD4"/>
    <w:rsid w:val="00927447"/>
    <w:rsid w:val="00930068"/>
    <w:rsid w:val="00930370"/>
    <w:rsid w:val="0093061A"/>
    <w:rsid w:val="00931293"/>
    <w:rsid w:val="0093335A"/>
    <w:rsid w:val="009334D7"/>
    <w:rsid w:val="0093352E"/>
    <w:rsid w:val="0093429A"/>
    <w:rsid w:val="00934C58"/>
    <w:rsid w:val="00934CF6"/>
    <w:rsid w:val="00934D48"/>
    <w:rsid w:val="00935C5B"/>
    <w:rsid w:val="0093678F"/>
    <w:rsid w:val="009370EF"/>
    <w:rsid w:val="00937F94"/>
    <w:rsid w:val="009404A1"/>
    <w:rsid w:val="00940E62"/>
    <w:rsid w:val="0094142C"/>
    <w:rsid w:val="00941860"/>
    <w:rsid w:val="00941EF6"/>
    <w:rsid w:val="00942614"/>
    <w:rsid w:val="00942E06"/>
    <w:rsid w:val="00943655"/>
    <w:rsid w:val="00943859"/>
    <w:rsid w:val="009438EF"/>
    <w:rsid w:val="00944B38"/>
    <w:rsid w:val="00944C59"/>
    <w:rsid w:val="0094530A"/>
    <w:rsid w:val="00945BB7"/>
    <w:rsid w:val="00946127"/>
    <w:rsid w:val="00946B9C"/>
    <w:rsid w:val="00947854"/>
    <w:rsid w:val="00947BC0"/>
    <w:rsid w:val="0095101E"/>
    <w:rsid w:val="00951D99"/>
    <w:rsid w:val="00953060"/>
    <w:rsid w:val="0095319D"/>
    <w:rsid w:val="00953732"/>
    <w:rsid w:val="00953765"/>
    <w:rsid w:val="0095382A"/>
    <w:rsid w:val="009551DA"/>
    <w:rsid w:val="00956198"/>
    <w:rsid w:val="00956658"/>
    <w:rsid w:val="009567EB"/>
    <w:rsid w:val="009568A6"/>
    <w:rsid w:val="00956A9E"/>
    <w:rsid w:val="009570BA"/>
    <w:rsid w:val="009577DD"/>
    <w:rsid w:val="00957AD7"/>
    <w:rsid w:val="00957C75"/>
    <w:rsid w:val="00957DAF"/>
    <w:rsid w:val="00962509"/>
    <w:rsid w:val="00963582"/>
    <w:rsid w:val="009643C5"/>
    <w:rsid w:val="0096484D"/>
    <w:rsid w:val="00964F04"/>
    <w:rsid w:val="0096682A"/>
    <w:rsid w:val="00966DCA"/>
    <w:rsid w:val="00966FA9"/>
    <w:rsid w:val="0096702F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153"/>
    <w:rsid w:val="00974522"/>
    <w:rsid w:val="00974599"/>
    <w:rsid w:val="00974A4B"/>
    <w:rsid w:val="00974EAD"/>
    <w:rsid w:val="00974FB0"/>
    <w:rsid w:val="00975893"/>
    <w:rsid w:val="009763F9"/>
    <w:rsid w:val="0097642F"/>
    <w:rsid w:val="00980D1A"/>
    <w:rsid w:val="00981232"/>
    <w:rsid w:val="00982F8B"/>
    <w:rsid w:val="00982FB1"/>
    <w:rsid w:val="00982FFB"/>
    <w:rsid w:val="0098315A"/>
    <w:rsid w:val="009838F5"/>
    <w:rsid w:val="0098533D"/>
    <w:rsid w:val="00986682"/>
    <w:rsid w:val="00986767"/>
    <w:rsid w:val="00987375"/>
    <w:rsid w:val="00990B51"/>
    <w:rsid w:val="00991039"/>
    <w:rsid w:val="00991719"/>
    <w:rsid w:val="00992C60"/>
    <w:rsid w:val="00992D33"/>
    <w:rsid w:val="0099410C"/>
    <w:rsid w:val="00994F35"/>
    <w:rsid w:val="0099554B"/>
    <w:rsid w:val="00996609"/>
    <w:rsid w:val="00996C1E"/>
    <w:rsid w:val="00997352"/>
    <w:rsid w:val="009A03F7"/>
    <w:rsid w:val="009A082C"/>
    <w:rsid w:val="009A0B1C"/>
    <w:rsid w:val="009A1217"/>
    <w:rsid w:val="009A2A49"/>
    <w:rsid w:val="009A392B"/>
    <w:rsid w:val="009A3EB6"/>
    <w:rsid w:val="009A44D4"/>
    <w:rsid w:val="009A4678"/>
    <w:rsid w:val="009A50C3"/>
    <w:rsid w:val="009A53EE"/>
    <w:rsid w:val="009A5C6A"/>
    <w:rsid w:val="009A5CE3"/>
    <w:rsid w:val="009A6502"/>
    <w:rsid w:val="009A70EF"/>
    <w:rsid w:val="009B34E6"/>
    <w:rsid w:val="009B457F"/>
    <w:rsid w:val="009B499C"/>
    <w:rsid w:val="009B4E02"/>
    <w:rsid w:val="009B5A7A"/>
    <w:rsid w:val="009B5F13"/>
    <w:rsid w:val="009B5FCC"/>
    <w:rsid w:val="009B60A0"/>
    <w:rsid w:val="009B63F6"/>
    <w:rsid w:val="009B6793"/>
    <w:rsid w:val="009B6D1E"/>
    <w:rsid w:val="009B7EB1"/>
    <w:rsid w:val="009C06F4"/>
    <w:rsid w:val="009C1BBD"/>
    <w:rsid w:val="009C20FE"/>
    <w:rsid w:val="009C2668"/>
    <w:rsid w:val="009C3326"/>
    <w:rsid w:val="009C3730"/>
    <w:rsid w:val="009C42EB"/>
    <w:rsid w:val="009C5601"/>
    <w:rsid w:val="009C6279"/>
    <w:rsid w:val="009C6C6F"/>
    <w:rsid w:val="009C7010"/>
    <w:rsid w:val="009C7C18"/>
    <w:rsid w:val="009D0616"/>
    <w:rsid w:val="009D21A2"/>
    <w:rsid w:val="009D35D2"/>
    <w:rsid w:val="009D395F"/>
    <w:rsid w:val="009D3A15"/>
    <w:rsid w:val="009D49E3"/>
    <w:rsid w:val="009D504F"/>
    <w:rsid w:val="009D5794"/>
    <w:rsid w:val="009D57FB"/>
    <w:rsid w:val="009D5DD2"/>
    <w:rsid w:val="009D5E3F"/>
    <w:rsid w:val="009D6120"/>
    <w:rsid w:val="009D6ED5"/>
    <w:rsid w:val="009E09E9"/>
    <w:rsid w:val="009E0B65"/>
    <w:rsid w:val="009E1086"/>
    <w:rsid w:val="009E17DE"/>
    <w:rsid w:val="009E1B79"/>
    <w:rsid w:val="009E243D"/>
    <w:rsid w:val="009E2A5C"/>
    <w:rsid w:val="009E32AA"/>
    <w:rsid w:val="009E48AD"/>
    <w:rsid w:val="009F1D37"/>
    <w:rsid w:val="009F24B4"/>
    <w:rsid w:val="009F3397"/>
    <w:rsid w:val="009F49D4"/>
    <w:rsid w:val="009F4C59"/>
    <w:rsid w:val="009F4E6B"/>
    <w:rsid w:val="009F5448"/>
    <w:rsid w:val="009F55E8"/>
    <w:rsid w:val="009F6FBD"/>
    <w:rsid w:val="009F70D7"/>
    <w:rsid w:val="009F7CB3"/>
    <w:rsid w:val="00A000ED"/>
    <w:rsid w:val="00A009B8"/>
    <w:rsid w:val="00A015C0"/>
    <w:rsid w:val="00A024CE"/>
    <w:rsid w:val="00A0493B"/>
    <w:rsid w:val="00A04C4D"/>
    <w:rsid w:val="00A04D49"/>
    <w:rsid w:val="00A05FD8"/>
    <w:rsid w:val="00A0669C"/>
    <w:rsid w:val="00A072C5"/>
    <w:rsid w:val="00A10738"/>
    <w:rsid w:val="00A123AA"/>
    <w:rsid w:val="00A12B30"/>
    <w:rsid w:val="00A12E66"/>
    <w:rsid w:val="00A135BE"/>
    <w:rsid w:val="00A13F1F"/>
    <w:rsid w:val="00A14E1E"/>
    <w:rsid w:val="00A159D1"/>
    <w:rsid w:val="00A16446"/>
    <w:rsid w:val="00A16E66"/>
    <w:rsid w:val="00A17059"/>
    <w:rsid w:val="00A1769D"/>
    <w:rsid w:val="00A20118"/>
    <w:rsid w:val="00A203C8"/>
    <w:rsid w:val="00A21744"/>
    <w:rsid w:val="00A23651"/>
    <w:rsid w:val="00A23730"/>
    <w:rsid w:val="00A24B6B"/>
    <w:rsid w:val="00A25836"/>
    <w:rsid w:val="00A31B65"/>
    <w:rsid w:val="00A32C91"/>
    <w:rsid w:val="00A34041"/>
    <w:rsid w:val="00A340B4"/>
    <w:rsid w:val="00A34E21"/>
    <w:rsid w:val="00A37DB3"/>
    <w:rsid w:val="00A40BC8"/>
    <w:rsid w:val="00A40E33"/>
    <w:rsid w:val="00A41112"/>
    <w:rsid w:val="00A415B9"/>
    <w:rsid w:val="00A4176C"/>
    <w:rsid w:val="00A41974"/>
    <w:rsid w:val="00A43DC8"/>
    <w:rsid w:val="00A44657"/>
    <w:rsid w:val="00A451A5"/>
    <w:rsid w:val="00A4542F"/>
    <w:rsid w:val="00A4651B"/>
    <w:rsid w:val="00A46656"/>
    <w:rsid w:val="00A47306"/>
    <w:rsid w:val="00A477BB"/>
    <w:rsid w:val="00A47E60"/>
    <w:rsid w:val="00A50673"/>
    <w:rsid w:val="00A51761"/>
    <w:rsid w:val="00A51ABD"/>
    <w:rsid w:val="00A51EFD"/>
    <w:rsid w:val="00A51FF1"/>
    <w:rsid w:val="00A52308"/>
    <w:rsid w:val="00A52884"/>
    <w:rsid w:val="00A52940"/>
    <w:rsid w:val="00A53248"/>
    <w:rsid w:val="00A5342F"/>
    <w:rsid w:val="00A5421D"/>
    <w:rsid w:val="00A54470"/>
    <w:rsid w:val="00A560BF"/>
    <w:rsid w:val="00A572E4"/>
    <w:rsid w:val="00A577C8"/>
    <w:rsid w:val="00A57AF1"/>
    <w:rsid w:val="00A60195"/>
    <w:rsid w:val="00A60E77"/>
    <w:rsid w:val="00A61DDE"/>
    <w:rsid w:val="00A620EC"/>
    <w:rsid w:val="00A62867"/>
    <w:rsid w:val="00A62B68"/>
    <w:rsid w:val="00A63490"/>
    <w:rsid w:val="00A65ADD"/>
    <w:rsid w:val="00A6680B"/>
    <w:rsid w:val="00A6715D"/>
    <w:rsid w:val="00A67FA0"/>
    <w:rsid w:val="00A70C83"/>
    <w:rsid w:val="00A7139B"/>
    <w:rsid w:val="00A716D0"/>
    <w:rsid w:val="00A72356"/>
    <w:rsid w:val="00A739D1"/>
    <w:rsid w:val="00A73A37"/>
    <w:rsid w:val="00A7501F"/>
    <w:rsid w:val="00A7569E"/>
    <w:rsid w:val="00A75ADB"/>
    <w:rsid w:val="00A75ECB"/>
    <w:rsid w:val="00A7680E"/>
    <w:rsid w:val="00A76EAB"/>
    <w:rsid w:val="00A7708E"/>
    <w:rsid w:val="00A77F8F"/>
    <w:rsid w:val="00A8023C"/>
    <w:rsid w:val="00A809EC"/>
    <w:rsid w:val="00A823DA"/>
    <w:rsid w:val="00A82843"/>
    <w:rsid w:val="00A82B20"/>
    <w:rsid w:val="00A82C21"/>
    <w:rsid w:val="00A82FB9"/>
    <w:rsid w:val="00A830F8"/>
    <w:rsid w:val="00A837F9"/>
    <w:rsid w:val="00A83CA7"/>
    <w:rsid w:val="00A842C0"/>
    <w:rsid w:val="00A8484E"/>
    <w:rsid w:val="00A86221"/>
    <w:rsid w:val="00A917EE"/>
    <w:rsid w:val="00A920F5"/>
    <w:rsid w:val="00A92BB0"/>
    <w:rsid w:val="00A92D2D"/>
    <w:rsid w:val="00A93AAD"/>
    <w:rsid w:val="00A94426"/>
    <w:rsid w:val="00A949D3"/>
    <w:rsid w:val="00A95C94"/>
    <w:rsid w:val="00A96EB2"/>
    <w:rsid w:val="00A97B14"/>
    <w:rsid w:val="00AA285A"/>
    <w:rsid w:val="00AA4666"/>
    <w:rsid w:val="00AA56CA"/>
    <w:rsid w:val="00AA6353"/>
    <w:rsid w:val="00AA6FFE"/>
    <w:rsid w:val="00AA74D7"/>
    <w:rsid w:val="00AA7648"/>
    <w:rsid w:val="00AB0386"/>
    <w:rsid w:val="00AB1F0A"/>
    <w:rsid w:val="00AB2CAA"/>
    <w:rsid w:val="00AB374A"/>
    <w:rsid w:val="00AB3BBB"/>
    <w:rsid w:val="00AB4FFE"/>
    <w:rsid w:val="00AB61F1"/>
    <w:rsid w:val="00AB6AA9"/>
    <w:rsid w:val="00AB6EBD"/>
    <w:rsid w:val="00AB7266"/>
    <w:rsid w:val="00AB7BD1"/>
    <w:rsid w:val="00AC01E2"/>
    <w:rsid w:val="00AC0BC1"/>
    <w:rsid w:val="00AC2E99"/>
    <w:rsid w:val="00AC36B3"/>
    <w:rsid w:val="00AC3826"/>
    <w:rsid w:val="00AC3BC3"/>
    <w:rsid w:val="00AC3CEE"/>
    <w:rsid w:val="00AC3D1D"/>
    <w:rsid w:val="00AC3F1A"/>
    <w:rsid w:val="00AC57E9"/>
    <w:rsid w:val="00AC5AF6"/>
    <w:rsid w:val="00AC5FB2"/>
    <w:rsid w:val="00AC6031"/>
    <w:rsid w:val="00AC6430"/>
    <w:rsid w:val="00AC66DD"/>
    <w:rsid w:val="00AD189E"/>
    <w:rsid w:val="00AD28A4"/>
    <w:rsid w:val="00AD3DDE"/>
    <w:rsid w:val="00AD44B1"/>
    <w:rsid w:val="00AD46C1"/>
    <w:rsid w:val="00AD48AE"/>
    <w:rsid w:val="00AD62FA"/>
    <w:rsid w:val="00AD6AFB"/>
    <w:rsid w:val="00AD6C57"/>
    <w:rsid w:val="00AE04DC"/>
    <w:rsid w:val="00AE0841"/>
    <w:rsid w:val="00AE08D3"/>
    <w:rsid w:val="00AE1F58"/>
    <w:rsid w:val="00AE375C"/>
    <w:rsid w:val="00AE3C0F"/>
    <w:rsid w:val="00AE55E9"/>
    <w:rsid w:val="00AE5956"/>
    <w:rsid w:val="00AE73A8"/>
    <w:rsid w:val="00AF0334"/>
    <w:rsid w:val="00AF0675"/>
    <w:rsid w:val="00AF1418"/>
    <w:rsid w:val="00AF1DFC"/>
    <w:rsid w:val="00AF215F"/>
    <w:rsid w:val="00AF221C"/>
    <w:rsid w:val="00AF2D99"/>
    <w:rsid w:val="00AF2E17"/>
    <w:rsid w:val="00AF3346"/>
    <w:rsid w:val="00AF3BD0"/>
    <w:rsid w:val="00AF4D5F"/>
    <w:rsid w:val="00AF4EC7"/>
    <w:rsid w:val="00AF605E"/>
    <w:rsid w:val="00AF6B4E"/>
    <w:rsid w:val="00AF6E08"/>
    <w:rsid w:val="00B00347"/>
    <w:rsid w:val="00B00A74"/>
    <w:rsid w:val="00B024FC"/>
    <w:rsid w:val="00B0329F"/>
    <w:rsid w:val="00B04780"/>
    <w:rsid w:val="00B0539A"/>
    <w:rsid w:val="00B0686A"/>
    <w:rsid w:val="00B07D3C"/>
    <w:rsid w:val="00B10A3D"/>
    <w:rsid w:val="00B10D05"/>
    <w:rsid w:val="00B1143A"/>
    <w:rsid w:val="00B11BAB"/>
    <w:rsid w:val="00B12536"/>
    <w:rsid w:val="00B12F25"/>
    <w:rsid w:val="00B138D9"/>
    <w:rsid w:val="00B13BD6"/>
    <w:rsid w:val="00B145E8"/>
    <w:rsid w:val="00B14BAD"/>
    <w:rsid w:val="00B164BA"/>
    <w:rsid w:val="00B170C6"/>
    <w:rsid w:val="00B177A9"/>
    <w:rsid w:val="00B2068F"/>
    <w:rsid w:val="00B21759"/>
    <w:rsid w:val="00B22579"/>
    <w:rsid w:val="00B22A86"/>
    <w:rsid w:val="00B236C0"/>
    <w:rsid w:val="00B24B05"/>
    <w:rsid w:val="00B256CB"/>
    <w:rsid w:val="00B25C0D"/>
    <w:rsid w:val="00B25D1A"/>
    <w:rsid w:val="00B26F56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33EE"/>
    <w:rsid w:val="00B34213"/>
    <w:rsid w:val="00B34582"/>
    <w:rsid w:val="00B34A2A"/>
    <w:rsid w:val="00B3519C"/>
    <w:rsid w:val="00B35578"/>
    <w:rsid w:val="00B36602"/>
    <w:rsid w:val="00B37834"/>
    <w:rsid w:val="00B42380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642B"/>
    <w:rsid w:val="00B46993"/>
    <w:rsid w:val="00B469F2"/>
    <w:rsid w:val="00B4769D"/>
    <w:rsid w:val="00B50AF5"/>
    <w:rsid w:val="00B5127D"/>
    <w:rsid w:val="00B52228"/>
    <w:rsid w:val="00B53627"/>
    <w:rsid w:val="00B5392F"/>
    <w:rsid w:val="00B53DBC"/>
    <w:rsid w:val="00B565D4"/>
    <w:rsid w:val="00B6057F"/>
    <w:rsid w:val="00B605C3"/>
    <w:rsid w:val="00B60EED"/>
    <w:rsid w:val="00B61E97"/>
    <w:rsid w:val="00B630DB"/>
    <w:rsid w:val="00B63448"/>
    <w:rsid w:val="00B63A15"/>
    <w:rsid w:val="00B64285"/>
    <w:rsid w:val="00B65FBB"/>
    <w:rsid w:val="00B662BA"/>
    <w:rsid w:val="00B66416"/>
    <w:rsid w:val="00B665F7"/>
    <w:rsid w:val="00B67018"/>
    <w:rsid w:val="00B67FAB"/>
    <w:rsid w:val="00B705DC"/>
    <w:rsid w:val="00B7084C"/>
    <w:rsid w:val="00B70CA7"/>
    <w:rsid w:val="00B710B1"/>
    <w:rsid w:val="00B713AC"/>
    <w:rsid w:val="00B74D6F"/>
    <w:rsid w:val="00B75851"/>
    <w:rsid w:val="00B7736A"/>
    <w:rsid w:val="00B8007D"/>
    <w:rsid w:val="00B80BA2"/>
    <w:rsid w:val="00B80BBD"/>
    <w:rsid w:val="00B80BD6"/>
    <w:rsid w:val="00B81362"/>
    <w:rsid w:val="00B81932"/>
    <w:rsid w:val="00B82257"/>
    <w:rsid w:val="00B832B7"/>
    <w:rsid w:val="00B84774"/>
    <w:rsid w:val="00B849AC"/>
    <w:rsid w:val="00B84A82"/>
    <w:rsid w:val="00B84B2B"/>
    <w:rsid w:val="00B854EB"/>
    <w:rsid w:val="00B87EC6"/>
    <w:rsid w:val="00B91168"/>
    <w:rsid w:val="00B91623"/>
    <w:rsid w:val="00B91A4B"/>
    <w:rsid w:val="00B91BCB"/>
    <w:rsid w:val="00B9202F"/>
    <w:rsid w:val="00B93C52"/>
    <w:rsid w:val="00B94A29"/>
    <w:rsid w:val="00B952A1"/>
    <w:rsid w:val="00B9588F"/>
    <w:rsid w:val="00B96BE8"/>
    <w:rsid w:val="00BA0BFF"/>
    <w:rsid w:val="00BA10E4"/>
    <w:rsid w:val="00BA26AD"/>
    <w:rsid w:val="00BA29C7"/>
    <w:rsid w:val="00BA2D73"/>
    <w:rsid w:val="00BA39E0"/>
    <w:rsid w:val="00BA3D6D"/>
    <w:rsid w:val="00BA45D2"/>
    <w:rsid w:val="00BA4AA0"/>
    <w:rsid w:val="00BA5784"/>
    <w:rsid w:val="00BA6858"/>
    <w:rsid w:val="00BA6F49"/>
    <w:rsid w:val="00BA700D"/>
    <w:rsid w:val="00BA706E"/>
    <w:rsid w:val="00BB154C"/>
    <w:rsid w:val="00BB1EC6"/>
    <w:rsid w:val="00BB22CA"/>
    <w:rsid w:val="00BB26C3"/>
    <w:rsid w:val="00BB3FFB"/>
    <w:rsid w:val="00BB5162"/>
    <w:rsid w:val="00BB51E4"/>
    <w:rsid w:val="00BB5BFF"/>
    <w:rsid w:val="00BB68AA"/>
    <w:rsid w:val="00BB70F9"/>
    <w:rsid w:val="00BB75AB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43C4"/>
    <w:rsid w:val="00BC49D3"/>
    <w:rsid w:val="00BC4F51"/>
    <w:rsid w:val="00BC5518"/>
    <w:rsid w:val="00BC58F7"/>
    <w:rsid w:val="00BC5BBD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B0"/>
    <w:rsid w:val="00BE1EBE"/>
    <w:rsid w:val="00BE23AD"/>
    <w:rsid w:val="00BE2526"/>
    <w:rsid w:val="00BE291A"/>
    <w:rsid w:val="00BE3D54"/>
    <w:rsid w:val="00BE4703"/>
    <w:rsid w:val="00BE4716"/>
    <w:rsid w:val="00BF0D13"/>
    <w:rsid w:val="00BF0FD5"/>
    <w:rsid w:val="00BF2710"/>
    <w:rsid w:val="00BF3989"/>
    <w:rsid w:val="00BF445E"/>
    <w:rsid w:val="00BF4BBC"/>
    <w:rsid w:val="00BF55E6"/>
    <w:rsid w:val="00BF5CEB"/>
    <w:rsid w:val="00BF6620"/>
    <w:rsid w:val="00C0073C"/>
    <w:rsid w:val="00C0091E"/>
    <w:rsid w:val="00C00C76"/>
    <w:rsid w:val="00C0110B"/>
    <w:rsid w:val="00C01FEF"/>
    <w:rsid w:val="00C02FC6"/>
    <w:rsid w:val="00C03813"/>
    <w:rsid w:val="00C03B02"/>
    <w:rsid w:val="00C05790"/>
    <w:rsid w:val="00C063B1"/>
    <w:rsid w:val="00C070D9"/>
    <w:rsid w:val="00C074E8"/>
    <w:rsid w:val="00C07988"/>
    <w:rsid w:val="00C10932"/>
    <w:rsid w:val="00C10B9E"/>
    <w:rsid w:val="00C11704"/>
    <w:rsid w:val="00C126B2"/>
    <w:rsid w:val="00C12B78"/>
    <w:rsid w:val="00C12E40"/>
    <w:rsid w:val="00C131E7"/>
    <w:rsid w:val="00C13E43"/>
    <w:rsid w:val="00C14AB5"/>
    <w:rsid w:val="00C15B5C"/>
    <w:rsid w:val="00C15B85"/>
    <w:rsid w:val="00C16DB7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5537"/>
    <w:rsid w:val="00C2607D"/>
    <w:rsid w:val="00C26CA3"/>
    <w:rsid w:val="00C27248"/>
    <w:rsid w:val="00C30905"/>
    <w:rsid w:val="00C30C00"/>
    <w:rsid w:val="00C30D5F"/>
    <w:rsid w:val="00C312F4"/>
    <w:rsid w:val="00C31D42"/>
    <w:rsid w:val="00C31DB8"/>
    <w:rsid w:val="00C337D3"/>
    <w:rsid w:val="00C33BE6"/>
    <w:rsid w:val="00C33D06"/>
    <w:rsid w:val="00C349BC"/>
    <w:rsid w:val="00C34BA3"/>
    <w:rsid w:val="00C3591F"/>
    <w:rsid w:val="00C36104"/>
    <w:rsid w:val="00C362E2"/>
    <w:rsid w:val="00C4057B"/>
    <w:rsid w:val="00C414F7"/>
    <w:rsid w:val="00C41A77"/>
    <w:rsid w:val="00C4205E"/>
    <w:rsid w:val="00C42426"/>
    <w:rsid w:val="00C42455"/>
    <w:rsid w:val="00C425E4"/>
    <w:rsid w:val="00C43319"/>
    <w:rsid w:val="00C4366A"/>
    <w:rsid w:val="00C438FC"/>
    <w:rsid w:val="00C43EA5"/>
    <w:rsid w:val="00C44037"/>
    <w:rsid w:val="00C4517D"/>
    <w:rsid w:val="00C45F3B"/>
    <w:rsid w:val="00C471E6"/>
    <w:rsid w:val="00C50D04"/>
    <w:rsid w:val="00C536D9"/>
    <w:rsid w:val="00C53954"/>
    <w:rsid w:val="00C54AAB"/>
    <w:rsid w:val="00C56933"/>
    <w:rsid w:val="00C56BCD"/>
    <w:rsid w:val="00C57AB1"/>
    <w:rsid w:val="00C57FFD"/>
    <w:rsid w:val="00C61F35"/>
    <w:rsid w:val="00C62AA8"/>
    <w:rsid w:val="00C62EA5"/>
    <w:rsid w:val="00C66546"/>
    <w:rsid w:val="00C67437"/>
    <w:rsid w:val="00C701C6"/>
    <w:rsid w:val="00C70392"/>
    <w:rsid w:val="00C706C8"/>
    <w:rsid w:val="00C7127C"/>
    <w:rsid w:val="00C7249D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1754"/>
    <w:rsid w:val="00C821AC"/>
    <w:rsid w:val="00C823E4"/>
    <w:rsid w:val="00C8245D"/>
    <w:rsid w:val="00C82E23"/>
    <w:rsid w:val="00C849D3"/>
    <w:rsid w:val="00C849DB"/>
    <w:rsid w:val="00C866FB"/>
    <w:rsid w:val="00C879A8"/>
    <w:rsid w:val="00C87EEF"/>
    <w:rsid w:val="00C90D97"/>
    <w:rsid w:val="00C92310"/>
    <w:rsid w:val="00C924D1"/>
    <w:rsid w:val="00C928CC"/>
    <w:rsid w:val="00C92D65"/>
    <w:rsid w:val="00C92DE2"/>
    <w:rsid w:val="00C92E28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6859"/>
    <w:rsid w:val="00C97C49"/>
    <w:rsid w:val="00CA1017"/>
    <w:rsid w:val="00CA14CF"/>
    <w:rsid w:val="00CA156C"/>
    <w:rsid w:val="00CA1954"/>
    <w:rsid w:val="00CA1A1D"/>
    <w:rsid w:val="00CA2E54"/>
    <w:rsid w:val="00CA3F9D"/>
    <w:rsid w:val="00CA41C1"/>
    <w:rsid w:val="00CA41DF"/>
    <w:rsid w:val="00CA439B"/>
    <w:rsid w:val="00CA4566"/>
    <w:rsid w:val="00CA488B"/>
    <w:rsid w:val="00CB0235"/>
    <w:rsid w:val="00CB0660"/>
    <w:rsid w:val="00CB0942"/>
    <w:rsid w:val="00CB135F"/>
    <w:rsid w:val="00CB31E3"/>
    <w:rsid w:val="00CB35E3"/>
    <w:rsid w:val="00CB380F"/>
    <w:rsid w:val="00CB6409"/>
    <w:rsid w:val="00CB6FF8"/>
    <w:rsid w:val="00CC02F9"/>
    <w:rsid w:val="00CC0345"/>
    <w:rsid w:val="00CC23BA"/>
    <w:rsid w:val="00CC272C"/>
    <w:rsid w:val="00CC3989"/>
    <w:rsid w:val="00CC39CF"/>
    <w:rsid w:val="00CC4533"/>
    <w:rsid w:val="00CC53C4"/>
    <w:rsid w:val="00CC5BBA"/>
    <w:rsid w:val="00CC6B55"/>
    <w:rsid w:val="00CC7B94"/>
    <w:rsid w:val="00CD00D6"/>
    <w:rsid w:val="00CD026E"/>
    <w:rsid w:val="00CD0FF0"/>
    <w:rsid w:val="00CD1593"/>
    <w:rsid w:val="00CD17D7"/>
    <w:rsid w:val="00CD30FB"/>
    <w:rsid w:val="00CD31E2"/>
    <w:rsid w:val="00CD398A"/>
    <w:rsid w:val="00CD44F3"/>
    <w:rsid w:val="00CD472F"/>
    <w:rsid w:val="00CD4DD5"/>
    <w:rsid w:val="00CD4EB5"/>
    <w:rsid w:val="00CD53B5"/>
    <w:rsid w:val="00CD61FE"/>
    <w:rsid w:val="00CD635B"/>
    <w:rsid w:val="00CD67C6"/>
    <w:rsid w:val="00CD6D96"/>
    <w:rsid w:val="00CD72AF"/>
    <w:rsid w:val="00CE008C"/>
    <w:rsid w:val="00CE095E"/>
    <w:rsid w:val="00CE0A1E"/>
    <w:rsid w:val="00CE0F9A"/>
    <w:rsid w:val="00CE16F0"/>
    <w:rsid w:val="00CE1B3D"/>
    <w:rsid w:val="00CE279A"/>
    <w:rsid w:val="00CE29D6"/>
    <w:rsid w:val="00CE2AB7"/>
    <w:rsid w:val="00CE2F9F"/>
    <w:rsid w:val="00CE507E"/>
    <w:rsid w:val="00CE6095"/>
    <w:rsid w:val="00CE6CCA"/>
    <w:rsid w:val="00CE6EBC"/>
    <w:rsid w:val="00CF0C4E"/>
    <w:rsid w:val="00CF0EF6"/>
    <w:rsid w:val="00CF1B26"/>
    <w:rsid w:val="00CF1D95"/>
    <w:rsid w:val="00CF2475"/>
    <w:rsid w:val="00CF5B59"/>
    <w:rsid w:val="00CF5FEF"/>
    <w:rsid w:val="00D000C9"/>
    <w:rsid w:val="00D00448"/>
    <w:rsid w:val="00D00480"/>
    <w:rsid w:val="00D00818"/>
    <w:rsid w:val="00D00B83"/>
    <w:rsid w:val="00D02E31"/>
    <w:rsid w:val="00D02E36"/>
    <w:rsid w:val="00D031FD"/>
    <w:rsid w:val="00D050D4"/>
    <w:rsid w:val="00D070BC"/>
    <w:rsid w:val="00D07593"/>
    <w:rsid w:val="00D07EC2"/>
    <w:rsid w:val="00D10D4A"/>
    <w:rsid w:val="00D119FC"/>
    <w:rsid w:val="00D11A44"/>
    <w:rsid w:val="00D11A49"/>
    <w:rsid w:val="00D11EC4"/>
    <w:rsid w:val="00D120F6"/>
    <w:rsid w:val="00D12164"/>
    <w:rsid w:val="00D126D2"/>
    <w:rsid w:val="00D13886"/>
    <w:rsid w:val="00D14329"/>
    <w:rsid w:val="00D14C6B"/>
    <w:rsid w:val="00D14F29"/>
    <w:rsid w:val="00D16536"/>
    <w:rsid w:val="00D16CD7"/>
    <w:rsid w:val="00D16D58"/>
    <w:rsid w:val="00D176A8"/>
    <w:rsid w:val="00D20AD7"/>
    <w:rsid w:val="00D20F9E"/>
    <w:rsid w:val="00D21BE0"/>
    <w:rsid w:val="00D21E0A"/>
    <w:rsid w:val="00D21E1D"/>
    <w:rsid w:val="00D23ACD"/>
    <w:rsid w:val="00D244E0"/>
    <w:rsid w:val="00D24B87"/>
    <w:rsid w:val="00D2589D"/>
    <w:rsid w:val="00D26213"/>
    <w:rsid w:val="00D26416"/>
    <w:rsid w:val="00D2656D"/>
    <w:rsid w:val="00D26BF8"/>
    <w:rsid w:val="00D27FA6"/>
    <w:rsid w:val="00D318FA"/>
    <w:rsid w:val="00D31C39"/>
    <w:rsid w:val="00D3218A"/>
    <w:rsid w:val="00D32579"/>
    <w:rsid w:val="00D32E0A"/>
    <w:rsid w:val="00D33C02"/>
    <w:rsid w:val="00D33D69"/>
    <w:rsid w:val="00D3442D"/>
    <w:rsid w:val="00D35B36"/>
    <w:rsid w:val="00D37318"/>
    <w:rsid w:val="00D3764D"/>
    <w:rsid w:val="00D37BE6"/>
    <w:rsid w:val="00D37E81"/>
    <w:rsid w:val="00D40027"/>
    <w:rsid w:val="00D4259D"/>
    <w:rsid w:val="00D4303A"/>
    <w:rsid w:val="00D44CA1"/>
    <w:rsid w:val="00D44EBE"/>
    <w:rsid w:val="00D46399"/>
    <w:rsid w:val="00D467F2"/>
    <w:rsid w:val="00D47510"/>
    <w:rsid w:val="00D477A2"/>
    <w:rsid w:val="00D50C7B"/>
    <w:rsid w:val="00D50F06"/>
    <w:rsid w:val="00D50F3E"/>
    <w:rsid w:val="00D5334C"/>
    <w:rsid w:val="00D53CF3"/>
    <w:rsid w:val="00D54E6A"/>
    <w:rsid w:val="00D560A5"/>
    <w:rsid w:val="00D5648B"/>
    <w:rsid w:val="00D567AB"/>
    <w:rsid w:val="00D57DB3"/>
    <w:rsid w:val="00D609FE"/>
    <w:rsid w:val="00D60C3C"/>
    <w:rsid w:val="00D614A6"/>
    <w:rsid w:val="00D61F5B"/>
    <w:rsid w:val="00D62370"/>
    <w:rsid w:val="00D623BF"/>
    <w:rsid w:val="00D62AEA"/>
    <w:rsid w:val="00D62C4D"/>
    <w:rsid w:val="00D62EF9"/>
    <w:rsid w:val="00D64182"/>
    <w:rsid w:val="00D649E1"/>
    <w:rsid w:val="00D64B69"/>
    <w:rsid w:val="00D64D46"/>
    <w:rsid w:val="00D651BF"/>
    <w:rsid w:val="00D65CF0"/>
    <w:rsid w:val="00D664CC"/>
    <w:rsid w:val="00D668D4"/>
    <w:rsid w:val="00D66BBA"/>
    <w:rsid w:val="00D7132B"/>
    <w:rsid w:val="00D71471"/>
    <w:rsid w:val="00D7266B"/>
    <w:rsid w:val="00D72DFB"/>
    <w:rsid w:val="00D73511"/>
    <w:rsid w:val="00D74574"/>
    <w:rsid w:val="00D74962"/>
    <w:rsid w:val="00D74A18"/>
    <w:rsid w:val="00D74B7A"/>
    <w:rsid w:val="00D7544A"/>
    <w:rsid w:val="00D75806"/>
    <w:rsid w:val="00D75A40"/>
    <w:rsid w:val="00D75B74"/>
    <w:rsid w:val="00D76439"/>
    <w:rsid w:val="00D7688E"/>
    <w:rsid w:val="00D76D14"/>
    <w:rsid w:val="00D77FC6"/>
    <w:rsid w:val="00D8016C"/>
    <w:rsid w:val="00D823AD"/>
    <w:rsid w:val="00D82C37"/>
    <w:rsid w:val="00D82E61"/>
    <w:rsid w:val="00D83437"/>
    <w:rsid w:val="00D8379B"/>
    <w:rsid w:val="00D83C6C"/>
    <w:rsid w:val="00D83E97"/>
    <w:rsid w:val="00D841B2"/>
    <w:rsid w:val="00D842B0"/>
    <w:rsid w:val="00D84B96"/>
    <w:rsid w:val="00D85303"/>
    <w:rsid w:val="00D856AC"/>
    <w:rsid w:val="00D85806"/>
    <w:rsid w:val="00D85AE3"/>
    <w:rsid w:val="00D86A31"/>
    <w:rsid w:val="00D86D94"/>
    <w:rsid w:val="00D8725D"/>
    <w:rsid w:val="00D919B3"/>
    <w:rsid w:val="00D928A0"/>
    <w:rsid w:val="00D92C6B"/>
    <w:rsid w:val="00D94FB5"/>
    <w:rsid w:val="00D979C8"/>
    <w:rsid w:val="00D979DA"/>
    <w:rsid w:val="00D97AF0"/>
    <w:rsid w:val="00DA1217"/>
    <w:rsid w:val="00DA221C"/>
    <w:rsid w:val="00DA28DF"/>
    <w:rsid w:val="00DA2CE5"/>
    <w:rsid w:val="00DA3D78"/>
    <w:rsid w:val="00DA4A42"/>
    <w:rsid w:val="00DA4B7C"/>
    <w:rsid w:val="00DA577C"/>
    <w:rsid w:val="00DA57ED"/>
    <w:rsid w:val="00DA62BA"/>
    <w:rsid w:val="00DA6303"/>
    <w:rsid w:val="00DA7F75"/>
    <w:rsid w:val="00DB03F5"/>
    <w:rsid w:val="00DB0A7E"/>
    <w:rsid w:val="00DB0C6B"/>
    <w:rsid w:val="00DB0F57"/>
    <w:rsid w:val="00DB10AE"/>
    <w:rsid w:val="00DB16A5"/>
    <w:rsid w:val="00DB187E"/>
    <w:rsid w:val="00DB187F"/>
    <w:rsid w:val="00DB1AAE"/>
    <w:rsid w:val="00DB2405"/>
    <w:rsid w:val="00DB2666"/>
    <w:rsid w:val="00DB3118"/>
    <w:rsid w:val="00DB40ED"/>
    <w:rsid w:val="00DB619D"/>
    <w:rsid w:val="00DB7296"/>
    <w:rsid w:val="00DB73F1"/>
    <w:rsid w:val="00DC1F33"/>
    <w:rsid w:val="00DC4619"/>
    <w:rsid w:val="00DC4BE3"/>
    <w:rsid w:val="00DC50FC"/>
    <w:rsid w:val="00DC5BDA"/>
    <w:rsid w:val="00DC7281"/>
    <w:rsid w:val="00DC77CE"/>
    <w:rsid w:val="00DC7AAE"/>
    <w:rsid w:val="00DC7C99"/>
    <w:rsid w:val="00DD090B"/>
    <w:rsid w:val="00DD0B01"/>
    <w:rsid w:val="00DD0CAF"/>
    <w:rsid w:val="00DD1F22"/>
    <w:rsid w:val="00DD2ECC"/>
    <w:rsid w:val="00DD3649"/>
    <w:rsid w:val="00DD3A55"/>
    <w:rsid w:val="00DD44C7"/>
    <w:rsid w:val="00DD4A57"/>
    <w:rsid w:val="00DD4BA2"/>
    <w:rsid w:val="00DD55A7"/>
    <w:rsid w:val="00DD5B50"/>
    <w:rsid w:val="00DD74E2"/>
    <w:rsid w:val="00DD78DC"/>
    <w:rsid w:val="00DD79AB"/>
    <w:rsid w:val="00DD7DB5"/>
    <w:rsid w:val="00DE04CF"/>
    <w:rsid w:val="00DE07E7"/>
    <w:rsid w:val="00DE1141"/>
    <w:rsid w:val="00DE1903"/>
    <w:rsid w:val="00DE1FCF"/>
    <w:rsid w:val="00DE2555"/>
    <w:rsid w:val="00DE29E2"/>
    <w:rsid w:val="00DE306F"/>
    <w:rsid w:val="00DE3830"/>
    <w:rsid w:val="00DE3A88"/>
    <w:rsid w:val="00DE43B7"/>
    <w:rsid w:val="00DE4659"/>
    <w:rsid w:val="00DE4DD3"/>
    <w:rsid w:val="00DE4E5F"/>
    <w:rsid w:val="00DE59B6"/>
    <w:rsid w:val="00DE68B9"/>
    <w:rsid w:val="00DE7AE2"/>
    <w:rsid w:val="00DF2A9A"/>
    <w:rsid w:val="00DF3B7A"/>
    <w:rsid w:val="00DF566D"/>
    <w:rsid w:val="00DF59EF"/>
    <w:rsid w:val="00DF5B4F"/>
    <w:rsid w:val="00DF5DEA"/>
    <w:rsid w:val="00DF67D9"/>
    <w:rsid w:val="00DF68A2"/>
    <w:rsid w:val="00DF6CE6"/>
    <w:rsid w:val="00DF72FF"/>
    <w:rsid w:val="00DF7557"/>
    <w:rsid w:val="00E02896"/>
    <w:rsid w:val="00E02C18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E8F"/>
    <w:rsid w:val="00E0555D"/>
    <w:rsid w:val="00E10EF5"/>
    <w:rsid w:val="00E11C94"/>
    <w:rsid w:val="00E11F2C"/>
    <w:rsid w:val="00E11F9E"/>
    <w:rsid w:val="00E13060"/>
    <w:rsid w:val="00E133B8"/>
    <w:rsid w:val="00E13D7B"/>
    <w:rsid w:val="00E14053"/>
    <w:rsid w:val="00E14229"/>
    <w:rsid w:val="00E14CCA"/>
    <w:rsid w:val="00E15820"/>
    <w:rsid w:val="00E15BE7"/>
    <w:rsid w:val="00E16AF9"/>
    <w:rsid w:val="00E16BE7"/>
    <w:rsid w:val="00E173BA"/>
    <w:rsid w:val="00E20481"/>
    <w:rsid w:val="00E2088F"/>
    <w:rsid w:val="00E21396"/>
    <w:rsid w:val="00E215B8"/>
    <w:rsid w:val="00E21A40"/>
    <w:rsid w:val="00E23749"/>
    <w:rsid w:val="00E24CF0"/>
    <w:rsid w:val="00E25010"/>
    <w:rsid w:val="00E2562F"/>
    <w:rsid w:val="00E26113"/>
    <w:rsid w:val="00E265E6"/>
    <w:rsid w:val="00E266C2"/>
    <w:rsid w:val="00E276C7"/>
    <w:rsid w:val="00E31314"/>
    <w:rsid w:val="00E3179D"/>
    <w:rsid w:val="00E326EE"/>
    <w:rsid w:val="00E3372A"/>
    <w:rsid w:val="00E337D3"/>
    <w:rsid w:val="00E33D5E"/>
    <w:rsid w:val="00E421F8"/>
    <w:rsid w:val="00E434ED"/>
    <w:rsid w:val="00E4352D"/>
    <w:rsid w:val="00E43D1A"/>
    <w:rsid w:val="00E45204"/>
    <w:rsid w:val="00E45792"/>
    <w:rsid w:val="00E45839"/>
    <w:rsid w:val="00E45F14"/>
    <w:rsid w:val="00E50103"/>
    <w:rsid w:val="00E5056E"/>
    <w:rsid w:val="00E50AE2"/>
    <w:rsid w:val="00E5196F"/>
    <w:rsid w:val="00E527B2"/>
    <w:rsid w:val="00E532AF"/>
    <w:rsid w:val="00E534C8"/>
    <w:rsid w:val="00E53B13"/>
    <w:rsid w:val="00E55699"/>
    <w:rsid w:val="00E55B6E"/>
    <w:rsid w:val="00E55F2D"/>
    <w:rsid w:val="00E604A0"/>
    <w:rsid w:val="00E607D9"/>
    <w:rsid w:val="00E616F3"/>
    <w:rsid w:val="00E617FC"/>
    <w:rsid w:val="00E622D3"/>
    <w:rsid w:val="00E62D1C"/>
    <w:rsid w:val="00E700B4"/>
    <w:rsid w:val="00E70B8E"/>
    <w:rsid w:val="00E70DF0"/>
    <w:rsid w:val="00E71E4B"/>
    <w:rsid w:val="00E727D5"/>
    <w:rsid w:val="00E736EF"/>
    <w:rsid w:val="00E73995"/>
    <w:rsid w:val="00E73F54"/>
    <w:rsid w:val="00E7441E"/>
    <w:rsid w:val="00E749DA"/>
    <w:rsid w:val="00E7562E"/>
    <w:rsid w:val="00E75701"/>
    <w:rsid w:val="00E7683B"/>
    <w:rsid w:val="00E770C6"/>
    <w:rsid w:val="00E7738F"/>
    <w:rsid w:val="00E774B5"/>
    <w:rsid w:val="00E7796E"/>
    <w:rsid w:val="00E779C5"/>
    <w:rsid w:val="00E801CC"/>
    <w:rsid w:val="00E8106D"/>
    <w:rsid w:val="00E81A8A"/>
    <w:rsid w:val="00E82211"/>
    <w:rsid w:val="00E83331"/>
    <w:rsid w:val="00E83E9D"/>
    <w:rsid w:val="00E84C64"/>
    <w:rsid w:val="00E85702"/>
    <w:rsid w:val="00E86135"/>
    <w:rsid w:val="00E864B9"/>
    <w:rsid w:val="00E87985"/>
    <w:rsid w:val="00E87D30"/>
    <w:rsid w:val="00E87F38"/>
    <w:rsid w:val="00E902B4"/>
    <w:rsid w:val="00E91354"/>
    <w:rsid w:val="00E9150D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01C"/>
    <w:rsid w:val="00EA22F1"/>
    <w:rsid w:val="00EA2875"/>
    <w:rsid w:val="00EA2D63"/>
    <w:rsid w:val="00EA341D"/>
    <w:rsid w:val="00EA3A39"/>
    <w:rsid w:val="00EA3E5C"/>
    <w:rsid w:val="00EA56CD"/>
    <w:rsid w:val="00EA5C96"/>
    <w:rsid w:val="00EA5D27"/>
    <w:rsid w:val="00EA6005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7386"/>
    <w:rsid w:val="00EB7929"/>
    <w:rsid w:val="00EB7C1A"/>
    <w:rsid w:val="00EB7FB9"/>
    <w:rsid w:val="00EC12F0"/>
    <w:rsid w:val="00EC19B1"/>
    <w:rsid w:val="00EC19DB"/>
    <w:rsid w:val="00EC1BE1"/>
    <w:rsid w:val="00EC1DC8"/>
    <w:rsid w:val="00EC25B7"/>
    <w:rsid w:val="00EC3D0F"/>
    <w:rsid w:val="00EC4BE1"/>
    <w:rsid w:val="00EC69A5"/>
    <w:rsid w:val="00EC720D"/>
    <w:rsid w:val="00ED0345"/>
    <w:rsid w:val="00ED1588"/>
    <w:rsid w:val="00ED6175"/>
    <w:rsid w:val="00ED6383"/>
    <w:rsid w:val="00EE1074"/>
    <w:rsid w:val="00EE1831"/>
    <w:rsid w:val="00EE2BAB"/>
    <w:rsid w:val="00EE31F3"/>
    <w:rsid w:val="00EE49EB"/>
    <w:rsid w:val="00EE5A57"/>
    <w:rsid w:val="00EE61B0"/>
    <w:rsid w:val="00EF0822"/>
    <w:rsid w:val="00EF0F94"/>
    <w:rsid w:val="00EF20AA"/>
    <w:rsid w:val="00EF2255"/>
    <w:rsid w:val="00EF22B3"/>
    <w:rsid w:val="00EF248E"/>
    <w:rsid w:val="00EF2D1D"/>
    <w:rsid w:val="00EF2E93"/>
    <w:rsid w:val="00EF34C3"/>
    <w:rsid w:val="00EF3A75"/>
    <w:rsid w:val="00EF58BA"/>
    <w:rsid w:val="00EF6070"/>
    <w:rsid w:val="00EF77C0"/>
    <w:rsid w:val="00F00119"/>
    <w:rsid w:val="00F0078E"/>
    <w:rsid w:val="00F015FA"/>
    <w:rsid w:val="00F01C6D"/>
    <w:rsid w:val="00F030F4"/>
    <w:rsid w:val="00F03404"/>
    <w:rsid w:val="00F038CC"/>
    <w:rsid w:val="00F03F3F"/>
    <w:rsid w:val="00F04422"/>
    <w:rsid w:val="00F04459"/>
    <w:rsid w:val="00F048AA"/>
    <w:rsid w:val="00F05351"/>
    <w:rsid w:val="00F059DC"/>
    <w:rsid w:val="00F079B2"/>
    <w:rsid w:val="00F07DA1"/>
    <w:rsid w:val="00F07EE1"/>
    <w:rsid w:val="00F10404"/>
    <w:rsid w:val="00F12A29"/>
    <w:rsid w:val="00F14F41"/>
    <w:rsid w:val="00F15287"/>
    <w:rsid w:val="00F152E8"/>
    <w:rsid w:val="00F16393"/>
    <w:rsid w:val="00F165E8"/>
    <w:rsid w:val="00F168B7"/>
    <w:rsid w:val="00F16D41"/>
    <w:rsid w:val="00F1718A"/>
    <w:rsid w:val="00F17F84"/>
    <w:rsid w:val="00F201E9"/>
    <w:rsid w:val="00F21929"/>
    <w:rsid w:val="00F22215"/>
    <w:rsid w:val="00F23B76"/>
    <w:rsid w:val="00F244E0"/>
    <w:rsid w:val="00F25081"/>
    <w:rsid w:val="00F2628F"/>
    <w:rsid w:val="00F27032"/>
    <w:rsid w:val="00F27089"/>
    <w:rsid w:val="00F2750B"/>
    <w:rsid w:val="00F30F04"/>
    <w:rsid w:val="00F32B62"/>
    <w:rsid w:val="00F32E77"/>
    <w:rsid w:val="00F344A0"/>
    <w:rsid w:val="00F3536B"/>
    <w:rsid w:val="00F35C6C"/>
    <w:rsid w:val="00F360F6"/>
    <w:rsid w:val="00F3711D"/>
    <w:rsid w:val="00F37298"/>
    <w:rsid w:val="00F37E03"/>
    <w:rsid w:val="00F4045C"/>
    <w:rsid w:val="00F40AC0"/>
    <w:rsid w:val="00F42DF2"/>
    <w:rsid w:val="00F43564"/>
    <w:rsid w:val="00F469CD"/>
    <w:rsid w:val="00F46B1B"/>
    <w:rsid w:val="00F46F61"/>
    <w:rsid w:val="00F47559"/>
    <w:rsid w:val="00F50074"/>
    <w:rsid w:val="00F5013B"/>
    <w:rsid w:val="00F502E9"/>
    <w:rsid w:val="00F518B3"/>
    <w:rsid w:val="00F51AD1"/>
    <w:rsid w:val="00F52122"/>
    <w:rsid w:val="00F5337E"/>
    <w:rsid w:val="00F53D6C"/>
    <w:rsid w:val="00F54362"/>
    <w:rsid w:val="00F5499F"/>
    <w:rsid w:val="00F55DC9"/>
    <w:rsid w:val="00F567C3"/>
    <w:rsid w:val="00F57170"/>
    <w:rsid w:val="00F578EB"/>
    <w:rsid w:val="00F57C29"/>
    <w:rsid w:val="00F57D08"/>
    <w:rsid w:val="00F6016B"/>
    <w:rsid w:val="00F601AE"/>
    <w:rsid w:val="00F6077E"/>
    <w:rsid w:val="00F60A03"/>
    <w:rsid w:val="00F60FE1"/>
    <w:rsid w:val="00F630FE"/>
    <w:rsid w:val="00F6344C"/>
    <w:rsid w:val="00F635BF"/>
    <w:rsid w:val="00F642D7"/>
    <w:rsid w:val="00F65484"/>
    <w:rsid w:val="00F65525"/>
    <w:rsid w:val="00F70964"/>
    <w:rsid w:val="00F70B73"/>
    <w:rsid w:val="00F71090"/>
    <w:rsid w:val="00F71766"/>
    <w:rsid w:val="00F7310C"/>
    <w:rsid w:val="00F734FE"/>
    <w:rsid w:val="00F73533"/>
    <w:rsid w:val="00F73874"/>
    <w:rsid w:val="00F74A96"/>
    <w:rsid w:val="00F74B65"/>
    <w:rsid w:val="00F75721"/>
    <w:rsid w:val="00F75C16"/>
    <w:rsid w:val="00F75C1D"/>
    <w:rsid w:val="00F75C73"/>
    <w:rsid w:val="00F77CF7"/>
    <w:rsid w:val="00F8376F"/>
    <w:rsid w:val="00F83AD2"/>
    <w:rsid w:val="00F845AA"/>
    <w:rsid w:val="00F848E6"/>
    <w:rsid w:val="00F84E53"/>
    <w:rsid w:val="00F90708"/>
    <w:rsid w:val="00F90C12"/>
    <w:rsid w:val="00F90E76"/>
    <w:rsid w:val="00F911B1"/>
    <w:rsid w:val="00F9150F"/>
    <w:rsid w:val="00F91771"/>
    <w:rsid w:val="00F92093"/>
    <w:rsid w:val="00F928B7"/>
    <w:rsid w:val="00F933B3"/>
    <w:rsid w:val="00F93D40"/>
    <w:rsid w:val="00F93F5C"/>
    <w:rsid w:val="00F95589"/>
    <w:rsid w:val="00F96013"/>
    <w:rsid w:val="00F96480"/>
    <w:rsid w:val="00F97CB4"/>
    <w:rsid w:val="00FA07F1"/>
    <w:rsid w:val="00FA0906"/>
    <w:rsid w:val="00FA0B69"/>
    <w:rsid w:val="00FA2BCB"/>
    <w:rsid w:val="00FA2EF2"/>
    <w:rsid w:val="00FA368F"/>
    <w:rsid w:val="00FA370F"/>
    <w:rsid w:val="00FA383D"/>
    <w:rsid w:val="00FA437C"/>
    <w:rsid w:val="00FA5B55"/>
    <w:rsid w:val="00FA679B"/>
    <w:rsid w:val="00FA683C"/>
    <w:rsid w:val="00FA6A9D"/>
    <w:rsid w:val="00FA6CA1"/>
    <w:rsid w:val="00FA7132"/>
    <w:rsid w:val="00FA76FA"/>
    <w:rsid w:val="00FA7F1D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C1A95"/>
    <w:rsid w:val="00FC3C61"/>
    <w:rsid w:val="00FC4265"/>
    <w:rsid w:val="00FC43F3"/>
    <w:rsid w:val="00FC4574"/>
    <w:rsid w:val="00FC4AA7"/>
    <w:rsid w:val="00FC4F54"/>
    <w:rsid w:val="00FC5545"/>
    <w:rsid w:val="00FC60DC"/>
    <w:rsid w:val="00FC6C89"/>
    <w:rsid w:val="00FC7160"/>
    <w:rsid w:val="00FC7FC8"/>
    <w:rsid w:val="00FD063C"/>
    <w:rsid w:val="00FD0F12"/>
    <w:rsid w:val="00FD15DE"/>
    <w:rsid w:val="00FD207B"/>
    <w:rsid w:val="00FD2235"/>
    <w:rsid w:val="00FD2C6E"/>
    <w:rsid w:val="00FD2D9A"/>
    <w:rsid w:val="00FD3134"/>
    <w:rsid w:val="00FD3AA0"/>
    <w:rsid w:val="00FD441B"/>
    <w:rsid w:val="00FD5B5B"/>
    <w:rsid w:val="00FD6116"/>
    <w:rsid w:val="00FD7D28"/>
    <w:rsid w:val="00FD7EBF"/>
    <w:rsid w:val="00FE2FAD"/>
    <w:rsid w:val="00FE3C57"/>
    <w:rsid w:val="00FE3DC4"/>
    <w:rsid w:val="00FE3EB1"/>
    <w:rsid w:val="00FE3FB4"/>
    <w:rsid w:val="00FE4C27"/>
    <w:rsid w:val="00FE5868"/>
    <w:rsid w:val="00FE5A7F"/>
    <w:rsid w:val="00FE61DB"/>
    <w:rsid w:val="00FE6315"/>
    <w:rsid w:val="00FE6532"/>
    <w:rsid w:val="00FE7858"/>
    <w:rsid w:val="00FF0232"/>
    <w:rsid w:val="00FF029E"/>
    <w:rsid w:val="00FF0E81"/>
    <w:rsid w:val="00FF16D2"/>
    <w:rsid w:val="00FF1A04"/>
    <w:rsid w:val="00FF1BE6"/>
    <w:rsid w:val="00FF1C07"/>
    <w:rsid w:val="00FF2B49"/>
    <w:rsid w:val="00FF39DF"/>
    <w:rsid w:val="00FF4AD7"/>
    <w:rsid w:val="00FF4AE3"/>
    <w:rsid w:val="00FF5164"/>
    <w:rsid w:val="00FF5251"/>
    <w:rsid w:val="00FF5689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7DE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4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5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5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5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5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5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6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7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  <w:style w:type="paragraph" w:customStyle="1" w:styleId="isselectedend">
    <w:name w:val="isselectedend"/>
    <w:basedOn w:val="Normal"/>
    <w:rsid w:val="00707B4D"/>
    <w:pPr>
      <w:spacing w:before="100" w:beforeAutospacing="1" w:after="100" w:afterAutospacing="1"/>
    </w:pPr>
  </w:style>
  <w:style w:type="table" w:customStyle="1" w:styleId="StGen11">
    <w:name w:val="StGen11"/>
    <w:basedOn w:val="Tabelanormal"/>
    <w:rsid w:val="00F65525"/>
    <w:rPr>
      <w:rFonts w:cs="Calibri"/>
      <w:sz w:val="22"/>
      <w:szCs w:val="22"/>
      <w:lang w:eastAsia="zh-CN"/>
    </w:rPr>
    <w:tblPr>
      <w:tblStyleRowBandSize w:val="1"/>
      <w:tblStyleColBandSize w:val="1"/>
      <w:tblInd w:w="0" w:type="nil"/>
    </w:tblPr>
  </w:style>
  <w:style w:type="character" w:customStyle="1" w:styleId="TRcharacter">
    <w:name w:val="TR_character"/>
    <w:link w:val="TR"/>
    <w:rsid w:val="00F65525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R">
    <w:name w:val="TR"/>
    <w:basedOn w:val="Normal"/>
    <w:link w:val="TRcharacter"/>
    <w:qFormat/>
    <w:rsid w:val="00F65525"/>
    <w:pPr>
      <w:numPr>
        <w:ilvl w:val="1"/>
        <w:numId w:val="71"/>
      </w:num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line="360" w:lineRule="auto"/>
      <w:jc w:val="both"/>
    </w:pPr>
    <w:rPr>
      <w:color w:val="000000"/>
    </w:rPr>
  </w:style>
  <w:style w:type="paragraph" w:customStyle="1" w:styleId="Texto">
    <w:name w:val="Texto"/>
    <w:basedOn w:val="Normal"/>
    <w:qFormat/>
    <w:rsid w:val="00F6552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hd w:val="clear" w:color="auto" w:fill="FFFFFF"/>
      <w:spacing w:after="120" w:line="276" w:lineRule="auto"/>
      <w:ind w:firstLine="709"/>
      <w:jc w:val="both"/>
    </w:pPr>
    <w:rPr>
      <w:rFonts w:ascii="Arial" w:eastAsia="Calibri" w:hAnsi="Arial"/>
      <w:color w:val="000000"/>
      <w:lang w:eastAsia="zh-CN"/>
    </w:rPr>
  </w:style>
  <w:style w:type="paragraph" w:customStyle="1" w:styleId="Itens">
    <w:name w:val="Itens"/>
    <w:basedOn w:val="Normal"/>
    <w:qFormat/>
    <w:rsid w:val="00F65525"/>
    <w:pPr>
      <w:numPr>
        <w:ilvl w:val="1"/>
        <w:numId w:val="72"/>
      </w:num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after="120" w:line="276" w:lineRule="auto"/>
      <w:jc w:val="both"/>
    </w:pPr>
    <w:rPr>
      <w:rFonts w:ascii="Arial" w:eastAsia="Calibri" w:hAnsi="Arial" w:cs="Arial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2101</TotalTime>
  <Pages>4</Pages>
  <Words>918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252</cp:revision>
  <cp:lastPrinted>2026-10-16T12:20:00Z</cp:lastPrinted>
  <dcterms:created xsi:type="dcterms:W3CDTF">2022-05-03T19:05:00Z</dcterms:created>
  <dcterms:modified xsi:type="dcterms:W3CDTF">2026-10-16T12:35:00Z</dcterms:modified>
</cp:coreProperties>
</file>