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3270" w:rsidRPr="0056641B" w:rsidRDefault="007A51D0" w:rsidP="00CD6013">
      <w:pPr>
        <w:jc w:val="center"/>
        <w:rPr>
          <w:rFonts w:ascii="Arial" w:hAnsi="Arial" w:cs="Arial"/>
          <w:b/>
          <w:sz w:val="22"/>
          <w:szCs w:val="22"/>
        </w:rPr>
      </w:pPr>
      <w:r w:rsidRPr="0056641B">
        <w:rPr>
          <w:rFonts w:ascii="Arial" w:hAnsi="Arial" w:cs="Arial"/>
          <w:b/>
          <w:sz w:val="22"/>
          <w:szCs w:val="22"/>
        </w:rPr>
        <w:t>TERMO DE</w:t>
      </w:r>
      <w:r w:rsidR="008F41D1" w:rsidRPr="0056641B">
        <w:rPr>
          <w:rFonts w:ascii="Arial" w:hAnsi="Arial" w:cs="Arial"/>
          <w:b/>
          <w:sz w:val="22"/>
          <w:szCs w:val="22"/>
        </w:rPr>
        <w:t xml:space="preserve"> </w:t>
      </w:r>
      <w:r w:rsidR="00AF2CDA" w:rsidRPr="0056641B">
        <w:rPr>
          <w:rFonts w:ascii="Arial" w:hAnsi="Arial" w:cs="Arial"/>
          <w:b/>
          <w:sz w:val="22"/>
          <w:szCs w:val="22"/>
        </w:rPr>
        <w:t>INEXIGIBILIDADE</w:t>
      </w:r>
      <w:r w:rsidR="008F41D1" w:rsidRPr="0056641B">
        <w:rPr>
          <w:rFonts w:ascii="Arial" w:hAnsi="Arial" w:cs="Arial"/>
          <w:b/>
          <w:sz w:val="22"/>
          <w:szCs w:val="22"/>
        </w:rPr>
        <w:t xml:space="preserve"> E</w:t>
      </w:r>
      <w:r w:rsidRPr="0056641B">
        <w:rPr>
          <w:rFonts w:ascii="Arial" w:hAnsi="Arial" w:cs="Arial"/>
          <w:b/>
          <w:sz w:val="22"/>
          <w:szCs w:val="22"/>
        </w:rPr>
        <w:t xml:space="preserve"> RATIFICAÇÃO </w:t>
      </w:r>
      <w:bookmarkStart w:id="0" w:name="_GoBack"/>
      <w:bookmarkEnd w:id="0"/>
    </w:p>
    <w:p w:rsidR="007A51D0" w:rsidRPr="0056641B" w:rsidRDefault="007A51D0" w:rsidP="007A51D0">
      <w:pPr>
        <w:jc w:val="both"/>
        <w:rPr>
          <w:rFonts w:ascii="Arial" w:hAnsi="Arial" w:cs="Arial"/>
          <w:sz w:val="22"/>
          <w:szCs w:val="22"/>
        </w:rPr>
      </w:pPr>
    </w:p>
    <w:p w:rsidR="0080068A" w:rsidRPr="0056641B" w:rsidRDefault="007A51D0" w:rsidP="007A51D0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56641B">
        <w:rPr>
          <w:rFonts w:ascii="Arial" w:hAnsi="Arial" w:cs="Arial"/>
          <w:sz w:val="22"/>
          <w:szCs w:val="22"/>
        </w:rPr>
        <w:t>Processo:</w:t>
      </w:r>
      <w:r w:rsidR="006A3270" w:rsidRPr="0056641B">
        <w:rPr>
          <w:rFonts w:ascii="Arial" w:hAnsi="Arial" w:cs="Arial"/>
          <w:sz w:val="22"/>
          <w:szCs w:val="22"/>
        </w:rPr>
        <w:t xml:space="preserve"> </w:t>
      </w:r>
      <w:r w:rsidR="000971EC">
        <w:rPr>
          <w:rFonts w:ascii="Arial" w:hAnsi="Arial" w:cs="Arial"/>
          <w:b/>
          <w:sz w:val="22"/>
          <w:szCs w:val="22"/>
        </w:rPr>
        <w:t>1567/2025</w:t>
      </w:r>
    </w:p>
    <w:p w:rsidR="007A51D0" w:rsidRPr="0056641B" w:rsidRDefault="007A51D0" w:rsidP="007A51D0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56641B">
        <w:rPr>
          <w:rFonts w:ascii="Arial" w:hAnsi="Arial" w:cs="Arial"/>
          <w:sz w:val="22"/>
          <w:szCs w:val="22"/>
        </w:rPr>
        <w:t xml:space="preserve">Fundamento: </w:t>
      </w:r>
      <w:r w:rsidR="00B806B8" w:rsidRPr="0056641B">
        <w:rPr>
          <w:rFonts w:ascii="Arial" w:hAnsi="Arial" w:cs="Arial"/>
          <w:b/>
          <w:sz w:val="22"/>
          <w:szCs w:val="22"/>
        </w:rPr>
        <w:t>Art. 74, II da Lei 14.133/21</w:t>
      </w:r>
      <w:r w:rsidR="004B3F7B" w:rsidRPr="0056641B">
        <w:rPr>
          <w:rFonts w:ascii="Arial" w:hAnsi="Arial" w:cs="Arial"/>
          <w:b/>
          <w:sz w:val="22"/>
          <w:szCs w:val="22"/>
        </w:rPr>
        <w:t>.</w:t>
      </w:r>
    </w:p>
    <w:p w:rsidR="0056641B" w:rsidRPr="0056641B" w:rsidRDefault="00B6487F" w:rsidP="000971EC">
      <w:pPr>
        <w:spacing w:line="360" w:lineRule="auto"/>
        <w:rPr>
          <w:sz w:val="22"/>
          <w:szCs w:val="22"/>
        </w:rPr>
      </w:pPr>
      <w:r w:rsidRPr="0056641B">
        <w:rPr>
          <w:rFonts w:ascii="Arial" w:hAnsi="Arial" w:cs="Arial"/>
          <w:sz w:val="22"/>
          <w:szCs w:val="22"/>
        </w:rPr>
        <w:t>Objeto:</w:t>
      </w:r>
      <w:r w:rsidR="00BD008C" w:rsidRPr="0056641B">
        <w:rPr>
          <w:sz w:val="22"/>
          <w:szCs w:val="22"/>
        </w:rPr>
        <w:t xml:space="preserve"> </w:t>
      </w:r>
      <w:r w:rsidR="000971EC" w:rsidRPr="000971EC">
        <w:rPr>
          <w:sz w:val="22"/>
          <w:szCs w:val="22"/>
        </w:rPr>
        <w:t>Contratação de show artístico da banda “CAÇAROLA SAMBA SHOW”,</w:t>
      </w:r>
      <w:r w:rsidR="000971EC">
        <w:rPr>
          <w:sz w:val="22"/>
          <w:szCs w:val="22"/>
        </w:rPr>
        <w:t xml:space="preserve"> </w:t>
      </w:r>
      <w:r w:rsidR="000971EC" w:rsidRPr="000971EC">
        <w:rPr>
          <w:sz w:val="22"/>
          <w:szCs w:val="22"/>
        </w:rPr>
        <w:t>para o evento “CARNAVAL 2025”, para 01 (uma) apresentação no dia 02 de março</w:t>
      </w:r>
      <w:r w:rsidR="000971EC">
        <w:rPr>
          <w:sz w:val="22"/>
          <w:szCs w:val="22"/>
        </w:rPr>
        <w:t xml:space="preserve"> </w:t>
      </w:r>
      <w:r w:rsidR="000971EC" w:rsidRPr="000971EC">
        <w:rPr>
          <w:sz w:val="22"/>
          <w:szCs w:val="22"/>
        </w:rPr>
        <w:t>de 2025.</w:t>
      </w:r>
    </w:p>
    <w:p w:rsidR="00FA7791" w:rsidRDefault="00F8135B" w:rsidP="00FA7791">
      <w:pPr>
        <w:spacing w:line="360" w:lineRule="auto"/>
        <w:rPr>
          <w:rFonts w:ascii="Arial" w:hAnsi="Arial" w:cs="Arial"/>
          <w:b/>
          <w:sz w:val="22"/>
          <w:szCs w:val="22"/>
        </w:rPr>
      </w:pPr>
      <w:r w:rsidRPr="0056641B">
        <w:rPr>
          <w:rFonts w:ascii="Arial" w:hAnsi="Arial" w:cs="Arial"/>
          <w:sz w:val="22"/>
          <w:szCs w:val="22"/>
        </w:rPr>
        <w:t>Contratado:</w:t>
      </w:r>
      <w:r w:rsidR="0080068A" w:rsidRPr="0056641B">
        <w:rPr>
          <w:rFonts w:ascii="Arial" w:hAnsi="Arial" w:cs="Arial"/>
          <w:sz w:val="22"/>
          <w:szCs w:val="22"/>
        </w:rPr>
        <w:t xml:space="preserve"> </w:t>
      </w:r>
      <w:r w:rsidR="00FA7791" w:rsidRPr="00FA7791">
        <w:rPr>
          <w:rFonts w:ascii="Arial" w:hAnsi="Arial" w:cs="Arial"/>
          <w:b/>
          <w:sz w:val="22"/>
          <w:szCs w:val="22"/>
        </w:rPr>
        <w:t>44.112.931 PAULO THADEU BRUM GOULART, CNPJ</w:t>
      </w:r>
      <w:r w:rsidR="00FA7791">
        <w:rPr>
          <w:rFonts w:ascii="Arial" w:hAnsi="Arial" w:cs="Arial"/>
          <w:b/>
          <w:sz w:val="22"/>
          <w:szCs w:val="22"/>
        </w:rPr>
        <w:t xml:space="preserve"> </w:t>
      </w:r>
      <w:r w:rsidR="00FA7791" w:rsidRPr="00FA7791">
        <w:rPr>
          <w:rFonts w:ascii="Arial" w:hAnsi="Arial" w:cs="Arial"/>
          <w:b/>
          <w:sz w:val="22"/>
          <w:szCs w:val="22"/>
        </w:rPr>
        <w:t>44.112.931/0001-57.</w:t>
      </w:r>
    </w:p>
    <w:p w:rsidR="00C00502" w:rsidRPr="0056641B" w:rsidRDefault="007A51D0" w:rsidP="00FA7791">
      <w:pPr>
        <w:spacing w:line="360" w:lineRule="auto"/>
        <w:rPr>
          <w:rFonts w:ascii="Arial" w:hAnsi="Arial" w:cs="Arial"/>
          <w:b/>
          <w:sz w:val="22"/>
          <w:szCs w:val="22"/>
        </w:rPr>
      </w:pPr>
      <w:r w:rsidRPr="0056641B">
        <w:rPr>
          <w:rFonts w:ascii="Arial" w:hAnsi="Arial" w:cs="Arial"/>
          <w:sz w:val="22"/>
          <w:szCs w:val="22"/>
        </w:rPr>
        <w:t xml:space="preserve">Valor: </w:t>
      </w:r>
      <w:r w:rsidR="00932CC5" w:rsidRPr="00932CC5">
        <w:rPr>
          <w:rFonts w:ascii="Arial" w:hAnsi="Arial" w:cs="Arial"/>
          <w:b/>
          <w:sz w:val="22"/>
          <w:szCs w:val="22"/>
        </w:rPr>
        <w:t>R$ 10.000,00 (dez mil reais)</w:t>
      </w:r>
    </w:p>
    <w:p w:rsidR="006A3270" w:rsidRPr="0056641B" w:rsidRDefault="002A004C" w:rsidP="00C00502">
      <w:pPr>
        <w:spacing w:line="360" w:lineRule="auto"/>
        <w:rPr>
          <w:rFonts w:ascii="Arial" w:hAnsi="Arial" w:cs="Arial"/>
          <w:sz w:val="22"/>
          <w:szCs w:val="22"/>
        </w:rPr>
      </w:pPr>
      <w:r w:rsidRPr="0056641B">
        <w:rPr>
          <w:rFonts w:ascii="Arial" w:hAnsi="Arial" w:cs="Arial"/>
          <w:sz w:val="22"/>
          <w:szCs w:val="22"/>
        </w:rPr>
        <w:t xml:space="preserve">Considerando os elementos </w:t>
      </w:r>
      <w:r w:rsidR="0069700C" w:rsidRPr="0056641B">
        <w:rPr>
          <w:rFonts w:ascii="Arial" w:hAnsi="Arial" w:cs="Arial"/>
          <w:sz w:val="22"/>
          <w:szCs w:val="22"/>
        </w:rPr>
        <w:t>constantes do presente Processo Administrativos</w:t>
      </w:r>
      <w:r w:rsidRPr="0056641B">
        <w:rPr>
          <w:rFonts w:ascii="Arial" w:hAnsi="Arial" w:cs="Arial"/>
          <w:sz w:val="22"/>
          <w:szCs w:val="22"/>
        </w:rPr>
        <w:t xml:space="preserve"> e o Parecer da Procuradoria-Geral do Município, DISPENSO a licitação e AUTORIZO a contratação, atendidos os incisos I a VIII do parágrafo único do art. 72 da Lei 14.133/21, e AUTORIZO a realização da despesa e o respectivo empenho.</w:t>
      </w:r>
    </w:p>
    <w:p w:rsidR="002A004C" w:rsidRPr="0056641B" w:rsidRDefault="002A004C" w:rsidP="00F717C5">
      <w:pPr>
        <w:rPr>
          <w:rFonts w:ascii="Arial" w:hAnsi="Arial" w:cs="Arial"/>
          <w:sz w:val="22"/>
          <w:szCs w:val="22"/>
        </w:rPr>
      </w:pPr>
    </w:p>
    <w:p w:rsidR="007A51D0" w:rsidRPr="0056641B" w:rsidRDefault="00580C6B" w:rsidP="00580C6B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</w:t>
      </w:r>
      <w:r w:rsidR="00984147" w:rsidRPr="0056641B">
        <w:rPr>
          <w:rFonts w:ascii="Arial" w:hAnsi="Arial" w:cs="Arial"/>
          <w:sz w:val="22"/>
          <w:szCs w:val="22"/>
        </w:rPr>
        <w:t xml:space="preserve">Vassouras, </w:t>
      </w:r>
      <w:r w:rsidR="001517DC">
        <w:rPr>
          <w:rFonts w:ascii="Arial" w:hAnsi="Arial" w:cs="Arial"/>
          <w:sz w:val="22"/>
          <w:szCs w:val="22"/>
        </w:rPr>
        <w:t>20</w:t>
      </w:r>
      <w:r w:rsidR="007C5F3B" w:rsidRPr="0056641B">
        <w:rPr>
          <w:rFonts w:ascii="Arial" w:hAnsi="Arial" w:cs="Arial"/>
          <w:sz w:val="22"/>
          <w:szCs w:val="22"/>
        </w:rPr>
        <w:t xml:space="preserve"> </w:t>
      </w:r>
      <w:r w:rsidR="0021629E" w:rsidRPr="0056641B">
        <w:rPr>
          <w:rFonts w:ascii="Arial" w:hAnsi="Arial" w:cs="Arial"/>
          <w:sz w:val="22"/>
          <w:szCs w:val="22"/>
        </w:rPr>
        <w:t>de</w:t>
      </w:r>
      <w:r w:rsidR="00B838A6" w:rsidRPr="0056641B">
        <w:rPr>
          <w:rFonts w:ascii="Arial" w:hAnsi="Arial" w:cs="Arial"/>
          <w:sz w:val="22"/>
          <w:szCs w:val="22"/>
        </w:rPr>
        <w:t xml:space="preserve"> </w:t>
      </w:r>
      <w:r w:rsidR="000971EC">
        <w:rPr>
          <w:rFonts w:ascii="Arial" w:hAnsi="Arial" w:cs="Arial"/>
          <w:sz w:val="22"/>
          <w:szCs w:val="22"/>
        </w:rPr>
        <w:t>fevereiro</w:t>
      </w:r>
      <w:r w:rsidR="00F311F2" w:rsidRPr="0056641B">
        <w:rPr>
          <w:rFonts w:ascii="Arial" w:hAnsi="Arial" w:cs="Arial"/>
          <w:sz w:val="22"/>
          <w:szCs w:val="22"/>
        </w:rPr>
        <w:t xml:space="preserve"> </w:t>
      </w:r>
      <w:r w:rsidR="000971EC">
        <w:rPr>
          <w:rFonts w:ascii="Arial" w:hAnsi="Arial" w:cs="Arial"/>
          <w:sz w:val="22"/>
          <w:szCs w:val="22"/>
        </w:rPr>
        <w:t>de 2025</w:t>
      </w:r>
      <w:r w:rsidR="00003827" w:rsidRPr="0056641B">
        <w:rPr>
          <w:rFonts w:ascii="Arial" w:hAnsi="Arial" w:cs="Arial"/>
          <w:sz w:val="22"/>
          <w:szCs w:val="22"/>
        </w:rPr>
        <w:t>.</w:t>
      </w:r>
    </w:p>
    <w:p w:rsidR="00FF05C8" w:rsidRPr="0056641B" w:rsidRDefault="00FF05C8" w:rsidP="00F717C5">
      <w:pPr>
        <w:jc w:val="right"/>
        <w:rPr>
          <w:rFonts w:ascii="Arial" w:hAnsi="Arial" w:cs="Arial"/>
          <w:sz w:val="22"/>
          <w:szCs w:val="22"/>
        </w:rPr>
      </w:pPr>
    </w:p>
    <w:p w:rsidR="001930D5" w:rsidRPr="0056641B" w:rsidRDefault="001930D5" w:rsidP="00F717C5">
      <w:pPr>
        <w:jc w:val="right"/>
        <w:rPr>
          <w:rFonts w:ascii="Arial" w:hAnsi="Arial" w:cs="Arial"/>
          <w:sz w:val="22"/>
          <w:szCs w:val="22"/>
        </w:rPr>
      </w:pPr>
    </w:p>
    <w:p w:rsidR="00003827" w:rsidRPr="0056641B" w:rsidRDefault="00003827" w:rsidP="00F717C5">
      <w:pPr>
        <w:jc w:val="right"/>
        <w:rPr>
          <w:rFonts w:ascii="Arial" w:hAnsi="Arial" w:cs="Arial"/>
          <w:sz w:val="22"/>
          <w:szCs w:val="22"/>
        </w:rPr>
      </w:pPr>
    </w:p>
    <w:p w:rsidR="00B324D4" w:rsidRPr="0056641B" w:rsidRDefault="00B324D4" w:rsidP="00003827">
      <w:pPr>
        <w:jc w:val="center"/>
        <w:rPr>
          <w:rFonts w:ascii="Arial" w:hAnsi="Arial" w:cs="Arial"/>
          <w:sz w:val="22"/>
          <w:szCs w:val="22"/>
        </w:rPr>
      </w:pPr>
      <w:r w:rsidRPr="0056641B">
        <w:rPr>
          <w:rFonts w:ascii="Arial" w:hAnsi="Arial" w:cs="Arial"/>
          <w:sz w:val="22"/>
          <w:szCs w:val="22"/>
        </w:rPr>
        <w:t>________________________</w:t>
      </w:r>
    </w:p>
    <w:p w:rsidR="00C50DA6" w:rsidRPr="0056641B" w:rsidRDefault="00915921" w:rsidP="00B324D4">
      <w:pPr>
        <w:jc w:val="center"/>
        <w:rPr>
          <w:rFonts w:ascii="Arial" w:hAnsi="Arial" w:cs="Arial"/>
          <w:b/>
          <w:sz w:val="22"/>
          <w:szCs w:val="22"/>
        </w:rPr>
      </w:pPr>
      <w:r w:rsidRPr="0056641B">
        <w:rPr>
          <w:rFonts w:ascii="Arial" w:hAnsi="Arial" w:cs="Arial"/>
          <w:b/>
          <w:sz w:val="22"/>
          <w:szCs w:val="22"/>
        </w:rPr>
        <w:t>ANGELA MARIA DA SILVA</w:t>
      </w:r>
    </w:p>
    <w:p w:rsidR="006A3270" w:rsidRPr="0056641B" w:rsidRDefault="006E76FD" w:rsidP="007A51D0">
      <w:pPr>
        <w:jc w:val="center"/>
        <w:rPr>
          <w:rFonts w:ascii="Arial" w:hAnsi="Arial" w:cs="Arial"/>
          <w:b/>
          <w:sz w:val="22"/>
          <w:szCs w:val="22"/>
        </w:rPr>
      </w:pPr>
      <w:r w:rsidRPr="0056641B">
        <w:rPr>
          <w:rFonts w:ascii="Arial" w:hAnsi="Arial" w:cs="Arial"/>
          <w:b/>
          <w:sz w:val="22"/>
          <w:szCs w:val="22"/>
        </w:rPr>
        <w:t>SECR</w:t>
      </w:r>
      <w:r w:rsidR="003E6DAF" w:rsidRPr="0056641B">
        <w:rPr>
          <w:rFonts w:ascii="Arial" w:hAnsi="Arial" w:cs="Arial"/>
          <w:b/>
          <w:sz w:val="22"/>
          <w:szCs w:val="22"/>
        </w:rPr>
        <w:t>ETÁRIA</w:t>
      </w:r>
      <w:r w:rsidR="00FA2B06" w:rsidRPr="0056641B">
        <w:rPr>
          <w:rFonts w:ascii="Arial" w:hAnsi="Arial" w:cs="Arial"/>
          <w:b/>
          <w:sz w:val="22"/>
          <w:szCs w:val="22"/>
        </w:rPr>
        <w:t xml:space="preserve"> MUNICIPAL DE </w:t>
      </w:r>
      <w:r w:rsidR="00915921" w:rsidRPr="0056641B">
        <w:rPr>
          <w:rFonts w:ascii="Arial" w:hAnsi="Arial" w:cs="Arial"/>
          <w:b/>
          <w:sz w:val="22"/>
          <w:szCs w:val="22"/>
        </w:rPr>
        <w:t>CULTURA</w:t>
      </w:r>
    </w:p>
    <w:p w:rsidR="00FF05C8" w:rsidRPr="0056641B" w:rsidRDefault="00FF05C8" w:rsidP="007A51D0">
      <w:pPr>
        <w:jc w:val="center"/>
        <w:rPr>
          <w:rFonts w:ascii="Arial" w:hAnsi="Arial" w:cs="Arial"/>
          <w:b/>
          <w:sz w:val="22"/>
          <w:szCs w:val="22"/>
        </w:rPr>
      </w:pPr>
    </w:p>
    <w:p w:rsidR="002976DA" w:rsidRPr="0056641B" w:rsidRDefault="002976DA" w:rsidP="007A51D0">
      <w:pPr>
        <w:jc w:val="center"/>
        <w:rPr>
          <w:rFonts w:ascii="Arial" w:hAnsi="Arial" w:cs="Arial"/>
          <w:b/>
          <w:sz w:val="22"/>
          <w:szCs w:val="22"/>
        </w:rPr>
      </w:pPr>
    </w:p>
    <w:p w:rsidR="007A51D0" w:rsidRPr="000971EC" w:rsidRDefault="002A004C" w:rsidP="000971EC">
      <w:pPr>
        <w:spacing w:line="360" w:lineRule="auto"/>
        <w:jc w:val="both"/>
        <w:rPr>
          <w:sz w:val="22"/>
          <w:szCs w:val="22"/>
        </w:rPr>
      </w:pPr>
      <w:r w:rsidRPr="0056641B">
        <w:rPr>
          <w:rFonts w:ascii="Arial" w:hAnsi="Arial" w:cs="Arial"/>
          <w:bCs/>
          <w:sz w:val="22"/>
          <w:szCs w:val="22"/>
        </w:rPr>
        <w:t xml:space="preserve">O Prefeito do Município de Vassouras, na forma do art. 72 da Lei 14.133/21, RATIFICA a INEXIGIBILIDADE de Licitação e a despesa </w:t>
      </w:r>
      <w:r w:rsidR="007A51D0" w:rsidRPr="0056641B">
        <w:rPr>
          <w:rFonts w:ascii="Arial" w:hAnsi="Arial" w:cs="Arial"/>
          <w:bCs/>
          <w:sz w:val="22"/>
          <w:szCs w:val="22"/>
        </w:rPr>
        <w:t>no valor de</w:t>
      </w:r>
      <w:r w:rsidR="00F311F2" w:rsidRPr="00725E6F">
        <w:rPr>
          <w:rFonts w:ascii="Arial" w:hAnsi="Arial" w:cs="Arial"/>
          <w:bCs/>
        </w:rPr>
        <w:t xml:space="preserve"> </w:t>
      </w:r>
      <w:proofErr w:type="gramStart"/>
      <w:r w:rsidR="00AE204D">
        <w:rPr>
          <w:b/>
        </w:rPr>
        <w:t xml:space="preserve">R$ 10.000,00 </w:t>
      </w:r>
      <w:r w:rsidR="00932CC5" w:rsidRPr="00932CC5">
        <w:rPr>
          <w:b/>
        </w:rPr>
        <w:t>(dez mil reais)</w:t>
      </w:r>
      <w:r w:rsidR="00AE204D">
        <w:rPr>
          <w:b/>
        </w:rPr>
        <w:t xml:space="preserve"> </w:t>
      </w:r>
      <w:r w:rsidR="00F311F2" w:rsidRPr="0056641B">
        <w:rPr>
          <w:rFonts w:ascii="Arial" w:hAnsi="Arial" w:cs="Arial"/>
          <w:bCs/>
          <w:sz w:val="22"/>
          <w:szCs w:val="22"/>
        </w:rPr>
        <w:t>ordenada</w:t>
      </w:r>
      <w:proofErr w:type="gramEnd"/>
      <w:r w:rsidR="00F311F2" w:rsidRPr="0056641B">
        <w:rPr>
          <w:rFonts w:ascii="Arial" w:hAnsi="Arial" w:cs="Arial"/>
          <w:bCs/>
          <w:sz w:val="22"/>
          <w:szCs w:val="22"/>
        </w:rPr>
        <w:t xml:space="preserve"> pel</w:t>
      </w:r>
      <w:r w:rsidR="00E0282D" w:rsidRPr="0056641B">
        <w:rPr>
          <w:rFonts w:ascii="Arial" w:hAnsi="Arial" w:cs="Arial"/>
          <w:bCs/>
          <w:sz w:val="22"/>
          <w:szCs w:val="22"/>
        </w:rPr>
        <w:t>a</w:t>
      </w:r>
      <w:r w:rsidR="00F311F2" w:rsidRPr="0056641B">
        <w:rPr>
          <w:rFonts w:ascii="Arial" w:hAnsi="Arial" w:cs="Arial"/>
          <w:bCs/>
          <w:sz w:val="22"/>
          <w:szCs w:val="22"/>
        </w:rPr>
        <w:t xml:space="preserve"> </w:t>
      </w:r>
      <w:r w:rsidR="00984147" w:rsidRPr="0056641B">
        <w:rPr>
          <w:b/>
          <w:bCs/>
          <w:sz w:val="22"/>
          <w:szCs w:val="22"/>
        </w:rPr>
        <w:t>Secreta</w:t>
      </w:r>
      <w:r w:rsidR="00F311F2" w:rsidRPr="0056641B">
        <w:rPr>
          <w:b/>
          <w:bCs/>
          <w:sz w:val="22"/>
          <w:szCs w:val="22"/>
        </w:rPr>
        <w:t>ri</w:t>
      </w:r>
      <w:r w:rsidR="00E0282D" w:rsidRPr="0056641B">
        <w:rPr>
          <w:b/>
          <w:bCs/>
          <w:sz w:val="22"/>
          <w:szCs w:val="22"/>
        </w:rPr>
        <w:t>a</w:t>
      </w:r>
      <w:r w:rsidR="00F311F2" w:rsidRPr="0056641B">
        <w:rPr>
          <w:b/>
          <w:bCs/>
          <w:sz w:val="22"/>
          <w:szCs w:val="22"/>
        </w:rPr>
        <w:t xml:space="preserve"> </w:t>
      </w:r>
      <w:r w:rsidR="007A51D0" w:rsidRPr="0056641B">
        <w:rPr>
          <w:b/>
          <w:bCs/>
          <w:sz w:val="22"/>
          <w:szCs w:val="22"/>
        </w:rPr>
        <w:t>Municipal de</w:t>
      </w:r>
      <w:r w:rsidR="00F8135B" w:rsidRPr="0056641B">
        <w:rPr>
          <w:b/>
          <w:bCs/>
          <w:sz w:val="22"/>
          <w:szCs w:val="22"/>
        </w:rPr>
        <w:t xml:space="preserve"> Cultura</w:t>
      </w:r>
      <w:r w:rsidR="00CD6013" w:rsidRPr="0056641B">
        <w:rPr>
          <w:rFonts w:ascii="Arial" w:hAnsi="Arial" w:cs="Arial"/>
          <w:bCs/>
          <w:sz w:val="22"/>
          <w:szCs w:val="22"/>
        </w:rPr>
        <w:t>,</w:t>
      </w:r>
      <w:r w:rsidR="007A51D0" w:rsidRPr="0056641B">
        <w:rPr>
          <w:rFonts w:ascii="Arial" w:hAnsi="Arial" w:cs="Arial"/>
          <w:bCs/>
          <w:sz w:val="22"/>
          <w:szCs w:val="22"/>
        </w:rPr>
        <w:t xml:space="preserve"> em favor da Empresa</w:t>
      </w:r>
      <w:r w:rsidR="00BD008C" w:rsidRPr="0056641B">
        <w:rPr>
          <w:rFonts w:ascii="Arial" w:hAnsi="Arial" w:cs="Arial"/>
          <w:bCs/>
          <w:sz w:val="22"/>
          <w:szCs w:val="22"/>
        </w:rPr>
        <w:t xml:space="preserve"> </w:t>
      </w:r>
      <w:r w:rsidR="00935B66" w:rsidRPr="0056641B">
        <w:rPr>
          <w:b/>
          <w:sz w:val="22"/>
          <w:szCs w:val="22"/>
        </w:rPr>
        <w:t xml:space="preserve">- </w:t>
      </w:r>
      <w:r w:rsidR="00FA7791" w:rsidRPr="00FA7791">
        <w:rPr>
          <w:b/>
          <w:sz w:val="22"/>
          <w:szCs w:val="22"/>
        </w:rPr>
        <w:t>44.112.931 PAULO THADEU BRUM G</w:t>
      </w:r>
      <w:r w:rsidR="00FA7791">
        <w:rPr>
          <w:b/>
          <w:sz w:val="22"/>
          <w:szCs w:val="22"/>
        </w:rPr>
        <w:t>OULART, CNPJ 44.112.931/0001-57</w:t>
      </w:r>
      <w:r w:rsidR="00716D6B" w:rsidRPr="0056641B">
        <w:rPr>
          <w:b/>
          <w:sz w:val="22"/>
          <w:szCs w:val="22"/>
        </w:rPr>
        <w:t xml:space="preserve">. </w:t>
      </w:r>
      <w:r w:rsidR="00762226" w:rsidRPr="0056641B">
        <w:rPr>
          <w:rFonts w:ascii="Arial" w:hAnsi="Arial" w:cs="Arial"/>
          <w:sz w:val="22"/>
          <w:szCs w:val="22"/>
        </w:rPr>
        <w:t>N</w:t>
      </w:r>
      <w:r w:rsidR="00E0282D" w:rsidRPr="0056641B">
        <w:rPr>
          <w:rFonts w:ascii="Arial" w:hAnsi="Arial" w:cs="Arial"/>
          <w:sz w:val="22"/>
          <w:szCs w:val="22"/>
        </w:rPr>
        <w:t>os autos do Processo Administrativo</w:t>
      </w:r>
      <w:r w:rsidR="008D0361">
        <w:rPr>
          <w:rFonts w:ascii="Arial" w:hAnsi="Arial" w:cs="Arial"/>
          <w:sz w:val="22"/>
          <w:szCs w:val="22"/>
        </w:rPr>
        <w:t xml:space="preserve"> </w:t>
      </w:r>
      <w:r w:rsidR="00E0282D" w:rsidRPr="0056641B">
        <w:rPr>
          <w:rFonts w:ascii="Arial" w:hAnsi="Arial" w:cs="Arial"/>
          <w:b/>
          <w:sz w:val="22"/>
          <w:szCs w:val="22"/>
        </w:rPr>
        <w:t>nº</w:t>
      </w:r>
      <w:r w:rsidR="00984147" w:rsidRPr="0056641B">
        <w:rPr>
          <w:rFonts w:ascii="Arial" w:hAnsi="Arial" w:cs="Arial"/>
          <w:bCs/>
          <w:sz w:val="22"/>
          <w:szCs w:val="22"/>
        </w:rPr>
        <w:t xml:space="preserve">: </w:t>
      </w:r>
      <w:r w:rsidR="000971EC">
        <w:rPr>
          <w:rFonts w:ascii="Arial" w:hAnsi="Arial" w:cs="Arial"/>
          <w:b/>
          <w:bCs/>
          <w:sz w:val="22"/>
          <w:szCs w:val="22"/>
        </w:rPr>
        <w:t>1567/2025</w:t>
      </w:r>
      <w:r w:rsidR="007C5F3B" w:rsidRPr="0056641B">
        <w:rPr>
          <w:rFonts w:ascii="Arial" w:hAnsi="Arial" w:cs="Arial"/>
          <w:b/>
          <w:bCs/>
          <w:sz w:val="22"/>
          <w:szCs w:val="22"/>
        </w:rPr>
        <w:t xml:space="preserve"> </w:t>
      </w:r>
      <w:r w:rsidR="007A51D0" w:rsidRPr="0056641B">
        <w:rPr>
          <w:rFonts w:ascii="Arial" w:hAnsi="Arial" w:cs="Arial"/>
          <w:bCs/>
          <w:sz w:val="22"/>
          <w:szCs w:val="22"/>
        </w:rPr>
        <w:t>e</w:t>
      </w:r>
      <w:r w:rsidR="007A51D0" w:rsidRPr="0056641B">
        <w:rPr>
          <w:rFonts w:ascii="Arial" w:hAnsi="Arial" w:cs="Arial"/>
          <w:b/>
          <w:bCs/>
          <w:sz w:val="22"/>
          <w:szCs w:val="22"/>
        </w:rPr>
        <w:t xml:space="preserve"> </w:t>
      </w:r>
      <w:r w:rsidRPr="0056641B">
        <w:rPr>
          <w:rFonts w:ascii="Arial" w:hAnsi="Arial" w:cs="Arial"/>
          <w:sz w:val="22"/>
          <w:szCs w:val="22"/>
        </w:rPr>
        <w:t>realizada com fundamento no artigo 74</w:t>
      </w:r>
      <w:r w:rsidR="00AE204D" w:rsidRPr="00AE204D">
        <w:rPr>
          <w:rFonts w:ascii="Arial" w:hAnsi="Arial" w:cs="Arial"/>
          <w:sz w:val="22"/>
          <w:szCs w:val="22"/>
        </w:rPr>
        <w:t xml:space="preserve"> </w:t>
      </w:r>
      <w:r w:rsidR="00AE204D" w:rsidRPr="0056641B">
        <w:rPr>
          <w:rFonts w:ascii="Arial" w:hAnsi="Arial" w:cs="Arial"/>
          <w:sz w:val="22"/>
          <w:szCs w:val="22"/>
        </w:rPr>
        <w:t xml:space="preserve">II da Lei 14.133/21, visando </w:t>
      </w:r>
      <w:r w:rsidR="008D0361" w:rsidRPr="0056641B">
        <w:rPr>
          <w:rFonts w:ascii="Arial" w:hAnsi="Arial" w:cs="Arial"/>
          <w:sz w:val="22"/>
          <w:szCs w:val="22"/>
        </w:rPr>
        <w:t>à:</w:t>
      </w:r>
      <w:r w:rsidR="00AE204D" w:rsidRPr="0056641B">
        <w:rPr>
          <w:sz w:val="22"/>
          <w:szCs w:val="22"/>
        </w:rPr>
        <w:t xml:space="preserve"> </w:t>
      </w:r>
      <w:r w:rsidR="000971EC" w:rsidRPr="000971EC">
        <w:rPr>
          <w:sz w:val="22"/>
          <w:szCs w:val="22"/>
        </w:rPr>
        <w:t>Contratação de show artístico da banda “CAÇAROLA SAMBA SHOW”,</w:t>
      </w:r>
      <w:r w:rsidR="000971EC">
        <w:rPr>
          <w:sz w:val="22"/>
          <w:szCs w:val="22"/>
        </w:rPr>
        <w:t xml:space="preserve"> </w:t>
      </w:r>
      <w:r w:rsidR="000971EC" w:rsidRPr="000971EC">
        <w:rPr>
          <w:sz w:val="22"/>
          <w:szCs w:val="22"/>
        </w:rPr>
        <w:t>para o evento “CARNAVAL 2025”, para 01 (uma) apresentação no dia 02 de março</w:t>
      </w:r>
      <w:r w:rsidR="000971EC">
        <w:rPr>
          <w:sz w:val="22"/>
          <w:szCs w:val="22"/>
        </w:rPr>
        <w:t xml:space="preserve"> de 2025</w:t>
      </w:r>
      <w:r w:rsidR="00932CC5" w:rsidRPr="00932CC5">
        <w:rPr>
          <w:sz w:val="22"/>
          <w:szCs w:val="22"/>
        </w:rPr>
        <w:t>.</w:t>
      </w:r>
      <w:r w:rsidR="00FF05C8" w:rsidRPr="0056641B">
        <w:rPr>
          <w:rFonts w:ascii="Arial" w:hAnsi="Arial" w:cs="Arial"/>
          <w:sz w:val="22"/>
          <w:szCs w:val="22"/>
        </w:rPr>
        <w:t xml:space="preserve"> </w:t>
      </w:r>
      <w:r w:rsidR="0095044E" w:rsidRPr="0056641B">
        <w:rPr>
          <w:rFonts w:ascii="Arial" w:hAnsi="Arial" w:cs="Arial"/>
          <w:sz w:val="22"/>
          <w:szCs w:val="22"/>
        </w:rPr>
        <w:t>Determina</w:t>
      </w:r>
      <w:r w:rsidRPr="0056641B">
        <w:rPr>
          <w:rFonts w:ascii="Arial" w:hAnsi="Arial" w:cs="Arial"/>
          <w:sz w:val="22"/>
          <w:szCs w:val="22"/>
        </w:rPr>
        <w:t xml:space="preserve"> a publicação do presente na Imprensa Oficial no prazo de 05 (cinco) dias.</w:t>
      </w:r>
    </w:p>
    <w:p w:rsidR="00CB0365" w:rsidRPr="0056641B" w:rsidRDefault="00CB0365" w:rsidP="00CB0365">
      <w:pPr>
        <w:jc w:val="right"/>
        <w:rPr>
          <w:rFonts w:ascii="Arial" w:hAnsi="Arial" w:cs="Arial"/>
          <w:sz w:val="22"/>
          <w:szCs w:val="22"/>
        </w:rPr>
      </w:pPr>
    </w:p>
    <w:p w:rsidR="00DE254D" w:rsidRPr="0056641B" w:rsidRDefault="00DE254D" w:rsidP="00DE254D">
      <w:pPr>
        <w:rPr>
          <w:rFonts w:ascii="Arial" w:hAnsi="Arial" w:cs="Arial"/>
          <w:sz w:val="22"/>
          <w:szCs w:val="22"/>
        </w:rPr>
      </w:pPr>
      <w:r w:rsidRPr="0056641B">
        <w:rPr>
          <w:rFonts w:ascii="Arial" w:hAnsi="Arial" w:cs="Arial"/>
          <w:sz w:val="22"/>
          <w:szCs w:val="22"/>
        </w:rPr>
        <w:t xml:space="preserve">                                                                             </w:t>
      </w:r>
      <w:r w:rsidR="00580C6B">
        <w:rPr>
          <w:rFonts w:ascii="Arial" w:hAnsi="Arial" w:cs="Arial"/>
          <w:sz w:val="22"/>
          <w:szCs w:val="22"/>
        </w:rPr>
        <w:t xml:space="preserve">           </w:t>
      </w:r>
      <w:r w:rsidRPr="0056641B">
        <w:rPr>
          <w:rFonts w:ascii="Arial" w:hAnsi="Arial" w:cs="Arial"/>
          <w:sz w:val="22"/>
          <w:szCs w:val="22"/>
        </w:rPr>
        <w:t xml:space="preserve">Vassouras, </w:t>
      </w:r>
      <w:r w:rsidR="001517DC">
        <w:rPr>
          <w:rFonts w:ascii="Arial" w:hAnsi="Arial" w:cs="Arial"/>
          <w:sz w:val="22"/>
          <w:szCs w:val="22"/>
        </w:rPr>
        <w:t>20</w:t>
      </w:r>
      <w:r w:rsidR="007C5F3B" w:rsidRPr="0056641B">
        <w:rPr>
          <w:rFonts w:ascii="Arial" w:hAnsi="Arial" w:cs="Arial"/>
          <w:sz w:val="22"/>
          <w:szCs w:val="22"/>
        </w:rPr>
        <w:t xml:space="preserve"> </w:t>
      </w:r>
      <w:r w:rsidRPr="0056641B">
        <w:rPr>
          <w:rFonts w:ascii="Arial" w:hAnsi="Arial" w:cs="Arial"/>
          <w:sz w:val="22"/>
          <w:szCs w:val="22"/>
        </w:rPr>
        <w:t xml:space="preserve">de </w:t>
      </w:r>
      <w:r w:rsidR="000971EC">
        <w:rPr>
          <w:rFonts w:ascii="Arial" w:hAnsi="Arial" w:cs="Arial"/>
          <w:sz w:val="22"/>
          <w:szCs w:val="22"/>
        </w:rPr>
        <w:t>fevereiro de 2025</w:t>
      </w:r>
      <w:r w:rsidRPr="0056641B">
        <w:rPr>
          <w:rFonts w:ascii="Arial" w:hAnsi="Arial" w:cs="Arial"/>
          <w:sz w:val="22"/>
          <w:szCs w:val="22"/>
        </w:rPr>
        <w:t>.</w:t>
      </w:r>
    </w:p>
    <w:p w:rsidR="00FF05C8" w:rsidRPr="0056641B" w:rsidRDefault="00FF05C8" w:rsidP="00DE254D">
      <w:pPr>
        <w:rPr>
          <w:rFonts w:ascii="Arial" w:hAnsi="Arial" w:cs="Arial"/>
          <w:sz w:val="22"/>
          <w:szCs w:val="22"/>
        </w:rPr>
      </w:pPr>
    </w:p>
    <w:p w:rsidR="007A51D0" w:rsidRPr="0056641B" w:rsidRDefault="007A51D0" w:rsidP="007A51D0">
      <w:pPr>
        <w:jc w:val="center"/>
        <w:rPr>
          <w:rFonts w:ascii="Arial" w:hAnsi="Arial" w:cs="Arial"/>
          <w:sz w:val="22"/>
          <w:szCs w:val="22"/>
        </w:rPr>
      </w:pPr>
    </w:p>
    <w:p w:rsidR="00B324D4" w:rsidRPr="0056641B" w:rsidRDefault="00B324D4" w:rsidP="007A51D0">
      <w:pPr>
        <w:jc w:val="center"/>
        <w:rPr>
          <w:rFonts w:ascii="Arial" w:hAnsi="Arial" w:cs="Arial"/>
          <w:sz w:val="22"/>
          <w:szCs w:val="22"/>
        </w:rPr>
      </w:pPr>
      <w:r w:rsidRPr="0056641B">
        <w:rPr>
          <w:rFonts w:ascii="Arial" w:hAnsi="Arial" w:cs="Arial"/>
          <w:sz w:val="22"/>
          <w:szCs w:val="22"/>
        </w:rPr>
        <w:t>________________________</w:t>
      </w:r>
    </w:p>
    <w:p w:rsidR="000971EC" w:rsidRDefault="000971EC" w:rsidP="006A3270">
      <w:pPr>
        <w:jc w:val="center"/>
        <w:rPr>
          <w:rFonts w:ascii="Arial" w:hAnsi="Arial" w:cs="Arial"/>
          <w:b/>
          <w:caps/>
          <w:sz w:val="22"/>
          <w:szCs w:val="22"/>
        </w:rPr>
      </w:pPr>
      <w:r>
        <w:rPr>
          <w:rFonts w:ascii="Arial" w:hAnsi="Arial" w:cs="Arial"/>
          <w:b/>
          <w:caps/>
          <w:sz w:val="22"/>
          <w:szCs w:val="22"/>
        </w:rPr>
        <w:t>rosilane piveti silva</w:t>
      </w:r>
    </w:p>
    <w:p w:rsidR="00456068" w:rsidRPr="0056641B" w:rsidRDefault="007A51D0" w:rsidP="006A3270">
      <w:pPr>
        <w:jc w:val="center"/>
        <w:rPr>
          <w:rFonts w:ascii="Arial" w:hAnsi="Arial" w:cs="Arial"/>
          <w:b/>
          <w:sz w:val="22"/>
          <w:szCs w:val="22"/>
        </w:rPr>
      </w:pPr>
      <w:r w:rsidRPr="0056641B">
        <w:rPr>
          <w:rFonts w:ascii="Arial" w:hAnsi="Arial" w:cs="Arial"/>
          <w:b/>
          <w:caps/>
          <w:sz w:val="22"/>
          <w:szCs w:val="22"/>
        </w:rPr>
        <w:t>Prefeit</w:t>
      </w:r>
      <w:r w:rsidR="00A42B77">
        <w:rPr>
          <w:rFonts w:ascii="Arial" w:hAnsi="Arial" w:cs="Arial"/>
          <w:b/>
          <w:caps/>
          <w:sz w:val="22"/>
          <w:szCs w:val="22"/>
        </w:rPr>
        <w:t>a</w:t>
      </w:r>
      <w:r w:rsidR="00FA2B06" w:rsidRPr="0056641B">
        <w:rPr>
          <w:rFonts w:ascii="Arial" w:hAnsi="Arial" w:cs="Arial"/>
          <w:b/>
          <w:sz w:val="22"/>
          <w:szCs w:val="22"/>
        </w:rPr>
        <w:t xml:space="preserve"> MUNICIPAL</w:t>
      </w:r>
    </w:p>
    <w:sectPr w:rsidR="00456068" w:rsidRPr="0056641B" w:rsidSect="000649E9">
      <w:headerReference w:type="default" r:id="rId8"/>
      <w:footnotePr>
        <w:pos w:val="beneathText"/>
      </w:footnotePr>
      <w:pgSz w:w="11905" w:h="16837"/>
      <w:pgMar w:top="2519" w:right="1415" w:bottom="1417" w:left="1418" w:header="708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0C6B" w:rsidRDefault="00580C6B">
      <w:r>
        <w:separator/>
      </w:r>
    </w:p>
  </w:endnote>
  <w:endnote w:type="continuationSeparator" w:id="0">
    <w:p w:rsidR="00580C6B" w:rsidRDefault="00580C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0C6B" w:rsidRDefault="00580C6B">
      <w:r>
        <w:separator/>
      </w:r>
    </w:p>
  </w:footnote>
  <w:footnote w:type="continuationSeparator" w:id="0">
    <w:p w:rsidR="00580C6B" w:rsidRDefault="00580C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0C6B" w:rsidRDefault="00580C6B" w:rsidP="000649E9">
    <w:pPr>
      <w:pStyle w:val="Cabealho"/>
      <w:tabs>
        <w:tab w:val="clear" w:pos="8838"/>
        <w:tab w:val="right" w:pos="9923"/>
      </w:tabs>
      <w:rPr>
        <w:b/>
        <w:i/>
        <w:sz w:val="24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1130300</wp:posOffset>
              </wp:positionH>
              <wp:positionV relativeFrom="paragraph">
                <wp:posOffset>-11430</wp:posOffset>
              </wp:positionV>
              <wp:extent cx="4298950" cy="944880"/>
              <wp:effectExtent l="0" t="0" r="0" b="0"/>
              <wp:wrapNone/>
              <wp:docPr id="1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98950" cy="94488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580C6B" w:rsidRDefault="00580C6B" w:rsidP="00DD7B00">
                          <w:pPr>
                            <w:pStyle w:val="NormalWeb"/>
                            <w:tabs>
                              <w:tab w:val="left" w:pos="2160"/>
                            </w:tabs>
                            <w:spacing w:before="240" w:beforeAutospacing="0" w:after="60" w:afterAutospacing="0"/>
                            <w:jc w:val="both"/>
                          </w:pPr>
                          <w:r>
                            <w:rPr>
                              <w:rFonts w:ascii="Arial" w:hAnsi="Arial"/>
                              <w:sz w:val="28"/>
                              <w:szCs w:val="28"/>
                            </w:rPr>
                            <w:t>PREFEITURA MUNICIPAL DE VASSOURAS</w:t>
                          </w:r>
                        </w:p>
                        <w:p w:rsidR="00580C6B" w:rsidRDefault="00580C6B" w:rsidP="00DD7B00">
                          <w:pPr>
                            <w:pStyle w:val="NormalWeb"/>
                            <w:tabs>
                              <w:tab w:val="center" w:pos="4320"/>
                              <w:tab w:val="right" w:pos="8640"/>
                            </w:tabs>
                            <w:spacing w:before="0" w:beforeAutospacing="0" w:after="0" w:afterAutospacing="0"/>
                            <w:jc w:val="both"/>
                          </w:pPr>
                          <w:r>
                            <w:rPr>
                              <w:rFonts w:ascii="Arial" w:hAnsi="Arial"/>
                            </w:rPr>
                            <w:t>Estado do Rio de Janeiro</w:t>
                          </w:r>
                        </w:p>
                        <w:p w:rsidR="00580C6B" w:rsidRDefault="00580C6B" w:rsidP="00DD7B00">
                          <w:pPr>
                            <w:pStyle w:val="NormalWeb"/>
                            <w:tabs>
                              <w:tab w:val="center" w:pos="4320"/>
                              <w:tab w:val="right" w:pos="8640"/>
                            </w:tabs>
                            <w:spacing w:before="0" w:beforeAutospacing="0" w:after="0" w:afterAutospacing="0"/>
                            <w:ind w:left="706" w:firstLine="14"/>
                            <w:jc w:val="both"/>
                          </w:pPr>
                          <w:r>
                            <w:rPr>
                              <w:rFonts w:ascii="Arial" w:hAnsi="Arial"/>
                              <w:sz w:val="6"/>
                              <w:szCs w:val="6"/>
                            </w:rPr>
                            <w:t> </w:t>
                          </w:r>
                        </w:p>
                        <w:p w:rsidR="00580C6B" w:rsidRDefault="00580C6B" w:rsidP="00DD7B00">
                          <w:pPr>
                            <w:pStyle w:val="NormalWeb"/>
                            <w:tabs>
                              <w:tab w:val="center" w:pos="4320"/>
                              <w:tab w:val="right" w:pos="8640"/>
                            </w:tabs>
                            <w:spacing w:before="0" w:beforeAutospacing="0" w:after="0" w:afterAutospacing="0"/>
                            <w:jc w:val="both"/>
                          </w:pPr>
                          <w:r>
                            <w:rPr>
                              <w:rFonts w:ascii="Arial" w:hAnsi="Arial"/>
                              <w:sz w:val="10"/>
                              <w:szCs w:val="10"/>
                            </w:rPr>
                            <w:t> </w:t>
                          </w:r>
                        </w:p>
                        <w:p w:rsidR="00580C6B" w:rsidRDefault="00580C6B" w:rsidP="00DD7B00">
                          <w:pPr>
                            <w:pStyle w:val="NormalWeb"/>
                            <w:spacing w:before="0" w:beforeAutospacing="0" w:after="200" w:afterAutospacing="0" w:line="276" w:lineRule="auto"/>
                            <w:jc w:val="both"/>
                          </w:pPr>
                          <w:r w:rsidRPr="00DD7B00">
                            <w:rPr>
                              <w:rFonts w:ascii="Calibri" w:eastAsia="Calibri" w:hAnsi="Calibri"/>
                              <w:sz w:val="4"/>
                              <w:szCs w:val="4"/>
                            </w:rPr>
                            <w:t> 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89pt;margin-top:-.9pt;width:338.5pt;height:74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" filled="f" stroked="f">
              <v:textbox>
                <w:txbxContent>
                  <w:p w:rsidR="00B6487F" w:rsidRDefault="00B6487F" w:rsidP="00DD7B00">
                    <w:pPr>
                      <w:pStyle w:val="NormalWeb"/>
                      <w:tabs>
                        <w:tab w:val="left" w:pos="2160"/>
                      </w:tabs>
                      <w:spacing w:before="240" w:beforeAutospacing="0" w:after="60" w:afterAutospacing="0"/>
                      <w:jc w:val="both"/>
                    </w:pPr>
                    <w:r>
                      <w:rPr>
                        <w:rFonts w:ascii="Arial" w:hAnsi="Arial"/>
                        <w:sz w:val="28"/>
                        <w:szCs w:val="28"/>
                      </w:rPr>
                      <w:t>PREFEITURA MUNICIPAL DE VASSOURAS</w:t>
                    </w:r>
                  </w:p>
                  <w:p w:rsidR="00B6487F" w:rsidRDefault="00B6487F" w:rsidP="00DD7B00">
                    <w:pPr>
                      <w:pStyle w:val="NormalWeb"/>
                      <w:tabs>
                        <w:tab w:val="center" w:pos="4320"/>
                        <w:tab w:val="right" w:pos="8640"/>
                      </w:tabs>
                      <w:spacing w:before="0" w:beforeAutospacing="0" w:after="0" w:afterAutospacing="0"/>
                      <w:jc w:val="both"/>
                    </w:pPr>
                    <w:r>
                      <w:rPr>
                        <w:rFonts w:ascii="Arial" w:hAnsi="Arial"/>
                      </w:rPr>
                      <w:t>Estado do Rio de Janeiro</w:t>
                    </w:r>
                  </w:p>
                  <w:p w:rsidR="00B6487F" w:rsidRDefault="00B6487F" w:rsidP="00DD7B00">
                    <w:pPr>
                      <w:pStyle w:val="NormalWeb"/>
                      <w:tabs>
                        <w:tab w:val="center" w:pos="4320"/>
                        <w:tab w:val="right" w:pos="8640"/>
                      </w:tabs>
                      <w:spacing w:before="0" w:beforeAutospacing="0" w:after="0" w:afterAutospacing="0"/>
                      <w:ind w:left="706" w:firstLine="14"/>
                      <w:jc w:val="both"/>
                    </w:pPr>
                    <w:r>
                      <w:rPr>
                        <w:rFonts w:ascii="Arial" w:hAnsi="Arial"/>
                        <w:sz w:val="6"/>
                        <w:szCs w:val="6"/>
                      </w:rPr>
                      <w:t> </w:t>
                    </w:r>
                  </w:p>
                  <w:p w:rsidR="00B6487F" w:rsidRDefault="00B6487F" w:rsidP="00DD7B00">
                    <w:pPr>
                      <w:pStyle w:val="NormalWeb"/>
                      <w:tabs>
                        <w:tab w:val="center" w:pos="4320"/>
                        <w:tab w:val="right" w:pos="8640"/>
                      </w:tabs>
                      <w:spacing w:before="0" w:beforeAutospacing="0" w:after="0" w:afterAutospacing="0"/>
                      <w:jc w:val="both"/>
                    </w:pPr>
                    <w:r>
                      <w:rPr>
                        <w:rFonts w:ascii="Arial" w:hAnsi="Arial"/>
                        <w:sz w:val="10"/>
                        <w:szCs w:val="10"/>
                      </w:rPr>
                      <w:t> </w:t>
                    </w:r>
                  </w:p>
                  <w:p w:rsidR="00B6487F" w:rsidRDefault="00B6487F" w:rsidP="00DD7B00">
                    <w:pPr>
                      <w:pStyle w:val="NormalWeb"/>
                      <w:spacing w:before="0" w:beforeAutospacing="0" w:after="200" w:afterAutospacing="0" w:line="276" w:lineRule="auto"/>
                      <w:jc w:val="both"/>
                    </w:pPr>
                    <w:r w:rsidRPr="00DD7B00">
                      <w:rPr>
                        <w:rFonts w:ascii="Calibri" w:eastAsia="Calibri" w:hAnsi="Calibri"/>
                        <w:sz w:val="4"/>
                        <w:szCs w:val="4"/>
                      </w:rPr>
                      <w:t> 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pt-BR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-95250</wp:posOffset>
          </wp:positionV>
          <wp:extent cx="895350" cy="1028700"/>
          <wp:effectExtent l="19050" t="0" r="0" b="0"/>
          <wp:wrapNone/>
          <wp:docPr id="3" name="Imagem 3" descr="Imagem relaciona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 descr="Imagem relacionad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1028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" w:hAnsi="Arial" w:cs="Arial"/>
      </w:rPr>
      <w:tab/>
    </w:r>
    <w:r>
      <w:rPr>
        <w:rFonts w:ascii="Arial" w:hAnsi="Arial" w:cs="Arial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3">
    <w:nsid w:val="00000004"/>
    <w:multiLevelType w:val="singleLevel"/>
    <w:tmpl w:val="00000004"/>
    <w:name w:val="WW8Num6"/>
    <w:lvl w:ilvl="0">
      <w:start w:val="3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Times New Roman"/>
      </w:rPr>
    </w:lvl>
  </w:abstractNum>
  <w:abstractNum w:abstractNumId="4">
    <w:nsid w:val="00000005"/>
    <w:multiLevelType w:val="multilevel"/>
    <w:tmpl w:val="00000005"/>
    <w:name w:val="WW8Num7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7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5">
    <w:nsid w:val="00000006"/>
    <w:multiLevelType w:val="singleLevel"/>
    <w:tmpl w:val="00000006"/>
    <w:name w:val="WW8Num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6">
    <w:nsid w:val="00000007"/>
    <w:multiLevelType w:val="singleLevel"/>
    <w:tmpl w:val="00000007"/>
    <w:name w:val="WW8Num9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/>
      </w:rPr>
    </w:lvl>
  </w:abstractNum>
  <w:abstractNum w:abstractNumId="7">
    <w:nsid w:val="01C93815"/>
    <w:multiLevelType w:val="hybridMultilevel"/>
    <w:tmpl w:val="23FE472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B730A8F"/>
    <w:multiLevelType w:val="hybridMultilevel"/>
    <w:tmpl w:val="7C4AC5A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F3F14F5"/>
    <w:multiLevelType w:val="multilevel"/>
    <w:tmpl w:val="7E5ADCCE"/>
    <w:lvl w:ilvl="0">
      <w:start w:val="8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576"/>
        </w:tabs>
        <w:ind w:left="576" w:hanging="576"/>
      </w:pPr>
      <w:rPr>
        <w:rFonts w:ascii="Arial" w:eastAsia="Times New Roman" w:hAnsi="Arial" w:cs="Arial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0">
    <w:nsid w:val="4ADE5CBF"/>
    <w:multiLevelType w:val="hybridMultilevel"/>
    <w:tmpl w:val="77A6AB0C"/>
    <w:lvl w:ilvl="0" w:tplc="3302273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DB607CA"/>
    <w:multiLevelType w:val="hybridMultilevel"/>
    <w:tmpl w:val="C718956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1817D61"/>
    <w:multiLevelType w:val="multilevel"/>
    <w:tmpl w:val="B0449BA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>
    <w:nsid w:val="7B611690"/>
    <w:multiLevelType w:val="hybridMultilevel"/>
    <w:tmpl w:val="CD1C3BE6"/>
    <w:lvl w:ilvl="0" w:tplc="92CC1C5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C5D44F3"/>
    <w:multiLevelType w:val="hybridMultilevel"/>
    <w:tmpl w:val="C4A45CE2"/>
    <w:lvl w:ilvl="0" w:tplc="44DABE5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9"/>
  </w:num>
  <w:num w:numId="9">
    <w:abstractNumId w:val="7"/>
  </w:num>
  <w:num w:numId="10">
    <w:abstractNumId w:val="13"/>
  </w:num>
  <w:num w:numId="11">
    <w:abstractNumId w:val="8"/>
  </w:num>
  <w:num w:numId="12">
    <w:abstractNumId w:val="12"/>
  </w:num>
  <w:num w:numId="13">
    <w:abstractNumId w:val="10"/>
  </w:num>
  <w:num w:numId="14">
    <w:abstractNumId w:val="14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36865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01D9"/>
    <w:rsid w:val="00003827"/>
    <w:rsid w:val="000138F9"/>
    <w:rsid w:val="00022C6E"/>
    <w:rsid w:val="00047B3B"/>
    <w:rsid w:val="000649E9"/>
    <w:rsid w:val="00066732"/>
    <w:rsid w:val="0007252B"/>
    <w:rsid w:val="000971EC"/>
    <w:rsid w:val="000A33B1"/>
    <w:rsid w:val="000C15C4"/>
    <w:rsid w:val="000D2DBA"/>
    <w:rsid w:val="000D5DC1"/>
    <w:rsid w:val="000F2F49"/>
    <w:rsid w:val="0011070F"/>
    <w:rsid w:val="001324B1"/>
    <w:rsid w:val="00133A8F"/>
    <w:rsid w:val="00135EE2"/>
    <w:rsid w:val="00136F92"/>
    <w:rsid w:val="00145170"/>
    <w:rsid w:val="001517DC"/>
    <w:rsid w:val="00153DD8"/>
    <w:rsid w:val="001645F2"/>
    <w:rsid w:val="00176743"/>
    <w:rsid w:val="001862A3"/>
    <w:rsid w:val="00191A8B"/>
    <w:rsid w:val="001930D5"/>
    <w:rsid w:val="00196AD2"/>
    <w:rsid w:val="001B3875"/>
    <w:rsid w:val="001B4840"/>
    <w:rsid w:val="002001F8"/>
    <w:rsid w:val="002058E3"/>
    <w:rsid w:val="00213CE9"/>
    <w:rsid w:val="0021629E"/>
    <w:rsid w:val="00233867"/>
    <w:rsid w:val="00252E97"/>
    <w:rsid w:val="00265D52"/>
    <w:rsid w:val="00267015"/>
    <w:rsid w:val="00267EBF"/>
    <w:rsid w:val="002976DA"/>
    <w:rsid w:val="002A004C"/>
    <w:rsid w:val="002A6B77"/>
    <w:rsid w:val="002A6F89"/>
    <w:rsid w:val="002C722A"/>
    <w:rsid w:val="002D3A10"/>
    <w:rsid w:val="002E56DE"/>
    <w:rsid w:val="002F2C6D"/>
    <w:rsid w:val="002F7D17"/>
    <w:rsid w:val="003070FB"/>
    <w:rsid w:val="00312405"/>
    <w:rsid w:val="00351303"/>
    <w:rsid w:val="0035673D"/>
    <w:rsid w:val="00361459"/>
    <w:rsid w:val="00376486"/>
    <w:rsid w:val="00394105"/>
    <w:rsid w:val="003B1BAE"/>
    <w:rsid w:val="003B73A0"/>
    <w:rsid w:val="003C328C"/>
    <w:rsid w:val="003C5B18"/>
    <w:rsid w:val="003C70E1"/>
    <w:rsid w:val="003D3B3F"/>
    <w:rsid w:val="003D3D65"/>
    <w:rsid w:val="003E6DAF"/>
    <w:rsid w:val="003E7A5B"/>
    <w:rsid w:val="003F0153"/>
    <w:rsid w:val="003F2681"/>
    <w:rsid w:val="003F4940"/>
    <w:rsid w:val="003F592C"/>
    <w:rsid w:val="00422905"/>
    <w:rsid w:val="00443171"/>
    <w:rsid w:val="00456015"/>
    <w:rsid w:val="00456068"/>
    <w:rsid w:val="00465FE8"/>
    <w:rsid w:val="004839BB"/>
    <w:rsid w:val="00483B0C"/>
    <w:rsid w:val="00486E21"/>
    <w:rsid w:val="0049146E"/>
    <w:rsid w:val="004B3F7B"/>
    <w:rsid w:val="004F624E"/>
    <w:rsid w:val="004F78F7"/>
    <w:rsid w:val="005064FD"/>
    <w:rsid w:val="005207B0"/>
    <w:rsid w:val="00523142"/>
    <w:rsid w:val="0052400D"/>
    <w:rsid w:val="00526234"/>
    <w:rsid w:val="00535E1E"/>
    <w:rsid w:val="005516EF"/>
    <w:rsid w:val="00555E20"/>
    <w:rsid w:val="00556002"/>
    <w:rsid w:val="0056641B"/>
    <w:rsid w:val="00580C6B"/>
    <w:rsid w:val="005833FC"/>
    <w:rsid w:val="005856E0"/>
    <w:rsid w:val="0058687C"/>
    <w:rsid w:val="005A4374"/>
    <w:rsid w:val="005B3E8F"/>
    <w:rsid w:val="005D66FF"/>
    <w:rsid w:val="005E1F36"/>
    <w:rsid w:val="00604885"/>
    <w:rsid w:val="00611B47"/>
    <w:rsid w:val="00655ECA"/>
    <w:rsid w:val="00656954"/>
    <w:rsid w:val="0069700C"/>
    <w:rsid w:val="006A2235"/>
    <w:rsid w:val="006A3270"/>
    <w:rsid w:val="006C1CE3"/>
    <w:rsid w:val="006C212C"/>
    <w:rsid w:val="006C670A"/>
    <w:rsid w:val="006E76FD"/>
    <w:rsid w:val="006F45BF"/>
    <w:rsid w:val="006F78FD"/>
    <w:rsid w:val="007166E7"/>
    <w:rsid w:val="00716D6B"/>
    <w:rsid w:val="00725E6F"/>
    <w:rsid w:val="00743079"/>
    <w:rsid w:val="00750262"/>
    <w:rsid w:val="00753457"/>
    <w:rsid w:val="00754132"/>
    <w:rsid w:val="00762226"/>
    <w:rsid w:val="007868D0"/>
    <w:rsid w:val="0079089C"/>
    <w:rsid w:val="007A51D0"/>
    <w:rsid w:val="007C5F3B"/>
    <w:rsid w:val="007E3B9F"/>
    <w:rsid w:val="0080068A"/>
    <w:rsid w:val="0082787A"/>
    <w:rsid w:val="00852AD7"/>
    <w:rsid w:val="00890B35"/>
    <w:rsid w:val="00892084"/>
    <w:rsid w:val="008A6DD8"/>
    <w:rsid w:val="008D0361"/>
    <w:rsid w:val="008D6B49"/>
    <w:rsid w:val="008F41D1"/>
    <w:rsid w:val="00915921"/>
    <w:rsid w:val="0093060C"/>
    <w:rsid w:val="00932CC5"/>
    <w:rsid w:val="00935B66"/>
    <w:rsid w:val="0095044E"/>
    <w:rsid w:val="00957E42"/>
    <w:rsid w:val="0096130E"/>
    <w:rsid w:val="009816DC"/>
    <w:rsid w:val="00984147"/>
    <w:rsid w:val="00985A64"/>
    <w:rsid w:val="009A1B5B"/>
    <w:rsid w:val="009C4B98"/>
    <w:rsid w:val="009F5592"/>
    <w:rsid w:val="009F754C"/>
    <w:rsid w:val="00A120E2"/>
    <w:rsid w:val="00A1378B"/>
    <w:rsid w:val="00A23DB8"/>
    <w:rsid w:val="00A26ED5"/>
    <w:rsid w:val="00A4056B"/>
    <w:rsid w:val="00A42B77"/>
    <w:rsid w:val="00A72CB7"/>
    <w:rsid w:val="00A81578"/>
    <w:rsid w:val="00AA603D"/>
    <w:rsid w:val="00AC0F20"/>
    <w:rsid w:val="00AD13BB"/>
    <w:rsid w:val="00AD66F8"/>
    <w:rsid w:val="00AD7967"/>
    <w:rsid w:val="00AE204D"/>
    <w:rsid w:val="00AF2CDA"/>
    <w:rsid w:val="00AF7B3A"/>
    <w:rsid w:val="00B324D4"/>
    <w:rsid w:val="00B47928"/>
    <w:rsid w:val="00B523FA"/>
    <w:rsid w:val="00B57419"/>
    <w:rsid w:val="00B6487B"/>
    <w:rsid w:val="00B6487F"/>
    <w:rsid w:val="00B65E3D"/>
    <w:rsid w:val="00B77027"/>
    <w:rsid w:val="00B806B8"/>
    <w:rsid w:val="00B816D4"/>
    <w:rsid w:val="00B83309"/>
    <w:rsid w:val="00B838A6"/>
    <w:rsid w:val="00BC12A9"/>
    <w:rsid w:val="00BD008C"/>
    <w:rsid w:val="00BD6CFE"/>
    <w:rsid w:val="00BE799C"/>
    <w:rsid w:val="00BF5BDC"/>
    <w:rsid w:val="00C00502"/>
    <w:rsid w:val="00C04377"/>
    <w:rsid w:val="00C1257A"/>
    <w:rsid w:val="00C16E95"/>
    <w:rsid w:val="00C23E56"/>
    <w:rsid w:val="00C262B4"/>
    <w:rsid w:val="00C26B48"/>
    <w:rsid w:val="00C43820"/>
    <w:rsid w:val="00C50DA6"/>
    <w:rsid w:val="00C81D5E"/>
    <w:rsid w:val="00C93DD4"/>
    <w:rsid w:val="00C93DDD"/>
    <w:rsid w:val="00CA2AF3"/>
    <w:rsid w:val="00CB0365"/>
    <w:rsid w:val="00CC7392"/>
    <w:rsid w:val="00CD6013"/>
    <w:rsid w:val="00CF017E"/>
    <w:rsid w:val="00D1177A"/>
    <w:rsid w:val="00D12B0F"/>
    <w:rsid w:val="00D435AA"/>
    <w:rsid w:val="00D62010"/>
    <w:rsid w:val="00D9645C"/>
    <w:rsid w:val="00DB2E02"/>
    <w:rsid w:val="00DD10DF"/>
    <w:rsid w:val="00DD7B00"/>
    <w:rsid w:val="00DE254D"/>
    <w:rsid w:val="00DE3C07"/>
    <w:rsid w:val="00DF53AB"/>
    <w:rsid w:val="00E0282D"/>
    <w:rsid w:val="00E10DA9"/>
    <w:rsid w:val="00E30C44"/>
    <w:rsid w:val="00E37846"/>
    <w:rsid w:val="00E451D2"/>
    <w:rsid w:val="00E701D9"/>
    <w:rsid w:val="00E7173C"/>
    <w:rsid w:val="00E80814"/>
    <w:rsid w:val="00E824D4"/>
    <w:rsid w:val="00E93DA8"/>
    <w:rsid w:val="00EB41C8"/>
    <w:rsid w:val="00F20228"/>
    <w:rsid w:val="00F311F2"/>
    <w:rsid w:val="00F6231F"/>
    <w:rsid w:val="00F717C5"/>
    <w:rsid w:val="00F76B93"/>
    <w:rsid w:val="00F8135B"/>
    <w:rsid w:val="00FA2B06"/>
    <w:rsid w:val="00FA7791"/>
    <w:rsid w:val="00FD2BFD"/>
    <w:rsid w:val="00FD5704"/>
    <w:rsid w:val="00FF05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1070F"/>
    <w:pPr>
      <w:suppressAutoHyphens/>
    </w:pPr>
    <w:rPr>
      <w:sz w:val="24"/>
      <w:szCs w:val="24"/>
      <w:lang w:eastAsia="ar-SA"/>
    </w:rPr>
  </w:style>
  <w:style w:type="paragraph" w:styleId="Ttulo5">
    <w:name w:val="heading 5"/>
    <w:basedOn w:val="Normal"/>
    <w:next w:val="Normal"/>
    <w:qFormat/>
    <w:rsid w:val="0011070F"/>
    <w:pPr>
      <w:keepNext/>
      <w:tabs>
        <w:tab w:val="num" w:pos="0"/>
      </w:tabs>
      <w:jc w:val="both"/>
      <w:outlineLvl w:val="4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sid w:val="0011070F"/>
    <w:rPr>
      <w:rFonts w:ascii="Symbol" w:hAnsi="Symbol"/>
    </w:rPr>
  </w:style>
  <w:style w:type="character" w:customStyle="1" w:styleId="WW8Num1z1">
    <w:name w:val="WW8Num1z1"/>
    <w:rsid w:val="0011070F"/>
    <w:rPr>
      <w:rFonts w:ascii="Courier New" w:hAnsi="Courier New" w:cs="Courier New"/>
    </w:rPr>
  </w:style>
  <w:style w:type="character" w:customStyle="1" w:styleId="WW8Num1z2">
    <w:name w:val="WW8Num1z2"/>
    <w:rsid w:val="0011070F"/>
    <w:rPr>
      <w:rFonts w:ascii="Wingdings" w:hAnsi="Wingdings"/>
    </w:rPr>
  </w:style>
  <w:style w:type="character" w:customStyle="1" w:styleId="WW8Num2z0">
    <w:name w:val="WW8Num2z0"/>
    <w:rsid w:val="0011070F"/>
    <w:rPr>
      <w:color w:val="000080"/>
    </w:rPr>
  </w:style>
  <w:style w:type="character" w:customStyle="1" w:styleId="WW8Num6z0">
    <w:name w:val="WW8Num6z0"/>
    <w:rsid w:val="0011070F"/>
    <w:rPr>
      <w:rFonts w:ascii="Symbol" w:eastAsia="Times New Roman" w:hAnsi="Symbol" w:cs="Times New Roman"/>
    </w:rPr>
  </w:style>
  <w:style w:type="character" w:customStyle="1" w:styleId="WW8Num6z1">
    <w:name w:val="WW8Num6z1"/>
    <w:rsid w:val="0011070F"/>
    <w:rPr>
      <w:rFonts w:ascii="Symbol" w:hAnsi="Symbol"/>
    </w:rPr>
  </w:style>
  <w:style w:type="character" w:customStyle="1" w:styleId="WW8Num6z2">
    <w:name w:val="WW8Num6z2"/>
    <w:rsid w:val="0011070F"/>
    <w:rPr>
      <w:rFonts w:ascii="Wingdings" w:hAnsi="Wingdings"/>
    </w:rPr>
  </w:style>
  <w:style w:type="character" w:customStyle="1" w:styleId="WW8Num6z4">
    <w:name w:val="WW8Num6z4"/>
    <w:rsid w:val="0011070F"/>
    <w:rPr>
      <w:rFonts w:ascii="Courier New" w:hAnsi="Courier New"/>
    </w:rPr>
  </w:style>
  <w:style w:type="character" w:customStyle="1" w:styleId="WW8Num8z0">
    <w:name w:val="WW8Num8z0"/>
    <w:rsid w:val="0011070F"/>
    <w:rPr>
      <w:rFonts w:ascii="Symbol" w:hAnsi="Symbol"/>
    </w:rPr>
  </w:style>
  <w:style w:type="character" w:customStyle="1" w:styleId="WW8Num8z2">
    <w:name w:val="WW8Num8z2"/>
    <w:rsid w:val="0011070F"/>
    <w:rPr>
      <w:rFonts w:ascii="Wingdings" w:hAnsi="Wingdings"/>
    </w:rPr>
  </w:style>
  <w:style w:type="character" w:customStyle="1" w:styleId="WW8Num8z4">
    <w:name w:val="WW8Num8z4"/>
    <w:rsid w:val="0011070F"/>
    <w:rPr>
      <w:rFonts w:ascii="Courier New" w:hAnsi="Courier New"/>
    </w:rPr>
  </w:style>
  <w:style w:type="character" w:customStyle="1" w:styleId="WW8Num9z0">
    <w:name w:val="WW8Num9z0"/>
    <w:rsid w:val="0011070F"/>
    <w:rPr>
      <w:rFonts w:ascii="Symbol" w:hAnsi="Symbol"/>
    </w:rPr>
  </w:style>
  <w:style w:type="character" w:customStyle="1" w:styleId="WW8Num9z1">
    <w:name w:val="WW8Num9z1"/>
    <w:rsid w:val="0011070F"/>
    <w:rPr>
      <w:rFonts w:ascii="Courier New" w:hAnsi="Courier New" w:cs="Courier New"/>
    </w:rPr>
  </w:style>
  <w:style w:type="character" w:customStyle="1" w:styleId="WW8Num9z2">
    <w:name w:val="WW8Num9z2"/>
    <w:rsid w:val="0011070F"/>
    <w:rPr>
      <w:rFonts w:ascii="Wingdings" w:hAnsi="Wingdings"/>
    </w:rPr>
  </w:style>
  <w:style w:type="character" w:customStyle="1" w:styleId="Fontepargpadro1">
    <w:name w:val="Fonte parág. padrão1"/>
    <w:rsid w:val="0011070F"/>
  </w:style>
  <w:style w:type="paragraph" w:customStyle="1" w:styleId="Captulo">
    <w:name w:val="Capítulo"/>
    <w:basedOn w:val="Normal"/>
    <w:next w:val="Corpodetexto"/>
    <w:rsid w:val="0011070F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detexto">
    <w:name w:val="Body Text"/>
    <w:basedOn w:val="Normal"/>
    <w:rsid w:val="0011070F"/>
    <w:pPr>
      <w:jc w:val="both"/>
    </w:pPr>
  </w:style>
  <w:style w:type="paragraph" w:styleId="Lista">
    <w:name w:val="List"/>
    <w:basedOn w:val="Corpodetexto"/>
    <w:rsid w:val="0011070F"/>
    <w:rPr>
      <w:rFonts w:cs="Tahoma"/>
    </w:rPr>
  </w:style>
  <w:style w:type="paragraph" w:customStyle="1" w:styleId="Legenda1">
    <w:name w:val="Legenda1"/>
    <w:basedOn w:val="Normal"/>
    <w:rsid w:val="0011070F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11070F"/>
    <w:pPr>
      <w:suppressLineNumbers/>
    </w:pPr>
    <w:rPr>
      <w:rFonts w:cs="Tahoma"/>
    </w:rPr>
  </w:style>
  <w:style w:type="paragraph" w:styleId="Cabealho">
    <w:name w:val="header"/>
    <w:basedOn w:val="Normal"/>
    <w:rsid w:val="0011070F"/>
    <w:pPr>
      <w:tabs>
        <w:tab w:val="center" w:pos="4419"/>
        <w:tab w:val="right" w:pos="8838"/>
      </w:tabs>
    </w:pPr>
    <w:rPr>
      <w:sz w:val="20"/>
    </w:rPr>
  </w:style>
  <w:style w:type="paragraph" w:customStyle="1" w:styleId="xl31">
    <w:name w:val="xl31"/>
    <w:basedOn w:val="Normal"/>
    <w:rsid w:val="0011070F"/>
    <w:pPr>
      <w:pBdr>
        <w:bottom w:val="single" w:sz="4" w:space="0" w:color="000000"/>
      </w:pBdr>
      <w:spacing w:before="280" w:after="280"/>
      <w:jc w:val="center"/>
    </w:pPr>
  </w:style>
  <w:style w:type="paragraph" w:customStyle="1" w:styleId="xl71">
    <w:name w:val="xl71"/>
    <w:basedOn w:val="Normal"/>
    <w:rsid w:val="0011070F"/>
    <w:pPr>
      <w:pBdr>
        <w:left w:val="single" w:sz="4" w:space="0" w:color="000000"/>
        <w:bottom w:val="single" w:sz="4" w:space="0" w:color="000000"/>
      </w:pBdr>
      <w:spacing w:before="280" w:after="280"/>
    </w:pPr>
    <w:rPr>
      <w:b/>
      <w:bCs/>
    </w:rPr>
  </w:style>
  <w:style w:type="paragraph" w:customStyle="1" w:styleId="corpo">
    <w:name w:val="corpo"/>
    <w:basedOn w:val="Normal"/>
    <w:rsid w:val="0011070F"/>
    <w:pPr>
      <w:spacing w:before="280" w:after="280"/>
    </w:pPr>
  </w:style>
  <w:style w:type="paragraph" w:customStyle="1" w:styleId="Recuodecorpodetexto31">
    <w:name w:val="Recuo de corpo de texto 31"/>
    <w:basedOn w:val="Normal"/>
    <w:rsid w:val="0011070F"/>
    <w:pPr>
      <w:spacing w:after="120"/>
      <w:ind w:left="283"/>
    </w:pPr>
    <w:rPr>
      <w:sz w:val="16"/>
      <w:szCs w:val="16"/>
    </w:rPr>
  </w:style>
  <w:style w:type="paragraph" w:customStyle="1" w:styleId="OmniPage3">
    <w:name w:val="OmniPage #3"/>
    <w:basedOn w:val="Normal"/>
    <w:rsid w:val="0011070F"/>
    <w:rPr>
      <w:sz w:val="20"/>
      <w:szCs w:val="20"/>
      <w:lang w:val="en-US"/>
    </w:rPr>
  </w:style>
  <w:style w:type="paragraph" w:customStyle="1" w:styleId="OmniPage5">
    <w:name w:val="OmniPage #5"/>
    <w:basedOn w:val="Normal"/>
    <w:rsid w:val="0011070F"/>
    <w:pPr>
      <w:spacing w:line="220" w:lineRule="exact"/>
    </w:pPr>
    <w:rPr>
      <w:sz w:val="20"/>
      <w:szCs w:val="20"/>
      <w:lang w:val="en-US"/>
    </w:rPr>
  </w:style>
  <w:style w:type="paragraph" w:styleId="Rodap">
    <w:name w:val="footer"/>
    <w:basedOn w:val="Normal"/>
    <w:rsid w:val="0011070F"/>
    <w:pPr>
      <w:tabs>
        <w:tab w:val="center" w:pos="4252"/>
        <w:tab w:val="right" w:pos="8504"/>
      </w:tabs>
    </w:pPr>
  </w:style>
  <w:style w:type="paragraph" w:customStyle="1" w:styleId="Contedodatabela">
    <w:name w:val="Conteúdo da tabela"/>
    <w:basedOn w:val="Normal"/>
    <w:rsid w:val="0011070F"/>
    <w:pPr>
      <w:suppressLineNumbers/>
    </w:pPr>
  </w:style>
  <w:style w:type="paragraph" w:customStyle="1" w:styleId="Ttulodatabela">
    <w:name w:val="Título da tabela"/>
    <w:basedOn w:val="Contedodatabela"/>
    <w:rsid w:val="0011070F"/>
    <w:pPr>
      <w:jc w:val="center"/>
    </w:pPr>
    <w:rPr>
      <w:b/>
      <w:bCs/>
      <w:i/>
      <w:iCs/>
    </w:rPr>
  </w:style>
  <w:style w:type="paragraph" w:styleId="Recuodecorpodetexto">
    <w:name w:val="Body Text Indent"/>
    <w:basedOn w:val="Normal"/>
    <w:link w:val="RecuodecorpodetextoChar"/>
    <w:rsid w:val="00CF017E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rsid w:val="00CF017E"/>
    <w:rPr>
      <w:sz w:val="24"/>
      <w:szCs w:val="24"/>
      <w:lang w:eastAsia="ar-SA"/>
    </w:rPr>
  </w:style>
  <w:style w:type="paragraph" w:styleId="NormalWeb">
    <w:name w:val="Normal (Web)"/>
    <w:basedOn w:val="Normal"/>
    <w:uiPriority w:val="99"/>
    <w:unhideWhenUsed/>
    <w:rsid w:val="00DD7B00"/>
    <w:pPr>
      <w:suppressAutoHyphens w:val="0"/>
      <w:spacing w:before="100" w:beforeAutospacing="1" w:after="100" w:afterAutospacing="1"/>
    </w:pPr>
    <w:rPr>
      <w:lang w:eastAsia="pt-BR"/>
    </w:rPr>
  </w:style>
  <w:style w:type="paragraph" w:customStyle="1" w:styleId="rtejustify">
    <w:name w:val="rtejustify"/>
    <w:basedOn w:val="Normal"/>
    <w:rsid w:val="00E7173C"/>
    <w:pPr>
      <w:suppressAutoHyphens w:val="0"/>
      <w:spacing w:before="100" w:beforeAutospacing="1" w:after="100" w:afterAutospacing="1"/>
    </w:pPr>
    <w:rPr>
      <w:lang w:eastAsia="pt-BR"/>
    </w:rPr>
  </w:style>
  <w:style w:type="character" w:styleId="Forte">
    <w:name w:val="Strong"/>
    <w:uiPriority w:val="22"/>
    <w:qFormat/>
    <w:rsid w:val="00E7173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1070F"/>
    <w:pPr>
      <w:suppressAutoHyphens/>
    </w:pPr>
    <w:rPr>
      <w:sz w:val="24"/>
      <w:szCs w:val="24"/>
      <w:lang w:eastAsia="ar-SA"/>
    </w:rPr>
  </w:style>
  <w:style w:type="paragraph" w:styleId="Ttulo5">
    <w:name w:val="heading 5"/>
    <w:basedOn w:val="Normal"/>
    <w:next w:val="Normal"/>
    <w:qFormat/>
    <w:rsid w:val="0011070F"/>
    <w:pPr>
      <w:keepNext/>
      <w:tabs>
        <w:tab w:val="num" w:pos="0"/>
      </w:tabs>
      <w:jc w:val="both"/>
      <w:outlineLvl w:val="4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sid w:val="0011070F"/>
    <w:rPr>
      <w:rFonts w:ascii="Symbol" w:hAnsi="Symbol"/>
    </w:rPr>
  </w:style>
  <w:style w:type="character" w:customStyle="1" w:styleId="WW8Num1z1">
    <w:name w:val="WW8Num1z1"/>
    <w:rsid w:val="0011070F"/>
    <w:rPr>
      <w:rFonts w:ascii="Courier New" w:hAnsi="Courier New" w:cs="Courier New"/>
    </w:rPr>
  </w:style>
  <w:style w:type="character" w:customStyle="1" w:styleId="WW8Num1z2">
    <w:name w:val="WW8Num1z2"/>
    <w:rsid w:val="0011070F"/>
    <w:rPr>
      <w:rFonts w:ascii="Wingdings" w:hAnsi="Wingdings"/>
    </w:rPr>
  </w:style>
  <w:style w:type="character" w:customStyle="1" w:styleId="WW8Num2z0">
    <w:name w:val="WW8Num2z0"/>
    <w:rsid w:val="0011070F"/>
    <w:rPr>
      <w:color w:val="000080"/>
    </w:rPr>
  </w:style>
  <w:style w:type="character" w:customStyle="1" w:styleId="WW8Num6z0">
    <w:name w:val="WW8Num6z0"/>
    <w:rsid w:val="0011070F"/>
    <w:rPr>
      <w:rFonts w:ascii="Symbol" w:eastAsia="Times New Roman" w:hAnsi="Symbol" w:cs="Times New Roman"/>
    </w:rPr>
  </w:style>
  <w:style w:type="character" w:customStyle="1" w:styleId="WW8Num6z1">
    <w:name w:val="WW8Num6z1"/>
    <w:rsid w:val="0011070F"/>
    <w:rPr>
      <w:rFonts w:ascii="Symbol" w:hAnsi="Symbol"/>
    </w:rPr>
  </w:style>
  <w:style w:type="character" w:customStyle="1" w:styleId="WW8Num6z2">
    <w:name w:val="WW8Num6z2"/>
    <w:rsid w:val="0011070F"/>
    <w:rPr>
      <w:rFonts w:ascii="Wingdings" w:hAnsi="Wingdings"/>
    </w:rPr>
  </w:style>
  <w:style w:type="character" w:customStyle="1" w:styleId="WW8Num6z4">
    <w:name w:val="WW8Num6z4"/>
    <w:rsid w:val="0011070F"/>
    <w:rPr>
      <w:rFonts w:ascii="Courier New" w:hAnsi="Courier New"/>
    </w:rPr>
  </w:style>
  <w:style w:type="character" w:customStyle="1" w:styleId="WW8Num8z0">
    <w:name w:val="WW8Num8z0"/>
    <w:rsid w:val="0011070F"/>
    <w:rPr>
      <w:rFonts w:ascii="Symbol" w:hAnsi="Symbol"/>
    </w:rPr>
  </w:style>
  <w:style w:type="character" w:customStyle="1" w:styleId="WW8Num8z2">
    <w:name w:val="WW8Num8z2"/>
    <w:rsid w:val="0011070F"/>
    <w:rPr>
      <w:rFonts w:ascii="Wingdings" w:hAnsi="Wingdings"/>
    </w:rPr>
  </w:style>
  <w:style w:type="character" w:customStyle="1" w:styleId="WW8Num8z4">
    <w:name w:val="WW8Num8z4"/>
    <w:rsid w:val="0011070F"/>
    <w:rPr>
      <w:rFonts w:ascii="Courier New" w:hAnsi="Courier New"/>
    </w:rPr>
  </w:style>
  <w:style w:type="character" w:customStyle="1" w:styleId="WW8Num9z0">
    <w:name w:val="WW8Num9z0"/>
    <w:rsid w:val="0011070F"/>
    <w:rPr>
      <w:rFonts w:ascii="Symbol" w:hAnsi="Symbol"/>
    </w:rPr>
  </w:style>
  <w:style w:type="character" w:customStyle="1" w:styleId="WW8Num9z1">
    <w:name w:val="WW8Num9z1"/>
    <w:rsid w:val="0011070F"/>
    <w:rPr>
      <w:rFonts w:ascii="Courier New" w:hAnsi="Courier New" w:cs="Courier New"/>
    </w:rPr>
  </w:style>
  <w:style w:type="character" w:customStyle="1" w:styleId="WW8Num9z2">
    <w:name w:val="WW8Num9z2"/>
    <w:rsid w:val="0011070F"/>
    <w:rPr>
      <w:rFonts w:ascii="Wingdings" w:hAnsi="Wingdings"/>
    </w:rPr>
  </w:style>
  <w:style w:type="character" w:customStyle="1" w:styleId="Fontepargpadro1">
    <w:name w:val="Fonte parág. padrão1"/>
    <w:rsid w:val="0011070F"/>
  </w:style>
  <w:style w:type="paragraph" w:customStyle="1" w:styleId="Captulo">
    <w:name w:val="Capítulo"/>
    <w:basedOn w:val="Normal"/>
    <w:next w:val="Corpodetexto"/>
    <w:rsid w:val="0011070F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detexto">
    <w:name w:val="Body Text"/>
    <w:basedOn w:val="Normal"/>
    <w:rsid w:val="0011070F"/>
    <w:pPr>
      <w:jc w:val="both"/>
    </w:pPr>
  </w:style>
  <w:style w:type="paragraph" w:styleId="Lista">
    <w:name w:val="List"/>
    <w:basedOn w:val="Corpodetexto"/>
    <w:rsid w:val="0011070F"/>
    <w:rPr>
      <w:rFonts w:cs="Tahoma"/>
    </w:rPr>
  </w:style>
  <w:style w:type="paragraph" w:customStyle="1" w:styleId="Legenda1">
    <w:name w:val="Legenda1"/>
    <w:basedOn w:val="Normal"/>
    <w:rsid w:val="0011070F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11070F"/>
    <w:pPr>
      <w:suppressLineNumbers/>
    </w:pPr>
    <w:rPr>
      <w:rFonts w:cs="Tahoma"/>
    </w:rPr>
  </w:style>
  <w:style w:type="paragraph" w:styleId="Cabealho">
    <w:name w:val="header"/>
    <w:basedOn w:val="Normal"/>
    <w:rsid w:val="0011070F"/>
    <w:pPr>
      <w:tabs>
        <w:tab w:val="center" w:pos="4419"/>
        <w:tab w:val="right" w:pos="8838"/>
      </w:tabs>
    </w:pPr>
    <w:rPr>
      <w:sz w:val="20"/>
    </w:rPr>
  </w:style>
  <w:style w:type="paragraph" w:customStyle="1" w:styleId="xl31">
    <w:name w:val="xl31"/>
    <w:basedOn w:val="Normal"/>
    <w:rsid w:val="0011070F"/>
    <w:pPr>
      <w:pBdr>
        <w:bottom w:val="single" w:sz="4" w:space="0" w:color="000000"/>
      </w:pBdr>
      <w:spacing w:before="280" w:after="280"/>
      <w:jc w:val="center"/>
    </w:pPr>
  </w:style>
  <w:style w:type="paragraph" w:customStyle="1" w:styleId="xl71">
    <w:name w:val="xl71"/>
    <w:basedOn w:val="Normal"/>
    <w:rsid w:val="0011070F"/>
    <w:pPr>
      <w:pBdr>
        <w:left w:val="single" w:sz="4" w:space="0" w:color="000000"/>
        <w:bottom w:val="single" w:sz="4" w:space="0" w:color="000000"/>
      </w:pBdr>
      <w:spacing w:before="280" w:after="280"/>
    </w:pPr>
    <w:rPr>
      <w:b/>
      <w:bCs/>
    </w:rPr>
  </w:style>
  <w:style w:type="paragraph" w:customStyle="1" w:styleId="corpo">
    <w:name w:val="corpo"/>
    <w:basedOn w:val="Normal"/>
    <w:rsid w:val="0011070F"/>
    <w:pPr>
      <w:spacing w:before="280" w:after="280"/>
    </w:pPr>
  </w:style>
  <w:style w:type="paragraph" w:customStyle="1" w:styleId="Recuodecorpodetexto31">
    <w:name w:val="Recuo de corpo de texto 31"/>
    <w:basedOn w:val="Normal"/>
    <w:rsid w:val="0011070F"/>
    <w:pPr>
      <w:spacing w:after="120"/>
      <w:ind w:left="283"/>
    </w:pPr>
    <w:rPr>
      <w:sz w:val="16"/>
      <w:szCs w:val="16"/>
    </w:rPr>
  </w:style>
  <w:style w:type="paragraph" w:customStyle="1" w:styleId="OmniPage3">
    <w:name w:val="OmniPage #3"/>
    <w:basedOn w:val="Normal"/>
    <w:rsid w:val="0011070F"/>
    <w:rPr>
      <w:sz w:val="20"/>
      <w:szCs w:val="20"/>
      <w:lang w:val="en-US"/>
    </w:rPr>
  </w:style>
  <w:style w:type="paragraph" w:customStyle="1" w:styleId="OmniPage5">
    <w:name w:val="OmniPage #5"/>
    <w:basedOn w:val="Normal"/>
    <w:rsid w:val="0011070F"/>
    <w:pPr>
      <w:spacing w:line="220" w:lineRule="exact"/>
    </w:pPr>
    <w:rPr>
      <w:sz w:val="20"/>
      <w:szCs w:val="20"/>
      <w:lang w:val="en-US"/>
    </w:rPr>
  </w:style>
  <w:style w:type="paragraph" w:styleId="Rodap">
    <w:name w:val="footer"/>
    <w:basedOn w:val="Normal"/>
    <w:rsid w:val="0011070F"/>
    <w:pPr>
      <w:tabs>
        <w:tab w:val="center" w:pos="4252"/>
        <w:tab w:val="right" w:pos="8504"/>
      </w:tabs>
    </w:pPr>
  </w:style>
  <w:style w:type="paragraph" w:customStyle="1" w:styleId="Contedodatabela">
    <w:name w:val="Conteúdo da tabela"/>
    <w:basedOn w:val="Normal"/>
    <w:rsid w:val="0011070F"/>
    <w:pPr>
      <w:suppressLineNumbers/>
    </w:pPr>
  </w:style>
  <w:style w:type="paragraph" w:customStyle="1" w:styleId="Ttulodatabela">
    <w:name w:val="Título da tabela"/>
    <w:basedOn w:val="Contedodatabela"/>
    <w:rsid w:val="0011070F"/>
    <w:pPr>
      <w:jc w:val="center"/>
    </w:pPr>
    <w:rPr>
      <w:b/>
      <w:bCs/>
      <w:i/>
      <w:iCs/>
    </w:rPr>
  </w:style>
  <w:style w:type="paragraph" w:styleId="Recuodecorpodetexto">
    <w:name w:val="Body Text Indent"/>
    <w:basedOn w:val="Normal"/>
    <w:link w:val="RecuodecorpodetextoChar"/>
    <w:rsid w:val="00CF017E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rsid w:val="00CF017E"/>
    <w:rPr>
      <w:sz w:val="24"/>
      <w:szCs w:val="24"/>
      <w:lang w:eastAsia="ar-SA"/>
    </w:rPr>
  </w:style>
  <w:style w:type="paragraph" w:styleId="NormalWeb">
    <w:name w:val="Normal (Web)"/>
    <w:basedOn w:val="Normal"/>
    <w:uiPriority w:val="99"/>
    <w:unhideWhenUsed/>
    <w:rsid w:val="00DD7B00"/>
    <w:pPr>
      <w:suppressAutoHyphens w:val="0"/>
      <w:spacing w:before="100" w:beforeAutospacing="1" w:after="100" w:afterAutospacing="1"/>
    </w:pPr>
    <w:rPr>
      <w:lang w:eastAsia="pt-BR"/>
    </w:rPr>
  </w:style>
  <w:style w:type="paragraph" w:customStyle="1" w:styleId="rtejustify">
    <w:name w:val="rtejustify"/>
    <w:basedOn w:val="Normal"/>
    <w:rsid w:val="00E7173C"/>
    <w:pPr>
      <w:suppressAutoHyphens w:val="0"/>
      <w:spacing w:before="100" w:beforeAutospacing="1" w:after="100" w:afterAutospacing="1"/>
    </w:pPr>
    <w:rPr>
      <w:lang w:eastAsia="pt-BR"/>
    </w:rPr>
  </w:style>
  <w:style w:type="character" w:styleId="Forte">
    <w:name w:val="Strong"/>
    <w:uiPriority w:val="22"/>
    <w:qFormat/>
    <w:rsid w:val="00E7173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8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7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631</TotalTime>
  <Pages>1</Pages>
  <Words>270</Words>
  <Characters>1461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BÁSICO</vt:lpstr>
    </vt:vector>
  </TitlesOfParts>
  <Company/>
  <LinksUpToDate>false</LinksUpToDate>
  <CharactersWithSpaces>1728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BÁSICO</dc:title>
  <dc:creator>AVARELA</dc:creator>
  <cp:lastModifiedBy>new2</cp:lastModifiedBy>
  <cp:revision>55</cp:revision>
  <cp:lastPrinted>2024-12-13T12:40:00Z</cp:lastPrinted>
  <dcterms:created xsi:type="dcterms:W3CDTF">2021-11-09T13:39:00Z</dcterms:created>
  <dcterms:modified xsi:type="dcterms:W3CDTF">2025-02-20T17:30:00Z</dcterms:modified>
</cp:coreProperties>
</file>