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761" w:rsidRPr="00D160BF" w:rsidRDefault="00643761" w:rsidP="00643761">
      <w:pPr>
        <w:jc w:val="center"/>
        <w:rPr>
          <w:rFonts w:ascii="Arial" w:hAnsi="Arial" w:cs="Arial"/>
          <w:b/>
          <w:sz w:val="20"/>
          <w:szCs w:val="20"/>
        </w:rPr>
      </w:pPr>
      <w:r w:rsidRPr="00D160BF">
        <w:rPr>
          <w:rFonts w:ascii="Arial" w:hAnsi="Arial" w:cs="Arial"/>
          <w:b/>
          <w:sz w:val="20"/>
          <w:szCs w:val="20"/>
        </w:rPr>
        <w:t xml:space="preserve">TERMO DE INEXIGIBILIDADE E RATIFICAÇÃO </w:t>
      </w:r>
    </w:p>
    <w:p w:rsidR="00643761" w:rsidRPr="00D160BF" w:rsidRDefault="00643761" w:rsidP="00643761">
      <w:pPr>
        <w:jc w:val="both"/>
        <w:rPr>
          <w:rFonts w:ascii="Arial" w:hAnsi="Arial" w:cs="Arial"/>
          <w:sz w:val="20"/>
          <w:szCs w:val="20"/>
        </w:rPr>
      </w:pPr>
    </w:p>
    <w:p w:rsidR="00643761" w:rsidRPr="00D160BF" w:rsidRDefault="00643761" w:rsidP="0064376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 xml:space="preserve">Processo: </w:t>
      </w:r>
      <w:r w:rsidR="004F2247">
        <w:rPr>
          <w:rFonts w:ascii="Arial" w:hAnsi="Arial" w:cs="Arial"/>
          <w:b/>
          <w:sz w:val="20"/>
          <w:szCs w:val="20"/>
        </w:rPr>
        <w:t>400</w:t>
      </w:r>
      <w:r w:rsidR="00CF0673">
        <w:rPr>
          <w:rFonts w:ascii="Arial" w:hAnsi="Arial" w:cs="Arial"/>
          <w:b/>
          <w:sz w:val="20"/>
          <w:szCs w:val="20"/>
        </w:rPr>
        <w:t>/</w:t>
      </w:r>
      <w:r w:rsidR="00D160BF" w:rsidRPr="00D160BF">
        <w:rPr>
          <w:rFonts w:ascii="Arial" w:hAnsi="Arial" w:cs="Arial"/>
          <w:b/>
          <w:sz w:val="20"/>
          <w:szCs w:val="20"/>
        </w:rPr>
        <w:t>2026</w:t>
      </w:r>
    </w:p>
    <w:p w:rsidR="00643761" w:rsidRPr="00D160BF" w:rsidRDefault="00643761" w:rsidP="0064376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 xml:space="preserve">Fundamento: </w:t>
      </w:r>
      <w:r w:rsidRPr="00D160BF">
        <w:rPr>
          <w:rFonts w:ascii="Arial" w:hAnsi="Arial" w:cs="Arial"/>
          <w:b/>
          <w:sz w:val="20"/>
          <w:szCs w:val="20"/>
        </w:rPr>
        <w:t>Art. 74, II da Lei 14.133/21.</w:t>
      </w:r>
    </w:p>
    <w:p w:rsidR="00795C9E" w:rsidRDefault="00643761" w:rsidP="00795C9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eastAsia="pt-BR"/>
        </w:rPr>
      </w:pPr>
      <w:r w:rsidRPr="00D160BF">
        <w:rPr>
          <w:rFonts w:ascii="Arial" w:hAnsi="Arial" w:cs="Arial"/>
          <w:sz w:val="20"/>
          <w:szCs w:val="20"/>
        </w:rPr>
        <w:t>Objeto</w:t>
      </w:r>
      <w:r w:rsidR="00A55EFE" w:rsidRPr="00D160BF">
        <w:rPr>
          <w:rFonts w:ascii="Arial" w:hAnsi="Arial" w:cs="Arial"/>
          <w:sz w:val="20"/>
          <w:szCs w:val="20"/>
        </w:rPr>
        <w:t>:</w:t>
      </w:r>
      <w:r w:rsidR="00795C9E" w:rsidRPr="00795C9E">
        <w:rPr>
          <w:rFonts w:ascii="ArialMT" w:hAnsi="ArialMT" w:cs="ArialMT"/>
          <w:lang w:eastAsia="pt-BR"/>
        </w:rPr>
        <w:t xml:space="preserve"> </w:t>
      </w:r>
      <w:r w:rsidR="004F2247" w:rsidRPr="004F2247">
        <w:rPr>
          <w:rFonts w:ascii="Arial" w:hAnsi="Arial" w:cs="Arial"/>
          <w:b/>
          <w:sz w:val="20"/>
          <w:szCs w:val="20"/>
          <w:lang w:eastAsia="pt-BR"/>
        </w:rPr>
        <w:t>Contratação de Show artístico da banda “PMPO” para o evento - CARNAVASS 2026 - na Avenida Expedicionário Oswaldo de Almeida Ramos, no Espaço Cultural Wilson Guedes Pinto - Broadway, Centro, Vassouras/RJ, para o dia 17 de fevereiro de 2026, a partir das 17h30.</w:t>
      </w:r>
    </w:p>
    <w:p w:rsidR="004F2247" w:rsidRPr="00795C9E" w:rsidRDefault="004F2247" w:rsidP="00795C9E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eastAsia="pt-BR"/>
        </w:rPr>
      </w:pPr>
    </w:p>
    <w:p w:rsidR="00643761" w:rsidRPr="00D160BF" w:rsidRDefault="00643761" w:rsidP="00D160B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 xml:space="preserve">Contratado: </w:t>
      </w:r>
      <w:r w:rsidR="00795C9E">
        <w:rPr>
          <w:rFonts w:ascii="Arial" w:hAnsi="Arial" w:cs="Arial"/>
          <w:b/>
          <w:sz w:val="20"/>
          <w:szCs w:val="20"/>
        </w:rPr>
        <w:t>Luciana Maria da Silva – CNPJ: 54.971.772/0001-08.</w:t>
      </w:r>
      <w:r w:rsidR="00AF4DA1" w:rsidRPr="00D160BF">
        <w:rPr>
          <w:rFonts w:ascii="Arial" w:hAnsi="Arial" w:cs="Arial"/>
          <w:b/>
          <w:sz w:val="20"/>
          <w:szCs w:val="20"/>
        </w:rPr>
        <w:t xml:space="preserve"> </w:t>
      </w:r>
    </w:p>
    <w:p w:rsidR="00643761" w:rsidRPr="00D160BF" w:rsidRDefault="00643761" w:rsidP="0064376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>Valor</w:t>
      </w:r>
      <w:r w:rsidRPr="00D160BF">
        <w:rPr>
          <w:rFonts w:ascii="Arial" w:hAnsi="Arial" w:cs="Arial"/>
          <w:b/>
          <w:sz w:val="20"/>
          <w:szCs w:val="20"/>
        </w:rPr>
        <w:t xml:space="preserve">: </w:t>
      </w:r>
      <w:r w:rsidR="00892FC7" w:rsidRPr="00D160BF">
        <w:rPr>
          <w:rFonts w:ascii="Arial" w:hAnsi="Arial" w:cs="Arial"/>
          <w:b/>
          <w:sz w:val="20"/>
          <w:szCs w:val="20"/>
        </w:rPr>
        <w:t xml:space="preserve">R$ </w:t>
      </w:r>
      <w:r w:rsidR="00795C9E">
        <w:rPr>
          <w:rFonts w:ascii="Arial" w:hAnsi="Arial" w:cs="Arial"/>
          <w:b/>
          <w:sz w:val="20"/>
          <w:szCs w:val="20"/>
        </w:rPr>
        <w:t>4.500,00 (QUATRO MIL E QUINHENTOS REAIS).</w:t>
      </w:r>
    </w:p>
    <w:p w:rsidR="00643761" w:rsidRPr="00D160BF" w:rsidRDefault="00643761" w:rsidP="0064376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>Considerando os elementos constantes do presente Processo Administrativos e o Parecer da Procuradoria-Geral do Município, DISPENSO a licitação e AUTORIZO a contratação, atendidos os incisos I a VIII do parágrafo único do art. 72 da Lei 14.133/21, e AUTORIZO a realização da despesa e o respectivo empenho.</w:t>
      </w:r>
    </w:p>
    <w:p w:rsidR="00643761" w:rsidRPr="00D160BF" w:rsidRDefault="00643761" w:rsidP="00643761">
      <w:pPr>
        <w:rPr>
          <w:rFonts w:ascii="Arial" w:hAnsi="Arial" w:cs="Arial"/>
          <w:sz w:val="20"/>
          <w:szCs w:val="20"/>
        </w:rPr>
      </w:pPr>
    </w:p>
    <w:p w:rsidR="00643761" w:rsidRPr="00D160BF" w:rsidRDefault="00643761" w:rsidP="00643761">
      <w:pPr>
        <w:jc w:val="right"/>
        <w:rPr>
          <w:rFonts w:ascii="Arial" w:hAnsi="Arial" w:cs="Arial"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 xml:space="preserve">Vassouras, </w:t>
      </w:r>
      <w:r w:rsidR="004F2247">
        <w:rPr>
          <w:rFonts w:ascii="Arial" w:hAnsi="Arial" w:cs="Arial"/>
          <w:sz w:val="20"/>
          <w:szCs w:val="20"/>
        </w:rPr>
        <w:t>04</w:t>
      </w:r>
      <w:r w:rsidRPr="00D160BF">
        <w:rPr>
          <w:rFonts w:ascii="Arial" w:hAnsi="Arial" w:cs="Arial"/>
          <w:sz w:val="20"/>
          <w:szCs w:val="20"/>
        </w:rPr>
        <w:t xml:space="preserve"> de </w:t>
      </w:r>
      <w:r w:rsidR="004F2247">
        <w:rPr>
          <w:rFonts w:ascii="Arial" w:hAnsi="Arial" w:cs="Arial"/>
          <w:sz w:val="20"/>
          <w:szCs w:val="20"/>
        </w:rPr>
        <w:t>fevereiro</w:t>
      </w:r>
      <w:r w:rsidR="00D160BF" w:rsidRPr="00D160BF">
        <w:rPr>
          <w:rFonts w:ascii="Arial" w:hAnsi="Arial" w:cs="Arial"/>
          <w:sz w:val="20"/>
          <w:szCs w:val="20"/>
        </w:rPr>
        <w:t xml:space="preserve"> de 2026</w:t>
      </w:r>
      <w:r w:rsidRPr="00D160BF">
        <w:rPr>
          <w:rFonts w:ascii="Arial" w:hAnsi="Arial" w:cs="Arial"/>
          <w:sz w:val="20"/>
          <w:szCs w:val="20"/>
        </w:rPr>
        <w:t>.</w:t>
      </w:r>
      <w:r w:rsidRPr="00D160BF">
        <w:rPr>
          <w:rFonts w:ascii="Arial" w:hAnsi="Arial" w:cs="Arial"/>
          <w:sz w:val="20"/>
          <w:szCs w:val="20"/>
        </w:rPr>
        <w:cr/>
      </w:r>
    </w:p>
    <w:p w:rsidR="00643761" w:rsidRPr="00D160BF" w:rsidRDefault="00643761" w:rsidP="00643761">
      <w:pPr>
        <w:jc w:val="right"/>
        <w:rPr>
          <w:rFonts w:ascii="Arial" w:hAnsi="Arial" w:cs="Arial"/>
          <w:sz w:val="20"/>
          <w:szCs w:val="20"/>
        </w:rPr>
      </w:pPr>
    </w:p>
    <w:p w:rsidR="00643761" w:rsidRPr="00D160BF" w:rsidRDefault="00643761" w:rsidP="00643761">
      <w:pPr>
        <w:jc w:val="center"/>
        <w:rPr>
          <w:rFonts w:ascii="Arial" w:hAnsi="Arial" w:cs="Arial"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>________________________</w:t>
      </w:r>
    </w:p>
    <w:p w:rsidR="00643761" w:rsidRPr="00D160BF" w:rsidRDefault="00643761" w:rsidP="00643761">
      <w:pPr>
        <w:jc w:val="center"/>
        <w:rPr>
          <w:rFonts w:ascii="Arial" w:hAnsi="Arial" w:cs="Arial"/>
          <w:b/>
          <w:sz w:val="20"/>
          <w:szCs w:val="20"/>
        </w:rPr>
      </w:pPr>
      <w:r w:rsidRPr="00D160BF">
        <w:rPr>
          <w:rFonts w:ascii="Arial" w:hAnsi="Arial" w:cs="Arial"/>
          <w:b/>
          <w:sz w:val="20"/>
          <w:szCs w:val="20"/>
        </w:rPr>
        <w:t>ANGELA MARIA DA SILVA</w:t>
      </w:r>
    </w:p>
    <w:p w:rsidR="00643761" w:rsidRPr="00D160BF" w:rsidRDefault="00643761" w:rsidP="00643761">
      <w:pPr>
        <w:jc w:val="center"/>
        <w:rPr>
          <w:rFonts w:ascii="Arial" w:hAnsi="Arial" w:cs="Arial"/>
          <w:b/>
          <w:sz w:val="20"/>
          <w:szCs w:val="20"/>
        </w:rPr>
      </w:pPr>
      <w:r w:rsidRPr="00D160BF">
        <w:rPr>
          <w:rFonts w:ascii="Arial" w:hAnsi="Arial" w:cs="Arial"/>
          <w:b/>
          <w:sz w:val="20"/>
          <w:szCs w:val="20"/>
        </w:rPr>
        <w:t>SECRETÁRIA MUNICIPAL DE CULTURA</w:t>
      </w:r>
    </w:p>
    <w:p w:rsidR="00643761" w:rsidRPr="00D160BF" w:rsidRDefault="00643761" w:rsidP="00643761">
      <w:pPr>
        <w:jc w:val="center"/>
        <w:rPr>
          <w:rFonts w:ascii="Arial" w:hAnsi="Arial" w:cs="Arial"/>
          <w:b/>
          <w:sz w:val="20"/>
          <w:szCs w:val="20"/>
        </w:rPr>
      </w:pPr>
    </w:p>
    <w:p w:rsidR="00643761" w:rsidRPr="00D160BF" w:rsidRDefault="00643761" w:rsidP="00643761">
      <w:pPr>
        <w:jc w:val="both"/>
        <w:rPr>
          <w:rFonts w:ascii="Arial" w:hAnsi="Arial" w:cs="Arial"/>
          <w:sz w:val="20"/>
          <w:szCs w:val="20"/>
        </w:rPr>
      </w:pPr>
    </w:p>
    <w:p w:rsidR="00643761" w:rsidRPr="00D160BF" w:rsidRDefault="00643761" w:rsidP="00D160BF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lang w:eastAsia="pt-BR"/>
        </w:rPr>
      </w:pPr>
      <w:r w:rsidRPr="00D160BF">
        <w:rPr>
          <w:rFonts w:ascii="Arial" w:hAnsi="Arial" w:cs="Arial"/>
          <w:bCs/>
          <w:sz w:val="20"/>
          <w:szCs w:val="20"/>
        </w:rPr>
        <w:t xml:space="preserve">O Prefeito do Município de Vassouras, na forma do art. 72 da Lei 14.133/21, RATIFICA a INEXIGIBILIDADE de Licitação e a despesa no valor de </w:t>
      </w:r>
      <w:proofErr w:type="gramStart"/>
      <w:r w:rsidR="00892FC7" w:rsidRPr="00D160BF">
        <w:rPr>
          <w:rFonts w:ascii="Arial" w:hAnsi="Arial" w:cs="Arial"/>
          <w:b/>
          <w:sz w:val="20"/>
          <w:szCs w:val="20"/>
        </w:rPr>
        <w:t>R$</w:t>
      </w:r>
      <w:r w:rsidR="00CF0673">
        <w:rPr>
          <w:rFonts w:ascii="Arial" w:hAnsi="Arial" w:cs="Arial"/>
          <w:b/>
          <w:sz w:val="20"/>
          <w:szCs w:val="20"/>
        </w:rPr>
        <w:t xml:space="preserve"> </w:t>
      </w:r>
      <w:r w:rsidR="00795C9E">
        <w:rPr>
          <w:rFonts w:ascii="Arial" w:hAnsi="Arial" w:cs="Arial"/>
          <w:b/>
          <w:sz w:val="20"/>
          <w:szCs w:val="20"/>
        </w:rPr>
        <w:t>4.500,00 (QUATRO MIL E QUINHENTOS REAIS)</w:t>
      </w:r>
      <w:r w:rsidR="00CF0673">
        <w:rPr>
          <w:rFonts w:ascii="Arial" w:hAnsi="Arial" w:cs="Arial"/>
          <w:b/>
          <w:sz w:val="20"/>
          <w:szCs w:val="20"/>
        </w:rPr>
        <w:t xml:space="preserve"> </w:t>
      </w:r>
      <w:r w:rsidRPr="00D160BF">
        <w:rPr>
          <w:rFonts w:ascii="Arial" w:hAnsi="Arial" w:cs="Arial"/>
          <w:bCs/>
          <w:sz w:val="20"/>
          <w:szCs w:val="20"/>
        </w:rPr>
        <w:t>ordenada</w:t>
      </w:r>
      <w:proofErr w:type="gramEnd"/>
      <w:r w:rsidRPr="00D160BF">
        <w:rPr>
          <w:rFonts w:ascii="Arial" w:hAnsi="Arial" w:cs="Arial"/>
          <w:bCs/>
          <w:sz w:val="20"/>
          <w:szCs w:val="20"/>
        </w:rPr>
        <w:t xml:space="preserve"> pela </w:t>
      </w:r>
      <w:r w:rsidR="00AF2545" w:rsidRPr="00D160BF">
        <w:rPr>
          <w:rFonts w:ascii="Arial" w:hAnsi="Arial" w:cs="Arial"/>
          <w:b/>
          <w:bCs/>
          <w:sz w:val="20"/>
          <w:szCs w:val="20"/>
        </w:rPr>
        <w:t>SECRETARIA MUNICIPAL DE CULTURA</w:t>
      </w:r>
      <w:r w:rsidRPr="00D160BF">
        <w:rPr>
          <w:rFonts w:ascii="Arial" w:hAnsi="Arial" w:cs="Arial"/>
          <w:bCs/>
          <w:sz w:val="20"/>
          <w:szCs w:val="20"/>
        </w:rPr>
        <w:t>, em favor da Empresa</w:t>
      </w:r>
      <w:r w:rsidR="00A55EFE" w:rsidRPr="00D160BF">
        <w:rPr>
          <w:rFonts w:ascii="Arial" w:hAnsi="Arial" w:cs="Arial"/>
          <w:bCs/>
          <w:sz w:val="20"/>
          <w:szCs w:val="20"/>
        </w:rPr>
        <w:t xml:space="preserve"> </w:t>
      </w:r>
      <w:r w:rsidR="00795C9E">
        <w:rPr>
          <w:rFonts w:ascii="Arial" w:hAnsi="Arial" w:cs="Arial"/>
          <w:b/>
          <w:bCs/>
          <w:sz w:val="20"/>
          <w:szCs w:val="20"/>
        </w:rPr>
        <w:t>LUCIANA MARIA DA SILVA – CNPJ: 54.971.772/0001-08</w:t>
      </w:r>
      <w:r w:rsidR="00A55EFE" w:rsidRPr="00D160BF">
        <w:rPr>
          <w:rFonts w:ascii="Arial" w:hAnsi="Arial" w:cs="Arial"/>
          <w:bCs/>
          <w:sz w:val="20"/>
          <w:szCs w:val="20"/>
        </w:rPr>
        <w:t xml:space="preserve"> </w:t>
      </w:r>
      <w:r w:rsidRPr="00D160BF">
        <w:rPr>
          <w:rFonts w:ascii="Arial" w:hAnsi="Arial" w:cs="Arial"/>
          <w:sz w:val="20"/>
          <w:szCs w:val="20"/>
        </w:rPr>
        <w:t>nos autos do Processo Administrativo</w:t>
      </w:r>
      <w:r w:rsidRPr="00D160BF">
        <w:rPr>
          <w:rFonts w:ascii="Arial" w:hAnsi="Arial" w:cs="Arial"/>
          <w:b/>
          <w:sz w:val="20"/>
          <w:szCs w:val="20"/>
        </w:rPr>
        <w:t xml:space="preserve"> nº</w:t>
      </w:r>
      <w:r w:rsidRPr="00D160BF">
        <w:rPr>
          <w:rFonts w:ascii="Arial" w:hAnsi="Arial" w:cs="Arial"/>
          <w:bCs/>
          <w:sz w:val="20"/>
          <w:szCs w:val="20"/>
        </w:rPr>
        <w:t xml:space="preserve">: </w:t>
      </w:r>
      <w:r w:rsidR="004F2247">
        <w:rPr>
          <w:rFonts w:ascii="Arial" w:hAnsi="Arial" w:cs="Arial"/>
          <w:b/>
          <w:bCs/>
          <w:sz w:val="20"/>
          <w:szCs w:val="20"/>
        </w:rPr>
        <w:t>400</w:t>
      </w:r>
      <w:r w:rsidR="00D160BF" w:rsidRPr="00D160BF">
        <w:rPr>
          <w:rFonts w:ascii="Arial" w:hAnsi="Arial" w:cs="Arial"/>
          <w:b/>
          <w:bCs/>
          <w:sz w:val="20"/>
          <w:szCs w:val="20"/>
        </w:rPr>
        <w:t>/2026</w:t>
      </w:r>
      <w:r w:rsidRPr="00D160BF">
        <w:rPr>
          <w:rFonts w:ascii="Arial" w:hAnsi="Arial" w:cs="Arial"/>
          <w:b/>
          <w:bCs/>
          <w:sz w:val="20"/>
          <w:szCs w:val="20"/>
        </w:rPr>
        <w:t xml:space="preserve"> </w:t>
      </w:r>
      <w:r w:rsidRPr="00D160BF">
        <w:rPr>
          <w:rFonts w:ascii="Arial" w:hAnsi="Arial" w:cs="Arial"/>
          <w:bCs/>
          <w:sz w:val="20"/>
          <w:szCs w:val="20"/>
        </w:rPr>
        <w:t>e</w:t>
      </w:r>
      <w:r w:rsidRPr="00D160BF">
        <w:rPr>
          <w:rFonts w:ascii="Arial" w:hAnsi="Arial" w:cs="Arial"/>
          <w:b/>
          <w:bCs/>
          <w:sz w:val="20"/>
          <w:szCs w:val="20"/>
        </w:rPr>
        <w:t xml:space="preserve"> </w:t>
      </w:r>
      <w:r w:rsidRPr="00D160BF">
        <w:rPr>
          <w:rFonts w:ascii="Arial" w:hAnsi="Arial" w:cs="Arial"/>
          <w:sz w:val="20"/>
          <w:szCs w:val="20"/>
        </w:rPr>
        <w:t>realizada com fundamento no artigo 74, II da Lei 14.133/21, visando</w:t>
      </w:r>
      <w:r w:rsidR="00795C9E">
        <w:rPr>
          <w:rFonts w:ascii="Arial" w:hAnsi="Arial" w:cs="Arial"/>
          <w:sz w:val="20"/>
          <w:szCs w:val="20"/>
        </w:rPr>
        <w:t xml:space="preserve"> a </w:t>
      </w:r>
      <w:r w:rsidR="004F2247" w:rsidRPr="004F2247">
        <w:rPr>
          <w:rFonts w:ascii="Arial" w:hAnsi="Arial" w:cs="Arial"/>
          <w:b/>
          <w:sz w:val="20"/>
          <w:szCs w:val="20"/>
          <w:lang w:eastAsia="pt-BR"/>
        </w:rPr>
        <w:t>Contratação de Show artístico da banda “PMPO” para o evento - CARNAVASS 2026 - na Avenida Expedicionário Oswaldo de Almeida Ramos, no Espaço Cultural Wilson Guedes Pinto - Broadway, Centro, Vassouras/RJ, para o dia 17 de fevereiro de 2026, a partir das 17h30</w:t>
      </w:r>
      <w:r w:rsidR="00CF0673">
        <w:rPr>
          <w:rFonts w:ascii="Arial" w:hAnsi="Arial" w:cs="Arial"/>
          <w:sz w:val="20"/>
          <w:szCs w:val="20"/>
        </w:rPr>
        <w:t xml:space="preserve"> </w:t>
      </w:r>
      <w:r w:rsidRPr="00D160BF">
        <w:rPr>
          <w:rFonts w:ascii="Arial" w:hAnsi="Arial" w:cs="Arial"/>
          <w:sz w:val="20"/>
          <w:szCs w:val="20"/>
        </w:rPr>
        <w:t>determina a publicação do presente na Imprensa Oficial no prazo de 05 (cinco) dias.</w:t>
      </w:r>
    </w:p>
    <w:p w:rsidR="00643761" w:rsidRPr="00D160BF" w:rsidRDefault="00643761" w:rsidP="00643761">
      <w:pPr>
        <w:jc w:val="right"/>
        <w:rPr>
          <w:rFonts w:ascii="Arial" w:hAnsi="Arial" w:cs="Arial"/>
          <w:sz w:val="20"/>
          <w:szCs w:val="20"/>
        </w:rPr>
      </w:pPr>
    </w:p>
    <w:p w:rsidR="00643761" w:rsidRPr="00D160BF" w:rsidRDefault="00643761" w:rsidP="00643761">
      <w:pPr>
        <w:rPr>
          <w:rFonts w:ascii="Arial" w:hAnsi="Arial" w:cs="Arial"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 xml:space="preserve">                                                                      </w:t>
      </w:r>
      <w:r w:rsidR="004F2247">
        <w:rPr>
          <w:rFonts w:ascii="Arial" w:hAnsi="Arial" w:cs="Arial"/>
          <w:sz w:val="20"/>
          <w:szCs w:val="20"/>
        </w:rPr>
        <w:t xml:space="preserve">                              </w:t>
      </w:r>
      <w:bookmarkStart w:id="0" w:name="_GoBack"/>
      <w:bookmarkEnd w:id="0"/>
      <w:r w:rsidR="00CF0673">
        <w:rPr>
          <w:rFonts w:ascii="Arial" w:hAnsi="Arial" w:cs="Arial"/>
          <w:sz w:val="20"/>
          <w:szCs w:val="20"/>
        </w:rPr>
        <w:t xml:space="preserve">     </w:t>
      </w:r>
      <w:r w:rsidRPr="00D160BF">
        <w:rPr>
          <w:rFonts w:ascii="Arial" w:hAnsi="Arial" w:cs="Arial"/>
          <w:sz w:val="20"/>
          <w:szCs w:val="20"/>
        </w:rPr>
        <w:t xml:space="preserve">Vassouras, </w:t>
      </w:r>
      <w:r w:rsidR="004F2247">
        <w:rPr>
          <w:rFonts w:ascii="Arial" w:hAnsi="Arial" w:cs="Arial"/>
          <w:sz w:val="20"/>
          <w:szCs w:val="20"/>
        </w:rPr>
        <w:t>04</w:t>
      </w:r>
      <w:r w:rsidRPr="00D160BF">
        <w:rPr>
          <w:rFonts w:ascii="Arial" w:hAnsi="Arial" w:cs="Arial"/>
          <w:sz w:val="20"/>
          <w:szCs w:val="20"/>
        </w:rPr>
        <w:t xml:space="preserve"> de </w:t>
      </w:r>
      <w:r w:rsidR="004F2247">
        <w:rPr>
          <w:rFonts w:ascii="Arial" w:hAnsi="Arial" w:cs="Arial"/>
          <w:sz w:val="20"/>
          <w:szCs w:val="20"/>
        </w:rPr>
        <w:t>fevereiro</w:t>
      </w:r>
      <w:r w:rsidR="00D160BF">
        <w:rPr>
          <w:rFonts w:ascii="Arial" w:hAnsi="Arial" w:cs="Arial"/>
          <w:sz w:val="20"/>
          <w:szCs w:val="20"/>
        </w:rPr>
        <w:t xml:space="preserve"> de 2026</w:t>
      </w:r>
      <w:r w:rsidRPr="00D160BF">
        <w:rPr>
          <w:rFonts w:ascii="Arial" w:hAnsi="Arial" w:cs="Arial"/>
          <w:sz w:val="20"/>
          <w:szCs w:val="20"/>
        </w:rPr>
        <w:t>.</w:t>
      </w:r>
    </w:p>
    <w:p w:rsidR="00643761" w:rsidRPr="00D160BF" w:rsidRDefault="00643761" w:rsidP="00643761">
      <w:pPr>
        <w:jc w:val="center"/>
        <w:rPr>
          <w:rFonts w:ascii="Arial" w:hAnsi="Arial" w:cs="Arial"/>
          <w:sz w:val="20"/>
          <w:szCs w:val="20"/>
        </w:rPr>
      </w:pPr>
    </w:p>
    <w:p w:rsidR="00643761" w:rsidRPr="00D160BF" w:rsidRDefault="00643761" w:rsidP="00643761">
      <w:pPr>
        <w:jc w:val="center"/>
        <w:rPr>
          <w:rFonts w:ascii="Arial" w:hAnsi="Arial" w:cs="Arial"/>
          <w:sz w:val="20"/>
          <w:szCs w:val="20"/>
        </w:rPr>
      </w:pPr>
      <w:r w:rsidRPr="00D160BF">
        <w:rPr>
          <w:rFonts w:ascii="Arial" w:hAnsi="Arial" w:cs="Arial"/>
          <w:sz w:val="20"/>
          <w:szCs w:val="20"/>
        </w:rPr>
        <w:t>________________________</w:t>
      </w:r>
    </w:p>
    <w:p w:rsidR="00643761" w:rsidRPr="00D160BF" w:rsidRDefault="00AE39D3" w:rsidP="00643761">
      <w:pPr>
        <w:jc w:val="center"/>
        <w:rPr>
          <w:rFonts w:ascii="Arial" w:hAnsi="Arial" w:cs="Arial"/>
          <w:b/>
          <w:sz w:val="20"/>
          <w:szCs w:val="20"/>
        </w:rPr>
      </w:pPr>
      <w:r w:rsidRPr="00D160BF">
        <w:rPr>
          <w:rFonts w:ascii="Arial" w:hAnsi="Arial" w:cs="Arial"/>
          <w:b/>
          <w:sz w:val="20"/>
          <w:szCs w:val="20"/>
        </w:rPr>
        <w:t>ROSILA</w:t>
      </w:r>
      <w:r w:rsidR="00643761" w:rsidRPr="00D160BF">
        <w:rPr>
          <w:rFonts w:ascii="Arial" w:hAnsi="Arial" w:cs="Arial"/>
          <w:b/>
          <w:sz w:val="20"/>
          <w:szCs w:val="20"/>
        </w:rPr>
        <w:t xml:space="preserve">NE PIVETI SILVA </w:t>
      </w:r>
    </w:p>
    <w:p w:rsidR="00643761" w:rsidRPr="00D160BF" w:rsidRDefault="00643761" w:rsidP="00643761">
      <w:pPr>
        <w:jc w:val="center"/>
        <w:rPr>
          <w:rFonts w:ascii="Arial" w:hAnsi="Arial" w:cs="Arial"/>
          <w:b/>
          <w:sz w:val="20"/>
          <w:szCs w:val="20"/>
        </w:rPr>
      </w:pPr>
      <w:r w:rsidRPr="00D160BF">
        <w:rPr>
          <w:rFonts w:ascii="Arial" w:hAnsi="Arial" w:cs="Arial"/>
          <w:b/>
          <w:caps/>
          <w:sz w:val="20"/>
          <w:szCs w:val="20"/>
        </w:rPr>
        <w:t>PrefeitA</w:t>
      </w:r>
      <w:r w:rsidRPr="00D160BF">
        <w:rPr>
          <w:rFonts w:ascii="Arial" w:hAnsi="Arial" w:cs="Arial"/>
          <w:b/>
          <w:sz w:val="20"/>
          <w:szCs w:val="20"/>
        </w:rPr>
        <w:t xml:space="preserve"> MUNICIPAL</w:t>
      </w:r>
    </w:p>
    <w:p w:rsidR="00456068" w:rsidRPr="00643761" w:rsidRDefault="00456068" w:rsidP="00643761"/>
    <w:sectPr w:rsidR="00456068" w:rsidRPr="00643761" w:rsidSect="000649E9">
      <w:headerReference w:type="default" r:id="rId8"/>
      <w:footnotePr>
        <w:pos w:val="beneathText"/>
      </w:footnotePr>
      <w:pgSz w:w="11905" w:h="16837"/>
      <w:pgMar w:top="2519" w:right="1415" w:bottom="1417" w:left="1418" w:header="70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63AD" w:rsidRDefault="00FF63AD">
      <w:r>
        <w:separator/>
      </w:r>
    </w:p>
  </w:endnote>
  <w:endnote w:type="continuationSeparator" w:id="0">
    <w:p w:rsidR="00FF63AD" w:rsidRDefault="00FF6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63AD" w:rsidRDefault="00FF63AD">
      <w:r>
        <w:separator/>
      </w:r>
    </w:p>
  </w:footnote>
  <w:footnote w:type="continuationSeparator" w:id="0">
    <w:p w:rsidR="00FF63AD" w:rsidRDefault="00FF63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D1" w:rsidRDefault="000A45D1" w:rsidP="000649E9">
    <w:pPr>
      <w:pStyle w:val="Cabealho"/>
      <w:tabs>
        <w:tab w:val="clear" w:pos="8838"/>
        <w:tab w:val="right" w:pos="9923"/>
      </w:tabs>
      <w:rPr>
        <w:b/>
        <w:i/>
        <w:sz w:val="24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1130300</wp:posOffset>
              </wp:positionH>
              <wp:positionV relativeFrom="paragraph">
                <wp:posOffset>-11430</wp:posOffset>
              </wp:positionV>
              <wp:extent cx="4298950" cy="944880"/>
              <wp:effectExtent l="0" t="0" r="0" b="0"/>
              <wp:wrapNone/>
              <wp:docPr id="1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98950" cy="9448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A45D1" w:rsidRDefault="000A45D1" w:rsidP="00DD7B00">
                          <w:pPr>
                            <w:pStyle w:val="NormalWeb"/>
                            <w:tabs>
                              <w:tab w:val="left" w:pos="2160"/>
                            </w:tabs>
                            <w:spacing w:before="240" w:beforeAutospacing="0" w:after="6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  <w:sz w:val="28"/>
                              <w:szCs w:val="28"/>
                            </w:rPr>
                            <w:t>PREFEITURA MUNICIPAL DE VASSOURAS</w:t>
                          </w:r>
                        </w:p>
                        <w:p w:rsidR="000A45D1" w:rsidRDefault="000A45D1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</w:rPr>
                            <w:t>Estado do Rio de Janeiro</w:t>
                          </w:r>
                        </w:p>
                        <w:p w:rsidR="000A45D1" w:rsidRDefault="000A45D1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ind w:left="706" w:firstLine="14"/>
                            <w:jc w:val="both"/>
                          </w:pPr>
                          <w:r>
                            <w:rPr>
                              <w:rFonts w:ascii="Arial" w:hAnsi="Arial"/>
                              <w:sz w:val="6"/>
                              <w:szCs w:val="6"/>
                            </w:rPr>
                            <w:t> </w:t>
                          </w:r>
                        </w:p>
                        <w:p w:rsidR="000A45D1" w:rsidRDefault="000A45D1" w:rsidP="00DD7B00">
                          <w:pPr>
                            <w:pStyle w:val="NormalWeb"/>
                            <w:tabs>
                              <w:tab w:val="center" w:pos="4320"/>
                              <w:tab w:val="right" w:pos="8640"/>
                            </w:tabs>
                            <w:spacing w:before="0" w:beforeAutospacing="0" w:after="0" w:afterAutospacing="0"/>
                            <w:jc w:val="both"/>
                          </w:pPr>
                          <w:r>
                            <w:rPr>
                              <w:rFonts w:ascii="Arial" w:hAnsi="Arial"/>
                              <w:sz w:val="10"/>
                              <w:szCs w:val="10"/>
                            </w:rPr>
                            <w:t> </w:t>
                          </w:r>
                        </w:p>
                        <w:p w:rsidR="000A45D1" w:rsidRDefault="000A45D1" w:rsidP="00DD7B00">
                          <w:pPr>
                            <w:pStyle w:val="NormalWeb"/>
                            <w:spacing w:before="0" w:beforeAutospacing="0" w:after="200" w:afterAutospacing="0" w:line="276" w:lineRule="auto"/>
                            <w:jc w:val="both"/>
                          </w:pPr>
                          <w:r w:rsidRPr="00DD7B00">
                            <w:rPr>
                              <w:rFonts w:ascii="Calibri" w:eastAsia="Calibri" w:hAnsi="Calibri"/>
                              <w:sz w:val="4"/>
                              <w:szCs w:val="4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9pt;margin-top:-.9pt;width:338.5pt;height:7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" filled="f" stroked="f">
              <v:textbox>
                <w:txbxContent>
                  <w:p w:rsidR="000A45D1" w:rsidRDefault="000A45D1" w:rsidP="00DD7B00">
                    <w:pPr>
                      <w:pStyle w:val="NormalWeb"/>
                      <w:tabs>
                        <w:tab w:val="left" w:pos="2160"/>
                      </w:tabs>
                      <w:spacing w:before="240" w:beforeAutospacing="0" w:after="60" w:afterAutospacing="0"/>
                      <w:jc w:val="both"/>
                    </w:pPr>
                    <w:r>
                      <w:rPr>
                        <w:rFonts w:ascii="Arial" w:hAnsi="Arial"/>
                        <w:sz w:val="28"/>
                        <w:szCs w:val="28"/>
                      </w:rPr>
                      <w:t>PREFEITURA MUNICIPAL DE VASSOURAS</w:t>
                    </w:r>
                  </w:p>
                  <w:p w:rsidR="000A45D1" w:rsidRDefault="000A45D1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jc w:val="both"/>
                    </w:pPr>
                    <w:r>
                      <w:rPr>
                        <w:rFonts w:ascii="Arial" w:hAnsi="Arial"/>
                      </w:rPr>
                      <w:t>Estado do Rio de Janeiro</w:t>
                    </w:r>
                  </w:p>
                  <w:p w:rsidR="000A45D1" w:rsidRDefault="000A45D1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ind w:left="706" w:firstLine="14"/>
                      <w:jc w:val="both"/>
                    </w:pPr>
                    <w:r>
                      <w:rPr>
                        <w:rFonts w:ascii="Arial" w:hAnsi="Arial"/>
                        <w:sz w:val="6"/>
                        <w:szCs w:val="6"/>
                      </w:rPr>
                      <w:t> </w:t>
                    </w:r>
                  </w:p>
                  <w:p w:rsidR="000A45D1" w:rsidRDefault="000A45D1" w:rsidP="00DD7B00">
                    <w:pPr>
                      <w:pStyle w:val="NormalWeb"/>
                      <w:tabs>
                        <w:tab w:val="center" w:pos="4320"/>
                        <w:tab w:val="right" w:pos="8640"/>
                      </w:tabs>
                      <w:spacing w:before="0" w:beforeAutospacing="0" w:after="0" w:afterAutospacing="0"/>
                      <w:jc w:val="both"/>
                    </w:pPr>
                    <w:r>
                      <w:rPr>
                        <w:rFonts w:ascii="Arial" w:hAnsi="Arial"/>
                        <w:sz w:val="10"/>
                        <w:szCs w:val="10"/>
                      </w:rPr>
                      <w:t> </w:t>
                    </w:r>
                  </w:p>
                  <w:p w:rsidR="000A45D1" w:rsidRDefault="000A45D1" w:rsidP="00DD7B00">
                    <w:pPr>
                      <w:pStyle w:val="NormalWeb"/>
                      <w:spacing w:before="0" w:beforeAutospacing="0" w:after="200" w:afterAutospacing="0" w:line="276" w:lineRule="auto"/>
                      <w:jc w:val="both"/>
                    </w:pPr>
                    <w:r w:rsidRPr="00DD7B00">
                      <w:rPr>
                        <w:rFonts w:ascii="Calibri" w:eastAsia="Calibri" w:hAnsi="Calibri"/>
                        <w:sz w:val="4"/>
                        <w:szCs w:val="4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-95250</wp:posOffset>
          </wp:positionV>
          <wp:extent cx="895350" cy="1028700"/>
          <wp:effectExtent l="19050" t="0" r="0" b="0"/>
          <wp:wrapNone/>
          <wp:docPr id="3" name="Imagem 3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>
    <w:nsid w:val="00000004"/>
    <w:multiLevelType w:val="singleLevel"/>
    <w:tmpl w:val="00000004"/>
    <w:name w:val="WW8Num6"/>
    <w:lvl w:ilvl="0">
      <w:start w:val="3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/>
      </w:rPr>
    </w:lvl>
  </w:abstractNum>
  <w:abstractNum w:abstractNumId="4">
    <w:nsid w:val="00000005"/>
    <w:multiLevelType w:val="multilevel"/>
    <w:tmpl w:val="00000005"/>
    <w:name w:val="WW8Num7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7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">
    <w:nsid w:val="00000006"/>
    <w:multiLevelType w:val="single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6">
    <w:nsid w:val="00000007"/>
    <w:multiLevelType w:val="singleLevel"/>
    <w:tmpl w:val="00000007"/>
    <w:name w:val="WW8Num9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/>
      </w:rPr>
    </w:lvl>
  </w:abstractNum>
  <w:abstractNum w:abstractNumId="7">
    <w:nsid w:val="01C93815"/>
    <w:multiLevelType w:val="hybridMultilevel"/>
    <w:tmpl w:val="23FE47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30A8F"/>
    <w:multiLevelType w:val="hybridMultilevel"/>
    <w:tmpl w:val="7C4AC5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3F14F5"/>
    <w:multiLevelType w:val="multilevel"/>
    <w:tmpl w:val="7E5ADCCE"/>
    <w:lvl w:ilvl="0">
      <w:start w:val="8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576"/>
        </w:tabs>
        <w:ind w:left="576" w:hanging="576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>
    <w:nsid w:val="4ADE5CBF"/>
    <w:multiLevelType w:val="hybridMultilevel"/>
    <w:tmpl w:val="77A6AB0C"/>
    <w:lvl w:ilvl="0" w:tplc="3302273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607CA"/>
    <w:multiLevelType w:val="hybridMultilevel"/>
    <w:tmpl w:val="C71895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817D61"/>
    <w:multiLevelType w:val="multilevel"/>
    <w:tmpl w:val="B0449BA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7B611690"/>
    <w:multiLevelType w:val="hybridMultilevel"/>
    <w:tmpl w:val="CD1C3BE6"/>
    <w:lvl w:ilvl="0" w:tplc="92CC1C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C5D44F3"/>
    <w:multiLevelType w:val="hybridMultilevel"/>
    <w:tmpl w:val="C4A45CE2"/>
    <w:lvl w:ilvl="0" w:tplc="44DABE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9"/>
  </w:num>
  <w:num w:numId="9">
    <w:abstractNumId w:val="7"/>
  </w:num>
  <w:num w:numId="10">
    <w:abstractNumId w:val="13"/>
  </w:num>
  <w:num w:numId="11">
    <w:abstractNumId w:val="8"/>
  </w:num>
  <w:num w:numId="12">
    <w:abstractNumId w:val="12"/>
  </w:num>
  <w:num w:numId="13">
    <w:abstractNumId w:val="10"/>
  </w:num>
  <w:num w:numId="14">
    <w:abstractNumId w:val="14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01D9"/>
    <w:rsid w:val="00003827"/>
    <w:rsid w:val="000138F9"/>
    <w:rsid w:val="00022C6E"/>
    <w:rsid w:val="00026640"/>
    <w:rsid w:val="000477F7"/>
    <w:rsid w:val="00047B3B"/>
    <w:rsid w:val="000567AD"/>
    <w:rsid w:val="000649E9"/>
    <w:rsid w:val="00066732"/>
    <w:rsid w:val="0007252B"/>
    <w:rsid w:val="000A33B1"/>
    <w:rsid w:val="000A45D1"/>
    <w:rsid w:val="000C15C4"/>
    <w:rsid w:val="000D2DBA"/>
    <w:rsid w:val="000D5DC1"/>
    <w:rsid w:val="000F2F49"/>
    <w:rsid w:val="0011070F"/>
    <w:rsid w:val="001324B1"/>
    <w:rsid w:val="00133A8F"/>
    <w:rsid w:val="00135EE2"/>
    <w:rsid w:val="00145170"/>
    <w:rsid w:val="00153DD8"/>
    <w:rsid w:val="001645F2"/>
    <w:rsid w:val="00176743"/>
    <w:rsid w:val="0018282B"/>
    <w:rsid w:val="00184F36"/>
    <w:rsid w:val="001862A3"/>
    <w:rsid w:val="00191A8B"/>
    <w:rsid w:val="001930D5"/>
    <w:rsid w:val="00196AD2"/>
    <w:rsid w:val="001B4840"/>
    <w:rsid w:val="002001F8"/>
    <w:rsid w:val="002058E3"/>
    <w:rsid w:val="002125DD"/>
    <w:rsid w:val="00213CE9"/>
    <w:rsid w:val="0021629E"/>
    <w:rsid w:val="00233867"/>
    <w:rsid w:val="00252E97"/>
    <w:rsid w:val="00265D52"/>
    <w:rsid w:val="00267015"/>
    <w:rsid w:val="00267EBF"/>
    <w:rsid w:val="002976DA"/>
    <w:rsid w:val="002A004C"/>
    <w:rsid w:val="002A6B77"/>
    <w:rsid w:val="002A6F89"/>
    <w:rsid w:val="002C722A"/>
    <w:rsid w:val="002D3A10"/>
    <w:rsid w:val="002E56DE"/>
    <w:rsid w:val="002F2C6D"/>
    <w:rsid w:val="002F7D17"/>
    <w:rsid w:val="003070FB"/>
    <w:rsid w:val="00312405"/>
    <w:rsid w:val="00351303"/>
    <w:rsid w:val="0035673D"/>
    <w:rsid w:val="00361459"/>
    <w:rsid w:val="00376486"/>
    <w:rsid w:val="00394105"/>
    <w:rsid w:val="003B1BAE"/>
    <w:rsid w:val="003B73A0"/>
    <w:rsid w:val="003C5B18"/>
    <w:rsid w:val="003C70E1"/>
    <w:rsid w:val="003D3B3F"/>
    <w:rsid w:val="003D3D65"/>
    <w:rsid w:val="003E6DAF"/>
    <w:rsid w:val="003E7A5B"/>
    <w:rsid w:val="003F0153"/>
    <w:rsid w:val="003F2681"/>
    <w:rsid w:val="003F4940"/>
    <w:rsid w:val="003F592C"/>
    <w:rsid w:val="00422905"/>
    <w:rsid w:val="00443171"/>
    <w:rsid w:val="00456015"/>
    <w:rsid w:val="00456068"/>
    <w:rsid w:val="00465FE8"/>
    <w:rsid w:val="004839BB"/>
    <w:rsid w:val="00483B0C"/>
    <w:rsid w:val="00486E21"/>
    <w:rsid w:val="00487A18"/>
    <w:rsid w:val="0049146E"/>
    <w:rsid w:val="004B3F7B"/>
    <w:rsid w:val="004B47A0"/>
    <w:rsid w:val="004B657C"/>
    <w:rsid w:val="004F2247"/>
    <w:rsid w:val="004F624E"/>
    <w:rsid w:val="004F78F7"/>
    <w:rsid w:val="005064FD"/>
    <w:rsid w:val="00523142"/>
    <w:rsid w:val="0052400D"/>
    <w:rsid w:val="00526234"/>
    <w:rsid w:val="00535E1E"/>
    <w:rsid w:val="005516EF"/>
    <w:rsid w:val="0055256B"/>
    <w:rsid w:val="00555E20"/>
    <w:rsid w:val="005833FC"/>
    <w:rsid w:val="005856E0"/>
    <w:rsid w:val="0058687C"/>
    <w:rsid w:val="005A4374"/>
    <w:rsid w:val="005B1B82"/>
    <w:rsid w:val="005B3E8F"/>
    <w:rsid w:val="005D66FF"/>
    <w:rsid w:val="005E1F36"/>
    <w:rsid w:val="00604885"/>
    <w:rsid w:val="00611B47"/>
    <w:rsid w:val="00643761"/>
    <w:rsid w:val="00655ECA"/>
    <w:rsid w:val="00656954"/>
    <w:rsid w:val="0069700C"/>
    <w:rsid w:val="006A2235"/>
    <w:rsid w:val="006A3270"/>
    <w:rsid w:val="006C1CE3"/>
    <w:rsid w:val="006C212C"/>
    <w:rsid w:val="006C670A"/>
    <w:rsid w:val="006E76FD"/>
    <w:rsid w:val="006F45BF"/>
    <w:rsid w:val="006F78FD"/>
    <w:rsid w:val="007166E7"/>
    <w:rsid w:val="00725E6F"/>
    <w:rsid w:val="00743079"/>
    <w:rsid w:val="00750262"/>
    <w:rsid w:val="00753457"/>
    <w:rsid w:val="007868D0"/>
    <w:rsid w:val="0079089C"/>
    <w:rsid w:val="00795C9E"/>
    <w:rsid w:val="007A51D0"/>
    <w:rsid w:val="007E3B9F"/>
    <w:rsid w:val="0080068A"/>
    <w:rsid w:val="00804304"/>
    <w:rsid w:val="0082787A"/>
    <w:rsid w:val="00852AD7"/>
    <w:rsid w:val="00890B35"/>
    <w:rsid w:val="00892084"/>
    <w:rsid w:val="00892FC7"/>
    <w:rsid w:val="008A6012"/>
    <w:rsid w:val="008A6DD8"/>
    <w:rsid w:val="008C285A"/>
    <w:rsid w:val="008D6B49"/>
    <w:rsid w:val="008F41D1"/>
    <w:rsid w:val="00915921"/>
    <w:rsid w:val="0093060C"/>
    <w:rsid w:val="009329FB"/>
    <w:rsid w:val="00935B66"/>
    <w:rsid w:val="00940D74"/>
    <w:rsid w:val="00957E42"/>
    <w:rsid w:val="009816DC"/>
    <w:rsid w:val="00984147"/>
    <w:rsid w:val="00985A64"/>
    <w:rsid w:val="009A1B5B"/>
    <w:rsid w:val="009C4B98"/>
    <w:rsid w:val="009F5592"/>
    <w:rsid w:val="009F754C"/>
    <w:rsid w:val="00A120E2"/>
    <w:rsid w:val="00A1378B"/>
    <w:rsid w:val="00A23DB8"/>
    <w:rsid w:val="00A26ED5"/>
    <w:rsid w:val="00A4056B"/>
    <w:rsid w:val="00A55EFE"/>
    <w:rsid w:val="00A643E8"/>
    <w:rsid w:val="00A72CB7"/>
    <w:rsid w:val="00A81578"/>
    <w:rsid w:val="00AA603D"/>
    <w:rsid w:val="00AC065E"/>
    <w:rsid w:val="00AC0F20"/>
    <w:rsid w:val="00AC732F"/>
    <w:rsid w:val="00AD13BB"/>
    <w:rsid w:val="00AD7967"/>
    <w:rsid w:val="00AE39D3"/>
    <w:rsid w:val="00AE4A8C"/>
    <w:rsid w:val="00AE525F"/>
    <w:rsid w:val="00AF2545"/>
    <w:rsid w:val="00AF2CDA"/>
    <w:rsid w:val="00AF4DA1"/>
    <w:rsid w:val="00AF7B3A"/>
    <w:rsid w:val="00B324D4"/>
    <w:rsid w:val="00B47928"/>
    <w:rsid w:val="00B523FA"/>
    <w:rsid w:val="00B6487B"/>
    <w:rsid w:val="00B6487F"/>
    <w:rsid w:val="00B65E3D"/>
    <w:rsid w:val="00B77027"/>
    <w:rsid w:val="00B806B8"/>
    <w:rsid w:val="00B816D4"/>
    <w:rsid w:val="00B83309"/>
    <w:rsid w:val="00B838A6"/>
    <w:rsid w:val="00BC12A9"/>
    <w:rsid w:val="00BD008C"/>
    <w:rsid w:val="00BD6CFE"/>
    <w:rsid w:val="00BE799C"/>
    <w:rsid w:val="00BF5BDC"/>
    <w:rsid w:val="00C04377"/>
    <w:rsid w:val="00C05023"/>
    <w:rsid w:val="00C1257A"/>
    <w:rsid w:val="00C16E95"/>
    <w:rsid w:val="00C23E56"/>
    <w:rsid w:val="00C262B4"/>
    <w:rsid w:val="00C26B48"/>
    <w:rsid w:val="00C43820"/>
    <w:rsid w:val="00C50DA6"/>
    <w:rsid w:val="00C63864"/>
    <w:rsid w:val="00C763C1"/>
    <w:rsid w:val="00C81D5E"/>
    <w:rsid w:val="00C93DD4"/>
    <w:rsid w:val="00C93DDD"/>
    <w:rsid w:val="00C95219"/>
    <w:rsid w:val="00CA2AF3"/>
    <w:rsid w:val="00CB0365"/>
    <w:rsid w:val="00CC7392"/>
    <w:rsid w:val="00CD6013"/>
    <w:rsid w:val="00CD7D5C"/>
    <w:rsid w:val="00CF017E"/>
    <w:rsid w:val="00CF0673"/>
    <w:rsid w:val="00D1177A"/>
    <w:rsid w:val="00D12B0F"/>
    <w:rsid w:val="00D160BF"/>
    <w:rsid w:val="00D17A13"/>
    <w:rsid w:val="00D435AA"/>
    <w:rsid w:val="00D62010"/>
    <w:rsid w:val="00D9645C"/>
    <w:rsid w:val="00DB2E02"/>
    <w:rsid w:val="00DC77D7"/>
    <w:rsid w:val="00DD10DF"/>
    <w:rsid w:val="00DD7B00"/>
    <w:rsid w:val="00DE254D"/>
    <w:rsid w:val="00DE3C07"/>
    <w:rsid w:val="00DF53AB"/>
    <w:rsid w:val="00E0282D"/>
    <w:rsid w:val="00E103C0"/>
    <w:rsid w:val="00E10DA9"/>
    <w:rsid w:val="00E30C44"/>
    <w:rsid w:val="00E37846"/>
    <w:rsid w:val="00E451D2"/>
    <w:rsid w:val="00E47314"/>
    <w:rsid w:val="00E701D9"/>
    <w:rsid w:val="00E7173C"/>
    <w:rsid w:val="00E80814"/>
    <w:rsid w:val="00E824D4"/>
    <w:rsid w:val="00E93DA8"/>
    <w:rsid w:val="00EB41C8"/>
    <w:rsid w:val="00F20228"/>
    <w:rsid w:val="00F311F2"/>
    <w:rsid w:val="00F441CB"/>
    <w:rsid w:val="00F6231F"/>
    <w:rsid w:val="00F717C5"/>
    <w:rsid w:val="00F76B93"/>
    <w:rsid w:val="00F8135B"/>
    <w:rsid w:val="00F96103"/>
    <w:rsid w:val="00FA2B06"/>
    <w:rsid w:val="00FD2BFD"/>
    <w:rsid w:val="00FD5704"/>
    <w:rsid w:val="00FF2BAA"/>
    <w:rsid w:val="00FF6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70F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rsid w:val="0011070F"/>
    <w:pPr>
      <w:keepNext/>
      <w:tabs>
        <w:tab w:val="num" w:pos="0"/>
      </w:tabs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1070F"/>
    <w:rPr>
      <w:rFonts w:ascii="Symbol" w:hAnsi="Symbol"/>
    </w:rPr>
  </w:style>
  <w:style w:type="character" w:customStyle="1" w:styleId="WW8Num1z1">
    <w:name w:val="WW8Num1z1"/>
    <w:rsid w:val="0011070F"/>
    <w:rPr>
      <w:rFonts w:ascii="Courier New" w:hAnsi="Courier New" w:cs="Courier New"/>
    </w:rPr>
  </w:style>
  <w:style w:type="character" w:customStyle="1" w:styleId="WW8Num1z2">
    <w:name w:val="WW8Num1z2"/>
    <w:rsid w:val="0011070F"/>
    <w:rPr>
      <w:rFonts w:ascii="Wingdings" w:hAnsi="Wingdings"/>
    </w:rPr>
  </w:style>
  <w:style w:type="character" w:customStyle="1" w:styleId="WW8Num2z0">
    <w:name w:val="WW8Num2z0"/>
    <w:rsid w:val="0011070F"/>
    <w:rPr>
      <w:color w:val="000080"/>
    </w:rPr>
  </w:style>
  <w:style w:type="character" w:customStyle="1" w:styleId="WW8Num6z0">
    <w:name w:val="WW8Num6z0"/>
    <w:rsid w:val="0011070F"/>
    <w:rPr>
      <w:rFonts w:ascii="Symbol" w:eastAsia="Times New Roman" w:hAnsi="Symbol" w:cs="Times New Roman"/>
    </w:rPr>
  </w:style>
  <w:style w:type="character" w:customStyle="1" w:styleId="WW8Num6z1">
    <w:name w:val="WW8Num6z1"/>
    <w:rsid w:val="0011070F"/>
    <w:rPr>
      <w:rFonts w:ascii="Symbol" w:hAnsi="Symbol"/>
    </w:rPr>
  </w:style>
  <w:style w:type="character" w:customStyle="1" w:styleId="WW8Num6z2">
    <w:name w:val="WW8Num6z2"/>
    <w:rsid w:val="0011070F"/>
    <w:rPr>
      <w:rFonts w:ascii="Wingdings" w:hAnsi="Wingdings"/>
    </w:rPr>
  </w:style>
  <w:style w:type="character" w:customStyle="1" w:styleId="WW8Num6z4">
    <w:name w:val="WW8Num6z4"/>
    <w:rsid w:val="0011070F"/>
    <w:rPr>
      <w:rFonts w:ascii="Courier New" w:hAnsi="Courier New"/>
    </w:rPr>
  </w:style>
  <w:style w:type="character" w:customStyle="1" w:styleId="WW8Num8z0">
    <w:name w:val="WW8Num8z0"/>
    <w:rsid w:val="0011070F"/>
    <w:rPr>
      <w:rFonts w:ascii="Symbol" w:hAnsi="Symbol"/>
    </w:rPr>
  </w:style>
  <w:style w:type="character" w:customStyle="1" w:styleId="WW8Num8z2">
    <w:name w:val="WW8Num8z2"/>
    <w:rsid w:val="0011070F"/>
    <w:rPr>
      <w:rFonts w:ascii="Wingdings" w:hAnsi="Wingdings"/>
    </w:rPr>
  </w:style>
  <w:style w:type="character" w:customStyle="1" w:styleId="WW8Num8z4">
    <w:name w:val="WW8Num8z4"/>
    <w:rsid w:val="0011070F"/>
    <w:rPr>
      <w:rFonts w:ascii="Courier New" w:hAnsi="Courier New"/>
    </w:rPr>
  </w:style>
  <w:style w:type="character" w:customStyle="1" w:styleId="WW8Num9z0">
    <w:name w:val="WW8Num9z0"/>
    <w:rsid w:val="0011070F"/>
    <w:rPr>
      <w:rFonts w:ascii="Symbol" w:hAnsi="Symbol"/>
    </w:rPr>
  </w:style>
  <w:style w:type="character" w:customStyle="1" w:styleId="WW8Num9z1">
    <w:name w:val="WW8Num9z1"/>
    <w:rsid w:val="0011070F"/>
    <w:rPr>
      <w:rFonts w:ascii="Courier New" w:hAnsi="Courier New" w:cs="Courier New"/>
    </w:rPr>
  </w:style>
  <w:style w:type="character" w:customStyle="1" w:styleId="WW8Num9z2">
    <w:name w:val="WW8Num9z2"/>
    <w:rsid w:val="0011070F"/>
    <w:rPr>
      <w:rFonts w:ascii="Wingdings" w:hAnsi="Wingdings"/>
    </w:rPr>
  </w:style>
  <w:style w:type="character" w:customStyle="1" w:styleId="Fontepargpadro1">
    <w:name w:val="Fonte parág. padrão1"/>
    <w:rsid w:val="0011070F"/>
  </w:style>
  <w:style w:type="paragraph" w:customStyle="1" w:styleId="Captulo">
    <w:name w:val="Capítulo"/>
    <w:basedOn w:val="Normal"/>
    <w:next w:val="Corpodetexto"/>
    <w:rsid w:val="0011070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11070F"/>
    <w:pPr>
      <w:jc w:val="both"/>
    </w:pPr>
  </w:style>
  <w:style w:type="paragraph" w:styleId="Lista">
    <w:name w:val="List"/>
    <w:basedOn w:val="Corpodetexto"/>
    <w:rsid w:val="0011070F"/>
    <w:rPr>
      <w:rFonts w:cs="Tahoma"/>
    </w:rPr>
  </w:style>
  <w:style w:type="paragraph" w:customStyle="1" w:styleId="Legenda1">
    <w:name w:val="Legenda1"/>
    <w:basedOn w:val="Normal"/>
    <w:rsid w:val="0011070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1070F"/>
    <w:pPr>
      <w:suppressLineNumbers/>
    </w:pPr>
    <w:rPr>
      <w:rFonts w:cs="Tahoma"/>
    </w:rPr>
  </w:style>
  <w:style w:type="paragraph" w:styleId="Cabealho">
    <w:name w:val="header"/>
    <w:basedOn w:val="Normal"/>
    <w:rsid w:val="0011070F"/>
    <w:pPr>
      <w:tabs>
        <w:tab w:val="center" w:pos="4419"/>
        <w:tab w:val="right" w:pos="8838"/>
      </w:tabs>
    </w:pPr>
    <w:rPr>
      <w:sz w:val="20"/>
    </w:rPr>
  </w:style>
  <w:style w:type="paragraph" w:customStyle="1" w:styleId="xl31">
    <w:name w:val="xl31"/>
    <w:basedOn w:val="Normal"/>
    <w:rsid w:val="0011070F"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Normal"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corpo">
    <w:name w:val="corpo"/>
    <w:basedOn w:val="Normal"/>
    <w:rsid w:val="0011070F"/>
    <w:pPr>
      <w:spacing w:before="280" w:after="280"/>
    </w:pPr>
  </w:style>
  <w:style w:type="paragraph" w:customStyle="1" w:styleId="Recuodecorpodetexto31">
    <w:name w:val="Recuo de corpo de texto 31"/>
    <w:basedOn w:val="Normal"/>
    <w:rsid w:val="0011070F"/>
    <w:pPr>
      <w:spacing w:after="120"/>
      <w:ind w:left="283"/>
    </w:pPr>
    <w:rPr>
      <w:sz w:val="16"/>
      <w:szCs w:val="16"/>
    </w:rPr>
  </w:style>
  <w:style w:type="paragraph" w:customStyle="1" w:styleId="OmniPage3">
    <w:name w:val="OmniPage #3"/>
    <w:basedOn w:val="Normal"/>
    <w:rsid w:val="0011070F"/>
    <w:rPr>
      <w:sz w:val="20"/>
      <w:szCs w:val="20"/>
      <w:lang w:val="en-US"/>
    </w:rPr>
  </w:style>
  <w:style w:type="paragraph" w:customStyle="1" w:styleId="OmniPage5">
    <w:name w:val="OmniPage #5"/>
    <w:basedOn w:val="Normal"/>
    <w:rsid w:val="0011070F"/>
    <w:pPr>
      <w:spacing w:line="220" w:lineRule="exact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11070F"/>
    <w:pPr>
      <w:suppressLineNumbers/>
    </w:pPr>
  </w:style>
  <w:style w:type="paragraph" w:customStyle="1" w:styleId="Ttulodatabela">
    <w:name w:val="Título da tabela"/>
    <w:basedOn w:val="Contedodatabela"/>
    <w:rsid w:val="0011070F"/>
    <w:pPr>
      <w:jc w:val="center"/>
    </w:pPr>
    <w:rPr>
      <w:b/>
      <w:bCs/>
      <w:i/>
      <w:iCs/>
    </w:rPr>
  </w:style>
  <w:style w:type="paragraph" w:styleId="Recuodecorpodetexto">
    <w:name w:val="Body Text Indent"/>
    <w:basedOn w:val="Normal"/>
    <w:link w:val="RecuodecorpodetextoChar"/>
    <w:rsid w:val="00CF017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F017E"/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D7B00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rtejustify">
    <w:name w:val="rtejustify"/>
    <w:basedOn w:val="Normal"/>
    <w:rsid w:val="00E7173C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uiPriority w:val="22"/>
    <w:qFormat/>
    <w:rsid w:val="00E7173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1070F"/>
    <w:pPr>
      <w:suppressAutoHyphens/>
    </w:pPr>
    <w:rPr>
      <w:sz w:val="24"/>
      <w:szCs w:val="24"/>
      <w:lang w:eastAsia="ar-SA"/>
    </w:rPr>
  </w:style>
  <w:style w:type="paragraph" w:styleId="Ttulo5">
    <w:name w:val="heading 5"/>
    <w:basedOn w:val="Normal"/>
    <w:next w:val="Normal"/>
    <w:qFormat/>
    <w:rsid w:val="0011070F"/>
    <w:pPr>
      <w:keepNext/>
      <w:tabs>
        <w:tab w:val="num" w:pos="0"/>
      </w:tabs>
      <w:jc w:val="both"/>
      <w:outlineLvl w:val="4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11070F"/>
    <w:rPr>
      <w:rFonts w:ascii="Symbol" w:hAnsi="Symbol"/>
    </w:rPr>
  </w:style>
  <w:style w:type="character" w:customStyle="1" w:styleId="WW8Num1z1">
    <w:name w:val="WW8Num1z1"/>
    <w:rsid w:val="0011070F"/>
    <w:rPr>
      <w:rFonts w:ascii="Courier New" w:hAnsi="Courier New" w:cs="Courier New"/>
    </w:rPr>
  </w:style>
  <w:style w:type="character" w:customStyle="1" w:styleId="WW8Num1z2">
    <w:name w:val="WW8Num1z2"/>
    <w:rsid w:val="0011070F"/>
    <w:rPr>
      <w:rFonts w:ascii="Wingdings" w:hAnsi="Wingdings"/>
    </w:rPr>
  </w:style>
  <w:style w:type="character" w:customStyle="1" w:styleId="WW8Num2z0">
    <w:name w:val="WW8Num2z0"/>
    <w:rsid w:val="0011070F"/>
    <w:rPr>
      <w:color w:val="000080"/>
    </w:rPr>
  </w:style>
  <w:style w:type="character" w:customStyle="1" w:styleId="WW8Num6z0">
    <w:name w:val="WW8Num6z0"/>
    <w:rsid w:val="0011070F"/>
    <w:rPr>
      <w:rFonts w:ascii="Symbol" w:eastAsia="Times New Roman" w:hAnsi="Symbol" w:cs="Times New Roman"/>
    </w:rPr>
  </w:style>
  <w:style w:type="character" w:customStyle="1" w:styleId="WW8Num6z1">
    <w:name w:val="WW8Num6z1"/>
    <w:rsid w:val="0011070F"/>
    <w:rPr>
      <w:rFonts w:ascii="Symbol" w:hAnsi="Symbol"/>
    </w:rPr>
  </w:style>
  <w:style w:type="character" w:customStyle="1" w:styleId="WW8Num6z2">
    <w:name w:val="WW8Num6z2"/>
    <w:rsid w:val="0011070F"/>
    <w:rPr>
      <w:rFonts w:ascii="Wingdings" w:hAnsi="Wingdings"/>
    </w:rPr>
  </w:style>
  <w:style w:type="character" w:customStyle="1" w:styleId="WW8Num6z4">
    <w:name w:val="WW8Num6z4"/>
    <w:rsid w:val="0011070F"/>
    <w:rPr>
      <w:rFonts w:ascii="Courier New" w:hAnsi="Courier New"/>
    </w:rPr>
  </w:style>
  <w:style w:type="character" w:customStyle="1" w:styleId="WW8Num8z0">
    <w:name w:val="WW8Num8z0"/>
    <w:rsid w:val="0011070F"/>
    <w:rPr>
      <w:rFonts w:ascii="Symbol" w:hAnsi="Symbol"/>
    </w:rPr>
  </w:style>
  <w:style w:type="character" w:customStyle="1" w:styleId="WW8Num8z2">
    <w:name w:val="WW8Num8z2"/>
    <w:rsid w:val="0011070F"/>
    <w:rPr>
      <w:rFonts w:ascii="Wingdings" w:hAnsi="Wingdings"/>
    </w:rPr>
  </w:style>
  <w:style w:type="character" w:customStyle="1" w:styleId="WW8Num8z4">
    <w:name w:val="WW8Num8z4"/>
    <w:rsid w:val="0011070F"/>
    <w:rPr>
      <w:rFonts w:ascii="Courier New" w:hAnsi="Courier New"/>
    </w:rPr>
  </w:style>
  <w:style w:type="character" w:customStyle="1" w:styleId="WW8Num9z0">
    <w:name w:val="WW8Num9z0"/>
    <w:rsid w:val="0011070F"/>
    <w:rPr>
      <w:rFonts w:ascii="Symbol" w:hAnsi="Symbol"/>
    </w:rPr>
  </w:style>
  <w:style w:type="character" w:customStyle="1" w:styleId="WW8Num9z1">
    <w:name w:val="WW8Num9z1"/>
    <w:rsid w:val="0011070F"/>
    <w:rPr>
      <w:rFonts w:ascii="Courier New" w:hAnsi="Courier New" w:cs="Courier New"/>
    </w:rPr>
  </w:style>
  <w:style w:type="character" w:customStyle="1" w:styleId="WW8Num9z2">
    <w:name w:val="WW8Num9z2"/>
    <w:rsid w:val="0011070F"/>
    <w:rPr>
      <w:rFonts w:ascii="Wingdings" w:hAnsi="Wingdings"/>
    </w:rPr>
  </w:style>
  <w:style w:type="character" w:customStyle="1" w:styleId="Fontepargpadro1">
    <w:name w:val="Fonte parág. padrão1"/>
    <w:rsid w:val="0011070F"/>
  </w:style>
  <w:style w:type="paragraph" w:customStyle="1" w:styleId="Captulo">
    <w:name w:val="Capítulo"/>
    <w:basedOn w:val="Normal"/>
    <w:next w:val="Corpodetexto"/>
    <w:rsid w:val="0011070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11070F"/>
    <w:pPr>
      <w:jc w:val="both"/>
    </w:pPr>
  </w:style>
  <w:style w:type="paragraph" w:styleId="Lista">
    <w:name w:val="List"/>
    <w:basedOn w:val="Corpodetexto"/>
    <w:rsid w:val="0011070F"/>
    <w:rPr>
      <w:rFonts w:cs="Tahoma"/>
    </w:rPr>
  </w:style>
  <w:style w:type="paragraph" w:customStyle="1" w:styleId="Legenda1">
    <w:name w:val="Legenda1"/>
    <w:basedOn w:val="Normal"/>
    <w:rsid w:val="0011070F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11070F"/>
    <w:pPr>
      <w:suppressLineNumbers/>
    </w:pPr>
    <w:rPr>
      <w:rFonts w:cs="Tahoma"/>
    </w:rPr>
  </w:style>
  <w:style w:type="paragraph" w:styleId="Cabealho">
    <w:name w:val="header"/>
    <w:basedOn w:val="Normal"/>
    <w:rsid w:val="0011070F"/>
    <w:pPr>
      <w:tabs>
        <w:tab w:val="center" w:pos="4419"/>
        <w:tab w:val="right" w:pos="8838"/>
      </w:tabs>
    </w:pPr>
    <w:rPr>
      <w:sz w:val="20"/>
    </w:rPr>
  </w:style>
  <w:style w:type="paragraph" w:customStyle="1" w:styleId="xl31">
    <w:name w:val="xl31"/>
    <w:basedOn w:val="Normal"/>
    <w:rsid w:val="0011070F"/>
    <w:pPr>
      <w:pBdr>
        <w:bottom w:val="single" w:sz="4" w:space="0" w:color="000000"/>
      </w:pBdr>
      <w:spacing w:before="280" w:after="280"/>
      <w:jc w:val="center"/>
    </w:pPr>
  </w:style>
  <w:style w:type="paragraph" w:customStyle="1" w:styleId="xl71">
    <w:name w:val="xl71"/>
    <w:basedOn w:val="Normal"/>
    <w:rsid w:val="0011070F"/>
    <w:pPr>
      <w:pBdr>
        <w:left w:val="single" w:sz="4" w:space="0" w:color="000000"/>
        <w:bottom w:val="single" w:sz="4" w:space="0" w:color="000000"/>
      </w:pBdr>
      <w:spacing w:before="280" w:after="280"/>
    </w:pPr>
    <w:rPr>
      <w:b/>
      <w:bCs/>
    </w:rPr>
  </w:style>
  <w:style w:type="paragraph" w:customStyle="1" w:styleId="corpo">
    <w:name w:val="corpo"/>
    <w:basedOn w:val="Normal"/>
    <w:rsid w:val="0011070F"/>
    <w:pPr>
      <w:spacing w:before="280" w:after="280"/>
    </w:pPr>
  </w:style>
  <w:style w:type="paragraph" w:customStyle="1" w:styleId="Recuodecorpodetexto31">
    <w:name w:val="Recuo de corpo de texto 31"/>
    <w:basedOn w:val="Normal"/>
    <w:rsid w:val="0011070F"/>
    <w:pPr>
      <w:spacing w:after="120"/>
      <w:ind w:left="283"/>
    </w:pPr>
    <w:rPr>
      <w:sz w:val="16"/>
      <w:szCs w:val="16"/>
    </w:rPr>
  </w:style>
  <w:style w:type="paragraph" w:customStyle="1" w:styleId="OmniPage3">
    <w:name w:val="OmniPage #3"/>
    <w:basedOn w:val="Normal"/>
    <w:rsid w:val="0011070F"/>
    <w:rPr>
      <w:sz w:val="20"/>
      <w:szCs w:val="20"/>
      <w:lang w:val="en-US"/>
    </w:rPr>
  </w:style>
  <w:style w:type="paragraph" w:customStyle="1" w:styleId="OmniPage5">
    <w:name w:val="OmniPage #5"/>
    <w:basedOn w:val="Normal"/>
    <w:rsid w:val="0011070F"/>
    <w:pPr>
      <w:spacing w:line="220" w:lineRule="exact"/>
    </w:pPr>
    <w:rPr>
      <w:sz w:val="20"/>
      <w:szCs w:val="20"/>
      <w:lang w:val="en-US"/>
    </w:rPr>
  </w:style>
  <w:style w:type="paragraph" w:styleId="Rodap">
    <w:name w:val="footer"/>
    <w:basedOn w:val="Normal"/>
    <w:rsid w:val="0011070F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11070F"/>
    <w:pPr>
      <w:suppressLineNumbers/>
    </w:pPr>
  </w:style>
  <w:style w:type="paragraph" w:customStyle="1" w:styleId="Ttulodatabela">
    <w:name w:val="Título da tabela"/>
    <w:basedOn w:val="Contedodatabela"/>
    <w:rsid w:val="0011070F"/>
    <w:pPr>
      <w:jc w:val="center"/>
    </w:pPr>
    <w:rPr>
      <w:b/>
      <w:bCs/>
      <w:i/>
      <w:iCs/>
    </w:rPr>
  </w:style>
  <w:style w:type="paragraph" w:styleId="Recuodecorpodetexto">
    <w:name w:val="Body Text Indent"/>
    <w:basedOn w:val="Normal"/>
    <w:link w:val="RecuodecorpodetextoChar"/>
    <w:rsid w:val="00CF017E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CF017E"/>
    <w:rPr>
      <w:sz w:val="24"/>
      <w:szCs w:val="24"/>
      <w:lang w:eastAsia="ar-SA"/>
    </w:rPr>
  </w:style>
  <w:style w:type="paragraph" w:styleId="NormalWeb">
    <w:name w:val="Normal (Web)"/>
    <w:basedOn w:val="Normal"/>
    <w:uiPriority w:val="99"/>
    <w:unhideWhenUsed/>
    <w:rsid w:val="00DD7B00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rtejustify">
    <w:name w:val="rtejustify"/>
    <w:basedOn w:val="Normal"/>
    <w:rsid w:val="00E7173C"/>
    <w:pPr>
      <w:suppressAutoHyphens w:val="0"/>
      <w:spacing w:before="100" w:beforeAutospacing="1" w:after="100" w:afterAutospacing="1"/>
    </w:pPr>
    <w:rPr>
      <w:lang w:eastAsia="pt-BR"/>
    </w:rPr>
  </w:style>
  <w:style w:type="character" w:styleId="Forte">
    <w:name w:val="Strong"/>
    <w:uiPriority w:val="22"/>
    <w:qFormat/>
    <w:rsid w:val="00E7173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295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BÁSICO</vt:lpstr>
    </vt:vector>
  </TitlesOfParts>
  <Company/>
  <LinksUpToDate>false</LinksUpToDate>
  <CharactersWithSpaces>1887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BÁSICO</dc:title>
  <dc:creator>AVARELA</dc:creator>
  <cp:lastModifiedBy>new2</cp:lastModifiedBy>
  <cp:revision>11</cp:revision>
  <cp:lastPrinted>2026-01-23T20:26:00Z</cp:lastPrinted>
  <dcterms:created xsi:type="dcterms:W3CDTF">2025-02-28T20:21:00Z</dcterms:created>
  <dcterms:modified xsi:type="dcterms:W3CDTF">2026-02-03T14:36:00Z</dcterms:modified>
</cp:coreProperties>
</file>