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C5BD9" w:rsidRPr="005C5BD9" w14:paraId="552613B5" w14:textId="77777777" w:rsidTr="005C5BD9">
        <w:tc>
          <w:tcPr>
            <w:tcW w:w="10346" w:type="dxa"/>
          </w:tcPr>
          <w:p w14:paraId="3E4416A8" w14:textId="77777777" w:rsidR="005C5BD9" w:rsidRPr="00E343F7" w:rsidRDefault="005C5BD9" w:rsidP="005C5BD9">
            <w:pPr>
              <w:jc w:val="center"/>
              <w:rPr>
                <w:rFonts w:ascii="Futura-Light" w:hAnsi="Futura-Light"/>
                <w:b/>
                <w:sz w:val="22"/>
              </w:rPr>
            </w:pPr>
            <w:r w:rsidRPr="00E343F7">
              <w:rPr>
                <w:rFonts w:ascii="Futura-Light" w:hAnsi="Futura-Light"/>
                <w:b/>
                <w:sz w:val="22"/>
              </w:rPr>
              <w:t>DOCUMENTO DE FORMALIZAÇÃO DE DEMANDA</w:t>
            </w:r>
          </w:p>
        </w:tc>
      </w:tr>
    </w:tbl>
    <w:p w14:paraId="30CED714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  <w:gridCol w:w="7779"/>
      </w:tblGrid>
      <w:tr w:rsidR="005C5BD9" w:rsidRPr="00E343F7" w14:paraId="041A94D2" w14:textId="77777777" w:rsidTr="005C5BD9">
        <w:tc>
          <w:tcPr>
            <w:tcW w:w="1384" w:type="dxa"/>
          </w:tcPr>
          <w:p w14:paraId="0A1DE952" w14:textId="77777777" w:rsidR="005C5BD9" w:rsidRPr="00E343F7" w:rsidRDefault="005C5BD9" w:rsidP="00080176">
            <w:pPr>
              <w:rPr>
                <w:rFonts w:ascii="Futura-Light" w:hAnsi="Futura-Light"/>
                <w:sz w:val="20"/>
              </w:rPr>
            </w:pPr>
            <w:r w:rsidRPr="00E343F7">
              <w:rPr>
                <w:rFonts w:ascii="Futura-Light" w:hAnsi="Futura-Light"/>
                <w:sz w:val="20"/>
              </w:rPr>
              <w:t>Setor</w:t>
            </w:r>
          </w:p>
        </w:tc>
        <w:tc>
          <w:tcPr>
            <w:tcW w:w="8962" w:type="dxa"/>
          </w:tcPr>
          <w:p w14:paraId="388C941B" w14:textId="77777777" w:rsidR="005C5BD9" w:rsidRPr="00E343F7" w:rsidRDefault="00F74F67" w:rsidP="00080176">
            <w:pPr>
              <w:rPr>
                <w:rFonts w:ascii="Futura-Light" w:hAnsi="Futura-Light"/>
                <w:sz w:val="20"/>
              </w:rPr>
            </w:pPr>
            <w:r w:rsidRPr="00E343F7">
              <w:rPr>
                <w:rFonts w:ascii="Futura-Light" w:hAnsi="Futura-Light"/>
                <w:sz w:val="20"/>
              </w:rPr>
              <w:t>ESCOLA JUDICIAL DO AMAPÁ – EJAP</w:t>
            </w:r>
          </w:p>
        </w:tc>
      </w:tr>
    </w:tbl>
    <w:p w14:paraId="0ACBFAEF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7388"/>
      </w:tblGrid>
      <w:tr w:rsidR="005C5BD9" w:rsidRPr="005C5BD9" w14:paraId="1970B8A5" w14:textId="77777777" w:rsidTr="005C5BD9">
        <w:tc>
          <w:tcPr>
            <w:tcW w:w="1384" w:type="dxa"/>
          </w:tcPr>
          <w:p w14:paraId="4E66509B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Responsável</w:t>
            </w:r>
          </w:p>
        </w:tc>
        <w:tc>
          <w:tcPr>
            <w:tcW w:w="8962" w:type="dxa"/>
          </w:tcPr>
          <w:p w14:paraId="462F2379" w14:textId="77777777" w:rsidR="005C5BD9" w:rsidRPr="005C5BD9" w:rsidRDefault="00F74F67" w:rsidP="00080176">
            <w:pPr>
              <w:contextualSpacing/>
              <w:rPr>
                <w:rFonts w:ascii="Futura-Light" w:hAnsi="Futura-Light"/>
              </w:rPr>
            </w:pPr>
            <w:r>
              <w:rPr>
                <w:rFonts w:ascii="Futura-Light" w:hAnsi="Futura-Light"/>
              </w:rPr>
              <w:t>Des. Rommel Araújo</w:t>
            </w:r>
          </w:p>
        </w:tc>
      </w:tr>
    </w:tbl>
    <w:p w14:paraId="146843B2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C5BD9" w:rsidRPr="005C5BD9" w14:paraId="50748966" w14:textId="77777777" w:rsidTr="005C5BD9">
        <w:tc>
          <w:tcPr>
            <w:tcW w:w="10346" w:type="dxa"/>
          </w:tcPr>
          <w:p w14:paraId="7EF9CE84" w14:textId="77777777" w:rsidR="005C5BD9" w:rsidRPr="005C5BD9" w:rsidRDefault="005C5BD9" w:rsidP="005C5BD9">
            <w:pPr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Objeto</w:t>
            </w:r>
          </w:p>
        </w:tc>
      </w:tr>
      <w:tr w:rsidR="005C5BD9" w:rsidRPr="005C5BD9" w14:paraId="0FD56E50" w14:textId="77777777" w:rsidTr="005C5BD9">
        <w:tc>
          <w:tcPr>
            <w:tcW w:w="10346" w:type="dxa"/>
          </w:tcPr>
          <w:p w14:paraId="21C7FA2E" w14:textId="77777777" w:rsidR="005C5BD9" w:rsidRPr="005C5BD9" w:rsidRDefault="008727B0" w:rsidP="00150928">
            <w:pPr>
              <w:contextualSpacing/>
              <w:jc w:val="both"/>
              <w:rPr>
                <w:rFonts w:ascii="Futura-Light" w:hAnsi="Futura-Light"/>
              </w:rPr>
            </w:pPr>
            <w:r>
              <w:rPr>
                <w:rFonts w:ascii="Futura-Light" w:hAnsi="Futura-Light"/>
              </w:rPr>
              <w:t>Contratação da</w:t>
            </w:r>
            <w:r w:rsidR="00EC01D8" w:rsidRPr="00C4517A">
              <w:rPr>
                <w:rFonts w:ascii="Futura-Light" w:hAnsi="Futura-Light"/>
              </w:rPr>
              <w:t xml:space="preserve"> </w:t>
            </w:r>
            <w:r>
              <w:rPr>
                <w:rFonts w:ascii="Futura-Light" w:hAnsi="Futura-Light"/>
              </w:rPr>
              <w:t>Prof</w:t>
            </w:r>
            <w:r w:rsidRPr="008727B0">
              <w:rPr>
                <w:rFonts w:ascii="Futura-Light" w:hAnsi="Futura-Light"/>
                <w:vertAlign w:val="superscript"/>
              </w:rPr>
              <w:t>a.</w:t>
            </w:r>
            <w:r>
              <w:rPr>
                <w:rFonts w:ascii="Futura-Light" w:hAnsi="Futura-Light"/>
              </w:rPr>
              <w:t xml:space="preserve"> Clarissa</w:t>
            </w:r>
            <w:r w:rsidR="00150928">
              <w:rPr>
                <w:rFonts w:ascii="Futura-Light" w:hAnsi="Futura-Light"/>
              </w:rPr>
              <w:t xml:space="preserve"> Costa de Lima</w:t>
            </w:r>
            <w:r w:rsidR="00C4517A" w:rsidRPr="00C4517A">
              <w:rPr>
                <w:rFonts w:ascii="Futura-Light" w:hAnsi="Futura-Light"/>
              </w:rPr>
              <w:t xml:space="preserve">, </w:t>
            </w:r>
            <w:r w:rsidR="00150928">
              <w:rPr>
                <w:rFonts w:ascii="Futura-Light" w:hAnsi="Futura-Light"/>
              </w:rPr>
              <w:t>CPF</w:t>
            </w:r>
            <w:r w:rsidR="00C4517A" w:rsidRPr="00C4517A">
              <w:rPr>
                <w:rFonts w:ascii="Futura-Light" w:hAnsi="Futura-Light"/>
              </w:rPr>
              <w:t xml:space="preserve"> </w:t>
            </w:r>
            <w:r w:rsidR="00150928">
              <w:rPr>
                <w:rFonts w:ascii="Futura-Light" w:hAnsi="Futura-Light"/>
              </w:rPr>
              <w:t>714.867.980-04</w:t>
            </w:r>
            <w:r w:rsidR="00C4517A">
              <w:rPr>
                <w:rFonts w:ascii="Futura-Light" w:hAnsi="Futura-Light"/>
              </w:rPr>
              <w:t>,</w:t>
            </w:r>
            <w:r w:rsidR="00C4517A">
              <w:rPr>
                <w:rFonts w:ascii="Futura-Light" w:hAnsi="Futura-Light"/>
                <w:i/>
              </w:rPr>
              <w:t xml:space="preserve"> </w:t>
            </w:r>
            <w:r w:rsidR="007A3404">
              <w:rPr>
                <w:rFonts w:ascii="Futura-Light" w:hAnsi="Futura-Light"/>
              </w:rPr>
              <w:t xml:space="preserve">para ministrar o curso </w:t>
            </w:r>
            <w:r w:rsidR="00150928">
              <w:rPr>
                <w:rFonts w:ascii="Futura-Light" w:hAnsi="Futura-Light"/>
              </w:rPr>
              <w:t>Crédito ao Consumidor e Superendividamento</w:t>
            </w:r>
            <w:r w:rsidR="00C4517A">
              <w:rPr>
                <w:rFonts w:ascii="Futura-Light" w:hAnsi="Futura-Light"/>
              </w:rPr>
              <w:t xml:space="preserve"> </w:t>
            </w:r>
            <w:r w:rsidR="00150928">
              <w:rPr>
                <w:rFonts w:ascii="Futura-Light" w:hAnsi="Futura-Light"/>
              </w:rPr>
              <w:t>–</w:t>
            </w:r>
            <w:r w:rsidR="007A3404">
              <w:rPr>
                <w:rFonts w:ascii="Futura-Light" w:hAnsi="Futura-Light"/>
              </w:rPr>
              <w:t xml:space="preserve"> </w:t>
            </w:r>
            <w:r w:rsidR="007E1CFB">
              <w:rPr>
                <w:rFonts w:ascii="Futura-Light" w:hAnsi="Futura-Light"/>
              </w:rPr>
              <w:t>EaD</w:t>
            </w:r>
            <w:r w:rsidR="004F0314">
              <w:rPr>
                <w:rFonts w:ascii="Futura-Light" w:hAnsi="Futura-Light"/>
              </w:rPr>
              <w:t>/Moodle</w:t>
            </w:r>
            <w:r w:rsidR="00150928">
              <w:rPr>
                <w:rFonts w:ascii="Futura-Light" w:hAnsi="Futura-Light"/>
              </w:rPr>
              <w:t xml:space="preserve"> </w:t>
            </w:r>
            <w:r w:rsidR="007E1CFB">
              <w:rPr>
                <w:rFonts w:ascii="Futura-Light" w:hAnsi="Futura-Light"/>
              </w:rPr>
              <w:t>–</w:t>
            </w:r>
            <w:r w:rsidR="00EC01D8">
              <w:rPr>
                <w:rFonts w:ascii="Futura-Light" w:hAnsi="Futura-Light"/>
              </w:rPr>
              <w:t xml:space="preserve"> </w:t>
            </w:r>
            <w:r w:rsidR="00150928">
              <w:rPr>
                <w:rFonts w:ascii="Futura-Light" w:hAnsi="Futura-Light"/>
              </w:rPr>
              <w:t>30/08 a 30/09</w:t>
            </w:r>
            <w:r w:rsidR="00C4517A">
              <w:rPr>
                <w:rFonts w:ascii="Futura-Light" w:hAnsi="Futura-Light"/>
              </w:rPr>
              <w:t xml:space="preserve"> </w:t>
            </w:r>
            <w:r w:rsidR="007A3404">
              <w:rPr>
                <w:rFonts w:ascii="Futura-Light" w:hAnsi="Futura-Light"/>
              </w:rPr>
              <w:t>de 2024</w:t>
            </w:r>
            <w:r w:rsidR="00150928">
              <w:rPr>
                <w:rFonts w:ascii="Futura-Light" w:hAnsi="Futura-Light"/>
              </w:rPr>
              <w:t xml:space="preserve"> – carga horária 30h/a</w:t>
            </w:r>
          </w:p>
        </w:tc>
      </w:tr>
    </w:tbl>
    <w:p w14:paraId="09F59E00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2888"/>
        <w:gridCol w:w="1401"/>
        <w:gridCol w:w="1923"/>
        <w:gridCol w:w="2161"/>
      </w:tblGrid>
      <w:tr w:rsidR="005C5BD9" w:rsidRPr="005C5BD9" w14:paraId="6A94DA1D" w14:textId="77777777" w:rsidTr="005C5BD9">
        <w:tc>
          <w:tcPr>
            <w:tcW w:w="675" w:type="dxa"/>
          </w:tcPr>
          <w:p w14:paraId="2EBB1C8D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Tipo</w:t>
            </w:r>
          </w:p>
        </w:tc>
        <w:tc>
          <w:tcPr>
            <w:tcW w:w="2977" w:type="dxa"/>
          </w:tcPr>
          <w:p w14:paraId="5B4309B0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proofErr w:type="gramStart"/>
            <w:r w:rsidRPr="005C5BD9">
              <w:rPr>
                <w:rFonts w:ascii="Futura-Light" w:hAnsi="Futura-Light"/>
              </w:rPr>
              <w:t xml:space="preserve">(  </w:t>
            </w:r>
            <w:proofErr w:type="gramEnd"/>
            <w:r w:rsidRPr="005C5BD9">
              <w:rPr>
                <w:rFonts w:ascii="Futura-Light" w:hAnsi="Futura-Light"/>
              </w:rPr>
              <w:t xml:space="preserve">   )Materiais de consumo</w:t>
            </w:r>
          </w:p>
        </w:tc>
        <w:tc>
          <w:tcPr>
            <w:tcW w:w="1418" w:type="dxa"/>
          </w:tcPr>
          <w:p w14:paraId="35D7952E" w14:textId="77777777" w:rsidR="005C5BD9" w:rsidRPr="005C5BD9" w:rsidRDefault="005C5BD9" w:rsidP="00DD4CE8">
            <w:pPr>
              <w:contextualSpacing/>
              <w:rPr>
                <w:rFonts w:ascii="Futura-Light" w:hAnsi="Futura-Light"/>
              </w:rPr>
            </w:pPr>
            <w:proofErr w:type="gramStart"/>
            <w:r w:rsidRPr="005C5BD9">
              <w:rPr>
                <w:rFonts w:ascii="Futura-Light" w:hAnsi="Futura-Light"/>
              </w:rPr>
              <w:t xml:space="preserve">(  </w:t>
            </w:r>
            <w:proofErr w:type="gramEnd"/>
            <w:r w:rsidRPr="005C5BD9">
              <w:rPr>
                <w:rFonts w:ascii="Futura-Light" w:hAnsi="Futura-Light"/>
              </w:rPr>
              <w:t xml:space="preserve">  )Bens</w:t>
            </w:r>
          </w:p>
        </w:tc>
        <w:tc>
          <w:tcPr>
            <w:tcW w:w="1984" w:type="dxa"/>
          </w:tcPr>
          <w:p w14:paraId="2A82E34C" w14:textId="77777777" w:rsidR="005C5BD9" w:rsidRPr="005C5BD9" w:rsidRDefault="005C5BD9" w:rsidP="00F74F67">
            <w:pPr>
              <w:contextualSpacing/>
              <w:rPr>
                <w:rFonts w:ascii="Futura-Light" w:hAnsi="Futura-Light"/>
              </w:rPr>
            </w:pPr>
            <w:proofErr w:type="gramStart"/>
            <w:r w:rsidRPr="005C5BD9">
              <w:rPr>
                <w:rFonts w:ascii="Futura-Light" w:hAnsi="Futura-Light"/>
              </w:rPr>
              <w:t xml:space="preserve">(  </w:t>
            </w:r>
            <w:r w:rsidR="00F74F67">
              <w:rPr>
                <w:rFonts w:ascii="Futura-Light" w:hAnsi="Futura-Light"/>
              </w:rPr>
              <w:t>X</w:t>
            </w:r>
            <w:proofErr w:type="gramEnd"/>
            <w:r w:rsidRPr="005C5BD9">
              <w:rPr>
                <w:rFonts w:ascii="Futura-Light" w:hAnsi="Futura-Light"/>
              </w:rPr>
              <w:t xml:space="preserve">  ) Serviços</w:t>
            </w:r>
          </w:p>
        </w:tc>
        <w:tc>
          <w:tcPr>
            <w:tcW w:w="2233" w:type="dxa"/>
          </w:tcPr>
          <w:p w14:paraId="7A56AF6D" w14:textId="77777777" w:rsidR="005C5BD9" w:rsidRPr="005C5BD9" w:rsidRDefault="005C5BD9" w:rsidP="00DD4CE8">
            <w:pPr>
              <w:contextualSpacing/>
              <w:rPr>
                <w:rFonts w:ascii="Futura-Light" w:hAnsi="Futura-Light"/>
              </w:rPr>
            </w:pPr>
            <w:proofErr w:type="gramStart"/>
            <w:r w:rsidRPr="005C5BD9">
              <w:rPr>
                <w:rFonts w:ascii="Futura-Light" w:hAnsi="Futura-Light"/>
              </w:rPr>
              <w:t xml:space="preserve">(  </w:t>
            </w:r>
            <w:proofErr w:type="gramEnd"/>
            <w:r w:rsidRPr="005C5BD9">
              <w:rPr>
                <w:rFonts w:ascii="Futura-Light" w:hAnsi="Futura-Light"/>
              </w:rPr>
              <w:t xml:space="preserve">  ) Soluções TIC</w:t>
            </w:r>
          </w:p>
        </w:tc>
      </w:tr>
    </w:tbl>
    <w:p w14:paraId="6B806B91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C5BD9" w:rsidRPr="005C5BD9" w14:paraId="25C5F1E7" w14:textId="77777777" w:rsidTr="005C5BD9">
        <w:tc>
          <w:tcPr>
            <w:tcW w:w="10346" w:type="dxa"/>
          </w:tcPr>
          <w:p w14:paraId="38AB7C22" w14:textId="77777777" w:rsidR="005C5BD9" w:rsidRPr="005C5BD9" w:rsidRDefault="005C5BD9" w:rsidP="005C5BD9">
            <w:pPr>
              <w:ind w:left="708" w:hanging="708"/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Justificativa</w:t>
            </w:r>
          </w:p>
        </w:tc>
      </w:tr>
      <w:tr w:rsidR="005C5BD9" w:rsidRPr="005C5BD9" w14:paraId="21667848" w14:textId="77777777" w:rsidTr="005C5BD9">
        <w:tc>
          <w:tcPr>
            <w:tcW w:w="10346" w:type="dxa"/>
          </w:tcPr>
          <w:p w14:paraId="35DE04AF" w14:textId="77777777" w:rsidR="005C5BD9" w:rsidRPr="00C4517A" w:rsidRDefault="00413971" w:rsidP="000827B0">
            <w:pPr>
              <w:ind w:firstLine="709"/>
              <w:contextualSpacing/>
              <w:jc w:val="both"/>
              <w:rPr>
                <w:rFonts w:ascii="Futura-Light" w:eastAsia="Arial" w:hAnsi="Futura-Light" w:cs="Arial"/>
              </w:rPr>
            </w:pPr>
            <w:r w:rsidRPr="008A78B9">
              <w:rPr>
                <w:rFonts w:ascii="Futura-Light" w:hAnsi="Futura-Light"/>
              </w:rPr>
              <w:t>Tendo em vista a necessidade de capacitação d</w:t>
            </w:r>
            <w:r w:rsidR="00150928">
              <w:rPr>
                <w:rFonts w:ascii="Futura-Light" w:hAnsi="Futura-Light"/>
              </w:rPr>
              <w:t>e</w:t>
            </w:r>
            <w:r w:rsidRPr="008A78B9">
              <w:rPr>
                <w:rFonts w:ascii="Futura-Light" w:hAnsi="Futura-Light"/>
              </w:rPr>
              <w:t xml:space="preserve"> magistrados</w:t>
            </w:r>
            <w:r w:rsidR="00150928">
              <w:rPr>
                <w:rFonts w:ascii="Futura-Light" w:hAnsi="Futura-Light"/>
              </w:rPr>
              <w:t xml:space="preserve"> e seus assessores</w:t>
            </w:r>
            <w:r w:rsidRPr="008A78B9">
              <w:rPr>
                <w:rFonts w:ascii="Futura-Light" w:hAnsi="Futura-Light"/>
              </w:rPr>
              <w:t xml:space="preserve"> </w:t>
            </w:r>
            <w:r w:rsidR="00150928">
              <w:rPr>
                <w:rFonts w:ascii="Futura-Light" w:hAnsi="Futura-Light"/>
              </w:rPr>
              <w:t>para avaliar e utilizar,</w:t>
            </w:r>
            <w:r w:rsidR="00150928" w:rsidRPr="00150928">
              <w:rPr>
                <w:rFonts w:ascii="Futura-Light" w:hAnsi="Futura-Light"/>
              </w:rPr>
              <w:t xml:space="preserve"> no exercício judicante</w:t>
            </w:r>
            <w:r w:rsidR="00150928">
              <w:rPr>
                <w:rFonts w:ascii="Futura-Light" w:hAnsi="Futura-Light"/>
              </w:rPr>
              <w:t>,</w:t>
            </w:r>
            <w:r w:rsidR="00150928" w:rsidRPr="00150928">
              <w:rPr>
                <w:rFonts w:ascii="Futura-Light" w:hAnsi="Futura-Light"/>
              </w:rPr>
              <w:t xml:space="preserve"> competências que envolvam a recente atualização do Código de Defesa do Consumidor em matéria de crédito ao consumo e superendividamento trazida pela Lei n. 14.181/2021</w:t>
            </w:r>
            <w:r w:rsidR="00150928">
              <w:rPr>
                <w:rFonts w:ascii="Futura-Light" w:hAnsi="Futura-Light"/>
              </w:rPr>
              <w:t xml:space="preserve">, </w:t>
            </w:r>
            <w:r w:rsidR="00C4517A" w:rsidRPr="008A78B9">
              <w:rPr>
                <w:rFonts w:ascii="Futura-Light" w:hAnsi="Futura-Light"/>
              </w:rPr>
              <w:t xml:space="preserve">a EJAP realizará o </w:t>
            </w:r>
            <w:r w:rsidR="000827B0" w:rsidRPr="000827B0">
              <w:rPr>
                <w:rFonts w:ascii="Futura-Light" w:eastAsia="Arial" w:hAnsi="Futura-Light" w:cs="Arial"/>
                <w:b/>
                <w:u w:val="single"/>
              </w:rPr>
              <w:t>Crédito ao Consumidor e Superendividamento</w:t>
            </w:r>
            <w:r w:rsidR="00C4517A" w:rsidRPr="00D74290">
              <w:rPr>
                <w:rFonts w:ascii="Futura-Light" w:eastAsia="Arial" w:hAnsi="Futura-Light" w:cs="Arial"/>
              </w:rPr>
              <w:t xml:space="preserve">, </w:t>
            </w:r>
            <w:r w:rsidR="00C4517A">
              <w:rPr>
                <w:rFonts w:ascii="Futura-Light" w:eastAsia="Arial" w:hAnsi="Futura-Light" w:cs="Arial"/>
              </w:rPr>
              <w:t xml:space="preserve">o qual </w:t>
            </w:r>
            <w:r w:rsidR="00C4517A" w:rsidRPr="00D74290">
              <w:rPr>
                <w:rFonts w:ascii="Futura-Light" w:eastAsia="Arial" w:hAnsi="Futura-Light" w:cs="Arial"/>
              </w:rPr>
              <w:t>possibilitará</w:t>
            </w:r>
            <w:r w:rsidR="000827B0">
              <w:rPr>
                <w:rFonts w:ascii="Futura-Light" w:eastAsia="Arial" w:hAnsi="Futura-Light" w:cs="Arial"/>
              </w:rPr>
              <w:t xml:space="preserve"> que os alunos i</w:t>
            </w:r>
            <w:r w:rsidR="000827B0" w:rsidRPr="000827B0">
              <w:rPr>
                <w:rFonts w:ascii="Futura-Light" w:eastAsia="Arial" w:hAnsi="Futura-Light" w:cs="Arial"/>
              </w:rPr>
              <w:t>de</w:t>
            </w:r>
            <w:r w:rsidR="000827B0">
              <w:rPr>
                <w:rFonts w:ascii="Futura-Light" w:eastAsia="Arial" w:hAnsi="Futura-Light" w:cs="Arial"/>
              </w:rPr>
              <w:t>ntifiquem</w:t>
            </w:r>
            <w:r w:rsidR="000827B0" w:rsidRPr="000827B0">
              <w:rPr>
                <w:rFonts w:ascii="Futura-Light" w:eastAsia="Arial" w:hAnsi="Futura-Light" w:cs="Arial"/>
              </w:rPr>
              <w:t xml:space="preserve"> os desafios na implementação e interpretação da nova norma</w:t>
            </w:r>
            <w:r w:rsidR="000827B0">
              <w:rPr>
                <w:rFonts w:ascii="Futura-Light" w:eastAsia="Arial" w:hAnsi="Futura-Light" w:cs="Arial"/>
              </w:rPr>
              <w:t>,</w:t>
            </w:r>
            <w:r w:rsidR="000827B0" w:rsidRPr="000827B0">
              <w:rPr>
                <w:rFonts w:ascii="Futura-Light" w:eastAsia="Arial" w:hAnsi="Futura-Light" w:cs="Arial"/>
              </w:rPr>
              <w:t xml:space="preserve"> desenvolvendo seu sentido e alcance em face das exigências de sua aplicação prática.</w:t>
            </w:r>
          </w:p>
        </w:tc>
      </w:tr>
    </w:tbl>
    <w:p w14:paraId="7321194D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0"/>
        <w:gridCol w:w="3630"/>
        <w:gridCol w:w="1531"/>
        <w:gridCol w:w="989"/>
        <w:gridCol w:w="1761"/>
      </w:tblGrid>
      <w:tr w:rsidR="005C5BD9" w:rsidRPr="005C5BD9" w14:paraId="111F67CA" w14:textId="77777777" w:rsidTr="005C5BD9">
        <w:tc>
          <w:tcPr>
            <w:tcW w:w="9287" w:type="dxa"/>
            <w:gridSpan w:val="5"/>
          </w:tcPr>
          <w:p w14:paraId="57D4932F" w14:textId="77777777" w:rsidR="005C5BD9" w:rsidRPr="005C5BD9" w:rsidRDefault="005C5BD9" w:rsidP="005C5BD9">
            <w:pPr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Itens</w:t>
            </w:r>
          </w:p>
        </w:tc>
      </w:tr>
      <w:tr w:rsidR="005C5BD9" w:rsidRPr="005C5BD9" w14:paraId="0B951BC3" w14:textId="77777777" w:rsidTr="007E1CFB">
        <w:tc>
          <w:tcPr>
            <w:tcW w:w="1026" w:type="dxa"/>
          </w:tcPr>
          <w:p w14:paraId="7CDD7191" w14:textId="77777777" w:rsidR="005C5BD9" w:rsidRPr="005C5BD9" w:rsidRDefault="005C5BD9" w:rsidP="005C5BD9">
            <w:pPr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Número</w:t>
            </w:r>
          </w:p>
        </w:tc>
        <w:tc>
          <w:tcPr>
            <w:tcW w:w="3898" w:type="dxa"/>
          </w:tcPr>
          <w:p w14:paraId="565AC8ED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Descrição</w:t>
            </w:r>
          </w:p>
        </w:tc>
        <w:tc>
          <w:tcPr>
            <w:tcW w:w="1563" w:type="dxa"/>
          </w:tcPr>
          <w:p w14:paraId="73DB12AC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Valor unitário</w:t>
            </w:r>
          </w:p>
        </w:tc>
        <w:tc>
          <w:tcPr>
            <w:tcW w:w="992" w:type="dxa"/>
          </w:tcPr>
          <w:p w14:paraId="366843E0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Quant</w:t>
            </w:r>
          </w:p>
        </w:tc>
        <w:tc>
          <w:tcPr>
            <w:tcW w:w="1808" w:type="dxa"/>
          </w:tcPr>
          <w:p w14:paraId="5900B7B9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Valor total</w:t>
            </w:r>
          </w:p>
        </w:tc>
      </w:tr>
      <w:tr w:rsidR="005C5BD9" w:rsidRPr="005C5BD9" w14:paraId="6A271D9D" w14:textId="77777777" w:rsidTr="000827B0">
        <w:tc>
          <w:tcPr>
            <w:tcW w:w="1026" w:type="dxa"/>
            <w:vAlign w:val="center"/>
          </w:tcPr>
          <w:p w14:paraId="7256BC5D" w14:textId="77777777" w:rsidR="005C5BD9" w:rsidRPr="00870A6A" w:rsidRDefault="0010566C" w:rsidP="007E1CFB">
            <w:pPr>
              <w:contextualSpacing/>
              <w:jc w:val="center"/>
              <w:rPr>
                <w:rFonts w:ascii="Futura-Light" w:hAnsi="Futura-Light"/>
                <w:sz w:val="22"/>
              </w:rPr>
            </w:pPr>
            <w:r w:rsidRPr="00870A6A">
              <w:rPr>
                <w:rFonts w:ascii="Futura-Light" w:hAnsi="Futura-Light"/>
                <w:sz w:val="22"/>
              </w:rPr>
              <w:t>01</w:t>
            </w:r>
          </w:p>
        </w:tc>
        <w:tc>
          <w:tcPr>
            <w:tcW w:w="3898" w:type="dxa"/>
          </w:tcPr>
          <w:p w14:paraId="0485224A" w14:textId="77777777" w:rsidR="00870A6A" w:rsidRPr="00870A6A" w:rsidRDefault="000827B0" w:rsidP="00870A6A">
            <w:pPr>
              <w:contextualSpacing/>
              <w:jc w:val="center"/>
              <w:rPr>
                <w:rFonts w:ascii="Futura-Light" w:hAnsi="Futura-Light"/>
                <w:sz w:val="22"/>
              </w:rPr>
            </w:pPr>
            <w:r w:rsidRPr="00870A6A">
              <w:rPr>
                <w:rFonts w:ascii="Futura-Light" w:hAnsi="Futura-Light"/>
                <w:sz w:val="22"/>
              </w:rPr>
              <w:t>Clarissa Costa de Lima</w:t>
            </w:r>
          </w:p>
          <w:p w14:paraId="028136F2" w14:textId="77777777" w:rsidR="005C5BD9" w:rsidRPr="00870A6A" w:rsidRDefault="000827B0" w:rsidP="00870A6A">
            <w:pPr>
              <w:contextualSpacing/>
              <w:jc w:val="center"/>
              <w:rPr>
                <w:rFonts w:ascii="Futura-Light" w:hAnsi="Futura-Light"/>
                <w:sz w:val="22"/>
              </w:rPr>
            </w:pPr>
            <w:r w:rsidRPr="00870A6A">
              <w:rPr>
                <w:rFonts w:ascii="Futura-Light" w:hAnsi="Futura-Light"/>
                <w:sz w:val="22"/>
              </w:rPr>
              <w:t>CPF 714.867.980-04</w:t>
            </w:r>
          </w:p>
        </w:tc>
        <w:tc>
          <w:tcPr>
            <w:tcW w:w="1563" w:type="dxa"/>
            <w:vAlign w:val="center"/>
          </w:tcPr>
          <w:p w14:paraId="32258F06" w14:textId="77777777" w:rsidR="005C5BD9" w:rsidRPr="005C5BD9" w:rsidRDefault="005C5BD9" w:rsidP="000827B0">
            <w:pPr>
              <w:contextualSpacing/>
              <w:jc w:val="center"/>
              <w:rPr>
                <w:rFonts w:ascii="Futura-Light" w:hAnsi="Futura-Light"/>
              </w:rPr>
            </w:pPr>
            <w:r w:rsidRPr="0010566C">
              <w:rPr>
                <w:rFonts w:ascii="Futura-Light" w:hAnsi="Futura-Light"/>
                <w:sz w:val="20"/>
              </w:rPr>
              <w:t>R$</w:t>
            </w:r>
            <w:r w:rsidR="0010566C" w:rsidRPr="0010566C">
              <w:rPr>
                <w:rFonts w:ascii="Futura-Light" w:hAnsi="Futura-Light"/>
                <w:sz w:val="20"/>
              </w:rPr>
              <w:t xml:space="preserve"> </w:t>
            </w:r>
            <w:r w:rsidR="000827B0">
              <w:rPr>
                <w:rFonts w:ascii="Futura-Light" w:hAnsi="Futura-Light"/>
                <w:sz w:val="20"/>
              </w:rPr>
              <w:t>5.581,35</w:t>
            </w:r>
          </w:p>
        </w:tc>
        <w:tc>
          <w:tcPr>
            <w:tcW w:w="992" w:type="dxa"/>
            <w:vAlign w:val="center"/>
          </w:tcPr>
          <w:p w14:paraId="65EC99FE" w14:textId="77777777" w:rsidR="005C5BD9" w:rsidRPr="005C5BD9" w:rsidRDefault="0010566C" w:rsidP="007E1CFB">
            <w:pPr>
              <w:contextualSpacing/>
              <w:jc w:val="center"/>
              <w:rPr>
                <w:rFonts w:ascii="Futura-Light" w:hAnsi="Futura-Light"/>
              </w:rPr>
            </w:pPr>
            <w:r w:rsidRPr="000827B0">
              <w:rPr>
                <w:rFonts w:ascii="Futura-Light" w:hAnsi="Futura-Light"/>
                <w:sz w:val="20"/>
              </w:rPr>
              <w:t>01</w:t>
            </w:r>
          </w:p>
        </w:tc>
        <w:tc>
          <w:tcPr>
            <w:tcW w:w="1808" w:type="dxa"/>
            <w:vAlign w:val="center"/>
          </w:tcPr>
          <w:p w14:paraId="40DC9AB0" w14:textId="77777777" w:rsidR="005C5BD9" w:rsidRPr="005C5BD9" w:rsidRDefault="000827B0" w:rsidP="000827B0">
            <w:pPr>
              <w:contextualSpacing/>
              <w:jc w:val="center"/>
              <w:rPr>
                <w:rFonts w:ascii="Futura-Light" w:hAnsi="Futura-Light"/>
              </w:rPr>
            </w:pPr>
            <w:r w:rsidRPr="0010566C">
              <w:rPr>
                <w:rFonts w:ascii="Futura-Light" w:hAnsi="Futura-Light"/>
                <w:sz w:val="20"/>
              </w:rPr>
              <w:t xml:space="preserve">R$ </w:t>
            </w:r>
            <w:r>
              <w:rPr>
                <w:rFonts w:ascii="Futura-Light" w:hAnsi="Futura-Light"/>
                <w:sz w:val="20"/>
              </w:rPr>
              <w:t>5.581,35</w:t>
            </w:r>
          </w:p>
        </w:tc>
      </w:tr>
      <w:tr w:rsidR="005C5BD9" w:rsidRPr="005C5BD9" w14:paraId="7CD25829" w14:textId="77777777" w:rsidTr="007E1CFB">
        <w:tc>
          <w:tcPr>
            <w:tcW w:w="7479" w:type="dxa"/>
            <w:gridSpan w:val="4"/>
            <w:vAlign w:val="center"/>
          </w:tcPr>
          <w:p w14:paraId="79A7FB67" w14:textId="77777777" w:rsidR="005C5BD9" w:rsidRPr="00DD4CE8" w:rsidRDefault="005C5BD9" w:rsidP="007E1CFB">
            <w:pPr>
              <w:contextualSpacing/>
              <w:jc w:val="center"/>
              <w:rPr>
                <w:rFonts w:ascii="Futura-Light" w:hAnsi="Futura-Light"/>
                <w:b/>
              </w:rPr>
            </w:pPr>
            <w:r w:rsidRPr="00DD4CE8">
              <w:rPr>
                <w:rFonts w:ascii="Futura-Light" w:hAnsi="Futura-Light"/>
                <w:b/>
              </w:rPr>
              <w:t>Valor global</w:t>
            </w:r>
          </w:p>
        </w:tc>
        <w:tc>
          <w:tcPr>
            <w:tcW w:w="1808" w:type="dxa"/>
            <w:vAlign w:val="center"/>
          </w:tcPr>
          <w:p w14:paraId="3C64A9C9" w14:textId="77777777" w:rsidR="005C5BD9" w:rsidRPr="000827B0" w:rsidRDefault="000827B0" w:rsidP="00C4517A">
            <w:pPr>
              <w:contextualSpacing/>
              <w:jc w:val="center"/>
              <w:rPr>
                <w:rFonts w:ascii="Futura-Light" w:hAnsi="Futura-Light"/>
                <w:b/>
                <w:sz w:val="20"/>
              </w:rPr>
            </w:pPr>
            <w:r w:rsidRPr="000827B0">
              <w:rPr>
                <w:rFonts w:ascii="Futura-Light" w:hAnsi="Futura-Light"/>
                <w:b/>
                <w:sz w:val="22"/>
              </w:rPr>
              <w:t>R$ 5.581,35</w:t>
            </w:r>
          </w:p>
        </w:tc>
      </w:tr>
    </w:tbl>
    <w:p w14:paraId="2C8D1C6D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1948"/>
        <w:gridCol w:w="989"/>
        <w:gridCol w:w="2551"/>
      </w:tblGrid>
      <w:tr w:rsidR="005C5BD9" w:rsidRPr="005C5BD9" w14:paraId="5F0595BA" w14:textId="77777777" w:rsidTr="005C5BD9">
        <w:tc>
          <w:tcPr>
            <w:tcW w:w="3652" w:type="dxa"/>
          </w:tcPr>
          <w:p w14:paraId="3C883B11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Depende de outra contratação?</w:t>
            </w:r>
          </w:p>
        </w:tc>
        <w:tc>
          <w:tcPr>
            <w:tcW w:w="1985" w:type="dxa"/>
          </w:tcPr>
          <w:p w14:paraId="514EE13A" w14:textId="77777777" w:rsidR="005C5BD9" w:rsidRPr="005C5BD9" w:rsidRDefault="005D3B46" w:rsidP="00455B6E">
            <w:pPr>
              <w:contextualSpacing/>
              <w:rPr>
                <w:rFonts w:ascii="Futura-Light" w:hAnsi="Futura-Light"/>
              </w:rPr>
            </w:pPr>
            <w:proofErr w:type="gramStart"/>
            <w:r>
              <w:rPr>
                <w:rFonts w:ascii="Futura-Light" w:hAnsi="Futura-Light"/>
              </w:rPr>
              <w:t xml:space="preserve">(  </w:t>
            </w:r>
            <w:proofErr w:type="gramEnd"/>
            <w:r>
              <w:rPr>
                <w:rFonts w:ascii="Futura-Light" w:hAnsi="Futura-Light"/>
              </w:rPr>
              <w:t xml:space="preserve">  )Sim ( x </w:t>
            </w:r>
            <w:r w:rsidR="005C5BD9" w:rsidRPr="005C5BD9">
              <w:rPr>
                <w:rFonts w:ascii="Futura-Light" w:hAnsi="Futura-Light"/>
              </w:rPr>
              <w:t>)Não</w:t>
            </w:r>
          </w:p>
        </w:tc>
        <w:tc>
          <w:tcPr>
            <w:tcW w:w="992" w:type="dxa"/>
          </w:tcPr>
          <w:p w14:paraId="5A23570B" w14:textId="77777777" w:rsidR="005C5BD9" w:rsidRPr="005C5BD9" w:rsidRDefault="005C5BD9" w:rsidP="005C5BD9">
            <w:pPr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Qual?</w:t>
            </w:r>
          </w:p>
        </w:tc>
        <w:tc>
          <w:tcPr>
            <w:tcW w:w="2658" w:type="dxa"/>
          </w:tcPr>
          <w:p w14:paraId="18CF2D32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</w:p>
        </w:tc>
      </w:tr>
    </w:tbl>
    <w:p w14:paraId="744DF41B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4"/>
        <w:gridCol w:w="1950"/>
        <w:gridCol w:w="989"/>
        <w:gridCol w:w="2558"/>
      </w:tblGrid>
      <w:tr w:rsidR="005C5BD9" w:rsidRPr="005C5BD9" w14:paraId="44C8A337" w14:textId="77777777" w:rsidTr="005C5BD9">
        <w:tc>
          <w:tcPr>
            <w:tcW w:w="3652" w:type="dxa"/>
          </w:tcPr>
          <w:p w14:paraId="6D9AB375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É renovação de contrato?</w:t>
            </w:r>
          </w:p>
        </w:tc>
        <w:tc>
          <w:tcPr>
            <w:tcW w:w="1985" w:type="dxa"/>
          </w:tcPr>
          <w:p w14:paraId="62E36EE3" w14:textId="77777777" w:rsidR="005C5BD9" w:rsidRPr="005C5BD9" w:rsidRDefault="005C5BD9" w:rsidP="00455B6E">
            <w:pPr>
              <w:contextualSpacing/>
              <w:rPr>
                <w:rFonts w:ascii="Futura-Light" w:hAnsi="Futura-Light"/>
              </w:rPr>
            </w:pPr>
            <w:proofErr w:type="gramStart"/>
            <w:r w:rsidRPr="005C5BD9">
              <w:rPr>
                <w:rFonts w:ascii="Futura-Light" w:hAnsi="Futura-Light"/>
              </w:rPr>
              <w:t xml:space="preserve">(  </w:t>
            </w:r>
            <w:proofErr w:type="gramEnd"/>
            <w:r w:rsidRPr="005C5BD9">
              <w:rPr>
                <w:rFonts w:ascii="Futura-Light" w:hAnsi="Futura-Light"/>
              </w:rPr>
              <w:t xml:space="preserve">  )Sim ( </w:t>
            </w:r>
            <w:r w:rsidR="005D3B46">
              <w:rPr>
                <w:rFonts w:ascii="Futura-Light" w:hAnsi="Futura-Light"/>
              </w:rPr>
              <w:t>x</w:t>
            </w:r>
            <w:r w:rsidRPr="005C5BD9">
              <w:rPr>
                <w:rFonts w:ascii="Futura-Light" w:hAnsi="Futura-Light"/>
              </w:rPr>
              <w:t xml:space="preserve"> )Não</w:t>
            </w:r>
          </w:p>
        </w:tc>
        <w:tc>
          <w:tcPr>
            <w:tcW w:w="992" w:type="dxa"/>
          </w:tcPr>
          <w:p w14:paraId="4A21DD25" w14:textId="77777777" w:rsidR="005C5BD9" w:rsidRPr="005C5BD9" w:rsidRDefault="005C5BD9" w:rsidP="005C5BD9">
            <w:pPr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Qual?</w:t>
            </w:r>
          </w:p>
        </w:tc>
        <w:tc>
          <w:tcPr>
            <w:tcW w:w="2658" w:type="dxa"/>
          </w:tcPr>
          <w:p w14:paraId="102DB6C0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</w:p>
        </w:tc>
      </w:tr>
    </w:tbl>
    <w:p w14:paraId="602A490C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4801"/>
      </w:tblGrid>
      <w:tr w:rsidR="005C5BD9" w:rsidRPr="005C5BD9" w14:paraId="15B6B617" w14:textId="77777777" w:rsidTr="005C5BD9">
        <w:tc>
          <w:tcPr>
            <w:tcW w:w="4361" w:type="dxa"/>
          </w:tcPr>
          <w:p w14:paraId="514149EB" w14:textId="77777777" w:rsidR="005C5BD9" w:rsidRPr="005C5BD9" w:rsidRDefault="005C5BD9" w:rsidP="005C5BD9">
            <w:pPr>
              <w:contextualSpacing/>
              <w:jc w:val="center"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Previsão de data para início do contrato</w:t>
            </w:r>
          </w:p>
        </w:tc>
        <w:tc>
          <w:tcPr>
            <w:tcW w:w="4926" w:type="dxa"/>
          </w:tcPr>
          <w:p w14:paraId="50BDA02D" w14:textId="77777777" w:rsidR="005C5BD9" w:rsidRPr="005C5BD9" w:rsidRDefault="000827B0" w:rsidP="007E1CFB">
            <w:pPr>
              <w:contextualSpacing/>
              <w:rPr>
                <w:rFonts w:ascii="Futura-Light" w:hAnsi="Futura-Light"/>
              </w:rPr>
            </w:pPr>
            <w:r>
              <w:rPr>
                <w:rFonts w:ascii="Futura-Light" w:hAnsi="Futura-Light"/>
              </w:rPr>
              <w:t xml:space="preserve">30 de </w:t>
            </w:r>
            <w:r w:rsidR="007A3404">
              <w:rPr>
                <w:rFonts w:ascii="Futura-Light" w:hAnsi="Futura-Light"/>
              </w:rPr>
              <w:t>Agosto de 2024</w:t>
            </w:r>
          </w:p>
        </w:tc>
      </w:tr>
    </w:tbl>
    <w:p w14:paraId="1D745EBC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1"/>
        <w:gridCol w:w="5530"/>
      </w:tblGrid>
      <w:tr w:rsidR="005C5BD9" w:rsidRPr="005C5BD9" w14:paraId="43046F8E" w14:textId="77777777" w:rsidTr="00870A6A">
        <w:tc>
          <w:tcPr>
            <w:tcW w:w="3936" w:type="dxa"/>
            <w:vAlign w:val="center"/>
          </w:tcPr>
          <w:p w14:paraId="146305A0" w14:textId="77777777" w:rsidR="005C5BD9" w:rsidRPr="005C5BD9" w:rsidRDefault="005C5BD9" w:rsidP="00870A6A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Grau de prioridade</w:t>
            </w:r>
          </w:p>
        </w:tc>
        <w:tc>
          <w:tcPr>
            <w:tcW w:w="6410" w:type="dxa"/>
          </w:tcPr>
          <w:p w14:paraId="35DB8EDC" w14:textId="77777777" w:rsidR="005C5BD9" w:rsidRPr="005C5BD9" w:rsidRDefault="005C5BD9" w:rsidP="007A3404">
            <w:pPr>
              <w:contextualSpacing/>
              <w:rPr>
                <w:rFonts w:ascii="Futura-Light" w:hAnsi="Futura-Light"/>
              </w:rPr>
            </w:pPr>
            <w:proofErr w:type="gramStart"/>
            <w:r w:rsidRPr="005C5BD9">
              <w:rPr>
                <w:rFonts w:ascii="Futura-Light" w:hAnsi="Futura-Light"/>
              </w:rPr>
              <w:t xml:space="preserve">(  </w:t>
            </w:r>
            <w:proofErr w:type="gramEnd"/>
            <w:r w:rsidRPr="005C5BD9">
              <w:rPr>
                <w:rFonts w:ascii="Futura-Light" w:hAnsi="Futura-Light"/>
              </w:rPr>
              <w:t xml:space="preserve">   ) Baixo      (  </w:t>
            </w:r>
            <w:r w:rsidR="007A3404">
              <w:rPr>
                <w:rFonts w:ascii="Futura-Light" w:hAnsi="Futura-Light"/>
              </w:rPr>
              <w:t>X</w:t>
            </w:r>
            <w:r w:rsidRPr="005C5BD9">
              <w:rPr>
                <w:rFonts w:ascii="Futura-Light" w:hAnsi="Futura-Light"/>
              </w:rPr>
              <w:t xml:space="preserve">  ) Médio      (    ) Alto</w:t>
            </w:r>
          </w:p>
        </w:tc>
      </w:tr>
    </w:tbl>
    <w:p w14:paraId="1C386810" w14:textId="77777777" w:rsidR="005C5BD9" w:rsidRPr="005C5BD9" w:rsidRDefault="005C5BD9" w:rsidP="005C5BD9">
      <w:pPr>
        <w:contextualSpacing/>
        <w:rPr>
          <w:rFonts w:ascii="Futura-Light" w:hAnsi="Futura-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6566"/>
      </w:tblGrid>
      <w:tr w:rsidR="005C5BD9" w:rsidRPr="005C5BD9" w14:paraId="6FE3F845" w14:textId="77777777" w:rsidTr="005C5BD9">
        <w:tc>
          <w:tcPr>
            <w:tcW w:w="2518" w:type="dxa"/>
          </w:tcPr>
          <w:p w14:paraId="3AFD009C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  <w:r w:rsidRPr="005C5BD9">
              <w:rPr>
                <w:rFonts w:ascii="Futura-Light" w:hAnsi="Futura-Light"/>
              </w:rPr>
              <w:t>Integrante demandante</w:t>
            </w:r>
          </w:p>
        </w:tc>
        <w:tc>
          <w:tcPr>
            <w:tcW w:w="6769" w:type="dxa"/>
          </w:tcPr>
          <w:p w14:paraId="170D2F80" w14:textId="77777777" w:rsidR="005C5BD9" w:rsidRPr="005C5BD9" w:rsidRDefault="005C5BD9" w:rsidP="00080176">
            <w:pPr>
              <w:contextualSpacing/>
              <w:rPr>
                <w:rFonts w:ascii="Futura-Light" w:hAnsi="Futura-Light"/>
              </w:rPr>
            </w:pPr>
          </w:p>
        </w:tc>
      </w:tr>
    </w:tbl>
    <w:p w14:paraId="17B866CE" w14:textId="77777777" w:rsidR="00413971" w:rsidRDefault="00413971" w:rsidP="005C5BD9">
      <w:pPr>
        <w:contextualSpacing/>
        <w:jc w:val="center"/>
        <w:rPr>
          <w:rFonts w:ascii="Futura-Light" w:hAnsi="Futura-Light"/>
          <w:sz w:val="20"/>
        </w:rPr>
      </w:pPr>
    </w:p>
    <w:p w14:paraId="1A452208" w14:textId="77777777" w:rsidR="00EC3674" w:rsidRDefault="00EC3674" w:rsidP="005C5BD9">
      <w:pPr>
        <w:contextualSpacing/>
        <w:jc w:val="center"/>
        <w:rPr>
          <w:rFonts w:ascii="Futura-Light" w:hAnsi="Futura-Light"/>
          <w:sz w:val="20"/>
        </w:rPr>
      </w:pPr>
    </w:p>
    <w:p w14:paraId="07E17EF3" w14:textId="77777777" w:rsidR="00EC3674" w:rsidRDefault="00EC3674" w:rsidP="005C5BD9">
      <w:pPr>
        <w:contextualSpacing/>
        <w:jc w:val="center"/>
        <w:rPr>
          <w:rFonts w:ascii="Futura-Light" w:hAnsi="Futura-Light"/>
          <w:sz w:val="20"/>
        </w:rPr>
      </w:pPr>
    </w:p>
    <w:p w14:paraId="184CAA81" w14:textId="77777777" w:rsidR="00DD4CE8" w:rsidRPr="00E343F7" w:rsidRDefault="005C5BD9" w:rsidP="005C5BD9">
      <w:pPr>
        <w:contextualSpacing/>
        <w:jc w:val="center"/>
        <w:rPr>
          <w:rFonts w:ascii="Futura-Light" w:hAnsi="Futura-Light"/>
          <w:sz w:val="20"/>
        </w:rPr>
      </w:pPr>
      <w:r w:rsidRPr="00E343F7">
        <w:rPr>
          <w:rFonts w:ascii="Futura-Light" w:hAnsi="Futura-Light"/>
          <w:sz w:val="20"/>
        </w:rPr>
        <w:lastRenderedPageBreak/>
        <w:t xml:space="preserve">Macapá-AP, </w:t>
      </w:r>
      <w:r w:rsidR="000827B0">
        <w:rPr>
          <w:rFonts w:ascii="Futura-Light" w:hAnsi="Futura-Light"/>
          <w:sz w:val="20"/>
        </w:rPr>
        <w:t>04</w:t>
      </w:r>
      <w:r w:rsidRPr="00E343F7">
        <w:rPr>
          <w:rFonts w:ascii="Futura-Light" w:hAnsi="Futura-Light"/>
          <w:sz w:val="20"/>
        </w:rPr>
        <w:t xml:space="preserve"> de </w:t>
      </w:r>
      <w:r w:rsidR="000827B0">
        <w:rPr>
          <w:rFonts w:ascii="Futura-Light" w:hAnsi="Futura-Light"/>
          <w:sz w:val="20"/>
        </w:rPr>
        <w:t>julho</w:t>
      </w:r>
      <w:r w:rsidR="008C308D" w:rsidRPr="00E343F7">
        <w:rPr>
          <w:rFonts w:ascii="Futura-Light" w:hAnsi="Futura-Light"/>
          <w:sz w:val="20"/>
        </w:rPr>
        <w:t xml:space="preserve"> </w:t>
      </w:r>
      <w:r w:rsidRPr="00E343F7">
        <w:rPr>
          <w:rFonts w:ascii="Futura-Light" w:hAnsi="Futura-Light"/>
          <w:sz w:val="20"/>
        </w:rPr>
        <w:t xml:space="preserve">de </w:t>
      </w:r>
      <w:r w:rsidR="008C308D" w:rsidRPr="00E343F7">
        <w:rPr>
          <w:rFonts w:ascii="Futura-Light" w:hAnsi="Futura-Light"/>
          <w:sz w:val="20"/>
        </w:rPr>
        <w:t>202</w:t>
      </w:r>
      <w:r w:rsidR="00E343F7" w:rsidRPr="00E343F7">
        <w:rPr>
          <w:rFonts w:ascii="Futura-Light" w:hAnsi="Futura-Light"/>
          <w:sz w:val="20"/>
        </w:rPr>
        <w:t>4.</w:t>
      </w:r>
    </w:p>
    <w:p w14:paraId="5035DD25" w14:textId="77777777" w:rsidR="00C4517A" w:rsidRDefault="00C4517A" w:rsidP="005C5BD9">
      <w:pPr>
        <w:contextualSpacing/>
        <w:jc w:val="center"/>
        <w:rPr>
          <w:rFonts w:ascii="Futura-Light" w:hAnsi="Futura-Light"/>
          <w:b/>
          <w:sz w:val="20"/>
        </w:rPr>
      </w:pPr>
    </w:p>
    <w:p w14:paraId="3D71BCD1" w14:textId="77777777" w:rsidR="00E343F7" w:rsidRPr="00F77AB6" w:rsidRDefault="000827B0" w:rsidP="005C5BD9">
      <w:pPr>
        <w:contextualSpacing/>
        <w:jc w:val="center"/>
        <w:rPr>
          <w:rFonts w:ascii="Futura-Light" w:hAnsi="Futura-Light"/>
          <w:b/>
          <w:sz w:val="20"/>
        </w:rPr>
      </w:pPr>
      <w:r>
        <w:rPr>
          <w:rFonts w:ascii="Futura-Light" w:hAnsi="Futura-Light"/>
          <w:b/>
          <w:sz w:val="20"/>
        </w:rPr>
        <w:t>Camila Evelin da Silva Vieira</w:t>
      </w:r>
    </w:p>
    <w:p w14:paraId="4F6578BD" w14:textId="77777777" w:rsidR="00776557" w:rsidRPr="005C5BD9" w:rsidRDefault="00E343F7" w:rsidP="00E343F7">
      <w:pPr>
        <w:contextualSpacing/>
        <w:jc w:val="center"/>
        <w:rPr>
          <w:rFonts w:ascii="Futura-Light" w:hAnsi="Futura-Light"/>
          <w:i/>
        </w:rPr>
      </w:pPr>
      <w:r>
        <w:rPr>
          <w:rFonts w:ascii="Futura-Light" w:hAnsi="Futura-Light"/>
          <w:sz w:val="20"/>
        </w:rPr>
        <w:t>Secretári</w:t>
      </w:r>
      <w:r w:rsidR="00467E90">
        <w:rPr>
          <w:rFonts w:ascii="Futura-Light" w:hAnsi="Futura-Light"/>
          <w:sz w:val="20"/>
        </w:rPr>
        <w:t>a</w:t>
      </w:r>
      <w:r>
        <w:rPr>
          <w:rFonts w:ascii="Futura-Light" w:hAnsi="Futura-Light"/>
          <w:sz w:val="20"/>
        </w:rPr>
        <w:t xml:space="preserve"> EJAP</w:t>
      </w:r>
    </w:p>
    <w:p w14:paraId="02D5CA33" w14:textId="77777777" w:rsidR="000827B0" w:rsidRPr="005C5BD9" w:rsidRDefault="000827B0">
      <w:pPr>
        <w:contextualSpacing/>
        <w:jc w:val="center"/>
        <w:rPr>
          <w:rFonts w:ascii="Futura-Light" w:hAnsi="Futura-Light"/>
          <w:i/>
        </w:rPr>
      </w:pPr>
    </w:p>
    <w:sectPr w:rsidR="000827B0" w:rsidRPr="005C5BD9" w:rsidSect="00C4517A">
      <w:headerReference w:type="default" r:id="rId7"/>
      <w:footerReference w:type="default" r:id="rId8"/>
      <w:pgSz w:w="11906" w:h="16838"/>
      <w:pgMar w:top="142" w:right="1134" w:bottom="737" w:left="1701" w:header="1134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074AD" w14:textId="77777777" w:rsidR="008E38CA" w:rsidRDefault="008E38CA">
      <w:r>
        <w:separator/>
      </w:r>
    </w:p>
  </w:endnote>
  <w:endnote w:type="continuationSeparator" w:id="0">
    <w:p w14:paraId="7ED08EE1" w14:textId="77777777" w:rsidR="008E38CA" w:rsidRDefault="008E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tura-Light">
    <w:altName w:val="Century Gothic"/>
    <w:charset w:val="00"/>
    <w:family w:val="auto"/>
    <w:pitch w:val="variable"/>
    <w:sig w:usb0="00000087" w:usb1="00000000" w:usb2="00000000" w:usb3="00000000" w:csb0="0000001B" w:csb1="00000000"/>
  </w:font>
  <w:font w:name="GeosansLight">
    <w:altName w:val="Trebuchet MS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8BA5E" w14:textId="77777777" w:rsidR="00776557" w:rsidRDefault="0000351E">
    <w:pPr>
      <w:pStyle w:val="Rodap"/>
      <w:rPr>
        <w:sz w:val="16"/>
        <w:szCs w:val="16"/>
      </w:rPr>
    </w:pPr>
    <w:r>
      <w:rPr>
        <w:rFonts w:eastAsia="Times New Roman"/>
        <w:noProof/>
        <w:sz w:val="16"/>
        <w:szCs w:val="16"/>
        <w:lang w:eastAsia="pt-BR"/>
      </w:rPr>
      <w:drawing>
        <wp:anchor distT="0" distB="0" distL="114300" distR="114300" simplePos="0" relativeHeight="251657728" behindDoc="1" locked="0" layoutInCell="1" allowOverlap="1" wp14:anchorId="2E86AF21" wp14:editId="7FF95F93">
          <wp:simplePos x="0" y="0"/>
          <wp:positionH relativeFrom="column">
            <wp:posOffset>-1251585</wp:posOffset>
          </wp:positionH>
          <wp:positionV relativeFrom="paragraph">
            <wp:posOffset>-564515</wp:posOffset>
          </wp:positionV>
          <wp:extent cx="7778115" cy="914400"/>
          <wp:effectExtent l="19050" t="0" r="0" b="0"/>
          <wp:wrapNone/>
          <wp:docPr id="2" name="Imagem 86" descr="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6" descr="rodap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11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76557">
      <w:rPr>
        <w:rFonts w:eastAsia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</w:t>
    </w:r>
    <w:r w:rsidR="006E6BC5">
      <w:rPr>
        <w:sz w:val="16"/>
        <w:szCs w:val="16"/>
      </w:rPr>
      <w:fldChar w:fldCharType="begin"/>
    </w:r>
    <w:r w:rsidR="00776557">
      <w:rPr>
        <w:sz w:val="16"/>
        <w:szCs w:val="16"/>
      </w:rPr>
      <w:instrText xml:space="preserve"> PAGE </w:instrText>
    </w:r>
    <w:r w:rsidR="006E6BC5">
      <w:rPr>
        <w:sz w:val="16"/>
        <w:szCs w:val="16"/>
      </w:rPr>
      <w:fldChar w:fldCharType="separate"/>
    </w:r>
    <w:r w:rsidR="00467E90">
      <w:rPr>
        <w:noProof/>
        <w:sz w:val="16"/>
        <w:szCs w:val="16"/>
      </w:rPr>
      <w:t>1</w:t>
    </w:r>
    <w:r w:rsidR="006E6BC5">
      <w:rPr>
        <w:sz w:val="16"/>
        <w:szCs w:val="16"/>
      </w:rPr>
      <w:fldChar w:fldCharType="end"/>
    </w:r>
  </w:p>
  <w:p w14:paraId="5A828C7A" w14:textId="77777777" w:rsidR="00776557" w:rsidRDefault="00776557">
    <w:pPr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E57F1" w14:textId="77777777" w:rsidR="008E38CA" w:rsidRDefault="008E38CA">
      <w:r>
        <w:separator/>
      </w:r>
    </w:p>
  </w:footnote>
  <w:footnote w:type="continuationSeparator" w:id="0">
    <w:p w14:paraId="503406BA" w14:textId="77777777" w:rsidR="008E38CA" w:rsidRDefault="008E3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12F45" w14:textId="77777777" w:rsidR="00B53842" w:rsidRDefault="0000351E" w:rsidP="00B53842">
    <w:pPr>
      <w:pStyle w:val="Padro"/>
      <w:shd w:val="clear" w:color="auto" w:fill="FFFFFF"/>
      <w:jc w:val="center"/>
      <w:rPr>
        <w:rFonts w:ascii="GeosansLight" w:hAnsi="GeosansLight"/>
        <w:noProof/>
        <w:w w:val="90"/>
        <w:sz w:val="32"/>
        <w:szCs w:val="32"/>
        <w:lang w:val="pt-BR" w:eastAsia="pt-BR"/>
      </w:rPr>
    </w:pPr>
    <w:r>
      <w:rPr>
        <w:rFonts w:ascii="GeosansLight" w:hAnsi="GeosansLight"/>
        <w:noProof/>
        <w:w w:val="90"/>
        <w:sz w:val="32"/>
        <w:szCs w:val="32"/>
        <w:lang w:val="pt-BR" w:eastAsia="pt-BR"/>
      </w:rPr>
      <w:drawing>
        <wp:anchor distT="0" distB="0" distL="114300" distR="114300" simplePos="0" relativeHeight="251658752" behindDoc="0" locked="0" layoutInCell="1" allowOverlap="1" wp14:anchorId="5D8A49ED" wp14:editId="1D4300E9">
          <wp:simplePos x="0" y="0"/>
          <wp:positionH relativeFrom="column">
            <wp:posOffset>2143125</wp:posOffset>
          </wp:positionH>
          <wp:positionV relativeFrom="paragraph">
            <wp:posOffset>-378460</wp:posOffset>
          </wp:positionV>
          <wp:extent cx="1395730" cy="628015"/>
          <wp:effectExtent l="19050" t="0" r="0" b="0"/>
          <wp:wrapThrough wrapText="bothSides">
            <wp:wrapPolygon edited="0">
              <wp:start x="3833" y="0"/>
              <wp:lineTo x="884" y="3931"/>
              <wp:lineTo x="-295" y="7207"/>
              <wp:lineTo x="-295" y="12449"/>
              <wp:lineTo x="2064" y="20967"/>
              <wp:lineTo x="2653" y="20967"/>
              <wp:lineTo x="5601" y="20967"/>
              <wp:lineTo x="5601" y="20967"/>
              <wp:lineTo x="21521" y="19001"/>
              <wp:lineTo x="21521" y="15725"/>
              <wp:lineTo x="20047" y="10483"/>
              <wp:lineTo x="21521" y="9828"/>
              <wp:lineTo x="21521" y="3931"/>
              <wp:lineTo x="5307" y="0"/>
              <wp:lineTo x="3833" y="0"/>
            </wp:wrapPolygon>
          </wp:wrapThrough>
          <wp:docPr id="1" name="Imagem 85" descr="logo_horizontal_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5" descr="logo_horizontal_colori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5730" cy="628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3DF51C4" w14:textId="77777777" w:rsidR="00D17FD3" w:rsidRPr="00D17FD3" w:rsidRDefault="00D17FD3" w:rsidP="00B53842">
    <w:pPr>
      <w:pStyle w:val="Padro"/>
      <w:shd w:val="clear" w:color="auto" w:fill="FFFFFF"/>
      <w:jc w:val="center"/>
      <w:rPr>
        <w:b/>
        <w:sz w:val="2"/>
      </w:rPr>
    </w:pPr>
  </w:p>
  <w:p w14:paraId="3950B507" w14:textId="77777777" w:rsidR="00776557" w:rsidRDefault="00776557">
    <w:pPr>
      <w:pStyle w:val="Cabealho"/>
      <w:tabs>
        <w:tab w:val="left" w:pos="1484"/>
        <w:tab w:val="left" w:pos="1540"/>
        <w:tab w:val="center" w:pos="4818"/>
        <w:tab w:val="right" w:pos="9637"/>
      </w:tabs>
    </w:pPr>
    <w:r>
      <w:rPr>
        <w:sz w:val="18"/>
        <w:szCs w:val="18"/>
      </w:rPr>
      <w:tab/>
    </w:r>
  </w:p>
  <w:p w14:paraId="683DABCD" w14:textId="77777777" w:rsidR="00776557" w:rsidRDefault="00776557">
    <w:pPr>
      <w:pStyle w:val="Cabealho"/>
    </w:pPr>
    <w:r>
      <w:rPr>
        <w:rFonts w:eastAsia="Times New Roman"/>
        <w:sz w:val="18"/>
        <w:szCs w:val="18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9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  <w:rPr>
        <w:i/>
        <w:sz w:val="22"/>
        <w:szCs w:val="22"/>
        <w:lang w:eastAsia="pt-BR" w:bidi="pt-B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9307423">
    <w:abstractNumId w:val="0"/>
  </w:num>
  <w:num w:numId="2" w16cid:durableId="1746149106">
    <w:abstractNumId w:val="1"/>
  </w:num>
  <w:num w:numId="3" w16cid:durableId="422841650">
    <w:abstractNumId w:val="2"/>
  </w:num>
  <w:num w:numId="4" w16cid:durableId="2642685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42"/>
    <w:rsid w:val="0000351E"/>
    <w:rsid w:val="00080176"/>
    <w:rsid w:val="000827B0"/>
    <w:rsid w:val="0010566C"/>
    <w:rsid w:val="00150928"/>
    <w:rsid w:val="00193046"/>
    <w:rsid w:val="0037089C"/>
    <w:rsid w:val="003A0F96"/>
    <w:rsid w:val="00413971"/>
    <w:rsid w:val="00455B6E"/>
    <w:rsid w:val="00467E90"/>
    <w:rsid w:val="004A00B7"/>
    <w:rsid w:val="004F0314"/>
    <w:rsid w:val="00506808"/>
    <w:rsid w:val="00574898"/>
    <w:rsid w:val="005B18C8"/>
    <w:rsid w:val="005C15CC"/>
    <w:rsid w:val="005C5BD9"/>
    <w:rsid w:val="005D3B46"/>
    <w:rsid w:val="006E49AB"/>
    <w:rsid w:val="006E6BC5"/>
    <w:rsid w:val="00724318"/>
    <w:rsid w:val="00764F71"/>
    <w:rsid w:val="00771882"/>
    <w:rsid w:val="00776557"/>
    <w:rsid w:val="007855B2"/>
    <w:rsid w:val="007A3404"/>
    <w:rsid w:val="007E1CFB"/>
    <w:rsid w:val="00870A6A"/>
    <w:rsid w:val="008727B0"/>
    <w:rsid w:val="008C308D"/>
    <w:rsid w:val="008E38CA"/>
    <w:rsid w:val="0093747D"/>
    <w:rsid w:val="009D2826"/>
    <w:rsid w:val="00A5118E"/>
    <w:rsid w:val="00AC40CB"/>
    <w:rsid w:val="00B4799C"/>
    <w:rsid w:val="00B53842"/>
    <w:rsid w:val="00B86327"/>
    <w:rsid w:val="00C32950"/>
    <w:rsid w:val="00C4517A"/>
    <w:rsid w:val="00CA4728"/>
    <w:rsid w:val="00D17FD3"/>
    <w:rsid w:val="00D364D6"/>
    <w:rsid w:val="00DA5D48"/>
    <w:rsid w:val="00DC5B61"/>
    <w:rsid w:val="00DD4516"/>
    <w:rsid w:val="00DD4CE8"/>
    <w:rsid w:val="00E343F7"/>
    <w:rsid w:val="00E378D0"/>
    <w:rsid w:val="00E63412"/>
    <w:rsid w:val="00EC01D8"/>
    <w:rsid w:val="00EC3674"/>
    <w:rsid w:val="00ED4FA1"/>
    <w:rsid w:val="00EE3142"/>
    <w:rsid w:val="00EF111C"/>
    <w:rsid w:val="00F046E6"/>
    <w:rsid w:val="00F74F67"/>
    <w:rsid w:val="00F77AB6"/>
    <w:rsid w:val="00F80AA6"/>
    <w:rsid w:val="00FA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8EA83C"/>
  <w15:docId w15:val="{BFEE1DF3-FD0E-4078-8BF4-0A2F27E4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C"/>
    <w:pPr>
      <w:widowControl w:val="0"/>
      <w:suppressAutoHyphens/>
    </w:pPr>
    <w:rPr>
      <w:rFonts w:eastAsia="Lucida Sans Unicode"/>
      <w:kern w:val="2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rsid w:val="00B4799C"/>
    <w:pPr>
      <w:keepNext/>
      <w:numPr>
        <w:numId w:val="3"/>
      </w:numPr>
      <w:jc w:val="center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qFormat/>
    <w:rsid w:val="00B4799C"/>
    <w:pPr>
      <w:keepNext/>
      <w:tabs>
        <w:tab w:val="num" w:pos="0"/>
      </w:tabs>
      <w:jc w:val="center"/>
      <w:outlineLvl w:val="2"/>
    </w:pPr>
    <w:rPr>
      <w:rFonts w:ascii="Arial" w:hAnsi="Arial" w:cs="Ari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4F6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B4799C"/>
    <w:pPr>
      <w:keepNext/>
      <w:numPr>
        <w:numId w:val="4"/>
      </w:numPr>
      <w:jc w:val="center"/>
      <w:outlineLvl w:val="5"/>
    </w:pPr>
    <w:rPr>
      <w:lang w:val="pt-PT"/>
    </w:rPr>
  </w:style>
  <w:style w:type="paragraph" w:styleId="Ttulo9">
    <w:name w:val="heading 9"/>
    <w:basedOn w:val="Normal"/>
    <w:next w:val="Normal"/>
    <w:qFormat/>
    <w:rsid w:val="00B4799C"/>
    <w:pPr>
      <w:keepNext/>
      <w:tabs>
        <w:tab w:val="num" w:pos="0"/>
      </w:tabs>
      <w:spacing w:line="240" w:lineRule="atLeast"/>
      <w:jc w:val="both"/>
      <w:outlineLvl w:val="8"/>
    </w:pPr>
    <w:rPr>
      <w:rFonts w:ascii="Century Gothic" w:hAnsi="Century Gothic" w:cs="Century Gothic"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4799C"/>
  </w:style>
  <w:style w:type="character" w:customStyle="1" w:styleId="WW8Num1z1">
    <w:name w:val="WW8Num1z1"/>
    <w:rsid w:val="00B4799C"/>
  </w:style>
  <w:style w:type="character" w:customStyle="1" w:styleId="WW8Num1z2">
    <w:name w:val="WW8Num1z2"/>
    <w:rsid w:val="00B4799C"/>
  </w:style>
  <w:style w:type="character" w:customStyle="1" w:styleId="WW8Num1z3">
    <w:name w:val="WW8Num1z3"/>
    <w:rsid w:val="00B4799C"/>
  </w:style>
  <w:style w:type="character" w:customStyle="1" w:styleId="WW8Num1z4">
    <w:name w:val="WW8Num1z4"/>
    <w:rsid w:val="00B4799C"/>
  </w:style>
  <w:style w:type="character" w:customStyle="1" w:styleId="WW8Num1z5">
    <w:name w:val="WW8Num1z5"/>
    <w:rsid w:val="00B4799C"/>
  </w:style>
  <w:style w:type="character" w:customStyle="1" w:styleId="WW8Num1z6">
    <w:name w:val="WW8Num1z6"/>
    <w:rsid w:val="00B4799C"/>
  </w:style>
  <w:style w:type="character" w:customStyle="1" w:styleId="WW8Num1z7">
    <w:name w:val="WW8Num1z7"/>
    <w:rsid w:val="00B4799C"/>
  </w:style>
  <w:style w:type="character" w:customStyle="1" w:styleId="WW8Num1z8">
    <w:name w:val="WW8Num1z8"/>
    <w:rsid w:val="00B4799C"/>
  </w:style>
  <w:style w:type="character" w:customStyle="1" w:styleId="WW8Num2z0">
    <w:name w:val="WW8Num2z0"/>
    <w:rsid w:val="00B4799C"/>
    <w:rPr>
      <w:i/>
      <w:sz w:val="22"/>
      <w:szCs w:val="22"/>
      <w:lang w:eastAsia="pt-BR" w:bidi="pt-BR"/>
    </w:rPr>
  </w:style>
  <w:style w:type="character" w:customStyle="1" w:styleId="WW8Num2z1">
    <w:name w:val="WW8Num2z1"/>
    <w:rsid w:val="00B4799C"/>
  </w:style>
  <w:style w:type="character" w:customStyle="1" w:styleId="WW8Num2z2">
    <w:name w:val="WW8Num2z2"/>
    <w:rsid w:val="00B4799C"/>
  </w:style>
  <w:style w:type="character" w:customStyle="1" w:styleId="WW8Num2z3">
    <w:name w:val="WW8Num2z3"/>
    <w:rsid w:val="00B4799C"/>
  </w:style>
  <w:style w:type="character" w:customStyle="1" w:styleId="WW8Num2z4">
    <w:name w:val="WW8Num2z4"/>
    <w:rsid w:val="00B4799C"/>
  </w:style>
  <w:style w:type="character" w:customStyle="1" w:styleId="WW8Num2z5">
    <w:name w:val="WW8Num2z5"/>
    <w:rsid w:val="00B4799C"/>
  </w:style>
  <w:style w:type="character" w:customStyle="1" w:styleId="WW8Num2z6">
    <w:name w:val="WW8Num2z6"/>
    <w:rsid w:val="00B4799C"/>
  </w:style>
  <w:style w:type="character" w:customStyle="1" w:styleId="WW8Num2z7">
    <w:name w:val="WW8Num2z7"/>
    <w:rsid w:val="00B4799C"/>
  </w:style>
  <w:style w:type="character" w:customStyle="1" w:styleId="WW8Num2z8">
    <w:name w:val="WW8Num2z8"/>
    <w:rsid w:val="00B4799C"/>
  </w:style>
  <w:style w:type="character" w:customStyle="1" w:styleId="WW8Num3z0">
    <w:name w:val="WW8Num3z0"/>
    <w:rsid w:val="00B4799C"/>
  </w:style>
  <w:style w:type="character" w:customStyle="1" w:styleId="WW8Num3z1">
    <w:name w:val="WW8Num3z1"/>
    <w:rsid w:val="00B4799C"/>
  </w:style>
  <w:style w:type="character" w:customStyle="1" w:styleId="WW8Num3z2">
    <w:name w:val="WW8Num3z2"/>
    <w:rsid w:val="00B4799C"/>
  </w:style>
  <w:style w:type="character" w:customStyle="1" w:styleId="WW8Num3z3">
    <w:name w:val="WW8Num3z3"/>
    <w:rsid w:val="00B4799C"/>
  </w:style>
  <w:style w:type="character" w:customStyle="1" w:styleId="WW8Num3z4">
    <w:name w:val="WW8Num3z4"/>
    <w:rsid w:val="00B4799C"/>
  </w:style>
  <w:style w:type="character" w:customStyle="1" w:styleId="WW8Num3z5">
    <w:name w:val="WW8Num3z5"/>
    <w:rsid w:val="00B4799C"/>
  </w:style>
  <w:style w:type="character" w:customStyle="1" w:styleId="WW8Num3z6">
    <w:name w:val="WW8Num3z6"/>
    <w:rsid w:val="00B4799C"/>
  </w:style>
  <w:style w:type="character" w:customStyle="1" w:styleId="WW8Num3z7">
    <w:name w:val="WW8Num3z7"/>
    <w:rsid w:val="00B4799C"/>
  </w:style>
  <w:style w:type="character" w:customStyle="1" w:styleId="WW8Num3z8">
    <w:name w:val="WW8Num3z8"/>
    <w:rsid w:val="00B4799C"/>
  </w:style>
  <w:style w:type="character" w:customStyle="1" w:styleId="WW8Num4z0">
    <w:name w:val="WW8Num4z0"/>
    <w:rsid w:val="00B4799C"/>
    <w:rPr>
      <w:rFonts w:hint="default"/>
    </w:rPr>
  </w:style>
  <w:style w:type="character" w:customStyle="1" w:styleId="WW8Num4z1">
    <w:name w:val="WW8Num4z1"/>
    <w:rsid w:val="00B4799C"/>
  </w:style>
  <w:style w:type="character" w:customStyle="1" w:styleId="WW8Num4z2">
    <w:name w:val="WW8Num4z2"/>
    <w:rsid w:val="00B4799C"/>
  </w:style>
  <w:style w:type="character" w:customStyle="1" w:styleId="WW8Num4z3">
    <w:name w:val="WW8Num4z3"/>
    <w:rsid w:val="00B4799C"/>
  </w:style>
  <w:style w:type="character" w:customStyle="1" w:styleId="WW8Num4z4">
    <w:name w:val="WW8Num4z4"/>
    <w:rsid w:val="00B4799C"/>
  </w:style>
  <w:style w:type="character" w:customStyle="1" w:styleId="WW8Num4z5">
    <w:name w:val="WW8Num4z5"/>
    <w:rsid w:val="00B4799C"/>
  </w:style>
  <w:style w:type="character" w:customStyle="1" w:styleId="WW8Num4z6">
    <w:name w:val="WW8Num4z6"/>
    <w:rsid w:val="00B4799C"/>
  </w:style>
  <w:style w:type="character" w:customStyle="1" w:styleId="WW8Num4z7">
    <w:name w:val="WW8Num4z7"/>
    <w:rsid w:val="00B4799C"/>
  </w:style>
  <w:style w:type="character" w:customStyle="1" w:styleId="WW8Num4z8">
    <w:name w:val="WW8Num4z8"/>
    <w:rsid w:val="00B4799C"/>
  </w:style>
  <w:style w:type="character" w:customStyle="1" w:styleId="WW8Num5z0">
    <w:name w:val="WW8Num5z0"/>
    <w:rsid w:val="00B4799C"/>
    <w:rPr>
      <w:rFonts w:hint="default"/>
    </w:rPr>
  </w:style>
  <w:style w:type="character" w:customStyle="1" w:styleId="WW8Num5z1">
    <w:name w:val="WW8Num5z1"/>
    <w:rsid w:val="00B4799C"/>
  </w:style>
  <w:style w:type="character" w:customStyle="1" w:styleId="WW8Num5z2">
    <w:name w:val="WW8Num5z2"/>
    <w:rsid w:val="00B4799C"/>
  </w:style>
  <w:style w:type="character" w:customStyle="1" w:styleId="WW8Num5z3">
    <w:name w:val="WW8Num5z3"/>
    <w:rsid w:val="00B4799C"/>
  </w:style>
  <w:style w:type="character" w:customStyle="1" w:styleId="WW8Num5z4">
    <w:name w:val="WW8Num5z4"/>
    <w:rsid w:val="00B4799C"/>
  </w:style>
  <w:style w:type="character" w:customStyle="1" w:styleId="WW8Num5z5">
    <w:name w:val="WW8Num5z5"/>
    <w:rsid w:val="00B4799C"/>
  </w:style>
  <w:style w:type="character" w:customStyle="1" w:styleId="WW8Num5z6">
    <w:name w:val="WW8Num5z6"/>
    <w:rsid w:val="00B4799C"/>
  </w:style>
  <w:style w:type="character" w:customStyle="1" w:styleId="WW8Num5z7">
    <w:name w:val="WW8Num5z7"/>
    <w:rsid w:val="00B4799C"/>
  </w:style>
  <w:style w:type="character" w:customStyle="1" w:styleId="WW8Num5z8">
    <w:name w:val="WW8Num5z8"/>
    <w:rsid w:val="00B4799C"/>
  </w:style>
  <w:style w:type="character" w:customStyle="1" w:styleId="Fontepargpadro4">
    <w:name w:val="Fonte parág. padrão4"/>
    <w:rsid w:val="00B4799C"/>
  </w:style>
  <w:style w:type="character" w:customStyle="1" w:styleId="Fontepargpadro3">
    <w:name w:val="Fonte parág. padrão3"/>
    <w:rsid w:val="00B4799C"/>
  </w:style>
  <w:style w:type="character" w:customStyle="1" w:styleId="Absatz-Standardschriftart">
    <w:name w:val="Absatz-Standardschriftart"/>
    <w:rsid w:val="00B4799C"/>
  </w:style>
  <w:style w:type="character" w:customStyle="1" w:styleId="WW-Absatz-Standardschriftart">
    <w:name w:val="WW-Absatz-Standardschriftart"/>
    <w:rsid w:val="00B4799C"/>
  </w:style>
  <w:style w:type="character" w:customStyle="1" w:styleId="WW-Absatz-Standardschriftart1">
    <w:name w:val="WW-Absatz-Standardschriftart1"/>
    <w:rsid w:val="00B4799C"/>
  </w:style>
  <w:style w:type="character" w:customStyle="1" w:styleId="Fontepargpadro2">
    <w:name w:val="Fonte parág. padrão2"/>
    <w:rsid w:val="00B4799C"/>
  </w:style>
  <w:style w:type="character" w:customStyle="1" w:styleId="WW-Absatz-Standardschriftart11">
    <w:name w:val="WW-Absatz-Standardschriftart11"/>
    <w:rsid w:val="00B4799C"/>
  </w:style>
  <w:style w:type="character" w:customStyle="1" w:styleId="WW-Absatz-Standardschriftart111">
    <w:name w:val="WW-Absatz-Standardschriftart111"/>
    <w:rsid w:val="00B4799C"/>
  </w:style>
  <w:style w:type="character" w:customStyle="1" w:styleId="WW-Absatz-Standardschriftart1111">
    <w:name w:val="WW-Absatz-Standardschriftart1111"/>
    <w:rsid w:val="00B4799C"/>
  </w:style>
  <w:style w:type="character" w:customStyle="1" w:styleId="Fontepargpadro1">
    <w:name w:val="Fonte parág. padrão1"/>
    <w:rsid w:val="00B4799C"/>
  </w:style>
  <w:style w:type="character" w:customStyle="1" w:styleId="WW-Absatz-Standardschriftart11111">
    <w:name w:val="WW-Absatz-Standardschriftart11111"/>
    <w:rsid w:val="00B4799C"/>
  </w:style>
  <w:style w:type="character" w:customStyle="1" w:styleId="WW-Absatz-Standardschriftart111111">
    <w:name w:val="WW-Absatz-Standardschriftart111111"/>
    <w:rsid w:val="00B4799C"/>
  </w:style>
  <w:style w:type="character" w:customStyle="1" w:styleId="WW-Absatz-Standardschriftart1111111">
    <w:name w:val="WW-Absatz-Standardschriftart1111111"/>
    <w:rsid w:val="00B4799C"/>
  </w:style>
  <w:style w:type="character" w:customStyle="1" w:styleId="WW-Absatz-Standardschriftart11111111">
    <w:name w:val="WW-Absatz-Standardschriftart11111111"/>
    <w:rsid w:val="00B4799C"/>
  </w:style>
  <w:style w:type="character" w:customStyle="1" w:styleId="WW-Absatz-Standardschriftart111111111">
    <w:name w:val="WW-Absatz-Standardschriftart111111111"/>
    <w:rsid w:val="00B4799C"/>
  </w:style>
  <w:style w:type="character" w:customStyle="1" w:styleId="RodapChar">
    <w:name w:val="Rodapé Char"/>
    <w:rsid w:val="00B4799C"/>
    <w:rPr>
      <w:rFonts w:eastAsia="Lucida Sans Unicode"/>
      <w:kern w:val="2"/>
      <w:sz w:val="24"/>
      <w:szCs w:val="24"/>
    </w:rPr>
  </w:style>
  <w:style w:type="character" w:customStyle="1" w:styleId="TextodebaloChar">
    <w:name w:val="Texto de balão Char"/>
    <w:rsid w:val="00B4799C"/>
    <w:rPr>
      <w:rFonts w:ascii="Tahoma" w:eastAsia="Lucida Sans Unicode" w:hAnsi="Tahoma" w:cs="Tahoma"/>
      <w:kern w:val="2"/>
      <w:sz w:val="16"/>
      <w:szCs w:val="16"/>
    </w:rPr>
  </w:style>
  <w:style w:type="character" w:customStyle="1" w:styleId="CabealhoChar">
    <w:name w:val="Cabeçalho Char"/>
    <w:rsid w:val="00B4799C"/>
    <w:rPr>
      <w:rFonts w:eastAsia="Lucida Sans Unicode"/>
      <w:kern w:val="2"/>
      <w:sz w:val="24"/>
      <w:szCs w:val="24"/>
    </w:rPr>
  </w:style>
  <w:style w:type="character" w:customStyle="1" w:styleId="CorpodetextoChar">
    <w:name w:val="Corpo de texto Char"/>
    <w:rsid w:val="00B4799C"/>
    <w:rPr>
      <w:rFonts w:eastAsia="Lucida Sans Unicode"/>
      <w:kern w:val="2"/>
      <w:sz w:val="24"/>
      <w:szCs w:val="24"/>
    </w:rPr>
  </w:style>
  <w:style w:type="character" w:customStyle="1" w:styleId="Ttulo2Char">
    <w:name w:val="Título 2 Char"/>
    <w:rsid w:val="00B4799C"/>
    <w:rPr>
      <w:rFonts w:ascii="Arial" w:eastAsia="Lucida Sans Unicode" w:hAnsi="Arial" w:cs="Arial"/>
      <w:b/>
      <w:kern w:val="2"/>
      <w:sz w:val="24"/>
      <w:szCs w:val="24"/>
    </w:rPr>
  </w:style>
  <w:style w:type="paragraph" w:customStyle="1" w:styleId="Ttulo30">
    <w:name w:val="Título3"/>
    <w:basedOn w:val="Normal"/>
    <w:next w:val="Corpodetexto"/>
    <w:rsid w:val="00B4799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B4799C"/>
    <w:pPr>
      <w:spacing w:after="120"/>
    </w:pPr>
  </w:style>
  <w:style w:type="paragraph" w:styleId="Lista">
    <w:name w:val="List"/>
    <w:basedOn w:val="Corpodetexto"/>
    <w:rsid w:val="00B4799C"/>
    <w:rPr>
      <w:rFonts w:cs="Tahoma"/>
    </w:rPr>
  </w:style>
  <w:style w:type="paragraph" w:styleId="Legenda">
    <w:name w:val="caption"/>
    <w:basedOn w:val="Normal"/>
    <w:qFormat/>
    <w:rsid w:val="00B4799C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rsid w:val="00B4799C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B479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4">
    <w:name w:val="Legenda4"/>
    <w:basedOn w:val="Normal"/>
    <w:rsid w:val="00B4799C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rsid w:val="00B479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B4799C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next w:val="Corpodetexto"/>
    <w:rsid w:val="00B479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B4799C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B4799C"/>
    <w:pPr>
      <w:suppressLineNumbers/>
      <w:spacing w:before="120" w:after="120"/>
    </w:pPr>
    <w:rPr>
      <w:rFonts w:cs="Tahoma"/>
      <w:i/>
      <w:iCs/>
    </w:rPr>
  </w:style>
  <w:style w:type="paragraph" w:styleId="Subttulo">
    <w:name w:val="Subtitle"/>
    <w:basedOn w:val="Ttulo20"/>
    <w:next w:val="Corpodetexto"/>
    <w:qFormat/>
    <w:rsid w:val="00B4799C"/>
    <w:pPr>
      <w:jc w:val="center"/>
    </w:pPr>
    <w:rPr>
      <w:i/>
      <w:iCs/>
    </w:rPr>
  </w:style>
  <w:style w:type="paragraph" w:customStyle="1" w:styleId="Ttulo91">
    <w:name w:val="Título 91"/>
    <w:basedOn w:val="Normal"/>
    <w:next w:val="Normal"/>
    <w:rsid w:val="00B4799C"/>
    <w:pPr>
      <w:keepNext/>
      <w:numPr>
        <w:numId w:val="2"/>
      </w:numPr>
      <w:spacing w:line="240" w:lineRule="atLeast"/>
      <w:jc w:val="both"/>
      <w:outlineLvl w:val="8"/>
    </w:pPr>
    <w:rPr>
      <w:rFonts w:eastAsia="Times New Roman"/>
      <w:i/>
      <w:iCs/>
      <w:lang w:val="de-DE"/>
    </w:rPr>
  </w:style>
  <w:style w:type="paragraph" w:customStyle="1" w:styleId="Ttulo31">
    <w:name w:val="Título 31"/>
    <w:basedOn w:val="Normal"/>
    <w:next w:val="Normal"/>
    <w:rsid w:val="00B4799C"/>
    <w:pPr>
      <w:keepNext/>
      <w:tabs>
        <w:tab w:val="num" w:pos="0"/>
      </w:tabs>
      <w:jc w:val="center"/>
      <w:outlineLvl w:val="2"/>
    </w:pPr>
    <w:rPr>
      <w:rFonts w:eastAsia="Times New Roman"/>
      <w:lang w:val="de-DE"/>
    </w:rPr>
  </w:style>
  <w:style w:type="paragraph" w:customStyle="1" w:styleId="WW-Corpodetexto2">
    <w:name w:val="WW-Corpo de texto 2"/>
    <w:basedOn w:val="Normal"/>
    <w:rsid w:val="00B4799C"/>
    <w:pPr>
      <w:spacing w:line="360" w:lineRule="auto"/>
      <w:ind w:right="85"/>
      <w:jc w:val="both"/>
    </w:pPr>
    <w:rPr>
      <w:rFonts w:ascii="Century Gothic" w:hAnsi="Century Gothic" w:cs="Century Gothic"/>
    </w:rPr>
  </w:style>
  <w:style w:type="paragraph" w:customStyle="1" w:styleId="Ttulo21">
    <w:name w:val="Título 21"/>
    <w:basedOn w:val="Normal"/>
    <w:next w:val="Normal"/>
    <w:rsid w:val="00B4799C"/>
    <w:pPr>
      <w:keepNext/>
      <w:tabs>
        <w:tab w:val="num" w:pos="0"/>
      </w:tabs>
      <w:jc w:val="center"/>
      <w:outlineLvl w:val="1"/>
    </w:pPr>
    <w:rPr>
      <w:rFonts w:eastAsia="Times New Roman"/>
      <w:b/>
      <w:bCs/>
      <w:lang w:val="de-DE"/>
    </w:rPr>
  </w:style>
  <w:style w:type="paragraph" w:customStyle="1" w:styleId="CabealhoeRodap">
    <w:name w:val="Cabeçalho e Rodapé"/>
    <w:basedOn w:val="Normal"/>
    <w:rsid w:val="00B4799C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B4799C"/>
    <w:pPr>
      <w:suppressLineNumbers/>
      <w:tabs>
        <w:tab w:val="center" w:pos="4393"/>
        <w:tab w:val="right" w:pos="8787"/>
      </w:tabs>
    </w:pPr>
  </w:style>
  <w:style w:type="paragraph" w:styleId="Rodap">
    <w:name w:val="footer"/>
    <w:basedOn w:val="Normal"/>
    <w:rsid w:val="00B4799C"/>
    <w:pPr>
      <w:suppressLineNumbers/>
      <w:tabs>
        <w:tab w:val="center" w:pos="4818"/>
        <w:tab w:val="right" w:pos="9637"/>
      </w:tabs>
    </w:pPr>
  </w:style>
  <w:style w:type="paragraph" w:styleId="Textodebalo">
    <w:name w:val="Balloon Text"/>
    <w:basedOn w:val="Normal"/>
    <w:rsid w:val="00B4799C"/>
    <w:rPr>
      <w:rFonts w:ascii="Tahoma" w:hAnsi="Tahoma" w:cs="Tahoma"/>
      <w:sz w:val="16"/>
      <w:szCs w:val="16"/>
    </w:rPr>
  </w:style>
  <w:style w:type="paragraph" w:customStyle="1" w:styleId="WW-Recuodecorpodetexto2">
    <w:name w:val="WW-Recuo de corpo de texto 2"/>
    <w:basedOn w:val="Normal"/>
    <w:rsid w:val="00B4799C"/>
    <w:pPr>
      <w:widowControl/>
      <w:ind w:right="3969" w:firstLine="851"/>
      <w:jc w:val="both"/>
    </w:pPr>
    <w:rPr>
      <w:i/>
      <w:color w:val="000000"/>
      <w:sz w:val="16"/>
    </w:rPr>
  </w:style>
  <w:style w:type="paragraph" w:styleId="NormalWeb">
    <w:name w:val="Normal (Web)"/>
    <w:basedOn w:val="Normal"/>
    <w:rsid w:val="00B4799C"/>
    <w:pPr>
      <w:widowControl/>
      <w:suppressAutoHyphens w:val="0"/>
      <w:spacing w:before="280" w:after="280"/>
    </w:pPr>
    <w:rPr>
      <w:rFonts w:eastAsia="Times New Roman"/>
      <w:kern w:val="0"/>
    </w:rPr>
  </w:style>
  <w:style w:type="paragraph" w:customStyle="1" w:styleId="Contedodatabela">
    <w:name w:val="Conteúdo da tabela"/>
    <w:basedOn w:val="Normal"/>
    <w:rsid w:val="00B4799C"/>
    <w:pPr>
      <w:suppressLineNumbers/>
    </w:pPr>
  </w:style>
  <w:style w:type="paragraph" w:customStyle="1" w:styleId="Ttulodetabela">
    <w:name w:val="Título de tabela"/>
    <w:basedOn w:val="Contedodatabela"/>
    <w:rsid w:val="00B4799C"/>
    <w:pPr>
      <w:jc w:val="center"/>
    </w:pPr>
    <w:rPr>
      <w:b/>
      <w:bCs/>
    </w:rPr>
  </w:style>
  <w:style w:type="paragraph" w:customStyle="1" w:styleId="Padro">
    <w:name w:val="Padrão"/>
    <w:rsid w:val="00B53842"/>
    <w:pPr>
      <w:tabs>
        <w:tab w:val="left" w:pos="709"/>
      </w:tabs>
      <w:suppressAutoHyphens/>
      <w:spacing w:line="100" w:lineRule="atLeast"/>
    </w:pPr>
    <w:rPr>
      <w:rFonts w:eastAsia="MS Mincho"/>
      <w:lang w:val="pt-PT" w:eastAsia="ar-SA"/>
    </w:rPr>
  </w:style>
  <w:style w:type="table" w:styleId="Tabelacomgrade">
    <w:name w:val="Table Grid"/>
    <w:basedOn w:val="Tabelanormal"/>
    <w:uiPriority w:val="59"/>
    <w:rsid w:val="005C5BD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F74F67"/>
    <w:rPr>
      <w:rFonts w:ascii="Calibri" w:eastAsia="Times New Roman" w:hAnsi="Calibri" w:cs="Times New Roman"/>
      <w:b/>
      <w:bCs/>
      <w:i/>
      <w:iCs/>
      <w:kern w:val="2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9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44340</dc:creator>
  <cp:lastModifiedBy>Leida Sanfer</cp:lastModifiedBy>
  <cp:revision>2</cp:revision>
  <cp:lastPrinted>2022-03-16T14:52:00Z</cp:lastPrinted>
  <dcterms:created xsi:type="dcterms:W3CDTF">2024-07-18T11:20:00Z</dcterms:created>
  <dcterms:modified xsi:type="dcterms:W3CDTF">2024-07-18T11:20:00Z</dcterms:modified>
</cp:coreProperties>
</file>