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B557B4" w14:textId="6262D763" w:rsidR="0002471E" w:rsidRPr="008F1095" w:rsidRDefault="0002471E" w:rsidP="00C93B2B">
      <w:pPr>
        <w:tabs>
          <w:tab w:val="left" w:pos="-284"/>
        </w:tabs>
        <w:ind w:right="2"/>
        <w:jc w:val="center"/>
        <w:rPr>
          <w:rFonts w:asciiTheme="minorHAnsi" w:hAnsiTheme="minorHAnsi" w:cstheme="minorHAnsi"/>
          <w:b/>
          <w:iCs/>
          <w:u w:val="single"/>
        </w:rPr>
      </w:pPr>
      <w:r w:rsidRPr="008F1095">
        <w:rPr>
          <w:rFonts w:asciiTheme="minorHAnsi" w:hAnsiTheme="minorHAnsi" w:cstheme="minorHAnsi"/>
          <w:b/>
          <w:iCs/>
          <w:u w:val="single"/>
        </w:rPr>
        <w:t>EDITAL</w:t>
      </w:r>
      <w:r w:rsidR="00262DBD" w:rsidRPr="008F1095">
        <w:rPr>
          <w:rFonts w:asciiTheme="minorHAnsi" w:hAnsiTheme="minorHAnsi" w:cstheme="minorHAnsi"/>
          <w:b/>
          <w:iCs/>
          <w:u w:val="single"/>
        </w:rPr>
        <w:t xml:space="preserve"> </w:t>
      </w:r>
      <w:r w:rsidRPr="008F1095">
        <w:rPr>
          <w:rFonts w:asciiTheme="minorHAnsi" w:hAnsiTheme="minorHAnsi" w:cstheme="minorHAnsi"/>
          <w:b/>
          <w:iCs/>
          <w:u w:val="single"/>
        </w:rPr>
        <w:t>PREGÃO ELETRÔNICO</w:t>
      </w:r>
      <w:r w:rsidR="00262DBD" w:rsidRPr="008F1095">
        <w:rPr>
          <w:rFonts w:asciiTheme="minorHAnsi" w:hAnsiTheme="minorHAnsi" w:cstheme="minorHAnsi"/>
          <w:b/>
          <w:iCs/>
          <w:u w:val="single"/>
        </w:rPr>
        <w:t xml:space="preserve"> </w:t>
      </w:r>
      <w:r w:rsidRPr="008F1095">
        <w:rPr>
          <w:rFonts w:asciiTheme="minorHAnsi" w:hAnsiTheme="minorHAnsi" w:cstheme="minorHAnsi"/>
          <w:b/>
          <w:iCs/>
          <w:u w:val="single"/>
        </w:rPr>
        <w:t xml:space="preserve">SRP N° </w:t>
      </w:r>
      <w:r w:rsidR="008F1095">
        <w:rPr>
          <w:rFonts w:asciiTheme="minorHAnsi" w:hAnsiTheme="minorHAnsi" w:cstheme="minorHAnsi"/>
          <w:b/>
          <w:iCs/>
          <w:u w:val="single"/>
        </w:rPr>
        <w:t>012</w:t>
      </w:r>
      <w:r w:rsidRPr="008F1095">
        <w:rPr>
          <w:rFonts w:asciiTheme="minorHAnsi" w:hAnsiTheme="minorHAnsi" w:cstheme="minorHAnsi"/>
          <w:b/>
          <w:iCs/>
          <w:u w:val="single"/>
        </w:rPr>
        <w:t>/202</w:t>
      </w:r>
      <w:r w:rsidR="008F1095">
        <w:rPr>
          <w:rFonts w:asciiTheme="minorHAnsi" w:hAnsiTheme="minorHAnsi" w:cstheme="minorHAnsi"/>
          <w:b/>
          <w:iCs/>
          <w:u w:val="single"/>
        </w:rPr>
        <w:t>6</w:t>
      </w:r>
    </w:p>
    <w:tbl>
      <w:tblPr>
        <w:tblW w:w="9816" w:type="dxa"/>
        <w:jc w:val="center"/>
        <w:tblInd w:w="-110" w:type="dxa"/>
        <w:tblLook w:val="04A0" w:firstRow="1" w:lastRow="0" w:firstColumn="1" w:lastColumn="0" w:noHBand="0" w:noVBand="1"/>
      </w:tblPr>
      <w:tblGrid>
        <w:gridCol w:w="1778"/>
        <w:gridCol w:w="1417"/>
        <w:gridCol w:w="6621"/>
      </w:tblGrid>
      <w:tr w:rsidR="0002471E" w:rsidRPr="008F1095" w14:paraId="5626680B" w14:textId="77777777" w:rsidTr="00C93B2B">
        <w:trPr>
          <w:jc w:val="center"/>
        </w:trPr>
        <w:tc>
          <w:tcPr>
            <w:tcW w:w="9816" w:type="dxa"/>
            <w:gridSpan w:val="3"/>
          </w:tcPr>
          <w:p w14:paraId="51F243F8" w14:textId="77777777" w:rsidR="0002471E" w:rsidRPr="008F1095" w:rsidRDefault="0002471E" w:rsidP="00C93B2B">
            <w:pPr>
              <w:tabs>
                <w:tab w:val="left" w:pos="-284"/>
              </w:tabs>
              <w:adjustRightInd w:val="0"/>
              <w:rPr>
                <w:rFonts w:asciiTheme="minorHAnsi" w:hAnsiTheme="minorHAnsi" w:cstheme="minorHAnsi"/>
                <w:b/>
                <w:bCs/>
              </w:rPr>
            </w:pPr>
            <w:r w:rsidRPr="008F1095">
              <w:rPr>
                <w:rFonts w:asciiTheme="minorHAnsi" w:hAnsiTheme="minorHAnsi" w:cstheme="minorHAnsi"/>
                <w:b/>
                <w:bCs/>
                <w:u w:val="single"/>
              </w:rPr>
              <w:t>PREÂMBULO</w:t>
            </w:r>
          </w:p>
        </w:tc>
      </w:tr>
      <w:tr w:rsidR="0002471E" w:rsidRPr="008F1095" w14:paraId="298DEE65" w14:textId="77777777" w:rsidTr="00C93B2B">
        <w:trPr>
          <w:jc w:val="center"/>
        </w:trPr>
        <w:tc>
          <w:tcPr>
            <w:tcW w:w="3195" w:type="dxa"/>
            <w:gridSpan w:val="2"/>
          </w:tcPr>
          <w:p w14:paraId="1A725DDE" w14:textId="77777777" w:rsidR="0002471E" w:rsidRPr="008F1095" w:rsidRDefault="0002471E" w:rsidP="00C93B2B">
            <w:pPr>
              <w:tabs>
                <w:tab w:val="left" w:pos="-284"/>
              </w:tabs>
              <w:adjustRightInd w:val="0"/>
              <w:rPr>
                <w:rFonts w:asciiTheme="minorHAnsi" w:hAnsiTheme="minorHAnsi" w:cstheme="minorHAnsi"/>
                <w:b/>
                <w:bCs/>
                <w:iCs/>
              </w:rPr>
            </w:pPr>
            <w:r w:rsidRPr="008F1095">
              <w:rPr>
                <w:rFonts w:asciiTheme="minorHAnsi" w:hAnsiTheme="minorHAnsi" w:cstheme="minorHAnsi"/>
                <w:b/>
                <w:bCs/>
                <w:iCs/>
                <w:color w:val="000000"/>
              </w:rPr>
              <w:t>ÓRGÃOS INTERESSADOS:</w:t>
            </w:r>
          </w:p>
        </w:tc>
        <w:tc>
          <w:tcPr>
            <w:tcW w:w="6621" w:type="dxa"/>
          </w:tcPr>
          <w:p w14:paraId="0D80E7F0" w14:textId="77777777" w:rsidR="00C93B2B" w:rsidRDefault="008F1095" w:rsidP="00C93B2B">
            <w:pPr>
              <w:pStyle w:val="Textopr-formatado"/>
              <w:tabs>
                <w:tab w:val="left" w:pos="-284"/>
              </w:tabs>
              <w:rPr>
                <w:rFonts w:asciiTheme="minorHAnsi" w:hAnsiTheme="minorHAnsi" w:cstheme="minorHAnsi"/>
                <w:sz w:val="22"/>
                <w:szCs w:val="22"/>
              </w:rPr>
            </w:pPr>
            <w:r>
              <w:rPr>
                <w:rFonts w:asciiTheme="minorHAnsi" w:hAnsiTheme="minorHAnsi" w:cstheme="minorHAnsi"/>
                <w:bCs/>
                <w:color w:val="auto"/>
                <w:sz w:val="22"/>
                <w:szCs w:val="22"/>
              </w:rPr>
              <w:t xml:space="preserve">Órgão Gerenciador - </w:t>
            </w:r>
            <w:r w:rsidR="0002471E" w:rsidRPr="00C93B2B">
              <w:rPr>
                <w:rFonts w:asciiTheme="minorHAnsi" w:hAnsiTheme="minorHAnsi" w:cstheme="minorHAnsi"/>
                <w:b/>
                <w:bCs/>
                <w:color w:val="auto"/>
                <w:sz w:val="22"/>
                <w:szCs w:val="22"/>
              </w:rPr>
              <w:t xml:space="preserve">Sec. Mun. Administração e </w:t>
            </w:r>
            <w:proofErr w:type="gramStart"/>
            <w:r w:rsidR="0002471E" w:rsidRPr="00C93B2B">
              <w:rPr>
                <w:rFonts w:asciiTheme="minorHAnsi" w:hAnsiTheme="minorHAnsi" w:cstheme="minorHAnsi"/>
                <w:b/>
                <w:bCs/>
                <w:color w:val="auto"/>
                <w:sz w:val="22"/>
                <w:szCs w:val="22"/>
              </w:rPr>
              <w:t>Planejamento</w:t>
            </w:r>
            <w:proofErr w:type="gramEnd"/>
            <w:r w:rsidR="0002471E" w:rsidRPr="008F1095">
              <w:rPr>
                <w:rFonts w:asciiTheme="minorHAnsi" w:hAnsiTheme="minorHAnsi" w:cstheme="minorHAnsi"/>
                <w:bCs/>
                <w:color w:val="auto"/>
                <w:sz w:val="22"/>
                <w:szCs w:val="22"/>
              </w:rPr>
              <w:t xml:space="preserve"> </w:t>
            </w:r>
          </w:p>
          <w:p w14:paraId="641F8DC0" w14:textId="254E943E" w:rsidR="0002471E" w:rsidRPr="008F1095" w:rsidRDefault="008F1095" w:rsidP="00C93B2B">
            <w:pPr>
              <w:pStyle w:val="Textopr-formatado"/>
              <w:tabs>
                <w:tab w:val="left" w:pos="-284"/>
              </w:tabs>
              <w:rPr>
                <w:rFonts w:asciiTheme="minorHAnsi" w:hAnsiTheme="minorHAnsi" w:cstheme="minorHAnsi"/>
                <w:bCs/>
                <w:color w:val="auto"/>
                <w:sz w:val="22"/>
                <w:szCs w:val="22"/>
              </w:rPr>
            </w:pPr>
            <w:r>
              <w:rPr>
                <w:rFonts w:asciiTheme="minorHAnsi" w:hAnsiTheme="minorHAnsi" w:cstheme="minorHAnsi"/>
                <w:bCs/>
                <w:sz w:val="22"/>
                <w:szCs w:val="22"/>
              </w:rPr>
              <w:t xml:space="preserve">Órgãos Participantes - </w:t>
            </w:r>
            <w:r w:rsidRPr="00C93B2B">
              <w:rPr>
                <w:rFonts w:asciiTheme="minorHAnsi" w:hAnsiTheme="minorHAnsi" w:cstheme="minorHAnsi"/>
                <w:b/>
                <w:bCs/>
              </w:rPr>
              <w:t xml:space="preserve">Secretária Municipal de Educação; Secretária Municipal de Saúde; Secretária Municipal de Gabinete; Secretária Municipal de Assistência </w:t>
            </w:r>
            <w:proofErr w:type="gramStart"/>
            <w:r w:rsidRPr="00C93B2B">
              <w:rPr>
                <w:rFonts w:asciiTheme="minorHAnsi" w:hAnsiTheme="minorHAnsi" w:cstheme="minorHAnsi"/>
                <w:b/>
                <w:bCs/>
              </w:rPr>
              <w:t>Social ;</w:t>
            </w:r>
            <w:proofErr w:type="gramEnd"/>
            <w:r w:rsidRPr="00C93B2B">
              <w:rPr>
                <w:rFonts w:asciiTheme="minorHAnsi" w:hAnsiTheme="minorHAnsi" w:cstheme="minorHAnsi"/>
                <w:b/>
                <w:bCs/>
              </w:rPr>
              <w:t xml:space="preserve"> Secretária Municipal de Transporte, Obras e Infraestrutura</w:t>
            </w:r>
            <w:r w:rsidRPr="00C93B2B">
              <w:rPr>
                <w:rFonts w:asciiTheme="minorHAnsi" w:hAnsiTheme="minorHAnsi" w:cstheme="minorHAnsi"/>
                <w:b/>
                <w:sz w:val="22"/>
                <w:szCs w:val="22"/>
              </w:rPr>
              <w:t>.</w:t>
            </w:r>
          </w:p>
        </w:tc>
      </w:tr>
      <w:tr w:rsidR="0002471E" w:rsidRPr="008F1095" w14:paraId="4F5C998E" w14:textId="77777777" w:rsidTr="00C93B2B">
        <w:trPr>
          <w:trHeight w:val="107"/>
          <w:jc w:val="center"/>
        </w:trPr>
        <w:tc>
          <w:tcPr>
            <w:tcW w:w="3195" w:type="dxa"/>
            <w:gridSpan w:val="2"/>
          </w:tcPr>
          <w:p w14:paraId="44FF64E5" w14:textId="77777777" w:rsidR="0002471E" w:rsidRPr="008F1095" w:rsidRDefault="0002471E" w:rsidP="00C93B2B">
            <w:pPr>
              <w:tabs>
                <w:tab w:val="left" w:pos="-284"/>
              </w:tabs>
              <w:adjustRightInd w:val="0"/>
              <w:rPr>
                <w:rFonts w:asciiTheme="minorHAnsi" w:hAnsiTheme="minorHAnsi" w:cstheme="minorHAnsi"/>
                <w:b/>
                <w:bCs/>
                <w:iCs/>
              </w:rPr>
            </w:pPr>
            <w:r w:rsidRPr="008F1095">
              <w:rPr>
                <w:rFonts w:asciiTheme="minorHAnsi" w:hAnsiTheme="minorHAnsi" w:cstheme="minorHAnsi"/>
                <w:b/>
                <w:bCs/>
                <w:iCs/>
              </w:rPr>
              <w:t>PROCESSOS Nº:</w:t>
            </w:r>
          </w:p>
        </w:tc>
        <w:tc>
          <w:tcPr>
            <w:tcW w:w="6621" w:type="dxa"/>
          </w:tcPr>
          <w:p w14:paraId="14CE749E" w14:textId="511DBC93" w:rsidR="0002471E" w:rsidRPr="008F1095" w:rsidRDefault="008F1095" w:rsidP="00C93B2B">
            <w:pPr>
              <w:tabs>
                <w:tab w:val="left" w:pos="-284"/>
              </w:tabs>
              <w:adjustRightInd w:val="0"/>
              <w:rPr>
                <w:rFonts w:asciiTheme="minorHAnsi" w:hAnsiTheme="minorHAnsi" w:cstheme="minorHAnsi"/>
                <w:b/>
                <w:bCs/>
                <w:iCs/>
              </w:rPr>
            </w:pPr>
            <w:r>
              <w:rPr>
                <w:rFonts w:asciiTheme="minorHAnsi" w:hAnsiTheme="minorHAnsi" w:cstheme="minorHAnsi"/>
                <w:b/>
                <w:bCs/>
                <w:iCs/>
              </w:rPr>
              <w:t>025</w:t>
            </w:r>
            <w:r w:rsidR="0002471E" w:rsidRPr="008F1095">
              <w:rPr>
                <w:rFonts w:asciiTheme="minorHAnsi" w:hAnsiTheme="minorHAnsi" w:cstheme="minorHAnsi"/>
                <w:b/>
                <w:bCs/>
                <w:iCs/>
              </w:rPr>
              <w:t>/202</w:t>
            </w:r>
            <w:r>
              <w:rPr>
                <w:rFonts w:asciiTheme="minorHAnsi" w:hAnsiTheme="minorHAnsi" w:cstheme="minorHAnsi"/>
                <w:b/>
                <w:bCs/>
                <w:iCs/>
              </w:rPr>
              <w:t>6</w:t>
            </w:r>
          </w:p>
        </w:tc>
      </w:tr>
      <w:tr w:rsidR="0002471E" w:rsidRPr="008F1095" w14:paraId="3DB14BF0" w14:textId="77777777" w:rsidTr="00C93B2B">
        <w:trPr>
          <w:jc w:val="center"/>
        </w:trPr>
        <w:tc>
          <w:tcPr>
            <w:tcW w:w="3195" w:type="dxa"/>
            <w:gridSpan w:val="2"/>
          </w:tcPr>
          <w:p w14:paraId="2E7BB35B" w14:textId="77777777" w:rsidR="0002471E" w:rsidRPr="008F1095" w:rsidRDefault="0002471E" w:rsidP="00C93B2B">
            <w:pPr>
              <w:tabs>
                <w:tab w:val="left" w:pos="-284"/>
              </w:tabs>
              <w:adjustRightInd w:val="0"/>
              <w:rPr>
                <w:rFonts w:asciiTheme="minorHAnsi" w:hAnsiTheme="minorHAnsi" w:cstheme="minorHAnsi"/>
                <w:b/>
                <w:bCs/>
                <w:iCs/>
              </w:rPr>
            </w:pPr>
            <w:r w:rsidRPr="008F1095">
              <w:rPr>
                <w:rFonts w:asciiTheme="minorHAnsi" w:hAnsiTheme="minorHAnsi" w:cstheme="minorHAnsi"/>
                <w:b/>
                <w:bCs/>
                <w:iCs/>
              </w:rPr>
              <w:t>MODALIDADE:</w:t>
            </w:r>
          </w:p>
        </w:tc>
        <w:tc>
          <w:tcPr>
            <w:tcW w:w="6621" w:type="dxa"/>
          </w:tcPr>
          <w:p w14:paraId="5A9C6A92" w14:textId="77777777" w:rsidR="0002471E" w:rsidRPr="008F1095" w:rsidRDefault="0002471E" w:rsidP="00C93B2B">
            <w:pPr>
              <w:tabs>
                <w:tab w:val="left" w:pos="-284"/>
              </w:tabs>
              <w:adjustRightInd w:val="0"/>
              <w:rPr>
                <w:rFonts w:asciiTheme="minorHAnsi" w:hAnsiTheme="minorHAnsi" w:cstheme="minorHAnsi"/>
                <w:b/>
                <w:bCs/>
                <w:iCs/>
              </w:rPr>
            </w:pPr>
            <w:r w:rsidRPr="008F1095">
              <w:rPr>
                <w:rFonts w:asciiTheme="minorHAnsi" w:hAnsiTheme="minorHAnsi" w:cstheme="minorHAnsi"/>
                <w:b/>
                <w:bCs/>
                <w:iCs/>
              </w:rPr>
              <w:t>PREGÃO ELETRÔNICO</w:t>
            </w:r>
          </w:p>
        </w:tc>
      </w:tr>
      <w:tr w:rsidR="0002471E" w:rsidRPr="008F1095" w14:paraId="52912CC0" w14:textId="77777777" w:rsidTr="00C93B2B">
        <w:trPr>
          <w:jc w:val="center"/>
        </w:trPr>
        <w:tc>
          <w:tcPr>
            <w:tcW w:w="3195" w:type="dxa"/>
            <w:gridSpan w:val="2"/>
          </w:tcPr>
          <w:p w14:paraId="55BB1B6A" w14:textId="77777777" w:rsidR="0002471E" w:rsidRPr="008F1095" w:rsidRDefault="0002471E" w:rsidP="00C93B2B">
            <w:pPr>
              <w:tabs>
                <w:tab w:val="left" w:pos="-284"/>
              </w:tabs>
              <w:adjustRightInd w:val="0"/>
              <w:rPr>
                <w:rFonts w:asciiTheme="minorHAnsi" w:hAnsiTheme="minorHAnsi" w:cstheme="minorHAnsi"/>
                <w:b/>
                <w:bCs/>
                <w:iCs/>
              </w:rPr>
            </w:pPr>
            <w:r w:rsidRPr="008F1095">
              <w:rPr>
                <w:rFonts w:asciiTheme="minorHAnsi" w:hAnsiTheme="minorHAnsi" w:cstheme="minorHAnsi"/>
                <w:b/>
                <w:bCs/>
                <w:iCs/>
              </w:rPr>
              <w:t>TIPO LICITAÇÃO</w:t>
            </w:r>
          </w:p>
        </w:tc>
        <w:tc>
          <w:tcPr>
            <w:tcW w:w="6621" w:type="dxa"/>
          </w:tcPr>
          <w:p w14:paraId="06179A90" w14:textId="4CCE37A7" w:rsidR="0002471E" w:rsidRPr="008F1095" w:rsidRDefault="008F1095" w:rsidP="00C93B2B">
            <w:pPr>
              <w:tabs>
                <w:tab w:val="left" w:pos="-284"/>
              </w:tabs>
              <w:adjustRightInd w:val="0"/>
              <w:rPr>
                <w:rFonts w:asciiTheme="minorHAnsi" w:hAnsiTheme="minorHAnsi" w:cstheme="minorHAnsi"/>
                <w:b/>
                <w:bCs/>
                <w:iCs/>
              </w:rPr>
            </w:pPr>
            <w:r w:rsidRPr="008F1095">
              <w:rPr>
                <w:rFonts w:asciiTheme="minorHAnsi" w:hAnsiTheme="minorHAnsi" w:cstheme="minorHAnsi"/>
                <w:b/>
                <w:bCs/>
                <w:iCs/>
              </w:rPr>
              <w:t xml:space="preserve">MENOR PREÇO </w:t>
            </w:r>
          </w:p>
        </w:tc>
      </w:tr>
      <w:tr w:rsidR="0002471E" w:rsidRPr="008F1095" w14:paraId="43C8A944" w14:textId="77777777" w:rsidTr="00C93B2B">
        <w:trPr>
          <w:jc w:val="center"/>
        </w:trPr>
        <w:tc>
          <w:tcPr>
            <w:tcW w:w="3195" w:type="dxa"/>
            <w:gridSpan w:val="2"/>
          </w:tcPr>
          <w:p w14:paraId="266EA28F" w14:textId="77777777" w:rsidR="0002471E" w:rsidRPr="008F1095" w:rsidRDefault="0002471E" w:rsidP="00C93B2B">
            <w:pPr>
              <w:tabs>
                <w:tab w:val="left" w:pos="-284"/>
              </w:tabs>
              <w:adjustRightInd w:val="0"/>
              <w:rPr>
                <w:rFonts w:asciiTheme="minorHAnsi" w:hAnsiTheme="minorHAnsi" w:cstheme="minorHAnsi"/>
                <w:b/>
                <w:bCs/>
                <w:iCs/>
              </w:rPr>
            </w:pPr>
            <w:r w:rsidRPr="008F1095">
              <w:rPr>
                <w:rFonts w:asciiTheme="minorHAnsi" w:hAnsiTheme="minorHAnsi" w:cstheme="minorHAnsi"/>
                <w:b/>
                <w:bCs/>
                <w:iCs/>
              </w:rPr>
              <w:t>DATA DA SESSÃO:</w:t>
            </w:r>
          </w:p>
        </w:tc>
        <w:tc>
          <w:tcPr>
            <w:tcW w:w="6621" w:type="dxa"/>
          </w:tcPr>
          <w:p w14:paraId="7D5F157F" w14:textId="7AC9C0B0" w:rsidR="0002471E" w:rsidRPr="00160E81" w:rsidRDefault="00160E81" w:rsidP="00160E81">
            <w:pPr>
              <w:tabs>
                <w:tab w:val="left" w:pos="-284"/>
              </w:tabs>
              <w:adjustRightInd w:val="0"/>
              <w:rPr>
                <w:rFonts w:asciiTheme="minorHAnsi" w:hAnsiTheme="minorHAnsi" w:cstheme="minorHAnsi"/>
                <w:b/>
                <w:bCs/>
                <w:iCs/>
              </w:rPr>
            </w:pPr>
            <w:r w:rsidRPr="00160E81">
              <w:rPr>
                <w:rFonts w:asciiTheme="minorHAnsi" w:hAnsiTheme="minorHAnsi" w:cstheme="minorHAnsi"/>
                <w:b/>
              </w:rPr>
              <w:t>06</w:t>
            </w:r>
            <w:r w:rsidR="00C50ADA" w:rsidRPr="00160E81">
              <w:rPr>
                <w:rFonts w:asciiTheme="minorHAnsi" w:hAnsiTheme="minorHAnsi" w:cstheme="minorHAnsi"/>
                <w:b/>
              </w:rPr>
              <w:t xml:space="preserve"> de </w:t>
            </w:r>
            <w:r w:rsidRPr="00160E81">
              <w:rPr>
                <w:rFonts w:asciiTheme="minorHAnsi" w:hAnsiTheme="minorHAnsi" w:cstheme="minorHAnsi"/>
                <w:b/>
              </w:rPr>
              <w:t xml:space="preserve">novembro </w:t>
            </w:r>
            <w:r w:rsidR="0002471E" w:rsidRPr="00160E81">
              <w:rPr>
                <w:rFonts w:asciiTheme="minorHAnsi" w:hAnsiTheme="minorHAnsi" w:cstheme="minorHAnsi"/>
                <w:b/>
                <w:bCs/>
                <w:iCs/>
              </w:rPr>
              <w:t>de 202</w:t>
            </w:r>
            <w:r w:rsidR="008F1095" w:rsidRPr="00160E81">
              <w:rPr>
                <w:rFonts w:asciiTheme="minorHAnsi" w:hAnsiTheme="minorHAnsi" w:cstheme="minorHAnsi"/>
                <w:b/>
                <w:bCs/>
                <w:iCs/>
              </w:rPr>
              <w:t>6</w:t>
            </w:r>
          </w:p>
        </w:tc>
      </w:tr>
      <w:tr w:rsidR="0002471E" w:rsidRPr="008F1095" w14:paraId="6D5A05E0" w14:textId="77777777" w:rsidTr="00C93B2B">
        <w:trPr>
          <w:jc w:val="center"/>
        </w:trPr>
        <w:tc>
          <w:tcPr>
            <w:tcW w:w="3195" w:type="dxa"/>
            <w:gridSpan w:val="2"/>
          </w:tcPr>
          <w:p w14:paraId="0412608F" w14:textId="77777777" w:rsidR="0002471E" w:rsidRPr="008F1095" w:rsidRDefault="0002471E" w:rsidP="00C93B2B">
            <w:pPr>
              <w:tabs>
                <w:tab w:val="left" w:pos="-284"/>
              </w:tabs>
              <w:adjustRightInd w:val="0"/>
              <w:rPr>
                <w:rFonts w:asciiTheme="minorHAnsi" w:hAnsiTheme="minorHAnsi" w:cstheme="minorHAnsi"/>
                <w:b/>
                <w:bCs/>
                <w:iCs/>
              </w:rPr>
            </w:pPr>
            <w:r w:rsidRPr="008F1095">
              <w:rPr>
                <w:rFonts w:asciiTheme="minorHAnsi" w:hAnsiTheme="minorHAnsi" w:cstheme="minorHAnsi"/>
                <w:b/>
                <w:bCs/>
                <w:iCs/>
              </w:rPr>
              <w:t>HORA DA SESSÃO:</w:t>
            </w:r>
          </w:p>
        </w:tc>
        <w:tc>
          <w:tcPr>
            <w:tcW w:w="6621" w:type="dxa"/>
          </w:tcPr>
          <w:p w14:paraId="500F1308" w14:textId="69A44A12" w:rsidR="0002471E" w:rsidRPr="00160E81" w:rsidRDefault="00C02F7B" w:rsidP="00160E81">
            <w:pPr>
              <w:tabs>
                <w:tab w:val="left" w:pos="-284"/>
              </w:tabs>
              <w:adjustRightInd w:val="0"/>
              <w:rPr>
                <w:rFonts w:asciiTheme="minorHAnsi" w:hAnsiTheme="minorHAnsi" w:cstheme="minorHAnsi"/>
                <w:b/>
                <w:bCs/>
                <w:iCs/>
              </w:rPr>
            </w:pPr>
            <w:r w:rsidRPr="00160E81">
              <w:rPr>
                <w:rFonts w:asciiTheme="minorHAnsi" w:hAnsiTheme="minorHAnsi" w:cstheme="minorHAnsi"/>
                <w:b/>
              </w:rPr>
              <w:t>08h00min</w:t>
            </w:r>
            <w:r w:rsidR="00160E81">
              <w:rPr>
                <w:rFonts w:asciiTheme="minorHAnsi" w:hAnsiTheme="minorHAnsi" w:cstheme="minorHAnsi"/>
                <w:b/>
              </w:rPr>
              <w:t xml:space="preserve"> </w:t>
            </w:r>
            <w:r w:rsidR="0002471E" w:rsidRPr="00160E81">
              <w:rPr>
                <w:rFonts w:asciiTheme="minorHAnsi" w:hAnsiTheme="minorHAnsi" w:cstheme="minorHAnsi"/>
                <w:b/>
                <w:bCs/>
                <w:iCs/>
              </w:rPr>
              <w:t>horas (horário local)</w:t>
            </w:r>
          </w:p>
        </w:tc>
      </w:tr>
      <w:tr w:rsidR="0002471E" w:rsidRPr="008F1095" w14:paraId="37ED0767" w14:textId="77777777" w:rsidTr="00C93B2B">
        <w:trPr>
          <w:jc w:val="center"/>
        </w:trPr>
        <w:tc>
          <w:tcPr>
            <w:tcW w:w="3195" w:type="dxa"/>
            <w:gridSpan w:val="2"/>
          </w:tcPr>
          <w:p w14:paraId="31A058C3" w14:textId="77777777" w:rsidR="0002471E" w:rsidRPr="008F1095" w:rsidRDefault="0002471E" w:rsidP="00C93B2B">
            <w:pPr>
              <w:tabs>
                <w:tab w:val="left" w:pos="-284"/>
              </w:tabs>
              <w:adjustRightInd w:val="0"/>
              <w:rPr>
                <w:rFonts w:asciiTheme="minorHAnsi" w:hAnsiTheme="minorHAnsi" w:cstheme="minorHAnsi"/>
                <w:b/>
                <w:bCs/>
                <w:iCs/>
              </w:rPr>
            </w:pPr>
            <w:r w:rsidRPr="008F1095">
              <w:rPr>
                <w:rFonts w:asciiTheme="minorHAnsi" w:hAnsiTheme="minorHAnsi" w:cstheme="minorHAnsi"/>
                <w:b/>
                <w:bCs/>
                <w:iCs/>
              </w:rPr>
              <w:t>LOCAL DA SESSÃO:</w:t>
            </w:r>
          </w:p>
        </w:tc>
        <w:tc>
          <w:tcPr>
            <w:tcW w:w="6621" w:type="dxa"/>
          </w:tcPr>
          <w:p w14:paraId="21C0A5FE" w14:textId="4A927DA8" w:rsidR="0002471E" w:rsidRPr="008F1095" w:rsidRDefault="0002471E" w:rsidP="00C93B2B">
            <w:pPr>
              <w:tabs>
                <w:tab w:val="left" w:pos="-284"/>
              </w:tabs>
              <w:adjustRightInd w:val="0"/>
              <w:jc w:val="both"/>
              <w:rPr>
                <w:rFonts w:asciiTheme="minorHAnsi" w:hAnsiTheme="minorHAnsi" w:cstheme="minorHAnsi"/>
                <w:b/>
                <w:bCs/>
                <w:iCs/>
                <w:spacing w:val="2"/>
                <w:w w:val="99"/>
              </w:rPr>
            </w:pPr>
            <w:bookmarkStart w:id="0" w:name="_Hlk132794244"/>
            <w:r w:rsidRPr="008F1095">
              <w:rPr>
                <w:rFonts w:asciiTheme="minorHAnsi" w:hAnsiTheme="minorHAnsi" w:cstheme="minorHAnsi"/>
                <w:b/>
                <w:bCs/>
                <w:iCs/>
                <w:spacing w:val="-1"/>
              </w:rPr>
              <w:t>S</w:t>
            </w:r>
            <w:r w:rsidRPr="008F1095">
              <w:rPr>
                <w:rFonts w:asciiTheme="minorHAnsi" w:hAnsiTheme="minorHAnsi" w:cstheme="minorHAnsi"/>
                <w:b/>
                <w:bCs/>
                <w:iCs/>
                <w:spacing w:val="2"/>
                <w:w w:val="99"/>
              </w:rPr>
              <w:t>ite:</w:t>
            </w:r>
            <w:r w:rsidR="0048531E" w:rsidRPr="008F1095">
              <w:rPr>
                <w:rFonts w:asciiTheme="minorHAnsi" w:hAnsiTheme="minorHAnsi" w:cstheme="minorHAnsi"/>
                <w:b/>
                <w:bCs/>
                <w:iCs/>
                <w:spacing w:val="2"/>
                <w:w w:val="99"/>
              </w:rPr>
              <w:t xml:space="preserve"> </w:t>
            </w:r>
            <w:hyperlink r:id="rId9" w:history="1">
              <w:r w:rsidR="0048531E" w:rsidRPr="008F1095">
                <w:rPr>
                  <w:rStyle w:val="Hyperlink"/>
                  <w:rFonts w:asciiTheme="minorHAnsi" w:hAnsiTheme="minorHAnsi" w:cstheme="minorHAnsi"/>
                  <w:b/>
                  <w:bCs/>
                  <w:iCs/>
                  <w:spacing w:val="2"/>
                  <w:w w:val="99"/>
                </w:rPr>
                <w:t>https://bnc.org.br</w:t>
              </w:r>
            </w:hyperlink>
            <w:bookmarkEnd w:id="0"/>
          </w:p>
          <w:p w14:paraId="6F7A0A60" w14:textId="4F685986" w:rsidR="0048531E" w:rsidRPr="008F1095" w:rsidRDefault="0048531E" w:rsidP="00C93B2B">
            <w:pPr>
              <w:tabs>
                <w:tab w:val="left" w:pos="-284"/>
              </w:tabs>
              <w:adjustRightInd w:val="0"/>
              <w:jc w:val="both"/>
              <w:rPr>
                <w:rFonts w:asciiTheme="minorHAnsi" w:hAnsiTheme="minorHAnsi" w:cstheme="minorHAnsi"/>
                <w:b/>
                <w:bCs/>
                <w:iCs/>
              </w:rPr>
            </w:pPr>
          </w:p>
        </w:tc>
      </w:tr>
      <w:tr w:rsidR="0002471E" w:rsidRPr="008F1095" w14:paraId="4425DFEE" w14:textId="77777777" w:rsidTr="00C93B2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jc w:val="center"/>
        </w:trPr>
        <w:tc>
          <w:tcPr>
            <w:tcW w:w="9816" w:type="dxa"/>
            <w:gridSpan w:val="3"/>
            <w:shd w:val="clear" w:color="auto" w:fill="C0C0C0"/>
          </w:tcPr>
          <w:p w14:paraId="1B41BE15" w14:textId="77777777" w:rsidR="0002471E" w:rsidRPr="008F1095" w:rsidRDefault="0002471E" w:rsidP="00C93B2B">
            <w:pPr>
              <w:pStyle w:val="TableParagraph"/>
              <w:tabs>
                <w:tab w:val="left" w:pos="-284"/>
                <w:tab w:val="left" w:pos="2977"/>
              </w:tabs>
              <w:spacing w:before="0"/>
              <w:ind w:left="107"/>
              <w:rPr>
                <w:rFonts w:asciiTheme="minorHAnsi" w:hAnsiTheme="minorHAnsi" w:cstheme="minorHAnsi"/>
                <w:b/>
              </w:rPr>
            </w:pPr>
            <w:r w:rsidRPr="008F1095">
              <w:rPr>
                <w:rFonts w:asciiTheme="minorHAnsi" w:hAnsiTheme="minorHAnsi" w:cstheme="minorHAnsi"/>
                <w:b/>
              </w:rPr>
              <w:t>INÍCIO DO RECEBIMENTO DAS PROPOSTAS</w:t>
            </w:r>
          </w:p>
        </w:tc>
      </w:tr>
      <w:tr w:rsidR="0002471E" w:rsidRPr="008F1095" w14:paraId="0CC0215D" w14:textId="77777777" w:rsidTr="00C93B2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jc w:val="center"/>
        </w:trPr>
        <w:tc>
          <w:tcPr>
            <w:tcW w:w="1778" w:type="dxa"/>
            <w:tcBorders>
              <w:right w:val="single" w:sz="4" w:space="0" w:color="auto"/>
            </w:tcBorders>
          </w:tcPr>
          <w:p w14:paraId="7C0C7F0E" w14:textId="77777777" w:rsidR="0002471E" w:rsidRPr="008F1095" w:rsidRDefault="0002471E" w:rsidP="00C93B2B">
            <w:pPr>
              <w:pStyle w:val="TableParagraph"/>
              <w:tabs>
                <w:tab w:val="left" w:pos="-284"/>
                <w:tab w:val="left" w:pos="2977"/>
              </w:tabs>
              <w:spacing w:before="0"/>
              <w:ind w:left="107"/>
              <w:rPr>
                <w:rFonts w:asciiTheme="minorHAnsi" w:hAnsiTheme="minorHAnsi" w:cstheme="minorHAnsi"/>
              </w:rPr>
            </w:pPr>
            <w:r w:rsidRPr="008F1095">
              <w:rPr>
                <w:rFonts w:asciiTheme="minorHAnsi" w:hAnsiTheme="minorHAnsi" w:cstheme="minorHAnsi"/>
              </w:rPr>
              <w:t>DIA:</w:t>
            </w:r>
          </w:p>
        </w:tc>
        <w:tc>
          <w:tcPr>
            <w:tcW w:w="8038" w:type="dxa"/>
            <w:gridSpan w:val="2"/>
            <w:tcBorders>
              <w:left w:val="single" w:sz="4" w:space="0" w:color="auto"/>
            </w:tcBorders>
          </w:tcPr>
          <w:p w14:paraId="067334E0" w14:textId="3A66737F" w:rsidR="0002471E" w:rsidRPr="00160E81" w:rsidRDefault="00160E81" w:rsidP="00160E81">
            <w:pPr>
              <w:pStyle w:val="TableParagraph"/>
              <w:tabs>
                <w:tab w:val="left" w:pos="-284"/>
                <w:tab w:val="left" w:pos="2977"/>
              </w:tabs>
              <w:spacing w:before="0"/>
              <w:ind w:left="204"/>
              <w:rPr>
                <w:rFonts w:asciiTheme="minorHAnsi" w:hAnsiTheme="minorHAnsi" w:cstheme="minorHAnsi"/>
                <w:bCs/>
              </w:rPr>
            </w:pPr>
            <w:r w:rsidRPr="00160E81">
              <w:rPr>
                <w:rFonts w:asciiTheme="minorHAnsi" w:hAnsiTheme="minorHAnsi" w:cstheme="minorHAnsi"/>
              </w:rPr>
              <w:t xml:space="preserve">26 </w:t>
            </w:r>
            <w:r w:rsidR="00C50ADA" w:rsidRPr="00160E81">
              <w:rPr>
                <w:rFonts w:asciiTheme="minorHAnsi" w:hAnsiTheme="minorHAnsi" w:cstheme="minorHAnsi"/>
              </w:rPr>
              <w:t xml:space="preserve">de </w:t>
            </w:r>
            <w:r w:rsidRPr="00160E81">
              <w:rPr>
                <w:rFonts w:asciiTheme="minorHAnsi" w:hAnsiTheme="minorHAnsi" w:cstheme="minorHAnsi"/>
              </w:rPr>
              <w:t xml:space="preserve">outubro </w:t>
            </w:r>
            <w:r w:rsidR="00C50ADA" w:rsidRPr="00160E81">
              <w:rPr>
                <w:rFonts w:asciiTheme="minorHAnsi" w:hAnsiTheme="minorHAnsi" w:cstheme="minorHAnsi"/>
                <w:bCs/>
                <w:iCs/>
              </w:rPr>
              <w:t>de 2026</w:t>
            </w:r>
          </w:p>
        </w:tc>
      </w:tr>
      <w:tr w:rsidR="0002471E" w:rsidRPr="008F1095" w14:paraId="4FB70395" w14:textId="77777777" w:rsidTr="00C93B2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3"/>
          <w:jc w:val="center"/>
        </w:trPr>
        <w:tc>
          <w:tcPr>
            <w:tcW w:w="1778" w:type="dxa"/>
            <w:tcBorders>
              <w:right w:val="single" w:sz="4" w:space="0" w:color="auto"/>
            </w:tcBorders>
          </w:tcPr>
          <w:p w14:paraId="41CC91CD" w14:textId="77777777" w:rsidR="0002471E" w:rsidRPr="008F1095" w:rsidRDefault="0002471E" w:rsidP="00C93B2B">
            <w:pPr>
              <w:pStyle w:val="TableParagraph"/>
              <w:tabs>
                <w:tab w:val="left" w:pos="-284"/>
                <w:tab w:val="left" w:pos="2977"/>
              </w:tabs>
              <w:spacing w:before="0"/>
              <w:ind w:left="107"/>
              <w:rPr>
                <w:rFonts w:asciiTheme="minorHAnsi" w:hAnsiTheme="minorHAnsi" w:cstheme="minorHAnsi"/>
              </w:rPr>
            </w:pPr>
            <w:r w:rsidRPr="008F1095">
              <w:rPr>
                <w:rFonts w:asciiTheme="minorHAnsi" w:hAnsiTheme="minorHAnsi" w:cstheme="minorHAnsi"/>
              </w:rPr>
              <w:t>HORA:</w:t>
            </w:r>
          </w:p>
        </w:tc>
        <w:tc>
          <w:tcPr>
            <w:tcW w:w="8038" w:type="dxa"/>
            <w:gridSpan w:val="2"/>
            <w:tcBorders>
              <w:left w:val="single" w:sz="4" w:space="0" w:color="auto"/>
            </w:tcBorders>
          </w:tcPr>
          <w:p w14:paraId="600234F8" w14:textId="4FC6B0F0" w:rsidR="0002471E" w:rsidRPr="00160E81" w:rsidRDefault="00160E81" w:rsidP="00160E81">
            <w:pPr>
              <w:pStyle w:val="TableParagraph"/>
              <w:tabs>
                <w:tab w:val="left" w:pos="-284"/>
                <w:tab w:val="left" w:pos="2977"/>
              </w:tabs>
              <w:spacing w:before="0"/>
              <w:ind w:left="204"/>
              <w:rPr>
                <w:rFonts w:asciiTheme="minorHAnsi" w:hAnsiTheme="minorHAnsi" w:cstheme="minorHAnsi"/>
                <w:bCs/>
              </w:rPr>
            </w:pPr>
            <w:proofErr w:type="gramStart"/>
            <w:r w:rsidRPr="00160E81">
              <w:rPr>
                <w:rFonts w:asciiTheme="minorHAnsi" w:hAnsiTheme="minorHAnsi" w:cstheme="minorHAnsi"/>
              </w:rPr>
              <w:t>07</w:t>
            </w:r>
            <w:r w:rsidR="00C50ADA" w:rsidRPr="00160E81">
              <w:rPr>
                <w:rFonts w:asciiTheme="minorHAnsi" w:hAnsiTheme="minorHAnsi" w:cstheme="minorHAnsi"/>
              </w:rPr>
              <w:t>:</w:t>
            </w:r>
            <w:r w:rsidRPr="00160E81">
              <w:rPr>
                <w:rFonts w:asciiTheme="minorHAnsi" w:hAnsiTheme="minorHAnsi" w:cstheme="minorHAnsi"/>
              </w:rPr>
              <w:t>00</w:t>
            </w:r>
            <w:proofErr w:type="gramEnd"/>
            <w:r w:rsidRPr="00160E81">
              <w:rPr>
                <w:rFonts w:asciiTheme="minorHAnsi" w:hAnsiTheme="minorHAnsi" w:cstheme="minorHAnsi"/>
              </w:rPr>
              <w:t xml:space="preserve"> </w:t>
            </w:r>
            <w:r w:rsidR="00C50ADA" w:rsidRPr="00160E81">
              <w:rPr>
                <w:rFonts w:asciiTheme="minorHAnsi" w:hAnsiTheme="minorHAnsi" w:cstheme="minorHAnsi"/>
                <w:bCs/>
                <w:iCs/>
              </w:rPr>
              <w:t>horas</w:t>
            </w:r>
          </w:p>
        </w:tc>
      </w:tr>
      <w:tr w:rsidR="0002471E" w:rsidRPr="008F1095" w14:paraId="1F7BBC2F" w14:textId="77777777" w:rsidTr="00C93B2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jc w:val="center"/>
        </w:trPr>
        <w:tc>
          <w:tcPr>
            <w:tcW w:w="9816" w:type="dxa"/>
            <w:gridSpan w:val="3"/>
            <w:shd w:val="clear" w:color="auto" w:fill="C0C0C0"/>
          </w:tcPr>
          <w:p w14:paraId="3B113DC7" w14:textId="77777777" w:rsidR="0002471E" w:rsidRPr="008F1095" w:rsidRDefault="0002471E" w:rsidP="00C93B2B">
            <w:pPr>
              <w:pStyle w:val="TableParagraph"/>
              <w:tabs>
                <w:tab w:val="left" w:pos="-284"/>
                <w:tab w:val="left" w:pos="2977"/>
              </w:tabs>
              <w:spacing w:before="0"/>
              <w:ind w:left="107"/>
              <w:rPr>
                <w:rFonts w:asciiTheme="minorHAnsi" w:hAnsiTheme="minorHAnsi" w:cstheme="minorHAnsi"/>
                <w:b/>
              </w:rPr>
            </w:pPr>
            <w:r w:rsidRPr="008F1095">
              <w:rPr>
                <w:rFonts w:asciiTheme="minorHAnsi" w:hAnsiTheme="minorHAnsi" w:cstheme="minorHAnsi"/>
                <w:b/>
              </w:rPr>
              <w:t>FIM DO RECEBIMENTO DAS PROPOSTAS</w:t>
            </w:r>
          </w:p>
        </w:tc>
      </w:tr>
      <w:tr w:rsidR="004C43AA" w:rsidRPr="008F1095" w14:paraId="2ADCA1BF" w14:textId="77777777" w:rsidTr="00C93B2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1"/>
          <w:jc w:val="center"/>
        </w:trPr>
        <w:tc>
          <w:tcPr>
            <w:tcW w:w="1778" w:type="dxa"/>
            <w:tcBorders>
              <w:right w:val="single" w:sz="4" w:space="0" w:color="auto"/>
            </w:tcBorders>
          </w:tcPr>
          <w:p w14:paraId="68EF1616" w14:textId="77777777" w:rsidR="004C43AA" w:rsidRPr="008F1095" w:rsidRDefault="004C43AA" w:rsidP="00C93B2B">
            <w:pPr>
              <w:pStyle w:val="TableParagraph"/>
              <w:tabs>
                <w:tab w:val="left" w:pos="-284"/>
                <w:tab w:val="left" w:pos="2977"/>
              </w:tabs>
              <w:spacing w:before="0"/>
              <w:ind w:left="107"/>
              <w:rPr>
                <w:rFonts w:asciiTheme="minorHAnsi" w:hAnsiTheme="minorHAnsi" w:cstheme="minorHAnsi"/>
              </w:rPr>
            </w:pPr>
            <w:r w:rsidRPr="008F1095">
              <w:rPr>
                <w:rFonts w:asciiTheme="minorHAnsi" w:hAnsiTheme="minorHAnsi" w:cstheme="minorHAnsi"/>
              </w:rPr>
              <w:t>DIA:</w:t>
            </w:r>
          </w:p>
        </w:tc>
        <w:tc>
          <w:tcPr>
            <w:tcW w:w="8038" w:type="dxa"/>
            <w:gridSpan w:val="2"/>
            <w:tcBorders>
              <w:left w:val="single" w:sz="4" w:space="0" w:color="auto"/>
            </w:tcBorders>
          </w:tcPr>
          <w:p w14:paraId="372F40FB" w14:textId="78BE1FC8" w:rsidR="004C43AA" w:rsidRPr="00160E81" w:rsidRDefault="00160E81" w:rsidP="00160E81">
            <w:pPr>
              <w:pStyle w:val="TableParagraph"/>
              <w:tabs>
                <w:tab w:val="left" w:pos="-284"/>
                <w:tab w:val="left" w:pos="2977"/>
              </w:tabs>
              <w:spacing w:before="0"/>
              <w:ind w:left="204"/>
              <w:rPr>
                <w:rFonts w:asciiTheme="minorHAnsi" w:hAnsiTheme="minorHAnsi" w:cstheme="minorHAnsi"/>
                <w:bCs/>
                <w:color w:val="FF0000"/>
              </w:rPr>
            </w:pPr>
            <w:r w:rsidRPr="00160E81">
              <w:rPr>
                <w:rFonts w:asciiTheme="minorHAnsi" w:hAnsiTheme="minorHAnsi" w:cstheme="minorHAnsi"/>
              </w:rPr>
              <w:t>06</w:t>
            </w:r>
            <w:r w:rsidR="00C50ADA" w:rsidRPr="00160E81">
              <w:rPr>
                <w:rFonts w:asciiTheme="minorHAnsi" w:hAnsiTheme="minorHAnsi" w:cstheme="minorHAnsi"/>
              </w:rPr>
              <w:t xml:space="preserve"> de </w:t>
            </w:r>
            <w:r w:rsidRPr="00160E81">
              <w:rPr>
                <w:rFonts w:asciiTheme="minorHAnsi" w:hAnsiTheme="minorHAnsi" w:cstheme="minorHAnsi"/>
              </w:rPr>
              <w:t xml:space="preserve">novembro </w:t>
            </w:r>
            <w:r w:rsidR="00C50ADA" w:rsidRPr="00160E81">
              <w:rPr>
                <w:rFonts w:asciiTheme="minorHAnsi" w:hAnsiTheme="minorHAnsi" w:cstheme="minorHAnsi"/>
                <w:bCs/>
                <w:iCs/>
              </w:rPr>
              <w:t>de 2026</w:t>
            </w:r>
          </w:p>
        </w:tc>
      </w:tr>
      <w:tr w:rsidR="004C43AA" w:rsidRPr="008F1095" w14:paraId="14C28536" w14:textId="77777777" w:rsidTr="00C93B2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jc w:val="center"/>
        </w:trPr>
        <w:tc>
          <w:tcPr>
            <w:tcW w:w="1778" w:type="dxa"/>
            <w:tcBorders>
              <w:right w:val="single" w:sz="4" w:space="0" w:color="auto"/>
            </w:tcBorders>
          </w:tcPr>
          <w:p w14:paraId="6D35D794" w14:textId="77777777" w:rsidR="004C43AA" w:rsidRPr="008F1095" w:rsidRDefault="004C43AA" w:rsidP="00C93B2B">
            <w:pPr>
              <w:pStyle w:val="TableParagraph"/>
              <w:tabs>
                <w:tab w:val="left" w:pos="-284"/>
                <w:tab w:val="left" w:pos="2977"/>
              </w:tabs>
              <w:spacing w:before="0"/>
              <w:ind w:left="107"/>
              <w:rPr>
                <w:rFonts w:asciiTheme="minorHAnsi" w:hAnsiTheme="minorHAnsi" w:cstheme="minorHAnsi"/>
              </w:rPr>
            </w:pPr>
            <w:r w:rsidRPr="008F1095">
              <w:rPr>
                <w:rFonts w:asciiTheme="minorHAnsi" w:hAnsiTheme="minorHAnsi" w:cstheme="minorHAnsi"/>
              </w:rPr>
              <w:t>HORA:</w:t>
            </w:r>
          </w:p>
        </w:tc>
        <w:tc>
          <w:tcPr>
            <w:tcW w:w="8038" w:type="dxa"/>
            <w:gridSpan w:val="2"/>
            <w:tcBorders>
              <w:left w:val="single" w:sz="4" w:space="0" w:color="auto"/>
            </w:tcBorders>
          </w:tcPr>
          <w:p w14:paraId="459C35A3" w14:textId="4A58E7F0" w:rsidR="004C43AA" w:rsidRPr="00160E81" w:rsidRDefault="00160E81" w:rsidP="00160E81">
            <w:pPr>
              <w:pStyle w:val="TableParagraph"/>
              <w:tabs>
                <w:tab w:val="left" w:pos="-284"/>
                <w:tab w:val="left" w:pos="2977"/>
              </w:tabs>
              <w:spacing w:before="0"/>
              <w:ind w:left="204"/>
              <w:rPr>
                <w:rFonts w:asciiTheme="minorHAnsi" w:hAnsiTheme="minorHAnsi" w:cstheme="minorHAnsi"/>
                <w:bCs/>
                <w:color w:val="FF0000"/>
              </w:rPr>
            </w:pPr>
            <w:proofErr w:type="gramStart"/>
            <w:r w:rsidRPr="00160E81">
              <w:rPr>
                <w:rFonts w:asciiTheme="minorHAnsi" w:hAnsiTheme="minorHAnsi" w:cstheme="minorHAnsi"/>
              </w:rPr>
              <w:t>07</w:t>
            </w:r>
            <w:r w:rsidR="00C50ADA" w:rsidRPr="00160E81">
              <w:rPr>
                <w:rFonts w:asciiTheme="minorHAnsi" w:hAnsiTheme="minorHAnsi" w:cstheme="minorHAnsi"/>
              </w:rPr>
              <w:t>:</w:t>
            </w:r>
            <w:r w:rsidRPr="00160E81">
              <w:rPr>
                <w:rFonts w:asciiTheme="minorHAnsi" w:hAnsiTheme="minorHAnsi" w:cstheme="minorHAnsi"/>
              </w:rPr>
              <w:t>00</w:t>
            </w:r>
            <w:proofErr w:type="gramEnd"/>
            <w:r w:rsidR="00C50ADA" w:rsidRPr="00160E81">
              <w:rPr>
                <w:rFonts w:asciiTheme="minorHAnsi" w:hAnsiTheme="minorHAnsi" w:cstheme="minorHAnsi"/>
                <w:bCs/>
                <w:iCs/>
              </w:rPr>
              <w:t xml:space="preserve"> horas</w:t>
            </w:r>
          </w:p>
        </w:tc>
      </w:tr>
      <w:tr w:rsidR="0002471E" w:rsidRPr="008F1095" w14:paraId="2B01FE06" w14:textId="77777777" w:rsidTr="00C93B2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jc w:val="center"/>
        </w:trPr>
        <w:tc>
          <w:tcPr>
            <w:tcW w:w="9816" w:type="dxa"/>
            <w:gridSpan w:val="3"/>
            <w:shd w:val="clear" w:color="auto" w:fill="C0C0C0"/>
          </w:tcPr>
          <w:p w14:paraId="057D17AD" w14:textId="77777777" w:rsidR="0002471E" w:rsidRPr="008F1095" w:rsidRDefault="0002471E" w:rsidP="00C93B2B">
            <w:pPr>
              <w:pStyle w:val="TableParagraph"/>
              <w:tabs>
                <w:tab w:val="left" w:pos="-284"/>
                <w:tab w:val="left" w:pos="2977"/>
              </w:tabs>
              <w:spacing w:before="0"/>
              <w:ind w:left="107"/>
              <w:rPr>
                <w:rFonts w:asciiTheme="minorHAnsi" w:hAnsiTheme="minorHAnsi" w:cstheme="minorHAnsi"/>
                <w:b/>
              </w:rPr>
            </w:pPr>
            <w:r w:rsidRPr="008F1095">
              <w:rPr>
                <w:rFonts w:asciiTheme="minorHAnsi" w:hAnsiTheme="minorHAnsi" w:cstheme="minorHAnsi"/>
                <w:b/>
              </w:rPr>
              <w:t>INÍCIO DA ANÁLISE DAS PROPOSTAS</w:t>
            </w:r>
          </w:p>
        </w:tc>
      </w:tr>
      <w:tr w:rsidR="004C43AA" w:rsidRPr="008F1095" w14:paraId="39B44386" w14:textId="77777777" w:rsidTr="00C93B2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jc w:val="center"/>
        </w:trPr>
        <w:tc>
          <w:tcPr>
            <w:tcW w:w="1778" w:type="dxa"/>
            <w:tcBorders>
              <w:right w:val="single" w:sz="4" w:space="0" w:color="auto"/>
            </w:tcBorders>
          </w:tcPr>
          <w:p w14:paraId="067AEC2C" w14:textId="77777777" w:rsidR="004C43AA" w:rsidRPr="008F1095" w:rsidRDefault="004C43AA" w:rsidP="00C93B2B">
            <w:pPr>
              <w:pStyle w:val="TableParagraph"/>
              <w:tabs>
                <w:tab w:val="left" w:pos="-284"/>
                <w:tab w:val="left" w:pos="2977"/>
              </w:tabs>
              <w:spacing w:before="0"/>
              <w:ind w:left="107"/>
              <w:rPr>
                <w:rFonts w:asciiTheme="minorHAnsi" w:hAnsiTheme="minorHAnsi" w:cstheme="minorHAnsi"/>
              </w:rPr>
            </w:pPr>
            <w:r w:rsidRPr="008F1095">
              <w:rPr>
                <w:rFonts w:asciiTheme="minorHAnsi" w:hAnsiTheme="minorHAnsi" w:cstheme="minorHAnsi"/>
              </w:rPr>
              <w:t>DIA:</w:t>
            </w:r>
          </w:p>
        </w:tc>
        <w:tc>
          <w:tcPr>
            <w:tcW w:w="8038" w:type="dxa"/>
            <w:gridSpan w:val="2"/>
            <w:tcBorders>
              <w:left w:val="single" w:sz="4" w:space="0" w:color="auto"/>
            </w:tcBorders>
          </w:tcPr>
          <w:p w14:paraId="34C30C1B" w14:textId="25FDD839" w:rsidR="004C43AA" w:rsidRPr="00160E81" w:rsidRDefault="00160E81" w:rsidP="00160E81">
            <w:pPr>
              <w:pStyle w:val="TableParagraph"/>
              <w:tabs>
                <w:tab w:val="left" w:pos="-284"/>
                <w:tab w:val="left" w:pos="2977"/>
              </w:tabs>
              <w:spacing w:before="0"/>
              <w:ind w:left="204"/>
              <w:rPr>
                <w:rFonts w:asciiTheme="minorHAnsi" w:hAnsiTheme="minorHAnsi" w:cstheme="minorHAnsi"/>
                <w:bCs/>
                <w:color w:val="FF0000"/>
              </w:rPr>
            </w:pPr>
            <w:r w:rsidRPr="00160E81">
              <w:rPr>
                <w:rFonts w:asciiTheme="minorHAnsi" w:hAnsiTheme="minorHAnsi" w:cstheme="minorHAnsi"/>
              </w:rPr>
              <w:t>06</w:t>
            </w:r>
            <w:r w:rsidR="00C50ADA" w:rsidRPr="00160E81">
              <w:rPr>
                <w:rFonts w:asciiTheme="minorHAnsi" w:hAnsiTheme="minorHAnsi" w:cstheme="minorHAnsi"/>
              </w:rPr>
              <w:t xml:space="preserve"> de </w:t>
            </w:r>
            <w:r w:rsidRPr="00160E81">
              <w:rPr>
                <w:rFonts w:asciiTheme="minorHAnsi" w:hAnsiTheme="minorHAnsi" w:cstheme="minorHAnsi"/>
              </w:rPr>
              <w:t xml:space="preserve">novembro </w:t>
            </w:r>
            <w:r w:rsidR="00C50ADA" w:rsidRPr="00160E81">
              <w:rPr>
                <w:rFonts w:asciiTheme="minorHAnsi" w:hAnsiTheme="minorHAnsi" w:cstheme="minorHAnsi"/>
                <w:bCs/>
                <w:iCs/>
              </w:rPr>
              <w:t>de 2026</w:t>
            </w:r>
          </w:p>
        </w:tc>
      </w:tr>
      <w:tr w:rsidR="004C43AA" w:rsidRPr="008F1095" w14:paraId="004208EA" w14:textId="77777777" w:rsidTr="00C93B2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jc w:val="center"/>
        </w:trPr>
        <w:tc>
          <w:tcPr>
            <w:tcW w:w="1778" w:type="dxa"/>
            <w:tcBorders>
              <w:right w:val="single" w:sz="4" w:space="0" w:color="auto"/>
            </w:tcBorders>
          </w:tcPr>
          <w:p w14:paraId="538F2BBE" w14:textId="77777777" w:rsidR="004C43AA" w:rsidRPr="008F1095" w:rsidRDefault="004C43AA" w:rsidP="00C93B2B">
            <w:pPr>
              <w:pStyle w:val="TableParagraph"/>
              <w:tabs>
                <w:tab w:val="left" w:pos="-284"/>
                <w:tab w:val="left" w:pos="2977"/>
              </w:tabs>
              <w:spacing w:before="0"/>
              <w:ind w:left="107"/>
              <w:rPr>
                <w:rFonts w:asciiTheme="minorHAnsi" w:hAnsiTheme="minorHAnsi" w:cstheme="minorHAnsi"/>
              </w:rPr>
            </w:pPr>
            <w:r w:rsidRPr="008F1095">
              <w:rPr>
                <w:rFonts w:asciiTheme="minorHAnsi" w:hAnsiTheme="minorHAnsi" w:cstheme="minorHAnsi"/>
              </w:rPr>
              <w:t>HORA:</w:t>
            </w:r>
          </w:p>
        </w:tc>
        <w:tc>
          <w:tcPr>
            <w:tcW w:w="8038" w:type="dxa"/>
            <w:gridSpan w:val="2"/>
            <w:tcBorders>
              <w:left w:val="single" w:sz="4" w:space="0" w:color="auto"/>
            </w:tcBorders>
          </w:tcPr>
          <w:p w14:paraId="368DFD7A" w14:textId="5D33218D" w:rsidR="004C43AA" w:rsidRPr="00160E81" w:rsidRDefault="00160E81" w:rsidP="00160E81">
            <w:pPr>
              <w:pStyle w:val="TableParagraph"/>
              <w:tabs>
                <w:tab w:val="left" w:pos="-284"/>
                <w:tab w:val="left" w:pos="2977"/>
              </w:tabs>
              <w:spacing w:before="0"/>
              <w:ind w:left="204"/>
              <w:rPr>
                <w:rFonts w:asciiTheme="minorHAnsi" w:hAnsiTheme="minorHAnsi" w:cstheme="minorHAnsi"/>
                <w:bCs/>
                <w:color w:val="FF0000"/>
              </w:rPr>
            </w:pPr>
            <w:proofErr w:type="gramStart"/>
            <w:r w:rsidRPr="00160E81">
              <w:rPr>
                <w:rFonts w:asciiTheme="minorHAnsi" w:hAnsiTheme="minorHAnsi" w:cstheme="minorHAnsi"/>
              </w:rPr>
              <w:t>07</w:t>
            </w:r>
            <w:r w:rsidR="00C50ADA" w:rsidRPr="00160E81">
              <w:rPr>
                <w:rFonts w:asciiTheme="minorHAnsi" w:hAnsiTheme="minorHAnsi" w:cstheme="minorHAnsi"/>
              </w:rPr>
              <w:t>:</w:t>
            </w:r>
            <w:r w:rsidRPr="00160E81">
              <w:rPr>
                <w:rFonts w:asciiTheme="minorHAnsi" w:hAnsiTheme="minorHAnsi" w:cstheme="minorHAnsi"/>
              </w:rPr>
              <w:t>00</w:t>
            </w:r>
            <w:proofErr w:type="gramEnd"/>
            <w:r w:rsidRPr="00160E81">
              <w:rPr>
                <w:rFonts w:asciiTheme="minorHAnsi" w:hAnsiTheme="minorHAnsi" w:cstheme="minorHAnsi"/>
              </w:rPr>
              <w:t xml:space="preserve"> </w:t>
            </w:r>
            <w:r w:rsidR="00C50ADA" w:rsidRPr="00160E81">
              <w:rPr>
                <w:rFonts w:asciiTheme="minorHAnsi" w:hAnsiTheme="minorHAnsi" w:cstheme="minorHAnsi"/>
                <w:bCs/>
                <w:iCs/>
              </w:rPr>
              <w:t>horas</w:t>
            </w:r>
          </w:p>
        </w:tc>
      </w:tr>
      <w:tr w:rsidR="0002471E" w:rsidRPr="008F1095" w14:paraId="2C0923B2" w14:textId="77777777" w:rsidTr="00C93B2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jc w:val="center"/>
        </w:trPr>
        <w:tc>
          <w:tcPr>
            <w:tcW w:w="9816" w:type="dxa"/>
            <w:gridSpan w:val="3"/>
            <w:shd w:val="clear" w:color="auto" w:fill="C0C0C0"/>
          </w:tcPr>
          <w:p w14:paraId="005CB973" w14:textId="77777777" w:rsidR="0002471E" w:rsidRPr="008F1095" w:rsidRDefault="0002471E" w:rsidP="00C93B2B">
            <w:pPr>
              <w:pStyle w:val="TableParagraph"/>
              <w:tabs>
                <w:tab w:val="left" w:pos="-284"/>
                <w:tab w:val="left" w:pos="2977"/>
              </w:tabs>
              <w:spacing w:before="0"/>
              <w:ind w:left="107"/>
              <w:rPr>
                <w:rFonts w:asciiTheme="minorHAnsi" w:hAnsiTheme="minorHAnsi" w:cstheme="minorHAnsi"/>
                <w:b/>
              </w:rPr>
            </w:pPr>
            <w:r w:rsidRPr="008F1095">
              <w:rPr>
                <w:rFonts w:asciiTheme="minorHAnsi" w:hAnsiTheme="minorHAnsi" w:cstheme="minorHAnsi"/>
                <w:b/>
              </w:rPr>
              <w:t>FIM DA ANÁLISE DAS PROPOSTAS</w:t>
            </w:r>
          </w:p>
          <w:p w14:paraId="00432C5A" w14:textId="77777777" w:rsidR="0002471E" w:rsidRPr="008F1095" w:rsidRDefault="0002471E" w:rsidP="00C93B2B">
            <w:pPr>
              <w:pStyle w:val="TableParagraph"/>
              <w:tabs>
                <w:tab w:val="left" w:pos="-284"/>
                <w:tab w:val="left" w:pos="2977"/>
              </w:tabs>
              <w:spacing w:before="0"/>
              <w:ind w:left="107"/>
              <w:rPr>
                <w:rFonts w:asciiTheme="minorHAnsi" w:hAnsiTheme="minorHAnsi" w:cstheme="minorHAnsi"/>
                <w:b/>
              </w:rPr>
            </w:pPr>
          </w:p>
        </w:tc>
      </w:tr>
      <w:tr w:rsidR="004C43AA" w:rsidRPr="008F1095" w14:paraId="510F6263" w14:textId="77777777" w:rsidTr="00C93B2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jc w:val="center"/>
        </w:trPr>
        <w:tc>
          <w:tcPr>
            <w:tcW w:w="1778" w:type="dxa"/>
            <w:tcBorders>
              <w:right w:val="single" w:sz="4" w:space="0" w:color="auto"/>
            </w:tcBorders>
          </w:tcPr>
          <w:p w14:paraId="75AB1B8A" w14:textId="77777777" w:rsidR="004C43AA" w:rsidRPr="008F1095" w:rsidRDefault="004C43AA" w:rsidP="00C93B2B">
            <w:pPr>
              <w:pStyle w:val="TableParagraph"/>
              <w:tabs>
                <w:tab w:val="left" w:pos="-284"/>
                <w:tab w:val="left" w:pos="2977"/>
              </w:tabs>
              <w:spacing w:before="0"/>
              <w:ind w:left="107"/>
              <w:rPr>
                <w:rFonts w:asciiTheme="minorHAnsi" w:hAnsiTheme="minorHAnsi" w:cstheme="minorHAnsi"/>
              </w:rPr>
            </w:pPr>
            <w:r w:rsidRPr="008F1095">
              <w:rPr>
                <w:rFonts w:asciiTheme="minorHAnsi" w:hAnsiTheme="minorHAnsi" w:cstheme="minorHAnsi"/>
              </w:rPr>
              <w:t>DIA:</w:t>
            </w:r>
          </w:p>
        </w:tc>
        <w:tc>
          <w:tcPr>
            <w:tcW w:w="8038" w:type="dxa"/>
            <w:gridSpan w:val="2"/>
            <w:tcBorders>
              <w:left w:val="single" w:sz="4" w:space="0" w:color="auto"/>
            </w:tcBorders>
          </w:tcPr>
          <w:p w14:paraId="404C7ACA" w14:textId="5D54873D" w:rsidR="004C43AA" w:rsidRPr="00160E81" w:rsidRDefault="00160E81" w:rsidP="00160E81">
            <w:pPr>
              <w:pStyle w:val="TableParagraph"/>
              <w:tabs>
                <w:tab w:val="left" w:pos="-284"/>
                <w:tab w:val="left" w:pos="2977"/>
              </w:tabs>
              <w:spacing w:before="0"/>
              <w:ind w:left="204"/>
              <w:rPr>
                <w:rFonts w:asciiTheme="minorHAnsi" w:hAnsiTheme="minorHAnsi" w:cstheme="minorHAnsi"/>
                <w:bCs/>
                <w:color w:val="FF0000"/>
              </w:rPr>
            </w:pPr>
            <w:r w:rsidRPr="00160E81">
              <w:rPr>
                <w:rFonts w:asciiTheme="minorHAnsi" w:hAnsiTheme="minorHAnsi" w:cstheme="minorHAnsi"/>
              </w:rPr>
              <w:t>06</w:t>
            </w:r>
            <w:r w:rsidR="00C50ADA" w:rsidRPr="00160E81">
              <w:rPr>
                <w:rFonts w:asciiTheme="minorHAnsi" w:hAnsiTheme="minorHAnsi" w:cstheme="minorHAnsi"/>
              </w:rPr>
              <w:t xml:space="preserve"> de </w:t>
            </w:r>
            <w:r w:rsidRPr="00160E81">
              <w:rPr>
                <w:rFonts w:asciiTheme="minorHAnsi" w:hAnsiTheme="minorHAnsi" w:cstheme="minorHAnsi"/>
              </w:rPr>
              <w:t xml:space="preserve">novembro </w:t>
            </w:r>
            <w:r w:rsidR="00C50ADA" w:rsidRPr="00160E81">
              <w:rPr>
                <w:rFonts w:asciiTheme="minorHAnsi" w:hAnsiTheme="minorHAnsi" w:cstheme="minorHAnsi"/>
                <w:bCs/>
                <w:iCs/>
              </w:rPr>
              <w:t>de 2026</w:t>
            </w:r>
          </w:p>
        </w:tc>
      </w:tr>
      <w:tr w:rsidR="004C43AA" w:rsidRPr="008F1095" w14:paraId="6CE3F190" w14:textId="77777777" w:rsidTr="00C93B2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jc w:val="center"/>
        </w:trPr>
        <w:tc>
          <w:tcPr>
            <w:tcW w:w="1778" w:type="dxa"/>
            <w:tcBorders>
              <w:right w:val="single" w:sz="4" w:space="0" w:color="auto"/>
            </w:tcBorders>
          </w:tcPr>
          <w:p w14:paraId="563E42FC" w14:textId="77777777" w:rsidR="004C43AA" w:rsidRPr="008F1095" w:rsidRDefault="004C43AA" w:rsidP="00C93B2B">
            <w:pPr>
              <w:pStyle w:val="TableParagraph"/>
              <w:tabs>
                <w:tab w:val="left" w:pos="-284"/>
                <w:tab w:val="left" w:pos="2977"/>
              </w:tabs>
              <w:spacing w:before="0"/>
              <w:ind w:left="107"/>
              <w:rPr>
                <w:rFonts w:asciiTheme="minorHAnsi" w:hAnsiTheme="minorHAnsi" w:cstheme="minorHAnsi"/>
              </w:rPr>
            </w:pPr>
            <w:r w:rsidRPr="008F1095">
              <w:rPr>
                <w:rFonts w:asciiTheme="minorHAnsi" w:hAnsiTheme="minorHAnsi" w:cstheme="minorHAnsi"/>
              </w:rPr>
              <w:t>HORA:</w:t>
            </w:r>
          </w:p>
        </w:tc>
        <w:tc>
          <w:tcPr>
            <w:tcW w:w="8038" w:type="dxa"/>
            <w:gridSpan w:val="2"/>
            <w:tcBorders>
              <w:left w:val="single" w:sz="4" w:space="0" w:color="auto"/>
            </w:tcBorders>
          </w:tcPr>
          <w:p w14:paraId="2D9CA147" w14:textId="0E9E1ECE" w:rsidR="004C43AA" w:rsidRPr="00160E81" w:rsidRDefault="00160E81" w:rsidP="00160E81">
            <w:pPr>
              <w:pStyle w:val="TableParagraph"/>
              <w:tabs>
                <w:tab w:val="left" w:pos="-284"/>
                <w:tab w:val="left" w:pos="2977"/>
              </w:tabs>
              <w:spacing w:before="0"/>
              <w:ind w:left="204"/>
              <w:rPr>
                <w:rFonts w:asciiTheme="minorHAnsi" w:hAnsiTheme="minorHAnsi" w:cstheme="minorHAnsi"/>
                <w:bCs/>
                <w:color w:val="FF0000"/>
              </w:rPr>
            </w:pPr>
            <w:proofErr w:type="gramStart"/>
            <w:r w:rsidRPr="00160E81">
              <w:rPr>
                <w:rFonts w:asciiTheme="minorHAnsi" w:hAnsiTheme="minorHAnsi" w:cstheme="minorHAnsi"/>
              </w:rPr>
              <w:t>08</w:t>
            </w:r>
            <w:r w:rsidR="00C50ADA" w:rsidRPr="00160E81">
              <w:rPr>
                <w:rFonts w:asciiTheme="minorHAnsi" w:hAnsiTheme="minorHAnsi" w:cstheme="minorHAnsi"/>
              </w:rPr>
              <w:t>:</w:t>
            </w:r>
            <w:r w:rsidRPr="00160E81">
              <w:rPr>
                <w:rFonts w:asciiTheme="minorHAnsi" w:hAnsiTheme="minorHAnsi" w:cstheme="minorHAnsi"/>
              </w:rPr>
              <w:t>00</w:t>
            </w:r>
            <w:proofErr w:type="gramEnd"/>
            <w:r w:rsidRPr="00160E81">
              <w:rPr>
                <w:rFonts w:asciiTheme="minorHAnsi" w:hAnsiTheme="minorHAnsi" w:cstheme="minorHAnsi"/>
              </w:rPr>
              <w:t xml:space="preserve"> </w:t>
            </w:r>
            <w:r w:rsidR="00C50ADA" w:rsidRPr="00160E81">
              <w:rPr>
                <w:rFonts w:asciiTheme="minorHAnsi" w:hAnsiTheme="minorHAnsi" w:cstheme="minorHAnsi"/>
                <w:bCs/>
                <w:iCs/>
              </w:rPr>
              <w:t>horas</w:t>
            </w:r>
          </w:p>
        </w:tc>
      </w:tr>
      <w:tr w:rsidR="0002471E" w:rsidRPr="008F1095" w14:paraId="2E73E360" w14:textId="77777777" w:rsidTr="00C93B2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3"/>
          <w:jc w:val="center"/>
        </w:trPr>
        <w:tc>
          <w:tcPr>
            <w:tcW w:w="9816" w:type="dxa"/>
            <w:gridSpan w:val="3"/>
            <w:shd w:val="clear" w:color="auto" w:fill="C0C0C0"/>
          </w:tcPr>
          <w:p w14:paraId="7FB71A2B" w14:textId="77777777" w:rsidR="0002471E" w:rsidRPr="008F1095" w:rsidRDefault="0002471E" w:rsidP="00C93B2B">
            <w:pPr>
              <w:pStyle w:val="TableParagraph"/>
              <w:tabs>
                <w:tab w:val="left" w:pos="-284"/>
                <w:tab w:val="left" w:pos="2977"/>
              </w:tabs>
              <w:spacing w:before="0"/>
              <w:ind w:left="107"/>
              <w:rPr>
                <w:rFonts w:asciiTheme="minorHAnsi" w:hAnsiTheme="minorHAnsi" w:cstheme="minorHAnsi"/>
                <w:b/>
              </w:rPr>
            </w:pPr>
            <w:r w:rsidRPr="008F1095">
              <w:rPr>
                <w:rFonts w:asciiTheme="minorHAnsi" w:hAnsiTheme="minorHAnsi" w:cstheme="minorHAnsi"/>
                <w:b/>
              </w:rPr>
              <w:t>INÍCIO DA SESSÃO DE DISPUTA DE PREÇOS</w:t>
            </w:r>
          </w:p>
        </w:tc>
      </w:tr>
      <w:tr w:rsidR="004C43AA" w:rsidRPr="008F1095" w14:paraId="4DD30F65" w14:textId="77777777" w:rsidTr="00C93B2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1"/>
          <w:jc w:val="center"/>
        </w:trPr>
        <w:tc>
          <w:tcPr>
            <w:tcW w:w="1778" w:type="dxa"/>
            <w:tcBorders>
              <w:right w:val="single" w:sz="4" w:space="0" w:color="auto"/>
            </w:tcBorders>
          </w:tcPr>
          <w:p w14:paraId="2EE6A82D" w14:textId="77777777" w:rsidR="004C43AA" w:rsidRPr="008F1095" w:rsidRDefault="004C43AA" w:rsidP="00C93B2B">
            <w:pPr>
              <w:pStyle w:val="TableParagraph"/>
              <w:tabs>
                <w:tab w:val="left" w:pos="-284"/>
                <w:tab w:val="left" w:pos="2977"/>
              </w:tabs>
              <w:spacing w:before="0"/>
              <w:ind w:left="107"/>
              <w:rPr>
                <w:rFonts w:asciiTheme="minorHAnsi" w:hAnsiTheme="minorHAnsi" w:cstheme="minorHAnsi"/>
              </w:rPr>
            </w:pPr>
            <w:r w:rsidRPr="008F1095">
              <w:rPr>
                <w:rFonts w:asciiTheme="minorHAnsi" w:hAnsiTheme="minorHAnsi" w:cstheme="minorHAnsi"/>
              </w:rPr>
              <w:t>DIA:</w:t>
            </w:r>
          </w:p>
        </w:tc>
        <w:tc>
          <w:tcPr>
            <w:tcW w:w="8038" w:type="dxa"/>
            <w:gridSpan w:val="2"/>
            <w:tcBorders>
              <w:left w:val="single" w:sz="4" w:space="0" w:color="auto"/>
            </w:tcBorders>
          </w:tcPr>
          <w:p w14:paraId="61CE9911" w14:textId="55464311" w:rsidR="004C43AA" w:rsidRPr="00160E81" w:rsidRDefault="00160E81" w:rsidP="00160E81">
            <w:pPr>
              <w:pStyle w:val="TableParagraph"/>
              <w:tabs>
                <w:tab w:val="left" w:pos="-284"/>
                <w:tab w:val="left" w:pos="2977"/>
              </w:tabs>
              <w:spacing w:before="0"/>
              <w:ind w:left="204"/>
              <w:rPr>
                <w:rFonts w:asciiTheme="minorHAnsi" w:hAnsiTheme="minorHAnsi" w:cstheme="minorHAnsi"/>
                <w:bCs/>
                <w:color w:val="FF0000"/>
              </w:rPr>
            </w:pPr>
            <w:r w:rsidRPr="00160E81">
              <w:rPr>
                <w:rFonts w:asciiTheme="minorHAnsi" w:hAnsiTheme="minorHAnsi" w:cstheme="minorHAnsi"/>
              </w:rPr>
              <w:t>06</w:t>
            </w:r>
            <w:r w:rsidR="00C50ADA" w:rsidRPr="00160E81">
              <w:rPr>
                <w:rFonts w:asciiTheme="minorHAnsi" w:hAnsiTheme="minorHAnsi" w:cstheme="minorHAnsi"/>
              </w:rPr>
              <w:t xml:space="preserve"> de </w:t>
            </w:r>
            <w:r w:rsidRPr="00160E81">
              <w:rPr>
                <w:rFonts w:asciiTheme="minorHAnsi" w:hAnsiTheme="minorHAnsi" w:cstheme="minorHAnsi"/>
              </w:rPr>
              <w:t xml:space="preserve">novembro </w:t>
            </w:r>
            <w:r w:rsidR="00C50ADA" w:rsidRPr="00160E81">
              <w:rPr>
                <w:rFonts w:asciiTheme="minorHAnsi" w:hAnsiTheme="minorHAnsi" w:cstheme="minorHAnsi"/>
                <w:bCs/>
                <w:iCs/>
              </w:rPr>
              <w:t>de 2026</w:t>
            </w:r>
          </w:p>
        </w:tc>
      </w:tr>
      <w:tr w:rsidR="004C43AA" w:rsidRPr="008F1095" w14:paraId="44C879D5" w14:textId="77777777" w:rsidTr="00C93B2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jc w:val="center"/>
        </w:trPr>
        <w:tc>
          <w:tcPr>
            <w:tcW w:w="1778" w:type="dxa"/>
            <w:tcBorders>
              <w:right w:val="single" w:sz="4" w:space="0" w:color="auto"/>
            </w:tcBorders>
          </w:tcPr>
          <w:p w14:paraId="350276F3" w14:textId="77777777" w:rsidR="004C43AA" w:rsidRPr="008F1095" w:rsidRDefault="004C43AA" w:rsidP="00C93B2B">
            <w:pPr>
              <w:pStyle w:val="TableParagraph"/>
              <w:tabs>
                <w:tab w:val="left" w:pos="-284"/>
                <w:tab w:val="left" w:pos="2977"/>
              </w:tabs>
              <w:spacing w:before="0"/>
              <w:ind w:left="107"/>
              <w:rPr>
                <w:rFonts w:asciiTheme="minorHAnsi" w:hAnsiTheme="minorHAnsi" w:cstheme="minorHAnsi"/>
              </w:rPr>
            </w:pPr>
            <w:r w:rsidRPr="008F1095">
              <w:rPr>
                <w:rFonts w:asciiTheme="minorHAnsi" w:hAnsiTheme="minorHAnsi" w:cstheme="minorHAnsi"/>
              </w:rPr>
              <w:t>HORA:</w:t>
            </w:r>
          </w:p>
        </w:tc>
        <w:tc>
          <w:tcPr>
            <w:tcW w:w="8038" w:type="dxa"/>
            <w:gridSpan w:val="2"/>
            <w:tcBorders>
              <w:left w:val="single" w:sz="4" w:space="0" w:color="auto"/>
            </w:tcBorders>
          </w:tcPr>
          <w:p w14:paraId="3A9A1947" w14:textId="3DDA84D2" w:rsidR="004C43AA" w:rsidRPr="00160E81" w:rsidRDefault="00160E81" w:rsidP="00160E81">
            <w:pPr>
              <w:pStyle w:val="TableParagraph"/>
              <w:tabs>
                <w:tab w:val="left" w:pos="-284"/>
                <w:tab w:val="left" w:pos="2977"/>
              </w:tabs>
              <w:spacing w:before="0"/>
              <w:ind w:left="204"/>
              <w:rPr>
                <w:rFonts w:asciiTheme="minorHAnsi" w:hAnsiTheme="minorHAnsi" w:cstheme="minorHAnsi"/>
                <w:bCs/>
                <w:color w:val="FF0000"/>
              </w:rPr>
            </w:pPr>
            <w:proofErr w:type="gramStart"/>
            <w:r w:rsidRPr="00160E81">
              <w:rPr>
                <w:rFonts w:asciiTheme="minorHAnsi" w:hAnsiTheme="minorHAnsi" w:cstheme="minorHAnsi"/>
              </w:rPr>
              <w:t>08</w:t>
            </w:r>
            <w:r w:rsidR="00C50ADA" w:rsidRPr="00160E81">
              <w:rPr>
                <w:rFonts w:asciiTheme="minorHAnsi" w:hAnsiTheme="minorHAnsi" w:cstheme="minorHAnsi"/>
              </w:rPr>
              <w:t>:</w:t>
            </w:r>
            <w:r w:rsidRPr="00160E81">
              <w:rPr>
                <w:rFonts w:asciiTheme="minorHAnsi" w:hAnsiTheme="minorHAnsi" w:cstheme="minorHAnsi"/>
              </w:rPr>
              <w:t>10</w:t>
            </w:r>
            <w:proofErr w:type="gramEnd"/>
            <w:r w:rsidRPr="00160E81">
              <w:rPr>
                <w:rFonts w:asciiTheme="minorHAnsi" w:hAnsiTheme="minorHAnsi" w:cstheme="minorHAnsi"/>
              </w:rPr>
              <w:t xml:space="preserve"> </w:t>
            </w:r>
            <w:r w:rsidR="00C50ADA" w:rsidRPr="00160E81">
              <w:rPr>
                <w:rFonts w:asciiTheme="minorHAnsi" w:hAnsiTheme="minorHAnsi" w:cstheme="minorHAnsi"/>
                <w:bCs/>
                <w:iCs/>
              </w:rPr>
              <w:t>horas</w:t>
            </w:r>
          </w:p>
        </w:tc>
      </w:tr>
      <w:tr w:rsidR="0002471E" w:rsidRPr="008F1095" w14:paraId="67645E42" w14:textId="77777777" w:rsidTr="00C93B2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jc w:val="center"/>
        </w:trPr>
        <w:tc>
          <w:tcPr>
            <w:tcW w:w="9816" w:type="dxa"/>
            <w:gridSpan w:val="3"/>
            <w:tcBorders>
              <w:bottom w:val="single" w:sz="8" w:space="0" w:color="000000"/>
            </w:tcBorders>
            <w:shd w:val="clear" w:color="auto" w:fill="A6A6A6"/>
          </w:tcPr>
          <w:p w14:paraId="59F6AD54" w14:textId="77777777" w:rsidR="0002471E" w:rsidRPr="008F1095" w:rsidRDefault="0002471E" w:rsidP="00C93B2B">
            <w:pPr>
              <w:pStyle w:val="TableParagraph"/>
              <w:tabs>
                <w:tab w:val="left" w:pos="-284"/>
                <w:tab w:val="left" w:pos="2977"/>
              </w:tabs>
              <w:spacing w:before="0"/>
              <w:ind w:left="107"/>
              <w:rPr>
                <w:rFonts w:asciiTheme="minorHAnsi" w:hAnsiTheme="minorHAnsi" w:cstheme="minorHAnsi"/>
                <w:b/>
              </w:rPr>
            </w:pPr>
            <w:r w:rsidRPr="008F1095">
              <w:rPr>
                <w:rFonts w:asciiTheme="minorHAnsi" w:hAnsiTheme="minorHAnsi" w:cstheme="minorHAnsi"/>
                <w:b/>
              </w:rPr>
              <w:t>DEMAIS INFORMAÇÕES</w:t>
            </w:r>
          </w:p>
        </w:tc>
      </w:tr>
      <w:tr w:rsidR="0002471E" w:rsidRPr="008F1095" w14:paraId="069E2AF4" w14:textId="77777777" w:rsidTr="00C93B2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30"/>
          <w:jc w:val="center"/>
        </w:trPr>
        <w:tc>
          <w:tcPr>
            <w:tcW w:w="1778" w:type="dxa"/>
            <w:tcBorders>
              <w:top w:val="single" w:sz="8" w:space="0" w:color="000000"/>
              <w:right w:val="single" w:sz="4" w:space="0" w:color="auto"/>
            </w:tcBorders>
          </w:tcPr>
          <w:p w14:paraId="1080F5A7" w14:textId="77777777" w:rsidR="0002471E" w:rsidRPr="008F1095" w:rsidRDefault="0002471E" w:rsidP="00C93B2B">
            <w:pPr>
              <w:pStyle w:val="TableParagraph"/>
              <w:tabs>
                <w:tab w:val="left" w:pos="-284"/>
                <w:tab w:val="left" w:pos="2977"/>
              </w:tabs>
              <w:spacing w:before="0"/>
              <w:ind w:left="107"/>
              <w:rPr>
                <w:rFonts w:asciiTheme="minorHAnsi" w:hAnsiTheme="minorHAnsi" w:cstheme="minorHAnsi"/>
              </w:rPr>
            </w:pPr>
            <w:r w:rsidRPr="008F1095">
              <w:rPr>
                <w:rFonts w:asciiTheme="minorHAnsi" w:hAnsiTheme="minorHAnsi" w:cstheme="minorHAnsi"/>
              </w:rPr>
              <w:t>OBS.:</w:t>
            </w:r>
          </w:p>
        </w:tc>
        <w:tc>
          <w:tcPr>
            <w:tcW w:w="8038" w:type="dxa"/>
            <w:gridSpan w:val="2"/>
            <w:tcBorders>
              <w:top w:val="single" w:sz="8" w:space="0" w:color="000000"/>
              <w:left w:val="single" w:sz="4" w:space="0" w:color="auto"/>
            </w:tcBorders>
          </w:tcPr>
          <w:p w14:paraId="3E5CBBD2" w14:textId="77777777" w:rsidR="0002471E" w:rsidRPr="008F1095" w:rsidRDefault="0002471E" w:rsidP="00C93B2B">
            <w:pPr>
              <w:pStyle w:val="TableParagraph"/>
              <w:tabs>
                <w:tab w:val="left" w:pos="-284"/>
                <w:tab w:val="left" w:pos="2977"/>
              </w:tabs>
              <w:spacing w:before="0"/>
              <w:ind w:left="30"/>
              <w:jc w:val="both"/>
              <w:rPr>
                <w:rFonts w:asciiTheme="minorHAnsi" w:hAnsiTheme="minorHAnsi" w:cstheme="minorHAnsi"/>
              </w:rPr>
            </w:pPr>
            <w:r w:rsidRPr="008F1095">
              <w:rPr>
                <w:rFonts w:asciiTheme="minorHAnsi" w:hAnsiTheme="minorHAnsi" w:cstheme="minorHAnsi"/>
              </w:rPr>
              <w:t>Para todas as referências de tempo será observado o horário oficial de Brasília – DF.</w:t>
            </w:r>
          </w:p>
        </w:tc>
      </w:tr>
      <w:tr w:rsidR="0002471E" w:rsidRPr="008F1095" w14:paraId="041C8D4E" w14:textId="77777777" w:rsidTr="00C93B2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527"/>
          <w:jc w:val="center"/>
        </w:trPr>
        <w:tc>
          <w:tcPr>
            <w:tcW w:w="1778" w:type="dxa"/>
            <w:tcBorders>
              <w:right w:val="single" w:sz="4" w:space="0" w:color="auto"/>
            </w:tcBorders>
          </w:tcPr>
          <w:p w14:paraId="7CE286F0" w14:textId="77777777" w:rsidR="0002471E" w:rsidRPr="008F1095" w:rsidRDefault="0002471E" w:rsidP="00C93B2B">
            <w:pPr>
              <w:pStyle w:val="TableParagraph"/>
              <w:tabs>
                <w:tab w:val="left" w:pos="-284"/>
                <w:tab w:val="left" w:pos="2977"/>
              </w:tabs>
              <w:spacing w:before="0"/>
              <w:ind w:left="107"/>
              <w:rPr>
                <w:rFonts w:asciiTheme="minorHAnsi" w:hAnsiTheme="minorHAnsi" w:cstheme="minorHAnsi"/>
              </w:rPr>
            </w:pPr>
            <w:r w:rsidRPr="008F1095">
              <w:rPr>
                <w:rFonts w:asciiTheme="minorHAnsi" w:hAnsiTheme="minorHAnsi" w:cstheme="minorHAnsi"/>
              </w:rPr>
              <w:t>OBS.:</w:t>
            </w:r>
          </w:p>
        </w:tc>
        <w:tc>
          <w:tcPr>
            <w:tcW w:w="8038" w:type="dxa"/>
            <w:gridSpan w:val="2"/>
            <w:tcBorders>
              <w:left w:val="single" w:sz="4" w:space="0" w:color="auto"/>
            </w:tcBorders>
          </w:tcPr>
          <w:p w14:paraId="195F9D26" w14:textId="77777777" w:rsidR="0002471E" w:rsidRPr="008F1095" w:rsidRDefault="0002471E" w:rsidP="00C93B2B">
            <w:pPr>
              <w:pStyle w:val="TableParagraph"/>
              <w:tabs>
                <w:tab w:val="left" w:pos="-284"/>
                <w:tab w:val="left" w:pos="2977"/>
              </w:tabs>
              <w:spacing w:before="0"/>
              <w:ind w:left="30"/>
              <w:jc w:val="both"/>
              <w:rPr>
                <w:rFonts w:asciiTheme="minorHAnsi" w:hAnsiTheme="minorHAnsi" w:cstheme="minorHAnsi"/>
              </w:rPr>
            </w:pPr>
            <w:r w:rsidRPr="008F1095">
              <w:rPr>
                <w:rFonts w:asciiTheme="minorHAnsi" w:hAnsiTheme="minorHAnsi" w:cstheme="minorHAnsi"/>
              </w:rPr>
              <w:t xml:space="preserve">Modo de disputa: aberto (envio dos lances </w:t>
            </w:r>
            <w:proofErr w:type="gramStart"/>
            <w:r w:rsidRPr="008F1095">
              <w:rPr>
                <w:rFonts w:asciiTheme="minorHAnsi" w:hAnsiTheme="minorHAnsi" w:cstheme="minorHAnsi"/>
              </w:rPr>
              <w:t>durará</w:t>
            </w:r>
            <w:proofErr w:type="gramEnd"/>
            <w:r w:rsidRPr="008F1095">
              <w:rPr>
                <w:rFonts w:asciiTheme="minorHAnsi" w:hAnsiTheme="minorHAnsi" w:cstheme="minorHAnsi"/>
              </w:rPr>
              <w:t xml:space="preserve"> 10 minutos, prorrogado automática e </w:t>
            </w:r>
            <w:r w:rsidRPr="008F1095">
              <w:rPr>
                <w:rFonts w:asciiTheme="minorHAnsi" w:hAnsiTheme="minorHAnsi" w:cstheme="minorHAnsi"/>
                <w:spacing w:val="-1"/>
              </w:rPr>
              <w:t>s</w:t>
            </w:r>
            <w:r w:rsidRPr="008F1095">
              <w:rPr>
                <w:rFonts w:asciiTheme="minorHAnsi" w:hAnsiTheme="minorHAnsi" w:cstheme="minorHAnsi"/>
              </w:rPr>
              <w:t>u</w:t>
            </w:r>
            <w:r w:rsidRPr="008F1095">
              <w:rPr>
                <w:rFonts w:asciiTheme="minorHAnsi" w:hAnsiTheme="minorHAnsi" w:cstheme="minorHAnsi"/>
                <w:w w:val="99"/>
              </w:rPr>
              <w:t>ce</w:t>
            </w:r>
            <w:r w:rsidRPr="008F1095">
              <w:rPr>
                <w:rFonts w:asciiTheme="minorHAnsi" w:hAnsiTheme="minorHAnsi" w:cstheme="minorHAnsi"/>
                <w:spacing w:val="-1"/>
              </w:rPr>
              <w:t>s</w:t>
            </w:r>
            <w:r w:rsidRPr="008F1095">
              <w:rPr>
                <w:rFonts w:asciiTheme="minorHAnsi" w:hAnsiTheme="minorHAnsi" w:cstheme="minorHAnsi"/>
                <w:spacing w:val="-3"/>
              </w:rPr>
              <w:t>s</w:t>
            </w:r>
            <w:r w:rsidRPr="008F1095">
              <w:rPr>
                <w:rFonts w:asciiTheme="minorHAnsi" w:hAnsiTheme="minorHAnsi" w:cstheme="minorHAnsi"/>
                <w:spacing w:val="2"/>
              </w:rPr>
              <w:t>i</w:t>
            </w:r>
            <w:r w:rsidRPr="008F1095">
              <w:rPr>
                <w:rFonts w:asciiTheme="minorHAnsi" w:hAnsiTheme="minorHAnsi" w:cstheme="minorHAnsi"/>
                <w:spacing w:val="-2"/>
              </w:rPr>
              <w:t>v</w:t>
            </w:r>
            <w:r w:rsidRPr="008F1095">
              <w:rPr>
                <w:rFonts w:asciiTheme="minorHAnsi" w:hAnsiTheme="minorHAnsi" w:cstheme="minorHAnsi"/>
                <w:spacing w:val="-1"/>
              </w:rPr>
              <w:t>a</w:t>
            </w:r>
            <w:r w:rsidRPr="008F1095">
              <w:rPr>
                <w:rFonts w:asciiTheme="minorHAnsi" w:hAnsiTheme="minorHAnsi" w:cstheme="minorHAnsi"/>
                <w:spacing w:val="-4"/>
                <w:w w:val="99"/>
              </w:rPr>
              <w:t>m</w:t>
            </w:r>
            <w:r w:rsidRPr="008F1095">
              <w:rPr>
                <w:rFonts w:asciiTheme="minorHAnsi" w:hAnsiTheme="minorHAnsi" w:cstheme="minorHAnsi"/>
                <w:w w:val="99"/>
              </w:rPr>
              <w:t>en</w:t>
            </w:r>
            <w:r w:rsidRPr="008F1095">
              <w:rPr>
                <w:rFonts w:asciiTheme="minorHAnsi" w:hAnsiTheme="minorHAnsi" w:cstheme="minorHAnsi"/>
                <w:spacing w:val="-2"/>
                <w:w w:val="99"/>
              </w:rPr>
              <w:t>t</w:t>
            </w:r>
            <w:r w:rsidRPr="008F1095">
              <w:rPr>
                <w:rFonts w:asciiTheme="minorHAnsi" w:hAnsiTheme="minorHAnsi" w:cstheme="minorHAnsi"/>
                <w:w w:val="99"/>
              </w:rPr>
              <w:t>e</w:t>
            </w:r>
            <w:r w:rsidR="00B47D4F" w:rsidRPr="008F1095">
              <w:rPr>
                <w:rFonts w:asciiTheme="minorHAnsi" w:hAnsiTheme="minorHAnsi" w:cstheme="minorHAnsi"/>
                <w:w w:val="99"/>
              </w:rPr>
              <w:t xml:space="preserve"> </w:t>
            </w:r>
            <w:r w:rsidRPr="008F1095">
              <w:rPr>
                <w:rFonts w:asciiTheme="minorHAnsi" w:hAnsiTheme="minorHAnsi" w:cstheme="minorHAnsi"/>
                <w:spacing w:val="-1"/>
              </w:rPr>
              <w:t>q</w:t>
            </w:r>
            <w:r w:rsidRPr="008F1095">
              <w:rPr>
                <w:rFonts w:asciiTheme="minorHAnsi" w:hAnsiTheme="minorHAnsi" w:cstheme="minorHAnsi"/>
              </w:rPr>
              <w:t>u</w:t>
            </w:r>
            <w:r w:rsidRPr="008F1095">
              <w:rPr>
                <w:rFonts w:asciiTheme="minorHAnsi" w:hAnsiTheme="minorHAnsi" w:cstheme="minorHAnsi"/>
                <w:spacing w:val="-1"/>
              </w:rPr>
              <w:t>a</w:t>
            </w:r>
            <w:r w:rsidRPr="008F1095">
              <w:rPr>
                <w:rFonts w:asciiTheme="minorHAnsi" w:hAnsiTheme="minorHAnsi" w:cstheme="minorHAnsi"/>
                <w:w w:val="99"/>
              </w:rPr>
              <w:t>n</w:t>
            </w:r>
            <w:r w:rsidRPr="008F1095">
              <w:rPr>
                <w:rFonts w:asciiTheme="minorHAnsi" w:hAnsiTheme="minorHAnsi" w:cstheme="minorHAnsi"/>
                <w:spacing w:val="-1"/>
              </w:rPr>
              <w:t>d</w:t>
            </w:r>
            <w:r w:rsidRPr="008F1095">
              <w:rPr>
                <w:rFonts w:asciiTheme="minorHAnsi" w:hAnsiTheme="minorHAnsi" w:cstheme="minorHAnsi"/>
                <w:w w:val="99"/>
              </w:rPr>
              <w:t>o</w:t>
            </w:r>
            <w:r w:rsidR="00B47D4F" w:rsidRPr="008F1095">
              <w:rPr>
                <w:rFonts w:asciiTheme="minorHAnsi" w:hAnsiTheme="minorHAnsi" w:cstheme="minorHAnsi"/>
                <w:w w:val="99"/>
              </w:rPr>
              <w:t xml:space="preserve"> </w:t>
            </w:r>
            <w:r w:rsidRPr="008F1095">
              <w:rPr>
                <w:rFonts w:asciiTheme="minorHAnsi" w:hAnsiTheme="minorHAnsi" w:cstheme="minorHAnsi"/>
                <w:w w:val="99"/>
              </w:rPr>
              <w:t>h</w:t>
            </w:r>
            <w:r w:rsidRPr="008F1095">
              <w:rPr>
                <w:rFonts w:asciiTheme="minorHAnsi" w:hAnsiTheme="minorHAnsi" w:cstheme="minorHAnsi"/>
                <w:spacing w:val="2"/>
                <w:w w:val="99"/>
              </w:rPr>
              <w:t>o</w:t>
            </w:r>
            <w:r w:rsidRPr="008F1095">
              <w:rPr>
                <w:rFonts w:asciiTheme="minorHAnsi" w:hAnsiTheme="minorHAnsi" w:cstheme="minorHAnsi"/>
                <w:w w:val="99"/>
              </w:rPr>
              <w:t>u</w:t>
            </w:r>
            <w:r w:rsidRPr="008F1095">
              <w:rPr>
                <w:rFonts w:asciiTheme="minorHAnsi" w:hAnsiTheme="minorHAnsi" w:cstheme="minorHAnsi"/>
                <w:spacing w:val="-2"/>
              </w:rPr>
              <w:t>v</w:t>
            </w:r>
            <w:r w:rsidRPr="008F1095">
              <w:rPr>
                <w:rFonts w:asciiTheme="minorHAnsi" w:hAnsiTheme="minorHAnsi" w:cstheme="minorHAnsi"/>
                <w:w w:val="99"/>
              </w:rPr>
              <w:t>er</w:t>
            </w:r>
            <w:r w:rsidR="00B47D4F" w:rsidRPr="008F1095">
              <w:rPr>
                <w:rFonts w:asciiTheme="minorHAnsi" w:hAnsiTheme="minorHAnsi" w:cstheme="minorHAnsi"/>
                <w:w w:val="99"/>
              </w:rPr>
              <w:t xml:space="preserve"> </w:t>
            </w:r>
            <w:r w:rsidRPr="008F1095">
              <w:rPr>
                <w:rFonts w:asciiTheme="minorHAnsi" w:hAnsiTheme="minorHAnsi" w:cstheme="minorHAnsi"/>
                <w:spacing w:val="-1"/>
              </w:rPr>
              <w:t>la</w:t>
            </w:r>
            <w:r w:rsidRPr="008F1095">
              <w:rPr>
                <w:rFonts w:asciiTheme="minorHAnsi" w:hAnsiTheme="minorHAnsi" w:cstheme="minorHAnsi"/>
              </w:rPr>
              <w:t>n</w:t>
            </w:r>
            <w:r w:rsidRPr="008F1095">
              <w:rPr>
                <w:rFonts w:asciiTheme="minorHAnsi" w:hAnsiTheme="minorHAnsi" w:cstheme="minorHAnsi"/>
                <w:w w:val="99"/>
              </w:rPr>
              <w:t>ce</w:t>
            </w:r>
            <w:r w:rsidR="00B47D4F" w:rsidRPr="008F1095">
              <w:rPr>
                <w:rFonts w:asciiTheme="minorHAnsi" w:hAnsiTheme="minorHAnsi" w:cstheme="minorHAnsi"/>
                <w:w w:val="99"/>
              </w:rPr>
              <w:t xml:space="preserve"> </w:t>
            </w:r>
            <w:r w:rsidRPr="008F1095">
              <w:rPr>
                <w:rFonts w:asciiTheme="minorHAnsi" w:hAnsiTheme="minorHAnsi" w:cstheme="minorHAnsi"/>
                <w:w w:val="99"/>
              </w:rPr>
              <w:t xml:space="preserve">nos </w:t>
            </w:r>
            <w:r w:rsidRPr="008F1095">
              <w:rPr>
                <w:rFonts w:asciiTheme="minorHAnsi" w:hAnsiTheme="minorHAnsi" w:cstheme="minorHAnsi"/>
                <w:spacing w:val="-1"/>
              </w:rPr>
              <w:t>d</w:t>
            </w:r>
            <w:r w:rsidRPr="008F1095">
              <w:rPr>
                <w:rFonts w:asciiTheme="minorHAnsi" w:hAnsiTheme="minorHAnsi" w:cstheme="minorHAnsi"/>
                <w:w w:val="99"/>
              </w:rPr>
              <w:t>o</w:t>
            </w:r>
            <w:r w:rsidRPr="008F1095">
              <w:rPr>
                <w:rFonts w:asciiTheme="minorHAnsi" w:hAnsiTheme="minorHAnsi" w:cstheme="minorHAnsi"/>
                <w:spacing w:val="2"/>
                <w:w w:val="99"/>
              </w:rPr>
              <w:t>i</w:t>
            </w:r>
            <w:r w:rsidRPr="008F1095">
              <w:rPr>
                <w:rFonts w:asciiTheme="minorHAnsi" w:hAnsiTheme="minorHAnsi" w:cstheme="minorHAnsi"/>
              </w:rPr>
              <w:t>s</w:t>
            </w:r>
            <w:r w:rsidR="00B47D4F" w:rsidRPr="008F1095">
              <w:rPr>
                <w:rFonts w:asciiTheme="minorHAnsi" w:hAnsiTheme="minorHAnsi" w:cstheme="minorHAnsi"/>
              </w:rPr>
              <w:t xml:space="preserve"> </w:t>
            </w:r>
            <w:r w:rsidRPr="008F1095">
              <w:rPr>
                <w:rFonts w:asciiTheme="minorHAnsi" w:hAnsiTheme="minorHAnsi" w:cstheme="minorHAnsi"/>
                <w:smallCaps/>
                <w:spacing w:val="1"/>
                <w:w w:val="116"/>
              </w:rPr>
              <w:t>ú</w:t>
            </w:r>
            <w:r w:rsidRPr="008F1095">
              <w:rPr>
                <w:rFonts w:asciiTheme="minorHAnsi" w:hAnsiTheme="minorHAnsi" w:cstheme="minorHAnsi"/>
                <w:spacing w:val="-1"/>
              </w:rPr>
              <w:t>l</w:t>
            </w:r>
            <w:r w:rsidRPr="008F1095">
              <w:rPr>
                <w:rFonts w:asciiTheme="minorHAnsi" w:hAnsiTheme="minorHAnsi" w:cstheme="minorHAnsi"/>
                <w:spacing w:val="-4"/>
              </w:rPr>
              <w:t>t</w:t>
            </w:r>
            <w:r w:rsidRPr="008F1095">
              <w:rPr>
                <w:rFonts w:asciiTheme="minorHAnsi" w:hAnsiTheme="minorHAnsi" w:cstheme="minorHAnsi"/>
                <w:spacing w:val="2"/>
              </w:rPr>
              <w:t>i</w:t>
            </w:r>
            <w:r w:rsidRPr="008F1095">
              <w:rPr>
                <w:rFonts w:asciiTheme="minorHAnsi" w:hAnsiTheme="minorHAnsi" w:cstheme="minorHAnsi"/>
                <w:spacing w:val="1"/>
                <w:w w:val="99"/>
              </w:rPr>
              <w:t>m</w:t>
            </w:r>
            <w:r w:rsidRPr="008F1095">
              <w:rPr>
                <w:rFonts w:asciiTheme="minorHAnsi" w:hAnsiTheme="minorHAnsi" w:cstheme="minorHAnsi"/>
                <w:w w:val="99"/>
              </w:rPr>
              <w:t>os</w:t>
            </w:r>
            <w:r w:rsidR="00B47D4F" w:rsidRPr="008F1095">
              <w:rPr>
                <w:rFonts w:asciiTheme="minorHAnsi" w:hAnsiTheme="minorHAnsi" w:cstheme="minorHAnsi"/>
                <w:w w:val="99"/>
              </w:rPr>
              <w:t xml:space="preserve"> </w:t>
            </w:r>
            <w:r w:rsidRPr="008F1095">
              <w:rPr>
                <w:rFonts w:asciiTheme="minorHAnsi" w:hAnsiTheme="minorHAnsi" w:cstheme="minorHAnsi"/>
                <w:spacing w:val="-4"/>
                <w:w w:val="99"/>
              </w:rPr>
              <w:t>m</w:t>
            </w:r>
            <w:r w:rsidRPr="008F1095">
              <w:rPr>
                <w:rFonts w:asciiTheme="minorHAnsi" w:hAnsiTheme="minorHAnsi" w:cstheme="minorHAnsi"/>
                <w:spacing w:val="2"/>
              </w:rPr>
              <w:t>i</w:t>
            </w:r>
            <w:r w:rsidRPr="008F1095">
              <w:rPr>
                <w:rFonts w:asciiTheme="minorHAnsi" w:hAnsiTheme="minorHAnsi" w:cstheme="minorHAnsi"/>
                <w:w w:val="99"/>
              </w:rPr>
              <w:t>nu</w:t>
            </w:r>
            <w:r w:rsidRPr="008F1095">
              <w:rPr>
                <w:rFonts w:asciiTheme="minorHAnsi" w:hAnsiTheme="minorHAnsi" w:cstheme="minorHAnsi"/>
                <w:spacing w:val="-2"/>
                <w:w w:val="99"/>
              </w:rPr>
              <w:t>t</w:t>
            </w:r>
            <w:r w:rsidRPr="008F1095">
              <w:rPr>
                <w:rFonts w:asciiTheme="minorHAnsi" w:hAnsiTheme="minorHAnsi" w:cstheme="minorHAnsi"/>
              </w:rPr>
              <w:t>os)</w:t>
            </w:r>
          </w:p>
        </w:tc>
      </w:tr>
      <w:tr w:rsidR="0002471E" w:rsidRPr="008F1095" w14:paraId="3BA556F4" w14:textId="77777777" w:rsidTr="00C93B2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549"/>
          <w:jc w:val="center"/>
        </w:trPr>
        <w:tc>
          <w:tcPr>
            <w:tcW w:w="1778" w:type="dxa"/>
            <w:tcBorders>
              <w:right w:val="single" w:sz="4" w:space="0" w:color="auto"/>
            </w:tcBorders>
          </w:tcPr>
          <w:p w14:paraId="56659C49" w14:textId="77777777" w:rsidR="0002471E" w:rsidRPr="008F1095" w:rsidRDefault="0002471E" w:rsidP="00C93B2B">
            <w:pPr>
              <w:pStyle w:val="TableParagraph"/>
              <w:tabs>
                <w:tab w:val="left" w:pos="-284"/>
                <w:tab w:val="left" w:pos="2977"/>
              </w:tabs>
              <w:spacing w:before="0"/>
              <w:ind w:left="107"/>
              <w:rPr>
                <w:rFonts w:asciiTheme="minorHAnsi" w:hAnsiTheme="minorHAnsi" w:cstheme="minorHAnsi"/>
              </w:rPr>
            </w:pPr>
            <w:r w:rsidRPr="008F1095">
              <w:rPr>
                <w:rFonts w:asciiTheme="minorHAnsi" w:hAnsiTheme="minorHAnsi" w:cstheme="minorHAnsi"/>
              </w:rPr>
              <w:t>OBS:</w:t>
            </w:r>
          </w:p>
        </w:tc>
        <w:tc>
          <w:tcPr>
            <w:tcW w:w="8038" w:type="dxa"/>
            <w:gridSpan w:val="2"/>
            <w:tcBorders>
              <w:left w:val="single" w:sz="4" w:space="0" w:color="auto"/>
            </w:tcBorders>
          </w:tcPr>
          <w:p w14:paraId="13298A25" w14:textId="77777777" w:rsidR="0002471E" w:rsidRPr="008F1095" w:rsidRDefault="0002471E" w:rsidP="00C93B2B">
            <w:pPr>
              <w:pStyle w:val="TableParagraph"/>
              <w:tabs>
                <w:tab w:val="left" w:pos="-284"/>
                <w:tab w:val="left" w:pos="2977"/>
              </w:tabs>
              <w:spacing w:before="0"/>
              <w:ind w:left="30"/>
              <w:jc w:val="both"/>
              <w:rPr>
                <w:rFonts w:asciiTheme="minorHAnsi" w:hAnsiTheme="minorHAnsi" w:cstheme="minorHAnsi"/>
              </w:rPr>
            </w:pPr>
            <w:r w:rsidRPr="008F1095">
              <w:rPr>
                <w:rFonts w:asciiTheme="minorHAnsi" w:hAnsiTheme="minorHAnsi" w:cstheme="minorHAnsi"/>
              </w:rPr>
              <w:t xml:space="preserve">Não havendo expediente ou ocorrendo fato que impeça a realização do certame na </w:t>
            </w:r>
            <w:r w:rsidRPr="008F1095">
              <w:rPr>
                <w:rFonts w:asciiTheme="minorHAnsi" w:hAnsiTheme="minorHAnsi" w:cstheme="minorHAnsi"/>
                <w:spacing w:val="-1"/>
              </w:rPr>
              <w:t>da</w:t>
            </w:r>
            <w:r w:rsidRPr="008F1095">
              <w:rPr>
                <w:rFonts w:asciiTheme="minorHAnsi" w:hAnsiTheme="minorHAnsi" w:cstheme="minorHAnsi"/>
                <w:spacing w:val="-2"/>
                <w:w w:val="99"/>
              </w:rPr>
              <w:t>t</w:t>
            </w:r>
            <w:r w:rsidRPr="008F1095">
              <w:rPr>
                <w:rFonts w:asciiTheme="minorHAnsi" w:hAnsiTheme="minorHAnsi" w:cstheme="minorHAnsi"/>
              </w:rPr>
              <w:t>a</w:t>
            </w:r>
            <w:r w:rsidR="00B47D4F" w:rsidRPr="008F1095">
              <w:rPr>
                <w:rFonts w:asciiTheme="minorHAnsi" w:hAnsiTheme="minorHAnsi" w:cstheme="minorHAnsi"/>
              </w:rPr>
              <w:t xml:space="preserve"> </w:t>
            </w:r>
            <w:r w:rsidRPr="008F1095">
              <w:rPr>
                <w:rFonts w:asciiTheme="minorHAnsi" w:hAnsiTheme="minorHAnsi" w:cstheme="minorHAnsi"/>
                <w:spacing w:val="-1"/>
              </w:rPr>
              <w:t>ma</w:t>
            </w:r>
            <w:r w:rsidRPr="008F1095">
              <w:rPr>
                <w:rFonts w:asciiTheme="minorHAnsi" w:hAnsiTheme="minorHAnsi" w:cstheme="minorHAnsi"/>
                <w:w w:val="99"/>
              </w:rPr>
              <w:t>rc</w:t>
            </w:r>
            <w:r w:rsidRPr="008F1095">
              <w:rPr>
                <w:rFonts w:asciiTheme="minorHAnsi" w:hAnsiTheme="minorHAnsi" w:cstheme="minorHAnsi"/>
                <w:spacing w:val="-1"/>
              </w:rPr>
              <w:t>ada</w:t>
            </w:r>
            <w:r w:rsidRPr="008F1095">
              <w:rPr>
                <w:rFonts w:asciiTheme="minorHAnsi" w:hAnsiTheme="minorHAnsi" w:cstheme="minorHAnsi"/>
                <w:w w:val="99"/>
              </w:rPr>
              <w:t>,</w:t>
            </w:r>
            <w:r w:rsidR="00B47D4F" w:rsidRPr="008F1095">
              <w:rPr>
                <w:rFonts w:asciiTheme="minorHAnsi" w:hAnsiTheme="minorHAnsi" w:cstheme="minorHAnsi"/>
                <w:w w:val="99"/>
              </w:rPr>
              <w:t xml:space="preserve"> </w:t>
            </w:r>
            <w:r w:rsidRPr="008F1095">
              <w:rPr>
                <w:rFonts w:asciiTheme="minorHAnsi" w:hAnsiTheme="minorHAnsi" w:cstheme="minorHAnsi"/>
              </w:rPr>
              <w:t xml:space="preserve">a </w:t>
            </w:r>
            <w:r w:rsidRPr="008F1095">
              <w:rPr>
                <w:rFonts w:asciiTheme="minorHAnsi" w:hAnsiTheme="minorHAnsi" w:cstheme="minorHAnsi"/>
                <w:spacing w:val="-1"/>
              </w:rPr>
              <w:t>sess</w:t>
            </w:r>
            <w:r w:rsidRPr="008F1095">
              <w:rPr>
                <w:rFonts w:asciiTheme="minorHAnsi" w:hAnsiTheme="minorHAnsi" w:cstheme="minorHAnsi"/>
                <w:spacing w:val="1"/>
              </w:rPr>
              <w:t>ã</w:t>
            </w:r>
            <w:r w:rsidRPr="008F1095">
              <w:rPr>
                <w:rFonts w:asciiTheme="minorHAnsi" w:hAnsiTheme="minorHAnsi" w:cstheme="minorHAnsi"/>
                <w:w w:val="99"/>
              </w:rPr>
              <w:t>o</w:t>
            </w:r>
            <w:r w:rsidR="00B47D4F" w:rsidRPr="008F1095">
              <w:rPr>
                <w:rFonts w:asciiTheme="minorHAnsi" w:hAnsiTheme="minorHAnsi" w:cstheme="minorHAnsi"/>
                <w:w w:val="99"/>
              </w:rPr>
              <w:t xml:space="preserve"> </w:t>
            </w:r>
            <w:r w:rsidRPr="008F1095">
              <w:rPr>
                <w:rFonts w:asciiTheme="minorHAnsi" w:hAnsiTheme="minorHAnsi" w:cstheme="minorHAnsi"/>
                <w:spacing w:val="-1"/>
              </w:rPr>
              <w:t>s</w:t>
            </w:r>
            <w:r w:rsidRPr="008F1095">
              <w:rPr>
                <w:rFonts w:asciiTheme="minorHAnsi" w:hAnsiTheme="minorHAnsi" w:cstheme="minorHAnsi"/>
              </w:rPr>
              <w:t>e</w:t>
            </w:r>
            <w:r w:rsidRPr="008F1095">
              <w:rPr>
                <w:rFonts w:asciiTheme="minorHAnsi" w:hAnsiTheme="minorHAnsi" w:cstheme="minorHAnsi"/>
                <w:w w:val="99"/>
              </w:rPr>
              <w:t>r</w:t>
            </w:r>
            <w:r w:rsidRPr="008F1095">
              <w:rPr>
                <w:rFonts w:asciiTheme="minorHAnsi" w:hAnsiTheme="minorHAnsi" w:cstheme="minorHAnsi"/>
              </w:rPr>
              <w:t>á</w:t>
            </w:r>
            <w:r w:rsidR="00B47D4F" w:rsidRPr="008F1095">
              <w:rPr>
                <w:rFonts w:asciiTheme="minorHAnsi" w:hAnsiTheme="minorHAnsi" w:cstheme="minorHAnsi"/>
              </w:rPr>
              <w:t xml:space="preserve"> </w:t>
            </w:r>
            <w:r w:rsidRPr="008F1095">
              <w:rPr>
                <w:rFonts w:asciiTheme="minorHAnsi" w:hAnsiTheme="minorHAnsi" w:cstheme="minorHAnsi"/>
                <w:spacing w:val="1"/>
                <w:w w:val="99"/>
              </w:rPr>
              <w:t>r</w:t>
            </w:r>
            <w:r w:rsidRPr="008F1095">
              <w:rPr>
                <w:rFonts w:asciiTheme="minorHAnsi" w:hAnsiTheme="minorHAnsi" w:cstheme="minorHAnsi"/>
                <w:w w:val="99"/>
              </w:rPr>
              <w:t>e</w:t>
            </w:r>
            <w:r w:rsidRPr="008F1095">
              <w:rPr>
                <w:rFonts w:asciiTheme="minorHAnsi" w:hAnsiTheme="minorHAnsi" w:cstheme="minorHAnsi"/>
                <w:spacing w:val="-1"/>
              </w:rPr>
              <w:t>d</w:t>
            </w:r>
            <w:r w:rsidRPr="008F1095">
              <w:rPr>
                <w:rFonts w:asciiTheme="minorHAnsi" w:hAnsiTheme="minorHAnsi" w:cstheme="minorHAnsi"/>
                <w:w w:val="99"/>
              </w:rPr>
              <w:t>e</w:t>
            </w:r>
            <w:r w:rsidRPr="008F1095">
              <w:rPr>
                <w:rFonts w:asciiTheme="minorHAnsi" w:hAnsiTheme="minorHAnsi" w:cstheme="minorHAnsi"/>
                <w:spacing w:val="-1"/>
              </w:rPr>
              <w:t>s</w:t>
            </w:r>
            <w:r w:rsidRPr="008F1095">
              <w:rPr>
                <w:rFonts w:asciiTheme="minorHAnsi" w:hAnsiTheme="minorHAnsi" w:cstheme="minorHAnsi"/>
                <w:spacing w:val="1"/>
              </w:rPr>
              <w:t>i</w:t>
            </w:r>
            <w:r w:rsidRPr="008F1095">
              <w:rPr>
                <w:rFonts w:asciiTheme="minorHAnsi" w:hAnsiTheme="minorHAnsi" w:cstheme="minorHAnsi"/>
                <w:spacing w:val="-2"/>
                <w:w w:val="99"/>
              </w:rPr>
              <w:t>g</w:t>
            </w:r>
            <w:r w:rsidRPr="008F1095">
              <w:rPr>
                <w:rFonts w:asciiTheme="minorHAnsi" w:hAnsiTheme="minorHAnsi" w:cstheme="minorHAnsi"/>
                <w:w w:val="99"/>
              </w:rPr>
              <w:t>n</w:t>
            </w:r>
            <w:r w:rsidRPr="008F1095">
              <w:rPr>
                <w:rFonts w:asciiTheme="minorHAnsi" w:hAnsiTheme="minorHAnsi" w:cstheme="minorHAnsi"/>
                <w:spacing w:val="-1"/>
              </w:rPr>
              <w:t>ad</w:t>
            </w:r>
            <w:r w:rsidRPr="008F1095">
              <w:rPr>
                <w:rFonts w:asciiTheme="minorHAnsi" w:hAnsiTheme="minorHAnsi" w:cstheme="minorHAnsi"/>
              </w:rPr>
              <w:t>a</w:t>
            </w:r>
            <w:r w:rsidRPr="008F1095">
              <w:rPr>
                <w:rFonts w:asciiTheme="minorHAnsi" w:hAnsiTheme="minorHAnsi" w:cstheme="minorHAnsi"/>
                <w:spacing w:val="-1"/>
              </w:rPr>
              <w:t xml:space="preserve"> pa</w:t>
            </w:r>
            <w:r w:rsidRPr="008F1095">
              <w:rPr>
                <w:rFonts w:asciiTheme="minorHAnsi" w:hAnsiTheme="minorHAnsi" w:cstheme="minorHAnsi"/>
              </w:rPr>
              <w:t>ra</w:t>
            </w:r>
            <w:r w:rsidRPr="008F1095">
              <w:rPr>
                <w:rFonts w:asciiTheme="minorHAnsi" w:hAnsiTheme="minorHAnsi" w:cstheme="minorHAnsi"/>
                <w:w w:val="99"/>
              </w:rPr>
              <w:t>o</w:t>
            </w:r>
            <w:r w:rsidR="00B47D4F" w:rsidRPr="008F1095">
              <w:rPr>
                <w:rFonts w:asciiTheme="minorHAnsi" w:hAnsiTheme="minorHAnsi" w:cstheme="minorHAnsi"/>
                <w:w w:val="99"/>
              </w:rPr>
              <w:t xml:space="preserve"> </w:t>
            </w:r>
            <w:r w:rsidRPr="008F1095">
              <w:rPr>
                <w:rFonts w:asciiTheme="minorHAnsi" w:hAnsiTheme="minorHAnsi" w:cstheme="minorHAnsi"/>
                <w:spacing w:val="-1"/>
              </w:rPr>
              <w:t>d</w:t>
            </w:r>
            <w:r w:rsidRPr="008F1095">
              <w:rPr>
                <w:rFonts w:asciiTheme="minorHAnsi" w:hAnsiTheme="minorHAnsi" w:cstheme="minorHAnsi"/>
                <w:spacing w:val="2"/>
              </w:rPr>
              <w:t>i</w:t>
            </w:r>
            <w:r w:rsidRPr="008F1095">
              <w:rPr>
                <w:rFonts w:asciiTheme="minorHAnsi" w:hAnsiTheme="minorHAnsi" w:cstheme="minorHAnsi"/>
              </w:rPr>
              <w:t>a</w:t>
            </w:r>
            <w:r w:rsidR="00B47D4F" w:rsidRPr="008F1095">
              <w:rPr>
                <w:rFonts w:asciiTheme="minorHAnsi" w:hAnsiTheme="minorHAnsi" w:cstheme="minorHAnsi"/>
              </w:rPr>
              <w:t xml:space="preserve"> </w:t>
            </w:r>
            <w:r w:rsidRPr="008F1095">
              <w:rPr>
                <w:rFonts w:asciiTheme="minorHAnsi" w:hAnsiTheme="minorHAnsi" w:cstheme="minorHAnsi"/>
                <w:smallCaps/>
                <w:spacing w:val="-2"/>
                <w:w w:val="116"/>
              </w:rPr>
              <w:t>ú</w:t>
            </w:r>
            <w:r w:rsidRPr="008F1095">
              <w:rPr>
                <w:rFonts w:asciiTheme="minorHAnsi" w:hAnsiTheme="minorHAnsi" w:cstheme="minorHAnsi"/>
                <w:spacing w:val="-2"/>
                <w:w w:val="99"/>
              </w:rPr>
              <w:t>t</w:t>
            </w:r>
            <w:r w:rsidRPr="008F1095">
              <w:rPr>
                <w:rFonts w:asciiTheme="minorHAnsi" w:hAnsiTheme="minorHAnsi" w:cstheme="minorHAnsi"/>
                <w:spacing w:val="2"/>
              </w:rPr>
              <w:t>i</w:t>
            </w:r>
            <w:r w:rsidRPr="008F1095">
              <w:rPr>
                <w:rFonts w:asciiTheme="minorHAnsi" w:hAnsiTheme="minorHAnsi" w:cstheme="minorHAnsi"/>
              </w:rPr>
              <w:t>l</w:t>
            </w:r>
            <w:r w:rsidRPr="008F1095">
              <w:rPr>
                <w:rFonts w:asciiTheme="minorHAnsi" w:hAnsiTheme="minorHAnsi" w:cstheme="minorHAnsi"/>
                <w:spacing w:val="-1"/>
              </w:rPr>
              <w:t xml:space="preserve"> s</w:t>
            </w:r>
            <w:r w:rsidRPr="008F1095">
              <w:rPr>
                <w:rFonts w:asciiTheme="minorHAnsi" w:hAnsiTheme="minorHAnsi" w:cstheme="minorHAnsi"/>
              </w:rPr>
              <w:t>e</w:t>
            </w:r>
            <w:r w:rsidRPr="008F1095">
              <w:rPr>
                <w:rFonts w:asciiTheme="minorHAnsi" w:hAnsiTheme="minorHAnsi" w:cstheme="minorHAnsi"/>
                <w:spacing w:val="-2"/>
                <w:w w:val="99"/>
              </w:rPr>
              <w:t>gu</w:t>
            </w:r>
            <w:r w:rsidRPr="008F1095">
              <w:rPr>
                <w:rFonts w:asciiTheme="minorHAnsi" w:hAnsiTheme="minorHAnsi" w:cstheme="minorHAnsi"/>
                <w:spacing w:val="2"/>
              </w:rPr>
              <w:t>i</w:t>
            </w:r>
            <w:r w:rsidRPr="008F1095">
              <w:rPr>
                <w:rFonts w:asciiTheme="minorHAnsi" w:hAnsiTheme="minorHAnsi" w:cstheme="minorHAnsi"/>
                <w:w w:val="99"/>
              </w:rPr>
              <w:t>n</w:t>
            </w:r>
            <w:r w:rsidRPr="008F1095">
              <w:rPr>
                <w:rFonts w:asciiTheme="minorHAnsi" w:hAnsiTheme="minorHAnsi" w:cstheme="minorHAnsi"/>
                <w:spacing w:val="-2"/>
                <w:w w:val="99"/>
              </w:rPr>
              <w:t>t</w:t>
            </w:r>
            <w:r w:rsidRPr="008F1095">
              <w:rPr>
                <w:rFonts w:asciiTheme="minorHAnsi" w:hAnsiTheme="minorHAnsi" w:cstheme="minorHAnsi"/>
                <w:w w:val="99"/>
              </w:rPr>
              <w:t>e,</w:t>
            </w:r>
            <w:r w:rsidR="00B47D4F" w:rsidRPr="008F1095">
              <w:rPr>
                <w:rFonts w:asciiTheme="minorHAnsi" w:hAnsiTheme="minorHAnsi" w:cstheme="minorHAnsi"/>
                <w:w w:val="99"/>
              </w:rPr>
              <w:t xml:space="preserve"> </w:t>
            </w:r>
            <w:r w:rsidRPr="008F1095">
              <w:rPr>
                <w:rFonts w:asciiTheme="minorHAnsi" w:hAnsiTheme="minorHAnsi" w:cstheme="minorHAnsi"/>
                <w:w w:val="99"/>
              </w:rPr>
              <w:t>no</w:t>
            </w:r>
            <w:r w:rsidR="00B47D4F" w:rsidRPr="008F1095">
              <w:rPr>
                <w:rFonts w:asciiTheme="minorHAnsi" w:hAnsiTheme="minorHAnsi" w:cstheme="minorHAnsi"/>
                <w:w w:val="99"/>
              </w:rPr>
              <w:t xml:space="preserve"> </w:t>
            </w:r>
            <w:r w:rsidRPr="008F1095">
              <w:rPr>
                <w:rFonts w:asciiTheme="minorHAnsi" w:hAnsiTheme="minorHAnsi" w:cstheme="minorHAnsi"/>
                <w:spacing w:val="-4"/>
              </w:rPr>
              <w:t>m</w:t>
            </w:r>
            <w:r w:rsidRPr="008F1095">
              <w:rPr>
                <w:rFonts w:asciiTheme="minorHAnsi" w:hAnsiTheme="minorHAnsi" w:cstheme="minorHAnsi"/>
                <w:w w:val="99"/>
              </w:rPr>
              <w:t>e</w:t>
            </w:r>
            <w:r w:rsidRPr="008F1095">
              <w:rPr>
                <w:rFonts w:asciiTheme="minorHAnsi" w:hAnsiTheme="minorHAnsi" w:cstheme="minorHAnsi"/>
                <w:spacing w:val="1"/>
              </w:rPr>
              <w:t>s</w:t>
            </w:r>
            <w:r w:rsidRPr="008F1095">
              <w:rPr>
                <w:rFonts w:asciiTheme="minorHAnsi" w:hAnsiTheme="minorHAnsi" w:cstheme="minorHAnsi"/>
                <w:spacing w:val="-4"/>
                <w:w w:val="99"/>
              </w:rPr>
              <w:t>m</w:t>
            </w:r>
            <w:r w:rsidRPr="008F1095">
              <w:rPr>
                <w:rFonts w:asciiTheme="minorHAnsi" w:hAnsiTheme="minorHAnsi" w:cstheme="minorHAnsi"/>
                <w:w w:val="99"/>
              </w:rPr>
              <w:t>o</w:t>
            </w:r>
            <w:r w:rsidR="00B47D4F" w:rsidRPr="008F1095">
              <w:rPr>
                <w:rFonts w:asciiTheme="minorHAnsi" w:hAnsiTheme="minorHAnsi" w:cstheme="minorHAnsi"/>
                <w:w w:val="99"/>
              </w:rPr>
              <w:t xml:space="preserve"> </w:t>
            </w:r>
            <w:r w:rsidRPr="008F1095">
              <w:rPr>
                <w:rFonts w:asciiTheme="minorHAnsi" w:hAnsiTheme="minorHAnsi" w:cstheme="minorHAnsi"/>
                <w:w w:val="99"/>
              </w:rPr>
              <w:t>hor</w:t>
            </w:r>
            <w:r w:rsidRPr="008F1095">
              <w:rPr>
                <w:rFonts w:asciiTheme="minorHAnsi" w:hAnsiTheme="minorHAnsi" w:cstheme="minorHAnsi"/>
                <w:spacing w:val="-1"/>
              </w:rPr>
              <w:t>á</w:t>
            </w:r>
            <w:r w:rsidRPr="008F1095">
              <w:rPr>
                <w:rFonts w:asciiTheme="minorHAnsi" w:hAnsiTheme="minorHAnsi" w:cstheme="minorHAnsi"/>
                <w:w w:val="99"/>
              </w:rPr>
              <w:t>r</w:t>
            </w:r>
            <w:r w:rsidRPr="008F1095">
              <w:rPr>
                <w:rFonts w:asciiTheme="minorHAnsi" w:hAnsiTheme="minorHAnsi" w:cstheme="minorHAnsi"/>
                <w:spacing w:val="2"/>
              </w:rPr>
              <w:t>i</w:t>
            </w:r>
            <w:r w:rsidRPr="008F1095">
              <w:rPr>
                <w:rFonts w:asciiTheme="minorHAnsi" w:hAnsiTheme="minorHAnsi" w:cstheme="minorHAnsi"/>
                <w:w w:val="99"/>
              </w:rPr>
              <w:t>o.</w:t>
            </w:r>
          </w:p>
        </w:tc>
      </w:tr>
    </w:tbl>
    <w:p w14:paraId="3E8196CB" w14:textId="77777777" w:rsidR="004C43AA" w:rsidRDefault="004C43AA" w:rsidP="00C93B2B">
      <w:pPr>
        <w:pStyle w:val="Corpodetexto"/>
        <w:tabs>
          <w:tab w:val="left" w:pos="-284"/>
          <w:tab w:val="left" w:pos="2977"/>
        </w:tabs>
        <w:spacing w:line="240" w:lineRule="auto"/>
        <w:ind w:right="-30"/>
        <w:jc w:val="both"/>
        <w:rPr>
          <w:rFonts w:asciiTheme="minorHAnsi" w:hAnsiTheme="minorHAnsi" w:cstheme="minorHAnsi"/>
          <w:sz w:val="22"/>
          <w:szCs w:val="22"/>
        </w:rPr>
      </w:pPr>
    </w:p>
    <w:p w14:paraId="5EFB20ED" w14:textId="2E1E9275" w:rsidR="0002471E" w:rsidRPr="008F1095" w:rsidRDefault="0002471E" w:rsidP="00C93B2B">
      <w:pPr>
        <w:pStyle w:val="Corpodetexto"/>
        <w:tabs>
          <w:tab w:val="left" w:pos="-284"/>
          <w:tab w:val="left" w:pos="2977"/>
        </w:tabs>
        <w:spacing w:line="240" w:lineRule="auto"/>
        <w:ind w:right="-30"/>
        <w:jc w:val="both"/>
        <w:rPr>
          <w:rFonts w:asciiTheme="minorHAnsi" w:hAnsiTheme="minorHAnsi" w:cstheme="minorHAnsi"/>
          <w:sz w:val="22"/>
          <w:szCs w:val="22"/>
        </w:rPr>
      </w:pPr>
      <w:r w:rsidRPr="008F1095">
        <w:rPr>
          <w:rFonts w:asciiTheme="minorHAnsi" w:hAnsiTheme="minorHAnsi" w:cstheme="minorHAnsi"/>
          <w:sz w:val="22"/>
          <w:szCs w:val="22"/>
        </w:rPr>
        <w:t xml:space="preserve">O </w:t>
      </w:r>
      <w:r w:rsidRPr="008F1095">
        <w:rPr>
          <w:rFonts w:asciiTheme="minorHAnsi" w:hAnsiTheme="minorHAnsi" w:cstheme="minorHAnsi"/>
          <w:sz w:val="22"/>
          <w:szCs w:val="22"/>
          <w:lang w:val="pt-BR"/>
        </w:rPr>
        <w:t>Município de Sucupira</w:t>
      </w:r>
      <w:r w:rsidRPr="008F1095">
        <w:rPr>
          <w:rFonts w:asciiTheme="minorHAnsi" w:hAnsiTheme="minorHAnsi" w:cstheme="minorHAnsi"/>
          <w:sz w:val="22"/>
          <w:szCs w:val="22"/>
        </w:rPr>
        <w:t xml:space="preserve"> – TO</w:t>
      </w:r>
      <w:r w:rsidRPr="008F1095">
        <w:rPr>
          <w:rFonts w:asciiTheme="minorHAnsi" w:hAnsiTheme="minorHAnsi" w:cstheme="minorHAnsi"/>
          <w:spacing w:val="-1"/>
          <w:w w:val="99"/>
          <w:sz w:val="22"/>
          <w:szCs w:val="22"/>
        </w:rPr>
        <w:t>,</w:t>
      </w:r>
      <w:r w:rsidR="00B47D4F" w:rsidRPr="008F1095">
        <w:rPr>
          <w:rFonts w:asciiTheme="minorHAnsi" w:hAnsiTheme="minorHAnsi" w:cstheme="minorHAnsi"/>
          <w:spacing w:val="-1"/>
          <w:w w:val="99"/>
          <w:sz w:val="22"/>
          <w:szCs w:val="22"/>
        </w:rPr>
        <w:t xml:space="preserve"> </w:t>
      </w:r>
      <w:r w:rsidRPr="008F1095">
        <w:rPr>
          <w:rFonts w:asciiTheme="minorHAnsi" w:hAnsiTheme="minorHAnsi" w:cstheme="minorHAnsi"/>
          <w:w w:val="99"/>
          <w:sz w:val="22"/>
          <w:szCs w:val="22"/>
        </w:rPr>
        <w:t>re</w:t>
      </w:r>
      <w:r w:rsidRPr="008F1095">
        <w:rPr>
          <w:rFonts w:asciiTheme="minorHAnsi" w:hAnsiTheme="minorHAnsi" w:cstheme="minorHAnsi"/>
          <w:spacing w:val="-1"/>
          <w:sz w:val="22"/>
          <w:szCs w:val="22"/>
        </w:rPr>
        <w:t>al</w:t>
      </w:r>
      <w:r w:rsidRPr="008F1095">
        <w:rPr>
          <w:rFonts w:asciiTheme="minorHAnsi" w:hAnsiTheme="minorHAnsi" w:cstheme="minorHAnsi"/>
          <w:spacing w:val="2"/>
          <w:sz w:val="22"/>
          <w:szCs w:val="22"/>
        </w:rPr>
        <w:t>i</w:t>
      </w:r>
      <w:r w:rsidRPr="008F1095">
        <w:rPr>
          <w:rFonts w:asciiTheme="minorHAnsi" w:hAnsiTheme="minorHAnsi" w:cstheme="minorHAnsi"/>
          <w:w w:val="99"/>
          <w:sz w:val="22"/>
          <w:szCs w:val="22"/>
        </w:rPr>
        <w:t>za</w:t>
      </w:r>
      <w:r w:rsidRPr="008F1095">
        <w:rPr>
          <w:rFonts w:asciiTheme="minorHAnsi" w:hAnsiTheme="minorHAnsi" w:cstheme="minorHAnsi"/>
          <w:spacing w:val="1"/>
          <w:w w:val="99"/>
          <w:sz w:val="22"/>
          <w:szCs w:val="22"/>
        </w:rPr>
        <w:t>r</w:t>
      </w:r>
      <w:r w:rsidRPr="008F1095">
        <w:rPr>
          <w:rFonts w:asciiTheme="minorHAnsi" w:hAnsiTheme="minorHAnsi" w:cstheme="minorHAnsi"/>
          <w:sz w:val="22"/>
          <w:szCs w:val="22"/>
        </w:rPr>
        <w:t xml:space="preserve">á </w:t>
      </w:r>
      <w:proofErr w:type="gramStart"/>
      <w:r w:rsidRPr="008F1095">
        <w:rPr>
          <w:rFonts w:asciiTheme="minorHAnsi" w:hAnsiTheme="minorHAnsi" w:cstheme="minorHAnsi"/>
          <w:spacing w:val="-3"/>
          <w:sz w:val="22"/>
          <w:szCs w:val="22"/>
        </w:rPr>
        <w:t>l</w:t>
      </w:r>
      <w:r w:rsidRPr="008F1095">
        <w:rPr>
          <w:rFonts w:asciiTheme="minorHAnsi" w:hAnsiTheme="minorHAnsi" w:cstheme="minorHAnsi"/>
          <w:spacing w:val="2"/>
          <w:sz w:val="22"/>
          <w:szCs w:val="22"/>
        </w:rPr>
        <w:t>i</w:t>
      </w:r>
      <w:r w:rsidRPr="008F1095">
        <w:rPr>
          <w:rFonts w:asciiTheme="minorHAnsi" w:hAnsiTheme="minorHAnsi" w:cstheme="minorHAnsi"/>
          <w:spacing w:val="-2"/>
          <w:w w:val="99"/>
          <w:sz w:val="22"/>
          <w:szCs w:val="22"/>
        </w:rPr>
        <w:t>c</w:t>
      </w:r>
      <w:r w:rsidRPr="008F1095">
        <w:rPr>
          <w:rFonts w:asciiTheme="minorHAnsi" w:hAnsiTheme="minorHAnsi" w:cstheme="minorHAnsi"/>
          <w:spacing w:val="2"/>
          <w:sz w:val="22"/>
          <w:szCs w:val="22"/>
        </w:rPr>
        <w:t>i</w:t>
      </w:r>
      <w:r w:rsidRPr="008F1095">
        <w:rPr>
          <w:rFonts w:asciiTheme="minorHAnsi" w:hAnsiTheme="minorHAnsi" w:cstheme="minorHAnsi"/>
          <w:spacing w:val="-2"/>
          <w:w w:val="99"/>
          <w:sz w:val="22"/>
          <w:szCs w:val="22"/>
        </w:rPr>
        <w:t>t</w:t>
      </w:r>
      <w:r w:rsidRPr="008F1095">
        <w:rPr>
          <w:rFonts w:asciiTheme="minorHAnsi" w:hAnsiTheme="minorHAnsi" w:cstheme="minorHAnsi"/>
          <w:spacing w:val="-1"/>
          <w:sz w:val="22"/>
          <w:szCs w:val="22"/>
        </w:rPr>
        <w:t>a</w:t>
      </w:r>
      <w:r w:rsidRPr="008F1095">
        <w:rPr>
          <w:rFonts w:asciiTheme="minorHAnsi" w:hAnsiTheme="minorHAnsi" w:cstheme="minorHAnsi"/>
          <w:w w:val="99"/>
          <w:sz w:val="22"/>
          <w:szCs w:val="22"/>
        </w:rPr>
        <w:t>ç</w:t>
      </w:r>
      <w:r w:rsidRPr="008F1095">
        <w:rPr>
          <w:rFonts w:asciiTheme="minorHAnsi" w:hAnsiTheme="minorHAnsi" w:cstheme="minorHAnsi"/>
          <w:spacing w:val="-1"/>
          <w:sz w:val="22"/>
          <w:szCs w:val="22"/>
        </w:rPr>
        <w:t>ã</w:t>
      </w:r>
      <w:r w:rsidRPr="008F1095">
        <w:rPr>
          <w:rFonts w:asciiTheme="minorHAnsi" w:hAnsiTheme="minorHAnsi" w:cstheme="minorHAnsi"/>
          <w:w w:val="99"/>
          <w:sz w:val="22"/>
          <w:szCs w:val="22"/>
        </w:rPr>
        <w:t>o,</w:t>
      </w:r>
      <w:proofErr w:type="gramEnd"/>
      <w:r w:rsidRPr="008F1095">
        <w:rPr>
          <w:rFonts w:asciiTheme="minorHAnsi" w:hAnsiTheme="minorHAnsi" w:cstheme="minorHAnsi"/>
          <w:spacing w:val="18"/>
          <w:sz w:val="22"/>
          <w:szCs w:val="22"/>
        </w:rPr>
        <w:t>sob</w:t>
      </w:r>
      <w:r w:rsidR="00B47D4F" w:rsidRPr="008F1095">
        <w:rPr>
          <w:rFonts w:asciiTheme="minorHAnsi" w:hAnsiTheme="minorHAnsi" w:cstheme="minorHAnsi"/>
          <w:spacing w:val="18"/>
          <w:sz w:val="22"/>
          <w:szCs w:val="22"/>
        </w:rPr>
        <w:t xml:space="preserve"> </w:t>
      </w:r>
      <w:r w:rsidRPr="008F1095">
        <w:rPr>
          <w:rFonts w:asciiTheme="minorHAnsi" w:hAnsiTheme="minorHAnsi" w:cstheme="minorHAnsi"/>
          <w:spacing w:val="19"/>
          <w:sz w:val="22"/>
          <w:szCs w:val="22"/>
        </w:rPr>
        <w:t>a</w:t>
      </w:r>
      <w:r w:rsidR="00B47D4F" w:rsidRPr="008F1095">
        <w:rPr>
          <w:rFonts w:asciiTheme="minorHAnsi" w:hAnsiTheme="minorHAnsi" w:cstheme="minorHAnsi"/>
          <w:spacing w:val="19"/>
          <w:sz w:val="22"/>
          <w:szCs w:val="22"/>
        </w:rPr>
        <w:t xml:space="preserve"> </w:t>
      </w:r>
      <w:r w:rsidRPr="008F1095">
        <w:rPr>
          <w:rFonts w:asciiTheme="minorHAnsi" w:hAnsiTheme="minorHAnsi" w:cstheme="minorHAnsi"/>
          <w:spacing w:val="19"/>
          <w:sz w:val="22"/>
          <w:szCs w:val="22"/>
        </w:rPr>
        <w:t>modalidade</w:t>
      </w:r>
      <w:r w:rsidR="00B47D4F" w:rsidRPr="008F1095">
        <w:rPr>
          <w:rFonts w:asciiTheme="minorHAnsi" w:hAnsiTheme="minorHAnsi" w:cstheme="minorHAnsi"/>
          <w:spacing w:val="19"/>
          <w:sz w:val="22"/>
          <w:szCs w:val="22"/>
        </w:rPr>
        <w:t xml:space="preserve"> </w:t>
      </w:r>
      <w:r w:rsidRPr="008F1095">
        <w:rPr>
          <w:rFonts w:asciiTheme="minorHAnsi" w:hAnsiTheme="minorHAnsi" w:cstheme="minorHAnsi"/>
          <w:b/>
          <w:bCs/>
          <w:spacing w:val="22"/>
          <w:sz w:val="22"/>
          <w:szCs w:val="22"/>
          <w:u w:val="single"/>
        </w:rPr>
        <w:t>PREGÃO</w:t>
      </w:r>
      <w:r w:rsidR="00107120" w:rsidRPr="008F1095">
        <w:rPr>
          <w:rFonts w:asciiTheme="minorHAnsi" w:hAnsiTheme="minorHAnsi" w:cstheme="minorHAnsi"/>
          <w:b/>
          <w:bCs/>
          <w:spacing w:val="22"/>
          <w:sz w:val="22"/>
          <w:szCs w:val="22"/>
          <w:u w:val="single"/>
        </w:rPr>
        <w:t xml:space="preserve"> </w:t>
      </w:r>
      <w:r w:rsidRPr="008F1095">
        <w:rPr>
          <w:rFonts w:asciiTheme="minorHAnsi" w:hAnsiTheme="minorHAnsi" w:cstheme="minorHAnsi"/>
          <w:b/>
          <w:w w:val="99"/>
          <w:sz w:val="22"/>
          <w:szCs w:val="22"/>
          <w:u w:val="single"/>
        </w:rPr>
        <w:t>ELE</w:t>
      </w:r>
      <w:r w:rsidRPr="008F1095">
        <w:rPr>
          <w:rFonts w:asciiTheme="minorHAnsi" w:hAnsiTheme="minorHAnsi" w:cstheme="minorHAnsi"/>
          <w:b/>
          <w:spacing w:val="1"/>
          <w:w w:val="99"/>
          <w:sz w:val="22"/>
          <w:szCs w:val="22"/>
          <w:u w:val="single"/>
        </w:rPr>
        <w:t>T</w:t>
      </w:r>
      <w:r w:rsidRPr="008F1095">
        <w:rPr>
          <w:rFonts w:asciiTheme="minorHAnsi" w:hAnsiTheme="minorHAnsi" w:cstheme="minorHAnsi"/>
          <w:b/>
          <w:spacing w:val="1"/>
          <w:sz w:val="22"/>
          <w:szCs w:val="22"/>
          <w:u w:val="single"/>
        </w:rPr>
        <w:t>R</w:t>
      </w:r>
      <w:r w:rsidRPr="008F1095">
        <w:rPr>
          <w:rFonts w:asciiTheme="minorHAnsi" w:hAnsiTheme="minorHAnsi" w:cstheme="minorHAnsi"/>
          <w:b/>
          <w:w w:val="99"/>
          <w:sz w:val="22"/>
          <w:szCs w:val="22"/>
          <w:u w:val="single"/>
        </w:rPr>
        <w:t>Ô</w:t>
      </w:r>
      <w:r w:rsidRPr="008F1095">
        <w:rPr>
          <w:rFonts w:asciiTheme="minorHAnsi" w:hAnsiTheme="minorHAnsi" w:cstheme="minorHAnsi"/>
          <w:b/>
          <w:spacing w:val="-2"/>
          <w:w w:val="99"/>
          <w:sz w:val="22"/>
          <w:szCs w:val="22"/>
          <w:u w:val="single"/>
        </w:rPr>
        <w:t>N</w:t>
      </w:r>
      <w:r w:rsidRPr="008F1095">
        <w:rPr>
          <w:rFonts w:asciiTheme="minorHAnsi" w:hAnsiTheme="minorHAnsi" w:cstheme="minorHAnsi"/>
          <w:b/>
          <w:w w:val="99"/>
          <w:sz w:val="22"/>
          <w:szCs w:val="22"/>
          <w:u w:val="single"/>
        </w:rPr>
        <w:t>I</w:t>
      </w:r>
      <w:r w:rsidRPr="008F1095">
        <w:rPr>
          <w:rFonts w:asciiTheme="minorHAnsi" w:hAnsiTheme="minorHAnsi" w:cstheme="minorHAnsi"/>
          <w:b/>
          <w:spacing w:val="-2"/>
          <w:w w:val="99"/>
          <w:sz w:val="22"/>
          <w:szCs w:val="22"/>
          <w:u w:val="single"/>
        </w:rPr>
        <w:t>C</w:t>
      </w:r>
      <w:r w:rsidRPr="008F1095">
        <w:rPr>
          <w:rFonts w:asciiTheme="minorHAnsi" w:hAnsiTheme="minorHAnsi" w:cstheme="minorHAnsi"/>
          <w:b/>
          <w:w w:val="99"/>
          <w:sz w:val="22"/>
          <w:szCs w:val="22"/>
          <w:u w:val="single"/>
        </w:rPr>
        <w:t>O</w:t>
      </w:r>
      <w:r w:rsidR="00B47D4F" w:rsidRPr="008F1095">
        <w:rPr>
          <w:rFonts w:asciiTheme="minorHAnsi" w:hAnsiTheme="minorHAnsi" w:cstheme="minorHAnsi"/>
          <w:b/>
          <w:w w:val="99"/>
          <w:sz w:val="22"/>
          <w:szCs w:val="22"/>
          <w:u w:val="single"/>
        </w:rPr>
        <w:t xml:space="preserve"> </w:t>
      </w:r>
      <w:r w:rsidRPr="008F1095">
        <w:rPr>
          <w:rFonts w:asciiTheme="minorHAnsi" w:hAnsiTheme="minorHAnsi" w:cstheme="minorHAnsi"/>
          <w:b/>
          <w:spacing w:val="1"/>
          <w:sz w:val="22"/>
          <w:szCs w:val="22"/>
          <w:u w:val="single"/>
        </w:rPr>
        <w:t>pa</w:t>
      </w:r>
      <w:r w:rsidRPr="008F1095">
        <w:rPr>
          <w:rFonts w:asciiTheme="minorHAnsi" w:hAnsiTheme="minorHAnsi" w:cstheme="minorHAnsi"/>
          <w:b/>
          <w:spacing w:val="-3"/>
          <w:w w:val="99"/>
          <w:sz w:val="22"/>
          <w:szCs w:val="22"/>
          <w:u w:val="single"/>
        </w:rPr>
        <w:t>r</w:t>
      </w:r>
      <w:r w:rsidRPr="008F1095">
        <w:rPr>
          <w:rFonts w:asciiTheme="minorHAnsi" w:hAnsiTheme="minorHAnsi" w:cstheme="minorHAnsi"/>
          <w:b/>
          <w:sz w:val="22"/>
          <w:szCs w:val="22"/>
          <w:u w:val="single"/>
        </w:rPr>
        <w:t>a</w:t>
      </w:r>
      <w:r w:rsidR="00B47D4F" w:rsidRPr="008F1095">
        <w:rPr>
          <w:rFonts w:asciiTheme="minorHAnsi" w:hAnsiTheme="minorHAnsi" w:cstheme="minorHAnsi"/>
          <w:b/>
          <w:sz w:val="22"/>
          <w:szCs w:val="22"/>
          <w:u w:val="single"/>
        </w:rPr>
        <w:t xml:space="preserve"> </w:t>
      </w:r>
      <w:r w:rsidRPr="008F1095">
        <w:rPr>
          <w:rFonts w:asciiTheme="minorHAnsi" w:hAnsiTheme="minorHAnsi" w:cstheme="minorHAnsi"/>
          <w:b/>
          <w:sz w:val="22"/>
          <w:szCs w:val="22"/>
          <w:u w:val="single"/>
        </w:rPr>
        <w:t>re</w:t>
      </w:r>
      <w:r w:rsidRPr="008F1095">
        <w:rPr>
          <w:rFonts w:asciiTheme="minorHAnsi" w:hAnsiTheme="minorHAnsi" w:cstheme="minorHAnsi"/>
          <w:b/>
          <w:spacing w:val="1"/>
          <w:sz w:val="22"/>
          <w:szCs w:val="22"/>
          <w:u w:val="single"/>
        </w:rPr>
        <w:t>g</w:t>
      </w:r>
      <w:r w:rsidRPr="008F1095">
        <w:rPr>
          <w:rFonts w:asciiTheme="minorHAnsi" w:hAnsiTheme="minorHAnsi" w:cstheme="minorHAnsi"/>
          <w:b/>
          <w:w w:val="99"/>
          <w:sz w:val="22"/>
          <w:szCs w:val="22"/>
          <w:u w:val="single"/>
        </w:rPr>
        <w:t>is</w:t>
      </w:r>
      <w:r w:rsidRPr="008F1095">
        <w:rPr>
          <w:rFonts w:asciiTheme="minorHAnsi" w:hAnsiTheme="minorHAnsi" w:cstheme="minorHAnsi"/>
          <w:b/>
          <w:spacing w:val="-2"/>
          <w:w w:val="99"/>
          <w:sz w:val="22"/>
          <w:szCs w:val="22"/>
          <w:u w:val="single"/>
        </w:rPr>
        <w:t>t</w:t>
      </w:r>
      <w:r w:rsidRPr="008F1095">
        <w:rPr>
          <w:rFonts w:asciiTheme="minorHAnsi" w:hAnsiTheme="minorHAnsi" w:cstheme="minorHAnsi"/>
          <w:b/>
          <w:w w:val="99"/>
          <w:sz w:val="22"/>
          <w:szCs w:val="22"/>
          <w:u w:val="single"/>
        </w:rPr>
        <w:t>r</w:t>
      </w:r>
      <w:r w:rsidRPr="008F1095">
        <w:rPr>
          <w:rFonts w:asciiTheme="minorHAnsi" w:hAnsiTheme="minorHAnsi" w:cstheme="minorHAnsi"/>
          <w:b/>
          <w:sz w:val="22"/>
          <w:szCs w:val="22"/>
          <w:u w:val="single"/>
        </w:rPr>
        <w:t>o</w:t>
      </w:r>
      <w:r w:rsidR="00B47D4F" w:rsidRPr="008F1095">
        <w:rPr>
          <w:rFonts w:asciiTheme="minorHAnsi" w:hAnsiTheme="minorHAnsi" w:cstheme="minorHAnsi"/>
          <w:b/>
          <w:sz w:val="22"/>
          <w:szCs w:val="22"/>
          <w:u w:val="single"/>
        </w:rPr>
        <w:t xml:space="preserve"> </w:t>
      </w:r>
      <w:r w:rsidRPr="008F1095">
        <w:rPr>
          <w:rFonts w:asciiTheme="minorHAnsi" w:hAnsiTheme="minorHAnsi" w:cstheme="minorHAnsi"/>
          <w:b/>
          <w:spacing w:val="-2"/>
          <w:sz w:val="22"/>
          <w:szCs w:val="22"/>
          <w:u w:val="single"/>
        </w:rPr>
        <w:t>d</w:t>
      </w:r>
      <w:r w:rsidRPr="008F1095">
        <w:rPr>
          <w:rFonts w:asciiTheme="minorHAnsi" w:hAnsiTheme="minorHAnsi" w:cstheme="minorHAnsi"/>
          <w:b/>
          <w:sz w:val="22"/>
          <w:szCs w:val="22"/>
          <w:u w:val="single"/>
        </w:rPr>
        <w:t>e</w:t>
      </w:r>
      <w:r w:rsidR="00B47D4F" w:rsidRPr="008F1095">
        <w:rPr>
          <w:rFonts w:asciiTheme="minorHAnsi" w:hAnsiTheme="minorHAnsi" w:cstheme="minorHAnsi"/>
          <w:b/>
          <w:sz w:val="22"/>
          <w:szCs w:val="22"/>
          <w:u w:val="single"/>
        </w:rPr>
        <w:t xml:space="preserve"> </w:t>
      </w:r>
      <w:r w:rsidRPr="008F1095">
        <w:rPr>
          <w:rFonts w:asciiTheme="minorHAnsi" w:hAnsiTheme="minorHAnsi" w:cstheme="minorHAnsi"/>
          <w:b/>
          <w:spacing w:val="1"/>
          <w:sz w:val="22"/>
          <w:szCs w:val="22"/>
          <w:u w:val="single"/>
        </w:rPr>
        <w:t>p</w:t>
      </w:r>
      <w:r w:rsidRPr="008F1095">
        <w:rPr>
          <w:rFonts w:asciiTheme="minorHAnsi" w:hAnsiTheme="minorHAnsi" w:cstheme="minorHAnsi"/>
          <w:b/>
          <w:sz w:val="22"/>
          <w:szCs w:val="22"/>
          <w:u w:val="single"/>
        </w:rPr>
        <w:t>reços</w:t>
      </w:r>
      <w:r w:rsidRPr="008F1095">
        <w:rPr>
          <w:rFonts w:asciiTheme="minorHAnsi" w:hAnsiTheme="minorHAnsi" w:cstheme="minorHAnsi"/>
          <w:b/>
          <w:w w:val="99"/>
          <w:sz w:val="22"/>
          <w:szCs w:val="22"/>
          <w:u w:val="single"/>
        </w:rPr>
        <w:t>,</w:t>
      </w:r>
      <w:r w:rsidR="00B47D4F" w:rsidRPr="008F1095">
        <w:rPr>
          <w:rFonts w:asciiTheme="minorHAnsi" w:hAnsiTheme="minorHAnsi" w:cstheme="minorHAnsi"/>
          <w:b/>
          <w:w w:val="99"/>
          <w:sz w:val="22"/>
          <w:szCs w:val="22"/>
          <w:u w:val="single"/>
        </w:rPr>
        <w:t xml:space="preserve"> </w:t>
      </w:r>
      <w:r w:rsidRPr="008F1095">
        <w:rPr>
          <w:rFonts w:asciiTheme="minorHAnsi" w:hAnsiTheme="minorHAnsi" w:cstheme="minorHAnsi"/>
          <w:spacing w:val="-5"/>
          <w:sz w:val="22"/>
          <w:szCs w:val="22"/>
        </w:rPr>
        <w:t>(</w:t>
      </w:r>
      <w:r w:rsidRPr="008F1095">
        <w:rPr>
          <w:rFonts w:asciiTheme="minorHAnsi" w:hAnsiTheme="minorHAnsi" w:cstheme="minorHAnsi"/>
          <w:spacing w:val="-4"/>
          <w:w w:val="99"/>
          <w:sz w:val="22"/>
          <w:szCs w:val="22"/>
          <w:u w:val="single"/>
        </w:rPr>
        <w:t>m</w:t>
      </w:r>
      <w:r w:rsidRPr="008F1095">
        <w:rPr>
          <w:rFonts w:asciiTheme="minorHAnsi" w:hAnsiTheme="minorHAnsi" w:cstheme="minorHAnsi"/>
          <w:spacing w:val="2"/>
          <w:w w:val="99"/>
          <w:sz w:val="22"/>
          <w:szCs w:val="22"/>
          <w:u w:val="single"/>
        </w:rPr>
        <w:t>o</w:t>
      </w:r>
      <w:r w:rsidRPr="008F1095">
        <w:rPr>
          <w:rFonts w:asciiTheme="minorHAnsi" w:hAnsiTheme="minorHAnsi" w:cstheme="minorHAnsi"/>
          <w:spacing w:val="-1"/>
          <w:sz w:val="22"/>
          <w:szCs w:val="22"/>
          <w:u w:val="single"/>
        </w:rPr>
        <w:t>d</w:t>
      </w:r>
      <w:r w:rsidRPr="008F1095">
        <w:rPr>
          <w:rFonts w:asciiTheme="minorHAnsi" w:hAnsiTheme="minorHAnsi" w:cstheme="minorHAnsi"/>
          <w:w w:val="99"/>
          <w:sz w:val="22"/>
          <w:szCs w:val="22"/>
          <w:u w:val="single"/>
        </w:rPr>
        <w:t>o</w:t>
      </w:r>
      <w:r w:rsidR="00B47D4F" w:rsidRPr="008F1095">
        <w:rPr>
          <w:rFonts w:asciiTheme="minorHAnsi" w:hAnsiTheme="minorHAnsi" w:cstheme="minorHAnsi"/>
          <w:w w:val="99"/>
          <w:sz w:val="22"/>
          <w:szCs w:val="22"/>
          <w:u w:val="single"/>
        </w:rPr>
        <w:t xml:space="preserve"> </w:t>
      </w:r>
      <w:r w:rsidRPr="008F1095">
        <w:rPr>
          <w:rFonts w:asciiTheme="minorHAnsi" w:hAnsiTheme="minorHAnsi" w:cstheme="minorHAnsi"/>
          <w:spacing w:val="-1"/>
          <w:sz w:val="22"/>
          <w:szCs w:val="22"/>
          <w:u w:val="single"/>
        </w:rPr>
        <w:t>d</w:t>
      </w:r>
      <w:r w:rsidRPr="008F1095">
        <w:rPr>
          <w:rFonts w:asciiTheme="minorHAnsi" w:hAnsiTheme="minorHAnsi" w:cstheme="minorHAnsi"/>
          <w:w w:val="99"/>
          <w:sz w:val="22"/>
          <w:szCs w:val="22"/>
          <w:u w:val="single"/>
        </w:rPr>
        <w:t>e</w:t>
      </w:r>
      <w:r w:rsidR="00B47D4F" w:rsidRPr="008F1095">
        <w:rPr>
          <w:rFonts w:asciiTheme="minorHAnsi" w:hAnsiTheme="minorHAnsi" w:cstheme="minorHAnsi"/>
          <w:w w:val="99"/>
          <w:sz w:val="22"/>
          <w:szCs w:val="22"/>
          <w:u w:val="single"/>
        </w:rPr>
        <w:t xml:space="preserve"> </w:t>
      </w:r>
      <w:r w:rsidRPr="008F1095">
        <w:rPr>
          <w:rFonts w:asciiTheme="minorHAnsi" w:hAnsiTheme="minorHAnsi" w:cstheme="minorHAnsi"/>
          <w:spacing w:val="-1"/>
          <w:sz w:val="22"/>
          <w:szCs w:val="22"/>
          <w:u w:val="single"/>
        </w:rPr>
        <w:t>d</w:t>
      </w:r>
      <w:r w:rsidRPr="008F1095">
        <w:rPr>
          <w:rFonts w:asciiTheme="minorHAnsi" w:hAnsiTheme="minorHAnsi" w:cstheme="minorHAnsi"/>
          <w:spacing w:val="2"/>
          <w:sz w:val="22"/>
          <w:szCs w:val="22"/>
          <w:u w:val="single"/>
        </w:rPr>
        <w:t>i</w:t>
      </w:r>
      <w:r w:rsidRPr="008F1095">
        <w:rPr>
          <w:rFonts w:asciiTheme="minorHAnsi" w:hAnsiTheme="minorHAnsi" w:cstheme="minorHAnsi"/>
          <w:spacing w:val="-1"/>
          <w:sz w:val="22"/>
          <w:szCs w:val="22"/>
          <w:u w:val="single"/>
        </w:rPr>
        <w:t>sp</w:t>
      </w:r>
      <w:r w:rsidRPr="008F1095">
        <w:rPr>
          <w:rFonts w:asciiTheme="minorHAnsi" w:hAnsiTheme="minorHAnsi" w:cstheme="minorHAnsi"/>
          <w:w w:val="99"/>
          <w:sz w:val="22"/>
          <w:szCs w:val="22"/>
          <w:u w:val="single"/>
        </w:rPr>
        <w:t>u</w:t>
      </w:r>
      <w:r w:rsidRPr="008F1095">
        <w:rPr>
          <w:rFonts w:asciiTheme="minorHAnsi" w:hAnsiTheme="minorHAnsi" w:cstheme="minorHAnsi"/>
          <w:spacing w:val="-2"/>
          <w:w w:val="99"/>
          <w:sz w:val="22"/>
          <w:szCs w:val="22"/>
          <w:u w:val="single"/>
        </w:rPr>
        <w:t>t</w:t>
      </w:r>
      <w:r w:rsidRPr="008F1095">
        <w:rPr>
          <w:rFonts w:asciiTheme="minorHAnsi" w:hAnsiTheme="minorHAnsi" w:cstheme="minorHAnsi"/>
          <w:spacing w:val="-1"/>
          <w:sz w:val="22"/>
          <w:szCs w:val="22"/>
          <w:u w:val="single"/>
        </w:rPr>
        <w:t>a</w:t>
      </w:r>
      <w:r w:rsidRPr="008F1095">
        <w:rPr>
          <w:rFonts w:asciiTheme="minorHAnsi" w:hAnsiTheme="minorHAnsi" w:cstheme="minorHAnsi"/>
          <w:w w:val="99"/>
          <w:sz w:val="22"/>
          <w:szCs w:val="22"/>
          <w:u w:val="single"/>
        </w:rPr>
        <w:t>:</w:t>
      </w:r>
      <w:r w:rsidR="00B47D4F" w:rsidRPr="008F1095">
        <w:rPr>
          <w:rFonts w:asciiTheme="minorHAnsi" w:hAnsiTheme="minorHAnsi" w:cstheme="minorHAnsi"/>
          <w:w w:val="99"/>
          <w:sz w:val="22"/>
          <w:szCs w:val="22"/>
          <w:u w:val="single"/>
        </w:rPr>
        <w:t xml:space="preserve"> </w:t>
      </w:r>
      <w:r w:rsidRPr="008F1095">
        <w:rPr>
          <w:rFonts w:asciiTheme="minorHAnsi" w:hAnsiTheme="minorHAnsi" w:cstheme="minorHAnsi"/>
          <w:spacing w:val="-1"/>
          <w:sz w:val="22"/>
          <w:szCs w:val="22"/>
          <w:u w:val="single"/>
        </w:rPr>
        <w:t>a</w:t>
      </w:r>
      <w:r w:rsidRPr="008F1095">
        <w:rPr>
          <w:rFonts w:asciiTheme="minorHAnsi" w:hAnsiTheme="minorHAnsi" w:cstheme="minorHAnsi"/>
          <w:spacing w:val="-1"/>
          <w:w w:val="99"/>
          <w:sz w:val="22"/>
          <w:szCs w:val="22"/>
          <w:u w:val="single"/>
        </w:rPr>
        <w:t>be</w:t>
      </w:r>
      <w:r w:rsidRPr="008F1095">
        <w:rPr>
          <w:rFonts w:asciiTheme="minorHAnsi" w:hAnsiTheme="minorHAnsi" w:cstheme="minorHAnsi"/>
          <w:spacing w:val="1"/>
          <w:w w:val="99"/>
          <w:sz w:val="22"/>
          <w:szCs w:val="22"/>
          <w:u w:val="single"/>
        </w:rPr>
        <w:t>r</w:t>
      </w:r>
      <w:r w:rsidRPr="008F1095">
        <w:rPr>
          <w:rFonts w:asciiTheme="minorHAnsi" w:hAnsiTheme="minorHAnsi" w:cstheme="minorHAnsi"/>
          <w:spacing w:val="-2"/>
          <w:w w:val="99"/>
          <w:sz w:val="22"/>
          <w:szCs w:val="22"/>
          <w:u w:val="single"/>
        </w:rPr>
        <w:t>t</w:t>
      </w:r>
      <w:r w:rsidRPr="008F1095">
        <w:rPr>
          <w:rFonts w:asciiTheme="minorHAnsi" w:hAnsiTheme="minorHAnsi" w:cstheme="minorHAnsi"/>
          <w:spacing w:val="3"/>
          <w:w w:val="99"/>
          <w:sz w:val="22"/>
          <w:szCs w:val="22"/>
          <w:u w:val="single"/>
        </w:rPr>
        <w:t>o</w:t>
      </w:r>
      <w:r w:rsidRPr="008F1095">
        <w:rPr>
          <w:rFonts w:asciiTheme="minorHAnsi" w:hAnsiTheme="minorHAnsi" w:cstheme="minorHAnsi"/>
          <w:sz w:val="22"/>
          <w:szCs w:val="22"/>
        </w:rPr>
        <w:t>)</w:t>
      </w:r>
      <w:r w:rsidRPr="008F1095">
        <w:rPr>
          <w:rFonts w:asciiTheme="minorHAnsi" w:hAnsiTheme="minorHAnsi" w:cstheme="minorHAnsi"/>
          <w:color w:val="000000"/>
          <w:sz w:val="22"/>
          <w:szCs w:val="22"/>
        </w:rPr>
        <w:t>,</w:t>
      </w:r>
      <w:r w:rsidR="00B47D4F" w:rsidRPr="008F1095">
        <w:rPr>
          <w:rFonts w:asciiTheme="minorHAnsi" w:hAnsiTheme="minorHAnsi" w:cstheme="minorHAnsi"/>
          <w:color w:val="000000"/>
          <w:sz w:val="22"/>
          <w:szCs w:val="22"/>
        </w:rPr>
        <w:t xml:space="preserve"> </w:t>
      </w:r>
      <w:r w:rsidRPr="008F1095">
        <w:rPr>
          <w:rFonts w:asciiTheme="minorHAnsi" w:hAnsiTheme="minorHAnsi" w:cstheme="minorHAnsi"/>
          <w:color w:val="000000"/>
          <w:sz w:val="22"/>
          <w:szCs w:val="22"/>
        </w:rPr>
        <w:t xml:space="preserve">nos termos da </w:t>
      </w:r>
      <w:bookmarkStart w:id="1" w:name="_Hlk132794920"/>
      <w:r w:rsidR="00466B19" w:rsidRPr="008F1095">
        <w:fldChar w:fldCharType="begin"/>
      </w:r>
      <w:r w:rsidRPr="008F1095">
        <w:rPr>
          <w:rFonts w:asciiTheme="minorHAnsi" w:hAnsiTheme="minorHAnsi" w:cstheme="minorHAnsi"/>
          <w:sz w:val="22"/>
          <w:szCs w:val="22"/>
        </w:rPr>
        <w:instrText>HYPERLINK "http://www.planalto.gov.br/ccivil_03/_ato2019-2022/2021/lei/L14133.htm"</w:instrText>
      </w:r>
      <w:r w:rsidR="00466B19" w:rsidRPr="008F1095">
        <w:fldChar w:fldCharType="separate"/>
      </w:r>
      <w:r w:rsidRPr="008F1095">
        <w:rPr>
          <w:rStyle w:val="Hyperlink"/>
          <w:rFonts w:asciiTheme="minorHAnsi" w:hAnsiTheme="minorHAnsi" w:cstheme="minorHAnsi"/>
          <w:sz w:val="22"/>
          <w:szCs w:val="22"/>
        </w:rPr>
        <w:t>Lei nº 14.133, de 2021</w:t>
      </w:r>
      <w:r w:rsidR="00466B19" w:rsidRPr="008F1095">
        <w:rPr>
          <w:rStyle w:val="Hyperlink"/>
          <w:rFonts w:asciiTheme="minorHAnsi" w:hAnsiTheme="minorHAnsi" w:cstheme="minorHAnsi"/>
          <w:sz w:val="22"/>
          <w:szCs w:val="22"/>
        </w:rPr>
        <w:fldChar w:fldCharType="end"/>
      </w:r>
      <w:r w:rsidRPr="008F1095">
        <w:rPr>
          <w:rFonts w:asciiTheme="minorHAnsi" w:hAnsiTheme="minorHAnsi" w:cstheme="minorHAnsi"/>
          <w:sz w:val="22"/>
          <w:szCs w:val="22"/>
        </w:rPr>
        <w:t>, Decreto Estadual nº 5.344/2015, Decreto Municipal nº 0</w:t>
      </w:r>
      <w:r w:rsidR="00BF535F" w:rsidRPr="008F1095">
        <w:rPr>
          <w:rFonts w:asciiTheme="minorHAnsi" w:hAnsiTheme="minorHAnsi" w:cstheme="minorHAnsi"/>
          <w:sz w:val="22"/>
          <w:szCs w:val="22"/>
        </w:rPr>
        <w:t>53</w:t>
      </w:r>
      <w:r w:rsidRPr="008F1095">
        <w:rPr>
          <w:rFonts w:asciiTheme="minorHAnsi" w:hAnsiTheme="minorHAnsi" w:cstheme="minorHAnsi"/>
          <w:sz w:val="22"/>
          <w:szCs w:val="22"/>
        </w:rPr>
        <w:t>/202</w:t>
      </w:r>
      <w:r w:rsidR="00BF535F" w:rsidRPr="008F1095">
        <w:rPr>
          <w:rFonts w:asciiTheme="minorHAnsi" w:hAnsiTheme="minorHAnsi" w:cstheme="minorHAnsi"/>
          <w:sz w:val="22"/>
          <w:szCs w:val="22"/>
        </w:rPr>
        <w:t>4</w:t>
      </w:r>
      <w:r w:rsidRPr="008F1095">
        <w:rPr>
          <w:rFonts w:asciiTheme="minorHAnsi" w:hAnsiTheme="minorHAnsi" w:cstheme="minorHAnsi"/>
          <w:sz w:val="22"/>
          <w:szCs w:val="22"/>
        </w:rPr>
        <w:t xml:space="preserve">, Lei Complementar nº 123/2006, LC 147/2014, e demais legislação aplicável </w:t>
      </w:r>
      <w:bookmarkEnd w:id="1"/>
      <w:r w:rsidRPr="008F1095">
        <w:rPr>
          <w:rFonts w:asciiTheme="minorHAnsi" w:hAnsiTheme="minorHAnsi" w:cstheme="minorHAnsi"/>
          <w:sz w:val="22"/>
          <w:szCs w:val="22"/>
        </w:rPr>
        <w:t>e, ainda, de acordo com as condições estabelecidas neste Edital.</w:t>
      </w:r>
    </w:p>
    <w:p w14:paraId="064E5718" w14:textId="70EC1DCB" w:rsidR="004C43AA" w:rsidRPr="004C43AA" w:rsidRDefault="0002471E" w:rsidP="00C93B2B">
      <w:pPr>
        <w:pStyle w:val="Corpodetexto"/>
        <w:tabs>
          <w:tab w:val="left" w:pos="-284"/>
          <w:tab w:val="left" w:pos="284"/>
          <w:tab w:val="left" w:pos="2977"/>
        </w:tabs>
        <w:spacing w:line="240" w:lineRule="auto"/>
        <w:ind w:right="2"/>
        <w:jc w:val="both"/>
        <w:rPr>
          <w:rFonts w:asciiTheme="minorHAnsi" w:hAnsiTheme="minorHAnsi" w:cstheme="minorHAnsi"/>
          <w:w w:val="99"/>
          <w:sz w:val="22"/>
          <w:szCs w:val="22"/>
          <w:u w:val="single"/>
        </w:rPr>
      </w:pPr>
      <w:r w:rsidRPr="008F1095">
        <w:rPr>
          <w:rFonts w:asciiTheme="minorHAnsi" w:hAnsiTheme="minorHAnsi" w:cstheme="minorHAnsi"/>
          <w:sz w:val="22"/>
          <w:szCs w:val="22"/>
        </w:rPr>
        <w:lastRenderedPageBreak/>
        <w:t>As informações</w:t>
      </w:r>
      <w:proofErr w:type="gramStart"/>
      <w:r w:rsidRPr="008F1095">
        <w:rPr>
          <w:rFonts w:asciiTheme="minorHAnsi" w:hAnsiTheme="minorHAnsi" w:cstheme="minorHAnsi"/>
          <w:sz w:val="22"/>
          <w:szCs w:val="22"/>
        </w:rPr>
        <w:t xml:space="preserve">  </w:t>
      </w:r>
      <w:proofErr w:type="gramEnd"/>
      <w:r w:rsidRPr="008F1095">
        <w:rPr>
          <w:rFonts w:asciiTheme="minorHAnsi" w:hAnsiTheme="minorHAnsi" w:cstheme="minorHAnsi"/>
          <w:sz w:val="22"/>
          <w:szCs w:val="22"/>
        </w:rPr>
        <w:t>e  os  procedimentos  desta  licitação  serão  executados  pela  Pregoeira  e  Equipe  de Apoio,</w:t>
      </w:r>
      <w:r w:rsidRPr="008F1095">
        <w:rPr>
          <w:rFonts w:asciiTheme="minorHAnsi" w:hAnsiTheme="minorHAnsi" w:cstheme="minorHAnsi"/>
          <w:sz w:val="22"/>
          <w:szCs w:val="22"/>
          <w:lang w:val="pt-BR"/>
        </w:rPr>
        <w:t xml:space="preserve"> composto por agentes de contratação,</w:t>
      </w:r>
      <w:r w:rsidRPr="008F1095">
        <w:rPr>
          <w:rFonts w:asciiTheme="minorHAnsi" w:hAnsiTheme="minorHAnsi" w:cstheme="minorHAnsi"/>
          <w:sz w:val="22"/>
          <w:szCs w:val="22"/>
        </w:rPr>
        <w:t xml:space="preserve"> no endereço eletrônico </w:t>
      </w:r>
      <w:r w:rsidR="00F96F5C" w:rsidRPr="008F1095">
        <w:fldChar w:fldCharType="begin"/>
      </w:r>
      <w:r w:rsidR="00F96F5C" w:rsidRPr="008F1095">
        <w:rPr>
          <w:rFonts w:asciiTheme="minorHAnsi" w:hAnsiTheme="minorHAnsi" w:cstheme="minorHAnsi"/>
          <w:sz w:val="22"/>
          <w:szCs w:val="22"/>
        </w:rPr>
        <w:instrText xml:space="preserve"> HYPERLINK "mailto:licitacao@sucupira.to.gov.br%20" </w:instrText>
      </w:r>
      <w:r w:rsidR="00F96F5C" w:rsidRPr="008F1095">
        <w:fldChar w:fldCharType="separate"/>
      </w:r>
      <w:r w:rsidR="00282C32" w:rsidRPr="008F1095">
        <w:rPr>
          <w:rStyle w:val="Hyperlink"/>
          <w:rFonts w:asciiTheme="minorHAnsi" w:hAnsiTheme="minorHAnsi" w:cstheme="minorHAnsi"/>
          <w:spacing w:val="-3"/>
          <w:sz w:val="22"/>
          <w:szCs w:val="22"/>
          <w:lang w:val="pt-BR"/>
        </w:rPr>
        <w:t>licitacao@sucupira</w:t>
      </w:r>
      <w:r w:rsidR="00282C32" w:rsidRPr="008F1095">
        <w:rPr>
          <w:rStyle w:val="Hyperlink"/>
          <w:rFonts w:asciiTheme="minorHAnsi" w:hAnsiTheme="minorHAnsi" w:cstheme="minorHAnsi"/>
          <w:spacing w:val="-1"/>
          <w:sz w:val="22"/>
          <w:szCs w:val="22"/>
        </w:rPr>
        <w:t xml:space="preserve">.to.gov.br </w:t>
      </w:r>
      <w:r w:rsidR="00F96F5C" w:rsidRPr="008F1095">
        <w:rPr>
          <w:rStyle w:val="Hyperlink"/>
          <w:rFonts w:asciiTheme="minorHAnsi" w:hAnsiTheme="minorHAnsi" w:cstheme="minorHAnsi"/>
          <w:spacing w:val="-1"/>
          <w:sz w:val="22"/>
          <w:szCs w:val="22"/>
        </w:rPr>
        <w:fldChar w:fldCharType="end"/>
      </w:r>
      <w:r w:rsidRPr="008F1095">
        <w:rPr>
          <w:rFonts w:asciiTheme="minorHAnsi" w:hAnsiTheme="minorHAnsi" w:cstheme="minorHAnsi"/>
          <w:sz w:val="22"/>
          <w:szCs w:val="22"/>
        </w:rPr>
        <w:t>e  dúvida em relação ao acesso no sistema operacional poderá ser esclarecida diretamente à empresa</w:t>
      </w:r>
      <w:r w:rsidRPr="008F1095">
        <w:rPr>
          <w:rFonts w:asciiTheme="minorHAnsi" w:hAnsiTheme="minorHAnsi" w:cstheme="minorHAnsi"/>
          <w:spacing w:val="-1"/>
          <w:sz w:val="22"/>
          <w:szCs w:val="22"/>
        </w:rPr>
        <w:t>asso</w:t>
      </w:r>
      <w:r w:rsidRPr="008F1095">
        <w:rPr>
          <w:rFonts w:asciiTheme="minorHAnsi" w:hAnsiTheme="minorHAnsi" w:cstheme="minorHAnsi"/>
          <w:w w:val="99"/>
          <w:sz w:val="22"/>
          <w:szCs w:val="22"/>
        </w:rPr>
        <w:t>c</w:t>
      </w:r>
      <w:r w:rsidRPr="008F1095">
        <w:rPr>
          <w:rFonts w:asciiTheme="minorHAnsi" w:hAnsiTheme="minorHAnsi" w:cstheme="minorHAnsi"/>
          <w:spacing w:val="2"/>
          <w:sz w:val="22"/>
          <w:szCs w:val="22"/>
        </w:rPr>
        <w:t>i</w:t>
      </w:r>
      <w:r w:rsidRPr="008F1095">
        <w:rPr>
          <w:rFonts w:asciiTheme="minorHAnsi" w:hAnsiTheme="minorHAnsi" w:cstheme="minorHAnsi"/>
          <w:spacing w:val="-1"/>
          <w:sz w:val="22"/>
          <w:szCs w:val="22"/>
        </w:rPr>
        <w:t>ad</w:t>
      </w:r>
      <w:r w:rsidRPr="008F1095">
        <w:rPr>
          <w:rFonts w:asciiTheme="minorHAnsi" w:hAnsiTheme="minorHAnsi" w:cstheme="minorHAnsi"/>
          <w:sz w:val="22"/>
          <w:szCs w:val="22"/>
        </w:rPr>
        <w:t>a</w:t>
      </w:r>
      <w:r w:rsidRPr="008F1095">
        <w:rPr>
          <w:rFonts w:asciiTheme="minorHAnsi" w:hAnsiTheme="minorHAnsi" w:cstheme="minorHAnsi"/>
          <w:spacing w:val="-1"/>
          <w:sz w:val="22"/>
          <w:szCs w:val="22"/>
        </w:rPr>
        <w:t>pelo</w:t>
      </w:r>
      <w:r w:rsidRPr="008F1095">
        <w:rPr>
          <w:rFonts w:asciiTheme="minorHAnsi" w:hAnsiTheme="minorHAnsi" w:cstheme="minorHAnsi"/>
          <w:sz w:val="22"/>
          <w:szCs w:val="22"/>
        </w:rPr>
        <w:t>s</w:t>
      </w:r>
      <w:r w:rsidRPr="008F1095">
        <w:rPr>
          <w:rFonts w:asciiTheme="minorHAnsi" w:hAnsiTheme="minorHAnsi" w:cstheme="minorHAnsi"/>
          <w:spacing w:val="-2"/>
          <w:w w:val="99"/>
          <w:sz w:val="22"/>
          <w:szCs w:val="22"/>
        </w:rPr>
        <w:t>t</w:t>
      </w:r>
      <w:r w:rsidRPr="008F1095">
        <w:rPr>
          <w:rFonts w:asciiTheme="minorHAnsi" w:hAnsiTheme="minorHAnsi" w:cstheme="minorHAnsi"/>
          <w:w w:val="99"/>
          <w:sz w:val="22"/>
          <w:szCs w:val="22"/>
        </w:rPr>
        <w:t>e</w:t>
      </w:r>
      <w:r w:rsidRPr="008F1095">
        <w:rPr>
          <w:rFonts w:asciiTheme="minorHAnsi" w:hAnsiTheme="minorHAnsi" w:cstheme="minorHAnsi"/>
          <w:spacing w:val="-1"/>
          <w:sz w:val="22"/>
          <w:szCs w:val="22"/>
        </w:rPr>
        <w:t>l</w:t>
      </w:r>
      <w:r w:rsidRPr="008F1095">
        <w:rPr>
          <w:rFonts w:asciiTheme="minorHAnsi" w:hAnsiTheme="minorHAnsi" w:cstheme="minorHAnsi"/>
          <w:sz w:val="22"/>
          <w:szCs w:val="22"/>
        </w:rPr>
        <w:t>e</w:t>
      </w:r>
      <w:r w:rsidRPr="008F1095">
        <w:rPr>
          <w:rFonts w:asciiTheme="minorHAnsi" w:hAnsiTheme="minorHAnsi" w:cstheme="minorHAnsi"/>
          <w:w w:val="99"/>
          <w:sz w:val="22"/>
          <w:szCs w:val="22"/>
        </w:rPr>
        <w:t>fone</w:t>
      </w:r>
      <w:r w:rsidRPr="008F1095">
        <w:rPr>
          <w:rFonts w:asciiTheme="minorHAnsi" w:hAnsiTheme="minorHAnsi" w:cstheme="minorHAnsi"/>
          <w:spacing w:val="-1"/>
          <w:sz w:val="22"/>
          <w:szCs w:val="22"/>
        </w:rPr>
        <w:t>s</w:t>
      </w:r>
      <w:r w:rsidRPr="008F1095">
        <w:rPr>
          <w:rFonts w:asciiTheme="minorHAnsi" w:hAnsiTheme="minorHAnsi" w:cstheme="minorHAnsi"/>
          <w:sz w:val="22"/>
          <w:szCs w:val="22"/>
        </w:rPr>
        <w:t>:</w:t>
      </w:r>
      <w:bookmarkStart w:id="2" w:name="_Hlk132794483"/>
      <w:r w:rsidRPr="008F1095">
        <w:rPr>
          <w:rFonts w:asciiTheme="minorHAnsi" w:hAnsiTheme="minorHAnsi" w:cstheme="minorHAnsi"/>
          <w:spacing w:val="-7"/>
          <w:sz w:val="22"/>
          <w:szCs w:val="22"/>
        </w:rPr>
        <w:t>(</w:t>
      </w:r>
      <w:r w:rsidRPr="008F1095">
        <w:rPr>
          <w:rFonts w:asciiTheme="minorHAnsi" w:hAnsiTheme="minorHAnsi" w:cstheme="minorHAnsi"/>
          <w:sz w:val="22"/>
          <w:szCs w:val="22"/>
        </w:rPr>
        <w:t xml:space="preserve">41) 3166 6868, WhatsApp: (42) 3026-4550 </w:t>
      </w:r>
      <w:bookmarkEnd w:id="2"/>
      <w:r w:rsidRPr="008F1095">
        <w:rPr>
          <w:rFonts w:asciiTheme="minorHAnsi" w:hAnsiTheme="minorHAnsi" w:cstheme="minorHAnsi"/>
          <w:w w:val="99"/>
          <w:sz w:val="22"/>
          <w:szCs w:val="22"/>
        </w:rPr>
        <w:t>e,ou</w:t>
      </w:r>
      <w:r w:rsidRPr="008F1095">
        <w:rPr>
          <w:rFonts w:asciiTheme="minorHAnsi" w:hAnsiTheme="minorHAnsi" w:cstheme="minorHAnsi"/>
          <w:spacing w:val="-1"/>
          <w:sz w:val="22"/>
          <w:szCs w:val="22"/>
        </w:rPr>
        <w:t>a</w:t>
      </w:r>
      <w:r w:rsidRPr="008F1095">
        <w:rPr>
          <w:rFonts w:asciiTheme="minorHAnsi" w:hAnsiTheme="minorHAnsi" w:cstheme="minorHAnsi"/>
          <w:spacing w:val="-2"/>
          <w:sz w:val="22"/>
          <w:szCs w:val="22"/>
        </w:rPr>
        <w:t>t</w:t>
      </w:r>
      <w:r w:rsidRPr="008F1095">
        <w:rPr>
          <w:rFonts w:asciiTheme="minorHAnsi" w:hAnsiTheme="minorHAnsi" w:cstheme="minorHAnsi"/>
          <w:w w:val="99"/>
          <w:sz w:val="22"/>
          <w:szCs w:val="22"/>
        </w:rPr>
        <w:t>r</w:t>
      </w:r>
      <w:r w:rsidRPr="008F1095">
        <w:rPr>
          <w:rFonts w:asciiTheme="minorHAnsi" w:hAnsiTheme="minorHAnsi" w:cstheme="minorHAnsi"/>
          <w:spacing w:val="-1"/>
          <w:sz w:val="22"/>
          <w:szCs w:val="22"/>
        </w:rPr>
        <w:t>a</w:t>
      </w:r>
      <w:r w:rsidRPr="008F1095">
        <w:rPr>
          <w:rFonts w:asciiTheme="minorHAnsi" w:hAnsiTheme="minorHAnsi" w:cstheme="minorHAnsi"/>
          <w:spacing w:val="-2"/>
          <w:sz w:val="22"/>
          <w:szCs w:val="22"/>
        </w:rPr>
        <w:t>v</w:t>
      </w:r>
      <w:r w:rsidRPr="008F1095">
        <w:rPr>
          <w:rFonts w:asciiTheme="minorHAnsi" w:hAnsiTheme="minorHAnsi" w:cstheme="minorHAnsi"/>
          <w:w w:val="99"/>
          <w:sz w:val="22"/>
          <w:szCs w:val="22"/>
        </w:rPr>
        <w:t>é</w:t>
      </w:r>
      <w:r w:rsidRPr="008F1095">
        <w:rPr>
          <w:rFonts w:asciiTheme="minorHAnsi" w:hAnsiTheme="minorHAnsi" w:cstheme="minorHAnsi"/>
          <w:sz w:val="22"/>
          <w:szCs w:val="22"/>
        </w:rPr>
        <w:t>s</w:t>
      </w:r>
      <w:r w:rsidRPr="008F1095">
        <w:rPr>
          <w:rFonts w:asciiTheme="minorHAnsi" w:hAnsiTheme="minorHAnsi" w:cstheme="minorHAnsi"/>
          <w:spacing w:val="-1"/>
          <w:sz w:val="22"/>
          <w:szCs w:val="22"/>
        </w:rPr>
        <w:t xml:space="preserve"> </w:t>
      </w:r>
      <w:r w:rsidR="00E74246" w:rsidRPr="008F1095">
        <w:rPr>
          <w:rFonts w:asciiTheme="minorHAnsi" w:hAnsiTheme="minorHAnsi" w:cstheme="minorHAnsi"/>
          <w:spacing w:val="-1"/>
          <w:sz w:val="22"/>
          <w:szCs w:val="22"/>
        </w:rPr>
        <w:t xml:space="preserve"> </w:t>
      </w:r>
      <w:r w:rsidRPr="008F1095">
        <w:rPr>
          <w:rFonts w:asciiTheme="minorHAnsi" w:hAnsiTheme="minorHAnsi" w:cstheme="minorHAnsi"/>
          <w:sz w:val="22"/>
          <w:szCs w:val="22"/>
        </w:rPr>
        <w:t xml:space="preserve">“BNC” </w:t>
      </w:r>
      <w:r w:rsidRPr="008F1095">
        <w:rPr>
          <w:rFonts w:asciiTheme="minorHAnsi" w:hAnsiTheme="minorHAnsi" w:cstheme="minorHAnsi"/>
          <w:spacing w:val="-1"/>
          <w:sz w:val="22"/>
          <w:szCs w:val="22"/>
        </w:rPr>
        <w:t>pel</w:t>
      </w:r>
      <w:r w:rsidRPr="008F1095">
        <w:rPr>
          <w:rFonts w:asciiTheme="minorHAnsi" w:hAnsiTheme="minorHAnsi" w:cstheme="minorHAnsi"/>
          <w:sz w:val="22"/>
          <w:szCs w:val="22"/>
        </w:rPr>
        <w:t xml:space="preserve">o </w:t>
      </w:r>
      <w:r w:rsidRPr="008F1095">
        <w:rPr>
          <w:rFonts w:asciiTheme="minorHAnsi" w:hAnsiTheme="minorHAnsi" w:cstheme="minorHAnsi"/>
          <w:spacing w:val="2"/>
          <w:w w:val="99"/>
          <w:sz w:val="22"/>
          <w:szCs w:val="22"/>
        </w:rPr>
        <w:t>e</w:t>
      </w:r>
      <w:r w:rsidRPr="008F1095">
        <w:rPr>
          <w:rFonts w:asciiTheme="minorHAnsi" w:hAnsiTheme="minorHAnsi" w:cstheme="minorHAnsi"/>
          <w:spacing w:val="2"/>
          <w:sz w:val="22"/>
          <w:szCs w:val="22"/>
        </w:rPr>
        <w:t>-</w:t>
      </w:r>
      <w:r w:rsidRPr="008F1095">
        <w:rPr>
          <w:rFonts w:asciiTheme="minorHAnsi" w:hAnsiTheme="minorHAnsi" w:cstheme="minorHAnsi"/>
          <w:spacing w:val="-4"/>
          <w:w w:val="99"/>
          <w:sz w:val="22"/>
          <w:szCs w:val="22"/>
        </w:rPr>
        <w:t>m</w:t>
      </w:r>
      <w:r w:rsidRPr="008F1095">
        <w:rPr>
          <w:rFonts w:asciiTheme="minorHAnsi" w:hAnsiTheme="minorHAnsi" w:cstheme="minorHAnsi"/>
          <w:spacing w:val="-1"/>
          <w:sz w:val="22"/>
          <w:szCs w:val="22"/>
        </w:rPr>
        <w:t>a</w:t>
      </w:r>
      <w:r w:rsidRPr="008F1095">
        <w:rPr>
          <w:rFonts w:asciiTheme="minorHAnsi" w:hAnsiTheme="minorHAnsi" w:cstheme="minorHAnsi"/>
          <w:spacing w:val="2"/>
          <w:sz w:val="22"/>
          <w:szCs w:val="22"/>
        </w:rPr>
        <w:t>i</w:t>
      </w:r>
      <w:r w:rsidRPr="008F1095">
        <w:rPr>
          <w:rFonts w:asciiTheme="minorHAnsi" w:hAnsiTheme="minorHAnsi" w:cstheme="minorHAnsi"/>
          <w:sz w:val="22"/>
          <w:szCs w:val="22"/>
        </w:rPr>
        <w:t>l: contato@bnc.org.br.</w:t>
      </w:r>
      <w:r w:rsidR="00F96F5C" w:rsidRPr="008F1095">
        <w:rPr>
          <w:rFonts w:asciiTheme="minorHAnsi" w:hAnsiTheme="minorHAnsi" w:cstheme="minorHAnsi"/>
          <w:sz w:val="22"/>
          <w:szCs w:val="22"/>
        </w:rPr>
        <w:fldChar w:fldCharType="begin"/>
      </w:r>
      <w:r w:rsidR="00F96F5C" w:rsidRPr="008F1095">
        <w:rPr>
          <w:rFonts w:asciiTheme="minorHAnsi" w:hAnsiTheme="minorHAnsi" w:cstheme="minorHAnsi"/>
          <w:sz w:val="22"/>
          <w:szCs w:val="22"/>
        </w:rPr>
        <w:instrText xml:space="preserve"> HYPERLINK "mailto:" </w:instrText>
      </w:r>
      <w:r w:rsidR="00F96F5C" w:rsidRPr="008F1095">
        <w:rPr>
          <w:rFonts w:asciiTheme="minorHAnsi" w:hAnsiTheme="minorHAnsi" w:cstheme="minorHAnsi"/>
          <w:sz w:val="22"/>
          <w:szCs w:val="22"/>
        </w:rPr>
        <w:fldChar w:fldCharType="end"/>
      </w:r>
    </w:p>
    <w:p w14:paraId="066FDE6F" w14:textId="77777777" w:rsidR="004C43AA" w:rsidRPr="008F1095" w:rsidRDefault="004C43AA" w:rsidP="00C93B2B">
      <w:pPr>
        <w:pStyle w:val="Corpodetexto"/>
        <w:tabs>
          <w:tab w:val="left" w:pos="-284"/>
          <w:tab w:val="left" w:pos="284"/>
          <w:tab w:val="left" w:pos="2977"/>
        </w:tabs>
        <w:spacing w:line="240" w:lineRule="auto"/>
        <w:ind w:right="2"/>
        <w:jc w:val="both"/>
        <w:rPr>
          <w:rFonts w:asciiTheme="minorHAnsi" w:hAnsiTheme="minorHAnsi" w:cstheme="minorHAnsi"/>
          <w:w w:val="99"/>
          <w:sz w:val="22"/>
          <w:szCs w:val="22"/>
          <w:u w:val="single" w:color="0000FF"/>
        </w:rPr>
      </w:pPr>
    </w:p>
    <w:p w14:paraId="0A079AA8" w14:textId="195AE410" w:rsidR="0002471E" w:rsidRPr="008F1095" w:rsidRDefault="0002471E" w:rsidP="00C93B2B">
      <w:pPr>
        <w:pStyle w:val="Corpodetexto"/>
        <w:tabs>
          <w:tab w:val="left" w:pos="-284"/>
          <w:tab w:val="left" w:pos="284"/>
          <w:tab w:val="left" w:pos="2977"/>
        </w:tabs>
        <w:spacing w:line="240" w:lineRule="auto"/>
        <w:ind w:right="2"/>
        <w:jc w:val="both"/>
        <w:rPr>
          <w:rFonts w:asciiTheme="minorHAnsi" w:hAnsiTheme="minorHAnsi" w:cstheme="minorHAnsi"/>
          <w:sz w:val="22"/>
          <w:szCs w:val="22"/>
        </w:rPr>
      </w:pPr>
      <w:r w:rsidRPr="008F1095">
        <w:rPr>
          <w:rFonts w:asciiTheme="minorHAnsi" w:hAnsiTheme="minorHAnsi" w:cstheme="minorHAnsi"/>
          <w:b/>
          <w:sz w:val="22"/>
          <w:szCs w:val="22"/>
        </w:rPr>
        <w:t>1 - DO OBJETO:</w:t>
      </w:r>
      <w:bookmarkStart w:id="3" w:name="_Hlk128731740"/>
      <w:r w:rsidR="006D6B1C" w:rsidRPr="008F1095">
        <w:rPr>
          <w:rFonts w:asciiTheme="minorHAnsi" w:hAnsiTheme="minorHAnsi" w:cstheme="minorHAnsi"/>
          <w:sz w:val="22"/>
          <w:szCs w:val="22"/>
        </w:rPr>
        <w:t xml:space="preserve"> </w:t>
      </w:r>
      <w:r w:rsidR="004C43AA" w:rsidRPr="004C43AA">
        <w:rPr>
          <w:rFonts w:ascii="Calibri" w:eastAsia="Calibri" w:hAnsi="Calibri" w:cs="Calibri"/>
          <w:bCs/>
          <w:sz w:val="22"/>
          <w:szCs w:val="22"/>
          <w:lang w:val="pt-BR"/>
          <w14:ligatures w14:val="standardContextual"/>
        </w:rPr>
        <w:t xml:space="preserve">o </w:t>
      </w:r>
      <w:r w:rsidR="004C43AA" w:rsidRPr="004C43AA">
        <w:rPr>
          <w:rFonts w:ascii="Calibri" w:eastAsia="Calibri" w:hAnsi="Calibri" w:cs="Calibri"/>
          <w:b/>
          <w:bCs/>
          <w:sz w:val="22"/>
          <w:szCs w:val="22"/>
          <w:lang w:val="pt-BR"/>
          <w14:ligatures w14:val="standardContextual"/>
        </w:rPr>
        <w:t xml:space="preserve">registro de preços para eventual e futura aquisição de filtros, óleos lubrificantes, fluidos, aditivos, graxas e demais produtos destinados à manutenção preventiva e corretiva da frota de veículos, máquinas e equipamentos da Prefeitura Municipal e fundos municipais de </w:t>
      </w:r>
      <w:proofErr w:type="spellStart"/>
      <w:r w:rsidR="004C43AA" w:rsidRPr="004C43AA">
        <w:rPr>
          <w:rFonts w:ascii="Calibri" w:eastAsia="Calibri" w:hAnsi="Calibri" w:cs="Calibri"/>
          <w:b/>
          <w:bCs/>
          <w:sz w:val="22"/>
          <w:szCs w:val="22"/>
          <w:lang w:val="pt-BR"/>
          <w14:ligatures w14:val="standardContextual"/>
        </w:rPr>
        <w:t>Sucupira-TO</w:t>
      </w:r>
      <w:proofErr w:type="spellEnd"/>
      <w:r w:rsidR="009234A8" w:rsidRPr="004C43AA">
        <w:rPr>
          <w:rFonts w:asciiTheme="minorHAnsi" w:eastAsia="TeXGyreAdventor" w:hAnsiTheme="minorHAnsi" w:cstheme="minorHAnsi"/>
          <w:sz w:val="22"/>
          <w:szCs w:val="22"/>
        </w:rPr>
        <w:t xml:space="preserve">, </w:t>
      </w:r>
      <w:r w:rsidRPr="004C43AA">
        <w:rPr>
          <w:rFonts w:asciiTheme="minorHAnsi" w:hAnsiTheme="minorHAnsi" w:cstheme="minorHAnsi"/>
          <w:sz w:val="22"/>
          <w:szCs w:val="22"/>
        </w:rPr>
        <w:t>conforme</w:t>
      </w:r>
      <w:r w:rsidRPr="008F1095">
        <w:rPr>
          <w:rFonts w:asciiTheme="minorHAnsi" w:hAnsiTheme="minorHAnsi" w:cstheme="minorHAnsi"/>
          <w:sz w:val="22"/>
          <w:szCs w:val="22"/>
        </w:rPr>
        <w:t xml:space="preserve"> especificações no Termo de Referência (Anexo I), do Edital</w:t>
      </w:r>
      <w:bookmarkEnd w:id="3"/>
      <w:r w:rsidRPr="008F1095">
        <w:rPr>
          <w:rFonts w:asciiTheme="minorHAnsi" w:hAnsiTheme="minorHAnsi" w:cstheme="minorHAnsi"/>
          <w:sz w:val="22"/>
          <w:szCs w:val="22"/>
        </w:rPr>
        <w:t>.</w:t>
      </w:r>
    </w:p>
    <w:p w14:paraId="60C4CEE9" w14:textId="77777777" w:rsidR="0002471E" w:rsidRPr="008F1095" w:rsidRDefault="0002471E" w:rsidP="00C93B2B">
      <w:pPr>
        <w:pStyle w:val="PargrafodaLista"/>
        <w:widowControl w:val="0"/>
        <w:numPr>
          <w:ilvl w:val="1"/>
          <w:numId w:val="40"/>
        </w:numPr>
        <w:tabs>
          <w:tab w:val="left" w:pos="-284"/>
          <w:tab w:val="left" w:pos="284"/>
          <w:tab w:val="left" w:pos="1175"/>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O objeto desta licitação, deverá atender às normas técnicas aplicáveis, ficando desde já estabelecido que os itens só </w:t>
      </w:r>
      <w:proofErr w:type="gramStart"/>
      <w:r w:rsidRPr="008F1095">
        <w:rPr>
          <w:rFonts w:asciiTheme="minorHAnsi" w:hAnsiTheme="minorHAnsi" w:cstheme="minorHAnsi"/>
          <w:sz w:val="22"/>
          <w:szCs w:val="22"/>
        </w:rPr>
        <w:t>serão</w:t>
      </w:r>
      <w:proofErr w:type="gramEnd"/>
      <w:r w:rsidRPr="008F1095">
        <w:rPr>
          <w:rFonts w:asciiTheme="minorHAnsi" w:hAnsiTheme="minorHAnsi" w:cstheme="minorHAnsi"/>
          <w:sz w:val="22"/>
          <w:szCs w:val="22"/>
        </w:rPr>
        <w:t xml:space="preserve"> aceitos após rigoroso exame efetuado pelo Departamento de Compras e, caso não satisfaça às especificações exigidas, não serão aceitos, devendo ser retirados pelo fornecedor no prazo de 24 (vinte e quatro) horas, contados da notificação, para reposição no prazo máximo de 48 (quarenta e oito) horas, sob pena de infração contratual nos termos deste</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edital.</w:t>
      </w:r>
    </w:p>
    <w:p w14:paraId="79429D1A" w14:textId="77777777" w:rsidR="0002471E" w:rsidRPr="008F1095" w:rsidRDefault="0002471E" w:rsidP="00C93B2B">
      <w:pPr>
        <w:pStyle w:val="PargrafodaLista"/>
        <w:widowControl w:val="0"/>
        <w:numPr>
          <w:ilvl w:val="1"/>
          <w:numId w:val="40"/>
        </w:numPr>
        <w:tabs>
          <w:tab w:val="left" w:pos="-284"/>
          <w:tab w:val="left" w:pos="284"/>
          <w:tab w:val="left" w:pos="1223"/>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A Pregoeira e equipe de apoio poderá, a qualquer momento promover diligências no intuito de dirimir quaisquer dúvidas. Caso necessário será solicitado amostra de qualquer dos itens das empresas primeiro colocadas, antes da conclusão da análise de proposta de</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preços.</w:t>
      </w:r>
    </w:p>
    <w:p w14:paraId="0B91F432" w14:textId="77777777" w:rsidR="0002471E" w:rsidRPr="008F1095" w:rsidRDefault="0002471E" w:rsidP="00C93B2B">
      <w:pPr>
        <w:pStyle w:val="PargrafodaLista"/>
        <w:tabs>
          <w:tab w:val="left" w:pos="-284"/>
          <w:tab w:val="left" w:pos="284"/>
          <w:tab w:val="left" w:pos="426"/>
          <w:tab w:val="left" w:pos="1271"/>
          <w:tab w:val="left" w:pos="2977"/>
        </w:tabs>
        <w:ind w:left="0" w:right="2"/>
        <w:rPr>
          <w:rFonts w:asciiTheme="minorHAnsi" w:hAnsiTheme="minorHAnsi" w:cstheme="minorHAnsi"/>
          <w:sz w:val="22"/>
          <w:szCs w:val="22"/>
        </w:rPr>
      </w:pPr>
    </w:p>
    <w:p w14:paraId="7951DE7A" w14:textId="77777777" w:rsidR="0002471E" w:rsidRPr="008F1095" w:rsidRDefault="0002471E" w:rsidP="00C93B2B">
      <w:pPr>
        <w:pStyle w:val="Corpodetexto"/>
        <w:tabs>
          <w:tab w:val="left" w:pos="-284"/>
          <w:tab w:val="left" w:pos="2977"/>
        </w:tabs>
        <w:spacing w:line="240" w:lineRule="auto"/>
        <w:rPr>
          <w:rFonts w:asciiTheme="minorHAnsi" w:hAnsiTheme="minorHAnsi" w:cstheme="minorHAnsi"/>
          <w:sz w:val="22"/>
          <w:szCs w:val="22"/>
        </w:rPr>
      </w:pPr>
      <w:r w:rsidRPr="008F1095">
        <w:rPr>
          <w:rFonts w:asciiTheme="minorHAnsi" w:hAnsiTheme="minorHAnsi" w:cstheme="minorHAnsi"/>
          <w:b/>
          <w:sz w:val="22"/>
          <w:szCs w:val="22"/>
        </w:rPr>
        <w:t>2 - DO PRAZO E CONDIÇÕES:</w:t>
      </w:r>
    </w:p>
    <w:p w14:paraId="54D0F6FD" w14:textId="23748F2C" w:rsidR="0002471E" w:rsidRPr="008F1095" w:rsidRDefault="0002471E" w:rsidP="00C93B2B">
      <w:pPr>
        <w:pStyle w:val="PargrafodaLista"/>
        <w:widowControl w:val="0"/>
        <w:numPr>
          <w:ilvl w:val="1"/>
          <w:numId w:val="39"/>
        </w:numPr>
        <w:tabs>
          <w:tab w:val="left" w:pos="-284"/>
          <w:tab w:val="left" w:pos="284"/>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O prazo da </w:t>
      </w:r>
      <w:r w:rsidRPr="008F1095">
        <w:rPr>
          <w:rFonts w:asciiTheme="minorHAnsi" w:hAnsiTheme="minorHAnsi" w:cstheme="minorHAnsi"/>
          <w:spacing w:val="-3"/>
          <w:sz w:val="22"/>
          <w:szCs w:val="22"/>
        </w:rPr>
        <w:t xml:space="preserve">Ata </w:t>
      </w:r>
      <w:r w:rsidRPr="008F1095">
        <w:rPr>
          <w:rFonts w:asciiTheme="minorHAnsi" w:hAnsiTheme="minorHAnsi" w:cstheme="minorHAnsi"/>
          <w:sz w:val="22"/>
          <w:szCs w:val="22"/>
        </w:rPr>
        <w:t xml:space="preserve">de Registro de Preços (ARP) vigorará a partir da sua assinatura </w:t>
      </w:r>
      <w:r w:rsidR="00FA5819" w:rsidRPr="008F1095">
        <w:rPr>
          <w:rFonts w:asciiTheme="minorHAnsi" w:hAnsiTheme="minorHAnsi" w:cstheme="minorHAnsi"/>
          <w:sz w:val="22"/>
          <w:szCs w:val="22"/>
        </w:rPr>
        <w:t>por 12 (dose) meses</w:t>
      </w:r>
      <w:r w:rsidR="00BF535F" w:rsidRPr="008F1095">
        <w:rPr>
          <w:rFonts w:asciiTheme="minorHAnsi" w:hAnsiTheme="minorHAnsi" w:cstheme="minorHAnsi"/>
          <w:sz w:val="22"/>
          <w:szCs w:val="22"/>
        </w:rPr>
        <w:t>, e poderá ser prorrogada por mais 12 meses, conforme permitido pela nova lei</w:t>
      </w:r>
      <w:r w:rsidRPr="008F1095">
        <w:rPr>
          <w:rFonts w:asciiTheme="minorHAnsi" w:hAnsiTheme="minorHAnsi" w:cstheme="minorHAnsi"/>
          <w:sz w:val="22"/>
          <w:szCs w:val="22"/>
        </w:rPr>
        <w:t>.</w:t>
      </w:r>
    </w:p>
    <w:p w14:paraId="6FA02DBC" w14:textId="49A55038" w:rsidR="0002471E" w:rsidRPr="008F1095" w:rsidRDefault="0002471E" w:rsidP="00C93B2B">
      <w:pPr>
        <w:pStyle w:val="PargrafodaLista"/>
        <w:widowControl w:val="0"/>
        <w:numPr>
          <w:ilvl w:val="1"/>
          <w:numId w:val="39"/>
        </w:numPr>
        <w:tabs>
          <w:tab w:val="left" w:pos="-284"/>
          <w:tab w:val="left" w:pos="284"/>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A licitante vencedora será convocada pel</w:t>
      </w:r>
      <w:r w:rsidR="00BD125E" w:rsidRPr="008F1095">
        <w:rPr>
          <w:rFonts w:asciiTheme="minorHAnsi" w:hAnsiTheme="minorHAnsi" w:cstheme="minorHAnsi"/>
          <w:sz w:val="22"/>
          <w:szCs w:val="22"/>
        </w:rPr>
        <w:t xml:space="preserve">a Prefeitura Municipal de </w:t>
      </w:r>
      <w:proofErr w:type="gramStart"/>
      <w:r w:rsidR="00BD125E" w:rsidRPr="008F1095">
        <w:rPr>
          <w:rFonts w:asciiTheme="minorHAnsi" w:hAnsiTheme="minorHAnsi" w:cstheme="minorHAnsi"/>
          <w:sz w:val="22"/>
          <w:szCs w:val="22"/>
        </w:rPr>
        <w:t>Sucupira</w:t>
      </w:r>
      <w:r w:rsidR="00BF535F" w:rsidRPr="008F1095">
        <w:rPr>
          <w:rFonts w:asciiTheme="minorHAnsi" w:hAnsiTheme="minorHAnsi" w:cstheme="minorHAnsi"/>
          <w:sz w:val="22"/>
          <w:szCs w:val="22"/>
        </w:rPr>
        <w:t xml:space="preserve"> </w:t>
      </w:r>
      <w:r w:rsidR="00BD125E" w:rsidRPr="008F1095">
        <w:rPr>
          <w:rFonts w:asciiTheme="minorHAnsi" w:hAnsiTheme="minorHAnsi" w:cstheme="minorHAnsi"/>
          <w:sz w:val="22"/>
          <w:szCs w:val="22"/>
        </w:rPr>
        <w:t>-TO</w:t>
      </w:r>
      <w:proofErr w:type="gramEnd"/>
      <w:r w:rsidRPr="008F1095">
        <w:rPr>
          <w:rFonts w:asciiTheme="minorHAnsi" w:hAnsiTheme="minorHAnsi" w:cstheme="minorHAnsi"/>
          <w:sz w:val="22"/>
          <w:szCs w:val="22"/>
        </w:rPr>
        <w:t xml:space="preserve">, para assinar a </w:t>
      </w:r>
      <w:r w:rsidRPr="008F1095">
        <w:rPr>
          <w:rFonts w:asciiTheme="minorHAnsi" w:hAnsiTheme="minorHAnsi" w:cstheme="minorHAnsi"/>
          <w:spacing w:val="-3"/>
          <w:sz w:val="22"/>
          <w:szCs w:val="22"/>
        </w:rPr>
        <w:t xml:space="preserve">Ata </w:t>
      </w:r>
      <w:r w:rsidRPr="008F1095">
        <w:rPr>
          <w:rFonts w:asciiTheme="minorHAnsi" w:hAnsiTheme="minorHAnsi" w:cstheme="minorHAnsi"/>
          <w:sz w:val="22"/>
          <w:szCs w:val="22"/>
        </w:rPr>
        <w:t>de Registro de Preços, de conformidade com a Lei Federal n.º 14.133/2021, após a homologação do</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respectivo</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processo</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licitatório,</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no</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prazo</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de</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05</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(cinco)</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dias,</w:t>
      </w:r>
      <w:r w:rsidR="00262DBD" w:rsidRPr="008F1095">
        <w:rPr>
          <w:rFonts w:asciiTheme="minorHAnsi" w:hAnsiTheme="minorHAnsi" w:cstheme="minorHAnsi"/>
          <w:sz w:val="22"/>
          <w:szCs w:val="22"/>
        </w:rPr>
        <w:t xml:space="preserve"> a contar </w:t>
      </w:r>
      <w:r w:rsidRPr="008F1095">
        <w:rPr>
          <w:rFonts w:asciiTheme="minorHAnsi" w:hAnsiTheme="minorHAnsi" w:cstheme="minorHAnsi"/>
          <w:sz w:val="22"/>
          <w:szCs w:val="22"/>
        </w:rPr>
        <w:t>da</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data</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da</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referida</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convocação.</w:t>
      </w:r>
    </w:p>
    <w:p w14:paraId="6F077FBA" w14:textId="77777777" w:rsidR="0002471E" w:rsidRPr="008F1095" w:rsidRDefault="0002471E" w:rsidP="00C93B2B">
      <w:pPr>
        <w:pStyle w:val="PargrafodaLista"/>
        <w:widowControl w:val="0"/>
        <w:numPr>
          <w:ilvl w:val="1"/>
          <w:numId w:val="39"/>
        </w:numPr>
        <w:tabs>
          <w:tab w:val="left" w:pos="-284"/>
          <w:tab w:val="left" w:pos="284"/>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O fornecimento ocorrerá conforme necessidade do Departamento</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requisitante.</w:t>
      </w:r>
    </w:p>
    <w:p w14:paraId="0DBBFB48" w14:textId="77777777" w:rsidR="0002471E" w:rsidRPr="008F1095" w:rsidRDefault="0002471E" w:rsidP="00C93B2B">
      <w:pPr>
        <w:pStyle w:val="PargrafodaLista"/>
        <w:tabs>
          <w:tab w:val="left" w:pos="-284"/>
          <w:tab w:val="left" w:pos="284"/>
          <w:tab w:val="left" w:pos="2977"/>
        </w:tabs>
        <w:ind w:left="0" w:right="2"/>
        <w:rPr>
          <w:rFonts w:asciiTheme="minorHAnsi" w:hAnsiTheme="minorHAnsi" w:cstheme="minorHAnsi"/>
          <w:sz w:val="22"/>
          <w:szCs w:val="22"/>
        </w:rPr>
      </w:pPr>
    </w:p>
    <w:p w14:paraId="7FA3C49B" w14:textId="77777777" w:rsidR="0002471E" w:rsidRPr="0010473A" w:rsidRDefault="0002471E" w:rsidP="0010473A">
      <w:pPr>
        <w:tabs>
          <w:tab w:val="left" w:pos="-284"/>
          <w:tab w:val="left" w:pos="1122"/>
          <w:tab w:val="left" w:pos="2977"/>
        </w:tabs>
        <w:rPr>
          <w:rFonts w:asciiTheme="minorHAnsi" w:hAnsiTheme="minorHAnsi" w:cstheme="minorHAnsi"/>
        </w:rPr>
      </w:pPr>
      <w:r w:rsidRPr="0010473A">
        <w:rPr>
          <w:rFonts w:asciiTheme="minorHAnsi" w:hAnsiTheme="minorHAnsi" w:cstheme="minorHAnsi"/>
          <w:b/>
        </w:rPr>
        <w:t>3 - DISPOSIÇÕES PRELIMINARES:</w:t>
      </w:r>
    </w:p>
    <w:p w14:paraId="48BA6B24" w14:textId="77777777" w:rsidR="0002471E" w:rsidRPr="008F1095" w:rsidRDefault="0002471E" w:rsidP="00C93B2B">
      <w:pPr>
        <w:pStyle w:val="PargrafodaLista"/>
        <w:widowControl w:val="0"/>
        <w:numPr>
          <w:ilvl w:val="1"/>
          <w:numId w:val="38"/>
        </w:numPr>
        <w:tabs>
          <w:tab w:val="left" w:pos="-284"/>
          <w:tab w:val="left" w:pos="284"/>
          <w:tab w:val="left" w:pos="2977"/>
        </w:tabs>
        <w:suppressAutoHyphens w:val="0"/>
        <w:autoSpaceDE w:val="0"/>
        <w:autoSpaceDN w:val="0"/>
        <w:ind w:left="0" w:firstLine="0"/>
        <w:jc w:val="both"/>
        <w:rPr>
          <w:rFonts w:asciiTheme="minorHAnsi" w:hAnsiTheme="minorHAnsi" w:cstheme="minorHAnsi"/>
          <w:b/>
          <w:bCs/>
          <w:sz w:val="22"/>
          <w:szCs w:val="22"/>
        </w:rPr>
      </w:pPr>
      <w:r w:rsidRPr="008F1095">
        <w:rPr>
          <w:rFonts w:asciiTheme="minorHAnsi" w:hAnsiTheme="minorHAnsi" w:cstheme="minorHAnsi"/>
          <w:sz w:val="22"/>
          <w:szCs w:val="22"/>
        </w:rPr>
        <w:t xml:space="preserve">– O Pregão Eletrônico será realizado em sessão </w:t>
      </w:r>
      <w:r w:rsidRPr="008F1095">
        <w:rPr>
          <w:rFonts w:asciiTheme="minorHAnsi" w:hAnsiTheme="minorHAnsi" w:cstheme="minorHAnsi"/>
          <w:smallCaps/>
          <w:sz w:val="22"/>
          <w:szCs w:val="22"/>
        </w:rPr>
        <w:t>pú</w:t>
      </w:r>
      <w:r w:rsidRPr="008F1095">
        <w:rPr>
          <w:rFonts w:asciiTheme="minorHAnsi" w:hAnsiTheme="minorHAnsi" w:cstheme="minorHAnsi"/>
          <w:sz w:val="22"/>
          <w:szCs w:val="22"/>
        </w:rPr>
        <w:t xml:space="preserve">blica, por meio da </w:t>
      </w:r>
      <w:r w:rsidRPr="008F1095">
        <w:rPr>
          <w:rFonts w:asciiTheme="minorHAnsi" w:hAnsiTheme="minorHAnsi" w:cstheme="minorHAnsi"/>
          <w:b/>
          <w:i/>
          <w:sz w:val="22"/>
          <w:szCs w:val="22"/>
        </w:rPr>
        <w:t>INTERNET</w:t>
      </w:r>
      <w:r w:rsidRPr="008F1095">
        <w:rPr>
          <w:rFonts w:asciiTheme="minorHAnsi" w:hAnsiTheme="minorHAnsi" w:cstheme="minorHAnsi"/>
          <w:b/>
          <w:sz w:val="22"/>
          <w:szCs w:val="22"/>
        </w:rPr>
        <w:t xml:space="preserve">, </w:t>
      </w:r>
      <w:r w:rsidRPr="008F1095">
        <w:rPr>
          <w:rFonts w:asciiTheme="minorHAnsi" w:hAnsiTheme="minorHAnsi" w:cstheme="minorHAnsi"/>
          <w:sz w:val="22"/>
          <w:szCs w:val="22"/>
        </w:rPr>
        <w:t>mediante condições de segurança - criptografia e autenticação - em todas as suas fases através da Bolsa</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Nacional</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“BNC”</w:t>
      </w:r>
      <w:r w:rsidRPr="008F1095">
        <w:rPr>
          <w:rFonts w:asciiTheme="minorHAnsi" w:hAnsiTheme="minorHAnsi" w:cstheme="minorHAnsi"/>
          <w:b/>
          <w:bCs/>
          <w:spacing w:val="-1"/>
          <w:sz w:val="22"/>
          <w:szCs w:val="22"/>
        </w:rPr>
        <w:t xml:space="preserve"> pel</w:t>
      </w:r>
      <w:r w:rsidRPr="008F1095">
        <w:rPr>
          <w:rFonts w:asciiTheme="minorHAnsi" w:hAnsiTheme="minorHAnsi" w:cstheme="minorHAnsi"/>
          <w:b/>
          <w:bCs/>
          <w:sz w:val="22"/>
          <w:szCs w:val="22"/>
        </w:rPr>
        <w:t xml:space="preserve">o </w:t>
      </w:r>
      <w:r w:rsidRPr="008F1095">
        <w:rPr>
          <w:rFonts w:asciiTheme="minorHAnsi" w:hAnsiTheme="minorHAnsi" w:cstheme="minorHAnsi"/>
          <w:b/>
          <w:bCs/>
          <w:spacing w:val="2"/>
          <w:w w:val="99"/>
          <w:sz w:val="22"/>
          <w:szCs w:val="22"/>
        </w:rPr>
        <w:t>e</w:t>
      </w:r>
      <w:r w:rsidRPr="008F1095">
        <w:rPr>
          <w:rFonts w:asciiTheme="minorHAnsi" w:hAnsiTheme="minorHAnsi" w:cstheme="minorHAnsi"/>
          <w:b/>
          <w:bCs/>
          <w:spacing w:val="2"/>
          <w:sz w:val="22"/>
          <w:szCs w:val="22"/>
        </w:rPr>
        <w:t>-</w:t>
      </w:r>
      <w:r w:rsidRPr="008F1095">
        <w:rPr>
          <w:rFonts w:asciiTheme="minorHAnsi" w:hAnsiTheme="minorHAnsi" w:cstheme="minorHAnsi"/>
          <w:b/>
          <w:bCs/>
          <w:spacing w:val="-4"/>
          <w:w w:val="99"/>
          <w:sz w:val="22"/>
          <w:szCs w:val="22"/>
        </w:rPr>
        <w:t>m</w:t>
      </w:r>
      <w:r w:rsidRPr="008F1095">
        <w:rPr>
          <w:rFonts w:asciiTheme="minorHAnsi" w:hAnsiTheme="minorHAnsi" w:cstheme="minorHAnsi"/>
          <w:b/>
          <w:bCs/>
          <w:spacing w:val="-1"/>
          <w:sz w:val="22"/>
          <w:szCs w:val="22"/>
        </w:rPr>
        <w:t>a</w:t>
      </w:r>
      <w:r w:rsidRPr="008F1095">
        <w:rPr>
          <w:rFonts w:asciiTheme="minorHAnsi" w:hAnsiTheme="minorHAnsi" w:cstheme="minorHAnsi"/>
          <w:b/>
          <w:bCs/>
          <w:spacing w:val="2"/>
          <w:sz w:val="22"/>
          <w:szCs w:val="22"/>
        </w:rPr>
        <w:t>i</w:t>
      </w:r>
      <w:r w:rsidRPr="008F1095">
        <w:rPr>
          <w:rFonts w:asciiTheme="minorHAnsi" w:hAnsiTheme="minorHAnsi" w:cstheme="minorHAnsi"/>
          <w:b/>
          <w:bCs/>
          <w:sz w:val="22"/>
          <w:szCs w:val="22"/>
        </w:rPr>
        <w:t>l: contato@bnc.org.br “Acesso</w:t>
      </w:r>
      <w:r w:rsidR="00262DBD" w:rsidRPr="008F1095">
        <w:rPr>
          <w:rFonts w:asciiTheme="minorHAnsi" w:hAnsiTheme="minorHAnsi" w:cstheme="minorHAnsi"/>
          <w:b/>
          <w:bCs/>
          <w:sz w:val="22"/>
          <w:szCs w:val="22"/>
        </w:rPr>
        <w:t xml:space="preserve"> </w:t>
      </w:r>
      <w:r w:rsidRPr="008F1095">
        <w:rPr>
          <w:rFonts w:asciiTheme="minorHAnsi" w:hAnsiTheme="minorHAnsi" w:cstheme="minorHAnsi"/>
          <w:b/>
          <w:bCs/>
          <w:sz w:val="22"/>
          <w:szCs w:val="22"/>
        </w:rPr>
        <w:t>Identificado”.</w:t>
      </w:r>
    </w:p>
    <w:p w14:paraId="32AD0F3B" w14:textId="77777777" w:rsidR="0002471E" w:rsidRPr="008F1095" w:rsidRDefault="0002471E" w:rsidP="00C93B2B">
      <w:pPr>
        <w:pStyle w:val="PargrafodaLista"/>
        <w:widowControl w:val="0"/>
        <w:numPr>
          <w:ilvl w:val="2"/>
          <w:numId w:val="38"/>
        </w:numPr>
        <w:tabs>
          <w:tab w:val="left" w:pos="-284"/>
          <w:tab w:val="left" w:pos="426"/>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Os trabalhos serão conduzidos por servidor municipal, denominado Pregoeira, mediante a inserção e monitoramento de dados gerados ou transferidos para o aplicativo “</w:t>
      </w:r>
      <w:r w:rsidRPr="008F1095">
        <w:rPr>
          <w:rFonts w:asciiTheme="minorHAnsi" w:hAnsiTheme="minorHAnsi" w:cstheme="minorHAnsi"/>
          <w:b/>
          <w:i/>
          <w:sz w:val="22"/>
          <w:szCs w:val="22"/>
        </w:rPr>
        <w:t>Pregão Eletrônico</w:t>
      </w:r>
      <w:r w:rsidRPr="008F1095">
        <w:rPr>
          <w:rFonts w:asciiTheme="minorHAnsi" w:hAnsiTheme="minorHAnsi" w:cstheme="minorHAnsi"/>
          <w:sz w:val="22"/>
          <w:szCs w:val="22"/>
        </w:rPr>
        <w:t>” constante da página eletrônica da</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BOLSA</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NACIONAL</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DE</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COMPRAS</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“BNC”.</w:t>
      </w:r>
    </w:p>
    <w:p w14:paraId="342E2B64" w14:textId="77777777" w:rsidR="0002471E" w:rsidRPr="008F1095" w:rsidRDefault="0002471E" w:rsidP="00C93B2B">
      <w:pPr>
        <w:pStyle w:val="PargrafodaLista"/>
        <w:widowControl w:val="0"/>
        <w:numPr>
          <w:ilvl w:val="2"/>
          <w:numId w:val="38"/>
        </w:numPr>
        <w:tabs>
          <w:tab w:val="left" w:pos="-284"/>
          <w:tab w:val="left" w:pos="426"/>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O presente Edital se submete integralmente ao disposto nos artigos 42, 43, 44, 45 e 46 da Lei Complementar 123, de 14 de dezembro de 2006, atendendo o direito de prioridade para a Microempresa e Empresa de Pequeno Porte para efeito do desempate quando verificado ao final da disputa de</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preços.</w:t>
      </w:r>
    </w:p>
    <w:p w14:paraId="6A4376D0" w14:textId="77777777" w:rsidR="0002471E" w:rsidRPr="008F1095" w:rsidRDefault="0002471E" w:rsidP="00C93B2B">
      <w:pPr>
        <w:pStyle w:val="PargrafodaLista"/>
        <w:widowControl w:val="0"/>
        <w:numPr>
          <w:ilvl w:val="2"/>
          <w:numId w:val="38"/>
        </w:numPr>
        <w:tabs>
          <w:tab w:val="left" w:pos="-284"/>
          <w:tab w:val="left" w:pos="426"/>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O valor estimado para a contratação, se não constar expressamente do edital, possuirá caráter sigilosoeserádisponibilizadoexclusivaepermanentementeaosórgãosdecontroleexternoeinterno.</w:t>
      </w:r>
    </w:p>
    <w:p w14:paraId="39320173" w14:textId="347CE7F1" w:rsidR="0002471E" w:rsidRPr="008F1095" w:rsidRDefault="0002471E" w:rsidP="00C93B2B">
      <w:pPr>
        <w:pStyle w:val="PargrafodaLista"/>
        <w:widowControl w:val="0"/>
        <w:numPr>
          <w:ilvl w:val="2"/>
          <w:numId w:val="38"/>
        </w:numPr>
        <w:tabs>
          <w:tab w:val="left" w:pos="-284"/>
          <w:tab w:val="left" w:pos="426"/>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Para fins do disposto no item 3.1.3, o valor estimado para a contratação será </w:t>
      </w:r>
      <w:r w:rsidR="00353342" w:rsidRPr="008F1095">
        <w:rPr>
          <w:rFonts w:asciiTheme="minorHAnsi" w:hAnsiTheme="minorHAnsi" w:cstheme="minorHAnsi"/>
          <w:sz w:val="22"/>
          <w:szCs w:val="22"/>
        </w:rPr>
        <w:t xml:space="preserve">tornado </w:t>
      </w:r>
      <w:r w:rsidR="00353342" w:rsidRPr="008F1095">
        <w:rPr>
          <w:rFonts w:asciiTheme="minorHAnsi" w:hAnsiTheme="minorHAnsi" w:cstheme="minorHAnsi"/>
          <w:smallCaps/>
          <w:sz w:val="22"/>
          <w:szCs w:val="22"/>
        </w:rPr>
        <w:t>pú</w:t>
      </w:r>
      <w:r w:rsidR="00353342" w:rsidRPr="008F1095">
        <w:rPr>
          <w:rFonts w:asciiTheme="minorHAnsi" w:hAnsiTheme="minorHAnsi" w:cstheme="minorHAnsi"/>
          <w:sz w:val="22"/>
          <w:szCs w:val="22"/>
        </w:rPr>
        <w:t>blico</w:t>
      </w:r>
      <w:r w:rsidRPr="008F1095">
        <w:rPr>
          <w:rFonts w:asciiTheme="minorHAnsi" w:hAnsiTheme="minorHAnsi" w:cstheme="minorHAnsi"/>
          <w:sz w:val="22"/>
          <w:szCs w:val="22"/>
        </w:rPr>
        <w:t xml:space="preserve"> apenas e imediatamente após o encerramento do envio de lances, sem prejuízo da divulgação do detalhamento</w:t>
      </w:r>
      <w:r w:rsidR="001958F8" w:rsidRPr="008F1095">
        <w:rPr>
          <w:rFonts w:asciiTheme="minorHAnsi" w:hAnsiTheme="minorHAnsi" w:cstheme="minorHAnsi"/>
          <w:sz w:val="22"/>
          <w:szCs w:val="22"/>
        </w:rPr>
        <w:t xml:space="preserve"> </w:t>
      </w:r>
      <w:r w:rsidRPr="008F1095">
        <w:rPr>
          <w:rFonts w:asciiTheme="minorHAnsi" w:hAnsiTheme="minorHAnsi" w:cstheme="minorHAnsi"/>
          <w:sz w:val="22"/>
          <w:szCs w:val="22"/>
        </w:rPr>
        <w:t>dos</w:t>
      </w:r>
      <w:r w:rsidR="001958F8" w:rsidRPr="008F1095">
        <w:rPr>
          <w:rFonts w:asciiTheme="minorHAnsi" w:hAnsiTheme="minorHAnsi" w:cstheme="minorHAnsi"/>
          <w:sz w:val="22"/>
          <w:szCs w:val="22"/>
        </w:rPr>
        <w:t xml:space="preserve"> </w:t>
      </w:r>
      <w:r w:rsidRPr="008F1095">
        <w:rPr>
          <w:rFonts w:asciiTheme="minorHAnsi" w:hAnsiTheme="minorHAnsi" w:cstheme="minorHAnsi"/>
          <w:sz w:val="22"/>
          <w:szCs w:val="22"/>
        </w:rPr>
        <w:t>quantitativos</w:t>
      </w:r>
      <w:r w:rsidR="001958F8" w:rsidRPr="008F1095">
        <w:rPr>
          <w:rFonts w:asciiTheme="minorHAnsi" w:hAnsiTheme="minorHAnsi" w:cstheme="minorHAnsi"/>
          <w:sz w:val="22"/>
          <w:szCs w:val="22"/>
        </w:rPr>
        <w:t xml:space="preserve"> </w:t>
      </w:r>
      <w:r w:rsidRPr="008F1095">
        <w:rPr>
          <w:rFonts w:asciiTheme="minorHAnsi" w:hAnsiTheme="minorHAnsi" w:cstheme="minorHAnsi"/>
          <w:sz w:val="22"/>
          <w:szCs w:val="22"/>
        </w:rPr>
        <w:t>e</w:t>
      </w:r>
      <w:r w:rsidR="001958F8" w:rsidRPr="008F1095">
        <w:rPr>
          <w:rFonts w:asciiTheme="minorHAnsi" w:hAnsiTheme="minorHAnsi" w:cstheme="minorHAnsi"/>
          <w:sz w:val="22"/>
          <w:szCs w:val="22"/>
        </w:rPr>
        <w:t xml:space="preserve"> </w:t>
      </w:r>
      <w:r w:rsidRPr="008F1095">
        <w:rPr>
          <w:rFonts w:asciiTheme="minorHAnsi" w:hAnsiTheme="minorHAnsi" w:cstheme="minorHAnsi"/>
          <w:sz w:val="22"/>
          <w:szCs w:val="22"/>
        </w:rPr>
        <w:t>das</w:t>
      </w:r>
      <w:r w:rsidR="001958F8" w:rsidRPr="008F1095">
        <w:rPr>
          <w:rFonts w:asciiTheme="minorHAnsi" w:hAnsiTheme="minorHAnsi" w:cstheme="minorHAnsi"/>
          <w:sz w:val="22"/>
          <w:szCs w:val="22"/>
        </w:rPr>
        <w:t xml:space="preserve"> </w:t>
      </w:r>
      <w:r w:rsidRPr="008F1095">
        <w:rPr>
          <w:rFonts w:asciiTheme="minorHAnsi" w:hAnsiTheme="minorHAnsi" w:cstheme="minorHAnsi"/>
          <w:sz w:val="22"/>
          <w:szCs w:val="22"/>
        </w:rPr>
        <w:t>demais</w:t>
      </w:r>
      <w:r w:rsidR="001958F8" w:rsidRPr="008F1095">
        <w:rPr>
          <w:rFonts w:asciiTheme="minorHAnsi" w:hAnsiTheme="minorHAnsi" w:cstheme="minorHAnsi"/>
          <w:sz w:val="22"/>
          <w:szCs w:val="22"/>
        </w:rPr>
        <w:t xml:space="preserve"> </w:t>
      </w:r>
      <w:r w:rsidRPr="008F1095">
        <w:rPr>
          <w:rFonts w:asciiTheme="minorHAnsi" w:hAnsiTheme="minorHAnsi" w:cstheme="minorHAnsi"/>
          <w:sz w:val="22"/>
          <w:szCs w:val="22"/>
        </w:rPr>
        <w:t>informações</w:t>
      </w:r>
      <w:r w:rsidR="001958F8" w:rsidRPr="008F1095">
        <w:rPr>
          <w:rFonts w:asciiTheme="minorHAnsi" w:hAnsiTheme="minorHAnsi" w:cstheme="minorHAnsi"/>
          <w:sz w:val="22"/>
          <w:szCs w:val="22"/>
        </w:rPr>
        <w:t xml:space="preserve"> </w:t>
      </w:r>
      <w:r w:rsidRPr="008F1095">
        <w:rPr>
          <w:rFonts w:asciiTheme="minorHAnsi" w:hAnsiTheme="minorHAnsi" w:cstheme="minorHAnsi"/>
          <w:sz w:val="22"/>
          <w:szCs w:val="22"/>
        </w:rPr>
        <w:t>necessárias</w:t>
      </w:r>
      <w:r w:rsidR="001958F8" w:rsidRPr="008F1095">
        <w:rPr>
          <w:rFonts w:asciiTheme="minorHAnsi" w:hAnsiTheme="minorHAnsi" w:cstheme="minorHAnsi"/>
          <w:sz w:val="22"/>
          <w:szCs w:val="22"/>
        </w:rPr>
        <w:t xml:space="preserve"> </w:t>
      </w:r>
      <w:r w:rsidRPr="008F1095">
        <w:rPr>
          <w:rFonts w:asciiTheme="minorHAnsi" w:hAnsiTheme="minorHAnsi" w:cstheme="minorHAnsi"/>
          <w:sz w:val="22"/>
          <w:szCs w:val="22"/>
        </w:rPr>
        <w:t>à</w:t>
      </w:r>
      <w:r w:rsidR="001958F8" w:rsidRPr="008F1095">
        <w:rPr>
          <w:rFonts w:asciiTheme="minorHAnsi" w:hAnsiTheme="minorHAnsi" w:cstheme="minorHAnsi"/>
          <w:sz w:val="22"/>
          <w:szCs w:val="22"/>
        </w:rPr>
        <w:t xml:space="preserve"> </w:t>
      </w:r>
      <w:r w:rsidRPr="008F1095">
        <w:rPr>
          <w:rFonts w:asciiTheme="minorHAnsi" w:hAnsiTheme="minorHAnsi" w:cstheme="minorHAnsi"/>
          <w:sz w:val="22"/>
          <w:szCs w:val="22"/>
        </w:rPr>
        <w:t>elaboração</w:t>
      </w:r>
      <w:r w:rsidR="001958F8" w:rsidRPr="008F1095">
        <w:rPr>
          <w:rFonts w:asciiTheme="minorHAnsi" w:hAnsiTheme="minorHAnsi" w:cstheme="minorHAnsi"/>
          <w:sz w:val="22"/>
          <w:szCs w:val="22"/>
        </w:rPr>
        <w:t xml:space="preserve"> </w:t>
      </w:r>
      <w:r w:rsidRPr="008F1095">
        <w:rPr>
          <w:rFonts w:asciiTheme="minorHAnsi" w:hAnsiTheme="minorHAnsi" w:cstheme="minorHAnsi"/>
          <w:sz w:val="22"/>
          <w:szCs w:val="22"/>
        </w:rPr>
        <w:t>das</w:t>
      </w:r>
      <w:r w:rsidR="001958F8" w:rsidRPr="008F1095">
        <w:rPr>
          <w:rFonts w:asciiTheme="minorHAnsi" w:hAnsiTheme="minorHAnsi" w:cstheme="minorHAnsi"/>
          <w:sz w:val="22"/>
          <w:szCs w:val="22"/>
        </w:rPr>
        <w:t xml:space="preserve"> </w:t>
      </w:r>
      <w:r w:rsidRPr="008F1095">
        <w:rPr>
          <w:rFonts w:asciiTheme="minorHAnsi" w:hAnsiTheme="minorHAnsi" w:cstheme="minorHAnsi"/>
          <w:sz w:val="22"/>
          <w:szCs w:val="22"/>
        </w:rPr>
        <w:t>propostas.</w:t>
      </w:r>
    </w:p>
    <w:p w14:paraId="4E6E643B" w14:textId="77777777" w:rsidR="0002471E" w:rsidRPr="008F1095" w:rsidRDefault="0002471E" w:rsidP="00C93B2B">
      <w:pPr>
        <w:pStyle w:val="PargrafodaLista"/>
        <w:widowControl w:val="0"/>
        <w:numPr>
          <w:ilvl w:val="2"/>
          <w:numId w:val="38"/>
        </w:numPr>
        <w:tabs>
          <w:tab w:val="left" w:pos="-284"/>
          <w:tab w:val="left" w:pos="426"/>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Modificações no edital serão divulgadas pelo mesmo instrumento de publicação utilizado para divulgação do texto original (Portal da Transparência do Município de Sucupira) e o prazo inicialmente estabelecido será reaberto, exceto se, inquestionavelmente, a alteração não afetar a formulação das propostas, </w:t>
      </w:r>
      <w:proofErr w:type="gramStart"/>
      <w:r w:rsidRPr="008F1095">
        <w:rPr>
          <w:rFonts w:asciiTheme="minorHAnsi" w:hAnsiTheme="minorHAnsi" w:cstheme="minorHAnsi"/>
          <w:sz w:val="22"/>
          <w:szCs w:val="22"/>
        </w:rPr>
        <w:t>resguardado</w:t>
      </w:r>
      <w:proofErr w:type="gramEnd"/>
      <w:r w:rsidRPr="008F1095">
        <w:rPr>
          <w:rFonts w:asciiTheme="minorHAnsi" w:hAnsiTheme="minorHAnsi" w:cstheme="minorHAnsi"/>
          <w:sz w:val="22"/>
          <w:szCs w:val="22"/>
        </w:rPr>
        <w:t xml:space="preserve"> o tratamento isonômico aos</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licitantes.</w:t>
      </w:r>
    </w:p>
    <w:p w14:paraId="7C0801E6" w14:textId="77777777" w:rsidR="0002471E" w:rsidRPr="008F1095" w:rsidRDefault="0002471E" w:rsidP="00C93B2B">
      <w:pPr>
        <w:pStyle w:val="PargrafodaLista"/>
        <w:tabs>
          <w:tab w:val="left" w:pos="-284"/>
          <w:tab w:val="left" w:pos="1281"/>
          <w:tab w:val="left" w:pos="2977"/>
        </w:tabs>
        <w:ind w:left="0" w:right="2"/>
        <w:rPr>
          <w:rFonts w:asciiTheme="minorHAnsi" w:hAnsiTheme="minorHAnsi" w:cstheme="minorHAnsi"/>
          <w:sz w:val="22"/>
          <w:szCs w:val="22"/>
        </w:rPr>
      </w:pPr>
    </w:p>
    <w:p w14:paraId="5A3DC5EC" w14:textId="77777777" w:rsidR="0002471E" w:rsidRPr="008F1095" w:rsidRDefault="0002471E" w:rsidP="00C93B2B">
      <w:pPr>
        <w:pStyle w:val="PargrafodaLista"/>
        <w:tabs>
          <w:tab w:val="left" w:pos="-284"/>
          <w:tab w:val="left" w:pos="1281"/>
          <w:tab w:val="left" w:pos="2977"/>
        </w:tabs>
        <w:ind w:left="0" w:right="2"/>
        <w:rPr>
          <w:rFonts w:asciiTheme="minorHAnsi" w:hAnsiTheme="minorHAnsi" w:cstheme="minorHAnsi"/>
          <w:sz w:val="22"/>
          <w:szCs w:val="22"/>
        </w:rPr>
      </w:pPr>
      <w:r w:rsidRPr="008F1095">
        <w:rPr>
          <w:rFonts w:asciiTheme="minorHAnsi" w:hAnsiTheme="minorHAnsi" w:cstheme="minorHAnsi"/>
          <w:b/>
          <w:sz w:val="22"/>
          <w:szCs w:val="22"/>
        </w:rPr>
        <w:lastRenderedPageBreak/>
        <w:t>4. RECEBIMENTO E ABERTURA DAS PROPOSTAS E DATA DO PREGÃO</w:t>
      </w:r>
    </w:p>
    <w:p w14:paraId="0EDEC1D5" w14:textId="04B358F2" w:rsidR="0002471E" w:rsidRPr="008F1095" w:rsidRDefault="0002471E" w:rsidP="00C93B2B">
      <w:pPr>
        <w:pStyle w:val="Corpodetexto"/>
        <w:tabs>
          <w:tab w:val="left" w:pos="-284"/>
          <w:tab w:val="left" w:pos="2977"/>
        </w:tabs>
        <w:spacing w:line="240" w:lineRule="auto"/>
        <w:ind w:right="2"/>
        <w:jc w:val="both"/>
        <w:rPr>
          <w:rFonts w:asciiTheme="minorHAnsi" w:hAnsiTheme="minorHAnsi" w:cstheme="minorHAnsi"/>
          <w:sz w:val="22"/>
          <w:szCs w:val="22"/>
        </w:rPr>
      </w:pPr>
      <w:r w:rsidRPr="008F1095">
        <w:rPr>
          <w:rFonts w:asciiTheme="minorHAnsi" w:hAnsiTheme="minorHAnsi" w:cstheme="minorHAnsi"/>
          <w:sz w:val="22"/>
          <w:szCs w:val="22"/>
        </w:rPr>
        <w:t>4.1. O fornecedor deverá observar as datas e os horários limites previstos para a abertura da proposta, atentando também para a data e horário para início da disputa especificado na página 01 (um)</w:t>
      </w:r>
      <w:r w:rsidR="001958F8" w:rsidRPr="008F1095">
        <w:rPr>
          <w:rFonts w:asciiTheme="minorHAnsi" w:hAnsiTheme="minorHAnsi" w:cstheme="minorHAnsi"/>
          <w:sz w:val="22"/>
          <w:szCs w:val="22"/>
        </w:rPr>
        <w:t xml:space="preserve"> </w:t>
      </w:r>
      <w:r w:rsidRPr="008F1095">
        <w:rPr>
          <w:rFonts w:asciiTheme="minorHAnsi" w:hAnsiTheme="minorHAnsi" w:cstheme="minorHAnsi"/>
          <w:sz w:val="22"/>
          <w:szCs w:val="22"/>
        </w:rPr>
        <w:t>deste</w:t>
      </w:r>
      <w:r w:rsidR="001958F8" w:rsidRPr="008F1095">
        <w:rPr>
          <w:rFonts w:asciiTheme="minorHAnsi" w:hAnsiTheme="minorHAnsi" w:cstheme="minorHAnsi"/>
          <w:sz w:val="22"/>
          <w:szCs w:val="22"/>
        </w:rPr>
        <w:t xml:space="preserve"> </w:t>
      </w:r>
      <w:r w:rsidRPr="008F1095">
        <w:rPr>
          <w:rFonts w:asciiTheme="minorHAnsi" w:hAnsiTheme="minorHAnsi" w:cstheme="minorHAnsi"/>
          <w:sz w:val="22"/>
          <w:szCs w:val="22"/>
        </w:rPr>
        <w:t>edital.</w:t>
      </w:r>
    </w:p>
    <w:p w14:paraId="12BECCB7" w14:textId="77777777" w:rsidR="0002471E" w:rsidRPr="008F1095" w:rsidRDefault="0002471E" w:rsidP="00C93B2B">
      <w:pPr>
        <w:pStyle w:val="Corpodetexto"/>
        <w:tabs>
          <w:tab w:val="left" w:pos="-284"/>
          <w:tab w:val="left" w:pos="2977"/>
        </w:tabs>
        <w:spacing w:line="240" w:lineRule="auto"/>
        <w:ind w:left="822" w:right="759"/>
        <w:jc w:val="both"/>
        <w:rPr>
          <w:rFonts w:asciiTheme="minorHAnsi" w:hAnsiTheme="minorHAnsi" w:cstheme="minorHAnsi"/>
          <w:sz w:val="22"/>
          <w:szCs w:val="22"/>
        </w:rPr>
      </w:pPr>
    </w:p>
    <w:p w14:paraId="3CC05522" w14:textId="77777777" w:rsidR="0002471E" w:rsidRPr="008F1095" w:rsidRDefault="0002471E" w:rsidP="00C93B2B">
      <w:pPr>
        <w:tabs>
          <w:tab w:val="left" w:pos="-284"/>
          <w:tab w:val="left" w:pos="2977"/>
        </w:tabs>
        <w:jc w:val="both"/>
        <w:rPr>
          <w:rFonts w:asciiTheme="minorHAnsi" w:hAnsiTheme="minorHAnsi" w:cstheme="minorHAnsi"/>
          <w:b/>
        </w:rPr>
      </w:pPr>
      <w:r w:rsidRPr="008F1095">
        <w:rPr>
          <w:rFonts w:asciiTheme="minorHAnsi" w:hAnsiTheme="minorHAnsi" w:cstheme="minorHAnsi"/>
          <w:b/>
        </w:rPr>
        <w:t>5. CONDIÇÕES PARA PARTICIPAÇÃO</w:t>
      </w:r>
    </w:p>
    <w:p w14:paraId="398ECC39" w14:textId="77777777" w:rsidR="0002471E" w:rsidRPr="008F1095" w:rsidRDefault="0002471E" w:rsidP="00C93B2B">
      <w:pPr>
        <w:pStyle w:val="PargrafodaLista"/>
        <w:widowControl w:val="0"/>
        <w:numPr>
          <w:ilvl w:val="1"/>
          <w:numId w:val="37"/>
        </w:numPr>
        <w:tabs>
          <w:tab w:val="left" w:pos="-284"/>
          <w:tab w:val="left" w:pos="426"/>
          <w:tab w:val="left" w:pos="1312"/>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Poderão participar da presente licitação as pessoas jurídicas do ramo pertinente ao </w:t>
      </w:r>
      <w:proofErr w:type="gramStart"/>
      <w:r w:rsidRPr="008F1095">
        <w:rPr>
          <w:rFonts w:asciiTheme="minorHAnsi" w:hAnsiTheme="minorHAnsi" w:cstheme="minorHAnsi"/>
          <w:sz w:val="22"/>
          <w:szCs w:val="22"/>
        </w:rPr>
        <w:t>OBJETO licitados</w:t>
      </w:r>
      <w:proofErr w:type="gramEnd"/>
      <w:r w:rsidRPr="008F1095">
        <w:rPr>
          <w:rFonts w:asciiTheme="minorHAnsi" w:hAnsiTheme="minorHAnsi" w:cstheme="minorHAnsi"/>
          <w:sz w:val="22"/>
          <w:szCs w:val="22"/>
        </w:rPr>
        <w:t xml:space="preserve"> neste certame, que atenderem a todas as exigências, inclusive quanto à documentação, constantes deste Edital e seus</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anexos.</w:t>
      </w:r>
    </w:p>
    <w:p w14:paraId="363D7C80" w14:textId="77777777" w:rsidR="0002471E" w:rsidRPr="008F1095" w:rsidRDefault="0002471E" w:rsidP="00C93B2B">
      <w:pPr>
        <w:pStyle w:val="PargrafodaLista"/>
        <w:widowControl w:val="0"/>
        <w:numPr>
          <w:ilvl w:val="1"/>
          <w:numId w:val="37"/>
        </w:numPr>
        <w:tabs>
          <w:tab w:val="left" w:pos="-284"/>
          <w:tab w:val="left" w:pos="426"/>
          <w:tab w:val="left" w:pos="1329"/>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8F1095">
          <w:rPr>
            <w:rStyle w:val="Hyperlink"/>
            <w:rFonts w:asciiTheme="minorHAnsi" w:hAnsiTheme="minorHAnsi" w:cstheme="minorHAnsi"/>
            <w:sz w:val="22"/>
            <w:szCs w:val="22"/>
          </w:rPr>
          <w:t>§ 1º do art. 9º da Lei nº 14.133, de 2021</w:t>
        </w:r>
      </w:hyperlink>
      <w:r w:rsidRPr="008F1095">
        <w:rPr>
          <w:rFonts w:asciiTheme="minorHAnsi" w:hAnsiTheme="minorHAnsi" w:cstheme="minorHAnsi"/>
          <w:sz w:val="22"/>
          <w:szCs w:val="22"/>
        </w:rPr>
        <w:t>.</w:t>
      </w:r>
    </w:p>
    <w:p w14:paraId="6FDE1383" w14:textId="77777777" w:rsidR="0002471E" w:rsidRPr="008F1095" w:rsidRDefault="0002471E" w:rsidP="00C93B2B">
      <w:pPr>
        <w:pStyle w:val="PargrafodaLista"/>
        <w:widowControl w:val="0"/>
        <w:numPr>
          <w:ilvl w:val="2"/>
          <w:numId w:val="37"/>
        </w:numPr>
        <w:tabs>
          <w:tab w:val="left" w:pos="-284"/>
          <w:tab w:val="left" w:pos="426"/>
          <w:tab w:val="left" w:pos="567"/>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Os impedimentos acaso existentes deverão ser declarados pela empresa proponente, </w:t>
      </w:r>
      <w:proofErr w:type="gramStart"/>
      <w:r w:rsidRPr="008F1095">
        <w:rPr>
          <w:rFonts w:asciiTheme="minorHAnsi" w:hAnsiTheme="minorHAnsi" w:cstheme="minorHAnsi"/>
          <w:sz w:val="22"/>
          <w:szCs w:val="22"/>
        </w:rPr>
        <w:t>sob pena</w:t>
      </w:r>
      <w:proofErr w:type="gramEnd"/>
      <w:r w:rsidRPr="008F1095">
        <w:rPr>
          <w:rFonts w:asciiTheme="minorHAnsi" w:hAnsiTheme="minorHAnsi" w:cstheme="minorHAnsi"/>
          <w:sz w:val="22"/>
          <w:szCs w:val="22"/>
        </w:rPr>
        <w:t xml:space="preserve"> de responsabilidades administrativa, civis e penais cabíveis, conforme legislação</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vigente.</w:t>
      </w:r>
    </w:p>
    <w:p w14:paraId="359F80B3" w14:textId="77777777" w:rsidR="0002471E" w:rsidRPr="008F1095" w:rsidRDefault="0002471E" w:rsidP="00C93B2B">
      <w:pPr>
        <w:pStyle w:val="PargrafodaLista"/>
        <w:widowControl w:val="0"/>
        <w:numPr>
          <w:ilvl w:val="2"/>
          <w:numId w:val="37"/>
        </w:numPr>
        <w:tabs>
          <w:tab w:val="left" w:pos="-284"/>
          <w:tab w:val="left" w:pos="426"/>
          <w:tab w:val="left" w:pos="567"/>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8F1095">
          <w:rPr>
            <w:rStyle w:val="Hyperlink"/>
            <w:rFonts w:asciiTheme="minorHAnsi" w:hAnsiTheme="minorHAnsi" w:cstheme="minorHAnsi"/>
            <w:sz w:val="22"/>
            <w:szCs w:val="22"/>
          </w:rPr>
          <w:t>Lei nº 14.133/2021</w:t>
        </w:r>
      </w:hyperlink>
      <w:r w:rsidRPr="008F1095">
        <w:rPr>
          <w:rStyle w:val="Hyperlink"/>
          <w:rFonts w:asciiTheme="minorHAnsi" w:hAnsiTheme="minorHAnsi" w:cstheme="minorHAnsi"/>
          <w:sz w:val="22"/>
          <w:szCs w:val="22"/>
        </w:rPr>
        <w:t>.</w:t>
      </w:r>
    </w:p>
    <w:p w14:paraId="43193376" w14:textId="77777777" w:rsidR="0002471E" w:rsidRPr="008F1095" w:rsidRDefault="0002471E" w:rsidP="00C93B2B">
      <w:pPr>
        <w:pStyle w:val="Corpodetexto"/>
        <w:tabs>
          <w:tab w:val="left" w:pos="-284"/>
          <w:tab w:val="left" w:pos="426"/>
          <w:tab w:val="left" w:pos="2977"/>
        </w:tabs>
        <w:spacing w:line="240" w:lineRule="auto"/>
        <w:ind w:right="2"/>
        <w:rPr>
          <w:rFonts w:asciiTheme="minorHAnsi" w:hAnsiTheme="minorHAnsi" w:cstheme="minorHAnsi"/>
          <w:sz w:val="22"/>
          <w:szCs w:val="22"/>
        </w:rPr>
      </w:pPr>
    </w:p>
    <w:p w14:paraId="38D806F1" w14:textId="77777777" w:rsidR="0002471E" w:rsidRPr="008F1095" w:rsidRDefault="0002471E" w:rsidP="00C93B2B">
      <w:pPr>
        <w:pStyle w:val="Ttulo1"/>
        <w:keepNext w:val="0"/>
        <w:widowControl w:val="0"/>
        <w:numPr>
          <w:ilvl w:val="1"/>
          <w:numId w:val="37"/>
        </w:numPr>
        <w:tabs>
          <w:tab w:val="left" w:pos="-284"/>
          <w:tab w:val="left" w:pos="426"/>
          <w:tab w:val="left" w:pos="1703"/>
          <w:tab w:val="left" w:pos="2977"/>
        </w:tabs>
        <w:suppressAutoHyphens w:val="0"/>
        <w:autoSpaceDE w:val="0"/>
        <w:autoSpaceDN w:val="0"/>
        <w:spacing w:line="240" w:lineRule="auto"/>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Para efeito do disposto no art 44 da Lei Complementar 123/2006, ocorrendo o empate, proceder-se á da seguinteforma:</w:t>
      </w:r>
    </w:p>
    <w:p w14:paraId="528F138E" w14:textId="77777777" w:rsidR="0002471E" w:rsidRPr="008F1095" w:rsidRDefault="0002471E" w:rsidP="00C93B2B">
      <w:pPr>
        <w:pStyle w:val="PargrafodaLista"/>
        <w:widowControl w:val="0"/>
        <w:numPr>
          <w:ilvl w:val="0"/>
          <w:numId w:val="36"/>
        </w:numPr>
        <w:tabs>
          <w:tab w:val="left" w:pos="-284"/>
          <w:tab w:val="left" w:pos="426"/>
          <w:tab w:val="left" w:pos="2248"/>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A microempresa ou empresa de pequeno porte mais bem classificada poderá apresentar proposta de preço inferior àquela considerada vencedora do certame, devendo tal proposta ser registrada, situação em que será adjudicado em seu favor o objeto</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licitado.</w:t>
      </w:r>
    </w:p>
    <w:p w14:paraId="55EE1DC7" w14:textId="77777777" w:rsidR="0002471E" w:rsidRPr="008F1095" w:rsidRDefault="0002471E" w:rsidP="00C93B2B">
      <w:pPr>
        <w:pStyle w:val="PargrafodaLista"/>
        <w:widowControl w:val="0"/>
        <w:numPr>
          <w:ilvl w:val="0"/>
          <w:numId w:val="36"/>
        </w:numPr>
        <w:tabs>
          <w:tab w:val="left" w:pos="-284"/>
          <w:tab w:val="left" w:pos="426"/>
          <w:tab w:val="left" w:pos="2205"/>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Não ocorrendo à contratação da microempresa ou empresa de pequeno porte, na forma do inciso do I do caput do </w:t>
      </w:r>
      <w:proofErr w:type="spellStart"/>
      <w:r w:rsidRPr="008F1095">
        <w:rPr>
          <w:rFonts w:asciiTheme="minorHAnsi" w:hAnsiTheme="minorHAnsi" w:cstheme="minorHAnsi"/>
          <w:sz w:val="22"/>
          <w:szCs w:val="22"/>
        </w:rPr>
        <w:t>art</w:t>
      </w:r>
      <w:proofErr w:type="spellEnd"/>
      <w:r w:rsidRPr="008F1095">
        <w:rPr>
          <w:rFonts w:asciiTheme="minorHAnsi" w:hAnsiTheme="minorHAnsi" w:cstheme="minorHAnsi"/>
          <w:sz w:val="22"/>
          <w:szCs w:val="22"/>
        </w:rPr>
        <w:t xml:space="preserve"> 45, da Lei Complementar 123/2006, serão convocadas as remanescentes que porventura se enquadrem na hipótese do §2º do </w:t>
      </w:r>
      <w:proofErr w:type="spellStart"/>
      <w:r w:rsidRPr="008F1095">
        <w:rPr>
          <w:rFonts w:asciiTheme="minorHAnsi" w:hAnsiTheme="minorHAnsi" w:cstheme="minorHAnsi"/>
          <w:sz w:val="22"/>
          <w:szCs w:val="22"/>
        </w:rPr>
        <w:t>art</w:t>
      </w:r>
      <w:proofErr w:type="spellEnd"/>
      <w:r w:rsidRPr="008F1095">
        <w:rPr>
          <w:rFonts w:asciiTheme="minorHAnsi" w:hAnsiTheme="minorHAnsi" w:cstheme="minorHAnsi"/>
          <w:sz w:val="22"/>
          <w:szCs w:val="22"/>
        </w:rPr>
        <w:t xml:space="preserve"> 44 da Lei Complementar 123/2006, na ordem classificatória, para o exercício do mesmo</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direito.</w:t>
      </w:r>
    </w:p>
    <w:p w14:paraId="2AF94A6A" w14:textId="77777777" w:rsidR="0002471E" w:rsidRPr="008F1095" w:rsidRDefault="0002471E" w:rsidP="00C93B2B">
      <w:pPr>
        <w:pStyle w:val="PargrafodaLista"/>
        <w:widowControl w:val="0"/>
        <w:numPr>
          <w:ilvl w:val="0"/>
          <w:numId w:val="36"/>
        </w:numPr>
        <w:tabs>
          <w:tab w:val="left" w:pos="-284"/>
          <w:tab w:val="left" w:pos="426"/>
          <w:tab w:val="left" w:pos="2195"/>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No caso de equivalência dos valores apresentados pelas microempresas e empresas de pequeno porte que se encontrem no intervalo estabelecido no § 2º do </w:t>
      </w:r>
      <w:proofErr w:type="spellStart"/>
      <w:r w:rsidRPr="008F1095">
        <w:rPr>
          <w:rFonts w:asciiTheme="minorHAnsi" w:hAnsiTheme="minorHAnsi" w:cstheme="minorHAnsi"/>
          <w:sz w:val="22"/>
          <w:szCs w:val="22"/>
        </w:rPr>
        <w:t>art</w:t>
      </w:r>
      <w:proofErr w:type="spellEnd"/>
      <w:r w:rsidRPr="008F1095">
        <w:rPr>
          <w:rFonts w:asciiTheme="minorHAnsi" w:hAnsiTheme="minorHAnsi" w:cstheme="minorHAnsi"/>
          <w:sz w:val="22"/>
          <w:szCs w:val="22"/>
        </w:rPr>
        <w:t xml:space="preserve"> 44 da </w:t>
      </w:r>
      <w:r w:rsidRPr="008F1095">
        <w:rPr>
          <w:rFonts w:asciiTheme="minorHAnsi" w:hAnsiTheme="minorHAnsi" w:cstheme="minorHAnsi"/>
          <w:spacing w:val="3"/>
          <w:sz w:val="22"/>
          <w:szCs w:val="22"/>
        </w:rPr>
        <w:t xml:space="preserve">Lei </w:t>
      </w:r>
      <w:r w:rsidRPr="008F1095">
        <w:rPr>
          <w:rFonts w:asciiTheme="minorHAnsi" w:hAnsiTheme="minorHAnsi" w:cstheme="minorHAnsi"/>
          <w:sz w:val="22"/>
          <w:szCs w:val="22"/>
        </w:rPr>
        <w:t>Complementar 123/2006, será realizado sorteio entre elas para que se identifique àquela que primeiro poderá usar do direito de</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preferência.</w:t>
      </w:r>
    </w:p>
    <w:p w14:paraId="38A8864C" w14:textId="77777777" w:rsidR="0002471E" w:rsidRPr="008F1095" w:rsidRDefault="0002471E" w:rsidP="00C93B2B">
      <w:pPr>
        <w:pStyle w:val="PargrafodaLista"/>
        <w:widowControl w:val="0"/>
        <w:numPr>
          <w:ilvl w:val="0"/>
          <w:numId w:val="36"/>
        </w:numPr>
        <w:tabs>
          <w:tab w:val="left" w:pos="-284"/>
          <w:tab w:val="left" w:pos="426"/>
          <w:tab w:val="left" w:pos="2234"/>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O direito de preferência das microempresas e empresas de pequeno porte será instaurado </w:t>
      </w:r>
      <w:r w:rsidRPr="008F1095">
        <w:rPr>
          <w:rFonts w:asciiTheme="minorHAnsi" w:hAnsiTheme="minorHAnsi" w:cstheme="minorHAnsi"/>
          <w:b/>
          <w:sz w:val="22"/>
          <w:szCs w:val="22"/>
        </w:rPr>
        <w:t>após o encerramento da etapa de lance e antes da fase de</w:t>
      </w:r>
      <w:r w:rsidR="00262DBD" w:rsidRPr="008F1095">
        <w:rPr>
          <w:rFonts w:asciiTheme="minorHAnsi" w:hAnsiTheme="minorHAnsi" w:cstheme="minorHAnsi"/>
          <w:b/>
          <w:sz w:val="22"/>
          <w:szCs w:val="22"/>
        </w:rPr>
        <w:t xml:space="preserve"> </w:t>
      </w:r>
      <w:r w:rsidRPr="008F1095">
        <w:rPr>
          <w:rFonts w:asciiTheme="minorHAnsi" w:hAnsiTheme="minorHAnsi" w:cstheme="minorHAnsi"/>
          <w:b/>
          <w:sz w:val="22"/>
          <w:szCs w:val="22"/>
        </w:rPr>
        <w:t>homologação</w:t>
      </w:r>
      <w:r w:rsidRPr="008F1095">
        <w:rPr>
          <w:rFonts w:asciiTheme="minorHAnsi" w:hAnsiTheme="minorHAnsi" w:cstheme="minorHAnsi"/>
          <w:sz w:val="22"/>
          <w:szCs w:val="22"/>
        </w:rPr>
        <w:t>.</w:t>
      </w:r>
    </w:p>
    <w:p w14:paraId="3434D785" w14:textId="77777777" w:rsidR="0002471E" w:rsidRPr="008F1095" w:rsidRDefault="0002471E" w:rsidP="00C93B2B">
      <w:pPr>
        <w:pStyle w:val="PargrafodaLista"/>
        <w:widowControl w:val="0"/>
        <w:numPr>
          <w:ilvl w:val="0"/>
          <w:numId w:val="36"/>
        </w:numPr>
        <w:tabs>
          <w:tab w:val="left" w:pos="-284"/>
          <w:tab w:val="left" w:pos="426"/>
          <w:tab w:val="left" w:pos="2229"/>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Na hipótese da não contratação nos termos previsto no caput do </w:t>
      </w:r>
      <w:proofErr w:type="spellStart"/>
      <w:r w:rsidRPr="008F1095">
        <w:rPr>
          <w:rFonts w:asciiTheme="minorHAnsi" w:hAnsiTheme="minorHAnsi" w:cstheme="minorHAnsi"/>
          <w:sz w:val="22"/>
          <w:szCs w:val="22"/>
        </w:rPr>
        <w:t>art</w:t>
      </w:r>
      <w:proofErr w:type="spellEnd"/>
      <w:r w:rsidRPr="008F1095">
        <w:rPr>
          <w:rFonts w:asciiTheme="minorHAnsi" w:hAnsiTheme="minorHAnsi" w:cstheme="minorHAnsi"/>
          <w:sz w:val="22"/>
          <w:szCs w:val="22"/>
        </w:rPr>
        <w:t xml:space="preserve"> 44 da Lei Complementar 123/2006, o objeto licitado será adjudicado em favor da proposta originalmente vencedora do</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certame.</w:t>
      </w:r>
    </w:p>
    <w:p w14:paraId="6A3CCED9" w14:textId="77777777" w:rsidR="0002471E" w:rsidRPr="008F1095" w:rsidRDefault="0002471E" w:rsidP="00C93B2B">
      <w:pPr>
        <w:pStyle w:val="PargrafodaLista"/>
        <w:widowControl w:val="0"/>
        <w:numPr>
          <w:ilvl w:val="0"/>
          <w:numId w:val="36"/>
        </w:numPr>
        <w:tabs>
          <w:tab w:val="left" w:pos="-284"/>
          <w:tab w:val="left" w:pos="426"/>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O disposto no </w:t>
      </w:r>
      <w:proofErr w:type="spellStart"/>
      <w:r w:rsidRPr="008F1095">
        <w:rPr>
          <w:rFonts w:asciiTheme="minorHAnsi" w:hAnsiTheme="minorHAnsi" w:cstheme="minorHAnsi"/>
          <w:sz w:val="22"/>
          <w:szCs w:val="22"/>
        </w:rPr>
        <w:t>art</w:t>
      </w:r>
      <w:proofErr w:type="spellEnd"/>
      <w:r w:rsidRPr="008F1095">
        <w:rPr>
          <w:rFonts w:asciiTheme="minorHAnsi" w:hAnsiTheme="minorHAnsi" w:cstheme="minorHAnsi"/>
          <w:sz w:val="22"/>
          <w:szCs w:val="22"/>
        </w:rPr>
        <w:t xml:space="preserve"> 44 da Lei Complementar 123/2006, somente se aplicará quando a melhor oferta inicial não tiver sido apresentada por microempresa ou empresa de pequeno</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porte.</w:t>
      </w:r>
    </w:p>
    <w:p w14:paraId="39D84A40" w14:textId="77777777" w:rsidR="0002471E" w:rsidRPr="008F1095" w:rsidRDefault="0002471E" w:rsidP="00C93B2B">
      <w:pPr>
        <w:pStyle w:val="Corpodetexto"/>
        <w:tabs>
          <w:tab w:val="left" w:pos="-284"/>
          <w:tab w:val="left" w:pos="2977"/>
        </w:tabs>
        <w:spacing w:line="240" w:lineRule="auto"/>
        <w:rPr>
          <w:rFonts w:asciiTheme="minorHAnsi" w:hAnsiTheme="minorHAnsi" w:cstheme="minorHAnsi"/>
          <w:sz w:val="22"/>
          <w:szCs w:val="22"/>
        </w:rPr>
      </w:pPr>
    </w:p>
    <w:p w14:paraId="39A556E9" w14:textId="77777777" w:rsidR="0002471E" w:rsidRPr="008F1095" w:rsidRDefault="0002471E" w:rsidP="00C93B2B">
      <w:pPr>
        <w:pStyle w:val="PargrafodaLista"/>
        <w:widowControl w:val="0"/>
        <w:numPr>
          <w:ilvl w:val="1"/>
          <w:numId w:val="35"/>
        </w:numPr>
        <w:tabs>
          <w:tab w:val="left" w:pos="-284"/>
          <w:tab w:val="left" w:pos="284"/>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w:t>
      </w:r>
      <w:r w:rsidRPr="008F1095">
        <w:rPr>
          <w:rFonts w:asciiTheme="minorHAnsi" w:hAnsiTheme="minorHAnsi" w:cstheme="minorHAnsi"/>
          <w:spacing w:val="-5"/>
          <w:sz w:val="22"/>
          <w:szCs w:val="22"/>
        </w:rPr>
        <w:t xml:space="preserve">As </w:t>
      </w:r>
      <w:r w:rsidRPr="008F1095">
        <w:rPr>
          <w:rFonts w:asciiTheme="minorHAnsi" w:hAnsiTheme="minorHAnsi" w:cstheme="minorHAnsi"/>
          <w:sz w:val="22"/>
          <w:szCs w:val="22"/>
        </w:rPr>
        <w:t xml:space="preserve">microempresas e as empresas de pequeno porte, por ocasião da participação neste certame, deverão apresentar toda documentação exigida para fins de regularidade fiscal, mesmo que esta apresente alguma restrição, na forma do </w:t>
      </w:r>
      <w:proofErr w:type="spellStart"/>
      <w:r w:rsidRPr="008F1095">
        <w:rPr>
          <w:rFonts w:asciiTheme="minorHAnsi" w:hAnsiTheme="minorHAnsi" w:cstheme="minorHAnsi"/>
          <w:sz w:val="22"/>
          <w:szCs w:val="22"/>
        </w:rPr>
        <w:t>art</w:t>
      </w:r>
      <w:proofErr w:type="spellEnd"/>
      <w:r w:rsidRPr="008F1095">
        <w:rPr>
          <w:rFonts w:asciiTheme="minorHAnsi" w:hAnsiTheme="minorHAnsi" w:cstheme="minorHAnsi"/>
          <w:sz w:val="22"/>
          <w:szCs w:val="22"/>
        </w:rPr>
        <w:t xml:space="preserve"> 43 da Lei Complementar nº123/2006.</w:t>
      </w:r>
    </w:p>
    <w:p w14:paraId="1704046F" w14:textId="77777777" w:rsidR="0002471E" w:rsidRPr="008F1095" w:rsidRDefault="0002471E" w:rsidP="00C93B2B">
      <w:pPr>
        <w:pStyle w:val="PargrafodaLista"/>
        <w:widowControl w:val="0"/>
        <w:numPr>
          <w:ilvl w:val="2"/>
          <w:numId w:val="35"/>
        </w:numPr>
        <w:tabs>
          <w:tab w:val="left" w:pos="-284"/>
          <w:tab w:val="left" w:pos="284"/>
          <w:tab w:val="left" w:pos="2200"/>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Havendo alguma restrição na comprovação da </w:t>
      </w:r>
      <w:r w:rsidRPr="008F1095">
        <w:rPr>
          <w:rFonts w:asciiTheme="minorHAnsi" w:hAnsiTheme="minorHAnsi" w:cstheme="minorHAnsi"/>
          <w:b/>
          <w:sz w:val="22"/>
          <w:szCs w:val="22"/>
        </w:rPr>
        <w:t>regularidade fiscal</w:t>
      </w:r>
      <w:r w:rsidRPr="008F1095">
        <w:rPr>
          <w:rFonts w:asciiTheme="minorHAnsi" w:hAnsiTheme="minorHAnsi" w:cstheme="minorHAnsi"/>
          <w:sz w:val="22"/>
          <w:szCs w:val="22"/>
        </w:rPr>
        <w:t xml:space="preserve">, será assegurado o prazo de 05 (cinco) dias </w:t>
      </w:r>
      <w:r w:rsidRPr="008F1095">
        <w:rPr>
          <w:rFonts w:asciiTheme="minorHAnsi" w:hAnsiTheme="minorHAnsi" w:cstheme="minorHAnsi"/>
          <w:smallCaps/>
          <w:sz w:val="22"/>
          <w:szCs w:val="22"/>
        </w:rPr>
        <w:t>ú</w:t>
      </w:r>
      <w:r w:rsidRPr="008F1095">
        <w:rPr>
          <w:rFonts w:asciiTheme="minorHAnsi" w:hAnsiTheme="minorHAnsi" w:cstheme="minorHAnsi"/>
          <w:sz w:val="22"/>
          <w:szCs w:val="22"/>
        </w:rPr>
        <w:t xml:space="preserve">teis, cujo termo inicial corresponderá ao momento em que o proponente for declarado o vencedor do certame, prorrogáveis por igual período, a critério da </w:t>
      </w:r>
      <w:r w:rsidR="00BD125E" w:rsidRPr="008F1095">
        <w:rPr>
          <w:rFonts w:asciiTheme="minorHAnsi" w:hAnsiTheme="minorHAnsi" w:cstheme="minorHAnsi"/>
          <w:sz w:val="22"/>
          <w:szCs w:val="22"/>
        </w:rPr>
        <w:t xml:space="preserve">Prefeitura Municipal de </w:t>
      </w:r>
      <w:proofErr w:type="spellStart"/>
      <w:r w:rsidR="00BD125E" w:rsidRPr="008F1095">
        <w:rPr>
          <w:rFonts w:asciiTheme="minorHAnsi" w:hAnsiTheme="minorHAnsi" w:cstheme="minorHAnsi"/>
          <w:sz w:val="22"/>
          <w:szCs w:val="22"/>
        </w:rPr>
        <w:t>Sucupira-TO</w:t>
      </w:r>
      <w:proofErr w:type="spellEnd"/>
      <w:r w:rsidRPr="008F1095">
        <w:rPr>
          <w:rFonts w:asciiTheme="minorHAnsi" w:hAnsiTheme="minorHAnsi" w:cstheme="minorHAnsi"/>
          <w:sz w:val="22"/>
          <w:szCs w:val="22"/>
        </w:rPr>
        <w:t>, para a regularização da documentação, pagamento ou parcelamento do debito, e emissão de eventuais certidões negativas ou positivas, com efeito, de certidão negativa, cuja comprovação será exigida somente para efeito de assinatura de contrato ou instrumento que o</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substitua.</w:t>
      </w:r>
    </w:p>
    <w:p w14:paraId="102ADD5C" w14:textId="77777777" w:rsidR="0002471E" w:rsidRPr="008F1095" w:rsidRDefault="0002471E" w:rsidP="00C93B2B">
      <w:pPr>
        <w:pStyle w:val="PargrafodaLista"/>
        <w:widowControl w:val="0"/>
        <w:numPr>
          <w:ilvl w:val="2"/>
          <w:numId w:val="35"/>
        </w:numPr>
        <w:tabs>
          <w:tab w:val="left" w:pos="-284"/>
          <w:tab w:val="left" w:pos="284"/>
          <w:tab w:val="left" w:pos="2210"/>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lastRenderedPageBreak/>
        <w:t xml:space="preserve">– A não regularização da documentação, no prazo previsto no § 2º do </w:t>
      </w:r>
      <w:proofErr w:type="spellStart"/>
      <w:r w:rsidRPr="008F1095">
        <w:rPr>
          <w:rFonts w:asciiTheme="minorHAnsi" w:hAnsiTheme="minorHAnsi" w:cstheme="minorHAnsi"/>
          <w:sz w:val="22"/>
          <w:szCs w:val="22"/>
        </w:rPr>
        <w:t>art</w:t>
      </w:r>
      <w:proofErr w:type="spellEnd"/>
      <w:r w:rsidRPr="008F1095">
        <w:rPr>
          <w:rFonts w:asciiTheme="minorHAnsi" w:hAnsiTheme="minorHAnsi" w:cstheme="minorHAnsi"/>
          <w:sz w:val="22"/>
          <w:szCs w:val="22"/>
        </w:rPr>
        <w:t xml:space="preserve"> 43, da Lei Complementar 123/2006, implicará decadência do direito á contratação, sem prejuízos das sanções prevista na Lei de 14.133, de 01 de abril de 2021, sendo facultado </w:t>
      </w:r>
      <w:r w:rsidR="00BD125E" w:rsidRPr="008F1095">
        <w:rPr>
          <w:rFonts w:asciiTheme="minorHAnsi" w:hAnsiTheme="minorHAnsi" w:cstheme="minorHAnsi"/>
          <w:sz w:val="22"/>
          <w:szCs w:val="22"/>
        </w:rPr>
        <w:t>à</w:t>
      </w:r>
      <w:r w:rsidR="00262DBD" w:rsidRPr="008F1095">
        <w:rPr>
          <w:rFonts w:asciiTheme="minorHAnsi" w:hAnsiTheme="minorHAnsi" w:cstheme="minorHAnsi"/>
          <w:sz w:val="22"/>
          <w:szCs w:val="22"/>
        </w:rPr>
        <w:t xml:space="preserve"> </w:t>
      </w:r>
      <w:r w:rsidR="00BD125E" w:rsidRPr="008F1095">
        <w:rPr>
          <w:rFonts w:asciiTheme="minorHAnsi" w:hAnsiTheme="minorHAnsi" w:cstheme="minorHAnsi"/>
          <w:sz w:val="22"/>
          <w:szCs w:val="22"/>
        </w:rPr>
        <w:t xml:space="preserve">Prefeitura Municipal de </w:t>
      </w:r>
      <w:proofErr w:type="spellStart"/>
      <w:r w:rsidR="00BD125E" w:rsidRPr="008F1095">
        <w:rPr>
          <w:rFonts w:asciiTheme="minorHAnsi" w:hAnsiTheme="minorHAnsi" w:cstheme="minorHAnsi"/>
          <w:sz w:val="22"/>
          <w:szCs w:val="22"/>
        </w:rPr>
        <w:t>Sucupira-TO</w:t>
      </w:r>
      <w:proofErr w:type="spellEnd"/>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convocar os licitantes remanescentes, na ordem de classificação, para a assinatura do contrato, ou extinguir a</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licitação.</w:t>
      </w:r>
    </w:p>
    <w:p w14:paraId="577ACD64" w14:textId="77777777" w:rsidR="0002471E" w:rsidRPr="008F1095" w:rsidRDefault="0002471E" w:rsidP="00C93B2B">
      <w:pPr>
        <w:pStyle w:val="Corpodetexto"/>
        <w:tabs>
          <w:tab w:val="left" w:pos="-284"/>
          <w:tab w:val="left" w:pos="284"/>
          <w:tab w:val="left" w:pos="2977"/>
        </w:tabs>
        <w:spacing w:line="240" w:lineRule="auto"/>
        <w:rPr>
          <w:rFonts w:asciiTheme="minorHAnsi" w:hAnsiTheme="minorHAnsi" w:cstheme="minorHAnsi"/>
          <w:sz w:val="22"/>
          <w:szCs w:val="22"/>
        </w:rPr>
      </w:pPr>
    </w:p>
    <w:p w14:paraId="1D264D4C" w14:textId="701BE3F5" w:rsidR="0002471E" w:rsidRPr="008F1095" w:rsidRDefault="0002471E" w:rsidP="00C93B2B">
      <w:pPr>
        <w:pStyle w:val="PargrafodaLista"/>
        <w:widowControl w:val="0"/>
        <w:numPr>
          <w:ilvl w:val="1"/>
          <w:numId w:val="34"/>
        </w:numPr>
        <w:tabs>
          <w:tab w:val="left" w:pos="-284"/>
          <w:tab w:val="left" w:pos="284"/>
          <w:tab w:val="left" w:pos="567"/>
          <w:tab w:val="left" w:pos="2977"/>
        </w:tabs>
        <w:suppressAutoHyphens w:val="0"/>
        <w:autoSpaceDE w:val="0"/>
        <w:autoSpaceDN w:val="0"/>
        <w:ind w:left="0" w:firstLine="0"/>
        <w:jc w:val="both"/>
        <w:rPr>
          <w:rFonts w:asciiTheme="minorHAnsi" w:hAnsiTheme="minorHAnsi" w:cstheme="minorHAnsi"/>
          <w:sz w:val="22"/>
          <w:szCs w:val="22"/>
        </w:rPr>
      </w:pPr>
      <w:proofErr w:type="gramStart"/>
      <w:r w:rsidRPr="008F1095">
        <w:rPr>
          <w:rFonts w:asciiTheme="minorHAnsi" w:hAnsiTheme="minorHAnsi" w:cstheme="minorHAnsi"/>
          <w:sz w:val="22"/>
          <w:szCs w:val="22"/>
        </w:rPr>
        <w:t>Todas</w:t>
      </w:r>
      <w:proofErr w:type="gramEnd"/>
      <w:r w:rsidRPr="008F1095">
        <w:rPr>
          <w:rFonts w:asciiTheme="minorHAnsi" w:hAnsiTheme="minorHAnsi" w:cstheme="minorHAnsi"/>
          <w:sz w:val="22"/>
          <w:szCs w:val="22"/>
        </w:rPr>
        <w:t xml:space="preserve"> empresas devem estar regularmente </w:t>
      </w:r>
      <w:r w:rsidR="00BF535F" w:rsidRPr="008F1095">
        <w:rPr>
          <w:rFonts w:asciiTheme="minorHAnsi" w:hAnsiTheme="minorHAnsi" w:cstheme="minorHAnsi"/>
          <w:sz w:val="22"/>
          <w:szCs w:val="22"/>
        </w:rPr>
        <w:t>cadastradas</w:t>
      </w:r>
      <w:r w:rsidRPr="008F1095">
        <w:rPr>
          <w:rFonts w:asciiTheme="minorHAnsi" w:hAnsiTheme="minorHAnsi" w:cstheme="minorHAnsi"/>
          <w:sz w:val="22"/>
          <w:szCs w:val="22"/>
        </w:rPr>
        <w:t xml:space="preserve"> junto a </w:t>
      </w:r>
      <w:r w:rsidRPr="008F1095">
        <w:rPr>
          <w:rFonts w:asciiTheme="minorHAnsi" w:hAnsiTheme="minorHAnsi" w:cstheme="minorHAnsi"/>
          <w:b/>
          <w:bCs/>
          <w:sz w:val="22"/>
          <w:szCs w:val="22"/>
        </w:rPr>
        <w:t>BOLSA</w:t>
      </w:r>
      <w:r w:rsidR="00262DBD" w:rsidRPr="008F1095">
        <w:rPr>
          <w:rFonts w:asciiTheme="minorHAnsi" w:hAnsiTheme="minorHAnsi" w:cstheme="minorHAnsi"/>
          <w:b/>
          <w:bCs/>
          <w:sz w:val="22"/>
          <w:szCs w:val="22"/>
        </w:rPr>
        <w:t xml:space="preserve"> </w:t>
      </w:r>
      <w:r w:rsidRPr="008F1095">
        <w:rPr>
          <w:rFonts w:asciiTheme="minorHAnsi" w:hAnsiTheme="minorHAnsi" w:cstheme="minorHAnsi"/>
          <w:b/>
          <w:bCs/>
          <w:sz w:val="22"/>
          <w:szCs w:val="22"/>
        </w:rPr>
        <w:t>NACIONAL</w:t>
      </w:r>
      <w:r w:rsidR="00262DBD" w:rsidRPr="008F1095">
        <w:rPr>
          <w:rFonts w:asciiTheme="minorHAnsi" w:hAnsiTheme="minorHAnsi" w:cstheme="minorHAnsi"/>
          <w:b/>
          <w:bCs/>
          <w:sz w:val="22"/>
          <w:szCs w:val="22"/>
        </w:rPr>
        <w:t xml:space="preserve"> </w:t>
      </w:r>
      <w:r w:rsidRPr="008F1095">
        <w:rPr>
          <w:rFonts w:asciiTheme="minorHAnsi" w:hAnsiTheme="minorHAnsi" w:cstheme="minorHAnsi"/>
          <w:b/>
          <w:bCs/>
          <w:sz w:val="22"/>
          <w:szCs w:val="22"/>
        </w:rPr>
        <w:t>DE</w:t>
      </w:r>
      <w:r w:rsidR="00262DBD" w:rsidRPr="008F1095">
        <w:rPr>
          <w:rFonts w:asciiTheme="minorHAnsi" w:hAnsiTheme="minorHAnsi" w:cstheme="minorHAnsi"/>
          <w:b/>
          <w:bCs/>
          <w:sz w:val="22"/>
          <w:szCs w:val="22"/>
        </w:rPr>
        <w:t xml:space="preserve"> </w:t>
      </w:r>
      <w:r w:rsidRPr="008F1095">
        <w:rPr>
          <w:rFonts w:asciiTheme="minorHAnsi" w:hAnsiTheme="minorHAnsi" w:cstheme="minorHAnsi"/>
          <w:b/>
          <w:bCs/>
          <w:sz w:val="22"/>
          <w:szCs w:val="22"/>
        </w:rPr>
        <w:t>COMPRAS</w:t>
      </w:r>
      <w:r w:rsidR="00262DBD" w:rsidRPr="008F1095">
        <w:rPr>
          <w:rFonts w:asciiTheme="minorHAnsi" w:hAnsiTheme="minorHAnsi" w:cstheme="minorHAnsi"/>
          <w:b/>
          <w:bCs/>
          <w:sz w:val="22"/>
          <w:szCs w:val="22"/>
        </w:rPr>
        <w:t xml:space="preserve"> </w:t>
      </w:r>
      <w:r w:rsidRPr="008F1095">
        <w:rPr>
          <w:rFonts w:asciiTheme="minorHAnsi" w:hAnsiTheme="minorHAnsi" w:cstheme="minorHAnsi"/>
          <w:b/>
          <w:bCs/>
          <w:sz w:val="22"/>
          <w:szCs w:val="22"/>
        </w:rPr>
        <w:t>“BNC”</w:t>
      </w:r>
      <w:r w:rsidRPr="008F1095">
        <w:rPr>
          <w:rFonts w:asciiTheme="minorHAnsi" w:hAnsiTheme="minorHAnsi" w:cstheme="minorHAnsi"/>
          <w:b/>
          <w:bCs/>
          <w:spacing w:val="-1"/>
          <w:sz w:val="22"/>
          <w:szCs w:val="22"/>
        </w:rPr>
        <w:t xml:space="preserve"> - E</w:t>
      </w:r>
      <w:r w:rsidRPr="008F1095">
        <w:rPr>
          <w:rFonts w:asciiTheme="minorHAnsi" w:hAnsiTheme="minorHAnsi" w:cstheme="minorHAnsi"/>
          <w:b/>
          <w:bCs/>
          <w:spacing w:val="2"/>
          <w:sz w:val="22"/>
          <w:szCs w:val="22"/>
        </w:rPr>
        <w:t>-</w:t>
      </w:r>
      <w:r w:rsidRPr="008F1095">
        <w:rPr>
          <w:rFonts w:asciiTheme="minorHAnsi" w:hAnsiTheme="minorHAnsi" w:cstheme="minorHAnsi"/>
          <w:b/>
          <w:bCs/>
          <w:spacing w:val="-4"/>
          <w:w w:val="99"/>
          <w:sz w:val="22"/>
          <w:szCs w:val="22"/>
        </w:rPr>
        <w:t>m</w:t>
      </w:r>
      <w:r w:rsidRPr="008F1095">
        <w:rPr>
          <w:rFonts w:asciiTheme="minorHAnsi" w:hAnsiTheme="minorHAnsi" w:cstheme="minorHAnsi"/>
          <w:b/>
          <w:bCs/>
          <w:spacing w:val="-1"/>
          <w:sz w:val="22"/>
          <w:szCs w:val="22"/>
        </w:rPr>
        <w:t>a</w:t>
      </w:r>
      <w:r w:rsidRPr="008F1095">
        <w:rPr>
          <w:rFonts w:asciiTheme="minorHAnsi" w:hAnsiTheme="minorHAnsi" w:cstheme="minorHAnsi"/>
          <w:b/>
          <w:bCs/>
          <w:spacing w:val="2"/>
          <w:sz w:val="22"/>
          <w:szCs w:val="22"/>
        </w:rPr>
        <w:t>i</w:t>
      </w:r>
      <w:r w:rsidRPr="008F1095">
        <w:rPr>
          <w:rFonts w:asciiTheme="minorHAnsi" w:hAnsiTheme="minorHAnsi" w:cstheme="minorHAnsi"/>
          <w:b/>
          <w:bCs/>
          <w:sz w:val="22"/>
          <w:szCs w:val="22"/>
        </w:rPr>
        <w:t>l: contato@bnc.org.br</w:t>
      </w:r>
      <w:r w:rsidRPr="008F1095">
        <w:rPr>
          <w:rFonts w:asciiTheme="minorHAnsi" w:hAnsiTheme="minorHAnsi" w:cstheme="minorHAnsi"/>
          <w:sz w:val="22"/>
          <w:szCs w:val="22"/>
        </w:rPr>
        <w:t xml:space="preserve"> e com o consequente credenciamento junto ao aplicativo da mesma, sendo que a apresentação do cadastramento não desobriga o participante a apresentar a documentação exigida para a habilitação relacionada no </w:t>
      </w:r>
      <w:r w:rsidRPr="008F1095">
        <w:rPr>
          <w:rFonts w:asciiTheme="minorHAnsi" w:hAnsiTheme="minorHAnsi" w:cstheme="minorHAnsi"/>
          <w:b/>
          <w:sz w:val="22"/>
          <w:szCs w:val="22"/>
        </w:rPr>
        <w:t>ITEM 16</w:t>
      </w:r>
      <w:r w:rsidRPr="008F1095">
        <w:rPr>
          <w:rFonts w:asciiTheme="minorHAnsi" w:hAnsiTheme="minorHAnsi" w:cstheme="minorHAnsi"/>
          <w:sz w:val="22"/>
          <w:szCs w:val="22"/>
        </w:rPr>
        <w:t>.</w:t>
      </w:r>
    </w:p>
    <w:p w14:paraId="61701986" w14:textId="77777777" w:rsidR="0002471E" w:rsidRPr="008F1095" w:rsidRDefault="0002471E" w:rsidP="00C93B2B">
      <w:pPr>
        <w:pStyle w:val="PargrafodaLista"/>
        <w:widowControl w:val="0"/>
        <w:numPr>
          <w:ilvl w:val="0"/>
          <w:numId w:val="33"/>
        </w:numPr>
        <w:tabs>
          <w:tab w:val="left" w:pos="-284"/>
          <w:tab w:val="left" w:pos="284"/>
          <w:tab w:val="left" w:pos="1065"/>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A habilitação dos licitantes deverá ser comprovada por meio de prévia e regular inscrição cadastral prevista no </w:t>
      </w:r>
      <w:r w:rsidRPr="008F1095">
        <w:rPr>
          <w:rFonts w:asciiTheme="minorHAnsi" w:hAnsiTheme="minorHAnsi" w:cstheme="minorHAnsi"/>
          <w:b/>
          <w:sz w:val="22"/>
          <w:szCs w:val="22"/>
        </w:rPr>
        <w:t xml:space="preserve">ITEM 16 </w:t>
      </w:r>
      <w:r w:rsidRPr="008F1095">
        <w:rPr>
          <w:rFonts w:asciiTheme="minorHAnsi" w:hAnsiTheme="minorHAnsi" w:cstheme="minorHAnsi"/>
          <w:sz w:val="22"/>
          <w:szCs w:val="22"/>
        </w:rPr>
        <w:t xml:space="preserve">deste Edital, junto a </w:t>
      </w:r>
      <w:r w:rsidRPr="008F1095">
        <w:rPr>
          <w:rFonts w:asciiTheme="minorHAnsi" w:hAnsiTheme="minorHAnsi" w:cstheme="minorHAnsi"/>
          <w:b/>
          <w:bCs/>
          <w:spacing w:val="-1"/>
          <w:sz w:val="22"/>
          <w:szCs w:val="22"/>
        </w:rPr>
        <w:t>BNC COMPRAS</w:t>
      </w:r>
      <w:r w:rsidRPr="008F1095">
        <w:rPr>
          <w:rFonts w:asciiTheme="minorHAnsi" w:hAnsiTheme="minorHAnsi" w:cstheme="minorHAnsi"/>
          <w:sz w:val="22"/>
          <w:szCs w:val="22"/>
        </w:rPr>
        <w:t>.</w:t>
      </w:r>
    </w:p>
    <w:p w14:paraId="24901D5F" w14:textId="77777777" w:rsidR="0002471E" w:rsidRPr="008F1095" w:rsidRDefault="0002471E" w:rsidP="00C93B2B">
      <w:pPr>
        <w:pStyle w:val="PargrafodaLista"/>
        <w:widowControl w:val="0"/>
        <w:numPr>
          <w:ilvl w:val="0"/>
          <w:numId w:val="33"/>
        </w:numPr>
        <w:tabs>
          <w:tab w:val="left" w:pos="-284"/>
          <w:tab w:val="left" w:pos="284"/>
          <w:tab w:val="left" w:pos="1077"/>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O credenciamento tempestivo do licitante junto a </w:t>
      </w:r>
      <w:r w:rsidRPr="008F1095">
        <w:rPr>
          <w:rFonts w:asciiTheme="minorHAnsi" w:hAnsiTheme="minorHAnsi" w:cstheme="minorHAnsi"/>
          <w:b/>
          <w:bCs/>
          <w:sz w:val="22"/>
          <w:szCs w:val="22"/>
        </w:rPr>
        <w:t>BOLSA</w:t>
      </w:r>
      <w:r w:rsidR="00262DBD" w:rsidRPr="008F1095">
        <w:rPr>
          <w:rFonts w:asciiTheme="minorHAnsi" w:hAnsiTheme="minorHAnsi" w:cstheme="minorHAnsi"/>
          <w:b/>
          <w:bCs/>
          <w:sz w:val="22"/>
          <w:szCs w:val="22"/>
        </w:rPr>
        <w:t xml:space="preserve"> </w:t>
      </w:r>
      <w:r w:rsidRPr="008F1095">
        <w:rPr>
          <w:rFonts w:asciiTheme="minorHAnsi" w:hAnsiTheme="minorHAnsi" w:cstheme="minorHAnsi"/>
          <w:b/>
          <w:bCs/>
          <w:sz w:val="22"/>
          <w:szCs w:val="22"/>
        </w:rPr>
        <w:t>NACIONAL</w:t>
      </w:r>
      <w:r w:rsidR="00262DBD" w:rsidRPr="008F1095">
        <w:rPr>
          <w:rFonts w:asciiTheme="minorHAnsi" w:hAnsiTheme="minorHAnsi" w:cstheme="minorHAnsi"/>
          <w:b/>
          <w:bCs/>
          <w:sz w:val="22"/>
          <w:szCs w:val="22"/>
        </w:rPr>
        <w:t xml:space="preserve"> </w:t>
      </w:r>
      <w:r w:rsidRPr="008F1095">
        <w:rPr>
          <w:rFonts w:asciiTheme="minorHAnsi" w:hAnsiTheme="minorHAnsi" w:cstheme="minorHAnsi"/>
          <w:b/>
          <w:bCs/>
          <w:sz w:val="22"/>
          <w:szCs w:val="22"/>
        </w:rPr>
        <w:t>DE</w:t>
      </w:r>
      <w:r w:rsidR="00262DBD" w:rsidRPr="008F1095">
        <w:rPr>
          <w:rFonts w:asciiTheme="minorHAnsi" w:hAnsiTheme="minorHAnsi" w:cstheme="minorHAnsi"/>
          <w:b/>
          <w:bCs/>
          <w:sz w:val="22"/>
          <w:szCs w:val="22"/>
        </w:rPr>
        <w:t xml:space="preserve"> </w:t>
      </w:r>
      <w:r w:rsidRPr="008F1095">
        <w:rPr>
          <w:rFonts w:asciiTheme="minorHAnsi" w:hAnsiTheme="minorHAnsi" w:cstheme="minorHAnsi"/>
          <w:b/>
          <w:bCs/>
          <w:sz w:val="22"/>
          <w:szCs w:val="22"/>
        </w:rPr>
        <w:t>COMPRAS</w:t>
      </w:r>
      <w:r w:rsidR="00262DBD" w:rsidRPr="008F1095">
        <w:rPr>
          <w:rFonts w:asciiTheme="minorHAnsi" w:hAnsiTheme="minorHAnsi" w:cstheme="minorHAnsi"/>
          <w:b/>
          <w:bCs/>
          <w:sz w:val="22"/>
          <w:szCs w:val="22"/>
        </w:rPr>
        <w:t xml:space="preserve"> </w:t>
      </w:r>
      <w:r w:rsidRPr="008F1095">
        <w:rPr>
          <w:rFonts w:asciiTheme="minorHAnsi" w:hAnsiTheme="minorHAnsi" w:cstheme="minorHAnsi"/>
          <w:b/>
          <w:bCs/>
          <w:sz w:val="22"/>
          <w:szCs w:val="22"/>
        </w:rPr>
        <w:t>“BNC</w:t>
      </w:r>
      <w:r w:rsidRPr="008F1095">
        <w:rPr>
          <w:rFonts w:asciiTheme="minorHAnsi" w:hAnsiTheme="minorHAnsi" w:cstheme="minorHAnsi"/>
          <w:sz w:val="22"/>
          <w:szCs w:val="22"/>
        </w:rPr>
        <w:t xml:space="preserve">” é </w:t>
      </w:r>
      <w:r w:rsidRPr="008F1095">
        <w:rPr>
          <w:rFonts w:asciiTheme="minorHAnsi" w:hAnsiTheme="minorHAnsi" w:cstheme="minorHAnsi"/>
          <w:b/>
          <w:i/>
          <w:sz w:val="22"/>
          <w:szCs w:val="22"/>
        </w:rPr>
        <w:t xml:space="preserve">conditio </w:t>
      </w:r>
      <w:proofErr w:type="spellStart"/>
      <w:r w:rsidRPr="008F1095">
        <w:rPr>
          <w:rFonts w:asciiTheme="minorHAnsi" w:hAnsiTheme="minorHAnsi" w:cstheme="minorHAnsi"/>
          <w:b/>
          <w:i/>
          <w:sz w:val="22"/>
          <w:szCs w:val="22"/>
        </w:rPr>
        <w:t>sinequa</w:t>
      </w:r>
      <w:proofErr w:type="spellEnd"/>
      <w:r w:rsidRPr="008F1095">
        <w:rPr>
          <w:rFonts w:asciiTheme="minorHAnsi" w:hAnsiTheme="minorHAnsi" w:cstheme="minorHAnsi"/>
          <w:b/>
          <w:i/>
          <w:sz w:val="22"/>
          <w:szCs w:val="22"/>
        </w:rPr>
        <w:t xml:space="preserve"> non </w:t>
      </w:r>
      <w:r w:rsidRPr="008F1095">
        <w:rPr>
          <w:rFonts w:asciiTheme="minorHAnsi" w:hAnsiTheme="minorHAnsi" w:cstheme="minorHAnsi"/>
          <w:sz w:val="22"/>
          <w:szCs w:val="22"/>
        </w:rPr>
        <w:t>para sua efetiva habilitação na modalidade licitatória Pregão</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Eletrônico.</w:t>
      </w:r>
    </w:p>
    <w:p w14:paraId="47C38A5F" w14:textId="77777777" w:rsidR="0002471E" w:rsidRPr="008F1095" w:rsidRDefault="0002471E" w:rsidP="00C93B2B">
      <w:pPr>
        <w:pStyle w:val="PargrafodaLista"/>
        <w:widowControl w:val="0"/>
        <w:numPr>
          <w:ilvl w:val="0"/>
          <w:numId w:val="33"/>
        </w:numPr>
        <w:tabs>
          <w:tab w:val="left" w:pos="-284"/>
          <w:tab w:val="left" w:pos="284"/>
          <w:tab w:val="left" w:pos="1057"/>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Para a habilitação neste Pregão Eletrônico, o licitante deverá estar tempestivamente credenciando no sistema acima, devendo encaminhar, exclusivamente por meio do sistema, concomitantemente com os documentos de habilitação exigidos no item 16, proposta com a descrição do objeto ofertado, marca e preço, até a data e horário estabelecidos para abertura da</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sessão.</w:t>
      </w:r>
    </w:p>
    <w:p w14:paraId="33A03594" w14:textId="77777777" w:rsidR="0002471E" w:rsidRPr="008F1095" w:rsidRDefault="0002471E" w:rsidP="00C93B2B">
      <w:pPr>
        <w:pStyle w:val="PargrafodaLista"/>
        <w:widowControl w:val="0"/>
        <w:numPr>
          <w:ilvl w:val="2"/>
          <w:numId w:val="34"/>
        </w:numPr>
        <w:tabs>
          <w:tab w:val="left" w:pos="-284"/>
          <w:tab w:val="left" w:pos="284"/>
          <w:tab w:val="left" w:pos="426"/>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O envio da proposta, acompanhada dos documentos de habilitação exigidos no edital, nos termos do disposto acima, ocorrerá por meio de chave de acesso e</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senha.</w:t>
      </w:r>
    </w:p>
    <w:p w14:paraId="24344B27" w14:textId="77777777" w:rsidR="0002471E" w:rsidRPr="008F1095" w:rsidRDefault="0002471E" w:rsidP="00C93B2B">
      <w:pPr>
        <w:pStyle w:val="PargrafodaLista"/>
        <w:widowControl w:val="0"/>
        <w:numPr>
          <w:ilvl w:val="2"/>
          <w:numId w:val="34"/>
        </w:numPr>
        <w:tabs>
          <w:tab w:val="left" w:pos="-284"/>
          <w:tab w:val="left" w:pos="284"/>
          <w:tab w:val="left" w:pos="426"/>
          <w:tab w:val="left" w:pos="1350"/>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Os licitantes poderão retirar ou substituir a proposta e os documentos de habilitação anteriormente inseridos no sistema, até a abertura da sessão</w:t>
      </w:r>
      <w:r w:rsidR="00262DBD" w:rsidRPr="008F1095">
        <w:rPr>
          <w:rFonts w:asciiTheme="minorHAnsi" w:hAnsiTheme="minorHAnsi" w:cstheme="minorHAnsi"/>
          <w:sz w:val="22"/>
          <w:szCs w:val="22"/>
        </w:rPr>
        <w:t xml:space="preserve"> </w:t>
      </w:r>
      <w:r w:rsidRPr="008F1095">
        <w:rPr>
          <w:rFonts w:asciiTheme="minorHAnsi" w:hAnsiTheme="minorHAnsi" w:cstheme="minorHAnsi"/>
          <w:smallCaps/>
          <w:sz w:val="22"/>
          <w:szCs w:val="22"/>
        </w:rPr>
        <w:t>pú</w:t>
      </w:r>
      <w:r w:rsidRPr="008F1095">
        <w:rPr>
          <w:rFonts w:asciiTheme="minorHAnsi" w:hAnsiTheme="minorHAnsi" w:cstheme="minorHAnsi"/>
          <w:sz w:val="22"/>
          <w:szCs w:val="22"/>
        </w:rPr>
        <w:t>blica.</w:t>
      </w:r>
    </w:p>
    <w:p w14:paraId="0533EF96" w14:textId="77777777" w:rsidR="0002471E" w:rsidRPr="008F1095" w:rsidRDefault="0002471E" w:rsidP="00C93B2B">
      <w:pPr>
        <w:pStyle w:val="PargrafodaLista"/>
        <w:widowControl w:val="0"/>
        <w:numPr>
          <w:ilvl w:val="2"/>
          <w:numId w:val="34"/>
        </w:numPr>
        <w:tabs>
          <w:tab w:val="left" w:pos="-284"/>
          <w:tab w:val="left" w:pos="284"/>
          <w:tab w:val="left" w:pos="426"/>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Na etapa de apresentação da proposta e dos documentos de habilitação pelo licitante, não haverá ordem de classificação das propostas.</w:t>
      </w:r>
    </w:p>
    <w:p w14:paraId="347B0DDB" w14:textId="77777777" w:rsidR="0002471E" w:rsidRPr="008F1095" w:rsidRDefault="0002471E" w:rsidP="00C93B2B">
      <w:pPr>
        <w:pStyle w:val="PargrafodaLista"/>
        <w:widowControl w:val="0"/>
        <w:numPr>
          <w:ilvl w:val="2"/>
          <w:numId w:val="34"/>
        </w:numPr>
        <w:tabs>
          <w:tab w:val="left" w:pos="-284"/>
          <w:tab w:val="left" w:pos="284"/>
          <w:tab w:val="left" w:pos="426"/>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Os documentos que compõem a proposta e a habilitação do licitante melhor classificado somente serão disponibilizados para avaliação do pregoeiro e para acesso </w:t>
      </w:r>
      <w:r w:rsidRPr="008F1095">
        <w:rPr>
          <w:rFonts w:asciiTheme="minorHAnsi" w:hAnsiTheme="minorHAnsi" w:cstheme="minorHAnsi"/>
          <w:smallCaps/>
          <w:sz w:val="22"/>
          <w:szCs w:val="22"/>
        </w:rPr>
        <w:t>pú</w:t>
      </w:r>
      <w:r w:rsidRPr="008F1095">
        <w:rPr>
          <w:rFonts w:asciiTheme="minorHAnsi" w:hAnsiTheme="minorHAnsi" w:cstheme="minorHAnsi"/>
          <w:sz w:val="22"/>
          <w:szCs w:val="22"/>
        </w:rPr>
        <w:t>blico após o encerramento do envio de</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lances.</w:t>
      </w:r>
    </w:p>
    <w:p w14:paraId="6FCF6585" w14:textId="77777777" w:rsidR="0002471E" w:rsidRPr="008F1095" w:rsidRDefault="0002471E" w:rsidP="00C93B2B">
      <w:pPr>
        <w:pStyle w:val="PargrafodaLista"/>
        <w:widowControl w:val="0"/>
        <w:numPr>
          <w:ilvl w:val="2"/>
          <w:numId w:val="34"/>
        </w:numPr>
        <w:tabs>
          <w:tab w:val="left" w:pos="-284"/>
          <w:tab w:val="left" w:pos="284"/>
          <w:tab w:val="left" w:pos="426"/>
          <w:tab w:val="left" w:pos="1367"/>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Os </w:t>
      </w:r>
      <w:r w:rsidRPr="008F1095">
        <w:rPr>
          <w:rFonts w:asciiTheme="minorHAnsi" w:hAnsiTheme="minorHAnsi" w:cstheme="minorHAnsi"/>
          <w:b/>
          <w:sz w:val="22"/>
          <w:szCs w:val="22"/>
          <w:u w:val="single"/>
        </w:rPr>
        <w:t>documentos complementares</w:t>
      </w:r>
      <w:r w:rsidR="00262DBD" w:rsidRPr="008F1095">
        <w:rPr>
          <w:rFonts w:asciiTheme="minorHAnsi" w:hAnsiTheme="minorHAnsi" w:cstheme="minorHAnsi"/>
          <w:b/>
          <w:sz w:val="22"/>
          <w:szCs w:val="22"/>
          <w:u w:val="single"/>
        </w:rPr>
        <w:t xml:space="preserve"> </w:t>
      </w:r>
      <w:r w:rsidRPr="008F1095">
        <w:rPr>
          <w:rFonts w:asciiTheme="minorHAnsi" w:hAnsiTheme="minorHAnsi" w:cstheme="minorHAnsi"/>
          <w:sz w:val="22"/>
          <w:szCs w:val="22"/>
        </w:rPr>
        <w:t>à proposta e à habilitação, quando necessários à confirmação daqueles exigidos no edital e já apresentados, serão encaminhados pelo licitante melhor classificado após o encerramento do envio de lances, no prazo de até 02 (duas) horas contado da solicitação do pregoeiro no</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sistema.</w:t>
      </w:r>
    </w:p>
    <w:p w14:paraId="02768CCA" w14:textId="77777777" w:rsidR="0002471E" w:rsidRPr="008F1095" w:rsidRDefault="0002471E" w:rsidP="00C93B2B">
      <w:pPr>
        <w:pStyle w:val="PargrafodaLista"/>
        <w:widowControl w:val="0"/>
        <w:numPr>
          <w:ilvl w:val="1"/>
          <w:numId w:val="34"/>
        </w:numPr>
        <w:tabs>
          <w:tab w:val="left" w:pos="-284"/>
          <w:tab w:val="left" w:pos="142"/>
          <w:tab w:val="left" w:pos="426"/>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Não será admitida nesta licitação a participação de empresas enquadradas em quaisquer das hipóteses a seguir</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elencadas:</w:t>
      </w:r>
    </w:p>
    <w:p w14:paraId="1903E366" w14:textId="77777777" w:rsidR="0002471E" w:rsidRPr="008F1095" w:rsidRDefault="0002471E" w:rsidP="00C93B2B">
      <w:pPr>
        <w:pStyle w:val="PargrafodaLista"/>
        <w:widowControl w:val="0"/>
        <w:numPr>
          <w:ilvl w:val="0"/>
          <w:numId w:val="32"/>
        </w:numPr>
        <w:tabs>
          <w:tab w:val="left" w:pos="-284"/>
          <w:tab w:val="left" w:pos="142"/>
          <w:tab w:val="left" w:pos="426"/>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Que se encontrem </w:t>
      </w:r>
      <w:proofErr w:type="gramStart"/>
      <w:r w:rsidRPr="008F1095">
        <w:rPr>
          <w:rFonts w:asciiTheme="minorHAnsi" w:hAnsiTheme="minorHAnsi" w:cstheme="minorHAnsi"/>
          <w:sz w:val="22"/>
          <w:szCs w:val="22"/>
        </w:rPr>
        <w:t>sob falência</w:t>
      </w:r>
      <w:proofErr w:type="gramEnd"/>
      <w:r w:rsidRPr="008F1095">
        <w:rPr>
          <w:rFonts w:asciiTheme="minorHAnsi" w:hAnsiTheme="minorHAnsi" w:cstheme="minorHAnsi"/>
          <w:sz w:val="22"/>
          <w:szCs w:val="22"/>
        </w:rPr>
        <w:t>, recuperação judicial, concurso de credores, dissolução ou liquidação;</w:t>
      </w:r>
    </w:p>
    <w:p w14:paraId="45377482" w14:textId="74A54071" w:rsidR="0002471E" w:rsidRPr="008F1095" w:rsidRDefault="0002471E" w:rsidP="00C93B2B">
      <w:pPr>
        <w:pStyle w:val="PargrafodaLista"/>
        <w:widowControl w:val="0"/>
        <w:numPr>
          <w:ilvl w:val="0"/>
          <w:numId w:val="32"/>
        </w:numPr>
        <w:tabs>
          <w:tab w:val="left" w:pos="-284"/>
          <w:tab w:val="left" w:pos="284"/>
          <w:tab w:val="left" w:pos="1276"/>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Que, por quaisquer motivos, tenham sido declaradas inidôneas ou punidas com suspensão por órgão da </w:t>
      </w:r>
      <w:r w:rsidR="00BD125E" w:rsidRPr="008F1095">
        <w:rPr>
          <w:rFonts w:asciiTheme="minorHAnsi" w:hAnsiTheme="minorHAnsi" w:cstheme="minorHAnsi"/>
          <w:sz w:val="22"/>
          <w:szCs w:val="22"/>
        </w:rPr>
        <w:t xml:space="preserve">administração </w:t>
      </w:r>
      <w:r w:rsidRPr="008F1095">
        <w:rPr>
          <w:rFonts w:asciiTheme="minorHAnsi" w:hAnsiTheme="minorHAnsi" w:cstheme="minorHAnsi"/>
          <w:sz w:val="22"/>
          <w:szCs w:val="22"/>
        </w:rPr>
        <w:t>P</w:t>
      </w:r>
      <w:r w:rsidRPr="008F1095">
        <w:rPr>
          <w:rFonts w:asciiTheme="minorHAnsi" w:hAnsiTheme="minorHAnsi" w:cstheme="minorHAnsi"/>
          <w:smallCaps/>
          <w:sz w:val="22"/>
          <w:szCs w:val="22"/>
        </w:rPr>
        <w:t>ú</w:t>
      </w:r>
      <w:r w:rsidRPr="008F1095">
        <w:rPr>
          <w:rFonts w:asciiTheme="minorHAnsi" w:hAnsiTheme="minorHAnsi" w:cstheme="minorHAnsi"/>
          <w:sz w:val="22"/>
          <w:szCs w:val="22"/>
        </w:rPr>
        <w:t>blica Direta ou Indireta, nas esferas Federal, Estadual ou Municipal, desde que</w:t>
      </w:r>
      <w:r w:rsidR="004D2259" w:rsidRPr="008F1095">
        <w:rPr>
          <w:rFonts w:asciiTheme="minorHAnsi" w:hAnsiTheme="minorHAnsi" w:cstheme="minorHAnsi"/>
          <w:sz w:val="22"/>
          <w:szCs w:val="22"/>
        </w:rPr>
        <w:t xml:space="preserve"> </w:t>
      </w:r>
      <w:r w:rsidRPr="008F1095">
        <w:rPr>
          <w:rFonts w:asciiTheme="minorHAnsi" w:hAnsiTheme="minorHAnsi" w:cstheme="minorHAnsi"/>
          <w:sz w:val="22"/>
          <w:szCs w:val="22"/>
        </w:rPr>
        <w:t>o</w:t>
      </w:r>
      <w:r w:rsidR="004D2259" w:rsidRPr="008F1095">
        <w:rPr>
          <w:rFonts w:asciiTheme="minorHAnsi" w:hAnsiTheme="minorHAnsi" w:cstheme="minorHAnsi"/>
          <w:sz w:val="22"/>
          <w:szCs w:val="22"/>
        </w:rPr>
        <w:t xml:space="preserve"> </w:t>
      </w:r>
      <w:r w:rsidRPr="008F1095">
        <w:rPr>
          <w:rFonts w:asciiTheme="minorHAnsi" w:hAnsiTheme="minorHAnsi" w:cstheme="minorHAnsi"/>
          <w:spacing w:val="-3"/>
          <w:sz w:val="22"/>
          <w:szCs w:val="22"/>
        </w:rPr>
        <w:t>Ato</w:t>
      </w:r>
      <w:r w:rsidR="004D2259" w:rsidRPr="008F1095">
        <w:rPr>
          <w:rFonts w:asciiTheme="minorHAnsi" w:hAnsiTheme="minorHAnsi" w:cstheme="minorHAnsi"/>
          <w:spacing w:val="-3"/>
          <w:sz w:val="22"/>
          <w:szCs w:val="22"/>
        </w:rPr>
        <w:t xml:space="preserve"> </w:t>
      </w:r>
      <w:r w:rsidRPr="008F1095">
        <w:rPr>
          <w:rFonts w:asciiTheme="minorHAnsi" w:hAnsiTheme="minorHAnsi" w:cstheme="minorHAnsi"/>
          <w:sz w:val="22"/>
          <w:szCs w:val="22"/>
        </w:rPr>
        <w:t>tenha</w:t>
      </w:r>
      <w:r w:rsidR="004D2259" w:rsidRPr="008F1095">
        <w:rPr>
          <w:rFonts w:asciiTheme="minorHAnsi" w:hAnsiTheme="minorHAnsi" w:cstheme="minorHAnsi"/>
          <w:sz w:val="22"/>
          <w:szCs w:val="22"/>
        </w:rPr>
        <w:t xml:space="preserve"> </w:t>
      </w:r>
      <w:r w:rsidRPr="008F1095">
        <w:rPr>
          <w:rFonts w:asciiTheme="minorHAnsi" w:hAnsiTheme="minorHAnsi" w:cstheme="minorHAnsi"/>
          <w:sz w:val="22"/>
          <w:szCs w:val="22"/>
        </w:rPr>
        <w:t>sido</w:t>
      </w:r>
      <w:r w:rsidR="004D2259" w:rsidRPr="008F1095">
        <w:rPr>
          <w:rFonts w:asciiTheme="minorHAnsi" w:hAnsiTheme="minorHAnsi" w:cstheme="minorHAnsi"/>
          <w:sz w:val="22"/>
          <w:szCs w:val="22"/>
        </w:rPr>
        <w:t xml:space="preserve"> </w:t>
      </w:r>
      <w:r w:rsidRPr="008F1095">
        <w:rPr>
          <w:rFonts w:asciiTheme="minorHAnsi" w:hAnsiTheme="minorHAnsi" w:cstheme="minorHAnsi"/>
          <w:sz w:val="22"/>
          <w:szCs w:val="22"/>
        </w:rPr>
        <w:t>publicado</w:t>
      </w:r>
      <w:r w:rsidR="004D2259" w:rsidRPr="008F1095">
        <w:rPr>
          <w:rFonts w:asciiTheme="minorHAnsi" w:hAnsiTheme="minorHAnsi" w:cstheme="minorHAnsi"/>
          <w:sz w:val="22"/>
          <w:szCs w:val="22"/>
        </w:rPr>
        <w:t xml:space="preserve"> </w:t>
      </w:r>
      <w:r w:rsidRPr="008F1095">
        <w:rPr>
          <w:rFonts w:asciiTheme="minorHAnsi" w:hAnsiTheme="minorHAnsi" w:cstheme="minorHAnsi"/>
          <w:sz w:val="22"/>
          <w:szCs w:val="22"/>
        </w:rPr>
        <w:t>na</w:t>
      </w:r>
      <w:r w:rsidR="004D2259" w:rsidRPr="008F1095">
        <w:rPr>
          <w:rFonts w:asciiTheme="minorHAnsi" w:hAnsiTheme="minorHAnsi" w:cstheme="minorHAnsi"/>
          <w:sz w:val="22"/>
          <w:szCs w:val="22"/>
        </w:rPr>
        <w:t xml:space="preserve"> </w:t>
      </w:r>
      <w:r w:rsidRPr="008F1095">
        <w:rPr>
          <w:rFonts w:asciiTheme="minorHAnsi" w:hAnsiTheme="minorHAnsi" w:cstheme="minorHAnsi"/>
          <w:sz w:val="22"/>
          <w:szCs w:val="22"/>
        </w:rPr>
        <w:t>imprensa</w:t>
      </w:r>
      <w:r w:rsidR="004D2259" w:rsidRPr="008F1095">
        <w:rPr>
          <w:rFonts w:asciiTheme="minorHAnsi" w:hAnsiTheme="minorHAnsi" w:cstheme="minorHAnsi"/>
          <w:sz w:val="22"/>
          <w:szCs w:val="22"/>
        </w:rPr>
        <w:t xml:space="preserve"> </w:t>
      </w:r>
      <w:r w:rsidRPr="008F1095">
        <w:rPr>
          <w:rFonts w:asciiTheme="minorHAnsi" w:hAnsiTheme="minorHAnsi" w:cstheme="minorHAnsi"/>
          <w:sz w:val="22"/>
          <w:szCs w:val="22"/>
        </w:rPr>
        <w:t>oficial</w:t>
      </w:r>
      <w:r w:rsidR="004D2259" w:rsidRPr="008F1095">
        <w:rPr>
          <w:rFonts w:asciiTheme="minorHAnsi" w:hAnsiTheme="minorHAnsi" w:cstheme="minorHAnsi"/>
          <w:sz w:val="22"/>
          <w:szCs w:val="22"/>
        </w:rPr>
        <w:t xml:space="preserve"> </w:t>
      </w:r>
      <w:r w:rsidRPr="008F1095">
        <w:rPr>
          <w:rFonts w:asciiTheme="minorHAnsi" w:hAnsiTheme="minorHAnsi" w:cstheme="minorHAnsi"/>
          <w:sz w:val="22"/>
          <w:szCs w:val="22"/>
        </w:rPr>
        <w:t>ou</w:t>
      </w:r>
      <w:r w:rsidR="004D2259" w:rsidRPr="008F1095">
        <w:rPr>
          <w:rFonts w:asciiTheme="minorHAnsi" w:hAnsiTheme="minorHAnsi" w:cstheme="minorHAnsi"/>
          <w:sz w:val="22"/>
          <w:szCs w:val="22"/>
        </w:rPr>
        <w:t xml:space="preserve"> </w:t>
      </w:r>
      <w:r w:rsidRPr="008F1095">
        <w:rPr>
          <w:rFonts w:asciiTheme="minorHAnsi" w:hAnsiTheme="minorHAnsi" w:cstheme="minorHAnsi"/>
          <w:sz w:val="22"/>
          <w:szCs w:val="22"/>
        </w:rPr>
        <w:t>registrado</w:t>
      </w:r>
      <w:r w:rsidR="004D2259" w:rsidRPr="008F1095">
        <w:rPr>
          <w:rFonts w:asciiTheme="minorHAnsi" w:hAnsiTheme="minorHAnsi" w:cstheme="minorHAnsi"/>
          <w:sz w:val="22"/>
          <w:szCs w:val="22"/>
        </w:rPr>
        <w:t xml:space="preserve"> </w:t>
      </w:r>
      <w:r w:rsidRPr="008F1095">
        <w:rPr>
          <w:rFonts w:asciiTheme="minorHAnsi" w:hAnsiTheme="minorHAnsi" w:cstheme="minorHAnsi"/>
          <w:sz w:val="22"/>
          <w:szCs w:val="22"/>
        </w:rPr>
        <w:t>no</w:t>
      </w:r>
      <w:r w:rsidR="004D2259" w:rsidRPr="008F1095">
        <w:rPr>
          <w:rFonts w:asciiTheme="minorHAnsi" w:hAnsiTheme="minorHAnsi" w:cstheme="minorHAnsi"/>
          <w:sz w:val="22"/>
          <w:szCs w:val="22"/>
        </w:rPr>
        <w:t xml:space="preserve"> </w:t>
      </w:r>
      <w:r w:rsidRPr="008F1095">
        <w:rPr>
          <w:rFonts w:asciiTheme="minorHAnsi" w:hAnsiTheme="minorHAnsi" w:cstheme="minorHAnsi"/>
          <w:sz w:val="22"/>
          <w:szCs w:val="22"/>
        </w:rPr>
        <w:t>Cadastro</w:t>
      </w:r>
      <w:r w:rsidR="004D2259" w:rsidRPr="008F1095">
        <w:rPr>
          <w:rFonts w:asciiTheme="minorHAnsi" w:hAnsiTheme="minorHAnsi" w:cstheme="minorHAnsi"/>
          <w:sz w:val="22"/>
          <w:szCs w:val="22"/>
        </w:rPr>
        <w:t xml:space="preserve"> </w:t>
      </w:r>
      <w:r w:rsidRPr="008F1095">
        <w:rPr>
          <w:rFonts w:asciiTheme="minorHAnsi" w:hAnsiTheme="minorHAnsi" w:cstheme="minorHAnsi"/>
          <w:sz w:val="22"/>
          <w:szCs w:val="22"/>
        </w:rPr>
        <w:t>de</w:t>
      </w:r>
      <w:r w:rsidR="004D2259" w:rsidRPr="008F1095">
        <w:rPr>
          <w:rFonts w:asciiTheme="minorHAnsi" w:hAnsiTheme="minorHAnsi" w:cstheme="minorHAnsi"/>
          <w:sz w:val="22"/>
          <w:szCs w:val="22"/>
        </w:rPr>
        <w:t xml:space="preserve"> </w:t>
      </w:r>
      <w:r w:rsidRPr="008F1095">
        <w:rPr>
          <w:rFonts w:asciiTheme="minorHAnsi" w:hAnsiTheme="minorHAnsi" w:cstheme="minorHAnsi"/>
          <w:sz w:val="22"/>
          <w:szCs w:val="22"/>
        </w:rPr>
        <w:t>Fornecedores</w:t>
      </w:r>
      <w:r w:rsidR="004D2259" w:rsidRPr="008F1095">
        <w:rPr>
          <w:rFonts w:asciiTheme="minorHAnsi" w:hAnsiTheme="minorHAnsi" w:cstheme="minorHAnsi"/>
          <w:sz w:val="22"/>
          <w:szCs w:val="22"/>
        </w:rPr>
        <w:t xml:space="preserve"> </w:t>
      </w:r>
      <w:r w:rsidRPr="008F1095">
        <w:rPr>
          <w:rFonts w:asciiTheme="minorHAnsi" w:hAnsiTheme="minorHAnsi" w:cstheme="minorHAnsi"/>
          <w:sz w:val="22"/>
          <w:szCs w:val="22"/>
        </w:rPr>
        <w:t>do Estado ou, conforme o caso, pelo órgão que o praticou enquanto perdurarem os motivos determinantes da punição;</w:t>
      </w:r>
    </w:p>
    <w:p w14:paraId="7B7D6F66" w14:textId="77777777" w:rsidR="0002471E" w:rsidRPr="008F1095" w:rsidRDefault="0002471E" w:rsidP="00C93B2B">
      <w:pPr>
        <w:pStyle w:val="PargrafodaLista"/>
        <w:widowControl w:val="0"/>
        <w:numPr>
          <w:ilvl w:val="0"/>
          <w:numId w:val="32"/>
        </w:numPr>
        <w:tabs>
          <w:tab w:val="left" w:pos="-284"/>
          <w:tab w:val="left" w:pos="284"/>
          <w:tab w:val="left" w:pos="1055"/>
          <w:tab w:val="left" w:pos="1276"/>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Estrangeiras que não funcionem no</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País;</w:t>
      </w:r>
    </w:p>
    <w:p w14:paraId="16278389" w14:textId="77777777" w:rsidR="0002471E" w:rsidRPr="008F1095" w:rsidRDefault="0002471E" w:rsidP="00C93B2B">
      <w:pPr>
        <w:pStyle w:val="Corpodetexto"/>
        <w:tabs>
          <w:tab w:val="left" w:pos="-284"/>
          <w:tab w:val="left" w:pos="284"/>
          <w:tab w:val="left" w:pos="1276"/>
        </w:tabs>
        <w:spacing w:line="240" w:lineRule="auto"/>
        <w:ind w:right="2"/>
        <w:rPr>
          <w:rFonts w:asciiTheme="minorHAnsi" w:hAnsiTheme="minorHAnsi" w:cstheme="minorHAnsi"/>
          <w:sz w:val="22"/>
          <w:szCs w:val="22"/>
        </w:rPr>
      </w:pPr>
    </w:p>
    <w:p w14:paraId="04EDCC68" w14:textId="77777777" w:rsidR="0002471E" w:rsidRPr="008F1095" w:rsidRDefault="0002471E" w:rsidP="00C93B2B">
      <w:pPr>
        <w:pStyle w:val="PargrafodaLista"/>
        <w:widowControl w:val="0"/>
        <w:numPr>
          <w:ilvl w:val="1"/>
          <w:numId w:val="34"/>
        </w:numPr>
        <w:tabs>
          <w:tab w:val="left" w:pos="-284"/>
          <w:tab w:val="left" w:pos="426"/>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Em se tratando de Microempresa – ME, ou Empresa de Pequeno Porte – EPP, a comprovação</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desta condição será efetuada mediante certidão expedida pela Junta Comercial, Declaração de</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 xml:space="preserve">Breve Relato ou declaração fornecida pela empresa e deverá ocorrer no credenciamento, </w:t>
      </w:r>
      <w:proofErr w:type="gramStart"/>
      <w:r w:rsidRPr="008F1095">
        <w:rPr>
          <w:rFonts w:asciiTheme="minorHAnsi" w:hAnsiTheme="minorHAnsi" w:cstheme="minorHAnsi"/>
          <w:sz w:val="22"/>
          <w:szCs w:val="22"/>
        </w:rPr>
        <w:t>sob pena</w:t>
      </w:r>
      <w:proofErr w:type="gramEnd"/>
      <w:r w:rsidRPr="008F1095">
        <w:rPr>
          <w:rFonts w:asciiTheme="minorHAnsi" w:hAnsiTheme="minorHAnsi" w:cstheme="minorHAnsi"/>
          <w:sz w:val="22"/>
          <w:szCs w:val="22"/>
        </w:rPr>
        <w:t xml:space="preserve"> de não aplicação dos efeitos da Lei Complementar nº123/2006.</w:t>
      </w:r>
    </w:p>
    <w:p w14:paraId="31C756A6" w14:textId="77777777" w:rsidR="0002471E" w:rsidRPr="008F1095" w:rsidRDefault="0002471E" w:rsidP="00C93B2B">
      <w:pPr>
        <w:pStyle w:val="PargrafodaLista"/>
        <w:widowControl w:val="0"/>
        <w:numPr>
          <w:ilvl w:val="1"/>
          <w:numId w:val="34"/>
        </w:numPr>
        <w:tabs>
          <w:tab w:val="left" w:pos="-284"/>
          <w:tab w:val="left" w:pos="426"/>
          <w:tab w:val="left" w:pos="1245"/>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O custo de operacionalização pelo uso da Plataforma de Pregão Eletrônico, a título de remuneração pela utilização dos recursos da tecnologia da informação ficará a cargo do licitante, que poderá escolher entre os Planos de Adesão junto a </w:t>
      </w:r>
      <w:r w:rsidRPr="008F1095">
        <w:rPr>
          <w:rFonts w:asciiTheme="minorHAnsi" w:hAnsiTheme="minorHAnsi" w:cstheme="minorHAnsi"/>
          <w:b/>
          <w:bCs/>
          <w:sz w:val="22"/>
          <w:szCs w:val="22"/>
        </w:rPr>
        <w:t>BOLSA</w:t>
      </w:r>
      <w:r w:rsidR="00262DBD" w:rsidRPr="008F1095">
        <w:rPr>
          <w:rFonts w:asciiTheme="minorHAnsi" w:hAnsiTheme="minorHAnsi" w:cstheme="minorHAnsi"/>
          <w:b/>
          <w:bCs/>
          <w:sz w:val="22"/>
          <w:szCs w:val="22"/>
        </w:rPr>
        <w:t xml:space="preserve"> </w:t>
      </w:r>
      <w:r w:rsidRPr="008F1095">
        <w:rPr>
          <w:rFonts w:asciiTheme="minorHAnsi" w:hAnsiTheme="minorHAnsi" w:cstheme="minorHAnsi"/>
          <w:b/>
          <w:bCs/>
          <w:sz w:val="22"/>
          <w:szCs w:val="22"/>
        </w:rPr>
        <w:t>NACIONAL</w:t>
      </w:r>
      <w:r w:rsidR="00262DBD" w:rsidRPr="008F1095">
        <w:rPr>
          <w:rFonts w:asciiTheme="minorHAnsi" w:hAnsiTheme="minorHAnsi" w:cstheme="minorHAnsi"/>
          <w:b/>
          <w:bCs/>
          <w:sz w:val="22"/>
          <w:szCs w:val="22"/>
        </w:rPr>
        <w:t xml:space="preserve"> </w:t>
      </w:r>
      <w:r w:rsidRPr="008F1095">
        <w:rPr>
          <w:rFonts w:asciiTheme="minorHAnsi" w:hAnsiTheme="minorHAnsi" w:cstheme="minorHAnsi"/>
          <w:b/>
          <w:bCs/>
          <w:sz w:val="22"/>
          <w:szCs w:val="22"/>
        </w:rPr>
        <w:t>DE</w:t>
      </w:r>
      <w:r w:rsidR="00262DBD" w:rsidRPr="008F1095">
        <w:rPr>
          <w:rFonts w:asciiTheme="minorHAnsi" w:hAnsiTheme="minorHAnsi" w:cstheme="minorHAnsi"/>
          <w:b/>
          <w:bCs/>
          <w:sz w:val="22"/>
          <w:szCs w:val="22"/>
        </w:rPr>
        <w:t xml:space="preserve"> </w:t>
      </w:r>
      <w:r w:rsidRPr="008F1095">
        <w:rPr>
          <w:rFonts w:asciiTheme="minorHAnsi" w:hAnsiTheme="minorHAnsi" w:cstheme="minorHAnsi"/>
          <w:b/>
          <w:bCs/>
          <w:sz w:val="22"/>
          <w:szCs w:val="22"/>
        </w:rPr>
        <w:t>COMPRAS</w:t>
      </w:r>
      <w:r w:rsidR="00262DBD" w:rsidRPr="008F1095">
        <w:rPr>
          <w:rFonts w:asciiTheme="minorHAnsi" w:hAnsiTheme="minorHAnsi" w:cstheme="minorHAnsi"/>
          <w:b/>
          <w:bCs/>
          <w:sz w:val="22"/>
          <w:szCs w:val="22"/>
        </w:rPr>
        <w:t xml:space="preserve"> </w:t>
      </w:r>
      <w:r w:rsidRPr="008F1095">
        <w:rPr>
          <w:rFonts w:asciiTheme="minorHAnsi" w:hAnsiTheme="minorHAnsi" w:cstheme="minorHAnsi"/>
          <w:b/>
          <w:bCs/>
          <w:sz w:val="22"/>
          <w:szCs w:val="22"/>
        </w:rPr>
        <w:t>“BNC</w:t>
      </w:r>
      <w:r w:rsidRPr="008F1095">
        <w:rPr>
          <w:rFonts w:asciiTheme="minorHAnsi" w:hAnsiTheme="minorHAnsi" w:cstheme="minorHAnsi"/>
          <w:sz w:val="22"/>
          <w:szCs w:val="22"/>
        </w:rPr>
        <w:t>”.</w:t>
      </w:r>
    </w:p>
    <w:p w14:paraId="4753DFDE" w14:textId="77777777" w:rsidR="0002471E" w:rsidRPr="008F1095" w:rsidRDefault="0002471E" w:rsidP="00C93B2B">
      <w:pPr>
        <w:pStyle w:val="PargrafodaLista"/>
        <w:widowControl w:val="0"/>
        <w:numPr>
          <w:ilvl w:val="1"/>
          <w:numId w:val="34"/>
        </w:numPr>
        <w:tabs>
          <w:tab w:val="left" w:pos="-284"/>
          <w:tab w:val="left" w:pos="426"/>
          <w:tab w:val="left" w:pos="1340"/>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Correrá por conta das licitantes todos os custos decorrentes da elaboração e apresentação de suas propostas, não sendo devida nenhuma indenização às licitantes pela realização de tais</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atos.</w:t>
      </w:r>
    </w:p>
    <w:p w14:paraId="77C01F03" w14:textId="77777777" w:rsidR="0002471E" w:rsidRPr="008F1095" w:rsidRDefault="0002471E" w:rsidP="00C93B2B">
      <w:pPr>
        <w:pStyle w:val="PargrafodaLista"/>
        <w:tabs>
          <w:tab w:val="left" w:pos="-284"/>
          <w:tab w:val="left" w:pos="426"/>
          <w:tab w:val="left" w:pos="1340"/>
          <w:tab w:val="left" w:pos="2977"/>
        </w:tabs>
        <w:ind w:left="0" w:right="2"/>
        <w:rPr>
          <w:rFonts w:asciiTheme="minorHAnsi" w:hAnsiTheme="minorHAnsi" w:cstheme="minorHAnsi"/>
          <w:sz w:val="22"/>
          <w:szCs w:val="22"/>
        </w:rPr>
      </w:pPr>
    </w:p>
    <w:p w14:paraId="2072AE5A" w14:textId="77777777" w:rsidR="0002471E" w:rsidRPr="008F1095" w:rsidRDefault="0002471E" w:rsidP="00C93B2B">
      <w:pPr>
        <w:pStyle w:val="PargrafodaLista"/>
        <w:tabs>
          <w:tab w:val="left" w:pos="-284"/>
          <w:tab w:val="left" w:pos="426"/>
          <w:tab w:val="left" w:pos="2977"/>
        </w:tabs>
        <w:ind w:left="0" w:right="2"/>
        <w:rPr>
          <w:rFonts w:asciiTheme="minorHAnsi" w:hAnsiTheme="minorHAnsi" w:cstheme="minorHAnsi"/>
          <w:sz w:val="22"/>
          <w:szCs w:val="22"/>
        </w:rPr>
      </w:pPr>
      <w:r w:rsidRPr="008F1095">
        <w:rPr>
          <w:rFonts w:asciiTheme="minorHAnsi" w:hAnsiTheme="minorHAnsi" w:cstheme="minorHAnsi"/>
          <w:b/>
          <w:sz w:val="22"/>
          <w:szCs w:val="22"/>
        </w:rPr>
        <w:t>6. DOS ESCLARECIMENTOS E DA IMPUGNAÇÃO DO EDITAL</w:t>
      </w:r>
    </w:p>
    <w:p w14:paraId="6A977AB3" w14:textId="65AD54B3" w:rsidR="0002471E" w:rsidRPr="008F1095" w:rsidRDefault="0002471E" w:rsidP="00C93B2B">
      <w:pPr>
        <w:pStyle w:val="PargrafodaLista"/>
        <w:widowControl w:val="0"/>
        <w:numPr>
          <w:ilvl w:val="1"/>
          <w:numId w:val="31"/>
        </w:numPr>
        <w:tabs>
          <w:tab w:val="left" w:pos="-284"/>
          <w:tab w:val="left" w:pos="426"/>
          <w:tab w:val="left" w:pos="1240"/>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Os pedidos de esclarecimentos referentes ao processo licitatório deverão ser enviados a pregoeira, até 03 (três) dias </w:t>
      </w:r>
      <w:r w:rsidRPr="008F1095">
        <w:rPr>
          <w:rFonts w:asciiTheme="minorHAnsi" w:hAnsiTheme="minorHAnsi" w:cstheme="minorHAnsi"/>
          <w:smallCaps/>
          <w:sz w:val="22"/>
          <w:szCs w:val="22"/>
        </w:rPr>
        <w:t>ú</w:t>
      </w:r>
      <w:r w:rsidRPr="008F1095">
        <w:rPr>
          <w:rFonts w:asciiTheme="minorHAnsi" w:hAnsiTheme="minorHAnsi" w:cstheme="minorHAnsi"/>
          <w:sz w:val="22"/>
          <w:szCs w:val="22"/>
        </w:rPr>
        <w:t xml:space="preserve">teis anteriores à data fixada para abertura da sessão </w:t>
      </w:r>
      <w:r w:rsidRPr="008F1095">
        <w:rPr>
          <w:rFonts w:asciiTheme="minorHAnsi" w:hAnsiTheme="minorHAnsi" w:cstheme="minorHAnsi"/>
          <w:smallCaps/>
          <w:sz w:val="22"/>
          <w:szCs w:val="22"/>
        </w:rPr>
        <w:t>pú</w:t>
      </w:r>
      <w:r w:rsidRPr="008F1095">
        <w:rPr>
          <w:rFonts w:asciiTheme="minorHAnsi" w:hAnsiTheme="minorHAnsi" w:cstheme="minorHAnsi"/>
          <w:sz w:val="22"/>
          <w:szCs w:val="22"/>
        </w:rPr>
        <w:t>blica, exclusivamente por meio eletrônico via internet através do endereço eletrônico</w:t>
      </w:r>
      <w:r w:rsidR="00262DBD" w:rsidRPr="008F1095">
        <w:rPr>
          <w:rFonts w:asciiTheme="minorHAnsi" w:hAnsiTheme="minorHAnsi" w:cstheme="minorHAnsi"/>
          <w:sz w:val="22"/>
          <w:szCs w:val="22"/>
        </w:rPr>
        <w:t xml:space="preserve"> </w:t>
      </w:r>
      <w:hyperlink r:id="rId12" w:history="1">
        <w:r w:rsidR="00282C32" w:rsidRPr="008F1095">
          <w:rPr>
            <w:rStyle w:val="Hyperlink"/>
            <w:rFonts w:asciiTheme="minorHAnsi" w:hAnsiTheme="minorHAnsi" w:cstheme="minorHAnsi"/>
            <w:sz w:val="22"/>
            <w:szCs w:val="22"/>
          </w:rPr>
          <w:t>licitacao@sucupira.com.br.</w:t>
        </w:r>
      </w:hyperlink>
    </w:p>
    <w:p w14:paraId="504B1438" w14:textId="77777777" w:rsidR="0002471E" w:rsidRPr="008F1095" w:rsidRDefault="0002471E" w:rsidP="00C93B2B">
      <w:pPr>
        <w:pStyle w:val="Corpodetexto"/>
        <w:tabs>
          <w:tab w:val="left" w:pos="-284"/>
          <w:tab w:val="left" w:pos="426"/>
          <w:tab w:val="left" w:pos="2977"/>
        </w:tabs>
        <w:spacing w:line="240" w:lineRule="auto"/>
        <w:ind w:right="2"/>
        <w:jc w:val="both"/>
        <w:rPr>
          <w:rFonts w:asciiTheme="minorHAnsi" w:hAnsiTheme="minorHAnsi" w:cstheme="minorHAnsi"/>
          <w:sz w:val="22"/>
          <w:szCs w:val="22"/>
        </w:rPr>
      </w:pPr>
      <w:r w:rsidRPr="008F1095">
        <w:rPr>
          <w:rFonts w:asciiTheme="minorHAnsi" w:hAnsiTheme="minorHAnsi" w:cstheme="minorHAnsi"/>
          <w:sz w:val="22"/>
          <w:szCs w:val="22"/>
        </w:rPr>
        <w:t>6</w:t>
      </w:r>
      <w:r w:rsidRPr="008F1095">
        <w:rPr>
          <w:rFonts w:asciiTheme="minorHAnsi" w:hAnsiTheme="minorHAnsi" w:cstheme="minorHAnsi"/>
          <w:spacing w:val="-2"/>
          <w:w w:val="99"/>
          <w:sz w:val="22"/>
          <w:szCs w:val="22"/>
        </w:rPr>
        <w:t>.</w:t>
      </w:r>
      <w:r w:rsidRPr="008F1095">
        <w:rPr>
          <w:rFonts w:asciiTheme="minorHAnsi" w:hAnsiTheme="minorHAnsi" w:cstheme="minorHAnsi"/>
          <w:sz w:val="22"/>
          <w:szCs w:val="22"/>
        </w:rPr>
        <w:t>1</w:t>
      </w:r>
      <w:r w:rsidRPr="008F1095">
        <w:rPr>
          <w:rFonts w:asciiTheme="minorHAnsi" w:hAnsiTheme="minorHAnsi" w:cstheme="minorHAnsi"/>
          <w:spacing w:val="-2"/>
          <w:w w:val="99"/>
          <w:sz w:val="22"/>
          <w:szCs w:val="22"/>
        </w:rPr>
        <w:t>.</w:t>
      </w:r>
      <w:r w:rsidRPr="008F1095">
        <w:rPr>
          <w:rFonts w:asciiTheme="minorHAnsi" w:hAnsiTheme="minorHAnsi" w:cstheme="minorHAnsi"/>
          <w:spacing w:val="1"/>
          <w:sz w:val="22"/>
          <w:szCs w:val="22"/>
        </w:rPr>
        <w:t>1</w:t>
      </w:r>
      <w:r w:rsidRPr="008F1095">
        <w:rPr>
          <w:rFonts w:asciiTheme="minorHAnsi" w:hAnsiTheme="minorHAnsi" w:cstheme="minorHAnsi"/>
          <w:sz w:val="22"/>
          <w:szCs w:val="22"/>
        </w:rPr>
        <w:t>-</w:t>
      </w:r>
      <w:r w:rsidRPr="008F1095">
        <w:rPr>
          <w:rFonts w:asciiTheme="minorHAnsi" w:hAnsiTheme="minorHAnsi" w:cstheme="minorHAnsi"/>
          <w:w w:val="99"/>
          <w:sz w:val="22"/>
          <w:szCs w:val="22"/>
        </w:rPr>
        <w:t>A</w:t>
      </w:r>
      <w:r w:rsidRPr="008F1095">
        <w:rPr>
          <w:rFonts w:asciiTheme="minorHAnsi" w:hAnsiTheme="minorHAnsi" w:cstheme="minorHAnsi"/>
          <w:spacing w:val="-1"/>
          <w:sz w:val="22"/>
          <w:szCs w:val="22"/>
        </w:rPr>
        <w:t>p</w:t>
      </w:r>
      <w:r w:rsidRPr="008F1095">
        <w:rPr>
          <w:rFonts w:asciiTheme="minorHAnsi" w:hAnsiTheme="minorHAnsi" w:cstheme="minorHAnsi"/>
          <w:sz w:val="22"/>
          <w:szCs w:val="22"/>
        </w:rPr>
        <w:t>r</w:t>
      </w:r>
      <w:r w:rsidRPr="008F1095">
        <w:rPr>
          <w:rFonts w:asciiTheme="minorHAnsi" w:hAnsiTheme="minorHAnsi" w:cstheme="minorHAnsi"/>
          <w:w w:val="99"/>
          <w:sz w:val="22"/>
          <w:szCs w:val="22"/>
        </w:rPr>
        <w:t>e</w:t>
      </w:r>
      <w:r w:rsidRPr="008F1095">
        <w:rPr>
          <w:rFonts w:asciiTheme="minorHAnsi" w:hAnsiTheme="minorHAnsi" w:cstheme="minorHAnsi"/>
          <w:spacing w:val="-2"/>
          <w:w w:val="99"/>
          <w:sz w:val="22"/>
          <w:szCs w:val="22"/>
        </w:rPr>
        <w:t>g</w:t>
      </w:r>
      <w:r w:rsidRPr="008F1095">
        <w:rPr>
          <w:rFonts w:asciiTheme="minorHAnsi" w:hAnsiTheme="minorHAnsi" w:cstheme="minorHAnsi"/>
          <w:w w:val="99"/>
          <w:sz w:val="22"/>
          <w:szCs w:val="22"/>
        </w:rPr>
        <w:t>oe</w:t>
      </w:r>
      <w:r w:rsidRPr="008F1095">
        <w:rPr>
          <w:rFonts w:asciiTheme="minorHAnsi" w:hAnsiTheme="minorHAnsi" w:cstheme="minorHAnsi"/>
          <w:spacing w:val="2"/>
          <w:w w:val="99"/>
          <w:sz w:val="22"/>
          <w:szCs w:val="22"/>
        </w:rPr>
        <w:t>i</w:t>
      </w:r>
      <w:r w:rsidRPr="008F1095">
        <w:rPr>
          <w:rFonts w:asciiTheme="minorHAnsi" w:hAnsiTheme="minorHAnsi" w:cstheme="minorHAnsi"/>
          <w:spacing w:val="1"/>
          <w:w w:val="99"/>
          <w:sz w:val="22"/>
          <w:szCs w:val="22"/>
        </w:rPr>
        <w:t>r</w:t>
      </w:r>
      <w:r w:rsidRPr="008F1095">
        <w:rPr>
          <w:rFonts w:asciiTheme="minorHAnsi" w:hAnsiTheme="minorHAnsi" w:cstheme="minorHAnsi"/>
          <w:sz w:val="22"/>
          <w:szCs w:val="22"/>
        </w:rPr>
        <w:t>a</w:t>
      </w:r>
      <w:proofErr w:type="gramStart"/>
      <w:r w:rsidR="00DF0E5C" w:rsidRPr="008F1095">
        <w:rPr>
          <w:rFonts w:asciiTheme="minorHAnsi" w:hAnsiTheme="minorHAnsi" w:cstheme="minorHAnsi"/>
          <w:sz w:val="22"/>
          <w:szCs w:val="22"/>
        </w:rPr>
        <w:t xml:space="preserve">  </w:t>
      </w:r>
      <w:proofErr w:type="gramEnd"/>
      <w:r w:rsidRPr="008F1095">
        <w:rPr>
          <w:rFonts w:asciiTheme="minorHAnsi" w:hAnsiTheme="minorHAnsi" w:cstheme="minorHAnsi"/>
          <w:w w:val="99"/>
          <w:sz w:val="22"/>
          <w:szCs w:val="22"/>
        </w:rPr>
        <w:t>re</w:t>
      </w:r>
      <w:r w:rsidRPr="008F1095">
        <w:rPr>
          <w:rFonts w:asciiTheme="minorHAnsi" w:hAnsiTheme="minorHAnsi" w:cstheme="minorHAnsi"/>
          <w:spacing w:val="-1"/>
          <w:sz w:val="22"/>
          <w:szCs w:val="22"/>
        </w:rPr>
        <w:t>sp</w:t>
      </w:r>
      <w:r w:rsidRPr="008F1095">
        <w:rPr>
          <w:rFonts w:asciiTheme="minorHAnsi" w:hAnsiTheme="minorHAnsi" w:cstheme="minorHAnsi"/>
          <w:w w:val="99"/>
          <w:sz w:val="22"/>
          <w:szCs w:val="22"/>
        </w:rPr>
        <w:t>on</w:t>
      </w:r>
      <w:r w:rsidRPr="008F1095">
        <w:rPr>
          <w:rFonts w:asciiTheme="minorHAnsi" w:hAnsiTheme="minorHAnsi" w:cstheme="minorHAnsi"/>
          <w:spacing w:val="-1"/>
          <w:w w:val="99"/>
          <w:sz w:val="22"/>
          <w:szCs w:val="22"/>
        </w:rPr>
        <w:t>d</w:t>
      </w:r>
      <w:r w:rsidRPr="008F1095">
        <w:rPr>
          <w:rFonts w:asciiTheme="minorHAnsi" w:hAnsiTheme="minorHAnsi" w:cstheme="minorHAnsi"/>
          <w:spacing w:val="-2"/>
          <w:w w:val="99"/>
          <w:sz w:val="22"/>
          <w:szCs w:val="22"/>
        </w:rPr>
        <w:t>e</w:t>
      </w:r>
      <w:r w:rsidRPr="008F1095">
        <w:rPr>
          <w:rFonts w:asciiTheme="minorHAnsi" w:hAnsiTheme="minorHAnsi" w:cstheme="minorHAnsi"/>
          <w:w w:val="99"/>
          <w:sz w:val="22"/>
          <w:szCs w:val="22"/>
        </w:rPr>
        <w:t>r</w:t>
      </w:r>
      <w:r w:rsidRPr="008F1095">
        <w:rPr>
          <w:rFonts w:asciiTheme="minorHAnsi" w:hAnsiTheme="minorHAnsi" w:cstheme="minorHAnsi"/>
          <w:sz w:val="22"/>
          <w:szCs w:val="22"/>
        </w:rPr>
        <w:t>á</w:t>
      </w:r>
      <w:r w:rsidR="00DF0E5C" w:rsidRPr="008F1095">
        <w:rPr>
          <w:rFonts w:asciiTheme="minorHAnsi" w:hAnsiTheme="minorHAnsi" w:cstheme="minorHAnsi"/>
          <w:sz w:val="22"/>
          <w:szCs w:val="22"/>
        </w:rPr>
        <w:t xml:space="preserve"> </w:t>
      </w:r>
      <w:r w:rsidRPr="008F1095">
        <w:rPr>
          <w:rFonts w:asciiTheme="minorHAnsi" w:hAnsiTheme="minorHAnsi" w:cstheme="minorHAnsi"/>
          <w:spacing w:val="-1"/>
          <w:sz w:val="22"/>
          <w:szCs w:val="22"/>
        </w:rPr>
        <w:t>a</w:t>
      </w:r>
      <w:r w:rsidRPr="008F1095">
        <w:rPr>
          <w:rFonts w:asciiTheme="minorHAnsi" w:hAnsiTheme="minorHAnsi" w:cstheme="minorHAnsi"/>
          <w:w w:val="99"/>
          <w:sz w:val="22"/>
          <w:szCs w:val="22"/>
        </w:rPr>
        <w:t>o</w:t>
      </w:r>
      <w:r w:rsidR="00DF0E5C" w:rsidRPr="008F1095">
        <w:rPr>
          <w:rFonts w:asciiTheme="minorHAnsi" w:hAnsiTheme="minorHAnsi" w:cstheme="minorHAnsi"/>
          <w:w w:val="99"/>
          <w:sz w:val="22"/>
          <w:szCs w:val="22"/>
        </w:rPr>
        <w:t xml:space="preserve">  </w:t>
      </w:r>
      <w:r w:rsidRPr="008F1095">
        <w:rPr>
          <w:rFonts w:asciiTheme="minorHAnsi" w:hAnsiTheme="minorHAnsi" w:cstheme="minorHAnsi"/>
          <w:w w:val="99"/>
          <w:sz w:val="22"/>
          <w:szCs w:val="22"/>
        </w:rPr>
        <w:t>s</w:t>
      </w:r>
      <w:r w:rsidRPr="008F1095">
        <w:rPr>
          <w:rFonts w:asciiTheme="minorHAnsi" w:hAnsiTheme="minorHAnsi" w:cstheme="minorHAnsi"/>
          <w:spacing w:val="-1"/>
          <w:w w:val="99"/>
          <w:sz w:val="22"/>
          <w:szCs w:val="22"/>
        </w:rPr>
        <w:t>ped</w:t>
      </w:r>
      <w:r w:rsidRPr="008F1095">
        <w:rPr>
          <w:rFonts w:asciiTheme="minorHAnsi" w:hAnsiTheme="minorHAnsi" w:cstheme="minorHAnsi"/>
          <w:spacing w:val="2"/>
          <w:sz w:val="22"/>
          <w:szCs w:val="22"/>
        </w:rPr>
        <w:t>i</w:t>
      </w:r>
      <w:r w:rsidRPr="008F1095">
        <w:rPr>
          <w:rFonts w:asciiTheme="minorHAnsi" w:hAnsiTheme="minorHAnsi" w:cstheme="minorHAnsi"/>
          <w:spacing w:val="-1"/>
          <w:sz w:val="22"/>
          <w:szCs w:val="22"/>
        </w:rPr>
        <w:t>d</w:t>
      </w:r>
      <w:r w:rsidRPr="008F1095">
        <w:rPr>
          <w:rFonts w:asciiTheme="minorHAnsi" w:hAnsiTheme="minorHAnsi" w:cstheme="minorHAnsi"/>
          <w:w w:val="99"/>
          <w:sz w:val="22"/>
          <w:szCs w:val="22"/>
        </w:rPr>
        <w:t>os</w:t>
      </w:r>
      <w:r w:rsidR="00DF0E5C" w:rsidRPr="008F1095">
        <w:rPr>
          <w:rFonts w:asciiTheme="minorHAnsi" w:hAnsiTheme="minorHAnsi" w:cstheme="minorHAnsi"/>
          <w:w w:val="99"/>
          <w:sz w:val="22"/>
          <w:szCs w:val="22"/>
        </w:rPr>
        <w:t xml:space="preserve"> </w:t>
      </w:r>
      <w:r w:rsidRPr="008F1095">
        <w:rPr>
          <w:rFonts w:asciiTheme="minorHAnsi" w:hAnsiTheme="minorHAnsi" w:cstheme="minorHAnsi"/>
          <w:spacing w:val="-1"/>
          <w:sz w:val="22"/>
          <w:szCs w:val="22"/>
        </w:rPr>
        <w:t>d</w:t>
      </w:r>
      <w:r w:rsidRPr="008F1095">
        <w:rPr>
          <w:rFonts w:asciiTheme="minorHAnsi" w:hAnsiTheme="minorHAnsi" w:cstheme="minorHAnsi"/>
          <w:w w:val="99"/>
          <w:sz w:val="22"/>
          <w:szCs w:val="22"/>
        </w:rPr>
        <w:t>e</w:t>
      </w:r>
      <w:r w:rsidR="00DF0E5C" w:rsidRPr="008F1095">
        <w:rPr>
          <w:rFonts w:asciiTheme="minorHAnsi" w:hAnsiTheme="minorHAnsi" w:cstheme="minorHAnsi"/>
          <w:w w:val="99"/>
          <w:sz w:val="22"/>
          <w:szCs w:val="22"/>
        </w:rPr>
        <w:t xml:space="preserve"> </w:t>
      </w:r>
      <w:r w:rsidRPr="008F1095">
        <w:rPr>
          <w:rFonts w:asciiTheme="minorHAnsi" w:hAnsiTheme="minorHAnsi" w:cstheme="minorHAnsi"/>
          <w:w w:val="99"/>
          <w:sz w:val="22"/>
          <w:szCs w:val="22"/>
        </w:rPr>
        <w:t>e</w:t>
      </w:r>
      <w:r w:rsidRPr="008F1095">
        <w:rPr>
          <w:rFonts w:asciiTheme="minorHAnsi" w:hAnsiTheme="minorHAnsi" w:cstheme="minorHAnsi"/>
          <w:spacing w:val="-1"/>
          <w:sz w:val="22"/>
          <w:szCs w:val="22"/>
        </w:rPr>
        <w:t>s</w:t>
      </w:r>
      <w:r w:rsidRPr="008F1095">
        <w:rPr>
          <w:rFonts w:asciiTheme="minorHAnsi" w:hAnsiTheme="minorHAnsi" w:cstheme="minorHAnsi"/>
          <w:sz w:val="22"/>
          <w:szCs w:val="22"/>
        </w:rPr>
        <w:t>c</w:t>
      </w:r>
      <w:r w:rsidRPr="008F1095">
        <w:rPr>
          <w:rFonts w:asciiTheme="minorHAnsi" w:hAnsiTheme="minorHAnsi" w:cstheme="minorHAnsi"/>
          <w:spacing w:val="-1"/>
          <w:sz w:val="22"/>
          <w:szCs w:val="22"/>
        </w:rPr>
        <w:t>la</w:t>
      </w:r>
      <w:r w:rsidRPr="008F1095">
        <w:rPr>
          <w:rFonts w:asciiTheme="minorHAnsi" w:hAnsiTheme="minorHAnsi" w:cstheme="minorHAnsi"/>
          <w:w w:val="99"/>
          <w:sz w:val="22"/>
          <w:szCs w:val="22"/>
        </w:rPr>
        <w:t>re</w:t>
      </w:r>
      <w:r w:rsidRPr="008F1095">
        <w:rPr>
          <w:rFonts w:asciiTheme="minorHAnsi" w:hAnsiTheme="minorHAnsi" w:cstheme="minorHAnsi"/>
          <w:spacing w:val="-2"/>
          <w:w w:val="99"/>
          <w:sz w:val="22"/>
          <w:szCs w:val="22"/>
        </w:rPr>
        <w:t>c</w:t>
      </w:r>
      <w:r w:rsidRPr="008F1095">
        <w:rPr>
          <w:rFonts w:asciiTheme="minorHAnsi" w:hAnsiTheme="minorHAnsi" w:cstheme="minorHAnsi"/>
          <w:spacing w:val="-1"/>
          <w:sz w:val="22"/>
          <w:szCs w:val="22"/>
        </w:rPr>
        <w:t>i</w:t>
      </w:r>
      <w:r w:rsidRPr="008F1095">
        <w:rPr>
          <w:rFonts w:asciiTheme="minorHAnsi" w:hAnsiTheme="minorHAnsi" w:cstheme="minorHAnsi"/>
          <w:spacing w:val="-4"/>
          <w:sz w:val="22"/>
          <w:szCs w:val="22"/>
        </w:rPr>
        <w:t>m</w:t>
      </w:r>
      <w:r w:rsidRPr="008F1095">
        <w:rPr>
          <w:rFonts w:asciiTheme="minorHAnsi" w:hAnsiTheme="minorHAnsi" w:cstheme="minorHAnsi"/>
          <w:w w:val="99"/>
          <w:sz w:val="22"/>
          <w:szCs w:val="22"/>
        </w:rPr>
        <w:t>en</w:t>
      </w:r>
      <w:r w:rsidRPr="008F1095">
        <w:rPr>
          <w:rFonts w:asciiTheme="minorHAnsi" w:hAnsiTheme="minorHAnsi" w:cstheme="minorHAnsi"/>
          <w:spacing w:val="-2"/>
          <w:w w:val="99"/>
          <w:sz w:val="22"/>
          <w:szCs w:val="22"/>
        </w:rPr>
        <w:t>t</w:t>
      </w:r>
      <w:r w:rsidRPr="008F1095">
        <w:rPr>
          <w:rFonts w:asciiTheme="minorHAnsi" w:hAnsiTheme="minorHAnsi" w:cstheme="minorHAnsi"/>
          <w:w w:val="99"/>
          <w:sz w:val="22"/>
          <w:szCs w:val="22"/>
        </w:rPr>
        <w:t>os</w:t>
      </w:r>
      <w:r w:rsidR="00DF0E5C" w:rsidRPr="008F1095">
        <w:rPr>
          <w:rFonts w:asciiTheme="minorHAnsi" w:hAnsiTheme="minorHAnsi" w:cstheme="minorHAnsi"/>
          <w:w w:val="99"/>
          <w:sz w:val="22"/>
          <w:szCs w:val="22"/>
        </w:rPr>
        <w:t xml:space="preserve">   </w:t>
      </w:r>
      <w:r w:rsidRPr="008F1095">
        <w:rPr>
          <w:rFonts w:asciiTheme="minorHAnsi" w:hAnsiTheme="minorHAnsi" w:cstheme="minorHAnsi"/>
          <w:w w:val="99"/>
          <w:sz w:val="22"/>
          <w:szCs w:val="22"/>
        </w:rPr>
        <w:t>no</w:t>
      </w:r>
      <w:r w:rsidR="00DF0E5C" w:rsidRPr="008F1095">
        <w:rPr>
          <w:rFonts w:asciiTheme="minorHAnsi" w:hAnsiTheme="minorHAnsi" w:cstheme="minorHAnsi"/>
          <w:w w:val="99"/>
          <w:sz w:val="22"/>
          <w:szCs w:val="22"/>
        </w:rPr>
        <w:t xml:space="preserve"> </w:t>
      </w:r>
      <w:r w:rsidRPr="008F1095">
        <w:rPr>
          <w:rFonts w:asciiTheme="minorHAnsi" w:hAnsiTheme="minorHAnsi" w:cstheme="minorHAnsi"/>
          <w:spacing w:val="-1"/>
          <w:sz w:val="22"/>
          <w:szCs w:val="22"/>
        </w:rPr>
        <w:t>p</w:t>
      </w:r>
      <w:r w:rsidRPr="008F1095">
        <w:rPr>
          <w:rFonts w:asciiTheme="minorHAnsi" w:hAnsiTheme="minorHAnsi" w:cstheme="minorHAnsi"/>
          <w:sz w:val="22"/>
          <w:szCs w:val="22"/>
        </w:rPr>
        <w:t>r</w:t>
      </w:r>
      <w:r w:rsidRPr="008F1095">
        <w:rPr>
          <w:rFonts w:asciiTheme="minorHAnsi" w:hAnsiTheme="minorHAnsi" w:cstheme="minorHAnsi"/>
          <w:spacing w:val="-1"/>
          <w:sz w:val="22"/>
          <w:szCs w:val="22"/>
        </w:rPr>
        <w:t>a</w:t>
      </w:r>
      <w:r w:rsidRPr="008F1095">
        <w:rPr>
          <w:rFonts w:asciiTheme="minorHAnsi" w:hAnsiTheme="minorHAnsi" w:cstheme="minorHAnsi"/>
          <w:w w:val="99"/>
          <w:sz w:val="22"/>
          <w:szCs w:val="22"/>
        </w:rPr>
        <w:t>zo</w:t>
      </w:r>
      <w:r w:rsidR="00DF0E5C" w:rsidRPr="008F1095">
        <w:rPr>
          <w:rFonts w:asciiTheme="minorHAnsi" w:hAnsiTheme="minorHAnsi" w:cstheme="minorHAnsi"/>
          <w:w w:val="99"/>
          <w:sz w:val="22"/>
          <w:szCs w:val="22"/>
        </w:rPr>
        <w:t xml:space="preserve"> </w:t>
      </w:r>
      <w:r w:rsidRPr="008F1095">
        <w:rPr>
          <w:rFonts w:asciiTheme="minorHAnsi" w:hAnsiTheme="minorHAnsi" w:cstheme="minorHAnsi"/>
          <w:spacing w:val="-1"/>
          <w:sz w:val="22"/>
          <w:szCs w:val="22"/>
        </w:rPr>
        <w:t>d</w:t>
      </w:r>
      <w:r w:rsidRPr="008F1095">
        <w:rPr>
          <w:rFonts w:asciiTheme="minorHAnsi" w:hAnsiTheme="minorHAnsi" w:cstheme="minorHAnsi"/>
          <w:w w:val="99"/>
          <w:sz w:val="22"/>
          <w:szCs w:val="22"/>
        </w:rPr>
        <w:t>e</w:t>
      </w:r>
      <w:r w:rsidR="00DF0E5C" w:rsidRPr="008F1095">
        <w:rPr>
          <w:rFonts w:asciiTheme="minorHAnsi" w:hAnsiTheme="minorHAnsi" w:cstheme="minorHAnsi"/>
          <w:w w:val="99"/>
          <w:sz w:val="22"/>
          <w:szCs w:val="22"/>
        </w:rPr>
        <w:t xml:space="preserve"> </w:t>
      </w:r>
      <w:r w:rsidRPr="008F1095">
        <w:rPr>
          <w:rFonts w:asciiTheme="minorHAnsi" w:hAnsiTheme="minorHAnsi" w:cstheme="minorHAnsi"/>
          <w:spacing w:val="-1"/>
          <w:sz w:val="22"/>
          <w:szCs w:val="22"/>
        </w:rPr>
        <w:t>d</w:t>
      </w:r>
      <w:r w:rsidRPr="008F1095">
        <w:rPr>
          <w:rFonts w:asciiTheme="minorHAnsi" w:hAnsiTheme="minorHAnsi" w:cstheme="minorHAnsi"/>
          <w:sz w:val="22"/>
          <w:szCs w:val="22"/>
        </w:rPr>
        <w:t>o</w:t>
      </w:r>
      <w:r w:rsidRPr="008F1095">
        <w:rPr>
          <w:rFonts w:asciiTheme="minorHAnsi" w:hAnsiTheme="minorHAnsi" w:cstheme="minorHAnsi"/>
          <w:spacing w:val="2"/>
          <w:sz w:val="22"/>
          <w:szCs w:val="22"/>
        </w:rPr>
        <w:t>i</w:t>
      </w:r>
      <w:r w:rsidRPr="008F1095">
        <w:rPr>
          <w:rFonts w:asciiTheme="minorHAnsi" w:hAnsiTheme="minorHAnsi" w:cstheme="minorHAnsi"/>
          <w:sz w:val="22"/>
          <w:szCs w:val="22"/>
        </w:rPr>
        <w:t>s</w:t>
      </w:r>
      <w:r w:rsidR="00DF0E5C" w:rsidRPr="008F1095">
        <w:rPr>
          <w:rFonts w:asciiTheme="minorHAnsi" w:hAnsiTheme="minorHAnsi" w:cstheme="minorHAnsi"/>
          <w:sz w:val="22"/>
          <w:szCs w:val="22"/>
        </w:rPr>
        <w:t xml:space="preserve"> </w:t>
      </w:r>
      <w:r w:rsidRPr="008F1095">
        <w:rPr>
          <w:rFonts w:asciiTheme="minorHAnsi" w:hAnsiTheme="minorHAnsi" w:cstheme="minorHAnsi"/>
          <w:spacing w:val="-1"/>
          <w:sz w:val="22"/>
          <w:szCs w:val="22"/>
        </w:rPr>
        <w:t>d</w:t>
      </w:r>
      <w:r w:rsidRPr="008F1095">
        <w:rPr>
          <w:rFonts w:asciiTheme="minorHAnsi" w:hAnsiTheme="minorHAnsi" w:cstheme="minorHAnsi"/>
          <w:spacing w:val="2"/>
          <w:sz w:val="22"/>
          <w:szCs w:val="22"/>
        </w:rPr>
        <w:t>i</w:t>
      </w:r>
      <w:r w:rsidRPr="008F1095">
        <w:rPr>
          <w:rFonts w:asciiTheme="minorHAnsi" w:hAnsiTheme="minorHAnsi" w:cstheme="minorHAnsi"/>
          <w:spacing w:val="-1"/>
          <w:sz w:val="22"/>
          <w:szCs w:val="22"/>
        </w:rPr>
        <w:t>a</w:t>
      </w:r>
      <w:r w:rsidRPr="008F1095">
        <w:rPr>
          <w:rFonts w:asciiTheme="minorHAnsi" w:hAnsiTheme="minorHAnsi" w:cstheme="minorHAnsi"/>
          <w:sz w:val="22"/>
          <w:szCs w:val="22"/>
        </w:rPr>
        <w:t>s</w:t>
      </w:r>
      <w:r w:rsidR="00DF0E5C" w:rsidRPr="008F1095">
        <w:rPr>
          <w:rFonts w:asciiTheme="minorHAnsi" w:hAnsiTheme="minorHAnsi" w:cstheme="minorHAnsi"/>
          <w:sz w:val="22"/>
          <w:szCs w:val="22"/>
        </w:rPr>
        <w:t xml:space="preserve"> </w:t>
      </w:r>
      <w:r w:rsidRPr="008F1095">
        <w:rPr>
          <w:rFonts w:asciiTheme="minorHAnsi" w:hAnsiTheme="minorHAnsi" w:cstheme="minorHAnsi"/>
          <w:smallCaps/>
          <w:w w:val="116"/>
          <w:sz w:val="22"/>
          <w:szCs w:val="22"/>
        </w:rPr>
        <w:t>ú</w:t>
      </w:r>
      <w:r w:rsidRPr="008F1095">
        <w:rPr>
          <w:rFonts w:asciiTheme="minorHAnsi" w:hAnsiTheme="minorHAnsi" w:cstheme="minorHAnsi"/>
          <w:spacing w:val="6"/>
          <w:w w:val="99"/>
          <w:sz w:val="22"/>
          <w:szCs w:val="22"/>
        </w:rPr>
        <w:t>t</w:t>
      </w:r>
      <w:r w:rsidRPr="008F1095">
        <w:rPr>
          <w:rFonts w:asciiTheme="minorHAnsi" w:hAnsiTheme="minorHAnsi" w:cstheme="minorHAnsi"/>
          <w:w w:val="99"/>
          <w:sz w:val="22"/>
          <w:szCs w:val="22"/>
        </w:rPr>
        <w:t>e</w:t>
      </w:r>
      <w:r w:rsidRPr="008F1095">
        <w:rPr>
          <w:rFonts w:asciiTheme="minorHAnsi" w:hAnsiTheme="minorHAnsi" w:cstheme="minorHAnsi"/>
          <w:spacing w:val="2"/>
          <w:sz w:val="22"/>
          <w:szCs w:val="22"/>
        </w:rPr>
        <w:t>i</w:t>
      </w:r>
      <w:r w:rsidRPr="008F1095">
        <w:rPr>
          <w:rFonts w:asciiTheme="minorHAnsi" w:hAnsiTheme="minorHAnsi" w:cstheme="minorHAnsi"/>
          <w:spacing w:val="-1"/>
          <w:sz w:val="22"/>
          <w:szCs w:val="22"/>
        </w:rPr>
        <w:t>s</w:t>
      </w:r>
      <w:r w:rsidRPr="008F1095">
        <w:rPr>
          <w:rFonts w:asciiTheme="minorHAnsi" w:hAnsiTheme="minorHAnsi" w:cstheme="minorHAnsi"/>
          <w:sz w:val="22"/>
          <w:szCs w:val="22"/>
        </w:rPr>
        <w:t xml:space="preserve">, </w:t>
      </w:r>
      <w:r w:rsidRPr="008F1095">
        <w:rPr>
          <w:rFonts w:asciiTheme="minorHAnsi" w:hAnsiTheme="minorHAnsi" w:cstheme="minorHAnsi"/>
          <w:w w:val="99"/>
          <w:sz w:val="22"/>
          <w:szCs w:val="22"/>
        </w:rPr>
        <w:t>con</w:t>
      </w:r>
      <w:r w:rsidRPr="008F1095">
        <w:rPr>
          <w:rFonts w:asciiTheme="minorHAnsi" w:hAnsiTheme="minorHAnsi" w:cstheme="minorHAnsi"/>
          <w:spacing w:val="-1"/>
          <w:w w:val="99"/>
          <w:sz w:val="22"/>
          <w:szCs w:val="22"/>
        </w:rPr>
        <w:t>t</w:t>
      </w:r>
      <w:r w:rsidRPr="008F1095">
        <w:rPr>
          <w:rFonts w:asciiTheme="minorHAnsi" w:hAnsiTheme="minorHAnsi" w:cstheme="minorHAnsi"/>
          <w:spacing w:val="-1"/>
          <w:sz w:val="22"/>
          <w:szCs w:val="22"/>
        </w:rPr>
        <w:t>ad</w:t>
      </w:r>
      <w:r w:rsidRPr="008F1095">
        <w:rPr>
          <w:rFonts w:asciiTheme="minorHAnsi" w:hAnsiTheme="minorHAnsi" w:cstheme="minorHAnsi"/>
          <w:w w:val="99"/>
          <w:sz w:val="22"/>
          <w:szCs w:val="22"/>
        </w:rPr>
        <w:t>o</w:t>
      </w:r>
      <w:r w:rsidRPr="008F1095">
        <w:rPr>
          <w:rFonts w:asciiTheme="minorHAnsi" w:hAnsiTheme="minorHAnsi" w:cstheme="minorHAnsi"/>
          <w:spacing w:val="1"/>
          <w:sz w:val="22"/>
          <w:szCs w:val="22"/>
        </w:rPr>
        <w:t>d</w:t>
      </w:r>
      <w:r w:rsidRPr="008F1095">
        <w:rPr>
          <w:rFonts w:asciiTheme="minorHAnsi" w:hAnsiTheme="minorHAnsi" w:cstheme="minorHAnsi"/>
          <w:sz w:val="22"/>
          <w:szCs w:val="22"/>
        </w:rPr>
        <w:t xml:space="preserve">a </w:t>
      </w:r>
      <w:r w:rsidRPr="008F1095">
        <w:rPr>
          <w:rFonts w:asciiTheme="minorHAnsi" w:hAnsiTheme="minorHAnsi" w:cstheme="minorHAnsi"/>
          <w:spacing w:val="-1"/>
          <w:sz w:val="22"/>
          <w:szCs w:val="22"/>
        </w:rPr>
        <w:t>da</w:t>
      </w:r>
      <w:r w:rsidRPr="008F1095">
        <w:rPr>
          <w:rFonts w:asciiTheme="minorHAnsi" w:hAnsiTheme="minorHAnsi" w:cstheme="minorHAnsi"/>
          <w:spacing w:val="-2"/>
          <w:w w:val="99"/>
          <w:sz w:val="22"/>
          <w:szCs w:val="22"/>
        </w:rPr>
        <w:t>t</w:t>
      </w:r>
      <w:r w:rsidRPr="008F1095">
        <w:rPr>
          <w:rFonts w:asciiTheme="minorHAnsi" w:hAnsiTheme="minorHAnsi" w:cstheme="minorHAnsi"/>
          <w:sz w:val="22"/>
          <w:szCs w:val="22"/>
        </w:rPr>
        <w:t xml:space="preserve">a  </w:t>
      </w:r>
      <w:r w:rsidRPr="008F1095">
        <w:rPr>
          <w:rFonts w:asciiTheme="minorHAnsi" w:hAnsiTheme="minorHAnsi" w:cstheme="minorHAnsi"/>
          <w:spacing w:val="-1"/>
          <w:sz w:val="22"/>
          <w:szCs w:val="22"/>
        </w:rPr>
        <w:t>d</w:t>
      </w:r>
      <w:r w:rsidRPr="008F1095">
        <w:rPr>
          <w:rFonts w:asciiTheme="minorHAnsi" w:hAnsiTheme="minorHAnsi" w:cstheme="minorHAnsi"/>
          <w:w w:val="99"/>
          <w:sz w:val="22"/>
          <w:szCs w:val="22"/>
        </w:rPr>
        <w:t>e</w:t>
      </w:r>
      <w:r w:rsidR="00DF0E5C" w:rsidRPr="008F1095">
        <w:rPr>
          <w:rFonts w:asciiTheme="minorHAnsi" w:hAnsiTheme="minorHAnsi" w:cstheme="minorHAnsi"/>
          <w:w w:val="99"/>
          <w:sz w:val="22"/>
          <w:szCs w:val="22"/>
        </w:rPr>
        <w:t xml:space="preserve">  </w:t>
      </w:r>
      <w:r w:rsidRPr="008F1095">
        <w:rPr>
          <w:rFonts w:asciiTheme="minorHAnsi" w:hAnsiTheme="minorHAnsi" w:cstheme="minorHAnsi"/>
          <w:w w:val="99"/>
          <w:sz w:val="22"/>
          <w:szCs w:val="22"/>
        </w:rPr>
        <w:t>rece</w:t>
      </w:r>
      <w:r w:rsidRPr="008F1095">
        <w:rPr>
          <w:rFonts w:asciiTheme="minorHAnsi" w:hAnsiTheme="minorHAnsi" w:cstheme="minorHAnsi"/>
          <w:spacing w:val="-1"/>
          <w:sz w:val="22"/>
          <w:szCs w:val="22"/>
        </w:rPr>
        <w:t>b</w:t>
      </w:r>
      <w:r w:rsidRPr="008F1095">
        <w:rPr>
          <w:rFonts w:asciiTheme="minorHAnsi" w:hAnsiTheme="minorHAnsi" w:cstheme="minorHAnsi"/>
          <w:spacing w:val="1"/>
          <w:sz w:val="22"/>
          <w:szCs w:val="22"/>
        </w:rPr>
        <w:t>i</w:t>
      </w:r>
      <w:r w:rsidRPr="008F1095">
        <w:rPr>
          <w:rFonts w:asciiTheme="minorHAnsi" w:hAnsiTheme="minorHAnsi" w:cstheme="minorHAnsi"/>
          <w:spacing w:val="-4"/>
          <w:w w:val="99"/>
          <w:sz w:val="22"/>
          <w:szCs w:val="22"/>
        </w:rPr>
        <w:t>m</w:t>
      </w:r>
      <w:r w:rsidRPr="008F1095">
        <w:rPr>
          <w:rFonts w:asciiTheme="minorHAnsi" w:hAnsiTheme="minorHAnsi" w:cstheme="minorHAnsi"/>
          <w:w w:val="99"/>
          <w:sz w:val="22"/>
          <w:szCs w:val="22"/>
        </w:rPr>
        <w:t>en</w:t>
      </w:r>
      <w:r w:rsidRPr="008F1095">
        <w:rPr>
          <w:rFonts w:asciiTheme="minorHAnsi" w:hAnsiTheme="minorHAnsi" w:cstheme="minorHAnsi"/>
          <w:spacing w:val="-2"/>
          <w:w w:val="99"/>
          <w:sz w:val="22"/>
          <w:szCs w:val="22"/>
        </w:rPr>
        <w:t>t</w:t>
      </w:r>
      <w:r w:rsidRPr="008F1095">
        <w:rPr>
          <w:rFonts w:asciiTheme="minorHAnsi" w:hAnsiTheme="minorHAnsi" w:cstheme="minorHAnsi"/>
          <w:w w:val="99"/>
          <w:sz w:val="22"/>
          <w:szCs w:val="22"/>
        </w:rPr>
        <w:t>o</w:t>
      </w:r>
      <w:r w:rsidR="00DF0E5C" w:rsidRPr="008F1095">
        <w:rPr>
          <w:rFonts w:asciiTheme="minorHAnsi" w:hAnsiTheme="minorHAnsi" w:cstheme="minorHAnsi"/>
          <w:w w:val="99"/>
          <w:sz w:val="22"/>
          <w:szCs w:val="22"/>
        </w:rPr>
        <w:t xml:space="preserve"> </w:t>
      </w:r>
      <w:r w:rsidRPr="008F1095">
        <w:rPr>
          <w:rFonts w:asciiTheme="minorHAnsi" w:hAnsiTheme="minorHAnsi" w:cstheme="minorHAnsi"/>
          <w:spacing w:val="-1"/>
          <w:sz w:val="22"/>
          <w:szCs w:val="22"/>
        </w:rPr>
        <w:t>d</w:t>
      </w:r>
      <w:r w:rsidRPr="008F1095">
        <w:rPr>
          <w:rFonts w:asciiTheme="minorHAnsi" w:hAnsiTheme="minorHAnsi" w:cstheme="minorHAnsi"/>
          <w:w w:val="99"/>
          <w:sz w:val="22"/>
          <w:szCs w:val="22"/>
        </w:rPr>
        <w:t>o</w:t>
      </w:r>
      <w:r w:rsidR="00DF0E5C" w:rsidRPr="008F1095">
        <w:rPr>
          <w:rFonts w:asciiTheme="minorHAnsi" w:hAnsiTheme="minorHAnsi" w:cstheme="minorHAnsi"/>
          <w:w w:val="99"/>
          <w:sz w:val="22"/>
          <w:szCs w:val="22"/>
        </w:rPr>
        <w:t xml:space="preserve"> </w:t>
      </w:r>
      <w:r w:rsidRPr="008F1095">
        <w:rPr>
          <w:rFonts w:asciiTheme="minorHAnsi" w:hAnsiTheme="minorHAnsi" w:cstheme="minorHAnsi"/>
          <w:spacing w:val="-1"/>
          <w:sz w:val="22"/>
          <w:szCs w:val="22"/>
        </w:rPr>
        <w:t>ped</w:t>
      </w:r>
      <w:r w:rsidRPr="008F1095">
        <w:rPr>
          <w:rFonts w:asciiTheme="minorHAnsi" w:hAnsiTheme="minorHAnsi" w:cstheme="minorHAnsi"/>
          <w:spacing w:val="2"/>
          <w:sz w:val="22"/>
          <w:szCs w:val="22"/>
        </w:rPr>
        <w:t>i</w:t>
      </w:r>
      <w:r w:rsidRPr="008F1095">
        <w:rPr>
          <w:rFonts w:asciiTheme="minorHAnsi" w:hAnsiTheme="minorHAnsi" w:cstheme="minorHAnsi"/>
          <w:spacing w:val="-1"/>
          <w:sz w:val="22"/>
          <w:szCs w:val="22"/>
        </w:rPr>
        <w:t>d</w:t>
      </w:r>
      <w:r w:rsidRPr="008F1095">
        <w:rPr>
          <w:rFonts w:asciiTheme="minorHAnsi" w:hAnsiTheme="minorHAnsi" w:cstheme="minorHAnsi"/>
          <w:w w:val="99"/>
          <w:sz w:val="22"/>
          <w:szCs w:val="22"/>
        </w:rPr>
        <w:t>o,</w:t>
      </w:r>
      <w:r w:rsidRPr="008F1095">
        <w:rPr>
          <w:rFonts w:asciiTheme="minorHAnsi" w:hAnsiTheme="minorHAnsi" w:cstheme="minorHAnsi"/>
          <w:sz w:val="22"/>
          <w:szCs w:val="22"/>
        </w:rPr>
        <w:t xml:space="preserve"> e  </w:t>
      </w:r>
      <w:r w:rsidRPr="008F1095">
        <w:rPr>
          <w:rFonts w:asciiTheme="minorHAnsi" w:hAnsiTheme="minorHAnsi" w:cstheme="minorHAnsi"/>
          <w:spacing w:val="-1"/>
          <w:sz w:val="22"/>
          <w:szCs w:val="22"/>
        </w:rPr>
        <w:t>pod</w:t>
      </w:r>
      <w:r w:rsidRPr="008F1095">
        <w:rPr>
          <w:rFonts w:asciiTheme="minorHAnsi" w:hAnsiTheme="minorHAnsi" w:cstheme="minorHAnsi"/>
          <w:w w:val="99"/>
          <w:sz w:val="22"/>
          <w:szCs w:val="22"/>
        </w:rPr>
        <w:t>er</w:t>
      </w:r>
      <w:r w:rsidRPr="008F1095">
        <w:rPr>
          <w:rFonts w:asciiTheme="minorHAnsi" w:hAnsiTheme="minorHAnsi" w:cstheme="minorHAnsi"/>
          <w:sz w:val="22"/>
          <w:szCs w:val="22"/>
        </w:rPr>
        <w:t xml:space="preserve">á  </w:t>
      </w:r>
      <w:r w:rsidRPr="008F1095">
        <w:rPr>
          <w:rFonts w:asciiTheme="minorHAnsi" w:hAnsiTheme="minorHAnsi" w:cstheme="minorHAnsi"/>
          <w:w w:val="99"/>
          <w:sz w:val="22"/>
          <w:szCs w:val="22"/>
        </w:rPr>
        <w:t>re</w:t>
      </w:r>
      <w:r w:rsidRPr="008F1095">
        <w:rPr>
          <w:rFonts w:asciiTheme="minorHAnsi" w:hAnsiTheme="minorHAnsi" w:cstheme="minorHAnsi"/>
          <w:spacing w:val="-1"/>
          <w:sz w:val="22"/>
          <w:szCs w:val="22"/>
        </w:rPr>
        <w:t>q</w:t>
      </w:r>
      <w:r w:rsidRPr="008F1095">
        <w:rPr>
          <w:rFonts w:asciiTheme="minorHAnsi" w:hAnsiTheme="minorHAnsi" w:cstheme="minorHAnsi"/>
          <w:spacing w:val="-2"/>
          <w:sz w:val="22"/>
          <w:szCs w:val="22"/>
        </w:rPr>
        <w:t>u</w:t>
      </w:r>
      <w:r w:rsidRPr="008F1095">
        <w:rPr>
          <w:rFonts w:asciiTheme="minorHAnsi" w:hAnsiTheme="minorHAnsi" w:cstheme="minorHAnsi"/>
          <w:spacing w:val="-1"/>
          <w:sz w:val="22"/>
          <w:szCs w:val="22"/>
        </w:rPr>
        <w:t>is</w:t>
      </w:r>
      <w:r w:rsidRPr="008F1095">
        <w:rPr>
          <w:rFonts w:asciiTheme="minorHAnsi" w:hAnsiTheme="minorHAnsi" w:cstheme="minorHAnsi"/>
          <w:spacing w:val="1"/>
          <w:sz w:val="22"/>
          <w:szCs w:val="22"/>
        </w:rPr>
        <w:t>i</w:t>
      </w:r>
      <w:r w:rsidRPr="008F1095">
        <w:rPr>
          <w:rFonts w:asciiTheme="minorHAnsi" w:hAnsiTheme="minorHAnsi" w:cstheme="minorHAnsi"/>
          <w:spacing w:val="-2"/>
          <w:w w:val="99"/>
          <w:sz w:val="22"/>
          <w:szCs w:val="22"/>
        </w:rPr>
        <w:t>t</w:t>
      </w:r>
      <w:r w:rsidRPr="008F1095">
        <w:rPr>
          <w:rFonts w:asciiTheme="minorHAnsi" w:hAnsiTheme="minorHAnsi" w:cstheme="minorHAnsi"/>
          <w:spacing w:val="-1"/>
          <w:sz w:val="22"/>
          <w:szCs w:val="22"/>
        </w:rPr>
        <w:t>a</w:t>
      </w:r>
      <w:r w:rsidRPr="008F1095">
        <w:rPr>
          <w:rFonts w:asciiTheme="minorHAnsi" w:hAnsiTheme="minorHAnsi" w:cstheme="minorHAnsi"/>
          <w:w w:val="99"/>
          <w:sz w:val="22"/>
          <w:szCs w:val="22"/>
        </w:rPr>
        <w:t>r</w:t>
      </w:r>
      <w:r w:rsidR="00DF0E5C" w:rsidRPr="008F1095">
        <w:rPr>
          <w:rFonts w:asciiTheme="minorHAnsi" w:hAnsiTheme="minorHAnsi" w:cstheme="minorHAnsi"/>
          <w:w w:val="99"/>
          <w:sz w:val="22"/>
          <w:szCs w:val="22"/>
        </w:rPr>
        <w:t xml:space="preserve">  </w:t>
      </w:r>
      <w:r w:rsidRPr="008F1095">
        <w:rPr>
          <w:rFonts w:asciiTheme="minorHAnsi" w:hAnsiTheme="minorHAnsi" w:cstheme="minorHAnsi"/>
          <w:spacing w:val="-1"/>
          <w:sz w:val="22"/>
          <w:szCs w:val="22"/>
        </w:rPr>
        <w:t>s</w:t>
      </w:r>
      <w:r w:rsidRPr="008F1095">
        <w:rPr>
          <w:rFonts w:asciiTheme="minorHAnsi" w:hAnsiTheme="minorHAnsi" w:cstheme="minorHAnsi"/>
          <w:sz w:val="22"/>
          <w:szCs w:val="22"/>
        </w:rPr>
        <w:t>u</w:t>
      </w:r>
      <w:r w:rsidRPr="008F1095">
        <w:rPr>
          <w:rFonts w:asciiTheme="minorHAnsi" w:hAnsiTheme="minorHAnsi" w:cstheme="minorHAnsi"/>
          <w:spacing w:val="-1"/>
          <w:sz w:val="22"/>
          <w:szCs w:val="22"/>
        </w:rPr>
        <w:t>bsí</w:t>
      </w:r>
      <w:r w:rsidRPr="008F1095">
        <w:rPr>
          <w:rFonts w:asciiTheme="minorHAnsi" w:hAnsiTheme="minorHAnsi" w:cstheme="minorHAnsi"/>
          <w:spacing w:val="-4"/>
          <w:sz w:val="22"/>
          <w:szCs w:val="22"/>
        </w:rPr>
        <w:t>d</w:t>
      </w:r>
      <w:r w:rsidRPr="008F1095">
        <w:rPr>
          <w:rFonts w:asciiTheme="minorHAnsi" w:hAnsiTheme="minorHAnsi" w:cstheme="minorHAnsi"/>
          <w:spacing w:val="2"/>
          <w:sz w:val="22"/>
          <w:szCs w:val="22"/>
        </w:rPr>
        <w:t>i</w:t>
      </w:r>
      <w:r w:rsidRPr="008F1095">
        <w:rPr>
          <w:rFonts w:asciiTheme="minorHAnsi" w:hAnsiTheme="minorHAnsi" w:cstheme="minorHAnsi"/>
          <w:w w:val="99"/>
          <w:sz w:val="22"/>
          <w:szCs w:val="22"/>
        </w:rPr>
        <w:t>os  for</w:t>
      </w:r>
      <w:r w:rsidRPr="008F1095">
        <w:rPr>
          <w:rFonts w:asciiTheme="minorHAnsi" w:hAnsiTheme="minorHAnsi" w:cstheme="minorHAnsi"/>
          <w:spacing w:val="-4"/>
          <w:w w:val="99"/>
          <w:sz w:val="22"/>
          <w:szCs w:val="22"/>
        </w:rPr>
        <w:t>m</w:t>
      </w:r>
      <w:r w:rsidRPr="008F1095">
        <w:rPr>
          <w:rFonts w:asciiTheme="minorHAnsi" w:hAnsiTheme="minorHAnsi" w:cstheme="minorHAnsi"/>
          <w:spacing w:val="-1"/>
          <w:sz w:val="22"/>
          <w:szCs w:val="22"/>
        </w:rPr>
        <w:t>a</w:t>
      </w:r>
      <w:r w:rsidRPr="008F1095">
        <w:rPr>
          <w:rFonts w:asciiTheme="minorHAnsi" w:hAnsiTheme="minorHAnsi" w:cstheme="minorHAnsi"/>
          <w:spacing w:val="2"/>
          <w:sz w:val="22"/>
          <w:szCs w:val="22"/>
        </w:rPr>
        <w:t>i</w:t>
      </w:r>
      <w:r w:rsidRPr="008F1095">
        <w:rPr>
          <w:rFonts w:asciiTheme="minorHAnsi" w:hAnsiTheme="minorHAnsi" w:cstheme="minorHAnsi"/>
          <w:sz w:val="22"/>
          <w:szCs w:val="22"/>
        </w:rPr>
        <w:t xml:space="preserve">s  </w:t>
      </w:r>
      <w:r w:rsidRPr="008F1095">
        <w:rPr>
          <w:rFonts w:asciiTheme="minorHAnsi" w:hAnsiTheme="minorHAnsi" w:cstheme="minorHAnsi"/>
          <w:spacing w:val="-1"/>
          <w:sz w:val="22"/>
          <w:szCs w:val="22"/>
        </w:rPr>
        <w:t>a</w:t>
      </w:r>
      <w:r w:rsidRPr="008F1095">
        <w:rPr>
          <w:rFonts w:asciiTheme="minorHAnsi" w:hAnsiTheme="minorHAnsi" w:cstheme="minorHAnsi"/>
          <w:w w:val="99"/>
          <w:sz w:val="22"/>
          <w:szCs w:val="22"/>
        </w:rPr>
        <w:t>os  re</w:t>
      </w:r>
      <w:r w:rsidRPr="008F1095">
        <w:rPr>
          <w:rFonts w:asciiTheme="minorHAnsi" w:hAnsiTheme="minorHAnsi" w:cstheme="minorHAnsi"/>
          <w:spacing w:val="-1"/>
          <w:sz w:val="22"/>
          <w:szCs w:val="22"/>
        </w:rPr>
        <w:t>sp</w:t>
      </w:r>
      <w:r w:rsidRPr="008F1095">
        <w:rPr>
          <w:rFonts w:asciiTheme="minorHAnsi" w:hAnsiTheme="minorHAnsi" w:cstheme="minorHAnsi"/>
          <w:sz w:val="22"/>
          <w:szCs w:val="22"/>
        </w:rPr>
        <w:t>onsá</w:t>
      </w:r>
      <w:r w:rsidRPr="008F1095">
        <w:rPr>
          <w:rFonts w:asciiTheme="minorHAnsi" w:hAnsiTheme="minorHAnsi" w:cstheme="minorHAnsi"/>
          <w:spacing w:val="-2"/>
          <w:sz w:val="22"/>
          <w:szCs w:val="22"/>
        </w:rPr>
        <w:t>v</w:t>
      </w:r>
      <w:r w:rsidRPr="008F1095">
        <w:rPr>
          <w:rFonts w:asciiTheme="minorHAnsi" w:hAnsiTheme="minorHAnsi" w:cstheme="minorHAnsi"/>
          <w:w w:val="99"/>
          <w:sz w:val="22"/>
          <w:szCs w:val="22"/>
        </w:rPr>
        <w:t>e</w:t>
      </w:r>
      <w:r w:rsidRPr="008F1095">
        <w:rPr>
          <w:rFonts w:asciiTheme="minorHAnsi" w:hAnsiTheme="minorHAnsi" w:cstheme="minorHAnsi"/>
          <w:spacing w:val="2"/>
          <w:sz w:val="22"/>
          <w:szCs w:val="22"/>
        </w:rPr>
        <w:t>i</w:t>
      </w:r>
      <w:r w:rsidRPr="008F1095">
        <w:rPr>
          <w:rFonts w:asciiTheme="minorHAnsi" w:hAnsiTheme="minorHAnsi" w:cstheme="minorHAnsi"/>
          <w:sz w:val="22"/>
          <w:szCs w:val="22"/>
        </w:rPr>
        <w:t xml:space="preserve">s  </w:t>
      </w:r>
      <w:r w:rsidRPr="008F1095">
        <w:rPr>
          <w:rFonts w:asciiTheme="minorHAnsi" w:hAnsiTheme="minorHAnsi" w:cstheme="minorHAnsi"/>
          <w:spacing w:val="-1"/>
          <w:sz w:val="22"/>
          <w:szCs w:val="22"/>
        </w:rPr>
        <w:t>pe</w:t>
      </w:r>
      <w:r w:rsidRPr="008F1095">
        <w:rPr>
          <w:rFonts w:asciiTheme="minorHAnsi" w:hAnsiTheme="minorHAnsi" w:cstheme="minorHAnsi"/>
          <w:spacing w:val="-3"/>
          <w:sz w:val="22"/>
          <w:szCs w:val="22"/>
        </w:rPr>
        <w:t>l</w:t>
      </w:r>
      <w:r w:rsidRPr="008F1095">
        <w:rPr>
          <w:rFonts w:asciiTheme="minorHAnsi" w:hAnsiTheme="minorHAnsi" w:cstheme="minorHAnsi"/>
          <w:sz w:val="22"/>
          <w:szCs w:val="22"/>
        </w:rPr>
        <w:t>a e</w:t>
      </w:r>
      <w:r w:rsidRPr="008F1095">
        <w:rPr>
          <w:rFonts w:asciiTheme="minorHAnsi" w:hAnsiTheme="minorHAnsi" w:cstheme="minorHAnsi"/>
          <w:spacing w:val="-1"/>
          <w:sz w:val="22"/>
          <w:szCs w:val="22"/>
        </w:rPr>
        <w:t>la</w:t>
      </w:r>
      <w:r w:rsidRPr="008F1095">
        <w:rPr>
          <w:rFonts w:asciiTheme="minorHAnsi" w:hAnsiTheme="minorHAnsi" w:cstheme="minorHAnsi"/>
          <w:spacing w:val="-1"/>
          <w:w w:val="99"/>
          <w:sz w:val="22"/>
          <w:szCs w:val="22"/>
        </w:rPr>
        <w:t>bo</w:t>
      </w:r>
      <w:r w:rsidRPr="008F1095">
        <w:rPr>
          <w:rFonts w:asciiTheme="minorHAnsi" w:hAnsiTheme="minorHAnsi" w:cstheme="minorHAnsi"/>
          <w:w w:val="99"/>
          <w:sz w:val="22"/>
          <w:szCs w:val="22"/>
        </w:rPr>
        <w:t>r</w:t>
      </w:r>
      <w:r w:rsidRPr="008F1095">
        <w:rPr>
          <w:rFonts w:asciiTheme="minorHAnsi" w:hAnsiTheme="minorHAnsi" w:cstheme="minorHAnsi"/>
          <w:spacing w:val="-1"/>
          <w:sz w:val="22"/>
          <w:szCs w:val="22"/>
        </w:rPr>
        <w:t>a</w:t>
      </w:r>
      <w:r w:rsidRPr="008F1095">
        <w:rPr>
          <w:rFonts w:asciiTheme="minorHAnsi" w:hAnsiTheme="minorHAnsi" w:cstheme="minorHAnsi"/>
          <w:w w:val="99"/>
          <w:sz w:val="22"/>
          <w:szCs w:val="22"/>
        </w:rPr>
        <w:t>ç</w:t>
      </w:r>
      <w:r w:rsidRPr="008F1095">
        <w:rPr>
          <w:rFonts w:asciiTheme="minorHAnsi" w:hAnsiTheme="minorHAnsi" w:cstheme="minorHAnsi"/>
          <w:spacing w:val="-1"/>
          <w:sz w:val="22"/>
          <w:szCs w:val="22"/>
        </w:rPr>
        <w:t>ã</w:t>
      </w:r>
      <w:r w:rsidRPr="008F1095">
        <w:rPr>
          <w:rFonts w:asciiTheme="minorHAnsi" w:hAnsiTheme="minorHAnsi" w:cstheme="minorHAnsi"/>
          <w:w w:val="99"/>
          <w:sz w:val="22"/>
          <w:szCs w:val="22"/>
        </w:rPr>
        <w:t>o</w:t>
      </w:r>
      <w:r w:rsidR="00DF0E5C" w:rsidRPr="008F1095">
        <w:rPr>
          <w:rFonts w:asciiTheme="minorHAnsi" w:hAnsiTheme="minorHAnsi" w:cstheme="minorHAnsi"/>
          <w:w w:val="99"/>
          <w:sz w:val="22"/>
          <w:szCs w:val="22"/>
        </w:rPr>
        <w:t xml:space="preserve"> </w:t>
      </w:r>
      <w:r w:rsidRPr="008F1095">
        <w:rPr>
          <w:rFonts w:asciiTheme="minorHAnsi" w:hAnsiTheme="minorHAnsi" w:cstheme="minorHAnsi"/>
          <w:spacing w:val="-1"/>
          <w:sz w:val="22"/>
          <w:szCs w:val="22"/>
        </w:rPr>
        <w:t>d</w:t>
      </w:r>
      <w:r w:rsidRPr="008F1095">
        <w:rPr>
          <w:rFonts w:asciiTheme="minorHAnsi" w:hAnsiTheme="minorHAnsi" w:cstheme="minorHAnsi"/>
          <w:w w:val="99"/>
          <w:sz w:val="22"/>
          <w:szCs w:val="22"/>
        </w:rPr>
        <w:t>o</w:t>
      </w:r>
      <w:r w:rsidR="00DF0E5C" w:rsidRPr="008F1095">
        <w:rPr>
          <w:rFonts w:asciiTheme="minorHAnsi" w:hAnsiTheme="minorHAnsi" w:cstheme="minorHAnsi"/>
          <w:w w:val="99"/>
          <w:sz w:val="22"/>
          <w:szCs w:val="22"/>
        </w:rPr>
        <w:t xml:space="preserve"> </w:t>
      </w:r>
      <w:r w:rsidRPr="008F1095">
        <w:rPr>
          <w:rFonts w:asciiTheme="minorHAnsi" w:hAnsiTheme="minorHAnsi" w:cstheme="minorHAnsi"/>
          <w:w w:val="99"/>
          <w:sz w:val="22"/>
          <w:szCs w:val="22"/>
        </w:rPr>
        <w:t>e</w:t>
      </w:r>
      <w:r w:rsidRPr="008F1095">
        <w:rPr>
          <w:rFonts w:asciiTheme="minorHAnsi" w:hAnsiTheme="minorHAnsi" w:cstheme="minorHAnsi"/>
          <w:spacing w:val="-1"/>
          <w:sz w:val="22"/>
          <w:szCs w:val="22"/>
        </w:rPr>
        <w:t>d</w:t>
      </w:r>
      <w:r w:rsidRPr="008F1095">
        <w:rPr>
          <w:rFonts w:asciiTheme="minorHAnsi" w:hAnsiTheme="minorHAnsi" w:cstheme="minorHAnsi"/>
          <w:spacing w:val="2"/>
          <w:sz w:val="22"/>
          <w:szCs w:val="22"/>
        </w:rPr>
        <w:t>i</w:t>
      </w:r>
      <w:r w:rsidRPr="008F1095">
        <w:rPr>
          <w:rFonts w:asciiTheme="minorHAnsi" w:hAnsiTheme="minorHAnsi" w:cstheme="minorHAnsi"/>
          <w:spacing w:val="-2"/>
          <w:w w:val="99"/>
          <w:sz w:val="22"/>
          <w:szCs w:val="22"/>
        </w:rPr>
        <w:t>t</w:t>
      </w:r>
      <w:r w:rsidRPr="008F1095">
        <w:rPr>
          <w:rFonts w:asciiTheme="minorHAnsi" w:hAnsiTheme="minorHAnsi" w:cstheme="minorHAnsi"/>
          <w:spacing w:val="-1"/>
          <w:sz w:val="22"/>
          <w:szCs w:val="22"/>
        </w:rPr>
        <w:t>a</w:t>
      </w:r>
      <w:r w:rsidRPr="008F1095">
        <w:rPr>
          <w:rFonts w:asciiTheme="minorHAnsi" w:hAnsiTheme="minorHAnsi" w:cstheme="minorHAnsi"/>
          <w:sz w:val="22"/>
          <w:szCs w:val="22"/>
        </w:rPr>
        <w:t>l</w:t>
      </w:r>
      <w:r w:rsidR="00DF0E5C" w:rsidRPr="008F1095">
        <w:rPr>
          <w:rFonts w:asciiTheme="minorHAnsi" w:hAnsiTheme="minorHAnsi" w:cstheme="minorHAnsi"/>
          <w:sz w:val="22"/>
          <w:szCs w:val="22"/>
        </w:rPr>
        <w:t xml:space="preserve"> </w:t>
      </w:r>
      <w:r w:rsidRPr="008F1095">
        <w:rPr>
          <w:rFonts w:asciiTheme="minorHAnsi" w:hAnsiTheme="minorHAnsi" w:cstheme="minorHAnsi"/>
          <w:w w:val="99"/>
          <w:sz w:val="22"/>
          <w:szCs w:val="22"/>
        </w:rPr>
        <w:t>e</w:t>
      </w:r>
      <w:r w:rsidR="00DF0E5C" w:rsidRPr="008F1095">
        <w:rPr>
          <w:rFonts w:asciiTheme="minorHAnsi" w:hAnsiTheme="minorHAnsi" w:cstheme="minorHAnsi"/>
          <w:w w:val="99"/>
          <w:sz w:val="22"/>
          <w:szCs w:val="22"/>
        </w:rPr>
        <w:t xml:space="preserve"> </w:t>
      </w:r>
      <w:r w:rsidRPr="008F1095">
        <w:rPr>
          <w:rFonts w:asciiTheme="minorHAnsi" w:hAnsiTheme="minorHAnsi" w:cstheme="minorHAnsi"/>
          <w:spacing w:val="-1"/>
          <w:w w:val="99"/>
          <w:sz w:val="22"/>
          <w:szCs w:val="22"/>
        </w:rPr>
        <w:t>do</w:t>
      </w:r>
      <w:r w:rsidRPr="008F1095">
        <w:rPr>
          <w:rFonts w:asciiTheme="minorHAnsi" w:hAnsiTheme="minorHAnsi" w:cstheme="minorHAnsi"/>
          <w:sz w:val="22"/>
          <w:szCs w:val="22"/>
        </w:rPr>
        <w:t>s</w:t>
      </w:r>
      <w:r w:rsidRPr="008F1095">
        <w:rPr>
          <w:rFonts w:asciiTheme="minorHAnsi" w:hAnsiTheme="minorHAnsi" w:cstheme="minorHAnsi"/>
          <w:spacing w:val="-1"/>
          <w:sz w:val="22"/>
          <w:szCs w:val="22"/>
        </w:rPr>
        <w:t xml:space="preserve"> an</w:t>
      </w:r>
      <w:r w:rsidRPr="008F1095">
        <w:rPr>
          <w:rFonts w:asciiTheme="minorHAnsi" w:hAnsiTheme="minorHAnsi" w:cstheme="minorHAnsi"/>
          <w:sz w:val="22"/>
          <w:szCs w:val="22"/>
        </w:rPr>
        <w:t>exo</w:t>
      </w:r>
      <w:r w:rsidRPr="008F1095">
        <w:rPr>
          <w:rFonts w:asciiTheme="minorHAnsi" w:hAnsiTheme="minorHAnsi" w:cstheme="minorHAnsi"/>
          <w:spacing w:val="-1"/>
          <w:sz w:val="22"/>
          <w:szCs w:val="22"/>
        </w:rPr>
        <w:t>s</w:t>
      </w:r>
      <w:r w:rsidRPr="008F1095">
        <w:rPr>
          <w:rFonts w:asciiTheme="minorHAnsi" w:hAnsiTheme="minorHAnsi" w:cstheme="minorHAnsi"/>
          <w:w w:val="99"/>
          <w:sz w:val="22"/>
          <w:szCs w:val="22"/>
        </w:rPr>
        <w:t>,</w:t>
      </w:r>
      <w:r w:rsidRPr="008F1095">
        <w:rPr>
          <w:rFonts w:asciiTheme="minorHAnsi" w:hAnsiTheme="minorHAnsi" w:cstheme="minorHAnsi"/>
          <w:spacing w:val="-1"/>
          <w:sz w:val="22"/>
          <w:szCs w:val="22"/>
        </w:rPr>
        <w:t>b</w:t>
      </w:r>
      <w:r w:rsidRPr="008F1095">
        <w:rPr>
          <w:rFonts w:asciiTheme="minorHAnsi" w:hAnsiTheme="minorHAnsi" w:cstheme="minorHAnsi"/>
          <w:spacing w:val="3"/>
          <w:sz w:val="22"/>
          <w:szCs w:val="22"/>
        </w:rPr>
        <w:t>e</w:t>
      </w:r>
      <w:r w:rsidRPr="008F1095">
        <w:rPr>
          <w:rFonts w:asciiTheme="minorHAnsi" w:hAnsiTheme="minorHAnsi" w:cstheme="minorHAnsi"/>
          <w:sz w:val="22"/>
          <w:szCs w:val="22"/>
        </w:rPr>
        <w:t>m</w:t>
      </w:r>
      <w:r w:rsidRPr="008F1095">
        <w:rPr>
          <w:rFonts w:asciiTheme="minorHAnsi" w:hAnsiTheme="minorHAnsi" w:cstheme="minorHAnsi"/>
          <w:spacing w:val="1"/>
          <w:sz w:val="22"/>
          <w:szCs w:val="22"/>
        </w:rPr>
        <w:t>c</w:t>
      </w:r>
      <w:r w:rsidRPr="008F1095">
        <w:rPr>
          <w:rFonts w:asciiTheme="minorHAnsi" w:hAnsiTheme="minorHAnsi" w:cstheme="minorHAnsi"/>
          <w:w w:val="99"/>
          <w:sz w:val="22"/>
          <w:szCs w:val="22"/>
        </w:rPr>
        <w:t>o</w:t>
      </w:r>
      <w:r w:rsidRPr="008F1095">
        <w:rPr>
          <w:rFonts w:asciiTheme="minorHAnsi" w:hAnsiTheme="minorHAnsi" w:cstheme="minorHAnsi"/>
          <w:spacing w:val="-4"/>
          <w:w w:val="99"/>
          <w:sz w:val="22"/>
          <w:szCs w:val="22"/>
        </w:rPr>
        <w:t>m</w:t>
      </w:r>
      <w:r w:rsidRPr="008F1095">
        <w:rPr>
          <w:rFonts w:asciiTheme="minorHAnsi" w:hAnsiTheme="minorHAnsi" w:cstheme="minorHAnsi"/>
          <w:spacing w:val="2"/>
          <w:w w:val="99"/>
          <w:sz w:val="22"/>
          <w:szCs w:val="22"/>
        </w:rPr>
        <w:t>o</w:t>
      </w:r>
      <w:r w:rsidRPr="008F1095">
        <w:rPr>
          <w:rFonts w:asciiTheme="minorHAnsi" w:hAnsiTheme="minorHAnsi" w:cstheme="minorHAnsi"/>
          <w:w w:val="99"/>
          <w:sz w:val="22"/>
          <w:szCs w:val="22"/>
        </w:rPr>
        <w:t>,</w:t>
      </w:r>
      <w:r w:rsidRPr="008F1095">
        <w:rPr>
          <w:rFonts w:asciiTheme="minorHAnsi" w:hAnsiTheme="minorHAnsi" w:cstheme="minorHAnsi"/>
          <w:spacing w:val="-1"/>
          <w:sz w:val="22"/>
          <w:szCs w:val="22"/>
        </w:rPr>
        <w:t>asses</w:t>
      </w:r>
      <w:r w:rsidRPr="008F1095">
        <w:rPr>
          <w:rFonts w:asciiTheme="minorHAnsi" w:hAnsiTheme="minorHAnsi" w:cstheme="minorHAnsi"/>
          <w:spacing w:val="1"/>
          <w:sz w:val="22"/>
          <w:szCs w:val="22"/>
        </w:rPr>
        <w:t>s</w:t>
      </w:r>
      <w:r w:rsidRPr="008F1095">
        <w:rPr>
          <w:rFonts w:asciiTheme="minorHAnsi" w:hAnsiTheme="minorHAnsi" w:cstheme="minorHAnsi"/>
          <w:w w:val="99"/>
          <w:sz w:val="22"/>
          <w:szCs w:val="22"/>
        </w:rPr>
        <w:t>or</w:t>
      </w:r>
      <w:r w:rsidRPr="008F1095">
        <w:rPr>
          <w:rFonts w:asciiTheme="minorHAnsi" w:hAnsiTheme="minorHAnsi" w:cstheme="minorHAnsi"/>
          <w:spacing w:val="2"/>
          <w:sz w:val="22"/>
          <w:szCs w:val="22"/>
        </w:rPr>
        <w:t>i</w:t>
      </w:r>
      <w:r w:rsidRPr="008F1095">
        <w:rPr>
          <w:rFonts w:asciiTheme="minorHAnsi" w:hAnsiTheme="minorHAnsi" w:cstheme="minorHAnsi"/>
          <w:sz w:val="22"/>
          <w:szCs w:val="22"/>
        </w:rPr>
        <w:t>a</w:t>
      </w:r>
      <w:r w:rsidR="00DF0E5C" w:rsidRPr="008F1095">
        <w:rPr>
          <w:rFonts w:asciiTheme="minorHAnsi" w:hAnsiTheme="minorHAnsi" w:cstheme="minorHAnsi"/>
          <w:sz w:val="22"/>
          <w:szCs w:val="22"/>
        </w:rPr>
        <w:t xml:space="preserve"> </w:t>
      </w:r>
      <w:r w:rsidRPr="008F1095">
        <w:rPr>
          <w:rFonts w:asciiTheme="minorHAnsi" w:hAnsiTheme="minorHAnsi" w:cstheme="minorHAnsi"/>
          <w:spacing w:val="1"/>
          <w:sz w:val="22"/>
          <w:szCs w:val="22"/>
        </w:rPr>
        <w:t>j</w:t>
      </w:r>
      <w:r w:rsidRPr="008F1095">
        <w:rPr>
          <w:rFonts w:asciiTheme="minorHAnsi" w:hAnsiTheme="minorHAnsi" w:cstheme="minorHAnsi"/>
          <w:spacing w:val="-2"/>
          <w:w w:val="99"/>
          <w:sz w:val="22"/>
          <w:szCs w:val="22"/>
        </w:rPr>
        <w:t>u</w:t>
      </w:r>
      <w:r w:rsidRPr="008F1095">
        <w:rPr>
          <w:rFonts w:asciiTheme="minorHAnsi" w:hAnsiTheme="minorHAnsi" w:cstheme="minorHAnsi"/>
          <w:w w:val="99"/>
          <w:sz w:val="22"/>
          <w:szCs w:val="22"/>
        </w:rPr>
        <w:t>r</w:t>
      </w:r>
      <w:r w:rsidRPr="008F1095">
        <w:rPr>
          <w:rFonts w:asciiTheme="minorHAnsi" w:hAnsiTheme="minorHAnsi" w:cstheme="minorHAnsi"/>
          <w:spacing w:val="-1"/>
          <w:sz w:val="22"/>
          <w:szCs w:val="22"/>
        </w:rPr>
        <w:t>í</w:t>
      </w:r>
      <w:r w:rsidRPr="008F1095">
        <w:rPr>
          <w:rFonts w:asciiTheme="minorHAnsi" w:hAnsiTheme="minorHAnsi" w:cstheme="minorHAnsi"/>
          <w:spacing w:val="-4"/>
          <w:sz w:val="22"/>
          <w:szCs w:val="22"/>
        </w:rPr>
        <w:t>d</w:t>
      </w:r>
      <w:r w:rsidRPr="008F1095">
        <w:rPr>
          <w:rFonts w:asciiTheme="minorHAnsi" w:hAnsiTheme="minorHAnsi" w:cstheme="minorHAnsi"/>
          <w:spacing w:val="2"/>
          <w:sz w:val="22"/>
          <w:szCs w:val="22"/>
        </w:rPr>
        <w:t>i</w:t>
      </w:r>
      <w:r w:rsidRPr="008F1095">
        <w:rPr>
          <w:rFonts w:asciiTheme="minorHAnsi" w:hAnsiTheme="minorHAnsi" w:cstheme="minorHAnsi"/>
          <w:w w:val="99"/>
          <w:sz w:val="22"/>
          <w:szCs w:val="22"/>
        </w:rPr>
        <w:t>c</w:t>
      </w:r>
      <w:r w:rsidRPr="008F1095">
        <w:rPr>
          <w:rFonts w:asciiTheme="minorHAnsi" w:hAnsiTheme="minorHAnsi" w:cstheme="minorHAnsi"/>
          <w:sz w:val="22"/>
          <w:szCs w:val="22"/>
        </w:rPr>
        <w:t>a</w:t>
      </w:r>
      <w:r w:rsidRPr="008F1095">
        <w:rPr>
          <w:rFonts w:asciiTheme="minorHAnsi" w:hAnsiTheme="minorHAnsi" w:cstheme="minorHAnsi"/>
          <w:spacing w:val="-1"/>
          <w:sz w:val="22"/>
          <w:szCs w:val="22"/>
        </w:rPr>
        <w:t xml:space="preserve"> d</w:t>
      </w:r>
      <w:r w:rsidRPr="008F1095">
        <w:rPr>
          <w:rFonts w:asciiTheme="minorHAnsi" w:hAnsiTheme="minorHAnsi" w:cstheme="minorHAnsi"/>
          <w:sz w:val="22"/>
          <w:szCs w:val="22"/>
        </w:rPr>
        <w:t>a</w:t>
      </w:r>
      <w:r w:rsidRPr="008F1095">
        <w:rPr>
          <w:rFonts w:asciiTheme="minorHAnsi" w:hAnsiTheme="minorHAnsi" w:cstheme="minorHAnsi"/>
          <w:spacing w:val="-1"/>
          <w:sz w:val="22"/>
          <w:szCs w:val="22"/>
        </w:rPr>
        <w:t xml:space="preserve"> pas</w:t>
      </w:r>
      <w:r w:rsidRPr="008F1095">
        <w:rPr>
          <w:rFonts w:asciiTheme="minorHAnsi" w:hAnsiTheme="minorHAnsi" w:cstheme="minorHAnsi"/>
          <w:spacing w:val="-2"/>
          <w:w w:val="99"/>
          <w:sz w:val="22"/>
          <w:szCs w:val="22"/>
        </w:rPr>
        <w:t>t</w:t>
      </w:r>
      <w:r w:rsidRPr="008F1095">
        <w:rPr>
          <w:rFonts w:asciiTheme="minorHAnsi" w:hAnsiTheme="minorHAnsi" w:cstheme="minorHAnsi"/>
          <w:spacing w:val="-1"/>
          <w:sz w:val="22"/>
          <w:szCs w:val="22"/>
        </w:rPr>
        <w:t>a</w:t>
      </w:r>
      <w:r w:rsidRPr="008F1095">
        <w:rPr>
          <w:rFonts w:asciiTheme="minorHAnsi" w:hAnsiTheme="minorHAnsi" w:cstheme="minorHAnsi"/>
          <w:w w:val="99"/>
          <w:sz w:val="22"/>
          <w:szCs w:val="22"/>
        </w:rPr>
        <w:t>.</w:t>
      </w:r>
    </w:p>
    <w:p w14:paraId="6B539776" w14:textId="77777777" w:rsidR="0002471E" w:rsidRPr="008F1095" w:rsidRDefault="0002471E" w:rsidP="00C93B2B">
      <w:pPr>
        <w:pStyle w:val="Corpodetexto"/>
        <w:tabs>
          <w:tab w:val="left" w:pos="-284"/>
          <w:tab w:val="left" w:pos="426"/>
          <w:tab w:val="left" w:pos="2977"/>
        </w:tabs>
        <w:spacing w:line="240" w:lineRule="auto"/>
        <w:ind w:right="2"/>
        <w:jc w:val="both"/>
        <w:rPr>
          <w:rFonts w:asciiTheme="minorHAnsi" w:hAnsiTheme="minorHAnsi" w:cstheme="minorHAnsi"/>
          <w:sz w:val="22"/>
          <w:szCs w:val="22"/>
        </w:rPr>
      </w:pPr>
      <w:r w:rsidRPr="008F1095">
        <w:rPr>
          <w:rFonts w:asciiTheme="minorHAnsi" w:hAnsiTheme="minorHAnsi" w:cstheme="minorHAnsi"/>
          <w:sz w:val="22"/>
          <w:szCs w:val="22"/>
        </w:rPr>
        <w:t xml:space="preserve">6.1.2 - As respostas aos pedidos de esclarecimentos serão divulgadas pelo sistema e vincularão os participantes e </w:t>
      </w:r>
      <w:r w:rsidR="00BD125E" w:rsidRPr="008F1095">
        <w:rPr>
          <w:rFonts w:asciiTheme="minorHAnsi" w:hAnsiTheme="minorHAnsi" w:cstheme="minorHAnsi"/>
          <w:sz w:val="22"/>
          <w:szCs w:val="22"/>
          <w:lang w:val="pt-BR"/>
        </w:rPr>
        <w:t>à</w:t>
      </w:r>
      <w:r w:rsidR="00DF0E5C" w:rsidRPr="008F1095">
        <w:rPr>
          <w:rFonts w:asciiTheme="minorHAnsi" w:hAnsiTheme="minorHAnsi" w:cstheme="minorHAnsi"/>
          <w:sz w:val="22"/>
          <w:szCs w:val="22"/>
          <w:lang w:val="pt-BR"/>
        </w:rPr>
        <w:t xml:space="preserve"> </w:t>
      </w:r>
      <w:r w:rsidR="00BD125E" w:rsidRPr="008F1095">
        <w:rPr>
          <w:rFonts w:asciiTheme="minorHAnsi" w:hAnsiTheme="minorHAnsi" w:cstheme="minorHAnsi"/>
          <w:sz w:val="22"/>
          <w:szCs w:val="22"/>
        </w:rPr>
        <w:t>Prefeitura Municipal de Sucupira-TO</w:t>
      </w:r>
    </w:p>
    <w:p w14:paraId="00E67206" w14:textId="77777777" w:rsidR="0002471E" w:rsidRPr="008F1095" w:rsidRDefault="0002471E" w:rsidP="00C93B2B">
      <w:pPr>
        <w:pStyle w:val="PargrafodaLista"/>
        <w:widowControl w:val="0"/>
        <w:numPr>
          <w:ilvl w:val="1"/>
          <w:numId w:val="31"/>
        </w:numPr>
        <w:tabs>
          <w:tab w:val="left" w:pos="-284"/>
          <w:tab w:val="left" w:pos="426"/>
          <w:tab w:val="left" w:pos="1228"/>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Qualquer pessoa poderá impugnar os termos do edital do pregão, por meio do endereço eletrônico estampado no item 6.1, até três dias </w:t>
      </w:r>
      <w:r w:rsidRPr="008F1095">
        <w:rPr>
          <w:rFonts w:asciiTheme="minorHAnsi" w:hAnsiTheme="minorHAnsi" w:cstheme="minorHAnsi"/>
          <w:smallCaps/>
          <w:sz w:val="22"/>
          <w:szCs w:val="22"/>
        </w:rPr>
        <w:t>ú</w:t>
      </w:r>
      <w:r w:rsidRPr="008F1095">
        <w:rPr>
          <w:rFonts w:asciiTheme="minorHAnsi" w:hAnsiTheme="minorHAnsi" w:cstheme="minorHAnsi"/>
          <w:sz w:val="22"/>
          <w:szCs w:val="22"/>
        </w:rPr>
        <w:t>teis anteriores à data fixada para abertura da sessão</w:t>
      </w:r>
      <w:r w:rsidRPr="008F1095">
        <w:rPr>
          <w:rFonts w:asciiTheme="minorHAnsi" w:hAnsiTheme="minorHAnsi" w:cstheme="minorHAnsi"/>
          <w:smallCaps/>
          <w:sz w:val="22"/>
          <w:szCs w:val="22"/>
        </w:rPr>
        <w:t xml:space="preserve"> pú</w:t>
      </w:r>
      <w:r w:rsidRPr="008F1095">
        <w:rPr>
          <w:rFonts w:asciiTheme="minorHAnsi" w:hAnsiTheme="minorHAnsi" w:cstheme="minorHAnsi"/>
          <w:sz w:val="22"/>
          <w:szCs w:val="22"/>
        </w:rPr>
        <w:t>blica.</w:t>
      </w:r>
    </w:p>
    <w:p w14:paraId="23B0EFE0" w14:textId="77777777" w:rsidR="0002471E" w:rsidRPr="008F1095" w:rsidRDefault="0002471E" w:rsidP="00C93B2B">
      <w:pPr>
        <w:pStyle w:val="PargrafodaLista"/>
        <w:widowControl w:val="0"/>
        <w:numPr>
          <w:ilvl w:val="2"/>
          <w:numId w:val="31"/>
        </w:numPr>
        <w:tabs>
          <w:tab w:val="left" w:pos="-284"/>
          <w:tab w:val="left" w:pos="426"/>
          <w:tab w:val="left" w:pos="1274"/>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A impugnação não possui efeito suspensivo e caberá ao pregoeiro, auxiliado pelos responsáveis pela elaboração do edital e dos anexos, decidir sobre a impugnação no prazo de dois dias </w:t>
      </w:r>
      <w:r w:rsidRPr="008F1095">
        <w:rPr>
          <w:rFonts w:asciiTheme="minorHAnsi" w:hAnsiTheme="minorHAnsi" w:cstheme="minorHAnsi"/>
          <w:smallCaps/>
          <w:sz w:val="22"/>
          <w:szCs w:val="22"/>
        </w:rPr>
        <w:t>ú</w:t>
      </w:r>
      <w:r w:rsidRPr="008F1095">
        <w:rPr>
          <w:rFonts w:asciiTheme="minorHAnsi" w:hAnsiTheme="minorHAnsi" w:cstheme="minorHAnsi"/>
          <w:sz w:val="22"/>
          <w:szCs w:val="22"/>
        </w:rPr>
        <w:t>teis,</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contados da data de recebimento da</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impugnação.</w:t>
      </w:r>
    </w:p>
    <w:p w14:paraId="55EF37D8" w14:textId="77777777" w:rsidR="0002471E" w:rsidRPr="008F1095" w:rsidRDefault="0002471E" w:rsidP="00C93B2B">
      <w:pPr>
        <w:pStyle w:val="PargrafodaLista"/>
        <w:widowControl w:val="0"/>
        <w:numPr>
          <w:ilvl w:val="3"/>
          <w:numId w:val="31"/>
        </w:numPr>
        <w:tabs>
          <w:tab w:val="left" w:pos="-284"/>
          <w:tab w:val="left" w:pos="426"/>
          <w:tab w:val="left" w:pos="56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A concessão de efeito suspensivo à impugnação é medida excepcional e deverá ser motivada pelo pregoeiro, nos autos do processo de</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licitação.</w:t>
      </w:r>
    </w:p>
    <w:p w14:paraId="553E4C25" w14:textId="77777777" w:rsidR="0002471E" w:rsidRPr="008F1095" w:rsidRDefault="0002471E" w:rsidP="00C93B2B">
      <w:pPr>
        <w:pStyle w:val="PargrafodaLista"/>
        <w:widowControl w:val="0"/>
        <w:numPr>
          <w:ilvl w:val="3"/>
          <w:numId w:val="31"/>
        </w:numPr>
        <w:tabs>
          <w:tab w:val="left" w:pos="-284"/>
          <w:tab w:val="left" w:pos="426"/>
          <w:tab w:val="left" w:pos="56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Acolhida a impugnação contra o edital, será definida e publicada nova data para realização do</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certame.</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Em</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caso</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de</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impugnação</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com</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caráter</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protelatório</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será</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aplicadas</w:t>
      </w:r>
      <w:r w:rsidR="00262DBD" w:rsidRPr="008F1095">
        <w:rPr>
          <w:rFonts w:asciiTheme="minorHAnsi" w:hAnsiTheme="minorHAnsi" w:cstheme="minorHAnsi"/>
          <w:sz w:val="22"/>
          <w:szCs w:val="22"/>
        </w:rPr>
        <w:t xml:space="preserve"> </w:t>
      </w:r>
      <w:r w:rsidR="00F1078B" w:rsidRPr="008F1095">
        <w:rPr>
          <w:rFonts w:asciiTheme="minorHAnsi" w:hAnsiTheme="minorHAnsi" w:cstheme="minorHAnsi"/>
          <w:sz w:val="22"/>
          <w:szCs w:val="22"/>
        </w:rPr>
        <w:t>as sanções</w:t>
      </w:r>
      <w:r w:rsidR="00262DBD" w:rsidRPr="008F1095">
        <w:rPr>
          <w:rFonts w:asciiTheme="minorHAnsi" w:hAnsiTheme="minorHAnsi" w:cstheme="minorHAnsi"/>
          <w:sz w:val="22"/>
          <w:szCs w:val="22"/>
        </w:rPr>
        <w:t xml:space="preserve"> </w:t>
      </w:r>
      <w:r w:rsidRPr="008F1095">
        <w:rPr>
          <w:rFonts w:asciiTheme="minorHAnsi" w:hAnsiTheme="minorHAnsi" w:cstheme="minorHAnsi"/>
          <w:sz w:val="22"/>
          <w:szCs w:val="22"/>
        </w:rPr>
        <w:t>pertinentes.</w:t>
      </w:r>
    </w:p>
    <w:p w14:paraId="51FC1489" w14:textId="348014EB" w:rsidR="0002471E" w:rsidRPr="008F1095" w:rsidRDefault="0002471E" w:rsidP="00C93B2B">
      <w:pPr>
        <w:pStyle w:val="PargrafodaLista"/>
        <w:widowControl w:val="0"/>
        <w:numPr>
          <w:ilvl w:val="1"/>
          <w:numId w:val="31"/>
        </w:numPr>
        <w:tabs>
          <w:tab w:val="left" w:pos="-284"/>
          <w:tab w:val="left" w:pos="426"/>
          <w:tab w:val="left" w:pos="1208"/>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Não serão </w:t>
      </w:r>
      <w:r w:rsidR="0008697E" w:rsidRPr="008F1095">
        <w:rPr>
          <w:rFonts w:asciiTheme="minorHAnsi" w:hAnsiTheme="minorHAnsi" w:cstheme="minorHAnsi"/>
          <w:sz w:val="22"/>
          <w:szCs w:val="22"/>
        </w:rPr>
        <w:t>reconhecidos</w:t>
      </w:r>
      <w:r w:rsidRPr="008F1095">
        <w:rPr>
          <w:rFonts w:asciiTheme="minorHAnsi" w:hAnsiTheme="minorHAnsi" w:cstheme="minorHAnsi"/>
          <w:sz w:val="22"/>
          <w:szCs w:val="22"/>
        </w:rPr>
        <w:t xml:space="preserve"> as impugnações e os recursos que não seja na forma eletrônica, ou apresentada fora do prazo legal e/ou subscritos por representante não habilitado legalmente ou não identificado no processo para responder pelo</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proponente;</w:t>
      </w:r>
    </w:p>
    <w:p w14:paraId="4EACB797" w14:textId="07C61934" w:rsidR="0002471E" w:rsidRPr="008F1095" w:rsidRDefault="0002471E" w:rsidP="00C93B2B">
      <w:pPr>
        <w:pStyle w:val="PargrafodaLista"/>
        <w:widowControl w:val="0"/>
        <w:numPr>
          <w:ilvl w:val="1"/>
          <w:numId w:val="31"/>
        </w:numPr>
        <w:tabs>
          <w:tab w:val="left" w:pos="-284"/>
          <w:tab w:val="left" w:pos="426"/>
          <w:tab w:val="left" w:pos="1185"/>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Se procedente e acolhida à impugnação do Edital, seus vícios serão sanados e caso necessário, nova data será designada pel</w:t>
      </w:r>
      <w:r w:rsidR="00BD125E" w:rsidRPr="008F1095">
        <w:rPr>
          <w:rFonts w:asciiTheme="minorHAnsi" w:hAnsiTheme="minorHAnsi" w:cstheme="minorHAnsi"/>
          <w:sz w:val="22"/>
          <w:szCs w:val="22"/>
        </w:rPr>
        <w:t xml:space="preserve">a Prefeitura Municipal de </w:t>
      </w:r>
      <w:r w:rsidR="00C93B2B" w:rsidRPr="008F1095">
        <w:rPr>
          <w:rFonts w:asciiTheme="minorHAnsi" w:hAnsiTheme="minorHAnsi" w:cstheme="minorHAnsi"/>
          <w:sz w:val="22"/>
          <w:szCs w:val="22"/>
        </w:rPr>
        <w:t>Sucupira - TO</w:t>
      </w:r>
      <w:r w:rsidRPr="008F1095">
        <w:rPr>
          <w:rFonts w:asciiTheme="minorHAnsi" w:hAnsiTheme="minorHAnsi" w:cstheme="minorHAnsi"/>
          <w:sz w:val="22"/>
          <w:szCs w:val="22"/>
        </w:rPr>
        <w:t>, para a realização do</w:t>
      </w:r>
      <w:r w:rsidR="006D6B1C" w:rsidRPr="008F1095">
        <w:rPr>
          <w:rFonts w:asciiTheme="minorHAnsi" w:hAnsiTheme="minorHAnsi" w:cstheme="minorHAnsi"/>
          <w:sz w:val="22"/>
          <w:szCs w:val="22"/>
        </w:rPr>
        <w:t xml:space="preserve"> </w:t>
      </w:r>
      <w:r w:rsidRPr="008F1095">
        <w:rPr>
          <w:rFonts w:asciiTheme="minorHAnsi" w:hAnsiTheme="minorHAnsi" w:cstheme="minorHAnsi"/>
          <w:sz w:val="22"/>
          <w:szCs w:val="22"/>
        </w:rPr>
        <w:t>certame.</w:t>
      </w:r>
    </w:p>
    <w:p w14:paraId="530C044E" w14:textId="77777777" w:rsidR="0002471E" w:rsidRPr="008F1095" w:rsidRDefault="0002471E" w:rsidP="00C93B2B">
      <w:pPr>
        <w:pStyle w:val="PargrafodaLista"/>
        <w:widowControl w:val="0"/>
        <w:numPr>
          <w:ilvl w:val="1"/>
          <w:numId w:val="31"/>
        </w:numPr>
        <w:tabs>
          <w:tab w:val="left" w:pos="-284"/>
          <w:tab w:val="left" w:pos="426"/>
          <w:tab w:val="left" w:pos="1204"/>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pacing w:val="-3"/>
          <w:sz w:val="22"/>
          <w:szCs w:val="22"/>
        </w:rPr>
        <w:t xml:space="preserve">As </w:t>
      </w:r>
      <w:r w:rsidRPr="008F1095">
        <w:rPr>
          <w:rFonts w:asciiTheme="minorHAnsi" w:hAnsiTheme="minorHAnsi" w:cstheme="minorHAnsi"/>
          <w:sz w:val="22"/>
          <w:szCs w:val="22"/>
        </w:rPr>
        <w:t xml:space="preserve">consultas serão respondidas mediante o </w:t>
      </w:r>
      <w:r w:rsidRPr="008F1095">
        <w:rPr>
          <w:rFonts w:asciiTheme="minorHAnsi" w:hAnsiTheme="minorHAnsi" w:cstheme="minorHAnsi"/>
          <w:i/>
          <w:sz w:val="22"/>
          <w:szCs w:val="22"/>
        </w:rPr>
        <w:t>e-mail indicado no item 6.1</w:t>
      </w:r>
      <w:r w:rsidRPr="008F1095">
        <w:rPr>
          <w:rFonts w:asciiTheme="minorHAnsi" w:hAnsiTheme="minorHAnsi" w:cstheme="minorHAnsi"/>
          <w:sz w:val="22"/>
          <w:szCs w:val="22"/>
        </w:rPr>
        <w:t xml:space="preserve">, o edital e seus anexos estarão disponíveis nos </w:t>
      </w:r>
      <w:r w:rsidRPr="008F1095">
        <w:rPr>
          <w:rFonts w:asciiTheme="minorHAnsi" w:hAnsiTheme="minorHAnsi" w:cstheme="minorHAnsi"/>
          <w:i/>
          <w:sz w:val="22"/>
          <w:szCs w:val="22"/>
          <w:u w:val="single"/>
        </w:rPr>
        <w:t>site</w:t>
      </w:r>
      <w:r w:rsidR="00F1078B" w:rsidRPr="008F1095">
        <w:rPr>
          <w:rFonts w:asciiTheme="minorHAnsi" w:hAnsiTheme="minorHAnsi" w:cstheme="minorHAnsi"/>
          <w:i/>
          <w:sz w:val="22"/>
          <w:szCs w:val="22"/>
          <w:u w:val="single"/>
        </w:rPr>
        <w:t xml:space="preserve"> </w:t>
      </w:r>
      <w:hyperlink r:id="rId13" w:history="1">
        <w:r w:rsidR="00F1078B" w:rsidRPr="008F1095">
          <w:rPr>
            <w:rStyle w:val="Hyperlink"/>
            <w:rFonts w:asciiTheme="minorHAnsi" w:hAnsiTheme="minorHAnsi" w:cstheme="minorHAnsi"/>
            <w:i/>
            <w:sz w:val="22"/>
            <w:szCs w:val="22"/>
          </w:rPr>
          <w:t>www.sucupira.to.gov.br</w:t>
        </w:r>
      </w:hyperlink>
      <w:r w:rsidRPr="008F1095">
        <w:rPr>
          <w:rFonts w:asciiTheme="minorHAnsi" w:hAnsiTheme="minorHAnsi" w:cstheme="minorHAnsi"/>
          <w:sz w:val="22"/>
          <w:szCs w:val="22"/>
        </w:rPr>
        <w:t>e</w:t>
      </w:r>
      <w:hyperlink r:id="rId14" w:history="1">
        <w:r w:rsidRPr="008F1095">
          <w:rPr>
            <w:rStyle w:val="Hyperlink"/>
            <w:rFonts w:asciiTheme="minorHAnsi" w:hAnsiTheme="minorHAnsi" w:cstheme="minorHAnsi"/>
            <w:sz w:val="22"/>
            <w:szCs w:val="22"/>
          </w:rPr>
          <w:t xml:space="preserve"> contato@bnc.org.br </w:t>
        </w:r>
      </w:hyperlink>
      <w:r w:rsidRPr="008F1095">
        <w:rPr>
          <w:rFonts w:asciiTheme="minorHAnsi" w:hAnsiTheme="minorHAnsi" w:cstheme="minorHAnsi"/>
          <w:sz w:val="22"/>
          <w:szCs w:val="22"/>
        </w:rPr>
        <w:t>, onde se encontram acessíveis a todos os</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interessados.</w:t>
      </w:r>
    </w:p>
    <w:p w14:paraId="0F0E061F" w14:textId="77777777" w:rsidR="0002471E" w:rsidRPr="008F1095" w:rsidRDefault="0002471E" w:rsidP="00C93B2B">
      <w:pPr>
        <w:pStyle w:val="PargrafodaLista"/>
        <w:widowControl w:val="0"/>
        <w:numPr>
          <w:ilvl w:val="2"/>
          <w:numId w:val="30"/>
        </w:numPr>
        <w:tabs>
          <w:tab w:val="left" w:pos="-284"/>
          <w:tab w:val="left" w:pos="426"/>
          <w:tab w:val="left" w:pos="56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No site do </w:t>
      </w:r>
      <w:r w:rsidRPr="008F1095">
        <w:rPr>
          <w:rFonts w:asciiTheme="minorHAnsi" w:hAnsiTheme="minorHAnsi" w:cstheme="minorHAnsi"/>
          <w:spacing w:val="-1"/>
          <w:w w:val="99"/>
          <w:sz w:val="22"/>
          <w:szCs w:val="22"/>
        </w:rPr>
        <w:t>município</w:t>
      </w:r>
      <w:r w:rsidRPr="008F1095">
        <w:rPr>
          <w:rFonts w:asciiTheme="minorHAnsi" w:hAnsiTheme="minorHAnsi" w:cstheme="minorHAnsi"/>
          <w:sz w:val="22"/>
          <w:szCs w:val="22"/>
        </w:rPr>
        <w:t xml:space="preserve"> serão disponibilizadas, além das respostas, todas as informações que a Pregoeira julgar importantes, razão pela qual as empresas interessadas deverão consultá-lo quando entender</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necessário.</w:t>
      </w:r>
    </w:p>
    <w:p w14:paraId="280D8850" w14:textId="77777777" w:rsidR="0002471E" w:rsidRPr="008F1095" w:rsidRDefault="0002471E" w:rsidP="00C93B2B">
      <w:pPr>
        <w:pStyle w:val="PargrafodaLista"/>
        <w:widowControl w:val="0"/>
        <w:numPr>
          <w:ilvl w:val="2"/>
          <w:numId w:val="30"/>
        </w:numPr>
        <w:tabs>
          <w:tab w:val="left" w:pos="-284"/>
          <w:tab w:val="left" w:pos="426"/>
          <w:tab w:val="left" w:pos="56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Na ocorrência de impugnação de caráter meramente protelatório, ensejando assim o retardamento da execução do certame, a autoridade competente poderá assegurado o contraditório e a ampla defesa, aplicar a pena estabelecida na Lei nº 14.133/21 e legislação</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vigente.</w:t>
      </w:r>
    </w:p>
    <w:p w14:paraId="2A332F9E" w14:textId="77777777" w:rsidR="0002471E" w:rsidRPr="008F1095" w:rsidRDefault="0002471E" w:rsidP="00C93B2B">
      <w:pPr>
        <w:pStyle w:val="PargrafodaLista"/>
        <w:tabs>
          <w:tab w:val="left" w:pos="-284"/>
          <w:tab w:val="left" w:pos="426"/>
          <w:tab w:val="left" w:pos="1408"/>
          <w:tab w:val="left" w:pos="2977"/>
        </w:tabs>
        <w:ind w:left="0" w:right="2"/>
        <w:rPr>
          <w:rFonts w:asciiTheme="minorHAnsi" w:hAnsiTheme="minorHAnsi" w:cstheme="minorHAnsi"/>
          <w:sz w:val="22"/>
          <w:szCs w:val="22"/>
        </w:rPr>
      </w:pPr>
    </w:p>
    <w:p w14:paraId="08B68FFA" w14:textId="77777777" w:rsidR="0002471E" w:rsidRPr="008F1095" w:rsidRDefault="0002471E" w:rsidP="00C93B2B">
      <w:pPr>
        <w:pStyle w:val="PargrafodaLista"/>
        <w:tabs>
          <w:tab w:val="left" w:pos="-284"/>
          <w:tab w:val="left" w:pos="426"/>
          <w:tab w:val="left" w:pos="1408"/>
          <w:tab w:val="left" w:pos="2977"/>
        </w:tabs>
        <w:ind w:left="0" w:right="2"/>
        <w:rPr>
          <w:rFonts w:asciiTheme="minorHAnsi" w:hAnsiTheme="minorHAnsi" w:cstheme="minorHAnsi"/>
          <w:sz w:val="22"/>
          <w:szCs w:val="22"/>
        </w:rPr>
      </w:pPr>
      <w:r w:rsidRPr="008F1095">
        <w:rPr>
          <w:rFonts w:asciiTheme="minorHAnsi" w:hAnsiTheme="minorHAnsi" w:cstheme="minorHAnsi"/>
          <w:b/>
          <w:sz w:val="22"/>
          <w:szCs w:val="22"/>
        </w:rPr>
        <w:t>7. REGULAMENTO OPERACIONAL DO CERTAME</w:t>
      </w:r>
    </w:p>
    <w:p w14:paraId="5EBE198C" w14:textId="77777777" w:rsidR="0002471E" w:rsidRPr="008F1095" w:rsidRDefault="0002471E" w:rsidP="00C93B2B">
      <w:pPr>
        <w:pStyle w:val="Corpodetexto"/>
        <w:tabs>
          <w:tab w:val="left" w:pos="-284"/>
          <w:tab w:val="left" w:pos="426"/>
          <w:tab w:val="left" w:pos="2977"/>
        </w:tabs>
        <w:spacing w:line="240" w:lineRule="auto"/>
        <w:ind w:right="2"/>
        <w:rPr>
          <w:rFonts w:asciiTheme="minorHAnsi" w:hAnsiTheme="minorHAnsi" w:cstheme="minorHAnsi"/>
          <w:sz w:val="22"/>
          <w:szCs w:val="22"/>
        </w:rPr>
      </w:pPr>
      <w:r w:rsidRPr="008F1095">
        <w:rPr>
          <w:rFonts w:asciiTheme="minorHAnsi" w:hAnsiTheme="minorHAnsi" w:cstheme="minorHAnsi"/>
          <w:sz w:val="22"/>
          <w:szCs w:val="22"/>
        </w:rPr>
        <w:t xml:space="preserve">7.1. O certame será conduzido pela Pregoeira designada </w:t>
      </w:r>
      <w:proofErr w:type="gramStart"/>
      <w:r w:rsidRPr="008F1095">
        <w:rPr>
          <w:rFonts w:asciiTheme="minorHAnsi" w:hAnsiTheme="minorHAnsi" w:cstheme="minorHAnsi"/>
          <w:sz w:val="22"/>
          <w:szCs w:val="22"/>
        </w:rPr>
        <w:t>pel</w:t>
      </w:r>
      <w:r w:rsidR="00BD125E" w:rsidRPr="008F1095">
        <w:rPr>
          <w:rFonts w:asciiTheme="minorHAnsi" w:hAnsiTheme="minorHAnsi" w:cstheme="minorHAnsi"/>
          <w:sz w:val="22"/>
          <w:szCs w:val="22"/>
          <w:lang w:val="pt-BR"/>
        </w:rPr>
        <w:t>a</w:t>
      </w:r>
      <w:r w:rsidR="00BD125E" w:rsidRPr="008F1095">
        <w:rPr>
          <w:rFonts w:asciiTheme="minorHAnsi" w:hAnsiTheme="minorHAnsi" w:cstheme="minorHAnsi"/>
          <w:sz w:val="22"/>
          <w:szCs w:val="22"/>
        </w:rPr>
        <w:t>Prefeitura</w:t>
      </w:r>
      <w:proofErr w:type="gramEnd"/>
      <w:r w:rsidR="00BD125E" w:rsidRPr="008F1095">
        <w:rPr>
          <w:rFonts w:asciiTheme="minorHAnsi" w:hAnsiTheme="minorHAnsi" w:cstheme="minorHAnsi"/>
          <w:sz w:val="22"/>
          <w:szCs w:val="22"/>
        </w:rPr>
        <w:t xml:space="preserve"> Municipal de Sucupira-TO</w:t>
      </w:r>
      <w:r w:rsidRPr="008F1095">
        <w:rPr>
          <w:rFonts w:asciiTheme="minorHAnsi" w:hAnsiTheme="minorHAnsi" w:cstheme="minorHAnsi"/>
          <w:sz w:val="22"/>
          <w:szCs w:val="22"/>
        </w:rPr>
        <w:t>, com o auxílio da Equipe de Apoio, que terá, em especial, as seguintes atribuições:</w:t>
      </w:r>
    </w:p>
    <w:p w14:paraId="3DE704BF" w14:textId="77777777" w:rsidR="0002471E" w:rsidRPr="008F1095" w:rsidRDefault="0002471E" w:rsidP="00C93B2B">
      <w:pPr>
        <w:pStyle w:val="PargrafodaLista"/>
        <w:widowControl w:val="0"/>
        <w:numPr>
          <w:ilvl w:val="0"/>
          <w:numId w:val="29"/>
        </w:numPr>
        <w:tabs>
          <w:tab w:val="left" w:pos="-284"/>
          <w:tab w:val="left" w:pos="284"/>
          <w:tab w:val="left" w:pos="916"/>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conduzir a sessão</w:t>
      </w:r>
      <w:r w:rsidR="00F1078B" w:rsidRPr="008F1095">
        <w:rPr>
          <w:rFonts w:asciiTheme="minorHAnsi" w:hAnsiTheme="minorHAnsi" w:cstheme="minorHAnsi"/>
          <w:sz w:val="22"/>
          <w:szCs w:val="22"/>
        </w:rPr>
        <w:t xml:space="preserve"> </w:t>
      </w:r>
      <w:r w:rsidRPr="008F1095">
        <w:rPr>
          <w:rFonts w:asciiTheme="minorHAnsi" w:hAnsiTheme="minorHAnsi" w:cstheme="minorHAnsi"/>
          <w:smallCaps/>
          <w:sz w:val="22"/>
          <w:szCs w:val="22"/>
        </w:rPr>
        <w:t>pú</w:t>
      </w:r>
      <w:r w:rsidRPr="008F1095">
        <w:rPr>
          <w:rFonts w:asciiTheme="minorHAnsi" w:hAnsiTheme="minorHAnsi" w:cstheme="minorHAnsi"/>
          <w:sz w:val="22"/>
          <w:szCs w:val="22"/>
        </w:rPr>
        <w:t>blica;</w:t>
      </w:r>
    </w:p>
    <w:p w14:paraId="62ADFB03" w14:textId="77777777" w:rsidR="0002471E" w:rsidRPr="008F1095" w:rsidRDefault="0002471E" w:rsidP="00C93B2B">
      <w:pPr>
        <w:pStyle w:val="PargrafodaLista"/>
        <w:widowControl w:val="0"/>
        <w:numPr>
          <w:ilvl w:val="0"/>
          <w:numId w:val="29"/>
        </w:numPr>
        <w:tabs>
          <w:tab w:val="left" w:pos="-284"/>
          <w:tab w:val="left" w:pos="284"/>
          <w:tab w:val="left" w:pos="916"/>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 receber, examinar e decidir as impugnações e os pedidos de esclarecimentos ao edital e aos anexos, além de poder requisitar subsídios formais aos responsáveis pela elaboração desses documentos;</w:t>
      </w:r>
    </w:p>
    <w:p w14:paraId="478383F2" w14:textId="77777777" w:rsidR="0002471E" w:rsidRPr="008F1095" w:rsidRDefault="0002471E" w:rsidP="00C93B2B">
      <w:pPr>
        <w:pStyle w:val="PargrafodaLista"/>
        <w:widowControl w:val="0"/>
        <w:numPr>
          <w:ilvl w:val="0"/>
          <w:numId w:val="29"/>
        </w:numPr>
        <w:tabs>
          <w:tab w:val="left" w:pos="-284"/>
          <w:tab w:val="left" w:pos="284"/>
          <w:tab w:val="left" w:pos="998"/>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-verificar</w:t>
      </w:r>
      <w:r w:rsidR="00DF0E5C" w:rsidRPr="008F1095">
        <w:rPr>
          <w:rFonts w:asciiTheme="minorHAnsi" w:hAnsiTheme="minorHAnsi" w:cstheme="minorHAnsi"/>
          <w:sz w:val="22"/>
          <w:szCs w:val="22"/>
        </w:rPr>
        <w:t xml:space="preserve"> </w:t>
      </w:r>
      <w:r w:rsidRPr="008F1095">
        <w:rPr>
          <w:rFonts w:asciiTheme="minorHAnsi" w:hAnsiTheme="minorHAnsi" w:cstheme="minorHAnsi"/>
          <w:sz w:val="22"/>
          <w:szCs w:val="22"/>
        </w:rPr>
        <w:t>a</w:t>
      </w:r>
      <w:r w:rsidR="00DF0E5C" w:rsidRPr="008F1095">
        <w:rPr>
          <w:rFonts w:asciiTheme="minorHAnsi" w:hAnsiTheme="minorHAnsi" w:cstheme="minorHAnsi"/>
          <w:sz w:val="22"/>
          <w:szCs w:val="22"/>
        </w:rPr>
        <w:t xml:space="preserve"> </w:t>
      </w:r>
      <w:r w:rsidRPr="008F1095">
        <w:rPr>
          <w:rFonts w:asciiTheme="minorHAnsi" w:hAnsiTheme="minorHAnsi" w:cstheme="minorHAnsi"/>
          <w:sz w:val="22"/>
          <w:szCs w:val="22"/>
        </w:rPr>
        <w:t>conformidade</w:t>
      </w:r>
      <w:r w:rsidR="00DF0E5C" w:rsidRPr="008F1095">
        <w:rPr>
          <w:rFonts w:asciiTheme="minorHAnsi" w:hAnsiTheme="minorHAnsi" w:cstheme="minorHAnsi"/>
          <w:sz w:val="22"/>
          <w:szCs w:val="22"/>
        </w:rPr>
        <w:t xml:space="preserve"> </w:t>
      </w:r>
      <w:r w:rsidRPr="008F1095">
        <w:rPr>
          <w:rFonts w:asciiTheme="minorHAnsi" w:hAnsiTheme="minorHAnsi" w:cstheme="minorHAnsi"/>
          <w:sz w:val="22"/>
          <w:szCs w:val="22"/>
        </w:rPr>
        <w:t>da</w:t>
      </w:r>
      <w:r w:rsidR="00DF0E5C" w:rsidRPr="008F1095">
        <w:rPr>
          <w:rFonts w:asciiTheme="minorHAnsi" w:hAnsiTheme="minorHAnsi" w:cstheme="minorHAnsi"/>
          <w:sz w:val="22"/>
          <w:szCs w:val="22"/>
        </w:rPr>
        <w:t xml:space="preserve"> </w:t>
      </w:r>
      <w:r w:rsidRPr="008F1095">
        <w:rPr>
          <w:rFonts w:asciiTheme="minorHAnsi" w:hAnsiTheme="minorHAnsi" w:cstheme="minorHAnsi"/>
          <w:sz w:val="22"/>
          <w:szCs w:val="22"/>
        </w:rPr>
        <w:t>proposta</w:t>
      </w:r>
      <w:r w:rsidR="00DF0E5C" w:rsidRPr="008F1095">
        <w:rPr>
          <w:rFonts w:asciiTheme="minorHAnsi" w:hAnsiTheme="minorHAnsi" w:cstheme="minorHAnsi"/>
          <w:sz w:val="22"/>
          <w:szCs w:val="22"/>
        </w:rPr>
        <w:t xml:space="preserve"> </w:t>
      </w:r>
      <w:r w:rsidRPr="008F1095">
        <w:rPr>
          <w:rFonts w:asciiTheme="minorHAnsi" w:hAnsiTheme="minorHAnsi" w:cstheme="minorHAnsi"/>
          <w:sz w:val="22"/>
          <w:szCs w:val="22"/>
        </w:rPr>
        <w:t>em</w:t>
      </w:r>
      <w:r w:rsidR="00DF0E5C" w:rsidRPr="008F1095">
        <w:rPr>
          <w:rFonts w:asciiTheme="minorHAnsi" w:hAnsiTheme="minorHAnsi" w:cstheme="minorHAnsi"/>
          <w:sz w:val="22"/>
          <w:szCs w:val="22"/>
        </w:rPr>
        <w:t xml:space="preserve"> </w:t>
      </w:r>
      <w:r w:rsidRPr="008F1095">
        <w:rPr>
          <w:rFonts w:asciiTheme="minorHAnsi" w:hAnsiTheme="minorHAnsi" w:cstheme="minorHAnsi"/>
          <w:sz w:val="22"/>
          <w:szCs w:val="22"/>
        </w:rPr>
        <w:t>relação</w:t>
      </w:r>
      <w:r w:rsidR="00DF0E5C" w:rsidRPr="008F1095">
        <w:rPr>
          <w:rFonts w:asciiTheme="minorHAnsi" w:hAnsiTheme="minorHAnsi" w:cstheme="minorHAnsi"/>
          <w:sz w:val="22"/>
          <w:szCs w:val="22"/>
        </w:rPr>
        <w:t xml:space="preserve"> </w:t>
      </w:r>
      <w:r w:rsidRPr="008F1095">
        <w:rPr>
          <w:rFonts w:asciiTheme="minorHAnsi" w:hAnsiTheme="minorHAnsi" w:cstheme="minorHAnsi"/>
          <w:sz w:val="22"/>
          <w:szCs w:val="22"/>
        </w:rPr>
        <w:t>aos</w:t>
      </w:r>
      <w:r w:rsidR="00DF0E5C" w:rsidRPr="008F1095">
        <w:rPr>
          <w:rFonts w:asciiTheme="minorHAnsi" w:hAnsiTheme="minorHAnsi" w:cstheme="minorHAnsi"/>
          <w:sz w:val="22"/>
          <w:szCs w:val="22"/>
        </w:rPr>
        <w:t xml:space="preserve"> </w:t>
      </w:r>
      <w:r w:rsidRPr="008F1095">
        <w:rPr>
          <w:rFonts w:asciiTheme="minorHAnsi" w:hAnsiTheme="minorHAnsi" w:cstheme="minorHAnsi"/>
          <w:sz w:val="22"/>
          <w:szCs w:val="22"/>
        </w:rPr>
        <w:t>requisitos</w:t>
      </w:r>
      <w:r w:rsidR="00DF0E5C" w:rsidRPr="008F1095">
        <w:rPr>
          <w:rFonts w:asciiTheme="minorHAnsi" w:hAnsiTheme="minorHAnsi" w:cstheme="minorHAnsi"/>
          <w:sz w:val="22"/>
          <w:szCs w:val="22"/>
        </w:rPr>
        <w:t xml:space="preserve"> </w:t>
      </w:r>
      <w:r w:rsidRPr="008F1095">
        <w:rPr>
          <w:rFonts w:asciiTheme="minorHAnsi" w:hAnsiTheme="minorHAnsi" w:cstheme="minorHAnsi"/>
          <w:sz w:val="22"/>
          <w:szCs w:val="22"/>
        </w:rPr>
        <w:t>estabelecidos</w:t>
      </w:r>
      <w:r w:rsidR="00DF0E5C" w:rsidRPr="008F1095">
        <w:rPr>
          <w:rFonts w:asciiTheme="minorHAnsi" w:hAnsiTheme="minorHAnsi" w:cstheme="minorHAnsi"/>
          <w:sz w:val="22"/>
          <w:szCs w:val="22"/>
        </w:rPr>
        <w:t xml:space="preserve"> </w:t>
      </w:r>
      <w:r w:rsidRPr="008F1095">
        <w:rPr>
          <w:rFonts w:asciiTheme="minorHAnsi" w:hAnsiTheme="minorHAnsi" w:cstheme="minorHAnsi"/>
          <w:sz w:val="22"/>
          <w:szCs w:val="22"/>
        </w:rPr>
        <w:t>no</w:t>
      </w:r>
      <w:r w:rsidR="00DF0E5C" w:rsidRPr="008F1095">
        <w:rPr>
          <w:rFonts w:asciiTheme="minorHAnsi" w:hAnsiTheme="minorHAnsi" w:cstheme="minorHAnsi"/>
          <w:sz w:val="22"/>
          <w:szCs w:val="22"/>
        </w:rPr>
        <w:t xml:space="preserve"> </w:t>
      </w:r>
      <w:r w:rsidRPr="008F1095">
        <w:rPr>
          <w:rFonts w:asciiTheme="minorHAnsi" w:hAnsiTheme="minorHAnsi" w:cstheme="minorHAnsi"/>
          <w:sz w:val="22"/>
          <w:szCs w:val="22"/>
        </w:rPr>
        <w:t xml:space="preserve">edital; </w:t>
      </w:r>
    </w:p>
    <w:p w14:paraId="1B69BD4C" w14:textId="77777777" w:rsidR="0002471E" w:rsidRPr="008F1095" w:rsidRDefault="0002471E" w:rsidP="00C93B2B">
      <w:pPr>
        <w:pStyle w:val="PargrafodaLista"/>
        <w:tabs>
          <w:tab w:val="left" w:pos="-284"/>
          <w:tab w:val="left" w:pos="284"/>
          <w:tab w:val="left" w:pos="998"/>
          <w:tab w:val="left" w:pos="2977"/>
        </w:tabs>
        <w:ind w:left="0" w:right="2"/>
        <w:rPr>
          <w:rFonts w:asciiTheme="minorHAnsi" w:hAnsiTheme="minorHAnsi" w:cstheme="minorHAnsi"/>
          <w:sz w:val="22"/>
          <w:szCs w:val="22"/>
        </w:rPr>
      </w:pPr>
      <w:r w:rsidRPr="008F1095">
        <w:rPr>
          <w:rFonts w:asciiTheme="minorHAnsi" w:hAnsiTheme="minorHAnsi" w:cstheme="minorHAnsi"/>
          <w:sz w:val="22"/>
          <w:szCs w:val="22"/>
        </w:rPr>
        <w:t xml:space="preserve">IV – coordenar a sessão </w:t>
      </w:r>
      <w:r w:rsidRPr="008F1095">
        <w:rPr>
          <w:rFonts w:asciiTheme="minorHAnsi" w:hAnsiTheme="minorHAnsi" w:cstheme="minorHAnsi"/>
          <w:smallCaps/>
          <w:sz w:val="22"/>
          <w:szCs w:val="22"/>
        </w:rPr>
        <w:t>pú</w:t>
      </w:r>
      <w:r w:rsidRPr="008F1095">
        <w:rPr>
          <w:rFonts w:asciiTheme="minorHAnsi" w:hAnsiTheme="minorHAnsi" w:cstheme="minorHAnsi"/>
          <w:sz w:val="22"/>
          <w:szCs w:val="22"/>
        </w:rPr>
        <w:t>blica e o envio de</w:t>
      </w:r>
      <w:r w:rsidR="00DF0E5C" w:rsidRPr="008F1095">
        <w:rPr>
          <w:rFonts w:asciiTheme="minorHAnsi" w:hAnsiTheme="minorHAnsi" w:cstheme="minorHAnsi"/>
          <w:sz w:val="22"/>
          <w:szCs w:val="22"/>
        </w:rPr>
        <w:t xml:space="preserve"> </w:t>
      </w:r>
      <w:r w:rsidRPr="008F1095">
        <w:rPr>
          <w:rFonts w:asciiTheme="minorHAnsi" w:hAnsiTheme="minorHAnsi" w:cstheme="minorHAnsi"/>
          <w:sz w:val="22"/>
          <w:szCs w:val="22"/>
        </w:rPr>
        <w:t>lances;</w:t>
      </w:r>
    </w:p>
    <w:p w14:paraId="428FD30B" w14:textId="77777777" w:rsidR="0002471E" w:rsidRPr="008F1095" w:rsidRDefault="0002471E" w:rsidP="00C93B2B">
      <w:pPr>
        <w:pStyle w:val="PargrafodaLista"/>
        <w:widowControl w:val="0"/>
        <w:numPr>
          <w:ilvl w:val="0"/>
          <w:numId w:val="28"/>
        </w:numPr>
        <w:tabs>
          <w:tab w:val="left" w:pos="-284"/>
          <w:tab w:val="left" w:pos="284"/>
          <w:tab w:val="left" w:pos="1276"/>
          <w:tab w:val="left" w:pos="1418"/>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verificar e julgar as condições de</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habilitação;</w:t>
      </w:r>
    </w:p>
    <w:p w14:paraId="22A01CF2" w14:textId="77777777" w:rsidR="0002471E" w:rsidRPr="008F1095" w:rsidRDefault="0002471E" w:rsidP="00C93B2B">
      <w:pPr>
        <w:pStyle w:val="PargrafodaLista"/>
        <w:widowControl w:val="0"/>
        <w:numPr>
          <w:ilvl w:val="0"/>
          <w:numId w:val="28"/>
        </w:numPr>
        <w:tabs>
          <w:tab w:val="left" w:pos="-284"/>
          <w:tab w:val="left" w:pos="284"/>
          <w:tab w:val="left" w:pos="1108"/>
          <w:tab w:val="left" w:pos="1276"/>
          <w:tab w:val="left" w:pos="1418"/>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sanear erros ou falhas que não alterem a substância das propostas, dos documentos de habilitação e sua validade</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jurídica;</w:t>
      </w:r>
    </w:p>
    <w:p w14:paraId="7383427B" w14:textId="77777777" w:rsidR="0002471E" w:rsidRPr="008F1095" w:rsidRDefault="0002471E" w:rsidP="00C93B2B">
      <w:pPr>
        <w:pStyle w:val="PargrafodaLista"/>
        <w:widowControl w:val="0"/>
        <w:numPr>
          <w:ilvl w:val="0"/>
          <w:numId w:val="28"/>
        </w:numPr>
        <w:tabs>
          <w:tab w:val="left" w:pos="-284"/>
          <w:tab w:val="left" w:pos="284"/>
          <w:tab w:val="left" w:pos="426"/>
          <w:tab w:val="left" w:pos="1418"/>
          <w:tab w:val="left" w:pos="2977"/>
        </w:tabs>
        <w:suppressAutoHyphens w:val="0"/>
        <w:autoSpaceDE w:val="0"/>
        <w:autoSpaceDN w:val="0"/>
        <w:ind w:left="0" w:right="754" w:firstLine="0"/>
        <w:jc w:val="both"/>
        <w:rPr>
          <w:rFonts w:asciiTheme="minorHAnsi" w:hAnsiTheme="minorHAnsi" w:cstheme="minorHAnsi"/>
          <w:sz w:val="22"/>
          <w:szCs w:val="22"/>
        </w:rPr>
      </w:pPr>
      <w:r w:rsidRPr="008F1095">
        <w:rPr>
          <w:rFonts w:asciiTheme="minorHAnsi" w:hAnsiTheme="minorHAnsi" w:cstheme="minorHAnsi"/>
          <w:sz w:val="22"/>
          <w:szCs w:val="22"/>
        </w:rPr>
        <w:t>- receber, examinar e decidir os recursos e encaminhá-los à autoridade competente quando mantiver sua</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decisão;</w:t>
      </w:r>
    </w:p>
    <w:p w14:paraId="0D9A6F55" w14:textId="77777777" w:rsidR="0002471E" w:rsidRPr="008F1095" w:rsidRDefault="0002471E" w:rsidP="00C93B2B">
      <w:pPr>
        <w:pStyle w:val="PargrafodaLista"/>
        <w:widowControl w:val="0"/>
        <w:numPr>
          <w:ilvl w:val="0"/>
          <w:numId w:val="28"/>
        </w:numPr>
        <w:tabs>
          <w:tab w:val="left" w:pos="-284"/>
          <w:tab w:val="left" w:pos="284"/>
          <w:tab w:val="left" w:pos="426"/>
          <w:tab w:val="left" w:pos="1418"/>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lastRenderedPageBreak/>
        <w:t>- indicar o vencedor do</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certame;</w:t>
      </w:r>
    </w:p>
    <w:p w14:paraId="78ADD316" w14:textId="77777777" w:rsidR="0002471E" w:rsidRPr="008F1095" w:rsidRDefault="0002471E" w:rsidP="00C93B2B">
      <w:pPr>
        <w:pStyle w:val="PargrafodaLista"/>
        <w:widowControl w:val="0"/>
        <w:numPr>
          <w:ilvl w:val="0"/>
          <w:numId w:val="28"/>
        </w:numPr>
        <w:tabs>
          <w:tab w:val="left" w:pos="-284"/>
          <w:tab w:val="left" w:pos="284"/>
          <w:tab w:val="left" w:pos="1024"/>
          <w:tab w:val="left" w:pos="1276"/>
          <w:tab w:val="left" w:pos="1418"/>
          <w:tab w:val="left" w:pos="2977"/>
          <w:tab w:val="left" w:pos="3969"/>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adjudicar o objeto, quando não houver recurso; </w:t>
      </w:r>
    </w:p>
    <w:p w14:paraId="3F87F093" w14:textId="77777777" w:rsidR="0002471E" w:rsidRPr="008F1095" w:rsidRDefault="0002471E" w:rsidP="00C93B2B">
      <w:pPr>
        <w:pStyle w:val="PargrafodaLista"/>
        <w:tabs>
          <w:tab w:val="left" w:pos="-284"/>
          <w:tab w:val="left" w:pos="284"/>
          <w:tab w:val="left" w:pos="1024"/>
          <w:tab w:val="left" w:pos="1276"/>
          <w:tab w:val="left" w:pos="1418"/>
          <w:tab w:val="left" w:pos="2977"/>
          <w:tab w:val="left" w:pos="3969"/>
        </w:tabs>
        <w:ind w:left="0" w:right="2"/>
        <w:rPr>
          <w:rFonts w:asciiTheme="minorHAnsi" w:hAnsiTheme="minorHAnsi" w:cstheme="minorHAnsi"/>
          <w:sz w:val="22"/>
          <w:szCs w:val="22"/>
        </w:rPr>
      </w:pPr>
      <w:r w:rsidRPr="008F1095">
        <w:rPr>
          <w:rFonts w:asciiTheme="minorHAnsi" w:hAnsiTheme="minorHAnsi" w:cstheme="minorHAnsi"/>
          <w:sz w:val="22"/>
          <w:szCs w:val="22"/>
        </w:rPr>
        <w:t>X - conduzir os trabalhos da equipe de apoio;</w:t>
      </w:r>
      <w:r w:rsidR="00F1078B" w:rsidRPr="008F1095">
        <w:rPr>
          <w:rFonts w:asciiTheme="minorHAnsi" w:hAnsiTheme="minorHAnsi" w:cstheme="minorHAnsi"/>
          <w:sz w:val="22"/>
          <w:szCs w:val="22"/>
        </w:rPr>
        <w:t xml:space="preserve"> </w:t>
      </w:r>
    </w:p>
    <w:p w14:paraId="5D24FB5C" w14:textId="77777777" w:rsidR="0002471E" w:rsidRPr="008F1095" w:rsidRDefault="0002471E" w:rsidP="00C93B2B">
      <w:pPr>
        <w:pStyle w:val="Corpodetexto"/>
        <w:tabs>
          <w:tab w:val="left" w:pos="-284"/>
          <w:tab w:val="left" w:pos="284"/>
          <w:tab w:val="left" w:pos="2977"/>
        </w:tabs>
        <w:spacing w:line="240" w:lineRule="auto"/>
        <w:ind w:right="2"/>
        <w:jc w:val="both"/>
        <w:rPr>
          <w:rFonts w:asciiTheme="minorHAnsi" w:hAnsiTheme="minorHAnsi" w:cstheme="minorHAnsi"/>
          <w:sz w:val="22"/>
          <w:szCs w:val="22"/>
        </w:rPr>
      </w:pPr>
      <w:r w:rsidRPr="008F1095">
        <w:rPr>
          <w:rFonts w:asciiTheme="minorHAnsi" w:hAnsiTheme="minorHAnsi" w:cstheme="minorHAnsi"/>
          <w:sz w:val="22"/>
          <w:szCs w:val="22"/>
        </w:rPr>
        <w:t>XI - encaminhar o processo devidamente instruído à autoridade competente e propor a sua homologação.</w:t>
      </w:r>
    </w:p>
    <w:p w14:paraId="6ECBEEF5" w14:textId="77777777" w:rsidR="0002471E" w:rsidRPr="008F1095" w:rsidRDefault="0002471E" w:rsidP="00C93B2B">
      <w:pPr>
        <w:pStyle w:val="Corpodetexto"/>
        <w:tabs>
          <w:tab w:val="left" w:pos="-284"/>
          <w:tab w:val="left" w:pos="284"/>
          <w:tab w:val="left" w:pos="2977"/>
        </w:tabs>
        <w:spacing w:line="240" w:lineRule="auto"/>
        <w:ind w:right="2"/>
        <w:jc w:val="both"/>
        <w:rPr>
          <w:rFonts w:asciiTheme="minorHAnsi" w:hAnsiTheme="minorHAnsi" w:cstheme="minorHAnsi"/>
          <w:sz w:val="22"/>
          <w:szCs w:val="22"/>
        </w:rPr>
      </w:pPr>
    </w:p>
    <w:p w14:paraId="209B147B" w14:textId="77777777" w:rsidR="0002471E" w:rsidRPr="008F1095" w:rsidRDefault="0002471E" w:rsidP="00C93B2B">
      <w:pPr>
        <w:pStyle w:val="PargrafodaLista"/>
        <w:widowControl w:val="0"/>
        <w:numPr>
          <w:ilvl w:val="1"/>
          <w:numId w:val="27"/>
        </w:numPr>
        <w:tabs>
          <w:tab w:val="left" w:pos="-284"/>
          <w:tab w:val="left" w:pos="284"/>
          <w:tab w:val="left" w:pos="1127"/>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A partir do horário previsto no edital, a sessão </w:t>
      </w:r>
      <w:r w:rsidRPr="008F1095">
        <w:rPr>
          <w:rFonts w:asciiTheme="minorHAnsi" w:hAnsiTheme="minorHAnsi" w:cstheme="minorHAnsi"/>
          <w:smallCaps/>
          <w:sz w:val="22"/>
          <w:szCs w:val="22"/>
        </w:rPr>
        <w:t>pú</w:t>
      </w:r>
      <w:r w:rsidRPr="008F1095">
        <w:rPr>
          <w:rFonts w:asciiTheme="minorHAnsi" w:hAnsiTheme="minorHAnsi" w:cstheme="minorHAnsi"/>
          <w:sz w:val="22"/>
          <w:szCs w:val="22"/>
        </w:rPr>
        <w:t>blica na internet será aberta pela pregoeira com a utilização de sua chave de acesso e</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senha.</w:t>
      </w:r>
    </w:p>
    <w:p w14:paraId="786D86AD" w14:textId="77777777" w:rsidR="0002471E" w:rsidRPr="008F1095" w:rsidRDefault="0002471E" w:rsidP="00C93B2B">
      <w:pPr>
        <w:pStyle w:val="PargrafodaLista"/>
        <w:widowControl w:val="0"/>
        <w:numPr>
          <w:ilvl w:val="1"/>
          <w:numId w:val="27"/>
        </w:numPr>
        <w:tabs>
          <w:tab w:val="left" w:pos="-284"/>
          <w:tab w:val="left" w:pos="284"/>
          <w:tab w:val="left" w:pos="1166"/>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Os licitantes poderão participar da sessão </w:t>
      </w:r>
      <w:r w:rsidRPr="008F1095">
        <w:rPr>
          <w:rFonts w:asciiTheme="minorHAnsi" w:hAnsiTheme="minorHAnsi" w:cstheme="minorHAnsi"/>
          <w:smallCaps/>
          <w:sz w:val="22"/>
          <w:szCs w:val="22"/>
        </w:rPr>
        <w:t>pú</w:t>
      </w:r>
      <w:r w:rsidRPr="008F1095">
        <w:rPr>
          <w:rFonts w:asciiTheme="minorHAnsi" w:hAnsiTheme="minorHAnsi" w:cstheme="minorHAnsi"/>
          <w:sz w:val="22"/>
          <w:szCs w:val="22"/>
        </w:rPr>
        <w:t>blica na internet, mediante a utilização de sua chave de acesso e</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senha.</w:t>
      </w:r>
    </w:p>
    <w:p w14:paraId="1CD48C71" w14:textId="77777777" w:rsidR="0002471E" w:rsidRPr="008F1095" w:rsidRDefault="0002471E" w:rsidP="00C93B2B">
      <w:pPr>
        <w:pStyle w:val="PargrafodaLista"/>
        <w:widowControl w:val="0"/>
        <w:numPr>
          <w:ilvl w:val="1"/>
          <w:numId w:val="27"/>
        </w:numPr>
        <w:tabs>
          <w:tab w:val="left" w:pos="-284"/>
          <w:tab w:val="left" w:pos="284"/>
          <w:tab w:val="left" w:pos="1178"/>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O sistema disponibilizará campo próprio para troca de mensagens entre a pregoeira e os licitantes.</w:t>
      </w:r>
    </w:p>
    <w:p w14:paraId="211C8C9E" w14:textId="77777777" w:rsidR="0002471E" w:rsidRPr="008F1095" w:rsidRDefault="0002471E" w:rsidP="00C93B2B">
      <w:pPr>
        <w:pStyle w:val="PargrafodaLista"/>
        <w:widowControl w:val="0"/>
        <w:numPr>
          <w:ilvl w:val="1"/>
          <w:numId w:val="27"/>
        </w:numPr>
        <w:tabs>
          <w:tab w:val="left" w:pos="-284"/>
          <w:tab w:val="left" w:pos="284"/>
          <w:tab w:val="left" w:pos="1137"/>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A pregoeira verificará as propostas apresentadas e desclassificará aquelas que não estejam em conformidade com os requisitos estabelecidos no edital. A desclassificação da proposta será fundamentada e registrada no sistema, acompanhado em tempo real por todos os</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participantes.</w:t>
      </w:r>
    </w:p>
    <w:p w14:paraId="5F4B3A66" w14:textId="77777777" w:rsidR="0002471E" w:rsidRPr="008F1095" w:rsidRDefault="0002471E" w:rsidP="00C93B2B">
      <w:pPr>
        <w:pStyle w:val="PargrafodaLista"/>
        <w:widowControl w:val="0"/>
        <w:numPr>
          <w:ilvl w:val="1"/>
          <w:numId w:val="27"/>
        </w:numPr>
        <w:tabs>
          <w:tab w:val="left" w:pos="-284"/>
          <w:tab w:val="left" w:pos="284"/>
          <w:tab w:val="left" w:pos="1163"/>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O sistema ordenará automaticamente as propostas classificadas pela pregoeira. Somente as propostas classificadas pela pregoeira participarão da etapa de envio de</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lances.</w:t>
      </w:r>
    </w:p>
    <w:p w14:paraId="640C5350" w14:textId="77777777" w:rsidR="0002471E" w:rsidRPr="008F1095" w:rsidRDefault="0002471E" w:rsidP="00C93B2B">
      <w:pPr>
        <w:pStyle w:val="PargrafodaLista"/>
        <w:widowControl w:val="0"/>
        <w:numPr>
          <w:ilvl w:val="1"/>
          <w:numId w:val="27"/>
        </w:numPr>
        <w:tabs>
          <w:tab w:val="left" w:pos="-284"/>
          <w:tab w:val="left" w:pos="284"/>
          <w:tab w:val="left" w:pos="1163"/>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Somente as propostas classificadas pela pregoeira participarão da etapa de envio de</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lances.</w:t>
      </w:r>
    </w:p>
    <w:p w14:paraId="47E5125B" w14:textId="77777777" w:rsidR="0002471E" w:rsidRPr="008F1095" w:rsidRDefault="0002471E" w:rsidP="00C93B2B">
      <w:pPr>
        <w:pStyle w:val="PargrafodaLista"/>
        <w:tabs>
          <w:tab w:val="left" w:pos="-284"/>
          <w:tab w:val="left" w:pos="284"/>
          <w:tab w:val="left" w:pos="1163"/>
          <w:tab w:val="left" w:pos="2977"/>
        </w:tabs>
        <w:ind w:left="0" w:right="760"/>
        <w:rPr>
          <w:rFonts w:asciiTheme="minorHAnsi" w:hAnsiTheme="minorHAnsi" w:cstheme="minorHAnsi"/>
          <w:sz w:val="22"/>
          <w:szCs w:val="22"/>
        </w:rPr>
      </w:pPr>
    </w:p>
    <w:p w14:paraId="39FE1549" w14:textId="744F2912" w:rsidR="0002471E" w:rsidRPr="008F1095" w:rsidRDefault="0002471E" w:rsidP="00C93B2B">
      <w:pPr>
        <w:pStyle w:val="Corpodetexto"/>
        <w:tabs>
          <w:tab w:val="left" w:pos="-284"/>
          <w:tab w:val="left" w:pos="426"/>
          <w:tab w:val="left" w:pos="2977"/>
        </w:tabs>
        <w:spacing w:line="240" w:lineRule="auto"/>
        <w:jc w:val="both"/>
        <w:rPr>
          <w:rFonts w:asciiTheme="minorHAnsi" w:hAnsiTheme="minorHAnsi" w:cstheme="minorHAnsi"/>
          <w:b/>
          <w:bCs/>
          <w:sz w:val="22"/>
          <w:szCs w:val="22"/>
        </w:rPr>
      </w:pPr>
      <w:r w:rsidRPr="008F1095">
        <w:rPr>
          <w:rFonts w:asciiTheme="minorHAnsi" w:hAnsiTheme="minorHAnsi" w:cstheme="minorHAnsi"/>
          <w:b/>
          <w:sz w:val="22"/>
          <w:szCs w:val="22"/>
        </w:rPr>
        <w:t xml:space="preserve">8. CREDENCIAMENTO NO SISTEMA LICITAÇÕES DA </w:t>
      </w:r>
      <w:r w:rsidRPr="008F1095">
        <w:rPr>
          <w:rFonts w:asciiTheme="minorHAnsi" w:hAnsiTheme="minorHAnsi" w:cstheme="minorHAnsi"/>
          <w:b/>
          <w:bCs/>
          <w:sz w:val="22"/>
          <w:szCs w:val="22"/>
        </w:rPr>
        <w:t>BOLSA</w:t>
      </w:r>
      <w:r w:rsidR="001958F8" w:rsidRPr="008F1095">
        <w:rPr>
          <w:rFonts w:asciiTheme="minorHAnsi" w:hAnsiTheme="minorHAnsi" w:cstheme="minorHAnsi"/>
          <w:b/>
          <w:bCs/>
          <w:sz w:val="22"/>
          <w:szCs w:val="22"/>
        </w:rPr>
        <w:t xml:space="preserve"> </w:t>
      </w:r>
      <w:r w:rsidRPr="008F1095">
        <w:rPr>
          <w:rFonts w:asciiTheme="minorHAnsi" w:hAnsiTheme="minorHAnsi" w:cstheme="minorHAnsi"/>
          <w:b/>
          <w:bCs/>
          <w:sz w:val="22"/>
          <w:szCs w:val="22"/>
        </w:rPr>
        <w:t>NACIONAL</w:t>
      </w:r>
      <w:r w:rsidR="001958F8" w:rsidRPr="008F1095">
        <w:rPr>
          <w:rFonts w:asciiTheme="minorHAnsi" w:hAnsiTheme="minorHAnsi" w:cstheme="minorHAnsi"/>
          <w:b/>
          <w:bCs/>
          <w:sz w:val="22"/>
          <w:szCs w:val="22"/>
        </w:rPr>
        <w:t xml:space="preserve"> </w:t>
      </w:r>
      <w:r w:rsidRPr="008F1095">
        <w:rPr>
          <w:rFonts w:asciiTheme="minorHAnsi" w:hAnsiTheme="minorHAnsi" w:cstheme="minorHAnsi"/>
          <w:b/>
          <w:bCs/>
          <w:sz w:val="22"/>
          <w:szCs w:val="22"/>
        </w:rPr>
        <w:t>DE</w:t>
      </w:r>
      <w:r w:rsidR="001958F8" w:rsidRPr="008F1095">
        <w:rPr>
          <w:rFonts w:asciiTheme="minorHAnsi" w:hAnsiTheme="minorHAnsi" w:cstheme="minorHAnsi"/>
          <w:b/>
          <w:bCs/>
          <w:sz w:val="22"/>
          <w:szCs w:val="22"/>
        </w:rPr>
        <w:t xml:space="preserve"> </w:t>
      </w:r>
      <w:proofErr w:type="gramStart"/>
      <w:r w:rsidRPr="008F1095">
        <w:rPr>
          <w:rFonts w:asciiTheme="minorHAnsi" w:hAnsiTheme="minorHAnsi" w:cstheme="minorHAnsi"/>
          <w:b/>
          <w:bCs/>
          <w:sz w:val="22"/>
          <w:szCs w:val="22"/>
        </w:rPr>
        <w:t>COMPRAS“</w:t>
      </w:r>
      <w:proofErr w:type="gramEnd"/>
      <w:r w:rsidRPr="008F1095">
        <w:rPr>
          <w:rFonts w:asciiTheme="minorHAnsi" w:hAnsiTheme="minorHAnsi" w:cstheme="minorHAnsi"/>
          <w:b/>
          <w:bCs/>
          <w:sz w:val="22"/>
          <w:szCs w:val="22"/>
        </w:rPr>
        <w:t>BNC</w:t>
      </w:r>
      <w:r w:rsidRPr="008F1095">
        <w:rPr>
          <w:rFonts w:asciiTheme="minorHAnsi" w:hAnsiTheme="minorHAnsi" w:cstheme="minorHAnsi"/>
          <w:sz w:val="22"/>
          <w:szCs w:val="22"/>
        </w:rPr>
        <w:t xml:space="preserve">” </w:t>
      </w:r>
      <w:r w:rsidRPr="008F1095">
        <w:rPr>
          <w:rFonts w:asciiTheme="minorHAnsi" w:hAnsiTheme="minorHAnsi" w:cstheme="minorHAnsi"/>
          <w:spacing w:val="-5"/>
          <w:sz w:val="22"/>
          <w:szCs w:val="22"/>
        </w:rPr>
        <w:t xml:space="preserve">As </w:t>
      </w:r>
      <w:r w:rsidRPr="008F1095">
        <w:rPr>
          <w:rFonts w:asciiTheme="minorHAnsi" w:hAnsiTheme="minorHAnsi" w:cstheme="minorHAnsi"/>
          <w:sz w:val="22"/>
          <w:szCs w:val="22"/>
        </w:rPr>
        <w:t xml:space="preserve">pessoas jurídicas ou firmas individuais interessadas deverão nomear através do instrumento de mandato, com firma reconhecida, operador devidamente credenciado em qualquer empresa associada à </w:t>
      </w:r>
      <w:r w:rsidRPr="008F1095">
        <w:rPr>
          <w:rFonts w:asciiTheme="minorHAnsi" w:hAnsiTheme="minorHAnsi" w:cstheme="minorHAnsi"/>
          <w:b/>
          <w:bCs/>
          <w:sz w:val="22"/>
          <w:szCs w:val="22"/>
        </w:rPr>
        <w:t>BOLSA</w:t>
      </w:r>
      <w:r w:rsidR="00DF0E5C" w:rsidRPr="008F1095">
        <w:rPr>
          <w:rFonts w:asciiTheme="minorHAnsi" w:hAnsiTheme="minorHAnsi" w:cstheme="minorHAnsi"/>
          <w:b/>
          <w:bCs/>
          <w:sz w:val="22"/>
          <w:szCs w:val="22"/>
        </w:rPr>
        <w:t xml:space="preserve"> </w:t>
      </w:r>
      <w:r w:rsidRPr="008F1095">
        <w:rPr>
          <w:rFonts w:asciiTheme="minorHAnsi" w:hAnsiTheme="minorHAnsi" w:cstheme="minorHAnsi"/>
          <w:b/>
          <w:bCs/>
          <w:sz w:val="22"/>
          <w:szCs w:val="22"/>
        </w:rPr>
        <w:t>NACIONAL</w:t>
      </w:r>
      <w:r w:rsidR="00DF0E5C" w:rsidRPr="008F1095">
        <w:rPr>
          <w:rFonts w:asciiTheme="minorHAnsi" w:hAnsiTheme="minorHAnsi" w:cstheme="minorHAnsi"/>
          <w:b/>
          <w:bCs/>
          <w:sz w:val="22"/>
          <w:szCs w:val="22"/>
        </w:rPr>
        <w:t xml:space="preserve">  </w:t>
      </w:r>
      <w:r w:rsidRPr="008F1095">
        <w:rPr>
          <w:rFonts w:asciiTheme="minorHAnsi" w:hAnsiTheme="minorHAnsi" w:cstheme="minorHAnsi"/>
          <w:b/>
          <w:bCs/>
          <w:sz w:val="22"/>
          <w:szCs w:val="22"/>
        </w:rPr>
        <w:t>DE</w:t>
      </w:r>
      <w:r w:rsidR="00DF0E5C" w:rsidRPr="008F1095">
        <w:rPr>
          <w:rFonts w:asciiTheme="minorHAnsi" w:hAnsiTheme="minorHAnsi" w:cstheme="minorHAnsi"/>
          <w:b/>
          <w:bCs/>
          <w:sz w:val="22"/>
          <w:szCs w:val="22"/>
        </w:rPr>
        <w:t xml:space="preserve"> </w:t>
      </w:r>
      <w:r w:rsidRPr="008F1095">
        <w:rPr>
          <w:rFonts w:asciiTheme="minorHAnsi" w:hAnsiTheme="minorHAnsi" w:cstheme="minorHAnsi"/>
          <w:b/>
          <w:bCs/>
          <w:sz w:val="22"/>
          <w:szCs w:val="22"/>
        </w:rPr>
        <w:t>COMPRAS</w:t>
      </w:r>
      <w:r w:rsidR="00DF0E5C" w:rsidRPr="008F1095">
        <w:rPr>
          <w:rFonts w:asciiTheme="minorHAnsi" w:hAnsiTheme="minorHAnsi" w:cstheme="minorHAnsi"/>
          <w:b/>
          <w:bCs/>
          <w:sz w:val="22"/>
          <w:szCs w:val="22"/>
        </w:rPr>
        <w:t xml:space="preserve"> </w:t>
      </w:r>
      <w:r w:rsidRPr="008F1095">
        <w:rPr>
          <w:rFonts w:asciiTheme="minorHAnsi" w:hAnsiTheme="minorHAnsi" w:cstheme="minorHAnsi"/>
          <w:b/>
          <w:bCs/>
          <w:sz w:val="22"/>
          <w:szCs w:val="22"/>
        </w:rPr>
        <w:t>“BNC</w:t>
      </w:r>
      <w:r w:rsidRPr="008F1095">
        <w:rPr>
          <w:rFonts w:asciiTheme="minorHAnsi" w:hAnsiTheme="minorHAnsi" w:cstheme="minorHAnsi"/>
          <w:sz w:val="22"/>
          <w:szCs w:val="22"/>
        </w:rPr>
        <w:t xml:space="preserve">”, atribuindo poderes para formular lances de preços e praticar todos os demais atos e operações no </w:t>
      </w:r>
      <w:r w:rsidRPr="008F1095">
        <w:rPr>
          <w:rFonts w:asciiTheme="minorHAnsi" w:hAnsiTheme="minorHAnsi" w:cstheme="minorHAnsi"/>
          <w:b/>
          <w:bCs/>
          <w:sz w:val="22"/>
          <w:szCs w:val="22"/>
        </w:rPr>
        <w:t xml:space="preserve">Site:https://bnc.org.br/ </w:t>
      </w:r>
    </w:p>
    <w:p w14:paraId="63835E65" w14:textId="77777777" w:rsidR="0002471E" w:rsidRPr="008F1095" w:rsidRDefault="0002471E" w:rsidP="00C93B2B">
      <w:pPr>
        <w:pStyle w:val="PargrafodaLista"/>
        <w:widowControl w:val="0"/>
        <w:numPr>
          <w:ilvl w:val="1"/>
          <w:numId w:val="26"/>
        </w:numPr>
        <w:tabs>
          <w:tab w:val="left" w:pos="-284"/>
          <w:tab w:val="left" w:pos="426"/>
          <w:tab w:val="left" w:pos="1211"/>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A participação do licitante no pregão eletrônico se dará por meio de participação direta ou através de empresas associadas à </w:t>
      </w:r>
      <w:r w:rsidRPr="008F1095">
        <w:rPr>
          <w:rFonts w:asciiTheme="minorHAnsi" w:hAnsiTheme="minorHAnsi" w:cstheme="minorHAnsi"/>
          <w:b/>
          <w:bCs/>
          <w:sz w:val="22"/>
          <w:szCs w:val="22"/>
        </w:rPr>
        <w:t>BOLSA</w:t>
      </w:r>
      <w:proofErr w:type="gramStart"/>
      <w:r w:rsidR="00DF0E5C" w:rsidRPr="008F1095">
        <w:rPr>
          <w:rFonts w:asciiTheme="minorHAnsi" w:hAnsiTheme="minorHAnsi" w:cstheme="minorHAnsi"/>
          <w:b/>
          <w:bCs/>
          <w:sz w:val="22"/>
          <w:szCs w:val="22"/>
        </w:rPr>
        <w:t xml:space="preserve">  </w:t>
      </w:r>
      <w:proofErr w:type="gramEnd"/>
      <w:r w:rsidRPr="008F1095">
        <w:rPr>
          <w:rFonts w:asciiTheme="minorHAnsi" w:hAnsiTheme="minorHAnsi" w:cstheme="minorHAnsi"/>
          <w:b/>
          <w:bCs/>
          <w:sz w:val="22"/>
          <w:szCs w:val="22"/>
        </w:rPr>
        <w:t>NACIONAL</w:t>
      </w:r>
      <w:r w:rsidR="00DF0E5C" w:rsidRPr="008F1095">
        <w:rPr>
          <w:rFonts w:asciiTheme="minorHAnsi" w:hAnsiTheme="minorHAnsi" w:cstheme="minorHAnsi"/>
          <w:b/>
          <w:bCs/>
          <w:sz w:val="22"/>
          <w:szCs w:val="22"/>
        </w:rPr>
        <w:t xml:space="preserve"> </w:t>
      </w:r>
      <w:r w:rsidRPr="008F1095">
        <w:rPr>
          <w:rFonts w:asciiTheme="minorHAnsi" w:hAnsiTheme="minorHAnsi" w:cstheme="minorHAnsi"/>
          <w:b/>
          <w:bCs/>
          <w:sz w:val="22"/>
          <w:szCs w:val="22"/>
        </w:rPr>
        <w:t>DE</w:t>
      </w:r>
      <w:r w:rsidR="00DF0E5C" w:rsidRPr="008F1095">
        <w:rPr>
          <w:rFonts w:asciiTheme="minorHAnsi" w:hAnsiTheme="minorHAnsi" w:cstheme="minorHAnsi"/>
          <w:b/>
          <w:bCs/>
          <w:sz w:val="22"/>
          <w:szCs w:val="22"/>
        </w:rPr>
        <w:t xml:space="preserve"> </w:t>
      </w:r>
      <w:r w:rsidRPr="008F1095">
        <w:rPr>
          <w:rFonts w:asciiTheme="minorHAnsi" w:hAnsiTheme="minorHAnsi" w:cstheme="minorHAnsi"/>
          <w:b/>
          <w:bCs/>
          <w:sz w:val="22"/>
          <w:szCs w:val="22"/>
        </w:rPr>
        <w:t>COMPRAS“BNC</w:t>
      </w:r>
      <w:r w:rsidRPr="008F1095">
        <w:rPr>
          <w:rFonts w:asciiTheme="minorHAnsi" w:hAnsiTheme="minorHAnsi" w:cstheme="minorHAnsi"/>
          <w:sz w:val="22"/>
          <w:szCs w:val="22"/>
        </w:rPr>
        <w:t>”, a qual deverá manifestar, por meio de seu operador designado, em campo próprio do sistema, pleno conhecimento, aceitação e atendimento às exigências de habilitação previstas no</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Edital.</w:t>
      </w:r>
    </w:p>
    <w:p w14:paraId="41C93078" w14:textId="77777777" w:rsidR="0002471E" w:rsidRPr="008F1095" w:rsidRDefault="0002471E" w:rsidP="00C93B2B">
      <w:pPr>
        <w:pStyle w:val="PargrafodaLista"/>
        <w:widowControl w:val="0"/>
        <w:numPr>
          <w:ilvl w:val="1"/>
          <w:numId w:val="26"/>
        </w:numPr>
        <w:tabs>
          <w:tab w:val="left" w:pos="-284"/>
          <w:tab w:val="left" w:pos="426"/>
          <w:tab w:val="left" w:pos="1206"/>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O acesso do operador ao pregão, para efeito de encaminhamento de proposta de preço e lances sucessivos de preços, em nome do licitante, somente se dará mediante prévia definição desenha</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privativa.</w:t>
      </w:r>
    </w:p>
    <w:p w14:paraId="5E553506" w14:textId="16B594CA" w:rsidR="0002471E" w:rsidRPr="008F1095" w:rsidRDefault="0002471E" w:rsidP="00C93B2B">
      <w:pPr>
        <w:pStyle w:val="PargrafodaLista"/>
        <w:widowControl w:val="0"/>
        <w:numPr>
          <w:ilvl w:val="1"/>
          <w:numId w:val="26"/>
        </w:numPr>
        <w:tabs>
          <w:tab w:val="left" w:pos="-284"/>
          <w:tab w:val="left" w:pos="426"/>
          <w:tab w:val="left" w:pos="1192"/>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A chave de identificação e a senha dos operadores poderão ser utilizadas em qualquer pregão eletrônico, salvo quando canceladas por solicitação do credenciado ou por iniciativa da </w:t>
      </w:r>
      <w:r w:rsidRPr="008F1095">
        <w:rPr>
          <w:rFonts w:asciiTheme="minorHAnsi" w:hAnsiTheme="minorHAnsi" w:cstheme="minorHAnsi"/>
          <w:b/>
          <w:bCs/>
          <w:sz w:val="22"/>
          <w:szCs w:val="22"/>
        </w:rPr>
        <w:t>BOLSA</w:t>
      </w:r>
      <w:r w:rsidR="003B474F" w:rsidRPr="008F1095">
        <w:rPr>
          <w:rFonts w:asciiTheme="minorHAnsi" w:hAnsiTheme="minorHAnsi" w:cstheme="minorHAnsi"/>
          <w:b/>
          <w:bCs/>
          <w:sz w:val="22"/>
          <w:szCs w:val="22"/>
        </w:rPr>
        <w:t xml:space="preserve"> </w:t>
      </w:r>
      <w:r w:rsidRPr="008F1095">
        <w:rPr>
          <w:rFonts w:asciiTheme="minorHAnsi" w:hAnsiTheme="minorHAnsi" w:cstheme="minorHAnsi"/>
          <w:b/>
          <w:bCs/>
          <w:sz w:val="22"/>
          <w:szCs w:val="22"/>
        </w:rPr>
        <w:t>NACIONAL</w:t>
      </w:r>
      <w:r w:rsidR="003B474F" w:rsidRPr="008F1095">
        <w:rPr>
          <w:rFonts w:asciiTheme="minorHAnsi" w:hAnsiTheme="minorHAnsi" w:cstheme="minorHAnsi"/>
          <w:b/>
          <w:bCs/>
          <w:sz w:val="22"/>
          <w:szCs w:val="22"/>
        </w:rPr>
        <w:t xml:space="preserve"> </w:t>
      </w:r>
      <w:r w:rsidRPr="008F1095">
        <w:rPr>
          <w:rFonts w:asciiTheme="minorHAnsi" w:hAnsiTheme="minorHAnsi" w:cstheme="minorHAnsi"/>
          <w:b/>
          <w:bCs/>
          <w:sz w:val="22"/>
          <w:szCs w:val="22"/>
        </w:rPr>
        <w:t>DE</w:t>
      </w:r>
      <w:r w:rsidR="003B474F" w:rsidRPr="008F1095">
        <w:rPr>
          <w:rFonts w:asciiTheme="minorHAnsi" w:hAnsiTheme="minorHAnsi" w:cstheme="minorHAnsi"/>
          <w:b/>
          <w:bCs/>
          <w:sz w:val="22"/>
          <w:szCs w:val="22"/>
        </w:rPr>
        <w:t xml:space="preserve"> </w:t>
      </w:r>
      <w:r w:rsidRPr="008F1095">
        <w:rPr>
          <w:rFonts w:asciiTheme="minorHAnsi" w:hAnsiTheme="minorHAnsi" w:cstheme="minorHAnsi"/>
          <w:b/>
          <w:bCs/>
          <w:sz w:val="22"/>
          <w:szCs w:val="22"/>
        </w:rPr>
        <w:t>COMPRAS</w:t>
      </w:r>
      <w:r w:rsidR="003B474F" w:rsidRPr="008F1095">
        <w:rPr>
          <w:rFonts w:asciiTheme="minorHAnsi" w:hAnsiTheme="minorHAnsi" w:cstheme="minorHAnsi"/>
          <w:b/>
          <w:bCs/>
          <w:sz w:val="22"/>
          <w:szCs w:val="22"/>
        </w:rPr>
        <w:t xml:space="preserve"> </w:t>
      </w:r>
      <w:r w:rsidRPr="008F1095">
        <w:rPr>
          <w:rFonts w:asciiTheme="minorHAnsi" w:hAnsiTheme="minorHAnsi" w:cstheme="minorHAnsi"/>
          <w:b/>
          <w:bCs/>
          <w:sz w:val="22"/>
          <w:szCs w:val="22"/>
        </w:rPr>
        <w:t>“BNC</w:t>
      </w:r>
      <w:r w:rsidRPr="008F1095">
        <w:rPr>
          <w:rFonts w:asciiTheme="minorHAnsi" w:hAnsiTheme="minorHAnsi" w:cstheme="minorHAnsi"/>
          <w:sz w:val="22"/>
          <w:szCs w:val="22"/>
        </w:rPr>
        <w:t>”.</w:t>
      </w:r>
    </w:p>
    <w:p w14:paraId="05E00153" w14:textId="77777777" w:rsidR="0002471E" w:rsidRPr="008F1095" w:rsidRDefault="0002471E" w:rsidP="00C93B2B">
      <w:pPr>
        <w:pStyle w:val="PargrafodaLista"/>
        <w:widowControl w:val="0"/>
        <w:numPr>
          <w:ilvl w:val="1"/>
          <w:numId w:val="26"/>
        </w:numPr>
        <w:tabs>
          <w:tab w:val="left" w:pos="-284"/>
          <w:tab w:val="left" w:pos="426"/>
          <w:tab w:val="left" w:pos="1201"/>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É de exclusiva responsabilidade do usuário o sigilo da senha, bem como seu uso em qualquer transação efetuada diretamente ou por seu representante, não cabendo a </w:t>
      </w:r>
      <w:r w:rsidRPr="008F1095">
        <w:rPr>
          <w:rFonts w:asciiTheme="minorHAnsi" w:hAnsiTheme="minorHAnsi" w:cstheme="minorHAnsi"/>
          <w:b/>
          <w:bCs/>
          <w:sz w:val="22"/>
          <w:szCs w:val="22"/>
        </w:rPr>
        <w:t>BOLSA</w:t>
      </w:r>
      <w:r w:rsidR="00F1078B" w:rsidRPr="008F1095">
        <w:rPr>
          <w:rFonts w:asciiTheme="minorHAnsi" w:hAnsiTheme="minorHAnsi" w:cstheme="minorHAnsi"/>
          <w:b/>
          <w:bCs/>
          <w:sz w:val="22"/>
          <w:szCs w:val="22"/>
        </w:rPr>
        <w:t xml:space="preserve"> </w:t>
      </w:r>
      <w:r w:rsidRPr="008F1095">
        <w:rPr>
          <w:rFonts w:asciiTheme="minorHAnsi" w:hAnsiTheme="minorHAnsi" w:cstheme="minorHAnsi"/>
          <w:b/>
          <w:bCs/>
          <w:sz w:val="22"/>
          <w:szCs w:val="22"/>
        </w:rPr>
        <w:t>NACIONAL</w:t>
      </w:r>
      <w:r w:rsidR="00F1078B" w:rsidRPr="008F1095">
        <w:rPr>
          <w:rFonts w:asciiTheme="minorHAnsi" w:hAnsiTheme="minorHAnsi" w:cstheme="minorHAnsi"/>
          <w:b/>
          <w:bCs/>
          <w:sz w:val="22"/>
          <w:szCs w:val="22"/>
        </w:rPr>
        <w:t xml:space="preserve"> </w:t>
      </w:r>
      <w:r w:rsidRPr="008F1095">
        <w:rPr>
          <w:rFonts w:asciiTheme="minorHAnsi" w:hAnsiTheme="minorHAnsi" w:cstheme="minorHAnsi"/>
          <w:b/>
          <w:bCs/>
          <w:sz w:val="22"/>
          <w:szCs w:val="22"/>
        </w:rPr>
        <w:t>DE</w:t>
      </w:r>
      <w:r w:rsidR="00F1078B" w:rsidRPr="008F1095">
        <w:rPr>
          <w:rFonts w:asciiTheme="minorHAnsi" w:hAnsiTheme="minorHAnsi" w:cstheme="minorHAnsi"/>
          <w:b/>
          <w:bCs/>
          <w:sz w:val="22"/>
          <w:szCs w:val="22"/>
        </w:rPr>
        <w:t xml:space="preserve"> </w:t>
      </w:r>
      <w:r w:rsidRPr="008F1095">
        <w:rPr>
          <w:rFonts w:asciiTheme="minorHAnsi" w:hAnsiTheme="minorHAnsi" w:cstheme="minorHAnsi"/>
          <w:b/>
          <w:bCs/>
          <w:sz w:val="22"/>
          <w:szCs w:val="22"/>
        </w:rPr>
        <w:t>COMPRAS</w:t>
      </w:r>
      <w:r w:rsidR="00F1078B" w:rsidRPr="008F1095">
        <w:rPr>
          <w:rFonts w:asciiTheme="minorHAnsi" w:hAnsiTheme="minorHAnsi" w:cstheme="minorHAnsi"/>
          <w:b/>
          <w:bCs/>
          <w:sz w:val="22"/>
          <w:szCs w:val="22"/>
        </w:rPr>
        <w:t xml:space="preserve"> </w:t>
      </w:r>
      <w:r w:rsidRPr="008F1095">
        <w:rPr>
          <w:rFonts w:asciiTheme="minorHAnsi" w:hAnsiTheme="minorHAnsi" w:cstheme="minorHAnsi"/>
          <w:b/>
          <w:bCs/>
          <w:sz w:val="22"/>
          <w:szCs w:val="22"/>
        </w:rPr>
        <w:t>“BNC</w:t>
      </w:r>
      <w:r w:rsidRPr="008F1095">
        <w:rPr>
          <w:rFonts w:asciiTheme="minorHAnsi" w:hAnsiTheme="minorHAnsi" w:cstheme="minorHAnsi"/>
          <w:sz w:val="22"/>
          <w:szCs w:val="22"/>
        </w:rPr>
        <w:t>”</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a responsabilidade por eventuais danos decorrentes de uso indevido da senha, ainda que por</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terceiros.</w:t>
      </w:r>
    </w:p>
    <w:p w14:paraId="7D9F6DF8" w14:textId="77777777" w:rsidR="0002471E" w:rsidRPr="008F1095" w:rsidRDefault="0002471E" w:rsidP="00C93B2B">
      <w:pPr>
        <w:pStyle w:val="PargrafodaLista"/>
        <w:widowControl w:val="0"/>
        <w:numPr>
          <w:ilvl w:val="1"/>
          <w:numId w:val="26"/>
        </w:numPr>
        <w:tabs>
          <w:tab w:val="left" w:pos="-284"/>
          <w:tab w:val="left" w:pos="426"/>
          <w:tab w:val="left" w:pos="1172"/>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O credenciamento do fornecedor e de seu representante legal junto ao sistema eletrônico implica a responsabilidade legal pelos atos praticados e a presunção de capacidade técnica para realização das transações inerentes ao pregão</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eletrônico.</w:t>
      </w:r>
    </w:p>
    <w:p w14:paraId="684AB25C" w14:textId="77777777" w:rsidR="0002471E" w:rsidRPr="008F1095" w:rsidRDefault="0002471E" w:rsidP="00C93B2B">
      <w:pPr>
        <w:pStyle w:val="PargrafodaLista"/>
        <w:widowControl w:val="0"/>
        <w:numPr>
          <w:ilvl w:val="1"/>
          <w:numId w:val="26"/>
        </w:numPr>
        <w:tabs>
          <w:tab w:val="left" w:pos="-284"/>
          <w:tab w:val="left" w:pos="426"/>
          <w:tab w:val="left" w:pos="1172"/>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O credenciamento junto ao provedor do sistema implica a responsabilidade do licitante ou de seu representante legal e a presunção de sua capacidade técnica para realização das transações inerentes a este</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Pregão.</w:t>
      </w:r>
    </w:p>
    <w:p w14:paraId="14A96996" w14:textId="77777777" w:rsidR="0002471E" w:rsidRPr="008F1095" w:rsidRDefault="0002471E" w:rsidP="00C93B2B">
      <w:pPr>
        <w:pStyle w:val="PargrafodaLista"/>
        <w:widowControl w:val="0"/>
        <w:numPr>
          <w:ilvl w:val="1"/>
          <w:numId w:val="26"/>
        </w:numPr>
        <w:tabs>
          <w:tab w:val="left" w:pos="-284"/>
          <w:tab w:val="left" w:pos="426"/>
          <w:tab w:val="left" w:pos="1187"/>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w:t>
      </w:r>
      <w:r w:rsidR="00685430" w:rsidRPr="008F1095">
        <w:rPr>
          <w:rFonts w:asciiTheme="minorHAnsi" w:hAnsiTheme="minorHAnsi" w:cstheme="minorHAnsi"/>
          <w:sz w:val="22"/>
          <w:szCs w:val="22"/>
        </w:rPr>
        <w:t xml:space="preserve"> </w:t>
      </w:r>
      <w:r w:rsidRPr="008F1095">
        <w:rPr>
          <w:rFonts w:asciiTheme="minorHAnsi" w:hAnsiTheme="minorHAnsi" w:cstheme="minorHAnsi"/>
          <w:sz w:val="22"/>
          <w:szCs w:val="22"/>
        </w:rPr>
        <w:t>terceiros.</w:t>
      </w:r>
    </w:p>
    <w:p w14:paraId="42446420" w14:textId="77777777" w:rsidR="0002471E" w:rsidRPr="008F1095" w:rsidRDefault="0002471E" w:rsidP="00C93B2B">
      <w:pPr>
        <w:pStyle w:val="PargrafodaLista"/>
        <w:widowControl w:val="0"/>
        <w:numPr>
          <w:ilvl w:val="1"/>
          <w:numId w:val="26"/>
        </w:numPr>
        <w:tabs>
          <w:tab w:val="left" w:pos="-284"/>
          <w:tab w:val="left" w:pos="426"/>
          <w:tab w:val="left" w:pos="1175"/>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A perda da senha ou a quebra de sigilo deverão ser comunicadas imediatamente ao provedor do sistema para imediato bloqueio de</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acesso.</w:t>
      </w:r>
    </w:p>
    <w:p w14:paraId="54C20826" w14:textId="77777777" w:rsidR="0002471E" w:rsidRPr="008F1095" w:rsidRDefault="0002471E" w:rsidP="00C93B2B">
      <w:pPr>
        <w:pStyle w:val="PargrafodaLista"/>
        <w:tabs>
          <w:tab w:val="left" w:pos="-284"/>
          <w:tab w:val="left" w:pos="284"/>
          <w:tab w:val="left" w:pos="426"/>
          <w:tab w:val="left" w:pos="2977"/>
        </w:tabs>
        <w:ind w:left="0"/>
        <w:rPr>
          <w:rFonts w:asciiTheme="minorHAnsi" w:hAnsiTheme="minorHAnsi" w:cstheme="minorHAnsi"/>
          <w:sz w:val="22"/>
          <w:szCs w:val="22"/>
        </w:rPr>
      </w:pPr>
    </w:p>
    <w:p w14:paraId="32BF828E" w14:textId="77777777" w:rsidR="0002471E" w:rsidRPr="008F1095" w:rsidRDefault="0002471E" w:rsidP="00C93B2B">
      <w:pPr>
        <w:pStyle w:val="PargrafodaLista"/>
        <w:tabs>
          <w:tab w:val="left" w:pos="-284"/>
          <w:tab w:val="left" w:pos="284"/>
          <w:tab w:val="left" w:pos="2977"/>
        </w:tabs>
        <w:ind w:left="0"/>
        <w:rPr>
          <w:rFonts w:asciiTheme="minorHAnsi" w:hAnsiTheme="minorHAnsi" w:cstheme="minorHAnsi"/>
          <w:sz w:val="22"/>
          <w:szCs w:val="22"/>
        </w:rPr>
      </w:pPr>
      <w:r w:rsidRPr="008F1095">
        <w:rPr>
          <w:rFonts w:asciiTheme="minorHAnsi" w:hAnsiTheme="minorHAnsi" w:cstheme="minorHAnsi"/>
          <w:b/>
          <w:sz w:val="22"/>
          <w:szCs w:val="22"/>
        </w:rPr>
        <w:lastRenderedPageBreak/>
        <w:t>9. DO CADASTRAMENTO (FACULTADO)</w:t>
      </w:r>
    </w:p>
    <w:p w14:paraId="780058E0" w14:textId="77777777" w:rsidR="0002471E" w:rsidRPr="008F1095" w:rsidRDefault="0002471E" w:rsidP="00C93B2B">
      <w:pPr>
        <w:pStyle w:val="PargrafodaLista"/>
        <w:widowControl w:val="0"/>
        <w:numPr>
          <w:ilvl w:val="1"/>
          <w:numId w:val="25"/>
        </w:numPr>
        <w:tabs>
          <w:tab w:val="left" w:pos="-284"/>
          <w:tab w:val="left" w:pos="284"/>
          <w:tab w:val="left" w:pos="426"/>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O Cadastramento é peça facultada à</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licitante.</w:t>
      </w:r>
    </w:p>
    <w:p w14:paraId="405E7AAB" w14:textId="77777777" w:rsidR="0002471E" w:rsidRPr="008F1095" w:rsidRDefault="0002471E" w:rsidP="00C93B2B">
      <w:pPr>
        <w:pStyle w:val="PargrafodaLista"/>
        <w:widowControl w:val="0"/>
        <w:numPr>
          <w:ilvl w:val="1"/>
          <w:numId w:val="25"/>
        </w:numPr>
        <w:tabs>
          <w:tab w:val="left" w:pos="-284"/>
          <w:tab w:val="left" w:pos="284"/>
          <w:tab w:val="left" w:pos="426"/>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A habilitação dos fornecedores em licitação pertinente à aquisição de bens e serviços, inclusive de obras e publicidade, deverão ser comprovadas por meio de prévia e regular inscrição cadastral, desde que os documentos comprobatórios estejam validados e</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atualizados.</w:t>
      </w:r>
    </w:p>
    <w:p w14:paraId="0394BE2D" w14:textId="202E88D3" w:rsidR="0002471E" w:rsidRPr="008F1095" w:rsidRDefault="0002471E" w:rsidP="00C93B2B">
      <w:pPr>
        <w:pStyle w:val="PargrafodaLista"/>
        <w:widowControl w:val="0"/>
        <w:numPr>
          <w:ilvl w:val="1"/>
          <w:numId w:val="25"/>
        </w:numPr>
        <w:tabs>
          <w:tab w:val="left" w:pos="-284"/>
          <w:tab w:val="left" w:pos="284"/>
          <w:tab w:val="left" w:pos="426"/>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O Cadastramento junto </w:t>
      </w:r>
      <w:r w:rsidR="00BD125E" w:rsidRPr="008F1095">
        <w:rPr>
          <w:rFonts w:asciiTheme="minorHAnsi" w:hAnsiTheme="minorHAnsi" w:cstheme="minorHAnsi"/>
          <w:sz w:val="22"/>
          <w:szCs w:val="22"/>
        </w:rPr>
        <w:t xml:space="preserve">à Prefeitura Municipal de </w:t>
      </w:r>
      <w:proofErr w:type="gramStart"/>
      <w:r w:rsidR="00BD125E" w:rsidRPr="008F1095">
        <w:rPr>
          <w:rFonts w:asciiTheme="minorHAnsi" w:hAnsiTheme="minorHAnsi" w:cstheme="minorHAnsi"/>
          <w:sz w:val="22"/>
          <w:szCs w:val="22"/>
        </w:rPr>
        <w:t>Sucupira</w:t>
      </w:r>
      <w:r w:rsidR="006D6B1C" w:rsidRPr="008F1095">
        <w:rPr>
          <w:rFonts w:asciiTheme="minorHAnsi" w:hAnsiTheme="minorHAnsi" w:cstheme="minorHAnsi"/>
          <w:sz w:val="22"/>
          <w:szCs w:val="22"/>
        </w:rPr>
        <w:t xml:space="preserve"> </w:t>
      </w:r>
      <w:r w:rsidR="00BD125E" w:rsidRPr="008F1095">
        <w:rPr>
          <w:rFonts w:asciiTheme="minorHAnsi" w:hAnsiTheme="minorHAnsi" w:cstheme="minorHAnsi"/>
          <w:sz w:val="22"/>
          <w:szCs w:val="22"/>
        </w:rPr>
        <w:t>-TO</w:t>
      </w:r>
      <w:proofErr w:type="gramEnd"/>
      <w:r w:rsidRPr="008F1095">
        <w:rPr>
          <w:rFonts w:asciiTheme="minorHAnsi" w:hAnsiTheme="minorHAnsi" w:cstheme="minorHAnsi"/>
          <w:sz w:val="22"/>
          <w:szCs w:val="22"/>
        </w:rPr>
        <w:t xml:space="preserve"> permite a participação dos interessados na modalidade licitatória Pregão Eletrônico, porém mesmo assim deverão apresentar os documentos colacionados no item16.</w:t>
      </w:r>
    </w:p>
    <w:p w14:paraId="7C5085D5" w14:textId="77777777" w:rsidR="0002471E" w:rsidRPr="008F1095" w:rsidRDefault="0002471E" w:rsidP="00C93B2B">
      <w:pPr>
        <w:pStyle w:val="PargrafodaLista"/>
        <w:widowControl w:val="0"/>
        <w:numPr>
          <w:ilvl w:val="1"/>
          <w:numId w:val="25"/>
        </w:numPr>
        <w:tabs>
          <w:tab w:val="left" w:pos="-284"/>
          <w:tab w:val="left" w:pos="284"/>
          <w:tab w:val="left" w:pos="426"/>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O cadastramento poderá ser realizado através do site elencado no </w:t>
      </w:r>
      <w:proofErr w:type="gramStart"/>
      <w:r w:rsidRPr="008F1095">
        <w:rPr>
          <w:rFonts w:asciiTheme="minorHAnsi" w:hAnsiTheme="minorHAnsi" w:cstheme="minorHAnsi"/>
          <w:sz w:val="22"/>
          <w:szCs w:val="22"/>
        </w:rPr>
        <w:t>item8.</w:t>
      </w:r>
      <w:proofErr w:type="gramEnd"/>
      <w:r w:rsidRPr="008F1095">
        <w:rPr>
          <w:rFonts w:asciiTheme="minorHAnsi" w:hAnsiTheme="minorHAnsi" w:cstheme="minorHAnsi"/>
          <w:sz w:val="22"/>
          <w:szCs w:val="22"/>
        </w:rPr>
        <w:t>1.</w:t>
      </w:r>
    </w:p>
    <w:p w14:paraId="382B3324" w14:textId="77777777" w:rsidR="0002471E" w:rsidRPr="008F1095" w:rsidRDefault="0002471E" w:rsidP="00C93B2B">
      <w:pPr>
        <w:pStyle w:val="Corpodetexto"/>
        <w:tabs>
          <w:tab w:val="left" w:pos="-284"/>
          <w:tab w:val="left" w:pos="284"/>
          <w:tab w:val="left" w:pos="2977"/>
        </w:tabs>
        <w:spacing w:line="240" w:lineRule="auto"/>
        <w:rPr>
          <w:rFonts w:asciiTheme="minorHAnsi" w:hAnsiTheme="minorHAnsi" w:cstheme="minorHAnsi"/>
          <w:b/>
          <w:sz w:val="22"/>
          <w:szCs w:val="22"/>
        </w:rPr>
      </w:pPr>
    </w:p>
    <w:p w14:paraId="6C55C22B" w14:textId="77777777" w:rsidR="0002471E" w:rsidRPr="008F1095" w:rsidRDefault="0002471E" w:rsidP="00C93B2B">
      <w:pPr>
        <w:pStyle w:val="Corpodetexto"/>
        <w:tabs>
          <w:tab w:val="left" w:pos="-284"/>
          <w:tab w:val="left" w:pos="284"/>
          <w:tab w:val="left" w:pos="2977"/>
        </w:tabs>
        <w:spacing w:line="240" w:lineRule="auto"/>
        <w:rPr>
          <w:rFonts w:asciiTheme="minorHAnsi" w:hAnsiTheme="minorHAnsi" w:cstheme="minorHAnsi"/>
          <w:sz w:val="22"/>
          <w:szCs w:val="22"/>
        </w:rPr>
      </w:pPr>
      <w:r w:rsidRPr="008F1095">
        <w:rPr>
          <w:rFonts w:asciiTheme="minorHAnsi" w:hAnsiTheme="minorHAnsi" w:cstheme="minorHAnsi"/>
          <w:b/>
          <w:sz w:val="22"/>
          <w:szCs w:val="22"/>
        </w:rPr>
        <w:t>10. DA PARTICIPAÇÃO</w:t>
      </w:r>
    </w:p>
    <w:p w14:paraId="3106E083" w14:textId="77777777" w:rsidR="0002471E" w:rsidRPr="008F1095" w:rsidRDefault="0002471E" w:rsidP="00C93B2B">
      <w:pPr>
        <w:pStyle w:val="PargrafodaLista"/>
        <w:widowControl w:val="0"/>
        <w:numPr>
          <w:ilvl w:val="1"/>
          <w:numId w:val="24"/>
        </w:numPr>
        <w:tabs>
          <w:tab w:val="left" w:pos="-284"/>
          <w:tab w:val="left" w:pos="284"/>
          <w:tab w:val="left" w:pos="426"/>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A participação no Pregão Eletrônico se dará por meio da digitação da senha pessoal e intransferível do licitante e subsequente encaminhamento da proposta de preços, exclusivamente por meio da Plataforma Eletrônica, observados data e </w:t>
      </w:r>
      <w:proofErr w:type="gramStart"/>
      <w:r w:rsidRPr="008F1095">
        <w:rPr>
          <w:rFonts w:asciiTheme="minorHAnsi" w:hAnsiTheme="minorHAnsi" w:cstheme="minorHAnsi"/>
          <w:sz w:val="22"/>
          <w:szCs w:val="22"/>
        </w:rPr>
        <w:t xml:space="preserve">horário </w:t>
      </w:r>
      <w:r w:rsidR="00F1078B" w:rsidRPr="008F1095">
        <w:rPr>
          <w:rFonts w:asciiTheme="minorHAnsi" w:hAnsiTheme="minorHAnsi" w:cstheme="minorHAnsi"/>
          <w:sz w:val="22"/>
          <w:szCs w:val="22"/>
        </w:rPr>
        <w:t>limite e</w:t>
      </w:r>
      <w:r w:rsidRPr="008F1095">
        <w:rPr>
          <w:rFonts w:asciiTheme="minorHAnsi" w:hAnsiTheme="minorHAnsi" w:cstheme="minorHAnsi"/>
          <w:sz w:val="22"/>
          <w:szCs w:val="22"/>
        </w:rPr>
        <w:t>stabelecidos</w:t>
      </w:r>
      <w:proofErr w:type="gramEnd"/>
      <w:r w:rsidRPr="008F1095">
        <w:rPr>
          <w:rFonts w:asciiTheme="minorHAnsi" w:hAnsiTheme="minorHAnsi" w:cstheme="minorHAnsi"/>
          <w:sz w:val="22"/>
          <w:szCs w:val="22"/>
        </w:rPr>
        <w:t>.</w:t>
      </w:r>
    </w:p>
    <w:p w14:paraId="6FDFC2DA" w14:textId="77777777" w:rsidR="0002471E" w:rsidRPr="008F1095" w:rsidRDefault="0002471E" w:rsidP="00C93B2B">
      <w:pPr>
        <w:pStyle w:val="PargrafodaLista"/>
        <w:widowControl w:val="0"/>
        <w:numPr>
          <w:ilvl w:val="1"/>
          <w:numId w:val="24"/>
        </w:numPr>
        <w:tabs>
          <w:tab w:val="left" w:pos="-284"/>
          <w:tab w:val="left" w:pos="284"/>
          <w:tab w:val="left" w:pos="426"/>
          <w:tab w:val="left" w:pos="1276"/>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Caberá ao licitante acompanhar atentamente as operações na Plataforma Eletrônica durante a sessão </w:t>
      </w:r>
      <w:r w:rsidRPr="008F1095">
        <w:rPr>
          <w:rFonts w:asciiTheme="minorHAnsi" w:hAnsiTheme="minorHAnsi" w:cstheme="minorHAnsi"/>
          <w:smallCaps/>
          <w:sz w:val="22"/>
          <w:szCs w:val="22"/>
        </w:rPr>
        <w:t>pú</w:t>
      </w:r>
      <w:r w:rsidRPr="008F1095">
        <w:rPr>
          <w:rFonts w:asciiTheme="minorHAnsi" w:hAnsiTheme="minorHAnsi" w:cstheme="minorHAnsi"/>
          <w:sz w:val="22"/>
          <w:szCs w:val="22"/>
        </w:rPr>
        <w:t>blica do pregão, ficando responsável pelo ônus decorrente da perda de negócios diante da inobservância de quaisquer mensagens emitidas pela Plataforma Eletrônica ou da</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desconexão;</w:t>
      </w:r>
    </w:p>
    <w:p w14:paraId="7643070C" w14:textId="77777777" w:rsidR="0002471E" w:rsidRPr="008F1095" w:rsidRDefault="0002471E" w:rsidP="00C93B2B">
      <w:pPr>
        <w:pStyle w:val="PargrafodaLista"/>
        <w:widowControl w:val="0"/>
        <w:numPr>
          <w:ilvl w:val="1"/>
          <w:numId w:val="24"/>
        </w:numPr>
        <w:tabs>
          <w:tab w:val="left" w:pos="-284"/>
          <w:tab w:val="left" w:pos="426"/>
          <w:tab w:val="left" w:pos="2694"/>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Qualquer dívida em relação ao acesso no sistema operacional poderá ser esclarecida diretamente à empresa associada pelos telefones: </w:t>
      </w:r>
      <w:r w:rsidRPr="008F1095">
        <w:rPr>
          <w:rFonts w:asciiTheme="minorHAnsi" w:hAnsiTheme="minorHAnsi" w:cstheme="minorHAnsi"/>
          <w:spacing w:val="-7"/>
          <w:sz w:val="22"/>
          <w:szCs w:val="22"/>
        </w:rPr>
        <w:t>(</w:t>
      </w:r>
      <w:r w:rsidRPr="008F1095">
        <w:rPr>
          <w:rFonts w:asciiTheme="minorHAnsi" w:hAnsiTheme="minorHAnsi" w:cstheme="minorHAnsi"/>
          <w:sz w:val="22"/>
          <w:szCs w:val="22"/>
        </w:rPr>
        <w:t xml:space="preserve">41) 3166 6868, </w:t>
      </w:r>
      <w:proofErr w:type="gramStart"/>
      <w:r w:rsidRPr="008F1095">
        <w:rPr>
          <w:rFonts w:asciiTheme="minorHAnsi" w:hAnsiTheme="minorHAnsi" w:cstheme="minorHAnsi"/>
          <w:sz w:val="22"/>
          <w:szCs w:val="22"/>
        </w:rPr>
        <w:t>WhatsApp</w:t>
      </w:r>
      <w:proofErr w:type="gramEnd"/>
      <w:r w:rsidRPr="008F1095">
        <w:rPr>
          <w:rFonts w:asciiTheme="minorHAnsi" w:hAnsiTheme="minorHAnsi" w:cstheme="minorHAnsi"/>
          <w:sz w:val="22"/>
          <w:szCs w:val="22"/>
        </w:rPr>
        <w:t xml:space="preserve">: (42) 3026-4550 </w:t>
      </w:r>
      <w:r w:rsidRPr="008F1095">
        <w:rPr>
          <w:rFonts w:asciiTheme="minorHAnsi" w:hAnsiTheme="minorHAnsi" w:cstheme="minorHAnsi"/>
          <w:w w:val="99"/>
          <w:sz w:val="22"/>
          <w:szCs w:val="22"/>
        </w:rPr>
        <w:t>e,</w:t>
      </w:r>
      <w:r w:rsidR="00685430" w:rsidRPr="008F1095">
        <w:rPr>
          <w:rFonts w:asciiTheme="minorHAnsi" w:hAnsiTheme="minorHAnsi" w:cstheme="minorHAnsi"/>
          <w:w w:val="99"/>
          <w:sz w:val="22"/>
          <w:szCs w:val="22"/>
        </w:rPr>
        <w:t xml:space="preserve"> </w:t>
      </w:r>
      <w:r w:rsidRPr="008F1095">
        <w:rPr>
          <w:rFonts w:asciiTheme="minorHAnsi" w:hAnsiTheme="minorHAnsi" w:cstheme="minorHAnsi"/>
          <w:w w:val="99"/>
          <w:sz w:val="22"/>
          <w:szCs w:val="22"/>
        </w:rPr>
        <w:t>ou</w:t>
      </w:r>
      <w:r w:rsidR="00685430" w:rsidRPr="008F1095">
        <w:rPr>
          <w:rFonts w:asciiTheme="minorHAnsi" w:hAnsiTheme="minorHAnsi" w:cstheme="minorHAnsi"/>
          <w:w w:val="99"/>
          <w:sz w:val="22"/>
          <w:szCs w:val="22"/>
        </w:rPr>
        <w:t xml:space="preserve"> </w:t>
      </w:r>
      <w:r w:rsidRPr="008F1095">
        <w:rPr>
          <w:rFonts w:asciiTheme="minorHAnsi" w:hAnsiTheme="minorHAnsi" w:cstheme="minorHAnsi"/>
          <w:spacing w:val="-1"/>
          <w:sz w:val="22"/>
          <w:szCs w:val="22"/>
        </w:rPr>
        <w:t>a</w:t>
      </w:r>
      <w:r w:rsidRPr="008F1095">
        <w:rPr>
          <w:rFonts w:asciiTheme="minorHAnsi" w:hAnsiTheme="minorHAnsi" w:cstheme="minorHAnsi"/>
          <w:spacing w:val="-2"/>
          <w:sz w:val="22"/>
          <w:szCs w:val="22"/>
        </w:rPr>
        <w:t>t</w:t>
      </w:r>
      <w:r w:rsidRPr="008F1095">
        <w:rPr>
          <w:rFonts w:asciiTheme="minorHAnsi" w:hAnsiTheme="minorHAnsi" w:cstheme="minorHAnsi"/>
          <w:w w:val="99"/>
          <w:sz w:val="22"/>
          <w:szCs w:val="22"/>
        </w:rPr>
        <w:t>r</w:t>
      </w:r>
      <w:r w:rsidRPr="008F1095">
        <w:rPr>
          <w:rFonts w:asciiTheme="minorHAnsi" w:hAnsiTheme="minorHAnsi" w:cstheme="minorHAnsi"/>
          <w:spacing w:val="-1"/>
          <w:sz w:val="22"/>
          <w:szCs w:val="22"/>
        </w:rPr>
        <w:t>a</w:t>
      </w:r>
      <w:r w:rsidRPr="008F1095">
        <w:rPr>
          <w:rFonts w:asciiTheme="minorHAnsi" w:hAnsiTheme="minorHAnsi" w:cstheme="minorHAnsi"/>
          <w:spacing w:val="-2"/>
          <w:sz w:val="22"/>
          <w:szCs w:val="22"/>
        </w:rPr>
        <w:t>v</w:t>
      </w:r>
      <w:r w:rsidRPr="008F1095">
        <w:rPr>
          <w:rFonts w:asciiTheme="minorHAnsi" w:hAnsiTheme="minorHAnsi" w:cstheme="minorHAnsi"/>
          <w:w w:val="99"/>
          <w:sz w:val="22"/>
          <w:szCs w:val="22"/>
        </w:rPr>
        <w:t>é</w:t>
      </w:r>
      <w:r w:rsidRPr="008F1095">
        <w:rPr>
          <w:rFonts w:asciiTheme="minorHAnsi" w:hAnsiTheme="minorHAnsi" w:cstheme="minorHAnsi"/>
          <w:sz w:val="22"/>
          <w:szCs w:val="22"/>
        </w:rPr>
        <w:t>s</w:t>
      </w:r>
      <w:r w:rsidRPr="008F1095">
        <w:rPr>
          <w:rFonts w:asciiTheme="minorHAnsi" w:hAnsiTheme="minorHAnsi" w:cstheme="minorHAnsi"/>
          <w:spacing w:val="-1"/>
          <w:sz w:val="22"/>
          <w:szCs w:val="22"/>
        </w:rPr>
        <w:t xml:space="preserve"> d</w:t>
      </w:r>
      <w:r w:rsidRPr="008F1095">
        <w:rPr>
          <w:rFonts w:asciiTheme="minorHAnsi" w:hAnsiTheme="minorHAnsi" w:cstheme="minorHAnsi"/>
          <w:sz w:val="22"/>
          <w:szCs w:val="22"/>
        </w:rPr>
        <w:t>a</w:t>
      </w:r>
      <w:r w:rsidR="00685430" w:rsidRPr="008F1095">
        <w:rPr>
          <w:rFonts w:asciiTheme="minorHAnsi" w:hAnsiTheme="minorHAnsi" w:cstheme="minorHAnsi"/>
          <w:sz w:val="22"/>
          <w:szCs w:val="22"/>
        </w:rPr>
        <w:t xml:space="preserve"> </w:t>
      </w:r>
      <w:r w:rsidRPr="008F1095">
        <w:rPr>
          <w:rFonts w:asciiTheme="minorHAnsi" w:hAnsiTheme="minorHAnsi" w:cstheme="minorHAnsi"/>
          <w:spacing w:val="-1"/>
          <w:sz w:val="22"/>
          <w:szCs w:val="22"/>
        </w:rPr>
        <w:t>BNC COMPRAS pel</w:t>
      </w:r>
      <w:r w:rsidRPr="008F1095">
        <w:rPr>
          <w:rFonts w:asciiTheme="minorHAnsi" w:hAnsiTheme="minorHAnsi" w:cstheme="minorHAnsi"/>
          <w:sz w:val="22"/>
          <w:szCs w:val="22"/>
        </w:rPr>
        <w:t xml:space="preserve">o </w:t>
      </w:r>
      <w:r w:rsidRPr="008F1095">
        <w:rPr>
          <w:rFonts w:asciiTheme="minorHAnsi" w:hAnsiTheme="minorHAnsi" w:cstheme="minorHAnsi"/>
          <w:spacing w:val="2"/>
          <w:w w:val="99"/>
          <w:sz w:val="22"/>
          <w:szCs w:val="22"/>
        </w:rPr>
        <w:t>e</w:t>
      </w:r>
      <w:r w:rsidRPr="008F1095">
        <w:rPr>
          <w:rFonts w:asciiTheme="minorHAnsi" w:hAnsiTheme="minorHAnsi" w:cstheme="minorHAnsi"/>
          <w:spacing w:val="2"/>
          <w:sz w:val="22"/>
          <w:szCs w:val="22"/>
        </w:rPr>
        <w:t>-</w:t>
      </w:r>
      <w:r w:rsidRPr="008F1095">
        <w:rPr>
          <w:rFonts w:asciiTheme="minorHAnsi" w:hAnsiTheme="minorHAnsi" w:cstheme="minorHAnsi"/>
          <w:spacing w:val="-4"/>
          <w:w w:val="99"/>
          <w:sz w:val="22"/>
          <w:szCs w:val="22"/>
        </w:rPr>
        <w:t>m</w:t>
      </w:r>
      <w:r w:rsidRPr="008F1095">
        <w:rPr>
          <w:rFonts w:asciiTheme="minorHAnsi" w:hAnsiTheme="minorHAnsi" w:cstheme="minorHAnsi"/>
          <w:spacing w:val="-1"/>
          <w:sz w:val="22"/>
          <w:szCs w:val="22"/>
        </w:rPr>
        <w:t>a</w:t>
      </w:r>
      <w:r w:rsidRPr="008F1095">
        <w:rPr>
          <w:rFonts w:asciiTheme="minorHAnsi" w:hAnsiTheme="minorHAnsi" w:cstheme="minorHAnsi"/>
          <w:spacing w:val="2"/>
          <w:sz w:val="22"/>
          <w:szCs w:val="22"/>
        </w:rPr>
        <w:t>i</w:t>
      </w:r>
      <w:r w:rsidRPr="008F1095">
        <w:rPr>
          <w:rFonts w:asciiTheme="minorHAnsi" w:hAnsiTheme="minorHAnsi" w:cstheme="minorHAnsi"/>
          <w:sz w:val="22"/>
          <w:szCs w:val="22"/>
        </w:rPr>
        <w:t xml:space="preserve">l: contato@bnc.org.br </w:t>
      </w:r>
    </w:p>
    <w:p w14:paraId="04726042" w14:textId="77777777" w:rsidR="0002471E" w:rsidRPr="008F1095" w:rsidRDefault="0002471E" w:rsidP="00C93B2B">
      <w:pPr>
        <w:pStyle w:val="PargrafodaLista"/>
        <w:tabs>
          <w:tab w:val="left" w:pos="-284"/>
          <w:tab w:val="left" w:pos="426"/>
          <w:tab w:val="left" w:pos="2977"/>
        </w:tabs>
        <w:rPr>
          <w:rFonts w:asciiTheme="minorHAnsi" w:hAnsiTheme="minorHAnsi" w:cstheme="minorHAnsi"/>
          <w:sz w:val="22"/>
          <w:szCs w:val="22"/>
        </w:rPr>
      </w:pPr>
    </w:p>
    <w:p w14:paraId="32E3720F" w14:textId="77777777" w:rsidR="0002471E" w:rsidRPr="008F1095" w:rsidRDefault="0002471E" w:rsidP="00C93B2B">
      <w:pPr>
        <w:pStyle w:val="PargrafodaLista"/>
        <w:tabs>
          <w:tab w:val="left" w:pos="-284"/>
          <w:tab w:val="left" w:pos="1348"/>
          <w:tab w:val="left" w:pos="2977"/>
        </w:tabs>
        <w:ind w:left="0" w:right="2"/>
        <w:rPr>
          <w:rFonts w:asciiTheme="minorHAnsi" w:hAnsiTheme="minorHAnsi" w:cstheme="minorHAnsi"/>
          <w:sz w:val="22"/>
          <w:szCs w:val="22"/>
        </w:rPr>
      </w:pPr>
      <w:r w:rsidRPr="008F1095">
        <w:rPr>
          <w:rFonts w:asciiTheme="minorHAnsi" w:hAnsiTheme="minorHAnsi" w:cstheme="minorHAnsi"/>
          <w:b/>
          <w:sz w:val="22"/>
          <w:szCs w:val="22"/>
        </w:rPr>
        <w:t>11. DA SESSÃO DE ABERTURA DAS PROPOSTAS E FORMULAÇÃO DOS LANCES</w:t>
      </w:r>
    </w:p>
    <w:p w14:paraId="5A9B781F" w14:textId="77777777" w:rsidR="0002471E" w:rsidRPr="008F1095" w:rsidRDefault="0002471E" w:rsidP="00C93B2B">
      <w:pPr>
        <w:pStyle w:val="Corpodetexto"/>
        <w:tabs>
          <w:tab w:val="left" w:pos="-284"/>
          <w:tab w:val="left" w:pos="2977"/>
        </w:tabs>
        <w:spacing w:line="240" w:lineRule="auto"/>
        <w:jc w:val="both"/>
        <w:rPr>
          <w:rFonts w:asciiTheme="minorHAnsi" w:hAnsiTheme="minorHAnsi" w:cstheme="minorHAnsi"/>
          <w:w w:val="99"/>
          <w:sz w:val="22"/>
          <w:szCs w:val="22"/>
        </w:rPr>
      </w:pPr>
      <w:proofErr w:type="gramStart"/>
      <w:r w:rsidRPr="008F1095">
        <w:rPr>
          <w:rFonts w:asciiTheme="minorHAnsi" w:hAnsiTheme="minorHAnsi" w:cstheme="minorHAnsi"/>
          <w:sz w:val="22"/>
          <w:szCs w:val="22"/>
        </w:rPr>
        <w:t>11</w:t>
      </w:r>
      <w:r w:rsidRPr="008F1095">
        <w:rPr>
          <w:rFonts w:asciiTheme="minorHAnsi" w:hAnsiTheme="minorHAnsi" w:cstheme="minorHAnsi"/>
          <w:spacing w:val="-2"/>
          <w:w w:val="99"/>
          <w:sz w:val="22"/>
          <w:szCs w:val="22"/>
        </w:rPr>
        <w:t>.</w:t>
      </w:r>
      <w:r w:rsidRPr="008F1095">
        <w:rPr>
          <w:rFonts w:asciiTheme="minorHAnsi" w:hAnsiTheme="minorHAnsi" w:cstheme="minorHAnsi"/>
          <w:sz w:val="22"/>
          <w:szCs w:val="22"/>
        </w:rPr>
        <w:t>1</w:t>
      </w:r>
      <w:r w:rsidRPr="008F1095">
        <w:rPr>
          <w:rFonts w:asciiTheme="minorHAnsi" w:hAnsiTheme="minorHAnsi" w:cstheme="minorHAnsi"/>
          <w:w w:val="99"/>
          <w:sz w:val="22"/>
          <w:szCs w:val="22"/>
        </w:rPr>
        <w:t>.</w:t>
      </w:r>
      <w:proofErr w:type="gramEnd"/>
      <w:r w:rsidRPr="008F1095">
        <w:rPr>
          <w:rFonts w:asciiTheme="minorHAnsi" w:hAnsiTheme="minorHAnsi" w:cstheme="minorHAnsi"/>
          <w:w w:val="99"/>
          <w:sz w:val="22"/>
          <w:szCs w:val="22"/>
        </w:rPr>
        <w:t>A</w:t>
      </w:r>
      <w:r w:rsidR="00685430" w:rsidRPr="008F1095">
        <w:rPr>
          <w:rFonts w:asciiTheme="minorHAnsi" w:hAnsiTheme="minorHAnsi" w:cstheme="minorHAnsi"/>
          <w:w w:val="99"/>
          <w:sz w:val="22"/>
          <w:szCs w:val="22"/>
        </w:rPr>
        <w:t xml:space="preserve"> </w:t>
      </w:r>
      <w:r w:rsidRPr="008F1095">
        <w:rPr>
          <w:rFonts w:asciiTheme="minorHAnsi" w:hAnsiTheme="minorHAnsi" w:cstheme="minorHAnsi"/>
          <w:spacing w:val="-1"/>
          <w:sz w:val="22"/>
          <w:szCs w:val="22"/>
        </w:rPr>
        <w:t>pa</w:t>
      </w:r>
      <w:r w:rsidRPr="008F1095">
        <w:rPr>
          <w:rFonts w:asciiTheme="minorHAnsi" w:hAnsiTheme="minorHAnsi" w:cstheme="minorHAnsi"/>
          <w:w w:val="99"/>
          <w:sz w:val="22"/>
          <w:szCs w:val="22"/>
        </w:rPr>
        <w:t>r</w:t>
      </w:r>
      <w:r w:rsidRPr="008F1095">
        <w:rPr>
          <w:rFonts w:asciiTheme="minorHAnsi" w:hAnsiTheme="minorHAnsi" w:cstheme="minorHAnsi"/>
          <w:spacing w:val="-2"/>
          <w:w w:val="99"/>
          <w:sz w:val="22"/>
          <w:szCs w:val="22"/>
        </w:rPr>
        <w:t>t</w:t>
      </w:r>
      <w:r w:rsidRPr="008F1095">
        <w:rPr>
          <w:rFonts w:asciiTheme="minorHAnsi" w:hAnsiTheme="minorHAnsi" w:cstheme="minorHAnsi"/>
          <w:spacing w:val="2"/>
          <w:sz w:val="22"/>
          <w:szCs w:val="22"/>
        </w:rPr>
        <w:t>i</w:t>
      </w:r>
      <w:r w:rsidRPr="008F1095">
        <w:rPr>
          <w:rFonts w:asciiTheme="minorHAnsi" w:hAnsiTheme="minorHAnsi" w:cstheme="minorHAnsi"/>
          <w:w w:val="99"/>
          <w:sz w:val="22"/>
          <w:szCs w:val="22"/>
        </w:rPr>
        <w:t>r</w:t>
      </w:r>
      <w:r w:rsidR="00685430" w:rsidRPr="008F1095">
        <w:rPr>
          <w:rFonts w:asciiTheme="minorHAnsi" w:hAnsiTheme="minorHAnsi" w:cstheme="minorHAnsi"/>
          <w:w w:val="99"/>
          <w:sz w:val="22"/>
          <w:szCs w:val="22"/>
        </w:rPr>
        <w:t xml:space="preserve"> </w:t>
      </w:r>
      <w:r w:rsidRPr="008F1095">
        <w:rPr>
          <w:rFonts w:asciiTheme="minorHAnsi" w:hAnsiTheme="minorHAnsi" w:cstheme="minorHAnsi"/>
          <w:spacing w:val="-1"/>
          <w:sz w:val="22"/>
          <w:szCs w:val="22"/>
        </w:rPr>
        <w:t>d</w:t>
      </w:r>
      <w:r w:rsidRPr="008F1095">
        <w:rPr>
          <w:rFonts w:asciiTheme="minorHAnsi" w:hAnsiTheme="minorHAnsi" w:cstheme="minorHAnsi"/>
          <w:w w:val="99"/>
          <w:sz w:val="22"/>
          <w:szCs w:val="22"/>
        </w:rPr>
        <w:t>o</w:t>
      </w:r>
      <w:r w:rsidR="00685430" w:rsidRPr="008F1095">
        <w:rPr>
          <w:rFonts w:asciiTheme="minorHAnsi" w:hAnsiTheme="minorHAnsi" w:cstheme="minorHAnsi"/>
          <w:w w:val="99"/>
          <w:sz w:val="22"/>
          <w:szCs w:val="22"/>
        </w:rPr>
        <w:t xml:space="preserve"> </w:t>
      </w:r>
      <w:r w:rsidRPr="008F1095">
        <w:rPr>
          <w:rFonts w:asciiTheme="minorHAnsi" w:hAnsiTheme="minorHAnsi" w:cstheme="minorHAnsi"/>
          <w:w w:val="99"/>
          <w:sz w:val="22"/>
          <w:szCs w:val="22"/>
        </w:rPr>
        <w:t>hor</w:t>
      </w:r>
      <w:r w:rsidRPr="008F1095">
        <w:rPr>
          <w:rFonts w:asciiTheme="minorHAnsi" w:hAnsiTheme="minorHAnsi" w:cstheme="minorHAnsi"/>
          <w:spacing w:val="-1"/>
          <w:sz w:val="22"/>
          <w:szCs w:val="22"/>
        </w:rPr>
        <w:t>á</w:t>
      </w:r>
      <w:r w:rsidRPr="008F1095">
        <w:rPr>
          <w:rFonts w:asciiTheme="minorHAnsi" w:hAnsiTheme="minorHAnsi" w:cstheme="minorHAnsi"/>
          <w:spacing w:val="-2"/>
          <w:w w:val="99"/>
          <w:sz w:val="22"/>
          <w:szCs w:val="22"/>
        </w:rPr>
        <w:t>r</w:t>
      </w:r>
      <w:r w:rsidRPr="008F1095">
        <w:rPr>
          <w:rFonts w:asciiTheme="minorHAnsi" w:hAnsiTheme="minorHAnsi" w:cstheme="minorHAnsi"/>
          <w:spacing w:val="2"/>
          <w:sz w:val="22"/>
          <w:szCs w:val="22"/>
        </w:rPr>
        <w:t>i</w:t>
      </w:r>
      <w:r w:rsidRPr="008F1095">
        <w:rPr>
          <w:rFonts w:asciiTheme="minorHAnsi" w:hAnsiTheme="minorHAnsi" w:cstheme="minorHAnsi"/>
          <w:w w:val="99"/>
          <w:sz w:val="22"/>
          <w:szCs w:val="22"/>
        </w:rPr>
        <w:t>o</w:t>
      </w:r>
      <w:r w:rsidR="00685430" w:rsidRPr="008F1095">
        <w:rPr>
          <w:rFonts w:asciiTheme="minorHAnsi" w:hAnsiTheme="minorHAnsi" w:cstheme="minorHAnsi"/>
          <w:w w:val="99"/>
          <w:sz w:val="22"/>
          <w:szCs w:val="22"/>
        </w:rPr>
        <w:t xml:space="preserve"> </w:t>
      </w:r>
      <w:r w:rsidRPr="008F1095">
        <w:rPr>
          <w:rFonts w:asciiTheme="minorHAnsi" w:hAnsiTheme="minorHAnsi" w:cstheme="minorHAnsi"/>
          <w:spacing w:val="-1"/>
          <w:sz w:val="22"/>
          <w:szCs w:val="22"/>
        </w:rPr>
        <w:t>p</w:t>
      </w:r>
      <w:r w:rsidRPr="008F1095">
        <w:rPr>
          <w:rFonts w:asciiTheme="minorHAnsi" w:hAnsiTheme="minorHAnsi" w:cstheme="minorHAnsi"/>
          <w:spacing w:val="-2"/>
          <w:sz w:val="22"/>
          <w:szCs w:val="22"/>
        </w:rPr>
        <w:t>r</w:t>
      </w:r>
      <w:r w:rsidRPr="008F1095">
        <w:rPr>
          <w:rFonts w:asciiTheme="minorHAnsi" w:hAnsiTheme="minorHAnsi" w:cstheme="minorHAnsi"/>
          <w:w w:val="99"/>
          <w:sz w:val="22"/>
          <w:szCs w:val="22"/>
        </w:rPr>
        <w:t>e</w:t>
      </w:r>
      <w:r w:rsidRPr="008F1095">
        <w:rPr>
          <w:rFonts w:asciiTheme="minorHAnsi" w:hAnsiTheme="minorHAnsi" w:cstheme="minorHAnsi"/>
          <w:spacing w:val="-2"/>
          <w:sz w:val="22"/>
          <w:szCs w:val="22"/>
        </w:rPr>
        <w:t>v</w:t>
      </w:r>
      <w:r w:rsidRPr="008F1095">
        <w:rPr>
          <w:rFonts w:asciiTheme="minorHAnsi" w:hAnsiTheme="minorHAnsi" w:cstheme="minorHAnsi"/>
          <w:spacing w:val="2"/>
          <w:sz w:val="22"/>
          <w:szCs w:val="22"/>
        </w:rPr>
        <w:t>i</w:t>
      </w:r>
      <w:r w:rsidRPr="008F1095">
        <w:rPr>
          <w:rFonts w:asciiTheme="minorHAnsi" w:hAnsiTheme="minorHAnsi" w:cstheme="minorHAnsi"/>
          <w:spacing w:val="-1"/>
          <w:sz w:val="22"/>
          <w:szCs w:val="22"/>
        </w:rPr>
        <w:t>s</w:t>
      </w:r>
      <w:r w:rsidRPr="008F1095">
        <w:rPr>
          <w:rFonts w:asciiTheme="minorHAnsi" w:hAnsiTheme="minorHAnsi" w:cstheme="minorHAnsi"/>
          <w:spacing w:val="-2"/>
          <w:sz w:val="22"/>
          <w:szCs w:val="22"/>
        </w:rPr>
        <w:t>t</w:t>
      </w:r>
      <w:r w:rsidRPr="008F1095">
        <w:rPr>
          <w:rFonts w:asciiTheme="minorHAnsi" w:hAnsiTheme="minorHAnsi" w:cstheme="minorHAnsi"/>
          <w:w w:val="99"/>
          <w:sz w:val="22"/>
          <w:szCs w:val="22"/>
        </w:rPr>
        <w:t>o</w:t>
      </w:r>
      <w:r w:rsidR="00685430" w:rsidRPr="008F1095">
        <w:rPr>
          <w:rFonts w:asciiTheme="minorHAnsi" w:hAnsiTheme="minorHAnsi" w:cstheme="minorHAnsi"/>
          <w:w w:val="99"/>
          <w:sz w:val="22"/>
          <w:szCs w:val="22"/>
        </w:rPr>
        <w:t xml:space="preserve"> </w:t>
      </w:r>
      <w:r w:rsidRPr="008F1095">
        <w:rPr>
          <w:rFonts w:asciiTheme="minorHAnsi" w:hAnsiTheme="minorHAnsi" w:cstheme="minorHAnsi"/>
          <w:w w:val="99"/>
          <w:sz w:val="22"/>
          <w:szCs w:val="22"/>
        </w:rPr>
        <w:t>no</w:t>
      </w:r>
      <w:r w:rsidR="00685430" w:rsidRPr="008F1095">
        <w:rPr>
          <w:rFonts w:asciiTheme="minorHAnsi" w:hAnsiTheme="minorHAnsi" w:cstheme="minorHAnsi"/>
          <w:w w:val="99"/>
          <w:sz w:val="22"/>
          <w:szCs w:val="22"/>
        </w:rPr>
        <w:t xml:space="preserve"> </w:t>
      </w:r>
      <w:r w:rsidRPr="008F1095">
        <w:rPr>
          <w:rFonts w:asciiTheme="minorHAnsi" w:hAnsiTheme="minorHAnsi" w:cstheme="minorHAnsi"/>
          <w:spacing w:val="-1"/>
          <w:sz w:val="22"/>
          <w:szCs w:val="22"/>
        </w:rPr>
        <w:t>E</w:t>
      </w:r>
      <w:r w:rsidRPr="008F1095">
        <w:rPr>
          <w:rFonts w:asciiTheme="minorHAnsi" w:hAnsiTheme="minorHAnsi" w:cstheme="minorHAnsi"/>
          <w:spacing w:val="-2"/>
          <w:sz w:val="22"/>
          <w:szCs w:val="22"/>
        </w:rPr>
        <w:t>d</w:t>
      </w:r>
      <w:r w:rsidRPr="008F1095">
        <w:rPr>
          <w:rFonts w:asciiTheme="minorHAnsi" w:hAnsiTheme="minorHAnsi" w:cstheme="minorHAnsi"/>
          <w:spacing w:val="2"/>
          <w:sz w:val="22"/>
          <w:szCs w:val="22"/>
        </w:rPr>
        <w:t>i</w:t>
      </w:r>
      <w:r w:rsidRPr="008F1095">
        <w:rPr>
          <w:rFonts w:asciiTheme="minorHAnsi" w:hAnsiTheme="minorHAnsi" w:cstheme="minorHAnsi"/>
          <w:spacing w:val="-2"/>
          <w:w w:val="99"/>
          <w:sz w:val="22"/>
          <w:szCs w:val="22"/>
        </w:rPr>
        <w:t>t</w:t>
      </w:r>
      <w:r w:rsidRPr="008F1095">
        <w:rPr>
          <w:rFonts w:asciiTheme="minorHAnsi" w:hAnsiTheme="minorHAnsi" w:cstheme="minorHAnsi"/>
          <w:spacing w:val="-1"/>
          <w:sz w:val="22"/>
          <w:szCs w:val="22"/>
        </w:rPr>
        <w:t>a</w:t>
      </w:r>
      <w:r w:rsidRPr="008F1095">
        <w:rPr>
          <w:rFonts w:asciiTheme="minorHAnsi" w:hAnsiTheme="minorHAnsi" w:cstheme="minorHAnsi"/>
          <w:sz w:val="22"/>
          <w:szCs w:val="22"/>
        </w:rPr>
        <w:t>l</w:t>
      </w:r>
      <w:r w:rsidR="00685430" w:rsidRPr="008F1095">
        <w:rPr>
          <w:rFonts w:asciiTheme="minorHAnsi" w:hAnsiTheme="minorHAnsi" w:cstheme="minorHAnsi"/>
          <w:sz w:val="22"/>
          <w:szCs w:val="22"/>
        </w:rPr>
        <w:t xml:space="preserve"> </w:t>
      </w:r>
      <w:r w:rsidRPr="008F1095">
        <w:rPr>
          <w:rFonts w:asciiTheme="minorHAnsi" w:hAnsiTheme="minorHAnsi" w:cstheme="minorHAnsi"/>
          <w:w w:val="99"/>
          <w:sz w:val="22"/>
          <w:szCs w:val="22"/>
        </w:rPr>
        <w:t>e</w:t>
      </w:r>
      <w:r w:rsidR="00685430" w:rsidRPr="008F1095">
        <w:rPr>
          <w:rFonts w:asciiTheme="minorHAnsi" w:hAnsiTheme="minorHAnsi" w:cstheme="minorHAnsi"/>
          <w:w w:val="99"/>
          <w:sz w:val="22"/>
          <w:szCs w:val="22"/>
        </w:rPr>
        <w:t xml:space="preserve"> </w:t>
      </w:r>
      <w:r w:rsidRPr="008F1095">
        <w:rPr>
          <w:rFonts w:asciiTheme="minorHAnsi" w:hAnsiTheme="minorHAnsi" w:cstheme="minorHAnsi"/>
          <w:w w:val="99"/>
          <w:sz w:val="22"/>
          <w:szCs w:val="22"/>
        </w:rPr>
        <w:t>n</w:t>
      </w:r>
      <w:r w:rsidRPr="008F1095">
        <w:rPr>
          <w:rFonts w:asciiTheme="minorHAnsi" w:hAnsiTheme="minorHAnsi" w:cstheme="minorHAnsi"/>
          <w:sz w:val="22"/>
          <w:szCs w:val="22"/>
        </w:rPr>
        <w:t>a</w:t>
      </w:r>
      <w:r w:rsidR="00685430" w:rsidRPr="008F1095">
        <w:rPr>
          <w:rFonts w:asciiTheme="minorHAnsi" w:hAnsiTheme="minorHAnsi" w:cstheme="minorHAnsi"/>
          <w:sz w:val="22"/>
          <w:szCs w:val="22"/>
        </w:rPr>
        <w:t xml:space="preserve"> </w:t>
      </w:r>
      <w:r w:rsidRPr="008F1095">
        <w:rPr>
          <w:rFonts w:asciiTheme="minorHAnsi" w:hAnsiTheme="minorHAnsi" w:cstheme="minorHAnsi"/>
          <w:spacing w:val="-1"/>
          <w:w w:val="99"/>
          <w:sz w:val="22"/>
          <w:szCs w:val="22"/>
        </w:rPr>
        <w:t>P</w:t>
      </w:r>
      <w:r w:rsidRPr="008F1095">
        <w:rPr>
          <w:rFonts w:asciiTheme="minorHAnsi" w:hAnsiTheme="minorHAnsi" w:cstheme="minorHAnsi"/>
          <w:spacing w:val="-1"/>
          <w:sz w:val="22"/>
          <w:szCs w:val="22"/>
        </w:rPr>
        <w:t>la</w:t>
      </w:r>
      <w:r w:rsidRPr="008F1095">
        <w:rPr>
          <w:rFonts w:asciiTheme="minorHAnsi" w:hAnsiTheme="minorHAnsi" w:cstheme="minorHAnsi"/>
          <w:spacing w:val="-2"/>
          <w:w w:val="99"/>
          <w:sz w:val="22"/>
          <w:szCs w:val="22"/>
        </w:rPr>
        <w:t>t</w:t>
      </w:r>
      <w:r w:rsidRPr="008F1095">
        <w:rPr>
          <w:rFonts w:asciiTheme="minorHAnsi" w:hAnsiTheme="minorHAnsi" w:cstheme="minorHAnsi"/>
          <w:spacing w:val="-1"/>
          <w:sz w:val="22"/>
          <w:szCs w:val="22"/>
        </w:rPr>
        <w:t>a</w:t>
      </w:r>
      <w:r w:rsidRPr="008F1095">
        <w:rPr>
          <w:rFonts w:asciiTheme="minorHAnsi" w:hAnsiTheme="minorHAnsi" w:cstheme="minorHAnsi"/>
          <w:w w:val="99"/>
          <w:sz w:val="22"/>
          <w:szCs w:val="22"/>
        </w:rPr>
        <w:t>for</w:t>
      </w:r>
      <w:r w:rsidRPr="008F1095">
        <w:rPr>
          <w:rFonts w:asciiTheme="minorHAnsi" w:hAnsiTheme="minorHAnsi" w:cstheme="minorHAnsi"/>
          <w:spacing w:val="-4"/>
          <w:w w:val="99"/>
          <w:sz w:val="22"/>
          <w:szCs w:val="22"/>
        </w:rPr>
        <w:t>m</w:t>
      </w:r>
      <w:r w:rsidRPr="008F1095">
        <w:rPr>
          <w:rFonts w:asciiTheme="minorHAnsi" w:hAnsiTheme="minorHAnsi" w:cstheme="minorHAnsi"/>
          <w:sz w:val="22"/>
          <w:szCs w:val="22"/>
        </w:rPr>
        <w:t>a</w:t>
      </w:r>
      <w:r w:rsidR="00685430" w:rsidRPr="008F1095">
        <w:rPr>
          <w:rFonts w:asciiTheme="minorHAnsi" w:hAnsiTheme="minorHAnsi" w:cstheme="minorHAnsi"/>
          <w:sz w:val="22"/>
          <w:szCs w:val="22"/>
        </w:rPr>
        <w:t xml:space="preserve"> </w:t>
      </w:r>
      <w:r w:rsidRPr="008F1095">
        <w:rPr>
          <w:rFonts w:asciiTheme="minorHAnsi" w:hAnsiTheme="minorHAnsi" w:cstheme="minorHAnsi"/>
          <w:spacing w:val="-1"/>
          <w:sz w:val="22"/>
          <w:szCs w:val="22"/>
        </w:rPr>
        <w:t>Elet</w:t>
      </w:r>
      <w:r w:rsidRPr="008F1095">
        <w:rPr>
          <w:rFonts w:asciiTheme="minorHAnsi" w:hAnsiTheme="minorHAnsi" w:cstheme="minorHAnsi"/>
          <w:w w:val="99"/>
          <w:sz w:val="22"/>
          <w:szCs w:val="22"/>
        </w:rPr>
        <w:t>rôn</w:t>
      </w:r>
      <w:r w:rsidRPr="008F1095">
        <w:rPr>
          <w:rFonts w:asciiTheme="minorHAnsi" w:hAnsiTheme="minorHAnsi" w:cstheme="minorHAnsi"/>
          <w:spacing w:val="2"/>
          <w:w w:val="99"/>
          <w:sz w:val="22"/>
          <w:szCs w:val="22"/>
        </w:rPr>
        <w:t>i</w:t>
      </w:r>
      <w:r w:rsidRPr="008F1095">
        <w:rPr>
          <w:rFonts w:asciiTheme="minorHAnsi" w:hAnsiTheme="minorHAnsi" w:cstheme="minorHAnsi"/>
          <w:w w:val="99"/>
          <w:sz w:val="22"/>
          <w:szCs w:val="22"/>
        </w:rPr>
        <w:t>c</w:t>
      </w:r>
      <w:r w:rsidRPr="008F1095">
        <w:rPr>
          <w:rFonts w:asciiTheme="minorHAnsi" w:hAnsiTheme="minorHAnsi" w:cstheme="minorHAnsi"/>
          <w:spacing w:val="-1"/>
          <w:sz w:val="22"/>
          <w:szCs w:val="22"/>
        </w:rPr>
        <w:t>a</w:t>
      </w:r>
      <w:r w:rsidRPr="008F1095">
        <w:rPr>
          <w:rFonts w:asciiTheme="minorHAnsi" w:hAnsiTheme="minorHAnsi" w:cstheme="minorHAnsi"/>
          <w:w w:val="99"/>
          <w:sz w:val="22"/>
          <w:szCs w:val="22"/>
        </w:rPr>
        <w:t>,</w:t>
      </w:r>
      <w:r w:rsidR="00685430" w:rsidRPr="008F1095">
        <w:rPr>
          <w:rFonts w:asciiTheme="minorHAnsi" w:hAnsiTheme="minorHAnsi" w:cstheme="minorHAnsi"/>
          <w:w w:val="99"/>
          <w:sz w:val="22"/>
          <w:szCs w:val="22"/>
        </w:rPr>
        <w:t xml:space="preserve"> </w:t>
      </w:r>
      <w:r w:rsidRPr="008F1095">
        <w:rPr>
          <w:rFonts w:asciiTheme="minorHAnsi" w:hAnsiTheme="minorHAnsi" w:cstheme="minorHAnsi"/>
          <w:spacing w:val="-2"/>
          <w:w w:val="99"/>
          <w:sz w:val="22"/>
          <w:szCs w:val="22"/>
        </w:rPr>
        <w:t>t</w:t>
      </w:r>
      <w:r w:rsidRPr="008F1095">
        <w:rPr>
          <w:rFonts w:asciiTheme="minorHAnsi" w:hAnsiTheme="minorHAnsi" w:cstheme="minorHAnsi"/>
          <w:w w:val="99"/>
          <w:sz w:val="22"/>
          <w:szCs w:val="22"/>
        </w:rPr>
        <w:t>er</w:t>
      </w:r>
      <w:r w:rsidRPr="008F1095">
        <w:rPr>
          <w:rFonts w:asciiTheme="minorHAnsi" w:hAnsiTheme="minorHAnsi" w:cstheme="minorHAnsi"/>
          <w:sz w:val="22"/>
          <w:szCs w:val="22"/>
        </w:rPr>
        <w:t>á</w:t>
      </w:r>
      <w:r w:rsidR="00685430" w:rsidRPr="008F1095">
        <w:rPr>
          <w:rFonts w:asciiTheme="minorHAnsi" w:hAnsiTheme="minorHAnsi" w:cstheme="minorHAnsi"/>
          <w:sz w:val="22"/>
          <w:szCs w:val="22"/>
        </w:rPr>
        <w:t xml:space="preserve"> </w:t>
      </w:r>
      <w:r w:rsidRPr="008F1095">
        <w:rPr>
          <w:rFonts w:asciiTheme="minorHAnsi" w:hAnsiTheme="minorHAnsi" w:cstheme="minorHAnsi"/>
          <w:spacing w:val="-1"/>
          <w:sz w:val="22"/>
          <w:szCs w:val="22"/>
        </w:rPr>
        <w:t>i</w:t>
      </w:r>
      <w:r w:rsidRPr="008F1095">
        <w:rPr>
          <w:rFonts w:asciiTheme="minorHAnsi" w:hAnsiTheme="minorHAnsi" w:cstheme="minorHAnsi"/>
          <w:sz w:val="22"/>
          <w:szCs w:val="22"/>
        </w:rPr>
        <w:t>n</w:t>
      </w:r>
      <w:r w:rsidRPr="008F1095">
        <w:rPr>
          <w:rFonts w:asciiTheme="minorHAnsi" w:hAnsiTheme="minorHAnsi" w:cstheme="minorHAnsi"/>
          <w:spacing w:val="-1"/>
          <w:sz w:val="22"/>
          <w:szCs w:val="22"/>
        </w:rPr>
        <w:t>í</w:t>
      </w:r>
      <w:r w:rsidRPr="008F1095">
        <w:rPr>
          <w:rFonts w:asciiTheme="minorHAnsi" w:hAnsiTheme="minorHAnsi" w:cstheme="minorHAnsi"/>
          <w:spacing w:val="-2"/>
          <w:sz w:val="22"/>
          <w:szCs w:val="22"/>
        </w:rPr>
        <w:t>c</w:t>
      </w:r>
      <w:r w:rsidRPr="008F1095">
        <w:rPr>
          <w:rFonts w:asciiTheme="minorHAnsi" w:hAnsiTheme="minorHAnsi" w:cstheme="minorHAnsi"/>
          <w:spacing w:val="2"/>
          <w:sz w:val="22"/>
          <w:szCs w:val="22"/>
        </w:rPr>
        <w:t>i</w:t>
      </w:r>
      <w:r w:rsidRPr="008F1095">
        <w:rPr>
          <w:rFonts w:asciiTheme="minorHAnsi" w:hAnsiTheme="minorHAnsi" w:cstheme="minorHAnsi"/>
          <w:w w:val="99"/>
          <w:sz w:val="22"/>
          <w:szCs w:val="22"/>
        </w:rPr>
        <w:t>o</w:t>
      </w:r>
      <w:r w:rsidR="00685430" w:rsidRPr="008F1095">
        <w:rPr>
          <w:rFonts w:asciiTheme="minorHAnsi" w:hAnsiTheme="minorHAnsi" w:cstheme="minorHAnsi"/>
          <w:w w:val="99"/>
          <w:sz w:val="22"/>
          <w:szCs w:val="22"/>
        </w:rPr>
        <w:t xml:space="preserve"> </w:t>
      </w:r>
      <w:r w:rsidRPr="008F1095">
        <w:rPr>
          <w:rFonts w:asciiTheme="minorHAnsi" w:hAnsiTheme="minorHAnsi" w:cstheme="minorHAnsi"/>
          <w:sz w:val="22"/>
          <w:szCs w:val="22"/>
        </w:rPr>
        <w:t>à</w:t>
      </w:r>
      <w:r w:rsidR="00685430" w:rsidRPr="008F1095">
        <w:rPr>
          <w:rFonts w:asciiTheme="minorHAnsi" w:hAnsiTheme="minorHAnsi" w:cstheme="minorHAnsi"/>
          <w:sz w:val="22"/>
          <w:szCs w:val="22"/>
        </w:rPr>
        <w:t xml:space="preserve"> </w:t>
      </w:r>
      <w:r w:rsidRPr="008F1095">
        <w:rPr>
          <w:rFonts w:asciiTheme="minorHAnsi" w:hAnsiTheme="minorHAnsi" w:cstheme="minorHAnsi"/>
          <w:spacing w:val="-1"/>
          <w:sz w:val="22"/>
          <w:szCs w:val="22"/>
        </w:rPr>
        <w:t>sessã</w:t>
      </w:r>
      <w:r w:rsidRPr="008F1095">
        <w:rPr>
          <w:rFonts w:asciiTheme="minorHAnsi" w:hAnsiTheme="minorHAnsi" w:cstheme="minorHAnsi"/>
          <w:w w:val="99"/>
          <w:sz w:val="22"/>
          <w:szCs w:val="22"/>
        </w:rPr>
        <w:t>o</w:t>
      </w:r>
      <w:r w:rsidRPr="008F1095">
        <w:rPr>
          <w:rFonts w:asciiTheme="minorHAnsi" w:hAnsiTheme="minorHAnsi" w:cstheme="minorHAnsi"/>
          <w:spacing w:val="21"/>
          <w:sz w:val="22"/>
          <w:szCs w:val="22"/>
        </w:rPr>
        <w:t xml:space="preserve"> pú</w:t>
      </w:r>
      <w:r w:rsidRPr="008F1095">
        <w:rPr>
          <w:rFonts w:asciiTheme="minorHAnsi" w:hAnsiTheme="minorHAnsi" w:cstheme="minorHAnsi"/>
          <w:spacing w:val="-1"/>
          <w:sz w:val="22"/>
          <w:szCs w:val="22"/>
        </w:rPr>
        <w:t>bli</w:t>
      </w:r>
      <w:r w:rsidRPr="008F1095">
        <w:rPr>
          <w:rFonts w:asciiTheme="minorHAnsi" w:hAnsiTheme="minorHAnsi" w:cstheme="minorHAnsi"/>
          <w:sz w:val="22"/>
          <w:szCs w:val="22"/>
        </w:rPr>
        <w:t>ca</w:t>
      </w:r>
      <w:r w:rsidRPr="008F1095">
        <w:rPr>
          <w:rFonts w:asciiTheme="minorHAnsi" w:hAnsiTheme="minorHAnsi" w:cstheme="minorHAnsi"/>
          <w:spacing w:val="-1"/>
          <w:sz w:val="22"/>
          <w:szCs w:val="22"/>
        </w:rPr>
        <w:t>d</w:t>
      </w:r>
      <w:r w:rsidRPr="008F1095">
        <w:rPr>
          <w:rFonts w:asciiTheme="minorHAnsi" w:hAnsiTheme="minorHAnsi" w:cstheme="minorHAnsi"/>
          <w:w w:val="99"/>
          <w:sz w:val="22"/>
          <w:szCs w:val="22"/>
        </w:rPr>
        <w:t xml:space="preserve">o </w:t>
      </w:r>
      <w:r w:rsidRPr="008F1095">
        <w:rPr>
          <w:rFonts w:asciiTheme="minorHAnsi" w:hAnsiTheme="minorHAnsi" w:cstheme="minorHAnsi"/>
          <w:spacing w:val="-1"/>
          <w:w w:val="99"/>
          <w:sz w:val="22"/>
          <w:szCs w:val="22"/>
        </w:rPr>
        <w:t>p</w:t>
      </w:r>
      <w:r w:rsidRPr="008F1095">
        <w:rPr>
          <w:rFonts w:asciiTheme="minorHAnsi" w:hAnsiTheme="minorHAnsi" w:cstheme="minorHAnsi"/>
          <w:w w:val="99"/>
          <w:sz w:val="22"/>
          <w:szCs w:val="22"/>
        </w:rPr>
        <w:t>re</w:t>
      </w:r>
      <w:r w:rsidRPr="008F1095">
        <w:rPr>
          <w:rFonts w:asciiTheme="minorHAnsi" w:hAnsiTheme="minorHAnsi" w:cstheme="minorHAnsi"/>
          <w:spacing w:val="-2"/>
          <w:w w:val="99"/>
          <w:sz w:val="22"/>
          <w:szCs w:val="22"/>
        </w:rPr>
        <w:t>g</w:t>
      </w:r>
      <w:r w:rsidRPr="008F1095">
        <w:rPr>
          <w:rFonts w:asciiTheme="minorHAnsi" w:hAnsiTheme="minorHAnsi" w:cstheme="minorHAnsi"/>
          <w:spacing w:val="-1"/>
          <w:sz w:val="22"/>
          <w:szCs w:val="22"/>
        </w:rPr>
        <w:t>ã</w:t>
      </w:r>
      <w:r w:rsidRPr="008F1095">
        <w:rPr>
          <w:rFonts w:asciiTheme="minorHAnsi" w:hAnsiTheme="minorHAnsi" w:cstheme="minorHAnsi"/>
          <w:w w:val="99"/>
          <w:sz w:val="22"/>
          <w:szCs w:val="22"/>
        </w:rPr>
        <w:t>o</w:t>
      </w:r>
      <w:r w:rsidR="00685430" w:rsidRPr="008F1095">
        <w:rPr>
          <w:rFonts w:asciiTheme="minorHAnsi" w:hAnsiTheme="minorHAnsi" w:cstheme="minorHAnsi"/>
          <w:w w:val="99"/>
          <w:sz w:val="22"/>
          <w:szCs w:val="22"/>
        </w:rPr>
        <w:t xml:space="preserve"> </w:t>
      </w:r>
      <w:r w:rsidRPr="008F1095">
        <w:rPr>
          <w:rFonts w:asciiTheme="minorHAnsi" w:hAnsiTheme="minorHAnsi" w:cstheme="minorHAnsi"/>
          <w:sz w:val="22"/>
          <w:szCs w:val="22"/>
        </w:rPr>
        <w:t>eletrônico, c</w:t>
      </w:r>
      <w:r w:rsidRPr="008F1095">
        <w:rPr>
          <w:rFonts w:asciiTheme="minorHAnsi" w:hAnsiTheme="minorHAnsi" w:cstheme="minorHAnsi"/>
          <w:w w:val="99"/>
          <w:sz w:val="22"/>
          <w:szCs w:val="22"/>
        </w:rPr>
        <w:t>om</w:t>
      </w:r>
      <w:r w:rsidRPr="008F1095">
        <w:rPr>
          <w:rFonts w:asciiTheme="minorHAnsi" w:hAnsiTheme="minorHAnsi" w:cstheme="minorHAnsi"/>
          <w:sz w:val="22"/>
          <w:szCs w:val="22"/>
        </w:rPr>
        <w:t xml:space="preserve">a </w:t>
      </w:r>
      <w:r w:rsidRPr="008F1095">
        <w:rPr>
          <w:rFonts w:asciiTheme="minorHAnsi" w:hAnsiTheme="minorHAnsi" w:cstheme="minorHAnsi"/>
          <w:spacing w:val="-1"/>
          <w:sz w:val="22"/>
          <w:szCs w:val="22"/>
        </w:rPr>
        <w:t>d</w:t>
      </w:r>
      <w:r w:rsidRPr="008F1095">
        <w:rPr>
          <w:rFonts w:asciiTheme="minorHAnsi" w:hAnsiTheme="minorHAnsi" w:cstheme="minorHAnsi"/>
          <w:spacing w:val="2"/>
          <w:sz w:val="22"/>
          <w:szCs w:val="22"/>
        </w:rPr>
        <w:t>i</w:t>
      </w:r>
      <w:r w:rsidRPr="008F1095">
        <w:rPr>
          <w:rFonts w:asciiTheme="minorHAnsi" w:hAnsiTheme="minorHAnsi" w:cstheme="minorHAnsi"/>
          <w:spacing w:val="-2"/>
          <w:sz w:val="22"/>
          <w:szCs w:val="22"/>
        </w:rPr>
        <w:t>v</w:t>
      </w:r>
      <w:r w:rsidRPr="008F1095">
        <w:rPr>
          <w:rFonts w:asciiTheme="minorHAnsi" w:hAnsiTheme="minorHAnsi" w:cstheme="minorHAnsi"/>
          <w:w w:val="99"/>
          <w:sz w:val="22"/>
          <w:szCs w:val="22"/>
        </w:rPr>
        <w:t>u</w:t>
      </w:r>
      <w:r w:rsidRPr="008F1095">
        <w:rPr>
          <w:rFonts w:asciiTheme="minorHAnsi" w:hAnsiTheme="minorHAnsi" w:cstheme="minorHAnsi"/>
          <w:spacing w:val="-1"/>
          <w:sz w:val="22"/>
          <w:szCs w:val="22"/>
        </w:rPr>
        <w:t>l</w:t>
      </w:r>
      <w:r w:rsidRPr="008F1095">
        <w:rPr>
          <w:rFonts w:asciiTheme="minorHAnsi" w:hAnsiTheme="minorHAnsi" w:cstheme="minorHAnsi"/>
          <w:spacing w:val="-2"/>
          <w:sz w:val="22"/>
          <w:szCs w:val="22"/>
        </w:rPr>
        <w:t>g</w:t>
      </w:r>
      <w:r w:rsidRPr="008F1095">
        <w:rPr>
          <w:rFonts w:asciiTheme="minorHAnsi" w:hAnsiTheme="minorHAnsi" w:cstheme="minorHAnsi"/>
          <w:spacing w:val="-1"/>
          <w:sz w:val="22"/>
          <w:szCs w:val="22"/>
        </w:rPr>
        <w:t>a</w:t>
      </w:r>
      <w:r w:rsidRPr="008F1095">
        <w:rPr>
          <w:rFonts w:asciiTheme="minorHAnsi" w:hAnsiTheme="minorHAnsi" w:cstheme="minorHAnsi"/>
          <w:w w:val="99"/>
          <w:sz w:val="22"/>
          <w:szCs w:val="22"/>
        </w:rPr>
        <w:t>ç</w:t>
      </w:r>
      <w:r w:rsidRPr="008F1095">
        <w:rPr>
          <w:rFonts w:asciiTheme="minorHAnsi" w:hAnsiTheme="minorHAnsi" w:cstheme="minorHAnsi"/>
          <w:spacing w:val="-1"/>
          <w:sz w:val="22"/>
          <w:szCs w:val="22"/>
        </w:rPr>
        <w:t>ã</w:t>
      </w:r>
      <w:r w:rsidRPr="008F1095">
        <w:rPr>
          <w:rFonts w:asciiTheme="minorHAnsi" w:hAnsiTheme="minorHAnsi" w:cstheme="minorHAnsi"/>
          <w:w w:val="99"/>
          <w:sz w:val="22"/>
          <w:szCs w:val="22"/>
        </w:rPr>
        <w:t>o</w:t>
      </w:r>
      <w:r w:rsidRPr="008F1095">
        <w:rPr>
          <w:rFonts w:asciiTheme="minorHAnsi" w:hAnsiTheme="minorHAnsi" w:cstheme="minorHAnsi"/>
          <w:spacing w:val="-1"/>
          <w:sz w:val="22"/>
          <w:szCs w:val="22"/>
        </w:rPr>
        <w:t>da</w:t>
      </w:r>
      <w:r w:rsidRPr="008F1095">
        <w:rPr>
          <w:rFonts w:asciiTheme="minorHAnsi" w:hAnsiTheme="minorHAnsi" w:cstheme="minorHAnsi"/>
          <w:sz w:val="22"/>
          <w:szCs w:val="22"/>
        </w:rPr>
        <w:t xml:space="preserve">s </w:t>
      </w:r>
      <w:r w:rsidRPr="008F1095">
        <w:rPr>
          <w:rFonts w:asciiTheme="minorHAnsi" w:hAnsiTheme="minorHAnsi" w:cstheme="minorHAnsi"/>
          <w:spacing w:val="-1"/>
          <w:sz w:val="22"/>
          <w:szCs w:val="22"/>
        </w:rPr>
        <w:t>p</w:t>
      </w:r>
      <w:r w:rsidRPr="008F1095">
        <w:rPr>
          <w:rFonts w:asciiTheme="minorHAnsi" w:hAnsiTheme="minorHAnsi" w:cstheme="minorHAnsi"/>
          <w:sz w:val="22"/>
          <w:szCs w:val="22"/>
        </w:rPr>
        <w:t>ro</w:t>
      </w:r>
      <w:r w:rsidRPr="008F1095">
        <w:rPr>
          <w:rFonts w:asciiTheme="minorHAnsi" w:hAnsiTheme="minorHAnsi" w:cstheme="minorHAnsi"/>
          <w:spacing w:val="-1"/>
          <w:sz w:val="22"/>
          <w:szCs w:val="22"/>
        </w:rPr>
        <w:t>p</w:t>
      </w:r>
      <w:r w:rsidRPr="008F1095">
        <w:rPr>
          <w:rFonts w:asciiTheme="minorHAnsi" w:hAnsiTheme="minorHAnsi" w:cstheme="minorHAnsi"/>
          <w:sz w:val="22"/>
          <w:szCs w:val="22"/>
        </w:rPr>
        <w:t>o</w:t>
      </w:r>
      <w:r w:rsidRPr="008F1095">
        <w:rPr>
          <w:rFonts w:asciiTheme="minorHAnsi" w:hAnsiTheme="minorHAnsi" w:cstheme="minorHAnsi"/>
          <w:spacing w:val="1"/>
          <w:sz w:val="22"/>
          <w:szCs w:val="22"/>
        </w:rPr>
        <w:t>s</w:t>
      </w:r>
      <w:r w:rsidRPr="008F1095">
        <w:rPr>
          <w:rFonts w:asciiTheme="minorHAnsi" w:hAnsiTheme="minorHAnsi" w:cstheme="minorHAnsi"/>
          <w:spacing w:val="-2"/>
          <w:w w:val="99"/>
          <w:sz w:val="22"/>
          <w:szCs w:val="22"/>
        </w:rPr>
        <w:t>t</w:t>
      </w:r>
      <w:r w:rsidRPr="008F1095">
        <w:rPr>
          <w:rFonts w:asciiTheme="minorHAnsi" w:hAnsiTheme="minorHAnsi" w:cstheme="minorHAnsi"/>
          <w:spacing w:val="-1"/>
          <w:sz w:val="22"/>
          <w:szCs w:val="22"/>
        </w:rPr>
        <w:t>a</w:t>
      </w:r>
      <w:r w:rsidRPr="008F1095">
        <w:rPr>
          <w:rFonts w:asciiTheme="minorHAnsi" w:hAnsiTheme="minorHAnsi" w:cstheme="minorHAnsi"/>
          <w:sz w:val="22"/>
          <w:szCs w:val="22"/>
        </w:rPr>
        <w:t xml:space="preserve">s </w:t>
      </w:r>
      <w:r w:rsidRPr="008F1095">
        <w:rPr>
          <w:rFonts w:asciiTheme="minorHAnsi" w:hAnsiTheme="minorHAnsi" w:cstheme="minorHAnsi"/>
          <w:spacing w:val="-1"/>
          <w:sz w:val="22"/>
          <w:szCs w:val="22"/>
        </w:rPr>
        <w:t>d</w:t>
      </w:r>
      <w:r w:rsidRPr="008F1095">
        <w:rPr>
          <w:rFonts w:asciiTheme="minorHAnsi" w:hAnsiTheme="minorHAnsi" w:cstheme="minorHAnsi"/>
          <w:w w:val="99"/>
          <w:sz w:val="22"/>
          <w:szCs w:val="22"/>
        </w:rPr>
        <w:t>e</w:t>
      </w:r>
      <w:r w:rsidRPr="008F1095">
        <w:rPr>
          <w:rFonts w:asciiTheme="minorHAnsi" w:hAnsiTheme="minorHAnsi" w:cstheme="minorHAnsi"/>
          <w:spacing w:val="-1"/>
          <w:sz w:val="22"/>
          <w:szCs w:val="22"/>
        </w:rPr>
        <w:t>p</w:t>
      </w:r>
      <w:r w:rsidRPr="008F1095">
        <w:rPr>
          <w:rFonts w:asciiTheme="minorHAnsi" w:hAnsiTheme="minorHAnsi" w:cstheme="minorHAnsi"/>
          <w:sz w:val="22"/>
          <w:szCs w:val="22"/>
        </w:rPr>
        <w:t>r</w:t>
      </w:r>
      <w:r w:rsidRPr="008F1095">
        <w:rPr>
          <w:rFonts w:asciiTheme="minorHAnsi" w:hAnsiTheme="minorHAnsi" w:cstheme="minorHAnsi"/>
          <w:w w:val="99"/>
          <w:sz w:val="22"/>
          <w:szCs w:val="22"/>
        </w:rPr>
        <w:t>eços re</w:t>
      </w:r>
      <w:r w:rsidRPr="008F1095">
        <w:rPr>
          <w:rFonts w:asciiTheme="minorHAnsi" w:hAnsiTheme="minorHAnsi" w:cstheme="minorHAnsi"/>
          <w:spacing w:val="-2"/>
          <w:w w:val="99"/>
          <w:sz w:val="22"/>
          <w:szCs w:val="22"/>
        </w:rPr>
        <w:t>c</w:t>
      </w:r>
      <w:r w:rsidRPr="008F1095">
        <w:rPr>
          <w:rFonts w:asciiTheme="minorHAnsi" w:hAnsiTheme="minorHAnsi" w:cstheme="minorHAnsi"/>
          <w:w w:val="99"/>
          <w:sz w:val="22"/>
          <w:szCs w:val="22"/>
        </w:rPr>
        <w:t>e</w:t>
      </w:r>
      <w:r w:rsidRPr="008F1095">
        <w:rPr>
          <w:rFonts w:asciiTheme="minorHAnsi" w:hAnsiTheme="minorHAnsi" w:cstheme="minorHAnsi"/>
          <w:spacing w:val="-3"/>
          <w:sz w:val="22"/>
          <w:szCs w:val="22"/>
        </w:rPr>
        <w:t>b</w:t>
      </w:r>
      <w:r w:rsidRPr="008F1095">
        <w:rPr>
          <w:rFonts w:asciiTheme="minorHAnsi" w:hAnsiTheme="minorHAnsi" w:cstheme="minorHAnsi"/>
          <w:spacing w:val="2"/>
          <w:sz w:val="22"/>
          <w:szCs w:val="22"/>
        </w:rPr>
        <w:t>i</w:t>
      </w:r>
      <w:r w:rsidRPr="008F1095">
        <w:rPr>
          <w:rFonts w:asciiTheme="minorHAnsi" w:hAnsiTheme="minorHAnsi" w:cstheme="minorHAnsi"/>
          <w:spacing w:val="-1"/>
          <w:sz w:val="22"/>
          <w:szCs w:val="22"/>
        </w:rPr>
        <w:t>das</w:t>
      </w:r>
      <w:r w:rsidRPr="008F1095">
        <w:rPr>
          <w:rFonts w:asciiTheme="minorHAnsi" w:hAnsiTheme="minorHAnsi" w:cstheme="minorHAnsi"/>
          <w:sz w:val="22"/>
          <w:szCs w:val="22"/>
        </w:rPr>
        <w:t xml:space="preserve">, </w:t>
      </w:r>
      <w:r w:rsidRPr="008F1095">
        <w:rPr>
          <w:rFonts w:asciiTheme="minorHAnsi" w:hAnsiTheme="minorHAnsi" w:cstheme="minorHAnsi"/>
          <w:spacing w:val="1"/>
          <w:sz w:val="22"/>
          <w:szCs w:val="22"/>
        </w:rPr>
        <w:t>p</w:t>
      </w:r>
      <w:r w:rsidRPr="008F1095">
        <w:rPr>
          <w:rFonts w:asciiTheme="minorHAnsi" w:hAnsiTheme="minorHAnsi" w:cstheme="minorHAnsi"/>
          <w:spacing w:val="-1"/>
          <w:sz w:val="22"/>
          <w:szCs w:val="22"/>
        </w:rPr>
        <w:t>as</w:t>
      </w:r>
      <w:r w:rsidRPr="008F1095">
        <w:rPr>
          <w:rFonts w:asciiTheme="minorHAnsi" w:hAnsiTheme="minorHAnsi" w:cstheme="minorHAnsi"/>
          <w:spacing w:val="1"/>
          <w:sz w:val="22"/>
          <w:szCs w:val="22"/>
        </w:rPr>
        <w:t>s</w:t>
      </w:r>
      <w:r w:rsidRPr="008F1095">
        <w:rPr>
          <w:rFonts w:asciiTheme="minorHAnsi" w:hAnsiTheme="minorHAnsi" w:cstheme="minorHAnsi"/>
          <w:spacing w:val="-1"/>
          <w:sz w:val="22"/>
          <w:szCs w:val="22"/>
        </w:rPr>
        <w:t>a</w:t>
      </w:r>
      <w:r w:rsidRPr="008F1095">
        <w:rPr>
          <w:rFonts w:asciiTheme="minorHAnsi" w:hAnsiTheme="minorHAnsi" w:cstheme="minorHAnsi"/>
          <w:w w:val="99"/>
          <w:sz w:val="22"/>
          <w:szCs w:val="22"/>
        </w:rPr>
        <w:t>n</w:t>
      </w:r>
      <w:r w:rsidRPr="008F1095">
        <w:rPr>
          <w:rFonts w:asciiTheme="minorHAnsi" w:hAnsiTheme="minorHAnsi" w:cstheme="minorHAnsi"/>
          <w:spacing w:val="-1"/>
          <w:sz w:val="22"/>
          <w:szCs w:val="22"/>
        </w:rPr>
        <w:t>d</w:t>
      </w:r>
      <w:r w:rsidRPr="008F1095">
        <w:rPr>
          <w:rFonts w:asciiTheme="minorHAnsi" w:hAnsiTheme="minorHAnsi" w:cstheme="minorHAnsi"/>
          <w:w w:val="99"/>
          <w:sz w:val="22"/>
          <w:szCs w:val="22"/>
        </w:rPr>
        <w:t>o</w:t>
      </w:r>
      <w:r w:rsidR="00685430" w:rsidRPr="008F1095">
        <w:rPr>
          <w:rFonts w:asciiTheme="minorHAnsi" w:hAnsiTheme="minorHAnsi" w:cstheme="minorHAnsi"/>
          <w:w w:val="99"/>
          <w:sz w:val="22"/>
          <w:szCs w:val="22"/>
        </w:rPr>
        <w:t xml:space="preserve"> </w:t>
      </w:r>
      <w:r w:rsidRPr="008F1095">
        <w:rPr>
          <w:rFonts w:asciiTheme="minorHAnsi" w:hAnsiTheme="minorHAnsi" w:cstheme="minorHAnsi"/>
          <w:w w:val="99"/>
          <w:sz w:val="22"/>
          <w:szCs w:val="22"/>
        </w:rPr>
        <w:t>a</w:t>
      </w:r>
      <w:r w:rsidR="00685430" w:rsidRPr="008F1095">
        <w:rPr>
          <w:rFonts w:asciiTheme="minorHAnsi" w:hAnsiTheme="minorHAnsi" w:cstheme="minorHAnsi"/>
          <w:w w:val="99"/>
          <w:sz w:val="22"/>
          <w:szCs w:val="22"/>
        </w:rPr>
        <w:t xml:space="preserve"> </w:t>
      </w:r>
      <w:r w:rsidRPr="008F1095">
        <w:rPr>
          <w:rFonts w:asciiTheme="minorHAnsi" w:hAnsiTheme="minorHAnsi" w:cstheme="minorHAnsi"/>
          <w:spacing w:val="-1"/>
          <w:w w:val="99"/>
          <w:sz w:val="22"/>
          <w:szCs w:val="22"/>
        </w:rPr>
        <w:t>P</w:t>
      </w:r>
      <w:r w:rsidRPr="008F1095">
        <w:rPr>
          <w:rFonts w:asciiTheme="minorHAnsi" w:hAnsiTheme="minorHAnsi" w:cstheme="minorHAnsi"/>
          <w:w w:val="99"/>
          <w:sz w:val="22"/>
          <w:szCs w:val="22"/>
        </w:rPr>
        <w:t>re</w:t>
      </w:r>
      <w:r w:rsidRPr="008F1095">
        <w:rPr>
          <w:rFonts w:asciiTheme="minorHAnsi" w:hAnsiTheme="minorHAnsi" w:cstheme="minorHAnsi"/>
          <w:spacing w:val="-2"/>
          <w:w w:val="99"/>
          <w:sz w:val="22"/>
          <w:szCs w:val="22"/>
        </w:rPr>
        <w:t>g</w:t>
      </w:r>
      <w:r w:rsidRPr="008F1095">
        <w:rPr>
          <w:rFonts w:asciiTheme="minorHAnsi" w:hAnsiTheme="minorHAnsi" w:cstheme="minorHAnsi"/>
          <w:w w:val="99"/>
          <w:sz w:val="22"/>
          <w:szCs w:val="22"/>
        </w:rPr>
        <w:t>oe</w:t>
      </w:r>
      <w:r w:rsidRPr="008F1095">
        <w:rPr>
          <w:rFonts w:asciiTheme="minorHAnsi" w:hAnsiTheme="minorHAnsi" w:cstheme="minorHAnsi"/>
          <w:spacing w:val="2"/>
          <w:w w:val="99"/>
          <w:sz w:val="22"/>
          <w:szCs w:val="22"/>
        </w:rPr>
        <w:t>i</w:t>
      </w:r>
      <w:r w:rsidRPr="008F1095">
        <w:rPr>
          <w:rFonts w:asciiTheme="minorHAnsi" w:hAnsiTheme="minorHAnsi" w:cstheme="minorHAnsi"/>
          <w:w w:val="99"/>
          <w:sz w:val="22"/>
          <w:szCs w:val="22"/>
        </w:rPr>
        <w:t>ra</w:t>
      </w:r>
      <w:r w:rsidR="00685430" w:rsidRPr="008F1095">
        <w:rPr>
          <w:rFonts w:asciiTheme="minorHAnsi" w:hAnsiTheme="minorHAnsi" w:cstheme="minorHAnsi"/>
          <w:w w:val="99"/>
          <w:sz w:val="22"/>
          <w:szCs w:val="22"/>
        </w:rPr>
        <w:t xml:space="preserve"> </w:t>
      </w:r>
      <w:r w:rsidRPr="008F1095">
        <w:rPr>
          <w:rFonts w:asciiTheme="minorHAnsi" w:hAnsiTheme="minorHAnsi" w:cstheme="minorHAnsi"/>
          <w:sz w:val="22"/>
          <w:szCs w:val="22"/>
        </w:rPr>
        <w:t xml:space="preserve">a </w:t>
      </w:r>
      <w:r w:rsidRPr="008F1095">
        <w:rPr>
          <w:rFonts w:asciiTheme="minorHAnsi" w:hAnsiTheme="minorHAnsi" w:cstheme="minorHAnsi"/>
          <w:spacing w:val="-1"/>
          <w:sz w:val="22"/>
          <w:szCs w:val="22"/>
        </w:rPr>
        <w:t>a</w:t>
      </w:r>
      <w:r w:rsidRPr="008F1095">
        <w:rPr>
          <w:rFonts w:asciiTheme="minorHAnsi" w:hAnsiTheme="minorHAnsi" w:cstheme="minorHAnsi"/>
          <w:spacing w:val="-2"/>
          <w:sz w:val="22"/>
          <w:szCs w:val="22"/>
        </w:rPr>
        <w:t>v</w:t>
      </w:r>
      <w:r w:rsidRPr="008F1095">
        <w:rPr>
          <w:rFonts w:asciiTheme="minorHAnsi" w:hAnsiTheme="minorHAnsi" w:cstheme="minorHAnsi"/>
          <w:spacing w:val="-1"/>
          <w:sz w:val="22"/>
          <w:szCs w:val="22"/>
        </w:rPr>
        <w:t>al</w:t>
      </w:r>
      <w:r w:rsidRPr="008F1095">
        <w:rPr>
          <w:rFonts w:asciiTheme="minorHAnsi" w:hAnsiTheme="minorHAnsi" w:cstheme="minorHAnsi"/>
          <w:spacing w:val="2"/>
          <w:sz w:val="22"/>
          <w:szCs w:val="22"/>
        </w:rPr>
        <w:t>i</w:t>
      </w:r>
      <w:r w:rsidRPr="008F1095">
        <w:rPr>
          <w:rFonts w:asciiTheme="minorHAnsi" w:hAnsiTheme="minorHAnsi" w:cstheme="minorHAnsi"/>
          <w:spacing w:val="-1"/>
          <w:sz w:val="22"/>
          <w:szCs w:val="22"/>
        </w:rPr>
        <w:t>a</w:t>
      </w:r>
      <w:r w:rsidRPr="008F1095">
        <w:rPr>
          <w:rFonts w:asciiTheme="minorHAnsi" w:hAnsiTheme="minorHAnsi" w:cstheme="minorHAnsi"/>
          <w:w w:val="99"/>
          <w:sz w:val="22"/>
          <w:szCs w:val="22"/>
        </w:rPr>
        <w:t>r</w:t>
      </w:r>
      <w:r w:rsidRPr="008F1095">
        <w:rPr>
          <w:rFonts w:asciiTheme="minorHAnsi" w:hAnsiTheme="minorHAnsi" w:cstheme="minorHAnsi"/>
          <w:sz w:val="22"/>
          <w:szCs w:val="22"/>
        </w:rPr>
        <w:t>a</w:t>
      </w:r>
      <w:r w:rsidRPr="008F1095">
        <w:rPr>
          <w:rFonts w:asciiTheme="minorHAnsi" w:hAnsiTheme="minorHAnsi" w:cstheme="minorHAnsi"/>
          <w:spacing w:val="-1"/>
          <w:sz w:val="22"/>
          <w:szCs w:val="22"/>
        </w:rPr>
        <w:t xml:space="preserve"> a</w:t>
      </w:r>
      <w:r w:rsidRPr="008F1095">
        <w:rPr>
          <w:rFonts w:asciiTheme="minorHAnsi" w:hAnsiTheme="minorHAnsi" w:cstheme="minorHAnsi"/>
          <w:sz w:val="22"/>
          <w:szCs w:val="22"/>
        </w:rPr>
        <w:t>c</w:t>
      </w:r>
      <w:r w:rsidRPr="008F1095">
        <w:rPr>
          <w:rFonts w:asciiTheme="minorHAnsi" w:hAnsiTheme="minorHAnsi" w:cstheme="minorHAnsi"/>
          <w:spacing w:val="-2"/>
          <w:w w:val="99"/>
          <w:sz w:val="22"/>
          <w:szCs w:val="22"/>
        </w:rPr>
        <w:t>e</w:t>
      </w:r>
      <w:r w:rsidRPr="008F1095">
        <w:rPr>
          <w:rFonts w:asciiTheme="minorHAnsi" w:hAnsiTheme="minorHAnsi" w:cstheme="minorHAnsi"/>
          <w:spacing w:val="2"/>
          <w:sz w:val="22"/>
          <w:szCs w:val="22"/>
        </w:rPr>
        <w:t>i</w:t>
      </w:r>
      <w:r w:rsidRPr="008F1095">
        <w:rPr>
          <w:rFonts w:asciiTheme="minorHAnsi" w:hAnsiTheme="minorHAnsi" w:cstheme="minorHAnsi"/>
          <w:spacing w:val="-2"/>
          <w:w w:val="99"/>
          <w:sz w:val="22"/>
          <w:szCs w:val="22"/>
        </w:rPr>
        <w:t>t</w:t>
      </w:r>
      <w:r w:rsidRPr="008F1095">
        <w:rPr>
          <w:rFonts w:asciiTheme="minorHAnsi" w:hAnsiTheme="minorHAnsi" w:cstheme="minorHAnsi"/>
          <w:spacing w:val="-1"/>
          <w:sz w:val="22"/>
          <w:szCs w:val="22"/>
        </w:rPr>
        <w:t>ab</w:t>
      </w:r>
      <w:r w:rsidRPr="008F1095">
        <w:rPr>
          <w:rFonts w:asciiTheme="minorHAnsi" w:hAnsiTheme="minorHAnsi" w:cstheme="minorHAnsi"/>
          <w:spacing w:val="1"/>
          <w:sz w:val="22"/>
          <w:szCs w:val="22"/>
        </w:rPr>
        <w:t>i</w:t>
      </w:r>
      <w:r w:rsidRPr="008F1095">
        <w:rPr>
          <w:rFonts w:asciiTheme="minorHAnsi" w:hAnsiTheme="minorHAnsi" w:cstheme="minorHAnsi"/>
          <w:spacing w:val="-3"/>
          <w:sz w:val="22"/>
          <w:szCs w:val="22"/>
        </w:rPr>
        <w:t>l</w:t>
      </w:r>
      <w:r w:rsidRPr="008F1095">
        <w:rPr>
          <w:rFonts w:asciiTheme="minorHAnsi" w:hAnsiTheme="minorHAnsi" w:cstheme="minorHAnsi"/>
          <w:spacing w:val="2"/>
          <w:sz w:val="22"/>
          <w:szCs w:val="22"/>
        </w:rPr>
        <w:t>i</w:t>
      </w:r>
      <w:r w:rsidRPr="008F1095">
        <w:rPr>
          <w:rFonts w:asciiTheme="minorHAnsi" w:hAnsiTheme="minorHAnsi" w:cstheme="minorHAnsi"/>
          <w:spacing w:val="-1"/>
          <w:sz w:val="22"/>
          <w:szCs w:val="22"/>
        </w:rPr>
        <w:t>dad</w:t>
      </w:r>
      <w:r w:rsidRPr="008F1095">
        <w:rPr>
          <w:rFonts w:asciiTheme="minorHAnsi" w:hAnsiTheme="minorHAnsi" w:cstheme="minorHAnsi"/>
          <w:w w:val="99"/>
          <w:sz w:val="22"/>
          <w:szCs w:val="22"/>
        </w:rPr>
        <w:t>e</w:t>
      </w:r>
      <w:r w:rsidRPr="008F1095">
        <w:rPr>
          <w:rFonts w:asciiTheme="minorHAnsi" w:hAnsiTheme="minorHAnsi" w:cstheme="minorHAnsi"/>
          <w:spacing w:val="-1"/>
          <w:sz w:val="22"/>
          <w:szCs w:val="22"/>
        </w:rPr>
        <w:t>da</w:t>
      </w:r>
      <w:r w:rsidRPr="008F1095">
        <w:rPr>
          <w:rFonts w:asciiTheme="minorHAnsi" w:hAnsiTheme="minorHAnsi" w:cstheme="minorHAnsi"/>
          <w:sz w:val="22"/>
          <w:szCs w:val="22"/>
        </w:rPr>
        <w:t>s</w:t>
      </w:r>
      <w:r w:rsidRPr="008F1095">
        <w:rPr>
          <w:rFonts w:asciiTheme="minorHAnsi" w:hAnsiTheme="minorHAnsi" w:cstheme="minorHAnsi"/>
          <w:spacing w:val="-1"/>
          <w:sz w:val="22"/>
          <w:szCs w:val="22"/>
        </w:rPr>
        <w:t xml:space="preserve"> p</w:t>
      </w:r>
      <w:r w:rsidRPr="008F1095">
        <w:rPr>
          <w:rFonts w:asciiTheme="minorHAnsi" w:hAnsiTheme="minorHAnsi" w:cstheme="minorHAnsi"/>
          <w:sz w:val="22"/>
          <w:szCs w:val="22"/>
        </w:rPr>
        <w:t>ro</w:t>
      </w:r>
      <w:r w:rsidRPr="008F1095">
        <w:rPr>
          <w:rFonts w:asciiTheme="minorHAnsi" w:hAnsiTheme="minorHAnsi" w:cstheme="minorHAnsi"/>
          <w:spacing w:val="-1"/>
          <w:sz w:val="22"/>
          <w:szCs w:val="22"/>
        </w:rPr>
        <w:t>p</w:t>
      </w:r>
      <w:r w:rsidRPr="008F1095">
        <w:rPr>
          <w:rFonts w:asciiTheme="minorHAnsi" w:hAnsiTheme="minorHAnsi" w:cstheme="minorHAnsi"/>
          <w:w w:val="99"/>
          <w:sz w:val="22"/>
          <w:szCs w:val="22"/>
        </w:rPr>
        <w:t>os</w:t>
      </w:r>
      <w:r w:rsidRPr="008F1095">
        <w:rPr>
          <w:rFonts w:asciiTheme="minorHAnsi" w:hAnsiTheme="minorHAnsi" w:cstheme="minorHAnsi"/>
          <w:spacing w:val="-2"/>
          <w:w w:val="99"/>
          <w:sz w:val="22"/>
          <w:szCs w:val="22"/>
        </w:rPr>
        <w:t>t</w:t>
      </w:r>
      <w:r w:rsidRPr="008F1095">
        <w:rPr>
          <w:rFonts w:asciiTheme="minorHAnsi" w:hAnsiTheme="minorHAnsi" w:cstheme="minorHAnsi"/>
          <w:spacing w:val="-1"/>
          <w:sz w:val="22"/>
          <w:szCs w:val="22"/>
        </w:rPr>
        <w:t>a</w:t>
      </w:r>
      <w:r w:rsidRPr="008F1095">
        <w:rPr>
          <w:rFonts w:asciiTheme="minorHAnsi" w:hAnsiTheme="minorHAnsi" w:cstheme="minorHAnsi"/>
          <w:spacing w:val="4"/>
          <w:sz w:val="22"/>
          <w:szCs w:val="22"/>
        </w:rPr>
        <w:t>s</w:t>
      </w:r>
      <w:r w:rsidRPr="008F1095">
        <w:rPr>
          <w:rFonts w:asciiTheme="minorHAnsi" w:hAnsiTheme="minorHAnsi" w:cstheme="minorHAnsi"/>
          <w:w w:val="99"/>
          <w:sz w:val="22"/>
          <w:szCs w:val="22"/>
        </w:rPr>
        <w:t xml:space="preserve">. </w:t>
      </w:r>
    </w:p>
    <w:p w14:paraId="195C32D4" w14:textId="77777777" w:rsidR="0002471E" w:rsidRPr="008F1095" w:rsidRDefault="0002471E" w:rsidP="00C93B2B">
      <w:pPr>
        <w:pStyle w:val="Corpodetexto"/>
        <w:tabs>
          <w:tab w:val="left" w:pos="-284"/>
          <w:tab w:val="left" w:pos="2977"/>
        </w:tabs>
        <w:spacing w:line="240" w:lineRule="auto"/>
        <w:jc w:val="both"/>
        <w:rPr>
          <w:rFonts w:asciiTheme="minorHAnsi" w:hAnsiTheme="minorHAnsi" w:cstheme="minorHAnsi"/>
          <w:sz w:val="22"/>
          <w:szCs w:val="22"/>
        </w:rPr>
      </w:pPr>
      <w:proofErr w:type="gramStart"/>
      <w:r w:rsidRPr="008F1095">
        <w:rPr>
          <w:rFonts w:asciiTheme="minorHAnsi" w:hAnsiTheme="minorHAnsi" w:cstheme="minorHAnsi"/>
          <w:sz w:val="22"/>
          <w:szCs w:val="22"/>
        </w:rPr>
        <w:t>11</w:t>
      </w:r>
      <w:r w:rsidRPr="008F1095">
        <w:rPr>
          <w:rFonts w:asciiTheme="minorHAnsi" w:hAnsiTheme="minorHAnsi" w:cstheme="minorHAnsi"/>
          <w:spacing w:val="-2"/>
          <w:w w:val="99"/>
          <w:sz w:val="22"/>
          <w:szCs w:val="22"/>
        </w:rPr>
        <w:t>.</w:t>
      </w:r>
      <w:r w:rsidRPr="008F1095">
        <w:rPr>
          <w:rFonts w:asciiTheme="minorHAnsi" w:hAnsiTheme="minorHAnsi" w:cstheme="minorHAnsi"/>
          <w:sz w:val="22"/>
          <w:szCs w:val="22"/>
        </w:rPr>
        <w:t>2.</w:t>
      </w:r>
      <w:proofErr w:type="gramEnd"/>
      <w:r w:rsidRPr="008F1095">
        <w:rPr>
          <w:rFonts w:asciiTheme="minorHAnsi" w:hAnsiTheme="minorHAnsi" w:cstheme="minorHAnsi"/>
          <w:sz w:val="22"/>
          <w:szCs w:val="22"/>
        </w:rPr>
        <w:t>Cla</w:t>
      </w:r>
      <w:r w:rsidRPr="008F1095">
        <w:rPr>
          <w:rFonts w:asciiTheme="minorHAnsi" w:hAnsiTheme="minorHAnsi" w:cstheme="minorHAnsi"/>
          <w:spacing w:val="-1"/>
          <w:sz w:val="22"/>
          <w:szCs w:val="22"/>
        </w:rPr>
        <w:t>ss</w:t>
      </w:r>
      <w:r w:rsidRPr="008F1095">
        <w:rPr>
          <w:rFonts w:asciiTheme="minorHAnsi" w:hAnsiTheme="minorHAnsi" w:cstheme="minorHAnsi"/>
          <w:spacing w:val="1"/>
          <w:sz w:val="22"/>
          <w:szCs w:val="22"/>
        </w:rPr>
        <w:t>i</w:t>
      </w:r>
      <w:r w:rsidRPr="008F1095">
        <w:rPr>
          <w:rFonts w:asciiTheme="minorHAnsi" w:hAnsiTheme="minorHAnsi" w:cstheme="minorHAnsi"/>
          <w:spacing w:val="-2"/>
          <w:w w:val="99"/>
          <w:sz w:val="22"/>
          <w:szCs w:val="22"/>
        </w:rPr>
        <w:t>f</w:t>
      </w:r>
      <w:r w:rsidRPr="008F1095">
        <w:rPr>
          <w:rFonts w:asciiTheme="minorHAnsi" w:hAnsiTheme="minorHAnsi" w:cstheme="minorHAnsi"/>
          <w:spacing w:val="-1"/>
          <w:sz w:val="22"/>
          <w:szCs w:val="22"/>
        </w:rPr>
        <w:t>i</w:t>
      </w:r>
      <w:r w:rsidRPr="008F1095">
        <w:rPr>
          <w:rFonts w:asciiTheme="minorHAnsi" w:hAnsiTheme="minorHAnsi" w:cstheme="minorHAnsi"/>
          <w:sz w:val="22"/>
          <w:szCs w:val="22"/>
        </w:rPr>
        <w:t>c</w:t>
      </w:r>
      <w:r w:rsidRPr="008F1095">
        <w:rPr>
          <w:rFonts w:asciiTheme="minorHAnsi" w:hAnsiTheme="minorHAnsi" w:cstheme="minorHAnsi"/>
          <w:spacing w:val="-1"/>
          <w:sz w:val="22"/>
          <w:szCs w:val="22"/>
        </w:rPr>
        <w:t>ada</w:t>
      </w:r>
      <w:r w:rsidRPr="008F1095">
        <w:rPr>
          <w:rFonts w:asciiTheme="minorHAnsi" w:hAnsiTheme="minorHAnsi" w:cstheme="minorHAnsi"/>
          <w:sz w:val="22"/>
          <w:szCs w:val="22"/>
        </w:rPr>
        <w:t>s</w:t>
      </w:r>
      <w:r w:rsidR="00685430" w:rsidRPr="008F1095">
        <w:rPr>
          <w:rFonts w:asciiTheme="minorHAnsi" w:hAnsiTheme="minorHAnsi" w:cstheme="minorHAnsi"/>
          <w:sz w:val="22"/>
          <w:szCs w:val="22"/>
        </w:rPr>
        <w:t xml:space="preserve"> </w:t>
      </w:r>
      <w:r w:rsidRPr="008F1095">
        <w:rPr>
          <w:rFonts w:asciiTheme="minorHAnsi" w:hAnsiTheme="minorHAnsi" w:cstheme="minorHAnsi"/>
          <w:spacing w:val="-1"/>
          <w:sz w:val="22"/>
          <w:szCs w:val="22"/>
        </w:rPr>
        <w:t>a</w:t>
      </w:r>
      <w:r w:rsidRPr="008F1095">
        <w:rPr>
          <w:rFonts w:asciiTheme="minorHAnsi" w:hAnsiTheme="minorHAnsi" w:cstheme="minorHAnsi"/>
          <w:sz w:val="22"/>
          <w:szCs w:val="22"/>
        </w:rPr>
        <w:t>s</w:t>
      </w:r>
      <w:r w:rsidR="00685430" w:rsidRPr="008F1095">
        <w:rPr>
          <w:rFonts w:asciiTheme="minorHAnsi" w:hAnsiTheme="minorHAnsi" w:cstheme="minorHAnsi"/>
          <w:sz w:val="22"/>
          <w:szCs w:val="22"/>
        </w:rPr>
        <w:t xml:space="preserve"> </w:t>
      </w:r>
      <w:r w:rsidRPr="008F1095">
        <w:rPr>
          <w:rFonts w:asciiTheme="minorHAnsi" w:hAnsiTheme="minorHAnsi" w:cstheme="minorHAnsi"/>
          <w:spacing w:val="-1"/>
          <w:sz w:val="22"/>
          <w:szCs w:val="22"/>
        </w:rPr>
        <w:t>p</w:t>
      </w:r>
      <w:r w:rsidRPr="008F1095">
        <w:rPr>
          <w:rFonts w:asciiTheme="minorHAnsi" w:hAnsiTheme="minorHAnsi" w:cstheme="minorHAnsi"/>
          <w:sz w:val="22"/>
          <w:szCs w:val="22"/>
        </w:rPr>
        <w:t>ro</w:t>
      </w:r>
      <w:r w:rsidRPr="008F1095">
        <w:rPr>
          <w:rFonts w:asciiTheme="minorHAnsi" w:hAnsiTheme="minorHAnsi" w:cstheme="minorHAnsi"/>
          <w:spacing w:val="1"/>
          <w:sz w:val="22"/>
          <w:szCs w:val="22"/>
        </w:rPr>
        <w:t>p</w:t>
      </w:r>
      <w:r w:rsidRPr="008F1095">
        <w:rPr>
          <w:rFonts w:asciiTheme="minorHAnsi" w:hAnsiTheme="minorHAnsi" w:cstheme="minorHAnsi"/>
          <w:w w:val="99"/>
          <w:sz w:val="22"/>
          <w:szCs w:val="22"/>
        </w:rPr>
        <w:t>os</w:t>
      </w:r>
      <w:r w:rsidRPr="008F1095">
        <w:rPr>
          <w:rFonts w:asciiTheme="minorHAnsi" w:hAnsiTheme="minorHAnsi" w:cstheme="minorHAnsi"/>
          <w:spacing w:val="-2"/>
          <w:w w:val="99"/>
          <w:sz w:val="22"/>
          <w:szCs w:val="22"/>
        </w:rPr>
        <w:t>t</w:t>
      </w:r>
      <w:r w:rsidRPr="008F1095">
        <w:rPr>
          <w:rFonts w:asciiTheme="minorHAnsi" w:hAnsiTheme="minorHAnsi" w:cstheme="minorHAnsi"/>
          <w:spacing w:val="-1"/>
          <w:sz w:val="22"/>
          <w:szCs w:val="22"/>
        </w:rPr>
        <w:t>a</w:t>
      </w:r>
      <w:r w:rsidRPr="008F1095">
        <w:rPr>
          <w:rFonts w:asciiTheme="minorHAnsi" w:hAnsiTheme="minorHAnsi" w:cstheme="minorHAnsi"/>
          <w:spacing w:val="1"/>
          <w:sz w:val="22"/>
          <w:szCs w:val="22"/>
        </w:rPr>
        <w:t>s</w:t>
      </w:r>
      <w:r w:rsidRPr="008F1095">
        <w:rPr>
          <w:rFonts w:asciiTheme="minorHAnsi" w:hAnsiTheme="minorHAnsi" w:cstheme="minorHAnsi"/>
          <w:w w:val="99"/>
          <w:sz w:val="22"/>
          <w:szCs w:val="22"/>
        </w:rPr>
        <w:t>,</w:t>
      </w:r>
      <w:r w:rsidR="00685430" w:rsidRPr="008F1095">
        <w:rPr>
          <w:rFonts w:asciiTheme="minorHAnsi" w:hAnsiTheme="minorHAnsi" w:cstheme="minorHAnsi"/>
          <w:w w:val="99"/>
          <w:sz w:val="22"/>
          <w:szCs w:val="22"/>
        </w:rPr>
        <w:t xml:space="preserve"> </w:t>
      </w:r>
      <w:r w:rsidRPr="008F1095">
        <w:rPr>
          <w:rFonts w:asciiTheme="minorHAnsi" w:hAnsiTheme="minorHAnsi" w:cstheme="minorHAnsi"/>
          <w:w w:val="99"/>
          <w:sz w:val="22"/>
          <w:szCs w:val="22"/>
        </w:rPr>
        <w:t>o</w:t>
      </w:r>
      <w:r w:rsidR="00685430" w:rsidRPr="008F1095">
        <w:rPr>
          <w:rFonts w:asciiTheme="minorHAnsi" w:hAnsiTheme="minorHAnsi" w:cstheme="minorHAnsi"/>
          <w:w w:val="99"/>
          <w:sz w:val="22"/>
          <w:szCs w:val="22"/>
        </w:rPr>
        <w:t xml:space="preserve"> </w:t>
      </w:r>
      <w:r w:rsidRPr="008F1095">
        <w:rPr>
          <w:rFonts w:asciiTheme="minorHAnsi" w:hAnsiTheme="minorHAnsi" w:cstheme="minorHAnsi"/>
          <w:spacing w:val="-1"/>
          <w:sz w:val="22"/>
          <w:szCs w:val="22"/>
        </w:rPr>
        <w:t>p</w:t>
      </w:r>
      <w:r w:rsidRPr="008F1095">
        <w:rPr>
          <w:rFonts w:asciiTheme="minorHAnsi" w:hAnsiTheme="minorHAnsi" w:cstheme="minorHAnsi"/>
          <w:sz w:val="22"/>
          <w:szCs w:val="22"/>
        </w:rPr>
        <w:t>r</w:t>
      </w:r>
      <w:r w:rsidRPr="008F1095">
        <w:rPr>
          <w:rFonts w:asciiTheme="minorHAnsi" w:hAnsiTheme="minorHAnsi" w:cstheme="minorHAnsi"/>
          <w:w w:val="99"/>
          <w:sz w:val="22"/>
          <w:szCs w:val="22"/>
        </w:rPr>
        <w:t>e</w:t>
      </w:r>
      <w:r w:rsidRPr="008F1095">
        <w:rPr>
          <w:rFonts w:asciiTheme="minorHAnsi" w:hAnsiTheme="minorHAnsi" w:cstheme="minorHAnsi"/>
          <w:spacing w:val="-2"/>
          <w:w w:val="99"/>
          <w:sz w:val="22"/>
          <w:szCs w:val="22"/>
        </w:rPr>
        <w:t>g</w:t>
      </w:r>
      <w:r w:rsidRPr="008F1095">
        <w:rPr>
          <w:rFonts w:asciiTheme="minorHAnsi" w:hAnsiTheme="minorHAnsi" w:cstheme="minorHAnsi"/>
          <w:w w:val="99"/>
          <w:sz w:val="22"/>
          <w:szCs w:val="22"/>
        </w:rPr>
        <w:t>oe</w:t>
      </w:r>
      <w:r w:rsidRPr="008F1095">
        <w:rPr>
          <w:rFonts w:asciiTheme="minorHAnsi" w:hAnsiTheme="minorHAnsi" w:cstheme="minorHAnsi"/>
          <w:spacing w:val="2"/>
          <w:w w:val="99"/>
          <w:sz w:val="22"/>
          <w:szCs w:val="22"/>
        </w:rPr>
        <w:t>i</w:t>
      </w:r>
      <w:r w:rsidRPr="008F1095">
        <w:rPr>
          <w:rFonts w:asciiTheme="minorHAnsi" w:hAnsiTheme="minorHAnsi" w:cstheme="minorHAnsi"/>
          <w:w w:val="99"/>
          <w:sz w:val="22"/>
          <w:szCs w:val="22"/>
        </w:rPr>
        <w:t>ro</w:t>
      </w:r>
      <w:r w:rsidR="00685430" w:rsidRPr="008F1095">
        <w:rPr>
          <w:rFonts w:asciiTheme="minorHAnsi" w:hAnsiTheme="minorHAnsi" w:cstheme="minorHAnsi"/>
          <w:w w:val="99"/>
          <w:sz w:val="22"/>
          <w:szCs w:val="22"/>
        </w:rPr>
        <w:t xml:space="preserve"> </w:t>
      </w:r>
      <w:r w:rsidRPr="008F1095">
        <w:rPr>
          <w:rFonts w:asciiTheme="minorHAnsi" w:hAnsiTheme="minorHAnsi" w:cstheme="minorHAnsi"/>
          <w:spacing w:val="-1"/>
          <w:sz w:val="22"/>
          <w:szCs w:val="22"/>
        </w:rPr>
        <w:t>da</w:t>
      </w:r>
      <w:r w:rsidRPr="008F1095">
        <w:rPr>
          <w:rFonts w:asciiTheme="minorHAnsi" w:hAnsiTheme="minorHAnsi" w:cstheme="minorHAnsi"/>
          <w:w w:val="99"/>
          <w:sz w:val="22"/>
          <w:szCs w:val="22"/>
        </w:rPr>
        <w:t>r</w:t>
      </w:r>
      <w:r w:rsidRPr="008F1095">
        <w:rPr>
          <w:rFonts w:asciiTheme="minorHAnsi" w:hAnsiTheme="minorHAnsi" w:cstheme="minorHAnsi"/>
          <w:sz w:val="22"/>
          <w:szCs w:val="22"/>
        </w:rPr>
        <w:t>á</w:t>
      </w:r>
      <w:r w:rsidR="00685430" w:rsidRPr="008F1095">
        <w:rPr>
          <w:rFonts w:asciiTheme="minorHAnsi" w:hAnsiTheme="minorHAnsi" w:cstheme="minorHAnsi"/>
          <w:sz w:val="22"/>
          <w:szCs w:val="22"/>
        </w:rPr>
        <w:t xml:space="preserve"> </w:t>
      </w:r>
      <w:r w:rsidRPr="008F1095">
        <w:rPr>
          <w:rFonts w:asciiTheme="minorHAnsi" w:hAnsiTheme="minorHAnsi" w:cstheme="minorHAnsi"/>
          <w:spacing w:val="2"/>
          <w:sz w:val="22"/>
          <w:szCs w:val="22"/>
        </w:rPr>
        <w:t>i</w:t>
      </w:r>
      <w:r w:rsidRPr="008F1095">
        <w:rPr>
          <w:rFonts w:asciiTheme="minorHAnsi" w:hAnsiTheme="minorHAnsi" w:cstheme="minorHAnsi"/>
          <w:w w:val="99"/>
          <w:sz w:val="22"/>
          <w:szCs w:val="22"/>
        </w:rPr>
        <w:t>n</w:t>
      </w:r>
      <w:r w:rsidRPr="008F1095">
        <w:rPr>
          <w:rFonts w:asciiTheme="minorHAnsi" w:hAnsiTheme="minorHAnsi" w:cstheme="minorHAnsi"/>
          <w:spacing w:val="-1"/>
          <w:sz w:val="22"/>
          <w:szCs w:val="22"/>
        </w:rPr>
        <w:t>í</w:t>
      </w:r>
      <w:r w:rsidRPr="008F1095">
        <w:rPr>
          <w:rFonts w:asciiTheme="minorHAnsi" w:hAnsiTheme="minorHAnsi" w:cstheme="minorHAnsi"/>
          <w:spacing w:val="-2"/>
          <w:sz w:val="22"/>
          <w:szCs w:val="22"/>
        </w:rPr>
        <w:t>c</w:t>
      </w:r>
      <w:r w:rsidRPr="008F1095">
        <w:rPr>
          <w:rFonts w:asciiTheme="minorHAnsi" w:hAnsiTheme="minorHAnsi" w:cstheme="minorHAnsi"/>
          <w:spacing w:val="2"/>
          <w:sz w:val="22"/>
          <w:szCs w:val="22"/>
        </w:rPr>
        <w:t>i</w:t>
      </w:r>
      <w:r w:rsidRPr="008F1095">
        <w:rPr>
          <w:rFonts w:asciiTheme="minorHAnsi" w:hAnsiTheme="minorHAnsi" w:cstheme="minorHAnsi"/>
          <w:w w:val="99"/>
          <w:sz w:val="22"/>
          <w:szCs w:val="22"/>
        </w:rPr>
        <w:t>o</w:t>
      </w:r>
      <w:r w:rsidR="00685430" w:rsidRPr="008F1095">
        <w:rPr>
          <w:rFonts w:asciiTheme="minorHAnsi" w:hAnsiTheme="minorHAnsi" w:cstheme="minorHAnsi"/>
          <w:w w:val="99"/>
          <w:sz w:val="22"/>
          <w:szCs w:val="22"/>
        </w:rPr>
        <w:t xml:space="preserve"> </w:t>
      </w:r>
      <w:r w:rsidRPr="008F1095">
        <w:rPr>
          <w:rFonts w:asciiTheme="minorHAnsi" w:hAnsiTheme="minorHAnsi" w:cstheme="minorHAnsi"/>
          <w:sz w:val="22"/>
          <w:szCs w:val="22"/>
        </w:rPr>
        <w:t>à</w:t>
      </w:r>
      <w:r w:rsidR="00685430" w:rsidRPr="008F1095">
        <w:rPr>
          <w:rFonts w:asciiTheme="minorHAnsi" w:hAnsiTheme="minorHAnsi" w:cstheme="minorHAnsi"/>
          <w:sz w:val="22"/>
          <w:szCs w:val="22"/>
        </w:rPr>
        <w:t xml:space="preserve"> </w:t>
      </w:r>
      <w:r w:rsidRPr="008F1095">
        <w:rPr>
          <w:rFonts w:asciiTheme="minorHAnsi" w:hAnsiTheme="minorHAnsi" w:cstheme="minorHAnsi"/>
          <w:w w:val="99"/>
          <w:sz w:val="22"/>
          <w:szCs w:val="22"/>
        </w:rPr>
        <w:t>f</w:t>
      </w:r>
      <w:r w:rsidRPr="008F1095">
        <w:rPr>
          <w:rFonts w:asciiTheme="minorHAnsi" w:hAnsiTheme="minorHAnsi" w:cstheme="minorHAnsi"/>
          <w:spacing w:val="-1"/>
          <w:sz w:val="22"/>
          <w:szCs w:val="22"/>
        </w:rPr>
        <w:t>as</w:t>
      </w:r>
      <w:r w:rsidRPr="008F1095">
        <w:rPr>
          <w:rFonts w:asciiTheme="minorHAnsi" w:hAnsiTheme="minorHAnsi" w:cstheme="minorHAnsi"/>
          <w:sz w:val="22"/>
          <w:szCs w:val="22"/>
        </w:rPr>
        <w:t>e</w:t>
      </w:r>
      <w:r w:rsidR="00685430" w:rsidRPr="008F1095">
        <w:rPr>
          <w:rFonts w:asciiTheme="minorHAnsi" w:hAnsiTheme="minorHAnsi" w:cstheme="minorHAnsi"/>
          <w:sz w:val="22"/>
          <w:szCs w:val="22"/>
        </w:rPr>
        <w:t xml:space="preserve"> </w:t>
      </w:r>
      <w:r w:rsidRPr="008F1095">
        <w:rPr>
          <w:rFonts w:asciiTheme="minorHAnsi" w:hAnsiTheme="minorHAnsi" w:cstheme="minorHAnsi"/>
          <w:sz w:val="22"/>
          <w:szCs w:val="22"/>
        </w:rPr>
        <w:t>c</w:t>
      </w:r>
      <w:r w:rsidRPr="008F1095">
        <w:rPr>
          <w:rFonts w:asciiTheme="minorHAnsi" w:hAnsiTheme="minorHAnsi" w:cstheme="minorHAnsi"/>
          <w:w w:val="99"/>
          <w:sz w:val="22"/>
          <w:szCs w:val="22"/>
        </w:rPr>
        <w:t>o</w:t>
      </w:r>
      <w:r w:rsidRPr="008F1095">
        <w:rPr>
          <w:rFonts w:asciiTheme="minorHAnsi" w:hAnsiTheme="minorHAnsi" w:cstheme="minorHAnsi"/>
          <w:spacing w:val="-4"/>
          <w:w w:val="99"/>
          <w:sz w:val="22"/>
          <w:szCs w:val="22"/>
        </w:rPr>
        <w:t>m</w:t>
      </w:r>
      <w:r w:rsidRPr="008F1095">
        <w:rPr>
          <w:rFonts w:asciiTheme="minorHAnsi" w:hAnsiTheme="minorHAnsi" w:cstheme="minorHAnsi"/>
          <w:spacing w:val="-1"/>
          <w:w w:val="99"/>
          <w:sz w:val="22"/>
          <w:szCs w:val="22"/>
        </w:rPr>
        <w:t>pet</w:t>
      </w:r>
      <w:r w:rsidRPr="008F1095">
        <w:rPr>
          <w:rFonts w:asciiTheme="minorHAnsi" w:hAnsiTheme="minorHAnsi" w:cstheme="minorHAnsi"/>
          <w:spacing w:val="2"/>
          <w:sz w:val="22"/>
          <w:szCs w:val="22"/>
        </w:rPr>
        <w:t>i</w:t>
      </w:r>
      <w:r w:rsidRPr="008F1095">
        <w:rPr>
          <w:rFonts w:asciiTheme="minorHAnsi" w:hAnsiTheme="minorHAnsi" w:cstheme="minorHAnsi"/>
          <w:spacing w:val="-2"/>
          <w:w w:val="99"/>
          <w:sz w:val="22"/>
          <w:szCs w:val="22"/>
        </w:rPr>
        <w:t>t</w:t>
      </w:r>
      <w:r w:rsidRPr="008F1095">
        <w:rPr>
          <w:rFonts w:asciiTheme="minorHAnsi" w:hAnsiTheme="minorHAnsi" w:cstheme="minorHAnsi"/>
          <w:spacing w:val="2"/>
          <w:sz w:val="22"/>
          <w:szCs w:val="22"/>
        </w:rPr>
        <w:t>i</w:t>
      </w:r>
      <w:r w:rsidRPr="008F1095">
        <w:rPr>
          <w:rFonts w:asciiTheme="minorHAnsi" w:hAnsiTheme="minorHAnsi" w:cstheme="minorHAnsi"/>
          <w:spacing w:val="-2"/>
          <w:sz w:val="22"/>
          <w:szCs w:val="22"/>
        </w:rPr>
        <w:t>v</w:t>
      </w:r>
      <w:r w:rsidRPr="008F1095">
        <w:rPr>
          <w:rFonts w:asciiTheme="minorHAnsi" w:hAnsiTheme="minorHAnsi" w:cstheme="minorHAnsi"/>
          <w:spacing w:val="-1"/>
          <w:sz w:val="22"/>
          <w:szCs w:val="22"/>
        </w:rPr>
        <w:t>a</w:t>
      </w:r>
      <w:r w:rsidRPr="008F1095">
        <w:rPr>
          <w:rFonts w:asciiTheme="minorHAnsi" w:hAnsiTheme="minorHAnsi" w:cstheme="minorHAnsi"/>
          <w:w w:val="99"/>
          <w:sz w:val="22"/>
          <w:szCs w:val="22"/>
        </w:rPr>
        <w:t>,</w:t>
      </w:r>
      <w:r w:rsidR="00685430" w:rsidRPr="008F1095">
        <w:rPr>
          <w:rFonts w:asciiTheme="minorHAnsi" w:hAnsiTheme="minorHAnsi" w:cstheme="minorHAnsi"/>
          <w:w w:val="99"/>
          <w:sz w:val="22"/>
          <w:szCs w:val="22"/>
        </w:rPr>
        <w:t xml:space="preserve"> </w:t>
      </w:r>
      <w:r w:rsidRPr="008F1095">
        <w:rPr>
          <w:rFonts w:asciiTheme="minorHAnsi" w:hAnsiTheme="minorHAnsi" w:cstheme="minorHAnsi"/>
          <w:spacing w:val="2"/>
          <w:w w:val="99"/>
          <w:sz w:val="22"/>
          <w:szCs w:val="22"/>
        </w:rPr>
        <w:t>o</w:t>
      </w:r>
      <w:r w:rsidRPr="008F1095">
        <w:rPr>
          <w:rFonts w:asciiTheme="minorHAnsi" w:hAnsiTheme="minorHAnsi" w:cstheme="minorHAnsi"/>
          <w:spacing w:val="-1"/>
          <w:w w:val="99"/>
          <w:sz w:val="22"/>
          <w:szCs w:val="22"/>
        </w:rPr>
        <w:t>po</w:t>
      </w:r>
      <w:r w:rsidRPr="008F1095">
        <w:rPr>
          <w:rFonts w:asciiTheme="minorHAnsi" w:hAnsiTheme="minorHAnsi" w:cstheme="minorHAnsi"/>
          <w:w w:val="99"/>
          <w:sz w:val="22"/>
          <w:szCs w:val="22"/>
        </w:rPr>
        <w:t>r</w:t>
      </w:r>
      <w:r w:rsidRPr="008F1095">
        <w:rPr>
          <w:rFonts w:asciiTheme="minorHAnsi" w:hAnsiTheme="minorHAnsi" w:cstheme="minorHAnsi"/>
          <w:spacing w:val="-2"/>
          <w:w w:val="99"/>
          <w:sz w:val="22"/>
          <w:szCs w:val="22"/>
        </w:rPr>
        <w:t>t</w:t>
      </w:r>
      <w:r w:rsidRPr="008F1095">
        <w:rPr>
          <w:rFonts w:asciiTheme="minorHAnsi" w:hAnsiTheme="minorHAnsi" w:cstheme="minorHAnsi"/>
          <w:w w:val="99"/>
          <w:sz w:val="22"/>
          <w:szCs w:val="22"/>
        </w:rPr>
        <w:t>un</w:t>
      </w:r>
      <w:r w:rsidRPr="008F1095">
        <w:rPr>
          <w:rFonts w:asciiTheme="minorHAnsi" w:hAnsiTheme="minorHAnsi" w:cstheme="minorHAnsi"/>
          <w:spacing w:val="2"/>
          <w:sz w:val="22"/>
          <w:szCs w:val="22"/>
        </w:rPr>
        <w:t>i</w:t>
      </w:r>
      <w:r w:rsidRPr="008F1095">
        <w:rPr>
          <w:rFonts w:asciiTheme="minorHAnsi" w:hAnsiTheme="minorHAnsi" w:cstheme="minorHAnsi"/>
          <w:spacing w:val="-1"/>
          <w:sz w:val="22"/>
          <w:szCs w:val="22"/>
        </w:rPr>
        <w:t>dad</w:t>
      </w:r>
      <w:r w:rsidRPr="008F1095">
        <w:rPr>
          <w:rFonts w:asciiTheme="minorHAnsi" w:hAnsiTheme="minorHAnsi" w:cstheme="minorHAnsi"/>
          <w:w w:val="99"/>
          <w:sz w:val="22"/>
          <w:szCs w:val="22"/>
        </w:rPr>
        <w:t>e</w:t>
      </w:r>
      <w:r w:rsidR="00685430" w:rsidRPr="008F1095">
        <w:rPr>
          <w:rFonts w:asciiTheme="minorHAnsi" w:hAnsiTheme="minorHAnsi" w:cstheme="minorHAnsi"/>
          <w:w w:val="99"/>
          <w:sz w:val="22"/>
          <w:szCs w:val="22"/>
        </w:rPr>
        <w:t xml:space="preserve"> </w:t>
      </w:r>
      <w:r w:rsidRPr="008F1095">
        <w:rPr>
          <w:rFonts w:asciiTheme="minorHAnsi" w:hAnsiTheme="minorHAnsi" w:cstheme="minorHAnsi"/>
          <w:w w:val="99"/>
          <w:sz w:val="22"/>
          <w:szCs w:val="22"/>
        </w:rPr>
        <w:t>em</w:t>
      </w:r>
      <w:r w:rsidR="00685430" w:rsidRPr="008F1095">
        <w:rPr>
          <w:rFonts w:asciiTheme="minorHAnsi" w:hAnsiTheme="minorHAnsi" w:cstheme="minorHAnsi"/>
          <w:w w:val="99"/>
          <w:sz w:val="22"/>
          <w:szCs w:val="22"/>
        </w:rPr>
        <w:t xml:space="preserve"> </w:t>
      </w:r>
      <w:r w:rsidRPr="008F1095">
        <w:rPr>
          <w:rFonts w:asciiTheme="minorHAnsi" w:hAnsiTheme="minorHAnsi" w:cstheme="minorHAnsi"/>
          <w:spacing w:val="-1"/>
          <w:w w:val="99"/>
          <w:sz w:val="22"/>
          <w:szCs w:val="22"/>
        </w:rPr>
        <w:t>q</w:t>
      </w:r>
      <w:r w:rsidRPr="008F1095">
        <w:rPr>
          <w:rFonts w:asciiTheme="minorHAnsi" w:hAnsiTheme="minorHAnsi" w:cstheme="minorHAnsi"/>
          <w:w w:val="99"/>
          <w:sz w:val="22"/>
          <w:szCs w:val="22"/>
        </w:rPr>
        <w:t>ue</w:t>
      </w:r>
      <w:r w:rsidR="00685430" w:rsidRPr="008F1095">
        <w:rPr>
          <w:rFonts w:asciiTheme="minorHAnsi" w:hAnsiTheme="minorHAnsi" w:cstheme="minorHAnsi"/>
          <w:w w:val="99"/>
          <w:sz w:val="22"/>
          <w:szCs w:val="22"/>
        </w:rPr>
        <w:t xml:space="preserve"> </w:t>
      </w:r>
      <w:r w:rsidRPr="008F1095">
        <w:rPr>
          <w:rFonts w:asciiTheme="minorHAnsi" w:hAnsiTheme="minorHAnsi" w:cstheme="minorHAnsi"/>
          <w:sz w:val="22"/>
          <w:szCs w:val="22"/>
        </w:rPr>
        <w:t xml:space="preserve">os </w:t>
      </w:r>
      <w:r w:rsidRPr="008F1095">
        <w:rPr>
          <w:rFonts w:asciiTheme="minorHAnsi" w:hAnsiTheme="minorHAnsi" w:cstheme="minorHAnsi"/>
          <w:spacing w:val="-1"/>
          <w:sz w:val="22"/>
          <w:szCs w:val="22"/>
        </w:rPr>
        <w:t>l</w:t>
      </w:r>
      <w:r w:rsidRPr="008F1095">
        <w:rPr>
          <w:rFonts w:asciiTheme="minorHAnsi" w:hAnsiTheme="minorHAnsi" w:cstheme="minorHAnsi"/>
          <w:spacing w:val="2"/>
          <w:sz w:val="22"/>
          <w:szCs w:val="22"/>
        </w:rPr>
        <w:t>i</w:t>
      </w:r>
      <w:r w:rsidRPr="008F1095">
        <w:rPr>
          <w:rFonts w:asciiTheme="minorHAnsi" w:hAnsiTheme="minorHAnsi" w:cstheme="minorHAnsi"/>
          <w:spacing w:val="-2"/>
          <w:w w:val="99"/>
          <w:sz w:val="22"/>
          <w:szCs w:val="22"/>
        </w:rPr>
        <w:t>c</w:t>
      </w:r>
      <w:r w:rsidRPr="008F1095">
        <w:rPr>
          <w:rFonts w:asciiTheme="minorHAnsi" w:hAnsiTheme="minorHAnsi" w:cstheme="minorHAnsi"/>
          <w:spacing w:val="2"/>
          <w:sz w:val="22"/>
          <w:szCs w:val="22"/>
        </w:rPr>
        <w:t>i</w:t>
      </w:r>
      <w:r w:rsidRPr="008F1095">
        <w:rPr>
          <w:rFonts w:asciiTheme="minorHAnsi" w:hAnsiTheme="minorHAnsi" w:cstheme="minorHAnsi"/>
          <w:spacing w:val="-2"/>
          <w:w w:val="99"/>
          <w:sz w:val="22"/>
          <w:szCs w:val="22"/>
        </w:rPr>
        <w:t>t</w:t>
      </w:r>
      <w:r w:rsidRPr="008F1095">
        <w:rPr>
          <w:rFonts w:asciiTheme="minorHAnsi" w:hAnsiTheme="minorHAnsi" w:cstheme="minorHAnsi"/>
          <w:spacing w:val="-1"/>
          <w:sz w:val="22"/>
          <w:szCs w:val="22"/>
        </w:rPr>
        <w:t>a</w:t>
      </w:r>
      <w:r w:rsidRPr="008F1095">
        <w:rPr>
          <w:rFonts w:asciiTheme="minorHAnsi" w:hAnsiTheme="minorHAnsi" w:cstheme="minorHAnsi"/>
          <w:w w:val="99"/>
          <w:sz w:val="22"/>
          <w:szCs w:val="22"/>
        </w:rPr>
        <w:t>n</w:t>
      </w:r>
      <w:r w:rsidRPr="008F1095">
        <w:rPr>
          <w:rFonts w:asciiTheme="minorHAnsi" w:hAnsiTheme="minorHAnsi" w:cstheme="minorHAnsi"/>
          <w:spacing w:val="-2"/>
          <w:w w:val="99"/>
          <w:sz w:val="22"/>
          <w:szCs w:val="22"/>
        </w:rPr>
        <w:t>t</w:t>
      </w:r>
      <w:r w:rsidRPr="008F1095">
        <w:rPr>
          <w:rFonts w:asciiTheme="minorHAnsi" w:hAnsiTheme="minorHAnsi" w:cstheme="minorHAnsi"/>
          <w:w w:val="99"/>
          <w:sz w:val="22"/>
          <w:szCs w:val="22"/>
        </w:rPr>
        <w:t>e</w:t>
      </w:r>
      <w:r w:rsidRPr="008F1095">
        <w:rPr>
          <w:rFonts w:asciiTheme="minorHAnsi" w:hAnsiTheme="minorHAnsi" w:cstheme="minorHAnsi"/>
          <w:sz w:val="22"/>
          <w:szCs w:val="22"/>
        </w:rPr>
        <w:t xml:space="preserve">s </w:t>
      </w:r>
      <w:r w:rsidRPr="008F1095">
        <w:rPr>
          <w:rFonts w:asciiTheme="minorHAnsi" w:hAnsiTheme="minorHAnsi" w:cstheme="minorHAnsi"/>
          <w:spacing w:val="-1"/>
          <w:sz w:val="22"/>
          <w:szCs w:val="22"/>
        </w:rPr>
        <w:t>pod</w:t>
      </w:r>
      <w:r w:rsidRPr="008F1095">
        <w:rPr>
          <w:rFonts w:asciiTheme="minorHAnsi" w:hAnsiTheme="minorHAnsi" w:cstheme="minorHAnsi"/>
          <w:w w:val="99"/>
          <w:sz w:val="22"/>
          <w:szCs w:val="22"/>
        </w:rPr>
        <w:t>er</w:t>
      </w:r>
      <w:r w:rsidRPr="008F1095">
        <w:rPr>
          <w:rFonts w:asciiTheme="minorHAnsi" w:hAnsiTheme="minorHAnsi" w:cstheme="minorHAnsi"/>
          <w:spacing w:val="-1"/>
          <w:sz w:val="22"/>
          <w:szCs w:val="22"/>
        </w:rPr>
        <w:t>ã</w:t>
      </w:r>
      <w:r w:rsidRPr="008F1095">
        <w:rPr>
          <w:rFonts w:asciiTheme="minorHAnsi" w:hAnsiTheme="minorHAnsi" w:cstheme="minorHAnsi"/>
          <w:w w:val="99"/>
          <w:sz w:val="22"/>
          <w:szCs w:val="22"/>
        </w:rPr>
        <w:t>o</w:t>
      </w:r>
      <w:r w:rsidR="00685430" w:rsidRPr="008F1095">
        <w:rPr>
          <w:rFonts w:asciiTheme="minorHAnsi" w:hAnsiTheme="minorHAnsi" w:cstheme="minorHAnsi"/>
          <w:w w:val="99"/>
          <w:sz w:val="22"/>
          <w:szCs w:val="22"/>
        </w:rPr>
        <w:t xml:space="preserve"> </w:t>
      </w:r>
      <w:r w:rsidRPr="008F1095">
        <w:rPr>
          <w:rFonts w:asciiTheme="minorHAnsi" w:hAnsiTheme="minorHAnsi" w:cstheme="minorHAnsi"/>
          <w:sz w:val="22"/>
          <w:szCs w:val="22"/>
        </w:rPr>
        <w:t>encaminhar lances</w:t>
      </w:r>
      <w:r w:rsidR="00685430" w:rsidRPr="008F1095">
        <w:rPr>
          <w:rFonts w:asciiTheme="minorHAnsi" w:hAnsiTheme="minorHAnsi" w:cstheme="minorHAnsi"/>
          <w:sz w:val="22"/>
          <w:szCs w:val="22"/>
        </w:rPr>
        <w:t xml:space="preserve"> </w:t>
      </w:r>
      <w:r w:rsidRPr="008F1095">
        <w:rPr>
          <w:rFonts w:asciiTheme="minorHAnsi" w:hAnsiTheme="minorHAnsi" w:cstheme="minorHAnsi"/>
          <w:w w:val="99"/>
          <w:sz w:val="22"/>
          <w:szCs w:val="22"/>
        </w:rPr>
        <w:t>exc</w:t>
      </w:r>
      <w:r w:rsidRPr="008F1095">
        <w:rPr>
          <w:rFonts w:asciiTheme="minorHAnsi" w:hAnsiTheme="minorHAnsi" w:cstheme="minorHAnsi"/>
          <w:spacing w:val="-1"/>
          <w:sz w:val="22"/>
          <w:szCs w:val="22"/>
        </w:rPr>
        <w:t>l</w:t>
      </w:r>
      <w:r w:rsidRPr="008F1095">
        <w:rPr>
          <w:rFonts w:asciiTheme="minorHAnsi" w:hAnsiTheme="minorHAnsi" w:cstheme="minorHAnsi"/>
          <w:sz w:val="22"/>
          <w:szCs w:val="22"/>
        </w:rPr>
        <w:t>u</w:t>
      </w:r>
      <w:r w:rsidRPr="008F1095">
        <w:rPr>
          <w:rFonts w:asciiTheme="minorHAnsi" w:hAnsiTheme="minorHAnsi" w:cstheme="minorHAnsi"/>
          <w:spacing w:val="-3"/>
          <w:sz w:val="22"/>
          <w:szCs w:val="22"/>
        </w:rPr>
        <w:t>s</w:t>
      </w:r>
      <w:r w:rsidRPr="008F1095">
        <w:rPr>
          <w:rFonts w:asciiTheme="minorHAnsi" w:hAnsiTheme="minorHAnsi" w:cstheme="minorHAnsi"/>
          <w:spacing w:val="2"/>
          <w:sz w:val="22"/>
          <w:szCs w:val="22"/>
        </w:rPr>
        <w:t>i</w:t>
      </w:r>
      <w:r w:rsidRPr="008F1095">
        <w:rPr>
          <w:rFonts w:asciiTheme="minorHAnsi" w:hAnsiTheme="minorHAnsi" w:cstheme="minorHAnsi"/>
          <w:spacing w:val="-2"/>
          <w:sz w:val="22"/>
          <w:szCs w:val="22"/>
        </w:rPr>
        <w:t>v</w:t>
      </w:r>
      <w:r w:rsidRPr="008F1095">
        <w:rPr>
          <w:rFonts w:asciiTheme="minorHAnsi" w:hAnsiTheme="minorHAnsi" w:cstheme="minorHAnsi"/>
          <w:spacing w:val="-1"/>
          <w:sz w:val="22"/>
          <w:szCs w:val="22"/>
        </w:rPr>
        <w:t>a</w:t>
      </w:r>
      <w:r w:rsidRPr="008F1095">
        <w:rPr>
          <w:rFonts w:asciiTheme="minorHAnsi" w:hAnsiTheme="minorHAnsi" w:cstheme="minorHAnsi"/>
          <w:spacing w:val="-4"/>
          <w:w w:val="99"/>
          <w:sz w:val="22"/>
          <w:szCs w:val="22"/>
        </w:rPr>
        <w:t>m</w:t>
      </w:r>
      <w:r w:rsidRPr="008F1095">
        <w:rPr>
          <w:rFonts w:asciiTheme="minorHAnsi" w:hAnsiTheme="minorHAnsi" w:cstheme="minorHAnsi"/>
          <w:w w:val="99"/>
          <w:sz w:val="22"/>
          <w:szCs w:val="22"/>
        </w:rPr>
        <w:t>en</w:t>
      </w:r>
      <w:r w:rsidRPr="008F1095">
        <w:rPr>
          <w:rFonts w:asciiTheme="minorHAnsi" w:hAnsiTheme="minorHAnsi" w:cstheme="minorHAnsi"/>
          <w:spacing w:val="1"/>
          <w:w w:val="99"/>
          <w:sz w:val="22"/>
          <w:szCs w:val="22"/>
        </w:rPr>
        <w:t>t</w:t>
      </w:r>
      <w:r w:rsidRPr="008F1095">
        <w:rPr>
          <w:rFonts w:asciiTheme="minorHAnsi" w:hAnsiTheme="minorHAnsi" w:cstheme="minorHAnsi"/>
          <w:w w:val="99"/>
          <w:sz w:val="22"/>
          <w:szCs w:val="22"/>
        </w:rPr>
        <w:t>e</w:t>
      </w:r>
      <w:r w:rsidR="00685430" w:rsidRPr="008F1095">
        <w:rPr>
          <w:rFonts w:asciiTheme="minorHAnsi" w:hAnsiTheme="minorHAnsi" w:cstheme="minorHAnsi"/>
          <w:w w:val="99"/>
          <w:sz w:val="22"/>
          <w:szCs w:val="22"/>
        </w:rPr>
        <w:t xml:space="preserve"> </w:t>
      </w:r>
      <w:r w:rsidRPr="008F1095">
        <w:rPr>
          <w:rFonts w:asciiTheme="minorHAnsi" w:hAnsiTheme="minorHAnsi" w:cstheme="minorHAnsi"/>
          <w:spacing w:val="-1"/>
          <w:sz w:val="22"/>
          <w:szCs w:val="22"/>
        </w:rPr>
        <w:t>po</w:t>
      </w:r>
      <w:r w:rsidRPr="008F1095">
        <w:rPr>
          <w:rFonts w:asciiTheme="minorHAnsi" w:hAnsiTheme="minorHAnsi" w:cstheme="minorHAnsi"/>
          <w:w w:val="99"/>
          <w:sz w:val="22"/>
          <w:szCs w:val="22"/>
        </w:rPr>
        <w:t>r</w:t>
      </w:r>
      <w:r w:rsidR="00685430" w:rsidRPr="008F1095">
        <w:rPr>
          <w:rFonts w:asciiTheme="minorHAnsi" w:hAnsiTheme="minorHAnsi" w:cstheme="minorHAnsi"/>
          <w:w w:val="99"/>
          <w:sz w:val="22"/>
          <w:szCs w:val="22"/>
        </w:rPr>
        <w:t xml:space="preserve"> </w:t>
      </w:r>
      <w:r w:rsidRPr="008F1095">
        <w:rPr>
          <w:rFonts w:asciiTheme="minorHAnsi" w:hAnsiTheme="minorHAnsi" w:cstheme="minorHAnsi"/>
          <w:spacing w:val="-4"/>
          <w:sz w:val="22"/>
          <w:szCs w:val="22"/>
        </w:rPr>
        <w:t>m</w:t>
      </w:r>
      <w:r w:rsidRPr="008F1095">
        <w:rPr>
          <w:rFonts w:asciiTheme="minorHAnsi" w:hAnsiTheme="minorHAnsi" w:cstheme="minorHAnsi"/>
          <w:w w:val="99"/>
          <w:sz w:val="22"/>
          <w:szCs w:val="22"/>
        </w:rPr>
        <w:t>e</w:t>
      </w:r>
      <w:r w:rsidRPr="008F1095">
        <w:rPr>
          <w:rFonts w:asciiTheme="minorHAnsi" w:hAnsiTheme="minorHAnsi" w:cstheme="minorHAnsi"/>
          <w:spacing w:val="2"/>
          <w:sz w:val="22"/>
          <w:szCs w:val="22"/>
        </w:rPr>
        <w:t>i</w:t>
      </w:r>
      <w:r w:rsidRPr="008F1095">
        <w:rPr>
          <w:rFonts w:asciiTheme="minorHAnsi" w:hAnsiTheme="minorHAnsi" w:cstheme="minorHAnsi"/>
          <w:w w:val="99"/>
          <w:sz w:val="22"/>
          <w:szCs w:val="22"/>
        </w:rPr>
        <w:t>o</w:t>
      </w:r>
      <w:r w:rsidR="00685430" w:rsidRPr="008F1095">
        <w:rPr>
          <w:rFonts w:asciiTheme="minorHAnsi" w:hAnsiTheme="minorHAnsi" w:cstheme="minorHAnsi"/>
          <w:w w:val="99"/>
          <w:sz w:val="22"/>
          <w:szCs w:val="22"/>
        </w:rPr>
        <w:t xml:space="preserve"> </w:t>
      </w:r>
      <w:r w:rsidRPr="008F1095">
        <w:rPr>
          <w:rFonts w:asciiTheme="minorHAnsi" w:hAnsiTheme="minorHAnsi" w:cstheme="minorHAnsi"/>
          <w:spacing w:val="-1"/>
          <w:sz w:val="22"/>
          <w:szCs w:val="22"/>
        </w:rPr>
        <w:t>d</w:t>
      </w:r>
      <w:r w:rsidRPr="008F1095">
        <w:rPr>
          <w:rFonts w:asciiTheme="minorHAnsi" w:hAnsiTheme="minorHAnsi" w:cstheme="minorHAnsi"/>
          <w:w w:val="99"/>
          <w:sz w:val="22"/>
          <w:szCs w:val="22"/>
        </w:rPr>
        <w:t>o</w:t>
      </w:r>
      <w:r w:rsidR="00685430" w:rsidRPr="008F1095">
        <w:rPr>
          <w:rFonts w:asciiTheme="minorHAnsi" w:hAnsiTheme="minorHAnsi" w:cstheme="minorHAnsi"/>
          <w:w w:val="99"/>
          <w:sz w:val="22"/>
          <w:szCs w:val="22"/>
        </w:rPr>
        <w:t xml:space="preserve"> </w:t>
      </w:r>
      <w:r w:rsidRPr="008F1095">
        <w:rPr>
          <w:rFonts w:asciiTheme="minorHAnsi" w:hAnsiTheme="minorHAnsi" w:cstheme="minorHAnsi"/>
          <w:spacing w:val="-1"/>
          <w:sz w:val="22"/>
          <w:szCs w:val="22"/>
        </w:rPr>
        <w:t>s</w:t>
      </w:r>
      <w:r w:rsidRPr="008F1095">
        <w:rPr>
          <w:rFonts w:asciiTheme="minorHAnsi" w:hAnsiTheme="minorHAnsi" w:cstheme="minorHAnsi"/>
          <w:spacing w:val="1"/>
          <w:sz w:val="22"/>
          <w:szCs w:val="22"/>
        </w:rPr>
        <w:t>i</w:t>
      </w:r>
      <w:r w:rsidRPr="008F1095">
        <w:rPr>
          <w:rFonts w:asciiTheme="minorHAnsi" w:hAnsiTheme="minorHAnsi" w:cstheme="minorHAnsi"/>
          <w:spacing w:val="-1"/>
          <w:sz w:val="22"/>
          <w:szCs w:val="22"/>
        </w:rPr>
        <w:t>s</w:t>
      </w:r>
      <w:r w:rsidRPr="008F1095">
        <w:rPr>
          <w:rFonts w:asciiTheme="minorHAnsi" w:hAnsiTheme="minorHAnsi" w:cstheme="minorHAnsi"/>
          <w:spacing w:val="-2"/>
          <w:sz w:val="22"/>
          <w:szCs w:val="22"/>
        </w:rPr>
        <w:t>t</w:t>
      </w:r>
      <w:r w:rsidRPr="008F1095">
        <w:rPr>
          <w:rFonts w:asciiTheme="minorHAnsi" w:hAnsiTheme="minorHAnsi" w:cstheme="minorHAnsi"/>
          <w:w w:val="99"/>
          <w:sz w:val="22"/>
          <w:szCs w:val="22"/>
        </w:rPr>
        <w:t>e</w:t>
      </w:r>
      <w:r w:rsidRPr="008F1095">
        <w:rPr>
          <w:rFonts w:asciiTheme="minorHAnsi" w:hAnsiTheme="minorHAnsi" w:cstheme="minorHAnsi"/>
          <w:spacing w:val="-4"/>
          <w:w w:val="99"/>
          <w:sz w:val="22"/>
          <w:szCs w:val="22"/>
        </w:rPr>
        <w:t>m</w:t>
      </w:r>
      <w:r w:rsidRPr="008F1095">
        <w:rPr>
          <w:rFonts w:asciiTheme="minorHAnsi" w:hAnsiTheme="minorHAnsi" w:cstheme="minorHAnsi"/>
          <w:sz w:val="22"/>
          <w:szCs w:val="22"/>
        </w:rPr>
        <w:t xml:space="preserve">a </w:t>
      </w:r>
      <w:r w:rsidRPr="008F1095">
        <w:rPr>
          <w:rFonts w:asciiTheme="minorHAnsi" w:hAnsiTheme="minorHAnsi" w:cstheme="minorHAnsi"/>
          <w:w w:val="99"/>
          <w:sz w:val="22"/>
          <w:szCs w:val="22"/>
        </w:rPr>
        <w:t>e</w:t>
      </w:r>
      <w:r w:rsidRPr="008F1095">
        <w:rPr>
          <w:rFonts w:asciiTheme="minorHAnsi" w:hAnsiTheme="minorHAnsi" w:cstheme="minorHAnsi"/>
          <w:spacing w:val="-1"/>
          <w:sz w:val="22"/>
          <w:szCs w:val="22"/>
        </w:rPr>
        <w:t>l</w:t>
      </w:r>
      <w:r w:rsidRPr="008F1095">
        <w:rPr>
          <w:rFonts w:asciiTheme="minorHAnsi" w:hAnsiTheme="minorHAnsi" w:cstheme="minorHAnsi"/>
          <w:spacing w:val="2"/>
          <w:sz w:val="22"/>
          <w:szCs w:val="22"/>
        </w:rPr>
        <w:t>e</w:t>
      </w:r>
      <w:r w:rsidRPr="008F1095">
        <w:rPr>
          <w:rFonts w:asciiTheme="minorHAnsi" w:hAnsiTheme="minorHAnsi" w:cstheme="minorHAnsi"/>
          <w:spacing w:val="-2"/>
          <w:w w:val="99"/>
          <w:sz w:val="22"/>
          <w:szCs w:val="22"/>
        </w:rPr>
        <w:t>t</w:t>
      </w:r>
      <w:r w:rsidRPr="008F1095">
        <w:rPr>
          <w:rFonts w:asciiTheme="minorHAnsi" w:hAnsiTheme="minorHAnsi" w:cstheme="minorHAnsi"/>
          <w:w w:val="99"/>
          <w:sz w:val="22"/>
          <w:szCs w:val="22"/>
        </w:rPr>
        <w:t>rôni</w:t>
      </w:r>
      <w:r w:rsidRPr="008F1095">
        <w:rPr>
          <w:rFonts w:asciiTheme="minorHAnsi" w:hAnsiTheme="minorHAnsi" w:cstheme="minorHAnsi"/>
          <w:spacing w:val="1"/>
          <w:w w:val="99"/>
          <w:sz w:val="22"/>
          <w:szCs w:val="22"/>
        </w:rPr>
        <w:t>c</w:t>
      </w:r>
      <w:r w:rsidRPr="008F1095">
        <w:rPr>
          <w:rFonts w:asciiTheme="minorHAnsi" w:hAnsiTheme="minorHAnsi" w:cstheme="minorHAnsi"/>
          <w:w w:val="99"/>
          <w:sz w:val="22"/>
          <w:szCs w:val="22"/>
        </w:rPr>
        <w:t>o.</w:t>
      </w:r>
      <w:r w:rsidR="00685430" w:rsidRPr="008F1095">
        <w:rPr>
          <w:rFonts w:asciiTheme="minorHAnsi" w:hAnsiTheme="minorHAnsi" w:cstheme="minorHAnsi"/>
          <w:w w:val="99"/>
          <w:sz w:val="22"/>
          <w:szCs w:val="22"/>
        </w:rPr>
        <w:t xml:space="preserve"> </w:t>
      </w:r>
      <w:r w:rsidRPr="008F1095">
        <w:rPr>
          <w:rFonts w:asciiTheme="minorHAnsi" w:hAnsiTheme="minorHAnsi" w:cstheme="minorHAnsi"/>
          <w:spacing w:val="-1"/>
          <w:sz w:val="22"/>
          <w:szCs w:val="22"/>
        </w:rPr>
        <w:t>O</w:t>
      </w:r>
      <w:r w:rsidRPr="008F1095">
        <w:rPr>
          <w:rFonts w:asciiTheme="minorHAnsi" w:hAnsiTheme="minorHAnsi" w:cstheme="minorHAnsi"/>
          <w:sz w:val="22"/>
          <w:szCs w:val="22"/>
        </w:rPr>
        <w:t xml:space="preserve">s </w:t>
      </w:r>
      <w:r w:rsidRPr="008F1095">
        <w:rPr>
          <w:rFonts w:asciiTheme="minorHAnsi" w:hAnsiTheme="minorHAnsi" w:cstheme="minorHAnsi"/>
          <w:spacing w:val="-1"/>
          <w:sz w:val="22"/>
          <w:szCs w:val="22"/>
        </w:rPr>
        <w:t>l</w:t>
      </w:r>
      <w:r w:rsidRPr="008F1095">
        <w:rPr>
          <w:rFonts w:asciiTheme="minorHAnsi" w:hAnsiTheme="minorHAnsi" w:cstheme="minorHAnsi"/>
          <w:spacing w:val="2"/>
          <w:sz w:val="22"/>
          <w:szCs w:val="22"/>
        </w:rPr>
        <w:t>i</w:t>
      </w:r>
      <w:r w:rsidRPr="008F1095">
        <w:rPr>
          <w:rFonts w:asciiTheme="minorHAnsi" w:hAnsiTheme="minorHAnsi" w:cstheme="minorHAnsi"/>
          <w:spacing w:val="-2"/>
          <w:w w:val="99"/>
          <w:sz w:val="22"/>
          <w:szCs w:val="22"/>
        </w:rPr>
        <w:t>c</w:t>
      </w:r>
      <w:r w:rsidRPr="008F1095">
        <w:rPr>
          <w:rFonts w:asciiTheme="minorHAnsi" w:hAnsiTheme="minorHAnsi" w:cstheme="minorHAnsi"/>
          <w:spacing w:val="2"/>
          <w:sz w:val="22"/>
          <w:szCs w:val="22"/>
        </w:rPr>
        <w:t>i</w:t>
      </w:r>
      <w:r w:rsidRPr="008F1095">
        <w:rPr>
          <w:rFonts w:asciiTheme="minorHAnsi" w:hAnsiTheme="minorHAnsi" w:cstheme="minorHAnsi"/>
          <w:spacing w:val="-2"/>
          <w:w w:val="99"/>
          <w:sz w:val="22"/>
          <w:szCs w:val="22"/>
        </w:rPr>
        <w:t>t</w:t>
      </w:r>
      <w:r w:rsidRPr="008F1095">
        <w:rPr>
          <w:rFonts w:asciiTheme="minorHAnsi" w:hAnsiTheme="minorHAnsi" w:cstheme="minorHAnsi"/>
          <w:spacing w:val="-1"/>
          <w:sz w:val="22"/>
          <w:szCs w:val="22"/>
        </w:rPr>
        <w:t>a</w:t>
      </w:r>
      <w:r w:rsidRPr="008F1095">
        <w:rPr>
          <w:rFonts w:asciiTheme="minorHAnsi" w:hAnsiTheme="minorHAnsi" w:cstheme="minorHAnsi"/>
          <w:w w:val="99"/>
          <w:sz w:val="22"/>
          <w:szCs w:val="22"/>
        </w:rPr>
        <w:t>n</w:t>
      </w:r>
      <w:r w:rsidRPr="008F1095">
        <w:rPr>
          <w:rFonts w:asciiTheme="minorHAnsi" w:hAnsiTheme="minorHAnsi" w:cstheme="minorHAnsi"/>
          <w:spacing w:val="-2"/>
          <w:w w:val="99"/>
          <w:sz w:val="22"/>
          <w:szCs w:val="22"/>
        </w:rPr>
        <w:t>t</w:t>
      </w:r>
      <w:r w:rsidRPr="008F1095">
        <w:rPr>
          <w:rFonts w:asciiTheme="minorHAnsi" w:hAnsiTheme="minorHAnsi" w:cstheme="minorHAnsi"/>
          <w:w w:val="99"/>
          <w:sz w:val="22"/>
          <w:szCs w:val="22"/>
        </w:rPr>
        <w:t>e</w:t>
      </w:r>
      <w:r w:rsidRPr="008F1095">
        <w:rPr>
          <w:rFonts w:asciiTheme="minorHAnsi" w:hAnsiTheme="minorHAnsi" w:cstheme="minorHAnsi"/>
          <w:sz w:val="22"/>
          <w:szCs w:val="22"/>
        </w:rPr>
        <w:t xml:space="preserve">s </w:t>
      </w:r>
      <w:r w:rsidRPr="008F1095">
        <w:rPr>
          <w:rFonts w:asciiTheme="minorHAnsi" w:hAnsiTheme="minorHAnsi" w:cstheme="minorHAnsi"/>
          <w:spacing w:val="-1"/>
          <w:w w:val="99"/>
          <w:sz w:val="22"/>
          <w:szCs w:val="22"/>
        </w:rPr>
        <w:t>po</w:t>
      </w:r>
      <w:r w:rsidRPr="008F1095">
        <w:rPr>
          <w:rFonts w:asciiTheme="minorHAnsi" w:hAnsiTheme="minorHAnsi" w:cstheme="minorHAnsi"/>
          <w:spacing w:val="-1"/>
          <w:sz w:val="22"/>
          <w:szCs w:val="22"/>
        </w:rPr>
        <w:t>d</w:t>
      </w:r>
      <w:r w:rsidRPr="008F1095">
        <w:rPr>
          <w:rFonts w:asciiTheme="minorHAnsi" w:hAnsiTheme="minorHAnsi" w:cstheme="minorHAnsi"/>
          <w:w w:val="99"/>
          <w:sz w:val="22"/>
          <w:szCs w:val="22"/>
        </w:rPr>
        <w:t>er</w:t>
      </w:r>
      <w:r w:rsidRPr="008F1095">
        <w:rPr>
          <w:rFonts w:asciiTheme="minorHAnsi" w:hAnsiTheme="minorHAnsi" w:cstheme="minorHAnsi"/>
          <w:spacing w:val="-1"/>
          <w:sz w:val="22"/>
          <w:szCs w:val="22"/>
        </w:rPr>
        <w:t>ã</w:t>
      </w:r>
      <w:r w:rsidRPr="008F1095">
        <w:rPr>
          <w:rFonts w:asciiTheme="minorHAnsi" w:hAnsiTheme="minorHAnsi" w:cstheme="minorHAnsi"/>
          <w:w w:val="99"/>
          <w:sz w:val="22"/>
          <w:szCs w:val="22"/>
        </w:rPr>
        <w:t>o</w:t>
      </w:r>
      <w:r w:rsidR="00685430" w:rsidRPr="008F1095">
        <w:rPr>
          <w:rFonts w:asciiTheme="minorHAnsi" w:hAnsiTheme="minorHAnsi" w:cstheme="minorHAnsi"/>
          <w:w w:val="99"/>
          <w:sz w:val="22"/>
          <w:szCs w:val="22"/>
        </w:rPr>
        <w:t xml:space="preserve"> </w:t>
      </w:r>
      <w:r w:rsidRPr="008F1095">
        <w:rPr>
          <w:rFonts w:asciiTheme="minorHAnsi" w:hAnsiTheme="minorHAnsi" w:cstheme="minorHAnsi"/>
          <w:w w:val="99"/>
          <w:sz w:val="22"/>
          <w:szCs w:val="22"/>
        </w:rPr>
        <w:t>oferec</w:t>
      </w:r>
      <w:r w:rsidRPr="008F1095">
        <w:rPr>
          <w:rFonts w:asciiTheme="minorHAnsi" w:hAnsiTheme="minorHAnsi" w:cstheme="minorHAnsi"/>
          <w:spacing w:val="-2"/>
          <w:w w:val="99"/>
          <w:sz w:val="22"/>
          <w:szCs w:val="22"/>
        </w:rPr>
        <w:t>e</w:t>
      </w:r>
      <w:r w:rsidRPr="008F1095">
        <w:rPr>
          <w:rFonts w:asciiTheme="minorHAnsi" w:hAnsiTheme="minorHAnsi" w:cstheme="minorHAnsi"/>
          <w:w w:val="99"/>
          <w:sz w:val="22"/>
          <w:szCs w:val="22"/>
        </w:rPr>
        <w:t>r</w:t>
      </w:r>
      <w:r w:rsidR="00685430" w:rsidRPr="008F1095">
        <w:rPr>
          <w:rFonts w:asciiTheme="minorHAnsi" w:hAnsiTheme="minorHAnsi" w:cstheme="minorHAnsi"/>
          <w:w w:val="99"/>
          <w:sz w:val="22"/>
          <w:szCs w:val="22"/>
        </w:rPr>
        <w:t xml:space="preserve"> </w:t>
      </w:r>
      <w:r w:rsidRPr="008F1095">
        <w:rPr>
          <w:rFonts w:asciiTheme="minorHAnsi" w:hAnsiTheme="minorHAnsi" w:cstheme="minorHAnsi"/>
          <w:spacing w:val="-1"/>
          <w:sz w:val="22"/>
          <w:szCs w:val="22"/>
        </w:rPr>
        <w:t>la</w:t>
      </w:r>
      <w:r w:rsidRPr="008F1095">
        <w:rPr>
          <w:rFonts w:asciiTheme="minorHAnsi" w:hAnsiTheme="minorHAnsi" w:cstheme="minorHAnsi"/>
          <w:w w:val="99"/>
          <w:sz w:val="22"/>
          <w:szCs w:val="22"/>
        </w:rPr>
        <w:t>nce</w:t>
      </w:r>
      <w:r w:rsidRPr="008F1095">
        <w:rPr>
          <w:rFonts w:asciiTheme="minorHAnsi" w:hAnsiTheme="minorHAnsi" w:cstheme="minorHAnsi"/>
          <w:sz w:val="22"/>
          <w:szCs w:val="22"/>
        </w:rPr>
        <w:t>s</w:t>
      </w:r>
      <w:r w:rsidR="00685430" w:rsidRPr="008F1095">
        <w:rPr>
          <w:rFonts w:asciiTheme="minorHAnsi" w:hAnsiTheme="minorHAnsi" w:cstheme="minorHAnsi"/>
          <w:sz w:val="22"/>
          <w:szCs w:val="22"/>
        </w:rPr>
        <w:t xml:space="preserve"> </w:t>
      </w:r>
      <w:r w:rsidRPr="008F1095">
        <w:rPr>
          <w:rFonts w:asciiTheme="minorHAnsi" w:hAnsiTheme="minorHAnsi" w:cstheme="minorHAnsi"/>
          <w:spacing w:val="-1"/>
          <w:sz w:val="22"/>
          <w:szCs w:val="22"/>
        </w:rPr>
        <w:t>s</w:t>
      </w:r>
      <w:r w:rsidRPr="008F1095">
        <w:rPr>
          <w:rFonts w:asciiTheme="minorHAnsi" w:hAnsiTheme="minorHAnsi" w:cstheme="minorHAnsi"/>
          <w:spacing w:val="-2"/>
          <w:sz w:val="22"/>
          <w:szCs w:val="22"/>
        </w:rPr>
        <w:t>u</w:t>
      </w:r>
      <w:r w:rsidRPr="008F1095">
        <w:rPr>
          <w:rFonts w:asciiTheme="minorHAnsi" w:hAnsiTheme="minorHAnsi" w:cstheme="minorHAnsi"/>
          <w:sz w:val="22"/>
          <w:szCs w:val="22"/>
        </w:rPr>
        <w:t>c</w:t>
      </w:r>
      <w:r w:rsidRPr="008F1095">
        <w:rPr>
          <w:rFonts w:asciiTheme="minorHAnsi" w:hAnsiTheme="minorHAnsi" w:cstheme="minorHAnsi"/>
          <w:w w:val="99"/>
          <w:sz w:val="22"/>
          <w:szCs w:val="22"/>
        </w:rPr>
        <w:t>e</w:t>
      </w:r>
      <w:r w:rsidRPr="008F1095">
        <w:rPr>
          <w:rFonts w:asciiTheme="minorHAnsi" w:hAnsiTheme="minorHAnsi" w:cstheme="minorHAnsi"/>
          <w:spacing w:val="-1"/>
          <w:sz w:val="22"/>
          <w:szCs w:val="22"/>
        </w:rPr>
        <w:t>ss</w:t>
      </w:r>
      <w:r w:rsidRPr="008F1095">
        <w:rPr>
          <w:rFonts w:asciiTheme="minorHAnsi" w:hAnsiTheme="minorHAnsi" w:cstheme="minorHAnsi"/>
          <w:spacing w:val="1"/>
          <w:sz w:val="22"/>
          <w:szCs w:val="22"/>
        </w:rPr>
        <w:t>i</w:t>
      </w:r>
      <w:r w:rsidRPr="008F1095">
        <w:rPr>
          <w:rFonts w:asciiTheme="minorHAnsi" w:hAnsiTheme="minorHAnsi" w:cstheme="minorHAnsi"/>
          <w:spacing w:val="-2"/>
          <w:sz w:val="22"/>
          <w:szCs w:val="22"/>
        </w:rPr>
        <w:t>v</w:t>
      </w:r>
      <w:r w:rsidRPr="008F1095">
        <w:rPr>
          <w:rFonts w:asciiTheme="minorHAnsi" w:hAnsiTheme="minorHAnsi" w:cstheme="minorHAnsi"/>
          <w:w w:val="99"/>
          <w:sz w:val="22"/>
          <w:szCs w:val="22"/>
        </w:rPr>
        <w:t>os,</w:t>
      </w:r>
      <w:r w:rsidR="00685430" w:rsidRPr="008F1095">
        <w:rPr>
          <w:rFonts w:asciiTheme="minorHAnsi" w:hAnsiTheme="minorHAnsi" w:cstheme="minorHAnsi"/>
          <w:w w:val="99"/>
          <w:sz w:val="22"/>
          <w:szCs w:val="22"/>
        </w:rPr>
        <w:t xml:space="preserve"> </w:t>
      </w:r>
      <w:r w:rsidRPr="008F1095">
        <w:rPr>
          <w:rFonts w:asciiTheme="minorHAnsi" w:hAnsiTheme="minorHAnsi" w:cstheme="minorHAnsi"/>
          <w:sz w:val="22"/>
          <w:szCs w:val="22"/>
        </w:rPr>
        <w:t>o</w:t>
      </w:r>
      <w:r w:rsidRPr="008F1095">
        <w:rPr>
          <w:rFonts w:asciiTheme="minorHAnsi" w:hAnsiTheme="minorHAnsi" w:cstheme="minorHAnsi"/>
          <w:spacing w:val="-1"/>
          <w:sz w:val="22"/>
          <w:szCs w:val="22"/>
        </w:rPr>
        <w:t>bse</w:t>
      </w:r>
      <w:r w:rsidRPr="008F1095">
        <w:rPr>
          <w:rFonts w:asciiTheme="minorHAnsi" w:hAnsiTheme="minorHAnsi" w:cstheme="minorHAnsi"/>
          <w:spacing w:val="1"/>
          <w:sz w:val="22"/>
          <w:szCs w:val="22"/>
        </w:rPr>
        <w:t>r</w:t>
      </w:r>
      <w:r w:rsidRPr="008F1095">
        <w:rPr>
          <w:rFonts w:asciiTheme="minorHAnsi" w:hAnsiTheme="minorHAnsi" w:cstheme="minorHAnsi"/>
          <w:spacing w:val="-2"/>
          <w:sz w:val="22"/>
          <w:szCs w:val="22"/>
        </w:rPr>
        <w:t>v</w:t>
      </w:r>
      <w:r w:rsidRPr="008F1095">
        <w:rPr>
          <w:rFonts w:asciiTheme="minorHAnsi" w:hAnsiTheme="minorHAnsi" w:cstheme="minorHAnsi"/>
          <w:spacing w:val="-1"/>
          <w:sz w:val="22"/>
          <w:szCs w:val="22"/>
        </w:rPr>
        <w:t>ad</w:t>
      </w:r>
      <w:r w:rsidRPr="008F1095">
        <w:rPr>
          <w:rFonts w:asciiTheme="minorHAnsi" w:hAnsiTheme="minorHAnsi" w:cstheme="minorHAnsi"/>
          <w:w w:val="99"/>
          <w:sz w:val="22"/>
          <w:szCs w:val="22"/>
        </w:rPr>
        <w:t>os</w:t>
      </w:r>
      <w:r w:rsidR="00685430" w:rsidRPr="008F1095">
        <w:rPr>
          <w:rFonts w:asciiTheme="minorHAnsi" w:hAnsiTheme="minorHAnsi" w:cstheme="minorHAnsi"/>
          <w:w w:val="99"/>
          <w:sz w:val="22"/>
          <w:szCs w:val="22"/>
        </w:rPr>
        <w:t xml:space="preserve"> </w:t>
      </w:r>
      <w:r w:rsidRPr="008F1095">
        <w:rPr>
          <w:rFonts w:asciiTheme="minorHAnsi" w:hAnsiTheme="minorHAnsi" w:cstheme="minorHAnsi"/>
          <w:w w:val="99"/>
          <w:sz w:val="22"/>
          <w:szCs w:val="22"/>
        </w:rPr>
        <w:t>o</w:t>
      </w:r>
      <w:r w:rsidR="00685430" w:rsidRPr="008F1095">
        <w:rPr>
          <w:rFonts w:asciiTheme="minorHAnsi" w:hAnsiTheme="minorHAnsi" w:cstheme="minorHAnsi"/>
          <w:w w:val="99"/>
          <w:sz w:val="22"/>
          <w:szCs w:val="22"/>
        </w:rPr>
        <w:t xml:space="preserve"> </w:t>
      </w:r>
      <w:r w:rsidRPr="008F1095">
        <w:rPr>
          <w:rFonts w:asciiTheme="minorHAnsi" w:hAnsiTheme="minorHAnsi" w:cstheme="minorHAnsi"/>
          <w:w w:val="99"/>
          <w:sz w:val="22"/>
          <w:szCs w:val="22"/>
        </w:rPr>
        <w:t>hor</w:t>
      </w:r>
      <w:r w:rsidRPr="008F1095">
        <w:rPr>
          <w:rFonts w:asciiTheme="minorHAnsi" w:hAnsiTheme="minorHAnsi" w:cstheme="minorHAnsi"/>
          <w:spacing w:val="1"/>
          <w:sz w:val="22"/>
          <w:szCs w:val="22"/>
        </w:rPr>
        <w:t>á</w:t>
      </w:r>
      <w:r w:rsidRPr="008F1095">
        <w:rPr>
          <w:rFonts w:asciiTheme="minorHAnsi" w:hAnsiTheme="minorHAnsi" w:cstheme="minorHAnsi"/>
          <w:w w:val="99"/>
          <w:sz w:val="22"/>
          <w:szCs w:val="22"/>
        </w:rPr>
        <w:t>r</w:t>
      </w:r>
      <w:r w:rsidRPr="008F1095">
        <w:rPr>
          <w:rFonts w:asciiTheme="minorHAnsi" w:hAnsiTheme="minorHAnsi" w:cstheme="minorHAnsi"/>
          <w:spacing w:val="2"/>
          <w:sz w:val="22"/>
          <w:szCs w:val="22"/>
        </w:rPr>
        <w:t>i</w:t>
      </w:r>
      <w:r w:rsidRPr="008F1095">
        <w:rPr>
          <w:rFonts w:asciiTheme="minorHAnsi" w:hAnsiTheme="minorHAnsi" w:cstheme="minorHAnsi"/>
          <w:w w:val="99"/>
          <w:sz w:val="22"/>
          <w:szCs w:val="22"/>
        </w:rPr>
        <w:t>o</w:t>
      </w:r>
      <w:r w:rsidR="00685430" w:rsidRPr="008F1095">
        <w:rPr>
          <w:rFonts w:asciiTheme="minorHAnsi" w:hAnsiTheme="minorHAnsi" w:cstheme="minorHAnsi"/>
          <w:w w:val="99"/>
          <w:sz w:val="22"/>
          <w:szCs w:val="22"/>
        </w:rPr>
        <w:t xml:space="preserve"> </w:t>
      </w:r>
      <w:r w:rsidRPr="008F1095">
        <w:rPr>
          <w:rFonts w:asciiTheme="minorHAnsi" w:hAnsiTheme="minorHAnsi" w:cstheme="minorHAnsi"/>
          <w:spacing w:val="-2"/>
          <w:w w:val="99"/>
          <w:sz w:val="22"/>
          <w:szCs w:val="22"/>
        </w:rPr>
        <w:t>f</w:t>
      </w:r>
      <w:r w:rsidRPr="008F1095">
        <w:rPr>
          <w:rFonts w:asciiTheme="minorHAnsi" w:hAnsiTheme="minorHAnsi" w:cstheme="minorHAnsi"/>
          <w:spacing w:val="2"/>
          <w:sz w:val="22"/>
          <w:szCs w:val="22"/>
        </w:rPr>
        <w:t>i</w:t>
      </w:r>
      <w:r w:rsidRPr="008F1095">
        <w:rPr>
          <w:rFonts w:asciiTheme="minorHAnsi" w:hAnsiTheme="minorHAnsi" w:cstheme="minorHAnsi"/>
          <w:sz w:val="22"/>
          <w:szCs w:val="22"/>
        </w:rPr>
        <w:t>x</w:t>
      </w:r>
      <w:r w:rsidRPr="008F1095">
        <w:rPr>
          <w:rFonts w:asciiTheme="minorHAnsi" w:hAnsiTheme="minorHAnsi" w:cstheme="minorHAnsi"/>
          <w:spacing w:val="-1"/>
          <w:sz w:val="22"/>
          <w:szCs w:val="22"/>
        </w:rPr>
        <w:t>a</w:t>
      </w:r>
      <w:r w:rsidR="00685430" w:rsidRPr="008F1095">
        <w:rPr>
          <w:rFonts w:asciiTheme="minorHAnsi" w:hAnsiTheme="minorHAnsi" w:cstheme="minorHAnsi"/>
          <w:spacing w:val="-1"/>
          <w:sz w:val="22"/>
          <w:szCs w:val="22"/>
        </w:rPr>
        <w:t xml:space="preserve"> </w:t>
      </w:r>
      <w:r w:rsidRPr="008F1095">
        <w:rPr>
          <w:rFonts w:asciiTheme="minorHAnsi" w:hAnsiTheme="minorHAnsi" w:cstheme="minorHAnsi"/>
          <w:spacing w:val="-1"/>
          <w:sz w:val="22"/>
          <w:szCs w:val="22"/>
        </w:rPr>
        <w:t>d</w:t>
      </w:r>
      <w:r w:rsidRPr="008F1095">
        <w:rPr>
          <w:rFonts w:asciiTheme="minorHAnsi" w:hAnsiTheme="minorHAnsi" w:cstheme="minorHAnsi"/>
          <w:w w:val="99"/>
          <w:sz w:val="22"/>
          <w:szCs w:val="22"/>
        </w:rPr>
        <w:t>o</w:t>
      </w:r>
      <w:r w:rsidR="00685430" w:rsidRPr="008F1095">
        <w:rPr>
          <w:rFonts w:asciiTheme="minorHAnsi" w:hAnsiTheme="minorHAnsi" w:cstheme="minorHAnsi"/>
          <w:w w:val="99"/>
          <w:sz w:val="22"/>
          <w:szCs w:val="22"/>
        </w:rPr>
        <w:t xml:space="preserve"> </w:t>
      </w:r>
      <w:r w:rsidRPr="008F1095">
        <w:rPr>
          <w:rFonts w:asciiTheme="minorHAnsi" w:hAnsiTheme="minorHAnsi" w:cstheme="minorHAnsi"/>
          <w:spacing w:val="-1"/>
          <w:sz w:val="22"/>
          <w:szCs w:val="22"/>
        </w:rPr>
        <w:t>pa</w:t>
      </w:r>
      <w:r w:rsidRPr="008F1095">
        <w:rPr>
          <w:rFonts w:asciiTheme="minorHAnsi" w:hAnsiTheme="minorHAnsi" w:cstheme="minorHAnsi"/>
          <w:w w:val="99"/>
          <w:sz w:val="22"/>
          <w:szCs w:val="22"/>
        </w:rPr>
        <w:t>r</w:t>
      </w:r>
      <w:r w:rsidRPr="008F1095">
        <w:rPr>
          <w:rFonts w:asciiTheme="minorHAnsi" w:hAnsiTheme="minorHAnsi" w:cstheme="minorHAnsi"/>
          <w:sz w:val="22"/>
          <w:szCs w:val="22"/>
        </w:rPr>
        <w:t>a</w:t>
      </w:r>
      <w:r w:rsidR="00685430" w:rsidRPr="008F1095">
        <w:rPr>
          <w:rFonts w:asciiTheme="minorHAnsi" w:hAnsiTheme="minorHAnsi" w:cstheme="minorHAnsi"/>
          <w:sz w:val="22"/>
          <w:szCs w:val="22"/>
        </w:rPr>
        <w:t xml:space="preserve"> </w:t>
      </w:r>
      <w:r w:rsidRPr="008F1095">
        <w:rPr>
          <w:rFonts w:asciiTheme="minorHAnsi" w:hAnsiTheme="minorHAnsi" w:cstheme="minorHAnsi"/>
          <w:spacing w:val="-1"/>
          <w:sz w:val="22"/>
          <w:szCs w:val="22"/>
        </w:rPr>
        <w:t>a</w:t>
      </w:r>
      <w:r w:rsidRPr="008F1095">
        <w:rPr>
          <w:rFonts w:asciiTheme="minorHAnsi" w:hAnsiTheme="minorHAnsi" w:cstheme="minorHAnsi"/>
          <w:spacing w:val="-1"/>
          <w:w w:val="99"/>
          <w:sz w:val="22"/>
          <w:szCs w:val="22"/>
        </w:rPr>
        <w:t>be</w:t>
      </w:r>
      <w:r w:rsidRPr="008F1095">
        <w:rPr>
          <w:rFonts w:asciiTheme="minorHAnsi" w:hAnsiTheme="minorHAnsi" w:cstheme="minorHAnsi"/>
          <w:spacing w:val="1"/>
          <w:w w:val="99"/>
          <w:sz w:val="22"/>
          <w:szCs w:val="22"/>
        </w:rPr>
        <w:t>r</w:t>
      </w:r>
      <w:r w:rsidRPr="008F1095">
        <w:rPr>
          <w:rFonts w:asciiTheme="minorHAnsi" w:hAnsiTheme="minorHAnsi" w:cstheme="minorHAnsi"/>
          <w:spacing w:val="-2"/>
          <w:w w:val="99"/>
          <w:sz w:val="22"/>
          <w:szCs w:val="22"/>
        </w:rPr>
        <w:t>t</w:t>
      </w:r>
      <w:r w:rsidRPr="008F1095">
        <w:rPr>
          <w:rFonts w:asciiTheme="minorHAnsi" w:hAnsiTheme="minorHAnsi" w:cstheme="minorHAnsi"/>
          <w:w w:val="99"/>
          <w:sz w:val="22"/>
          <w:szCs w:val="22"/>
        </w:rPr>
        <w:t>ur</w:t>
      </w:r>
      <w:r w:rsidRPr="008F1095">
        <w:rPr>
          <w:rFonts w:asciiTheme="minorHAnsi" w:hAnsiTheme="minorHAnsi" w:cstheme="minorHAnsi"/>
          <w:sz w:val="22"/>
          <w:szCs w:val="22"/>
        </w:rPr>
        <w:t>a</w:t>
      </w:r>
      <w:r w:rsidR="00685430" w:rsidRPr="008F1095">
        <w:rPr>
          <w:rFonts w:asciiTheme="minorHAnsi" w:hAnsiTheme="minorHAnsi" w:cstheme="minorHAnsi"/>
          <w:sz w:val="22"/>
          <w:szCs w:val="22"/>
        </w:rPr>
        <w:t xml:space="preserve"> </w:t>
      </w:r>
      <w:r w:rsidRPr="008F1095">
        <w:rPr>
          <w:rFonts w:asciiTheme="minorHAnsi" w:hAnsiTheme="minorHAnsi" w:cstheme="minorHAnsi"/>
          <w:spacing w:val="-1"/>
          <w:sz w:val="22"/>
          <w:szCs w:val="22"/>
        </w:rPr>
        <w:t>d</w:t>
      </w:r>
      <w:r w:rsidRPr="008F1095">
        <w:rPr>
          <w:rFonts w:asciiTheme="minorHAnsi" w:hAnsiTheme="minorHAnsi" w:cstheme="minorHAnsi"/>
          <w:sz w:val="22"/>
          <w:szCs w:val="22"/>
        </w:rPr>
        <w:t>a</w:t>
      </w:r>
      <w:r w:rsidR="00685430" w:rsidRPr="008F1095">
        <w:rPr>
          <w:rFonts w:asciiTheme="minorHAnsi" w:hAnsiTheme="minorHAnsi" w:cstheme="minorHAnsi"/>
          <w:sz w:val="22"/>
          <w:szCs w:val="22"/>
        </w:rPr>
        <w:t xml:space="preserve"> </w:t>
      </w:r>
      <w:r w:rsidRPr="008F1095">
        <w:rPr>
          <w:rFonts w:asciiTheme="minorHAnsi" w:hAnsiTheme="minorHAnsi" w:cstheme="minorHAnsi"/>
          <w:spacing w:val="-1"/>
          <w:sz w:val="22"/>
          <w:szCs w:val="22"/>
        </w:rPr>
        <w:t>sessã</w:t>
      </w:r>
      <w:r w:rsidRPr="008F1095">
        <w:rPr>
          <w:rFonts w:asciiTheme="minorHAnsi" w:hAnsiTheme="minorHAnsi" w:cstheme="minorHAnsi"/>
          <w:w w:val="99"/>
          <w:sz w:val="22"/>
          <w:szCs w:val="22"/>
        </w:rPr>
        <w:t>o pública</w:t>
      </w:r>
      <w:r w:rsidR="00685430" w:rsidRPr="008F1095">
        <w:rPr>
          <w:rFonts w:asciiTheme="minorHAnsi" w:hAnsiTheme="minorHAnsi" w:cstheme="minorHAnsi"/>
          <w:w w:val="99"/>
          <w:sz w:val="22"/>
          <w:szCs w:val="22"/>
        </w:rPr>
        <w:t xml:space="preserve"> </w:t>
      </w:r>
      <w:r w:rsidRPr="008F1095">
        <w:rPr>
          <w:rFonts w:asciiTheme="minorHAnsi" w:hAnsiTheme="minorHAnsi" w:cstheme="minorHAnsi"/>
          <w:w w:val="99"/>
          <w:sz w:val="22"/>
          <w:szCs w:val="22"/>
        </w:rPr>
        <w:t>e</w:t>
      </w:r>
      <w:r w:rsidR="00685430" w:rsidRPr="008F1095">
        <w:rPr>
          <w:rFonts w:asciiTheme="minorHAnsi" w:hAnsiTheme="minorHAnsi" w:cstheme="minorHAnsi"/>
          <w:w w:val="99"/>
          <w:sz w:val="22"/>
          <w:szCs w:val="22"/>
        </w:rPr>
        <w:t xml:space="preserve"> </w:t>
      </w:r>
      <w:r w:rsidRPr="008F1095">
        <w:rPr>
          <w:rFonts w:asciiTheme="minorHAnsi" w:hAnsiTheme="minorHAnsi" w:cstheme="minorHAnsi"/>
          <w:spacing w:val="-1"/>
          <w:sz w:val="22"/>
          <w:szCs w:val="22"/>
        </w:rPr>
        <w:t>a</w:t>
      </w:r>
      <w:r w:rsidRPr="008F1095">
        <w:rPr>
          <w:rFonts w:asciiTheme="minorHAnsi" w:hAnsiTheme="minorHAnsi" w:cstheme="minorHAnsi"/>
          <w:sz w:val="22"/>
          <w:szCs w:val="22"/>
        </w:rPr>
        <w:t xml:space="preserve">s </w:t>
      </w:r>
      <w:r w:rsidRPr="008F1095">
        <w:rPr>
          <w:rFonts w:asciiTheme="minorHAnsi" w:hAnsiTheme="minorHAnsi" w:cstheme="minorHAnsi"/>
          <w:w w:val="99"/>
          <w:sz w:val="22"/>
          <w:szCs w:val="22"/>
        </w:rPr>
        <w:t>re</w:t>
      </w:r>
      <w:r w:rsidRPr="008F1095">
        <w:rPr>
          <w:rFonts w:asciiTheme="minorHAnsi" w:hAnsiTheme="minorHAnsi" w:cstheme="minorHAnsi"/>
          <w:spacing w:val="-2"/>
          <w:w w:val="99"/>
          <w:sz w:val="22"/>
          <w:szCs w:val="22"/>
        </w:rPr>
        <w:t>g</w:t>
      </w:r>
      <w:r w:rsidRPr="008F1095">
        <w:rPr>
          <w:rFonts w:asciiTheme="minorHAnsi" w:hAnsiTheme="minorHAnsi" w:cstheme="minorHAnsi"/>
          <w:w w:val="99"/>
          <w:sz w:val="22"/>
          <w:szCs w:val="22"/>
        </w:rPr>
        <w:t>r</w:t>
      </w:r>
      <w:r w:rsidRPr="008F1095">
        <w:rPr>
          <w:rFonts w:asciiTheme="minorHAnsi" w:hAnsiTheme="minorHAnsi" w:cstheme="minorHAnsi"/>
          <w:spacing w:val="-1"/>
          <w:sz w:val="22"/>
          <w:szCs w:val="22"/>
        </w:rPr>
        <w:t>a</w:t>
      </w:r>
      <w:r w:rsidRPr="008F1095">
        <w:rPr>
          <w:rFonts w:asciiTheme="minorHAnsi" w:hAnsiTheme="minorHAnsi" w:cstheme="minorHAnsi"/>
          <w:sz w:val="22"/>
          <w:szCs w:val="22"/>
        </w:rPr>
        <w:t>s</w:t>
      </w:r>
      <w:r w:rsidR="00685430" w:rsidRPr="008F1095">
        <w:rPr>
          <w:rFonts w:asciiTheme="minorHAnsi" w:hAnsiTheme="minorHAnsi" w:cstheme="minorHAnsi"/>
          <w:sz w:val="22"/>
          <w:szCs w:val="22"/>
        </w:rPr>
        <w:t xml:space="preserve"> </w:t>
      </w:r>
      <w:r w:rsidRPr="008F1095">
        <w:rPr>
          <w:rFonts w:asciiTheme="minorHAnsi" w:hAnsiTheme="minorHAnsi" w:cstheme="minorHAnsi"/>
          <w:w w:val="99"/>
          <w:sz w:val="22"/>
          <w:szCs w:val="22"/>
        </w:rPr>
        <w:t>e</w:t>
      </w:r>
      <w:r w:rsidRPr="008F1095">
        <w:rPr>
          <w:rFonts w:asciiTheme="minorHAnsi" w:hAnsiTheme="minorHAnsi" w:cstheme="minorHAnsi"/>
          <w:spacing w:val="-1"/>
          <w:sz w:val="22"/>
          <w:szCs w:val="22"/>
        </w:rPr>
        <w:t>s</w:t>
      </w:r>
      <w:r w:rsidRPr="008F1095">
        <w:rPr>
          <w:rFonts w:asciiTheme="minorHAnsi" w:hAnsiTheme="minorHAnsi" w:cstheme="minorHAnsi"/>
          <w:spacing w:val="-2"/>
          <w:sz w:val="22"/>
          <w:szCs w:val="22"/>
        </w:rPr>
        <w:t>t</w:t>
      </w:r>
      <w:r w:rsidRPr="008F1095">
        <w:rPr>
          <w:rFonts w:asciiTheme="minorHAnsi" w:hAnsiTheme="minorHAnsi" w:cstheme="minorHAnsi"/>
          <w:spacing w:val="-1"/>
          <w:sz w:val="22"/>
          <w:szCs w:val="22"/>
        </w:rPr>
        <w:t>abel</w:t>
      </w:r>
      <w:r w:rsidRPr="008F1095">
        <w:rPr>
          <w:rFonts w:asciiTheme="minorHAnsi" w:hAnsiTheme="minorHAnsi" w:cstheme="minorHAnsi"/>
          <w:sz w:val="22"/>
          <w:szCs w:val="22"/>
        </w:rPr>
        <w:t>e</w:t>
      </w:r>
      <w:r w:rsidRPr="008F1095">
        <w:rPr>
          <w:rFonts w:asciiTheme="minorHAnsi" w:hAnsiTheme="minorHAnsi" w:cstheme="minorHAnsi"/>
          <w:spacing w:val="-2"/>
          <w:w w:val="99"/>
          <w:sz w:val="22"/>
          <w:szCs w:val="22"/>
        </w:rPr>
        <w:t>c</w:t>
      </w:r>
      <w:r w:rsidRPr="008F1095">
        <w:rPr>
          <w:rFonts w:asciiTheme="minorHAnsi" w:hAnsiTheme="minorHAnsi" w:cstheme="minorHAnsi"/>
          <w:spacing w:val="2"/>
          <w:sz w:val="22"/>
          <w:szCs w:val="22"/>
        </w:rPr>
        <w:t>i</w:t>
      </w:r>
      <w:r w:rsidRPr="008F1095">
        <w:rPr>
          <w:rFonts w:asciiTheme="minorHAnsi" w:hAnsiTheme="minorHAnsi" w:cstheme="minorHAnsi"/>
          <w:spacing w:val="-1"/>
          <w:sz w:val="22"/>
          <w:szCs w:val="22"/>
        </w:rPr>
        <w:t>da</w:t>
      </w:r>
      <w:r w:rsidRPr="008F1095">
        <w:rPr>
          <w:rFonts w:asciiTheme="minorHAnsi" w:hAnsiTheme="minorHAnsi" w:cstheme="minorHAnsi"/>
          <w:sz w:val="22"/>
          <w:szCs w:val="22"/>
        </w:rPr>
        <w:t>s</w:t>
      </w:r>
      <w:r w:rsidR="00685430" w:rsidRPr="008F1095">
        <w:rPr>
          <w:rFonts w:asciiTheme="minorHAnsi" w:hAnsiTheme="minorHAnsi" w:cstheme="minorHAnsi"/>
          <w:sz w:val="22"/>
          <w:szCs w:val="22"/>
        </w:rPr>
        <w:t xml:space="preserve"> </w:t>
      </w:r>
      <w:r w:rsidRPr="008F1095">
        <w:rPr>
          <w:rFonts w:asciiTheme="minorHAnsi" w:hAnsiTheme="minorHAnsi" w:cstheme="minorHAnsi"/>
          <w:w w:val="99"/>
          <w:sz w:val="22"/>
          <w:szCs w:val="22"/>
        </w:rPr>
        <w:t>no</w:t>
      </w:r>
      <w:r w:rsidR="00685430" w:rsidRPr="008F1095">
        <w:rPr>
          <w:rFonts w:asciiTheme="minorHAnsi" w:hAnsiTheme="minorHAnsi" w:cstheme="minorHAnsi"/>
          <w:w w:val="99"/>
          <w:sz w:val="22"/>
          <w:szCs w:val="22"/>
        </w:rPr>
        <w:t xml:space="preserve"> </w:t>
      </w:r>
      <w:r w:rsidRPr="008F1095">
        <w:rPr>
          <w:rFonts w:asciiTheme="minorHAnsi" w:hAnsiTheme="minorHAnsi" w:cstheme="minorHAnsi"/>
          <w:w w:val="99"/>
          <w:sz w:val="22"/>
          <w:szCs w:val="22"/>
        </w:rPr>
        <w:t>e</w:t>
      </w:r>
      <w:r w:rsidRPr="008F1095">
        <w:rPr>
          <w:rFonts w:asciiTheme="minorHAnsi" w:hAnsiTheme="minorHAnsi" w:cstheme="minorHAnsi"/>
          <w:spacing w:val="-4"/>
          <w:sz w:val="22"/>
          <w:szCs w:val="22"/>
        </w:rPr>
        <w:t>d</w:t>
      </w:r>
      <w:r w:rsidRPr="008F1095">
        <w:rPr>
          <w:rFonts w:asciiTheme="minorHAnsi" w:hAnsiTheme="minorHAnsi" w:cstheme="minorHAnsi"/>
          <w:spacing w:val="-1"/>
          <w:sz w:val="22"/>
          <w:szCs w:val="22"/>
        </w:rPr>
        <w:t>i</w:t>
      </w:r>
      <w:r w:rsidRPr="008F1095">
        <w:rPr>
          <w:rFonts w:asciiTheme="minorHAnsi" w:hAnsiTheme="minorHAnsi" w:cstheme="minorHAnsi"/>
          <w:spacing w:val="-2"/>
          <w:sz w:val="22"/>
          <w:szCs w:val="22"/>
        </w:rPr>
        <w:t>t</w:t>
      </w:r>
      <w:r w:rsidRPr="008F1095">
        <w:rPr>
          <w:rFonts w:asciiTheme="minorHAnsi" w:hAnsiTheme="minorHAnsi" w:cstheme="minorHAnsi"/>
          <w:spacing w:val="-1"/>
          <w:sz w:val="22"/>
          <w:szCs w:val="22"/>
        </w:rPr>
        <w:t>al.</w:t>
      </w:r>
    </w:p>
    <w:p w14:paraId="0116A245" w14:textId="77777777" w:rsidR="0002471E" w:rsidRPr="008F1095" w:rsidRDefault="0002471E" w:rsidP="00C93B2B">
      <w:pPr>
        <w:pStyle w:val="PargrafodaLista"/>
        <w:widowControl w:val="0"/>
        <w:numPr>
          <w:ilvl w:val="1"/>
          <w:numId w:val="23"/>
        </w:numPr>
        <w:tabs>
          <w:tab w:val="left" w:pos="-284"/>
          <w:tab w:val="left" w:pos="426"/>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Aberta à etapa competitiva, os representantes dos fornecedores deverão estar conectados a Plataforma Eletrônica para participar da sessão de lances. A cada lance ofertado o participante será imediatamente informado de seu recebimento e respectivo horário de registro e</w:t>
      </w:r>
      <w:r w:rsidR="00685430" w:rsidRPr="008F1095">
        <w:rPr>
          <w:rFonts w:asciiTheme="minorHAnsi" w:hAnsiTheme="minorHAnsi" w:cstheme="minorHAnsi"/>
          <w:sz w:val="22"/>
          <w:szCs w:val="22"/>
        </w:rPr>
        <w:t xml:space="preserve"> </w:t>
      </w:r>
      <w:r w:rsidRPr="008F1095">
        <w:rPr>
          <w:rFonts w:asciiTheme="minorHAnsi" w:hAnsiTheme="minorHAnsi" w:cstheme="minorHAnsi"/>
          <w:sz w:val="22"/>
          <w:szCs w:val="22"/>
        </w:rPr>
        <w:t>valor;</w:t>
      </w:r>
    </w:p>
    <w:p w14:paraId="5C5BEDD5" w14:textId="77777777" w:rsidR="0002471E" w:rsidRPr="008F1095" w:rsidRDefault="0002471E" w:rsidP="00C93B2B">
      <w:pPr>
        <w:pStyle w:val="PargrafodaLista"/>
        <w:widowControl w:val="0"/>
        <w:numPr>
          <w:ilvl w:val="1"/>
          <w:numId w:val="23"/>
        </w:numPr>
        <w:tabs>
          <w:tab w:val="left" w:pos="-284"/>
          <w:tab w:val="left" w:pos="426"/>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O licitante somente poderá oferecer valor inferior ao </w:t>
      </w:r>
      <w:r w:rsidRPr="008F1095">
        <w:rPr>
          <w:rFonts w:asciiTheme="minorHAnsi" w:hAnsiTheme="minorHAnsi" w:cstheme="minorHAnsi"/>
          <w:smallCaps/>
          <w:sz w:val="22"/>
          <w:szCs w:val="22"/>
        </w:rPr>
        <w:t>ú</w:t>
      </w:r>
      <w:r w:rsidRPr="008F1095">
        <w:rPr>
          <w:rFonts w:asciiTheme="minorHAnsi" w:hAnsiTheme="minorHAnsi" w:cstheme="minorHAnsi"/>
          <w:sz w:val="22"/>
          <w:szCs w:val="22"/>
        </w:rPr>
        <w:t>ltimo lance por ele ofertado e registrado pelo sistema, observado, quando houver, o intervalo mínimo de diferença de valores entre os lances, que incidirá tanto em relação aos lances intermediários quanto em relação ao lance que cobrir a melhor</w:t>
      </w:r>
      <w:r w:rsidR="00685430" w:rsidRPr="008F1095">
        <w:rPr>
          <w:rFonts w:asciiTheme="minorHAnsi" w:hAnsiTheme="minorHAnsi" w:cstheme="minorHAnsi"/>
          <w:sz w:val="22"/>
          <w:szCs w:val="22"/>
        </w:rPr>
        <w:t xml:space="preserve"> </w:t>
      </w:r>
      <w:r w:rsidRPr="008F1095">
        <w:rPr>
          <w:rFonts w:asciiTheme="minorHAnsi" w:hAnsiTheme="minorHAnsi" w:cstheme="minorHAnsi"/>
          <w:sz w:val="22"/>
          <w:szCs w:val="22"/>
        </w:rPr>
        <w:t>oferta.</w:t>
      </w:r>
    </w:p>
    <w:p w14:paraId="4DBFEA22" w14:textId="77777777" w:rsidR="0002471E" w:rsidRPr="008F1095" w:rsidRDefault="0002471E" w:rsidP="00C93B2B">
      <w:pPr>
        <w:pStyle w:val="PargrafodaLista"/>
        <w:widowControl w:val="0"/>
        <w:numPr>
          <w:ilvl w:val="1"/>
          <w:numId w:val="23"/>
        </w:numPr>
        <w:tabs>
          <w:tab w:val="left" w:pos="-284"/>
          <w:tab w:val="left" w:pos="426"/>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Não serão aceitos dois ou mais lances de mesmo valor, prevalecendo aquele que for recebido e registrado em primeiro</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lugar.</w:t>
      </w:r>
    </w:p>
    <w:p w14:paraId="5685F2EA" w14:textId="5E6379E8" w:rsidR="0002471E" w:rsidRPr="008F1095" w:rsidRDefault="0002471E" w:rsidP="00C93B2B">
      <w:pPr>
        <w:pStyle w:val="PargrafodaLista"/>
        <w:widowControl w:val="0"/>
        <w:numPr>
          <w:ilvl w:val="1"/>
          <w:numId w:val="23"/>
        </w:numPr>
        <w:tabs>
          <w:tab w:val="left" w:pos="-284"/>
          <w:tab w:val="left" w:pos="426"/>
          <w:tab w:val="left" w:pos="1302"/>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Durante o transcurso da sessão </w:t>
      </w:r>
      <w:r w:rsidRPr="008F1095">
        <w:rPr>
          <w:rFonts w:asciiTheme="minorHAnsi" w:hAnsiTheme="minorHAnsi" w:cstheme="minorHAnsi"/>
          <w:smallCaps/>
          <w:sz w:val="22"/>
          <w:szCs w:val="22"/>
        </w:rPr>
        <w:t>pú</w:t>
      </w:r>
      <w:r w:rsidRPr="008F1095">
        <w:rPr>
          <w:rFonts w:asciiTheme="minorHAnsi" w:hAnsiTheme="minorHAnsi" w:cstheme="minorHAnsi"/>
          <w:sz w:val="22"/>
          <w:szCs w:val="22"/>
        </w:rPr>
        <w:t xml:space="preserve">blica os participantes serão informados, em tempo real, do valor do menor lance registrado. </w:t>
      </w:r>
      <w:proofErr w:type="gramStart"/>
      <w:r w:rsidRPr="008F1095">
        <w:rPr>
          <w:rFonts w:asciiTheme="minorHAnsi" w:hAnsiTheme="minorHAnsi" w:cstheme="minorHAnsi"/>
          <w:sz w:val="22"/>
          <w:szCs w:val="22"/>
        </w:rPr>
        <w:t xml:space="preserve">A plataforma </w:t>
      </w:r>
      <w:r w:rsidRPr="008F1095">
        <w:rPr>
          <w:rFonts w:asciiTheme="minorHAnsi" w:hAnsiTheme="minorHAnsi" w:cstheme="minorHAnsi"/>
          <w:b/>
          <w:sz w:val="22"/>
          <w:szCs w:val="22"/>
          <w:u w:val="single"/>
        </w:rPr>
        <w:t xml:space="preserve">não </w:t>
      </w:r>
      <w:r w:rsidR="006D6B1C" w:rsidRPr="008F1095">
        <w:rPr>
          <w:rFonts w:asciiTheme="minorHAnsi" w:hAnsiTheme="minorHAnsi" w:cstheme="minorHAnsi"/>
          <w:b/>
          <w:sz w:val="22"/>
          <w:szCs w:val="22"/>
          <w:u w:val="single"/>
        </w:rPr>
        <w:t>identificarã</w:t>
      </w:r>
      <w:r w:rsidR="006D6B1C" w:rsidRPr="008F1095">
        <w:rPr>
          <w:rFonts w:asciiTheme="minorHAnsi" w:hAnsiTheme="minorHAnsi" w:cstheme="minorHAnsi"/>
          <w:sz w:val="22"/>
          <w:szCs w:val="22"/>
        </w:rPr>
        <w:t>o</w:t>
      </w:r>
      <w:proofErr w:type="gramEnd"/>
      <w:r w:rsidRPr="008F1095">
        <w:rPr>
          <w:rFonts w:asciiTheme="minorHAnsi" w:hAnsiTheme="minorHAnsi" w:cstheme="minorHAnsi"/>
          <w:sz w:val="22"/>
          <w:szCs w:val="22"/>
        </w:rPr>
        <w:t xml:space="preserve"> autor dos lances aos demais participantes e nem a Pregoeira e Equipe de</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Apoio.</w:t>
      </w:r>
    </w:p>
    <w:p w14:paraId="6BC4EFAB" w14:textId="77777777" w:rsidR="0002471E" w:rsidRPr="008F1095" w:rsidRDefault="0002471E" w:rsidP="00C93B2B">
      <w:pPr>
        <w:pStyle w:val="PargrafodaLista"/>
        <w:widowControl w:val="0"/>
        <w:numPr>
          <w:ilvl w:val="1"/>
          <w:numId w:val="23"/>
        </w:numPr>
        <w:tabs>
          <w:tab w:val="left" w:pos="-284"/>
          <w:tab w:val="left" w:pos="426"/>
          <w:tab w:val="left" w:pos="1302"/>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Na hipótese de o sistema eletrônico desconectar para a pregoeira no decorrer da etapa de envio de lances da sessão </w:t>
      </w:r>
      <w:r w:rsidRPr="008F1095">
        <w:rPr>
          <w:rFonts w:asciiTheme="minorHAnsi" w:hAnsiTheme="minorHAnsi" w:cstheme="minorHAnsi"/>
          <w:smallCaps/>
          <w:sz w:val="22"/>
          <w:szCs w:val="22"/>
        </w:rPr>
        <w:t>pú</w:t>
      </w:r>
      <w:r w:rsidRPr="008F1095">
        <w:rPr>
          <w:rFonts w:asciiTheme="minorHAnsi" w:hAnsiTheme="minorHAnsi" w:cstheme="minorHAnsi"/>
          <w:sz w:val="22"/>
          <w:szCs w:val="22"/>
        </w:rPr>
        <w:t xml:space="preserve">blica e </w:t>
      </w:r>
      <w:proofErr w:type="gramStart"/>
      <w:r w:rsidRPr="008F1095">
        <w:rPr>
          <w:rFonts w:asciiTheme="minorHAnsi" w:hAnsiTheme="minorHAnsi" w:cstheme="minorHAnsi"/>
          <w:sz w:val="22"/>
          <w:szCs w:val="22"/>
        </w:rPr>
        <w:t>permanecer</w:t>
      </w:r>
      <w:proofErr w:type="gramEnd"/>
      <w:r w:rsidRPr="008F1095">
        <w:rPr>
          <w:rFonts w:asciiTheme="minorHAnsi" w:hAnsiTheme="minorHAnsi" w:cstheme="minorHAnsi"/>
          <w:sz w:val="22"/>
          <w:szCs w:val="22"/>
        </w:rPr>
        <w:t xml:space="preserve"> acessível aos licitantes, os lances continuarão sendo recebidos, sem prejuízo dos atos</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realizados.</w:t>
      </w:r>
    </w:p>
    <w:p w14:paraId="7D2B6C34" w14:textId="77777777" w:rsidR="0002471E" w:rsidRPr="008F1095" w:rsidRDefault="0002471E" w:rsidP="00C93B2B">
      <w:pPr>
        <w:pStyle w:val="PargrafodaLista"/>
        <w:widowControl w:val="0"/>
        <w:numPr>
          <w:ilvl w:val="1"/>
          <w:numId w:val="23"/>
        </w:numPr>
        <w:tabs>
          <w:tab w:val="left" w:pos="-284"/>
          <w:tab w:val="left" w:pos="426"/>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Quando a desconexão do sistema eletrônico para a pregoeira persistir por tempo superior a dez minutos, a sessão </w:t>
      </w:r>
      <w:r w:rsidRPr="008F1095">
        <w:rPr>
          <w:rFonts w:asciiTheme="minorHAnsi" w:hAnsiTheme="minorHAnsi" w:cstheme="minorHAnsi"/>
          <w:smallCaps/>
          <w:sz w:val="22"/>
          <w:szCs w:val="22"/>
        </w:rPr>
        <w:t>pú</w:t>
      </w:r>
      <w:r w:rsidRPr="008F1095">
        <w:rPr>
          <w:rFonts w:asciiTheme="minorHAnsi" w:hAnsiTheme="minorHAnsi" w:cstheme="minorHAnsi"/>
          <w:sz w:val="22"/>
          <w:szCs w:val="22"/>
        </w:rPr>
        <w:t>blica será suspensa e reiniciada somente decorridas vinte e quatro horas após a comunicação do fato aos participantes, no sítio eletrônico utilizado para</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divulgação.</w:t>
      </w:r>
    </w:p>
    <w:p w14:paraId="05E2F51D" w14:textId="77777777" w:rsidR="0002471E" w:rsidRPr="008F1095" w:rsidRDefault="0002471E" w:rsidP="00C93B2B">
      <w:pPr>
        <w:pStyle w:val="PargrafodaLista"/>
        <w:widowControl w:val="0"/>
        <w:numPr>
          <w:ilvl w:val="1"/>
          <w:numId w:val="22"/>
        </w:numPr>
        <w:tabs>
          <w:tab w:val="left" w:pos="-284"/>
          <w:tab w:val="left" w:pos="426"/>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w:t>
      </w:r>
      <w:proofErr w:type="gramStart"/>
      <w:r w:rsidRPr="008F1095">
        <w:rPr>
          <w:rFonts w:asciiTheme="minorHAnsi" w:hAnsiTheme="minorHAnsi" w:cstheme="minorHAnsi"/>
          <w:sz w:val="22"/>
          <w:szCs w:val="22"/>
        </w:rPr>
        <w:t>Será</w:t>
      </w:r>
      <w:proofErr w:type="gramEnd"/>
      <w:r w:rsidRPr="008F1095">
        <w:rPr>
          <w:rFonts w:asciiTheme="minorHAnsi" w:hAnsiTheme="minorHAnsi" w:cstheme="minorHAnsi"/>
          <w:sz w:val="22"/>
          <w:szCs w:val="22"/>
        </w:rPr>
        <w:t xml:space="preserve"> adotado para o envio de lances no pregão eletrônico os seguintes </w:t>
      </w:r>
      <w:r w:rsidRPr="008F1095">
        <w:rPr>
          <w:rFonts w:asciiTheme="minorHAnsi" w:hAnsiTheme="minorHAnsi" w:cstheme="minorHAnsi"/>
          <w:b/>
          <w:sz w:val="22"/>
          <w:szCs w:val="22"/>
          <w:u w:val="single"/>
        </w:rPr>
        <w:t>modos de disputa: aberto</w:t>
      </w:r>
      <w:r w:rsidRPr="008F1095">
        <w:rPr>
          <w:rFonts w:asciiTheme="minorHAnsi" w:hAnsiTheme="minorHAnsi" w:cstheme="minorHAnsi"/>
          <w:sz w:val="22"/>
          <w:szCs w:val="22"/>
        </w:rPr>
        <w:t xml:space="preserve">- os </w:t>
      </w:r>
      <w:r w:rsidRPr="008F1095">
        <w:rPr>
          <w:rFonts w:asciiTheme="minorHAnsi" w:hAnsiTheme="minorHAnsi" w:cstheme="minorHAnsi"/>
          <w:sz w:val="22"/>
          <w:szCs w:val="22"/>
        </w:rPr>
        <w:lastRenderedPageBreak/>
        <w:t xml:space="preserve">licitantes apresentarão lances </w:t>
      </w:r>
      <w:r w:rsidRPr="008F1095">
        <w:rPr>
          <w:rFonts w:asciiTheme="minorHAnsi" w:hAnsiTheme="minorHAnsi" w:cstheme="minorHAnsi"/>
          <w:smallCaps/>
          <w:sz w:val="22"/>
          <w:szCs w:val="22"/>
        </w:rPr>
        <w:t>pú</w:t>
      </w:r>
      <w:r w:rsidRPr="008F1095">
        <w:rPr>
          <w:rFonts w:asciiTheme="minorHAnsi" w:hAnsiTheme="minorHAnsi" w:cstheme="minorHAnsi"/>
          <w:sz w:val="22"/>
          <w:szCs w:val="22"/>
        </w:rPr>
        <w:t>blicos e sucessivos, com prorrogações, conforme o critério de julgamento adotado no</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edital.</w:t>
      </w:r>
    </w:p>
    <w:p w14:paraId="6EE21480" w14:textId="77777777" w:rsidR="0002471E" w:rsidRPr="008F1095" w:rsidRDefault="0002471E" w:rsidP="00C93B2B">
      <w:pPr>
        <w:pStyle w:val="PargrafodaLista"/>
        <w:widowControl w:val="0"/>
        <w:numPr>
          <w:ilvl w:val="1"/>
          <w:numId w:val="22"/>
        </w:numPr>
        <w:tabs>
          <w:tab w:val="left" w:pos="-284"/>
          <w:tab w:val="left" w:pos="426"/>
          <w:tab w:val="left" w:pos="567"/>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No modo de disputa aberto</w:t>
      </w:r>
      <w:r w:rsidRPr="008F1095">
        <w:rPr>
          <w:rFonts w:asciiTheme="minorHAnsi" w:hAnsiTheme="minorHAnsi" w:cstheme="minorHAnsi"/>
          <w:b/>
          <w:sz w:val="22"/>
          <w:szCs w:val="22"/>
        </w:rPr>
        <w:t>, a etapa de envio de lances na sessão p</w:t>
      </w:r>
      <w:r w:rsidRPr="008F1095">
        <w:rPr>
          <w:rFonts w:asciiTheme="minorHAnsi" w:hAnsiTheme="minorHAnsi" w:cstheme="minorHAnsi"/>
          <w:b/>
          <w:smallCaps/>
          <w:sz w:val="22"/>
          <w:szCs w:val="22"/>
        </w:rPr>
        <w:t>úb</w:t>
      </w:r>
      <w:r w:rsidRPr="008F1095">
        <w:rPr>
          <w:rFonts w:asciiTheme="minorHAnsi" w:hAnsiTheme="minorHAnsi" w:cstheme="minorHAnsi"/>
          <w:b/>
          <w:sz w:val="22"/>
          <w:szCs w:val="22"/>
        </w:rPr>
        <w:t>lica durará dez 10</w:t>
      </w:r>
      <w:proofErr w:type="gramStart"/>
      <w:r w:rsidRPr="008F1095">
        <w:rPr>
          <w:rFonts w:asciiTheme="minorHAnsi" w:hAnsiTheme="minorHAnsi" w:cstheme="minorHAnsi"/>
          <w:b/>
          <w:sz w:val="22"/>
          <w:szCs w:val="22"/>
        </w:rPr>
        <w:t xml:space="preserve"> </w:t>
      </w:r>
      <w:r w:rsidR="006509C3" w:rsidRPr="008F1095">
        <w:rPr>
          <w:rFonts w:asciiTheme="minorHAnsi" w:hAnsiTheme="minorHAnsi" w:cstheme="minorHAnsi"/>
          <w:sz w:val="22"/>
          <w:szCs w:val="22"/>
        </w:rPr>
        <w:t xml:space="preserve"> </w:t>
      </w:r>
      <w:proofErr w:type="gramEnd"/>
      <w:r w:rsidR="006509C3" w:rsidRPr="008F1095">
        <w:rPr>
          <w:rFonts w:asciiTheme="minorHAnsi" w:hAnsiTheme="minorHAnsi" w:cstheme="minorHAnsi"/>
          <w:sz w:val="22"/>
          <w:szCs w:val="22"/>
        </w:rPr>
        <w:t>minutos</w:t>
      </w:r>
      <w:r w:rsidRPr="008F1095">
        <w:rPr>
          <w:rFonts w:asciiTheme="minorHAnsi" w:hAnsiTheme="minorHAnsi" w:cstheme="minorHAnsi"/>
          <w:sz w:val="22"/>
          <w:szCs w:val="22"/>
        </w:rPr>
        <w:t xml:space="preserve">, após isso, será prorrogada automaticamente pelo sistema quando houver lance ofertado nos </w:t>
      </w:r>
      <w:r w:rsidRPr="008F1095">
        <w:rPr>
          <w:rFonts w:asciiTheme="minorHAnsi" w:hAnsiTheme="minorHAnsi" w:cstheme="minorHAnsi"/>
          <w:smallCaps/>
          <w:sz w:val="22"/>
          <w:szCs w:val="22"/>
        </w:rPr>
        <w:t>ú</w:t>
      </w:r>
      <w:r w:rsidRPr="008F1095">
        <w:rPr>
          <w:rFonts w:asciiTheme="minorHAnsi" w:hAnsiTheme="minorHAnsi" w:cstheme="minorHAnsi"/>
          <w:sz w:val="22"/>
          <w:szCs w:val="22"/>
        </w:rPr>
        <w:t xml:space="preserve">ltimos dois minutos do período de duração da sessão </w:t>
      </w:r>
      <w:r w:rsidRPr="008F1095">
        <w:rPr>
          <w:rFonts w:asciiTheme="minorHAnsi" w:hAnsiTheme="minorHAnsi" w:cstheme="minorHAnsi"/>
          <w:smallCaps/>
          <w:sz w:val="22"/>
          <w:szCs w:val="22"/>
        </w:rPr>
        <w:t>pú</w:t>
      </w:r>
      <w:r w:rsidRPr="008F1095">
        <w:rPr>
          <w:rFonts w:asciiTheme="minorHAnsi" w:hAnsiTheme="minorHAnsi" w:cstheme="minorHAnsi"/>
          <w:sz w:val="22"/>
          <w:szCs w:val="22"/>
        </w:rPr>
        <w:t>blica.</w:t>
      </w:r>
    </w:p>
    <w:p w14:paraId="723970D4" w14:textId="77777777" w:rsidR="0002471E" w:rsidRPr="008F1095" w:rsidRDefault="0002471E" w:rsidP="00C93B2B">
      <w:pPr>
        <w:pStyle w:val="PargrafodaLista"/>
        <w:widowControl w:val="0"/>
        <w:numPr>
          <w:ilvl w:val="1"/>
          <w:numId w:val="22"/>
        </w:numPr>
        <w:tabs>
          <w:tab w:val="left" w:pos="-284"/>
          <w:tab w:val="left" w:pos="426"/>
          <w:tab w:val="left" w:pos="567"/>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b/>
          <w:sz w:val="22"/>
          <w:szCs w:val="22"/>
        </w:rPr>
        <w:t xml:space="preserve">- A prorrogação automática da etapa de envio de lances será de dois minutos </w:t>
      </w:r>
      <w:r w:rsidRPr="008F1095">
        <w:rPr>
          <w:rFonts w:asciiTheme="minorHAnsi" w:hAnsiTheme="minorHAnsi" w:cstheme="minorHAnsi"/>
          <w:sz w:val="22"/>
          <w:szCs w:val="22"/>
        </w:rPr>
        <w:t>e ocorrerá sucessivamente sempre que houver lances enviados nesse período de prorrogação, inclusive quando se tratar de lances</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intermediários.</w:t>
      </w:r>
    </w:p>
    <w:p w14:paraId="20AA5873" w14:textId="77777777" w:rsidR="0002471E" w:rsidRPr="008F1095" w:rsidRDefault="0002471E" w:rsidP="00C93B2B">
      <w:pPr>
        <w:pStyle w:val="PargrafodaLista"/>
        <w:widowControl w:val="0"/>
        <w:numPr>
          <w:ilvl w:val="1"/>
          <w:numId w:val="22"/>
        </w:numPr>
        <w:tabs>
          <w:tab w:val="left" w:pos="-284"/>
          <w:tab w:val="left" w:pos="567"/>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Na hipótese de não haver novos lances na forma acima a sessão </w:t>
      </w:r>
      <w:r w:rsidRPr="008F1095">
        <w:rPr>
          <w:rFonts w:asciiTheme="minorHAnsi" w:hAnsiTheme="minorHAnsi" w:cstheme="minorHAnsi"/>
          <w:smallCaps/>
          <w:sz w:val="22"/>
          <w:szCs w:val="22"/>
        </w:rPr>
        <w:t>pú</w:t>
      </w:r>
      <w:r w:rsidRPr="008F1095">
        <w:rPr>
          <w:rFonts w:asciiTheme="minorHAnsi" w:hAnsiTheme="minorHAnsi" w:cstheme="minorHAnsi"/>
          <w:sz w:val="22"/>
          <w:szCs w:val="22"/>
        </w:rPr>
        <w:t>blica será encerrada</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automaticamente.</w:t>
      </w:r>
    </w:p>
    <w:p w14:paraId="420FE8C0" w14:textId="77777777" w:rsidR="0002471E" w:rsidRPr="008F1095" w:rsidRDefault="0002471E" w:rsidP="00C93B2B">
      <w:pPr>
        <w:pStyle w:val="PargrafodaLista"/>
        <w:widowControl w:val="0"/>
        <w:numPr>
          <w:ilvl w:val="1"/>
          <w:numId w:val="22"/>
        </w:numPr>
        <w:tabs>
          <w:tab w:val="left" w:pos="-284"/>
          <w:tab w:val="left" w:pos="567"/>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Encerrada a sessão </w:t>
      </w:r>
      <w:r w:rsidRPr="008F1095">
        <w:rPr>
          <w:rFonts w:asciiTheme="minorHAnsi" w:hAnsiTheme="minorHAnsi" w:cstheme="minorHAnsi"/>
          <w:smallCaps/>
          <w:sz w:val="22"/>
          <w:szCs w:val="22"/>
        </w:rPr>
        <w:t>pú</w:t>
      </w:r>
      <w:r w:rsidRPr="008F1095">
        <w:rPr>
          <w:rFonts w:asciiTheme="minorHAnsi" w:hAnsiTheme="minorHAnsi" w:cstheme="minorHAnsi"/>
          <w:sz w:val="22"/>
          <w:szCs w:val="22"/>
        </w:rPr>
        <w:t xml:space="preserve">blica sem prorrogação automática pelo sistema, a pregoeira poderá, assessorado pela equipe de apoio, admitir o reinício da etapa de envio de lances, em prol da consecução do melhor preço disposto no § </w:t>
      </w:r>
      <w:r w:rsidRPr="008F1095">
        <w:rPr>
          <w:rFonts w:asciiTheme="minorHAnsi" w:hAnsiTheme="minorHAnsi" w:cstheme="minorHAnsi"/>
          <w:smallCaps/>
          <w:sz w:val="22"/>
          <w:szCs w:val="22"/>
        </w:rPr>
        <w:t>ú</w:t>
      </w:r>
      <w:r w:rsidRPr="008F1095">
        <w:rPr>
          <w:rFonts w:asciiTheme="minorHAnsi" w:hAnsiTheme="minorHAnsi" w:cstheme="minorHAnsi"/>
          <w:sz w:val="22"/>
          <w:szCs w:val="22"/>
        </w:rPr>
        <w:t>nico do art. 7º do Decreto 10.024, de 20 de setembro de 2019, mediante</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justificativa.</w:t>
      </w:r>
    </w:p>
    <w:p w14:paraId="7760F7B2" w14:textId="77777777" w:rsidR="0002471E" w:rsidRPr="008F1095" w:rsidRDefault="0002471E" w:rsidP="00C93B2B">
      <w:pPr>
        <w:pStyle w:val="PargrafodaLista"/>
        <w:widowControl w:val="0"/>
        <w:numPr>
          <w:ilvl w:val="1"/>
          <w:numId w:val="22"/>
        </w:numPr>
        <w:tabs>
          <w:tab w:val="left" w:pos="-284"/>
          <w:tab w:val="left" w:pos="567"/>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Encerrada a etapa de envio de lances da sessão </w:t>
      </w:r>
      <w:r w:rsidRPr="008F1095">
        <w:rPr>
          <w:rFonts w:asciiTheme="minorHAnsi" w:hAnsiTheme="minorHAnsi" w:cstheme="minorHAnsi"/>
          <w:smallCaps/>
          <w:sz w:val="22"/>
          <w:szCs w:val="22"/>
        </w:rPr>
        <w:t>pú</w:t>
      </w:r>
      <w:r w:rsidRPr="008F1095">
        <w:rPr>
          <w:rFonts w:asciiTheme="minorHAnsi" w:hAnsiTheme="minorHAnsi" w:cstheme="minorHAnsi"/>
          <w:sz w:val="22"/>
          <w:szCs w:val="22"/>
        </w:rPr>
        <w:t>blica, a pregoeira deverá encaminhar,</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pelo sistema eletrônico, contraproposta ao licitante que tenha apresentado o melhor preço, para que seja obtida melhor proposta, vedada a negociação em</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condições diferentes das previstas no edital.</w:t>
      </w:r>
    </w:p>
    <w:p w14:paraId="5E0B61B9" w14:textId="77777777" w:rsidR="0002471E" w:rsidRPr="008F1095" w:rsidRDefault="0002471E" w:rsidP="00C93B2B">
      <w:pPr>
        <w:pStyle w:val="PargrafodaLista"/>
        <w:widowControl w:val="0"/>
        <w:numPr>
          <w:ilvl w:val="1"/>
          <w:numId w:val="22"/>
        </w:numPr>
        <w:tabs>
          <w:tab w:val="left" w:pos="-284"/>
          <w:tab w:val="left" w:pos="567"/>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A negociação será realizada por meio do sistema e poderá ser acompanhada pelos demais licitantes.</w:t>
      </w:r>
    </w:p>
    <w:p w14:paraId="75B0CBFF" w14:textId="77777777" w:rsidR="0002471E" w:rsidRPr="008F1095" w:rsidRDefault="0002471E" w:rsidP="00C93B2B">
      <w:pPr>
        <w:pStyle w:val="PargrafodaLista"/>
        <w:widowControl w:val="0"/>
        <w:numPr>
          <w:ilvl w:val="1"/>
          <w:numId w:val="22"/>
        </w:numPr>
        <w:tabs>
          <w:tab w:val="left" w:pos="-284"/>
          <w:tab w:val="left" w:pos="567"/>
          <w:tab w:val="left" w:pos="1326"/>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Encerrada a etapa de negociação, a pregoeira examinará a proposta classificada em primeiro lugar quanto à adequação ao objeto e à compatibilidade do preço em relação ao máximo estipulado para contratação no edital e verificará a habilitação do licitante conforme disposições do edital.</w:t>
      </w:r>
    </w:p>
    <w:p w14:paraId="1A8EF504" w14:textId="77777777" w:rsidR="0002471E" w:rsidRPr="008F1095" w:rsidRDefault="0002471E" w:rsidP="00C93B2B">
      <w:pPr>
        <w:pStyle w:val="Corpodetexto"/>
        <w:tabs>
          <w:tab w:val="left" w:pos="-284"/>
          <w:tab w:val="left" w:pos="2977"/>
        </w:tabs>
        <w:spacing w:line="240" w:lineRule="auto"/>
        <w:ind w:right="2"/>
        <w:jc w:val="both"/>
        <w:rPr>
          <w:rFonts w:asciiTheme="minorHAnsi" w:hAnsiTheme="minorHAnsi" w:cstheme="minorHAnsi"/>
          <w:sz w:val="22"/>
          <w:szCs w:val="22"/>
        </w:rPr>
      </w:pPr>
      <w:r w:rsidRPr="008F1095">
        <w:rPr>
          <w:rFonts w:asciiTheme="minorHAnsi" w:hAnsiTheme="minorHAnsi" w:cstheme="minorHAnsi"/>
          <w:sz w:val="22"/>
          <w:szCs w:val="22"/>
        </w:rPr>
        <w:t>11.17. A plataforma informará a proposta de menor valor do item imediatamente após o encerramento da etapa de lances ou, quando for o caso, após negociação e decisão pela pregoeira acerca da aceitação do lance de maior valor;</w:t>
      </w:r>
    </w:p>
    <w:p w14:paraId="795A6C32" w14:textId="77777777" w:rsidR="0002471E" w:rsidRPr="008F1095" w:rsidRDefault="0002471E" w:rsidP="00C93B2B">
      <w:pPr>
        <w:pStyle w:val="Corpodetexto"/>
        <w:tabs>
          <w:tab w:val="left" w:pos="-284"/>
          <w:tab w:val="left" w:pos="2977"/>
        </w:tabs>
        <w:spacing w:line="240" w:lineRule="auto"/>
        <w:ind w:right="2"/>
        <w:jc w:val="both"/>
        <w:rPr>
          <w:rFonts w:asciiTheme="minorHAnsi" w:hAnsiTheme="minorHAnsi" w:cstheme="minorHAnsi"/>
          <w:sz w:val="22"/>
          <w:szCs w:val="22"/>
        </w:rPr>
      </w:pPr>
      <w:r w:rsidRPr="008F1095">
        <w:rPr>
          <w:rFonts w:asciiTheme="minorHAnsi" w:hAnsiTheme="minorHAnsi" w:cstheme="minorHAnsi"/>
          <w:sz w:val="22"/>
          <w:szCs w:val="22"/>
        </w:rPr>
        <w:t>11.18 - Após a conferência e consulta, e se os documentos comprobatórios de habilitação estiverem de acordo com o solicitado, será declarado o (s) licitante (s) vencedor (</w:t>
      </w:r>
      <w:proofErr w:type="gramStart"/>
      <w:r w:rsidRPr="008F1095">
        <w:rPr>
          <w:rFonts w:asciiTheme="minorHAnsi" w:hAnsiTheme="minorHAnsi" w:cstheme="minorHAnsi"/>
          <w:sz w:val="22"/>
          <w:szCs w:val="22"/>
        </w:rPr>
        <w:t>es</w:t>
      </w:r>
      <w:proofErr w:type="gramEnd"/>
      <w:r w:rsidRPr="008F1095">
        <w:rPr>
          <w:rFonts w:asciiTheme="minorHAnsi" w:hAnsiTheme="minorHAnsi" w:cstheme="minorHAnsi"/>
          <w:sz w:val="22"/>
          <w:szCs w:val="22"/>
        </w:rPr>
        <w:t>) do item e aberto o prazo para manifestação de intenção de interposição de recurso 10 (dez) minutos. Sendo que nesse momento ficará franqueada a todos os licitantes a consulta dos documentos, cadastrados na plataforma, do (s) licitante (s) vencedor (</w:t>
      </w:r>
      <w:proofErr w:type="gramStart"/>
      <w:r w:rsidRPr="008F1095">
        <w:rPr>
          <w:rFonts w:asciiTheme="minorHAnsi" w:hAnsiTheme="minorHAnsi" w:cstheme="minorHAnsi"/>
          <w:sz w:val="22"/>
          <w:szCs w:val="22"/>
        </w:rPr>
        <w:t>es</w:t>
      </w:r>
      <w:proofErr w:type="gramEnd"/>
      <w:r w:rsidRPr="008F1095">
        <w:rPr>
          <w:rFonts w:asciiTheme="minorHAnsi" w:hAnsiTheme="minorHAnsi" w:cstheme="minorHAnsi"/>
          <w:sz w:val="22"/>
          <w:szCs w:val="22"/>
        </w:rPr>
        <w:t>) do item.</w:t>
      </w:r>
    </w:p>
    <w:p w14:paraId="1CF5C0E3" w14:textId="77777777" w:rsidR="0002471E" w:rsidRPr="008F1095" w:rsidRDefault="0002471E" w:rsidP="00C93B2B">
      <w:pPr>
        <w:pStyle w:val="Corpodetexto"/>
        <w:tabs>
          <w:tab w:val="left" w:pos="-284"/>
          <w:tab w:val="left" w:pos="2977"/>
        </w:tabs>
        <w:spacing w:line="240" w:lineRule="auto"/>
        <w:ind w:right="2"/>
        <w:jc w:val="both"/>
        <w:rPr>
          <w:rFonts w:asciiTheme="minorHAnsi" w:hAnsiTheme="minorHAnsi" w:cstheme="minorHAnsi"/>
          <w:sz w:val="22"/>
          <w:szCs w:val="22"/>
        </w:rPr>
      </w:pPr>
      <w:r w:rsidRPr="008F1095">
        <w:rPr>
          <w:rFonts w:asciiTheme="minorHAnsi" w:hAnsiTheme="minorHAnsi" w:cstheme="minorHAnsi"/>
          <w:sz w:val="22"/>
          <w:szCs w:val="22"/>
        </w:rPr>
        <w:t xml:space="preserve">11.19. Se a proposta ou o lance do item de menor oferta não for aceitável, por inexequibilidade, ou se o fornecedor desatender às exigências </w:t>
      </w:r>
      <w:r w:rsidR="004B25FC" w:rsidRPr="008F1095">
        <w:rPr>
          <w:rFonts w:asciiTheme="minorHAnsi" w:hAnsiTheme="minorHAnsi" w:cstheme="minorHAnsi"/>
          <w:sz w:val="22"/>
          <w:szCs w:val="22"/>
        </w:rPr>
        <w:t>habilita tórias</w:t>
      </w:r>
      <w:r w:rsidRPr="008F1095">
        <w:rPr>
          <w:rFonts w:asciiTheme="minorHAnsi" w:hAnsiTheme="minorHAnsi" w:cstheme="minorHAnsi"/>
          <w:sz w:val="22"/>
          <w:szCs w:val="22"/>
        </w:rPr>
        <w:t xml:space="preserve"> a pregoeira examinará a proposta ou o lance subsequente, verificando a sua compatibilidade e a habilitação do participante, na ordem de classificação, e assim sucessivamente, até a apuração de uma proposta ou lance que atenda o Edital. Também nessa etapa a pregoeira poderá negociar com o participante para que seja obtido valormelhor;</w:t>
      </w:r>
    </w:p>
    <w:p w14:paraId="1AF58EB9" w14:textId="77777777" w:rsidR="0002471E" w:rsidRPr="008F1095" w:rsidRDefault="0002471E" w:rsidP="00C93B2B">
      <w:pPr>
        <w:pStyle w:val="Corpodetexto"/>
        <w:tabs>
          <w:tab w:val="left" w:pos="-284"/>
          <w:tab w:val="left" w:pos="2977"/>
        </w:tabs>
        <w:spacing w:line="240" w:lineRule="auto"/>
        <w:ind w:right="2"/>
        <w:jc w:val="both"/>
        <w:rPr>
          <w:rFonts w:asciiTheme="minorHAnsi" w:hAnsiTheme="minorHAnsi" w:cstheme="minorHAnsi"/>
          <w:sz w:val="22"/>
          <w:szCs w:val="22"/>
        </w:rPr>
      </w:pPr>
      <w:r w:rsidRPr="008F1095">
        <w:rPr>
          <w:rFonts w:asciiTheme="minorHAnsi" w:hAnsiTheme="minorHAnsi" w:cstheme="minorHAnsi"/>
          <w:sz w:val="22"/>
          <w:szCs w:val="22"/>
        </w:rPr>
        <w:t>11.20 - A aceitabilidade será aferida a partir dos preços de mercado vigentes na data da apresentação das propostas, apurados mediante pesquisa realizada pelo órgão licitante, que será juntada aos autos por ocasião do julgamento.</w:t>
      </w:r>
    </w:p>
    <w:p w14:paraId="597102E8" w14:textId="77777777" w:rsidR="0002471E" w:rsidRPr="008F1095" w:rsidRDefault="0002471E" w:rsidP="00C93B2B">
      <w:pPr>
        <w:pStyle w:val="Corpodetexto"/>
        <w:tabs>
          <w:tab w:val="left" w:pos="-284"/>
          <w:tab w:val="left" w:pos="2977"/>
        </w:tabs>
        <w:spacing w:line="240" w:lineRule="auto"/>
        <w:ind w:right="2"/>
        <w:jc w:val="both"/>
        <w:rPr>
          <w:rFonts w:asciiTheme="minorHAnsi" w:hAnsiTheme="minorHAnsi" w:cstheme="minorHAnsi"/>
          <w:sz w:val="22"/>
          <w:szCs w:val="22"/>
        </w:rPr>
      </w:pPr>
      <w:r w:rsidRPr="008F1095">
        <w:rPr>
          <w:rFonts w:asciiTheme="minorHAnsi" w:hAnsiTheme="minorHAnsi" w:cstheme="minorHAnsi"/>
          <w:sz w:val="22"/>
          <w:szCs w:val="22"/>
        </w:rPr>
        <w:t>11.22. Constatando o atendimento das exigências fixadas no Edital, o objeto será adjudicado ao(s) autor (</w:t>
      </w:r>
      <w:proofErr w:type="gramStart"/>
      <w:r w:rsidRPr="008F1095">
        <w:rPr>
          <w:rFonts w:asciiTheme="minorHAnsi" w:hAnsiTheme="minorHAnsi" w:cstheme="minorHAnsi"/>
          <w:sz w:val="22"/>
          <w:szCs w:val="22"/>
        </w:rPr>
        <w:t>es</w:t>
      </w:r>
      <w:proofErr w:type="gramEnd"/>
      <w:r w:rsidRPr="008F1095">
        <w:rPr>
          <w:rFonts w:asciiTheme="minorHAnsi" w:hAnsiTheme="minorHAnsi" w:cstheme="minorHAnsi"/>
          <w:sz w:val="22"/>
          <w:szCs w:val="22"/>
        </w:rPr>
        <w:t>) da(s) proposta(s) ou lance de menor valor do item.</w:t>
      </w:r>
    </w:p>
    <w:p w14:paraId="5F8964DB" w14:textId="77777777" w:rsidR="0002471E" w:rsidRPr="008F1095" w:rsidRDefault="0002471E" w:rsidP="00C93B2B">
      <w:pPr>
        <w:pStyle w:val="PargrafodaLista"/>
        <w:widowControl w:val="0"/>
        <w:numPr>
          <w:ilvl w:val="1"/>
          <w:numId w:val="21"/>
        </w:numPr>
        <w:tabs>
          <w:tab w:val="left" w:pos="-284"/>
          <w:tab w:val="left" w:pos="567"/>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w:t>
      </w:r>
      <w:bookmarkStart w:id="4" w:name="_Hlk74903870"/>
      <w:r w:rsidRPr="008F1095">
        <w:rPr>
          <w:rFonts w:asciiTheme="minorHAnsi" w:hAnsiTheme="minorHAnsi" w:cstheme="minorHAnsi"/>
          <w:sz w:val="22"/>
          <w:szCs w:val="22"/>
        </w:rPr>
        <w:t>A pregoeira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bookmarkEnd w:id="4"/>
    <w:p w14:paraId="34EF18F3" w14:textId="77777777" w:rsidR="0002471E" w:rsidRPr="008F1095" w:rsidRDefault="0002471E" w:rsidP="00C93B2B">
      <w:pPr>
        <w:pStyle w:val="PargrafodaLista"/>
        <w:widowControl w:val="0"/>
        <w:numPr>
          <w:ilvl w:val="1"/>
          <w:numId w:val="21"/>
        </w:numPr>
        <w:tabs>
          <w:tab w:val="left" w:pos="-284"/>
          <w:tab w:val="left" w:pos="567"/>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Na hipótese de necessidade de suspensão da sessão </w:t>
      </w:r>
      <w:r w:rsidRPr="008F1095">
        <w:rPr>
          <w:rFonts w:asciiTheme="minorHAnsi" w:hAnsiTheme="minorHAnsi" w:cstheme="minorHAnsi"/>
          <w:smallCaps/>
          <w:sz w:val="22"/>
          <w:szCs w:val="22"/>
        </w:rPr>
        <w:t>pú</w:t>
      </w:r>
      <w:r w:rsidRPr="008F1095">
        <w:rPr>
          <w:rFonts w:asciiTheme="minorHAnsi" w:hAnsiTheme="minorHAnsi" w:cstheme="minorHAnsi"/>
          <w:sz w:val="22"/>
          <w:szCs w:val="22"/>
        </w:rPr>
        <w:t xml:space="preserve">blica para a realização de diligências, com vistas ao saneamento de que trata o </w:t>
      </w:r>
      <w:r w:rsidRPr="008F1095">
        <w:rPr>
          <w:rFonts w:asciiTheme="minorHAnsi" w:hAnsiTheme="minorHAnsi" w:cstheme="minorHAnsi"/>
          <w:b/>
          <w:sz w:val="22"/>
          <w:szCs w:val="22"/>
        </w:rPr>
        <w:t>caput</w:t>
      </w:r>
      <w:r w:rsidRPr="008F1095">
        <w:rPr>
          <w:rFonts w:asciiTheme="minorHAnsi" w:hAnsiTheme="minorHAnsi" w:cstheme="minorHAnsi"/>
          <w:sz w:val="22"/>
          <w:szCs w:val="22"/>
        </w:rPr>
        <w:t xml:space="preserve">, a sessão </w:t>
      </w:r>
      <w:r w:rsidRPr="008F1095">
        <w:rPr>
          <w:rFonts w:asciiTheme="minorHAnsi" w:hAnsiTheme="minorHAnsi" w:cstheme="minorHAnsi"/>
          <w:smallCaps/>
          <w:sz w:val="22"/>
          <w:szCs w:val="22"/>
        </w:rPr>
        <w:t>pú</w:t>
      </w:r>
      <w:r w:rsidRPr="008F1095">
        <w:rPr>
          <w:rFonts w:asciiTheme="minorHAnsi" w:hAnsiTheme="minorHAnsi" w:cstheme="minorHAnsi"/>
          <w:sz w:val="22"/>
          <w:szCs w:val="22"/>
        </w:rPr>
        <w:t>blica somente poderá ser reiniciada mediante aviso prévio no sistema com, no mínimo, vinte e quatro horas de antecedência, e a ocorrência será registrada e</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mata.</w:t>
      </w:r>
    </w:p>
    <w:p w14:paraId="539CF1A0" w14:textId="77777777" w:rsidR="0002471E" w:rsidRPr="008F1095" w:rsidRDefault="0002471E" w:rsidP="00C93B2B">
      <w:pPr>
        <w:pStyle w:val="PargrafodaLista"/>
        <w:tabs>
          <w:tab w:val="left" w:pos="-284"/>
          <w:tab w:val="left" w:pos="567"/>
          <w:tab w:val="left" w:pos="2977"/>
        </w:tabs>
        <w:ind w:left="0"/>
        <w:rPr>
          <w:rFonts w:asciiTheme="minorHAnsi" w:hAnsiTheme="minorHAnsi" w:cstheme="minorHAnsi"/>
          <w:sz w:val="22"/>
          <w:szCs w:val="22"/>
        </w:rPr>
      </w:pPr>
    </w:p>
    <w:p w14:paraId="46EE6EAD" w14:textId="77777777" w:rsidR="0002471E" w:rsidRPr="008F1095" w:rsidRDefault="0002471E" w:rsidP="00C93B2B">
      <w:pPr>
        <w:pStyle w:val="PargrafodaLista"/>
        <w:tabs>
          <w:tab w:val="left" w:pos="-284"/>
          <w:tab w:val="left" w:pos="567"/>
          <w:tab w:val="left" w:pos="2977"/>
        </w:tabs>
        <w:ind w:left="0"/>
        <w:rPr>
          <w:rFonts w:asciiTheme="minorHAnsi" w:hAnsiTheme="minorHAnsi" w:cstheme="minorHAnsi"/>
          <w:sz w:val="22"/>
          <w:szCs w:val="22"/>
        </w:rPr>
      </w:pPr>
      <w:r w:rsidRPr="008F1095">
        <w:rPr>
          <w:rFonts w:asciiTheme="minorHAnsi" w:hAnsiTheme="minorHAnsi" w:cstheme="minorHAnsi"/>
          <w:b/>
          <w:sz w:val="22"/>
          <w:szCs w:val="22"/>
        </w:rPr>
        <w:t>12. PROPOSTA NA PLATAFORMA ELETRÔNICA</w:t>
      </w:r>
    </w:p>
    <w:p w14:paraId="4418BDBC" w14:textId="77777777" w:rsidR="0002471E" w:rsidRPr="008F1095" w:rsidRDefault="0002471E" w:rsidP="00C93B2B">
      <w:pPr>
        <w:pStyle w:val="PargrafodaLista"/>
        <w:widowControl w:val="0"/>
        <w:numPr>
          <w:ilvl w:val="1"/>
          <w:numId w:val="20"/>
        </w:numPr>
        <w:tabs>
          <w:tab w:val="left" w:pos="-284"/>
          <w:tab w:val="left" w:pos="567"/>
          <w:tab w:val="left" w:pos="1290"/>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O encaminhamento de proposta(s) para a Plataforma de Pregão Eletrônico pressupõe o pleno </w:t>
      </w:r>
      <w:r w:rsidRPr="008F1095">
        <w:rPr>
          <w:rFonts w:asciiTheme="minorHAnsi" w:hAnsiTheme="minorHAnsi" w:cstheme="minorHAnsi"/>
          <w:sz w:val="22"/>
          <w:szCs w:val="22"/>
        </w:rPr>
        <w:lastRenderedPageBreak/>
        <w:t>conhecimento e atendimento às exigências de habilitação previstas no Edital. O Licitante será responsável por todas as transações que forem efetuadas em seu nome na Plataforma Eletrônica, assumindo como firmes e verdadeiras suas propostas e</w:t>
      </w:r>
      <w:r w:rsidR="00685430" w:rsidRPr="008F1095">
        <w:rPr>
          <w:rFonts w:asciiTheme="minorHAnsi" w:hAnsiTheme="minorHAnsi" w:cstheme="minorHAnsi"/>
          <w:sz w:val="22"/>
          <w:szCs w:val="22"/>
        </w:rPr>
        <w:t xml:space="preserve"> </w:t>
      </w:r>
      <w:r w:rsidRPr="008F1095">
        <w:rPr>
          <w:rFonts w:asciiTheme="minorHAnsi" w:hAnsiTheme="minorHAnsi" w:cstheme="minorHAnsi"/>
          <w:sz w:val="22"/>
          <w:szCs w:val="22"/>
        </w:rPr>
        <w:t>lances;</w:t>
      </w:r>
    </w:p>
    <w:p w14:paraId="0433BBCE" w14:textId="77777777" w:rsidR="0002471E" w:rsidRPr="008F1095" w:rsidRDefault="0002471E" w:rsidP="00C93B2B">
      <w:pPr>
        <w:pStyle w:val="PargrafodaLista"/>
        <w:widowControl w:val="0"/>
        <w:numPr>
          <w:ilvl w:val="1"/>
          <w:numId w:val="20"/>
        </w:numPr>
        <w:tabs>
          <w:tab w:val="left" w:pos="-284"/>
          <w:tab w:val="left" w:pos="567"/>
          <w:tab w:val="left" w:pos="1278"/>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Poderão ser inabilitadas as propostas inseridas na Plataforma de Pregão Eletrônico que deixarem de conter: a) as </w:t>
      </w:r>
      <w:r w:rsidRPr="008F1095">
        <w:rPr>
          <w:rFonts w:asciiTheme="minorHAnsi" w:hAnsiTheme="minorHAnsi" w:cstheme="minorHAnsi"/>
          <w:b/>
          <w:sz w:val="22"/>
          <w:szCs w:val="22"/>
        </w:rPr>
        <w:t>especificações dos itens com marca</w:t>
      </w:r>
      <w:r w:rsidRPr="008F1095">
        <w:rPr>
          <w:rFonts w:asciiTheme="minorHAnsi" w:hAnsiTheme="minorHAnsi" w:cstheme="minorHAnsi"/>
          <w:sz w:val="22"/>
          <w:szCs w:val="22"/>
        </w:rPr>
        <w:t xml:space="preserve">, em conformidade com as especificações constantes no Termo de Referência; b) </w:t>
      </w:r>
      <w:r w:rsidRPr="008F1095">
        <w:rPr>
          <w:rFonts w:asciiTheme="minorHAnsi" w:hAnsiTheme="minorHAnsi" w:cstheme="minorHAnsi"/>
          <w:b/>
          <w:sz w:val="22"/>
          <w:szCs w:val="22"/>
        </w:rPr>
        <w:t xml:space="preserve">proposta de preços, </w:t>
      </w:r>
      <w:r w:rsidRPr="008F1095">
        <w:rPr>
          <w:rFonts w:asciiTheme="minorHAnsi" w:hAnsiTheme="minorHAnsi" w:cstheme="minorHAnsi"/>
          <w:sz w:val="22"/>
          <w:szCs w:val="22"/>
        </w:rPr>
        <w:t>com mais de duas casas decimais, haja vista que deverão ser apresentadas com no máximo duas</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casas.</w:t>
      </w:r>
    </w:p>
    <w:p w14:paraId="4FB86D88" w14:textId="62C4C0F6" w:rsidR="0002471E" w:rsidRPr="008F1095" w:rsidRDefault="0002471E" w:rsidP="00C93B2B">
      <w:pPr>
        <w:pStyle w:val="PargrafodaLista"/>
        <w:widowControl w:val="0"/>
        <w:numPr>
          <w:ilvl w:val="1"/>
          <w:numId w:val="20"/>
        </w:numPr>
        <w:tabs>
          <w:tab w:val="left" w:pos="-284"/>
          <w:tab w:val="left" w:pos="567"/>
          <w:tab w:val="left" w:pos="1288"/>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A não inserção de proposta contendo as informações solicitadas na alínea “a” do </w:t>
      </w:r>
      <w:proofErr w:type="gramStart"/>
      <w:r w:rsidRPr="008F1095">
        <w:rPr>
          <w:rFonts w:asciiTheme="minorHAnsi" w:hAnsiTheme="minorHAnsi" w:cstheme="minorHAnsi"/>
          <w:sz w:val="22"/>
          <w:szCs w:val="22"/>
        </w:rPr>
        <w:t>sub</w:t>
      </w:r>
      <w:r w:rsidR="006D6B1C" w:rsidRPr="008F1095">
        <w:rPr>
          <w:rFonts w:asciiTheme="minorHAnsi" w:hAnsiTheme="minorHAnsi" w:cstheme="minorHAnsi"/>
          <w:sz w:val="22"/>
          <w:szCs w:val="22"/>
        </w:rPr>
        <w:t xml:space="preserve"> </w:t>
      </w:r>
      <w:r w:rsidRPr="008F1095">
        <w:rPr>
          <w:rFonts w:asciiTheme="minorHAnsi" w:hAnsiTheme="minorHAnsi" w:cstheme="minorHAnsi"/>
          <w:sz w:val="22"/>
          <w:szCs w:val="22"/>
        </w:rPr>
        <w:t>-</w:t>
      </w:r>
      <w:r w:rsidR="006D6B1C" w:rsidRPr="008F1095">
        <w:rPr>
          <w:rFonts w:asciiTheme="minorHAnsi" w:hAnsiTheme="minorHAnsi" w:cstheme="minorHAnsi"/>
          <w:sz w:val="22"/>
          <w:szCs w:val="22"/>
        </w:rPr>
        <w:t xml:space="preserve"> </w:t>
      </w:r>
      <w:r w:rsidRPr="008F1095">
        <w:rPr>
          <w:rFonts w:asciiTheme="minorHAnsi" w:hAnsiTheme="minorHAnsi" w:cstheme="minorHAnsi"/>
          <w:b/>
          <w:sz w:val="22"/>
          <w:szCs w:val="22"/>
        </w:rPr>
        <w:t>ITEM</w:t>
      </w:r>
      <w:proofErr w:type="gramEnd"/>
      <w:r w:rsidRPr="008F1095">
        <w:rPr>
          <w:rFonts w:asciiTheme="minorHAnsi" w:hAnsiTheme="minorHAnsi" w:cstheme="minorHAnsi"/>
          <w:b/>
          <w:sz w:val="22"/>
          <w:szCs w:val="22"/>
        </w:rPr>
        <w:t xml:space="preserve"> 12.2 </w:t>
      </w:r>
      <w:r w:rsidRPr="008F1095">
        <w:rPr>
          <w:rFonts w:asciiTheme="minorHAnsi" w:hAnsiTheme="minorHAnsi" w:cstheme="minorHAnsi"/>
          <w:sz w:val="22"/>
          <w:szCs w:val="22"/>
        </w:rPr>
        <w:t xml:space="preserve">implicará na </w:t>
      </w:r>
      <w:r w:rsidRPr="008F1095">
        <w:rPr>
          <w:rFonts w:asciiTheme="minorHAnsi" w:hAnsiTheme="minorHAnsi" w:cstheme="minorHAnsi"/>
          <w:b/>
          <w:sz w:val="22"/>
          <w:szCs w:val="22"/>
        </w:rPr>
        <w:t xml:space="preserve">DESCLASSIFICAÇÃO </w:t>
      </w:r>
      <w:r w:rsidRPr="008F1095">
        <w:rPr>
          <w:rFonts w:asciiTheme="minorHAnsi" w:hAnsiTheme="minorHAnsi" w:cstheme="minorHAnsi"/>
          <w:sz w:val="22"/>
          <w:szCs w:val="22"/>
        </w:rPr>
        <w:t>da empresa, face à ausência de dados suficientes para a classificação da(s)proposta(s).</w:t>
      </w:r>
    </w:p>
    <w:p w14:paraId="714ECDE0" w14:textId="77777777" w:rsidR="0002471E" w:rsidRPr="008F1095" w:rsidRDefault="0002471E" w:rsidP="00C93B2B">
      <w:pPr>
        <w:pStyle w:val="PargrafodaLista"/>
        <w:tabs>
          <w:tab w:val="left" w:pos="-284"/>
          <w:tab w:val="left" w:pos="426"/>
          <w:tab w:val="left" w:pos="567"/>
          <w:tab w:val="left" w:pos="2977"/>
        </w:tabs>
        <w:ind w:left="0" w:right="2"/>
        <w:rPr>
          <w:rFonts w:asciiTheme="minorHAnsi" w:hAnsiTheme="minorHAnsi" w:cstheme="minorHAnsi"/>
          <w:sz w:val="22"/>
          <w:szCs w:val="22"/>
        </w:rPr>
      </w:pPr>
    </w:p>
    <w:p w14:paraId="773CF18C" w14:textId="77777777" w:rsidR="0002471E" w:rsidRPr="008F1095" w:rsidRDefault="0002471E" w:rsidP="00C93B2B">
      <w:pPr>
        <w:pStyle w:val="PargrafodaLista"/>
        <w:tabs>
          <w:tab w:val="left" w:pos="-284"/>
          <w:tab w:val="left" w:pos="426"/>
          <w:tab w:val="left" w:pos="567"/>
          <w:tab w:val="left" w:pos="2977"/>
        </w:tabs>
        <w:ind w:left="0" w:right="2"/>
        <w:rPr>
          <w:rFonts w:asciiTheme="minorHAnsi" w:hAnsiTheme="minorHAnsi" w:cstheme="minorHAnsi"/>
          <w:sz w:val="22"/>
          <w:szCs w:val="22"/>
        </w:rPr>
      </w:pPr>
      <w:r w:rsidRPr="008F1095">
        <w:rPr>
          <w:rFonts w:asciiTheme="minorHAnsi" w:hAnsiTheme="minorHAnsi" w:cstheme="minorHAnsi"/>
          <w:b/>
          <w:sz w:val="22"/>
          <w:szCs w:val="22"/>
        </w:rPr>
        <w:t>13. PROPOSTA ESCRITA E FORNECIMENTO</w:t>
      </w:r>
    </w:p>
    <w:p w14:paraId="780B8CB4" w14:textId="77777777" w:rsidR="0002471E" w:rsidRPr="008F1095" w:rsidRDefault="0002471E" w:rsidP="00C93B2B">
      <w:pPr>
        <w:pStyle w:val="PargrafodaLista"/>
        <w:widowControl w:val="0"/>
        <w:numPr>
          <w:ilvl w:val="1"/>
          <w:numId w:val="19"/>
        </w:numPr>
        <w:tabs>
          <w:tab w:val="left" w:pos="-284"/>
          <w:tab w:val="left" w:pos="426"/>
          <w:tab w:val="left" w:pos="567"/>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Os licitantes encaminharão, exclusivamente por meio do sistema, concomitantemente com os documentos de habilitação exigidos no edital, proposta com a descrição do objeto ofertado e o preço, até a data e o horário estabelecidos para abertura da sessão</w:t>
      </w:r>
      <w:r w:rsidR="00685430" w:rsidRPr="008F1095">
        <w:rPr>
          <w:rFonts w:asciiTheme="minorHAnsi" w:hAnsiTheme="minorHAnsi" w:cstheme="minorHAnsi"/>
          <w:sz w:val="22"/>
          <w:szCs w:val="22"/>
        </w:rPr>
        <w:t xml:space="preserve"> </w:t>
      </w:r>
      <w:r w:rsidRPr="008F1095">
        <w:rPr>
          <w:rFonts w:asciiTheme="minorHAnsi" w:hAnsiTheme="minorHAnsi" w:cstheme="minorHAnsi"/>
          <w:smallCaps/>
          <w:sz w:val="22"/>
          <w:szCs w:val="22"/>
        </w:rPr>
        <w:t>pú</w:t>
      </w:r>
      <w:r w:rsidRPr="008F1095">
        <w:rPr>
          <w:rFonts w:asciiTheme="minorHAnsi" w:hAnsiTheme="minorHAnsi" w:cstheme="minorHAnsi"/>
          <w:sz w:val="22"/>
          <w:szCs w:val="22"/>
        </w:rPr>
        <w:t>blica.</w:t>
      </w:r>
    </w:p>
    <w:p w14:paraId="6E21D78A" w14:textId="77777777" w:rsidR="0002471E" w:rsidRPr="008F1095" w:rsidRDefault="0002471E" w:rsidP="00C93B2B">
      <w:pPr>
        <w:pStyle w:val="PargrafodaLista"/>
        <w:widowControl w:val="0"/>
        <w:numPr>
          <w:ilvl w:val="1"/>
          <w:numId w:val="19"/>
        </w:numPr>
        <w:tabs>
          <w:tab w:val="left" w:pos="-284"/>
          <w:tab w:val="left" w:pos="426"/>
          <w:tab w:val="left" w:pos="567"/>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Na proposta escrita, deverá</w:t>
      </w:r>
      <w:r w:rsidR="00685430" w:rsidRPr="008F1095">
        <w:rPr>
          <w:rFonts w:asciiTheme="minorHAnsi" w:hAnsiTheme="minorHAnsi" w:cstheme="minorHAnsi"/>
          <w:sz w:val="22"/>
          <w:szCs w:val="22"/>
        </w:rPr>
        <w:t xml:space="preserve"> </w:t>
      </w:r>
      <w:r w:rsidRPr="008F1095">
        <w:rPr>
          <w:rFonts w:asciiTheme="minorHAnsi" w:hAnsiTheme="minorHAnsi" w:cstheme="minorHAnsi"/>
          <w:sz w:val="22"/>
          <w:szCs w:val="22"/>
        </w:rPr>
        <w:t>conter:</w:t>
      </w:r>
    </w:p>
    <w:p w14:paraId="2356B69B" w14:textId="77777777" w:rsidR="0002471E" w:rsidRPr="008F1095" w:rsidRDefault="0002471E" w:rsidP="00C93B2B">
      <w:pPr>
        <w:pStyle w:val="PargrafodaLista"/>
        <w:widowControl w:val="0"/>
        <w:numPr>
          <w:ilvl w:val="0"/>
          <w:numId w:val="18"/>
        </w:numPr>
        <w:tabs>
          <w:tab w:val="left" w:pos="-284"/>
          <w:tab w:val="left" w:pos="426"/>
          <w:tab w:val="left" w:pos="567"/>
          <w:tab w:val="left" w:pos="1060"/>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Data e assinatura do representante legal da</w:t>
      </w:r>
      <w:r w:rsidR="00685430" w:rsidRPr="008F1095">
        <w:rPr>
          <w:rFonts w:asciiTheme="minorHAnsi" w:hAnsiTheme="minorHAnsi" w:cstheme="minorHAnsi"/>
          <w:sz w:val="22"/>
          <w:szCs w:val="22"/>
        </w:rPr>
        <w:t xml:space="preserve"> </w:t>
      </w:r>
      <w:r w:rsidRPr="008F1095">
        <w:rPr>
          <w:rFonts w:asciiTheme="minorHAnsi" w:hAnsiTheme="minorHAnsi" w:cstheme="minorHAnsi"/>
          <w:sz w:val="22"/>
          <w:szCs w:val="22"/>
        </w:rPr>
        <w:t>proponente;</w:t>
      </w:r>
    </w:p>
    <w:p w14:paraId="50A81A52" w14:textId="77777777" w:rsidR="0002471E" w:rsidRPr="008F1095" w:rsidRDefault="0002471E" w:rsidP="00C93B2B">
      <w:pPr>
        <w:pStyle w:val="PargrafodaLista"/>
        <w:widowControl w:val="0"/>
        <w:numPr>
          <w:ilvl w:val="0"/>
          <w:numId w:val="18"/>
        </w:numPr>
        <w:tabs>
          <w:tab w:val="left" w:pos="-284"/>
          <w:tab w:val="left" w:pos="426"/>
          <w:tab w:val="left" w:pos="567"/>
          <w:tab w:val="left" w:pos="1060"/>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Razão social, CNPJ – Cadastro Nacional de Pessoa Jurídica; Inscrição</w:t>
      </w:r>
      <w:r w:rsidR="00F1078B" w:rsidRPr="008F1095">
        <w:rPr>
          <w:rFonts w:asciiTheme="minorHAnsi" w:hAnsiTheme="minorHAnsi" w:cstheme="minorHAnsi"/>
          <w:sz w:val="22"/>
          <w:szCs w:val="22"/>
        </w:rPr>
        <w:t xml:space="preserve"> </w:t>
      </w:r>
      <w:proofErr w:type="gramStart"/>
      <w:r w:rsidRPr="008F1095">
        <w:rPr>
          <w:rFonts w:asciiTheme="minorHAnsi" w:hAnsiTheme="minorHAnsi" w:cstheme="minorHAnsi"/>
          <w:sz w:val="22"/>
          <w:szCs w:val="22"/>
        </w:rPr>
        <w:t>estadual</w:t>
      </w:r>
      <w:proofErr w:type="gramEnd"/>
    </w:p>
    <w:p w14:paraId="5C06969A" w14:textId="77777777" w:rsidR="0002471E" w:rsidRPr="008F1095" w:rsidRDefault="0002471E" w:rsidP="00C93B2B">
      <w:pPr>
        <w:pStyle w:val="PargrafodaLista"/>
        <w:widowControl w:val="0"/>
        <w:numPr>
          <w:ilvl w:val="0"/>
          <w:numId w:val="18"/>
        </w:numPr>
        <w:tabs>
          <w:tab w:val="left" w:pos="-284"/>
          <w:tab w:val="left" w:pos="426"/>
          <w:tab w:val="left" w:pos="567"/>
          <w:tab w:val="left" w:pos="1055"/>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Endereço</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completo;</w:t>
      </w:r>
    </w:p>
    <w:p w14:paraId="03CC717C" w14:textId="77777777" w:rsidR="0002471E" w:rsidRPr="008F1095" w:rsidRDefault="0002471E" w:rsidP="00C93B2B">
      <w:pPr>
        <w:pStyle w:val="PargrafodaLista"/>
        <w:widowControl w:val="0"/>
        <w:numPr>
          <w:ilvl w:val="0"/>
          <w:numId w:val="18"/>
        </w:numPr>
        <w:tabs>
          <w:tab w:val="left" w:pos="-284"/>
          <w:tab w:val="left" w:pos="426"/>
          <w:tab w:val="left" w:pos="567"/>
          <w:tab w:val="left" w:pos="1070"/>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pacing w:val="-5"/>
          <w:sz w:val="22"/>
          <w:szCs w:val="22"/>
        </w:rPr>
        <w:t xml:space="preserve">As </w:t>
      </w:r>
      <w:r w:rsidRPr="008F1095">
        <w:rPr>
          <w:rFonts w:asciiTheme="minorHAnsi" w:hAnsiTheme="minorHAnsi" w:cstheme="minorHAnsi"/>
          <w:b/>
          <w:sz w:val="22"/>
          <w:szCs w:val="22"/>
        </w:rPr>
        <w:t>especificações do material com marca</w:t>
      </w:r>
      <w:r w:rsidRPr="008F1095">
        <w:rPr>
          <w:rFonts w:asciiTheme="minorHAnsi" w:hAnsiTheme="minorHAnsi" w:cstheme="minorHAnsi"/>
          <w:sz w:val="22"/>
          <w:szCs w:val="22"/>
        </w:rPr>
        <w:t>, em conformidade com as especificações constantes no Termo de</w:t>
      </w:r>
      <w:r w:rsidR="00685430" w:rsidRPr="008F1095">
        <w:rPr>
          <w:rFonts w:asciiTheme="minorHAnsi" w:hAnsiTheme="minorHAnsi" w:cstheme="minorHAnsi"/>
          <w:sz w:val="22"/>
          <w:szCs w:val="22"/>
        </w:rPr>
        <w:t xml:space="preserve"> </w:t>
      </w:r>
      <w:r w:rsidRPr="008F1095">
        <w:rPr>
          <w:rFonts w:asciiTheme="minorHAnsi" w:hAnsiTheme="minorHAnsi" w:cstheme="minorHAnsi"/>
          <w:sz w:val="22"/>
          <w:szCs w:val="22"/>
        </w:rPr>
        <w:t>Referência;</w:t>
      </w:r>
    </w:p>
    <w:p w14:paraId="552A45DD" w14:textId="30AF4BB2" w:rsidR="0002471E" w:rsidRPr="008F1095" w:rsidRDefault="0002471E" w:rsidP="00C93B2B">
      <w:pPr>
        <w:pStyle w:val="PargrafodaLista"/>
        <w:widowControl w:val="0"/>
        <w:numPr>
          <w:ilvl w:val="0"/>
          <w:numId w:val="18"/>
        </w:numPr>
        <w:tabs>
          <w:tab w:val="left" w:pos="-284"/>
          <w:tab w:val="left" w:pos="426"/>
          <w:tab w:val="left" w:pos="567"/>
          <w:tab w:val="left" w:pos="1065"/>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b/>
          <w:sz w:val="22"/>
          <w:szCs w:val="22"/>
        </w:rPr>
        <w:t>Prazo</w:t>
      </w:r>
      <w:r w:rsidR="006509C3" w:rsidRPr="008F1095">
        <w:rPr>
          <w:rFonts w:asciiTheme="minorHAnsi" w:hAnsiTheme="minorHAnsi" w:cstheme="minorHAnsi"/>
          <w:b/>
          <w:sz w:val="22"/>
          <w:szCs w:val="22"/>
        </w:rPr>
        <w:t xml:space="preserve"> </w:t>
      </w:r>
      <w:r w:rsidRPr="008F1095">
        <w:rPr>
          <w:rFonts w:asciiTheme="minorHAnsi" w:hAnsiTheme="minorHAnsi" w:cstheme="minorHAnsi"/>
          <w:b/>
          <w:sz w:val="22"/>
          <w:szCs w:val="22"/>
        </w:rPr>
        <w:t>de</w:t>
      </w:r>
      <w:r w:rsidR="006509C3" w:rsidRPr="008F1095">
        <w:rPr>
          <w:rFonts w:asciiTheme="minorHAnsi" w:hAnsiTheme="minorHAnsi" w:cstheme="minorHAnsi"/>
          <w:b/>
          <w:sz w:val="22"/>
          <w:szCs w:val="22"/>
        </w:rPr>
        <w:t xml:space="preserve"> </w:t>
      </w:r>
      <w:r w:rsidRPr="008F1095">
        <w:rPr>
          <w:rFonts w:asciiTheme="minorHAnsi" w:hAnsiTheme="minorHAnsi" w:cstheme="minorHAnsi"/>
          <w:b/>
          <w:sz w:val="22"/>
          <w:szCs w:val="22"/>
        </w:rPr>
        <w:t>validade</w:t>
      </w:r>
      <w:r w:rsidR="006509C3" w:rsidRPr="008F1095">
        <w:rPr>
          <w:rFonts w:asciiTheme="minorHAnsi" w:hAnsiTheme="minorHAnsi" w:cstheme="minorHAnsi"/>
          <w:b/>
          <w:sz w:val="22"/>
          <w:szCs w:val="22"/>
        </w:rPr>
        <w:t xml:space="preserve"> </w:t>
      </w:r>
      <w:r w:rsidRPr="008F1095">
        <w:rPr>
          <w:rFonts w:asciiTheme="minorHAnsi" w:hAnsiTheme="minorHAnsi" w:cstheme="minorHAnsi"/>
          <w:b/>
          <w:sz w:val="22"/>
          <w:szCs w:val="22"/>
        </w:rPr>
        <w:t>da</w:t>
      </w:r>
      <w:r w:rsidR="006509C3" w:rsidRPr="008F1095">
        <w:rPr>
          <w:rFonts w:asciiTheme="minorHAnsi" w:hAnsiTheme="minorHAnsi" w:cstheme="minorHAnsi"/>
          <w:b/>
          <w:sz w:val="22"/>
          <w:szCs w:val="22"/>
        </w:rPr>
        <w:t xml:space="preserve"> </w:t>
      </w:r>
      <w:r w:rsidRPr="008F1095">
        <w:rPr>
          <w:rFonts w:asciiTheme="minorHAnsi" w:hAnsiTheme="minorHAnsi" w:cstheme="minorHAnsi"/>
          <w:b/>
          <w:sz w:val="22"/>
          <w:szCs w:val="22"/>
        </w:rPr>
        <w:t>proposta</w:t>
      </w:r>
      <w:r w:rsidR="006509C3" w:rsidRPr="008F1095">
        <w:rPr>
          <w:rFonts w:asciiTheme="minorHAnsi" w:hAnsiTheme="minorHAnsi" w:cstheme="minorHAnsi"/>
          <w:b/>
          <w:sz w:val="22"/>
          <w:szCs w:val="22"/>
        </w:rPr>
        <w:t xml:space="preserve"> </w:t>
      </w:r>
      <w:r w:rsidRPr="008F1095">
        <w:rPr>
          <w:rFonts w:asciiTheme="minorHAnsi" w:hAnsiTheme="minorHAnsi" w:cstheme="minorHAnsi"/>
          <w:sz w:val="22"/>
          <w:szCs w:val="22"/>
        </w:rPr>
        <w:t>não</w:t>
      </w:r>
      <w:r w:rsidR="006509C3" w:rsidRPr="008F1095">
        <w:rPr>
          <w:rFonts w:asciiTheme="minorHAnsi" w:hAnsiTheme="minorHAnsi" w:cstheme="minorHAnsi"/>
          <w:sz w:val="22"/>
          <w:szCs w:val="22"/>
        </w:rPr>
        <w:t xml:space="preserve"> </w:t>
      </w:r>
      <w:r w:rsidRPr="008F1095">
        <w:rPr>
          <w:rFonts w:asciiTheme="minorHAnsi" w:hAnsiTheme="minorHAnsi" w:cstheme="minorHAnsi"/>
          <w:sz w:val="22"/>
          <w:szCs w:val="22"/>
        </w:rPr>
        <w:t>inferior</w:t>
      </w:r>
      <w:r w:rsidR="006509C3" w:rsidRPr="008F1095">
        <w:rPr>
          <w:rFonts w:asciiTheme="minorHAnsi" w:hAnsiTheme="minorHAnsi" w:cstheme="minorHAnsi"/>
          <w:sz w:val="22"/>
          <w:szCs w:val="22"/>
        </w:rPr>
        <w:t xml:space="preserve"> </w:t>
      </w:r>
      <w:r w:rsidRPr="008F1095">
        <w:rPr>
          <w:rFonts w:asciiTheme="minorHAnsi" w:hAnsiTheme="minorHAnsi" w:cstheme="minorHAnsi"/>
          <w:sz w:val="22"/>
          <w:szCs w:val="22"/>
        </w:rPr>
        <w:t>a</w:t>
      </w:r>
      <w:r w:rsidR="006509C3" w:rsidRPr="008F1095">
        <w:rPr>
          <w:rFonts w:asciiTheme="minorHAnsi" w:hAnsiTheme="minorHAnsi" w:cstheme="minorHAnsi"/>
          <w:sz w:val="22"/>
          <w:szCs w:val="22"/>
        </w:rPr>
        <w:t xml:space="preserve"> </w:t>
      </w:r>
      <w:r w:rsidRPr="008F1095">
        <w:rPr>
          <w:rFonts w:asciiTheme="minorHAnsi" w:hAnsiTheme="minorHAnsi" w:cstheme="minorHAnsi"/>
          <w:b/>
          <w:sz w:val="22"/>
          <w:szCs w:val="22"/>
        </w:rPr>
        <w:t>60</w:t>
      </w:r>
      <w:r w:rsidR="006509C3" w:rsidRPr="008F1095">
        <w:rPr>
          <w:rFonts w:asciiTheme="minorHAnsi" w:hAnsiTheme="minorHAnsi" w:cstheme="minorHAnsi"/>
          <w:b/>
          <w:sz w:val="22"/>
          <w:szCs w:val="22"/>
        </w:rPr>
        <w:t xml:space="preserve"> </w:t>
      </w:r>
      <w:r w:rsidRPr="008F1095">
        <w:rPr>
          <w:rFonts w:asciiTheme="minorHAnsi" w:hAnsiTheme="minorHAnsi" w:cstheme="minorHAnsi"/>
          <w:b/>
          <w:sz w:val="22"/>
          <w:szCs w:val="22"/>
        </w:rPr>
        <w:t>(sessenta)</w:t>
      </w:r>
      <w:r w:rsidR="006509C3" w:rsidRPr="008F1095">
        <w:rPr>
          <w:rFonts w:asciiTheme="minorHAnsi" w:hAnsiTheme="minorHAnsi" w:cstheme="minorHAnsi"/>
          <w:b/>
          <w:sz w:val="22"/>
          <w:szCs w:val="22"/>
        </w:rPr>
        <w:t xml:space="preserve"> </w:t>
      </w:r>
      <w:r w:rsidRPr="008F1095">
        <w:rPr>
          <w:rFonts w:asciiTheme="minorHAnsi" w:hAnsiTheme="minorHAnsi" w:cstheme="minorHAnsi"/>
          <w:b/>
          <w:sz w:val="22"/>
          <w:szCs w:val="22"/>
        </w:rPr>
        <w:t>dias</w:t>
      </w:r>
      <w:r w:rsidR="006509C3" w:rsidRPr="008F1095">
        <w:rPr>
          <w:rFonts w:asciiTheme="minorHAnsi" w:hAnsiTheme="minorHAnsi" w:cstheme="minorHAnsi"/>
          <w:b/>
          <w:sz w:val="22"/>
          <w:szCs w:val="22"/>
        </w:rPr>
        <w:t xml:space="preserve"> </w:t>
      </w:r>
      <w:r w:rsidRPr="008F1095">
        <w:rPr>
          <w:rFonts w:asciiTheme="minorHAnsi" w:hAnsiTheme="minorHAnsi" w:cstheme="minorHAnsi"/>
          <w:b/>
          <w:sz w:val="22"/>
          <w:szCs w:val="22"/>
        </w:rPr>
        <w:t>corridos</w:t>
      </w:r>
      <w:r w:rsidRPr="008F1095">
        <w:rPr>
          <w:rFonts w:asciiTheme="minorHAnsi" w:hAnsiTheme="minorHAnsi" w:cstheme="minorHAnsi"/>
          <w:sz w:val="22"/>
          <w:szCs w:val="22"/>
        </w:rPr>
        <w:t>,</w:t>
      </w:r>
      <w:r w:rsidR="006509C3" w:rsidRPr="008F1095">
        <w:rPr>
          <w:rFonts w:asciiTheme="minorHAnsi" w:hAnsiTheme="minorHAnsi" w:cstheme="minorHAnsi"/>
          <w:sz w:val="22"/>
          <w:szCs w:val="22"/>
        </w:rPr>
        <w:t xml:space="preserve"> </w:t>
      </w:r>
      <w:r w:rsidRPr="008F1095">
        <w:rPr>
          <w:rFonts w:asciiTheme="minorHAnsi" w:hAnsiTheme="minorHAnsi" w:cstheme="minorHAnsi"/>
          <w:sz w:val="22"/>
          <w:szCs w:val="22"/>
        </w:rPr>
        <w:t>contados</w:t>
      </w:r>
      <w:r w:rsidR="006509C3" w:rsidRPr="008F1095">
        <w:rPr>
          <w:rFonts w:asciiTheme="minorHAnsi" w:hAnsiTheme="minorHAnsi" w:cstheme="minorHAnsi"/>
          <w:sz w:val="22"/>
          <w:szCs w:val="22"/>
        </w:rPr>
        <w:t xml:space="preserve"> </w:t>
      </w:r>
      <w:r w:rsidRPr="008F1095">
        <w:rPr>
          <w:rFonts w:asciiTheme="minorHAnsi" w:hAnsiTheme="minorHAnsi" w:cstheme="minorHAnsi"/>
          <w:sz w:val="22"/>
          <w:szCs w:val="22"/>
        </w:rPr>
        <w:t>a</w:t>
      </w:r>
      <w:r w:rsidR="006509C3" w:rsidRPr="008F1095">
        <w:rPr>
          <w:rFonts w:asciiTheme="minorHAnsi" w:hAnsiTheme="minorHAnsi" w:cstheme="minorHAnsi"/>
          <w:sz w:val="22"/>
          <w:szCs w:val="22"/>
        </w:rPr>
        <w:t xml:space="preserve"> </w:t>
      </w:r>
      <w:r w:rsidRPr="008F1095">
        <w:rPr>
          <w:rFonts w:asciiTheme="minorHAnsi" w:hAnsiTheme="minorHAnsi" w:cstheme="minorHAnsi"/>
          <w:sz w:val="22"/>
          <w:szCs w:val="22"/>
        </w:rPr>
        <w:t>partir</w:t>
      </w:r>
      <w:r w:rsidR="006509C3" w:rsidRPr="008F1095">
        <w:rPr>
          <w:rFonts w:asciiTheme="minorHAnsi" w:hAnsiTheme="minorHAnsi" w:cstheme="minorHAnsi"/>
          <w:sz w:val="22"/>
          <w:szCs w:val="22"/>
        </w:rPr>
        <w:t xml:space="preserve"> </w:t>
      </w:r>
      <w:r w:rsidRPr="008F1095">
        <w:rPr>
          <w:rFonts w:asciiTheme="minorHAnsi" w:hAnsiTheme="minorHAnsi" w:cstheme="minorHAnsi"/>
          <w:sz w:val="22"/>
          <w:szCs w:val="22"/>
        </w:rPr>
        <w:t>da</w:t>
      </w:r>
      <w:r w:rsidR="006509C3" w:rsidRPr="008F1095">
        <w:rPr>
          <w:rFonts w:asciiTheme="minorHAnsi" w:hAnsiTheme="minorHAnsi" w:cstheme="minorHAnsi"/>
          <w:sz w:val="22"/>
          <w:szCs w:val="22"/>
        </w:rPr>
        <w:t xml:space="preserve"> </w:t>
      </w:r>
      <w:r w:rsidRPr="008F1095">
        <w:rPr>
          <w:rFonts w:asciiTheme="minorHAnsi" w:hAnsiTheme="minorHAnsi" w:cstheme="minorHAnsi"/>
          <w:sz w:val="22"/>
          <w:szCs w:val="22"/>
        </w:rPr>
        <w:t xml:space="preserve">data </w:t>
      </w:r>
      <w:r w:rsidRPr="008F1095">
        <w:rPr>
          <w:rFonts w:asciiTheme="minorHAnsi" w:hAnsiTheme="minorHAnsi" w:cstheme="minorHAnsi"/>
          <w:spacing w:val="-1"/>
          <w:sz w:val="22"/>
          <w:szCs w:val="22"/>
        </w:rPr>
        <w:t>d</w:t>
      </w:r>
      <w:r w:rsidRPr="008F1095">
        <w:rPr>
          <w:rFonts w:asciiTheme="minorHAnsi" w:hAnsiTheme="minorHAnsi" w:cstheme="minorHAnsi"/>
          <w:w w:val="99"/>
          <w:sz w:val="22"/>
          <w:szCs w:val="22"/>
        </w:rPr>
        <w:t>e</w:t>
      </w:r>
      <w:r w:rsidR="00F1078B" w:rsidRPr="008F1095">
        <w:rPr>
          <w:rFonts w:asciiTheme="minorHAnsi" w:hAnsiTheme="minorHAnsi" w:cstheme="minorHAnsi"/>
          <w:w w:val="99"/>
          <w:sz w:val="22"/>
          <w:szCs w:val="22"/>
        </w:rPr>
        <w:t xml:space="preserve"> </w:t>
      </w:r>
      <w:r w:rsidRPr="008F1095">
        <w:rPr>
          <w:rFonts w:asciiTheme="minorHAnsi" w:hAnsiTheme="minorHAnsi" w:cstheme="minorHAnsi"/>
          <w:spacing w:val="-1"/>
          <w:sz w:val="22"/>
          <w:szCs w:val="22"/>
        </w:rPr>
        <w:t>abe</w:t>
      </w:r>
      <w:r w:rsidRPr="008F1095">
        <w:rPr>
          <w:rFonts w:asciiTheme="minorHAnsi" w:hAnsiTheme="minorHAnsi" w:cstheme="minorHAnsi"/>
          <w:spacing w:val="1"/>
          <w:sz w:val="22"/>
          <w:szCs w:val="22"/>
        </w:rPr>
        <w:t>r</w:t>
      </w:r>
      <w:r w:rsidRPr="008F1095">
        <w:rPr>
          <w:rFonts w:asciiTheme="minorHAnsi" w:hAnsiTheme="minorHAnsi" w:cstheme="minorHAnsi"/>
          <w:spacing w:val="-2"/>
          <w:w w:val="99"/>
          <w:sz w:val="22"/>
          <w:szCs w:val="22"/>
        </w:rPr>
        <w:t>t</w:t>
      </w:r>
      <w:r w:rsidRPr="008F1095">
        <w:rPr>
          <w:rFonts w:asciiTheme="minorHAnsi" w:hAnsiTheme="minorHAnsi" w:cstheme="minorHAnsi"/>
          <w:w w:val="99"/>
          <w:sz w:val="22"/>
          <w:szCs w:val="22"/>
        </w:rPr>
        <w:t>ur</w:t>
      </w:r>
      <w:r w:rsidRPr="008F1095">
        <w:rPr>
          <w:rFonts w:asciiTheme="minorHAnsi" w:hAnsiTheme="minorHAnsi" w:cstheme="minorHAnsi"/>
          <w:sz w:val="22"/>
          <w:szCs w:val="22"/>
        </w:rPr>
        <w:t>a</w:t>
      </w:r>
      <w:r w:rsidRPr="008F1095">
        <w:rPr>
          <w:rFonts w:asciiTheme="minorHAnsi" w:hAnsiTheme="minorHAnsi" w:cstheme="minorHAnsi"/>
          <w:spacing w:val="-1"/>
          <w:sz w:val="22"/>
          <w:szCs w:val="22"/>
        </w:rPr>
        <w:t xml:space="preserve"> d</w:t>
      </w:r>
      <w:r w:rsidRPr="008F1095">
        <w:rPr>
          <w:rFonts w:asciiTheme="minorHAnsi" w:hAnsiTheme="minorHAnsi" w:cstheme="minorHAnsi"/>
          <w:sz w:val="22"/>
          <w:szCs w:val="22"/>
        </w:rPr>
        <w:t>a</w:t>
      </w:r>
      <w:r w:rsidRPr="008F1095">
        <w:rPr>
          <w:rFonts w:asciiTheme="minorHAnsi" w:hAnsiTheme="minorHAnsi" w:cstheme="minorHAnsi"/>
          <w:spacing w:val="-1"/>
          <w:sz w:val="22"/>
          <w:szCs w:val="22"/>
        </w:rPr>
        <w:t xml:space="preserve"> s</w:t>
      </w:r>
      <w:r w:rsidRPr="008F1095">
        <w:rPr>
          <w:rFonts w:asciiTheme="minorHAnsi" w:hAnsiTheme="minorHAnsi" w:cstheme="minorHAnsi"/>
          <w:sz w:val="22"/>
          <w:szCs w:val="22"/>
        </w:rPr>
        <w:t>e</w:t>
      </w:r>
      <w:r w:rsidRPr="008F1095">
        <w:rPr>
          <w:rFonts w:asciiTheme="minorHAnsi" w:hAnsiTheme="minorHAnsi" w:cstheme="minorHAnsi"/>
          <w:spacing w:val="-1"/>
          <w:sz w:val="22"/>
          <w:szCs w:val="22"/>
        </w:rPr>
        <w:t>ss</w:t>
      </w:r>
      <w:r w:rsidRPr="008F1095">
        <w:rPr>
          <w:rFonts w:asciiTheme="minorHAnsi" w:hAnsiTheme="minorHAnsi" w:cstheme="minorHAnsi"/>
          <w:spacing w:val="-2"/>
          <w:sz w:val="22"/>
          <w:szCs w:val="22"/>
        </w:rPr>
        <w:t>ã</w:t>
      </w:r>
      <w:r w:rsidRPr="008F1095">
        <w:rPr>
          <w:rFonts w:asciiTheme="minorHAnsi" w:hAnsiTheme="minorHAnsi" w:cstheme="minorHAnsi"/>
          <w:w w:val="99"/>
          <w:sz w:val="22"/>
          <w:szCs w:val="22"/>
        </w:rPr>
        <w:t>o</w:t>
      </w:r>
      <w:r w:rsidR="00F1078B" w:rsidRPr="008F1095">
        <w:rPr>
          <w:rFonts w:asciiTheme="minorHAnsi" w:hAnsiTheme="minorHAnsi" w:cstheme="minorHAnsi"/>
          <w:w w:val="99"/>
          <w:sz w:val="22"/>
          <w:szCs w:val="22"/>
        </w:rPr>
        <w:t xml:space="preserve"> </w:t>
      </w:r>
      <w:r w:rsidR="00685430" w:rsidRPr="008F1095">
        <w:rPr>
          <w:rFonts w:asciiTheme="minorHAnsi" w:hAnsiTheme="minorHAnsi" w:cstheme="minorHAnsi"/>
          <w:smallCaps/>
          <w:spacing w:val="-1"/>
          <w:w w:val="129"/>
          <w:sz w:val="22"/>
          <w:szCs w:val="22"/>
        </w:rPr>
        <w:t>p</w:t>
      </w:r>
      <w:r w:rsidR="00685430" w:rsidRPr="008F1095">
        <w:rPr>
          <w:rFonts w:asciiTheme="minorHAnsi" w:hAnsiTheme="minorHAnsi" w:cstheme="minorHAnsi"/>
          <w:smallCaps/>
          <w:w w:val="129"/>
          <w:sz w:val="22"/>
          <w:szCs w:val="22"/>
        </w:rPr>
        <w:t>u</w:t>
      </w:r>
      <w:r w:rsidR="00685430" w:rsidRPr="008F1095">
        <w:rPr>
          <w:rFonts w:asciiTheme="minorHAnsi" w:hAnsiTheme="minorHAnsi" w:cstheme="minorHAnsi"/>
          <w:spacing w:val="-1"/>
          <w:sz w:val="22"/>
          <w:szCs w:val="22"/>
        </w:rPr>
        <w:t>bli</w:t>
      </w:r>
      <w:r w:rsidR="00685430" w:rsidRPr="008F1095">
        <w:rPr>
          <w:rFonts w:asciiTheme="minorHAnsi" w:hAnsiTheme="minorHAnsi" w:cstheme="minorHAnsi"/>
          <w:sz w:val="22"/>
          <w:szCs w:val="22"/>
        </w:rPr>
        <w:t>ca</w:t>
      </w:r>
      <w:r w:rsidR="00685430" w:rsidRPr="008F1095">
        <w:rPr>
          <w:rFonts w:asciiTheme="minorHAnsi" w:hAnsiTheme="minorHAnsi" w:cstheme="minorHAnsi"/>
          <w:spacing w:val="-1"/>
          <w:w w:val="99"/>
          <w:sz w:val="22"/>
          <w:szCs w:val="22"/>
        </w:rPr>
        <w:t>d</w:t>
      </w:r>
      <w:r w:rsidR="00685430" w:rsidRPr="008F1095">
        <w:rPr>
          <w:rFonts w:asciiTheme="minorHAnsi" w:hAnsiTheme="minorHAnsi" w:cstheme="minorHAnsi"/>
          <w:w w:val="99"/>
          <w:sz w:val="22"/>
          <w:szCs w:val="22"/>
        </w:rPr>
        <w:t>o</w:t>
      </w:r>
      <w:r w:rsidRPr="008F1095">
        <w:rPr>
          <w:rFonts w:asciiTheme="minorHAnsi" w:hAnsiTheme="minorHAnsi" w:cstheme="minorHAnsi"/>
          <w:spacing w:val="-1"/>
          <w:sz w:val="22"/>
          <w:szCs w:val="22"/>
        </w:rPr>
        <w:t xml:space="preserve"> p</w:t>
      </w:r>
      <w:r w:rsidRPr="008F1095">
        <w:rPr>
          <w:rFonts w:asciiTheme="minorHAnsi" w:hAnsiTheme="minorHAnsi" w:cstheme="minorHAnsi"/>
          <w:spacing w:val="1"/>
          <w:sz w:val="22"/>
          <w:szCs w:val="22"/>
        </w:rPr>
        <w:t>r</w:t>
      </w:r>
      <w:r w:rsidRPr="008F1095">
        <w:rPr>
          <w:rFonts w:asciiTheme="minorHAnsi" w:hAnsiTheme="minorHAnsi" w:cstheme="minorHAnsi"/>
          <w:w w:val="99"/>
          <w:sz w:val="22"/>
          <w:szCs w:val="22"/>
        </w:rPr>
        <w:t>e</w:t>
      </w:r>
      <w:r w:rsidRPr="008F1095">
        <w:rPr>
          <w:rFonts w:asciiTheme="minorHAnsi" w:hAnsiTheme="minorHAnsi" w:cstheme="minorHAnsi"/>
          <w:spacing w:val="-2"/>
          <w:w w:val="99"/>
          <w:sz w:val="22"/>
          <w:szCs w:val="22"/>
        </w:rPr>
        <w:t>g</w:t>
      </w:r>
      <w:r w:rsidRPr="008F1095">
        <w:rPr>
          <w:rFonts w:asciiTheme="minorHAnsi" w:hAnsiTheme="minorHAnsi" w:cstheme="minorHAnsi"/>
          <w:spacing w:val="-1"/>
          <w:sz w:val="22"/>
          <w:szCs w:val="22"/>
        </w:rPr>
        <w:t>ã</w:t>
      </w:r>
      <w:r w:rsidRPr="008F1095">
        <w:rPr>
          <w:rFonts w:asciiTheme="minorHAnsi" w:hAnsiTheme="minorHAnsi" w:cstheme="minorHAnsi"/>
          <w:w w:val="99"/>
          <w:sz w:val="22"/>
          <w:szCs w:val="22"/>
        </w:rPr>
        <w:t>o,</w:t>
      </w:r>
      <w:r w:rsidR="00F1078B" w:rsidRPr="008F1095">
        <w:rPr>
          <w:rFonts w:asciiTheme="minorHAnsi" w:hAnsiTheme="minorHAnsi" w:cstheme="minorHAnsi"/>
          <w:w w:val="99"/>
          <w:sz w:val="22"/>
          <w:szCs w:val="22"/>
        </w:rPr>
        <w:t xml:space="preserve"> </w:t>
      </w:r>
      <w:r w:rsidRPr="008F1095">
        <w:rPr>
          <w:rFonts w:asciiTheme="minorHAnsi" w:hAnsiTheme="minorHAnsi" w:cstheme="minorHAnsi"/>
          <w:w w:val="99"/>
          <w:sz w:val="22"/>
          <w:szCs w:val="22"/>
        </w:rPr>
        <w:t>no</w:t>
      </w:r>
      <w:r w:rsidR="00F1078B" w:rsidRPr="008F1095">
        <w:rPr>
          <w:rFonts w:asciiTheme="minorHAnsi" w:hAnsiTheme="minorHAnsi" w:cstheme="minorHAnsi"/>
          <w:w w:val="99"/>
          <w:sz w:val="22"/>
          <w:szCs w:val="22"/>
        </w:rPr>
        <w:t xml:space="preserve"> </w:t>
      </w:r>
      <w:r w:rsidRPr="008F1095">
        <w:rPr>
          <w:rFonts w:asciiTheme="minorHAnsi" w:hAnsiTheme="minorHAnsi" w:cstheme="minorHAnsi"/>
          <w:spacing w:val="-1"/>
          <w:sz w:val="22"/>
          <w:szCs w:val="22"/>
        </w:rPr>
        <w:t>s</w:t>
      </w:r>
      <w:r w:rsidRPr="008F1095">
        <w:rPr>
          <w:rFonts w:asciiTheme="minorHAnsi" w:hAnsiTheme="minorHAnsi" w:cstheme="minorHAnsi"/>
          <w:spacing w:val="2"/>
          <w:sz w:val="22"/>
          <w:szCs w:val="22"/>
        </w:rPr>
        <w:t>i</w:t>
      </w:r>
      <w:r w:rsidRPr="008F1095">
        <w:rPr>
          <w:rFonts w:asciiTheme="minorHAnsi" w:hAnsiTheme="minorHAnsi" w:cstheme="minorHAnsi"/>
          <w:spacing w:val="-1"/>
          <w:sz w:val="22"/>
          <w:szCs w:val="22"/>
        </w:rPr>
        <w:t>l</w:t>
      </w:r>
      <w:r w:rsidRPr="008F1095">
        <w:rPr>
          <w:rFonts w:asciiTheme="minorHAnsi" w:hAnsiTheme="minorHAnsi" w:cstheme="minorHAnsi"/>
          <w:sz w:val="22"/>
          <w:szCs w:val="22"/>
        </w:rPr>
        <w:t>ê</w:t>
      </w:r>
      <w:r w:rsidRPr="008F1095">
        <w:rPr>
          <w:rFonts w:asciiTheme="minorHAnsi" w:hAnsiTheme="minorHAnsi" w:cstheme="minorHAnsi"/>
          <w:spacing w:val="-2"/>
          <w:w w:val="99"/>
          <w:sz w:val="22"/>
          <w:szCs w:val="22"/>
        </w:rPr>
        <w:t>nc</w:t>
      </w:r>
      <w:r w:rsidRPr="008F1095">
        <w:rPr>
          <w:rFonts w:asciiTheme="minorHAnsi" w:hAnsiTheme="minorHAnsi" w:cstheme="minorHAnsi"/>
          <w:spacing w:val="2"/>
          <w:sz w:val="22"/>
          <w:szCs w:val="22"/>
        </w:rPr>
        <w:t>i</w:t>
      </w:r>
      <w:r w:rsidRPr="008F1095">
        <w:rPr>
          <w:rFonts w:asciiTheme="minorHAnsi" w:hAnsiTheme="minorHAnsi" w:cstheme="minorHAnsi"/>
          <w:w w:val="99"/>
          <w:sz w:val="22"/>
          <w:szCs w:val="22"/>
        </w:rPr>
        <w:t>o</w:t>
      </w:r>
      <w:r w:rsidR="00F1078B" w:rsidRPr="008F1095">
        <w:rPr>
          <w:rFonts w:asciiTheme="minorHAnsi" w:hAnsiTheme="minorHAnsi" w:cstheme="minorHAnsi"/>
          <w:w w:val="99"/>
          <w:sz w:val="22"/>
          <w:szCs w:val="22"/>
        </w:rPr>
        <w:t xml:space="preserve"> </w:t>
      </w:r>
      <w:r w:rsidRPr="008F1095">
        <w:rPr>
          <w:rFonts w:asciiTheme="minorHAnsi" w:hAnsiTheme="minorHAnsi" w:cstheme="minorHAnsi"/>
          <w:spacing w:val="-1"/>
          <w:sz w:val="22"/>
          <w:szCs w:val="22"/>
        </w:rPr>
        <w:t>ass</w:t>
      </w:r>
      <w:r w:rsidRPr="008F1095">
        <w:rPr>
          <w:rFonts w:asciiTheme="minorHAnsi" w:hAnsiTheme="minorHAnsi" w:cstheme="minorHAnsi"/>
          <w:spacing w:val="1"/>
          <w:sz w:val="22"/>
          <w:szCs w:val="22"/>
        </w:rPr>
        <w:t>i</w:t>
      </w:r>
      <w:r w:rsidRPr="008F1095">
        <w:rPr>
          <w:rFonts w:asciiTheme="minorHAnsi" w:hAnsiTheme="minorHAnsi" w:cstheme="minorHAnsi"/>
          <w:w w:val="99"/>
          <w:sz w:val="22"/>
          <w:szCs w:val="22"/>
        </w:rPr>
        <w:t>m</w:t>
      </w:r>
      <w:r w:rsidR="00F1078B" w:rsidRPr="008F1095">
        <w:rPr>
          <w:rFonts w:asciiTheme="minorHAnsi" w:hAnsiTheme="minorHAnsi" w:cstheme="minorHAnsi"/>
          <w:w w:val="99"/>
          <w:sz w:val="22"/>
          <w:szCs w:val="22"/>
        </w:rPr>
        <w:t xml:space="preserve"> </w:t>
      </w:r>
      <w:r w:rsidRPr="008F1095">
        <w:rPr>
          <w:rFonts w:asciiTheme="minorHAnsi" w:hAnsiTheme="minorHAnsi" w:cstheme="minorHAnsi"/>
          <w:spacing w:val="-1"/>
          <w:w w:val="99"/>
          <w:sz w:val="22"/>
          <w:szCs w:val="22"/>
        </w:rPr>
        <w:t>s</w:t>
      </w:r>
      <w:r w:rsidRPr="008F1095">
        <w:rPr>
          <w:rFonts w:asciiTheme="minorHAnsi" w:hAnsiTheme="minorHAnsi" w:cstheme="minorHAnsi"/>
          <w:w w:val="99"/>
          <w:sz w:val="22"/>
          <w:szCs w:val="22"/>
        </w:rPr>
        <w:t>er</w:t>
      </w:r>
      <w:r w:rsidRPr="008F1095">
        <w:rPr>
          <w:rFonts w:asciiTheme="minorHAnsi" w:hAnsiTheme="minorHAnsi" w:cstheme="minorHAnsi"/>
          <w:sz w:val="22"/>
          <w:szCs w:val="22"/>
        </w:rPr>
        <w:t>á</w:t>
      </w:r>
      <w:r w:rsidR="00F1078B" w:rsidRPr="008F1095">
        <w:rPr>
          <w:rFonts w:asciiTheme="minorHAnsi" w:hAnsiTheme="minorHAnsi" w:cstheme="minorHAnsi"/>
          <w:sz w:val="22"/>
          <w:szCs w:val="22"/>
        </w:rPr>
        <w:t xml:space="preserve"> </w:t>
      </w:r>
      <w:r w:rsidRPr="008F1095">
        <w:rPr>
          <w:rFonts w:asciiTheme="minorHAnsi" w:hAnsiTheme="minorHAnsi" w:cstheme="minorHAnsi"/>
          <w:spacing w:val="1"/>
          <w:sz w:val="22"/>
          <w:szCs w:val="22"/>
        </w:rPr>
        <w:t>c</w:t>
      </w:r>
      <w:r w:rsidRPr="008F1095">
        <w:rPr>
          <w:rFonts w:asciiTheme="minorHAnsi" w:hAnsiTheme="minorHAnsi" w:cstheme="minorHAnsi"/>
          <w:w w:val="99"/>
          <w:sz w:val="22"/>
          <w:szCs w:val="22"/>
        </w:rPr>
        <w:t>on</w:t>
      </w:r>
      <w:r w:rsidRPr="008F1095">
        <w:rPr>
          <w:rFonts w:asciiTheme="minorHAnsi" w:hAnsiTheme="minorHAnsi" w:cstheme="minorHAnsi"/>
          <w:spacing w:val="-3"/>
          <w:w w:val="99"/>
          <w:sz w:val="22"/>
          <w:szCs w:val="22"/>
        </w:rPr>
        <w:t>s</w:t>
      </w:r>
      <w:r w:rsidRPr="008F1095">
        <w:rPr>
          <w:rFonts w:asciiTheme="minorHAnsi" w:hAnsiTheme="minorHAnsi" w:cstheme="minorHAnsi"/>
          <w:spacing w:val="2"/>
          <w:sz w:val="22"/>
          <w:szCs w:val="22"/>
        </w:rPr>
        <w:t>i</w:t>
      </w:r>
      <w:r w:rsidRPr="008F1095">
        <w:rPr>
          <w:rFonts w:asciiTheme="minorHAnsi" w:hAnsiTheme="minorHAnsi" w:cstheme="minorHAnsi"/>
          <w:spacing w:val="-1"/>
          <w:sz w:val="22"/>
          <w:szCs w:val="22"/>
        </w:rPr>
        <w:t>d</w:t>
      </w:r>
      <w:r w:rsidRPr="008F1095">
        <w:rPr>
          <w:rFonts w:asciiTheme="minorHAnsi" w:hAnsiTheme="minorHAnsi" w:cstheme="minorHAnsi"/>
          <w:w w:val="99"/>
          <w:sz w:val="22"/>
          <w:szCs w:val="22"/>
        </w:rPr>
        <w:t>er</w:t>
      </w:r>
      <w:r w:rsidRPr="008F1095">
        <w:rPr>
          <w:rFonts w:asciiTheme="minorHAnsi" w:hAnsiTheme="minorHAnsi" w:cstheme="minorHAnsi"/>
          <w:spacing w:val="-1"/>
          <w:sz w:val="22"/>
          <w:szCs w:val="22"/>
        </w:rPr>
        <w:t>ad</w:t>
      </w:r>
      <w:r w:rsidRPr="008F1095">
        <w:rPr>
          <w:rFonts w:asciiTheme="minorHAnsi" w:hAnsiTheme="minorHAnsi" w:cstheme="minorHAnsi"/>
          <w:w w:val="99"/>
          <w:sz w:val="22"/>
          <w:szCs w:val="22"/>
        </w:rPr>
        <w:t>o;</w:t>
      </w:r>
    </w:p>
    <w:p w14:paraId="51C70261" w14:textId="77777777" w:rsidR="0002471E" w:rsidRPr="008F1095" w:rsidRDefault="0002471E" w:rsidP="00C93B2B">
      <w:pPr>
        <w:pStyle w:val="PargrafodaLista"/>
        <w:widowControl w:val="0"/>
        <w:numPr>
          <w:ilvl w:val="0"/>
          <w:numId w:val="18"/>
        </w:numPr>
        <w:tabs>
          <w:tab w:val="left" w:pos="-284"/>
          <w:tab w:val="left" w:pos="426"/>
          <w:tab w:val="left" w:pos="567"/>
          <w:tab w:val="left" w:pos="1003"/>
          <w:tab w:val="left" w:pos="2977"/>
        </w:tabs>
        <w:suppressAutoHyphens w:val="0"/>
        <w:autoSpaceDE w:val="0"/>
        <w:autoSpaceDN w:val="0"/>
        <w:ind w:left="0" w:right="2" w:firstLine="0"/>
        <w:jc w:val="both"/>
        <w:rPr>
          <w:rFonts w:asciiTheme="minorHAnsi" w:hAnsiTheme="minorHAnsi" w:cstheme="minorHAnsi"/>
          <w:sz w:val="22"/>
          <w:szCs w:val="22"/>
        </w:rPr>
      </w:pPr>
      <w:proofErr w:type="gramStart"/>
      <w:r w:rsidRPr="008F1095">
        <w:rPr>
          <w:rFonts w:asciiTheme="minorHAnsi" w:hAnsiTheme="minorHAnsi" w:cstheme="minorHAnsi"/>
          <w:b/>
          <w:sz w:val="22"/>
          <w:szCs w:val="22"/>
          <w:u w:val="single"/>
        </w:rPr>
        <w:t>preço</w:t>
      </w:r>
      <w:proofErr w:type="gramEnd"/>
      <w:r w:rsidRPr="008F1095">
        <w:rPr>
          <w:rFonts w:asciiTheme="minorHAnsi" w:hAnsiTheme="minorHAnsi" w:cstheme="minorHAnsi"/>
          <w:b/>
          <w:sz w:val="22"/>
          <w:szCs w:val="22"/>
          <w:u w:val="single"/>
        </w:rPr>
        <w:t xml:space="preserve"> unitário e total do item</w:t>
      </w:r>
      <w:r w:rsidR="00685430" w:rsidRPr="008F1095">
        <w:rPr>
          <w:rFonts w:asciiTheme="minorHAnsi" w:hAnsiTheme="minorHAnsi" w:cstheme="minorHAnsi"/>
          <w:b/>
          <w:sz w:val="22"/>
          <w:szCs w:val="22"/>
          <w:u w:val="single"/>
        </w:rPr>
        <w:t xml:space="preserve"> </w:t>
      </w:r>
      <w:r w:rsidRPr="008F1095">
        <w:rPr>
          <w:rFonts w:asciiTheme="minorHAnsi" w:hAnsiTheme="minorHAnsi" w:cstheme="minorHAnsi"/>
          <w:sz w:val="22"/>
          <w:szCs w:val="22"/>
        </w:rPr>
        <w:t xml:space="preserve">com até 02 (duas) casas decimais, já incluídas todas as despesas com transportes, imposto, taxas, seguros, bem como os ônus decorrentes de contratação de pessoal, leis trabalhistas, da Previdência Social, encargos fiscais, comerciais, inclusive descarga das matérias, </w:t>
      </w:r>
      <w:r w:rsidR="006509C3" w:rsidRPr="008F1095">
        <w:rPr>
          <w:rFonts w:asciiTheme="minorHAnsi" w:hAnsiTheme="minorHAnsi" w:cstheme="minorHAnsi"/>
          <w:sz w:val="22"/>
          <w:szCs w:val="22"/>
        </w:rPr>
        <w:t xml:space="preserve"> </w:t>
      </w:r>
      <w:r w:rsidRPr="008F1095">
        <w:rPr>
          <w:rFonts w:asciiTheme="minorHAnsi" w:hAnsiTheme="minorHAnsi" w:cstheme="minorHAnsi"/>
          <w:sz w:val="22"/>
          <w:szCs w:val="22"/>
        </w:rPr>
        <w:t>e outras que direta ou indiretamente incidirem sobre a</w:t>
      </w:r>
      <w:r w:rsidR="00685430" w:rsidRPr="008F1095">
        <w:rPr>
          <w:rFonts w:asciiTheme="minorHAnsi" w:hAnsiTheme="minorHAnsi" w:cstheme="minorHAnsi"/>
          <w:sz w:val="22"/>
          <w:szCs w:val="22"/>
        </w:rPr>
        <w:t xml:space="preserve"> </w:t>
      </w:r>
      <w:r w:rsidRPr="008F1095">
        <w:rPr>
          <w:rFonts w:asciiTheme="minorHAnsi" w:hAnsiTheme="minorHAnsi" w:cstheme="minorHAnsi"/>
          <w:sz w:val="22"/>
          <w:szCs w:val="22"/>
        </w:rPr>
        <w:t>contratada;</w:t>
      </w:r>
    </w:p>
    <w:p w14:paraId="5AB32DEF" w14:textId="77777777" w:rsidR="0002471E" w:rsidRPr="008F1095" w:rsidRDefault="0002471E" w:rsidP="00C93B2B">
      <w:pPr>
        <w:pStyle w:val="PargrafodaLista"/>
        <w:tabs>
          <w:tab w:val="left" w:pos="-284"/>
          <w:tab w:val="left" w:pos="426"/>
          <w:tab w:val="left" w:pos="567"/>
          <w:tab w:val="left" w:pos="1468"/>
          <w:tab w:val="left" w:pos="2977"/>
        </w:tabs>
        <w:ind w:left="0" w:right="2"/>
        <w:rPr>
          <w:rFonts w:asciiTheme="minorHAnsi" w:hAnsiTheme="minorHAnsi" w:cstheme="minorHAnsi"/>
          <w:sz w:val="22"/>
          <w:szCs w:val="22"/>
        </w:rPr>
      </w:pPr>
      <w:r w:rsidRPr="008F1095">
        <w:rPr>
          <w:rFonts w:asciiTheme="minorHAnsi" w:hAnsiTheme="minorHAnsi" w:cstheme="minorHAnsi"/>
          <w:sz w:val="22"/>
          <w:szCs w:val="22"/>
        </w:rPr>
        <w:t>13.2.1 - O preenchimento do campo “Marca” dos materiais</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 xml:space="preserve">ofertados é obrigatório, </w:t>
      </w:r>
      <w:proofErr w:type="gramStart"/>
      <w:r w:rsidRPr="008F1095">
        <w:rPr>
          <w:rFonts w:asciiTheme="minorHAnsi" w:hAnsiTheme="minorHAnsi" w:cstheme="minorHAnsi"/>
          <w:sz w:val="22"/>
          <w:szCs w:val="22"/>
        </w:rPr>
        <w:t>sob pena</w:t>
      </w:r>
      <w:proofErr w:type="gramEnd"/>
      <w:r w:rsidRPr="008F1095">
        <w:rPr>
          <w:rFonts w:asciiTheme="minorHAnsi" w:hAnsiTheme="minorHAnsi" w:cstheme="minorHAnsi"/>
          <w:sz w:val="22"/>
          <w:szCs w:val="22"/>
        </w:rPr>
        <w:t xml:space="preserve"> de desclassificação do item que não apresentar essa</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especificação.</w:t>
      </w:r>
    </w:p>
    <w:p w14:paraId="26F61CD7" w14:textId="77777777" w:rsidR="0002471E" w:rsidRPr="008F1095" w:rsidRDefault="0002471E" w:rsidP="00C93B2B">
      <w:pPr>
        <w:pStyle w:val="PargrafodaLista"/>
        <w:tabs>
          <w:tab w:val="left" w:pos="-284"/>
          <w:tab w:val="left" w:pos="426"/>
          <w:tab w:val="left" w:pos="567"/>
          <w:tab w:val="left" w:pos="1458"/>
          <w:tab w:val="left" w:pos="2977"/>
        </w:tabs>
        <w:ind w:left="0" w:right="2"/>
        <w:rPr>
          <w:rFonts w:asciiTheme="minorHAnsi" w:hAnsiTheme="minorHAnsi" w:cstheme="minorHAnsi"/>
          <w:sz w:val="22"/>
          <w:szCs w:val="22"/>
        </w:rPr>
      </w:pPr>
      <w:r w:rsidRPr="008F1095">
        <w:rPr>
          <w:rFonts w:asciiTheme="minorHAnsi" w:hAnsiTheme="minorHAnsi" w:cstheme="minorHAnsi"/>
          <w:sz w:val="22"/>
          <w:szCs w:val="22"/>
        </w:rPr>
        <w:t xml:space="preserve">13.2.2 - Nos preços deverão estar computados todos os tributos, encargos, insumos de produção, benefícios e despesas indiretas, </w:t>
      </w:r>
      <w:r w:rsidRPr="008F1095">
        <w:rPr>
          <w:rFonts w:asciiTheme="minorHAnsi" w:hAnsiTheme="minorHAnsi" w:cstheme="minorHAnsi"/>
          <w:b/>
          <w:sz w:val="22"/>
          <w:szCs w:val="22"/>
        </w:rPr>
        <w:t>bem assim despesas com a entrega</w:t>
      </w:r>
      <w:r w:rsidRPr="008F1095">
        <w:rPr>
          <w:rFonts w:asciiTheme="minorHAnsi" w:hAnsiTheme="minorHAnsi" w:cstheme="minorHAnsi"/>
          <w:sz w:val="22"/>
          <w:szCs w:val="22"/>
        </w:rPr>
        <w:t xml:space="preserve">, correndo tal operação </w:t>
      </w:r>
      <w:r w:rsidRPr="008F1095">
        <w:rPr>
          <w:rFonts w:asciiTheme="minorHAnsi" w:hAnsiTheme="minorHAnsi" w:cstheme="minorHAnsi"/>
          <w:smallCaps/>
          <w:sz w:val="22"/>
          <w:szCs w:val="22"/>
        </w:rPr>
        <w:t>ú</w:t>
      </w:r>
      <w:r w:rsidRPr="008F1095">
        <w:rPr>
          <w:rFonts w:asciiTheme="minorHAnsi" w:hAnsiTheme="minorHAnsi" w:cstheme="minorHAnsi"/>
          <w:sz w:val="22"/>
          <w:szCs w:val="22"/>
        </w:rPr>
        <w:t>nica e exclusivamente por conta, risco e responsabilidade da</w:t>
      </w:r>
      <w:r w:rsidR="00685430" w:rsidRPr="008F1095">
        <w:rPr>
          <w:rFonts w:asciiTheme="minorHAnsi" w:hAnsiTheme="minorHAnsi" w:cstheme="minorHAnsi"/>
          <w:sz w:val="22"/>
          <w:szCs w:val="22"/>
        </w:rPr>
        <w:t xml:space="preserve"> </w:t>
      </w:r>
      <w:r w:rsidRPr="008F1095">
        <w:rPr>
          <w:rFonts w:asciiTheme="minorHAnsi" w:hAnsiTheme="minorHAnsi" w:cstheme="minorHAnsi"/>
          <w:sz w:val="22"/>
          <w:szCs w:val="22"/>
        </w:rPr>
        <w:t>contratada.</w:t>
      </w:r>
    </w:p>
    <w:p w14:paraId="4ABD36FA" w14:textId="77777777" w:rsidR="0002471E" w:rsidRPr="008F1095" w:rsidRDefault="0002471E" w:rsidP="00C93B2B">
      <w:pPr>
        <w:pStyle w:val="Corpodetexto"/>
        <w:tabs>
          <w:tab w:val="left" w:pos="-284"/>
          <w:tab w:val="left" w:pos="426"/>
          <w:tab w:val="left" w:pos="567"/>
          <w:tab w:val="left" w:pos="2977"/>
        </w:tabs>
        <w:spacing w:line="240" w:lineRule="auto"/>
        <w:ind w:right="2"/>
        <w:rPr>
          <w:rFonts w:asciiTheme="minorHAnsi" w:hAnsiTheme="minorHAnsi" w:cstheme="minorHAnsi"/>
          <w:sz w:val="22"/>
          <w:szCs w:val="22"/>
        </w:rPr>
      </w:pPr>
      <w:r w:rsidRPr="008F1095">
        <w:rPr>
          <w:rFonts w:asciiTheme="minorHAnsi" w:hAnsiTheme="minorHAnsi" w:cstheme="minorHAnsi"/>
          <w:sz w:val="22"/>
          <w:szCs w:val="22"/>
        </w:rPr>
        <w:t>13.2.3 - Não será admitida cotação inferior ou superior à quantidade prevista neste edital.</w:t>
      </w:r>
    </w:p>
    <w:p w14:paraId="57F2EA9D" w14:textId="77777777" w:rsidR="0002471E" w:rsidRPr="008F1095" w:rsidRDefault="0002471E" w:rsidP="00C93B2B">
      <w:pPr>
        <w:pStyle w:val="Corpodetexto"/>
        <w:tabs>
          <w:tab w:val="left" w:pos="-284"/>
          <w:tab w:val="left" w:pos="426"/>
          <w:tab w:val="left" w:pos="567"/>
          <w:tab w:val="left" w:pos="2977"/>
        </w:tabs>
        <w:spacing w:line="240" w:lineRule="auto"/>
        <w:ind w:right="2"/>
        <w:rPr>
          <w:rFonts w:asciiTheme="minorHAnsi" w:hAnsiTheme="minorHAnsi" w:cstheme="minorHAnsi"/>
          <w:sz w:val="22"/>
          <w:szCs w:val="22"/>
        </w:rPr>
      </w:pPr>
    </w:p>
    <w:p w14:paraId="1D1F620D" w14:textId="77777777" w:rsidR="0002471E" w:rsidRPr="008F1095" w:rsidRDefault="0002471E" w:rsidP="00C93B2B">
      <w:pPr>
        <w:pStyle w:val="PargrafodaLista"/>
        <w:widowControl w:val="0"/>
        <w:numPr>
          <w:ilvl w:val="1"/>
          <w:numId w:val="19"/>
        </w:numPr>
        <w:tabs>
          <w:tab w:val="left" w:pos="-284"/>
          <w:tab w:val="left" w:pos="426"/>
          <w:tab w:val="left" w:pos="567"/>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Ocorrendo discordância entre os valores numéricos e por extenso, prevalecerão estes</w:t>
      </w:r>
      <w:r w:rsidR="00F1078B" w:rsidRPr="008F1095">
        <w:rPr>
          <w:rFonts w:asciiTheme="minorHAnsi" w:hAnsiTheme="minorHAnsi" w:cstheme="minorHAnsi"/>
          <w:sz w:val="22"/>
          <w:szCs w:val="22"/>
        </w:rPr>
        <w:t xml:space="preserve"> </w:t>
      </w:r>
      <w:r w:rsidRPr="008F1095">
        <w:rPr>
          <w:rFonts w:asciiTheme="minorHAnsi" w:hAnsiTheme="minorHAnsi" w:cstheme="minorHAnsi"/>
          <w:smallCaps/>
          <w:sz w:val="22"/>
          <w:szCs w:val="22"/>
        </w:rPr>
        <w:t>ú</w:t>
      </w:r>
      <w:r w:rsidRPr="008F1095">
        <w:rPr>
          <w:rFonts w:asciiTheme="minorHAnsi" w:hAnsiTheme="minorHAnsi" w:cstheme="minorHAnsi"/>
          <w:sz w:val="22"/>
          <w:szCs w:val="22"/>
        </w:rPr>
        <w:t>ltimos;</w:t>
      </w:r>
    </w:p>
    <w:p w14:paraId="58015E78" w14:textId="2BE1E459" w:rsidR="0002471E" w:rsidRPr="008F1095" w:rsidRDefault="0002471E" w:rsidP="00C93B2B">
      <w:pPr>
        <w:pStyle w:val="PargrafodaLista"/>
        <w:widowControl w:val="0"/>
        <w:numPr>
          <w:ilvl w:val="1"/>
          <w:numId w:val="19"/>
        </w:numPr>
        <w:tabs>
          <w:tab w:val="left" w:pos="-284"/>
          <w:tab w:val="left" w:pos="426"/>
          <w:tab w:val="left" w:pos="567"/>
          <w:tab w:val="left" w:pos="2977"/>
        </w:tabs>
        <w:suppressAutoHyphens w:val="0"/>
        <w:autoSpaceDE w:val="0"/>
        <w:autoSpaceDN w:val="0"/>
        <w:ind w:left="0" w:right="2" w:firstLine="0"/>
        <w:jc w:val="both"/>
        <w:rPr>
          <w:rFonts w:asciiTheme="minorHAnsi" w:hAnsiTheme="minorHAnsi" w:cstheme="minorHAnsi"/>
          <w:b/>
          <w:sz w:val="22"/>
          <w:szCs w:val="22"/>
        </w:rPr>
      </w:pPr>
      <w:r w:rsidRPr="008F1095">
        <w:rPr>
          <w:rFonts w:asciiTheme="minorHAnsi" w:hAnsiTheme="minorHAnsi" w:cstheme="minorHAnsi"/>
          <w:sz w:val="22"/>
          <w:szCs w:val="22"/>
        </w:rPr>
        <w:t>Atendidos todos os requisitos será (</w:t>
      </w:r>
      <w:proofErr w:type="spellStart"/>
      <w:r w:rsidRPr="008F1095">
        <w:rPr>
          <w:rFonts w:asciiTheme="minorHAnsi" w:hAnsiTheme="minorHAnsi" w:cstheme="minorHAnsi"/>
          <w:sz w:val="22"/>
          <w:szCs w:val="22"/>
        </w:rPr>
        <w:t>ão</w:t>
      </w:r>
      <w:proofErr w:type="spellEnd"/>
      <w:r w:rsidRPr="008F1095">
        <w:rPr>
          <w:rFonts w:asciiTheme="minorHAnsi" w:hAnsiTheme="minorHAnsi" w:cstheme="minorHAnsi"/>
          <w:sz w:val="22"/>
          <w:szCs w:val="22"/>
        </w:rPr>
        <w:t xml:space="preserve">) considerada(s) vencedora(s) a(s) licitante(s) que oferecer (em) o </w:t>
      </w:r>
      <w:r w:rsidRPr="008F1095">
        <w:rPr>
          <w:rFonts w:asciiTheme="minorHAnsi" w:hAnsiTheme="minorHAnsi" w:cstheme="minorHAnsi"/>
          <w:b/>
          <w:sz w:val="22"/>
          <w:szCs w:val="22"/>
        </w:rPr>
        <w:t>MENOR PREÇO POR</w:t>
      </w:r>
      <w:r w:rsidR="00E721F6" w:rsidRPr="008F1095">
        <w:rPr>
          <w:rFonts w:asciiTheme="minorHAnsi" w:hAnsiTheme="minorHAnsi" w:cstheme="minorHAnsi"/>
          <w:b/>
          <w:sz w:val="22"/>
          <w:szCs w:val="22"/>
        </w:rPr>
        <w:t xml:space="preserve"> </w:t>
      </w:r>
      <w:r w:rsidRPr="008F1095">
        <w:rPr>
          <w:rFonts w:asciiTheme="minorHAnsi" w:hAnsiTheme="minorHAnsi" w:cstheme="minorHAnsi"/>
          <w:b/>
          <w:sz w:val="22"/>
          <w:szCs w:val="22"/>
        </w:rPr>
        <w:t>ITEM</w:t>
      </w:r>
    </w:p>
    <w:p w14:paraId="479201F4" w14:textId="77777777" w:rsidR="0002471E" w:rsidRPr="008F1095" w:rsidRDefault="0002471E" w:rsidP="00C93B2B">
      <w:pPr>
        <w:pStyle w:val="PargrafodaLista"/>
        <w:widowControl w:val="0"/>
        <w:numPr>
          <w:ilvl w:val="1"/>
          <w:numId w:val="19"/>
        </w:numPr>
        <w:tabs>
          <w:tab w:val="left" w:pos="-284"/>
          <w:tab w:val="left" w:pos="426"/>
          <w:tab w:val="left" w:pos="567"/>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Serão desclassificadas as propostas que conflitem com as normas deste Edital ou da legislação em</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vigor.</w:t>
      </w:r>
    </w:p>
    <w:p w14:paraId="4761B7BF" w14:textId="77777777" w:rsidR="0002471E" w:rsidRPr="008F1095" w:rsidRDefault="0002471E" w:rsidP="00C93B2B">
      <w:pPr>
        <w:pStyle w:val="Corpodetexto"/>
        <w:tabs>
          <w:tab w:val="left" w:pos="-284"/>
          <w:tab w:val="left" w:pos="426"/>
          <w:tab w:val="left" w:pos="567"/>
          <w:tab w:val="left" w:pos="2977"/>
        </w:tabs>
        <w:spacing w:line="240" w:lineRule="auto"/>
        <w:ind w:right="2"/>
        <w:rPr>
          <w:rFonts w:asciiTheme="minorHAnsi" w:hAnsiTheme="minorHAnsi" w:cstheme="minorHAnsi"/>
          <w:sz w:val="22"/>
          <w:szCs w:val="22"/>
        </w:rPr>
      </w:pPr>
    </w:p>
    <w:p w14:paraId="0AD2E684" w14:textId="77777777" w:rsidR="0002471E" w:rsidRPr="008F1095" w:rsidRDefault="0002471E" w:rsidP="00C93B2B">
      <w:pPr>
        <w:pStyle w:val="Ttulo1"/>
        <w:keepNext w:val="0"/>
        <w:widowControl w:val="0"/>
        <w:numPr>
          <w:ilvl w:val="1"/>
          <w:numId w:val="19"/>
        </w:numPr>
        <w:tabs>
          <w:tab w:val="left" w:pos="-284"/>
          <w:tab w:val="left" w:pos="426"/>
          <w:tab w:val="left" w:pos="567"/>
          <w:tab w:val="left" w:pos="2977"/>
        </w:tabs>
        <w:suppressAutoHyphens w:val="0"/>
        <w:autoSpaceDE w:val="0"/>
        <w:autoSpaceDN w:val="0"/>
        <w:spacing w:line="240" w:lineRule="auto"/>
        <w:ind w:left="0" w:right="2" w:firstLine="0"/>
        <w:rPr>
          <w:rFonts w:asciiTheme="minorHAnsi" w:hAnsiTheme="minorHAnsi" w:cstheme="minorHAnsi"/>
          <w:sz w:val="22"/>
          <w:szCs w:val="22"/>
        </w:rPr>
      </w:pPr>
      <w:r w:rsidRPr="008F1095">
        <w:rPr>
          <w:rFonts w:asciiTheme="minorHAnsi" w:hAnsiTheme="minorHAnsi" w:cstheme="minorHAnsi"/>
          <w:sz w:val="22"/>
          <w:szCs w:val="22"/>
        </w:rPr>
        <w:t xml:space="preserve"> Fornecimento e Prazo</w:t>
      </w:r>
    </w:p>
    <w:p w14:paraId="57E21E68" w14:textId="77777777" w:rsidR="0002471E" w:rsidRPr="008F1095" w:rsidRDefault="0002471E" w:rsidP="00C93B2B">
      <w:pPr>
        <w:pStyle w:val="PargrafodaLista"/>
        <w:widowControl w:val="0"/>
        <w:numPr>
          <w:ilvl w:val="2"/>
          <w:numId w:val="17"/>
        </w:numPr>
        <w:tabs>
          <w:tab w:val="left" w:pos="-284"/>
          <w:tab w:val="left" w:pos="426"/>
          <w:tab w:val="left" w:pos="567"/>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A entrega dos materiais deverá ser efetuada, em horário de funcionamento do órgão, de forma parcelada,</w:t>
      </w:r>
      <w:r w:rsidR="00685430" w:rsidRPr="008F1095">
        <w:rPr>
          <w:rFonts w:asciiTheme="minorHAnsi" w:hAnsiTheme="minorHAnsi" w:cstheme="minorHAnsi"/>
          <w:sz w:val="22"/>
          <w:szCs w:val="22"/>
        </w:rPr>
        <w:t xml:space="preserve"> </w:t>
      </w:r>
      <w:r w:rsidRPr="008F1095">
        <w:rPr>
          <w:rFonts w:asciiTheme="minorHAnsi" w:hAnsiTheme="minorHAnsi" w:cstheme="minorHAnsi"/>
          <w:sz w:val="22"/>
          <w:szCs w:val="22"/>
        </w:rPr>
        <w:t>conforme</w:t>
      </w:r>
      <w:r w:rsidR="00685430" w:rsidRPr="008F1095">
        <w:rPr>
          <w:rFonts w:asciiTheme="minorHAnsi" w:hAnsiTheme="minorHAnsi" w:cstheme="minorHAnsi"/>
          <w:sz w:val="22"/>
          <w:szCs w:val="22"/>
        </w:rPr>
        <w:t xml:space="preserve"> </w:t>
      </w:r>
      <w:r w:rsidRPr="008F1095">
        <w:rPr>
          <w:rFonts w:asciiTheme="minorHAnsi" w:hAnsiTheme="minorHAnsi" w:cstheme="minorHAnsi"/>
          <w:sz w:val="22"/>
          <w:szCs w:val="22"/>
        </w:rPr>
        <w:t>solicitação</w:t>
      </w:r>
      <w:r w:rsidR="00685430" w:rsidRPr="008F1095">
        <w:rPr>
          <w:rFonts w:asciiTheme="minorHAnsi" w:hAnsiTheme="minorHAnsi" w:cstheme="minorHAnsi"/>
          <w:sz w:val="22"/>
          <w:szCs w:val="22"/>
        </w:rPr>
        <w:t xml:space="preserve"> </w:t>
      </w:r>
      <w:r w:rsidRPr="008F1095">
        <w:rPr>
          <w:rFonts w:asciiTheme="minorHAnsi" w:hAnsiTheme="minorHAnsi" w:cstheme="minorHAnsi"/>
          <w:sz w:val="22"/>
          <w:szCs w:val="22"/>
        </w:rPr>
        <w:t>prévia,</w:t>
      </w:r>
      <w:r w:rsidR="00685430" w:rsidRPr="008F1095">
        <w:rPr>
          <w:rFonts w:asciiTheme="minorHAnsi" w:hAnsiTheme="minorHAnsi" w:cstheme="minorHAnsi"/>
          <w:sz w:val="22"/>
          <w:szCs w:val="22"/>
        </w:rPr>
        <w:t xml:space="preserve"> </w:t>
      </w:r>
      <w:r w:rsidRPr="008F1095">
        <w:rPr>
          <w:rFonts w:asciiTheme="minorHAnsi" w:hAnsiTheme="minorHAnsi" w:cstheme="minorHAnsi"/>
          <w:sz w:val="22"/>
          <w:szCs w:val="22"/>
        </w:rPr>
        <w:t>pelo</w:t>
      </w:r>
      <w:r w:rsidR="00685430" w:rsidRPr="008F1095">
        <w:rPr>
          <w:rFonts w:asciiTheme="minorHAnsi" w:hAnsiTheme="minorHAnsi" w:cstheme="minorHAnsi"/>
          <w:sz w:val="22"/>
          <w:szCs w:val="22"/>
        </w:rPr>
        <w:t xml:space="preserve"> </w:t>
      </w:r>
      <w:r w:rsidRPr="008F1095">
        <w:rPr>
          <w:rFonts w:asciiTheme="minorHAnsi" w:hAnsiTheme="minorHAnsi" w:cstheme="minorHAnsi"/>
          <w:sz w:val="22"/>
          <w:szCs w:val="22"/>
        </w:rPr>
        <w:t>Departamento</w:t>
      </w:r>
      <w:r w:rsidR="00685430" w:rsidRPr="008F1095">
        <w:rPr>
          <w:rFonts w:asciiTheme="minorHAnsi" w:hAnsiTheme="minorHAnsi" w:cstheme="minorHAnsi"/>
          <w:sz w:val="22"/>
          <w:szCs w:val="22"/>
        </w:rPr>
        <w:t xml:space="preserve"> </w:t>
      </w:r>
      <w:r w:rsidRPr="008F1095">
        <w:rPr>
          <w:rFonts w:asciiTheme="minorHAnsi" w:hAnsiTheme="minorHAnsi" w:cstheme="minorHAnsi"/>
          <w:sz w:val="22"/>
          <w:szCs w:val="22"/>
        </w:rPr>
        <w:t>requisitante,</w:t>
      </w:r>
      <w:r w:rsidR="00685430" w:rsidRPr="008F1095">
        <w:rPr>
          <w:rFonts w:asciiTheme="minorHAnsi" w:hAnsiTheme="minorHAnsi" w:cstheme="minorHAnsi"/>
          <w:sz w:val="22"/>
          <w:szCs w:val="22"/>
        </w:rPr>
        <w:t xml:space="preserve"> </w:t>
      </w:r>
      <w:r w:rsidRPr="008F1095">
        <w:rPr>
          <w:rFonts w:asciiTheme="minorHAnsi" w:hAnsiTheme="minorHAnsi" w:cstheme="minorHAnsi"/>
          <w:sz w:val="22"/>
          <w:szCs w:val="22"/>
        </w:rPr>
        <w:t>no</w:t>
      </w:r>
      <w:r w:rsidR="00685430" w:rsidRPr="008F1095">
        <w:rPr>
          <w:rFonts w:asciiTheme="minorHAnsi" w:hAnsiTheme="minorHAnsi" w:cstheme="minorHAnsi"/>
          <w:sz w:val="22"/>
          <w:szCs w:val="22"/>
        </w:rPr>
        <w:t xml:space="preserve"> </w:t>
      </w:r>
      <w:r w:rsidRPr="008F1095">
        <w:rPr>
          <w:rFonts w:asciiTheme="minorHAnsi" w:hAnsiTheme="minorHAnsi" w:cstheme="minorHAnsi"/>
          <w:sz w:val="22"/>
          <w:szCs w:val="22"/>
        </w:rPr>
        <w:t>Almoxarifado</w:t>
      </w:r>
      <w:r w:rsidR="00685430" w:rsidRPr="008F1095">
        <w:rPr>
          <w:rFonts w:asciiTheme="minorHAnsi" w:hAnsiTheme="minorHAnsi" w:cstheme="minorHAnsi"/>
          <w:sz w:val="22"/>
          <w:szCs w:val="22"/>
        </w:rPr>
        <w:t xml:space="preserve"> </w:t>
      </w:r>
      <w:r w:rsidRPr="008F1095">
        <w:rPr>
          <w:rFonts w:asciiTheme="minorHAnsi" w:hAnsiTheme="minorHAnsi" w:cstheme="minorHAnsi"/>
          <w:sz w:val="22"/>
          <w:szCs w:val="22"/>
        </w:rPr>
        <w:t>do</w:t>
      </w:r>
      <w:r w:rsidR="00685430" w:rsidRPr="008F1095">
        <w:rPr>
          <w:rFonts w:asciiTheme="minorHAnsi" w:hAnsiTheme="minorHAnsi" w:cstheme="minorHAnsi"/>
          <w:sz w:val="22"/>
          <w:szCs w:val="22"/>
        </w:rPr>
        <w:t xml:space="preserve"> </w:t>
      </w:r>
      <w:r w:rsidRPr="008F1095">
        <w:rPr>
          <w:rFonts w:asciiTheme="minorHAnsi" w:hAnsiTheme="minorHAnsi" w:cstheme="minorHAnsi"/>
          <w:sz w:val="22"/>
          <w:szCs w:val="22"/>
        </w:rPr>
        <w:t xml:space="preserve">órgão licitante, a qual irá ocorrer, após o recebimento da </w:t>
      </w:r>
      <w:r w:rsidRPr="008F1095">
        <w:rPr>
          <w:rFonts w:asciiTheme="minorHAnsi" w:hAnsiTheme="minorHAnsi" w:cstheme="minorHAnsi"/>
          <w:b/>
          <w:sz w:val="22"/>
          <w:szCs w:val="22"/>
          <w:u w:val="single"/>
        </w:rPr>
        <w:t>Ordem de</w:t>
      </w:r>
      <w:r w:rsidR="00685430" w:rsidRPr="008F1095">
        <w:rPr>
          <w:rFonts w:asciiTheme="minorHAnsi" w:hAnsiTheme="minorHAnsi" w:cstheme="minorHAnsi"/>
          <w:b/>
          <w:sz w:val="22"/>
          <w:szCs w:val="22"/>
          <w:u w:val="single"/>
        </w:rPr>
        <w:t xml:space="preserve"> </w:t>
      </w:r>
      <w:r w:rsidRPr="008F1095">
        <w:rPr>
          <w:rFonts w:asciiTheme="minorHAnsi" w:hAnsiTheme="minorHAnsi" w:cstheme="minorHAnsi"/>
          <w:b/>
          <w:sz w:val="22"/>
          <w:szCs w:val="22"/>
          <w:u w:val="single"/>
        </w:rPr>
        <w:t>Fornecimento</w:t>
      </w:r>
      <w:r w:rsidRPr="008F1095">
        <w:rPr>
          <w:rFonts w:asciiTheme="minorHAnsi" w:hAnsiTheme="minorHAnsi" w:cstheme="minorHAnsi"/>
          <w:sz w:val="22"/>
          <w:szCs w:val="22"/>
        </w:rPr>
        <w:t>.</w:t>
      </w:r>
    </w:p>
    <w:p w14:paraId="18B56E6D" w14:textId="77777777" w:rsidR="0002471E" w:rsidRPr="008F1095" w:rsidRDefault="0002471E" w:rsidP="00C93B2B">
      <w:pPr>
        <w:pStyle w:val="PargrafodaLista"/>
        <w:widowControl w:val="0"/>
        <w:numPr>
          <w:ilvl w:val="2"/>
          <w:numId w:val="17"/>
        </w:numPr>
        <w:tabs>
          <w:tab w:val="left" w:pos="-284"/>
          <w:tab w:val="left" w:pos="426"/>
          <w:tab w:val="left" w:pos="567"/>
          <w:tab w:val="left" w:pos="1372"/>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A carga, transporte e descarga dos materiais adquiridos serão de total responsabilidade </w:t>
      </w:r>
      <w:r w:rsidRPr="008F1095">
        <w:rPr>
          <w:rFonts w:asciiTheme="minorHAnsi" w:hAnsiTheme="minorHAnsi" w:cstheme="minorHAnsi"/>
          <w:spacing w:val="3"/>
          <w:sz w:val="22"/>
          <w:szCs w:val="22"/>
        </w:rPr>
        <w:t xml:space="preserve">da </w:t>
      </w:r>
      <w:r w:rsidRPr="008F1095">
        <w:rPr>
          <w:rFonts w:asciiTheme="minorHAnsi" w:hAnsiTheme="minorHAnsi" w:cstheme="minorHAnsi"/>
          <w:sz w:val="22"/>
          <w:szCs w:val="22"/>
        </w:rPr>
        <w:t>licitante vencedora.</w:t>
      </w:r>
    </w:p>
    <w:p w14:paraId="0359FBA1" w14:textId="77777777" w:rsidR="0002471E" w:rsidRPr="008F1095" w:rsidRDefault="0002471E" w:rsidP="00C93B2B">
      <w:pPr>
        <w:pStyle w:val="PargrafodaLista"/>
        <w:widowControl w:val="0"/>
        <w:numPr>
          <w:ilvl w:val="2"/>
          <w:numId w:val="17"/>
        </w:numPr>
        <w:tabs>
          <w:tab w:val="left" w:pos="-284"/>
          <w:tab w:val="left" w:pos="426"/>
          <w:tab w:val="left" w:pos="567"/>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Os objetos ora licitados somente serão recebidos acompanhados da respectiva Nota Fiscal. Em hipótese alguma será recebida mercadoria desacompanhada da respectiva Nota</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Fiscal.</w:t>
      </w:r>
    </w:p>
    <w:p w14:paraId="2E171386" w14:textId="77777777" w:rsidR="0002471E" w:rsidRPr="008F1095" w:rsidRDefault="0002471E" w:rsidP="00C93B2B">
      <w:pPr>
        <w:pStyle w:val="PargrafodaLista"/>
        <w:widowControl w:val="0"/>
        <w:numPr>
          <w:ilvl w:val="2"/>
          <w:numId w:val="17"/>
        </w:numPr>
        <w:tabs>
          <w:tab w:val="left" w:pos="-284"/>
          <w:tab w:val="left" w:pos="426"/>
          <w:tab w:val="left" w:pos="567"/>
          <w:tab w:val="left" w:pos="1374"/>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lastRenderedPageBreak/>
        <w:t xml:space="preserve">– O prazo para entrega dos materiais não poderá ser </w:t>
      </w:r>
      <w:r w:rsidRPr="008F1095">
        <w:rPr>
          <w:rFonts w:asciiTheme="minorHAnsi" w:hAnsiTheme="minorHAnsi" w:cstheme="minorHAnsi"/>
          <w:b/>
          <w:sz w:val="22"/>
          <w:szCs w:val="22"/>
        </w:rPr>
        <w:t xml:space="preserve">superior a 15 (quinze) dias </w:t>
      </w:r>
      <w:r w:rsidRPr="008F1095">
        <w:rPr>
          <w:rFonts w:asciiTheme="minorHAnsi" w:hAnsiTheme="minorHAnsi" w:cstheme="minorHAnsi"/>
          <w:b/>
          <w:smallCaps/>
          <w:sz w:val="22"/>
          <w:szCs w:val="22"/>
        </w:rPr>
        <w:t>út</w:t>
      </w:r>
      <w:r w:rsidRPr="008F1095">
        <w:rPr>
          <w:rFonts w:asciiTheme="minorHAnsi" w:hAnsiTheme="minorHAnsi" w:cstheme="minorHAnsi"/>
          <w:b/>
          <w:sz w:val="22"/>
          <w:szCs w:val="22"/>
        </w:rPr>
        <w:t xml:space="preserve">eis </w:t>
      </w:r>
      <w:r w:rsidRPr="008F1095">
        <w:rPr>
          <w:rFonts w:asciiTheme="minorHAnsi" w:hAnsiTheme="minorHAnsi" w:cstheme="minorHAnsi"/>
          <w:sz w:val="22"/>
          <w:szCs w:val="22"/>
        </w:rPr>
        <w:t>a contar do recebimento da Ordem de</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Fornecimento.</w:t>
      </w:r>
    </w:p>
    <w:p w14:paraId="4654D2D2" w14:textId="77777777" w:rsidR="0002471E" w:rsidRPr="008F1095" w:rsidRDefault="0002471E" w:rsidP="00C93B2B">
      <w:pPr>
        <w:pStyle w:val="PargrafodaLista"/>
        <w:tabs>
          <w:tab w:val="left" w:pos="-284"/>
          <w:tab w:val="left" w:pos="426"/>
          <w:tab w:val="left" w:pos="567"/>
          <w:tab w:val="left" w:pos="1374"/>
          <w:tab w:val="left" w:pos="2977"/>
        </w:tabs>
        <w:ind w:left="0" w:right="2"/>
        <w:rPr>
          <w:rFonts w:asciiTheme="minorHAnsi" w:hAnsiTheme="minorHAnsi" w:cstheme="minorHAnsi"/>
          <w:sz w:val="22"/>
          <w:szCs w:val="22"/>
        </w:rPr>
      </w:pPr>
    </w:p>
    <w:p w14:paraId="3F28A5A5" w14:textId="77777777" w:rsidR="0002471E" w:rsidRPr="008F1095" w:rsidRDefault="0002471E" w:rsidP="00C93B2B">
      <w:pPr>
        <w:pStyle w:val="PargrafodaLista"/>
        <w:tabs>
          <w:tab w:val="left" w:pos="-284"/>
          <w:tab w:val="left" w:pos="426"/>
          <w:tab w:val="left" w:pos="567"/>
          <w:tab w:val="left" w:pos="1374"/>
          <w:tab w:val="left" w:pos="2977"/>
        </w:tabs>
        <w:ind w:left="0" w:right="2"/>
        <w:rPr>
          <w:rFonts w:asciiTheme="minorHAnsi" w:hAnsiTheme="minorHAnsi" w:cstheme="minorHAnsi"/>
          <w:sz w:val="22"/>
          <w:szCs w:val="22"/>
        </w:rPr>
      </w:pPr>
      <w:r w:rsidRPr="008F1095">
        <w:rPr>
          <w:rFonts w:asciiTheme="minorHAnsi" w:hAnsiTheme="minorHAnsi" w:cstheme="minorHAnsi"/>
          <w:b/>
          <w:sz w:val="22"/>
          <w:szCs w:val="22"/>
        </w:rPr>
        <w:t>14 - DA FISCALIZAÇÃO:</w:t>
      </w:r>
    </w:p>
    <w:p w14:paraId="15677F3D" w14:textId="77777777" w:rsidR="0002471E" w:rsidRPr="008F1095" w:rsidRDefault="0002471E" w:rsidP="00C93B2B">
      <w:pPr>
        <w:pStyle w:val="PargrafodaLista"/>
        <w:widowControl w:val="0"/>
        <w:numPr>
          <w:ilvl w:val="1"/>
          <w:numId w:val="16"/>
        </w:numPr>
        <w:tabs>
          <w:tab w:val="left" w:pos="-284"/>
          <w:tab w:val="left" w:pos="426"/>
          <w:tab w:val="left" w:pos="567"/>
          <w:tab w:val="left" w:pos="1254"/>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A fiscalização da execução do contrato será efetuada pelo titular do órgão requisitante, ou</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preposto por ele designado, de acordo com as especificações constantes na “Minuta do Contrato/ARP”, em</w:t>
      </w:r>
      <w:r w:rsidR="00685430" w:rsidRPr="008F1095">
        <w:rPr>
          <w:rFonts w:asciiTheme="minorHAnsi" w:hAnsiTheme="minorHAnsi" w:cstheme="minorHAnsi"/>
          <w:sz w:val="22"/>
          <w:szCs w:val="22"/>
        </w:rPr>
        <w:t xml:space="preserve"> </w:t>
      </w:r>
      <w:r w:rsidRPr="008F1095">
        <w:rPr>
          <w:rFonts w:asciiTheme="minorHAnsi" w:hAnsiTheme="minorHAnsi" w:cstheme="minorHAnsi"/>
          <w:sz w:val="22"/>
          <w:szCs w:val="22"/>
        </w:rPr>
        <w:t>anexo.</w:t>
      </w:r>
    </w:p>
    <w:p w14:paraId="3E8907E6" w14:textId="77777777" w:rsidR="0002471E" w:rsidRPr="008F1095" w:rsidRDefault="0002471E" w:rsidP="00C93B2B">
      <w:pPr>
        <w:pStyle w:val="PargrafodaLista"/>
        <w:widowControl w:val="0"/>
        <w:numPr>
          <w:ilvl w:val="1"/>
          <w:numId w:val="16"/>
        </w:numPr>
        <w:tabs>
          <w:tab w:val="left" w:pos="-284"/>
          <w:tab w:val="left" w:pos="426"/>
          <w:tab w:val="left" w:pos="567"/>
          <w:tab w:val="left" w:pos="1223"/>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–A Nomeação de fiscal do contrato se dará quando a lavratura do instrumento contratual.</w:t>
      </w:r>
    </w:p>
    <w:p w14:paraId="2A00D9FF" w14:textId="77777777" w:rsidR="0002471E" w:rsidRPr="008F1095" w:rsidRDefault="0002471E" w:rsidP="00C93B2B">
      <w:pPr>
        <w:pStyle w:val="PargrafodaLista"/>
        <w:tabs>
          <w:tab w:val="left" w:pos="-284"/>
          <w:tab w:val="left" w:pos="426"/>
          <w:tab w:val="left" w:pos="567"/>
          <w:tab w:val="left" w:pos="1223"/>
          <w:tab w:val="left" w:pos="2977"/>
        </w:tabs>
        <w:ind w:left="0" w:right="2"/>
        <w:rPr>
          <w:rFonts w:asciiTheme="minorHAnsi" w:hAnsiTheme="minorHAnsi" w:cstheme="minorHAnsi"/>
          <w:sz w:val="22"/>
          <w:szCs w:val="22"/>
        </w:rPr>
      </w:pPr>
    </w:p>
    <w:p w14:paraId="7DB7E480" w14:textId="77777777" w:rsidR="0002471E" w:rsidRPr="008F1095" w:rsidRDefault="0002471E" w:rsidP="00C93B2B">
      <w:pPr>
        <w:pStyle w:val="PargrafodaLista"/>
        <w:tabs>
          <w:tab w:val="left" w:pos="-284"/>
          <w:tab w:val="left" w:pos="567"/>
          <w:tab w:val="left" w:pos="2977"/>
        </w:tabs>
        <w:ind w:left="0"/>
        <w:rPr>
          <w:rFonts w:asciiTheme="minorHAnsi" w:hAnsiTheme="minorHAnsi" w:cstheme="minorHAnsi"/>
          <w:sz w:val="22"/>
          <w:szCs w:val="22"/>
        </w:rPr>
      </w:pPr>
      <w:r w:rsidRPr="008F1095">
        <w:rPr>
          <w:rFonts w:asciiTheme="minorHAnsi" w:hAnsiTheme="minorHAnsi" w:cstheme="minorHAnsi"/>
          <w:b/>
          <w:sz w:val="22"/>
          <w:szCs w:val="22"/>
        </w:rPr>
        <w:t>15 - DAS CONDIÇÕES DE PAGAMENTO:</w:t>
      </w:r>
    </w:p>
    <w:p w14:paraId="12C5ECAD" w14:textId="337A0399" w:rsidR="0002471E" w:rsidRPr="008F1095" w:rsidRDefault="0002471E" w:rsidP="00C93B2B">
      <w:pPr>
        <w:pStyle w:val="PargrafodaLista"/>
        <w:widowControl w:val="0"/>
        <w:numPr>
          <w:ilvl w:val="1"/>
          <w:numId w:val="15"/>
        </w:numPr>
        <w:tabs>
          <w:tab w:val="left" w:pos="-284"/>
          <w:tab w:val="left" w:pos="567"/>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O pagamento será efetuado, sem atualização financeira, pelo órgão até </w:t>
      </w:r>
      <w:r w:rsidR="00BF535F" w:rsidRPr="008F1095">
        <w:rPr>
          <w:rFonts w:asciiTheme="minorHAnsi" w:hAnsiTheme="minorHAnsi" w:cstheme="minorHAnsi"/>
          <w:sz w:val="22"/>
          <w:szCs w:val="22"/>
        </w:rPr>
        <w:t>30</w:t>
      </w:r>
      <w:r w:rsidRPr="008F1095">
        <w:rPr>
          <w:rFonts w:asciiTheme="minorHAnsi" w:hAnsiTheme="minorHAnsi" w:cstheme="minorHAnsi"/>
          <w:sz w:val="22"/>
          <w:szCs w:val="22"/>
        </w:rPr>
        <w:t xml:space="preserve"> (</w:t>
      </w:r>
      <w:r w:rsidR="00BF535F" w:rsidRPr="008F1095">
        <w:rPr>
          <w:rFonts w:asciiTheme="minorHAnsi" w:hAnsiTheme="minorHAnsi" w:cstheme="minorHAnsi"/>
          <w:sz w:val="22"/>
          <w:szCs w:val="22"/>
        </w:rPr>
        <w:t>trinta</w:t>
      </w:r>
      <w:r w:rsidRPr="008F1095">
        <w:rPr>
          <w:rFonts w:asciiTheme="minorHAnsi" w:hAnsiTheme="minorHAnsi" w:cstheme="minorHAnsi"/>
          <w:sz w:val="22"/>
          <w:szCs w:val="22"/>
        </w:rPr>
        <w:t xml:space="preserve">) dias da entrega </w:t>
      </w:r>
      <w:proofErr w:type="gramStart"/>
      <w:r w:rsidRPr="008F1095">
        <w:rPr>
          <w:rFonts w:asciiTheme="minorHAnsi" w:hAnsiTheme="minorHAnsi" w:cstheme="minorHAnsi"/>
          <w:sz w:val="22"/>
          <w:szCs w:val="22"/>
        </w:rPr>
        <w:t>dos materiais, condicionado à apresentação da respectiva nota fiscal de</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fornecimento</w:t>
      </w:r>
      <w:proofErr w:type="gramEnd"/>
      <w:r w:rsidRPr="008F1095">
        <w:rPr>
          <w:rFonts w:asciiTheme="minorHAnsi" w:hAnsiTheme="minorHAnsi" w:cstheme="minorHAnsi"/>
          <w:sz w:val="22"/>
          <w:szCs w:val="22"/>
        </w:rPr>
        <w:t>.</w:t>
      </w:r>
    </w:p>
    <w:p w14:paraId="4E156B29" w14:textId="77777777" w:rsidR="0002471E" w:rsidRPr="008F1095" w:rsidRDefault="0002471E" w:rsidP="00C93B2B">
      <w:pPr>
        <w:pStyle w:val="PargrafodaLista"/>
        <w:widowControl w:val="0"/>
        <w:numPr>
          <w:ilvl w:val="2"/>
          <w:numId w:val="15"/>
        </w:numPr>
        <w:tabs>
          <w:tab w:val="left" w:pos="-284"/>
          <w:tab w:val="left" w:pos="567"/>
          <w:tab w:val="left" w:pos="1427"/>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Na fatura (nota fiscal) deverá constar o n</w:t>
      </w:r>
      <w:r w:rsidRPr="008F1095">
        <w:rPr>
          <w:rFonts w:asciiTheme="minorHAnsi" w:hAnsiTheme="minorHAnsi" w:cstheme="minorHAnsi"/>
          <w:smallCaps/>
          <w:sz w:val="22"/>
          <w:szCs w:val="22"/>
        </w:rPr>
        <w:t>ú</w:t>
      </w:r>
      <w:r w:rsidRPr="008F1095">
        <w:rPr>
          <w:rFonts w:asciiTheme="minorHAnsi" w:hAnsiTheme="minorHAnsi" w:cstheme="minorHAnsi"/>
          <w:sz w:val="22"/>
          <w:szCs w:val="22"/>
        </w:rPr>
        <w:t>mero do respectivo processo licitatório e do contrato/ARP, e o necessário “</w:t>
      </w:r>
      <w:r w:rsidRPr="008F1095">
        <w:rPr>
          <w:rFonts w:asciiTheme="minorHAnsi" w:hAnsiTheme="minorHAnsi" w:cstheme="minorHAnsi"/>
          <w:b/>
          <w:sz w:val="22"/>
          <w:szCs w:val="22"/>
        </w:rPr>
        <w:t>de acordo</w:t>
      </w:r>
      <w:r w:rsidRPr="008F1095">
        <w:rPr>
          <w:rFonts w:asciiTheme="minorHAnsi" w:hAnsiTheme="minorHAnsi" w:cstheme="minorHAnsi"/>
          <w:sz w:val="22"/>
          <w:szCs w:val="22"/>
        </w:rPr>
        <w:t xml:space="preserve">” do titular do órgão requisitante, bem como </w:t>
      </w:r>
      <w:proofErr w:type="gramStart"/>
      <w:r w:rsidRPr="008F1095">
        <w:rPr>
          <w:rFonts w:asciiTheme="minorHAnsi" w:hAnsiTheme="minorHAnsi" w:cstheme="minorHAnsi"/>
          <w:sz w:val="22"/>
          <w:szCs w:val="22"/>
        </w:rPr>
        <w:t>estar</w:t>
      </w:r>
      <w:proofErr w:type="gramEnd"/>
      <w:r w:rsidRPr="008F1095">
        <w:rPr>
          <w:rFonts w:asciiTheme="minorHAnsi" w:hAnsiTheme="minorHAnsi" w:cstheme="minorHAnsi"/>
          <w:sz w:val="22"/>
          <w:szCs w:val="22"/>
        </w:rPr>
        <w:t xml:space="preserve"> computados todos os tributos, encargos, insumos de produção, benefícios e despesas</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indiretas.</w:t>
      </w:r>
    </w:p>
    <w:p w14:paraId="26BCD438" w14:textId="77777777" w:rsidR="0002471E" w:rsidRPr="008F1095" w:rsidRDefault="0002471E" w:rsidP="00C93B2B">
      <w:pPr>
        <w:pStyle w:val="PargrafodaLista"/>
        <w:tabs>
          <w:tab w:val="left" w:pos="-284"/>
          <w:tab w:val="left" w:pos="567"/>
          <w:tab w:val="left" w:pos="1427"/>
          <w:tab w:val="left" w:pos="2977"/>
        </w:tabs>
        <w:ind w:left="0"/>
        <w:rPr>
          <w:rFonts w:asciiTheme="minorHAnsi" w:hAnsiTheme="minorHAnsi" w:cstheme="minorHAnsi"/>
          <w:sz w:val="22"/>
          <w:szCs w:val="22"/>
        </w:rPr>
      </w:pPr>
    </w:p>
    <w:p w14:paraId="35263765" w14:textId="77777777" w:rsidR="0002471E" w:rsidRPr="008F1095" w:rsidRDefault="0002471E" w:rsidP="00C93B2B">
      <w:pPr>
        <w:pStyle w:val="PargrafodaLista"/>
        <w:tabs>
          <w:tab w:val="left" w:pos="-284"/>
          <w:tab w:val="left" w:pos="567"/>
          <w:tab w:val="left" w:pos="1427"/>
          <w:tab w:val="left" w:pos="2977"/>
        </w:tabs>
        <w:ind w:left="0"/>
        <w:rPr>
          <w:rFonts w:asciiTheme="minorHAnsi" w:hAnsiTheme="minorHAnsi" w:cstheme="minorHAnsi"/>
          <w:sz w:val="22"/>
          <w:szCs w:val="22"/>
        </w:rPr>
      </w:pPr>
      <w:r w:rsidRPr="008F1095">
        <w:rPr>
          <w:rFonts w:asciiTheme="minorHAnsi" w:hAnsiTheme="minorHAnsi" w:cstheme="minorHAnsi"/>
          <w:b/>
          <w:sz w:val="22"/>
          <w:szCs w:val="22"/>
        </w:rPr>
        <w:t>16 – DA HABILITAÇÃO</w:t>
      </w:r>
    </w:p>
    <w:p w14:paraId="1627E95F" w14:textId="77777777" w:rsidR="0002471E" w:rsidRPr="008F1095" w:rsidRDefault="0002471E" w:rsidP="00C93B2B">
      <w:pPr>
        <w:pStyle w:val="PargrafodaLista"/>
        <w:widowControl w:val="0"/>
        <w:numPr>
          <w:ilvl w:val="1"/>
          <w:numId w:val="14"/>
        </w:numPr>
        <w:tabs>
          <w:tab w:val="left" w:pos="-284"/>
          <w:tab w:val="left" w:pos="567"/>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Cópia do registro comercial, no caso de empresa individual; ato constitutivo, estatuto ou contrato social em vigor, devidamente registrado na Junta Comercial, em se tratando de sociedades comerciais; documentos de eleição dos atuais administradores, tratando-se de sociedades por ações, </w:t>
      </w:r>
      <w:proofErr w:type="gramStart"/>
      <w:r w:rsidRPr="008F1095">
        <w:rPr>
          <w:rFonts w:asciiTheme="minorHAnsi" w:hAnsiTheme="minorHAnsi" w:cstheme="minorHAnsi"/>
          <w:sz w:val="22"/>
          <w:szCs w:val="22"/>
        </w:rPr>
        <w:t>acompanhados da documentação ato constitutivo</w:t>
      </w:r>
      <w:proofErr w:type="gramEnd"/>
      <w:r w:rsidRPr="008F1095">
        <w:rPr>
          <w:rFonts w:asciiTheme="minorHAnsi" w:hAnsiTheme="minorHAnsi" w:cstheme="minorHAnsi"/>
          <w:sz w:val="22"/>
          <w:szCs w:val="22"/>
        </w:rPr>
        <w:t>, estatuto ou contrato social; ato constitutivo devidamente registrado no Cartório de Registro Civil de Pessoas Jurídicas tratando-se de sociedades civis, acompanhado de prova da diretoria em</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 xml:space="preserve">exercício; </w:t>
      </w:r>
    </w:p>
    <w:p w14:paraId="1430A686" w14:textId="77777777" w:rsidR="0002471E" w:rsidRPr="008F1095" w:rsidRDefault="0002471E" w:rsidP="00C93B2B">
      <w:pPr>
        <w:pStyle w:val="PargrafodaLista"/>
        <w:widowControl w:val="0"/>
        <w:numPr>
          <w:ilvl w:val="1"/>
          <w:numId w:val="14"/>
        </w:numPr>
        <w:tabs>
          <w:tab w:val="left" w:pos="-284"/>
          <w:tab w:val="left" w:pos="567"/>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–Prova de inscrição no Cadastro Nacional de Pessoas Jurídicas do Ministério da Fazenda (CNPJ);</w:t>
      </w:r>
    </w:p>
    <w:p w14:paraId="29712152" w14:textId="77777777" w:rsidR="0002471E" w:rsidRPr="008F1095" w:rsidRDefault="0002471E" w:rsidP="00C93B2B">
      <w:pPr>
        <w:pStyle w:val="PargrafodaLista"/>
        <w:widowControl w:val="0"/>
        <w:numPr>
          <w:ilvl w:val="1"/>
          <w:numId w:val="14"/>
        </w:numPr>
        <w:tabs>
          <w:tab w:val="left" w:pos="-284"/>
          <w:tab w:val="left" w:pos="567"/>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Comprovação do enquadramento legal como micro empresa ou empresa de pequeno porte nos termos da LC 123/06, mediante apresentação de: </w:t>
      </w:r>
      <w:r w:rsidRPr="008F1095">
        <w:rPr>
          <w:rFonts w:asciiTheme="minorHAnsi" w:hAnsiTheme="minorHAnsi" w:cstheme="minorHAnsi"/>
          <w:b/>
          <w:sz w:val="22"/>
          <w:szCs w:val="22"/>
        </w:rPr>
        <w:t xml:space="preserve">a) </w:t>
      </w:r>
      <w:r w:rsidRPr="008F1095">
        <w:rPr>
          <w:rFonts w:asciiTheme="minorHAnsi" w:hAnsiTheme="minorHAnsi" w:cstheme="minorHAnsi"/>
          <w:sz w:val="22"/>
          <w:szCs w:val="22"/>
        </w:rPr>
        <w:t>Certidão Simplificada expedida pela Junta Comercial</w:t>
      </w:r>
      <w:r w:rsidRPr="008F1095">
        <w:rPr>
          <w:rFonts w:asciiTheme="minorHAnsi" w:hAnsiTheme="minorHAnsi" w:cstheme="minorHAnsi"/>
          <w:sz w:val="22"/>
          <w:szCs w:val="22"/>
          <w:u w:val="single"/>
        </w:rPr>
        <w:t>;</w:t>
      </w:r>
      <w:r w:rsidR="00685430" w:rsidRPr="008F1095">
        <w:rPr>
          <w:rFonts w:asciiTheme="minorHAnsi" w:hAnsiTheme="minorHAnsi" w:cstheme="minorHAnsi"/>
          <w:sz w:val="22"/>
          <w:szCs w:val="22"/>
          <w:u w:val="single"/>
        </w:rPr>
        <w:t xml:space="preserve"> </w:t>
      </w:r>
      <w:r w:rsidRPr="008F1095">
        <w:rPr>
          <w:rFonts w:asciiTheme="minorHAnsi" w:hAnsiTheme="minorHAnsi" w:cstheme="minorHAnsi"/>
          <w:b/>
          <w:sz w:val="22"/>
          <w:szCs w:val="22"/>
        </w:rPr>
        <w:t xml:space="preserve">b) </w:t>
      </w:r>
      <w:r w:rsidRPr="008F1095">
        <w:rPr>
          <w:rFonts w:asciiTheme="minorHAnsi" w:hAnsiTheme="minorHAnsi" w:cstheme="minorHAnsi"/>
          <w:sz w:val="22"/>
          <w:szCs w:val="22"/>
        </w:rPr>
        <w:t xml:space="preserve">Certidão de Breve Relato expedida pelo Cartório de Registro Civil das Pessoas Jurídicas, ou Declaração de enquadramento como micro ou pequena </w:t>
      </w:r>
      <w:proofErr w:type="gramStart"/>
      <w:r w:rsidRPr="008F1095">
        <w:rPr>
          <w:rFonts w:asciiTheme="minorHAnsi" w:hAnsiTheme="minorHAnsi" w:cstheme="minorHAnsi"/>
          <w:sz w:val="22"/>
          <w:szCs w:val="22"/>
        </w:rPr>
        <w:t>empresa(</w:t>
      </w:r>
      <w:proofErr w:type="gramEnd"/>
      <w:r w:rsidRPr="008F1095">
        <w:rPr>
          <w:rFonts w:asciiTheme="minorHAnsi" w:hAnsiTheme="minorHAnsi" w:cstheme="minorHAnsi"/>
          <w:sz w:val="22"/>
          <w:szCs w:val="22"/>
        </w:rPr>
        <w:t>anexo).</w:t>
      </w:r>
    </w:p>
    <w:p w14:paraId="74181AEE" w14:textId="77777777" w:rsidR="0002471E" w:rsidRPr="008F1095" w:rsidRDefault="0002471E" w:rsidP="00C93B2B">
      <w:pPr>
        <w:pStyle w:val="PargrafodaLista"/>
        <w:widowControl w:val="0"/>
        <w:numPr>
          <w:ilvl w:val="1"/>
          <w:numId w:val="14"/>
        </w:numPr>
        <w:tabs>
          <w:tab w:val="left" w:pos="-284"/>
          <w:tab w:val="left" w:pos="567"/>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Certidão Negativa ou positiva com efeitos negativos de débito com a Fazenda Estadual da sede da licitante ou outra prova equivalente, na forma da lei, inclusive as microempresas e empresas de pequeno porte que poderão observar o disposto no </w:t>
      </w:r>
      <w:r w:rsidRPr="008F1095">
        <w:rPr>
          <w:rFonts w:asciiTheme="minorHAnsi" w:hAnsiTheme="minorHAnsi" w:cstheme="minorHAnsi"/>
          <w:b/>
          <w:sz w:val="22"/>
          <w:szCs w:val="22"/>
        </w:rPr>
        <w:t xml:space="preserve">Item 17 </w:t>
      </w:r>
      <w:r w:rsidRPr="008F1095">
        <w:rPr>
          <w:rFonts w:asciiTheme="minorHAnsi" w:hAnsiTheme="minorHAnsi" w:cstheme="minorHAnsi"/>
          <w:sz w:val="22"/>
          <w:szCs w:val="22"/>
        </w:rPr>
        <w:t>do presente</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edital.</w:t>
      </w:r>
    </w:p>
    <w:p w14:paraId="5BCE1BFD" w14:textId="77777777" w:rsidR="0002471E" w:rsidRPr="008F1095" w:rsidRDefault="0002471E" w:rsidP="00C93B2B">
      <w:pPr>
        <w:pStyle w:val="PargrafodaLista"/>
        <w:widowControl w:val="0"/>
        <w:numPr>
          <w:ilvl w:val="1"/>
          <w:numId w:val="14"/>
        </w:numPr>
        <w:tabs>
          <w:tab w:val="left" w:pos="-284"/>
          <w:tab w:val="left" w:pos="567"/>
          <w:tab w:val="left" w:pos="1250"/>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Certidão Negativa ou positiva com efeitos negativos de Débitos Municipais, sede da empresa, inclusive para as microempresas e empresas de pequeno porte que poderão observar o disposto no </w:t>
      </w:r>
      <w:r w:rsidRPr="008F1095">
        <w:rPr>
          <w:rFonts w:asciiTheme="minorHAnsi" w:hAnsiTheme="minorHAnsi" w:cstheme="minorHAnsi"/>
          <w:b/>
          <w:sz w:val="22"/>
          <w:szCs w:val="22"/>
        </w:rPr>
        <w:t xml:space="preserve">Item 17 </w:t>
      </w:r>
      <w:r w:rsidRPr="008F1095">
        <w:rPr>
          <w:rFonts w:asciiTheme="minorHAnsi" w:hAnsiTheme="minorHAnsi" w:cstheme="minorHAnsi"/>
          <w:sz w:val="22"/>
          <w:szCs w:val="22"/>
        </w:rPr>
        <w:t>do presente</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edital.</w:t>
      </w:r>
    </w:p>
    <w:p w14:paraId="0D1498BF" w14:textId="77777777" w:rsidR="0002471E" w:rsidRPr="008F1095" w:rsidRDefault="0002471E" w:rsidP="00C93B2B">
      <w:pPr>
        <w:pStyle w:val="PargrafodaLista"/>
        <w:widowControl w:val="0"/>
        <w:numPr>
          <w:ilvl w:val="1"/>
          <w:numId w:val="14"/>
        </w:numPr>
        <w:tabs>
          <w:tab w:val="left" w:pos="-284"/>
          <w:tab w:val="left" w:pos="567"/>
          <w:tab w:val="left" w:pos="1302"/>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Certidão Negativa ou positiva com efeitos negativos conjunta de débitos relativa a tributos Federais e a Dívida Ativa da União fornecida pelo Ministério da Fazenda / Procuradoria Geral da Fazenda Nacional – Secretaria da Receita Federal do Brasil, inclusive para as microempresas e empresas de pequeno porte que poderão observar o disposto no </w:t>
      </w:r>
      <w:r w:rsidRPr="008F1095">
        <w:rPr>
          <w:rFonts w:asciiTheme="minorHAnsi" w:hAnsiTheme="minorHAnsi" w:cstheme="minorHAnsi"/>
          <w:b/>
          <w:sz w:val="22"/>
          <w:szCs w:val="22"/>
        </w:rPr>
        <w:t xml:space="preserve">Item 17 </w:t>
      </w:r>
      <w:r w:rsidRPr="008F1095">
        <w:rPr>
          <w:rFonts w:asciiTheme="minorHAnsi" w:hAnsiTheme="minorHAnsi" w:cstheme="minorHAnsi"/>
          <w:sz w:val="22"/>
          <w:szCs w:val="22"/>
        </w:rPr>
        <w:t>do presente</w:t>
      </w:r>
      <w:r w:rsidR="00F1078B" w:rsidRPr="008F1095">
        <w:rPr>
          <w:rFonts w:asciiTheme="minorHAnsi" w:hAnsiTheme="minorHAnsi" w:cstheme="minorHAnsi"/>
          <w:sz w:val="22"/>
          <w:szCs w:val="22"/>
        </w:rPr>
        <w:t xml:space="preserve"> </w:t>
      </w:r>
      <w:proofErr w:type="gramStart"/>
      <w:r w:rsidRPr="008F1095">
        <w:rPr>
          <w:rFonts w:asciiTheme="minorHAnsi" w:hAnsiTheme="minorHAnsi" w:cstheme="minorHAnsi"/>
          <w:sz w:val="22"/>
          <w:szCs w:val="22"/>
        </w:rPr>
        <w:t>edital</w:t>
      </w:r>
      <w:proofErr w:type="gramEnd"/>
    </w:p>
    <w:p w14:paraId="6A349713" w14:textId="77777777" w:rsidR="0002471E" w:rsidRPr="008F1095" w:rsidRDefault="0002471E" w:rsidP="00C93B2B">
      <w:pPr>
        <w:pStyle w:val="PargrafodaLista"/>
        <w:widowControl w:val="0"/>
        <w:numPr>
          <w:ilvl w:val="1"/>
          <w:numId w:val="14"/>
        </w:numPr>
        <w:tabs>
          <w:tab w:val="left" w:pos="-284"/>
          <w:tab w:val="left" w:pos="567"/>
          <w:tab w:val="left" w:pos="1250"/>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Certidão Negativa ou positiva com efeitos negativos de Regularidade de Situação perante o FGTS, inclusive para as microempresas e empresas de pequeno porte que poderão observar o disposto no </w:t>
      </w:r>
      <w:r w:rsidRPr="008F1095">
        <w:rPr>
          <w:rFonts w:asciiTheme="minorHAnsi" w:hAnsiTheme="minorHAnsi" w:cstheme="minorHAnsi"/>
          <w:b/>
          <w:sz w:val="22"/>
          <w:szCs w:val="22"/>
        </w:rPr>
        <w:t xml:space="preserve">Item 17 </w:t>
      </w:r>
      <w:r w:rsidRPr="008F1095">
        <w:rPr>
          <w:rFonts w:asciiTheme="minorHAnsi" w:hAnsiTheme="minorHAnsi" w:cstheme="minorHAnsi"/>
          <w:sz w:val="22"/>
          <w:szCs w:val="22"/>
        </w:rPr>
        <w:t>do presente</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edital.</w:t>
      </w:r>
    </w:p>
    <w:p w14:paraId="7E949CE0" w14:textId="77777777" w:rsidR="0002471E" w:rsidRPr="008F1095" w:rsidRDefault="004A0598" w:rsidP="00C93B2B">
      <w:pPr>
        <w:pStyle w:val="PargrafodaLista"/>
        <w:widowControl w:val="0"/>
        <w:numPr>
          <w:ilvl w:val="1"/>
          <w:numId w:val="14"/>
        </w:numPr>
        <w:tabs>
          <w:tab w:val="left" w:pos="-284"/>
          <w:tab w:val="left" w:pos="567"/>
          <w:tab w:val="left" w:pos="1338"/>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noProof/>
          <w:sz w:val="22"/>
          <w:szCs w:val="22"/>
          <w:lang w:eastAsia="pt-BR"/>
        </w:rPr>
        <mc:AlternateContent>
          <mc:Choice Requires="wps">
            <w:drawing>
              <wp:anchor distT="0" distB="0" distL="114300" distR="114300" simplePos="0" relativeHeight="251659264" behindDoc="1" locked="0" layoutInCell="1" allowOverlap="1" wp14:anchorId="6F39B08A" wp14:editId="1336A2E9">
                <wp:simplePos x="0" y="0"/>
                <wp:positionH relativeFrom="page">
                  <wp:posOffset>5903595</wp:posOffset>
                </wp:positionH>
                <wp:positionV relativeFrom="paragraph">
                  <wp:posOffset>142875</wp:posOffset>
                </wp:positionV>
                <wp:extent cx="466090" cy="6350"/>
                <wp:effectExtent l="0" t="0" r="0" b="0"/>
                <wp:wrapNone/>
                <wp:docPr id="232" name="Rectangle 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09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503A7EF" id="Rectangle 180" o:spid="_x0000_s1026" style="position:absolute;margin-left:464.85pt;margin-top:11.25pt;width:36.7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" fillcolor="black" stroked="f">
                <w10:wrap anchorx="page"/>
              </v:rect>
            </w:pict>
          </mc:Fallback>
        </mc:AlternateContent>
      </w:r>
      <w:r w:rsidR="0002471E" w:rsidRPr="008F1095">
        <w:rPr>
          <w:rFonts w:asciiTheme="minorHAnsi" w:hAnsiTheme="minorHAnsi" w:cstheme="minorHAnsi"/>
          <w:sz w:val="22"/>
          <w:szCs w:val="22"/>
        </w:rPr>
        <w:t xml:space="preserve">– Certidão Negativa ou positiva com efeitos negativos de Débitos Trabalhistas, inclusive para as microempresas e empresas de pequeno porte que poderão observar o disposto no </w:t>
      </w:r>
      <w:r w:rsidR="0002471E" w:rsidRPr="008F1095">
        <w:rPr>
          <w:rFonts w:asciiTheme="minorHAnsi" w:hAnsiTheme="minorHAnsi" w:cstheme="minorHAnsi"/>
          <w:b/>
          <w:sz w:val="22"/>
          <w:szCs w:val="22"/>
        </w:rPr>
        <w:t xml:space="preserve">Item 17 </w:t>
      </w:r>
      <w:r w:rsidR="0002471E" w:rsidRPr="008F1095">
        <w:rPr>
          <w:rFonts w:asciiTheme="minorHAnsi" w:hAnsiTheme="minorHAnsi" w:cstheme="minorHAnsi"/>
          <w:sz w:val="22"/>
          <w:szCs w:val="22"/>
        </w:rPr>
        <w:t>do presente</w:t>
      </w:r>
      <w:r w:rsidR="00F1078B" w:rsidRPr="008F1095">
        <w:rPr>
          <w:rFonts w:asciiTheme="minorHAnsi" w:hAnsiTheme="minorHAnsi" w:cstheme="minorHAnsi"/>
          <w:sz w:val="22"/>
          <w:szCs w:val="22"/>
        </w:rPr>
        <w:t xml:space="preserve"> </w:t>
      </w:r>
      <w:r w:rsidR="0002471E" w:rsidRPr="008F1095">
        <w:rPr>
          <w:rFonts w:asciiTheme="minorHAnsi" w:hAnsiTheme="minorHAnsi" w:cstheme="minorHAnsi"/>
          <w:sz w:val="22"/>
          <w:szCs w:val="22"/>
        </w:rPr>
        <w:t xml:space="preserve">edital. </w:t>
      </w:r>
    </w:p>
    <w:p w14:paraId="26532993" w14:textId="77777777" w:rsidR="0002471E" w:rsidRPr="008F1095" w:rsidRDefault="0002471E" w:rsidP="00C93B2B">
      <w:pPr>
        <w:pStyle w:val="PargrafodaLista"/>
        <w:widowControl w:val="0"/>
        <w:numPr>
          <w:ilvl w:val="1"/>
          <w:numId w:val="14"/>
        </w:numPr>
        <w:tabs>
          <w:tab w:val="left" w:pos="-284"/>
          <w:tab w:val="left" w:pos="567"/>
          <w:tab w:val="left" w:pos="1324"/>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Certidão negativa de falência ou recuperação judicial, ou liquidação judicial, ou de execução patrimonial, conforme o caso, expedida pelo distribuidor da sede do licitante, ou de seu domicílio, dentro do prazo de validade previsto na própria certidão, ou, na omissão desta, expedida a menos de </w:t>
      </w:r>
      <w:r w:rsidRPr="008F1095">
        <w:rPr>
          <w:rFonts w:asciiTheme="minorHAnsi" w:hAnsiTheme="minorHAnsi" w:cstheme="minorHAnsi"/>
          <w:b/>
          <w:sz w:val="22"/>
          <w:szCs w:val="22"/>
        </w:rPr>
        <w:t xml:space="preserve">30 (trinta) dias </w:t>
      </w:r>
      <w:r w:rsidRPr="008F1095">
        <w:rPr>
          <w:rFonts w:asciiTheme="minorHAnsi" w:hAnsiTheme="minorHAnsi" w:cstheme="minorHAnsi"/>
          <w:sz w:val="22"/>
          <w:szCs w:val="22"/>
        </w:rPr>
        <w:t>contados da data da sua</w:t>
      </w:r>
      <w:r w:rsidR="00685430" w:rsidRPr="008F1095">
        <w:rPr>
          <w:rFonts w:asciiTheme="minorHAnsi" w:hAnsiTheme="minorHAnsi" w:cstheme="minorHAnsi"/>
          <w:sz w:val="22"/>
          <w:szCs w:val="22"/>
        </w:rPr>
        <w:t xml:space="preserve"> </w:t>
      </w:r>
      <w:r w:rsidRPr="008F1095">
        <w:rPr>
          <w:rFonts w:asciiTheme="minorHAnsi" w:hAnsiTheme="minorHAnsi" w:cstheme="minorHAnsi"/>
          <w:sz w:val="22"/>
          <w:szCs w:val="22"/>
        </w:rPr>
        <w:t>apresentação.</w:t>
      </w:r>
    </w:p>
    <w:p w14:paraId="5F6EAAF7" w14:textId="68D8B6D2" w:rsidR="002F319D" w:rsidRPr="008F1095" w:rsidRDefault="002F319D" w:rsidP="00C93B2B">
      <w:pPr>
        <w:pStyle w:val="PargrafodaLista"/>
        <w:shd w:val="clear" w:color="auto" w:fill="FFFFFF"/>
        <w:tabs>
          <w:tab w:val="left" w:pos="-284"/>
        </w:tabs>
        <w:ind w:left="0"/>
        <w:jc w:val="both"/>
        <w:textAlignment w:val="baseline"/>
        <w:rPr>
          <w:rFonts w:asciiTheme="minorHAnsi" w:eastAsia="Times New Roman" w:hAnsiTheme="minorHAnsi" w:cstheme="minorHAnsi"/>
          <w:color w:val="000000"/>
          <w:sz w:val="22"/>
          <w:szCs w:val="22"/>
          <w:lang w:eastAsia="pt-BR"/>
        </w:rPr>
      </w:pPr>
      <w:r w:rsidRPr="008F1095">
        <w:rPr>
          <w:rFonts w:asciiTheme="minorHAnsi" w:eastAsia="Times New Roman" w:hAnsiTheme="minorHAnsi" w:cstheme="minorHAnsi"/>
          <w:color w:val="000000"/>
          <w:sz w:val="22"/>
          <w:szCs w:val="22"/>
          <w:lang w:eastAsia="pt-BR"/>
        </w:rPr>
        <w:lastRenderedPageBreak/>
        <w:t xml:space="preserve">16.10 </w:t>
      </w:r>
      <w:r w:rsidR="00BF535F" w:rsidRPr="008F1095">
        <w:rPr>
          <w:rFonts w:asciiTheme="minorHAnsi" w:eastAsia="Times New Roman" w:hAnsiTheme="minorHAnsi" w:cstheme="minorHAnsi"/>
          <w:color w:val="000000"/>
          <w:sz w:val="22"/>
          <w:szCs w:val="22"/>
          <w:lang w:eastAsia="pt-BR"/>
        </w:rPr>
        <w:t>- Balanço</w:t>
      </w:r>
      <w:r w:rsidRPr="008F1095">
        <w:rPr>
          <w:rFonts w:asciiTheme="minorHAnsi" w:eastAsia="Times New Roman" w:hAnsiTheme="minorHAnsi" w:cstheme="minorHAnsi"/>
          <w:color w:val="000000"/>
          <w:sz w:val="22"/>
          <w:szCs w:val="22"/>
          <w:lang w:eastAsia="pt-BR"/>
        </w:rPr>
        <w:t xml:space="preserve"> patrimonial e demonstrações contábeis </w:t>
      </w:r>
      <w:r w:rsidR="00BF535F" w:rsidRPr="008F1095">
        <w:rPr>
          <w:rFonts w:asciiTheme="minorHAnsi" w:eastAsia="Times New Roman" w:hAnsiTheme="minorHAnsi" w:cstheme="minorHAnsi"/>
          <w:color w:val="000000"/>
          <w:sz w:val="22"/>
          <w:szCs w:val="22"/>
          <w:lang w:eastAsia="pt-BR"/>
        </w:rPr>
        <w:t xml:space="preserve">dos últimos </w:t>
      </w:r>
      <w:proofErr w:type="gramStart"/>
      <w:r w:rsidR="00BF535F" w:rsidRPr="008F1095">
        <w:rPr>
          <w:rFonts w:asciiTheme="minorHAnsi" w:eastAsia="Times New Roman" w:hAnsiTheme="minorHAnsi" w:cstheme="minorHAnsi"/>
          <w:color w:val="000000"/>
          <w:sz w:val="22"/>
          <w:szCs w:val="22"/>
          <w:lang w:eastAsia="pt-BR"/>
        </w:rPr>
        <w:t>2</w:t>
      </w:r>
      <w:proofErr w:type="gramEnd"/>
      <w:r w:rsidR="00BF535F" w:rsidRPr="008F1095">
        <w:rPr>
          <w:rFonts w:asciiTheme="minorHAnsi" w:eastAsia="Times New Roman" w:hAnsiTheme="minorHAnsi" w:cstheme="minorHAnsi"/>
          <w:color w:val="000000"/>
          <w:sz w:val="22"/>
          <w:szCs w:val="22"/>
          <w:lang w:eastAsia="pt-BR"/>
        </w:rPr>
        <w:t>(dois) anos nos termos do art. 69, I da Lei 14.133/21</w:t>
      </w:r>
      <w:r w:rsidRPr="008F1095">
        <w:rPr>
          <w:rFonts w:asciiTheme="minorHAnsi" w:eastAsia="Times New Roman" w:hAnsiTheme="minorHAnsi" w:cstheme="minorHAnsi"/>
          <w:color w:val="000000"/>
          <w:sz w:val="22"/>
          <w:szCs w:val="22"/>
          <w:lang w:eastAsia="pt-BR"/>
        </w:rPr>
        <w:t>, que comprovem a boa situação financeira da licitante, vedada a sua substituição por balancetes ou balanços provisórios.</w:t>
      </w:r>
    </w:p>
    <w:p w14:paraId="33A1B945" w14:textId="35B90AFF" w:rsidR="002F319D" w:rsidRPr="008F1095" w:rsidRDefault="002F319D" w:rsidP="00C93B2B">
      <w:pPr>
        <w:pStyle w:val="PargrafodaLista"/>
        <w:numPr>
          <w:ilvl w:val="2"/>
          <w:numId w:val="46"/>
        </w:numPr>
        <w:shd w:val="clear" w:color="auto" w:fill="FFFFFF"/>
        <w:tabs>
          <w:tab w:val="left" w:pos="-284"/>
        </w:tabs>
        <w:ind w:left="0" w:firstLine="0"/>
        <w:jc w:val="both"/>
        <w:textAlignment w:val="baseline"/>
        <w:rPr>
          <w:rFonts w:asciiTheme="minorHAnsi" w:eastAsia="Times New Roman" w:hAnsiTheme="minorHAnsi" w:cstheme="minorHAnsi"/>
          <w:color w:val="000000"/>
          <w:sz w:val="22"/>
          <w:szCs w:val="22"/>
          <w:lang w:eastAsia="pt-BR"/>
        </w:rPr>
      </w:pPr>
      <w:r w:rsidRPr="008F1095">
        <w:rPr>
          <w:rFonts w:asciiTheme="minorHAnsi" w:eastAsia="Times New Roman" w:hAnsiTheme="minorHAnsi" w:cstheme="minorHAnsi"/>
          <w:color w:val="000000"/>
          <w:sz w:val="22"/>
          <w:szCs w:val="22"/>
          <w:lang w:eastAsia="pt-BR"/>
        </w:rPr>
        <w:t xml:space="preserve">- O Balanço patrimonial e as Demonstrações Contábeis poderão ser atualizados por índices oficiais quando encerrados há mais de </w:t>
      </w:r>
      <w:proofErr w:type="gramStart"/>
      <w:r w:rsidR="00BF535F" w:rsidRPr="008F1095">
        <w:rPr>
          <w:rFonts w:asciiTheme="minorHAnsi" w:eastAsia="Times New Roman" w:hAnsiTheme="minorHAnsi" w:cstheme="minorHAnsi"/>
          <w:color w:val="000000"/>
          <w:sz w:val="22"/>
          <w:szCs w:val="22"/>
          <w:lang w:eastAsia="pt-BR"/>
        </w:rPr>
        <w:t>2</w:t>
      </w:r>
      <w:proofErr w:type="gramEnd"/>
      <w:r w:rsidRPr="008F1095">
        <w:rPr>
          <w:rFonts w:asciiTheme="minorHAnsi" w:eastAsia="Times New Roman" w:hAnsiTheme="minorHAnsi" w:cstheme="minorHAnsi"/>
          <w:color w:val="000000"/>
          <w:sz w:val="22"/>
          <w:szCs w:val="22"/>
          <w:lang w:eastAsia="pt-BR"/>
        </w:rPr>
        <w:t xml:space="preserve"> (três) meses da data de abertura do certame.</w:t>
      </w:r>
    </w:p>
    <w:p w14:paraId="5E4D695A" w14:textId="77777777" w:rsidR="002F319D" w:rsidRPr="008F1095" w:rsidRDefault="002F319D" w:rsidP="00C93B2B">
      <w:pPr>
        <w:pStyle w:val="PargrafodaLista"/>
        <w:numPr>
          <w:ilvl w:val="2"/>
          <w:numId w:val="46"/>
        </w:numPr>
        <w:shd w:val="clear" w:color="auto" w:fill="FFFFFF"/>
        <w:tabs>
          <w:tab w:val="left" w:pos="-284"/>
        </w:tabs>
        <w:ind w:left="0" w:firstLine="0"/>
        <w:jc w:val="both"/>
        <w:textAlignment w:val="baseline"/>
        <w:rPr>
          <w:rFonts w:asciiTheme="minorHAnsi" w:eastAsia="Times New Roman" w:hAnsiTheme="minorHAnsi" w:cstheme="minorHAnsi"/>
          <w:color w:val="000000"/>
          <w:sz w:val="22"/>
          <w:szCs w:val="22"/>
          <w:lang w:eastAsia="pt-BR"/>
        </w:rPr>
      </w:pPr>
      <w:r w:rsidRPr="008F1095">
        <w:rPr>
          <w:rFonts w:asciiTheme="minorHAnsi" w:eastAsia="Times New Roman" w:hAnsiTheme="minorHAnsi" w:cstheme="minorHAnsi"/>
          <w:color w:val="000000"/>
          <w:sz w:val="22"/>
          <w:szCs w:val="22"/>
          <w:lang w:eastAsia="pt-BR"/>
        </w:rPr>
        <w:t>As empresas constituídas no exercício em curso deverão apresentar o balanço de abertura, devidamente registrado.</w:t>
      </w:r>
    </w:p>
    <w:p w14:paraId="5ACF8101" w14:textId="77777777" w:rsidR="002F319D" w:rsidRPr="008F1095" w:rsidRDefault="002F319D" w:rsidP="00C93B2B">
      <w:pPr>
        <w:pStyle w:val="PargrafodaLista"/>
        <w:numPr>
          <w:ilvl w:val="2"/>
          <w:numId w:val="46"/>
        </w:numPr>
        <w:shd w:val="clear" w:color="auto" w:fill="FFFFFF"/>
        <w:tabs>
          <w:tab w:val="left" w:pos="-284"/>
        </w:tabs>
        <w:ind w:left="0" w:firstLine="0"/>
        <w:jc w:val="both"/>
        <w:textAlignment w:val="baseline"/>
        <w:rPr>
          <w:rFonts w:asciiTheme="minorHAnsi" w:eastAsia="Times New Roman" w:hAnsiTheme="minorHAnsi" w:cstheme="minorHAnsi"/>
          <w:color w:val="000000"/>
          <w:sz w:val="22"/>
          <w:szCs w:val="22"/>
          <w:lang w:eastAsia="pt-BR"/>
        </w:rPr>
      </w:pPr>
      <w:r w:rsidRPr="008F1095">
        <w:rPr>
          <w:rFonts w:asciiTheme="minorHAnsi" w:eastAsia="Times New Roman" w:hAnsiTheme="minorHAnsi" w:cstheme="minorHAnsi"/>
          <w:color w:val="000000"/>
          <w:sz w:val="22"/>
          <w:szCs w:val="22"/>
          <w:lang w:eastAsia="pt-BR"/>
        </w:rPr>
        <w:t>As empresas sujeitas ao regime estabelecido na Lei Complementar Federal 123/2006, optantes pelo SIMPLES NACIONAL, embora estejam dispensadas do balanço patrimonial e das demonstrações contábeis, assim o estão apenas para fins fiscais, sendo obrigatória a apresentação desses documentos para a licitação.</w:t>
      </w:r>
    </w:p>
    <w:p w14:paraId="6594DF00" w14:textId="77777777" w:rsidR="002F319D" w:rsidRPr="008F1095" w:rsidRDefault="002F319D" w:rsidP="00C93B2B">
      <w:pPr>
        <w:pStyle w:val="PargrafodaLista"/>
        <w:numPr>
          <w:ilvl w:val="2"/>
          <w:numId w:val="46"/>
        </w:numPr>
        <w:shd w:val="clear" w:color="auto" w:fill="FFFFFF"/>
        <w:tabs>
          <w:tab w:val="left" w:pos="-284"/>
        </w:tabs>
        <w:ind w:left="0" w:firstLine="0"/>
        <w:jc w:val="both"/>
        <w:textAlignment w:val="baseline"/>
        <w:rPr>
          <w:rFonts w:asciiTheme="minorHAnsi" w:eastAsia="Times New Roman" w:hAnsiTheme="minorHAnsi" w:cstheme="minorHAnsi"/>
          <w:color w:val="000000"/>
          <w:sz w:val="22"/>
          <w:szCs w:val="22"/>
          <w:lang w:eastAsia="pt-BR"/>
        </w:rPr>
      </w:pPr>
      <w:r w:rsidRPr="008F1095">
        <w:rPr>
          <w:rFonts w:asciiTheme="minorHAnsi" w:eastAsia="Times New Roman" w:hAnsiTheme="minorHAnsi" w:cstheme="minorHAnsi"/>
          <w:color w:val="000000"/>
          <w:sz w:val="22"/>
          <w:szCs w:val="22"/>
          <w:lang w:eastAsia="pt-BR"/>
        </w:rPr>
        <w:t>O balanço patrimonial e as demonstrações contábeis apresentados deverão estar assinados por Contador ou Técnico de Contabilidade, neles constando a indicação do número de registro destes junto ao Conselho Regional de Contabilidade.</w:t>
      </w:r>
    </w:p>
    <w:p w14:paraId="1B3BE276" w14:textId="77777777" w:rsidR="002F319D" w:rsidRPr="008F1095" w:rsidRDefault="002F319D" w:rsidP="00C93B2B">
      <w:pPr>
        <w:pStyle w:val="PargrafodaLista"/>
        <w:numPr>
          <w:ilvl w:val="2"/>
          <w:numId w:val="46"/>
        </w:numPr>
        <w:shd w:val="clear" w:color="auto" w:fill="FFFFFF"/>
        <w:tabs>
          <w:tab w:val="left" w:pos="-284"/>
        </w:tabs>
        <w:ind w:left="0" w:firstLine="0"/>
        <w:jc w:val="both"/>
        <w:textAlignment w:val="baseline"/>
        <w:rPr>
          <w:rFonts w:asciiTheme="minorHAnsi" w:eastAsia="Times New Roman" w:hAnsiTheme="minorHAnsi" w:cstheme="minorHAnsi"/>
          <w:color w:val="000000"/>
          <w:sz w:val="22"/>
          <w:szCs w:val="22"/>
          <w:lang w:eastAsia="pt-BR"/>
        </w:rPr>
      </w:pPr>
      <w:r w:rsidRPr="008F1095">
        <w:rPr>
          <w:rFonts w:asciiTheme="minorHAnsi" w:eastAsia="Times New Roman" w:hAnsiTheme="minorHAnsi" w:cstheme="minorHAnsi"/>
          <w:color w:val="000000"/>
          <w:sz w:val="22"/>
          <w:szCs w:val="22"/>
          <w:lang w:eastAsia="pt-BR"/>
        </w:rPr>
        <w:t>Os balanços patrimoniais deverão estar acompanhados dos Termos de Abertura e dos Termos de Encerramento, com o devido registro na Junta Comercial ou órgão equivalente.</w:t>
      </w:r>
    </w:p>
    <w:p w14:paraId="636B8C13" w14:textId="77777777" w:rsidR="002F319D" w:rsidRPr="008F1095" w:rsidRDefault="002F319D" w:rsidP="00C93B2B">
      <w:pPr>
        <w:pStyle w:val="PargrafodaLista"/>
        <w:numPr>
          <w:ilvl w:val="2"/>
          <w:numId w:val="46"/>
        </w:numPr>
        <w:shd w:val="clear" w:color="auto" w:fill="FFFFFF"/>
        <w:tabs>
          <w:tab w:val="left" w:pos="-284"/>
        </w:tabs>
        <w:ind w:left="0" w:firstLine="0"/>
        <w:jc w:val="both"/>
        <w:textAlignment w:val="baseline"/>
        <w:rPr>
          <w:rFonts w:asciiTheme="minorHAnsi" w:eastAsia="Times New Roman" w:hAnsiTheme="minorHAnsi" w:cstheme="minorHAnsi"/>
          <w:color w:val="000000"/>
          <w:sz w:val="22"/>
          <w:szCs w:val="22"/>
          <w:lang w:eastAsia="pt-BR"/>
        </w:rPr>
      </w:pPr>
      <w:r w:rsidRPr="008F1095">
        <w:rPr>
          <w:rFonts w:asciiTheme="minorHAnsi" w:eastAsia="Times New Roman" w:hAnsiTheme="minorHAnsi" w:cstheme="minorHAnsi"/>
          <w:color w:val="000000"/>
          <w:sz w:val="22"/>
          <w:szCs w:val="22"/>
          <w:lang w:eastAsia="pt-BR"/>
        </w:rPr>
        <w:t xml:space="preserve">A comprovação da boa situação financeira da licitante será baseada na obtenção de índices de Liquidez Geral (LG) e Liquidez Corrente (LC) maiores que </w:t>
      </w:r>
      <w:proofErr w:type="gramStart"/>
      <w:r w:rsidRPr="008F1095">
        <w:rPr>
          <w:rFonts w:asciiTheme="minorHAnsi" w:eastAsia="Times New Roman" w:hAnsiTheme="minorHAnsi" w:cstheme="minorHAnsi"/>
          <w:color w:val="000000"/>
          <w:sz w:val="22"/>
          <w:szCs w:val="22"/>
          <w:lang w:eastAsia="pt-BR"/>
        </w:rPr>
        <w:t>1</w:t>
      </w:r>
      <w:proofErr w:type="gramEnd"/>
      <w:r w:rsidRPr="008F1095">
        <w:rPr>
          <w:rFonts w:asciiTheme="minorHAnsi" w:eastAsia="Times New Roman" w:hAnsiTheme="minorHAnsi" w:cstheme="minorHAnsi"/>
          <w:color w:val="000000"/>
          <w:sz w:val="22"/>
          <w:szCs w:val="22"/>
          <w:lang w:eastAsia="pt-BR"/>
        </w:rPr>
        <w:t xml:space="preserve"> (um), a serem calculados por meio das seguintes fórmulas:</w:t>
      </w:r>
    </w:p>
    <w:p w14:paraId="2FE9B27C" w14:textId="77777777" w:rsidR="002F319D" w:rsidRPr="008F1095" w:rsidRDefault="002F319D" w:rsidP="00C93B2B">
      <w:pPr>
        <w:pStyle w:val="PargrafodaLista"/>
        <w:shd w:val="clear" w:color="auto" w:fill="FFFFFF"/>
        <w:tabs>
          <w:tab w:val="left" w:pos="-284"/>
        </w:tabs>
        <w:ind w:left="0"/>
        <w:jc w:val="both"/>
        <w:textAlignment w:val="baseline"/>
        <w:rPr>
          <w:rFonts w:asciiTheme="minorHAnsi" w:eastAsia="Times New Roman" w:hAnsiTheme="minorHAnsi" w:cstheme="minorHAnsi"/>
          <w:color w:val="000000"/>
          <w:sz w:val="22"/>
          <w:szCs w:val="22"/>
          <w:lang w:eastAsia="pt-BR"/>
        </w:rPr>
      </w:pPr>
    </w:p>
    <w:p w14:paraId="33710302" w14:textId="77777777" w:rsidR="002F319D" w:rsidRPr="008F1095" w:rsidRDefault="002F319D" w:rsidP="00C93B2B">
      <w:pPr>
        <w:pStyle w:val="PargrafodaLista"/>
        <w:shd w:val="clear" w:color="auto" w:fill="FFFFFF"/>
        <w:tabs>
          <w:tab w:val="left" w:pos="-284"/>
        </w:tabs>
        <w:ind w:left="0"/>
        <w:jc w:val="both"/>
        <w:textAlignment w:val="baseline"/>
        <w:rPr>
          <w:rFonts w:asciiTheme="minorHAnsi" w:eastAsia="Times New Roman" w:hAnsiTheme="minorHAnsi" w:cstheme="minorHAnsi"/>
          <w:color w:val="000000"/>
          <w:sz w:val="22"/>
          <w:szCs w:val="22"/>
          <w:lang w:eastAsia="pt-BR"/>
        </w:rPr>
      </w:pPr>
      <w:r w:rsidRPr="008F1095">
        <w:rPr>
          <w:rFonts w:asciiTheme="minorHAnsi" w:eastAsia="Times New Roman" w:hAnsiTheme="minorHAnsi" w:cstheme="minorHAnsi"/>
          <w:color w:val="000000"/>
          <w:sz w:val="22"/>
          <w:szCs w:val="22"/>
          <w:lang w:eastAsia="pt-BR"/>
        </w:rPr>
        <w:t>LG =</w:t>
      </w:r>
      <w:r w:rsidRPr="008F1095">
        <w:rPr>
          <w:rFonts w:asciiTheme="minorHAnsi" w:eastAsia="Times New Roman" w:hAnsiTheme="minorHAnsi" w:cstheme="minorHAnsi"/>
          <w:color w:val="000000"/>
          <w:sz w:val="22"/>
          <w:szCs w:val="22"/>
          <w:lang w:eastAsia="pt-BR"/>
        </w:rPr>
        <w:tab/>
      </w:r>
      <w:r w:rsidRPr="008F1095">
        <w:rPr>
          <w:rFonts w:asciiTheme="minorHAnsi" w:eastAsia="Times New Roman" w:hAnsiTheme="minorHAnsi" w:cstheme="minorHAnsi"/>
          <w:color w:val="000000"/>
          <w:sz w:val="22"/>
          <w:szCs w:val="22"/>
          <w:u w:val="single"/>
          <w:lang w:eastAsia="pt-BR"/>
        </w:rPr>
        <w:t xml:space="preserve">Ativo circulante + Realizável </w:t>
      </w:r>
      <w:proofErr w:type="gramStart"/>
      <w:r w:rsidRPr="008F1095">
        <w:rPr>
          <w:rFonts w:asciiTheme="minorHAnsi" w:eastAsia="Times New Roman" w:hAnsiTheme="minorHAnsi" w:cstheme="minorHAnsi"/>
          <w:color w:val="000000"/>
          <w:sz w:val="22"/>
          <w:szCs w:val="22"/>
          <w:u w:val="single"/>
          <w:lang w:eastAsia="pt-BR"/>
        </w:rPr>
        <w:t>a longo prazo</w:t>
      </w:r>
      <w:proofErr w:type="gramEnd"/>
      <w:r w:rsidRPr="008F1095">
        <w:rPr>
          <w:rFonts w:asciiTheme="minorHAnsi" w:eastAsia="Times New Roman" w:hAnsiTheme="minorHAnsi" w:cstheme="minorHAnsi"/>
          <w:color w:val="000000"/>
          <w:sz w:val="22"/>
          <w:szCs w:val="22"/>
          <w:u w:val="single"/>
          <w:lang w:eastAsia="pt-BR"/>
        </w:rPr>
        <w:tab/>
      </w:r>
      <w:r w:rsidRPr="008F1095">
        <w:rPr>
          <w:rFonts w:asciiTheme="minorHAnsi" w:eastAsia="Times New Roman" w:hAnsiTheme="minorHAnsi" w:cstheme="minorHAnsi"/>
          <w:color w:val="000000"/>
          <w:sz w:val="22"/>
          <w:szCs w:val="22"/>
          <w:lang w:eastAsia="pt-BR"/>
        </w:rPr>
        <w:t xml:space="preserve"> </w:t>
      </w:r>
      <w:r w:rsidRPr="008F1095">
        <w:rPr>
          <w:rFonts w:asciiTheme="minorHAnsi" w:eastAsia="Times New Roman" w:hAnsiTheme="minorHAnsi" w:cstheme="minorHAnsi"/>
          <w:color w:val="000000"/>
          <w:sz w:val="22"/>
          <w:szCs w:val="22"/>
          <w:lang w:eastAsia="pt-BR"/>
        </w:rPr>
        <w:tab/>
      </w:r>
      <w:r w:rsidRPr="008F1095">
        <w:rPr>
          <w:rFonts w:asciiTheme="minorHAnsi" w:eastAsia="Times New Roman" w:hAnsiTheme="minorHAnsi" w:cstheme="minorHAnsi"/>
          <w:color w:val="000000"/>
          <w:sz w:val="22"/>
          <w:szCs w:val="22"/>
          <w:lang w:eastAsia="pt-BR"/>
        </w:rPr>
        <w:tab/>
        <w:t xml:space="preserve">LC = </w:t>
      </w:r>
      <w:r w:rsidRPr="008F1095">
        <w:rPr>
          <w:rFonts w:asciiTheme="minorHAnsi" w:eastAsia="Times New Roman" w:hAnsiTheme="minorHAnsi" w:cstheme="minorHAnsi"/>
          <w:color w:val="000000"/>
          <w:sz w:val="22"/>
          <w:szCs w:val="22"/>
          <w:lang w:eastAsia="pt-BR"/>
        </w:rPr>
        <w:tab/>
      </w:r>
      <w:r w:rsidRPr="008F1095">
        <w:rPr>
          <w:rFonts w:asciiTheme="minorHAnsi" w:eastAsia="Times New Roman" w:hAnsiTheme="minorHAnsi" w:cstheme="minorHAnsi"/>
          <w:color w:val="000000"/>
          <w:sz w:val="22"/>
          <w:szCs w:val="22"/>
          <w:u w:val="single"/>
          <w:lang w:eastAsia="pt-BR"/>
        </w:rPr>
        <w:t>Ativo circulante</w:t>
      </w:r>
      <w:r w:rsidRPr="008F1095">
        <w:rPr>
          <w:rFonts w:asciiTheme="minorHAnsi" w:eastAsia="Times New Roman" w:hAnsiTheme="minorHAnsi" w:cstheme="minorHAnsi"/>
          <w:color w:val="000000"/>
          <w:sz w:val="22"/>
          <w:szCs w:val="22"/>
          <w:u w:val="single"/>
          <w:lang w:eastAsia="pt-BR"/>
        </w:rPr>
        <w:tab/>
      </w:r>
    </w:p>
    <w:p w14:paraId="118D33E7" w14:textId="77777777" w:rsidR="002F319D" w:rsidRPr="008F1095" w:rsidRDefault="002F319D" w:rsidP="00C93B2B">
      <w:pPr>
        <w:pStyle w:val="PargrafodaLista"/>
        <w:numPr>
          <w:ilvl w:val="0"/>
          <w:numId w:val="14"/>
        </w:numPr>
        <w:shd w:val="clear" w:color="auto" w:fill="FFFFFF"/>
        <w:tabs>
          <w:tab w:val="left" w:pos="-284"/>
        </w:tabs>
        <w:ind w:left="0" w:firstLine="0"/>
        <w:jc w:val="both"/>
        <w:textAlignment w:val="baseline"/>
        <w:rPr>
          <w:rFonts w:asciiTheme="minorHAnsi" w:eastAsia="Times New Roman" w:hAnsiTheme="minorHAnsi" w:cstheme="minorHAnsi"/>
          <w:color w:val="000000"/>
          <w:sz w:val="22"/>
          <w:szCs w:val="22"/>
          <w:lang w:eastAsia="pt-BR"/>
        </w:rPr>
      </w:pPr>
      <w:r w:rsidRPr="008F1095">
        <w:rPr>
          <w:rFonts w:asciiTheme="minorHAnsi" w:eastAsia="Times New Roman" w:hAnsiTheme="minorHAnsi" w:cstheme="minorHAnsi"/>
          <w:color w:val="000000"/>
          <w:sz w:val="22"/>
          <w:szCs w:val="22"/>
          <w:lang w:eastAsia="pt-BR"/>
        </w:rPr>
        <w:t xml:space="preserve">Passivo circulante + Passivo não circulante </w:t>
      </w:r>
      <w:r w:rsidRPr="008F1095">
        <w:rPr>
          <w:rFonts w:asciiTheme="minorHAnsi" w:eastAsia="Times New Roman" w:hAnsiTheme="minorHAnsi" w:cstheme="minorHAnsi"/>
          <w:color w:val="000000"/>
          <w:sz w:val="22"/>
          <w:szCs w:val="22"/>
          <w:lang w:eastAsia="pt-BR"/>
        </w:rPr>
        <w:tab/>
      </w:r>
      <w:r w:rsidRPr="008F1095">
        <w:rPr>
          <w:rFonts w:asciiTheme="minorHAnsi" w:eastAsia="Times New Roman" w:hAnsiTheme="minorHAnsi" w:cstheme="minorHAnsi"/>
          <w:color w:val="000000"/>
          <w:sz w:val="22"/>
          <w:szCs w:val="22"/>
          <w:lang w:eastAsia="pt-BR"/>
        </w:rPr>
        <w:tab/>
      </w:r>
      <w:r w:rsidRPr="008F1095">
        <w:rPr>
          <w:rFonts w:asciiTheme="minorHAnsi" w:eastAsia="Times New Roman" w:hAnsiTheme="minorHAnsi" w:cstheme="minorHAnsi"/>
          <w:color w:val="000000"/>
          <w:sz w:val="22"/>
          <w:szCs w:val="22"/>
          <w:lang w:eastAsia="pt-BR"/>
        </w:rPr>
        <w:tab/>
      </w:r>
      <w:r w:rsidRPr="008F1095">
        <w:rPr>
          <w:rFonts w:asciiTheme="minorHAnsi" w:eastAsia="Times New Roman" w:hAnsiTheme="minorHAnsi" w:cstheme="minorHAnsi"/>
          <w:color w:val="000000"/>
          <w:sz w:val="22"/>
          <w:szCs w:val="22"/>
          <w:lang w:eastAsia="pt-BR"/>
        </w:rPr>
        <w:tab/>
        <w:t>Passivo circulante</w:t>
      </w:r>
    </w:p>
    <w:p w14:paraId="710CE607" w14:textId="77777777" w:rsidR="002F319D" w:rsidRPr="008F1095" w:rsidRDefault="002F319D" w:rsidP="00C93B2B">
      <w:pPr>
        <w:pStyle w:val="PargrafodaLista"/>
        <w:shd w:val="clear" w:color="auto" w:fill="FFFFFF"/>
        <w:tabs>
          <w:tab w:val="left" w:pos="-284"/>
        </w:tabs>
        <w:ind w:left="0"/>
        <w:jc w:val="both"/>
        <w:textAlignment w:val="baseline"/>
        <w:rPr>
          <w:rFonts w:asciiTheme="minorHAnsi" w:eastAsia="Times New Roman" w:hAnsiTheme="minorHAnsi" w:cstheme="minorHAnsi"/>
          <w:color w:val="000000"/>
          <w:sz w:val="22"/>
          <w:szCs w:val="22"/>
          <w:lang w:eastAsia="pt-BR"/>
        </w:rPr>
      </w:pPr>
    </w:p>
    <w:p w14:paraId="16E194D4" w14:textId="77777777" w:rsidR="002F319D" w:rsidRPr="008F1095" w:rsidRDefault="002F319D" w:rsidP="00C93B2B">
      <w:pPr>
        <w:pStyle w:val="PargrafodaLista"/>
        <w:shd w:val="clear" w:color="auto" w:fill="FFFFFF"/>
        <w:tabs>
          <w:tab w:val="left" w:pos="-284"/>
        </w:tabs>
        <w:ind w:left="0"/>
        <w:jc w:val="both"/>
        <w:textAlignment w:val="baseline"/>
        <w:rPr>
          <w:rFonts w:asciiTheme="minorHAnsi" w:eastAsia="Times New Roman" w:hAnsiTheme="minorHAnsi" w:cstheme="minorHAnsi"/>
          <w:color w:val="000000"/>
          <w:sz w:val="22"/>
          <w:szCs w:val="22"/>
          <w:lang w:eastAsia="pt-BR"/>
        </w:rPr>
      </w:pPr>
      <w:r w:rsidRPr="008F1095">
        <w:rPr>
          <w:rFonts w:asciiTheme="minorHAnsi" w:eastAsia="Times New Roman" w:hAnsiTheme="minorHAnsi" w:cstheme="minorHAnsi"/>
          <w:color w:val="000000"/>
          <w:sz w:val="22"/>
          <w:szCs w:val="22"/>
          <w:lang w:eastAsia="pt-BR"/>
        </w:rPr>
        <w:t xml:space="preserve">16.10.7- Para demonstrar sua boa situação financeira, a licitante que apresentar resultado igual ou menor que </w:t>
      </w:r>
      <w:proofErr w:type="gramStart"/>
      <w:r w:rsidRPr="008F1095">
        <w:rPr>
          <w:rFonts w:asciiTheme="minorHAnsi" w:eastAsia="Times New Roman" w:hAnsiTheme="minorHAnsi" w:cstheme="minorHAnsi"/>
          <w:color w:val="000000"/>
          <w:sz w:val="22"/>
          <w:szCs w:val="22"/>
          <w:lang w:eastAsia="pt-BR"/>
        </w:rPr>
        <w:t>1</w:t>
      </w:r>
      <w:proofErr w:type="gramEnd"/>
      <w:r w:rsidRPr="008F1095">
        <w:rPr>
          <w:rFonts w:asciiTheme="minorHAnsi" w:eastAsia="Times New Roman" w:hAnsiTheme="minorHAnsi" w:cstheme="minorHAnsi"/>
          <w:color w:val="000000"/>
          <w:sz w:val="22"/>
          <w:szCs w:val="22"/>
          <w:lang w:eastAsia="pt-BR"/>
        </w:rPr>
        <w:t xml:space="preserve"> (um) em qualquer um dos índices referidos no subitem 1.8 deste anexo deverá comprovar que possui capital mínimo ou patrimônio líquido equivalente a pelo menos 10% (dez por cento) do valor estimado da contratação.</w:t>
      </w:r>
    </w:p>
    <w:p w14:paraId="67174D46" w14:textId="77777777" w:rsidR="0002471E" w:rsidRPr="008F1095" w:rsidRDefault="0002471E" w:rsidP="00C93B2B">
      <w:pPr>
        <w:pStyle w:val="Corpodetexto"/>
        <w:tabs>
          <w:tab w:val="left" w:pos="-284"/>
          <w:tab w:val="left" w:pos="567"/>
          <w:tab w:val="left" w:pos="2977"/>
        </w:tabs>
        <w:spacing w:line="240" w:lineRule="auto"/>
        <w:jc w:val="both"/>
        <w:rPr>
          <w:rFonts w:asciiTheme="minorHAnsi" w:hAnsiTheme="minorHAnsi" w:cstheme="minorHAnsi"/>
          <w:sz w:val="22"/>
          <w:szCs w:val="22"/>
        </w:rPr>
      </w:pPr>
      <w:r w:rsidRPr="008F1095">
        <w:rPr>
          <w:rFonts w:asciiTheme="minorHAnsi" w:hAnsiTheme="minorHAnsi" w:cstheme="minorHAnsi"/>
          <w:sz w:val="22"/>
          <w:szCs w:val="22"/>
        </w:rPr>
        <w:t xml:space="preserve">16.11. No mínimo 01 (um) atestado de capacidade </w:t>
      </w:r>
      <w:proofErr w:type="gramStart"/>
      <w:r w:rsidRPr="008F1095">
        <w:rPr>
          <w:rFonts w:asciiTheme="minorHAnsi" w:hAnsiTheme="minorHAnsi" w:cstheme="minorHAnsi"/>
          <w:sz w:val="22"/>
          <w:szCs w:val="22"/>
        </w:rPr>
        <w:t>técnica emitido</w:t>
      </w:r>
      <w:proofErr w:type="gramEnd"/>
      <w:r w:rsidRPr="008F1095">
        <w:rPr>
          <w:rFonts w:asciiTheme="minorHAnsi" w:hAnsiTheme="minorHAnsi" w:cstheme="minorHAnsi"/>
          <w:sz w:val="22"/>
          <w:szCs w:val="22"/>
        </w:rPr>
        <w:t xml:space="preserve"> por entidade </w:t>
      </w:r>
      <w:r w:rsidRPr="008F1095">
        <w:rPr>
          <w:rFonts w:asciiTheme="minorHAnsi" w:hAnsiTheme="minorHAnsi" w:cstheme="minorHAnsi"/>
          <w:smallCaps/>
          <w:sz w:val="22"/>
          <w:szCs w:val="22"/>
        </w:rPr>
        <w:t>pú</w:t>
      </w:r>
      <w:r w:rsidRPr="008F1095">
        <w:rPr>
          <w:rFonts w:asciiTheme="minorHAnsi" w:hAnsiTheme="minorHAnsi" w:cstheme="minorHAnsi"/>
          <w:sz w:val="22"/>
          <w:szCs w:val="22"/>
        </w:rPr>
        <w:t>blica ou privada que comprove que a licitante já executou fornecimento de objeto idêntico ou semelhante à proposta oferecida.</w:t>
      </w:r>
    </w:p>
    <w:p w14:paraId="03FC627B" w14:textId="77777777" w:rsidR="0002471E" w:rsidRPr="008F1095" w:rsidRDefault="0002471E" w:rsidP="00C93B2B">
      <w:pPr>
        <w:tabs>
          <w:tab w:val="left" w:pos="-284"/>
          <w:tab w:val="left" w:pos="567"/>
          <w:tab w:val="left" w:pos="1353"/>
          <w:tab w:val="left" w:pos="2977"/>
        </w:tabs>
        <w:jc w:val="both"/>
        <w:rPr>
          <w:rFonts w:asciiTheme="minorHAnsi" w:hAnsiTheme="minorHAnsi" w:cstheme="minorHAnsi"/>
        </w:rPr>
      </w:pPr>
      <w:r w:rsidRPr="008F1095">
        <w:rPr>
          <w:rFonts w:asciiTheme="minorHAnsi" w:hAnsiTheme="minorHAnsi" w:cstheme="minorHAnsi"/>
        </w:rPr>
        <w:t xml:space="preserve">16.12- Declaração elaborada em papel timbrado e subscrita pelo representante legal da licitante, assegurando a inexistência de impedimento legal para licitar ou contratar com </w:t>
      </w:r>
      <w:r w:rsidR="00BD125E" w:rsidRPr="008F1095">
        <w:rPr>
          <w:rFonts w:asciiTheme="minorHAnsi" w:hAnsiTheme="minorHAnsi" w:cstheme="minorHAnsi"/>
        </w:rPr>
        <w:t>Prefeitura Municipal de Sucupira-TO</w:t>
      </w:r>
      <w:r w:rsidRPr="008F1095">
        <w:rPr>
          <w:rFonts w:asciiTheme="minorHAnsi" w:hAnsiTheme="minorHAnsi" w:cstheme="minorHAnsi"/>
        </w:rPr>
        <w:t>.</w:t>
      </w:r>
    </w:p>
    <w:p w14:paraId="045AB951" w14:textId="77777777" w:rsidR="0002471E" w:rsidRPr="008F1095" w:rsidRDefault="0002471E" w:rsidP="00C93B2B">
      <w:pPr>
        <w:pStyle w:val="PargrafodaLista"/>
        <w:tabs>
          <w:tab w:val="left" w:pos="-284"/>
          <w:tab w:val="left" w:pos="567"/>
          <w:tab w:val="left" w:pos="1382"/>
          <w:tab w:val="left" w:pos="2977"/>
        </w:tabs>
        <w:ind w:left="0"/>
        <w:rPr>
          <w:rFonts w:asciiTheme="minorHAnsi" w:hAnsiTheme="minorHAnsi" w:cstheme="minorHAnsi"/>
          <w:sz w:val="22"/>
          <w:szCs w:val="22"/>
        </w:rPr>
      </w:pPr>
      <w:r w:rsidRPr="008F1095">
        <w:rPr>
          <w:rFonts w:asciiTheme="minorHAnsi" w:hAnsiTheme="minorHAnsi" w:cstheme="minorHAnsi"/>
          <w:sz w:val="22"/>
          <w:szCs w:val="22"/>
        </w:rPr>
        <w:t>16.13 - Dados do representante da empresa responsável pela assinatura do contato, caso seja vencedora, contendo: Nome, CPF, RG, estado civil e</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endereço.</w:t>
      </w:r>
    </w:p>
    <w:p w14:paraId="2784077C" w14:textId="77777777" w:rsidR="0002471E" w:rsidRPr="008F1095" w:rsidRDefault="0002471E" w:rsidP="00C93B2B">
      <w:pPr>
        <w:pStyle w:val="PargrafodaLista"/>
        <w:tabs>
          <w:tab w:val="left" w:pos="-284"/>
          <w:tab w:val="left" w:pos="567"/>
          <w:tab w:val="left" w:pos="1377"/>
          <w:tab w:val="left" w:pos="2977"/>
        </w:tabs>
        <w:ind w:left="0"/>
        <w:rPr>
          <w:rFonts w:asciiTheme="minorHAnsi" w:hAnsiTheme="minorHAnsi" w:cstheme="minorHAnsi"/>
          <w:sz w:val="22"/>
          <w:szCs w:val="22"/>
        </w:rPr>
      </w:pPr>
      <w:r w:rsidRPr="008F1095">
        <w:rPr>
          <w:rFonts w:asciiTheme="minorHAnsi" w:hAnsiTheme="minorHAnsi" w:cstheme="minorHAnsi"/>
          <w:sz w:val="22"/>
          <w:szCs w:val="22"/>
        </w:rPr>
        <w:t>16.14 - Não serão admitidas, na licitação, as pessoas suspensas ou impedidas de licitar, as que estiverem em regime de falência ou recuperação judicial, as que estiverem devendo para o fisco ou que tenha sua situação patrimonial deficitária, em razão do seu passivo ser maior que o</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ativo.</w:t>
      </w:r>
    </w:p>
    <w:p w14:paraId="0F1FD639" w14:textId="77777777" w:rsidR="0002471E" w:rsidRPr="008F1095" w:rsidRDefault="0002471E" w:rsidP="00C93B2B">
      <w:pPr>
        <w:tabs>
          <w:tab w:val="left" w:pos="-284"/>
          <w:tab w:val="left" w:pos="648"/>
        </w:tabs>
        <w:jc w:val="both"/>
        <w:rPr>
          <w:rFonts w:asciiTheme="minorHAnsi" w:hAnsiTheme="minorHAnsi" w:cstheme="minorHAnsi"/>
        </w:rPr>
      </w:pPr>
      <w:r w:rsidRPr="008F1095">
        <w:rPr>
          <w:rFonts w:asciiTheme="minorHAnsi" w:hAnsiTheme="minorHAnsi" w:cstheme="minorHAnsi"/>
          <w:w w:val="95"/>
        </w:rPr>
        <w:t>16.15 – Certidão Negativa de Cadastro</w:t>
      </w:r>
      <w:r w:rsidR="002F319D" w:rsidRPr="008F1095">
        <w:rPr>
          <w:rFonts w:asciiTheme="minorHAnsi" w:hAnsiTheme="minorHAnsi" w:cstheme="minorHAnsi"/>
          <w:w w:val="95"/>
        </w:rPr>
        <w:t xml:space="preserve"> </w:t>
      </w:r>
      <w:proofErr w:type="gramStart"/>
      <w:r w:rsidRPr="008F1095">
        <w:rPr>
          <w:rFonts w:asciiTheme="minorHAnsi" w:hAnsiTheme="minorHAnsi" w:cstheme="minorHAnsi"/>
          <w:w w:val="95"/>
        </w:rPr>
        <w:t>Nacional</w:t>
      </w:r>
      <w:r w:rsidR="002F319D" w:rsidRPr="008F1095">
        <w:rPr>
          <w:rFonts w:asciiTheme="minorHAnsi" w:hAnsiTheme="minorHAnsi" w:cstheme="minorHAnsi"/>
          <w:w w:val="95"/>
        </w:rPr>
        <w:t xml:space="preserve"> </w:t>
      </w:r>
      <w:r w:rsidRPr="008F1095">
        <w:rPr>
          <w:rFonts w:asciiTheme="minorHAnsi" w:hAnsiTheme="minorHAnsi" w:cstheme="minorHAnsi"/>
          <w:w w:val="95"/>
        </w:rPr>
        <w:t>–CEIS</w:t>
      </w:r>
      <w:proofErr w:type="gramEnd"/>
      <w:r w:rsidRPr="008F1095">
        <w:rPr>
          <w:rFonts w:asciiTheme="minorHAnsi" w:hAnsiTheme="minorHAnsi" w:cstheme="minorHAnsi"/>
          <w:w w:val="95"/>
        </w:rPr>
        <w:t>,</w:t>
      </w:r>
      <w:r w:rsidR="002F319D" w:rsidRPr="008F1095">
        <w:rPr>
          <w:rFonts w:asciiTheme="minorHAnsi" w:hAnsiTheme="minorHAnsi" w:cstheme="minorHAnsi"/>
          <w:w w:val="95"/>
        </w:rPr>
        <w:t xml:space="preserve"> </w:t>
      </w:r>
      <w:r w:rsidRPr="008F1095">
        <w:rPr>
          <w:rFonts w:asciiTheme="minorHAnsi" w:hAnsiTheme="minorHAnsi" w:cstheme="minorHAnsi"/>
          <w:w w:val="95"/>
        </w:rPr>
        <w:t>mantido</w:t>
      </w:r>
      <w:r w:rsidR="002F319D" w:rsidRPr="008F1095">
        <w:rPr>
          <w:rFonts w:asciiTheme="minorHAnsi" w:hAnsiTheme="minorHAnsi" w:cstheme="minorHAnsi"/>
          <w:w w:val="95"/>
        </w:rPr>
        <w:t xml:space="preserve"> </w:t>
      </w:r>
      <w:r w:rsidRPr="008F1095">
        <w:rPr>
          <w:rFonts w:asciiTheme="minorHAnsi" w:hAnsiTheme="minorHAnsi" w:cstheme="minorHAnsi"/>
          <w:w w:val="95"/>
        </w:rPr>
        <w:t>pela</w:t>
      </w:r>
      <w:r w:rsidR="002F319D" w:rsidRPr="008F1095">
        <w:rPr>
          <w:rFonts w:asciiTheme="minorHAnsi" w:hAnsiTheme="minorHAnsi" w:cstheme="minorHAnsi"/>
          <w:w w:val="95"/>
        </w:rPr>
        <w:t xml:space="preserve"> </w:t>
      </w:r>
      <w:r w:rsidRPr="008F1095">
        <w:rPr>
          <w:rFonts w:asciiTheme="minorHAnsi" w:hAnsiTheme="minorHAnsi" w:cstheme="minorHAnsi"/>
          <w:w w:val="95"/>
        </w:rPr>
        <w:t>Controladoria</w:t>
      </w:r>
      <w:r w:rsidR="002F319D" w:rsidRPr="008F1095">
        <w:rPr>
          <w:rFonts w:asciiTheme="minorHAnsi" w:hAnsiTheme="minorHAnsi" w:cstheme="minorHAnsi"/>
          <w:w w:val="95"/>
        </w:rPr>
        <w:t xml:space="preserve"> </w:t>
      </w:r>
      <w:r w:rsidRPr="008F1095">
        <w:rPr>
          <w:rFonts w:asciiTheme="minorHAnsi" w:hAnsiTheme="minorHAnsi" w:cstheme="minorHAnsi"/>
          <w:w w:val="95"/>
        </w:rPr>
        <w:t>Geral</w:t>
      </w:r>
      <w:r w:rsidR="002F319D" w:rsidRPr="008F1095">
        <w:rPr>
          <w:rFonts w:asciiTheme="minorHAnsi" w:hAnsiTheme="minorHAnsi" w:cstheme="minorHAnsi"/>
          <w:w w:val="95"/>
        </w:rPr>
        <w:t xml:space="preserve"> </w:t>
      </w:r>
      <w:r w:rsidRPr="008F1095">
        <w:rPr>
          <w:rFonts w:asciiTheme="minorHAnsi" w:hAnsiTheme="minorHAnsi" w:cstheme="minorHAnsi"/>
          <w:w w:val="95"/>
        </w:rPr>
        <w:t>da</w:t>
      </w:r>
      <w:r w:rsidR="002F319D" w:rsidRPr="008F1095">
        <w:rPr>
          <w:rFonts w:asciiTheme="minorHAnsi" w:hAnsiTheme="minorHAnsi" w:cstheme="minorHAnsi"/>
          <w:w w:val="95"/>
        </w:rPr>
        <w:t xml:space="preserve"> </w:t>
      </w:r>
      <w:r w:rsidRPr="008F1095">
        <w:rPr>
          <w:rFonts w:asciiTheme="minorHAnsi" w:hAnsiTheme="minorHAnsi" w:cstheme="minorHAnsi"/>
          <w:w w:val="95"/>
        </w:rPr>
        <w:t xml:space="preserve">União </w:t>
      </w:r>
      <w:r w:rsidRPr="008F1095">
        <w:rPr>
          <w:rFonts w:asciiTheme="minorHAnsi" w:hAnsiTheme="minorHAnsi" w:cstheme="minorHAnsi"/>
        </w:rPr>
        <w:t>(</w:t>
      </w:r>
      <w:hyperlink r:id="rId15">
        <w:r w:rsidRPr="008F1095">
          <w:rPr>
            <w:rFonts w:asciiTheme="minorHAnsi" w:hAnsiTheme="minorHAnsi" w:cstheme="minorHAnsi"/>
          </w:rPr>
          <w:t>www.portaldatransparencia.gov.br/ceis);</w:t>
        </w:r>
      </w:hyperlink>
    </w:p>
    <w:p w14:paraId="536A08B2" w14:textId="77777777" w:rsidR="0002471E" w:rsidRPr="008F1095" w:rsidRDefault="0002471E" w:rsidP="00C93B2B">
      <w:pPr>
        <w:pStyle w:val="PargrafodaLista"/>
        <w:widowControl w:val="0"/>
        <w:numPr>
          <w:ilvl w:val="1"/>
          <w:numId w:val="43"/>
        </w:numPr>
        <w:tabs>
          <w:tab w:val="left" w:pos="-284"/>
          <w:tab w:val="left" w:pos="660"/>
        </w:tabs>
        <w:suppressAutoHyphens w:val="0"/>
        <w:autoSpaceDE w:val="0"/>
        <w:autoSpaceDN w:val="0"/>
        <w:ind w:left="0" w:firstLine="0"/>
        <w:jc w:val="both"/>
        <w:rPr>
          <w:rFonts w:asciiTheme="minorHAnsi" w:hAnsiTheme="minorHAnsi" w:cstheme="minorHAnsi"/>
          <w:color w:val="FF0000"/>
          <w:sz w:val="22"/>
          <w:szCs w:val="22"/>
        </w:rPr>
      </w:pPr>
      <w:r w:rsidRPr="008F1095">
        <w:rPr>
          <w:rFonts w:asciiTheme="minorHAnsi" w:hAnsiTheme="minorHAnsi" w:cstheme="minorHAnsi"/>
          <w:sz w:val="22"/>
          <w:szCs w:val="22"/>
        </w:rPr>
        <w:t xml:space="preserve">- Consulta Consolidada de Pessoa Jurídica do TCU, no link </w:t>
      </w:r>
      <w:proofErr w:type="gramStart"/>
      <w:r w:rsidRPr="008F1095">
        <w:rPr>
          <w:rFonts w:asciiTheme="minorHAnsi" w:hAnsiTheme="minorHAnsi" w:cstheme="minorHAnsi"/>
          <w:sz w:val="22"/>
          <w:szCs w:val="22"/>
        </w:rPr>
        <w:t>https</w:t>
      </w:r>
      <w:proofErr w:type="gramEnd"/>
      <w:r w:rsidRPr="008F1095">
        <w:rPr>
          <w:rFonts w:asciiTheme="minorHAnsi" w:hAnsiTheme="minorHAnsi" w:cstheme="minorHAnsi"/>
          <w:sz w:val="22"/>
          <w:szCs w:val="22"/>
        </w:rPr>
        <w:t>://certidoes-apf.apps.tcu.gov.br/;</w:t>
      </w:r>
    </w:p>
    <w:p w14:paraId="25DC7327" w14:textId="77777777" w:rsidR="0002471E" w:rsidRPr="008F1095" w:rsidRDefault="0002471E" w:rsidP="00C93B2B">
      <w:pPr>
        <w:pStyle w:val="PargrafodaLista"/>
        <w:widowControl w:val="0"/>
        <w:numPr>
          <w:ilvl w:val="1"/>
          <w:numId w:val="43"/>
        </w:numPr>
        <w:tabs>
          <w:tab w:val="left" w:pos="-284"/>
          <w:tab w:val="left" w:pos="567"/>
          <w:tab w:val="left" w:pos="1358"/>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No caso de empresa que tenha filial, </w:t>
      </w:r>
      <w:proofErr w:type="gramStart"/>
      <w:r w:rsidRPr="008F1095">
        <w:rPr>
          <w:rFonts w:asciiTheme="minorHAnsi" w:hAnsiTheme="minorHAnsi" w:cstheme="minorHAnsi"/>
          <w:sz w:val="22"/>
          <w:szCs w:val="22"/>
        </w:rPr>
        <w:t xml:space="preserve">os documentos </w:t>
      </w:r>
      <w:r w:rsidR="006509C3" w:rsidRPr="008F1095">
        <w:rPr>
          <w:rFonts w:asciiTheme="minorHAnsi" w:hAnsiTheme="minorHAnsi" w:cstheme="minorHAnsi"/>
          <w:sz w:val="22"/>
          <w:szCs w:val="22"/>
        </w:rPr>
        <w:t>habilita</w:t>
      </w:r>
      <w:proofErr w:type="gramEnd"/>
      <w:r w:rsidR="006509C3" w:rsidRPr="008F1095">
        <w:rPr>
          <w:rFonts w:asciiTheme="minorHAnsi" w:hAnsiTheme="minorHAnsi" w:cstheme="minorHAnsi"/>
          <w:sz w:val="22"/>
          <w:szCs w:val="22"/>
        </w:rPr>
        <w:t xml:space="preserve"> tórios</w:t>
      </w:r>
      <w:r w:rsidRPr="008F1095">
        <w:rPr>
          <w:rFonts w:asciiTheme="minorHAnsi" w:hAnsiTheme="minorHAnsi" w:cstheme="minorHAnsi"/>
          <w:sz w:val="22"/>
          <w:szCs w:val="22"/>
        </w:rPr>
        <w:t xml:space="preserve"> e a proposta de preços deverão referir-se a um só local de competência, ou seja, toda documentação deverá estar compatível com o C.N.P.J. </w:t>
      </w:r>
      <w:proofErr w:type="gramStart"/>
      <w:r w:rsidRPr="008F1095">
        <w:rPr>
          <w:rFonts w:asciiTheme="minorHAnsi" w:hAnsiTheme="minorHAnsi" w:cstheme="minorHAnsi"/>
          <w:sz w:val="22"/>
          <w:szCs w:val="22"/>
        </w:rPr>
        <w:t>apresentado</w:t>
      </w:r>
      <w:proofErr w:type="gramEnd"/>
      <w:r w:rsidRPr="008F1095">
        <w:rPr>
          <w:rFonts w:asciiTheme="minorHAnsi" w:hAnsiTheme="minorHAnsi" w:cstheme="minorHAnsi"/>
          <w:sz w:val="22"/>
          <w:szCs w:val="22"/>
        </w:rPr>
        <w:t>, não sendo permitida mesclagem de</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documentos.</w:t>
      </w:r>
    </w:p>
    <w:p w14:paraId="153A5485" w14:textId="77777777" w:rsidR="0002471E" w:rsidRPr="008F1095" w:rsidRDefault="0002471E" w:rsidP="00C93B2B">
      <w:pPr>
        <w:pStyle w:val="PargrafodaLista"/>
        <w:widowControl w:val="0"/>
        <w:numPr>
          <w:ilvl w:val="1"/>
          <w:numId w:val="43"/>
        </w:numPr>
        <w:tabs>
          <w:tab w:val="left" w:pos="-284"/>
          <w:tab w:val="left" w:pos="567"/>
          <w:tab w:val="left" w:pos="1336"/>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w:t>
      </w:r>
      <w:r w:rsidRPr="008F1095">
        <w:rPr>
          <w:rFonts w:asciiTheme="minorHAnsi" w:hAnsiTheme="minorHAnsi" w:cstheme="minorHAnsi"/>
          <w:w w:val="103"/>
          <w:sz w:val="22"/>
          <w:szCs w:val="22"/>
        </w:rPr>
        <w:t>Ca</w:t>
      </w:r>
      <w:r w:rsidRPr="008F1095">
        <w:rPr>
          <w:rFonts w:asciiTheme="minorHAnsi" w:hAnsiTheme="minorHAnsi" w:cstheme="minorHAnsi"/>
          <w:spacing w:val="-1"/>
          <w:w w:val="103"/>
          <w:sz w:val="22"/>
          <w:szCs w:val="22"/>
        </w:rPr>
        <w:t>s</w:t>
      </w:r>
      <w:r w:rsidRPr="008F1095">
        <w:rPr>
          <w:rFonts w:asciiTheme="minorHAnsi" w:hAnsiTheme="minorHAnsi" w:cstheme="minorHAnsi"/>
          <w:w w:val="107"/>
          <w:sz w:val="22"/>
          <w:szCs w:val="22"/>
        </w:rPr>
        <w:t>o</w:t>
      </w:r>
      <w:r w:rsidR="00F1078B" w:rsidRPr="008F1095">
        <w:rPr>
          <w:rFonts w:asciiTheme="minorHAnsi" w:hAnsiTheme="minorHAnsi" w:cstheme="minorHAnsi"/>
          <w:w w:val="107"/>
          <w:sz w:val="22"/>
          <w:szCs w:val="22"/>
        </w:rPr>
        <w:t xml:space="preserve"> </w:t>
      </w:r>
      <w:r w:rsidRPr="008F1095">
        <w:rPr>
          <w:rFonts w:asciiTheme="minorHAnsi" w:hAnsiTheme="minorHAnsi" w:cstheme="minorHAnsi"/>
          <w:spacing w:val="-1"/>
          <w:w w:val="113"/>
          <w:sz w:val="22"/>
          <w:szCs w:val="22"/>
        </w:rPr>
        <w:t>a</w:t>
      </w:r>
      <w:r w:rsidRPr="008F1095">
        <w:rPr>
          <w:rFonts w:asciiTheme="minorHAnsi" w:hAnsiTheme="minorHAnsi" w:cstheme="minorHAnsi"/>
          <w:spacing w:val="-1"/>
          <w:w w:val="97"/>
          <w:sz w:val="22"/>
          <w:szCs w:val="22"/>
        </w:rPr>
        <w:t>l</w:t>
      </w:r>
      <w:r w:rsidRPr="008F1095">
        <w:rPr>
          <w:rFonts w:asciiTheme="minorHAnsi" w:hAnsiTheme="minorHAnsi" w:cstheme="minorHAnsi"/>
          <w:spacing w:val="-2"/>
          <w:w w:val="97"/>
          <w:sz w:val="22"/>
          <w:szCs w:val="22"/>
        </w:rPr>
        <w:t>g</w:t>
      </w:r>
      <w:r w:rsidRPr="008F1095">
        <w:rPr>
          <w:rFonts w:asciiTheme="minorHAnsi" w:hAnsiTheme="minorHAnsi" w:cstheme="minorHAnsi"/>
          <w:w w:val="96"/>
          <w:sz w:val="22"/>
          <w:szCs w:val="22"/>
        </w:rPr>
        <w:t>um</w:t>
      </w:r>
      <w:r w:rsidR="00F1078B" w:rsidRPr="008F1095">
        <w:rPr>
          <w:rFonts w:asciiTheme="minorHAnsi" w:hAnsiTheme="minorHAnsi" w:cstheme="minorHAnsi"/>
          <w:w w:val="96"/>
          <w:sz w:val="22"/>
          <w:szCs w:val="22"/>
        </w:rPr>
        <w:t xml:space="preserve"> </w:t>
      </w:r>
      <w:r w:rsidRPr="008F1095">
        <w:rPr>
          <w:rFonts w:asciiTheme="minorHAnsi" w:hAnsiTheme="minorHAnsi" w:cstheme="minorHAnsi"/>
          <w:spacing w:val="-1"/>
          <w:w w:val="109"/>
          <w:sz w:val="22"/>
          <w:szCs w:val="22"/>
        </w:rPr>
        <w:t>d</w:t>
      </w:r>
      <w:r w:rsidRPr="008F1095">
        <w:rPr>
          <w:rFonts w:asciiTheme="minorHAnsi" w:hAnsiTheme="minorHAnsi" w:cstheme="minorHAnsi"/>
          <w:w w:val="115"/>
          <w:sz w:val="22"/>
          <w:szCs w:val="22"/>
        </w:rPr>
        <w:t>oc</w:t>
      </w:r>
      <w:r w:rsidRPr="008F1095">
        <w:rPr>
          <w:rFonts w:asciiTheme="minorHAnsi" w:hAnsiTheme="minorHAnsi" w:cstheme="minorHAnsi"/>
          <w:spacing w:val="3"/>
          <w:w w:val="96"/>
          <w:sz w:val="22"/>
          <w:szCs w:val="22"/>
        </w:rPr>
        <w:t>u</w:t>
      </w:r>
      <w:r w:rsidRPr="008F1095">
        <w:rPr>
          <w:rFonts w:asciiTheme="minorHAnsi" w:hAnsiTheme="minorHAnsi" w:cstheme="minorHAnsi"/>
          <w:spacing w:val="-1"/>
          <w:w w:val="96"/>
          <w:sz w:val="22"/>
          <w:szCs w:val="22"/>
        </w:rPr>
        <w:t>m</w:t>
      </w:r>
      <w:r w:rsidRPr="008F1095">
        <w:rPr>
          <w:rFonts w:asciiTheme="minorHAnsi" w:hAnsiTheme="minorHAnsi" w:cstheme="minorHAnsi"/>
          <w:w w:val="109"/>
          <w:sz w:val="22"/>
          <w:szCs w:val="22"/>
        </w:rPr>
        <w:t>e</w:t>
      </w:r>
      <w:r w:rsidRPr="008F1095">
        <w:rPr>
          <w:rFonts w:asciiTheme="minorHAnsi" w:hAnsiTheme="minorHAnsi" w:cstheme="minorHAnsi"/>
          <w:w w:val="96"/>
          <w:sz w:val="22"/>
          <w:szCs w:val="22"/>
        </w:rPr>
        <w:t>n</w:t>
      </w:r>
      <w:r w:rsidRPr="008F1095">
        <w:rPr>
          <w:rFonts w:asciiTheme="minorHAnsi" w:hAnsiTheme="minorHAnsi" w:cstheme="minorHAnsi"/>
          <w:spacing w:val="-2"/>
          <w:w w:val="85"/>
          <w:sz w:val="22"/>
          <w:szCs w:val="22"/>
        </w:rPr>
        <w:t>t</w:t>
      </w:r>
      <w:r w:rsidRPr="008F1095">
        <w:rPr>
          <w:rFonts w:asciiTheme="minorHAnsi" w:hAnsiTheme="minorHAnsi" w:cstheme="minorHAnsi"/>
          <w:w w:val="107"/>
          <w:sz w:val="22"/>
          <w:szCs w:val="22"/>
        </w:rPr>
        <w:t>o</w:t>
      </w:r>
      <w:r w:rsidR="00F1078B" w:rsidRPr="008F1095">
        <w:rPr>
          <w:rFonts w:asciiTheme="minorHAnsi" w:hAnsiTheme="minorHAnsi" w:cstheme="minorHAnsi"/>
          <w:w w:val="107"/>
          <w:sz w:val="22"/>
          <w:szCs w:val="22"/>
        </w:rPr>
        <w:t xml:space="preserve"> </w:t>
      </w:r>
      <w:r w:rsidRPr="008F1095">
        <w:rPr>
          <w:rFonts w:asciiTheme="minorHAnsi" w:hAnsiTheme="minorHAnsi" w:cstheme="minorHAnsi"/>
          <w:sz w:val="22"/>
          <w:szCs w:val="22"/>
        </w:rPr>
        <w:t>seja emitido</w:t>
      </w:r>
      <w:r w:rsidR="00F1078B" w:rsidRPr="008F1095">
        <w:rPr>
          <w:rFonts w:asciiTheme="minorHAnsi" w:hAnsiTheme="minorHAnsi" w:cstheme="minorHAnsi"/>
          <w:sz w:val="22"/>
          <w:szCs w:val="22"/>
        </w:rPr>
        <w:t xml:space="preserve"> </w:t>
      </w:r>
      <w:r w:rsidRPr="008F1095">
        <w:rPr>
          <w:rFonts w:asciiTheme="minorHAnsi" w:hAnsiTheme="minorHAnsi" w:cstheme="minorHAnsi"/>
          <w:spacing w:val="-1"/>
          <w:w w:val="105"/>
          <w:sz w:val="22"/>
          <w:szCs w:val="22"/>
        </w:rPr>
        <w:t>pel</w:t>
      </w:r>
      <w:r w:rsidRPr="008F1095">
        <w:rPr>
          <w:rFonts w:asciiTheme="minorHAnsi" w:hAnsiTheme="minorHAnsi" w:cstheme="minorHAnsi"/>
          <w:w w:val="105"/>
          <w:sz w:val="22"/>
          <w:szCs w:val="22"/>
        </w:rPr>
        <w:t>a</w:t>
      </w:r>
      <w:r w:rsidR="00F1078B" w:rsidRPr="008F1095">
        <w:rPr>
          <w:rFonts w:asciiTheme="minorHAnsi" w:hAnsiTheme="minorHAnsi" w:cstheme="minorHAnsi"/>
          <w:w w:val="105"/>
          <w:sz w:val="22"/>
          <w:szCs w:val="22"/>
        </w:rPr>
        <w:t xml:space="preserve"> </w:t>
      </w:r>
      <w:r w:rsidRPr="008F1095">
        <w:rPr>
          <w:rFonts w:asciiTheme="minorHAnsi" w:hAnsiTheme="minorHAnsi" w:cstheme="minorHAnsi"/>
          <w:spacing w:val="-2"/>
          <w:w w:val="109"/>
          <w:sz w:val="22"/>
          <w:szCs w:val="22"/>
        </w:rPr>
        <w:t>“</w:t>
      </w:r>
      <w:r w:rsidRPr="008F1095">
        <w:rPr>
          <w:rFonts w:asciiTheme="minorHAnsi" w:hAnsiTheme="minorHAnsi" w:cstheme="minorHAnsi"/>
          <w:spacing w:val="2"/>
          <w:w w:val="53"/>
          <w:sz w:val="22"/>
          <w:szCs w:val="22"/>
        </w:rPr>
        <w:t>I</w:t>
      </w:r>
      <w:r w:rsidRPr="008F1095">
        <w:rPr>
          <w:rFonts w:asciiTheme="minorHAnsi" w:hAnsiTheme="minorHAnsi" w:cstheme="minorHAnsi"/>
          <w:w w:val="96"/>
          <w:sz w:val="22"/>
          <w:szCs w:val="22"/>
        </w:rPr>
        <w:t>n</w:t>
      </w:r>
      <w:r w:rsidRPr="008F1095">
        <w:rPr>
          <w:rFonts w:asciiTheme="minorHAnsi" w:hAnsiTheme="minorHAnsi" w:cstheme="minorHAnsi"/>
          <w:spacing w:val="-4"/>
          <w:w w:val="85"/>
          <w:sz w:val="22"/>
          <w:szCs w:val="22"/>
        </w:rPr>
        <w:t>t</w:t>
      </w:r>
      <w:r w:rsidRPr="008F1095">
        <w:rPr>
          <w:rFonts w:asciiTheme="minorHAnsi" w:hAnsiTheme="minorHAnsi" w:cstheme="minorHAnsi"/>
          <w:w w:val="109"/>
          <w:sz w:val="22"/>
          <w:szCs w:val="22"/>
        </w:rPr>
        <w:t>e</w:t>
      </w:r>
      <w:r w:rsidRPr="008F1095">
        <w:rPr>
          <w:rFonts w:asciiTheme="minorHAnsi" w:hAnsiTheme="minorHAnsi" w:cstheme="minorHAnsi"/>
          <w:w w:val="70"/>
          <w:sz w:val="22"/>
          <w:szCs w:val="22"/>
        </w:rPr>
        <w:t>r</w:t>
      </w:r>
      <w:r w:rsidRPr="008F1095">
        <w:rPr>
          <w:rFonts w:asciiTheme="minorHAnsi" w:hAnsiTheme="minorHAnsi" w:cstheme="minorHAnsi"/>
          <w:w w:val="96"/>
          <w:sz w:val="22"/>
          <w:szCs w:val="22"/>
        </w:rPr>
        <w:t>n</w:t>
      </w:r>
      <w:r w:rsidRPr="008F1095">
        <w:rPr>
          <w:rFonts w:asciiTheme="minorHAnsi" w:hAnsiTheme="minorHAnsi" w:cstheme="minorHAnsi"/>
          <w:w w:val="109"/>
          <w:sz w:val="22"/>
          <w:szCs w:val="22"/>
        </w:rPr>
        <w:t>e</w:t>
      </w:r>
      <w:r w:rsidRPr="008F1095">
        <w:rPr>
          <w:rFonts w:asciiTheme="minorHAnsi" w:hAnsiTheme="minorHAnsi" w:cstheme="minorHAnsi"/>
          <w:spacing w:val="-2"/>
          <w:w w:val="85"/>
          <w:sz w:val="22"/>
          <w:szCs w:val="22"/>
        </w:rPr>
        <w:t>t</w:t>
      </w:r>
      <w:r w:rsidRPr="008F1095">
        <w:rPr>
          <w:rFonts w:asciiTheme="minorHAnsi" w:hAnsiTheme="minorHAnsi" w:cstheme="minorHAnsi"/>
          <w:spacing w:val="-1"/>
          <w:w w:val="105"/>
          <w:sz w:val="22"/>
          <w:szCs w:val="22"/>
        </w:rPr>
        <w:t>”</w:t>
      </w:r>
      <w:r w:rsidRPr="008F1095">
        <w:rPr>
          <w:rFonts w:asciiTheme="minorHAnsi" w:hAnsiTheme="minorHAnsi" w:cstheme="minorHAnsi"/>
          <w:w w:val="76"/>
          <w:sz w:val="22"/>
          <w:szCs w:val="22"/>
        </w:rPr>
        <w:t>,</w:t>
      </w:r>
      <w:r w:rsidR="00F1078B" w:rsidRPr="008F1095">
        <w:rPr>
          <w:rFonts w:asciiTheme="minorHAnsi" w:hAnsiTheme="minorHAnsi" w:cstheme="minorHAnsi"/>
          <w:w w:val="76"/>
          <w:sz w:val="22"/>
          <w:szCs w:val="22"/>
        </w:rPr>
        <w:t xml:space="preserve"> </w:t>
      </w:r>
      <w:r w:rsidRPr="008F1095">
        <w:rPr>
          <w:rFonts w:asciiTheme="minorHAnsi" w:hAnsiTheme="minorHAnsi" w:cstheme="minorHAnsi"/>
          <w:w w:val="96"/>
          <w:sz w:val="22"/>
          <w:szCs w:val="22"/>
        </w:rPr>
        <w:t>n</w:t>
      </w:r>
      <w:r w:rsidRPr="008F1095">
        <w:rPr>
          <w:rFonts w:asciiTheme="minorHAnsi" w:hAnsiTheme="minorHAnsi" w:cstheme="minorHAnsi"/>
          <w:spacing w:val="-1"/>
          <w:w w:val="113"/>
          <w:sz w:val="22"/>
          <w:szCs w:val="22"/>
        </w:rPr>
        <w:t>ã</w:t>
      </w:r>
      <w:r w:rsidRPr="008F1095">
        <w:rPr>
          <w:rFonts w:asciiTheme="minorHAnsi" w:hAnsiTheme="minorHAnsi" w:cstheme="minorHAnsi"/>
          <w:w w:val="107"/>
          <w:sz w:val="22"/>
          <w:szCs w:val="22"/>
        </w:rPr>
        <w:t>o</w:t>
      </w:r>
      <w:r w:rsidR="00F1078B" w:rsidRPr="008F1095">
        <w:rPr>
          <w:rFonts w:asciiTheme="minorHAnsi" w:hAnsiTheme="minorHAnsi" w:cstheme="minorHAnsi"/>
          <w:w w:val="107"/>
          <w:sz w:val="22"/>
          <w:szCs w:val="22"/>
        </w:rPr>
        <w:t xml:space="preserve"> </w:t>
      </w:r>
      <w:r w:rsidRPr="008F1095">
        <w:rPr>
          <w:rFonts w:asciiTheme="minorHAnsi" w:hAnsiTheme="minorHAnsi" w:cstheme="minorHAnsi"/>
          <w:spacing w:val="-1"/>
          <w:w w:val="86"/>
          <w:sz w:val="22"/>
          <w:szCs w:val="22"/>
        </w:rPr>
        <w:t>se</w:t>
      </w:r>
      <w:r w:rsidRPr="008F1095">
        <w:rPr>
          <w:rFonts w:asciiTheme="minorHAnsi" w:hAnsiTheme="minorHAnsi" w:cstheme="minorHAnsi"/>
          <w:spacing w:val="1"/>
          <w:w w:val="86"/>
          <w:sz w:val="22"/>
          <w:szCs w:val="22"/>
        </w:rPr>
        <w:t>r</w:t>
      </w:r>
      <w:r w:rsidRPr="008F1095">
        <w:rPr>
          <w:rFonts w:asciiTheme="minorHAnsi" w:hAnsiTheme="minorHAnsi" w:cstheme="minorHAnsi"/>
          <w:w w:val="113"/>
          <w:sz w:val="22"/>
          <w:szCs w:val="22"/>
        </w:rPr>
        <w:t>á</w:t>
      </w:r>
      <w:r w:rsidR="00F1078B" w:rsidRPr="008F1095">
        <w:rPr>
          <w:rFonts w:asciiTheme="minorHAnsi" w:hAnsiTheme="minorHAnsi" w:cstheme="minorHAnsi"/>
          <w:w w:val="113"/>
          <w:sz w:val="22"/>
          <w:szCs w:val="22"/>
        </w:rPr>
        <w:t xml:space="preserve"> </w:t>
      </w:r>
      <w:r w:rsidRPr="008F1095">
        <w:rPr>
          <w:rFonts w:asciiTheme="minorHAnsi" w:hAnsiTheme="minorHAnsi" w:cstheme="minorHAnsi"/>
          <w:spacing w:val="6"/>
          <w:w w:val="96"/>
          <w:sz w:val="22"/>
          <w:szCs w:val="22"/>
        </w:rPr>
        <w:t>n</w:t>
      </w:r>
      <w:r w:rsidRPr="008F1095">
        <w:rPr>
          <w:rFonts w:asciiTheme="minorHAnsi" w:hAnsiTheme="minorHAnsi" w:cstheme="minorHAnsi"/>
          <w:spacing w:val="-2"/>
          <w:w w:val="99"/>
          <w:sz w:val="22"/>
          <w:szCs w:val="22"/>
        </w:rPr>
        <w:t>e</w:t>
      </w:r>
      <w:r w:rsidRPr="008F1095">
        <w:rPr>
          <w:rFonts w:asciiTheme="minorHAnsi" w:hAnsiTheme="minorHAnsi" w:cstheme="minorHAnsi"/>
          <w:w w:val="99"/>
          <w:sz w:val="22"/>
          <w:szCs w:val="22"/>
        </w:rPr>
        <w:t>ce</w:t>
      </w:r>
      <w:r w:rsidRPr="008F1095">
        <w:rPr>
          <w:rFonts w:asciiTheme="minorHAnsi" w:hAnsiTheme="minorHAnsi" w:cstheme="minorHAnsi"/>
          <w:spacing w:val="-1"/>
          <w:sz w:val="22"/>
          <w:szCs w:val="22"/>
        </w:rPr>
        <w:t>ss</w:t>
      </w:r>
      <w:r w:rsidRPr="008F1095">
        <w:rPr>
          <w:rFonts w:asciiTheme="minorHAnsi" w:hAnsiTheme="minorHAnsi" w:cstheme="minorHAnsi"/>
          <w:spacing w:val="-2"/>
          <w:sz w:val="22"/>
          <w:szCs w:val="22"/>
        </w:rPr>
        <w:t>á</w:t>
      </w:r>
      <w:r w:rsidRPr="008F1095">
        <w:rPr>
          <w:rFonts w:asciiTheme="minorHAnsi" w:hAnsiTheme="minorHAnsi" w:cstheme="minorHAnsi"/>
          <w:spacing w:val="-2"/>
          <w:w w:val="99"/>
          <w:sz w:val="22"/>
          <w:szCs w:val="22"/>
        </w:rPr>
        <w:t>r</w:t>
      </w:r>
      <w:r w:rsidRPr="008F1095">
        <w:rPr>
          <w:rFonts w:asciiTheme="minorHAnsi" w:hAnsiTheme="minorHAnsi" w:cstheme="minorHAnsi"/>
          <w:spacing w:val="2"/>
          <w:sz w:val="22"/>
          <w:szCs w:val="22"/>
        </w:rPr>
        <w:t>i</w:t>
      </w:r>
      <w:r w:rsidRPr="008F1095">
        <w:rPr>
          <w:rFonts w:asciiTheme="minorHAnsi" w:hAnsiTheme="minorHAnsi" w:cstheme="minorHAnsi"/>
          <w:sz w:val="22"/>
          <w:szCs w:val="22"/>
        </w:rPr>
        <w:t>a</w:t>
      </w:r>
      <w:r w:rsidR="00F1078B" w:rsidRPr="008F1095">
        <w:rPr>
          <w:rFonts w:asciiTheme="minorHAnsi" w:hAnsiTheme="minorHAnsi" w:cstheme="minorHAnsi"/>
          <w:sz w:val="22"/>
          <w:szCs w:val="22"/>
        </w:rPr>
        <w:t xml:space="preserve"> </w:t>
      </w:r>
      <w:proofErr w:type="gramStart"/>
      <w:r w:rsidRPr="008F1095">
        <w:rPr>
          <w:rFonts w:asciiTheme="minorHAnsi" w:hAnsiTheme="minorHAnsi" w:cstheme="minorHAnsi"/>
          <w:sz w:val="22"/>
          <w:szCs w:val="22"/>
        </w:rPr>
        <w:t>à</w:t>
      </w:r>
      <w:r w:rsidR="00F1078B" w:rsidRPr="008F1095">
        <w:rPr>
          <w:rFonts w:asciiTheme="minorHAnsi" w:hAnsiTheme="minorHAnsi" w:cstheme="minorHAnsi"/>
          <w:spacing w:val="-1"/>
          <w:sz w:val="22"/>
          <w:szCs w:val="22"/>
        </w:rPr>
        <w:t>s</w:t>
      </w:r>
      <w:proofErr w:type="gramEnd"/>
      <w:r w:rsidR="00F1078B" w:rsidRPr="008F1095">
        <w:rPr>
          <w:rFonts w:asciiTheme="minorHAnsi" w:hAnsiTheme="minorHAnsi" w:cstheme="minorHAnsi"/>
          <w:spacing w:val="-1"/>
          <w:sz w:val="22"/>
          <w:szCs w:val="22"/>
        </w:rPr>
        <w:t xml:space="preserve"> </w:t>
      </w:r>
      <w:r w:rsidRPr="008F1095">
        <w:rPr>
          <w:rFonts w:asciiTheme="minorHAnsi" w:hAnsiTheme="minorHAnsi" w:cstheme="minorHAnsi"/>
          <w:spacing w:val="-1"/>
          <w:sz w:val="22"/>
          <w:szCs w:val="22"/>
        </w:rPr>
        <w:t>a</w:t>
      </w:r>
      <w:r w:rsidRPr="008F1095">
        <w:rPr>
          <w:rFonts w:asciiTheme="minorHAnsi" w:hAnsiTheme="minorHAnsi" w:cstheme="minorHAnsi"/>
          <w:w w:val="99"/>
          <w:sz w:val="22"/>
          <w:szCs w:val="22"/>
        </w:rPr>
        <w:t>u</w:t>
      </w:r>
      <w:r w:rsidRPr="008F1095">
        <w:rPr>
          <w:rFonts w:asciiTheme="minorHAnsi" w:hAnsiTheme="minorHAnsi" w:cstheme="minorHAnsi"/>
          <w:spacing w:val="-2"/>
          <w:w w:val="99"/>
          <w:sz w:val="22"/>
          <w:szCs w:val="22"/>
        </w:rPr>
        <w:t>t</w:t>
      </w:r>
      <w:r w:rsidRPr="008F1095">
        <w:rPr>
          <w:rFonts w:asciiTheme="minorHAnsi" w:hAnsiTheme="minorHAnsi" w:cstheme="minorHAnsi"/>
          <w:w w:val="99"/>
          <w:sz w:val="22"/>
          <w:szCs w:val="22"/>
        </w:rPr>
        <w:t>en</w:t>
      </w:r>
      <w:r w:rsidRPr="008F1095">
        <w:rPr>
          <w:rFonts w:asciiTheme="minorHAnsi" w:hAnsiTheme="minorHAnsi" w:cstheme="minorHAnsi"/>
          <w:spacing w:val="-2"/>
          <w:w w:val="99"/>
          <w:sz w:val="22"/>
          <w:szCs w:val="22"/>
        </w:rPr>
        <w:t>t</w:t>
      </w:r>
      <w:r w:rsidRPr="008F1095">
        <w:rPr>
          <w:rFonts w:asciiTheme="minorHAnsi" w:hAnsiTheme="minorHAnsi" w:cstheme="minorHAnsi"/>
          <w:spacing w:val="-1"/>
          <w:sz w:val="22"/>
          <w:szCs w:val="22"/>
        </w:rPr>
        <w:t>i</w:t>
      </w:r>
      <w:r w:rsidRPr="008F1095">
        <w:rPr>
          <w:rFonts w:asciiTheme="minorHAnsi" w:hAnsiTheme="minorHAnsi" w:cstheme="minorHAnsi"/>
          <w:sz w:val="22"/>
          <w:szCs w:val="22"/>
        </w:rPr>
        <w:t>c</w:t>
      </w:r>
      <w:r w:rsidRPr="008F1095">
        <w:rPr>
          <w:rFonts w:asciiTheme="minorHAnsi" w:hAnsiTheme="minorHAnsi" w:cstheme="minorHAnsi"/>
          <w:spacing w:val="-1"/>
          <w:sz w:val="22"/>
          <w:szCs w:val="22"/>
        </w:rPr>
        <w:t>a</w:t>
      </w:r>
      <w:r w:rsidRPr="008F1095">
        <w:rPr>
          <w:rFonts w:asciiTheme="minorHAnsi" w:hAnsiTheme="minorHAnsi" w:cstheme="minorHAnsi"/>
          <w:w w:val="99"/>
          <w:sz w:val="22"/>
          <w:szCs w:val="22"/>
        </w:rPr>
        <w:t>ç</w:t>
      </w:r>
      <w:r w:rsidRPr="008F1095">
        <w:rPr>
          <w:rFonts w:asciiTheme="minorHAnsi" w:hAnsiTheme="minorHAnsi" w:cstheme="minorHAnsi"/>
          <w:spacing w:val="-1"/>
          <w:sz w:val="22"/>
          <w:szCs w:val="22"/>
        </w:rPr>
        <w:t>ã</w:t>
      </w:r>
      <w:r w:rsidRPr="008F1095">
        <w:rPr>
          <w:rFonts w:asciiTheme="minorHAnsi" w:hAnsiTheme="minorHAnsi" w:cstheme="minorHAnsi"/>
          <w:w w:val="99"/>
          <w:sz w:val="22"/>
          <w:szCs w:val="22"/>
        </w:rPr>
        <w:t xml:space="preserve">o, </w:t>
      </w:r>
      <w:r w:rsidRPr="008F1095">
        <w:rPr>
          <w:rFonts w:asciiTheme="minorHAnsi" w:hAnsiTheme="minorHAnsi" w:cstheme="minorHAnsi"/>
          <w:sz w:val="22"/>
          <w:szCs w:val="22"/>
        </w:rPr>
        <w:t>uma vez que será efetuada a devida conferência, pela Pregoeira e Equipe de Apoio, no “site” do órgão</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competente.</w:t>
      </w:r>
    </w:p>
    <w:p w14:paraId="79C93260" w14:textId="77777777" w:rsidR="0002471E" w:rsidRPr="008F1095" w:rsidRDefault="0002471E" w:rsidP="00C93B2B">
      <w:pPr>
        <w:pStyle w:val="PargrafodaLista"/>
        <w:tabs>
          <w:tab w:val="left" w:pos="-284"/>
          <w:tab w:val="left" w:pos="567"/>
          <w:tab w:val="left" w:pos="1336"/>
          <w:tab w:val="left" w:pos="2977"/>
        </w:tabs>
        <w:ind w:left="0"/>
        <w:rPr>
          <w:rFonts w:asciiTheme="minorHAnsi" w:hAnsiTheme="minorHAnsi" w:cstheme="minorHAnsi"/>
          <w:sz w:val="22"/>
          <w:szCs w:val="22"/>
        </w:rPr>
      </w:pPr>
    </w:p>
    <w:p w14:paraId="369E98B1" w14:textId="77777777" w:rsidR="0002471E" w:rsidRPr="008F1095" w:rsidRDefault="0002471E" w:rsidP="00C93B2B">
      <w:pPr>
        <w:pStyle w:val="PargrafodaLista"/>
        <w:tabs>
          <w:tab w:val="left" w:pos="-284"/>
          <w:tab w:val="left" w:pos="567"/>
          <w:tab w:val="left" w:pos="1336"/>
          <w:tab w:val="left" w:pos="2977"/>
        </w:tabs>
        <w:ind w:left="0"/>
        <w:rPr>
          <w:rFonts w:asciiTheme="minorHAnsi" w:hAnsiTheme="minorHAnsi" w:cstheme="minorHAnsi"/>
          <w:sz w:val="22"/>
          <w:szCs w:val="22"/>
        </w:rPr>
      </w:pPr>
      <w:r w:rsidRPr="008F1095">
        <w:rPr>
          <w:rFonts w:asciiTheme="minorHAnsi" w:hAnsiTheme="minorHAnsi" w:cstheme="minorHAnsi"/>
          <w:b/>
          <w:sz w:val="22"/>
          <w:szCs w:val="22"/>
        </w:rPr>
        <w:t>17 – DAS MICROEMPRESAS E EMPRESAS DE PEQUENO PORTE:</w:t>
      </w:r>
    </w:p>
    <w:p w14:paraId="7D54960A" w14:textId="77777777" w:rsidR="0002471E" w:rsidRPr="008F1095" w:rsidRDefault="0002471E" w:rsidP="00C93B2B">
      <w:pPr>
        <w:pStyle w:val="PargrafodaLista"/>
        <w:widowControl w:val="0"/>
        <w:numPr>
          <w:ilvl w:val="1"/>
          <w:numId w:val="13"/>
        </w:numPr>
        <w:tabs>
          <w:tab w:val="left" w:pos="-284"/>
          <w:tab w:val="left" w:pos="567"/>
          <w:tab w:val="left" w:pos="1302"/>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w:t>
      </w:r>
      <w:r w:rsidRPr="008F1095">
        <w:rPr>
          <w:rFonts w:asciiTheme="minorHAnsi" w:hAnsiTheme="minorHAnsi" w:cstheme="minorHAnsi"/>
          <w:spacing w:val="-5"/>
          <w:sz w:val="22"/>
          <w:szCs w:val="22"/>
        </w:rPr>
        <w:t xml:space="preserve">Às </w:t>
      </w:r>
      <w:r w:rsidRPr="008F1095">
        <w:rPr>
          <w:rFonts w:asciiTheme="minorHAnsi" w:hAnsiTheme="minorHAnsi" w:cstheme="minorHAnsi"/>
          <w:sz w:val="22"/>
          <w:szCs w:val="22"/>
        </w:rPr>
        <w:t>microempresas e empresas de pequeno porte (ME/EPP) será garantido o tratamento diferenciado previsto na Lei Complementar123/06.</w:t>
      </w:r>
    </w:p>
    <w:p w14:paraId="310CF25F" w14:textId="77777777" w:rsidR="0002471E" w:rsidRPr="008F1095" w:rsidRDefault="004A0598" w:rsidP="00C93B2B">
      <w:pPr>
        <w:pStyle w:val="PargrafodaLista"/>
        <w:widowControl w:val="0"/>
        <w:numPr>
          <w:ilvl w:val="1"/>
          <w:numId w:val="13"/>
        </w:numPr>
        <w:tabs>
          <w:tab w:val="left" w:pos="-284"/>
          <w:tab w:val="left" w:pos="567"/>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noProof/>
          <w:sz w:val="22"/>
          <w:szCs w:val="22"/>
          <w:lang w:eastAsia="pt-BR"/>
        </w:rPr>
        <w:lastRenderedPageBreak/>
        <mc:AlternateContent>
          <mc:Choice Requires="wps">
            <w:drawing>
              <wp:anchor distT="0" distB="0" distL="114300" distR="114300" simplePos="0" relativeHeight="251660288" behindDoc="1" locked="0" layoutInCell="1" allowOverlap="1" wp14:anchorId="32147307" wp14:editId="558D97BA">
                <wp:simplePos x="0" y="0"/>
                <wp:positionH relativeFrom="page">
                  <wp:posOffset>1150620</wp:posOffset>
                </wp:positionH>
                <wp:positionV relativeFrom="paragraph">
                  <wp:posOffset>523875</wp:posOffset>
                </wp:positionV>
                <wp:extent cx="42545" cy="6350"/>
                <wp:effectExtent l="0" t="0" r="0" b="0"/>
                <wp:wrapNone/>
                <wp:docPr id="230" name="Rectangle 1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9D78E9E" id="Rectangle 178" o:spid="_x0000_s1026" style="position:absolute;margin-left:90.6pt;margin-top:41.25pt;width:3.35pt;height:.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" fillcolor="black" stroked="f">
                <w10:wrap anchorx="page"/>
              </v:rect>
            </w:pict>
          </mc:Fallback>
        </mc:AlternateContent>
      </w:r>
      <w:r w:rsidR="0002471E" w:rsidRPr="008F1095">
        <w:rPr>
          <w:rFonts w:asciiTheme="minorHAnsi" w:hAnsiTheme="minorHAnsi" w:cstheme="minorHAnsi"/>
          <w:sz w:val="22"/>
          <w:szCs w:val="22"/>
        </w:rPr>
        <w:t xml:space="preserve">- O enquadramento como microempresa ou empresa de pequeno porte dar-se-á nas condições do Estatuto Nacional da Microempresa e Empresa de Pequeno Porte, instituído pela </w:t>
      </w:r>
      <w:hyperlink r:id="rId16">
        <w:r w:rsidR="0002471E" w:rsidRPr="008F1095">
          <w:rPr>
            <w:rFonts w:asciiTheme="minorHAnsi" w:hAnsiTheme="minorHAnsi" w:cstheme="minorHAnsi"/>
            <w:sz w:val="22"/>
            <w:szCs w:val="22"/>
          </w:rPr>
          <w:t>Lei Complementar</w:t>
        </w:r>
      </w:hyperlink>
      <w:hyperlink r:id="rId17">
        <w:r w:rsidR="0002471E" w:rsidRPr="008F1095">
          <w:rPr>
            <w:rFonts w:asciiTheme="minorHAnsi" w:hAnsiTheme="minorHAnsi" w:cstheme="minorHAnsi"/>
            <w:sz w:val="22"/>
            <w:szCs w:val="22"/>
          </w:rPr>
          <w:t xml:space="preserve"> nº 123, de 14 de dezembro de </w:t>
        </w:r>
        <w:proofErr w:type="gramStart"/>
        <w:r w:rsidR="0002471E" w:rsidRPr="008F1095">
          <w:rPr>
            <w:rFonts w:asciiTheme="minorHAnsi" w:hAnsiTheme="minorHAnsi" w:cstheme="minorHAnsi"/>
            <w:sz w:val="22"/>
            <w:szCs w:val="22"/>
          </w:rPr>
          <w:t>2006,</w:t>
        </w:r>
        <w:proofErr w:type="gramEnd"/>
      </w:hyperlink>
      <w:r w:rsidR="0002471E" w:rsidRPr="008F1095">
        <w:rPr>
          <w:rFonts w:asciiTheme="minorHAnsi" w:hAnsiTheme="minorHAnsi" w:cstheme="minorHAnsi"/>
          <w:sz w:val="22"/>
          <w:szCs w:val="22"/>
        </w:rPr>
        <w:t xml:space="preserve"> cujas definições do que sejam micro e empresa de  pequeno porte encontram-se expressas em seu artigo3°.</w:t>
      </w:r>
    </w:p>
    <w:p w14:paraId="58BB0059" w14:textId="64D24BE7" w:rsidR="0002471E" w:rsidRPr="008F1095" w:rsidRDefault="0002471E" w:rsidP="00C93B2B">
      <w:pPr>
        <w:pStyle w:val="PargrafodaLista"/>
        <w:widowControl w:val="0"/>
        <w:numPr>
          <w:ilvl w:val="1"/>
          <w:numId w:val="13"/>
        </w:numPr>
        <w:tabs>
          <w:tab w:val="left" w:pos="-284"/>
          <w:tab w:val="left" w:pos="567"/>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w:t>
      </w:r>
      <w:r w:rsidRPr="008F1095">
        <w:rPr>
          <w:rFonts w:asciiTheme="minorHAnsi" w:hAnsiTheme="minorHAnsi" w:cstheme="minorHAnsi"/>
          <w:spacing w:val="-5"/>
          <w:sz w:val="22"/>
          <w:szCs w:val="22"/>
        </w:rPr>
        <w:t xml:space="preserve">As </w:t>
      </w:r>
      <w:r w:rsidRPr="008F1095">
        <w:rPr>
          <w:rFonts w:asciiTheme="minorHAnsi" w:hAnsiTheme="minorHAnsi" w:cstheme="minorHAnsi"/>
          <w:sz w:val="22"/>
          <w:szCs w:val="22"/>
        </w:rPr>
        <w:t xml:space="preserve">empresas que se enquadrarem como microempresas ou empresas de pequeno porte deverão ter essa situação inserida na redação do nome empresarial ou fornecerem declaração de que se </w:t>
      </w:r>
      <w:proofErr w:type="gramStart"/>
      <w:r w:rsidRPr="008F1095">
        <w:rPr>
          <w:rFonts w:asciiTheme="minorHAnsi" w:hAnsiTheme="minorHAnsi" w:cstheme="minorHAnsi"/>
          <w:sz w:val="22"/>
          <w:szCs w:val="22"/>
        </w:rPr>
        <w:t>enquadram</w:t>
      </w:r>
      <w:proofErr w:type="gramEnd"/>
      <w:r w:rsidRPr="008F1095">
        <w:rPr>
          <w:rFonts w:asciiTheme="minorHAnsi" w:hAnsiTheme="minorHAnsi" w:cstheme="minorHAnsi"/>
          <w:sz w:val="22"/>
          <w:szCs w:val="22"/>
        </w:rPr>
        <w:t xml:space="preserve"> em </w:t>
      </w:r>
      <w:r w:rsidR="0008697E" w:rsidRPr="008F1095">
        <w:rPr>
          <w:rFonts w:asciiTheme="minorHAnsi" w:hAnsiTheme="minorHAnsi" w:cstheme="minorHAnsi"/>
          <w:sz w:val="22"/>
          <w:szCs w:val="22"/>
        </w:rPr>
        <w:t>uma das situações acima apontadas</w:t>
      </w:r>
      <w:r w:rsidRPr="008F1095">
        <w:rPr>
          <w:rFonts w:asciiTheme="minorHAnsi" w:hAnsiTheme="minorHAnsi" w:cstheme="minorHAnsi"/>
          <w:sz w:val="22"/>
          <w:szCs w:val="22"/>
        </w:rPr>
        <w:t>, juntamente com a comprovação de</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adesão</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a</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programa</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“Simples</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Nacional”.</w:t>
      </w:r>
    </w:p>
    <w:p w14:paraId="19094E5F" w14:textId="77777777" w:rsidR="0002471E" w:rsidRPr="008F1095" w:rsidRDefault="0002471E" w:rsidP="00C93B2B">
      <w:pPr>
        <w:pStyle w:val="PargrafodaLista"/>
        <w:widowControl w:val="0"/>
        <w:numPr>
          <w:ilvl w:val="1"/>
          <w:numId w:val="13"/>
        </w:numPr>
        <w:tabs>
          <w:tab w:val="left" w:pos="-284"/>
          <w:tab w:val="left" w:pos="567"/>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No caso de microempresas e empresas de pequeno porte a comprovação de sua regularidade fiscal somente será exigida no momento da assinatura do contrato, devendo, contudo, </w:t>
      </w:r>
      <w:proofErr w:type="spellStart"/>
      <w:r w:rsidRPr="008F1095">
        <w:rPr>
          <w:rFonts w:asciiTheme="minorHAnsi" w:hAnsiTheme="minorHAnsi" w:cstheme="minorHAnsi"/>
          <w:sz w:val="22"/>
          <w:szCs w:val="22"/>
        </w:rPr>
        <w:t>sera</w:t>
      </w:r>
      <w:proofErr w:type="spellEnd"/>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presentado no Envelope (documentação) todos os documentos relativos à regularidade fiscal, ainda que com alguma ressalva, junto com uma declaração de que a empresa é uma microempresa ou empresas de pequeno</w:t>
      </w:r>
      <w:r w:rsidR="00F1078B" w:rsidRPr="008F1095">
        <w:rPr>
          <w:rFonts w:asciiTheme="minorHAnsi" w:hAnsiTheme="minorHAnsi" w:cstheme="minorHAnsi"/>
          <w:sz w:val="22"/>
          <w:szCs w:val="22"/>
        </w:rPr>
        <w:t xml:space="preserve"> </w:t>
      </w:r>
      <w:r w:rsidRPr="008F1095">
        <w:rPr>
          <w:rFonts w:asciiTheme="minorHAnsi" w:hAnsiTheme="minorHAnsi" w:cstheme="minorHAnsi"/>
          <w:sz w:val="22"/>
          <w:szCs w:val="22"/>
        </w:rPr>
        <w:t>porte.</w:t>
      </w:r>
    </w:p>
    <w:p w14:paraId="1510458A" w14:textId="77777777" w:rsidR="0002471E" w:rsidRPr="008F1095" w:rsidRDefault="0002471E" w:rsidP="00C93B2B">
      <w:pPr>
        <w:pStyle w:val="PargrafodaLista"/>
        <w:widowControl w:val="0"/>
        <w:numPr>
          <w:ilvl w:val="1"/>
          <w:numId w:val="13"/>
        </w:numPr>
        <w:tabs>
          <w:tab w:val="left" w:pos="-284"/>
          <w:tab w:val="left" w:pos="567"/>
          <w:tab w:val="left" w:pos="1250"/>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w:t>
      </w:r>
      <w:r w:rsidRPr="008F1095">
        <w:rPr>
          <w:rFonts w:asciiTheme="minorHAnsi" w:hAnsiTheme="minorHAnsi" w:cstheme="minorHAnsi"/>
          <w:spacing w:val="-5"/>
          <w:sz w:val="22"/>
          <w:szCs w:val="22"/>
        </w:rPr>
        <w:t xml:space="preserve">As </w:t>
      </w:r>
      <w:r w:rsidRPr="008F1095">
        <w:rPr>
          <w:rFonts w:asciiTheme="minorHAnsi" w:hAnsiTheme="minorHAnsi" w:cstheme="minorHAnsi"/>
          <w:sz w:val="22"/>
          <w:szCs w:val="22"/>
        </w:rPr>
        <w:t xml:space="preserve">ME/EPP declaradas vencedoras do certame que possuírem alguma restrição com relação </w:t>
      </w:r>
      <w:proofErr w:type="gramStart"/>
      <w:r w:rsidRPr="008F1095">
        <w:rPr>
          <w:rFonts w:asciiTheme="minorHAnsi" w:hAnsiTheme="minorHAnsi" w:cstheme="minorHAnsi"/>
          <w:sz w:val="22"/>
          <w:szCs w:val="22"/>
        </w:rPr>
        <w:t>a</w:t>
      </w:r>
      <w:proofErr w:type="gramEnd"/>
      <w:r w:rsidRPr="008F1095">
        <w:rPr>
          <w:rFonts w:asciiTheme="minorHAnsi" w:hAnsiTheme="minorHAnsi" w:cstheme="minorHAnsi"/>
          <w:sz w:val="22"/>
          <w:szCs w:val="22"/>
        </w:rPr>
        <w:t xml:space="preserve"> comprovação da regularidade fiscal terão o prazo de 05 (cinco) dias, prorrogáveis por mais 05 (cinco) dias, contados a partir dessa declaração, para regularização dessa situação, pagamento ou parcelamento do débito e emissão de eventuais certidões negativas ou positivas com efeito de certidão</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negativa.</w:t>
      </w:r>
    </w:p>
    <w:p w14:paraId="2C488D5C" w14:textId="77777777" w:rsidR="0002471E" w:rsidRPr="008F1095" w:rsidRDefault="0002471E" w:rsidP="00C93B2B">
      <w:pPr>
        <w:pStyle w:val="PargrafodaLista"/>
        <w:widowControl w:val="0"/>
        <w:numPr>
          <w:ilvl w:val="1"/>
          <w:numId w:val="13"/>
        </w:numPr>
        <w:tabs>
          <w:tab w:val="left" w:pos="-284"/>
          <w:tab w:val="left" w:pos="567"/>
          <w:tab w:val="left" w:pos="2977"/>
        </w:tabs>
        <w:suppressAutoHyphens w:val="0"/>
        <w:autoSpaceDE w:val="0"/>
        <w:autoSpaceDN w:val="0"/>
        <w:ind w:left="0" w:firstLine="0"/>
        <w:jc w:val="both"/>
        <w:rPr>
          <w:rFonts w:asciiTheme="minorHAnsi" w:hAnsiTheme="minorHAnsi" w:cstheme="minorHAnsi"/>
          <w:b/>
          <w:bCs/>
          <w:color w:val="FF0000"/>
          <w:sz w:val="22"/>
          <w:szCs w:val="22"/>
        </w:rPr>
      </w:pPr>
      <w:r w:rsidRPr="008F1095">
        <w:rPr>
          <w:rFonts w:asciiTheme="minorHAnsi" w:hAnsiTheme="minorHAnsi" w:cstheme="minorHAnsi"/>
          <w:sz w:val="22"/>
          <w:szCs w:val="22"/>
        </w:rPr>
        <w:t xml:space="preserve">– A não regularização da documentação da ME/EPP vencedora no prazo previsto no item anterior implicará decadência do direito à contratação, sem prejuízo das sanções elencadas nos artigos 155 e 163 da Lei n° </w:t>
      </w:r>
      <w:r w:rsidRPr="008F1095">
        <w:rPr>
          <w:rStyle w:val="Forte"/>
          <w:rFonts w:asciiTheme="minorHAnsi" w:eastAsia="Calibri" w:hAnsiTheme="minorHAnsi" w:cstheme="minorHAnsi"/>
          <w:bCs w:val="0"/>
          <w:sz w:val="22"/>
          <w:szCs w:val="22"/>
        </w:rPr>
        <w:t>14.133/21.</w:t>
      </w:r>
    </w:p>
    <w:p w14:paraId="7663CE2C" w14:textId="77777777" w:rsidR="0002471E" w:rsidRPr="008F1095" w:rsidRDefault="0002471E" w:rsidP="00C93B2B">
      <w:pPr>
        <w:pStyle w:val="PargrafodaLista"/>
        <w:widowControl w:val="0"/>
        <w:numPr>
          <w:ilvl w:val="1"/>
          <w:numId w:val="13"/>
        </w:numPr>
        <w:tabs>
          <w:tab w:val="left" w:pos="-284"/>
          <w:tab w:val="left" w:pos="567"/>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No caso da não </w:t>
      </w:r>
      <w:proofErr w:type="gramStart"/>
      <w:r w:rsidRPr="008F1095">
        <w:rPr>
          <w:rFonts w:asciiTheme="minorHAnsi" w:hAnsiTheme="minorHAnsi" w:cstheme="minorHAnsi"/>
          <w:sz w:val="22"/>
          <w:szCs w:val="22"/>
        </w:rPr>
        <w:t>regularização da documentação serão</w:t>
      </w:r>
      <w:proofErr w:type="gramEnd"/>
      <w:r w:rsidRPr="008F1095">
        <w:rPr>
          <w:rFonts w:asciiTheme="minorHAnsi" w:hAnsiTheme="minorHAnsi" w:cstheme="minorHAnsi"/>
          <w:sz w:val="22"/>
          <w:szCs w:val="22"/>
        </w:rPr>
        <w:t xml:space="preserve"> convocados pelo órgão licitante os licitantes remanescentes na ordem de classificação para assinatura do</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contrato.</w:t>
      </w:r>
    </w:p>
    <w:p w14:paraId="6DE96053" w14:textId="77777777" w:rsidR="0002471E" w:rsidRPr="008F1095" w:rsidRDefault="0002471E" w:rsidP="00C93B2B">
      <w:pPr>
        <w:pStyle w:val="PargrafodaLista"/>
        <w:widowControl w:val="0"/>
        <w:numPr>
          <w:ilvl w:val="1"/>
          <w:numId w:val="13"/>
        </w:numPr>
        <w:tabs>
          <w:tab w:val="left" w:pos="-284"/>
          <w:tab w:val="left" w:pos="567"/>
          <w:tab w:val="left" w:pos="1319"/>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Havendo eventual empate entre propostas ou lances, o critério de desempate será aquele previsto no </w:t>
      </w:r>
      <w:hyperlink r:id="rId18" w:anchor="art60" w:history="1">
        <w:r w:rsidRPr="008F1095">
          <w:rPr>
            <w:rStyle w:val="Hyperlink"/>
            <w:rFonts w:asciiTheme="minorHAnsi" w:eastAsia="Arial" w:hAnsiTheme="minorHAnsi" w:cstheme="minorHAnsi"/>
            <w:sz w:val="22"/>
            <w:szCs w:val="22"/>
          </w:rPr>
          <w:t>art</w:t>
        </w:r>
        <w:r w:rsidRPr="008F1095">
          <w:rPr>
            <w:rStyle w:val="Hyperlink"/>
            <w:rFonts w:asciiTheme="minorHAnsi" w:hAnsiTheme="minorHAnsi" w:cstheme="minorHAnsi"/>
            <w:sz w:val="22"/>
            <w:szCs w:val="22"/>
          </w:rPr>
          <w:t>. 60 da Lei nº 14.133, de 2021</w:t>
        </w:r>
      </w:hyperlink>
      <w:r w:rsidRPr="008F1095">
        <w:rPr>
          <w:rStyle w:val="Hyperlink"/>
          <w:rFonts w:asciiTheme="minorHAnsi" w:hAnsiTheme="minorHAnsi" w:cstheme="minorHAnsi"/>
          <w:sz w:val="22"/>
          <w:szCs w:val="22"/>
        </w:rPr>
        <w:t>.</w:t>
      </w:r>
    </w:p>
    <w:p w14:paraId="2D213130" w14:textId="77777777" w:rsidR="0002471E" w:rsidRPr="008F1095" w:rsidRDefault="0002471E" w:rsidP="00C93B2B">
      <w:pPr>
        <w:pStyle w:val="PargrafodaLista"/>
        <w:widowControl w:val="0"/>
        <w:numPr>
          <w:ilvl w:val="1"/>
          <w:numId w:val="13"/>
        </w:numPr>
        <w:tabs>
          <w:tab w:val="left" w:pos="-284"/>
          <w:tab w:val="left" w:pos="567"/>
          <w:tab w:val="left" w:pos="1319"/>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Será </w:t>
      </w:r>
      <w:proofErr w:type="gramStart"/>
      <w:r w:rsidRPr="008F1095">
        <w:rPr>
          <w:rFonts w:asciiTheme="minorHAnsi" w:hAnsiTheme="minorHAnsi" w:cstheme="minorHAnsi"/>
          <w:sz w:val="22"/>
          <w:szCs w:val="22"/>
        </w:rPr>
        <w:t>assegurado</w:t>
      </w:r>
      <w:proofErr w:type="gramEnd"/>
      <w:r w:rsidRPr="008F1095">
        <w:rPr>
          <w:rFonts w:asciiTheme="minorHAnsi" w:hAnsiTheme="minorHAnsi" w:cstheme="minorHAnsi"/>
          <w:sz w:val="22"/>
          <w:szCs w:val="22"/>
        </w:rPr>
        <w:t>, como critério de desempate, preferência de contratação para as microempresas e empresas de pequeno porte. Entende-se por empate aquelas situações em que as propostas finais apresentadas pelas ME/EPP sejam iguais ou até 5% (cinco por cento) superiores à proposta mais bem</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classificada.</w:t>
      </w:r>
    </w:p>
    <w:p w14:paraId="6D68BA9A" w14:textId="77777777" w:rsidR="0002471E" w:rsidRPr="008F1095" w:rsidRDefault="0002471E" w:rsidP="00C93B2B">
      <w:pPr>
        <w:pStyle w:val="PargrafodaLista"/>
        <w:widowControl w:val="0"/>
        <w:numPr>
          <w:ilvl w:val="1"/>
          <w:numId w:val="13"/>
        </w:numPr>
        <w:tabs>
          <w:tab w:val="left" w:pos="-284"/>
          <w:tab w:val="left" w:pos="567"/>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Ocorrendo o empate proceder-se-á conforme previsto nos incisos do artigo 45 da Lei Complementar n°123/06.</w:t>
      </w:r>
    </w:p>
    <w:p w14:paraId="65CBA0AD" w14:textId="77777777" w:rsidR="0002471E" w:rsidRPr="008F1095" w:rsidRDefault="0002471E" w:rsidP="00C93B2B">
      <w:pPr>
        <w:pStyle w:val="PargrafodaLista"/>
        <w:widowControl w:val="0"/>
        <w:numPr>
          <w:ilvl w:val="1"/>
          <w:numId w:val="13"/>
        </w:numPr>
        <w:tabs>
          <w:tab w:val="left" w:pos="-284"/>
          <w:tab w:val="left" w:pos="567"/>
          <w:tab w:val="left" w:pos="1346"/>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A ME/EPP mais bem classificada dentro desse limite de até 5% (cinco por cento) será convocada para apresentar nova proposta no prazo máximo de </w:t>
      </w:r>
      <w:proofErr w:type="gramStart"/>
      <w:r w:rsidRPr="008F1095">
        <w:rPr>
          <w:rFonts w:asciiTheme="minorHAnsi" w:hAnsiTheme="minorHAnsi" w:cstheme="minorHAnsi"/>
          <w:sz w:val="22"/>
          <w:szCs w:val="22"/>
        </w:rPr>
        <w:t>5</w:t>
      </w:r>
      <w:proofErr w:type="gramEnd"/>
      <w:r w:rsidRPr="008F1095">
        <w:rPr>
          <w:rFonts w:asciiTheme="minorHAnsi" w:hAnsiTheme="minorHAnsi" w:cstheme="minorHAnsi"/>
          <w:sz w:val="22"/>
          <w:szCs w:val="22"/>
        </w:rPr>
        <w:t xml:space="preserve"> (cinco) minutos após o encerramento dos lances, sob penas de</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preclusão.</w:t>
      </w:r>
    </w:p>
    <w:p w14:paraId="4FDFFB11" w14:textId="77777777" w:rsidR="0002471E" w:rsidRPr="008F1095" w:rsidRDefault="0002471E" w:rsidP="00C93B2B">
      <w:pPr>
        <w:pStyle w:val="PargrafodaLista"/>
        <w:widowControl w:val="0"/>
        <w:numPr>
          <w:ilvl w:val="1"/>
          <w:numId w:val="13"/>
        </w:numPr>
        <w:tabs>
          <w:tab w:val="left" w:pos="-284"/>
          <w:tab w:val="left" w:pos="567"/>
          <w:tab w:val="left" w:pos="1346"/>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O disposto nos itens 17.8 e 17.9 somente se aplicarão quando a melhor oferta não tiver sido apresentada por microempresa ou empresa de pequeno</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porte.</w:t>
      </w:r>
    </w:p>
    <w:p w14:paraId="5EAF9C6E" w14:textId="77777777" w:rsidR="0002471E" w:rsidRPr="008F1095" w:rsidRDefault="0002471E" w:rsidP="00C93B2B">
      <w:pPr>
        <w:pStyle w:val="PargrafodaLista"/>
        <w:tabs>
          <w:tab w:val="left" w:pos="-284"/>
          <w:tab w:val="left" w:pos="567"/>
          <w:tab w:val="left" w:pos="1346"/>
          <w:tab w:val="left" w:pos="2977"/>
        </w:tabs>
        <w:ind w:left="0"/>
        <w:rPr>
          <w:rFonts w:asciiTheme="minorHAnsi" w:hAnsiTheme="minorHAnsi" w:cstheme="minorHAnsi"/>
          <w:sz w:val="22"/>
          <w:szCs w:val="22"/>
        </w:rPr>
      </w:pPr>
    </w:p>
    <w:p w14:paraId="12111F53" w14:textId="77777777" w:rsidR="0002471E" w:rsidRPr="008F1095" w:rsidRDefault="0002471E" w:rsidP="00C93B2B">
      <w:pPr>
        <w:pStyle w:val="Corpodetexto"/>
        <w:tabs>
          <w:tab w:val="left" w:pos="-284"/>
          <w:tab w:val="left" w:pos="567"/>
          <w:tab w:val="left" w:pos="2977"/>
        </w:tabs>
        <w:spacing w:line="240" w:lineRule="auto"/>
        <w:rPr>
          <w:rFonts w:asciiTheme="minorHAnsi" w:hAnsiTheme="minorHAnsi" w:cstheme="minorHAnsi"/>
          <w:sz w:val="22"/>
          <w:szCs w:val="22"/>
        </w:rPr>
      </w:pPr>
      <w:r w:rsidRPr="008F1095">
        <w:rPr>
          <w:rFonts w:asciiTheme="minorHAnsi" w:hAnsiTheme="minorHAnsi" w:cstheme="minorHAnsi"/>
          <w:b/>
          <w:sz w:val="22"/>
          <w:szCs w:val="22"/>
        </w:rPr>
        <w:t>18 – DO PROCEDIMENTO E JULGAMENTO</w:t>
      </w:r>
    </w:p>
    <w:p w14:paraId="35EB7431" w14:textId="77777777" w:rsidR="0002471E" w:rsidRPr="008F1095" w:rsidRDefault="0002471E" w:rsidP="00C93B2B">
      <w:pPr>
        <w:pStyle w:val="PargrafodaLista"/>
        <w:widowControl w:val="0"/>
        <w:numPr>
          <w:ilvl w:val="1"/>
          <w:numId w:val="12"/>
        </w:numPr>
        <w:tabs>
          <w:tab w:val="left" w:pos="-284"/>
          <w:tab w:val="left" w:pos="567"/>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No </w:t>
      </w:r>
      <w:proofErr w:type="gramStart"/>
      <w:r w:rsidRPr="008F1095">
        <w:rPr>
          <w:rFonts w:asciiTheme="minorHAnsi" w:hAnsiTheme="minorHAnsi" w:cstheme="minorHAnsi"/>
          <w:sz w:val="22"/>
          <w:szCs w:val="22"/>
        </w:rPr>
        <w:t>horário e local indicados</w:t>
      </w:r>
      <w:proofErr w:type="gramEnd"/>
      <w:r w:rsidRPr="008F1095">
        <w:rPr>
          <w:rFonts w:asciiTheme="minorHAnsi" w:hAnsiTheme="minorHAnsi" w:cstheme="minorHAnsi"/>
          <w:sz w:val="22"/>
          <w:szCs w:val="22"/>
        </w:rPr>
        <w:t xml:space="preserve"> no preâmbulo, será aberta a sessão de processamento do Pregão Eletrônico.</w:t>
      </w:r>
    </w:p>
    <w:p w14:paraId="24D548C1" w14:textId="77777777" w:rsidR="0002471E" w:rsidRPr="008F1095" w:rsidRDefault="0002471E" w:rsidP="00C93B2B">
      <w:pPr>
        <w:pStyle w:val="PargrafodaLista"/>
        <w:widowControl w:val="0"/>
        <w:numPr>
          <w:ilvl w:val="1"/>
          <w:numId w:val="12"/>
        </w:numPr>
        <w:tabs>
          <w:tab w:val="left" w:pos="-284"/>
          <w:tab w:val="left" w:pos="567"/>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Para efeitos da Lei Complementar nº. 123/2006, as microempresas e empresas de pequeno porte deverão apresentar documento comprobatório do enquadramento como ME ou EPP, </w:t>
      </w:r>
      <w:proofErr w:type="gramStart"/>
      <w:r w:rsidRPr="008F1095">
        <w:rPr>
          <w:rFonts w:asciiTheme="minorHAnsi" w:hAnsiTheme="minorHAnsi" w:cstheme="minorHAnsi"/>
          <w:sz w:val="22"/>
          <w:szCs w:val="22"/>
        </w:rPr>
        <w:t>sob pena</w:t>
      </w:r>
      <w:proofErr w:type="gramEnd"/>
      <w:r w:rsidRPr="008F1095">
        <w:rPr>
          <w:rFonts w:asciiTheme="minorHAnsi" w:hAnsiTheme="minorHAnsi" w:cstheme="minorHAnsi"/>
          <w:sz w:val="22"/>
          <w:szCs w:val="22"/>
        </w:rPr>
        <w:t xml:space="preserve"> de não gozarem os benefícios</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desta.</w:t>
      </w:r>
    </w:p>
    <w:p w14:paraId="2554DC7F" w14:textId="77777777" w:rsidR="0002471E" w:rsidRPr="008F1095" w:rsidRDefault="0002471E" w:rsidP="00C93B2B">
      <w:pPr>
        <w:pStyle w:val="PargrafodaLista"/>
        <w:widowControl w:val="0"/>
        <w:numPr>
          <w:ilvl w:val="2"/>
          <w:numId w:val="12"/>
        </w:numPr>
        <w:tabs>
          <w:tab w:val="left" w:pos="-284"/>
          <w:tab w:val="left" w:pos="567"/>
          <w:tab w:val="left" w:pos="709"/>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A falsidade da declaração prestada objetivando os benefícios da Lei Complementar nº 123/2006 caracterizará infração administrativa, sem afastar as demais infrações penais</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cabíveis.</w:t>
      </w:r>
    </w:p>
    <w:p w14:paraId="439BB972" w14:textId="77777777" w:rsidR="0002471E" w:rsidRPr="008F1095" w:rsidRDefault="0002471E" w:rsidP="00C93B2B">
      <w:pPr>
        <w:pStyle w:val="PargrafodaLista"/>
        <w:widowControl w:val="0"/>
        <w:numPr>
          <w:ilvl w:val="1"/>
          <w:numId w:val="12"/>
        </w:numPr>
        <w:tabs>
          <w:tab w:val="left" w:pos="-284"/>
          <w:tab w:val="left" w:pos="567"/>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A análise das propostas pela Pregoeira visará ao atendimento das condições estabelecidas neste Edital e seus anexos, sendo desclassificadas as propostas cujo objeto não atenda as especificações, prazos e condições fixadas no</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Edital;</w:t>
      </w:r>
    </w:p>
    <w:p w14:paraId="482624ED" w14:textId="77777777" w:rsidR="0002471E" w:rsidRPr="008F1095" w:rsidRDefault="0002471E" w:rsidP="00C93B2B">
      <w:pPr>
        <w:pStyle w:val="Corpodetexto"/>
        <w:tabs>
          <w:tab w:val="left" w:pos="-284"/>
          <w:tab w:val="left" w:pos="567"/>
          <w:tab w:val="left" w:pos="2977"/>
        </w:tabs>
        <w:spacing w:line="240" w:lineRule="auto"/>
        <w:jc w:val="both"/>
        <w:rPr>
          <w:rFonts w:asciiTheme="minorHAnsi" w:hAnsiTheme="minorHAnsi" w:cstheme="minorHAnsi"/>
          <w:sz w:val="22"/>
          <w:szCs w:val="22"/>
        </w:rPr>
      </w:pPr>
      <w:r w:rsidRPr="008F1095">
        <w:rPr>
          <w:rFonts w:asciiTheme="minorHAnsi" w:hAnsiTheme="minorHAnsi" w:cstheme="minorHAnsi"/>
          <w:sz w:val="22"/>
          <w:szCs w:val="22"/>
        </w:rPr>
        <w:lastRenderedPageBreak/>
        <w:t xml:space="preserve">a) No tocante aos preços, as propostas serão verificadas quanto à exatidão das operaçõesaritméticas que conduziram ao valor total orçado, procedendo-se às correções no caso de eventuais erros, tomando-se como corretos os preços unitários. </w:t>
      </w:r>
      <w:r w:rsidRPr="008F1095">
        <w:rPr>
          <w:rFonts w:asciiTheme="minorHAnsi" w:hAnsiTheme="minorHAnsi" w:cstheme="minorHAnsi"/>
          <w:spacing w:val="-3"/>
          <w:sz w:val="22"/>
          <w:szCs w:val="22"/>
        </w:rPr>
        <w:t xml:space="preserve">As </w:t>
      </w:r>
      <w:r w:rsidRPr="008F1095">
        <w:rPr>
          <w:rFonts w:asciiTheme="minorHAnsi" w:hAnsiTheme="minorHAnsi" w:cstheme="minorHAnsi"/>
          <w:sz w:val="22"/>
          <w:szCs w:val="22"/>
        </w:rPr>
        <w:t>correções efetuadas serão consideradas para apuração do valor daproposta.</w:t>
      </w:r>
    </w:p>
    <w:p w14:paraId="7A63821E" w14:textId="77777777" w:rsidR="0002471E" w:rsidRPr="008F1095" w:rsidRDefault="0002471E" w:rsidP="00C93B2B">
      <w:pPr>
        <w:pStyle w:val="PargrafodaLista"/>
        <w:widowControl w:val="0"/>
        <w:numPr>
          <w:ilvl w:val="1"/>
          <w:numId w:val="12"/>
        </w:numPr>
        <w:tabs>
          <w:tab w:val="left" w:pos="-284"/>
          <w:tab w:val="left" w:pos="567"/>
          <w:tab w:val="left" w:pos="2977"/>
        </w:tabs>
        <w:suppressAutoHyphens w:val="0"/>
        <w:autoSpaceDE w:val="0"/>
        <w:autoSpaceDN w:val="0"/>
        <w:ind w:left="0" w:firstLine="0"/>
        <w:jc w:val="both"/>
        <w:rPr>
          <w:rFonts w:asciiTheme="minorHAnsi" w:hAnsiTheme="minorHAnsi" w:cstheme="minorHAnsi"/>
          <w:b/>
          <w:sz w:val="22"/>
          <w:szCs w:val="22"/>
        </w:rPr>
      </w:pPr>
      <w:r w:rsidRPr="008F1095">
        <w:rPr>
          <w:rFonts w:asciiTheme="minorHAnsi" w:hAnsiTheme="minorHAnsi" w:cstheme="minorHAnsi"/>
          <w:sz w:val="22"/>
          <w:szCs w:val="22"/>
        </w:rPr>
        <w:t>Atendidos todos os requisitos será (</w:t>
      </w:r>
      <w:proofErr w:type="spellStart"/>
      <w:r w:rsidRPr="008F1095">
        <w:rPr>
          <w:rFonts w:asciiTheme="minorHAnsi" w:hAnsiTheme="minorHAnsi" w:cstheme="minorHAnsi"/>
          <w:sz w:val="22"/>
          <w:szCs w:val="22"/>
        </w:rPr>
        <w:t>ão</w:t>
      </w:r>
      <w:proofErr w:type="spellEnd"/>
      <w:r w:rsidRPr="008F1095">
        <w:rPr>
          <w:rFonts w:asciiTheme="minorHAnsi" w:hAnsiTheme="minorHAnsi" w:cstheme="minorHAnsi"/>
          <w:sz w:val="22"/>
          <w:szCs w:val="22"/>
        </w:rPr>
        <w:t xml:space="preserve">) considerada(s) vencedora(s) a(s) licitante(s) que oferecer (em) o </w:t>
      </w:r>
      <w:r w:rsidRPr="008F1095">
        <w:rPr>
          <w:rFonts w:asciiTheme="minorHAnsi" w:hAnsiTheme="minorHAnsi" w:cstheme="minorHAnsi"/>
          <w:b/>
          <w:sz w:val="22"/>
          <w:szCs w:val="22"/>
        </w:rPr>
        <w:t>MENOR PREÇO PORITEM.</w:t>
      </w:r>
    </w:p>
    <w:p w14:paraId="5683B9ED" w14:textId="77777777" w:rsidR="0002471E" w:rsidRPr="008F1095" w:rsidRDefault="0002471E" w:rsidP="00C93B2B">
      <w:pPr>
        <w:pStyle w:val="PargrafodaLista"/>
        <w:widowControl w:val="0"/>
        <w:numPr>
          <w:ilvl w:val="1"/>
          <w:numId w:val="12"/>
        </w:numPr>
        <w:tabs>
          <w:tab w:val="left" w:pos="-284"/>
          <w:tab w:val="left" w:pos="567"/>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Serão desclassificadas as propostas que conflitem com as normas deste Edital ou da legislação em</w:t>
      </w:r>
      <w:r w:rsidR="00685430" w:rsidRPr="008F1095">
        <w:rPr>
          <w:rFonts w:asciiTheme="minorHAnsi" w:hAnsiTheme="minorHAnsi" w:cstheme="minorHAnsi"/>
          <w:sz w:val="22"/>
          <w:szCs w:val="22"/>
        </w:rPr>
        <w:t xml:space="preserve"> </w:t>
      </w:r>
      <w:r w:rsidRPr="008F1095">
        <w:rPr>
          <w:rFonts w:asciiTheme="minorHAnsi" w:hAnsiTheme="minorHAnsi" w:cstheme="minorHAnsi"/>
          <w:sz w:val="22"/>
          <w:szCs w:val="22"/>
        </w:rPr>
        <w:t>vigor.</w:t>
      </w:r>
    </w:p>
    <w:p w14:paraId="16808AD9" w14:textId="77777777" w:rsidR="0002471E" w:rsidRPr="008F1095" w:rsidRDefault="0002471E" w:rsidP="00C93B2B">
      <w:pPr>
        <w:pStyle w:val="PargrafodaLista"/>
        <w:widowControl w:val="0"/>
        <w:numPr>
          <w:ilvl w:val="1"/>
          <w:numId w:val="12"/>
        </w:numPr>
        <w:tabs>
          <w:tab w:val="left" w:pos="-284"/>
          <w:tab w:val="left" w:pos="567"/>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Se a oferta não for aceitável, ou se a licitante desatender as exigências para a habilitação, a</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Pregoeira examinará a oferta subsequente de menor preço, negociará com o proponente, decidirá sobre a sua aceitabilidade e, em caso positivo, verificará as condições de habilitação e assim sucessivamente, até a apuração de uma oferta aceitável em razão de atender aos requisitos de habilitação, caso em que será declarado</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vencedor.</w:t>
      </w:r>
    </w:p>
    <w:p w14:paraId="5C5B60D3" w14:textId="77777777" w:rsidR="0002471E" w:rsidRPr="008F1095" w:rsidRDefault="0002471E" w:rsidP="00C93B2B">
      <w:pPr>
        <w:pStyle w:val="PargrafodaLista"/>
        <w:widowControl w:val="0"/>
        <w:numPr>
          <w:ilvl w:val="1"/>
          <w:numId w:val="12"/>
        </w:numPr>
        <w:tabs>
          <w:tab w:val="left" w:pos="-284"/>
          <w:tab w:val="left" w:pos="426"/>
          <w:tab w:val="left" w:pos="1353"/>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No caso de eventuais falhas, omissões ou outras irregularidades a Pregoeira poderá, no</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julgamento da habilitação e das propostas, sanar erros ou falhas que não alterem a substância das propostas,</w:t>
      </w:r>
      <w:proofErr w:type="gramStart"/>
      <w:r w:rsidR="007600CD" w:rsidRPr="008F1095">
        <w:rPr>
          <w:rFonts w:asciiTheme="minorHAnsi" w:hAnsiTheme="minorHAnsi" w:cstheme="minorHAnsi"/>
          <w:sz w:val="22"/>
          <w:szCs w:val="22"/>
        </w:rPr>
        <w:t xml:space="preserve">  </w:t>
      </w:r>
      <w:proofErr w:type="gramEnd"/>
      <w:r w:rsidRPr="008F1095">
        <w:rPr>
          <w:rFonts w:asciiTheme="minorHAnsi" w:hAnsiTheme="minorHAnsi" w:cstheme="minorHAnsi"/>
          <w:sz w:val="22"/>
          <w:szCs w:val="22"/>
        </w:rPr>
        <w:t>dos</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documento</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se</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sua</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validade</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jurídica,</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mediante</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decisão</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fundamentada,</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registrada</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em ata e acessível aos licitantes, e lhes atribuirá validade e eficácia para fins de habilitação e classificação.</w:t>
      </w:r>
    </w:p>
    <w:p w14:paraId="389E6F1F" w14:textId="77777777" w:rsidR="0002471E" w:rsidRPr="008F1095" w:rsidRDefault="0002471E" w:rsidP="00C93B2B">
      <w:pPr>
        <w:pStyle w:val="Corpodetexto"/>
        <w:tabs>
          <w:tab w:val="left" w:pos="-284"/>
          <w:tab w:val="left" w:pos="426"/>
          <w:tab w:val="left" w:pos="2977"/>
        </w:tabs>
        <w:spacing w:line="240" w:lineRule="auto"/>
        <w:jc w:val="both"/>
        <w:rPr>
          <w:rFonts w:asciiTheme="minorHAnsi" w:hAnsiTheme="minorHAnsi" w:cstheme="minorHAnsi"/>
          <w:sz w:val="22"/>
          <w:szCs w:val="22"/>
        </w:rPr>
      </w:pPr>
      <w:r w:rsidRPr="008F1095">
        <w:rPr>
          <w:rFonts w:asciiTheme="minorHAnsi" w:hAnsiTheme="minorHAnsi" w:cstheme="minorHAnsi"/>
          <w:sz w:val="22"/>
          <w:szCs w:val="22"/>
        </w:rPr>
        <w:t>18</w:t>
      </w:r>
      <w:r w:rsidRPr="008F1095">
        <w:rPr>
          <w:rFonts w:asciiTheme="minorHAnsi" w:hAnsiTheme="minorHAnsi" w:cstheme="minorHAnsi"/>
          <w:spacing w:val="-2"/>
          <w:w w:val="99"/>
          <w:sz w:val="22"/>
          <w:szCs w:val="22"/>
        </w:rPr>
        <w:t>.</w:t>
      </w:r>
      <w:r w:rsidRPr="008F1095">
        <w:rPr>
          <w:rFonts w:asciiTheme="minorHAnsi" w:hAnsiTheme="minorHAnsi" w:cstheme="minorHAnsi"/>
          <w:spacing w:val="1"/>
          <w:sz w:val="22"/>
          <w:szCs w:val="22"/>
        </w:rPr>
        <w:t>7</w:t>
      </w:r>
      <w:r w:rsidRPr="008F1095">
        <w:rPr>
          <w:rFonts w:asciiTheme="minorHAnsi" w:hAnsiTheme="minorHAnsi" w:cstheme="minorHAnsi"/>
          <w:sz w:val="22"/>
          <w:szCs w:val="22"/>
        </w:rPr>
        <w:t>-1-Na hipótese de necessidade de suspensão da sessão pública para a realização de diligências, com vistas ao saneamento acima, a sessão pública somente poderá ser reiniciada mediante aviso prévio no sistema com, no mínimo, vinte e quatro horas de antecedência, e a ocorrência</w:t>
      </w:r>
      <w:r w:rsidRPr="008F1095">
        <w:rPr>
          <w:rFonts w:asciiTheme="minorHAnsi" w:hAnsiTheme="minorHAnsi" w:cstheme="minorHAnsi"/>
          <w:spacing w:val="-1"/>
          <w:sz w:val="22"/>
          <w:szCs w:val="22"/>
        </w:rPr>
        <w:t>se</w:t>
      </w:r>
      <w:r w:rsidRPr="008F1095">
        <w:rPr>
          <w:rFonts w:asciiTheme="minorHAnsi" w:hAnsiTheme="minorHAnsi" w:cstheme="minorHAnsi"/>
          <w:spacing w:val="1"/>
          <w:sz w:val="22"/>
          <w:szCs w:val="22"/>
        </w:rPr>
        <w:t>r</w:t>
      </w:r>
      <w:r w:rsidRPr="008F1095">
        <w:rPr>
          <w:rFonts w:asciiTheme="minorHAnsi" w:hAnsiTheme="minorHAnsi" w:cstheme="minorHAnsi"/>
          <w:sz w:val="22"/>
          <w:szCs w:val="22"/>
        </w:rPr>
        <w:t xml:space="preserve">á </w:t>
      </w:r>
      <w:r w:rsidRPr="008F1095">
        <w:rPr>
          <w:rFonts w:asciiTheme="minorHAnsi" w:hAnsiTheme="minorHAnsi" w:cstheme="minorHAnsi"/>
          <w:w w:val="99"/>
          <w:sz w:val="22"/>
          <w:szCs w:val="22"/>
        </w:rPr>
        <w:t>re</w:t>
      </w:r>
      <w:r w:rsidRPr="008F1095">
        <w:rPr>
          <w:rFonts w:asciiTheme="minorHAnsi" w:hAnsiTheme="minorHAnsi" w:cstheme="minorHAnsi"/>
          <w:spacing w:val="-2"/>
          <w:w w:val="99"/>
          <w:sz w:val="22"/>
          <w:szCs w:val="22"/>
        </w:rPr>
        <w:t>g</w:t>
      </w:r>
      <w:r w:rsidRPr="008F1095">
        <w:rPr>
          <w:rFonts w:asciiTheme="minorHAnsi" w:hAnsiTheme="minorHAnsi" w:cstheme="minorHAnsi"/>
          <w:spacing w:val="2"/>
          <w:sz w:val="22"/>
          <w:szCs w:val="22"/>
        </w:rPr>
        <w:t>i</w:t>
      </w:r>
      <w:r w:rsidRPr="008F1095">
        <w:rPr>
          <w:rFonts w:asciiTheme="minorHAnsi" w:hAnsiTheme="minorHAnsi" w:cstheme="minorHAnsi"/>
          <w:spacing w:val="-1"/>
          <w:sz w:val="22"/>
          <w:szCs w:val="22"/>
        </w:rPr>
        <w:t>s</w:t>
      </w:r>
      <w:r w:rsidRPr="008F1095">
        <w:rPr>
          <w:rFonts w:asciiTheme="minorHAnsi" w:hAnsiTheme="minorHAnsi" w:cstheme="minorHAnsi"/>
          <w:spacing w:val="-2"/>
          <w:sz w:val="22"/>
          <w:szCs w:val="22"/>
        </w:rPr>
        <w:t>t</w:t>
      </w:r>
      <w:r w:rsidRPr="008F1095">
        <w:rPr>
          <w:rFonts w:asciiTheme="minorHAnsi" w:hAnsiTheme="minorHAnsi" w:cstheme="minorHAnsi"/>
          <w:w w:val="99"/>
          <w:sz w:val="22"/>
          <w:szCs w:val="22"/>
        </w:rPr>
        <w:t>r</w:t>
      </w:r>
      <w:r w:rsidRPr="008F1095">
        <w:rPr>
          <w:rFonts w:asciiTheme="minorHAnsi" w:hAnsiTheme="minorHAnsi" w:cstheme="minorHAnsi"/>
          <w:spacing w:val="-1"/>
          <w:sz w:val="22"/>
          <w:szCs w:val="22"/>
        </w:rPr>
        <w:t>ad</w:t>
      </w:r>
      <w:r w:rsidRPr="008F1095">
        <w:rPr>
          <w:rFonts w:asciiTheme="minorHAnsi" w:hAnsiTheme="minorHAnsi" w:cstheme="minorHAnsi"/>
          <w:sz w:val="22"/>
          <w:szCs w:val="22"/>
        </w:rPr>
        <w:t>a</w:t>
      </w:r>
      <w:r w:rsidRPr="008F1095">
        <w:rPr>
          <w:rFonts w:asciiTheme="minorHAnsi" w:hAnsiTheme="minorHAnsi" w:cstheme="minorHAnsi"/>
          <w:w w:val="99"/>
          <w:sz w:val="22"/>
          <w:szCs w:val="22"/>
        </w:rPr>
        <w:t>em</w:t>
      </w:r>
      <w:r w:rsidRPr="008F1095">
        <w:rPr>
          <w:rFonts w:asciiTheme="minorHAnsi" w:hAnsiTheme="minorHAnsi" w:cstheme="minorHAnsi"/>
          <w:spacing w:val="-1"/>
          <w:w w:val="99"/>
          <w:sz w:val="22"/>
          <w:szCs w:val="22"/>
        </w:rPr>
        <w:t>a</w:t>
      </w:r>
      <w:r w:rsidRPr="008F1095">
        <w:rPr>
          <w:rFonts w:asciiTheme="minorHAnsi" w:hAnsiTheme="minorHAnsi" w:cstheme="minorHAnsi"/>
          <w:spacing w:val="-2"/>
          <w:w w:val="99"/>
          <w:sz w:val="22"/>
          <w:szCs w:val="22"/>
        </w:rPr>
        <w:t>t</w:t>
      </w:r>
      <w:r w:rsidRPr="008F1095">
        <w:rPr>
          <w:rFonts w:asciiTheme="minorHAnsi" w:hAnsiTheme="minorHAnsi" w:cstheme="minorHAnsi"/>
          <w:spacing w:val="1"/>
          <w:sz w:val="22"/>
          <w:szCs w:val="22"/>
        </w:rPr>
        <w:t>a</w:t>
      </w:r>
      <w:r w:rsidRPr="008F1095">
        <w:rPr>
          <w:rFonts w:asciiTheme="minorHAnsi" w:hAnsiTheme="minorHAnsi" w:cstheme="minorHAnsi"/>
          <w:w w:val="99"/>
          <w:sz w:val="22"/>
          <w:szCs w:val="22"/>
        </w:rPr>
        <w:t>.</w:t>
      </w:r>
    </w:p>
    <w:p w14:paraId="3119C464" w14:textId="77777777" w:rsidR="0002471E" w:rsidRPr="008F1095" w:rsidRDefault="0002471E" w:rsidP="00C93B2B">
      <w:pPr>
        <w:pStyle w:val="Corpodetexto"/>
        <w:tabs>
          <w:tab w:val="left" w:pos="-284"/>
          <w:tab w:val="left" w:pos="426"/>
          <w:tab w:val="left" w:pos="2977"/>
        </w:tabs>
        <w:spacing w:line="240" w:lineRule="auto"/>
        <w:jc w:val="both"/>
        <w:rPr>
          <w:rFonts w:asciiTheme="minorHAnsi" w:hAnsiTheme="minorHAnsi" w:cstheme="minorHAnsi"/>
          <w:sz w:val="22"/>
          <w:szCs w:val="22"/>
        </w:rPr>
      </w:pPr>
      <w:r w:rsidRPr="008F1095">
        <w:rPr>
          <w:rFonts w:asciiTheme="minorHAnsi" w:hAnsiTheme="minorHAnsi" w:cstheme="minorHAnsi"/>
          <w:sz w:val="22"/>
          <w:szCs w:val="22"/>
        </w:rPr>
        <w:t xml:space="preserve">18.7-2 - Os </w:t>
      </w:r>
      <w:r w:rsidRPr="008F1095">
        <w:rPr>
          <w:rFonts w:asciiTheme="minorHAnsi" w:hAnsiTheme="minorHAnsi" w:cstheme="minorHAnsi"/>
          <w:b/>
          <w:sz w:val="22"/>
          <w:szCs w:val="22"/>
          <w:u w:val="single"/>
        </w:rPr>
        <w:t>documentos complementares</w:t>
      </w:r>
      <w:r w:rsidRPr="008F1095">
        <w:rPr>
          <w:rFonts w:asciiTheme="minorHAnsi" w:hAnsiTheme="minorHAnsi" w:cstheme="minorHAnsi"/>
          <w:sz w:val="22"/>
          <w:szCs w:val="22"/>
        </w:rPr>
        <w:t>à proposta e à habilitação, quando necessários à confirmação daqueles exigidos no edital e já apresentados, serão encaminhados pelo licitante melhor classificado após o encerramento do envio de lances, no prazo de até 02 (duas) horas contado da solicitação da pregoeira no sistema.</w:t>
      </w:r>
    </w:p>
    <w:p w14:paraId="448FF8C9" w14:textId="77777777" w:rsidR="0002471E" w:rsidRPr="008F1095" w:rsidRDefault="0002471E" w:rsidP="00C93B2B">
      <w:pPr>
        <w:pStyle w:val="PargrafodaLista"/>
        <w:widowControl w:val="0"/>
        <w:numPr>
          <w:ilvl w:val="1"/>
          <w:numId w:val="11"/>
        </w:numPr>
        <w:tabs>
          <w:tab w:val="left" w:pos="-284"/>
          <w:tab w:val="left" w:pos="426"/>
          <w:tab w:val="left" w:pos="1233"/>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A verificação será certificada pela Pregoeira e deverão ser anexados aos autos os documentos passíveis de obtenção por meio eletrônico, salvo impossibilidade devidamente</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justificada.</w:t>
      </w:r>
    </w:p>
    <w:p w14:paraId="6248034B" w14:textId="77777777" w:rsidR="0002471E" w:rsidRPr="008F1095" w:rsidRDefault="00DE328C" w:rsidP="00C93B2B">
      <w:pPr>
        <w:pStyle w:val="PargrafodaLista"/>
        <w:widowControl w:val="0"/>
        <w:numPr>
          <w:ilvl w:val="1"/>
          <w:numId w:val="11"/>
        </w:numPr>
        <w:tabs>
          <w:tab w:val="left" w:pos="-284"/>
          <w:tab w:val="left" w:pos="426"/>
          <w:tab w:val="left" w:pos="1245"/>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–A Prefeitura Municipal de </w:t>
      </w:r>
      <w:proofErr w:type="spellStart"/>
      <w:r w:rsidRPr="008F1095">
        <w:rPr>
          <w:rFonts w:asciiTheme="minorHAnsi" w:hAnsiTheme="minorHAnsi" w:cstheme="minorHAnsi"/>
          <w:sz w:val="22"/>
          <w:szCs w:val="22"/>
        </w:rPr>
        <w:t>Sucupira-TO</w:t>
      </w:r>
      <w:proofErr w:type="spellEnd"/>
      <w:r w:rsidR="007600CD" w:rsidRPr="008F1095">
        <w:rPr>
          <w:rFonts w:asciiTheme="minorHAnsi" w:hAnsiTheme="minorHAnsi" w:cstheme="minorHAnsi"/>
          <w:sz w:val="22"/>
          <w:szCs w:val="22"/>
        </w:rPr>
        <w:t xml:space="preserve"> </w:t>
      </w:r>
      <w:r w:rsidR="0002471E" w:rsidRPr="008F1095">
        <w:rPr>
          <w:rFonts w:asciiTheme="minorHAnsi" w:hAnsiTheme="minorHAnsi" w:cstheme="minorHAnsi"/>
          <w:sz w:val="22"/>
          <w:szCs w:val="22"/>
        </w:rPr>
        <w:t>não se responsabilizará pela eventual indisponibilidade dos meios eletrônicos, no momento da verificação. Ocorrendo essa indisponibilidade e não sendo apresentados os documentos alcançados pela verificação, a licitante será</w:t>
      </w:r>
      <w:r w:rsidR="007600CD" w:rsidRPr="008F1095">
        <w:rPr>
          <w:rFonts w:asciiTheme="minorHAnsi" w:hAnsiTheme="minorHAnsi" w:cstheme="minorHAnsi"/>
          <w:sz w:val="22"/>
          <w:szCs w:val="22"/>
        </w:rPr>
        <w:t xml:space="preserve"> </w:t>
      </w:r>
      <w:r w:rsidR="0002471E" w:rsidRPr="008F1095">
        <w:rPr>
          <w:rFonts w:asciiTheme="minorHAnsi" w:hAnsiTheme="minorHAnsi" w:cstheme="minorHAnsi"/>
          <w:sz w:val="22"/>
          <w:szCs w:val="22"/>
        </w:rPr>
        <w:t>inabilitada.</w:t>
      </w:r>
    </w:p>
    <w:p w14:paraId="7FB35100" w14:textId="77777777" w:rsidR="0002471E" w:rsidRPr="008F1095" w:rsidRDefault="0002471E" w:rsidP="00C93B2B">
      <w:pPr>
        <w:pStyle w:val="PargrafodaLista"/>
        <w:widowControl w:val="0"/>
        <w:numPr>
          <w:ilvl w:val="1"/>
          <w:numId w:val="11"/>
        </w:numPr>
        <w:tabs>
          <w:tab w:val="left" w:pos="-284"/>
          <w:tab w:val="left" w:pos="426"/>
          <w:tab w:val="left" w:pos="56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Constatado o atendimento dos requisitos de habilitação previstos neste Edital, a licitante será habilitada e declarada vencedora do</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certame.</w:t>
      </w:r>
    </w:p>
    <w:p w14:paraId="1D375767" w14:textId="77777777" w:rsidR="0002471E" w:rsidRPr="008F1095" w:rsidRDefault="0002471E" w:rsidP="00C93B2B">
      <w:pPr>
        <w:pStyle w:val="PargrafodaLista"/>
        <w:widowControl w:val="0"/>
        <w:numPr>
          <w:ilvl w:val="1"/>
          <w:numId w:val="11"/>
        </w:numPr>
        <w:tabs>
          <w:tab w:val="left" w:pos="-284"/>
          <w:tab w:val="left" w:pos="426"/>
          <w:tab w:val="left" w:pos="567"/>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Se a oferta não for aceitável, ou se a licitante desatender as exigências para a habilitação, a Pregoeira examinará a oferta subsequente de menor preço, negociará com o seu autor, decidirá sobre a sua aceitabilidade e, em caso positivo, verificará as condições de habilitação e assim sucessivamente, até a apuração de uma oferta aceitável cujo autor atenda os requisitos de habilitação, caso em que será declarado</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vencedor.</w:t>
      </w:r>
    </w:p>
    <w:p w14:paraId="6F20BB32" w14:textId="77777777" w:rsidR="0002471E" w:rsidRPr="008F1095" w:rsidRDefault="0002471E" w:rsidP="00C93B2B">
      <w:pPr>
        <w:pStyle w:val="PargrafodaLista"/>
        <w:tabs>
          <w:tab w:val="left" w:pos="-284"/>
          <w:tab w:val="left" w:pos="426"/>
          <w:tab w:val="left" w:pos="567"/>
          <w:tab w:val="left" w:pos="2977"/>
        </w:tabs>
        <w:ind w:left="0"/>
        <w:rPr>
          <w:rFonts w:asciiTheme="minorHAnsi" w:hAnsiTheme="minorHAnsi" w:cstheme="minorHAnsi"/>
          <w:sz w:val="22"/>
          <w:szCs w:val="22"/>
        </w:rPr>
      </w:pPr>
    </w:p>
    <w:p w14:paraId="55BA5085" w14:textId="77777777" w:rsidR="0002471E" w:rsidRPr="008F1095" w:rsidRDefault="0002471E" w:rsidP="00C93B2B">
      <w:pPr>
        <w:pStyle w:val="Corpodetexto"/>
        <w:tabs>
          <w:tab w:val="left" w:pos="-284"/>
          <w:tab w:val="left" w:pos="426"/>
          <w:tab w:val="left" w:pos="2977"/>
        </w:tabs>
        <w:spacing w:line="240" w:lineRule="auto"/>
        <w:rPr>
          <w:rFonts w:asciiTheme="minorHAnsi" w:hAnsiTheme="minorHAnsi" w:cstheme="minorHAnsi"/>
          <w:b/>
          <w:sz w:val="22"/>
          <w:szCs w:val="22"/>
        </w:rPr>
      </w:pPr>
      <w:r w:rsidRPr="008F1095">
        <w:rPr>
          <w:rFonts w:asciiTheme="minorHAnsi" w:hAnsiTheme="minorHAnsi" w:cstheme="minorHAnsi"/>
          <w:b/>
          <w:sz w:val="22"/>
          <w:szCs w:val="22"/>
        </w:rPr>
        <w:t xml:space="preserve">19 - DOS RECURSOS, ADJUDICAÇÃO E </w:t>
      </w:r>
      <w:proofErr w:type="gramStart"/>
      <w:r w:rsidRPr="008F1095">
        <w:rPr>
          <w:rFonts w:asciiTheme="minorHAnsi" w:hAnsiTheme="minorHAnsi" w:cstheme="minorHAnsi"/>
          <w:b/>
          <w:sz w:val="22"/>
          <w:szCs w:val="22"/>
        </w:rPr>
        <w:t>HOMOLOGAÇÃO</w:t>
      </w:r>
      <w:proofErr w:type="gramEnd"/>
    </w:p>
    <w:p w14:paraId="67AFD2C2" w14:textId="77777777" w:rsidR="0002471E" w:rsidRPr="008F1095" w:rsidRDefault="0002471E" w:rsidP="00C93B2B">
      <w:pPr>
        <w:pStyle w:val="PargrafodaLista"/>
        <w:widowControl w:val="0"/>
        <w:numPr>
          <w:ilvl w:val="1"/>
          <w:numId w:val="10"/>
        </w:numPr>
        <w:tabs>
          <w:tab w:val="left" w:pos="-284"/>
          <w:tab w:val="left" w:pos="426"/>
          <w:tab w:val="left" w:pos="1295"/>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Declarado o vencedor e disparado o aviso de recurso no chat, qualquer licitante que desejar poderá manifestar imediata e motivadamente a intenção de recorrer dentro do prazo de </w:t>
      </w:r>
      <w:r w:rsidRPr="008F1095">
        <w:rPr>
          <w:rFonts w:asciiTheme="minorHAnsi" w:hAnsiTheme="minorHAnsi" w:cstheme="minorHAnsi"/>
          <w:b/>
          <w:sz w:val="22"/>
          <w:szCs w:val="22"/>
        </w:rPr>
        <w:t xml:space="preserve">10 (dez) minutos </w:t>
      </w:r>
      <w:r w:rsidRPr="008F1095">
        <w:rPr>
          <w:rFonts w:asciiTheme="minorHAnsi" w:hAnsiTheme="minorHAnsi" w:cstheme="minorHAnsi"/>
          <w:sz w:val="22"/>
          <w:szCs w:val="22"/>
        </w:rPr>
        <w:t>em campo próprio no sistema com registro da síntese das suas</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razões.</w:t>
      </w:r>
    </w:p>
    <w:p w14:paraId="5F355183" w14:textId="77777777" w:rsidR="0002471E" w:rsidRPr="008F1095" w:rsidRDefault="0002471E" w:rsidP="00C93B2B">
      <w:pPr>
        <w:pStyle w:val="PargrafodaLista"/>
        <w:widowControl w:val="0"/>
        <w:numPr>
          <w:ilvl w:val="0"/>
          <w:numId w:val="9"/>
        </w:numPr>
        <w:tabs>
          <w:tab w:val="left" w:pos="-284"/>
          <w:tab w:val="left" w:pos="426"/>
          <w:tab w:val="left" w:pos="1065"/>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pacing w:val="-5"/>
          <w:sz w:val="22"/>
          <w:szCs w:val="22"/>
        </w:rPr>
        <w:t xml:space="preserve">Ao </w:t>
      </w:r>
      <w:r w:rsidRPr="008F1095">
        <w:rPr>
          <w:rFonts w:asciiTheme="minorHAnsi" w:hAnsiTheme="minorHAnsi" w:cstheme="minorHAnsi"/>
          <w:sz w:val="22"/>
          <w:szCs w:val="22"/>
        </w:rPr>
        <w:t>(a) Pregoeiro (a) caberá o juízo de</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admissibilidade.</w:t>
      </w:r>
    </w:p>
    <w:p w14:paraId="1B850428" w14:textId="77777777" w:rsidR="0002471E" w:rsidRPr="008F1095" w:rsidRDefault="0002471E" w:rsidP="00C93B2B">
      <w:pPr>
        <w:pStyle w:val="PargrafodaLista"/>
        <w:widowControl w:val="0"/>
        <w:numPr>
          <w:ilvl w:val="1"/>
          <w:numId w:val="9"/>
        </w:numPr>
        <w:tabs>
          <w:tab w:val="left" w:pos="-284"/>
          <w:tab w:val="left" w:pos="426"/>
          <w:tab w:val="left" w:pos="1286"/>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Não </w:t>
      </w:r>
      <w:proofErr w:type="gramStart"/>
      <w:r w:rsidRPr="008F1095">
        <w:rPr>
          <w:rFonts w:asciiTheme="minorHAnsi" w:hAnsiTheme="minorHAnsi" w:cstheme="minorHAnsi"/>
          <w:sz w:val="22"/>
          <w:szCs w:val="22"/>
        </w:rPr>
        <w:t>serão</w:t>
      </w:r>
      <w:proofErr w:type="gramEnd"/>
      <w:r w:rsidRPr="008F1095">
        <w:rPr>
          <w:rFonts w:asciiTheme="minorHAnsi" w:hAnsiTheme="minorHAnsi" w:cstheme="minorHAnsi"/>
          <w:sz w:val="22"/>
          <w:szCs w:val="22"/>
        </w:rPr>
        <w:t xml:space="preserve"> recebidos recurso sobre assuntos meramente protelatórios ou quando não for suficientemente justificada e fundamentada a intenção de interpor o recurso pelo</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licitante;</w:t>
      </w:r>
    </w:p>
    <w:p w14:paraId="58FD25C8" w14:textId="77777777" w:rsidR="0002471E" w:rsidRPr="008F1095" w:rsidRDefault="0002471E" w:rsidP="00C93B2B">
      <w:pPr>
        <w:pStyle w:val="PargrafodaLista"/>
        <w:widowControl w:val="0"/>
        <w:numPr>
          <w:ilvl w:val="0"/>
          <w:numId w:val="9"/>
        </w:numPr>
        <w:tabs>
          <w:tab w:val="left" w:pos="-284"/>
          <w:tab w:val="left" w:pos="426"/>
          <w:tab w:val="left" w:pos="1077"/>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Aceito o recurso pelo (a) Pregoeiro (a), será facultado ao licitante juntar memoriais no prazo de </w:t>
      </w:r>
      <w:r w:rsidRPr="008F1095">
        <w:rPr>
          <w:rFonts w:asciiTheme="minorHAnsi" w:hAnsiTheme="minorHAnsi" w:cstheme="minorHAnsi"/>
          <w:b/>
          <w:sz w:val="22"/>
          <w:szCs w:val="22"/>
        </w:rPr>
        <w:t>03 (três) dias</w:t>
      </w:r>
      <w:r w:rsidR="007600CD" w:rsidRPr="008F1095">
        <w:rPr>
          <w:rFonts w:asciiTheme="minorHAnsi" w:hAnsiTheme="minorHAnsi" w:cstheme="minorHAnsi"/>
          <w:b/>
          <w:sz w:val="22"/>
          <w:szCs w:val="22"/>
        </w:rPr>
        <w:t xml:space="preserve"> </w:t>
      </w:r>
      <w:r w:rsidRPr="008F1095">
        <w:rPr>
          <w:rFonts w:asciiTheme="minorHAnsi" w:hAnsiTheme="minorHAnsi" w:cstheme="minorHAnsi"/>
          <w:b/>
          <w:smallCaps/>
          <w:sz w:val="22"/>
          <w:szCs w:val="22"/>
        </w:rPr>
        <w:t>út</w:t>
      </w:r>
      <w:r w:rsidRPr="008F1095">
        <w:rPr>
          <w:rFonts w:asciiTheme="minorHAnsi" w:hAnsiTheme="minorHAnsi" w:cstheme="minorHAnsi"/>
          <w:b/>
          <w:sz w:val="22"/>
          <w:szCs w:val="22"/>
        </w:rPr>
        <w:t>eis</w:t>
      </w:r>
      <w:r w:rsidRPr="008F1095">
        <w:rPr>
          <w:rFonts w:asciiTheme="minorHAnsi" w:hAnsiTheme="minorHAnsi" w:cstheme="minorHAnsi"/>
          <w:sz w:val="22"/>
          <w:szCs w:val="22"/>
        </w:rPr>
        <w:t>.</w:t>
      </w:r>
    </w:p>
    <w:p w14:paraId="029F4CCA" w14:textId="77777777" w:rsidR="0002471E" w:rsidRPr="008F1095" w:rsidRDefault="0002471E" w:rsidP="00C93B2B">
      <w:pPr>
        <w:pStyle w:val="PargrafodaLista"/>
        <w:widowControl w:val="0"/>
        <w:numPr>
          <w:ilvl w:val="0"/>
          <w:numId w:val="9"/>
        </w:numPr>
        <w:tabs>
          <w:tab w:val="left" w:pos="-284"/>
          <w:tab w:val="left" w:pos="426"/>
          <w:tab w:val="left" w:pos="1072"/>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Os demais licitantes ficarão intimados para se desejarem, apresentar suas contrarrazões, no prazo de três dias, contado da data final do prazo do recorrente, assegurada vista imediata dos elementos indispensáveis à defesa dos seus</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interesses.</w:t>
      </w:r>
    </w:p>
    <w:p w14:paraId="3451A0C6" w14:textId="77777777" w:rsidR="0002471E" w:rsidRPr="008F1095" w:rsidRDefault="0002471E" w:rsidP="00C93B2B">
      <w:pPr>
        <w:pStyle w:val="PargrafodaLista"/>
        <w:widowControl w:val="0"/>
        <w:numPr>
          <w:ilvl w:val="1"/>
          <w:numId w:val="10"/>
        </w:numPr>
        <w:tabs>
          <w:tab w:val="left" w:pos="-284"/>
          <w:tab w:val="left" w:pos="426"/>
          <w:tab w:val="left" w:pos="1283"/>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lastRenderedPageBreak/>
        <w:t>A falta de manifestação imediata e motivada do licitante importará a decadência do direito de recurso e a adjudicação do objeto da licitação pela Pregoeira ao</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vencedor.</w:t>
      </w:r>
    </w:p>
    <w:p w14:paraId="3A919909" w14:textId="77777777" w:rsidR="0002471E" w:rsidRPr="008F1095" w:rsidRDefault="0002471E" w:rsidP="00C93B2B">
      <w:pPr>
        <w:pStyle w:val="PargrafodaLista"/>
        <w:widowControl w:val="0"/>
        <w:numPr>
          <w:ilvl w:val="1"/>
          <w:numId w:val="10"/>
        </w:numPr>
        <w:tabs>
          <w:tab w:val="left" w:pos="-284"/>
          <w:tab w:val="left" w:pos="426"/>
          <w:tab w:val="left" w:pos="1377"/>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O acolhimento de recurso importará a invalidação apenas dos atos insuscetíveis de aproveitamento.</w:t>
      </w:r>
    </w:p>
    <w:p w14:paraId="7EA8B539" w14:textId="77777777" w:rsidR="0002471E" w:rsidRPr="008F1095" w:rsidRDefault="0002471E" w:rsidP="00C93B2B">
      <w:pPr>
        <w:pStyle w:val="PargrafodaLista"/>
        <w:widowControl w:val="0"/>
        <w:numPr>
          <w:ilvl w:val="1"/>
          <w:numId w:val="10"/>
        </w:numPr>
        <w:tabs>
          <w:tab w:val="left" w:pos="-284"/>
          <w:tab w:val="left" w:pos="426"/>
          <w:tab w:val="left" w:pos="1288"/>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Decididos os recursos, a autoridade competente fará a adjudicação do objeto da licitação ao licitante</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vencedor.</w:t>
      </w:r>
    </w:p>
    <w:p w14:paraId="293D4C70" w14:textId="77777777" w:rsidR="0002471E" w:rsidRPr="008F1095" w:rsidRDefault="0002471E" w:rsidP="00C93B2B">
      <w:pPr>
        <w:pStyle w:val="PargrafodaLista"/>
        <w:widowControl w:val="0"/>
        <w:numPr>
          <w:ilvl w:val="1"/>
          <w:numId w:val="10"/>
        </w:numPr>
        <w:tabs>
          <w:tab w:val="left" w:pos="-284"/>
          <w:tab w:val="left" w:pos="426"/>
          <w:tab w:val="left" w:pos="1288"/>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Na ocorrência de manifestação ou interposição de recurso de caráter meramente protelatório, ensejando assim o retardamento da execução do certame, a autoridade competente poderá assegurado o contraditório e a ampla defesa, aplicar a pena estabelecida no artigo 165 da Lei nº 14.133/21 e legislação</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vigente.</w:t>
      </w:r>
    </w:p>
    <w:p w14:paraId="2FAA1A90" w14:textId="77777777" w:rsidR="0002471E" w:rsidRPr="008F1095" w:rsidRDefault="0002471E" w:rsidP="00C93B2B">
      <w:pPr>
        <w:pStyle w:val="PargrafodaLista"/>
        <w:widowControl w:val="0"/>
        <w:numPr>
          <w:ilvl w:val="1"/>
          <w:numId w:val="10"/>
        </w:numPr>
        <w:tabs>
          <w:tab w:val="left" w:pos="-284"/>
          <w:tab w:val="left" w:pos="426"/>
          <w:tab w:val="left" w:pos="1285"/>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Os recursos e respectivas impugnações cabíveis deverão obedecer aos seguintes requisitos, </w:t>
      </w:r>
      <w:proofErr w:type="gramStart"/>
      <w:r w:rsidRPr="008F1095">
        <w:rPr>
          <w:rFonts w:asciiTheme="minorHAnsi" w:hAnsiTheme="minorHAnsi" w:cstheme="minorHAnsi"/>
          <w:sz w:val="22"/>
          <w:szCs w:val="22"/>
        </w:rPr>
        <w:t>sob pena</w:t>
      </w:r>
      <w:proofErr w:type="gramEnd"/>
      <w:r w:rsidRPr="008F1095">
        <w:rPr>
          <w:rFonts w:asciiTheme="minorHAnsi" w:hAnsiTheme="minorHAnsi" w:cstheme="minorHAnsi"/>
          <w:sz w:val="22"/>
          <w:szCs w:val="22"/>
        </w:rPr>
        <w:t xml:space="preserve"> de não serem</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conhecidos:</w:t>
      </w:r>
    </w:p>
    <w:p w14:paraId="2BC9D0CB" w14:textId="77777777" w:rsidR="0002471E" w:rsidRPr="008F1095" w:rsidRDefault="0002471E" w:rsidP="00C93B2B">
      <w:pPr>
        <w:pStyle w:val="PargrafodaLista"/>
        <w:widowControl w:val="0"/>
        <w:numPr>
          <w:ilvl w:val="2"/>
          <w:numId w:val="10"/>
        </w:numPr>
        <w:tabs>
          <w:tab w:val="left" w:pos="-284"/>
          <w:tab w:val="left" w:pos="426"/>
          <w:tab w:val="left" w:pos="567"/>
          <w:tab w:val="left" w:pos="851"/>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Ser dirigido ao órgão licitante, aos cuidados da Pregoeira, no prazo de 03 (três) dias </w:t>
      </w:r>
      <w:r w:rsidRPr="008F1095">
        <w:rPr>
          <w:rFonts w:asciiTheme="minorHAnsi" w:hAnsiTheme="minorHAnsi" w:cstheme="minorHAnsi"/>
          <w:smallCaps/>
          <w:sz w:val="22"/>
          <w:szCs w:val="22"/>
        </w:rPr>
        <w:t>ú</w:t>
      </w:r>
      <w:r w:rsidRPr="008F1095">
        <w:rPr>
          <w:rFonts w:asciiTheme="minorHAnsi" w:hAnsiTheme="minorHAnsi" w:cstheme="minorHAnsi"/>
          <w:sz w:val="22"/>
          <w:szCs w:val="22"/>
        </w:rPr>
        <w:t>teis, conforme estabelecido</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acima;</w:t>
      </w:r>
    </w:p>
    <w:p w14:paraId="785BC459" w14:textId="77777777" w:rsidR="0002471E" w:rsidRPr="008F1095" w:rsidRDefault="0002471E" w:rsidP="00C93B2B">
      <w:pPr>
        <w:pStyle w:val="PargrafodaLista"/>
        <w:widowControl w:val="0"/>
        <w:numPr>
          <w:ilvl w:val="2"/>
          <w:numId w:val="10"/>
        </w:numPr>
        <w:tabs>
          <w:tab w:val="left" w:pos="-284"/>
          <w:tab w:val="left" w:pos="426"/>
          <w:tab w:val="left" w:pos="567"/>
          <w:tab w:val="left" w:pos="851"/>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Ser dirigido à autoridade administrativa máxima do órgão licitante, nos casos de anulação ou revogação,</w:t>
      </w:r>
      <w:r w:rsidR="00DF0E5C" w:rsidRPr="008F1095">
        <w:rPr>
          <w:rFonts w:asciiTheme="minorHAnsi" w:hAnsiTheme="minorHAnsi" w:cstheme="minorHAnsi"/>
          <w:sz w:val="22"/>
          <w:szCs w:val="22"/>
        </w:rPr>
        <w:t xml:space="preserve"> </w:t>
      </w:r>
      <w:r w:rsidRPr="008F1095">
        <w:rPr>
          <w:rFonts w:asciiTheme="minorHAnsi" w:hAnsiTheme="minorHAnsi" w:cstheme="minorHAnsi"/>
          <w:sz w:val="22"/>
          <w:szCs w:val="22"/>
        </w:rPr>
        <w:t>no</w:t>
      </w:r>
      <w:r w:rsidR="00DF0E5C" w:rsidRPr="008F1095">
        <w:rPr>
          <w:rFonts w:asciiTheme="minorHAnsi" w:hAnsiTheme="minorHAnsi" w:cstheme="minorHAnsi"/>
          <w:sz w:val="22"/>
          <w:szCs w:val="22"/>
        </w:rPr>
        <w:t xml:space="preserve"> </w:t>
      </w:r>
      <w:r w:rsidRPr="008F1095">
        <w:rPr>
          <w:rFonts w:asciiTheme="minorHAnsi" w:hAnsiTheme="minorHAnsi" w:cstheme="minorHAnsi"/>
          <w:sz w:val="22"/>
          <w:szCs w:val="22"/>
        </w:rPr>
        <w:t>prazo</w:t>
      </w:r>
      <w:r w:rsidR="00DF0E5C" w:rsidRPr="008F1095">
        <w:rPr>
          <w:rFonts w:asciiTheme="minorHAnsi" w:hAnsiTheme="minorHAnsi" w:cstheme="minorHAnsi"/>
          <w:sz w:val="22"/>
          <w:szCs w:val="22"/>
        </w:rPr>
        <w:t xml:space="preserve"> </w:t>
      </w:r>
      <w:r w:rsidRPr="008F1095">
        <w:rPr>
          <w:rFonts w:asciiTheme="minorHAnsi" w:hAnsiTheme="minorHAnsi" w:cstheme="minorHAnsi"/>
          <w:sz w:val="22"/>
          <w:szCs w:val="22"/>
        </w:rPr>
        <w:t>de</w:t>
      </w:r>
      <w:r w:rsidR="00DF0E5C" w:rsidRPr="008F1095">
        <w:rPr>
          <w:rFonts w:asciiTheme="minorHAnsi" w:hAnsiTheme="minorHAnsi" w:cstheme="minorHAnsi"/>
          <w:sz w:val="22"/>
          <w:szCs w:val="22"/>
        </w:rPr>
        <w:t xml:space="preserve"> </w:t>
      </w:r>
      <w:r w:rsidRPr="008F1095">
        <w:rPr>
          <w:rFonts w:asciiTheme="minorHAnsi" w:hAnsiTheme="minorHAnsi" w:cstheme="minorHAnsi"/>
          <w:sz w:val="22"/>
          <w:szCs w:val="22"/>
        </w:rPr>
        <w:t>05</w:t>
      </w:r>
      <w:r w:rsidR="00DF0E5C" w:rsidRPr="008F1095">
        <w:rPr>
          <w:rFonts w:asciiTheme="minorHAnsi" w:hAnsiTheme="minorHAnsi" w:cstheme="minorHAnsi"/>
          <w:sz w:val="22"/>
          <w:szCs w:val="22"/>
        </w:rPr>
        <w:t xml:space="preserve"> </w:t>
      </w:r>
      <w:r w:rsidRPr="008F1095">
        <w:rPr>
          <w:rFonts w:asciiTheme="minorHAnsi" w:hAnsiTheme="minorHAnsi" w:cstheme="minorHAnsi"/>
          <w:sz w:val="22"/>
          <w:szCs w:val="22"/>
        </w:rPr>
        <w:t>(cinco)</w:t>
      </w:r>
      <w:r w:rsidR="00DF0E5C" w:rsidRPr="008F1095">
        <w:rPr>
          <w:rFonts w:asciiTheme="minorHAnsi" w:hAnsiTheme="minorHAnsi" w:cstheme="minorHAnsi"/>
          <w:sz w:val="22"/>
          <w:szCs w:val="22"/>
        </w:rPr>
        <w:t xml:space="preserve"> </w:t>
      </w:r>
      <w:r w:rsidRPr="008F1095">
        <w:rPr>
          <w:rFonts w:asciiTheme="minorHAnsi" w:hAnsiTheme="minorHAnsi" w:cstheme="minorHAnsi"/>
          <w:sz w:val="22"/>
          <w:szCs w:val="22"/>
        </w:rPr>
        <w:t>dias</w:t>
      </w:r>
      <w:r w:rsidR="00DF0E5C" w:rsidRPr="008F1095">
        <w:rPr>
          <w:rFonts w:asciiTheme="minorHAnsi" w:hAnsiTheme="minorHAnsi" w:cstheme="minorHAnsi"/>
          <w:sz w:val="22"/>
          <w:szCs w:val="22"/>
        </w:rPr>
        <w:t xml:space="preserve"> </w:t>
      </w:r>
      <w:r w:rsidRPr="008F1095">
        <w:rPr>
          <w:rFonts w:asciiTheme="minorHAnsi" w:hAnsiTheme="minorHAnsi" w:cstheme="minorHAnsi"/>
          <w:smallCaps/>
          <w:sz w:val="22"/>
          <w:szCs w:val="22"/>
        </w:rPr>
        <w:t>ú</w:t>
      </w:r>
      <w:r w:rsidRPr="008F1095">
        <w:rPr>
          <w:rFonts w:asciiTheme="minorHAnsi" w:hAnsiTheme="minorHAnsi" w:cstheme="minorHAnsi"/>
          <w:sz w:val="22"/>
          <w:szCs w:val="22"/>
        </w:rPr>
        <w:t>teis,</w:t>
      </w:r>
      <w:r w:rsidR="00DF0E5C" w:rsidRPr="008F1095">
        <w:rPr>
          <w:rFonts w:asciiTheme="minorHAnsi" w:hAnsiTheme="minorHAnsi" w:cstheme="minorHAnsi"/>
          <w:sz w:val="22"/>
          <w:szCs w:val="22"/>
        </w:rPr>
        <w:t xml:space="preserve"> </w:t>
      </w:r>
      <w:r w:rsidRPr="008F1095">
        <w:rPr>
          <w:rFonts w:asciiTheme="minorHAnsi" w:hAnsiTheme="minorHAnsi" w:cstheme="minorHAnsi"/>
          <w:sz w:val="22"/>
          <w:szCs w:val="22"/>
        </w:rPr>
        <w:t>nos</w:t>
      </w:r>
      <w:r w:rsidR="00DF0E5C" w:rsidRPr="008F1095">
        <w:rPr>
          <w:rFonts w:asciiTheme="minorHAnsi" w:hAnsiTheme="minorHAnsi" w:cstheme="minorHAnsi"/>
          <w:sz w:val="22"/>
          <w:szCs w:val="22"/>
        </w:rPr>
        <w:t xml:space="preserve"> </w:t>
      </w:r>
      <w:r w:rsidRPr="008F1095">
        <w:rPr>
          <w:rFonts w:asciiTheme="minorHAnsi" w:hAnsiTheme="minorHAnsi" w:cstheme="minorHAnsi"/>
          <w:sz w:val="22"/>
          <w:szCs w:val="22"/>
        </w:rPr>
        <w:t>termos</w:t>
      </w:r>
      <w:r w:rsidR="00DF0E5C" w:rsidRPr="008F1095">
        <w:rPr>
          <w:rFonts w:asciiTheme="minorHAnsi" w:hAnsiTheme="minorHAnsi" w:cstheme="minorHAnsi"/>
          <w:sz w:val="22"/>
          <w:szCs w:val="22"/>
        </w:rPr>
        <w:t xml:space="preserve"> </w:t>
      </w:r>
      <w:r w:rsidRPr="008F1095">
        <w:rPr>
          <w:rFonts w:asciiTheme="minorHAnsi" w:hAnsiTheme="minorHAnsi" w:cstheme="minorHAnsi"/>
          <w:sz w:val="22"/>
          <w:szCs w:val="22"/>
        </w:rPr>
        <w:t>do</w:t>
      </w:r>
      <w:r w:rsidR="00DF0E5C" w:rsidRPr="008F1095">
        <w:rPr>
          <w:rFonts w:asciiTheme="minorHAnsi" w:hAnsiTheme="minorHAnsi" w:cstheme="minorHAnsi"/>
          <w:sz w:val="22"/>
          <w:szCs w:val="22"/>
        </w:rPr>
        <w:t xml:space="preserve"> </w:t>
      </w:r>
      <w:r w:rsidRPr="008F1095">
        <w:rPr>
          <w:rFonts w:asciiTheme="minorHAnsi" w:hAnsiTheme="minorHAnsi" w:cstheme="minorHAnsi"/>
          <w:sz w:val="22"/>
          <w:szCs w:val="22"/>
        </w:rPr>
        <w:t>art.71 da Lei nº 14.133/21;</w:t>
      </w:r>
    </w:p>
    <w:p w14:paraId="73888AE8" w14:textId="77777777" w:rsidR="0002471E" w:rsidRPr="008F1095" w:rsidRDefault="0002471E" w:rsidP="00C93B2B">
      <w:pPr>
        <w:pStyle w:val="PargrafodaLista"/>
        <w:widowControl w:val="0"/>
        <w:numPr>
          <w:ilvl w:val="1"/>
          <w:numId w:val="10"/>
        </w:numPr>
        <w:tabs>
          <w:tab w:val="left" w:pos="-284"/>
          <w:tab w:val="left" w:pos="426"/>
          <w:tab w:val="left" w:pos="567"/>
          <w:tab w:val="left" w:pos="1312"/>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Não serão conhecidas as razões de recursos interpostos após o respectivo prazo legal, e/ou subscrito por representante que não comprove poder de representação</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legal.</w:t>
      </w:r>
    </w:p>
    <w:p w14:paraId="5845DACB" w14:textId="77777777" w:rsidR="0002471E" w:rsidRPr="008F1095" w:rsidRDefault="0002471E" w:rsidP="00C93B2B">
      <w:pPr>
        <w:pStyle w:val="PargrafodaLista"/>
        <w:widowControl w:val="0"/>
        <w:numPr>
          <w:ilvl w:val="1"/>
          <w:numId w:val="10"/>
        </w:numPr>
        <w:tabs>
          <w:tab w:val="left" w:pos="-284"/>
          <w:tab w:val="left" w:pos="426"/>
          <w:tab w:val="left" w:pos="567"/>
          <w:tab w:val="left" w:pos="1360"/>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Interposto o recurso, a Pregoeira poderá reconsiderar a sua decisão ou encaminhá-lo devidamente informado à autoridade competente.</w:t>
      </w:r>
    </w:p>
    <w:p w14:paraId="0AE788F9" w14:textId="77777777" w:rsidR="0002471E" w:rsidRPr="008F1095" w:rsidRDefault="0002471E" w:rsidP="00C93B2B">
      <w:pPr>
        <w:pStyle w:val="PargrafodaLista"/>
        <w:widowControl w:val="0"/>
        <w:numPr>
          <w:ilvl w:val="1"/>
          <w:numId w:val="10"/>
        </w:numPr>
        <w:tabs>
          <w:tab w:val="left" w:pos="-284"/>
          <w:tab w:val="left" w:pos="426"/>
          <w:tab w:val="left" w:pos="567"/>
          <w:tab w:val="left" w:pos="1362"/>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Decididos os recursos e constatada a regularidade dos atos praticados, a autoridade competente adjudicará o objeto do certame à licitante vencedora e homologará o</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procedimento.</w:t>
      </w:r>
    </w:p>
    <w:p w14:paraId="6F7E6928" w14:textId="77777777" w:rsidR="0002471E" w:rsidRPr="008F1095" w:rsidRDefault="0002471E" w:rsidP="00C93B2B">
      <w:pPr>
        <w:pStyle w:val="PargrafodaLista"/>
        <w:widowControl w:val="0"/>
        <w:numPr>
          <w:ilvl w:val="1"/>
          <w:numId w:val="10"/>
        </w:numPr>
        <w:tabs>
          <w:tab w:val="left" w:pos="-284"/>
          <w:tab w:val="left" w:pos="426"/>
          <w:tab w:val="left" w:pos="567"/>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O recurso terá efeito suspensivo e o seu acolhimento importará a invalidação dos atos insuscetíveis de</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aproveitamento.</w:t>
      </w:r>
    </w:p>
    <w:p w14:paraId="5F952648" w14:textId="77777777" w:rsidR="0002471E" w:rsidRPr="008F1095" w:rsidRDefault="0002471E" w:rsidP="00C93B2B">
      <w:pPr>
        <w:pStyle w:val="PargrafodaLista"/>
        <w:widowControl w:val="0"/>
        <w:numPr>
          <w:ilvl w:val="1"/>
          <w:numId w:val="10"/>
        </w:numPr>
        <w:tabs>
          <w:tab w:val="left" w:pos="-284"/>
          <w:tab w:val="left" w:pos="426"/>
          <w:tab w:val="left" w:pos="567"/>
          <w:tab w:val="left" w:pos="1377"/>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A adjudicação será feita por</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item.</w:t>
      </w:r>
    </w:p>
    <w:p w14:paraId="77EA70A5" w14:textId="77777777" w:rsidR="0002471E" w:rsidRPr="008F1095" w:rsidRDefault="0002471E" w:rsidP="00C93B2B">
      <w:pPr>
        <w:pStyle w:val="PargrafodaLista"/>
        <w:widowControl w:val="0"/>
        <w:numPr>
          <w:ilvl w:val="1"/>
          <w:numId w:val="10"/>
        </w:numPr>
        <w:tabs>
          <w:tab w:val="left" w:pos="-284"/>
          <w:tab w:val="left" w:pos="426"/>
          <w:tab w:val="left" w:pos="567"/>
          <w:tab w:val="left" w:pos="1371"/>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O preço adjudicado permanecerá fixo </w:t>
      </w:r>
      <w:r w:rsidR="007600CD" w:rsidRPr="008F1095">
        <w:rPr>
          <w:rFonts w:asciiTheme="minorHAnsi" w:hAnsiTheme="minorHAnsi" w:cstheme="minorHAnsi"/>
          <w:sz w:val="22"/>
          <w:szCs w:val="22"/>
        </w:rPr>
        <w:t>irreajustável</w:t>
      </w:r>
      <w:r w:rsidRPr="008F1095">
        <w:rPr>
          <w:rFonts w:asciiTheme="minorHAnsi" w:hAnsiTheme="minorHAnsi" w:cstheme="minorHAnsi"/>
          <w:sz w:val="22"/>
          <w:szCs w:val="22"/>
        </w:rPr>
        <w:t>.</w:t>
      </w:r>
    </w:p>
    <w:p w14:paraId="77F057A2" w14:textId="77777777" w:rsidR="0002471E" w:rsidRPr="008F1095" w:rsidRDefault="0002471E" w:rsidP="00C93B2B">
      <w:pPr>
        <w:pStyle w:val="PargrafodaLista"/>
        <w:widowControl w:val="0"/>
        <w:numPr>
          <w:ilvl w:val="1"/>
          <w:numId w:val="10"/>
        </w:numPr>
        <w:tabs>
          <w:tab w:val="left" w:pos="-284"/>
          <w:tab w:val="left" w:pos="426"/>
          <w:tab w:val="left" w:pos="567"/>
          <w:tab w:val="left" w:pos="1401"/>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A decisão em grau de recurso será definitiva e dela dar-se-á conhecimento aos interessados, através de comunicação por</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escrito.</w:t>
      </w:r>
    </w:p>
    <w:p w14:paraId="5A5EDF0E" w14:textId="70DB809F" w:rsidR="0002471E" w:rsidRPr="008F1095" w:rsidRDefault="0002471E" w:rsidP="00C93B2B">
      <w:pPr>
        <w:pStyle w:val="PargrafodaLista"/>
        <w:widowControl w:val="0"/>
        <w:numPr>
          <w:ilvl w:val="1"/>
          <w:numId w:val="10"/>
        </w:numPr>
        <w:tabs>
          <w:tab w:val="left" w:pos="-284"/>
          <w:tab w:val="left" w:pos="426"/>
          <w:tab w:val="left" w:pos="567"/>
          <w:tab w:val="left" w:pos="1374"/>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shd w:val="clear" w:color="auto" w:fill="FFFFFF"/>
        </w:rPr>
        <w:t>Será facultado</w:t>
      </w:r>
      <w:r w:rsidR="007600CD" w:rsidRPr="008F1095">
        <w:rPr>
          <w:rFonts w:asciiTheme="minorHAnsi" w:hAnsiTheme="minorHAnsi" w:cstheme="minorHAnsi"/>
          <w:sz w:val="22"/>
          <w:szCs w:val="22"/>
          <w:shd w:val="clear" w:color="auto" w:fill="FFFFFF"/>
        </w:rPr>
        <w:t xml:space="preserve"> </w:t>
      </w:r>
      <w:r w:rsidR="00DE328C" w:rsidRPr="008F1095">
        <w:rPr>
          <w:rFonts w:asciiTheme="minorHAnsi" w:hAnsiTheme="minorHAnsi" w:cstheme="minorHAnsi"/>
          <w:sz w:val="22"/>
          <w:szCs w:val="22"/>
          <w:shd w:val="clear" w:color="auto" w:fill="FFFFFF"/>
        </w:rPr>
        <w:t>à</w:t>
      </w:r>
      <w:r w:rsidR="007600CD" w:rsidRPr="008F1095">
        <w:rPr>
          <w:rFonts w:asciiTheme="minorHAnsi" w:hAnsiTheme="minorHAnsi" w:cstheme="minorHAnsi"/>
          <w:sz w:val="22"/>
          <w:szCs w:val="22"/>
          <w:shd w:val="clear" w:color="auto" w:fill="FFFFFF"/>
        </w:rPr>
        <w:t xml:space="preserve"> </w:t>
      </w:r>
      <w:r w:rsidR="00DE328C" w:rsidRPr="008F1095">
        <w:rPr>
          <w:rFonts w:asciiTheme="minorHAnsi" w:hAnsiTheme="minorHAnsi" w:cstheme="minorHAnsi"/>
          <w:sz w:val="22"/>
          <w:szCs w:val="22"/>
        </w:rPr>
        <w:t xml:space="preserve">Prefeitura Municipal de </w:t>
      </w:r>
      <w:proofErr w:type="gramStart"/>
      <w:r w:rsidR="00DE328C" w:rsidRPr="008F1095">
        <w:rPr>
          <w:rFonts w:asciiTheme="minorHAnsi" w:hAnsiTheme="minorHAnsi" w:cstheme="minorHAnsi"/>
          <w:sz w:val="22"/>
          <w:szCs w:val="22"/>
        </w:rPr>
        <w:t>Sucupira</w:t>
      </w:r>
      <w:r w:rsidR="006D6B1C" w:rsidRPr="008F1095">
        <w:rPr>
          <w:rFonts w:asciiTheme="minorHAnsi" w:hAnsiTheme="minorHAnsi" w:cstheme="minorHAnsi"/>
          <w:sz w:val="22"/>
          <w:szCs w:val="22"/>
        </w:rPr>
        <w:t xml:space="preserve"> </w:t>
      </w:r>
      <w:r w:rsidR="00DE328C" w:rsidRPr="008F1095">
        <w:rPr>
          <w:rFonts w:asciiTheme="minorHAnsi" w:hAnsiTheme="minorHAnsi" w:cstheme="minorHAnsi"/>
          <w:sz w:val="22"/>
          <w:szCs w:val="22"/>
        </w:rPr>
        <w:t>-TO</w:t>
      </w:r>
      <w:proofErr w:type="gramEnd"/>
      <w:r w:rsidRPr="008F1095">
        <w:rPr>
          <w:rFonts w:asciiTheme="minorHAnsi" w:hAnsiTheme="minorHAnsi" w:cstheme="minorHAnsi"/>
          <w:sz w:val="22"/>
          <w:szCs w:val="22"/>
          <w:shd w:val="clear" w:color="auto" w:fill="FFFFFF"/>
        </w:rPr>
        <w:t>,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de acordo com</w:t>
      </w:r>
      <w:r w:rsidRPr="008F1095">
        <w:rPr>
          <w:rFonts w:asciiTheme="minorHAnsi" w:hAnsiTheme="minorHAnsi" w:cstheme="minorHAnsi"/>
          <w:sz w:val="22"/>
          <w:szCs w:val="22"/>
        </w:rPr>
        <w:t xml:space="preserve"> § 2º, do art. 90 da Lei14.133/21;</w:t>
      </w:r>
    </w:p>
    <w:p w14:paraId="04A00A02" w14:textId="312B9AB9" w:rsidR="0002471E" w:rsidRPr="008F1095" w:rsidRDefault="0002471E" w:rsidP="00C93B2B">
      <w:pPr>
        <w:pStyle w:val="PargrafodaLista"/>
        <w:widowControl w:val="0"/>
        <w:numPr>
          <w:ilvl w:val="1"/>
          <w:numId w:val="10"/>
        </w:numPr>
        <w:tabs>
          <w:tab w:val="left" w:pos="-284"/>
          <w:tab w:val="left" w:pos="426"/>
          <w:tab w:val="left" w:pos="567"/>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Poderá a proposta de a licitante ser desclassificada até a contratação, se tiver a </w:t>
      </w:r>
      <w:r w:rsidR="00DE328C" w:rsidRPr="008F1095">
        <w:rPr>
          <w:rFonts w:asciiTheme="minorHAnsi" w:hAnsiTheme="minorHAnsi" w:cstheme="minorHAnsi"/>
          <w:sz w:val="22"/>
          <w:szCs w:val="22"/>
        </w:rPr>
        <w:t xml:space="preserve">Prefeitura Municipal de </w:t>
      </w:r>
      <w:proofErr w:type="gramStart"/>
      <w:r w:rsidR="00DE328C" w:rsidRPr="008F1095">
        <w:rPr>
          <w:rFonts w:asciiTheme="minorHAnsi" w:hAnsiTheme="minorHAnsi" w:cstheme="minorHAnsi"/>
          <w:sz w:val="22"/>
          <w:szCs w:val="22"/>
        </w:rPr>
        <w:t>Sucupira</w:t>
      </w:r>
      <w:r w:rsidR="006D6B1C" w:rsidRPr="008F1095">
        <w:rPr>
          <w:rFonts w:asciiTheme="minorHAnsi" w:hAnsiTheme="minorHAnsi" w:cstheme="minorHAnsi"/>
          <w:sz w:val="22"/>
          <w:szCs w:val="22"/>
        </w:rPr>
        <w:t xml:space="preserve"> </w:t>
      </w:r>
      <w:r w:rsidR="00DE328C" w:rsidRPr="008F1095">
        <w:rPr>
          <w:rFonts w:asciiTheme="minorHAnsi" w:hAnsiTheme="minorHAnsi" w:cstheme="minorHAnsi"/>
          <w:sz w:val="22"/>
          <w:szCs w:val="22"/>
        </w:rPr>
        <w:t>-TO</w:t>
      </w:r>
      <w:proofErr w:type="gramEnd"/>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conhecimento de fato ou circunstância superveniente que desabone sua regularidade fiscal, jurídica, qualificação técnica e/ou econômico-financeira. Neste caso, poderá ser procedida nova classificação, efetuando-se a convocação das licitantes</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remanescentes.</w:t>
      </w:r>
    </w:p>
    <w:p w14:paraId="0AACB41D" w14:textId="77777777" w:rsidR="0002471E" w:rsidRPr="008F1095" w:rsidRDefault="0002471E" w:rsidP="00C93B2B">
      <w:pPr>
        <w:pStyle w:val="Corpodetexto"/>
        <w:tabs>
          <w:tab w:val="left" w:pos="-284"/>
          <w:tab w:val="left" w:pos="426"/>
          <w:tab w:val="left" w:pos="567"/>
          <w:tab w:val="left" w:pos="2977"/>
        </w:tabs>
        <w:spacing w:line="240" w:lineRule="auto"/>
        <w:rPr>
          <w:rFonts w:asciiTheme="minorHAnsi" w:hAnsiTheme="minorHAnsi" w:cstheme="minorHAnsi"/>
          <w:sz w:val="22"/>
          <w:szCs w:val="22"/>
        </w:rPr>
      </w:pPr>
    </w:p>
    <w:p w14:paraId="1E8677A8" w14:textId="77777777" w:rsidR="0002471E" w:rsidRPr="008F1095" w:rsidRDefault="0002471E" w:rsidP="00C93B2B">
      <w:pPr>
        <w:pStyle w:val="Corpodetexto"/>
        <w:tabs>
          <w:tab w:val="left" w:pos="-284"/>
          <w:tab w:val="left" w:pos="426"/>
          <w:tab w:val="left" w:pos="567"/>
          <w:tab w:val="left" w:pos="2977"/>
        </w:tabs>
        <w:spacing w:line="240" w:lineRule="auto"/>
        <w:rPr>
          <w:rFonts w:asciiTheme="minorHAnsi" w:hAnsiTheme="minorHAnsi" w:cstheme="minorHAnsi"/>
          <w:sz w:val="22"/>
          <w:szCs w:val="22"/>
        </w:rPr>
      </w:pPr>
      <w:r w:rsidRPr="008F1095">
        <w:rPr>
          <w:rFonts w:asciiTheme="minorHAnsi" w:hAnsiTheme="minorHAnsi" w:cstheme="minorHAnsi"/>
          <w:b/>
          <w:sz w:val="22"/>
          <w:szCs w:val="22"/>
        </w:rPr>
        <w:t xml:space="preserve"> 20 – PRAZO E CONDIÇÕES PARA ASSINATURA DO CONTRATO</w:t>
      </w:r>
    </w:p>
    <w:p w14:paraId="27A92792" w14:textId="32A30324" w:rsidR="0002471E" w:rsidRPr="008F1095" w:rsidRDefault="0002471E" w:rsidP="00C93B2B">
      <w:pPr>
        <w:pStyle w:val="PargrafodaLista"/>
        <w:widowControl w:val="0"/>
        <w:numPr>
          <w:ilvl w:val="1"/>
          <w:numId w:val="8"/>
        </w:numPr>
        <w:tabs>
          <w:tab w:val="left" w:pos="-284"/>
          <w:tab w:val="left" w:pos="426"/>
          <w:tab w:val="left" w:pos="1280"/>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Após a adjudicação do objeto da licitação a vencedora terá o prazo de </w:t>
      </w:r>
      <w:r w:rsidRPr="008F1095">
        <w:rPr>
          <w:rFonts w:asciiTheme="minorHAnsi" w:hAnsiTheme="minorHAnsi" w:cstheme="minorHAnsi"/>
          <w:b/>
          <w:sz w:val="22"/>
          <w:szCs w:val="22"/>
        </w:rPr>
        <w:t xml:space="preserve">até 05 dias </w:t>
      </w:r>
      <w:r w:rsidRPr="008F1095">
        <w:rPr>
          <w:rFonts w:asciiTheme="minorHAnsi" w:hAnsiTheme="minorHAnsi" w:cstheme="minorHAnsi"/>
          <w:b/>
          <w:smallCaps/>
          <w:sz w:val="22"/>
          <w:szCs w:val="22"/>
        </w:rPr>
        <w:t>út</w:t>
      </w:r>
      <w:r w:rsidRPr="008F1095">
        <w:rPr>
          <w:rFonts w:asciiTheme="minorHAnsi" w:hAnsiTheme="minorHAnsi" w:cstheme="minorHAnsi"/>
          <w:b/>
          <w:sz w:val="22"/>
          <w:szCs w:val="22"/>
        </w:rPr>
        <w:t>eis</w:t>
      </w:r>
      <w:r w:rsidRPr="008F1095">
        <w:rPr>
          <w:rFonts w:asciiTheme="minorHAnsi" w:hAnsiTheme="minorHAnsi" w:cstheme="minorHAnsi"/>
          <w:sz w:val="22"/>
          <w:szCs w:val="22"/>
        </w:rPr>
        <w:t>, a contar da data do recebimento da convocação para assinar o contrato /</w:t>
      </w:r>
      <w:r w:rsidRPr="008F1095">
        <w:rPr>
          <w:rFonts w:asciiTheme="minorHAnsi" w:hAnsiTheme="minorHAnsi" w:cstheme="minorHAnsi"/>
          <w:spacing w:val="-3"/>
          <w:sz w:val="22"/>
          <w:szCs w:val="22"/>
        </w:rPr>
        <w:t>ARP.</w:t>
      </w:r>
    </w:p>
    <w:p w14:paraId="1F5FE714" w14:textId="24621401" w:rsidR="0002471E" w:rsidRPr="008F1095" w:rsidRDefault="0002471E" w:rsidP="00C93B2B">
      <w:pPr>
        <w:pStyle w:val="PargrafodaLista"/>
        <w:widowControl w:val="0"/>
        <w:numPr>
          <w:ilvl w:val="1"/>
          <w:numId w:val="8"/>
        </w:numPr>
        <w:tabs>
          <w:tab w:val="left" w:pos="-284"/>
          <w:tab w:val="left" w:pos="426"/>
          <w:tab w:val="left" w:pos="1280"/>
          <w:tab w:val="left" w:pos="2977"/>
        </w:tabs>
        <w:suppressAutoHyphens w:val="0"/>
        <w:autoSpaceDE w:val="0"/>
        <w:autoSpaceDN w:val="0"/>
        <w:ind w:left="0" w:firstLine="0"/>
        <w:jc w:val="both"/>
        <w:rPr>
          <w:rStyle w:val="Hyperlink"/>
          <w:rFonts w:asciiTheme="minorHAnsi" w:hAnsiTheme="minorHAnsi" w:cstheme="minorHAnsi"/>
          <w:color w:val="auto"/>
          <w:sz w:val="22"/>
          <w:szCs w:val="22"/>
          <w:u w:val="none"/>
        </w:rPr>
      </w:pPr>
      <w:r w:rsidRPr="008F1095">
        <w:rPr>
          <w:rFonts w:asciiTheme="minorHAnsi" w:hAnsiTheme="minorHAnsi" w:cstheme="minorHAnsi"/>
          <w:sz w:val="22"/>
          <w:szCs w:val="22"/>
        </w:rPr>
        <w:t xml:space="preserve">Fica designado como local para assinatura do Contrato a sede do órgão licitante na cidade de Sucupira, observado o horário de funcionamento da repartição, informações pelo (63) </w:t>
      </w:r>
      <w:r w:rsidR="00751474" w:rsidRPr="008F1095">
        <w:rPr>
          <w:rFonts w:asciiTheme="minorHAnsi" w:hAnsiTheme="minorHAnsi" w:cstheme="minorHAnsi"/>
          <w:sz w:val="22"/>
          <w:szCs w:val="22"/>
        </w:rPr>
        <w:t>3399-1161</w:t>
      </w:r>
      <w:r w:rsidRPr="008F1095">
        <w:rPr>
          <w:rFonts w:asciiTheme="minorHAnsi" w:hAnsiTheme="minorHAnsi" w:cstheme="minorHAnsi"/>
          <w:sz w:val="22"/>
          <w:szCs w:val="22"/>
        </w:rPr>
        <w:t xml:space="preserve"> ou e- mail</w:t>
      </w:r>
      <w:r w:rsidR="00DC516C" w:rsidRPr="008F1095">
        <w:rPr>
          <w:rFonts w:asciiTheme="minorHAnsi" w:hAnsiTheme="minorHAnsi" w:cstheme="minorHAnsi"/>
          <w:sz w:val="22"/>
          <w:szCs w:val="22"/>
        </w:rPr>
        <w:t xml:space="preserve"> </w:t>
      </w:r>
      <w:hyperlink r:id="rId19" w:history="1">
        <w:r w:rsidR="001958F8" w:rsidRPr="008F1095">
          <w:rPr>
            <w:rStyle w:val="Hyperlink"/>
            <w:rFonts w:asciiTheme="minorHAnsi" w:hAnsiTheme="minorHAnsi" w:cstheme="minorHAnsi"/>
            <w:sz w:val="22"/>
            <w:szCs w:val="22"/>
          </w:rPr>
          <w:t>licitacao@sucupira.to.gov.br.</w:t>
        </w:r>
      </w:hyperlink>
    </w:p>
    <w:p w14:paraId="3D30B857" w14:textId="048EE48C" w:rsidR="0002471E" w:rsidRPr="008F1095" w:rsidRDefault="0002471E" w:rsidP="00C93B2B">
      <w:pPr>
        <w:pStyle w:val="PargrafodaLista"/>
        <w:widowControl w:val="0"/>
        <w:numPr>
          <w:ilvl w:val="1"/>
          <w:numId w:val="8"/>
        </w:numPr>
        <w:tabs>
          <w:tab w:val="left" w:pos="-284"/>
          <w:tab w:val="left" w:pos="426"/>
          <w:tab w:val="left" w:pos="1280"/>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O prazo concedido para assinatura do Contrato / </w:t>
      </w:r>
      <w:r w:rsidRPr="008F1095">
        <w:rPr>
          <w:rFonts w:asciiTheme="minorHAnsi" w:hAnsiTheme="minorHAnsi" w:cstheme="minorHAnsi"/>
          <w:spacing w:val="-3"/>
          <w:sz w:val="22"/>
          <w:szCs w:val="22"/>
        </w:rPr>
        <w:t xml:space="preserve">ARP </w:t>
      </w:r>
      <w:r w:rsidRPr="008F1095">
        <w:rPr>
          <w:rFonts w:asciiTheme="minorHAnsi" w:hAnsiTheme="minorHAnsi" w:cstheme="minorHAnsi"/>
          <w:sz w:val="22"/>
          <w:szCs w:val="22"/>
        </w:rPr>
        <w:t xml:space="preserve">poderá ser prorrogado uma </w:t>
      </w:r>
      <w:r w:rsidRPr="008F1095">
        <w:rPr>
          <w:rFonts w:asciiTheme="minorHAnsi" w:hAnsiTheme="minorHAnsi" w:cstheme="minorHAnsi"/>
          <w:smallCaps/>
          <w:sz w:val="22"/>
          <w:szCs w:val="22"/>
        </w:rPr>
        <w:t>ú</w:t>
      </w:r>
      <w:r w:rsidRPr="008F1095">
        <w:rPr>
          <w:rFonts w:asciiTheme="minorHAnsi" w:hAnsiTheme="minorHAnsi" w:cstheme="minorHAnsi"/>
          <w:sz w:val="22"/>
          <w:szCs w:val="22"/>
        </w:rPr>
        <w:t>nica vez, por igual período, quando solicitado, durante o seu transcurso, pela parte, e desde que ocorra motivo</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justificado e aceito pel</w:t>
      </w:r>
      <w:r w:rsidR="00DE328C" w:rsidRPr="008F1095">
        <w:rPr>
          <w:rFonts w:asciiTheme="minorHAnsi" w:hAnsiTheme="minorHAnsi" w:cstheme="minorHAnsi"/>
          <w:sz w:val="22"/>
          <w:szCs w:val="22"/>
        </w:rPr>
        <w:t xml:space="preserve">a Prefeitura Municipal de </w:t>
      </w:r>
      <w:proofErr w:type="spellStart"/>
      <w:r w:rsidR="00DE328C" w:rsidRPr="008F1095">
        <w:rPr>
          <w:rFonts w:asciiTheme="minorHAnsi" w:hAnsiTheme="minorHAnsi" w:cstheme="minorHAnsi"/>
          <w:sz w:val="22"/>
          <w:szCs w:val="22"/>
        </w:rPr>
        <w:t>Sucupira-TO</w:t>
      </w:r>
      <w:proofErr w:type="spellEnd"/>
      <w:r w:rsidRPr="008F1095">
        <w:rPr>
          <w:rFonts w:asciiTheme="minorHAnsi" w:hAnsiTheme="minorHAnsi" w:cstheme="minorHAnsi"/>
          <w:sz w:val="22"/>
          <w:szCs w:val="22"/>
        </w:rPr>
        <w:t>.</w:t>
      </w:r>
    </w:p>
    <w:p w14:paraId="111CC5CA" w14:textId="77777777" w:rsidR="0002471E" w:rsidRPr="008F1095" w:rsidRDefault="0002471E" w:rsidP="00C93B2B">
      <w:pPr>
        <w:pStyle w:val="PargrafodaLista"/>
        <w:widowControl w:val="0"/>
        <w:numPr>
          <w:ilvl w:val="1"/>
          <w:numId w:val="8"/>
        </w:numPr>
        <w:tabs>
          <w:tab w:val="left" w:pos="-284"/>
          <w:tab w:val="left" w:pos="426"/>
          <w:tab w:val="left" w:pos="1278"/>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Decorrido o prazo estipulado no subitem 20.1, se a Adjudicatária não assinar o contrato no prazo e condições estabelecidas, decairá do direito à mesma, sujeitando-se às sanções elencadas nos artigos 155 e 163 da Lei n° </w:t>
      </w:r>
      <w:r w:rsidRPr="008F1095">
        <w:rPr>
          <w:rStyle w:val="Forte"/>
          <w:rFonts w:asciiTheme="minorHAnsi" w:eastAsia="Calibri" w:hAnsiTheme="minorHAnsi" w:cstheme="minorHAnsi"/>
          <w:sz w:val="22"/>
          <w:szCs w:val="22"/>
        </w:rPr>
        <w:t>14.133/21</w:t>
      </w:r>
      <w:r w:rsidRPr="008F1095">
        <w:rPr>
          <w:rFonts w:asciiTheme="minorHAnsi" w:hAnsiTheme="minorHAnsi" w:cstheme="minorHAnsi"/>
          <w:b/>
          <w:sz w:val="22"/>
          <w:szCs w:val="22"/>
        </w:rPr>
        <w:t>,</w:t>
      </w:r>
      <w:r w:rsidRPr="008F1095">
        <w:rPr>
          <w:rFonts w:asciiTheme="minorHAnsi" w:hAnsiTheme="minorHAnsi" w:cstheme="minorHAnsi"/>
          <w:sz w:val="22"/>
          <w:szCs w:val="22"/>
        </w:rPr>
        <w:t xml:space="preserve"> sem prejuízo das demais medidas legais</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cabíveis.</w:t>
      </w:r>
    </w:p>
    <w:p w14:paraId="17DC843E" w14:textId="77777777" w:rsidR="0002471E" w:rsidRPr="008F1095" w:rsidRDefault="0002471E" w:rsidP="00C93B2B">
      <w:pPr>
        <w:pStyle w:val="PargrafodaLista"/>
        <w:widowControl w:val="0"/>
        <w:numPr>
          <w:ilvl w:val="1"/>
          <w:numId w:val="8"/>
        </w:numPr>
        <w:tabs>
          <w:tab w:val="left" w:pos="-284"/>
          <w:tab w:val="left" w:pos="426"/>
          <w:tab w:val="left" w:pos="1281"/>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shd w:val="clear" w:color="auto" w:fill="FFFFFF"/>
        </w:rPr>
        <w:lastRenderedPageBreak/>
        <w:t xml:space="preserve">Será facultado </w:t>
      </w:r>
      <w:r w:rsidR="00DE328C" w:rsidRPr="008F1095">
        <w:rPr>
          <w:rFonts w:asciiTheme="minorHAnsi" w:hAnsiTheme="minorHAnsi" w:cstheme="minorHAnsi"/>
          <w:sz w:val="22"/>
          <w:szCs w:val="22"/>
          <w:shd w:val="clear" w:color="auto" w:fill="FFFFFF"/>
        </w:rPr>
        <w:t xml:space="preserve">à </w:t>
      </w:r>
      <w:r w:rsidR="00DE328C" w:rsidRPr="008F1095">
        <w:rPr>
          <w:rFonts w:asciiTheme="minorHAnsi" w:hAnsiTheme="minorHAnsi" w:cstheme="minorHAnsi"/>
          <w:sz w:val="22"/>
          <w:szCs w:val="22"/>
        </w:rPr>
        <w:t xml:space="preserve">Prefeitura Municipal de </w:t>
      </w:r>
      <w:proofErr w:type="spellStart"/>
      <w:r w:rsidR="00DE328C" w:rsidRPr="008F1095">
        <w:rPr>
          <w:rFonts w:asciiTheme="minorHAnsi" w:hAnsiTheme="minorHAnsi" w:cstheme="minorHAnsi"/>
          <w:sz w:val="22"/>
          <w:szCs w:val="22"/>
        </w:rPr>
        <w:t>Sucupira-TO</w:t>
      </w:r>
      <w:proofErr w:type="spellEnd"/>
      <w:r w:rsidR="00DE328C" w:rsidRPr="008F1095">
        <w:rPr>
          <w:rFonts w:asciiTheme="minorHAnsi" w:hAnsiTheme="minorHAnsi" w:cstheme="minorHAnsi"/>
          <w:sz w:val="22"/>
          <w:szCs w:val="22"/>
        </w:rPr>
        <w:t>,</w:t>
      </w:r>
      <w:proofErr w:type="gramStart"/>
      <w:r w:rsidR="00DE328C" w:rsidRPr="008F1095">
        <w:rPr>
          <w:rFonts w:asciiTheme="minorHAnsi" w:hAnsiTheme="minorHAnsi" w:cstheme="minorHAnsi"/>
          <w:sz w:val="22"/>
          <w:szCs w:val="22"/>
        </w:rPr>
        <w:t xml:space="preserve"> </w:t>
      </w:r>
      <w:r w:rsidRPr="008F1095">
        <w:rPr>
          <w:rFonts w:asciiTheme="minorHAnsi" w:hAnsiTheme="minorHAnsi" w:cstheme="minorHAnsi"/>
          <w:sz w:val="22"/>
          <w:szCs w:val="22"/>
          <w:shd w:val="clear" w:color="auto" w:fill="FFFFFF"/>
        </w:rPr>
        <w:t xml:space="preserve"> </w:t>
      </w:r>
      <w:proofErr w:type="gramEnd"/>
      <w:r w:rsidRPr="008F1095">
        <w:rPr>
          <w:rFonts w:asciiTheme="minorHAnsi" w:hAnsiTheme="minorHAnsi" w:cstheme="minorHAnsi"/>
          <w:sz w:val="22"/>
          <w:szCs w:val="22"/>
          <w:shd w:val="clear" w:color="auto" w:fill="FFFFFF"/>
        </w:rPr>
        <w:t>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de acordo com</w:t>
      </w:r>
      <w:r w:rsidRPr="008F1095">
        <w:rPr>
          <w:rFonts w:asciiTheme="minorHAnsi" w:hAnsiTheme="minorHAnsi" w:cstheme="minorHAnsi"/>
          <w:sz w:val="22"/>
          <w:szCs w:val="22"/>
        </w:rPr>
        <w:t>§ 2º, do art. 90 da Lei14.133/21;</w:t>
      </w:r>
    </w:p>
    <w:p w14:paraId="01C9F84C" w14:textId="683D2EBF" w:rsidR="0002471E" w:rsidRPr="008F1095" w:rsidRDefault="0002471E" w:rsidP="00C93B2B">
      <w:pPr>
        <w:pStyle w:val="PargrafodaLista"/>
        <w:widowControl w:val="0"/>
        <w:numPr>
          <w:ilvl w:val="1"/>
          <w:numId w:val="8"/>
        </w:numPr>
        <w:tabs>
          <w:tab w:val="left" w:pos="-284"/>
          <w:tab w:val="left" w:pos="426"/>
          <w:tab w:val="left" w:pos="1283"/>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Poderá a proposta </w:t>
      </w:r>
      <w:proofErr w:type="gramStart"/>
      <w:r w:rsidRPr="008F1095">
        <w:rPr>
          <w:rFonts w:asciiTheme="minorHAnsi" w:hAnsiTheme="minorHAnsi" w:cstheme="minorHAnsi"/>
          <w:sz w:val="22"/>
          <w:szCs w:val="22"/>
        </w:rPr>
        <w:t>da licitante ser</w:t>
      </w:r>
      <w:proofErr w:type="gramEnd"/>
      <w:r w:rsidRPr="008F1095">
        <w:rPr>
          <w:rFonts w:asciiTheme="minorHAnsi" w:hAnsiTheme="minorHAnsi" w:cstheme="minorHAnsi"/>
          <w:sz w:val="22"/>
          <w:szCs w:val="22"/>
        </w:rPr>
        <w:t xml:space="preserve"> desclassificada até a contratação, se tiver </w:t>
      </w:r>
      <w:r w:rsidR="00DE328C" w:rsidRPr="008F1095">
        <w:rPr>
          <w:rFonts w:asciiTheme="minorHAnsi" w:hAnsiTheme="minorHAnsi" w:cstheme="minorHAnsi"/>
          <w:sz w:val="22"/>
          <w:szCs w:val="22"/>
        </w:rPr>
        <w:t>a Prefeitura Municipal de Sucupira</w:t>
      </w:r>
      <w:r w:rsidR="0008697E" w:rsidRPr="008F1095">
        <w:rPr>
          <w:rFonts w:asciiTheme="minorHAnsi" w:hAnsiTheme="minorHAnsi" w:cstheme="minorHAnsi"/>
          <w:sz w:val="22"/>
          <w:szCs w:val="22"/>
        </w:rPr>
        <w:t xml:space="preserve"> </w:t>
      </w:r>
      <w:r w:rsidR="00DE328C" w:rsidRPr="008F1095">
        <w:rPr>
          <w:rFonts w:asciiTheme="minorHAnsi" w:hAnsiTheme="minorHAnsi" w:cstheme="minorHAnsi"/>
          <w:sz w:val="22"/>
          <w:szCs w:val="22"/>
        </w:rPr>
        <w:t>-</w:t>
      </w:r>
      <w:r w:rsidR="0008697E" w:rsidRPr="008F1095">
        <w:rPr>
          <w:rFonts w:asciiTheme="minorHAnsi" w:hAnsiTheme="minorHAnsi" w:cstheme="minorHAnsi"/>
          <w:sz w:val="22"/>
          <w:szCs w:val="22"/>
        </w:rPr>
        <w:t xml:space="preserve"> </w:t>
      </w:r>
      <w:r w:rsidR="00DE328C" w:rsidRPr="008F1095">
        <w:rPr>
          <w:rFonts w:asciiTheme="minorHAnsi" w:hAnsiTheme="minorHAnsi" w:cstheme="minorHAnsi"/>
          <w:sz w:val="22"/>
          <w:szCs w:val="22"/>
        </w:rPr>
        <w:t>TO tiver</w:t>
      </w:r>
      <w:r w:rsidRPr="008F1095">
        <w:rPr>
          <w:rFonts w:asciiTheme="minorHAnsi" w:hAnsiTheme="minorHAnsi" w:cstheme="minorHAnsi"/>
          <w:sz w:val="22"/>
          <w:szCs w:val="22"/>
        </w:rPr>
        <w:t xml:space="preserve"> conhecimento de fato ou circunstância superveniente que desabone sua regularidade fiscal, jurídica, qualificação técnica e/ou econômico-financeira. Neste caso, poderá ser procedida nova classificação, efetuando-se a convocação das licitantes</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remanescentes.</w:t>
      </w:r>
    </w:p>
    <w:p w14:paraId="3C4730CF" w14:textId="77777777" w:rsidR="0002471E" w:rsidRPr="008F1095" w:rsidRDefault="0002471E" w:rsidP="00C93B2B">
      <w:pPr>
        <w:pStyle w:val="PargrafodaLista"/>
        <w:widowControl w:val="0"/>
        <w:numPr>
          <w:ilvl w:val="1"/>
          <w:numId w:val="8"/>
        </w:numPr>
        <w:tabs>
          <w:tab w:val="left" w:pos="-284"/>
          <w:tab w:val="left" w:pos="426"/>
          <w:tab w:val="left" w:pos="1271"/>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Condições para assinatura do contrato / ARP: Instrumento </w:t>
      </w:r>
      <w:r w:rsidRPr="008F1095">
        <w:rPr>
          <w:rFonts w:asciiTheme="minorHAnsi" w:hAnsiTheme="minorHAnsi" w:cstheme="minorHAnsi"/>
          <w:smallCaps/>
          <w:sz w:val="22"/>
          <w:szCs w:val="22"/>
        </w:rPr>
        <w:t>pú</w:t>
      </w:r>
      <w:r w:rsidRPr="008F1095">
        <w:rPr>
          <w:rFonts w:asciiTheme="minorHAnsi" w:hAnsiTheme="minorHAnsi" w:cstheme="minorHAnsi"/>
          <w:sz w:val="22"/>
          <w:szCs w:val="22"/>
        </w:rPr>
        <w:t>blico ou particular de mandato, este</w:t>
      </w:r>
      <w:r w:rsidRPr="008F1095">
        <w:rPr>
          <w:rFonts w:asciiTheme="minorHAnsi" w:hAnsiTheme="minorHAnsi" w:cstheme="minorHAnsi"/>
          <w:smallCaps/>
          <w:sz w:val="22"/>
          <w:szCs w:val="22"/>
        </w:rPr>
        <w:t xml:space="preserve"> ú</w:t>
      </w:r>
      <w:r w:rsidRPr="008F1095">
        <w:rPr>
          <w:rFonts w:asciiTheme="minorHAnsi" w:hAnsiTheme="minorHAnsi" w:cstheme="minorHAnsi"/>
          <w:sz w:val="22"/>
          <w:szCs w:val="22"/>
        </w:rPr>
        <w:t>ltimo com firma reconhecida, outorgando poderes ao signatário da contratação, quando não se tratar de sócio ou diretor autorizado através de estatuto ou contrato</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social.</w:t>
      </w:r>
    </w:p>
    <w:p w14:paraId="12284DB2" w14:textId="77777777" w:rsidR="0002471E" w:rsidRPr="008F1095" w:rsidRDefault="0002471E" w:rsidP="00C93B2B">
      <w:pPr>
        <w:pStyle w:val="PargrafodaLista"/>
        <w:tabs>
          <w:tab w:val="left" w:pos="-284"/>
          <w:tab w:val="left" w:pos="426"/>
          <w:tab w:val="left" w:pos="1271"/>
          <w:tab w:val="left" w:pos="2977"/>
        </w:tabs>
        <w:ind w:left="0"/>
        <w:rPr>
          <w:rFonts w:asciiTheme="minorHAnsi" w:hAnsiTheme="minorHAnsi" w:cstheme="minorHAnsi"/>
          <w:sz w:val="22"/>
          <w:szCs w:val="22"/>
        </w:rPr>
      </w:pPr>
    </w:p>
    <w:p w14:paraId="2F395DA3" w14:textId="77777777" w:rsidR="0002471E" w:rsidRPr="008F1095" w:rsidRDefault="0002471E" w:rsidP="00C93B2B">
      <w:pPr>
        <w:pStyle w:val="PargrafodaLista"/>
        <w:tabs>
          <w:tab w:val="left" w:pos="-284"/>
          <w:tab w:val="left" w:pos="426"/>
          <w:tab w:val="left" w:pos="1271"/>
          <w:tab w:val="left" w:pos="2977"/>
        </w:tabs>
        <w:ind w:left="0"/>
        <w:rPr>
          <w:rFonts w:asciiTheme="minorHAnsi" w:hAnsiTheme="minorHAnsi" w:cstheme="minorHAnsi"/>
          <w:sz w:val="22"/>
          <w:szCs w:val="22"/>
        </w:rPr>
      </w:pPr>
      <w:r w:rsidRPr="008F1095">
        <w:rPr>
          <w:rFonts w:asciiTheme="minorHAnsi" w:hAnsiTheme="minorHAnsi" w:cstheme="minorHAnsi"/>
          <w:b/>
          <w:sz w:val="22"/>
          <w:szCs w:val="22"/>
        </w:rPr>
        <w:t>22 - DA FONTE DE RECURSOS FINANCEIROS:</w:t>
      </w:r>
    </w:p>
    <w:p w14:paraId="46CA03FE" w14:textId="77777777" w:rsidR="0002471E" w:rsidRPr="008F1095" w:rsidRDefault="0002471E" w:rsidP="00C93B2B">
      <w:pPr>
        <w:pStyle w:val="Corpodetexto"/>
        <w:tabs>
          <w:tab w:val="left" w:pos="-284"/>
          <w:tab w:val="left" w:pos="426"/>
          <w:tab w:val="left" w:pos="2977"/>
        </w:tabs>
        <w:spacing w:line="240" w:lineRule="auto"/>
        <w:rPr>
          <w:rFonts w:asciiTheme="minorHAnsi" w:hAnsiTheme="minorHAnsi" w:cstheme="minorHAnsi"/>
          <w:sz w:val="22"/>
          <w:szCs w:val="22"/>
        </w:rPr>
      </w:pPr>
      <w:r w:rsidRPr="008F1095">
        <w:rPr>
          <w:rFonts w:asciiTheme="minorHAnsi" w:hAnsiTheme="minorHAnsi" w:cstheme="minorHAnsi"/>
          <w:sz w:val="22"/>
          <w:szCs w:val="22"/>
        </w:rPr>
        <w:t>22.1 – Rubricas Orçamentárias:</w:t>
      </w:r>
    </w:p>
    <w:p w14:paraId="4F07EF94" w14:textId="77777777" w:rsidR="0002471E" w:rsidRPr="008F1095" w:rsidRDefault="0002471E" w:rsidP="00C93B2B">
      <w:pPr>
        <w:pStyle w:val="Corpodetexto"/>
        <w:tabs>
          <w:tab w:val="left" w:pos="-284"/>
          <w:tab w:val="left" w:pos="426"/>
          <w:tab w:val="left" w:pos="2977"/>
        </w:tabs>
        <w:spacing w:line="240" w:lineRule="auto"/>
        <w:rPr>
          <w:rFonts w:asciiTheme="minorHAnsi" w:hAnsiTheme="minorHAnsi" w:cstheme="minorHAnsi"/>
          <w:color w:val="FF0000"/>
          <w:sz w:val="22"/>
          <w:szCs w:val="22"/>
        </w:rPr>
      </w:pPr>
    </w:p>
    <w:p w14:paraId="7E7EE577" w14:textId="77777777" w:rsidR="0002471E" w:rsidRPr="008F1095" w:rsidRDefault="0002471E" w:rsidP="00C93B2B">
      <w:pPr>
        <w:pStyle w:val="Corpodetexto"/>
        <w:tabs>
          <w:tab w:val="left" w:pos="-284"/>
          <w:tab w:val="left" w:pos="426"/>
          <w:tab w:val="left" w:pos="2977"/>
        </w:tabs>
        <w:spacing w:line="240" w:lineRule="auto"/>
        <w:rPr>
          <w:rFonts w:asciiTheme="minorHAnsi" w:hAnsiTheme="minorHAnsi" w:cstheme="minorHAnsi"/>
          <w:sz w:val="22"/>
          <w:szCs w:val="22"/>
        </w:rPr>
      </w:pPr>
      <w:r w:rsidRPr="008F1095">
        <w:rPr>
          <w:rFonts w:asciiTheme="minorHAnsi" w:hAnsiTheme="minorHAnsi" w:cstheme="minorHAnsi"/>
          <w:b/>
          <w:sz w:val="22"/>
          <w:szCs w:val="22"/>
        </w:rPr>
        <w:t>22 - DA EXTINÇÃO DO CONTRATO / ARP:</w:t>
      </w:r>
    </w:p>
    <w:p w14:paraId="65360B3A" w14:textId="77777777" w:rsidR="0002471E" w:rsidRPr="008F1095" w:rsidRDefault="0002471E" w:rsidP="00C93B2B">
      <w:pPr>
        <w:pStyle w:val="Corpodetexto"/>
        <w:tabs>
          <w:tab w:val="left" w:pos="-284"/>
          <w:tab w:val="left" w:pos="426"/>
          <w:tab w:val="left" w:pos="2977"/>
        </w:tabs>
        <w:spacing w:line="240" w:lineRule="auto"/>
        <w:jc w:val="both"/>
        <w:rPr>
          <w:rFonts w:asciiTheme="minorHAnsi" w:hAnsiTheme="minorHAnsi" w:cstheme="minorHAnsi"/>
          <w:spacing w:val="-1"/>
          <w:sz w:val="22"/>
          <w:szCs w:val="22"/>
        </w:rPr>
      </w:pPr>
      <w:r w:rsidRPr="008F1095">
        <w:rPr>
          <w:rFonts w:asciiTheme="minorHAnsi" w:hAnsiTheme="minorHAnsi" w:cstheme="minorHAnsi"/>
          <w:spacing w:val="1"/>
          <w:sz w:val="22"/>
          <w:szCs w:val="22"/>
        </w:rPr>
        <w:t>22</w:t>
      </w:r>
      <w:r w:rsidRPr="008F1095">
        <w:rPr>
          <w:rFonts w:asciiTheme="minorHAnsi" w:hAnsiTheme="minorHAnsi" w:cstheme="minorHAnsi"/>
          <w:spacing w:val="-2"/>
          <w:w w:val="99"/>
          <w:sz w:val="22"/>
          <w:szCs w:val="22"/>
        </w:rPr>
        <w:t>.</w:t>
      </w:r>
      <w:r w:rsidRPr="008F1095">
        <w:rPr>
          <w:rFonts w:asciiTheme="minorHAnsi" w:hAnsiTheme="minorHAnsi" w:cstheme="minorHAnsi"/>
          <w:sz w:val="22"/>
          <w:szCs w:val="22"/>
        </w:rPr>
        <w:t>1</w:t>
      </w:r>
      <w:proofErr w:type="gramStart"/>
      <w:r w:rsidRPr="008F1095">
        <w:rPr>
          <w:rFonts w:asciiTheme="minorHAnsi" w:hAnsiTheme="minorHAnsi" w:cstheme="minorHAnsi"/>
          <w:sz w:val="22"/>
          <w:szCs w:val="22"/>
        </w:rPr>
        <w:t xml:space="preserve">   </w:t>
      </w:r>
      <w:proofErr w:type="gramEnd"/>
      <w:r w:rsidRPr="008F1095">
        <w:rPr>
          <w:rFonts w:asciiTheme="minorHAnsi" w:hAnsiTheme="minorHAnsi" w:cstheme="minorHAnsi"/>
          <w:sz w:val="22"/>
          <w:szCs w:val="22"/>
        </w:rPr>
        <w:t xml:space="preserve">-  A   inexecução   do   contrato/ARP, parcial   ou   total, ensejará   na   sua   extinção, com   as consequências previstas no art. 137 da Lei </w:t>
      </w:r>
      <w:r w:rsidRPr="008F1095">
        <w:rPr>
          <w:rStyle w:val="Forte"/>
          <w:rFonts w:asciiTheme="minorHAnsi" w:eastAsia="Calibri" w:hAnsiTheme="minorHAnsi" w:cstheme="minorHAnsi"/>
          <w:sz w:val="22"/>
          <w:szCs w:val="22"/>
        </w:rPr>
        <w:t>14.133/21</w:t>
      </w:r>
      <w:r w:rsidRPr="008F1095">
        <w:rPr>
          <w:rFonts w:asciiTheme="minorHAnsi" w:hAnsiTheme="minorHAnsi" w:cstheme="minorHAnsi"/>
          <w:sz w:val="22"/>
          <w:szCs w:val="22"/>
        </w:rPr>
        <w:t>, assegurados o contraditório e a ampla defesa, mediante notificação por escrito</w:t>
      </w:r>
      <w:r w:rsidRPr="008F1095">
        <w:rPr>
          <w:rFonts w:asciiTheme="minorHAnsi" w:hAnsiTheme="minorHAnsi" w:cstheme="minorHAnsi"/>
          <w:spacing w:val="-1"/>
          <w:sz w:val="22"/>
          <w:szCs w:val="22"/>
        </w:rPr>
        <w:t>.</w:t>
      </w:r>
    </w:p>
    <w:p w14:paraId="655999CB" w14:textId="77777777" w:rsidR="0002471E" w:rsidRPr="008F1095" w:rsidRDefault="0002471E" w:rsidP="00C93B2B">
      <w:pPr>
        <w:pStyle w:val="Corpodetexto"/>
        <w:tabs>
          <w:tab w:val="left" w:pos="-284"/>
          <w:tab w:val="left" w:pos="426"/>
          <w:tab w:val="left" w:pos="2977"/>
        </w:tabs>
        <w:spacing w:line="240" w:lineRule="auto"/>
        <w:rPr>
          <w:rFonts w:asciiTheme="minorHAnsi" w:hAnsiTheme="minorHAnsi" w:cstheme="minorHAnsi"/>
          <w:spacing w:val="-1"/>
          <w:sz w:val="22"/>
          <w:szCs w:val="22"/>
        </w:rPr>
      </w:pPr>
    </w:p>
    <w:p w14:paraId="396DE5E6" w14:textId="77777777" w:rsidR="0002471E" w:rsidRPr="008F1095" w:rsidRDefault="0002471E" w:rsidP="00C93B2B">
      <w:pPr>
        <w:pStyle w:val="Corpodetexto"/>
        <w:tabs>
          <w:tab w:val="left" w:pos="-284"/>
          <w:tab w:val="left" w:pos="426"/>
          <w:tab w:val="left" w:pos="2977"/>
        </w:tabs>
        <w:spacing w:line="240" w:lineRule="auto"/>
        <w:rPr>
          <w:rFonts w:asciiTheme="minorHAnsi" w:hAnsiTheme="minorHAnsi" w:cstheme="minorHAnsi"/>
          <w:sz w:val="22"/>
          <w:szCs w:val="22"/>
        </w:rPr>
      </w:pPr>
      <w:r w:rsidRPr="008F1095">
        <w:rPr>
          <w:rFonts w:asciiTheme="minorHAnsi" w:hAnsiTheme="minorHAnsi" w:cstheme="minorHAnsi"/>
          <w:b/>
          <w:sz w:val="22"/>
          <w:szCs w:val="22"/>
        </w:rPr>
        <w:t>23 - DAS PRERROGATIVAS E OBRIGAÇÕES DO ÓRGÃO LICITANTE</w:t>
      </w:r>
    </w:p>
    <w:p w14:paraId="48198AA3" w14:textId="77777777" w:rsidR="0002471E" w:rsidRPr="008F1095" w:rsidRDefault="0002471E" w:rsidP="00C93B2B">
      <w:pPr>
        <w:pStyle w:val="PargrafodaLista"/>
        <w:widowControl w:val="0"/>
        <w:numPr>
          <w:ilvl w:val="1"/>
          <w:numId w:val="7"/>
        </w:numPr>
        <w:tabs>
          <w:tab w:val="left" w:pos="-284"/>
          <w:tab w:val="left" w:pos="426"/>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Acompanhar e fiscalizar, através de preposto designado pelo Titular do Departamento requisitante a execução do contrato, objeto deste</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Edital.</w:t>
      </w:r>
    </w:p>
    <w:p w14:paraId="16E86024" w14:textId="77777777" w:rsidR="0002471E" w:rsidRPr="008F1095" w:rsidRDefault="0002471E" w:rsidP="00C93B2B">
      <w:pPr>
        <w:pStyle w:val="PargrafodaLista"/>
        <w:widowControl w:val="0"/>
        <w:numPr>
          <w:ilvl w:val="1"/>
          <w:numId w:val="7"/>
        </w:numPr>
        <w:tabs>
          <w:tab w:val="left" w:pos="-284"/>
          <w:tab w:val="left" w:pos="426"/>
          <w:tab w:val="left" w:pos="1240"/>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Paralisar ou suspender, a qualquer tempo, a execução do contrato, de forma parcial ou total, mediante pagamento </w:t>
      </w:r>
      <w:r w:rsidRPr="008F1095">
        <w:rPr>
          <w:rFonts w:asciiTheme="minorHAnsi" w:hAnsiTheme="minorHAnsi" w:cstheme="minorHAnsi"/>
          <w:smallCaps/>
          <w:sz w:val="22"/>
          <w:szCs w:val="22"/>
        </w:rPr>
        <w:t>ú</w:t>
      </w:r>
      <w:r w:rsidRPr="008F1095">
        <w:rPr>
          <w:rFonts w:asciiTheme="minorHAnsi" w:hAnsiTheme="minorHAnsi" w:cstheme="minorHAnsi"/>
          <w:sz w:val="22"/>
          <w:szCs w:val="22"/>
        </w:rPr>
        <w:t>nico e exclusivo do fornecimento</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executado.</w:t>
      </w:r>
    </w:p>
    <w:p w14:paraId="6BBCFF25" w14:textId="77777777" w:rsidR="0002471E" w:rsidRPr="008F1095" w:rsidRDefault="0002471E" w:rsidP="00C93B2B">
      <w:pPr>
        <w:pStyle w:val="PargrafodaLista"/>
        <w:widowControl w:val="0"/>
        <w:numPr>
          <w:ilvl w:val="1"/>
          <w:numId w:val="7"/>
        </w:numPr>
        <w:tabs>
          <w:tab w:val="left" w:pos="-284"/>
          <w:tab w:val="left" w:pos="426"/>
          <w:tab w:val="left" w:pos="1223"/>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Efetuar os pagamentos na forma e prazo previstos no</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contrato.</w:t>
      </w:r>
    </w:p>
    <w:p w14:paraId="4C9525E0" w14:textId="77777777" w:rsidR="0002471E" w:rsidRPr="008F1095" w:rsidRDefault="00BD125E" w:rsidP="00C93B2B">
      <w:pPr>
        <w:pStyle w:val="PargrafodaLista"/>
        <w:widowControl w:val="0"/>
        <w:numPr>
          <w:ilvl w:val="1"/>
          <w:numId w:val="7"/>
        </w:numPr>
        <w:tabs>
          <w:tab w:val="left" w:pos="-284"/>
          <w:tab w:val="left" w:pos="426"/>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–Ao Município de Sucupira</w:t>
      </w:r>
      <w:r w:rsidR="0002471E" w:rsidRPr="008F1095">
        <w:rPr>
          <w:rFonts w:asciiTheme="minorHAnsi" w:hAnsiTheme="minorHAnsi" w:cstheme="minorHAnsi"/>
          <w:sz w:val="22"/>
          <w:szCs w:val="22"/>
        </w:rPr>
        <w:t xml:space="preserve"> fica assegurado </w:t>
      </w:r>
      <w:proofErr w:type="gramStart"/>
      <w:r w:rsidR="0002471E" w:rsidRPr="008F1095">
        <w:rPr>
          <w:rFonts w:asciiTheme="minorHAnsi" w:hAnsiTheme="minorHAnsi" w:cstheme="minorHAnsi"/>
          <w:sz w:val="22"/>
          <w:szCs w:val="22"/>
        </w:rPr>
        <w:t>o lídimo direito de subsistindo razões plausíveis</w:t>
      </w:r>
      <w:proofErr w:type="gramEnd"/>
      <w:r w:rsidR="0002471E" w:rsidRPr="008F1095">
        <w:rPr>
          <w:rFonts w:asciiTheme="minorHAnsi" w:hAnsiTheme="minorHAnsi" w:cstheme="minorHAnsi"/>
          <w:sz w:val="22"/>
          <w:szCs w:val="22"/>
        </w:rPr>
        <w:t xml:space="preserve"> e de interesse coletivo, rescindir, unilateralmente, o contrato, em qualquer circunstância e época da execução do contrato, depois de notificada, do ato, à parte contratada, com antecedência mínima de 30 (trinta) dias, sem ônus ou responsabilidades decorrentes para o Poder </w:t>
      </w:r>
      <w:r w:rsidR="0002471E" w:rsidRPr="008F1095">
        <w:rPr>
          <w:rFonts w:asciiTheme="minorHAnsi" w:hAnsiTheme="minorHAnsi" w:cstheme="minorHAnsi"/>
          <w:smallCaps/>
          <w:sz w:val="22"/>
          <w:szCs w:val="22"/>
        </w:rPr>
        <w:t>Pú</w:t>
      </w:r>
      <w:r w:rsidR="0002471E" w:rsidRPr="008F1095">
        <w:rPr>
          <w:rFonts w:asciiTheme="minorHAnsi" w:hAnsiTheme="minorHAnsi" w:cstheme="minorHAnsi"/>
          <w:sz w:val="22"/>
          <w:szCs w:val="22"/>
        </w:rPr>
        <w:t>blico e devidos fins de</w:t>
      </w:r>
      <w:r w:rsidR="00DD7B01" w:rsidRPr="008F1095">
        <w:rPr>
          <w:rFonts w:asciiTheme="minorHAnsi" w:hAnsiTheme="minorHAnsi" w:cstheme="minorHAnsi"/>
          <w:sz w:val="22"/>
          <w:szCs w:val="22"/>
        </w:rPr>
        <w:t xml:space="preserve"> </w:t>
      </w:r>
      <w:r w:rsidR="0002471E" w:rsidRPr="008F1095">
        <w:rPr>
          <w:rFonts w:asciiTheme="minorHAnsi" w:hAnsiTheme="minorHAnsi" w:cstheme="minorHAnsi"/>
          <w:sz w:val="22"/>
          <w:szCs w:val="22"/>
        </w:rPr>
        <w:t>direito.</w:t>
      </w:r>
    </w:p>
    <w:p w14:paraId="10DAF0E6" w14:textId="77777777" w:rsidR="0002471E" w:rsidRPr="008F1095" w:rsidRDefault="0002471E" w:rsidP="00C93B2B">
      <w:pPr>
        <w:pStyle w:val="PargrafodaLista"/>
        <w:tabs>
          <w:tab w:val="left" w:pos="-284"/>
          <w:tab w:val="left" w:pos="426"/>
          <w:tab w:val="left" w:pos="2977"/>
        </w:tabs>
        <w:ind w:left="0"/>
        <w:rPr>
          <w:rFonts w:asciiTheme="minorHAnsi" w:hAnsiTheme="minorHAnsi" w:cstheme="minorHAnsi"/>
          <w:sz w:val="22"/>
          <w:szCs w:val="22"/>
        </w:rPr>
      </w:pPr>
    </w:p>
    <w:p w14:paraId="3A5857F6" w14:textId="77777777" w:rsidR="0002471E" w:rsidRPr="008F1095" w:rsidRDefault="0002471E" w:rsidP="00C93B2B">
      <w:pPr>
        <w:pStyle w:val="Corpodetexto"/>
        <w:tabs>
          <w:tab w:val="left" w:pos="-284"/>
          <w:tab w:val="left" w:pos="426"/>
          <w:tab w:val="left" w:pos="2977"/>
        </w:tabs>
        <w:spacing w:line="240" w:lineRule="auto"/>
        <w:rPr>
          <w:rFonts w:asciiTheme="minorHAnsi" w:hAnsiTheme="minorHAnsi" w:cstheme="minorHAnsi"/>
          <w:sz w:val="22"/>
          <w:szCs w:val="22"/>
        </w:rPr>
      </w:pPr>
      <w:r w:rsidRPr="008F1095">
        <w:rPr>
          <w:rFonts w:asciiTheme="minorHAnsi" w:hAnsiTheme="minorHAnsi" w:cstheme="minorHAnsi"/>
          <w:b/>
          <w:sz w:val="22"/>
          <w:szCs w:val="22"/>
        </w:rPr>
        <w:t>24 - DAS OBRIGAÇÕES DA CONTRATADA:</w:t>
      </w:r>
    </w:p>
    <w:p w14:paraId="6A3338E1" w14:textId="77777777" w:rsidR="0002471E" w:rsidRPr="008F1095" w:rsidRDefault="0002471E" w:rsidP="00C93B2B">
      <w:pPr>
        <w:pStyle w:val="PargrafodaLista"/>
        <w:widowControl w:val="0"/>
        <w:numPr>
          <w:ilvl w:val="1"/>
          <w:numId w:val="6"/>
        </w:numPr>
        <w:tabs>
          <w:tab w:val="left" w:pos="-284"/>
          <w:tab w:val="left" w:pos="426"/>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Executar o fornecimento pactuado, de conformidade com os parâmetros delineados em propostas apresentadas e aos rigores previsíveis em normas de</w:t>
      </w:r>
      <w:r w:rsidR="00DD7B01" w:rsidRPr="008F1095">
        <w:rPr>
          <w:rFonts w:asciiTheme="minorHAnsi" w:hAnsiTheme="minorHAnsi" w:cstheme="minorHAnsi"/>
          <w:sz w:val="22"/>
          <w:szCs w:val="22"/>
        </w:rPr>
        <w:t xml:space="preserve"> </w:t>
      </w:r>
      <w:r w:rsidRPr="008F1095">
        <w:rPr>
          <w:rFonts w:asciiTheme="minorHAnsi" w:hAnsiTheme="minorHAnsi" w:cstheme="minorHAnsi"/>
          <w:sz w:val="22"/>
          <w:szCs w:val="22"/>
        </w:rPr>
        <w:t>regência.</w:t>
      </w:r>
    </w:p>
    <w:p w14:paraId="4A19F8A3" w14:textId="77777777" w:rsidR="0002471E" w:rsidRPr="008F1095" w:rsidRDefault="0002471E" w:rsidP="00C93B2B">
      <w:pPr>
        <w:pStyle w:val="PargrafodaLista"/>
        <w:widowControl w:val="0"/>
        <w:numPr>
          <w:ilvl w:val="1"/>
          <w:numId w:val="6"/>
        </w:numPr>
        <w:tabs>
          <w:tab w:val="left" w:pos="-284"/>
          <w:tab w:val="left" w:pos="426"/>
          <w:tab w:val="left" w:pos="1223"/>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Manter </w:t>
      </w:r>
      <w:proofErr w:type="gramStart"/>
      <w:r w:rsidRPr="008F1095">
        <w:rPr>
          <w:rFonts w:asciiTheme="minorHAnsi" w:hAnsiTheme="minorHAnsi" w:cstheme="minorHAnsi"/>
          <w:sz w:val="22"/>
          <w:szCs w:val="22"/>
        </w:rPr>
        <w:t>à</w:t>
      </w:r>
      <w:proofErr w:type="gramEnd"/>
      <w:r w:rsidRPr="008F1095">
        <w:rPr>
          <w:rFonts w:asciiTheme="minorHAnsi" w:hAnsiTheme="minorHAnsi" w:cstheme="minorHAnsi"/>
          <w:sz w:val="22"/>
          <w:szCs w:val="22"/>
        </w:rPr>
        <w:t xml:space="preserve"> frente do fornecimento, pessoa qualificada, para representá-la junto à</w:t>
      </w:r>
      <w:r w:rsidR="00DD7B01" w:rsidRPr="008F1095">
        <w:rPr>
          <w:rFonts w:asciiTheme="minorHAnsi" w:hAnsiTheme="minorHAnsi" w:cstheme="minorHAnsi"/>
          <w:sz w:val="22"/>
          <w:szCs w:val="22"/>
        </w:rPr>
        <w:t xml:space="preserve"> </w:t>
      </w:r>
      <w:r w:rsidRPr="008F1095">
        <w:rPr>
          <w:rFonts w:asciiTheme="minorHAnsi" w:hAnsiTheme="minorHAnsi" w:cstheme="minorHAnsi"/>
          <w:sz w:val="22"/>
          <w:szCs w:val="22"/>
        </w:rPr>
        <w:t>fiscalização.</w:t>
      </w:r>
    </w:p>
    <w:p w14:paraId="61646A71" w14:textId="77777777" w:rsidR="0002471E" w:rsidRPr="008F1095" w:rsidRDefault="0002471E" w:rsidP="00C93B2B">
      <w:pPr>
        <w:pStyle w:val="PargrafodaLista"/>
        <w:widowControl w:val="0"/>
        <w:numPr>
          <w:ilvl w:val="1"/>
          <w:numId w:val="6"/>
        </w:numPr>
        <w:tabs>
          <w:tab w:val="left" w:pos="-284"/>
          <w:tab w:val="left" w:pos="426"/>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Executar o contrato de acordo com as determinações do contratante, através do órgão competente. </w:t>
      </w:r>
    </w:p>
    <w:p w14:paraId="64545A19" w14:textId="77777777" w:rsidR="0002471E" w:rsidRPr="008F1095" w:rsidRDefault="0002471E" w:rsidP="00C93B2B">
      <w:pPr>
        <w:pStyle w:val="PargrafodaLista"/>
        <w:widowControl w:val="0"/>
        <w:numPr>
          <w:ilvl w:val="1"/>
          <w:numId w:val="6"/>
        </w:numPr>
        <w:tabs>
          <w:tab w:val="left" w:pos="-284"/>
          <w:tab w:val="left" w:pos="426"/>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Proceder à substituição do pessoal, quando necessário, que por qualquer motivo fique impossibilitado de realizar os</w:t>
      </w:r>
      <w:r w:rsidR="00DD7B01" w:rsidRPr="008F1095">
        <w:rPr>
          <w:rFonts w:asciiTheme="minorHAnsi" w:hAnsiTheme="minorHAnsi" w:cstheme="minorHAnsi"/>
          <w:sz w:val="22"/>
          <w:szCs w:val="22"/>
        </w:rPr>
        <w:t xml:space="preserve"> </w:t>
      </w:r>
      <w:r w:rsidRPr="008F1095">
        <w:rPr>
          <w:rFonts w:asciiTheme="minorHAnsi" w:hAnsiTheme="minorHAnsi" w:cstheme="minorHAnsi"/>
          <w:sz w:val="22"/>
          <w:szCs w:val="22"/>
        </w:rPr>
        <w:t>fornecimentos.</w:t>
      </w:r>
    </w:p>
    <w:p w14:paraId="13116440" w14:textId="77777777" w:rsidR="0002471E" w:rsidRPr="008F1095" w:rsidRDefault="0002471E" w:rsidP="00C93B2B">
      <w:pPr>
        <w:pStyle w:val="PargrafodaLista"/>
        <w:widowControl w:val="0"/>
        <w:numPr>
          <w:ilvl w:val="1"/>
          <w:numId w:val="6"/>
        </w:numPr>
        <w:tabs>
          <w:tab w:val="left" w:pos="-284"/>
          <w:tab w:val="left" w:pos="426"/>
          <w:tab w:val="left" w:pos="1238"/>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Responsabilizar-se por danos causados diretamente ao Contratante ou a terceiros, decorrentes de sua culpa ou dolo na execução do contrato, ou por seu empregado ou preposto, não excluindo ou reduzindo essa responsabilidade à fiscalização ou o acompanhamento pelo</w:t>
      </w:r>
      <w:r w:rsidR="00DD7B01" w:rsidRPr="008F1095">
        <w:rPr>
          <w:rFonts w:asciiTheme="minorHAnsi" w:hAnsiTheme="minorHAnsi" w:cstheme="minorHAnsi"/>
          <w:sz w:val="22"/>
          <w:szCs w:val="22"/>
        </w:rPr>
        <w:t xml:space="preserve"> </w:t>
      </w:r>
      <w:r w:rsidRPr="008F1095">
        <w:rPr>
          <w:rFonts w:asciiTheme="minorHAnsi" w:hAnsiTheme="minorHAnsi" w:cstheme="minorHAnsi"/>
          <w:sz w:val="22"/>
          <w:szCs w:val="22"/>
        </w:rPr>
        <w:t>Contratante.</w:t>
      </w:r>
    </w:p>
    <w:p w14:paraId="1D3FA5B2" w14:textId="77777777" w:rsidR="0002471E" w:rsidRPr="008F1095" w:rsidRDefault="0002471E" w:rsidP="00C93B2B">
      <w:pPr>
        <w:pStyle w:val="PargrafodaLista"/>
        <w:widowControl w:val="0"/>
        <w:numPr>
          <w:ilvl w:val="1"/>
          <w:numId w:val="6"/>
        </w:numPr>
        <w:tabs>
          <w:tab w:val="left" w:pos="-284"/>
          <w:tab w:val="left" w:pos="426"/>
          <w:tab w:val="left" w:pos="1245"/>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Assumir toda responsabilidade pelos encargos trabalhistas, previdenciários, fiscais e comerciais oriundos dos fornecimentos, objeto deste</w:t>
      </w:r>
      <w:r w:rsidR="00DD7B01" w:rsidRPr="008F1095">
        <w:rPr>
          <w:rFonts w:asciiTheme="minorHAnsi" w:hAnsiTheme="minorHAnsi" w:cstheme="minorHAnsi"/>
          <w:sz w:val="22"/>
          <w:szCs w:val="22"/>
        </w:rPr>
        <w:t xml:space="preserve"> </w:t>
      </w:r>
      <w:r w:rsidRPr="008F1095">
        <w:rPr>
          <w:rFonts w:asciiTheme="minorHAnsi" w:hAnsiTheme="minorHAnsi" w:cstheme="minorHAnsi"/>
          <w:sz w:val="22"/>
          <w:szCs w:val="22"/>
        </w:rPr>
        <w:t>Edital.</w:t>
      </w:r>
    </w:p>
    <w:p w14:paraId="2DC46B37" w14:textId="77777777" w:rsidR="0002471E" w:rsidRPr="008F1095" w:rsidRDefault="0002471E" w:rsidP="00C93B2B">
      <w:pPr>
        <w:pStyle w:val="PargrafodaLista"/>
        <w:widowControl w:val="0"/>
        <w:numPr>
          <w:ilvl w:val="1"/>
          <w:numId w:val="6"/>
        </w:numPr>
        <w:tabs>
          <w:tab w:val="left" w:pos="-284"/>
          <w:tab w:val="left" w:pos="426"/>
          <w:tab w:val="left" w:pos="1223"/>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Cientificar </w:t>
      </w:r>
      <w:r w:rsidR="00DE328C" w:rsidRPr="008F1095">
        <w:rPr>
          <w:rFonts w:asciiTheme="minorHAnsi" w:hAnsiTheme="minorHAnsi" w:cstheme="minorHAnsi"/>
          <w:sz w:val="22"/>
          <w:szCs w:val="22"/>
        </w:rPr>
        <w:t xml:space="preserve">à Prefeitura Municipal de </w:t>
      </w:r>
      <w:proofErr w:type="spellStart"/>
      <w:r w:rsidR="00DE328C" w:rsidRPr="008F1095">
        <w:rPr>
          <w:rFonts w:asciiTheme="minorHAnsi" w:hAnsiTheme="minorHAnsi" w:cstheme="minorHAnsi"/>
          <w:sz w:val="22"/>
          <w:szCs w:val="22"/>
        </w:rPr>
        <w:t>Sucupira-TO</w:t>
      </w:r>
      <w:proofErr w:type="spellEnd"/>
      <w:r w:rsidRPr="008F1095">
        <w:rPr>
          <w:rFonts w:asciiTheme="minorHAnsi" w:hAnsiTheme="minorHAnsi" w:cstheme="minorHAnsi"/>
          <w:sz w:val="22"/>
          <w:szCs w:val="22"/>
        </w:rPr>
        <w:t xml:space="preserve"> do andamento do fornecimento, quando for ocaso.</w:t>
      </w:r>
    </w:p>
    <w:p w14:paraId="6351F6BE" w14:textId="77777777" w:rsidR="0002471E" w:rsidRPr="008F1095" w:rsidRDefault="0002471E" w:rsidP="00C93B2B">
      <w:pPr>
        <w:pStyle w:val="PargrafodaLista"/>
        <w:widowControl w:val="0"/>
        <w:numPr>
          <w:ilvl w:val="1"/>
          <w:numId w:val="6"/>
        </w:numPr>
        <w:tabs>
          <w:tab w:val="left" w:pos="-284"/>
          <w:tab w:val="left" w:pos="426"/>
          <w:tab w:val="left" w:pos="1223"/>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Participar </w:t>
      </w:r>
      <w:proofErr w:type="gramStart"/>
      <w:r w:rsidRPr="008F1095">
        <w:rPr>
          <w:rFonts w:asciiTheme="minorHAnsi" w:hAnsiTheme="minorHAnsi" w:cstheme="minorHAnsi"/>
          <w:sz w:val="22"/>
          <w:szCs w:val="22"/>
        </w:rPr>
        <w:t xml:space="preserve">o Poder </w:t>
      </w:r>
      <w:r w:rsidRPr="008F1095">
        <w:rPr>
          <w:rFonts w:asciiTheme="minorHAnsi" w:hAnsiTheme="minorHAnsi" w:cstheme="minorHAnsi"/>
          <w:smallCaps/>
          <w:sz w:val="22"/>
          <w:szCs w:val="22"/>
        </w:rPr>
        <w:t>Pú</w:t>
      </w:r>
      <w:r w:rsidRPr="008F1095">
        <w:rPr>
          <w:rFonts w:asciiTheme="minorHAnsi" w:hAnsiTheme="minorHAnsi" w:cstheme="minorHAnsi"/>
          <w:sz w:val="22"/>
          <w:szCs w:val="22"/>
        </w:rPr>
        <w:t>blico, com a antecedência necessária, eventuais</w:t>
      </w:r>
      <w:proofErr w:type="gramEnd"/>
      <w:r w:rsidRPr="008F1095">
        <w:rPr>
          <w:rFonts w:asciiTheme="minorHAnsi" w:hAnsiTheme="minorHAnsi" w:cstheme="minorHAnsi"/>
          <w:sz w:val="22"/>
          <w:szCs w:val="22"/>
        </w:rPr>
        <w:t xml:space="preserve"> diligências a seu</w:t>
      </w:r>
      <w:r w:rsidR="00DD7B01" w:rsidRPr="008F1095">
        <w:rPr>
          <w:rFonts w:asciiTheme="minorHAnsi" w:hAnsiTheme="minorHAnsi" w:cstheme="minorHAnsi"/>
          <w:sz w:val="22"/>
          <w:szCs w:val="22"/>
        </w:rPr>
        <w:t xml:space="preserve"> </w:t>
      </w:r>
      <w:r w:rsidRPr="008F1095">
        <w:rPr>
          <w:rFonts w:asciiTheme="minorHAnsi" w:hAnsiTheme="minorHAnsi" w:cstheme="minorHAnsi"/>
          <w:sz w:val="22"/>
          <w:szCs w:val="22"/>
        </w:rPr>
        <w:t>encargo.</w:t>
      </w:r>
    </w:p>
    <w:p w14:paraId="5A73C817" w14:textId="77777777" w:rsidR="0002471E" w:rsidRPr="008F1095" w:rsidRDefault="0002471E" w:rsidP="00C93B2B">
      <w:pPr>
        <w:pStyle w:val="PargrafodaLista"/>
        <w:widowControl w:val="0"/>
        <w:numPr>
          <w:ilvl w:val="1"/>
          <w:numId w:val="6"/>
        </w:numPr>
        <w:tabs>
          <w:tab w:val="left" w:pos="-284"/>
          <w:tab w:val="left" w:pos="426"/>
          <w:tab w:val="left" w:pos="1240"/>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A contratada se obriga a manter, durante toda a execução do contrato, em compatibilidade com as obrigações por ela assumidas, todas as condições de habilitação e qualificação exigidas na licitação, conforme </w:t>
      </w:r>
      <w:r w:rsidRPr="008F1095">
        <w:rPr>
          <w:rFonts w:asciiTheme="minorHAnsi" w:hAnsiTheme="minorHAnsi" w:cstheme="minorHAnsi"/>
          <w:sz w:val="22"/>
          <w:szCs w:val="22"/>
        </w:rPr>
        <w:lastRenderedPageBreak/>
        <w:t xml:space="preserve">especificado na </w:t>
      </w:r>
      <w:proofErr w:type="gramStart"/>
      <w:r w:rsidRPr="008F1095">
        <w:rPr>
          <w:rFonts w:asciiTheme="minorHAnsi" w:hAnsiTheme="minorHAnsi" w:cstheme="minorHAnsi"/>
          <w:sz w:val="22"/>
          <w:szCs w:val="22"/>
        </w:rPr>
        <w:t>Lei</w:t>
      </w:r>
      <w:r w:rsidRPr="008F1095">
        <w:rPr>
          <w:rFonts w:asciiTheme="minorHAnsi" w:hAnsiTheme="minorHAnsi" w:cstheme="minorHAnsi"/>
          <w:spacing w:val="-9"/>
          <w:sz w:val="22"/>
          <w:szCs w:val="22"/>
        </w:rPr>
        <w:t>14.</w:t>
      </w:r>
      <w:proofErr w:type="gramEnd"/>
      <w:r w:rsidRPr="008F1095">
        <w:rPr>
          <w:rFonts w:asciiTheme="minorHAnsi" w:hAnsiTheme="minorHAnsi" w:cstheme="minorHAnsi"/>
          <w:spacing w:val="-9"/>
          <w:sz w:val="22"/>
          <w:szCs w:val="22"/>
        </w:rPr>
        <w:t>133/21</w:t>
      </w:r>
      <w:r w:rsidRPr="008F1095">
        <w:rPr>
          <w:rFonts w:asciiTheme="minorHAnsi" w:hAnsiTheme="minorHAnsi" w:cstheme="minorHAnsi"/>
          <w:sz w:val="22"/>
          <w:szCs w:val="22"/>
        </w:rPr>
        <w:t>.</w:t>
      </w:r>
    </w:p>
    <w:p w14:paraId="26CFF7DE" w14:textId="77777777" w:rsidR="0002471E" w:rsidRPr="008F1095" w:rsidRDefault="0002471E" w:rsidP="00C93B2B">
      <w:pPr>
        <w:pStyle w:val="PargrafodaLista"/>
        <w:tabs>
          <w:tab w:val="left" w:pos="-284"/>
          <w:tab w:val="left" w:pos="426"/>
          <w:tab w:val="left" w:pos="567"/>
          <w:tab w:val="left" w:pos="2977"/>
        </w:tabs>
        <w:ind w:left="0"/>
        <w:rPr>
          <w:rFonts w:asciiTheme="minorHAnsi" w:hAnsiTheme="minorHAnsi" w:cstheme="minorHAnsi"/>
          <w:sz w:val="22"/>
          <w:szCs w:val="22"/>
        </w:rPr>
      </w:pPr>
    </w:p>
    <w:p w14:paraId="1364CD81" w14:textId="77777777" w:rsidR="0002471E" w:rsidRPr="008F1095" w:rsidRDefault="0002471E" w:rsidP="00C93B2B">
      <w:pPr>
        <w:pStyle w:val="PargrafodaLista"/>
        <w:tabs>
          <w:tab w:val="left" w:pos="-284"/>
          <w:tab w:val="left" w:pos="567"/>
          <w:tab w:val="left" w:pos="2977"/>
        </w:tabs>
        <w:ind w:left="0"/>
        <w:rPr>
          <w:rFonts w:asciiTheme="minorHAnsi" w:hAnsiTheme="minorHAnsi" w:cstheme="minorHAnsi"/>
          <w:sz w:val="22"/>
          <w:szCs w:val="22"/>
        </w:rPr>
      </w:pPr>
      <w:r w:rsidRPr="008F1095">
        <w:rPr>
          <w:rFonts w:asciiTheme="minorHAnsi" w:hAnsiTheme="minorHAnsi" w:cstheme="minorHAnsi"/>
          <w:b/>
          <w:sz w:val="22"/>
          <w:szCs w:val="22"/>
        </w:rPr>
        <w:t xml:space="preserve">25 - DAS </w:t>
      </w:r>
      <w:r w:rsidRPr="008F1095">
        <w:rPr>
          <w:rFonts w:asciiTheme="minorHAnsi" w:hAnsiTheme="minorHAnsi" w:cstheme="minorHAnsi"/>
          <w:b/>
          <w:bCs/>
          <w:sz w:val="22"/>
          <w:szCs w:val="22"/>
          <w:shd w:val="clear" w:color="auto" w:fill="FFFFFF"/>
        </w:rPr>
        <w:t>INFRAÇÕES E SANÇÕES ADMINISTRATIVAS</w:t>
      </w:r>
      <w:r w:rsidRPr="008F1095">
        <w:rPr>
          <w:rFonts w:asciiTheme="minorHAnsi" w:hAnsiTheme="minorHAnsi" w:cstheme="minorHAnsi"/>
          <w:b/>
          <w:sz w:val="22"/>
          <w:szCs w:val="22"/>
        </w:rPr>
        <w:t>:</w:t>
      </w:r>
    </w:p>
    <w:p w14:paraId="0D4B7E71" w14:textId="1C1541D8" w:rsidR="006D6B1C" w:rsidRPr="008F1095" w:rsidRDefault="0002471E" w:rsidP="00C93B2B">
      <w:pPr>
        <w:pStyle w:val="PargrafodaLista"/>
        <w:widowControl w:val="0"/>
        <w:numPr>
          <w:ilvl w:val="1"/>
          <w:numId w:val="5"/>
        </w:numPr>
        <w:tabs>
          <w:tab w:val="left" w:pos="-284"/>
          <w:tab w:val="left" w:pos="426"/>
          <w:tab w:val="left" w:pos="1274"/>
          <w:tab w:val="left" w:pos="2977"/>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Além do direito ao ressarcimento por eventuais perdas e danos causados pela CONTRATADA, </w:t>
      </w:r>
    </w:p>
    <w:p w14:paraId="1D2C76C7" w14:textId="0DB913A0" w:rsidR="0002471E" w:rsidRPr="008F1095" w:rsidRDefault="0002471E" w:rsidP="00C93B2B">
      <w:pPr>
        <w:pStyle w:val="PargrafodaLista"/>
        <w:widowControl w:val="0"/>
        <w:tabs>
          <w:tab w:val="left" w:pos="-284"/>
          <w:tab w:val="left" w:pos="426"/>
          <w:tab w:val="left" w:pos="1274"/>
          <w:tab w:val="left" w:pos="2977"/>
        </w:tabs>
        <w:suppressAutoHyphens w:val="0"/>
        <w:autoSpaceDE w:val="0"/>
        <w:autoSpaceDN w:val="0"/>
        <w:ind w:left="0"/>
        <w:jc w:val="both"/>
        <w:rPr>
          <w:rFonts w:asciiTheme="minorHAnsi" w:hAnsiTheme="minorHAnsi" w:cstheme="minorHAnsi"/>
          <w:sz w:val="22"/>
          <w:szCs w:val="22"/>
        </w:rPr>
      </w:pPr>
      <w:proofErr w:type="gramStart"/>
      <w:r w:rsidRPr="008F1095">
        <w:rPr>
          <w:rFonts w:asciiTheme="minorHAnsi" w:hAnsiTheme="minorHAnsi" w:cstheme="minorHAnsi"/>
          <w:sz w:val="22"/>
          <w:szCs w:val="22"/>
        </w:rPr>
        <w:t>por</w:t>
      </w:r>
      <w:proofErr w:type="gramEnd"/>
      <w:r w:rsidRPr="008F1095">
        <w:rPr>
          <w:rFonts w:asciiTheme="minorHAnsi" w:hAnsiTheme="minorHAnsi" w:cstheme="minorHAnsi"/>
          <w:sz w:val="22"/>
          <w:szCs w:val="22"/>
        </w:rPr>
        <w:t xml:space="preserve"> descumprir compromissos contratuais definidos neste instrumento, poderão ser-lhe impostos sanções elencadas nos artigos 155 e 163 da Lei n° </w:t>
      </w:r>
      <w:r w:rsidRPr="008F1095">
        <w:rPr>
          <w:rStyle w:val="Forte"/>
          <w:rFonts w:asciiTheme="minorHAnsi" w:eastAsia="Calibri" w:hAnsiTheme="minorHAnsi" w:cstheme="minorHAnsi"/>
          <w:sz w:val="22"/>
          <w:szCs w:val="22"/>
        </w:rPr>
        <w:t>14.133/21</w:t>
      </w:r>
      <w:r w:rsidRPr="008F1095">
        <w:rPr>
          <w:rFonts w:asciiTheme="minorHAnsi" w:hAnsiTheme="minorHAnsi" w:cstheme="minorHAnsi"/>
          <w:sz w:val="22"/>
          <w:szCs w:val="22"/>
        </w:rPr>
        <w:t>.</w:t>
      </w:r>
    </w:p>
    <w:p w14:paraId="4DD56A83" w14:textId="77777777" w:rsidR="0002471E" w:rsidRPr="008F1095" w:rsidRDefault="0002471E" w:rsidP="00C93B2B">
      <w:pPr>
        <w:pStyle w:val="PargrafodaLista"/>
        <w:tabs>
          <w:tab w:val="left" w:pos="-284"/>
          <w:tab w:val="left" w:pos="567"/>
          <w:tab w:val="left" w:pos="1372"/>
          <w:tab w:val="left" w:pos="2977"/>
        </w:tabs>
        <w:ind w:left="0"/>
        <w:rPr>
          <w:rFonts w:asciiTheme="minorHAnsi" w:hAnsiTheme="minorHAnsi" w:cstheme="minorHAnsi"/>
          <w:sz w:val="22"/>
          <w:szCs w:val="22"/>
        </w:rPr>
      </w:pPr>
    </w:p>
    <w:p w14:paraId="0F64029A" w14:textId="77777777" w:rsidR="0002471E" w:rsidRPr="008F1095" w:rsidRDefault="0002471E" w:rsidP="00C93B2B">
      <w:pPr>
        <w:pStyle w:val="PargrafodaLista"/>
        <w:tabs>
          <w:tab w:val="left" w:pos="-284"/>
          <w:tab w:val="left" w:pos="1372"/>
          <w:tab w:val="left" w:pos="2977"/>
        </w:tabs>
        <w:ind w:left="0"/>
        <w:rPr>
          <w:rFonts w:asciiTheme="minorHAnsi" w:hAnsiTheme="minorHAnsi" w:cstheme="minorHAnsi"/>
          <w:sz w:val="22"/>
          <w:szCs w:val="22"/>
        </w:rPr>
      </w:pPr>
      <w:r w:rsidRPr="008F1095">
        <w:rPr>
          <w:rFonts w:asciiTheme="minorHAnsi" w:hAnsiTheme="minorHAnsi" w:cstheme="minorHAnsi"/>
          <w:b/>
          <w:sz w:val="22"/>
          <w:szCs w:val="22"/>
        </w:rPr>
        <w:t>26 – DOS ILÍCITOS PENAIS</w:t>
      </w:r>
    </w:p>
    <w:p w14:paraId="0AC48DB6" w14:textId="77777777" w:rsidR="0002471E" w:rsidRPr="008F1095" w:rsidRDefault="0002471E" w:rsidP="00C93B2B">
      <w:pPr>
        <w:pStyle w:val="Corpodetexto"/>
        <w:tabs>
          <w:tab w:val="left" w:pos="-284"/>
          <w:tab w:val="left" w:pos="567"/>
          <w:tab w:val="left" w:pos="2977"/>
        </w:tabs>
        <w:spacing w:line="240" w:lineRule="auto"/>
        <w:ind w:right="2"/>
        <w:jc w:val="both"/>
        <w:rPr>
          <w:rFonts w:asciiTheme="minorHAnsi" w:hAnsiTheme="minorHAnsi" w:cstheme="minorHAnsi"/>
          <w:sz w:val="22"/>
          <w:szCs w:val="22"/>
        </w:rPr>
      </w:pPr>
      <w:r w:rsidRPr="008F1095">
        <w:rPr>
          <w:rFonts w:asciiTheme="minorHAnsi" w:hAnsiTheme="minorHAnsi" w:cstheme="minorHAnsi"/>
          <w:sz w:val="22"/>
          <w:szCs w:val="22"/>
        </w:rPr>
        <w:t>26.1. As infrações penais tipificadas na Lei 14.133/21 serão objeto de processo judicial na forma legalmente prevista, sem prejuízo das demais cominações aplicáveis.</w:t>
      </w:r>
    </w:p>
    <w:p w14:paraId="317D48B3" w14:textId="77777777" w:rsidR="0002471E" w:rsidRPr="008F1095" w:rsidRDefault="0002471E" w:rsidP="00C93B2B">
      <w:pPr>
        <w:pStyle w:val="Corpodetexto"/>
        <w:tabs>
          <w:tab w:val="left" w:pos="-284"/>
          <w:tab w:val="left" w:pos="567"/>
          <w:tab w:val="left" w:pos="2977"/>
        </w:tabs>
        <w:spacing w:line="240" w:lineRule="auto"/>
        <w:ind w:right="2"/>
        <w:rPr>
          <w:rFonts w:asciiTheme="minorHAnsi" w:hAnsiTheme="minorHAnsi" w:cstheme="minorHAnsi"/>
          <w:sz w:val="22"/>
          <w:szCs w:val="22"/>
        </w:rPr>
      </w:pPr>
    </w:p>
    <w:p w14:paraId="2E5ABCBE" w14:textId="77777777" w:rsidR="0002471E" w:rsidRPr="008F1095" w:rsidRDefault="0002471E" w:rsidP="00C93B2B">
      <w:pPr>
        <w:pStyle w:val="Corpodetexto"/>
        <w:tabs>
          <w:tab w:val="left" w:pos="-284"/>
          <w:tab w:val="left" w:pos="567"/>
          <w:tab w:val="left" w:pos="2977"/>
        </w:tabs>
        <w:spacing w:line="240" w:lineRule="auto"/>
        <w:ind w:right="2"/>
        <w:rPr>
          <w:rFonts w:asciiTheme="minorHAnsi" w:hAnsiTheme="minorHAnsi" w:cstheme="minorHAnsi"/>
          <w:sz w:val="22"/>
          <w:szCs w:val="22"/>
        </w:rPr>
      </w:pPr>
      <w:r w:rsidRPr="008F1095">
        <w:rPr>
          <w:rFonts w:asciiTheme="minorHAnsi" w:hAnsiTheme="minorHAnsi" w:cstheme="minorHAnsi"/>
          <w:b/>
          <w:sz w:val="22"/>
          <w:szCs w:val="22"/>
        </w:rPr>
        <w:t>27 – DAS DISPOSIÇÕES GERAIS:</w:t>
      </w:r>
    </w:p>
    <w:p w14:paraId="6A0783F6" w14:textId="77777777" w:rsidR="0002471E" w:rsidRPr="008F1095" w:rsidRDefault="0002471E" w:rsidP="00C93B2B">
      <w:pPr>
        <w:pStyle w:val="PargrafodaLista"/>
        <w:widowControl w:val="0"/>
        <w:numPr>
          <w:ilvl w:val="1"/>
          <w:numId w:val="4"/>
        </w:numPr>
        <w:tabs>
          <w:tab w:val="left" w:pos="-284"/>
          <w:tab w:val="left" w:pos="567"/>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A autoridade competente para homologar o procedimento licitatório, poderá </w:t>
      </w:r>
      <w:r w:rsidRPr="008F1095">
        <w:rPr>
          <w:rFonts w:asciiTheme="minorHAnsi" w:hAnsiTheme="minorHAnsi" w:cstheme="minorHAnsi"/>
          <w:b/>
          <w:sz w:val="22"/>
          <w:szCs w:val="22"/>
        </w:rPr>
        <w:t xml:space="preserve">revogá-lo </w:t>
      </w:r>
      <w:r w:rsidRPr="008F1095">
        <w:rPr>
          <w:rFonts w:asciiTheme="minorHAnsi" w:hAnsiTheme="minorHAnsi" w:cstheme="minorHAnsi"/>
          <w:sz w:val="22"/>
          <w:szCs w:val="22"/>
        </w:rPr>
        <w:t xml:space="preserve">somente em razão do interesse </w:t>
      </w:r>
      <w:r w:rsidRPr="008F1095">
        <w:rPr>
          <w:rFonts w:asciiTheme="minorHAnsi" w:hAnsiTheme="minorHAnsi" w:cstheme="minorHAnsi"/>
          <w:smallCaps/>
          <w:sz w:val="22"/>
          <w:szCs w:val="22"/>
        </w:rPr>
        <w:t>pú</w:t>
      </w:r>
      <w:r w:rsidRPr="008F1095">
        <w:rPr>
          <w:rFonts w:asciiTheme="minorHAnsi" w:hAnsiTheme="minorHAnsi" w:cstheme="minorHAnsi"/>
          <w:sz w:val="22"/>
          <w:szCs w:val="22"/>
        </w:rPr>
        <w:t xml:space="preserve">blico, por motivo de fato superveniente devidamente comprovado, pertinente e suficiente para justificar a revogação, e deverá </w:t>
      </w:r>
      <w:r w:rsidRPr="008F1095">
        <w:rPr>
          <w:rFonts w:asciiTheme="minorHAnsi" w:hAnsiTheme="minorHAnsi" w:cstheme="minorHAnsi"/>
          <w:b/>
          <w:sz w:val="22"/>
          <w:szCs w:val="22"/>
        </w:rPr>
        <w:t xml:space="preserve">anulá-lo </w:t>
      </w:r>
      <w:r w:rsidRPr="008F1095">
        <w:rPr>
          <w:rFonts w:asciiTheme="minorHAnsi" w:hAnsiTheme="minorHAnsi" w:cstheme="minorHAnsi"/>
          <w:sz w:val="22"/>
          <w:szCs w:val="22"/>
        </w:rPr>
        <w:t>por ilegalidade, de ofício ou por provocação de qualquer pessoa, por meio de ato escrito e</w:t>
      </w:r>
      <w:r w:rsidR="00DD7B01" w:rsidRPr="008F1095">
        <w:rPr>
          <w:rFonts w:asciiTheme="minorHAnsi" w:hAnsiTheme="minorHAnsi" w:cstheme="minorHAnsi"/>
          <w:sz w:val="22"/>
          <w:szCs w:val="22"/>
        </w:rPr>
        <w:t xml:space="preserve"> </w:t>
      </w:r>
      <w:r w:rsidRPr="008F1095">
        <w:rPr>
          <w:rFonts w:asciiTheme="minorHAnsi" w:hAnsiTheme="minorHAnsi" w:cstheme="minorHAnsi"/>
          <w:sz w:val="22"/>
          <w:szCs w:val="22"/>
        </w:rPr>
        <w:t>fundamentado.</w:t>
      </w:r>
    </w:p>
    <w:p w14:paraId="3D5E6463" w14:textId="77777777" w:rsidR="0002471E" w:rsidRPr="008F1095" w:rsidRDefault="0002471E" w:rsidP="00C93B2B">
      <w:pPr>
        <w:pStyle w:val="PargrafodaLista"/>
        <w:widowControl w:val="0"/>
        <w:numPr>
          <w:ilvl w:val="2"/>
          <w:numId w:val="4"/>
        </w:numPr>
        <w:tabs>
          <w:tab w:val="left" w:pos="-284"/>
          <w:tab w:val="left" w:pos="567"/>
          <w:tab w:val="left" w:pos="709"/>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A anulação do procedimento induz à do contrato ou</w:t>
      </w:r>
      <w:r w:rsidR="00DD7B01" w:rsidRPr="008F1095">
        <w:rPr>
          <w:rFonts w:asciiTheme="minorHAnsi" w:hAnsiTheme="minorHAnsi" w:cstheme="minorHAnsi"/>
          <w:sz w:val="22"/>
          <w:szCs w:val="22"/>
        </w:rPr>
        <w:t xml:space="preserve"> </w:t>
      </w:r>
      <w:r w:rsidRPr="008F1095">
        <w:rPr>
          <w:rFonts w:asciiTheme="minorHAnsi" w:hAnsiTheme="minorHAnsi" w:cstheme="minorHAnsi"/>
          <w:sz w:val="22"/>
          <w:szCs w:val="22"/>
        </w:rPr>
        <w:t>ARP.</w:t>
      </w:r>
    </w:p>
    <w:p w14:paraId="693DF2A5" w14:textId="77777777" w:rsidR="0002471E" w:rsidRPr="008F1095" w:rsidRDefault="0002471E" w:rsidP="00C93B2B">
      <w:pPr>
        <w:pStyle w:val="PargrafodaLista"/>
        <w:widowControl w:val="0"/>
        <w:numPr>
          <w:ilvl w:val="2"/>
          <w:numId w:val="4"/>
        </w:numPr>
        <w:tabs>
          <w:tab w:val="left" w:pos="-284"/>
          <w:tab w:val="left" w:pos="567"/>
          <w:tab w:val="left" w:pos="709"/>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Os licitantes não terão direito à indenização em decorrência da anulação do procedimento licitatório, ressalvado o direito do contratado de boa-fé de ser ressarcido pelos encargos que tiver suportado no cumprimento do contrato.</w:t>
      </w:r>
    </w:p>
    <w:p w14:paraId="08928521" w14:textId="77777777" w:rsidR="0002471E" w:rsidRPr="008F1095" w:rsidRDefault="0002471E" w:rsidP="00C93B2B">
      <w:pPr>
        <w:pStyle w:val="PargrafodaLista"/>
        <w:widowControl w:val="0"/>
        <w:numPr>
          <w:ilvl w:val="1"/>
          <w:numId w:val="4"/>
        </w:numPr>
        <w:tabs>
          <w:tab w:val="left" w:pos="-284"/>
          <w:tab w:val="left" w:pos="567"/>
          <w:tab w:val="left" w:pos="1223"/>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 </w:t>
      </w:r>
      <w:r w:rsidRPr="008F1095">
        <w:rPr>
          <w:rFonts w:asciiTheme="minorHAnsi" w:hAnsiTheme="minorHAnsi" w:cstheme="minorHAnsi"/>
          <w:spacing w:val="-5"/>
          <w:sz w:val="22"/>
          <w:szCs w:val="22"/>
        </w:rPr>
        <w:t xml:space="preserve">As </w:t>
      </w:r>
      <w:r w:rsidRPr="008F1095">
        <w:rPr>
          <w:rFonts w:asciiTheme="minorHAnsi" w:hAnsiTheme="minorHAnsi" w:cstheme="minorHAnsi"/>
          <w:sz w:val="22"/>
          <w:szCs w:val="22"/>
        </w:rPr>
        <w:t xml:space="preserve">normas disciplinadoras desta licitação serão interpretadas em favor da ampliação da disputa, respeitada a igualdade de oportunidade entre os licitantes e desde que não comprometam o interesse </w:t>
      </w:r>
      <w:r w:rsidRPr="008F1095">
        <w:rPr>
          <w:rFonts w:asciiTheme="minorHAnsi" w:hAnsiTheme="minorHAnsi" w:cstheme="minorHAnsi"/>
          <w:smallCaps/>
          <w:sz w:val="22"/>
          <w:szCs w:val="22"/>
        </w:rPr>
        <w:t>pú</w:t>
      </w:r>
      <w:r w:rsidRPr="008F1095">
        <w:rPr>
          <w:rFonts w:asciiTheme="minorHAnsi" w:hAnsiTheme="minorHAnsi" w:cstheme="minorHAnsi"/>
          <w:sz w:val="22"/>
          <w:szCs w:val="22"/>
        </w:rPr>
        <w:t>blico, a finalidade e a segurança da</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contratação.</w:t>
      </w:r>
    </w:p>
    <w:p w14:paraId="7809E6A7" w14:textId="77777777" w:rsidR="0002471E" w:rsidRPr="008F1095" w:rsidRDefault="0002471E" w:rsidP="00C93B2B">
      <w:pPr>
        <w:pStyle w:val="PargrafodaLista"/>
        <w:widowControl w:val="0"/>
        <w:numPr>
          <w:ilvl w:val="1"/>
          <w:numId w:val="4"/>
        </w:numPr>
        <w:tabs>
          <w:tab w:val="left" w:pos="-284"/>
          <w:tab w:val="left" w:pos="567"/>
          <w:tab w:val="left" w:pos="1223"/>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Os casos omissos do presente Pregão serão solucionados pela</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Pregoeira.</w:t>
      </w:r>
    </w:p>
    <w:p w14:paraId="2EE28031" w14:textId="77777777" w:rsidR="0002471E" w:rsidRPr="008F1095" w:rsidRDefault="0002471E" w:rsidP="00C93B2B">
      <w:pPr>
        <w:pStyle w:val="PargrafodaLista"/>
        <w:widowControl w:val="0"/>
        <w:numPr>
          <w:ilvl w:val="1"/>
          <w:numId w:val="3"/>
        </w:numPr>
        <w:tabs>
          <w:tab w:val="left" w:pos="-284"/>
          <w:tab w:val="left" w:pos="567"/>
          <w:tab w:val="left" w:pos="1353"/>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Os proponentes são responsáveis pela fidelidade e legitimidade das informações e dos documentos apresentados em qualquer fase da</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licitação.</w:t>
      </w:r>
    </w:p>
    <w:p w14:paraId="425CA474" w14:textId="77777777" w:rsidR="0002471E" w:rsidRPr="008F1095" w:rsidRDefault="0002471E" w:rsidP="00C93B2B">
      <w:pPr>
        <w:pStyle w:val="PargrafodaLista"/>
        <w:widowControl w:val="0"/>
        <w:numPr>
          <w:ilvl w:val="1"/>
          <w:numId w:val="3"/>
        </w:numPr>
        <w:tabs>
          <w:tab w:val="left" w:pos="-284"/>
          <w:tab w:val="left" w:pos="567"/>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Não havendo expediente ou ocorrendo qualquer fato superveniente que impeça a realização do certame na data marcada, a sessão será redesignada para o dia seguinte, no mesmo</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horário.</w:t>
      </w:r>
    </w:p>
    <w:p w14:paraId="771DC902" w14:textId="77777777" w:rsidR="0002471E" w:rsidRPr="008F1095" w:rsidRDefault="0002471E" w:rsidP="00C93B2B">
      <w:pPr>
        <w:pStyle w:val="PargrafodaLista"/>
        <w:widowControl w:val="0"/>
        <w:numPr>
          <w:ilvl w:val="1"/>
          <w:numId w:val="3"/>
        </w:numPr>
        <w:tabs>
          <w:tab w:val="left" w:pos="-284"/>
          <w:tab w:val="left" w:pos="567"/>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Na contagem dos prazos estabelecidos neste Edital e seus Anexos, excluir-se-á o dia do início e incluir-se-á o do</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vencimento.</w:t>
      </w:r>
    </w:p>
    <w:p w14:paraId="4CB54DE2" w14:textId="77777777" w:rsidR="0002471E" w:rsidRPr="008F1095" w:rsidRDefault="0002471E" w:rsidP="00C93B2B">
      <w:pPr>
        <w:pStyle w:val="PargrafodaLista"/>
        <w:widowControl w:val="0"/>
        <w:numPr>
          <w:ilvl w:val="1"/>
          <w:numId w:val="3"/>
        </w:numPr>
        <w:tabs>
          <w:tab w:val="left" w:pos="-284"/>
          <w:tab w:val="left" w:pos="567"/>
          <w:tab w:val="left" w:pos="1324"/>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O desatendimento de exigências formais não essenciais não importará no afastamento do licitante, desde que sejam possíveis as aferições das suas qualificações e as exatas compreensões da sua proposta, durante a realização da sessão </w:t>
      </w:r>
      <w:r w:rsidRPr="008F1095">
        <w:rPr>
          <w:rFonts w:asciiTheme="minorHAnsi" w:hAnsiTheme="minorHAnsi" w:cstheme="minorHAnsi"/>
          <w:smallCaps/>
          <w:sz w:val="22"/>
          <w:szCs w:val="22"/>
        </w:rPr>
        <w:t>pú</w:t>
      </w:r>
      <w:r w:rsidRPr="008F1095">
        <w:rPr>
          <w:rFonts w:asciiTheme="minorHAnsi" w:hAnsiTheme="minorHAnsi" w:cstheme="minorHAnsi"/>
          <w:sz w:val="22"/>
          <w:szCs w:val="22"/>
        </w:rPr>
        <w:t>blica de Pregão.</w:t>
      </w:r>
    </w:p>
    <w:p w14:paraId="6279B031" w14:textId="02BB2713" w:rsidR="0002471E" w:rsidRPr="008F1095" w:rsidRDefault="0002471E" w:rsidP="00C93B2B">
      <w:pPr>
        <w:pStyle w:val="Corpodetexto"/>
        <w:tabs>
          <w:tab w:val="left" w:pos="-284"/>
          <w:tab w:val="left" w:pos="567"/>
          <w:tab w:val="left" w:pos="2977"/>
        </w:tabs>
        <w:spacing w:line="240" w:lineRule="auto"/>
        <w:ind w:right="2"/>
        <w:jc w:val="both"/>
        <w:rPr>
          <w:rFonts w:asciiTheme="minorHAnsi" w:hAnsiTheme="minorHAnsi" w:cstheme="minorHAnsi"/>
          <w:sz w:val="22"/>
          <w:szCs w:val="22"/>
        </w:rPr>
      </w:pPr>
      <w:r w:rsidRPr="008F1095">
        <w:rPr>
          <w:rFonts w:asciiTheme="minorHAnsi" w:hAnsiTheme="minorHAnsi" w:cstheme="minorHAnsi"/>
          <w:spacing w:val="1"/>
          <w:sz w:val="22"/>
          <w:szCs w:val="22"/>
        </w:rPr>
        <w:t>27</w:t>
      </w:r>
      <w:r w:rsidRPr="008F1095">
        <w:rPr>
          <w:rFonts w:asciiTheme="minorHAnsi" w:hAnsiTheme="minorHAnsi" w:cstheme="minorHAnsi"/>
          <w:spacing w:val="-2"/>
          <w:w w:val="99"/>
          <w:sz w:val="22"/>
          <w:szCs w:val="22"/>
        </w:rPr>
        <w:t>.</w:t>
      </w:r>
      <w:r w:rsidRPr="008F1095">
        <w:rPr>
          <w:rFonts w:asciiTheme="minorHAnsi" w:hAnsiTheme="minorHAnsi" w:cstheme="minorHAnsi"/>
          <w:sz w:val="22"/>
          <w:szCs w:val="22"/>
        </w:rPr>
        <w:t>8-</w:t>
      </w:r>
      <w:r w:rsidR="001C3EC9" w:rsidRPr="008F1095">
        <w:rPr>
          <w:rFonts w:asciiTheme="minorHAnsi" w:hAnsiTheme="minorHAnsi" w:cstheme="minorHAnsi"/>
          <w:sz w:val="22"/>
          <w:szCs w:val="22"/>
        </w:rPr>
        <w:t xml:space="preserve"> </w:t>
      </w:r>
      <w:r w:rsidRPr="008F1095">
        <w:rPr>
          <w:rFonts w:asciiTheme="minorHAnsi" w:hAnsiTheme="minorHAnsi" w:cstheme="minorHAnsi"/>
          <w:spacing w:val="-1"/>
          <w:sz w:val="22"/>
          <w:szCs w:val="22"/>
        </w:rPr>
        <w:t>O</w:t>
      </w:r>
      <w:r w:rsidRPr="008F1095">
        <w:rPr>
          <w:rFonts w:asciiTheme="minorHAnsi" w:hAnsiTheme="minorHAnsi" w:cstheme="minorHAnsi"/>
          <w:sz w:val="22"/>
          <w:szCs w:val="22"/>
        </w:rPr>
        <w:t>s</w:t>
      </w:r>
      <w:r w:rsidR="001C3EC9" w:rsidRPr="008F1095">
        <w:rPr>
          <w:rFonts w:asciiTheme="minorHAnsi" w:hAnsiTheme="minorHAnsi" w:cstheme="minorHAnsi"/>
          <w:sz w:val="22"/>
          <w:szCs w:val="22"/>
        </w:rPr>
        <w:t xml:space="preserve"> </w:t>
      </w:r>
      <w:r w:rsidRPr="008F1095">
        <w:rPr>
          <w:rFonts w:asciiTheme="minorHAnsi" w:hAnsiTheme="minorHAnsi" w:cstheme="minorHAnsi"/>
          <w:sz w:val="22"/>
          <w:szCs w:val="22"/>
        </w:rPr>
        <w:t>c</w:t>
      </w:r>
      <w:r w:rsidRPr="008F1095">
        <w:rPr>
          <w:rFonts w:asciiTheme="minorHAnsi" w:hAnsiTheme="minorHAnsi" w:cstheme="minorHAnsi"/>
          <w:spacing w:val="-1"/>
          <w:sz w:val="22"/>
          <w:szCs w:val="22"/>
        </w:rPr>
        <w:t>a</w:t>
      </w:r>
      <w:r w:rsidRPr="008F1095">
        <w:rPr>
          <w:rFonts w:asciiTheme="minorHAnsi" w:hAnsiTheme="minorHAnsi" w:cstheme="minorHAnsi"/>
          <w:spacing w:val="-1"/>
          <w:w w:val="99"/>
          <w:sz w:val="22"/>
          <w:szCs w:val="22"/>
        </w:rPr>
        <w:t>so</w:t>
      </w:r>
      <w:r w:rsidRPr="008F1095">
        <w:rPr>
          <w:rFonts w:asciiTheme="minorHAnsi" w:hAnsiTheme="minorHAnsi" w:cstheme="minorHAnsi"/>
          <w:sz w:val="22"/>
          <w:szCs w:val="22"/>
        </w:rPr>
        <w:t>s</w:t>
      </w:r>
      <w:r w:rsidR="001C3EC9" w:rsidRPr="008F1095">
        <w:rPr>
          <w:rFonts w:asciiTheme="minorHAnsi" w:hAnsiTheme="minorHAnsi" w:cstheme="minorHAnsi"/>
          <w:sz w:val="22"/>
          <w:szCs w:val="22"/>
        </w:rPr>
        <w:t xml:space="preserve"> </w:t>
      </w:r>
      <w:r w:rsidRPr="008F1095">
        <w:rPr>
          <w:rFonts w:asciiTheme="minorHAnsi" w:hAnsiTheme="minorHAnsi" w:cstheme="minorHAnsi"/>
          <w:spacing w:val="2"/>
          <w:w w:val="99"/>
          <w:sz w:val="22"/>
          <w:szCs w:val="22"/>
        </w:rPr>
        <w:t>o</w:t>
      </w:r>
      <w:r w:rsidRPr="008F1095">
        <w:rPr>
          <w:rFonts w:asciiTheme="minorHAnsi" w:hAnsiTheme="minorHAnsi" w:cstheme="minorHAnsi"/>
          <w:spacing w:val="-4"/>
          <w:w w:val="99"/>
          <w:sz w:val="22"/>
          <w:szCs w:val="22"/>
        </w:rPr>
        <w:t>m</w:t>
      </w:r>
      <w:r w:rsidRPr="008F1095">
        <w:rPr>
          <w:rFonts w:asciiTheme="minorHAnsi" w:hAnsiTheme="minorHAnsi" w:cstheme="minorHAnsi"/>
          <w:spacing w:val="2"/>
          <w:sz w:val="22"/>
          <w:szCs w:val="22"/>
        </w:rPr>
        <w:t>i</w:t>
      </w:r>
      <w:r w:rsidRPr="008F1095">
        <w:rPr>
          <w:rFonts w:asciiTheme="minorHAnsi" w:hAnsiTheme="minorHAnsi" w:cstheme="minorHAnsi"/>
          <w:spacing w:val="-1"/>
          <w:sz w:val="22"/>
          <w:szCs w:val="22"/>
        </w:rPr>
        <w:t>ssos</w:t>
      </w:r>
      <w:r w:rsidRPr="008F1095">
        <w:rPr>
          <w:rFonts w:asciiTheme="minorHAnsi" w:hAnsiTheme="minorHAnsi" w:cstheme="minorHAnsi"/>
          <w:sz w:val="22"/>
          <w:szCs w:val="22"/>
        </w:rPr>
        <w:t>,</w:t>
      </w:r>
      <w:r w:rsidR="001C3EC9" w:rsidRPr="008F1095">
        <w:rPr>
          <w:rFonts w:asciiTheme="minorHAnsi" w:hAnsiTheme="minorHAnsi" w:cstheme="minorHAnsi"/>
          <w:sz w:val="22"/>
          <w:szCs w:val="22"/>
        </w:rPr>
        <w:t xml:space="preserve"> </w:t>
      </w:r>
      <w:r w:rsidRPr="008F1095">
        <w:rPr>
          <w:rFonts w:asciiTheme="minorHAnsi" w:hAnsiTheme="minorHAnsi" w:cstheme="minorHAnsi"/>
          <w:spacing w:val="1"/>
          <w:sz w:val="22"/>
          <w:szCs w:val="22"/>
        </w:rPr>
        <w:t>a</w:t>
      </w:r>
      <w:r w:rsidRPr="008F1095">
        <w:rPr>
          <w:rFonts w:asciiTheme="minorHAnsi" w:hAnsiTheme="minorHAnsi" w:cstheme="minorHAnsi"/>
          <w:spacing w:val="-1"/>
          <w:sz w:val="22"/>
          <w:szCs w:val="22"/>
        </w:rPr>
        <w:t>ss</w:t>
      </w:r>
      <w:r w:rsidRPr="008F1095">
        <w:rPr>
          <w:rFonts w:asciiTheme="minorHAnsi" w:hAnsiTheme="minorHAnsi" w:cstheme="minorHAnsi"/>
          <w:spacing w:val="1"/>
          <w:sz w:val="22"/>
          <w:szCs w:val="22"/>
        </w:rPr>
        <w:t>i</w:t>
      </w:r>
      <w:r w:rsidRPr="008F1095">
        <w:rPr>
          <w:rFonts w:asciiTheme="minorHAnsi" w:hAnsiTheme="minorHAnsi" w:cstheme="minorHAnsi"/>
          <w:w w:val="99"/>
          <w:sz w:val="22"/>
          <w:szCs w:val="22"/>
        </w:rPr>
        <w:t>m</w:t>
      </w:r>
      <w:r w:rsidR="001C3EC9" w:rsidRPr="008F1095">
        <w:rPr>
          <w:rFonts w:asciiTheme="minorHAnsi" w:hAnsiTheme="minorHAnsi" w:cstheme="minorHAnsi"/>
          <w:w w:val="99"/>
          <w:sz w:val="22"/>
          <w:szCs w:val="22"/>
        </w:rPr>
        <w:t xml:space="preserve"> </w:t>
      </w:r>
      <w:r w:rsidRPr="008F1095">
        <w:rPr>
          <w:rFonts w:asciiTheme="minorHAnsi" w:hAnsiTheme="minorHAnsi" w:cstheme="minorHAnsi"/>
          <w:w w:val="99"/>
          <w:sz w:val="22"/>
          <w:szCs w:val="22"/>
        </w:rPr>
        <w:t>co</w:t>
      </w:r>
      <w:r w:rsidRPr="008F1095">
        <w:rPr>
          <w:rFonts w:asciiTheme="minorHAnsi" w:hAnsiTheme="minorHAnsi" w:cstheme="minorHAnsi"/>
          <w:spacing w:val="-2"/>
          <w:w w:val="99"/>
          <w:sz w:val="22"/>
          <w:szCs w:val="22"/>
        </w:rPr>
        <w:t>m</w:t>
      </w:r>
      <w:r w:rsidRPr="008F1095">
        <w:rPr>
          <w:rFonts w:asciiTheme="minorHAnsi" w:hAnsiTheme="minorHAnsi" w:cstheme="minorHAnsi"/>
          <w:w w:val="99"/>
          <w:sz w:val="22"/>
          <w:szCs w:val="22"/>
        </w:rPr>
        <w:t>o</w:t>
      </w:r>
      <w:r w:rsidR="001C3EC9" w:rsidRPr="008F1095">
        <w:rPr>
          <w:rFonts w:asciiTheme="minorHAnsi" w:hAnsiTheme="minorHAnsi" w:cstheme="minorHAnsi"/>
          <w:w w:val="99"/>
          <w:sz w:val="22"/>
          <w:szCs w:val="22"/>
        </w:rPr>
        <w:t xml:space="preserve"> </w:t>
      </w:r>
      <w:r w:rsidRPr="008F1095">
        <w:rPr>
          <w:rFonts w:asciiTheme="minorHAnsi" w:hAnsiTheme="minorHAnsi" w:cstheme="minorHAnsi"/>
          <w:spacing w:val="-1"/>
          <w:sz w:val="22"/>
          <w:szCs w:val="22"/>
        </w:rPr>
        <w:t>a</w:t>
      </w:r>
      <w:r w:rsidRPr="008F1095">
        <w:rPr>
          <w:rFonts w:asciiTheme="minorHAnsi" w:hAnsiTheme="minorHAnsi" w:cstheme="minorHAnsi"/>
          <w:sz w:val="22"/>
          <w:szCs w:val="22"/>
        </w:rPr>
        <w:t>s dúvidas,</w:t>
      </w:r>
      <w:r w:rsidR="001C3EC9" w:rsidRPr="008F1095">
        <w:rPr>
          <w:rFonts w:asciiTheme="minorHAnsi" w:hAnsiTheme="minorHAnsi" w:cstheme="minorHAnsi"/>
          <w:sz w:val="22"/>
          <w:szCs w:val="22"/>
        </w:rPr>
        <w:t xml:space="preserve"> </w:t>
      </w:r>
      <w:r w:rsidRPr="008F1095">
        <w:rPr>
          <w:rFonts w:asciiTheme="minorHAnsi" w:hAnsiTheme="minorHAnsi" w:cstheme="minorHAnsi"/>
          <w:spacing w:val="-1"/>
          <w:w w:val="99"/>
          <w:sz w:val="22"/>
          <w:szCs w:val="22"/>
        </w:rPr>
        <w:t>se</w:t>
      </w:r>
      <w:r w:rsidRPr="008F1095">
        <w:rPr>
          <w:rFonts w:asciiTheme="minorHAnsi" w:hAnsiTheme="minorHAnsi" w:cstheme="minorHAnsi"/>
          <w:spacing w:val="1"/>
          <w:w w:val="99"/>
          <w:sz w:val="22"/>
          <w:szCs w:val="22"/>
        </w:rPr>
        <w:t>r</w:t>
      </w:r>
      <w:r w:rsidRPr="008F1095">
        <w:rPr>
          <w:rFonts w:asciiTheme="minorHAnsi" w:hAnsiTheme="minorHAnsi" w:cstheme="minorHAnsi"/>
          <w:spacing w:val="-1"/>
          <w:sz w:val="22"/>
          <w:szCs w:val="22"/>
        </w:rPr>
        <w:t>ã</w:t>
      </w:r>
      <w:r w:rsidRPr="008F1095">
        <w:rPr>
          <w:rFonts w:asciiTheme="minorHAnsi" w:hAnsiTheme="minorHAnsi" w:cstheme="minorHAnsi"/>
          <w:w w:val="99"/>
          <w:sz w:val="22"/>
          <w:szCs w:val="22"/>
        </w:rPr>
        <w:t>o</w:t>
      </w:r>
      <w:r w:rsidR="001C3EC9" w:rsidRPr="008F1095">
        <w:rPr>
          <w:rFonts w:asciiTheme="minorHAnsi" w:hAnsiTheme="minorHAnsi" w:cstheme="minorHAnsi"/>
          <w:w w:val="99"/>
          <w:sz w:val="22"/>
          <w:szCs w:val="22"/>
        </w:rPr>
        <w:t xml:space="preserve"> </w:t>
      </w:r>
      <w:r w:rsidRPr="008F1095">
        <w:rPr>
          <w:rFonts w:asciiTheme="minorHAnsi" w:hAnsiTheme="minorHAnsi" w:cstheme="minorHAnsi"/>
          <w:w w:val="99"/>
          <w:sz w:val="22"/>
          <w:szCs w:val="22"/>
        </w:rPr>
        <w:t>re</w:t>
      </w:r>
      <w:r w:rsidRPr="008F1095">
        <w:rPr>
          <w:rFonts w:asciiTheme="minorHAnsi" w:hAnsiTheme="minorHAnsi" w:cstheme="minorHAnsi"/>
          <w:spacing w:val="-1"/>
          <w:w w:val="99"/>
          <w:sz w:val="22"/>
          <w:szCs w:val="22"/>
        </w:rPr>
        <w:t>so</w:t>
      </w:r>
      <w:r w:rsidRPr="008F1095">
        <w:rPr>
          <w:rFonts w:asciiTheme="minorHAnsi" w:hAnsiTheme="minorHAnsi" w:cstheme="minorHAnsi"/>
          <w:spacing w:val="5"/>
          <w:sz w:val="22"/>
          <w:szCs w:val="22"/>
        </w:rPr>
        <w:t>l</w:t>
      </w:r>
      <w:r w:rsidRPr="008F1095">
        <w:rPr>
          <w:rFonts w:asciiTheme="minorHAnsi" w:hAnsiTheme="minorHAnsi" w:cstheme="minorHAnsi"/>
          <w:spacing w:val="-2"/>
          <w:sz w:val="22"/>
          <w:szCs w:val="22"/>
        </w:rPr>
        <w:t>v</w:t>
      </w:r>
      <w:r w:rsidRPr="008F1095">
        <w:rPr>
          <w:rFonts w:asciiTheme="minorHAnsi" w:hAnsiTheme="minorHAnsi" w:cstheme="minorHAnsi"/>
          <w:spacing w:val="2"/>
          <w:sz w:val="22"/>
          <w:szCs w:val="22"/>
        </w:rPr>
        <w:t>i</w:t>
      </w:r>
      <w:r w:rsidRPr="008F1095">
        <w:rPr>
          <w:rFonts w:asciiTheme="minorHAnsi" w:hAnsiTheme="minorHAnsi" w:cstheme="minorHAnsi"/>
          <w:spacing w:val="-1"/>
          <w:sz w:val="22"/>
          <w:szCs w:val="22"/>
        </w:rPr>
        <w:t>d</w:t>
      </w:r>
      <w:r w:rsidRPr="008F1095">
        <w:rPr>
          <w:rFonts w:asciiTheme="minorHAnsi" w:hAnsiTheme="minorHAnsi" w:cstheme="minorHAnsi"/>
          <w:w w:val="99"/>
          <w:sz w:val="22"/>
          <w:szCs w:val="22"/>
        </w:rPr>
        <w:t>os</w:t>
      </w:r>
      <w:r w:rsidR="001C3EC9" w:rsidRPr="008F1095">
        <w:rPr>
          <w:rFonts w:asciiTheme="minorHAnsi" w:hAnsiTheme="minorHAnsi" w:cstheme="minorHAnsi"/>
          <w:w w:val="99"/>
          <w:sz w:val="22"/>
          <w:szCs w:val="22"/>
        </w:rPr>
        <w:t xml:space="preserve"> </w:t>
      </w:r>
      <w:r w:rsidRPr="008F1095">
        <w:rPr>
          <w:rFonts w:asciiTheme="minorHAnsi" w:hAnsiTheme="minorHAnsi" w:cstheme="minorHAnsi"/>
          <w:w w:val="99"/>
          <w:sz w:val="22"/>
          <w:szCs w:val="22"/>
        </w:rPr>
        <w:t>com</w:t>
      </w:r>
      <w:r w:rsidR="001C3EC9" w:rsidRPr="008F1095">
        <w:rPr>
          <w:rFonts w:asciiTheme="minorHAnsi" w:hAnsiTheme="minorHAnsi" w:cstheme="minorHAnsi"/>
          <w:w w:val="99"/>
          <w:sz w:val="22"/>
          <w:szCs w:val="22"/>
        </w:rPr>
        <w:t xml:space="preserve"> </w:t>
      </w:r>
      <w:r w:rsidRPr="008F1095">
        <w:rPr>
          <w:rFonts w:asciiTheme="minorHAnsi" w:hAnsiTheme="minorHAnsi" w:cstheme="minorHAnsi"/>
          <w:spacing w:val="-1"/>
          <w:sz w:val="22"/>
          <w:szCs w:val="22"/>
        </w:rPr>
        <w:t>bas</w:t>
      </w:r>
      <w:r w:rsidRPr="008F1095">
        <w:rPr>
          <w:rFonts w:asciiTheme="minorHAnsi" w:hAnsiTheme="minorHAnsi" w:cstheme="minorHAnsi"/>
          <w:sz w:val="22"/>
          <w:szCs w:val="22"/>
        </w:rPr>
        <w:t>e</w:t>
      </w:r>
      <w:r w:rsidR="001C3EC9" w:rsidRPr="008F1095">
        <w:rPr>
          <w:rFonts w:asciiTheme="minorHAnsi" w:hAnsiTheme="minorHAnsi" w:cstheme="minorHAnsi"/>
          <w:sz w:val="22"/>
          <w:szCs w:val="22"/>
        </w:rPr>
        <w:t xml:space="preserve"> </w:t>
      </w:r>
      <w:r w:rsidRPr="008F1095">
        <w:rPr>
          <w:rFonts w:asciiTheme="minorHAnsi" w:hAnsiTheme="minorHAnsi" w:cstheme="minorHAnsi"/>
          <w:w w:val="99"/>
          <w:sz w:val="22"/>
          <w:szCs w:val="22"/>
        </w:rPr>
        <w:t>n</w:t>
      </w:r>
      <w:r w:rsidRPr="008F1095">
        <w:rPr>
          <w:rFonts w:asciiTheme="minorHAnsi" w:hAnsiTheme="minorHAnsi" w:cstheme="minorHAnsi"/>
          <w:sz w:val="22"/>
          <w:szCs w:val="22"/>
        </w:rPr>
        <w:t>a</w:t>
      </w:r>
      <w:r w:rsidR="001C3EC9" w:rsidRPr="008F1095">
        <w:rPr>
          <w:rFonts w:asciiTheme="minorHAnsi" w:hAnsiTheme="minorHAnsi" w:cstheme="minorHAnsi"/>
          <w:sz w:val="22"/>
          <w:szCs w:val="22"/>
        </w:rPr>
        <w:t xml:space="preserve"> </w:t>
      </w:r>
      <w:r w:rsidRPr="008F1095">
        <w:rPr>
          <w:rFonts w:asciiTheme="minorHAnsi" w:hAnsiTheme="minorHAnsi" w:cstheme="minorHAnsi"/>
          <w:sz w:val="22"/>
          <w:szCs w:val="22"/>
        </w:rPr>
        <w:t xml:space="preserve">Lei Federal nº Lei 14.133/21, pelo Decreto nº 10.024/19, Decreto nº. 7.892, de 23 de janeiro de 2013, Decreto Municipal nº </w:t>
      </w:r>
      <w:r w:rsidR="0010473A">
        <w:rPr>
          <w:rFonts w:asciiTheme="minorHAnsi" w:hAnsiTheme="minorHAnsi" w:cstheme="minorHAnsi"/>
          <w:sz w:val="22"/>
          <w:szCs w:val="22"/>
        </w:rPr>
        <w:t>053</w:t>
      </w:r>
      <w:r w:rsidRPr="008F1095">
        <w:rPr>
          <w:rFonts w:asciiTheme="minorHAnsi" w:hAnsiTheme="minorHAnsi" w:cstheme="minorHAnsi"/>
          <w:sz w:val="22"/>
          <w:szCs w:val="22"/>
        </w:rPr>
        <w:t>/</w:t>
      </w:r>
      <w:r w:rsidR="0010473A">
        <w:rPr>
          <w:rFonts w:asciiTheme="minorHAnsi" w:hAnsiTheme="minorHAnsi" w:cstheme="minorHAnsi"/>
          <w:sz w:val="22"/>
          <w:szCs w:val="22"/>
        </w:rPr>
        <w:t>2024</w:t>
      </w:r>
      <w:r w:rsidRPr="008F1095">
        <w:rPr>
          <w:rFonts w:asciiTheme="minorHAnsi" w:hAnsiTheme="minorHAnsi" w:cstheme="minorHAnsi"/>
          <w:sz w:val="22"/>
          <w:szCs w:val="22"/>
        </w:rPr>
        <w:t>, Lei Complementar nº 123/2006, LC 147/2014</w:t>
      </w:r>
      <w:r w:rsidRPr="008F1095">
        <w:rPr>
          <w:rFonts w:asciiTheme="minorHAnsi" w:hAnsiTheme="minorHAnsi" w:cstheme="minorHAnsi"/>
          <w:w w:val="99"/>
          <w:sz w:val="22"/>
          <w:szCs w:val="22"/>
        </w:rPr>
        <w:t>.</w:t>
      </w:r>
    </w:p>
    <w:p w14:paraId="71692083" w14:textId="77777777" w:rsidR="0002471E" w:rsidRPr="008F1095" w:rsidRDefault="0002471E" w:rsidP="00C93B2B">
      <w:pPr>
        <w:pStyle w:val="PargrafodaLista"/>
        <w:widowControl w:val="0"/>
        <w:numPr>
          <w:ilvl w:val="1"/>
          <w:numId w:val="2"/>
        </w:numPr>
        <w:tabs>
          <w:tab w:val="left" w:pos="-284"/>
          <w:tab w:val="left" w:pos="567"/>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Não cabe a </w:t>
      </w:r>
      <w:r w:rsidRPr="008F1095">
        <w:rPr>
          <w:rFonts w:asciiTheme="minorHAnsi" w:hAnsiTheme="minorHAnsi" w:cstheme="minorHAnsi"/>
          <w:b/>
          <w:bCs/>
          <w:sz w:val="22"/>
          <w:szCs w:val="22"/>
        </w:rPr>
        <w:t>BOLSA</w:t>
      </w:r>
      <w:r w:rsidR="007600CD" w:rsidRPr="008F1095">
        <w:rPr>
          <w:rFonts w:asciiTheme="minorHAnsi" w:hAnsiTheme="minorHAnsi" w:cstheme="minorHAnsi"/>
          <w:b/>
          <w:bCs/>
          <w:sz w:val="22"/>
          <w:szCs w:val="22"/>
        </w:rPr>
        <w:t xml:space="preserve"> </w:t>
      </w:r>
      <w:r w:rsidRPr="008F1095">
        <w:rPr>
          <w:rFonts w:asciiTheme="minorHAnsi" w:hAnsiTheme="minorHAnsi" w:cstheme="minorHAnsi"/>
          <w:b/>
          <w:bCs/>
          <w:sz w:val="22"/>
          <w:szCs w:val="22"/>
        </w:rPr>
        <w:t>NACIONAL</w:t>
      </w:r>
      <w:r w:rsidR="007600CD" w:rsidRPr="008F1095">
        <w:rPr>
          <w:rFonts w:asciiTheme="minorHAnsi" w:hAnsiTheme="minorHAnsi" w:cstheme="minorHAnsi"/>
          <w:b/>
          <w:bCs/>
          <w:sz w:val="22"/>
          <w:szCs w:val="22"/>
        </w:rPr>
        <w:t xml:space="preserve"> </w:t>
      </w:r>
      <w:r w:rsidRPr="008F1095">
        <w:rPr>
          <w:rFonts w:asciiTheme="minorHAnsi" w:hAnsiTheme="minorHAnsi" w:cstheme="minorHAnsi"/>
          <w:b/>
          <w:bCs/>
          <w:sz w:val="22"/>
          <w:szCs w:val="22"/>
        </w:rPr>
        <w:t>DE</w:t>
      </w:r>
      <w:r w:rsidR="007600CD" w:rsidRPr="008F1095">
        <w:rPr>
          <w:rFonts w:asciiTheme="minorHAnsi" w:hAnsiTheme="minorHAnsi" w:cstheme="minorHAnsi"/>
          <w:b/>
          <w:bCs/>
          <w:sz w:val="22"/>
          <w:szCs w:val="22"/>
        </w:rPr>
        <w:t xml:space="preserve"> </w:t>
      </w:r>
      <w:r w:rsidRPr="008F1095">
        <w:rPr>
          <w:rFonts w:asciiTheme="minorHAnsi" w:hAnsiTheme="minorHAnsi" w:cstheme="minorHAnsi"/>
          <w:b/>
          <w:bCs/>
          <w:sz w:val="22"/>
          <w:szCs w:val="22"/>
        </w:rPr>
        <w:t>COMPRAS</w:t>
      </w:r>
      <w:r w:rsidR="007600CD" w:rsidRPr="008F1095">
        <w:rPr>
          <w:rFonts w:asciiTheme="minorHAnsi" w:hAnsiTheme="minorHAnsi" w:cstheme="minorHAnsi"/>
          <w:b/>
          <w:bCs/>
          <w:sz w:val="22"/>
          <w:szCs w:val="22"/>
        </w:rPr>
        <w:t xml:space="preserve"> </w:t>
      </w:r>
      <w:r w:rsidRPr="008F1095">
        <w:rPr>
          <w:rFonts w:asciiTheme="minorHAnsi" w:hAnsiTheme="minorHAnsi" w:cstheme="minorHAnsi"/>
          <w:b/>
          <w:bCs/>
          <w:sz w:val="22"/>
          <w:szCs w:val="22"/>
        </w:rPr>
        <w:t>“BNC</w:t>
      </w:r>
      <w:r w:rsidRPr="008F1095">
        <w:rPr>
          <w:rFonts w:asciiTheme="minorHAnsi" w:hAnsiTheme="minorHAnsi" w:cstheme="minorHAnsi"/>
          <w:sz w:val="22"/>
          <w:szCs w:val="22"/>
        </w:rPr>
        <w:t>” qualquer responsabilidade pelas obrigações assumidas neste procedimento, exceto se comprovado prejuízos por mau funcionamento do</w:t>
      </w:r>
      <w:r w:rsidR="007600CD" w:rsidRPr="008F1095">
        <w:rPr>
          <w:rFonts w:asciiTheme="minorHAnsi" w:hAnsiTheme="minorHAnsi" w:cstheme="minorHAnsi"/>
          <w:sz w:val="22"/>
          <w:szCs w:val="22"/>
        </w:rPr>
        <w:t xml:space="preserve"> </w:t>
      </w:r>
      <w:r w:rsidRPr="008F1095">
        <w:rPr>
          <w:rFonts w:asciiTheme="minorHAnsi" w:hAnsiTheme="minorHAnsi" w:cstheme="minorHAnsi"/>
          <w:sz w:val="22"/>
          <w:szCs w:val="22"/>
        </w:rPr>
        <w:t>sistema.</w:t>
      </w:r>
    </w:p>
    <w:p w14:paraId="3BAEF620" w14:textId="7BE4F9EC" w:rsidR="005D09FF" w:rsidRPr="006A3001" w:rsidRDefault="0002471E" w:rsidP="00C93B2B">
      <w:pPr>
        <w:pStyle w:val="PargrafodaLista"/>
        <w:widowControl w:val="0"/>
        <w:numPr>
          <w:ilvl w:val="1"/>
          <w:numId w:val="2"/>
        </w:numPr>
        <w:tabs>
          <w:tab w:val="left" w:pos="-284"/>
          <w:tab w:val="left" w:pos="567"/>
          <w:tab w:val="left" w:pos="1386"/>
          <w:tab w:val="left" w:pos="2977"/>
        </w:tabs>
        <w:suppressAutoHyphens w:val="0"/>
        <w:autoSpaceDE w:val="0"/>
        <w:autoSpaceDN w:val="0"/>
        <w:ind w:left="0" w:right="2"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Em caso de discordância existente entre as especificações deste objeto descritas </w:t>
      </w:r>
      <w:r w:rsidRPr="008F1095">
        <w:rPr>
          <w:rFonts w:asciiTheme="minorHAnsi" w:hAnsiTheme="minorHAnsi" w:cstheme="minorHAnsi"/>
          <w:spacing w:val="5"/>
          <w:sz w:val="22"/>
          <w:szCs w:val="22"/>
        </w:rPr>
        <w:t xml:space="preserve">no </w:t>
      </w:r>
      <w:r w:rsidRPr="008F1095">
        <w:rPr>
          <w:rFonts w:asciiTheme="minorHAnsi" w:hAnsiTheme="minorHAnsi" w:cstheme="minorHAnsi"/>
          <w:sz w:val="22"/>
          <w:szCs w:val="22"/>
        </w:rPr>
        <w:t xml:space="preserve">sistema e </w:t>
      </w:r>
    </w:p>
    <w:p w14:paraId="69114430" w14:textId="5A990703" w:rsidR="0002471E" w:rsidRPr="008F1095" w:rsidRDefault="0002471E" w:rsidP="00C93B2B">
      <w:pPr>
        <w:pStyle w:val="PargrafodaLista"/>
        <w:widowControl w:val="0"/>
        <w:tabs>
          <w:tab w:val="left" w:pos="-284"/>
          <w:tab w:val="left" w:pos="567"/>
          <w:tab w:val="left" w:pos="1386"/>
          <w:tab w:val="left" w:pos="2977"/>
        </w:tabs>
        <w:suppressAutoHyphens w:val="0"/>
        <w:autoSpaceDE w:val="0"/>
        <w:autoSpaceDN w:val="0"/>
        <w:ind w:left="0" w:right="2"/>
        <w:jc w:val="both"/>
        <w:rPr>
          <w:rFonts w:asciiTheme="minorHAnsi" w:hAnsiTheme="minorHAnsi" w:cstheme="minorHAnsi"/>
          <w:sz w:val="22"/>
          <w:szCs w:val="22"/>
        </w:rPr>
      </w:pPr>
      <w:proofErr w:type="gramStart"/>
      <w:r w:rsidRPr="008F1095">
        <w:rPr>
          <w:rFonts w:asciiTheme="minorHAnsi" w:hAnsiTheme="minorHAnsi" w:cstheme="minorHAnsi"/>
          <w:sz w:val="22"/>
          <w:szCs w:val="22"/>
        </w:rPr>
        <w:t>as</w:t>
      </w:r>
      <w:proofErr w:type="gramEnd"/>
      <w:r w:rsidRPr="008F1095">
        <w:rPr>
          <w:rFonts w:asciiTheme="minorHAnsi" w:hAnsiTheme="minorHAnsi" w:cstheme="minorHAnsi"/>
          <w:sz w:val="22"/>
          <w:szCs w:val="22"/>
        </w:rPr>
        <w:t xml:space="preserve"> especificações constantes deste Edital, prevalecerão as</w:t>
      </w:r>
      <w:r w:rsidR="007600CD" w:rsidRPr="008F1095">
        <w:rPr>
          <w:rFonts w:asciiTheme="minorHAnsi" w:hAnsiTheme="minorHAnsi" w:cstheme="minorHAnsi"/>
          <w:sz w:val="22"/>
          <w:szCs w:val="22"/>
        </w:rPr>
        <w:t xml:space="preserve"> </w:t>
      </w:r>
      <w:r w:rsidRPr="008F1095">
        <w:rPr>
          <w:rFonts w:asciiTheme="minorHAnsi" w:hAnsiTheme="minorHAnsi" w:cstheme="minorHAnsi"/>
          <w:smallCaps/>
          <w:sz w:val="22"/>
          <w:szCs w:val="22"/>
        </w:rPr>
        <w:t>ú</w:t>
      </w:r>
      <w:r w:rsidRPr="008F1095">
        <w:rPr>
          <w:rFonts w:asciiTheme="minorHAnsi" w:hAnsiTheme="minorHAnsi" w:cstheme="minorHAnsi"/>
          <w:sz w:val="22"/>
          <w:szCs w:val="22"/>
        </w:rPr>
        <w:t xml:space="preserve">ltimas. </w:t>
      </w:r>
    </w:p>
    <w:p w14:paraId="141BF15B" w14:textId="0F06DBAC" w:rsidR="006D6B1C" w:rsidRPr="008F1095" w:rsidRDefault="006D6B1C" w:rsidP="00C93B2B">
      <w:pPr>
        <w:pStyle w:val="Corpodetexto"/>
        <w:tabs>
          <w:tab w:val="left" w:pos="-284"/>
          <w:tab w:val="left" w:pos="567"/>
          <w:tab w:val="left" w:pos="2977"/>
        </w:tabs>
        <w:spacing w:line="240" w:lineRule="auto"/>
        <w:ind w:right="2"/>
        <w:rPr>
          <w:rFonts w:asciiTheme="minorHAnsi" w:hAnsiTheme="minorHAnsi" w:cstheme="minorHAnsi"/>
          <w:sz w:val="22"/>
          <w:szCs w:val="22"/>
        </w:rPr>
      </w:pPr>
    </w:p>
    <w:p w14:paraId="750B8CF1" w14:textId="6BC7E456" w:rsidR="0002471E" w:rsidRPr="006A3001" w:rsidRDefault="0002471E" w:rsidP="00C93B2B">
      <w:pPr>
        <w:pStyle w:val="Corpodetexto"/>
        <w:tabs>
          <w:tab w:val="left" w:pos="-284"/>
          <w:tab w:val="left" w:pos="2977"/>
        </w:tabs>
        <w:spacing w:line="240" w:lineRule="auto"/>
        <w:ind w:right="706"/>
        <w:jc w:val="right"/>
        <w:rPr>
          <w:rFonts w:asciiTheme="minorHAnsi" w:hAnsiTheme="minorHAnsi" w:cstheme="minorHAnsi"/>
          <w:b/>
          <w:sz w:val="22"/>
          <w:szCs w:val="22"/>
        </w:rPr>
      </w:pPr>
      <w:r w:rsidRPr="006A3001">
        <w:rPr>
          <w:rFonts w:asciiTheme="minorHAnsi" w:hAnsiTheme="minorHAnsi" w:cstheme="minorHAnsi"/>
          <w:b/>
          <w:sz w:val="22"/>
          <w:szCs w:val="22"/>
          <w:lang w:val="pt-BR"/>
        </w:rPr>
        <w:t>Sucupira</w:t>
      </w:r>
      <w:r w:rsidR="00160E81">
        <w:rPr>
          <w:rFonts w:asciiTheme="minorHAnsi" w:hAnsiTheme="minorHAnsi" w:cstheme="minorHAnsi"/>
          <w:b/>
          <w:sz w:val="22"/>
          <w:szCs w:val="22"/>
          <w:lang w:val="pt-BR"/>
        </w:rPr>
        <w:t xml:space="preserve"> </w:t>
      </w:r>
      <w:r w:rsidR="00160E81">
        <w:rPr>
          <w:rFonts w:asciiTheme="minorHAnsi" w:hAnsiTheme="minorHAnsi" w:cstheme="minorHAnsi"/>
          <w:b/>
          <w:sz w:val="22"/>
          <w:szCs w:val="22"/>
        </w:rPr>
        <w:t xml:space="preserve">21 </w:t>
      </w:r>
      <w:r w:rsidR="00C50ADA" w:rsidRPr="00C50ADA">
        <w:rPr>
          <w:rFonts w:asciiTheme="minorHAnsi" w:hAnsiTheme="minorHAnsi" w:cstheme="minorHAnsi"/>
          <w:b/>
          <w:sz w:val="22"/>
          <w:szCs w:val="22"/>
        </w:rPr>
        <w:t xml:space="preserve">de </w:t>
      </w:r>
      <w:r w:rsidR="00160E81">
        <w:rPr>
          <w:rFonts w:asciiTheme="minorHAnsi" w:hAnsiTheme="minorHAnsi" w:cstheme="minorHAnsi"/>
          <w:b/>
          <w:sz w:val="22"/>
          <w:szCs w:val="22"/>
        </w:rPr>
        <w:t xml:space="preserve">outubro </w:t>
      </w:r>
      <w:r w:rsidRPr="006A3001">
        <w:rPr>
          <w:rFonts w:asciiTheme="minorHAnsi" w:hAnsiTheme="minorHAnsi" w:cstheme="minorHAnsi"/>
          <w:b/>
          <w:sz w:val="22"/>
          <w:szCs w:val="22"/>
        </w:rPr>
        <w:t>de 202</w:t>
      </w:r>
      <w:r w:rsidR="006A3001" w:rsidRPr="006A3001">
        <w:rPr>
          <w:rFonts w:asciiTheme="minorHAnsi" w:hAnsiTheme="minorHAnsi" w:cstheme="minorHAnsi"/>
          <w:b/>
          <w:sz w:val="22"/>
          <w:szCs w:val="22"/>
        </w:rPr>
        <w:t>6</w:t>
      </w:r>
      <w:r w:rsidRPr="006A3001">
        <w:rPr>
          <w:rFonts w:asciiTheme="minorHAnsi" w:hAnsiTheme="minorHAnsi" w:cstheme="minorHAnsi"/>
          <w:b/>
          <w:sz w:val="22"/>
          <w:szCs w:val="22"/>
        </w:rPr>
        <w:t>.</w:t>
      </w:r>
    </w:p>
    <w:p w14:paraId="5158BD8F" w14:textId="7346A7E2" w:rsidR="006D6B1C" w:rsidRDefault="006D6B1C" w:rsidP="00C93B2B">
      <w:pPr>
        <w:pStyle w:val="Corpodetexto"/>
        <w:tabs>
          <w:tab w:val="left" w:pos="-284"/>
          <w:tab w:val="left" w:pos="2977"/>
        </w:tabs>
        <w:spacing w:line="240" w:lineRule="auto"/>
        <w:rPr>
          <w:rFonts w:asciiTheme="minorHAnsi" w:hAnsiTheme="minorHAnsi" w:cstheme="minorHAnsi"/>
          <w:sz w:val="22"/>
          <w:szCs w:val="22"/>
        </w:rPr>
      </w:pPr>
    </w:p>
    <w:p w14:paraId="71A2B56D" w14:textId="77777777" w:rsidR="00C93B2B" w:rsidRPr="008F1095" w:rsidRDefault="00C93B2B" w:rsidP="00C93B2B">
      <w:pPr>
        <w:pStyle w:val="Corpodetexto"/>
        <w:tabs>
          <w:tab w:val="left" w:pos="-284"/>
          <w:tab w:val="left" w:pos="2977"/>
        </w:tabs>
        <w:spacing w:line="240" w:lineRule="auto"/>
        <w:rPr>
          <w:rFonts w:asciiTheme="minorHAnsi" w:hAnsiTheme="minorHAnsi" w:cstheme="minorHAnsi"/>
          <w:sz w:val="22"/>
          <w:szCs w:val="22"/>
        </w:rPr>
      </w:pPr>
    </w:p>
    <w:p w14:paraId="116CACEC" w14:textId="33A8B916" w:rsidR="008143BA" w:rsidRPr="008F1095" w:rsidRDefault="008143BA" w:rsidP="00C93B2B">
      <w:pPr>
        <w:pStyle w:val="Corpodetexto"/>
        <w:tabs>
          <w:tab w:val="left" w:pos="-284"/>
          <w:tab w:val="left" w:pos="426"/>
          <w:tab w:val="left" w:pos="2977"/>
        </w:tabs>
        <w:spacing w:line="240" w:lineRule="auto"/>
        <w:jc w:val="center"/>
        <w:rPr>
          <w:rFonts w:asciiTheme="minorHAnsi" w:hAnsiTheme="minorHAnsi" w:cstheme="minorHAnsi"/>
          <w:i/>
          <w:iCs/>
          <w:sz w:val="22"/>
          <w:szCs w:val="22"/>
        </w:rPr>
      </w:pPr>
      <w:r w:rsidRPr="008F1095">
        <w:rPr>
          <w:rFonts w:asciiTheme="minorHAnsi" w:hAnsiTheme="minorHAnsi" w:cstheme="minorHAnsi"/>
          <w:noProof/>
          <w:sz w:val="22"/>
          <w:szCs w:val="22"/>
        </w:rPr>
        <w:t>__________________________</w:t>
      </w:r>
      <w:r w:rsidR="006D6B1C" w:rsidRPr="008F1095">
        <w:rPr>
          <w:rFonts w:asciiTheme="minorHAnsi" w:hAnsiTheme="minorHAnsi" w:cstheme="minorHAnsi"/>
          <w:noProof/>
          <w:sz w:val="22"/>
          <w:szCs w:val="22"/>
        </w:rPr>
        <w:t>_________</w:t>
      </w:r>
      <w:r w:rsidR="001B1316" w:rsidRPr="008F1095">
        <w:rPr>
          <w:rFonts w:asciiTheme="minorHAnsi" w:hAnsiTheme="minorHAnsi" w:cstheme="minorHAnsi"/>
          <w:noProof/>
          <w:sz w:val="22"/>
          <w:szCs w:val="22"/>
        </w:rPr>
        <w:t>______________</w:t>
      </w:r>
    </w:p>
    <w:p w14:paraId="113295C1" w14:textId="250CFC05" w:rsidR="008143BA" w:rsidRPr="006A3001" w:rsidRDefault="006A3001" w:rsidP="00C93B2B">
      <w:pPr>
        <w:pStyle w:val="Ttulo1"/>
        <w:tabs>
          <w:tab w:val="clear" w:pos="0"/>
          <w:tab w:val="left" w:pos="-284"/>
          <w:tab w:val="left" w:pos="426"/>
          <w:tab w:val="left" w:pos="2977"/>
          <w:tab w:val="left" w:pos="5387"/>
        </w:tabs>
        <w:spacing w:line="240" w:lineRule="auto"/>
        <w:ind w:right="2"/>
        <w:jc w:val="center"/>
        <w:rPr>
          <w:rFonts w:asciiTheme="minorHAnsi" w:hAnsiTheme="minorHAnsi" w:cstheme="minorHAnsi"/>
          <w:iCs/>
          <w:sz w:val="22"/>
          <w:szCs w:val="22"/>
        </w:rPr>
      </w:pPr>
      <w:r>
        <w:rPr>
          <w:rFonts w:asciiTheme="minorHAnsi" w:hAnsiTheme="minorHAnsi" w:cstheme="minorHAnsi"/>
          <w:iCs/>
          <w:sz w:val="22"/>
          <w:szCs w:val="22"/>
        </w:rPr>
        <w:t>SECRETA</w:t>
      </w:r>
      <w:r w:rsidR="001B1316" w:rsidRPr="006A3001">
        <w:rPr>
          <w:rFonts w:asciiTheme="minorHAnsi" w:hAnsiTheme="minorHAnsi" w:cstheme="minorHAnsi"/>
          <w:iCs/>
          <w:sz w:val="22"/>
          <w:szCs w:val="22"/>
        </w:rPr>
        <w:t>RIO</w:t>
      </w:r>
      <w:r w:rsidR="006D6B1C" w:rsidRPr="006A3001">
        <w:rPr>
          <w:rFonts w:asciiTheme="minorHAnsi" w:hAnsiTheme="minorHAnsi" w:cstheme="minorHAnsi"/>
          <w:iCs/>
          <w:sz w:val="22"/>
          <w:szCs w:val="22"/>
        </w:rPr>
        <w:t xml:space="preserve"> MUNICIPAL</w:t>
      </w:r>
      <w:r>
        <w:rPr>
          <w:rFonts w:asciiTheme="minorHAnsi" w:hAnsiTheme="minorHAnsi" w:cstheme="minorHAnsi"/>
          <w:iCs/>
          <w:sz w:val="22"/>
          <w:szCs w:val="22"/>
        </w:rPr>
        <w:t xml:space="preserve"> DE ADMIN</w:t>
      </w:r>
      <w:r w:rsidR="001B1316" w:rsidRPr="006A3001">
        <w:rPr>
          <w:rFonts w:asciiTheme="minorHAnsi" w:hAnsiTheme="minorHAnsi" w:cstheme="minorHAnsi"/>
          <w:iCs/>
          <w:sz w:val="22"/>
          <w:szCs w:val="22"/>
        </w:rPr>
        <w:t>ISTRAÇÃO</w:t>
      </w:r>
    </w:p>
    <w:p w14:paraId="0A170412" w14:textId="77777777" w:rsidR="00C93B2B" w:rsidRDefault="00C93B2B" w:rsidP="00C93B2B">
      <w:pPr>
        <w:pStyle w:val="Padro"/>
        <w:tabs>
          <w:tab w:val="left" w:pos="-284"/>
          <w:tab w:val="left" w:pos="1260"/>
        </w:tabs>
        <w:spacing w:line="240" w:lineRule="auto"/>
        <w:rPr>
          <w:rFonts w:asciiTheme="minorHAnsi" w:eastAsia="Batang" w:hAnsiTheme="minorHAnsi" w:cstheme="minorHAnsi"/>
          <w:noProof/>
          <w:sz w:val="22"/>
          <w:szCs w:val="22"/>
          <w:lang w:val="pt-PT" w:eastAsia="en-US"/>
        </w:rPr>
      </w:pPr>
    </w:p>
    <w:p w14:paraId="67DF3C3C" w14:textId="421A5147" w:rsidR="007B51F7" w:rsidRPr="00C50ADA" w:rsidRDefault="00353342" w:rsidP="00C93B2B">
      <w:pPr>
        <w:pStyle w:val="Padro"/>
        <w:tabs>
          <w:tab w:val="left" w:pos="-284"/>
          <w:tab w:val="left" w:pos="1260"/>
        </w:tabs>
        <w:spacing w:line="240" w:lineRule="auto"/>
        <w:rPr>
          <w:rFonts w:asciiTheme="minorHAnsi" w:hAnsiTheme="minorHAnsi" w:cstheme="minorHAnsi"/>
          <w:b/>
          <w:bCs/>
          <w:i/>
          <w:sz w:val="22"/>
          <w:szCs w:val="22"/>
        </w:rPr>
      </w:pPr>
      <w:r w:rsidRPr="00C50ADA">
        <w:rPr>
          <w:rFonts w:asciiTheme="minorHAnsi" w:hAnsiTheme="minorHAnsi" w:cstheme="minorHAnsi"/>
          <w:b/>
          <w:bCs/>
          <w:i/>
          <w:sz w:val="22"/>
          <w:szCs w:val="22"/>
        </w:rPr>
        <w:lastRenderedPageBreak/>
        <w:t>ANEXO I</w:t>
      </w:r>
    </w:p>
    <w:p w14:paraId="709FDA23" w14:textId="77777777" w:rsidR="006A3001" w:rsidRPr="006A3001" w:rsidRDefault="006A3001" w:rsidP="00C93B2B">
      <w:pPr>
        <w:widowControl/>
        <w:tabs>
          <w:tab w:val="left" w:pos="-284"/>
        </w:tabs>
        <w:adjustRightInd w:val="0"/>
        <w:jc w:val="center"/>
        <w:rPr>
          <w:rFonts w:ascii="Calibri" w:eastAsia="Calibri" w:hAnsi="Calibri" w:cs="Calibri"/>
          <w:b/>
          <w:bCs/>
          <w:lang w:val="pt-BR"/>
          <w14:ligatures w14:val="standardContextual"/>
        </w:rPr>
      </w:pPr>
      <w:r w:rsidRPr="006A3001">
        <w:rPr>
          <w:rFonts w:ascii="Calibri" w:eastAsia="Calibri" w:hAnsi="Calibri" w:cs="Calibri"/>
          <w:b/>
          <w:bCs/>
          <w:lang w:val="pt-BR"/>
          <w14:ligatures w14:val="standardContextual"/>
        </w:rPr>
        <w:t xml:space="preserve">TERMO DE REFERÊNCIA </w:t>
      </w:r>
    </w:p>
    <w:p w14:paraId="3F805DE3" w14:textId="77777777" w:rsidR="006A3001" w:rsidRPr="006A3001" w:rsidRDefault="006A3001" w:rsidP="00C93B2B">
      <w:pPr>
        <w:widowControl/>
        <w:tabs>
          <w:tab w:val="left" w:pos="-284"/>
        </w:tabs>
        <w:adjustRightInd w:val="0"/>
        <w:jc w:val="center"/>
        <w:rPr>
          <w:rFonts w:ascii="Calibri" w:eastAsia="Calibri" w:hAnsi="Calibri" w:cs="Calibri"/>
          <w:b/>
          <w:bCs/>
          <w:lang w:val="pt-BR"/>
          <w14:ligatures w14:val="standardContextual"/>
        </w:rPr>
      </w:pPr>
      <w:r w:rsidRPr="006A3001">
        <w:rPr>
          <w:rFonts w:ascii="Calibri" w:eastAsia="Calibri" w:hAnsi="Calibri" w:cs="Calibri"/>
          <w:b/>
          <w:bCs/>
          <w:lang w:val="pt-BR"/>
          <w14:ligatures w14:val="standardContextual"/>
        </w:rPr>
        <w:t>PREGÃO ELETRÔNICO - REGISTRO DE PREÇO</w:t>
      </w:r>
    </w:p>
    <w:p w14:paraId="3A9E99F8" w14:textId="77777777" w:rsidR="006A3001" w:rsidRPr="006A3001" w:rsidRDefault="006A3001" w:rsidP="00C93B2B">
      <w:pPr>
        <w:widowControl/>
        <w:tabs>
          <w:tab w:val="left" w:pos="-284"/>
        </w:tabs>
        <w:adjustRightInd w:val="0"/>
        <w:jc w:val="center"/>
        <w:rPr>
          <w:rFonts w:ascii="Calibri" w:eastAsia="Calibri" w:hAnsi="Calibri" w:cs="Calibri"/>
          <w:b/>
          <w:bCs/>
          <w:lang w:val="pt-BR"/>
          <w14:ligatures w14:val="standardContextual"/>
        </w:rPr>
      </w:pPr>
    </w:p>
    <w:p w14:paraId="71858406" w14:textId="77777777" w:rsidR="006A3001" w:rsidRPr="006A3001" w:rsidRDefault="006A3001" w:rsidP="00C93B2B">
      <w:pPr>
        <w:tabs>
          <w:tab w:val="left" w:pos="-284"/>
        </w:tabs>
        <w:suppressAutoHyphens/>
        <w:autoSpaceDE/>
        <w:autoSpaceDN/>
        <w:rPr>
          <w:rFonts w:ascii="Calibri" w:eastAsia="Courier New" w:hAnsi="Calibri" w:cs="Calibri"/>
          <w:b/>
          <w:bCs/>
          <w:color w:val="000000"/>
          <w:lang w:val="pt-BR"/>
        </w:rPr>
      </w:pPr>
      <w:r w:rsidRPr="006A3001">
        <w:rPr>
          <w:rFonts w:ascii="Calibri" w:eastAsia="Courier New" w:hAnsi="Calibri" w:cs="Calibri"/>
          <w:b/>
          <w:bCs/>
          <w:color w:val="000000"/>
          <w:lang w:val="pt-BR"/>
        </w:rPr>
        <w:t>DEMANDANTES:</w:t>
      </w:r>
    </w:p>
    <w:p w14:paraId="2A26DE94" w14:textId="77777777" w:rsidR="006A3001" w:rsidRPr="006A3001" w:rsidRDefault="006A3001" w:rsidP="00C93B2B">
      <w:pPr>
        <w:widowControl/>
        <w:numPr>
          <w:ilvl w:val="0"/>
          <w:numId w:val="53"/>
        </w:numPr>
        <w:tabs>
          <w:tab w:val="left" w:pos="-284"/>
        </w:tabs>
        <w:suppressAutoHyphens/>
        <w:autoSpaceDE/>
        <w:autoSpaceDN/>
        <w:spacing w:after="160" w:line="259" w:lineRule="auto"/>
        <w:ind w:firstLine="0"/>
        <w:contextualSpacing/>
        <w:rPr>
          <w:rFonts w:ascii="Calibri" w:eastAsia="Courier New" w:hAnsi="Calibri" w:cs="Calibri"/>
          <w:bCs/>
          <w:color w:val="000000"/>
          <w:lang w:val="pt-BR"/>
        </w:rPr>
      </w:pPr>
      <w:r w:rsidRPr="006A3001">
        <w:rPr>
          <w:rFonts w:ascii="Calibri" w:eastAsia="Courier New" w:hAnsi="Calibri" w:cs="Calibri"/>
          <w:bCs/>
          <w:color w:val="000000"/>
          <w:lang w:val="pt-BR"/>
        </w:rPr>
        <w:t>Secretária Municipal de Administração</w:t>
      </w:r>
    </w:p>
    <w:p w14:paraId="3035AC1B" w14:textId="77777777" w:rsidR="006A3001" w:rsidRPr="006A3001" w:rsidRDefault="006A3001" w:rsidP="00C93B2B">
      <w:pPr>
        <w:widowControl/>
        <w:numPr>
          <w:ilvl w:val="0"/>
          <w:numId w:val="53"/>
        </w:numPr>
        <w:tabs>
          <w:tab w:val="left" w:pos="-284"/>
        </w:tabs>
        <w:suppressAutoHyphens/>
        <w:autoSpaceDE/>
        <w:autoSpaceDN/>
        <w:spacing w:after="160" w:line="259" w:lineRule="auto"/>
        <w:ind w:firstLine="0"/>
        <w:contextualSpacing/>
        <w:rPr>
          <w:rFonts w:ascii="Calibri" w:eastAsia="Courier New" w:hAnsi="Calibri" w:cs="Calibri"/>
          <w:bCs/>
          <w:color w:val="000000"/>
          <w:lang w:val="pt-BR"/>
        </w:rPr>
      </w:pPr>
      <w:r w:rsidRPr="006A3001">
        <w:rPr>
          <w:rFonts w:ascii="Calibri" w:eastAsia="Courier New" w:hAnsi="Calibri" w:cs="Calibri"/>
          <w:bCs/>
          <w:color w:val="000000"/>
          <w:lang w:val="pt-BR"/>
        </w:rPr>
        <w:t>Secretária Municipal de Educação</w:t>
      </w:r>
    </w:p>
    <w:p w14:paraId="16186792" w14:textId="77777777" w:rsidR="006A3001" w:rsidRPr="006A3001" w:rsidRDefault="006A3001" w:rsidP="00C93B2B">
      <w:pPr>
        <w:widowControl/>
        <w:numPr>
          <w:ilvl w:val="0"/>
          <w:numId w:val="53"/>
        </w:numPr>
        <w:tabs>
          <w:tab w:val="left" w:pos="-284"/>
        </w:tabs>
        <w:suppressAutoHyphens/>
        <w:autoSpaceDE/>
        <w:autoSpaceDN/>
        <w:spacing w:after="160" w:line="259" w:lineRule="auto"/>
        <w:ind w:firstLine="0"/>
        <w:contextualSpacing/>
        <w:rPr>
          <w:rFonts w:ascii="Calibri" w:eastAsia="Courier New" w:hAnsi="Calibri" w:cs="Calibri"/>
          <w:bCs/>
          <w:color w:val="000000"/>
          <w:lang w:val="pt-BR"/>
        </w:rPr>
      </w:pPr>
      <w:r w:rsidRPr="006A3001">
        <w:rPr>
          <w:rFonts w:ascii="Calibri" w:eastAsia="Courier New" w:hAnsi="Calibri" w:cs="Calibri"/>
          <w:bCs/>
          <w:color w:val="000000"/>
          <w:lang w:val="pt-BR"/>
        </w:rPr>
        <w:t>Secretária Municipal de Saúde</w:t>
      </w:r>
    </w:p>
    <w:p w14:paraId="414A04C3" w14:textId="77777777" w:rsidR="006A3001" w:rsidRPr="006A3001" w:rsidRDefault="006A3001" w:rsidP="00C93B2B">
      <w:pPr>
        <w:widowControl/>
        <w:numPr>
          <w:ilvl w:val="0"/>
          <w:numId w:val="53"/>
        </w:numPr>
        <w:tabs>
          <w:tab w:val="left" w:pos="-284"/>
        </w:tabs>
        <w:suppressAutoHyphens/>
        <w:autoSpaceDE/>
        <w:autoSpaceDN/>
        <w:spacing w:after="160" w:line="259" w:lineRule="auto"/>
        <w:ind w:firstLine="0"/>
        <w:contextualSpacing/>
        <w:rPr>
          <w:rFonts w:ascii="Calibri" w:eastAsia="Courier New" w:hAnsi="Calibri" w:cs="Calibri"/>
          <w:bCs/>
          <w:color w:val="000000"/>
          <w:lang w:val="pt-BR"/>
        </w:rPr>
      </w:pPr>
      <w:r w:rsidRPr="006A3001">
        <w:rPr>
          <w:rFonts w:ascii="Calibri" w:eastAsia="Courier New" w:hAnsi="Calibri" w:cs="Calibri"/>
          <w:bCs/>
          <w:color w:val="000000"/>
          <w:lang w:val="pt-BR"/>
        </w:rPr>
        <w:t>Secretária Municipal de Gabinete</w:t>
      </w:r>
    </w:p>
    <w:p w14:paraId="4FA57392" w14:textId="77777777" w:rsidR="006A3001" w:rsidRPr="006A3001" w:rsidRDefault="006A3001" w:rsidP="00C93B2B">
      <w:pPr>
        <w:widowControl/>
        <w:numPr>
          <w:ilvl w:val="0"/>
          <w:numId w:val="53"/>
        </w:numPr>
        <w:tabs>
          <w:tab w:val="left" w:pos="-284"/>
        </w:tabs>
        <w:suppressAutoHyphens/>
        <w:autoSpaceDE/>
        <w:autoSpaceDN/>
        <w:spacing w:after="160" w:line="259" w:lineRule="auto"/>
        <w:ind w:firstLine="0"/>
        <w:contextualSpacing/>
        <w:rPr>
          <w:rFonts w:ascii="Calibri" w:eastAsia="Courier New" w:hAnsi="Calibri" w:cs="Calibri"/>
          <w:bCs/>
          <w:color w:val="000000"/>
          <w:lang w:val="pt-BR"/>
        </w:rPr>
      </w:pPr>
      <w:r w:rsidRPr="006A3001">
        <w:rPr>
          <w:rFonts w:ascii="Calibri" w:eastAsia="Courier New" w:hAnsi="Calibri" w:cs="Calibri"/>
          <w:bCs/>
          <w:color w:val="000000"/>
          <w:lang w:val="pt-BR"/>
        </w:rPr>
        <w:t xml:space="preserve">Secretária Municipal de Assistência Social </w:t>
      </w:r>
    </w:p>
    <w:p w14:paraId="194F93DD" w14:textId="77777777" w:rsidR="006A3001" w:rsidRPr="006A3001" w:rsidRDefault="006A3001" w:rsidP="00C93B2B">
      <w:pPr>
        <w:widowControl/>
        <w:numPr>
          <w:ilvl w:val="0"/>
          <w:numId w:val="53"/>
        </w:numPr>
        <w:tabs>
          <w:tab w:val="left" w:pos="-284"/>
        </w:tabs>
        <w:suppressAutoHyphens/>
        <w:autoSpaceDE/>
        <w:autoSpaceDN/>
        <w:spacing w:after="160" w:line="259" w:lineRule="auto"/>
        <w:ind w:firstLine="0"/>
        <w:contextualSpacing/>
        <w:rPr>
          <w:rFonts w:ascii="Calibri" w:eastAsia="Courier New" w:hAnsi="Calibri" w:cs="Calibri"/>
          <w:bCs/>
          <w:color w:val="000000"/>
          <w:lang w:val="pt-BR"/>
        </w:rPr>
      </w:pPr>
      <w:r w:rsidRPr="006A3001">
        <w:rPr>
          <w:rFonts w:ascii="Calibri" w:eastAsia="Courier New" w:hAnsi="Calibri" w:cs="Calibri"/>
          <w:bCs/>
          <w:color w:val="000000"/>
          <w:lang w:val="pt-BR"/>
        </w:rPr>
        <w:t xml:space="preserve">Secretária Municipal de Transporte, Obras e </w:t>
      </w:r>
      <w:proofErr w:type="gramStart"/>
      <w:r w:rsidRPr="006A3001">
        <w:rPr>
          <w:rFonts w:ascii="Calibri" w:eastAsia="Courier New" w:hAnsi="Calibri" w:cs="Calibri"/>
          <w:bCs/>
          <w:color w:val="000000"/>
          <w:lang w:val="pt-BR"/>
        </w:rPr>
        <w:t>Infraestrutura</w:t>
      </w:r>
      <w:proofErr w:type="gramEnd"/>
    </w:p>
    <w:p w14:paraId="1CE84760" w14:textId="77777777" w:rsidR="006A3001" w:rsidRPr="006A3001" w:rsidRDefault="006A3001" w:rsidP="00C93B2B">
      <w:pPr>
        <w:widowControl/>
        <w:tabs>
          <w:tab w:val="left" w:pos="-284"/>
        </w:tabs>
        <w:adjustRightInd w:val="0"/>
        <w:rPr>
          <w:rFonts w:ascii="Calibri" w:eastAsia="Calibri" w:hAnsi="Calibri" w:cs="Calibri"/>
          <w:b/>
          <w:bCs/>
          <w:lang w:val="pt-BR"/>
          <w14:ligatures w14:val="standardContextual"/>
        </w:rPr>
      </w:pPr>
    </w:p>
    <w:p w14:paraId="1606E94C" w14:textId="77777777" w:rsidR="006A3001" w:rsidRPr="006A3001" w:rsidRDefault="006A3001" w:rsidP="00C93B2B">
      <w:pPr>
        <w:widowControl/>
        <w:tabs>
          <w:tab w:val="left" w:pos="-284"/>
        </w:tabs>
        <w:autoSpaceDE/>
        <w:autoSpaceDN/>
        <w:jc w:val="both"/>
        <w:rPr>
          <w:rFonts w:ascii="Calibri" w:eastAsia="Calibri" w:hAnsi="Calibri" w:cs="Calibri"/>
          <w:b/>
          <w:bCs/>
          <w:lang w:val="pt-BR"/>
          <w14:ligatures w14:val="standardContextual"/>
        </w:rPr>
      </w:pPr>
      <w:r w:rsidRPr="006A3001">
        <w:rPr>
          <w:rFonts w:ascii="Calibri" w:eastAsia="Calibri" w:hAnsi="Calibri" w:cs="Calibri"/>
          <w:b/>
          <w:bCs/>
          <w:lang w:val="pt-BR"/>
          <w14:ligatures w14:val="standardContextual"/>
        </w:rPr>
        <w:t>1. APRESENTAÇÃO</w:t>
      </w:r>
    </w:p>
    <w:p w14:paraId="2230BDA9" w14:textId="77777777" w:rsidR="006A3001" w:rsidRPr="006A3001" w:rsidRDefault="006A3001" w:rsidP="00C93B2B">
      <w:pPr>
        <w:widowControl/>
        <w:tabs>
          <w:tab w:val="left" w:pos="-284"/>
        </w:tabs>
        <w:autoSpaceDE/>
        <w:autoSpaceDN/>
        <w:jc w:val="both"/>
        <w:rPr>
          <w:rFonts w:ascii="Calibri" w:eastAsia="Calibri" w:hAnsi="Calibri" w:cs="Calibri"/>
          <w:bCs/>
          <w:lang w:val="pt-BR"/>
          <w14:ligatures w14:val="standardContextual"/>
        </w:rPr>
      </w:pPr>
      <w:r w:rsidRPr="006A3001">
        <w:rPr>
          <w:rFonts w:ascii="Calibri" w:eastAsia="Calibri" w:hAnsi="Calibri" w:cs="Calibri"/>
          <w:bCs/>
          <w:lang w:val="pt-BR"/>
          <w14:ligatures w14:val="standardContextual"/>
        </w:rPr>
        <w:t>1.1. Este Termo de Referência tem por objetivo a realização de Pregão Eletrônico, pelo Sistema de Registro de Preços, de acordo com a Lei Federal nº 14.133/2021, visando ao REGISTRO DE PREÇOS PARA EVENTUAL E FUTURA AQUISIÇÃO DE FILTROS, ÓLEOS LUBRIFICANTES, FLUIDOS, ADITIVOS, GRAXAS E DEMAIS PRODUTOS DESTINADOS À MANUTENÇÃO PREVENTIVA E CORRETIVA DA FROTA DE VEÍCULOS, MÁQUINAS E EQUIPAMENTOS DA PREFEITURA MUNICIPAL E FUNDOS MUNICIPAIS DE SUCUPIRA-TO.</w:t>
      </w:r>
    </w:p>
    <w:p w14:paraId="42E8C6F3" w14:textId="77777777" w:rsidR="006A3001" w:rsidRPr="006A3001" w:rsidRDefault="006A3001" w:rsidP="00C93B2B">
      <w:pPr>
        <w:widowControl/>
        <w:tabs>
          <w:tab w:val="left" w:pos="-284"/>
        </w:tabs>
        <w:autoSpaceDE/>
        <w:autoSpaceDN/>
        <w:jc w:val="both"/>
        <w:rPr>
          <w:rFonts w:ascii="Calibri" w:eastAsia="Calibri" w:hAnsi="Calibri" w:cs="Calibri"/>
          <w:b/>
          <w:bCs/>
          <w:lang w:val="pt-BR"/>
          <w14:ligatures w14:val="standardContextual"/>
        </w:rPr>
      </w:pPr>
    </w:p>
    <w:p w14:paraId="772527D9" w14:textId="77777777" w:rsidR="006A3001" w:rsidRPr="006A3001" w:rsidRDefault="006A3001" w:rsidP="00C93B2B">
      <w:pPr>
        <w:widowControl/>
        <w:tabs>
          <w:tab w:val="left" w:pos="-284"/>
        </w:tabs>
        <w:autoSpaceDE/>
        <w:autoSpaceDN/>
        <w:jc w:val="both"/>
        <w:rPr>
          <w:rFonts w:ascii="Calibri" w:eastAsia="Calibri" w:hAnsi="Calibri" w:cs="Calibri"/>
          <w:b/>
          <w:bCs/>
          <w:lang w:val="pt-BR"/>
          <w14:ligatures w14:val="standardContextual"/>
        </w:rPr>
      </w:pPr>
      <w:r w:rsidRPr="006A3001">
        <w:rPr>
          <w:rFonts w:ascii="Calibri" w:eastAsia="Calibri" w:hAnsi="Calibri" w:cs="Calibri"/>
          <w:b/>
          <w:bCs/>
          <w:lang w:val="pt-BR"/>
          <w14:ligatures w14:val="standardContextual"/>
        </w:rPr>
        <w:t>2. OBJETO</w:t>
      </w:r>
    </w:p>
    <w:p w14:paraId="6776AC49" w14:textId="77777777" w:rsidR="006A3001" w:rsidRPr="006A3001" w:rsidRDefault="006A3001" w:rsidP="00C93B2B">
      <w:pPr>
        <w:widowControl/>
        <w:tabs>
          <w:tab w:val="left" w:pos="-284"/>
        </w:tabs>
        <w:autoSpaceDE/>
        <w:autoSpaceDN/>
        <w:jc w:val="both"/>
        <w:rPr>
          <w:rFonts w:ascii="Calibri" w:eastAsia="Calibri" w:hAnsi="Calibri" w:cs="Calibri"/>
          <w:bCs/>
          <w:lang w:val="pt-BR"/>
          <w14:ligatures w14:val="standardContextual"/>
        </w:rPr>
      </w:pPr>
      <w:r w:rsidRPr="006A3001">
        <w:rPr>
          <w:rFonts w:ascii="Calibri" w:eastAsia="Calibri" w:hAnsi="Calibri" w:cs="Calibri"/>
          <w:bCs/>
          <w:lang w:val="pt-BR"/>
          <w14:ligatures w14:val="standardContextual"/>
        </w:rPr>
        <w:t xml:space="preserve">2.1. Constitui objeto deste Pregão Eletrônico, pelo Sistema de Registro de Preços, o </w:t>
      </w:r>
      <w:r w:rsidRPr="006A3001">
        <w:rPr>
          <w:rFonts w:ascii="Calibri" w:eastAsia="Calibri" w:hAnsi="Calibri" w:cs="Calibri"/>
          <w:b/>
          <w:bCs/>
          <w:lang w:val="pt-BR"/>
          <w14:ligatures w14:val="standardContextual"/>
        </w:rPr>
        <w:t>REGISTRO DE PREÇOS PARA EVENTUAL E FUTURA AQUISIÇÃO DE FILTROS, ÓLEOS LUBRIFICANTES, FLUIDOS, ADITIVOS, GRAXAS E DEMAIS PRODUTOS DESTINADOS À MANUTENÇÃO PREVENTIVA E CORRETIVA DA FROTA DE VEÍCULOS, MÁQUINAS E EQUIPAMENTOS DA PREFEITURA MUNICIPAL E FUNDOS MUNICIPAIS DE SUCUPIRA-TO</w:t>
      </w:r>
      <w:r w:rsidRPr="006A3001">
        <w:rPr>
          <w:rFonts w:ascii="Calibri" w:eastAsia="Calibri" w:hAnsi="Calibri" w:cs="Calibri"/>
          <w:bCs/>
          <w:lang w:val="pt-BR"/>
          <w14:ligatures w14:val="standardContextual"/>
        </w:rPr>
        <w:t>, visando garantir condições adequadas de funcionamento, conservação e segurança dos veículos e equipamentos utilizados na execução dos serviços públicos municipais.</w:t>
      </w:r>
    </w:p>
    <w:p w14:paraId="4EBC617B" w14:textId="77777777" w:rsidR="006A3001" w:rsidRPr="006A3001" w:rsidRDefault="006A3001" w:rsidP="00C93B2B">
      <w:pPr>
        <w:widowControl/>
        <w:tabs>
          <w:tab w:val="left" w:pos="-284"/>
        </w:tabs>
        <w:autoSpaceDE/>
        <w:autoSpaceDN/>
        <w:jc w:val="both"/>
        <w:rPr>
          <w:rFonts w:ascii="Calibri" w:eastAsia="Calibri" w:hAnsi="Calibri" w:cs="Calibri"/>
          <w:bCs/>
          <w:lang w:val="pt-BR"/>
          <w14:ligatures w14:val="standardContextual"/>
        </w:rPr>
      </w:pPr>
      <w:r w:rsidRPr="006A3001">
        <w:rPr>
          <w:rFonts w:ascii="Calibri" w:eastAsia="Calibri" w:hAnsi="Calibri" w:cs="Calibri"/>
          <w:bCs/>
          <w:lang w:val="pt-BR"/>
          <w14:ligatures w14:val="standardContextual"/>
        </w:rPr>
        <w:t>2.2. As quantidades previstas são estimativas de consumo, não obrigando a Administração à aquisição da totalidade dos itens registrados, ficando as contratações condicionadas às necessidades efetivas das Secretarias demandantes.</w:t>
      </w:r>
    </w:p>
    <w:p w14:paraId="2BF49A48" w14:textId="77777777" w:rsidR="006A3001" w:rsidRPr="006A3001" w:rsidRDefault="006A3001" w:rsidP="00C93B2B">
      <w:pPr>
        <w:widowControl/>
        <w:tabs>
          <w:tab w:val="left" w:pos="-284"/>
        </w:tabs>
        <w:autoSpaceDE/>
        <w:autoSpaceDN/>
        <w:jc w:val="both"/>
        <w:rPr>
          <w:rFonts w:ascii="Calibri" w:eastAsia="Calibri" w:hAnsi="Calibri" w:cs="Calibri"/>
          <w:bCs/>
          <w:lang w:val="pt-BR"/>
          <w14:ligatures w14:val="standardContextual"/>
        </w:rPr>
      </w:pPr>
      <w:r w:rsidRPr="006A3001">
        <w:rPr>
          <w:rFonts w:ascii="Calibri" w:eastAsia="Calibri" w:hAnsi="Calibri" w:cs="Calibri"/>
          <w:bCs/>
          <w:lang w:val="pt-BR"/>
          <w14:ligatures w14:val="standardContextual"/>
        </w:rPr>
        <w:t xml:space="preserve">2.3. O fornecimento dos produtos ocorrerá de forma parcelada, conforme a necessidade da Administração, mediante Autorização de Fornecimento ou Ordem de Compra </w:t>
      </w:r>
      <w:proofErr w:type="gramStart"/>
      <w:r w:rsidRPr="006A3001">
        <w:rPr>
          <w:rFonts w:ascii="Calibri" w:eastAsia="Calibri" w:hAnsi="Calibri" w:cs="Calibri"/>
          <w:bCs/>
          <w:lang w:val="pt-BR"/>
          <w14:ligatures w14:val="standardContextual"/>
        </w:rPr>
        <w:t>emitida pela Secretaria demandante, observadas</w:t>
      </w:r>
      <w:proofErr w:type="gramEnd"/>
      <w:r w:rsidRPr="006A3001">
        <w:rPr>
          <w:rFonts w:ascii="Calibri" w:eastAsia="Calibri" w:hAnsi="Calibri" w:cs="Calibri"/>
          <w:bCs/>
          <w:lang w:val="pt-BR"/>
          <w14:ligatures w14:val="standardContextual"/>
        </w:rPr>
        <w:t xml:space="preserve"> as quantidades, especificações e locais de entrega indicados.</w:t>
      </w:r>
    </w:p>
    <w:p w14:paraId="61CF7387" w14:textId="77777777" w:rsidR="006A3001" w:rsidRPr="006A3001" w:rsidRDefault="006A3001" w:rsidP="00C93B2B">
      <w:pPr>
        <w:widowControl/>
        <w:tabs>
          <w:tab w:val="left" w:pos="-284"/>
        </w:tabs>
        <w:autoSpaceDE/>
        <w:autoSpaceDN/>
        <w:jc w:val="both"/>
        <w:rPr>
          <w:rFonts w:ascii="Calibri" w:eastAsia="Calibri" w:hAnsi="Calibri" w:cs="Calibri"/>
          <w:bCs/>
          <w:lang w:val="pt-BR"/>
          <w14:ligatures w14:val="standardContextual"/>
        </w:rPr>
      </w:pPr>
      <w:r w:rsidRPr="006A3001">
        <w:rPr>
          <w:rFonts w:ascii="Calibri" w:eastAsia="Calibri" w:hAnsi="Calibri" w:cs="Calibri"/>
          <w:bCs/>
          <w:lang w:val="pt-BR"/>
          <w14:ligatures w14:val="standardContextual"/>
        </w:rPr>
        <w:t xml:space="preserve">2.4. Os produtos deverão ser novos, de primeiro uso, em perfeitas condições de conservação e utilização, </w:t>
      </w:r>
      <w:proofErr w:type="gramStart"/>
      <w:r w:rsidRPr="006A3001">
        <w:rPr>
          <w:rFonts w:ascii="Calibri" w:eastAsia="Calibri" w:hAnsi="Calibri" w:cs="Calibri"/>
          <w:bCs/>
          <w:lang w:val="pt-BR"/>
          <w14:ligatures w14:val="standardContextual"/>
        </w:rPr>
        <w:t>acondicionados em embalagens originais, íntegras, lacradas e devidamente identificadas, quando aplicável, atendendo às especificações técnicas estabelecidas neste Termo de Referência e às normas dos órgãos competentes</w:t>
      </w:r>
      <w:proofErr w:type="gramEnd"/>
      <w:r w:rsidRPr="006A3001">
        <w:rPr>
          <w:rFonts w:ascii="Calibri" w:eastAsia="Calibri" w:hAnsi="Calibri" w:cs="Calibri"/>
          <w:bCs/>
          <w:lang w:val="pt-BR"/>
          <w14:ligatures w14:val="standardContextual"/>
        </w:rPr>
        <w:t>.</w:t>
      </w:r>
    </w:p>
    <w:p w14:paraId="6E8FE4CC" w14:textId="77777777" w:rsidR="006A3001" w:rsidRPr="006A3001" w:rsidRDefault="006A3001" w:rsidP="00C93B2B">
      <w:pPr>
        <w:widowControl/>
        <w:tabs>
          <w:tab w:val="left" w:pos="-284"/>
        </w:tabs>
        <w:autoSpaceDE/>
        <w:autoSpaceDN/>
        <w:jc w:val="both"/>
        <w:rPr>
          <w:rFonts w:ascii="Calibri" w:eastAsia="Calibri" w:hAnsi="Calibri" w:cs="Calibri"/>
          <w:bCs/>
          <w:lang w:val="pt-BR"/>
          <w14:ligatures w14:val="standardContextual"/>
        </w:rPr>
      </w:pPr>
      <w:r w:rsidRPr="006A3001">
        <w:rPr>
          <w:rFonts w:ascii="Calibri" w:eastAsia="Calibri" w:hAnsi="Calibri" w:cs="Calibri"/>
          <w:bCs/>
          <w:lang w:val="pt-BR"/>
          <w14:ligatures w14:val="standardContextual"/>
        </w:rPr>
        <w:t xml:space="preserve">2.5. Os óleos lubrificantes, fluidos, aditivos, graxas e demais produtos sujeitos à regulamentação específica deverão atender às normas, especificações técnicas e regulamentações dos órgãos competentes, inclusive da Agência Nacional do Petróleo, Gás </w:t>
      </w:r>
      <w:proofErr w:type="gramStart"/>
      <w:r w:rsidRPr="006A3001">
        <w:rPr>
          <w:rFonts w:ascii="Calibri" w:eastAsia="Calibri" w:hAnsi="Calibri" w:cs="Calibri"/>
          <w:bCs/>
          <w:lang w:val="pt-BR"/>
          <w14:ligatures w14:val="standardContextual"/>
        </w:rPr>
        <w:t>Natural e Biocombustíveis</w:t>
      </w:r>
      <w:proofErr w:type="gramEnd"/>
      <w:r w:rsidRPr="006A3001">
        <w:rPr>
          <w:rFonts w:ascii="Calibri" w:eastAsia="Calibri" w:hAnsi="Calibri" w:cs="Calibri"/>
          <w:bCs/>
          <w:lang w:val="pt-BR"/>
          <w14:ligatures w14:val="standardContextual"/>
        </w:rPr>
        <w:t xml:space="preserve"> – ANP, quando aplicável.</w:t>
      </w:r>
    </w:p>
    <w:p w14:paraId="21494F63" w14:textId="77777777" w:rsidR="006A3001" w:rsidRPr="006A3001" w:rsidRDefault="006A3001" w:rsidP="00C93B2B">
      <w:pPr>
        <w:widowControl/>
        <w:tabs>
          <w:tab w:val="left" w:pos="-284"/>
        </w:tabs>
        <w:autoSpaceDE/>
        <w:autoSpaceDN/>
        <w:jc w:val="both"/>
        <w:rPr>
          <w:rFonts w:ascii="Calibri" w:eastAsia="Calibri" w:hAnsi="Calibri" w:cs="Calibri"/>
          <w:bCs/>
          <w:lang w:val="pt-BR"/>
          <w14:ligatures w14:val="standardContextual"/>
        </w:rPr>
      </w:pPr>
      <w:r w:rsidRPr="006A3001">
        <w:rPr>
          <w:rFonts w:ascii="Calibri" w:eastAsia="Calibri" w:hAnsi="Calibri" w:cs="Calibri"/>
          <w:bCs/>
          <w:lang w:val="pt-BR"/>
          <w14:ligatures w14:val="standardContextual"/>
        </w:rPr>
        <w:t>2.6. Os filtros e demais componentes destinados à manutenção deverão ser compatíveis com os veículos, máquinas e equipamentos aos quais se destinam, observando-se as especificações, referências e códigos indicados na relação de itens, de modo a garantir sua adequada aplicação e funcionamento.</w:t>
      </w:r>
    </w:p>
    <w:p w14:paraId="14774463" w14:textId="77777777" w:rsidR="006A3001" w:rsidRPr="006A3001" w:rsidRDefault="006A3001" w:rsidP="00C93B2B">
      <w:pPr>
        <w:widowControl/>
        <w:tabs>
          <w:tab w:val="left" w:pos="-284"/>
        </w:tabs>
        <w:autoSpaceDE/>
        <w:autoSpaceDN/>
        <w:jc w:val="both"/>
        <w:rPr>
          <w:rFonts w:ascii="Calibri" w:eastAsia="Calibri" w:hAnsi="Calibri" w:cs="Calibri"/>
          <w:bCs/>
          <w:lang w:val="pt-BR"/>
          <w14:ligatures w14:val="standardContextual"/>
        </w:rPr>
      </w:pPr>
      <w:r w:rsidRPr="006A3001">
        <w:rPr>
          <w:rFonts w:ascii="Calibri" w:eastAsia="Calibri" w:hAnsi="Calibri" w:cs="Calibri"/>
          <w:bCs/>
          <w:lang w:val="pt-BR"/>
          <w14:ligatures w14:val="standardContextual"/>
        </w:rPr>
        <w:t>2.7. Os produtos deverão possuir, quando aplicável, prazo de validade adequado para utilização pela Administração, devendo ser entregues em condições que assegurem sua qualidade, integridade e desempenho durante o período de utilização.</w:t>
      </w:r>
    </w:p>
    <w:p w14:paraId="3E873F04" w14:textId="77777777" w:rsidR="006A3001" w:rsidRPr="006A3001" w:rsidRDefault="006A3001" w:rsidP="00C93B2B">
      <w:pPr>
        <w:widowControl/>
        <w:tabs>
          <w:tab w:val="left" w:pos="-284"/>
        </w:tabs>
        <w:autoSpaceDE/>
        <w:autoSpaceDN/>
        <w:jc w:val="both"/>
        <w:rPr>
          <w:rFonts w:ascii="Calibri" w:eastAsia="Calibri" w:hAnsi="Calibri" w:cs="Calibri"/>
          <w:bCs/>
          <w:lang w:val="pt-BR"/>
          <w14:ligatures w14:val="standardContextual"/>
        </w:rPr>
      </w:pPr>
      <w:r w:rsidRPr="006A3001">
        <w:rPr>
          <w:rFonts w:ascii="Calibri" w:eastAsia="Calibri" w:hAnsi="Calibri" w:cs="Calibri"/>
          <w:bCs/>
          <w:lang w:val="pt-BR"/>
          <w14:ligatures w14:val="standardContextual"/>
        </w:rPr>
        <w:lastRenderedPageBreak/>
        <w:t>2.8. A estimativa de preços será realizada mediante pesquisa de preços, conforme metodologia e parâmetros estabelecidos na legislação vigente, com a respectiva documentação constante dos autos do processo administrativo.</w:t>
      </w:r>
    </w:p>
    <w:p w14:paraId="65894701" w14:textId="77777777" w:rsidR="006A3001" w:rsidRPr="006A3001" w:rsidRDefault="006A3001" w:rsidP="00C93B2B">
      <w:pPr>
        <w:widowControl/>
        <w:tabs>
          <w:tab w:val="left" w:pos="-284"/>
        </w:tabs>
        <w:autoSpaceDE/>
        <w:autoSpaceDN/>
        <w:jc w:val="both"/>
        <w:rPr>
          <w:rFonts w:ascii="Calibri" w:eastAsia="Calibri" w:hAnsi="Calibri" w:cs="Calibri"/>
          <w:b/>
          <w:bCs/>
          <w:lang w:val="pt-BR"/>
          <w14:ligatures w14:val="standardContextual"/>
        </w:rPr>
      </w:pPr>
    </w:p>
    <w:p w14:paraId="5E75E74D" w14:textId="77777777" w:rsidR="006A3001" w:rsidRPr="006A3001" w:rsidRDefault="006A3001" w:rsidP="00C93B2B">
      <w:pPr>
        <w:widowControl/>
        <w:tabs>
          <w:tab w:val="left" w:pos="-284"/>
        </w:tabs>
        <w:autoSpaceDE/>
        <w:autoSpaceDN/>
        <w:jc w:val="both"/>
        <w:rPr>
          <w:rFonts w:ascii="Calibri" w:eastAsia="Calibri" w:hAnsi="Calibri" w:cs="Calibri"/>
          <w:b/>
          <w:bCs/>
          <w:lang w:val="pt-BR"/>
          <w14:ligatures w14:val="standardContextual"/>
        </w:rPr>
      </w:pPr>
      <w:r w:rsidRPr="006A3001">
        <w:rPr>
          <w:rFonts w:ascii="Calibri" w:eastAsia="Calibri" w:hAnsi="Calibri" w:cs="Calibri"/>
          <w:b/>
          <w:bCs/>
          <w:lang w:val="pt-BR"/>
          <w14:ligatures w14:val="standardContextual"/>
        </w:rPr>
        <w:t>3. DAS JUSTIFICATIVAS</w:t>
      </w:r>
    </w:p>
    <w:p w14:paraId="6C374B10" w14:textId="77777777" w:rsidR="006A3001" w:rsidRPr="006A3001" w:rsidRDefault="006A3001" w:rsidP="00C93B2B">
      <w:pPr>
        <w:widowControl/>
        <w:tabs>
          <w:tab w:val="left" w:pos="-284"/>
        </w:tabs>
        <w:autoSpaceDE/>
        <w:autoSpaceDN/>
        <w:jc w:val="both"/>
        <w:rPr>
          <w:rFonts w:ascii="Calibri" w:eastAsia="Calibri" w:hAnsi="Calibri" w:cs="Calibri"/>
          <w:bCs/>
          <w:lang w:val="pt-BR"/>
          <w14:ligatures w14:val="standardContextual"/>
        </w:rPr>
      </w:pPr>
      <w:r w:rsidRPr="006A3001">
        <w:rPr>
          <w:rFonts w:ascii="Calibri" w:eastAsia="Calibri" w:hAnsi="Calibri" w:cs="Calibri"/>
          <w:bCs/>
          <w:lang w:val="pt-BR"/>
          <w14:ligatures w14:val="standardContextual"/>
        </w:rPr>
        <w:t xml:space="preserve">3.1. Os produtos que se almeja adquirir, compreendendo filtros, óleos lubrificantes, fluidos, aditivos, graxas e demais produtos destinados à manutenção, atenderão às necessidades de manutenção preventiva e corretiva dos veículos, máquinas e equipamentos pertencentes à Prefeitura Municipal e aos Fundos Municipais de </w:t>
      </w:r>
      <w:proofErr w:type="spellStart"/>
      <w:r w:rsidRPr="006A3001">
        <w:rPr>
          <w:rFonts w:ascii="Calibri" w:eastAsia="Calibri" w:hAnsi="Calibri" w:cs="Calibri"/>
          <w:bCs/>
          <w:lang w:val="pt-BR"/>
          <w14:ligatures w14:val="standardContextual"/>
        </w:rPr>
        <w:t>Sucupira-TO</w:t>
      </w:r>
      <w:proofErr w:type="spellEnd"/>
      <w:r w:rsidRPr="006A3001">
        <w:rPr>
          <w:rFonts w:ascii="Calibri" w:eastAsia="Calibri" w:hAnsi="Calibri" w:cs="Calibri"/>
          <w:bCs/>
          <w:lang w:val="pt-BR"/>
          <w14:ligatures w14:val="standardContextual"/>
        </w:rPr>
        <w:t>.</w:t>
      </w:r>
    </w:p>
    <w:p w14:paraId="204799B4" w14:textId="77777777" w:rsidR="006A3001" w:rsidRPr="006A3001" w:rsidRDefault="006A3001" w:rsidP="00C93B2B">
      <w:pPr>
        <w:widowControl/>
        <w:tabs>
          <w:tab w:val="left" w:pos="-284"/>
        </w:tabs>
        <w:autoSpaceDE/>
        <w:autoSpaceDN/>
        <w:jc w:val="both"/>
        <w:rPr>
          <w:rFonts w:ascii="Calibri" w:eastAsia="Calibri" w:hAnsi="Calibri" w:cs="Calibri"/>
          <w:bCs/>
          <w:lang w:val="pt-BR"/>
          <w14:ligatures w14:val="standardContextual"/>
        </w:rPr>
      </w:pPr>
      <w:r w:rsidRPr="006A3001">
        <w:rPr>
          <w:rFonts w:ascii="Calibri" w:eastAsia="Calibri" w:hAnsi="Calibri" w:cs="Calibri"/>
          <w:bCs/>
          <w:lang w:val="pt-BR"/>
          <w14:ligatures w14:val="standardContextual"/>
        </w:rPr>
        <w:t>3.2. A aquisição dos referidos produtos é necessária para assegurar o adequado funcionamento e a conservação da frota municipal, contribuindo para a prevenção de falhas mecânicas, redução do desgaste de componentes e prolongamento da vida útil dos veículos, máquinas e equipamentos.</w:t>
      </w:r>
    </w:p>
    <w:p w14:paraId="75E04FA6" w14:textId="77777777" w:rsidR="006A3001" w:rsidRPr="006A3001" w:rsidRDefault="006A3001" w:rsidP="00C93B2B">
      <w:pPr>
        <w:widowControl/>
        <w:tabs>
          <w:tab w:val="left" w:pos="-284"/>
        </w:tabs>
        <w:autoSpaceDE/>
        <w:autoSpaceDN/>
        <w:jc w:val="both"/>
        <w:rPr>
          <w:rFonts w:ascii="Calibri" w:eastAsia="Calibri" w:hAnsi="Calibri" w:cs="Calibri"/>
          <w:bCs/>
          <w:lang w:val="pt-BR"/>
          <w14:ligatures w14:val="standardContextual"/>
        </w:rPr>
      </w:pPr>
      <w:r w:rsidRPr="006A3001">
        <w:rPr>
          <w:rFonts w:ascii="Calibri" w:eastAsia="Calibri" w:hAnsi="Calibri" w:cs="Calibri"/>
          <w:bCs/>
          <w:lang w:val="pt-BR"/>
          <w14:ligatures w14:val="standardContextual"/>
        </w:rPr>
        <w:t>3.3. Os filtros de ar, combustível, cabine, lubrificante, hidráulicos e separadores, bem como os óleos para motores, transmissões, diferenciais e sistemas hidráulicos, fluidos, aditivos, graxas e demais produtos relacionados são utilizados nos procedimentos periódicos de manutenção e conservação da frota, sendo indispensáveis para o seu funcionamento adequado.</w:t>
      </w:r>
    </w:p>
    <w:p w14:paraId="395C9B86" w14:textId="77777777" w:rsidR="006A3001" w:rsidRPr="006A3001" w:rsidRDefault="006A3001" w:rsidP="00C93B2B">
      <w:pPr>
        <w:widowControl/>
        <w:tabs>
          <w:tab w:val="left" w:pos="-284"/>
        </w:tabs>
        <w:autoSpaceDE/>
        <w:autoSpaceDN/>
        <w:jc w:val="both"/>
        <w:rPr>
          <w:rFonts w:ascii="Calibri" w:eastAsia="Calibri" w:hAnsi="Calibri" w:cs="Calibri"/>
          <w:bCs/>
          <w:lang w:val="pt-BR"/>
          <w14:ligatures w14:val="standardContextual"/>
        </w:rPr>
      </w:pPr>
      <w:r w:rsidRPr="006A3001">
        <w:rPr>
          <w:rFonts w:ascii="Calibri" w:eastAsia="Calibri" w:hAnsi="Calibri" w:cs="Calibri"/>
          <w:bCs/>
          <w:lang w:val="pt-BR"/>
          <w14:ligatures w14:val="standardContextual"/>
        </w:rPr>
        <w:t>3.4. A manutenção preventiva e corretiva dos veículos, máquinas e equipamentos é essencial para garantir a continuidade dos serviços públicos municipais, considerando que a frota é utilizada diariamente pelas diversas Secretarias para o desenvolvimento de atividades administrativas, educacionais, de saúde, assistência social, transporte, obras, infraestrutura e demais ações de interesse público.</w:t>
      </w:r>
    </w:p>
    <w:p w14:paraId="30C74636" w14:textId="77777777" w:rsidR="006A3001" w:rsidRPr="006A3001" w:rsidRDefault="006A3001" w:rsidP="00C93B2B">
      <w:pPr>
        <w:widowControl/>
        <w:tabs>
          <w:tab w:val="left" w:pos="-284"/>
        </w:tabs>
        <w:autoSpaceDE/>
        <w:autoSpaceDN/>
        <w:jc w:val="both"/>
        <w:rPr>
          <w:rFonts w:ascii="Calibri" w:eastAsia="Calibri" w:hAnsi="Calibri" w:cs="Calibri"/>
          <w:bCs/>
          <w:lang w:val="pt-BR"/>
          <w14:ligatures w14:val="standardContextual"/>
        </w:rPr>
      </w:pPr>
      <w:r w:rsidRPr="006A3001">
        <w:rPr>
          <w:rFonts w:ascii="Calibri" w:eastAsia="Calibri" w:hAnsi="Calibri" w:cs="Calibri"/>
          <w:bCs/>
          <w:lang w:val="pt-BR"/>
          <w14:ligatures w14:val="standardContextual"/>
        </w:rPr>
        <w:t>3.5. A disponibilidade dos produtos necessários à manutenção permite a realização dos serviços de forma tempestiva, evitando a paralisação dos veículos e equipamentos e reduzindo os riscos de interrupção das atividades desempenhadas pelas Secretarias Municipais.</w:t>
      </w:r>
    </w:p>
    <w:p w14:paraId="67DD59FC" w14:textId="77777777" w:rsidR="006A3001" w:rsidRPr="006A3001" w:rsidRDefault="006A3001" w:rsidP="00C93B2B">
      <w:pPr>
        <w:widowControl/>
        <w:tabs>
          <w:tab w:val="left" w:pos="-284"/>
        </w:tabs>
        <w:autoSpaceDE/>
        <w:autoSpaceDN/>
        <w:jc w:val="both"/>
        <w:rPr>
          <w:rFonts w:ascii="Calibri" w:eastAsia="Calibri" w:hAnsi="Calibri" w:cs="Calibri"/>
          <w:bCs/>
          <w:lang w:val="pt-BR"/>
          <w14:ligatures w14:val="standardContextual"/>
        </w:rPr>
      </w:pPr>
      <w:r w:rsidRPr="006A3001">
        <w:rPr>
          <w:rFonts w:ascii="Calibri" w:eastAsia="Calibri" w:hAnsi="Calibri" w:cs="Calibri"/>
          <w:bCs/>
          <w:lang w:val="pt-BR"/>
          <w14:ligatures w14:val="standardContextual"/>
        </w:rPr>
        <w:t>3.6. A adequada manutenção da frota também contribui para a segurança dos servidores e usuários dos veículos, para a preservação do patrimônio público e para a redução de despesas decorrentes de falhas mecânicas e manutenções emergenciais.</w:t>
      </w:r>
    </w:p>
    <w:p w14:paraId="31D2069E" w14:textId="77777777" w:rsidR="006A3001" w:rsidRPr="006A3001" w:rsidRDefault="006A3001" w:rsidP="00C93B2B">
      <w:pPr>
        <w:widowControl/>
        <w:tabs>
          <w:tab w:val="left" w:pos="-284"/>
        </w:tabs>
        <w:autoSpaceDE/>
        <w:autoSpaceDN/>
        <w:jc w:val="both"/>
        <w:rPr>
          <w:rFonts w:ascii="Calibri" w:eastAsia="Calibri" w:hAnsi="Calibri" w:cs="Calibri"/>
          <w:bCs/>
          <w:lang w:val="pt-BR"/>
          <w14:ligatures w14:val="standardContextual"/>
        </w:rPr>
      </w:pPr>
      <w:r w:rsidRPr="006A3001">
        <w:rPr>
          <w:rFonts w:ascii="Calibri" w:eastAsia="Calibri" w:hAnsi="Calibri" w:cs="Calibri"/>
          <w:bCs/>
          <w:lang w:val="pt-BR"/>
          <w14:ligatures w14:val="standardContextual"/>
        </w:rPr>
        <w:t>3.7. Dessa forma, a contratação busca garantir o fornecimento regular dos produtos necessários à manutenção preventiva e corretiva da frota municipal, conforme a demanda efetiva de cada Secretaria, proporcionando melhores condições de funcionamento e conservação dos veículos, máquinas e equipamentos e contribuindo para a continuidade e qualidade dos serviços prestados à população.</w:t>
      </w:r>
    </w:p>
    <w:p w14:paraId="6154AEB8" w14:textId="77777777" w:rsidR="006A3001" w:rsidRPr="006A3001" w:rsidRDefault="006A3001" w:rsidP="00C93B2B">
      <w:pPr>
        <w:widowControl/>
        <w:tabs>
          <w:tab w:val="left" w:pos="-284"/>
        </w:tabs>
        <w:autoSpaceDE/>
        <w:autoSpaceDN/>
        <w:jc w:val="both"/>
        <w:rPr>
          <w:rFonts w:ascii="Calibri" w:eastAsia="Calibri" w:hAnsi="Calibri" w:cs="Calibri"/>
          <w:b/>
          <w:bCs/>
          <w:lang w:val="pt-BR"/>
          <w14:ligatures w14:val="standardContextual"/>
        </w:rPr>
      </w:pPr>
    </w:p>
    <w:p w14:paraId="08BFA216" w14:textId="77777777" w:rsidR="006A3001" w:rsidRPr="006A3001" w:rsidRDefault="006A3001" w:rsidP="00C93B2B">
      <w:pPr>
        <w:widowControl/>
        <w:tabs>
          <w:tab w:val="left" w:pos="-284"/>
        </w:tabs>
        <w:autoSpaceDE/>
        <w:autoSpaceDN/>
        <w:jc w:val="both"/>
        <w:rPr>
          <w:rFonts w:ascii="Calibri" w:eastAsia="Calibri" w:hAnsi="Calibri" w:cs="Calibri"/>
          <w:b/>
          <w:bCs/>
          <w:lang w:val="pt-BR"/>
          <w14:ligatures w14:val="standardContextual"/>
        </w:rPr>
      </w:pPr>
      <w:r w:rsidRPr="006A3001">
        <w:rPr>
          <w:rFonts w:ascii="Calibri" w:eastAsia="Calibri" w:hAnsi="Calibri" w:cs="Calibri"/>
          <w:b/>
          <w:bCs/>
          <w:lang w:val="pt-BR"/>
          <w14:ligatures w14:val="standardContextual"/>
        </w:rPr>
        <w:t>4. DAS ESPECIFICAÇÕES</w:t>
      </w:r>
    </w:p>
    <w:p w14:paraId="3AB9E648" w14:textId="77777777" w:rsidR="006A3001" w:rsidRPr="006A3001" w:rsidRDefault="006A3001" w:rsidP="00C93B2B">
      <w:pPr>
        <w:widowControl/>
        <w:tabs>
          <w:tab w:val="left" w:pos="-284"/>
        </w:tabs>
        <w:autoSpaceDE/>
        <w:autoSpaceDN/>
        <w:jc w:val="both"/>
        <w:rPr>
          <w:rFonts w:ascii="Calibri" w:eastAsia="Calibri" w:hAnsi="Calibri" w:cs="Calibri"/>
          <w:bCs/>
          <w:lang w:val="pt-BR"/>
          <w14:ligatures w14:val="standardContextual"/>
        </w:rPr>
      </w:pPr>
      <w:r w:rsidRPr="006A3001">
        <w:rPr>
          <w:rFonts w:ascii="Calibri" w:eastAsia="Calibri" w:hAnsi="Calibri" w:cs="Calibri"/>
          <w:bCs/>
          <w:lang w:val="pt-BR"/>
          <w14:ligatures w14:val="standardContextual"/>
        </w:rPr>
        <w:t>4.1. Os produtos objeto da contratação deverão atender às especificações, referências e códigos constantes na tabela abaixo, observando-se as características e aplicações necessárias à manutenção dos veículos, máquinas e equipamentos da Prefeitura Municipal e dos Fundos Municipais de Sucupira - TO.</w:t>
      </w:r>
    </w:p>
    <w:p w14:paraId="08C42C28" w14:textId="77777777" w:rsidR="006A3001" w:rsidRPr="006A3001" w:rsidRDefault="006A3001" w:rsidP="00C93B2B">
      <w:pPr>
        <w:widowControl/>
        <w:tabs>
          <w:tab w:val="left" w:pos="-284"/>
        </w:tabs>
        <w:autoSpaceDE/>
        <w:autoSpaceDN/>
        <w:jc w:val="both"/>
        <w:rPr>
          <w:rFonts w:ascii="Calibri" w:eastAsia="Calibri" w:hAnsi="Calibri" w:cs="Calibri"/>
          <w:bCs/>
          <w:lang w:val="pt-BR"/>
          <w14:ligatures w14:val="standardContextual"/>
        </w:rPr>
      </w:pPr>
      <w:r w:rsidRPr="006A3001">
        <w:rPr>
          <w:rFonts w:ascii="Calibri" w:eastAsia="Calibri" w:hAnsi="Calibri" w:cs="Calibri"/>
          <w:bCs/>
          <w:lang w:val="pt-BR"/>
          <w14:ligatures w14:val="standardContextual"/>
        </w:rPr>
        <w:t xml:space="preserve">4.2. Os itens deverão ser fornecidos de acordo com as especificações estabelecidas na tabela, devendo os produtos </w:t>
      </w:r>
      <w:proofErr w:type="gramStart"/>
      <w:r w:rsidRPr="006A3001">
        <w:rPr>
          <w:rFonts w:ascii="Calibri" w:eastAsia="Calibri" w:hAnsi="Calibri" w:cs="Calibri"/>
          <w:bCs/>
          <w:lang w:val="pt-BR"/>
          <w14:ligatures w14:val="standardContextual"/>
        </w:rPr>
        <w:t>ser</w:t>
      </w:r>
      <w:proofErr w:type="gramEnd"/>
      <w:r w:rsidRPr="006A3001">
        <w:rPr>
          <w:rFonts w:ascii="Calibri" w:eastAsia="Calibri" w:hAnsi="Calibri" w:cs="Calibri"/>
          <w:bCs/>
          <w:lang w:val="pt-BR"/>
          <w14:ligatures w14:val="standardContextual"/>
        </w:rPr>
        <w:t xml:space="preserve"> compatíveis com os respectivos veículos, máquinas e equipamentos e atender às normas técnicas e regulamentações aplicáveis.</w:t>
      </w:r>
    </w:p>
    <w:p w14:paraId="68DE9F65" w14:textId="77777777" w:rsidR="006A3001" w:rsidRPr="006A3001" w:rsidRDefault="006A3001" w:rsidP="00C93B2B">
      <w:pPr>
        <w:widowControl/>
        <w:tabs>
          <w:tab w:val="left" w:pos="-284"/>
        </w:tabs>
        <w:autoSpaceDE/>
        <w:autoSpaceDN/>
        <w:jc w:val="both"/>
        <w:rPr>
          <w:rFonts w:ascii="Calibri" w:eastAsia="Calibri" w:hAnsi="Calibri" w:cs="Calibri"/>
          <w:bCs/>
          <w:lang w:val="pt-BR"/>
          <w14:ligatures w14:val="standardContextual"/>
        </w:rPr>
      </w:pPr>
      <w:r w:rsidRPr="006A3001">
        <w:rPr>
          <w:rFonts w:ascii="Calibri" w:eastAsia="Calibri" w:hAnsi="Calibri" w:cs="Calibri"/>
          <w:bCs/>
          <w:lang w:val="pt-BR"/>
          <w14:ligatures w14:val="standardContextual"/>
        </w:rPr>
        <w:t>4.3. A relação dos itens, respectivas unidades de fornecimento, quantidades estimadas e demais especificações técnicas constará da tabela integrante deste Termo de Referência.</w:t>
      </w:r>
    </w:p>
    <w:p w14:paraId="3F95CD9E" w14:textId="77777777" w:rsidR="006A3001" w:rsidRPr="006A3001" w:rsidRDefault="006A3001" w:rsidP="00C93B2B">
      <w:pPr>
        <w:widowControl/>
        <w:tabs>
          <w:tab w:val="left" w:pos="-284"/>
        </w:tabs>
        <w:autoSpaceDE/>
        <w:autoSpaceDN/>
        <w:jc w:val="both"/>
        <w:rPr>
          <w:rFonts w:ascii="Calibri" w:eastAsia="Calibri" w:hAnsi="Calibri" w:cs="Calibri"/>
          <w:bCs/>
          <w:kern w:val="2"/>
          <w:lang w:val="pt-BR"/>
          <w14:ligatures w14:val="standardContextual"/>
        </w:rPr>
      </w:pPr>
    </w:p>
    <w:tbl>
      <w:tblPr>
        <w:tblW w:w="10676" w:type="dxa"/>
        <w:jc w:val="center"/>
        <w:tblInd w:w="-6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44"/>
        <w:gridCol w:w="2977"/>
        <w:gridCol w:w="567"/>
        <w:gridCol w:w="748"/>
        <w:gridCol w:w="850"/>
        <w:gridCol w:w="851"/>
        <w:gridCol w:w="850"/>
        <w:gridCol w:w="992"/>
        <w:gridCol w:w="851"/>
        <w:gridCol w:w="1046"/>
      </w:tblGrid>
      <w:tr w:rsidR="006A3001" w:rsidRPr="006A3001" w14:paraId="19049753" w14:textId="77777777" w:rsidTr="00C93B2B">
        <w:trPr>
          <w:trHeight w:val="403"/>
          <w:jc w:val="center"/>
        </w:trPr>
        <w:tc>
          <w:tcPr>
            <w:tcW w:w="944" w:type="dxa"/>
            <w:tcBorders>
              <w:top w:val="single" w:sz="4" w:space="0" w:color="000000"/>
              <w:left w:val="single" w:sz="4" w:space="0" w:color="000000"/>
              <w:bottom w:val="single" w:sz="4" w:space="0" w:color="000000"/>
              <w:right w:val="single" w:sz="4" w:space="0" w:color="000000"/>
            </w:tcBorders>
          </w:tcPr>
          <w:p w14:paraId="70FDFDC3" w14:textId="77777777" w:rsidR="006A3001" w:rsidRPr="006A3001" w:rsidRDefault="006A3001" w:rsidP="00C93B2B">
            <w:pPr>
              <w:widowControl/>
              <w:tabs>
                <w:tab w:val="left" w:pos="-284"/>
              </w:tabs>
              <w:autoSpaceDE/>
              <w:autoSpaceDN/>
              <w:jc w:val="center"/>
              <w:rPr>
                <w:rFonts w:ascii="Calibri" w:eastAsia="Times New Roman" w:hAnsi="Calibri" w:cs="Calibri"/>
                <w:b/>
                <w:lang w:val="pt-BR"/>
              </w:rPr>
            </w:pPr>
            <w:r w:rsidRPr="006A3001">
              <w:rPr>
                <w:rFonts w:ascii="Calibri" w:eastAsia="Times New Roman" w:hAnsi="Calibri" w:cs="Calibri"/>
                <w:b/>
                <w:lang w:val="pt-BR"/>
              </w:rPr>
              <w:t>ITEM</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AFD1A19" w14:textId="77777777" w:rsidR="006A3001" w:rsidRPr="006A3001" w:rsidRDefault="006A3001" w:rsidP="00C93B2B">
            <w:pPr>
              <w:widowControl/>
              <w:tabs>
                <w:tab w:val="left" w:pos="-284"/>
              </w:tabs>
              <w:autoSpaceDE/>
              <w:autoSpaceDN/>
              <w:jc w:val="center"/>
              <w:rPr>
                <w:rFonts w:ascii="Calibri" w:eastAsia="Times New Roman" w:hAnsi="Calibri" w:cs="Calibri"/>
                <w:b/>
                <w:lang w:val="pt-BR"/>
              </w:rPr>
            </w:pPr>
            <w:r w:rsidRPr="006A3001">
              <w:rPr>
                <w:rFonts w:ascii="Calibri" w:eastAsia="Times New Roman" w:hAnsi="Calibri" w:cs="Calibri"/>
                <w:b/>
                <w:lang w:val="pt-BR"/>
              </w:rPr>
              <w:t xml:space="preserve">DESCRIMINAÇÃO </w:t>
            </w:r>
          </w:p>
        </w:tc>
        <w:tc>
          <w:tcPr>
            <w:tcW w:w="567" w:type="dxa"/>
            <w:tcBorders>
              <w:top w:val="single" w:sz="4" w:space="0" w:color="000000"/>
              <w:left w:val="single" w:sz="4" w:space="0" w:color="000000"/>
              <w:bottom w:val="single" w:sz="4" w:space="0" w:color="000000"/>
              <w:right w:val="single" w:sz="4" w:space="0" w:color="000000"/>
            </w:tcBorders>
          </w:tcPr>
          <w:p w14:paraId="3ADF1F74" w14:textId="77777777" w:rsidR="006A3001" w:rsidRPr="006A3001" w:rsidRDefault="006A3001" w:rsidP="00C93B2B">
            <w:pPr>
              <w:widowControl/>
              <w:tabs>
                <w:tab w:val="left" w:pos="-284"/>
              </w:tabs>
              <w:autoSpaceDE/>
              <w:autoSpaceDN/>
              <w:jc w:val="center"/>
              <w:rPr>
                <w:rFonts w:ascii="Calibri" w:eastAsia="Times New Roman" w:hAnsi="Calibri" w:cs="Calibri"/>
                <w:b/>
                <w:lang w:val="pt-BR"/>
              </w:rPr>
            </w:pPr>
            <w:r w:rsidRPr="006A3001">
              <w:rPr>
                <w:rFonts w:ascii="Calibri" w:eastAsia="Times New Roman" w:hAnsi="Calibri" w:cs="Calibri"/>
                <w:b/>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CC66DF9" w14:textId="77777777" w:rsidR="006A3001" w:rsidRPr="006A3001" w:rsidRDefault="006A3001" w:rsidP="00C93B2B">
            <w:pPr>
              <w:widowControl/>
              <w:tabs>
                <w:tab w:val="left" w:pos="-284"/>
              </w:tabs>
              <w:autoSpaceDE/>
              <w:autoSpaceDN/>
              <w:jc w:val="center"/>
              <w:rPr>
                <w:rFonts w:ascii="Calibri" w:eastAsia="Times New Roman" w:hAnsi="Calibri" w:cs="Calibri"/>
                <w:b/>
                <w:lang w:val="pt-BR"/>
              </w:rPr>
            </w:pPr>
            <w:r w:rsidRPr="006A3001">
              <w:rPr>
                <w:rFonts w:ascii="Calibri" w:eastAsia="Times New Roman" w:hAnsi="Calibri" w:cs="Calibri"/>
                <w:b/>
                <w:lang w:val="pt-BR"/>
              </w:rPr>
              <w:t>TRANS</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375B237" w14:textId="77777777" w:rsidR="006A3001" w:rsidRPr="006A3001" w:rsidRDefault="006A3001" w:rsidP="00C93B2B">
            <w:pPr>
              <w:widowControl/>
              <w:tabs>
                <w:tab w:val="left" w:pos="-284"/>
              </w:tabs>
              <w:autoSpaceDE/>
              <w:autoSpaceDN/>
              <w:jc w:val="center"/>
              <w:rPr>
                <w:rFonts w:ascii="Calibri" w:eastAsia="Times New Roman" w:hAnsi="Calibri" w:cs="Calibri"/>
                <w:b/>
                <w:lang w:val="pt-BR"/>
              </w:rPr>
            </w:pPr>
            <w:r w:rsidRPr="006A3001">
              <w:rPr>
                <w:rFonts w:ascii="Calibri" w:eastAsia="Times New Roman" w:hAnsi="Calibri" w:cs="Calibri"/>
                <w:b/>
                <w:lang w:val="pt-BR"/>
              </w:rPr>
              <w:t>ADM</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542A9C4" w14:textId="77777777" w:rsidR="006A3001" w:rsidRPr="006A3001" w:rsidRDefault="006A3001" w:rsidP="00C93B2B">
            <w:pPr>
              <w:widowControl/>
              <w:tabs>
                <w:tab w:val="left" w:pos="-284"/>
              </w:tabs>
              <w:autoSpaceDE/>
              <w:autoSpaceDN/>
              <w:jc w:val="center"/>
              <w:rPr>
                <w:rFonts w:ascii="Calibri" w:eastAsia="Times New Roman" w:hAnsi="Calibri" w:cs="Calibri"/>
                <w:b/>
                <w:lang w:val="pt-BR"/>
              </w:rPr>
            </w:pPr>
            <w:r w:rsidRPr="006A3001">
              <w:rPr>
                <w:rFonts w:ascii="Calibri" w:eastAsia="Times New Roman" w:hAnsi="Calibri" w:cs="Calibri"/>
                <w:b/>
                <w:lang w:val="pt-BR"/>
              </w:rPr>
              <w:t>GAB</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977B079" w14:textId="77777777" w:rsidR="006A3001" w:rsidRPr="006A3001" w:rsidRDefault="006A3001" w:rsidP="00C93B2B">
            <w:pPr>
              <w:widowControl/>
              <w:tabs>
                <w:tab w:val="left" w:pos="-284"/>
              </w:tabs>
              <w:autoSpaceDE/>
              <w:autoSpaceDN/>
              <w:jc w:val="center"/>
              <w:rPr>
                <w:rFonts w:ascii="Calibri" w:eastAsia="Times New Roman" w:hAnsi="Calibri" w:cs="Calibri"/>
                <w:b/>
                <w:lang w:val="pt-BR"/>
              </w:rPr>
            </w:pPr>
            <w:r w:rsidRPr="006A3001">
              <w:rPr>
                <w:rFonts w:ascii="Calibri" w:eastAsia="Times New Roman" w:hAnsi="Calibri" w:cs="Calibri"/>
                <w:b/>
                <w:lang w:val="pt-BR"/>
              </w:rPr>
              <w:t>SAÚDE</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FB9FDDA" w14:textId="77777777" w:rsidR="006A3001" w:rsidRPr="006A3001" w:rsidRDefault="006A3001" w:rsidP="00C93B2B">
            <w:pPr>
              <w:widowControl/>
              <w:tabs>
                <w:tab w:val="left" w:pos="-284"/>
              </w:tabs>
              <w:autoSpaceDE/>
              <w:autoSpaceDN/>
              <w:jc w:val="center"/>
              <w:rPr>
                <w:rFonts w:ascii="Calibri" w:eastAsia="Times New Roman" w:hAnsi="Calibri" w:cs="Calibri"/>
                <w:b/>
                <w:lang w:val="pt-BR"/>
              </w:rPr>
            </w:pPr>
            <w:r w:rsidRPr="006A3001">
              <w:rPr>
                <w:rFonts w:ascii="Calibri" w:eastAsia="Times New Roman" w:hAnsi="Calibri" w:cs="Calibri"/>
                <w:b/>
                <w:lang w:val="pt-BR"/>
              </w:rPr>
              <w:t xml:space="preserve">ASSIST. </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D4C839E" w14:textId="77777777" w:rsidR="006A3001" w:rsidRPr="006A3001" w:rsidRDefault="006A3001" w:rsidP="00C93B2B">
            <w:pPr>
              <w:widowControl/>
              <w:tabs>
                <w:tab w:val="left" w:pos="-284"/>
              </w:tabs>
              <w:autoSpaceDE/>
              <w:autoSpaceDN/>
              <w:rPr>
                <w:rFonts w:ascii="Calibri" w:eastAsia="Times New Roman" w:hAnsi="Calibri" w:cs="Calibri"/>
                <w:b/>
                <w:lang w:val="pt-BR"/>
              </w:rPr>
            </w:pPr>
            <w:r w:rsidRPr="006A3001">
              <w:rPr>
                <w:rFonts w:ascii="Calibri" w:eastAsia="Times New Roman" w:hAnsi="Calibri" w:cs="Calibri"/>
                <w:b/>
                <w:lang w:val="pt-BR"/>
              </w:rPr>
              <w:t>EDUC</w:t>
            </w: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B61FBC6" w14:textId="77777777" w:rsidR="006A3001" w:rsidRPr="006A3001" w:rsidRDefault="006A3001" w:rsidP="00C93B2B">
            <w:pPr>
              <w:widowControl/>
              <w:tabs>
                <w:tab w:val="left" w:pos="-284"/>
              </w:tabs>
              <w:autoSpaceDE/>
              <w:autoSpaceDN/>
              <w:jc w:val="center"/>
              <w:rPr>
                <w:rFonts w:ascii="Calibri" w:eastAsia="Times New Roman" w:hAnsi="Calibri" w:cs="Calibri"/>
                <w:b/>
                <w:lang w:val="pt-BR"/>
              </w:rPr>
            </w:pPr>
            <w:r w:rsidRPr="006A3001">
              <w:rPr>
                <w:rFonts w:ascii="Calibri" w:eastAsia="Times New Roman" w:hAnsi="Calibri" w:cs="Calibri"/>
                <w:b/>
                <w:lang w:val="pt-BR"/>
              </w:rPr>
              <w:t xml:space="preserve">TOTAL </w:t>
            </w:r>
          </w:p>
        </w:tc>
      </w:tr>
      <w:tr w:rsidR="006A3001" w:rsidRPr="006A3001" w14:paraId="4A200D02"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602E0E10"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both"/>
              <w:rPr>
                <w:rFonts w:ascii="Calibri" w:eastAsia="Times New Roman" w:hAnsi="Calibri" w:cs="Calibri"/>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1DE5D84" w14:textId="77777777" w:rsidR="006A3001" w:rsidRPr="006A3001" w:rsidRDefault="006A3001" w:rsidP="00C93B2B">
            <w:pPr>
              <w:widowControl/>
              <w:shd w:val="clear" w:color="auto" w:fill="FFFFFF"/>
              <w:tabs>
                <w:tab w:val="left" w:pos="-284"/>
              </w:tabs>
              <w:autoSpaceDE/>
              <w:autoSpaceDN/>
              <w:jc w:val="both"/>
              <w:textAlignment w:val="baseline"/>
              <w:outlineLvl w:val="1"/>
              <w:rPr>
                <w:rFonts w:ascii="Calibri" w:eastAsia="Times New Roman" w:hAnsi="Calibri" w:cs="Calibri"/>
                <w:bCs/>
                <w:lang w:val="pt-BR" w:eastAsia="pt-BR"/>
              </w:rPr>
            </w:pPr>
            <w:r w:rsidRPr="006A3001">
              <w:rPr>
                <w:rFonts w:ascii="Calibri" w:eastAsia="Times New Roman" w:hAnsi="Calibri" w:cs="Calibri"/>
                <w:bCs/>
                <w:lang w:val="pt-BR" w:eastAsia="pt-BR"/>
              </w:rPr>
              <w:t xml:space="preserve">FILTRO CABINE FAC 303 </w:t>
            </w:r>
          </w:p>
        </w:tc>
        <w:tc>
          <w:tcPr>
            <w:tcW w:w="567" w:type="dxa"/>
            <w:tcBorders>
              <w:top w:val="single" w:sz="4" w:space="0" w:color="000000"/>
              <w:left w:val="single" w:sz="4" w:space="0" w:color="000000"/>
              <w:bottom w:val="single" w:sz="4" w:space="0" w:color="000000"/>
              <w:right w:val="single" w:sz="4" w:space="0" w:color="000000"/>
            </w:tcBorders>
          </w:tcPr>
          <w:p w14:paraId="2AB68BC3" w14:textId="77777777" w:rsidR="006A3001" w:rsidRPr="006A3001" w:rsidRDefault="006A3001" w:rsidP="00C93B2B">
            <w:pPr>
              <w:widowControl/>
              <w:tabs>
                <w:tab w:val="left" w:pos="-284"/>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81C868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961452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3A6C2C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F8B55C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F66E5C5" w14:textId="77777777" w:rsidR="006A3001" w:rsidRPr="006A3001" w:rsidRDefault="006A3001" w:rsidP="00C93B2B">
            <w:pPr>
              <w:widowControl/>
              <w:tabs>
                <w:tab w:val="left" w:pos="-284"/>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06</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989AA08" w14:textId="77777777" w:rsidR="006A3001" w:rsidRPr="006A3001" w:rsidRDefault="006A3001" w:rsidP="00C93B2B">
            <w:pPr>
              <w:widowControl/>
              <w:tabs>
                <w:tab w:val="left" w:pos="-284"/>
              </w:tabs>
              <w:autoSpaceDE/>
              <w:autoSpaceDN/>
              <w:jc w:val="center"/>
              <w:rPr>
                <w:rFonts w:ascii="Calibri" w:eastAsia="Times New Roman" w:hAnsi="Calibri" w:cs="Calibri"/>
                <w:lang w:val="pt-BR" w:eastAsia="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14CCB4D"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18</w:t>
            </w:r>
          </w:p>
        </w:tc>
      </w:tr>
      <w:tr w:rsidR="006A3001" w:rsidRPr="006A3001" w14:paraId="665BC902"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4A9FDCDE"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1E91400" w14:textId="77777777" w:rsidR="006A3001" w:rsidRPr="006A3001" w:rsidRDefault="006A3001" w:rsidP="00C93B2B">
            <w:pPr>
              <w:widowControl/>
              <w:tabs>
                <w:tab w:val="left" w:pos="-284"/>
                <w:tab w:val="left" w:pos="1215"/>
                <w:tab w:val="left" w:pos="4536"/>
                <w:tab w:val="left" w:pos="5387"/>
              </w:tabs>
              <w:autoSpaceDE/>
              <w:autoSpaceDN/>
              <w:jc w:val="both"/>
              <w:rPr>
                <w:rFonts w:ascii="Calibri" w:eastAsia="Times New Roman" w:hAnsi="Calibri" w:cs="Calibri"/>
                <w:lang w:val="pt-BR" w:eastAsia="pt-BR"/>
              </w:rPr>
            </w:pPr>
            <w:r w:rsidRPr="006A3001">
              <w:rPr>
                <w:rFonts w:ascii="Calibri" w:eastAsia="Times New Roman" w:hAnsi="Calibri" w:cs="Calibri"/>
                <w:lang w:val="pt-BR" w:eastAsia="pt-BR"/>
              </w:rPr>
              <w:t>FILTRO DE AR ARS 7109</w:t>
            </w:r>
          </w:p>
        </w:tc>
        <w:tc>
          <w:tcPr>
            <w:tcW w:w="567" w:type="dxa"/>
            <w:tcBorders>
              <w:top w:val="single" w:sz="4" w:space="0" w:color="000000"/>
              <w:left w:val="single" w:sz="4" w:space="0" w:color="000000"/>
              <w:bottom w:val="single" w:sz="4" w:space="0" w:color="000000"/>
              <w:right w:val="single" w:sz="4" w:space="0" w:color="000000"/>
            </w:tcBorders>
          </w:tcPr>
          <w:p w14:paraId="15B13EA9"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BBD9A35"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20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3D1C1A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0FF6B8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1CBF80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8F7C97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4F7A8C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C139585"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20</w:t>
            </w:r>
          </w:p>
        </w:tc>
      </w:tr>
      <w:tr w:rsidR="006A3001" w:rsidRPr="006A3001" w14:paraId="1EB5DD30"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6A3B4CAE"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FF9B22F" w14:textId="77777777" w:rsidR="006A3001" w:rsidRPr="006A3001" w:rsidRDefault="006A3001" w:rsidP="00C93B2B">
            <w:pPr>
              <w:widowControl/>
              <w:shd w:val="clear" w:color="auto" w:fill="FFFFFF"/>
              <w:tabs>
                <w:tab w:val="left" w:pos="-284"/>
              </w:tabs>
              <w:autoSpaceDE/>
              <w:autoSpaceDN/>
              <w:jc w:val="both"/>
              <w:textAlignment w:val="baseline"/>
              <w:outlineLvl w:val="1"/>
              <w:rPr>
                <w:rFonts w:ascii="Calibri" w:eastAsia="Times New Roman" w:hAnsi="Calibri" w:cs="Calibri"/>
                <w:bCs/>
                <w:lang w:val="pt-BR" w:eastAsia="pt-BR"/>
              </w:rPr>
            </w:pPr>
            <w:r w:rsidRPr="006A3001">
              <w:rPr>
                <w:rFonts w:ascii="Calibri" w:eastAsia="Times New Roman" w:hAnsi="Calibri" w:cs="Calibri"/>
                <w:bCs/>
                <w:lang w:val="pt-BR" w:eastAsia="pt-BR"/>
              </w:rPr>
              <w:t>FILTRO DE AR AP 7998</w:t>
            </w:r>
          </w:p>
        </w:tc>
        <w:tc>
          <w:tcPr>
            <w:tcW w:w="567" w:type="dxa"/>
            <w:tcBorders>
              <w:top w:val="single" w:sz="4" w:space="0" w:color="000000"/>
              <w:left w:val="single" w:sz="4" w:space="0" w:color="000000"/>
              <w:bottom w:val="single" w:sz="4" w:space="0" w:color="000000"/>
              <w:right w:val="single" w:sz="4" w:space="0" w:color="000000"/>
            </w:tcBorders>
          </w:tcPr>
          <w:p w14:paraId="2935A265" w14:textId="77777777" w:rsidR="006A3001" w:rsidRPr="006A3001" w:rsidRDefault="006A3001" w:rsidP="00C93B2B">
            <w:pPr>
              <w:widowControl/>
              <w:tabs>
                <w:tab w:val="left" w:pos="-284"/>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9A3D72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D80F00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685B4C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2752DF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470C68D" w14:textId="77777777" w:rsidR="006A3001" w:rsidRPr="006A3001" w:rsidRDefault="006A3001" w:rsidP="00C93B2B">
            <w:pPr>
              <w:widowControl/>
              <w:tabs>
                <w:tab w:val="left" w:pos="-284"/>
              </w:tabs>
              <w:autoSpaceDE/>
              <w:autoSpaceDN/>
              <w:spacing w:line="276" w:lineRule="auto"/>
              <w:jc w:val="center"/>
              <w:rPr>
                <w:rFonts w:ascii="Calibri" w:eastAsia="Times New Roman" w:hAnsi="Calibri" w:cs="Calibri"/>
                <w:lang w:val="pt-BR" w:eastAsia="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57DF20E" w14:textId="77777777" w:rsidR="006A3001" w:rsidRPr="006A3001" w:rsidRDefault="006A3001" w:rsidP="00C93B2B">
            <w:pPr>
              <w:widowControl/>
              <w:tabs>
                <w:tab w:val="left" w:pos="-284"/>
              </w:tabs>
              <w:autoSpaceDE/>
              <w:autoSpaceDN/>
              <w:spacing w:line="276" w:lineRule="auto"/>
              <w:jc w:val="center"/>
              <w:rPr>
                <w:rFonts w:ascii="Calibri" w:eastAsia="Times New Roman" w:hAnsi="Calibri" w:cs="Calibri"/>
                <w:lang w:val="pt-BR" w:eastAsia="pt-BR"/>
              </w:rPr>
            </w:pPr>
            <w:r w:rsidRPr="006A3001">
              <w:rPr>
                <w:rFonts w:ascii="Calibri" w:eastAsia="Times New Roman" w:hAnsi="Calibri" w:cs="Calibri"/>
                <w:lang w:val="pt-BR" w:eastAsia="pt-BR"/>
              </w:rPr>
              <w:t>36</w:t>
            </w: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BBBCD0A"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36</w:t>
            </w:r>
          </w:p>
        </w:tc>
      </w:tr>
      <w:tr w:rsidR="006A3001" w:rsidRPr="006A3001" w14:paraId="0ACBD56D"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41F34B49"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D9C08FC" w14:textId="77777777" w:rsidR="006A3001" w:rsidRPr="006A3001" w:rsidRDefault="006A3001" w:rsidP="00C93B2B">
            <w:pPr>
              <w:widowControl/>
              <w:shd w:val="clear" w:color="auto" w:fill="FFFFFF"/>
              <w:tabs>
                <w:tab w:val="left" w:pos="-284"/>
              </w:tabs>
              <w:autoSpaceDE/>
              <w:autoSpaceDN/>
              <w:jc w:val="both"/>
              <w:textAlignment w:val="baseline"/>
              <w:outlineLvl w:val="1"/>
              <w:rPr>
                <w:rFonts w:ascii="Calibri" w:eastAsia="Times New Roman" w:hAnsi="Calibri" w:cs="Calibri"/>
                <w:bCs/>
                <w:lang w:val="pt-BR" w:eastAsia="pt-BR"/>
              </w:rPr>
            </w:pPr>
            <w:r w:rsidRPr="006A3001">
              <w:rPr>
                <w:rFonts w:ascii="Calibri" w:eastAsia="Times New Roman" w:hAnsi="Calibri" w:cs="Calibri"/>
                <w:bCs/>
                <w:lang w:val="pt-BR" w:eastAsia="pt-BR"/>
              </w:rPr>
              <w:t>FILTRO DE AR AP 9834</w:t>
            </w:r>
          </w:p>
        </w:tc>
        <w:tc>
          <w:tcPr>
            <w:tcW w:w="567" w:type="dxa"/>
            <w:tcBorders>
              <w:top w:val="single" w:sz="4" w:space="0" w:color="000000"/>
              <w:left w:val="single" w:sz="4" w:space="0" w:color="000000"/>
              <w:bottom w:val="single" w:sz="4" w:space="0" w:color="000000"/>
              <w:right w:val="single" w:sz="4" w:space="0" w:color="000000"/>
            </w:tcBorders>
          </w:tcPr>
          <w:p w14:paraId="561180BD" w14:textId="77777777" w:rsidR="006A3001" w:rsidRPr="006A3001" w:rsidRDefault="006A3001" w:rsidP="00C93B2B">
            <w:pPr>
              <w:widowControl/>
              <w:tabs>
                <w:tab w:val="left" w:pos="-284"/>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884C0A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24</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7DFB96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CD7C20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C3BC08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B555B80" w14:textId="77777777" w:rsidR="006A3001" w:rsidRPr="006A3001" w:rsidRDefault="006A3001" w:rsidP="00C93B2B">
            <w:pPr>
              <w:widowControl/>
              <w:tabs>
                <w:tab w:val="left" w:pos="-284"/>
              </w:tabs>
              <w:autoSpaceDE/>
              <w:autoSpaceDN/>
              <w:spacing w:line="276" w:lineRule="auto"/>
              <w:jc w:val="center"/>
              <w:rPr>
                <w:rFonts w:ascii="Calibri" w:eastAsia="Times New Roman" w:hAnsi="Calibri" w:cs="Calibri"/>
                <w:lang w:val="pt-BR" w:eastAsia="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4A4055B" w14:textId="77777777" w:rsidR="006A3001" w:rsidRPr="006A3001" w:rsidRDefault="006A3001" w:rsidP="00C93B2B">
            <w:pPr>
              <w:widowControl/>
              <w:tabs>
                <w:tab w:val="left" w:pos="-284"/>
              </w:tabs>
              <w:autoSpaceDE/>
              <w:autoSpaceDN/>
              <w:spacing w:line="276" w:lineRule="auto"/>
              <w:jc w:val="center"/>
              <w:rPr>
                <w:rFonts w:ascii="Calibri" w:eastAsia="Times New Roman" w:hAnsi="Calibri" w:cs="Calibri"/>
                <w:lang w:val="pt-BR" w:eastAsia="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36E5552"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24</w:t>
            </w:r>
          </w:p>
        </w:tc>
      </w:tr>
      <w:tr w:rsidR="006A3001" w:rsidRPr="006A3001" w14:paraId="47B3DABE"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48C777A3"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745752B" w14:textId="77777777" w:rsidR="006A3001" w:rsidRPr="006A3001" w:rsidRDefault="006A3001" w:rsidP="00C93B2B">
            <w:pPr>
              <w:widowControl/>
              <w:tabs>
                <w:tab w:val="left" w:pos="-284"/>
                <w:tab w:val="left" w:pos="1215"/>
                <w:tab w:val="left" w:pos="4536"/>
                <w:tab w:val="left" w:pos="5387"/>
              </w:tabs>
              <w:autoSpaceDE/>
              <w:autoSpaceDN/>
              <w:jc w:val="both"/>
              <w:rPr>
                <w:rFonts w:ascii="Calibri" w:eastAsia="Times New Roman" w:hAnsi="Calibri" w:cs="Calibri"/>
                <w:lang w:val="pt-BR" w:eastAsia="pt-BR"/>
              </w:rPr>
            </w:pPr>
            <w:r w:rsidRPr="006A3001">
              <w:rPr>
                <w:rFonts w:ascii="Calibri" w:eastAsia="Times New Roman" w:hAnsi="Calibri" w:cs="Calibri"/>
                <w:lang w:val="pt-BR" w:eastAsia="pt-BR"/>
              </w:rPr>
              <w:t xml:space="preserve">FILTRO DE AR ASR 838 </w:t>
            </w:r>
          </w:p>
        </w:tc>
        <w:tc>
          <w:tcPr>
            <w:tcW w:w="567" w:type="dxa"/>
            <w:tcBorders>
              <w:top w:val="single" w:sz="4" w:space="0" w:color="000000"/>
              <w:left w:val="single" w:sz="4" w:space="0" w:color="000000"/>
              <w:bottom w:val="single" w:sz="4" w:space="0" w:color="000000"/>
              <w:right w:val="single" w:sz="4" w:space="0" w:color="000000"/>
            </w:tcBorders>
          </w:tcPr>
          <w:p w14:paraId="2EACBB01"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38EDAAC"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A67D30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C166AA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306B01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29D010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C3DFBC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0F0FA01"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32C18709"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59DB97D1"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85C233D" w14:textId="77777777" w:rsidR="006A3001" w:rsidRPr="006A3001" w:rsidRDefault="006A3001" w:rsidP="00C93B2B">
            <w:pPr>
              <w:widowControl/>
              <w:tabs>
                <w:tab w:val="left" w:pos="-284"/>
                <w:tab w:val="left" w:pos="1215"/>
                <w:tab w:val="left" w:pos="4536"/>
                <w:tab w:val="left" w:pos="5387"/>
              </w:tabs>
              <w:autoSpaceDE/>
              <w:autoSpaceDN/>
              <w:jc w:val="both"/>
              <w:rPr>
                <w:rFonts w:ascii="Calibri" w:eastAsia="Times New Roman" w:hAnsi="Calibri" w:cs="Calibri"/>
                <w:lang w:val="pt-BR" w:eastAsia="pt-BR"/>
              </w:rPr>
            </w:pPr>
            <w:r w:rsidRPr="006A3001">
              <w:rPr>
                <w:rFonts w:ascii="Calibri" w:eastAsia="Times New Roman" w:hAnsi="Calibri" w:cs="Calibri"/>
                <w:lang w:val="pt-BR" w:eastAsia="pt-BR"/>
              </w:rPr>
              <w:t>FILTRO DE AR C2915</w:t>
            </w:r>
          </w:p>
        </w:tc>
        <w:tc>
          <w:tcPr>
            <w:tcW w:w="567" w:type="dxa"/>
            <w:tcBorders>
              <w:top w:val="single" w:sz="4" w:space="0" w:color="000000"/>
              <w:left w:val="single" w:sz="4" w:space="0" w:color="000000"/>
              <w:bottom w:val="single" w:sz="4" w:space="0" w:color="000000"/>
              <w:right w:val="single" w:sz="4" w:space="0" w:color="000000"/>
            </w:tcBorders>
          </w:tcPr>
          <w:p w14:paraId="61C0ADBB"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7D5BF38"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E158A7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B6E60E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8978E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8F02C1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0D7E64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5A980DD"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62060A67"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45663B90"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E07CE3D" w14:textId="77777777" w:rsidR="006A3001" w:rsidRPr="006A3001" w:rsidRDefault="006A3001" w:rsidP="00C93B2B">
            <w:pPr>
              <w:widowControl/>
              <w:tabs>
                <w:tab w:val="left" w:pos="-284"/>
                <w:tab w:val="left" w:pos="1215"/>
                <w:tab w:val="left" w:pos="4536"/>
                <w:tab w:val="left" w:pos="5387"/>
              </w:tabs>
              <w:autoSpaceDE/>
              <w:autoSpaceDN/>
              <w:jc w:val="both"/>
              <w:rPr>
                <w:rFonts w:ascii="Calibri" w:eastAsia="Times New Roman" w:hAnsi="Calibri" w:cs="Calibri"/>
                <w:lang w:val="pt-BR" w:eastAsia="pt-BR"/>
              </w:rPr>
            </w:pPr>
            <w:r w:rsidRPr="006A3001">
              <w:rPr>
                <w:rFonts w:ascii="Calibri" w:eastAsia="Times New Roman" w:hAnsi="Calibri" w:cs="Calibri"/>
                <w:lang w:val="pt-BR" w:eastAsia="pt-BR"/>
              </w:rPr>
              <w:t>FILTRO DE AR ASR 837</w:t>
            </w:r>
          </w:p>
        </w:tc>
        <w:tc>
          <w:tcPr>
            <w:tcW w:w="567" w:type="dxa"/>
            <w:tcBorders>
              <w:top w:val="single" w:sz="4" w:space="0" w:color="000000"/>
              <w:left w:val="single" w:sz="4" w:space="0" w:color="000000"/>
              <w:bottom w:val="single" w:sz="4" w:space="0" w:color="000000"/>
              <w:right w:val="single" w:sz="4" w:space="0" w:color="000000"/>
            </w:tcBorders>
          </w:tcPr>
          <w:p w14:paraId="0C7FEC94"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2A3AB54"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20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BF08CE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6598BF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45CA40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10CA98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DD19BB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D4F308A"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20</w:t>
            </w:r>
          </w:p>
        </w:tc>
      </w:tr>
      <w:tr w:rsidR="006A3001" w:rsidRPr="006A3001" w14:paraId="417E9265"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1CC9FD64"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C0AB55B" w14:textId="77777777" w:rsidR="006A3001" w:rsidRPr="006A3001" w:rsidRDefault="006A3001" w:rsidP="00C93B2B">
            <w:pPr>
              <w:widowControl/>
              <w:tabs>
                <w:tab w:val="left" w:pos="-284"/>
                <w:tab w:val="left" w:pos="1215"/>
                <w:tab w:val="left" w:pos="4536"/>
                <w:tab w:val="left" w:pos="5387"/>
              </w:tabs>
              <w:autoSpaceDE/>
              <w:autoSpaceDN/>
              <w:jc w:val="both"/>
              <w:rPr>
                <w:rFonts w:ascii="Calibri" w:eastAsia="Times New Roman" w:hAnsi="Calibri" w:cs="Calibri"/>
                <w:lang w:val="pt-BR" w:eastAsia="pt-BR"/>
              </w:rPr>
            </w:pPr>
            <w:r w:rsidRPr="006A3001">
              <w:rPr>
                <w:rFonts w:ascii="Calibri" w:eastAsia="Times New Roman" w:hAnsi="Calibri" w:cs="Calibri"/>
                <w:lang w:val="pt-BR" w:eastAsia="pt-BR"/>
              </w:rPr>
              <w:t>FILTRO DE AR TRS 038</w:t>
            </w:r>
          </w:p>
        </w:tc>
        <w:tc>
          <w:tcPr>
            <w:tcW w:w="567" w:type="dxa"/>
            <w:tcBorders>
              <w:top w:val="single" w:sz="4" w:space="0" w:color="000000"/>
              <w:left w:val="single" w:sz="4" w:space="0" w:color="000000"/>
              <w:bottom w:val="single" w:sz="4" w:space="0" w:color="000000"/>
              <w:right w:val="single" w:sz="4" w:space="0" w:color="000000"/>
            </w:tcBorders>
          </w:tcPr>
          <w:p w14:paraId="11DC173D"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37434F5"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12</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C2084E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696787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598471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DEB4F3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74AA40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82AEF4"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4DA754F7"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2FC2F8AC"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5CA9900"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DE AR</w:t>
            </w:r>
            <w:proofErr w:type="gramStart"/>
            <w:r w:rsidRPr="006A3001">
              <w:rPr>
                <w:rFonts w:ascii="Calibri" w:eastAsia="Times New Roman" w:hAnsi="Calibri" w:cs="Calibri"/>
                <w:lang w:val="pt-BR"/>
              </w:rPr>
              <w:t xml:space="preserve">  </w:t>
            </w:r>
            <w:proofErr w:type="gramEnd"/>
            <w:r w:rsidRPr="006A3001">
              <w:rPr>
                <w:rFonts w:ascii="Calibri" w:eastAsia="Times New Roman" w:hAnsi="Calibri" w:cs="Calibri"/>
                <w:lang w:val="pt-BR"/>
              </w:rPr>
              <w:t>HD 9839</w:t>
            </w:r>
          </w:p>
        </w:tc>
        <w:tc>
          <w:tcPr>
            <w:tcW w:w="567" w:type="dxa"/>
            <w:tcBorders>
              <w:top w:val="single" w:sz="4" w:space="0" w:color="000000"/>
              <w:left w:val="single" w:sz="4" w:space="0" w:color="000000"/>
              <w:bottom w:val="single" w:sz="4" w:space="0" w:color="000000"/>
              <w:right w:val="single" w:sz="4" w:space="0" w:color="000000"/>
            </w:tcBorders>
            <w:vAlign w:val="center"/>
          </w:tcPr>
          <w:p w14:paraId="285C8FE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208A6C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0F1B87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43E873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DD665F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512302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5CE6BA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B051946"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72BFA1F6"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27736CF6"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227DC0E"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DE COMBUSTÍVEL TBC 353</w:t>
            </w:r>
          </w:p>
        </w:tc>
        <w:tc>
          <w:tcPr>
            <w:tcW w:w="567" w:type="dxa"/>
            <w:tcBorders>
              <w:top w:val="single" w:sz="4" w:space="0" w:color="000000"/>
              <w:left w:val="single" w:sz="4" w:space="0" w:color="000000"/>
              <w:bottom w:val="single" w:sz="4" w:space="0" w:color="000000"/>
              <w:right w:val="single" w:sz="4" w:space="0" w:color="000000"/>
            </w:tcBorders>
            <w:vAlign w:val="center"/>
          </w:tcPr>
          <w:p w14:paraId="1E31D1E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84DD24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C8894F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EC83B0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28D26D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C1852B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C2AD27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1D8BC62"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1E10C27C"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3CB55A93"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4607BB8"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DE COMBUSTÍVEL JFC 207/2</w:t>
            </w:r>
          </w:p>
        </w:tc>
        <w:tc>
          <w:tcPr>
            <w:tcW w:w="567" w:type="dxa"/>
            <w:tcBorders>
              <w:top w:val="single" w:sz="4" w:space="0" w:color="000000"/>
              <w:left w:val="single" w:sz="4" w:space="0" w:color="000000"/>
              <w:bottom w:val="single" w:sz="4" w:space="0" w:color="000000"/>
              <w:right w:val="single" w:sz="4" w:space="0" w:color="000000"/>
            </w:tcBorders>
            <w:vAlign w:val="center"/>
          </w:tcPr>
          <w:p w14:paraId="5476EBC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1410CE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7982C2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3E24C9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BA17C8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40</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D32EC9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5AAEA0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8E180A4"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40</w:t>
            </w:r>
          </w:p>
        </w:tc>
      </w:tr>
      <w:tr w:rsidR="006A3001" w:rsidRPr="006A3001" w14:paraId="5EA2F288"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0401DDA7"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6A0F189"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DE COMBUSTÍVEL FCD2173</w:t>
            </w:r>
          </w:p>
        </w:tc>
        <w:tc>
          <w:tcPr>
            <w:tcW w:w="567" w:type="dxa"/>
            <w:tcBorders>
              <w:top w:val="single" w:sz="4" w:space="0" w:color="000000"/>
              <w:left w:val="single" w:sz="4" w:space="0" w:color="000000"/>
              <w:bottom w:val="single" w:sz="4" w:space="0" w:color="000000"/>
              <w:right w:val="single" w:sz="4" w:space="0" w:color="000000"/>
            </w:tcBorders>
            <w:vAlign w:val="center"/>
          </w:tcPr>
          <w:p w14:paraId="775EF28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08A219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E3893D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B8BCEE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D8E730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CDFA30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A7EAC1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89DF3E8"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7C997B94"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2C3F30F0"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F451F63"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DE COMBUSTÍVEL PSC 496</w:t>
            </w:r>
          </w:p>
        </w:tc>
        <w:tc>
          <w:tcPr>
            <w:tcW w:w="567" w:type="dxa"/>
            <w:tcBorders>
              <w:top w:val="single" w:sz="4" w:space="0" w:color="000000"/>
              <w:left w:val="single" w:sz="4" w:space="0" w:color="000000"/>
              <w:bottom w:val="single" w:sz="4" w:space="0" w:color="000000"/>
              <w:right w:val="single" w:sz="4" w:space="0" w:color="000000"/>
            </w:tcBorders>
            <w:vAlign w:val="center"/>
          </w:tcPr>
          <w:p w14:paraId="69D1D54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1F00D7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1414DB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14E79B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AA0F37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BAA0C9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5B1618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0F686AE"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1AEC3E15"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2726C9B7"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152928"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DE COMBUSTÍVEL KX543D</w:t>
            </w:r>
          </w:p>
        </w:tc>
        <w:tc>
          <w:tcPr>
            <w:tcW w:w="567" w:type="dxa"/>
            <w:tcBorders>
              <w:top w:val="single" w:sz="4" w:space="0" w:color="000000"/>
              <w:left w:val="single" w:sz="4" w:space="0" w:color="000000"/>
              <w:bottom w:val="single" w:sz="4" w:space="0" w:color="000000"/>
              <w:right w:val="single" w:sz="4" w:space="0" w:color="000000"/>
            </w:tcBorders>
            <w:vAlign w:val="center"/>
          </w:tcPr>
          <w:p w14:paraId="44D8956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3E99C1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416E7B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DC52A6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FF7BAA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DC09CB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1480E3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4570F22"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24067066"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74165DFA"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920426C"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 xml:space="preserve">FILTRO DE COMBUSTÍVEL PSC 491 </w:t>
            </w:r>
          </w:p>
        </w:tc>
        <w:tc>
          <w:tcPr>
            <w:tcW w:w="567" w:type="dxa"/>
            <w:tcBorders>
              <w:top w:val="single" w:sz="4" w:space="0" w:color="000000"/>
              <w:left w:val="single" w:sz="4" w:space="0" w:color="000000"/>
              <w:bottom w:val="single" w:sz="4" w:space="0" w:color="000000"/>
              <w:right w:val="single" w:sz="4" w:space="0" w:color="000000"/>
            </w:tcBorders>
            <w:vAlign w:val="center"/>
          </w:tcPr>
          <w:p w14:paraId="05A0F3C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AB55BF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A959C1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892399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CB8D6E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A1A70A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361A5B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4203E65"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6C24AA61"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2612CC60"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A37581E"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DE AR COMBUSTÍVEL FBS 2/255</w:t>
            </w:r>
          </w:p>
        </w:tc>
        <w:tc>
          <w:tcPr>
            <w:tcW w:w="567" w:type="dxa"/>
            <w:tcBorders>
              <w:top w:val="single" w:sz="4" w:space="0" w:color="000000"/>
              <w:left w:val="single" w:sz="4" w:space="0" w:color="000000"/>
              <w:bottom w:val="single" w:sz="4" w:space="0" w:color="000000"/>
              <w:right w:val="single" w:sz="4" w:space="0" w:color="000000"/>
            </w:tcBorders>
          </w:tcPr>
          <w:p w14:paraId="783C372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91E006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20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F036DA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191820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635CD1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908B11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D7E5D6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3D20C0A"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20</w:t>
            </w:r>
          </w:p>
        </w:tc>
      </w:tr>
      <w:tr w:rsidR="006A3001" w:rsidRPr="006A3001" w14:paraId="4E2BD1A3"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55A947C5"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A332635"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DE AR COMBUSTÍVEL WK 940/19</w:t>
            </w:r>
          </w:p>
        </w:tc>
        <w:tc>
          <w:tcPr>
            <w:tcW w:w="567" w:type="dxa"/>
            <w:tcBorders>
              <w:top w:val="single" w:sz="4" w:space="0" w:color="000000"/>
              <w:left w:val="single" w:sz="4" w:space="0" w:color="000000"/>
              <w:bottom w:val="single" w:sz="4" w:space="0" w:color="000000"/>
              <w:right w:val="single" w:sz="4" w:space="0" w:color="000000"/>
            </w:tcBorders>
          </w:tcPr>
          <w:p w14:paraId="774DB0B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A8076A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20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D54C45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7FD88E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4793E4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A575DD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4B813D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4DD0594"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20</w:t>
            </w:r>
          </w:p>
        </w:tc>
      </w:tr>
      <w:tr w:rsidR="006A3001" w:rsidRPr="006A3001" w14:paraId="32E08439"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02163003"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83C95BE"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DE COMBUSTÍVEL WK 58</w:t>
            </w:r>
          </w:p>
        </w:tc>
        <w:tc>
          <w:tcPr>
            <w:tcW w:w="567" w:type="dxa"/>
            <w:tcBorders>
              <w:top w:val="single" w:sz="4" w:space="0" w:color="000000"/>
              <w:left w:val="single" w:sz="4" w:space="0" w:color="000000"/>
              <w:bottom w:val="single" w:sz="4" w:space="0" w:color="000000"/>
              <w:right w:val="single" w:sz="4" w:space="0" w:color="000000"/>
            </w:tcBorders>
          </w:tcPr>
          <w:p w14:paraId="37496BC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6B85BE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9AB7A8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2874D7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BB3238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40</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26690F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3D52B6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3EFD58E"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40</w:t>
            </w:r>
          </w:p>
        </w:tc>
      </w:tr>
      <w:tr w:rsidR="006A3001" w:rsidRPr="006A3001" w14:paraId="54A56B16"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6A3D5E2A"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F525AD5"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DE COMBUSTÍVEL WK 820/18</w:t>
            </w:r>
          </w:p>
        </w:tc>
        <w:tc>
          <w:tcPr>
            <w:tcW w:w="567" w:type="dxa"/>
            <w:tcBorders>
              <w:top w:val="single" w:sz="4" w:space="0" w:color="000000"/>
              <w:left w:val="single" w:sz="4" w:space="0" w:color="000000"/>
              <w:bottom w:val="single" w:sz="4" w:space="0" w:color="000000"/>
              <w:right w:val="single" w:sz="4" w:space="0" w:color="000000"/>
            </w:tcBorders>
          </w:tcPr>
          <w:p w14:paraId="2573749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94CD58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3A905A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64B589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392B99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EE62DF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F7F513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25AE8E4"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6A30373E"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690A1949"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378EDBF"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DE COMBUSTÍVEL FCI1630</w:t>
            </w:r>
          </w:p>
        </w:tc>
        <w:tc>
          <w:tcPr>
            <w:tcW w:w="567" w:type="dxa"/>
            <w:tcBorders>
              <w:top w:val="single" w:sz="4" w:space="0" w:color="000000"/>
              <w:left w:val="single" w:sz="4" w:space="0" w:color="000000"/>
              <w:bottom w:val="single" w:sz="4" w:space="0" w:color="000000"/>
              <w:right w:val="single" w:sz="4" w:space="0" w:color="000000"/>
            </w:tcBorders>
          </w:tcPr>
          <w:p w14:paraId="1145854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316431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8199F5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A0233A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1847B4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27A95C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3CFFF1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D7986AB"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5DB7A1A2"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56C43FBB"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1CDCC97"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DE AR COMBUSTÍVEL PSC 706</w:t>
            </w:r>
          </w:p>
        </w:tc>
        <w:tc>
          <w:tcPr>
            <w:tcW w:w="567" w:type="dxa"/>
            <w:tcBorders>
              <w:top w:val="single" w:sz="4" w:space="0" w:color="000000"/>
              <w:left w:val="single" w:sz="4" w:space="0" w:color="000000"/>
              <w:bottom w:val="single" w:sz="4" w:space="0" w:color="000000"/>
              <w:right w:val="single" w:sz="4" w:space="0" w:color="000000"/>
            </w:tcBorders>
          </w:tcPr>
          <w:p w14:paraId="0F2E86A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6F0D80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09BC40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2BC31A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8CAEB0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BA841D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0F1BE9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24</w:t>
            </w: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528EA77"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24</w:t>
            </w:r>
          </w:p>
        </w:tc>
      </w:tr>
      <w:tr w:rsidR="006A3001" w:rsidRPr="006A3001" w14:paraId="4253B198"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68C0ABDA"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28DA888"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DE AR COMBUSTÍVEL G1 50/7</w:t>
            </w:r>
          </w:p>
        </w:tc>
        <w:tc>
          <w:tcPr>
            <w:tcW w:w="567" w:type="dxa"/>
            <w:tcBorders>
              <w:top w:val="single" w:sz="4" w:space="0" w:color="000000"/>
              <w:left w:val="single" w:sz="4" w:space="0" w:color="000000"/>
              <w:bottom w:val="single" w:sz="4" w:space="0" w:color="000000"/>
              <w:right w:val="single" w:sz="4" w:space="0" w:color="000000"/>
            </w:tcBorders>
          </w:tcPr>
          <w:p w14:paraId="4F87372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15CCE6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06643F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E49532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E091BB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E79666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259F08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F6D61F5"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7EE61AF5"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1FD0F9E6"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F0FB2B0" w14:textId="77777777" w:rsidR="006A3001" w:rsidRPr="006A3001" w:rsidRDefault="006A3001" w:rsidP="00C93B2B">
            <w:pPr>
              <w:widowControl/>
              <w:tabs>
                <w:tab w:val="left" w:pos="-284"/>
                <w:tab w:val="left" w:pos="1425"/>
              </w:tabs>
              <w:autoSpaceDE/>
              <w:autoSpaceDN/>
              <w:rPr>
                <w:rFonts w:ascii="Calibri" w:eastAsia="Times New Roman" w:hAnsi="Calibri" w:cs="Calibri"/>
                <w:lang w:val="pt-BR" w:eastAsia="pt-BR"/>
              </w:rPr>
            </w:pPr>
            <w:r w:rsidRPr="006A3001">
              <w:rPr>
                <w:rFonts w:ascii="Calibri" w:eastAsia="Times New Roman" w:hAnsi="Calibri" w:cs="Calibri"/>
                <w:lang w:val="pt-BR" w:eastAsia="pt-BR"/>
              </w:rPr>
              <w:t>FILTRO DE AR ARS2869</w:t>
            </w:r>
          </w:p>
        </w:tc>
        <w:tc>
          <w:tcPr>
            <w:tcW w:w="567" w:type="dxa"/>
            <w:tcBorders>
              <w:top w:val="single" w:sz="4" w:space="0" w:color="000000"/>
              <w:left w:val="single" w:sz="4" w:space="0" w:color="000000"/>
              <w:bottom w:val="single" w:sz="4" w:space="0" w:color="000000"/>
              <w:right w:val="single" w:sz="4" w:space="0" w:color="000000"/>
            </w:tcBorders>
          </w:tcPr>
          <w:p w14:paraId="0846E46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2B419E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2539E3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CEAA81D" w14:textId="77777777" w:rsidR="006A3001" w:rsidRPr="006A3001" w:rsidRDefault="006A3001" w:rsidP="00C93B2B">
            <w:pPr>
              <w:widowControl/>
              <w:tabs>
                <w:tab w:val="left" w:pos="-284"/>
              </w:tabs>
              <w:autoSpaceDE/>
              <w:autoSpaceDN/>
              <w:jc w:val="center"/>
              <w:rPr>
                <w:rFonts w:ascii="Calibri" w:eastAsia="Times New Roman" w:hAnsi="Calibri" w:cs="Calibri"/>
                <w:lang w:val="pt-BR"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140101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1B70F7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6D9F7E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308AD1E"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5AE13275"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5CA518A6"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4AF7B96" w14:textId="77777777" w:rsidR="006A3001" w:rsidRPr="006A3001" w:rsidRDefault="006A3001" w:rsidP="00C93B2B">
            <w:pPr>
              <w:widowControl/>
              <w:tabs>
                <w:tab w:val="left" w:pos="-284"/>
                <w:tab w:val="left" w:pos="1425"/>
              </w:tabs>
              <w:autoSpaceDE/>
              <w:autoSpaceDN/>
              <w:rPr>
                <w:rFonts w:ascii="Calibri" w:eastAsia="Times New Roman" w:hAnsi="Calibri" w:cs="Calibri"/>
                <w:lang w:val="pt-BR" w:eastAsia="pt-BR"/>
              </w:rPr>
            </w:pPr>
            <w:r w:rsidRPr="006A3001">
              <w:rPr>
                <w:rFonts w:ascii="Calibri" w:eastAsia="Times New Roman" w:hAnsi="Calibri" w:cs="Calibri"/>
                <w:lang w:val="pt-BR" w:eastAsia="pt-BR"/>
              </w:rPr>
              <w:t>FILTRO DE AR LX4365</w:t>
            </w:r>
          </w:p>
        </w:tc>
        <w:tc>
          <w:tcPr>
            <w:tcW w:w="567" w:type="dxa"/>
            <w:tcBorders>
              <w:top w:val="single" w:sz="4" w:space="0" w:color="000000"/>
              <w:left w:val="single" w:sz="4" w:space="0" w:color="000000"/>
              <w:bottom w:val="single" w:sz="4" w:space="0" w:color="000000"/>
              <w:right w:val="single" w:sz="4" w:space="0" w:color="000000"/>
            </w:tcBorders>
          </w:tcPr>
          <w:p w14:paraId="1B24F6D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41D9B2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ED5D7D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CC7628C" w14:textId="77777777" w:rsidR="006A3001" w:rsidRPr="006A3001" w:rsidRDefault="006A3001" w:rsidP="00C93B2B">
            <w:pPr>
              <w:widowControl/>
              <w:tabs>
                <w:tab w:val="left" w:pos="-284"/>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12</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81C7B3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7AFA51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85DB22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D888EF5"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60D80F05"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0C598A19"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213A185" w14:textId="77777777" w:rsidR="006A3001" w:rsidRPr="006A3001" w:rsidRDefault="006A3001" w:rsidP="00C93B2B">
            <w:pPr>
              <w:widowControl/>
              <w:tabs>
                <w:tab w:val="left" w:pos="-284"/>
                <w:tab w:val="left" w:pos="1425"/>
              </w:tabs>
              <w:autoSpaceDE/>
              <w:autoSpaceDN/>
              <w:rPr>
                <w:rFonts w:ascii="Calibri" w:eastAsia="Times New Roman" w:hAnsi="Calibri" w:cs="Calibri"/>
                <w:lang w:val="pt-BR" w:eastAsia="pt-BR"/>
              </w:rPr>
            </w:pPr>
            <w:r w:rsidRPr="006A3001">
              <w:rPr>
                <w:rFonts w:ascii="Calibri" w:eastAsia="Times New Roman" w:hAnsi="Calibri" w:cs="Calibri"/>
                <w:lang w:val="pt-BR" w:eastAsia="pt-BR"/>
              </w:rPr>
              <w:t>FILTRO DE AR ARS 806</w:t>
            </w:r>
          </w:p>
        </w:tc>
        <w:tc>
          <w:tcPr>
            <w:tcW w:w="567" w:type="dxa"/>
            <w:tcBorders>
              <w:top w:val="single" w:sz="4" w:space="0" w:color="000000"/>
              <w:left w:val="single" w:sz="4" w:space="0" w:color="000000"/>
              <w:bottom w:val="single" w:sz="4" w:space="0" w:color="000000"/>
              <w:right w:val="single" w:sz="4" w:space="0" w:color="000000"/>
            </w:tcBorders>
          </w:tcPr>
          <w:p w14:paraId="26284D4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328533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20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D0E0D7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F27AB5B" w14:textId="77777777" w:rsidR="006A3001" w:rsidRPr="006A3001" w:rsidRDefault="006A3001" w:rsidP="00C93B2B">
            <w:pPr>
              <w:widowControl/>
              <w:tabs>
                <w:tab w:val="left" w:pos="-284"/>
              </w:tabs>
              <w:autoSpaceDE/>
              <w:autoSpaceDN/>
              <w:jc w:val="center"/>
              <w:rPr>
                <w:rFonts w:ascii="Calibri" w:eastAsia="Times New Roman" w:hAnsi="Calibri" w:cs="Calibri"/>
                <w:lang w:val="pt-BR"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FE5982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60ADEB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A0E13E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91F4CF5"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20</w:t>
            </w:r>
          </w:p>
        </w:tc>
      </w:tr>
      <w:tr w:rsidR="006A3001" w:rsidRPr="006A3001" w14:paraId="64F7EA4B"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5BC51F9C"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45A99FC"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DE COMBUSTÍVEL P550625</w:t>
            </w:r>
          </w:p>
        </w:tc>
        <w:tc>
          <w:tcPr>
            <w:tcW w:w="567" w:type="dxa"/>
            <w:tcBorders>
              <w:top w:val="single" w:sz="4" w:space="0" w:color="000000"/>
              <w:left w:val="single" w:sz="4" w:space="0" w:color="000000"/>
              <w:bottom w:val="single" w:sz="4" w:space="0" w:color="000000"/>
              <w:right w:val="single" w:sz="4" w:space="0" w:color="000000"/>
            </w:tcBorders>
          </w:tcPr>
          <w:p w14:paraId="12D22B1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3CCFE2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20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A40143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7542BD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323ABB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A7FF4B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9DC94E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E4A56FC"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20</w:t>
            </w:r>
          </w:p>
        </w:tc>
      </w:tr>
      <w:tr w:rsidR="006A3001" w:rsidRPr="006A3001" w14:paraId="721614DF"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15E43CE7"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00134D8"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DE COMBUSTIVEL PEC 3022</w:t>
            </w:r>
          </w:p>
        </w:tc>
        <w:tc>
          <w:tcPr>
            <w:tcW w:w="567" w:type="dxa"/>
            <w:tcBorders>
              <w:top w:val="single" w:sz="4" w:space="0" w:color="000000"/>
              <w:left w:val="single" w:sz="4" w:space="0" w:color="000000"/>
              <w:bottom w:val="single" w:sz="4" w:space="0" w:color="000000"/>
              <w:right w:val="single" w:sz="4" w:space="0" w:color="000000"/>
            </w:tcBorders>
          </w:tcPr>
          <w:p w14:paraId="795534E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4DAAA0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3B9A5F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4218D6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63ADF5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B960F0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6CB48E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FB872B9"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4F49AD00"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542B9DE8"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855A087"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DE COMBUSTÍVEL WK 962/13</w:t>
            </w:r>
          </w:p>
        </w:tc>
        <w:tc>
          <w:tcPr>
            <w:tcW w:w="567" w:type="dxa"/>
            <w:tcBorders>
              <w:top w:val="single" w:sz="4" w:space="0" w:color="000000"/>
              <w:left w:val="single" w:sz="4" w:space="0" w:color="000000"/>
              <w:bottom w:val="single" w:sz="4" w:space="0" w:color="000000"/>
              <w:right w:val="single" w:sz="4" w:space="0" w:color="000000"/>
            </w:tcBorders>
          </w:tcPr>
          <w:p w14:paraId="77FC2D5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06340D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ABB257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8980F6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C93DAD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F3ECCE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746DA1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4294BB1"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7A63F1FC"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587EC1D3"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1DE99EA"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DE COMBUSTÍVEL IVECO 503120786</w:t>
            </w:r>
          </w:p>
        </w:tc>
        <w:tc>
          <w:tcPr>
            <w:tcW w:w="567" w:type="dxa"/>
            <w:tcBorders>
              <w:top w:val="single" w:sz="4" w:space="0" w:color="000000"/>
              <w:left w:val="single" w:sz="4" w:space="0" w:color="000000"/>
              <w:bottom w:val="single" w:sz="4" w:space="0" w:color="000000"/>
              <w:right w:val="single" w:sz="4" w:space="0" w:color="000000"/>
            </w:tcBorders>
          </w:tcPr>
          <w:p w14:paraId="23C36CD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B325A5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5C1130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B03AF5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76A4E4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44A0A6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77E00F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7F8AF25"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7CEA780E"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67473EB0"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33CE6BE"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DE LUBRIFICANTE PSL 962</w:t>
            </w:r>
          </w:p>
        </w:tc>
        <w:tc>
          <w:tcPr>
            <w:tcW w:w="567" w:type="dxa"/>
            <w:tcBorders>
              <w:top w:val="single" w:sz="4" w:space="0" w:color="000000"/>
              <w:left w:val="single" w:sz="4" w:space="0" w:color="000000"/>
              <w:bottom w:val="single" w:sz="4" w:space="0" w:color="000000"/>
              <w:right w:val="single" w:sz="4" w:space="0" w:color="000000"/>
            </w:tcBorders>
            <w:vAlign w:val="center"/>
          </w:tcPr>
          <w:p w14:paraId="426CC3B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19D224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4385BE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12B690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698B95" w14:textId="77777777" w:rsidR="006A3001" w:rsidRPr="006A3001" w:rsidRDefault="006A3001" w:rsidP="00C93B2B">
            <w:pPr>
              <w:widowControl/>
              <w:tabs>
                <w:tab w:val="left" w:pos="-284"/>
              </w:tabs>
              <w:autoSpaceDE/>
              <w:autoSpaceDN/>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11CC2F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77191B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20</w:t>
            </w: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AF10F73"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20</w:t>
            </w:r>
          </w:p>
        </w:tc>
      </w:tr>
      <w:tr w:rsidR="006A3001" w:rsidRPr="006A3001" w14:paraId="3771854A"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4A0CA3A7"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1EF0D2A"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DE LUBRIFICANTE FF5624</w:t>
            </w:r>
          </w:p>
        </w:tc>
        <w:tc>
          <w:tcPr>
            <w:tcW w:w="567" w:type="dxa"/>
            <w:tcBorders>
              <w:top w:val="single" w:sz="4" w:space="0" w:color="000000"/>
              <w:left w:val="single" w:sz="4" w:space="0" w:color="000000"/>
              <w:bottom w:val="single" w:sz="4" w:space="0" w:color="000000"/>
              <w:right w:val="single" w:sz="4" w:space="0" w:color="000000"/>
            </w:tcBorders>
            <w:vAlign w:val="center"/>
          </w:tcPr>
          <w:p w14:paraId="2AD8F9B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0F1E70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20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B39052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587B4E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2341F45" w14:textId="77777777" w:rsidR="006A3001" w:rsidRPr="006A3001" w:rsidRDefault="006A3001" w:rsidP="00C93B2B">
            <w:pPr>
              <w:widowControl/>
              <w:tabs>
                <w:tab w:val="left" w:pos="-284"/>
              </w:tabs>
              <w:autoSpaceDE/>
              <w:autoSpaceDN/>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4A05E9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75B01A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95C5D3C"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20</w:t>
            </w:r>
          </w:p>
        </w:tc>
      </w:tr>
      <w:tr w:rsidR="006A3001" w:rsidRPr="006A3001" w14:paraId="1336C31C"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19132E18"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FDC09C4"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DE LUBRIFICANTE W7125</w:t>
            </w:r>
          </w:p>
        </w:tc>
        <w:tc>
          <w:tcPr>
            <w:tcW w:w="567" w:type="dxa"/>
            <w:tcBorders>
              <w:top w:val="single" w:sz="4" w:space="0" w:color="000000"/>
              <w:left w:val="single" w:sz="4" w:space="0" w:color="000000"/>
              <w:bottom w:val="single" w:sz="4" w:space="0" w:color="000000"/>
              <w:right w:val="single" w:sz="4" w:space="0" w:color="000000"/>
            </w:tcBorders>
            <w:vAlign w:val="center"/>
          </w:tcPr>
          <w:p w14:paraId="076F5CC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646F71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B81FB0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4892FC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DFB1AD8" w14:textId="77777777" w:rsidR="006A3001" w:rsidRPr="006A3001" w:rsidRDefault="006A3001" w:rsidP="00C93B2B">
            <w:pPr>
              <w:widowControl/>
              <w:tabs>
                <w:tab w:val="left" w:pos="-284"/>
              </w:tabs>
              <w:autoSpaceDE/>
              <w:autoSpaceDN/>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541AEB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3D902B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AFF72"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661E446C"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36E7C50A"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47EEF7D"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DE LUBRIFICANTE OX1172D</w:t>
            </w:r>
          </w:p>
        </w:tc>
        <w:tc>
          <w:tcPr>
            <w:tcW w:w="567" w:type="dxa"/>
            <w:tcBorders>
              <w:top w:val="single" w:sz="4" w:space="0" w:color="000000"/>
              <w:left w:val="single" w:sz="4" w:space="0" w:color="000000"/>
              <w:bottom w:val="single" w:sz="4" w:space="0" w:color="000000"/>
              <w:right w:val="single" w:sz="4" w:space="0" w:color="000000"/>
            </w:tcBorders>
            <w:vAlign w:val="center"/>
          </w:tcPr>
          <w:p w14:paraId="44B68CF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A4AB1A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E8D356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A47321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859B5F5" w14:textId="77777777" w:rsidR="006A3001" w:rsidRPr="006A3001" w:rsidRDefault="006A3001" w:rsidP="00C93B2B">
            <w:pPr>
              <w:widowControl/>
              <w:tabs>
                <w:tab w:val="left" w:pos="-284"/>
              </w:tabs>
              <w:autoSpaceDE/>
              <w:autoSpaceDN/>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4A65FC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DB5452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E2B1700"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77FB0D6A"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3233D2E1"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92DCDF2" w14:textId="77777777" w:rsidR="006A3001" w:rsidRPr="006A3001" w:rsidRDefault="006A3001" w:rsidP="00C93B2B">
            <w:pPr>
              <w:widowControl/>
              <w:shd w:val="clear" w:color="auto" w:fill="FFFFFF"/>
              <w:tabs>
                <w:tab w:val="left" w:pos="-284"/>
              </w:tabs>
              <w:autoSpaceDE/>
              <w:autoSpaceDN/>
              <w:jc w:val="both"/>
              <w:textAlignment w:val="baseline"/>
              <w:outlineLvl w:val="1"/>
              <w:rPr>
                <w:rFonts w:ascii="Calibri" w:eastAsia="Times New Roman" w:hAnsi="Calibri" w:cs="Calibri"/>
                <w:bCs/>
                <w:lang w:val="pt-BR" w:eastAsia="pt-BR"/>
              </w:rPr>
            </w:pPr>
            <w:r w:rsidRPr="006A3001">
              <w:rPr>
                <w:rFonts w:ascii="Calibri" w:eastAsia="Times New Roman" w:hAnsi="Calibri" w:cs="Calibri"/>
                <w:bCs/>
                <w:lang w:val="pt-BR" w:eastAsia="pt-BR"/>
              </w:rPr>
              <w:t xml:space="preserve">FILTRO DE WO 121 </w:t>
            </w:r>
          </w:p>
        </w:tc>
        <w:tc>
          <w:tcPr>
            <w:tcW w:w="567" w:type="dxa"/>
            <w:tcBorders>
              <w:top w:val="single" w:sz="4" w:space="0" w:color="000000"/>
              <w:left w:val="single" w:sz="4" w:space="0" w:color="000000"/>
              <w:bottom w:val="single" w:sz="4" w:space="0" w:color="000000"/>
              <w:right w:val="single" w:sz="4" w:space="0" w:color="000000"/>
            </w:tcBorders>
          </w:tcPr>
          <w:p w14:paraId="3D4265FA" w14:textId="77777777" w:rsidR="006A3001" w:rsidRPr="006A3001" w:rsidRDefault="006A3001" w:rsidP="00C93B2B">
            <w:pPr>
              <w:widowControl/>
              <w:tabs>
                <w:tab w:val="left" w:pos="-284"/>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74EEFF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A59209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844015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3F55C0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40</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6D91D96" w14:textId="77777777" w:rsidR="006A3001" w:rsidRPr="006A3001" w:rsidRDefault="006A3001" w:rsidP="00C93B2B">
            <w:pPr>
              <w:widowControl/>
              <w:tabs>
                <w:tab w:val="left" w:pos="-284"/>
              </w:tabs>
              <w:autoSpaceDE/>
              <w:autoSpaceDN/>
              <w:spacing w:line="276" w:lineRule="auto"/>
              <w:jc w:val="center"/>
              <w:rPr>
                <w:rFonts w:ascii="Calibri" w:eastAsia="Times New Roman" w:hAnsi="Calibri" w:cs="Calibri"/>
                <w:lang w:val="pt-BR" w:eastAsia="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250EC8A" w14:textId="77777777" w:rsidR="006A3001" w:rsidRPr="006A3001" w:rsidRDefault="006A3001" w:rsidP="00C93B2B">
            <w:pPr>
              <w:widowControl/>
              <w:tabs>
                <w:tab w:val="left" w:pos="-284"/>
              </w:tabs>
              <w:autoSpaceDE/>
              <w:autoSpaceDN/>
              <w:spacing w:line="276" w:lineRule="auto"/>
              <w:jc w:val="center"/>
              <w:rPr>
                <w:rFonts w:ascii="Calibri" w:eastAsia="Times New Roman" w:hAnsi="Calibri" w:cs="Calibri"/>
                <w:lang w:val="pt-BR" w:eastAsia="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8F5D4C"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40</w:t>
            </w:r>
          </w:p>
        </w:tc>
      </w:tr>
      <w:tr w:rsidR="006A3001" w:rsidRPr="006A3001" w14:paraId="5998046A"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753E8F6B"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C10FC12" w14:textId="77777777" w:rsidR="006A3001" w:rsidRPr="006A3001" w:rsidRDefault="006A3001" w:rsidP="00C93B2B">
            <w:pPr>
              <w:widowControl/>
              <w:shd w:val="clear" w:color="auto" w:fill="FFFFFF"/>
              <w:tabs>
                <w:tab w:val="left" w:pos="-284"/>
              </w:tabs>
              <w:autoSpaceDE/>
              <w:autoSpaceDN/>
              <w:jc w:val="both"/>
              <w:textAlignment w:val="baseline"/>
              <w:outlineLvl w:val="1"/>
              <w:rPr>
                <w:rFonts w:ascii="Calibri" w:eastAsia="Times New Roman" w:hAnsi="Calibri" w:cs="Calibri"/>
                <w:bCs/>
                <w:lang w:val="pt-BR" w:eastAsia="pt-BR"/>
              </w:rPr>
            </w:pPr>
            <w:r w:rsidRPr="006A3001">
              <w:rPr>
                <w:rFonts w:ascii="Calibri" w:eastAsia="Times New Roman" w:hAnsi="Calibri" w:cs="Calibri"/>
                <w:bCs/>
                <w:lang w:val="pt-BR" w:eastAsia="pt-BR"/>
              </w:rPr>
              <w:t xml:space="preserve">FILTRO DE WO 545 </w:t>
            </w:r>
          </w:p>
        </w:tc>
        <w:tc>
          <w:tcPr>
            <w:tcW w:w="567" w:type="dxa"/>
            <w:tcBorders>
              <w:top w:val="single" w:sz="4" w:space="0" w:color="000000"/>
              <w:left w:val="single" w:sz="4" w:space="0" w:color="000000"/>
              <w:bottom w:val="single" w:sz="4" w:space="0" w:color="000000"/>
              <w:right w:val="single" w:sz="4" w:space="0" w:color="000000"/>
            </w:tcBorders>
          </w:tcPr>
          <w:p w14:paraId="32A336A6" w14:textId="77777777" w:rsidR="006A3001" w:rsidRPr="006A3001" w:rsidRDefault="006A3001" w:rsidP="00C93B2B">
            <w:pPr>
              <w:widowControl/>
              <w:tabs>
                <w:tab w:val="left" w:pos="-284"/>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A745EB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D6349B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510794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40A6E2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F31305F" w14:textId="77777777" w:rsidR="006A3001" w:rsidRPr="006A3001" w:rsidRDefault="006A3001" w:rsidP="00C93B2B">
            <w:pPr>
              <w:widowControl/>
              <w:tabs>
                <w:tab w:val="left" w:pos="-284"/>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06</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D19BB07" w14:textId="77777777" w:rsidR="006A3001" w:rsidRPr="006A3001" w:rsidRDefault="006A3001" w:rsidP="00C93B2B">
            <w:pPr>
              <w:widowControl/>
              <w:tabs>
                <w:tab w:val="left" w:pos="-284"/>
              </w:tabs>
              <w:autoSpaceDE/>
              <w:autoSpaceDN/>
              <w:jc w:val="center"/>
              <w:rPr>
                <w:rFonts w:ascii="Calibri" w:eastAsia="Times New Roman" w:hAnsi="Calibri" w:cs="Calibri"/>
                <w:lang w:val="pt-BR" w:eastAsia="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F28C199"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06</w:t>
            </w:r>
          </w:p>
        </w:tc>
      </w:tr>
      <w:tr w:rsidR="006A3001" w:rsidRPr="006A3001" w14:paraId="4C787FA6"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37EE3DD6"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9C700BA" w14:textId="77777777" w:rsidR="006A3001" w:rsidRPr="006A3001" w:rsidRDefault="006A3001" w:rsidP="00C93B2B">
            <w:pPr>
              <w:widowControl/>
              <w:tabs>
                <w:tab w:val="left" w:pos="-284"/>
                <w:tab w:val="left" w:pos="1215"/>
                <w:tab w:val="left" w:pos="4536"/>
                <w:tab w:val="left" w:pos="5387"/>
              </w:tabs>
              <w:autoSpaceDE/>
              <w:autoSpaceDN/>
              <w:jc w:val="both"/>
              <w:rPr>
                <w:rFonts w:ascii="Calibri" w:eastAsia="Times New Roman" w:hAnsi="Calibri" w:cs="Calibri"/>
                <w:lang w:val="pt-BR" w:eastAsia="pt-BR"/>
              </w:rPr>
            </w:pPr>
            <w:r w:rsidRPr="006A3001">
              <w:rPr>
                <w:rFonts w:ascii="Calibri" w:eastAsia="Times New Roman" w:hAnsi="Calibri" w:cs="Calibri"/>
                <w:lang w:val="pt-BR" w:eastAsia="pt-BR"/>
              </w:rPr>
              <w:t xml:space="preserve">FILTRO GI 04/7 </w:t>
            </w:r>
          </w:p>
        </w:tc>
        <w:tc>
          <w:tcPr>
            <w:tcW w:w="567" w:type="dxa"/>
            <w:tcBorders>
              <w:top w:val="single" w:sz="4" w:space="0" w:color="000000"/>
              <w:left w:val="single" w:sz="4" w:space="0" w:color="000000"/>
              <w:bottom w:val="single" w:sz="4" w:space="0" w:color="000000"/>
              <w:right w:val="single" w:sz="4" w:space="0" w:color="000000"/>
            </w:tcBorders>
          </w:tcPr>
          <w:p w14:paraId="7273AC12"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A9D19D6"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7F504C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DC51E8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E322CB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5EB31F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05</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AE7B7E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685F799"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05</w:t>
            </w:r>
          </w:p>
        </w:tc>
      </w:tr>
      <w:tr w:rsidR="006A3001" w:rsidRPr="006A3001" w14:paraId="1E0BC401"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45C5DFB1"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32361B7" w14:textId="77777777" w:rsidR="006A3001" w:rsidRPr="006A3001" w:rsidRDefault="006A3001" w:rsidP="00C93B2B">
            <w:pPr>
              <w:widowControl/>
              <w:tabs>
                <w:tab w:val="left" w:pos="-284"/>
                <w:tab w:val="left" w:pos="1215"/>
                <w:tab w:val="left" w:pos="4536"/>
                <w:tab w:val="left" w:pos="5387"/>
              </w:tabs>
              <w:autoSpaceDE/>
              <w:autoSpaceDN/>
              <w:jc w:val="both"/>
              <w:rPr>
                <w:rFonts w:ascii="Calibri" w:eastAsia="Times New Roman" w:hAnsi="Calibri" w:cs="Calibri"/>
                <w:lang w:val="pt-BR" w:eastAsia="pt-BR"/>
              </w:rPr>
            </w:pPr>
            <w:r w:rsidRPr="006A3001">
              <w:rPr>
                <w:rFonts w:ascii="Calibri" w:eastAsia="Times New Roman" w:hAnsi="Calibri" w:cs="Calibri"/>
                <w:lang w:val="pt-BR" w:eastAsia="pt-BR"/>
              </w:rPr>
              <w:t>FILTRO GI 50/07</w:t>
            </w:r>
          </w:p>
        </w:tc>
        <w:tc>
          <w:tcPr>
            <w:tcW w:w="567" w:type="dxa"/>
            <w:tcBorders>
              <w:top w:val="single" w:sz="4" w:space="0" w:color="000000"/>
              <w:left w:val="single" w:sz="4" w:space="0" w:color="000000"/>
              <w:bottom w:val="single" w:sz="4" w:space="0" w:color="000000"/>
              <w:right w:val="single" w:sz="4" w:space="0" w:color="000000"/>
            </w:tcBorders>
          </w:tcPr>
          <w:p w14:paraId="0F689036"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9711C38"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354577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06</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5ABBF1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8CE361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9FEB3D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06</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B4595F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7972FA6"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1AB9A7FF"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446B25E4"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D997943" w14:textId="77777777" w:rsidR="006A3001" w:rsidRPr="006A3001" w:rsidRDefault="006A3001" w:rsidP="00C93B2B">
            <w:pPr>
              <w:widowControl/>
              <w:shd w:val="clear" w:color="auto" w:fill="FFFFFF"/>
              <w:tabs>
                <w:tab w:val="left" w:pos="-284"/>
              </w:tabs>
              <w:autoSpaceDE/>
              <w:autoSpaceDN/>
              <w:jc w:val="both"/>
              <w:textAlignment w:val="baseline"/>
              <w:outlineLvl w:val="1"/>
              <w:rPr>
                <w:rFonts w:ascii="Calibri" w:eastAsia="Times New Roman" w:hAnsi="Calibri" w:cs="Calibri"/>
                <w:bCs/>
                <w:lang w:val="pt-BR" w:eastAsia="pt-BR"/>
              </w:rPr>
            </w:pPr>
            <w:r w:rsidRPr="006A3001">
              <w:rPr>
                <w:rFonts w:ascii="Calibri" w:eastAsia="Times New Roman" w:hAnsi="Calibri" w:cs="Calibri"/>
                <w:bCs/>
                <w:lang w:val="pt-BR" w:eastAsia="pt-BR"/>
              </w:rPr>
              <w:t>FILTRO ARL 4161</w:t>
            </w:r>
          </w:p>
        </w:tc>
        <w:tc>
          <w:tcPr>
            <w:tcW w:w="567" w:type="dxa"/>
            <w:tcBorders>
              <w:top w:val="single" w:sz="4" w:space="0" w:color="000000"/>
              <w:left w:val="single" w:sz="4" w:space="0" w:color="000000"/>
              <w:bottom w:val="single" w:sz="4" w:space="0" w:color="000000"/>
              <w:right w:val="single" w:sz="4" w:space="0" w:color="000000"/>
            </w:tcBorders>
          </w:tcPr>
          <w:p w14:paraId="63CDEC95" w14:textId="77777777" w:rsidR="006A3001" w:rsidRPr="006A3001" w:rsidRDefault="006A3001" w:rsidP="00C93B2B">
            <w:pPr>
              <w:widowControl/>
              <w:tabs>
                <w:tab w:val="left" w:pos="-284"/>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DFA09E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C5A29A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9FD8E0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F3E03D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9257D5B" w14:textId="77777777" w:rsidR="006A3001" w:rsidRPr="006A3001" w:rsidRDefault="006A3001" w:rsidP="00C93B2B">
            <w:pPr>
              <w:widowControl/>
              <w:tabs>
                <w:tab w:val="left" w:pos="-284"/>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05</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E4705BE" w14:textId="77777777" w:rsidR="006A3001" w:rsidRPr="006A3001" w:rsidRDefault="006A3001" w:rsidP="00C93B2B">
            <w:pPr>
              <w:widowControl/>
              <w:tabs>
                <w:tab w:val="left" w:pos="-284"/>
              </w:tabs>
              <w:autoSpaceDE/>
              <w:autoSpaceDN/>
              <w:jc w:val="center"/>
              <w:rPr>
                <w:rFonts w:ascii="Calibri" w:eastAsia="Times New Roman" w:hAnsi="Calibri" w:cs="Calibri"/>
                <w:lang w:val="pt-BR" w:eastAsia="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5B42343"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05</w:t>
            </w:r>
          </w:p>
        </w:tc>
      </w:tr>
      <w:tr w:rsidR="006A3001" w:rsidRPr="006A3001" w14:paraId="26C43D01"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5F6E8F6B"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F80D509" w14:textId="77777777" w:rsidR="006A3001" w:rsidRPr="006A3001" w:rsidRDefault="006A3001" w:rsidP="00C93B2B">
            <w:pPr>
              <w:widowControl/>
              <w:tabs>
                <w:tab w:val="left" w:pos="-284"/>
                <w:tab w:val="left" w:pos="1215"/>
                <w:tab w:val="left" w:pos="4536"/>
                <w:tab w:val="left" w:pos="5387"/>
              </w:tabs>
              <w:autoSpaceDE/>
              <w:autoSpaceDN/>
              <w:jc w:val="both"/>
              <w:rPr>
                <w:rFonts w:ascii="Calibri" w:eastAsia="Times New Roman" w:hAnsi="Calibri" w:cs="Calibri"/>
                <w:lang w:val="pt-BR" w:eastAsia="pt-BR"/>
              </w:rPr>
            </w:pPr>
            <w:r w:rsidRPr="006A3001">
              <w:rPr>
                <w:rFonts w:ascii="Calibri" w:eastAsia="Times New Roman" w:hAnsi="Calibri" w:cs="Calibri"/>
                <w:lang w:val="pt-BR" w:eastAsia="pt-BR"/>
              </w:rPr>
              <w:t>FILTRO DE CABINE FAC906</w:t>
            </w:r>
          </w:p>
        </w:tc>
        <w:tc>
          <w:tcPr>
            <w:tcW w:w="567" w:type="dxa"/>
            <w:tcBorders>
              <w:top w:val="single" w:sz="4" w:space="0" w:color="000000"/>
              <w:left w:val="single" w:sz="4" w:space="0" w:color="000000"/>
              <w:bottom w:val="single" w:sz="4" w:space="0" w:color="000000"/>
              <w:right w:val="single" w:sz="4" w:space="0" w:color="000000"/>
            </w:tcBorders>
          </w:tcPr>
          <w:p w14:paraId="7C7999F3"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013FDC1"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9FAC65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4976FF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0AF1C7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40</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8E4C55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B749EC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3FD481D"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40</w:t>
            </w:r>
          </w:p>
        </w:tc>
      </w:tr>
      <w:tr w:rsidR="006A3001" w:rsidRPr="006A3001" w14:paraId="48C58F37"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5165193E"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E863D1C" w14:textId="77777777" w:rsidR="006A3001" w:rsidRPr="006A3001" w:rsidRDefault="006A3001" w:rsidP="00C93B2B">
            <w:pPr>
              <w:widowControl/>
              <w:tabs>
                <w:tab w:val="left" w:pos="-284"/>
                <w:tab w:val="left" w:pos="1215"/>
                <w:tab w:val="left" w:pos="4536"/>
                <w:tab w:val="left" w:pos="5387"/>
              </w:tabs>
              <w:autoSpaceDE/>
              <w:autoSpaceDN/>
              <w:jc w:val="both"/>
              <w:rPr>
                <w:rFonts w:ascii="Calibri" w:eastAsia="Times New Roman" w:hAnsi="Calibri" w:cs="Calibri"/>
                <w:lang w:val="pt-BR" w:eastAsia="pt-BR"/>
              </w:rPr>
            </w:pPr>
            <w:r w:rsidRPr="006A3001">
              <w:rPr>
                <w:rFonts w:ascii="Calibri" w:eastAsia="Times New Roman" w:hAnsi="Calibri" w:cs="Calibri"/>
                <w:lang w:val="pt-BR" w:eastAsia="pt-BR"/>
              </w:rPr>
              <w:t>FILTRO DE CABINE AKX 1965</w:t>
            </w:r>
          </w:p>
        </w:tc>
        <w:tc>
          <w:tcPr>
            <w:tcW w:w="567" w:type="dxa"/>
            <w:tcBorders>
              <w:top w:val="single" w:sz="4" w:space="0" w:color="000000"/>
              <w:left w:val="single" w:sz="4" w:space="0" w:color="000000"/>
              <w:bottom w:val="single" w:sz="4" w:space="0" w:color="000000"/>
              <w:right w:val="single" w:sz="4" w:space="0" w:color="000000"/>
            </w:tcBorders>
          </w:tcPr>
          <w:p w14:paraId="6EE32FFD"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CB4EE6E"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42BACA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A8A7EF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E34D75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40</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C350A5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9DA126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E01DE9A"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40</w:t>
            </w:r>
          </w:p>
        </w:tc>
      </w:tr>
      <w:tr w:rsidR="006A3001" w:rsidRPr="006A3001" w14:paraId="7D4DA44A"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5E13FF94"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040BF5C" w14:textId="77777777" w:rsidR="006A3001" w:rsidRPr="006A3001" w:rsidRDefault="006A3001" w:rsidP="00C93B2B">
            <w:pPr>
              <w:widowControl/>
              <w:tabs>
                <w:tab w:val="left" w:pos="-284"/>
                <w:tab w:val="left" w:pos="1215"/>
                <w:tab w:val="left" w:pos="4536"/>
                <w:tab w:val="left" w:pos="5387"/>
              </w:tabs>
              <w:autoSpaceDE/>
              <w:autoSpaceDN/>
              <w:jc w:val="both"/>
              <w:rPr>
                <w:rFonts w:ascii="Calibri" w:eastAsia="Times New Roman" w:hAnsi="Calibri" w:cs="Calibri"/>
                <w:lang w:val="pt-BR" w:eastAsia="pt-BR"/>
              </w:rPr>
            </w:pPr>
            <w:r w:rsidRPr="006A3001">
              <w:rPr>
                <w:rFonts w:ascii="Calibri" w:eastAsia="Times New Roman" w:hAnsi="Calibri" w:cs="Calibri"/>
                <w:lang w:val="pt-BR" w:eastAsia="pt-BR"/>
              </w:rPr>
              <w:t>FILTRO DE CABINE AKX 3565</w:t>
            </w:r>
          </w:p>
        </w:tc>
        <w:tc>
          <w:tcPr>
            <w:tcW w:w="567" w:type="dxa"/>
            <w:tcBorders>
              <w:top w:val="single" w:sz="4" w:space="0" w:color="000000"/>
              <w:left w:val="single" w:sz="4" w:space="0" w:color="000000"/>
              <w:bottom w:val="single" w:sz="4" w:space="0" w:color="000000"/>
              <w:right w:val="single" w:sz="4" w:space="0" w:color="000000"/>
            </w:tcBorders>
          </w:tcPr>
          <w:p w14:paraId="0EFA0A29" w14:textId="77777777" w:rsidR="006A3001" w:rsidRPr="006A3001" w:rsidRDefault="006A3001" w:rsidP="00C93B2B">
            <w:pPr>
              <w:widowControl/>
              <w:tabs>
                <w:tab w:val="left" w:pos="-284"/>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964834A"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00D70C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EACFD7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D841F9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0BC8C3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C5CFCC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659C7AA"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24</w:t>
            </w:r>
          </w:p>
        </w:tc>
      </w:tr>
      <w:tr w:rsidR="006A3001" w:rsidRPr="006A3001" w14:paraId="1A6F4788"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26A49B6D"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3EB77D9" w14:textId="77777777" w:rsidR="006A3001" w:rsidRPr="006A3001" w:rsidRDefault="006A3001" w:rsidP="00C93B2B">
            <w:pPr>
              <w:widowControl/>
              <w:tabs>
                <w:tab w:val="left" w:pos="-284"/>
                <w:tab w:val="left" w:pos="1215"/>
                <w:tab w:val="left" w:pos="4536"/>
                <w:tab w:val="left" w:pos="5387"/>
              </w:tabs>
              <w:autoSpaceDE/>
              <w:autoSpaceDN/>
              <w:jc w:val="both"/>
              <w:rPr>
                <w:rFonts w:ascii="Calibri" w:eastAsia="Times New Roman" w:hAnsi="Calibri" w:cs="Calibri"/>
                <w:lang w:val="pt-BR" w:eastAsia="pt-BR"/>
              </w:rPr>
            </w:pPr>
            <w:r w:rsidRPr="006A3001">
              <w:rPr>
                <w:rFonts w:ascii="Calibri" w:eastAsia="Times New Roman" w:hAnsi="Calibri" w:cs="Calibri"/>
                <w:lang w:val="pt-BR" w:eastAsia="pt-BR"/>
              </w:rPr>
              <w:t>FILTRO DE CABINE AKX 1201-2</w:t>
            </w:r>
          </w:p>
        </w:tc>
        <w:tc>
          <w:tcPr>
            <w:tcW w:w="567" w:type="dxa"/>
            <w:tcBorders>
              <w:top w:val="single" w:sz="4" w:space="0" w:color="000000"/>
              <w:left w:val="single" w:sz="4" w:space="0" w:color="000000"/>
              <w:bottom w:val="single" w:sz="4" w:space="0" w:color="000000"/>
              <w:right w:val="single" w:sz="4" w:space="0" w:color="000000"/>
            </w:tcBorders>
          </w:tcPr>
          <w:p w14:paraId="4B616BBD"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36F1C6E"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8A2A1F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22B8FA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C3342E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59B539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2E2AB5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CD4CAA7"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7A4BBB5B"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3A17F53D"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427EDEA" w14:textId="77777777" w:rsidR="006A3001" w:rsidRPr="006A3001" w:rsidRDefault="006A3001" w:rsidP="00C93B2B">
            <w:pPr>
              <w:widowControl/>
              <w:tabs>
                <w:tab w:val="left" w:pos="-284"/>
                <w:tab w:val="left" w:pos="1215"/>
                <w:tab w:val="left" w:pos="4536"/>
                <w:tab w:val="left" w:pos="5387"/>
              </w:tabs>
              <w:autoSpaceDE/>
              <w:autoSpaceDN/>
              <w:jc w:val="both"/>
              <w:rPr>
                <w:rFonts w:ascii="Calibri" w:eastAsia="Times New Roman" w:hAnsi="Calibri" w:cs="Calibri"/>
                <w:lang w:val="pt-BR" w:eastAsia="pt-BR"/>
              </w:rPr>
            </w:pPr>
            <w:r w:rsidRPr="006A3001">
              <w:rPr>
                <w:rFonts w:ascii="Calibri" w:eastAsia="Times New Roman" w:hAnsi="Calibri" w:cs="Calibri"/>
                <w:lang w:val="pt-BR" w:eastAsia="pt-BR"/>
              </w:rPr>
              <w:t>FILTRO DE CABINE AKX 35345-2</w:t>
            </w:r>
          </w:p>
        </w:tc>
        <w:tc>
          <w:tcPr>
            <w:tcW w:w="567" w:type="dxa"/>
            <w:tcBorders>
              <w:top w:val="single" w:sz="4" w:space="0" w:color="000000"/>
              <w:left w:val="single" w:sz="4" w:space="0" w:color="000000"/>
              <w:bottom w:val="single" w:sz="4" w:space="0" w:color="000000"/>
              <w:right w:val="single" w:sz="4" w:space="0" w:color="000000"/>
            </w:tcBorders>
          </w:tcPr>
          <w:p w14:paraId="4ADF1228"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AC874CD"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735C85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06</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554AD9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C93715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F6FCC0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EF315F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E9D7984"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06</w:t>
            </w:r>
          </w:p>
        </w:tc>
      </w:tr>
      <w:tr w:rsidR="006A3001" w:rsidRPr="006A3001" w14:paraId="0A0491E5"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465F7C62"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8338BD9" w14:textId="77777777" w:rsidR="006A3001" w:rsidRPr="006A3001" w:rsidRDefault="006A3001" w:rsidP="00C93B2B">
            <w:pPr>
              <w:widowControl/>
              <w:tabs>
                <w:tab w:val="left" w:pos="-284"/>
                <w:tab w:val="left" w:pos="1215"/>
                <w:tab w:val="left" w:pos="4536"/>
                <w:tab w:val="left" w:pos="5387"/>
              </w:tabs>
              <w:autoSpaceDE/>
              <w:autoSpaceDN/>
              <w:jc w:val="both"/>
              <w:rPr>
                <w:rFonts w:ascii="Calibri" w:eastAsia="Times New Roman" w:hAnsi="Calibri" w:cs="Calibri"/>
                <w:lang w:val="pt-BR" w:eastAsia="pt-BR"/>
              </w:rPr>
            </w:pPr>
            <w:r w:rsidRPr="006A3001">
              <w:rPr>
                <w:rFonts w:ascii="Calibri" w:eastAsia="Times New Roman" w:hAnsi="Calibri" w:cs="Calibri"/>
                <w:lang w:val="pt-BR" w:eastAsia="pt-BR"/>
              </w:rPr>
              <w:t>FILTRO DE CABINE ACP309</w:t>
            </w:r>
          </w:p>
        </w:tc>
        <w:tc>
          <w:tcPr>
            <w:tcW w:w="567" w:type="dxa"/>
            <w:tcBorders>
              <w:top w:val="single" w:sz="4" w:space="0" w:color="000000"/>
              <w:left w:val="single" w:sz="4" w:space="0" w:color="000000"/>
              <w:bottom w:val="single" w:sz="4" w:space="0" w:color="000000"/>
              <w:right w:val="single" w:sz="4" w:space="0" w:color="000000"/>
            </w:tcBorders>
          </w:tcPr>
          <w:p w14:paraId="4C88F247" w14:textId="77777777" w:rsidR="006A3001" w:rsidRPr="006A3001" w:rsidRDefault="006A3001" w:rsidP="00C93B2B">
            <w:pPr>
              <w:widowControl/>
              <w:tabs>
                <w:tab w:val="left" w:pos="-284"/>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CC35D98"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DEA54D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1C617B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788D69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06</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79D5C8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AF2D89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16C123D"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06</w:t>
            </w:r>
          </w:p>
        </w:tc>
      </w:tr>
      <w:tr w:rsidR="006A3001" w:rsidRPr="006A3001" w14:paraId="0DA29F3C"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6C5DA899"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019EE71" w14:textId="77777777" w:rsidR="006A3001" w:rsidRPr="006A3001" w:rsidRDefault="006A3001" w:rsidP="00C93B2B">
            <w:pPr>
              <w:widowControl/>
              <w:tabs>
                <w:tab w:val="left" w:pos="-284"/>
                <w:tab w:val="left" w:pos="1215"/>
                <w:tab w:val="left" w:pos="4536"/>
                <w:tab w:val="left" w:pos="5387"/>
              </w:tabs>
              <w:autoSpaceDE/>
              <w:autoSpaceDN/>
              <w:jc w:val="both"/>
              <w:rPr>
                <w:rFonts w:ascii="Calibri" w:eastAsia="Times New Roman" w:hAnsi="Calibri" w:cs="Calibri"/>
                <w:lang w:val="pt-BR" w:eastAsia="pt-BR"/>
              </w:rPr>
            </w:pPr>
            <w:r w:rsidRPr="006A3001">
              <w:rPr>
                <w:rFonts w:ascii="Calibri" w:eastAsia="Times New Roman" w:hAnsi="Calibri" w:cs="Calibri"/>
                <w:lang w:val="pt-BR" w:eastAsia="pt-BR"/>
              </w:rPr>
              <w:t>FILTRO DE CABINE LA 1255</w:t>
            </w:r>
          </w:p>
        </w:tc>
        <w:tc>
          <w:tcPr>
            <w:tcW w:w="567" w:type="dxa"/>
            <w:tcBorders>
              <w:top w:val="single" w:sz="4" w:space="0" w:color="000000"/>
              <w:left w:val="single" w:sz="4" w:space="0" w:color="000000"/>
              <w:bottom w:val="single" w:sz="4" w:space="0" w:color="000000"/>
              <w:right w:val="single" w:sz="4" w:space="0" w:color="000000"/>
            </w:tcBorders>
          </w:tcPr>
          <w:p w14:paraId="5DDD3E70"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BB14348"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A6EC68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6C3B4D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CFD56A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DF10CB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381CB7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5670E75"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339A060B"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32C376AC"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FAC6EF7" w14:textId="77777777" w:rsidR="006A3001" w:rsidRPr="006A3001" w:rsidRDefault="006A3001" w:rsidP="00C93B2B">
            <w:pPr>
              <w:widowControl/>
              <w:tabs>
                <w:tab w:val="left" w:pos="-284"/>
                <w:tab w:val="left" w:pos="1215"/>
                <w:tab w:val="left" w:pos="4536"/>
                <w:tab w:val="left" w:pos="5387"/>
              </w:tabs>
              <w:autoSpaceDE/>
              <w:autoSpaceDN/>
              <w:jc w:val="both"/>
              <w:rPr>
                <w:rFonts w:ascii="Calibri" w:eastAsia="Times New Roman" w:hAnsi="Calibri" w:cs="Calibri"/>
                <w:lang w:val="pt-BR" w:eastAsia="pt-BR"/>
              </w:rPr>
            </w:pPr>
            <w:r w:rsidRPr="006A3001">
              <w:rPr>
                <w:rFonts w:ascii="Calibri" w:eastAsia="Times New Roman" w:hAnsi="Calibri" w:cs="Calibri"/>
                <w:lang w:val="pt-BR" w:eastAsia="pt-BR"/>
              </w:rPr>
              <w:t>FILTRO ARL 4161</w:t>
            </w:r>
          </w:p>
        </w:tc>
        <w:tc>
          <w:tcPr>
            <w:tcW w:w="567" w:type="dxa"/>
            <w:tcBorders>
              <w:top w:val="single" w:sz="4" w:space="0" w:color="000000"/>
              <w:left w:val="single" w:sz="4" w:space="0" w:color="000000"/>
              <w:bottom w:val="single" w:sz="4" w:space="0" w:color="000000"/>
              <w:right w:val="single" w:sz="4" w:space="0" w:color="000000"/>
            </w:tcBorders>
          </w:tcPr>
          <w:p w14:paraId="6529C256"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E113776"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58951A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00E5ED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258480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40</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FCFEEB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05</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704ADF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9935112"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45</w:t>
            </w:r>
          </w:p>
        </w:tc>
      </w:tr>
      <w:tr w:rsidR="006A3001" w:rsidRPr="006A3001" w14:paraId="1FAB4032"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36E69A0E"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7B0DE8E" w14:textId="77777777" w:rsidR="006A3001" w:rsidRPr="006A3001" w:rsidRDefault="006A3001" w:rsidP="00C93B2B">
            <w:pPr>
              <w:widowControl/>
              <w:tabs>
                <w:tab w:val="left" w:pos="-284"/>
                <w:tab w:val="left" w:pos="1215"/>
                <w:tab w:val="left" w:pos="4536"/>
                <w:tab w:val="left" w:pos="5387"/>
              </w:tabs>
              <w:autoSpaceDE/>
              <w:autoSpaceDN/>
              <w:jc w:val="both"/>
              <w:rPr>
                <w:rFonts w:ascii="Calibri" w:eastAsia="Times New Roman" w:hAnsi="Calibri" w:cs="Calibri"/>
                <w:lang w:val="pt-BR" w:eastAsia="pt-BR"/>
              </w:rPr>
            </w:pPr>
            <w:r w:rsidRPr="006A3001">
              <w:rPr>
                <w:rFonts w:ascii="Calibri" w:eastAsia="Times New Roman" w:hAnsi="Calibri" w:cs="Calibri"/>
                <w:lang w:val="pt-BR" w:eastAsia="pt-BR"/>
              </w:rPr>
              <w:t>FILTRO ACP809</w:t>
            </w:r>
          </w:p>
        </w:tc>
        <w:tc>
          <w:tcPr>
            <w:tcW w:w="567" w:type="dxa"/>
            <w:tcBorders>
              <w:top w:val="single" w:sz="4" w:space="0" w:color="000000"/>
              <w:left w:val="single" w:sz="4" w:space="0" w:color="000000"/>
              <w:bottom w:val="single" w:sz="4" w:space="0" w:color="000000"/>
              <w:right w:val="single" w:sz="4" w:space="0" w:color="000000"/>
            </w:tcBorders>
          </w:tcPr>
          <w:p w14:paraId="6756D4C3"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92D1B41"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27B3AF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06</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C930CD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05FB95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357265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1668D4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645D28C"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06</w:t>
            </w:r>
          </w:p>
        </w:tc>
      </w:tr>
      <w:tr w:rsidR="006A3001" w:rsidRPr="006A3001" w14:paraId="30F8C5F7"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07CA70E5"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C59B38A" w14:textId="77777777" w:rsidR="006A3001" w:rsidRPr="006A3001" w:rsidRDefault="006A3001" w:rsidP="00C93B2B">
            <w:pPr>
              <w:widowControl/>
              <w:tabs>
                <w:tab w:val="left" w:pos="-284"/>
                <w:tab w:val="left" w:pos="1215"/>
                <w:tab w:val="left" w:pos="4536"/>
                <w:tab w:val="left" w:pos="5387"/>
              </w:tabs>
              <w:autoSpaceDE/>
              <w:autoSpaceDN/>
              <w:jc w:val="both"/>
              <w:rPr>
                <w:rFonts w:ascii="Calibri" w:eastAsia="Times New Roman" w:hAnsi="Calibri" w:cs="Calibri"/>
                <w:lang w:val="pt-BR" w:eastAsia="pt-BR"/>
              </w:rPr>
            </w:pPr>
            <w:r w:rsidRPr="006A3001">
              <w:rPr>
                <w:rFonts w:ascii="Calibri" w:eastAsia="Times New Roman" w:hAnsi="Calibri" w:cs="Calibri"/>
                <w:lang w:val="pt-BR" w:eastAsia="pt-BR"/>
              </w:rPr>
              <w:t>FILTRO PSL 564</w:t>
            </w:r>
          </w:p>
        </w:tc>
        <w:tc>
          <w:tcPr>
            <w:tcW w:w="567" w:type="dxa"/>
            <w:tcBorders>
              <w:top w:val="single" w:sz="4" w:space="0" w:color="000000"/>
              <w:left w:val="single" w:sz="4" w:space="0" w:color="000000"/>
              <w:bottom w:val="single" w:sz="4" w:space="0" w:color="000000"/>
              <w:right w:val="single" w:sz="4" w:space="0" w:color="000000"/>
            </w:tcBorders>
          </w:tcPr>
          <w:p w14:paraId="1849B7BC"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F1A71D9"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8E87C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AFB66A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99E2FE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06</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4A1320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707E57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4FBF527"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06</w:t>
            </w:r>
          </w:p>
        </w:tc>
      </w:tr>
      <w:tr w:rsidR="006A3001" w:rsidRPr="006A3001" w14:paraId="4E06C2FC"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52CF64AE"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95639C7" w14:textId="77777777" w:rsidR="006A3001" w:rsidRPr="006A3001" w:rsidRDefault="006A3001" w:rsidP="00C93B2B">
            <w:pPr>
              <w:widowControl/>
              <w:tabs>
                <w:tab w:val="left" w:pos="-284"/>
                <w:tab w:val="left" w:pos="1215"/>
                <w:tab w:val="left" w:pos="4536"/>
                <w:tab w:val="left" w:pos="5387"/>
              </w:tabs>
              <w:autoSpaceDE/>
              <w:autoSpaceDN/>
              <w:jc w:val="both"/>
              <w:rPr>
                <w:rFonts w:ascii="Calibri" w:eastAsia="Times New Roman" w:hAnsi="Calibri" w:cs="Calibri"/>
                <w:lang w:val="pt-BR" w:eastAsia="pt-BR"/>
              </w:rPr>
            </w:pPr>
            <w:r w:rsidRPr="006A3001">
              <w:rPr>
                <w:rFonts w:ascii="Calibri" w:eastAsia="Times New Roman" w:hAnsi="Calibri" w:cs="Calibri"/>
                <w:lang w:val="pt-BR" w:eastAsia="pt-BR"/>
              </w:rPr>
              <w:t>FILTRO PSL 560</w:t>
            </w:r>
          </w:p>
        </w:tc>
        <w:tc>
          <w:tcPr>
            <w:tcW w:w="567" w:type="dxa"/>
            <w:tcBorders>
              <w:top w:val="single" w:sz="4" w:space="0" w:color="000000"/>
              <w:left w:val="single" w:sz="4" w:space="0" w:color="000000"/>
              <w:bottom w:val="single" w:sz="4" w:space="0" w:color="000000"/>
              <w:right w:val="single" w:sz="4" w:space="0" w:color="000000"/>
            </w:tcBorders>
          </w:tcPr>
          <w:p w14:paraId="7BF38DF0"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99919C3"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17E252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F63544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0A51A3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8EB4B1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5AD1B3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CF99646"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46B73985"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7473294A"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10403BB" w14:textId="77777777" w:rsidR="006A3001" w:rsidRPr="006A3001" w:rsidRDefault="006A3001" w:rsidP="00C93B2B">
            <w:pPr>
              <w:widowControl/>
              <w:tabs>
                <w:tab w:val="left" w:pos="-284"/>
                <w:tab w:val="left" w:pos="1215"/>
                <w:tab w:val="left" w:pos="4536"/>
                <w:tab w:val="left" w:pos="5387"/>
              </w:tabs>
              <w:autoSpaceDE/>
              <w:autoSpaceDN/>
              <w:jc w:val="both"/>
              <w:rPr>
                <w:rFonts w:ascii="Calibri" w:eastAsia="Times New Roman" w:hAnsi="Calibri" w:cs="Calibri"/>
                <w:lang w:val="pt-BR" w:eastAsia="pt-BR"/>
              </w:rPr>
            </w:pPr>
            <w:r w:rsidRPr="006A3001">
              <w:rPr>
                <w:rFonts w:ascii="Calibri" w:eastAsia="Times New Roman" w:hAnsi="Calibri" w:cs="Calibri"/>
                <w:lang w:val="pt-BR" w:eastAsia="pt-BR"/>
              </w:rPr>
              <w:t>FILTRO GI 14</w:t>
            </w:r>
          </w:p>
        </w:tc>
        <w:tc>
          <w:tcPr>
            <w:tcW w:w="567" w:type="dxa"/>
            <w:tcBorders>
              <w:top w:val="single" w:sz="4" w:space="0" w:color="000000"/>
              <w:left w:val="single" w:sz="4" w:space="0" w:color="000000"/>
              <w:bottom w:val="single" w:sz="4" w:space="0" w:color="000000"/>
              <w:right w:val="single" w:sz="4" w:space="0" w:color="000000"/>
            </w:tcBorders>
          </w:tcPr>
          <w:p w14:paraId="120FDC8D"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58CC8DF"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502C21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5DD52A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6B87B6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06</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E63703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7D4DE9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6C6DA5"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06</w:t>
            </w:r>
          </w:p>
        </w:tc>
      </w:tr>
      <w:tr w:rsidR="006A3001" w:rsidRPr="006A3001" w14:paraId="5096DDC5"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7E267057"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3B0AF52" w14:textId="77777777" w:rsidR="006A3001" w:rsidRPr="006A3001" w:rsidRDefault="006A3001" w:rsidP="00C93B2B">
            <w:pPr>
              <w:widowControl/>
              <w:tabs>
                <w:tab w:val="left" w:pos="-284"/>
              </w:tabs>
              <w:autoSpaceDE/>
              <w:autoSpaceDN/>
              <w:rPr>
                <w:rFonts w:ascii="Calibri" w:eastAsia="Times New Roman" w:hAnsi="Calibri" w:cs="Calibri"/>
                <w:lang w:val="pt-BR" w:eastAsia="pt-BR"/>
              </w:rPr>
            </w:pPr>
            <w:r w:rsidRPr="006A3001">
              <w:rPr>
                <w:rFonts w:ascii="Calibri" w:eastAsia="Times New Roman" w:hAnsi="Calibri" w:cs="Calibri"/>
                <w:lang w:val="pt-BR" w:eastAsia="pt-BR"/>
              </w:rPr>
              <w:t>FILTRO AR 6075</w:t>
            </w:r>
          </w:p>
        </w:tc>
        <w:tc>
          <w:tcPr>
            <w:tcW w:w="567" w:type="dxa"/>
            <w:tcBorders>
              <w:top w:val="single" w:sz="4" w:space="0" w:color="000000"/>
              <w:left w:val="single" w:sz="4" w:space="0" w:color="000000"/>
              <w:bottom w:val="single" w:sz="4" w:space="0" w:color="000000"/>
              <w:right w:val="single" w:sz="4" w:space="0" w:color="000000"/>
            </w:tcBorders>
          </w:tcPr>
          <w:p w14:paraId="4C429E0D" w14:textId="77777777" w:rsidR="006A3001" w:rsidRPr="006A3001" w:rsidRDefault="006A3001" w:rsidP="00C93B2B">
            <w:pPr>
              <w:widowControl/>
              <w:tabs>
                <w:tab w:val="left" w:pos="-284"/>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2B63A9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3F2222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B14D23D" w14:textId="77777777" w:rsidR="006A3001" w:rsidRPr="006A3001" w:rsidRDefault="006A3001" w:rsidP="00C93B2B">
            <w:pPr>
              <w:widowControl/>
              <w:tabs>
                <w:tab w:val="left" w:pos="-284"/>
                <w:tab w:val="center" w:pos="530"/>
                <w:tab w:val="right" w:pos="1060"/>
              </w:tabs>
              <w:autoSpaceDE/>
              <w:autoSpaceDN/>
              <w:jc w:val="center"/>
              <w:rPr>
                <w:rFonts w:ascii="Calibri" w:eastAsia="Times New Roman" w:hAnsi="Calibri" w:cs="Calibri"/>
                <w:lang w:val="pt-BR"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8D23E1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06</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4A58AB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DC87B7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F350894"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06</w:t>
            </w:r>
          </w:p>
        </w:tc>
      </w:tr>
      <w:tr w:rsidR="006A3001" w:rsidRPr="006A3001" w14:paraId="6FE32C3E"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46C6BDC3"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16AAA98" w14:textId="77777777" w:rsidR="006A3001" w:rsidRPr="006A3001" w:rsidRDefault="006A3001" w:rsidP="00C93B2B">
            <w:pPr>
              <w:widowControl/>
              <w:tabs>
                <w:tab w:val="left" w:pos="-284"/>
              </w:tabs>
              <w:autoSpaceDE/>
              <w:autoSpaceDN/>
              <w:rPr>
                <w:rFonts w:ascii="Calibri" w:eastAsia="Times New Roman" w:hAnsi="Calibri" w:cs="Calibri"/>
                <w:lang w:val="pt-BR" w:eastAsia="pt-BR"/>
              </w:rPr>
            </w:pPr>
            <w:r w:rsidRPr="006A3001">
              <w:rPr>
                <w:rFonts w:ascii="Calibri" w:eastAsia="Times New Roman" w:hAnsi="Calibri" w:cs="Calibri"/>
                <w:lang w:val="pt-BR" w:eastAsia="pt-BR"/>
              </w:rPr>
              <w:t>FILTRO DE AR C4312</w:t>
            </w:r>
          </w:p>
        </w:tc>
        <w:tc>
          <w:tcPr>
            <w:tcW w:w="567" w:type="dxa"/>
            <w:tcBorders>
              <w:top w:val="single" w:sz="4" w:space="0" w:color="000000"/>
              <w:left w:val="single" w:sz="4" w:space="0" w:color="000000"/>
              <w:bottom w:val="single" w:sz="4" w:space="0" w:color="000000"/>
              <w:right w:val="single" w:sz="4" w:space="0" w:color="000000"/>
            </w:tcBorders>
          </w:tcPr>
          <w:p w14:paraId="041F7160"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54D0F6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85567C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F7AB99F" w14:textId="77777777" w:rsidR="006A3001" w:rsidRPr="006A3001" w:rsidRDefault="006A3001" w:rsidP="00C93B2B">
            <w:pPr>
              <w:widowControl/>
              <w:tabs>
                <w:tab w:val="left" w:pos="-284"/>
                <w:tab w:val="center" w:pos="530"/>
                <w:tab w:val="right" w:pos="1060"/>
              </w:tabs>
              <w:autoSpaceDE/>
              <w:autoSpaceDN/>
              <w:jc w:val="center"/>
              <w:rPr>
                <w:rFonts w:ascii="Calibri" w:eastAsia="Times New Roman" w:hAnsi="Calibri" w:cs="Calibri"/>
                <w:lang w:val="pt-BR"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22FE66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2A7990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2A6423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F46F2F3"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044C5908"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792529CD"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1C1913D" w14:textId="77777777" w:rsidR="006A3001" w:rsidRPr="006A3001" w:rsidRDefault="006A3001" w:rsidP="00C93B2B">
            <w:pPr>
              <w:widowControl/>
              <w:tabs>
                <w:tab w:val="left" w:pos="-284"/>
              </w:tabs>
              <w:autoSpaceDE/>
              <w:autoSpaceDN/>
              <w:rPr>
                <w:rFonts w:ascii="Calibri" w:eastAsia="Times New Roman" w:hAnsi="Calibri" w:cs="Calibri"/>
                <w:lang w:val="pt-BR" w:eastAsia="pt-BR"/>
              </w:rPr>
            </w:pPr>
            <w:r w:rsidRPr="006A3001">
              <w:rPr>
                <w:rFonts w:ascii="Calibri" w:eastAsia="Times New Roman" w:hAnsi="Calibri" w:cs="Calibri"/>
                <w:lang w:val="pt-BR" w:eastAsia="pt-BR"/>
              </w:rPr>
              <w:t>FILTRO DE AR FAP 3271/4</w:t>
            </w:r>
          </w:p>
        </w:tc>
        <w:tc>
          <w:tcPr>
            <w:tcW w:w="567" w:type="dxa"/>
            <w:tcBorders>
              <w:top w:val="single" w:sz="4" w:space="0" w:color="000000"/>
              <w:left w:val="single" w:sz="4" w:space="0" w:color="000000"/>
              <w:bottom w:val="single" w:sz="4" w:space="0" w:color="000000"/>
              <w:right w:val="single" w:sz="4" w:space="0" w:color="000000"/>
            </w:tcBorders>
          </w:tcPr>
          <w:p w14:paraId="19ED9D11"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BAF48B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E85E03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0F74CE4" w14:textId="77777777" w:rsidR="006A3001" w:rsidRPr="006A3001" w:rsidRDefault="006A3001" w:rsidP="00C93B2B">
            <w:pPr>
              <w:widowControl/>
              <w:tabs>
                <w:tab w:val="left" w:pos="-284"/>
                <w:tab w:val="center" w:pos="530"/>
                <w:tab w:val="right" w:pos="1060"/>
              </w:tabs>
              <w:autoSpaceDE/>
              <w:autoSpaceDN/>
              <w:jc w:val="center"/>
              <w:rPr>
                <w:rFonts w:ascii="Calibri" w:eastAsia="Times New Roman" w:hAnsi="Calibri" w:cs="Calibri"/>
                <w:lang w:val="pt-BR"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A4D6F1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7AAA76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8E51E8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8D090B5"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67B237AE"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00004341"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520C2B2" w14:textId="77777777" w:rsidR="006A3001" w:rsidRPr="006A3001" w:rsidRDefault="006A3001" w:rsidP="00C93B2B">
            <w:pPr>
              <w:widowControl/>
              <w:tabs>
                <w:tab w:val="left" w:pos="-284"/>
              </w:tabs>
              <w:autoSpaceDE/>
              <w:autoSpaceDN/>
              <w:rPr>
                <w:rFonts w:ascii="Calibri" w:eastAsia="Times New Roman" w:hAnsi="Calibri" w:cs="Calibri"/>
                <w:lang w:val="pt-BR" w:eastAsia="pt-BR"/>
              </w:rPr>
            </w:pPr>
            <w:r w:rsidRPr="006A3001">
              <w:rPr>
                <w:rFonts w:ascii="Calibri" w:eastAsia="Times New Roman" w:hAnsi="Calibri" w:cs="Calibri"/>
                <w:lang w:val="pt-BR" w:eastAsia="pt-BR"/>
              </w:rPr>
              <w:t>FILTRO DE AR FAP 48731</w:t>
            </w:r>
          </w:p>
        </w:tc>
        <w:tc>
          <w:tcPr>
            <w:tcW w:w="567" w:type="dxa"/>
            <w:tcBorders>
              <w:top w:val="single" w:sz="4" w:space="0" w:color="000000"/>
              <w:left w:val="single" w:sz="4" w:space="0" w:color="000000"/>
              <w:bottom w:val="single" w:sz="4" w:space="0" w:color="000000"/>
              <w:right w:val="single" w:sz="4" w:space="0" w:color="000000"/>
            </w:tcBorders>
          </w:tcPr>
          <w:p w14:paraId="74D9F556"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8A5E79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FB275B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06</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C5B53A9" w14:textId="77777777" w:rsidR="006A3001" w:rsidRPr="006A3001" w:rsidRDefault="006A3001" w:rsidP="00C93B2B">
            <w:pPr>
              <w:widowControl/>
              <w:tabs>
                <w:tab w:val="left" w:pos="-284"/>
                <w:tab w:val="center" w:pos="530"/>
                <w:tab w:val="right" w:pos="1060"/>
              </w:tabs>
              <w:autoSpaceDE/>
              <w:autoSpaceDN/>
              <w:jc w:val="center"/>
              <w:rPr>
                <w:rFonts w:ascii="Calibri" w:eastAsia="Times New Roman" w:hAnsi="Calibri" w:cs="Calibri"/>
                <w:lang w:val="pt-BR"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6A5543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F9D537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197FBF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EAAC0C6"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06</w:t>
            </w:r>
          </w:p>
        </w:tc>
      </w:tr>
      <w:tr w:rsidR="006A3001" w:rsidRPr="006A3001" w14:paraId="5FB49088"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3B0F008D"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995021B" w14:textId="77777777" w:rsidR="006A3001" w:rsidRPr="006A3001" w:rsidRDefault="006A3001" w:rsidP="00C93B2B">
            <w:pPr>
              <w:widowControl/>
              <w:tabs>
                <w:tab w:val="left" w:pos="-284"/>
              </w:tabs>
              <w:autoSpaceDE/>
              <w:autoSpaceDN/>
              <w:rPr>
                <w:rFonts w:ascii="Calibri" w:eastAsia="Times New Roman" w:hAnsi="Calibri" w:cs="Calibri"/>
                <w:lang w:val="pt-BR" w:eastAsia="pt-BR"/>
              </w:rPr>
            </w:pPr>
            <w:r w:rsidRPr="006A3001">
              <w:rPr>
                <w:rFonts w:ascii="Calibri" w:eastAsia="Times New Roman" w:hAnsi="Calibri" w:cs="Calibri"/>
                <w:lang w:val="pt-BR" w:eastAsia="pt-BR"/>
              </w:rPr>
              <w:t>FILTRO DE AR WR 200/4</w:t>
            </w:r>
          </w:p>
        </w:tc>
        <w:tc>
          <w:tcPr>
            <w:tcW w:w="567" w:type="dxa"/>
            <w:tcBorders>
              <w:top w:val="single" w:sz="4" w:space="0" w:color="000000"/>
              <w:left w:val="single" w:sz="4" w:space="0" w:color="000000"/>
              <w:bottom w:val="single" w:sz="4" w:space="0" w:color="000000"/>
              <w:right w:val="single" w:sz="4" w:space="0" w:color="000000"/>
            </w:tcBorders>
          </w:tcPr>
          <w:p w14:paraId="747E9A53"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7F35E2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20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E70160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D0AAB50" w14:textId="77777777" w:rsidR="006A3001" w:rsidRPr="006A3001" w:rsidRDefault="006A3001" w:rsidP="00C93B2B">
            <w:pPr>
              <w:widowControl/>
              <w:tabs>
                <w:tab w:val="left" w:pos="-284"/>
                <w:tab w:val="center" w:pos="530"/>
                <w:tab w:val="right" w:pos="1060"/>
              </w:tabs>
              <w:autoSpaceDE/>
              <w:autoSpaceDN/>
              <w:jc w:val="center"/>
              <w:rPr>
                <w:rFonts w:ascii="Calibri" w:eastAsia="Times New Roman" w:hAnsi="Calibri" w:cs="Calibri"/>
                <w:lang w:val="pt-BR"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D5B1DE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B976B9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B07EBB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9EB3748"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20</w:t>
            </w:r>
          </w:p>
        </w:tc>
      </w:tr>
      <w:tr w:rsidR="006A3001" w:rsidRPr="006A3001" w14:paraId="16B63CFA"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2D19A745"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C32D131" w14:textId="77777777" w:rsidR="006A3001" w:rsidRPr="006A3001" w:rsidRDefault="006A3001" w:rsidP="00C93B2B">
            <w:pPr>
              <w:widowControl/>
              <w:tabs>
                <w:tab w:val="left" w:pos="-284"/>
              </w:tabs>
              <w:autoSpaceDE/>
              <w:autoSpaceDN/>
              <w:rPr>
                <w:rFonts w:ascii="Calibri" w:eastAsia="Times New Roman" w:hAnsi="Calibri" w:cs="Calibri"/>
                <w:lang w:val="pt-BR" w:eastAsia="pt-BR"/>
              </w:rPr>
            </w:pPr>
            <w:r w:rsidRPr="006A3001">
              <w:rPr>
                <w:rFonts w:ascii="Calibri" w:eastAsia="Times New Roman" w:hAnsi="Calibri" w:cs="Calibri"/>
                <w:lang w:val="pt-BR" w:eastAsia="pt-BR"/>
              </w:rPr>
              <w:t xml:space="preserve">FILTRO DE AR HDS 838 </w:t>
            </w:r>
          </w:p>
        </w:tc>
        <w:tc>
          <w:tcPr>
            <w:tcW w:w="567" w:type="dxa"/>
            <w:tcBorders>
              <w:top w:val="single" w:sz="4" w:space="0" w:color="000000"/>
              <w:left w:val="single" w:sz="4" w:space="0" w:color="000000"/>
              <w:bottom w:val="single" w:sz="4" w:space="0" w:color="000000"/>
              <w:right w:val="single" w:sz="4" w:space="0" w:color="000000"/>
            </w:tcBorders>
          </w:tcPr>
          <w:p w14:paraId="54901772"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6E057A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20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78FFA2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97BE156" w14:textId="77777777" w:rsidR="006A3001" w:rsidRPr="006A3001" w:rsidRDefault="006A3001" w:rsidP="00C93B2B">
            <w:pPr>
              <w:widowControl/>
              <w:tabs>
                <w:tab w:val="left" w:pos="-284"/>
                <w:tab w:val="center" w:pos="530"/>
                <w:tab w:val="right" w:pos="1060"/>
              </w:tabs>
              <w:autoSpaceDE/>
              <w:autoSpaceDN/>
              <w:jc w:val="center"/>
              <w:rPr>
                <w:rFonts w:ascii="Calibri" w:eastAsia="Times New Roman" w:hAnsi="Calibri" w:cs="Calibri"/>
                <w:lang w:val="pt-BR"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0808B2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E67ABD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A37376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356743E"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20</w:t>
            </w:r>
          </w:p>
        </w:tc>
      </w:tr>
      <w:tr w:rsidR="006A3001" w:rsidRPr="006A3001" w14:paraId="14116155"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684DFD1D"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2F42784" w14:textId="77777777" w:rsidR="006A3001" w:rsidRPr="006A3001" w:rsidRDefault="006A3001" w:rsidP="00C93B2B">
            <w:pPr>
              <w:widowControl/>
              <w:tabs>
                <w:tab w:val="left" w:pos="-284"/>
              </w:tabs>
              <w:autoSpaceDE/>
              <w:autoSpaceDN/>
              <w:rPr>
                <w:rFonts w:ascii="Calibri" w:eastAsia="Times New Roman" w:hAnsi="Calibri" w:cs="Calibri"/>
                <w:lang w:val="pt-BR" w:eastAsia="pt-BR"/>
              </w:rPr>
            </w:pPr>
            <w:r w:rsidRPr="006A3001">
              <w:rPr>
                <w:rFonts w:ascii="Calibri" w:eastAsia="Times New Roman" w:hAnsi="Calibri" w:cs="Calibri"/>
                <w:lang w:val="pt-BR" w:eastAsia="pt-BR"/>
              </w:rPr>
              <w:t>FILTRO DE AR AF26 399</w:t>
            </w:r>
          </w:p>
        </w:tc>
        <w:tc>
          <w:tcPr>
            <w:tcW w:w="567" w:type="dxa"/>
            <w:tcBorders>
              <w:top w:val="single" w:sz="4" w:space="0" w:color="000000"/>
              <w:left w:val="single" w:sz="4" w:space="0" w:color="000000"/>
              <w:bottom w:val="single" w:sz="4" w:space="0" w:color="000000"/>
              <w:right w:val="single" w:sz="4" w:space="0" w:color="000000"/>
            </w:tcBorders>
          </w:tcPr>
          <w:p w14:paraId="3B9CAE99" w14:textId="77777777" w:rsidR="006A3001" w:rsidRPr="006A3001" w:rsidRDefault="006A3001" w:rsidP="00C93B2B">
            <w:pPr>
              <w:widowControl/>
              <w:tabs>
                <w:tab w:val="left" w:pos="-284"/>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4E2ED8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20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0BF855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E6A91DA" w14:textId="77777777" w:rsidR="006A3001" w:rsidRPr="006A3001" w:rsidRDefault="006A3001" w:rsidP="00C93B2B">
            <w:pPr>
              <w:widowControl/>
              <w:tabs>
                <w:tab w:val="left" w:pos="-284"/>
                <w:tab w:val="center" w:pos="530"/>
                <w:tab w:val="right" w:pos="1060"/>
              </w:tabs>
              <w:autoSpaceDE/>
              <w:autoSpaceDN/>
              <w:jc w:val="center"/>
              <w:rPr>
                <w:rFonts w:ascii="Calibri" w:eastAsia="Times New Roman" w:hAnsi="Calibri" w:cs="Calibri"/>
                <w:lang w:val="pt-BR"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96A23B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7E94DA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C5479E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FD546FE"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20</w:t>
            </w:r>
          </w:p>
        </w:tc>
      </w:tr>
      <w:tr w:rsidR="006A3001" w:rsidRPr="006A3001" w14:paraId="530FBB37"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79CFB24C"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FF80532" w14:textId="77777777" w:rsidR="006A3001" w:rsidRPr="006A3001" w:rsidRDefault="006A3001" w:rsidP="00C93B2B">
            <w:pPr>
              <w:widowControl/>
              <w:tabs>
                <w:tab w:val="left" w:pos="-284"/>
              </w:tabs>
              <w:autoSpaceDE/>
              <w:autoSpaceDN/>
              <w:rPr>
                <w:rFonts w:ascii="Calibri" w:eastAsia="Times New Roman" w:hAnsi="Calibri" w:cs="Calibri"/>
                <w:lang w:val="pt-BR" w:eastAsia="pt-BR"/>
              </w:rPr>
            </w:pPr>
            <w:r w:rsidRPr="006A3001">
              <w:rPr>
                <w:rFonts w:ascii="Calibri" w:eastAsia="Times New Roman" w:hAnsi="Calibri" w:cs="Calibri"/>
                <w:lang w:val="pt-BR" w:eastAsia="pt-BR"/>
              </w:rPr>
              <w:t>FILTRO DE AR TR710</w:t>
            </w:r>
          </w:p>
        </w:tc>
        <w:tc>
          <w:tcPr>
            <w:tcW w:w="567" w:type="dxa"/>
            <w:tcBorders>
              <w:top w:val="single" w:sz="4" w:space="0" w:color="000000"/>
              <w:left w:val="single" w:sz="4" w:space="0" w:color="000000"/>
              <w:bottom w:val="single" w:sz="4" w:space="0" w:color="000000"/>
              <w:right w:val="single" w:sz="4" w:space="0" w:color="000000"/>
            </w:tcBorders>
          </w:tcPr>
          <w:p w14:paraId="58EC251B" w14:textId="77777777" w:rsidR="006A3001" w:rsidRPr="006A3001" w:rsidRDefault="006A3001" w:rsidP="00C93B2B">
            <w:pPr>
              <w:widowControl/>
              <w:tabs>
                <w:tab w:val="left" w:pos="-284"/>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65863C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20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7F7F95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F258627" w14:textId="77777777" w:rsidR="006A3001" w:rsidRPr="006A3001" w:rsidRDefault="006A3001" w:rsidP="00C93B2B">
            <w:pPr>
              <w:widowControl/>
              <w:tabs>
                <w:tab w:val="left" w:pos="-284"/>
                <w:tab w:val="center" w:pos="530"/>
                <w:tab w:val="right" w:pos="1060"/>
              </w:tabs>
              <w:autoSpaceDE/>
              <w:autoSpaceDN/>
              <w:jc w:val="center"/>
              <w:rPr>
                <w:rFonts w:ascii="Calibri" w:eastAsia="Times New Roman" w:hAnsi="Calibri" w:cs="Calibri"/>
                <w:lang w:val="pt-BR"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D98503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74979A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8CE218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6E89101"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20</w:t>
            </w:r>
          </w:p>
        </w:tc>
      </w:tr>
      <w:tr w:rsidR="006A3001" w:rsidRPr="006A3001" w14:paraId="453DFD22"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1D8DFD88"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B4407FF" w14:textId="77777777" w:rsidR="006A3001" w:rsidRPr="006A3001" w:rsidRDefault="006A3001" w:rsidP="00C93B2B">
            <w:pPr>
              <w:widowControl/>
              <w:tabs>
                <w:tab w:val="left" w:pos="-284"/>
              </w:tabs>
              <w:autoSpaceDE/>
              <w:autoSpaceDN/>
              <w:rPr>
                <w:rFonts w:ascii="Calibri" w:eastAsia="Times New Roman" w:hAnsi="Calibri" w:cs="Calibri"/>
                <w:lang w:val="pt-BR" w:eastAsia="pt-BR"/>
              </w:rPr>
            </w:pPr>
            <w:r w:rsidRPr="006A3001">
              <w:rPr>
                <w:rFonts w:ascii="Calibri" w:eastAsia="Times New Roman" w:hAnsi="Calibri" w:cs="Calibri"/>
                <w:lang w:val="pt-BR" w:eastAsia="pt-BR"/>
              </w:rPr>
              <w:t>FILTRO DE AR HD7109</w:t>
            </w:r>
          </w:p>
        </w:tc>
        <w:tc>
          <w:tcPr>
            <w:tcW w:w="567" w:type="dxa"/>
            <w:tcBorders>
              <w:top w:val="single" w:sz="4" w:space="0" w:color="000000"/>
              <w:left w:val="single" w:sz="4" w:space="0" w:color="000000"/>
              <w:bottom w:val="single" w:sz="4" w:space="0" w:color="000000"/>
              <w:right w:val="single" w:sz="4" w:space="0" w:color="000000"/>
            </w:tcBorders>
          </w:tcPr>
          <w:p w14:paraId="2BF3A751"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6694A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20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360EC4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8547EE9" w14:textId="77777777" w:rsidR="006A3001" w:rsidRPr="006A3001" w:rsidRDefault="006A3001" w:rsidP="00C93B2B">
            <w:pPr>
              <w:widowControl/>
              <w:tabs>
                <w:tab w:val="left" w:pos="-284"/>
                <w:tab w:val="center" w:pos="530"/>
                <w:tab w:val="right" w:pos="1060"/>
              </w:tabs>
              <w:autoSpaceDE/>
              <w:autoSpaceDN/>
              <w:jc w:val="center"/>
              <w:rPr>
                <w:rFonts w:ascii="Calibri" w:eastAsia="Times New Roman" w:hAnsi="Calibri" w:cs="Calibri"/>
                <w:lang w:val="pt-BR"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C958FC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0BA9F8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287327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7A80E6B"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20</w:t>
            </w:r>
          </w:p>
        </w:tc>
      </w:tr>
      <w:tr w:rsidR="006A3001" w:rsidRPr="006A3001" w14:paraId="66A6E9AB"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7624C828"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C1F9951" w14:textId="77777777" w:rsidR="006A3001" w:rsidRPr="006A3001" w:rsidRDefault="006A3001" w:rsidP="00C93B2B">
            <w:pPr>
              <w:widowControl/>
              <w:tabs>
                <w:tab w:val="left" w:pos="-284"/>
              </w:tabs>
              <w:autoSpaceDE/>
              <w:autoSpaceDN/>
              <w:rPr>
                <w:rFonts w:ascii="Calibri" w:eastAsia="Times New Roman" w:hAnsi="Calibri" w:cs="Calibri"/>
                <w:lang w:val="pt-BR" w:eastAsia="pt-BR"/>
              </w:rPr>
            </w:pPr>
            <w:r w:rsidRPr="006A3001">
              <w:rPr>
                <w:rFonts w:ascii="Calibri" w:eastAsia="Times New Roman" w:hAnsi="Calibri" w:cs="Calibri"/>
                <w:lang w:val="pt-BR" w:eastAsia="pt-BR"/>
              </w:rPr>
              <w:t>FILTRO DE AR HDS 203</w:t>
            </w:r>
          </w:p>
        </w:tc>
        <w:tc>
          <w:tcPr>
            <w:tcW w:w="567" w:type="dxa"/>
            <w:tcBorders>
              <w:top w:val="single" w:sz="4" w:space="0" w:color="000000"/>
              <w:left w:val="single" w:sz="4" w:space="0" w:color="000000"/>
              <w:bottom w:val="single" w:sz="4" w:space="0" w:color="000000"/>
              <w:right w:val="single" w:sz="4" w:space="0" w:color="000000"/>
            </w:tcBorders>
          </w:tcPr>
          <w:p w14:paraId="6349C31E"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FCF382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BA928D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390E506" w14:textId="77777777" w:rsidR="006A3001" w:rsidRPr="006A3001" w:rsidRDefault="006A3001" w:rsidP="00C93B2B">
            <w:pPr>
              <w:widowControl/>
              <w:tabs>
                <w:tab w:val="left" w:pos="-284"/>
                <w:tab w:val="center" w:pos="530"/>
                <w:tab w:val="right" w:pos="1060"/>
              </w:tabs>
              <w:autoSpaceDE/>
              <w:autoSpaceDN/>
              <w:jc w:val="center"/>
              <w:rPr>
                <w:rFonts w:ascii="Calibri" w:eastAsia="Times New Roman" w:hAnsi="Calibri" w:cs="Calibri"/>
                <w:lang w:val="pt-BR"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8AEE91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9306C3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1B3A26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369A334"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0FC11847"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2C5F258E"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93089A8" w14:textId="77777777" w:rsidR="006A3001" w:rsidRPr="006A3001" w:rsidRDefault="006A3001" w:rsidP="00C93B2B">
            <w:pPr>
              <w:widowControl/>
              <w:tabs>
                <w:tab w:val="left" w:pos="-284"/>
              </w:tabs>
              <w:autoSpaceDE/>
              <w:autoSpaceDN/>
              <w:rPr>
                <w:rFonts w:ascii="Calibri" w:eastAsia="Times New Roman" w:hAnsi="Calibri" w:cs="Calibri"/>
                <w:lang w:val="pt-BR" w:eastAsia="pt-BR"/>
              </w:rPr>
            </w:pPr>
            <w:r w:rsidRPr="006A3001">
              <w:rPr>
                <w:rFonts w:ascii="Calibri" w:eastAsia="Times New Roman" w:hAnsi="Calibri" w:cs="Calibri"/>
                <w:lang w:val="pt-BR" w:eastAsia="pt-BR"/>
              </w:rPr>
              <w:t>FILTRO DE AR IVECO 500058515</w:t>
            </w:r>
          </w:p>
        </w:tc>
        <w:tc>
          <w:tcPr>
            <w:tcW w:w="567" w:type="dxa"/>
            <w:tcBorders>
              <w:top w:val="single" w:sz="4" w:space="0" w:color="000000"/>
              <w:left w:val="single" w:sz="4" w:space="0" w:color="000000"/>
              <w:bottom w:val="single" w:sz="4" w:space="0" w:color="000000"/>
              <w:right w:val="single" w:sz="4" w:space="0" w:color="000000"/>
            </w:tcBorders>
          </w:tcPr>
          <w:p w14:paraId="361DE067" w14:textId="77777777" w:rsidR="006A3001" w:rsidRPr="006A3001" w:rsidRDefault="006A3001" w:rsidP="00C93B2B">
            <w:pPr>
              <w:widowControl/>
              <w:tabs>
                <w:tab w:val="left" w:pos="-284"/>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336984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07B980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0834684" w14:textId="77777777" w:rsidR="006A3001" w:rsidRPr="006A3001" w:rsidRDefault="006A3001" w:rsidP="00C93B2B">
            <w:pPr>
              <w:widowControl/>
              <w:tabs>
                <w:tab w:val="left" w:pos="-284"/>
                <w:tab w:val="center" w:pos="530"/>
                <w:tab w:val="right" w:pos="1060"/>
              </w:tabs>
              <w:autoSpaceDE/>
              <w:autoSpaceDN/>
              <w:jc w:val="center"/>
              <w:rPr>
                <w:rFonts w:ascii="Calibri" w:eastAsia="Times New Roman" w:hAnsi="Calibri" w:cs="Calibri"/>
                <w:lang w:val="pt-BR"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734FBD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6AF12D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571CB5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992CCA0"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7A51D865"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7DCD22E5"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1C0B9DB" w14:textId="77777777" w:rsidR="006A3001" w:rsidRPr="006A3001" w:rsidRDefault="006A3001" w:rsidP="00C93B2B">
            <w:pPr>
              <w:widowControl/>
              <w:tabs>
                <w:tab w:val="left" w:pos="-284"/>
              </w:tabs>
              <w:autoSpaceDE/>
              <w:autoSpaceDN/>
              <w:rPr>
                <w:rFonts w:ascii="Calibri" w:eastAsia="Times New Roman" w:hAnsi="Calibri" w:cs="Calibri"/>
                <w:lang w:val="pt-BR" w:eastAsia="pt-BR"/>
              </w:rPr>
            </w:pPr>
            <w:r w:rsidRPr="006A3001">
              <w:rPr>
                <w:rFonts w:ascii="Calibri" w:eastAsia="Times New Roman" w:hAnsi="Calibri" w:cs="Calibri"/>
                <w:lang w:val="pt-BR" w:eastAsia="pt-BR"/>
              </w:rPr>
              <w:t>FILTRO DE AR ARL5053</w:t>
            </w:r>
          </w:p>
        </w:tc>
        <w:tc>
          <w:tcPr>
            <w:tcW w:w="567" w:type="dxa"/>
            <w:tcBorders>
              <w:top w:val="single" w:sz="4" w:space="0" w:color="000000"/>
              <w:left w:val="single" w:sz="4" w:space="0" w:color="000000"/>
              <w:bottom w:val="single" w:sz="4" w:space="0" w:color="000000"/>
              <w:right w:val="single" w:sz="4" w:space="0" w:color="000000"/>
            </w:tcBorders>
          </w:tcPr>
          <w:p w14:paraId="19A6DA68"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115851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19EF3B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06</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9F83D5E" w14:textId="77777777" w:rsidR="006A3001" w:rsidRPr="006A3001" w:rsidRDefault="006A3001" w:rsidP="00C93B2B">
            <w:pPr>
              <w:widowControl/>
              <w:tabs>
                <w:tab w:val="left" w:pos="-284"/>
                <w:tab w:val="center" w:pos="530"/>
                <w:tab w:val="right" w:pos="1060"/>
              </w:tabs>
              <w:autoSpaceDE/>
              <w:autoSpaceDN/>
              <w:jc w:val="center"/>
              <w:rPr>
                <w:rFonts w:ascii="Calibri" w:eastAsia="Times New Roman" w:hAnsi="Calibri" w:cs="Calibri"/>
                <w:lang w:val="pt-BR"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3573E7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503B2E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9F3C60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7FFC5BF"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06</w:t>
            </w:r>
          </w:p>
        </w:tc>
      </w:tr>
      <w:tr w:rsidR="006A3001" w:rsidRPr="006A3001" w14:paraId="4AB72398"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30E79ABF"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0285532" w14:textId="77777777" w:rsidR="006A3001" w:rsidRPr="006A3001" w:rsidRDefault="006A3001" w:rsidP="00C93B2B">
            <w:pPr>
              <w:widowControl/>
              <w:tabs>
                <w:tab w:val="left" w:pos="-284"/>
                <w:tab w:val="left" w:pos="1215"/>
                <w:tab w:val="left" w:pos="4536"/>
                <w:tab w:val="left" w:pos="5387"/>
              </w:tabs>
              <w:autoSpaceDE/>
              <w:autoSpaceDN/>
              <w:jc w:val="both"/>
              <w:rPr>
                <w:rFonts w:ascii="Calibri" w:eastAsia="Times New Roman" w:hAnsi="Calibri" w:cs="Calibri"/>
                <w:lang w:val="pt-BR" w:eastAsia="pt-BR"/>
              </w:rPr>
            </w:pPr>
            <w:r w:rsidRPr="006A3001">
              <w:rPr>
                <w:rFonts w:ascii="Calibri" w:eastAsia="Times New Roman" w:hAnsi="Calibri" w:cs="Calibri"/>
                <w:lang w:val="pt-BR" w:eastAsia="pt-BR"/>
              </w:rPr>
              <w:t>FILTRO ARL 6098</w:t>
            </w:r>
          </w:p>
        </w:tc>
        <w:tc>
          <w:tcPr>
            <w:tcW w:w="567" w:type="dxa"/>
            <w:tcBorders>
              <w:top w:val="single" w:sz="4" w:space="0" w:color="000000"/>
              <w:left w:val="single" w:sz="4" w:space="0" w:color="000000"/>
              <w:bottom w:val="single" w:sz="4" w:space="0" w:color="000000"/>
              <w:right w:val="single" w:sz="4" w:space="0" w:color="000000"/>
            </w:tcBorders>
          </w:tcPr>
          <w:p w14:paraId="665947C3"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A22F390"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9E6881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C00D89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780FB4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A34D35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79DB1A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7B58B8B"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2B217D56"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6EDD5EB9"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87DD9D" w14:textId="77777777" w:rsidR="006A3001" w:rsidRPr="006A3001" w:rsidRDefault="006A3001" w:rsidP="00C93B2B">
            <w:pPr>
              <w:widowControl/>
              <w:tabs>
                <w:tab w:val="left" w:pos="-284"/>
                <w:tab w:val="left" w:pos="1215"/>
                <w:tab w:val="left" w:pos="4536"/>
                <w:tab w:val="left" w:pos="5387"/>
              </w:tabs>
              <w:autoSpaceDE/>
              <w:autoSpaceDN/>
              <w:jc w:val="both"/>
              <w:rPr>
                <w:rFonts w:ascii="Calibri" w:eastAsia="Times New Roman" w:hAnsi="Calibri" w:cs="Calibri"/>
                <w:lang w:val="pt-BR" w:eastAsia="pt-BR"/>
              </w:rPr>
            </w:pPr>
            <w:r w:rsidRPr="006A3001">
              <w:rPr>
                <w:rFonts w:ascii="Calibri" w:eastAsia="Times New Roman" w:hAnsi="Calibri" w:cs="Calibri"/>
                <w:lang w:val="pt-BR" w:eastAsia="pt-BR"/>
              </w:rPr>
              <w:t>FILTRO LE 2003</w:t>
            </w:r>
          </w:p>
        </w:tc>
        <w:tc>
          <w:tcPr>
            <w:tcW w:w="567" w:type="dxa"/>
            <w:tcBorders>
              <w:top w:val="single" w:sz="4" w:space="0" w:color="000000"/>
              <w:left w:val="single" w:sz="4" w:space="0" w:color="000000"/>
              <w:bottom w:val="single" w:sz="4" w:space="0" w:color="000000"/>
              <w:right w:val="single" w:sz="4" w:space="0" w:color="000000"/>
            </w:tcBorders>
          </w:tcPr>
          <w:p w14:paraId="204D93FF"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B336DCF"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32</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F0885A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4FD11C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B9F76D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F9E68B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B23720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9D9FF3D"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32</w:t>
            </w:r>
          </w:p>
        </w:tc>
      </w:tr>
      <w:tr w:rsidR="006A3001" w:rsidRPr="006A3001" w14:paraId="663FE554"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3ED20C3B"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B2C11EC" w14:textId="77777777" w:rsidR="006A3001" w:rsidRPr="006A3001" w:rsidRDefault="006A3001" w:rsidP="00C93B2B">
            <w:pPr>
              <w:widowControl/>
              <w:shd w:val="clear" w:color="auto" w:fill="FFFFFF"/>
              <w:tabs>
                <w:tab w:val="left" w:pos="-284"/>
              </w:tabs>
              <w:autoSpaceDE/>
              <w:autoSpaceDN/>
              <w:jc w:val="both"/>
              <w:textAlignment w:val="baseline"/>
              <w:outlineLvl w:val="1"/>
              <w:rPr>
                <w:rFonts w:ascii="Calibri" w:eastAsia="Times New Roman" w:hAnsi="Calibri" w:cs="Calibri"/>
                <w:bCs/>
                <w:lang w:val="pt-BR" w:eastAsia="pt-BR"/>
              </w:rPr>
            </w:pPr>
            <w:r w:rsidRPr="006A3001">
              <w:rPr>
                <w:rFonts w:ascii="Calibri" w:eastAsia="Times New Roman" w:hAnsi="Calibri" w:cs="Calibri"/>
                <w:bCs/>
                <w:lang w:val="pt-BR" w:eastAsia="pt-BR"/>
              </w:rPr>
              <w:t>FILTRO CE 3022</w:t>
            </w:r>
          </w:p>
        </w:tc>
        <w:tc>
          <w:tcPr>
            <w:tcW w:w="567" w:type="dxa"/>
            <w:tcBorders>
              <w:top w:val="single" w:sz="4" w:space="0" w:color="000000"/>
              <w:left w:val="single" w:sz="4" w:space="0" w:color="000000"/>
              <w:bottom w:val="single" w:sz="4" w:space="0" w:color="000000"/>
              <w:right w:val="single" w:sz="4" w:space="0" w:color="000000"/>
            </w:tcBorders>
          </w:tcPr>
          <w:p w14:paraId="04B84016" w14:textId="77777777" w:rsidR="006A3001" w:rsidRPr="006A3001" w:rsidRDefault="006A3001" w:rsidP="00C93B2B">
            <w:pPr>
              <w:widowControl/>
              <w:tabs>
                <w:tab w:val="left" w:pos="-284"/>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B7F4C0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64</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D959A8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F5677B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33BDB0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A4DBDA9" w14:textId="77777777" w:rsidR="006A3001" w:rsidRPr="006A3001" w:rsidRDefault="006A3001" w:rsidP="00C93B2B">
            <w:pPr>
              <w:widowControl/>
              <w:tabs>
                <w:tab w:val="left" w:pos="-284"/>
              </w:tabs>
              <w:autoSpaceDE/>
              <w:autoSpaceDN/>
              <w:spacing w:line="276" w:lineRule="auto"/>
              <w:jc w:val="center"/>
              <w:rPr>
                <w:rFonts w:ascii="Calibri" w:eastAsia="Times New Roman" w:hAnsi="Calibri" w:cs="Calibri"/>
                <w:lang w:val="pt-BR" w:eastAsia="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371BF62" w14:textId="77777777" w:rsidR="006A3001" w:rsidRPr="006A3001" w:rsidRDefault="006A3001" w:rsidP="00C93B2B">
            <w:pPr>
              <w:widowControl/>
              <w:tabs>
                <w:tab w:val="left" w:pos="-284"/>
              </w:tabs>
              <w:autoSpaceDE/>
              <w:autoSpaceDN/>
              <w:spacing w:line="276" w:lineRule="auto"/>
              <w:jc w:val="center"/>
              <w:rPr>
                <w:rFonts w:ascii="Calibri" w:eastAsia="Times New Roman" w:hAnsi="Calibri" w:cs="Calibri"/>
                <w:lang w:val="pt-BR" w:eastAsia="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DC7D4EA"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64</w:t>
            </w:r>
          </w:p>
        </w:tc>
      </w:tr>
      <w:tr w:rsidR="006A3001" w:rsidRPr="006A3001" w14:paraId="0ABD7B2A"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3C4DBCEE"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D55C224" w14:textId="77777777" w:rsidR="006A3001" w:rsidRPr="006A3001" w:rsidRDefault="006A3001" w:rsidP="00C93B2B">
            <w:pPr>
              <w:widowControl/>
              <w:tabs>
                <w:tab w:val="left" w:pos="-284"/>
                <w:tab w:val="left" w:pos="1215"/>
                <w:tab w:val="left" w:pos="4536"/>
                <w:tab w:val="left" w:pos="5387"/>
              </w:tabs>
              <w:autoSpaceDE/>
              <w:autoSpaceDN/>
              <w:jc w:val="both"/>
              <w:rPr>
                <w:rFonts w:ascii="Calibri" w:eastAsia="Times New Roman" w:hAnsi="Calibri" w:cs="Calibri"/>
                <w:lang w:val="pt-BR" w:eastAsia="pt-BR"/>
              </w:rPr>
            </w:pPr>
            <w:r w:rsidRPr="006A3001">
              <w:rPr>
                <w:rFonts w:ascii="Calibri" w:eastAsia="Times New Roman" w:hAnsi="Calibri" w:cs="Calibri"/>
                <w:lang w:val="pt-BR" w:eastAsia="pt-BR"/>
              </w:rPr>
              <w:t>FILTRO LE 2002</w:t>
            </w:r>
          </w:p>
        </w:tc>
        <w:tc>
          <w:tcPr>
            <w:tcW w:w="567" w:type="dxa"/>
            <w:tcBorders>
              <w:top w:val="single" w:sz="4" w:space="0" w:color="000000"/>
              <w:left w:val="single" w:sz="4" w:space="0" w:color="000000"/>
              <w:bottom w:val="single" w:sz="4" w:space="0" w:color="000000"/>
              <w:right w:val="single" w:sz="4" w:space="0" w:color="000000"/>
            </w:tcBorders>
          </w:tcPr>
          <w:p w14:paraId="2E05A417"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974C4FF"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32</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FB63EC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D9357D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89CF31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827D25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ABC300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08BB578"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32</w:t>
            </w:r>
          </w:p>
        </w:tc>
      </w:tr>
      <w:tr w:rsidR="006A3001" w:rsidRPr="006A3001" w14:paraId="688B836B"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222AA113"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8721853"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DE AR HD 9839</w:t>
            </w:r>
          </w:p>
        </w:tc>
        <w:tc>
          <w:tcPr>
            <w:tcW w:w="567" w:type="dxa"/>
            <w:tcBorders>
              <w:top w:val="single" w:sz="4" w:space="0" w:color="000000"/>
              <w:left w:val="single" w:sz="4" w:space="0" w:color="000000"/>
              <w:bottom w:val="single" w:sz="4" w:space="0" w:color="000000"/>
              <w:right w:val="single" w:sz="4" w:space="0" w:color="000000"/>
            </w:tcBorders>
          </w:tcPr>
          <w:p w14:paraId="2C1C161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C890C2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32</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0A5430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F089F1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8CADB8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95515D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034021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6403706"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32</w:t>
            </w:r>
          </w:p>
        </w:tc>
      </w:tr>
      <w:tr w:rsidR="006A3001" w:rsidRPr="006A3001" w14:paraId="1C24B8AA"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4B3DA073"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64129EE"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PSL 338</w:t>
            </w:r>
          </w:p>
        </w:tc>
        <w:tc>
          <w:tcPr>
            <w:tcW w:w="567" w:type="dxa"/>
            <w:tcBorders>
              <w:top w:val="single" w:sz="4" w:space="0" w:color="000000"/>
              <w:left w:val="single" w:sz="4" w:space="0" w:color="000000"/>
              <w:bottom w:val="single" w:sz="4" w:space="0" w:color="000000"/>
              <w:right w:val="single" w:sz="4" w:space="0" w:color="000000"/>
            </w:tcBorders>
          </w:tcPr>
          <w:p w14:paraId="5CF2543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796C4F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32</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E0FD80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0E0692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C2DDAD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6328C9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C47F55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F9CC454"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32</w:t>
            </w:r>
          </w:p>
        </w:tc>
      </w:tr>
      <w:tr w:rsidR="006A3001" w:rsidRPr="006A3001" w14:paraId="56895A5A"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47CD05AF"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F5FDFB2" w14:textId="77777777" w:rsidR="006A3001" w:rsidRPr="006A3001" w:rsidRDefault="006A3001" w:rsidP="00C93B2B">
            <w:pPr>
              <w:widowControl/>
              <w:tabs>
                <w:tab w:val="left" w:pos="-284"/>
              </w:tabs>
              <w:autoSpaceDE/>
              <w:autoSpaceDN/>
              <w:rPr>
                <w:rFonts w:ascii="Calibri" w:eastAsia="Times New Roman" w:hAnsi="Calibri" w:cs="Calibri"/>
                <w:lang w:val="pt-BR" w:eastAsia="pt-BR"/>
              </w:rPr>
            </w:pPr>
            <w:r w:rsidRPr="006A3001">
              <w:rPr>
                <w:rFonts w:ascii="Calibri" w:eastAsia="Times New Roman" w:hAnsi="Calibri" w:cs="Calibri"/>
                <w:lang w:val="pt-BR" w:eastAsia="pt-BR"/>
              </w:rPr>
              <w:t>FILTRO FBD 496</w:t>
            </w:r>
          </w:p>
        </w:tc>
        <w:tc>
          <w:tcPr>
            <w:tcW w:w="567" w:type="dxa"/>
            <w:tcBorders>
              <w:top w:val="single" w:sz="4" w:space="0" w:color="000000"/>
              <w:left w:val="single" w:sz="4" w:space="0" w:color="000000"/>
              <w:bottom w:val="single" w:sz="4" w:space="0" w:color="000000"/>
              <w:right w:val="single" w:sz="4" w:space="0" w:color="000000"/>
            </w:tcBorders>
          </w:tcPr>
          <w:p w14:paraId="3C157054" w14:textId="77777777" w:rsidR="006A3001" w:rsidRPr="006A3001" w:rsidRDefault="006A3001" w:rsidP="00C93B2B">
            <w:pPr>
              <w:widowControl/>
              <w:tabs>
                <w:tab w:val="left" w:pos="-284"/>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D8316F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54</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915C4E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32F6EFD" w14:textId="77777777" w:rsidR="006A3001" w:rsidRPr="006A3001" w:rsidRDefault="006A3001" w:rsidP="00C93B2B">
            <w:pPr>
              <w:widowControl/>
              <w:tabs>
                <w:tab w:val="left" w:pos="-284"/>
              </w:tabs>
              <w:autoSpaceDE/>
              <w:autoSpaceDN/>
              <w:jc w:val="center"/>
              <w:rPr>
                <w:rFonts w:ascii="Calibri" w:eastAsia="Times New Roman" w:hAnsi="Calibri" w:cs="Calibri"/>
                <w:lang w:val="pt-BR"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DC1CC0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EBD2CD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A6F11F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2104DE6"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54</w:t>
            </w:r>
          </w:p>
        </w:tc>
      </w:tr>
      <w:tr w:rsidR="006A3001" w:rsidRPr="006A3001" w14:paraId="52E5BA07"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6E5C1AD0"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E7DA1E2" w14:textId="77777777" w:rsidR="006A3001" w:rsidRPr="006A3001" w:rsidRDefault="006A3001" w:rsidP="00C93B2B">
            <w:pPr>
              <w:widowControl/>
              <w:shd w:val="clear" w:color="auto" w:fill="FFFFFF"/>
              <w:tabs>
                <w:tab w:val="left" w:pos="-284"/>
              </w:tabs>
              <w:autoSpaceDE/>
              <w:autoSpaceDN/>
              <w:jc w:val="both"/>
              <w:textAlignment w:val="baseline"/>
              <w:outlineLvl w:val="1"/>
              <w:rPr>
                <w:rFonts w:ascii="Calibri" w:eastAsia="Times New Roman" w:hAnsi="Calibri" w:cs="Calibri"/>
                <w:bCs/>
                <w:lang w:val="pt-BR" w:eastAsia="pt-BR"/>
              </w:rPr>
            </w:pPr>
            <w:r w:rsidRPr="006A3001">
              <w:rPr>
                <w:rFonts w:ascii="Calibri" w:eastAsia="Times New Roman" w:hAnsi="Calibri" w:cs="Calibri"/>
                <w:bCs/>
                <w:lang w:val="pt-BR" w:eastAsia="pt-BR"/>
              </w:rPr>
              <w:t>FILTRO HP 7109</w:t>
            </w:r>
          </w:p>
        </w:tc>
        <w:tc>
          <w:tcPr>
            <w:tcW w:w="567" w:type="dxa"/>
            <w:tcBorders>
              <w:top w:val="single" w:sz="4" w:space="0" w:color="000000"/>
              <w:left w:val="single" w:sz="4" w:space="0" w:color="000000"/>
              <w:bottom w:val="single" w:sz="4" w:space="0" w:color="000000"/>
              <w:right w:val="single" w:sz="4" w:space="0" w:color="000000"/>
            </w:tcBorders>
          </w:tcPr>
          <w:p w14:paraId="14B852EA" w14:textId="77777777" w:rsidR="006A3001" w:rsidRPr="006A3001" w:rsidRDefault="006A3001" w:rsidP="00C93B2B">
            <w:pPr>
              <w:widowControl/>
              <w:tabs>
                <w:tab w:val="left" w:pos="-284"/>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E519F7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C607F5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D02DD7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1F7E1E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DA2E897" w14:textId="77777777" w:rsidR="006A3001" w:rsidRPr="006A3001" w:rsidRDefault="006A3001" w:rsidP="00C93B2B">
            <w:pPr>
              <w:widowControl/>
              <w:tabs>
                <w:tab w:val="left" w:pos="-284"/>
              </w:tabs>
              <w:autoSpaceDE/>
              <w:autoSpaceDN/>
              <w:jc w:val="center"/>
              <w:rPr>
                <w:rFonts w:ascii="Calibri" w:eastAsia="Times New Roman" w:hAnsi="Calibri" w:cs="Calibri"/>
                <w:lang w:val="pt-BR" w:eastAsia="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C191C4" w14:textId="77777777" w:rsidR="006A3001" w:rsidRPr="006A3001" w:rsidRDefault="006A3001" w:rsidP="00C93B2B">
            <w:pPr>
              <w:widowControl/>
              <w:tabs>
                <w:tab w:val="left" w:pos="-284"/>
              </w:tabs>
              <w:autoSpaceDE/>
              <w:autoSpaceDN/>
              <w:jc w:val="center"/>
              <w:rPr>
                <w:rFonts w:ascii="Calibri" w:eastAsia="Times New Roman" w:hAnsi="Calibri" w:cs="Calibri"/>
                <w:lang w:val="pt-BR" w:eastAsia="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601ECC9"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55D5ACB9"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521E84AB"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7D48410" w14:textId="77777777" w:rsidR="006A3001" w:rsidRPr="006A3001" w:rsidRDefault="006A3001" w:rsidP="00C93B2B">
            <w:pPr>
              <w:widowControl/>
              <w:tabs>
                <w:tab w:val="left" w:pos="-284"/>
                <w:tab w:val="left" w:pos="1215"/>
                <w:tab w:val="left" w:pos="4536"/>
                <w:tab w:val="left" w:pos="5387"/>
              </w:tabs>
              <w:autoSpaceDE/>
              <w:autoSpaceDN/>
              <w:jc w:val="both"/>
              <w:rPr>
                <w:rFonts w:ascii="Calibri" w:eastAsia="Times New Roman" w:hAnsi="Calibri" w:cs="Calibri"/>
                <w:lang w:val="pt-BR" w:eastAsia="pt-BR"/>
              </w:rPr>
            </w:pPr>
            <w:r w:rsidRPr="006A3001">
              <w:rPr>
                <w:rFonts w:ascii="Calibri" w:eastAsia="Times New Roman" w:hAnsi="Calibri" w:cs="Calibri"/>
                <w:lang w:val="pt-BR" w:eastAsia="pt-BR"/>
              </w:rPr>
              <w:t>FILTRO ASR 807</w:t>
            </w:r>
          </w:p>
        </w:tc>
        <w:tc>
          <w:tcPr>
            <w:tcW w:w="567" w:type="dxa"/>
            <w:tcBorders>
              <w:top w:val="single" w:sz="4" w:space="0" w:color="000000"/>
              <w:left w:val="single" w:sz="4" w:space="0" w:color="000000"/>
              <w:bottom w:val="single" w:sz="4" w:space="0" w:color="000000"/>
              <w:right w:val="single" w:sz="4" w:space="0" w:color="000000"/>
            </w:tcBorders>
          </w:tcPr>
          <w:p w14:paraId="2EDB41E4"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C7B86D8"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20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9F0DD1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85EA64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21DD35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D41EA3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4C2A3E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A15EA99"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20</w:t>
            </w:r>
          </w:p>
        </w:tc>
      </w:tr>
      <w:tr w:rsidR="006A3001" w:rsidRPr="006A3001" w14:paraId="00DC3E59"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01501771"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8A0028B" w14:textId="77777777" w:rsidR="006A3001" w:rsidRPr="006A3001" w:rsidRDefault="006A3001" w:rsidP="00C93B2B">
            <w:pPr>
              <w:widowControl/>
              <w:tabs>
                <w:tab w:val="left" w:pos="-284"/>
                <w:tab w:val="left" w:pos="1215"/>
                <w:tab w:val="left" w:pos="4536"/>
                <w:tab w:val="left" w:pos="5387"/>
              </w:tabs>
              <w:autoSpaceDE/>
              <w:autoSpaceDN/>
              <w:jc w:val="both"/>
              <w:rPr>
                <w:rFonts w:ascii="Calibri" w:eastAsia="Times New Roman" w:hAnsi="Calibri" w:cs="Calibri"/>
                <w:lang w:val="pt-BR" w:eastAsia="pt-BR"/>
              </w:rPr>
            </w:pPr>
            <w:r w:rsidRPr="006A3001">
              <w:rPr>
                <w:rFonts w:ascii="Calibri" w:eastAsia="Times New Roman" w:hAnsi="Calibri" w:cs="Calibri"/>
                <w:lang w:val="pt-BR" w:eastAsia="pt-BR"/>
              </w:rPr>
              <w:t>FILTRO WIX 33196</w:t>
            </w:r>
          </w:p>
        </w:tc>
        <w:tc>
          <w:tcPr>
            <w:tcW w:w="567" w:type="dxa"/>
            <w:tcBorders>
              <w:top w:val="single" w:sz="4" w:space="0" w:color="000000"/>
              <w:left w:val="single" w:sz="4" w:space="0" w:color="000000"/>
              <w:bottom w:val="single" w:sz="4" w:space="0" w:color="000000"/>
              <w:right w:val="single" w:sz="4" w:space="0" w:color="000000"/>
            </w:tcBorders>
          </w:tcPr>
          <w:p w14:paraId="2D8E8D0D"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0C60928"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32</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85A30C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70E15B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262E12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6642AF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BD166D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B629AE0"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32</w:t>
            </w:r>
          </w:p>
        </w:tc>
      </w:tr>
      <w:tr w:rsidR="006A3001" w:rsidRPr="006A3001" w14:paraId="338C564B"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1C508DF0"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961ED1B" w14:textId="77777777" w:rsidR="006A3001" w:rsidRPr="006A3001" w:rsidRDefault="006A3001" w:rsidP="00C93B2B">
            <w:pPr>
              <w:widowControl/>
              <w:shd w:val="clear" w:color="auto" w:fill="FFFFFF"/>
              <w:tabs>
                <w:tab w:val="left" w:pos="-284"/>
              </w:tabs>
              <w:autoSpaceDE/>
              <w:autoSpaceDN/>
              <w:jc w:val="both"/>
              <w:textAlignment w:val="baseline"/>
              <w:outlineLvl w:val="1"/>
              <w:rPr>
                <w:rFonts w:ascii="Calibri" w:eastAsia="Times New Roman" w:hAnsi="Calibri" w:cs="Calibri"/>
                <w:bCs/>
                <w:lang w:val="pt-BR" w:eastAsia="pt-BR"/>
              </w:rPr>
            </w:pPr>
            <w:r w:rsidRPr="006A3001">
              <w:rPr>
                <w:rFonts w:ascii="Calibri" w:eastAsia="Times New Roman" w:hAnsi="Calibri" w:cs="Calibri"/>
                <w:bCs/>
                <w:lang w:val="pt-BR" w:eastAsia="pt-BR"/>
              </w:rPr>
              <w:t>FILTRO ASR 223</w:t>
            </w:r>
          </w:p>
        </w:tc>
        <w:tc>
          <w:tcPr>
            <w:tcW w:w="567" w:type="dxa"/>
            <w:tcBorders>
              <w:top w:val="single" w:sz="4" w:space="0" w:color="000000"/>
              <w:left w:val="single" w:sz="4" w:space="0" w:color="000000"/>
              <w:bottom w:val="single" w:sz="4" w:space="0" w:color="000000"/>
              <w:right w:val="single" w:sz="4" w:space="0" w:color="000000"/>
            </w:tcBorders>
          </w:tcPr>
          <w:p w14:paraId="1CD1FDA3" w14:textId="77777777" w:rsidR="006A3001" w:rsidRPr="006A3001" w:rsidRDefault="006A3001" w:rsidP="00C93B2B">
            <w:pPr>
              <w:widowControl/>
              <w:tabs>
                <w:tab w:val="left" w:pos="-284"/>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EFC29A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AD805C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C617528" w14:textId="77777777" w:rsidR="006A3001" w:rsidRPr="006A3001" w:rsidRDefault="006A3001" w:rsidP="00C93B2B">
            <w:pPr>
              <w:widowControl/>
              <w:tabs>
                <w:tab w:val="left" w:pos="-284"/>
              </w:tabs>
              <w:autoSpaceDE/>
              <w:autoSpaceDN/>
              <w:jc w:val="right"/>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1D87AA3" w14:textId="77777777" w:rsidR="006A3001" w:rsidRPr="006A3001" w:rsidRDefault="006A3001" w:rsidP="00C93B2B">
            <w:pPr>
              <w:widowControl/>
              <w:tabs>
                <w:tab w:val="left" w:pos="-284"/>
              </w:tabs>
              <w:autoSpaceDE/>
              <w:autoSpaceDN/>
              <w:jc w:val="right"/>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8E5A9D7" w14:textId="77777777" w:rsidR="006A3001" w:rsidRPr="006A3001" w:rsidRDefault="006A3001" w:rsidP="00C93B2B">
            <w:pPr>
              <w:widowControl/>
              <w:tabs>
                <w:tab w:val="left" w:pos="-284"/>
              </w:tabs>
              <w:autoSpaceDE/>
              <w:autoSpaceDN/>
              <w:jc w:val="right"/>
              <w:rPr>
                <w:rFonts w:ascii="Calibri" w:eastAsia="Times New Roman" w:hAnsi="Calibri" w:cs="Calibri"/>
                <w:lang w:val="pt-BR" w:eastAsia="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DB162CB" w14:textId="77777777" w:rsidR="006A3001" w:rsidRPr="006A3001" w:rsidRDefault="006A3001" w:rsidP="00C93B2B">
            <w:pPr>
              <w:widowControl/>
              <w:tabs>
                <w:tab w:val="left" w:pos="-284"/>
              </w:tabs>
              <w:autoSpaceDE/>
              <w:autoSpaceDN/>
              <w:jc w:val="right"/>
              <w:rPr>
                <w:rFonts w:ascii="Calibri" w:eastAsia="Times New Roman" w:hAnsi="Calibri" w:cs="Calibri"/>
                <w:lang w:val="pt-BR" w:eastAsia="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927B65F" w14:textId="77777777" w:rsidR="006A3001" w:rsidRPr="006A3001" w:rsidRDefault="006A3001" w:rsidP="00C93B2B">
            <w:pPr>
              <w:widowControl/>
              <w:tabs>
                <w:tab w:val="left" w:pos="-284"/>
              </w:tabs>
              <w:autoSpaceDE/>
              <w:autoSpaceDN/>
              <w:ind w:right="-108"/>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20E3DD5D"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29D757C9"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54F7A02" w14:textId="77777777" w:rsidR="006A3001" w:rsidRPr="006A3001" w:rsidRDefault="006A3001" w:rsidP="00C93B2B">
            <w:pPr>
              <w:widowControl/>
              <w:shd w:val="clear" w:color="auto" w:fill="FFFFFF"/>
              <w:tabs>
                <w:tab w:val="left" w:pos="-284"/>
              </w:tabs>
              <w:autoSpaceDE/>
              <w:autoSpaceDN/>
              <w:jc w:val="both"/>
              <w:textAlignment w:val="baseline"/>
              <w:outlineLvl w:val="1"/>
              <w:rPr>
                <w:rFonts w:ascii="Calibri" w:eastAsia="Times New Roman" w:hAnsi="Calibri" w:cs="Calibri"/>
                <w:bCs/>
                <w:lang w:val="pt-BR" w:eastAsia="pt-BR"/>
              </w:rPr>
            </w:pPr>
            <w:r w:rsidRPr="006A3001">
              <w:rPr>
                <w:rFonts w:ascii="Calibri" w:eastAsia="Times New Roman" w:hAnsi="Calibri" w:cs="Calibri"/>
                <w:bCs/>
                <w:lang w:val="pt-BR" w:eastAsia="pt-BR"/>
              </w:rPr>
              <w:t>FILTRO HD 6223</w:t>
            </w:r>
          </w:p>
        </w:tc>
        <w:tc>
          <w:tcPr>
            <w:tcW w:w="567" w:type="dxa"/>
            <w:tcBorders>
              <w:top w:val="single" w:sz="4" w:space="0" w:color="000000"/>
              <w:left w:val="single" w:sz="4" w:space="0" w:color="000000"/>
              <w:bottom w:val="single" w:sz="4" w:space="0" w:color="000000"/>
              <w:right w:val="single" w:sz="4" w:space="0" w:color="000000"/>
            </w:tcBorders>
          </w:tcPr>
          <w:p w14:paraId="15087D37" w14:textId="77777777" w:rsidR="006A3001" w:rsidRPr="006A3001" w:rsidRDefault="006A3001" w:rsidP="00C93B2B">
            <w:pPr>
              <w:widowControl/>
              <w:tabs>
                <w:tab w:val="left" w:pos="-284"/>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1B85C5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8BAE8F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5874B0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25553F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E82BBBD" w14:textId="77777777" w:rsidR="006A3001" w:rsidRPr="006A3001" w:rsidRDefault="006A3001" w:rsidP="00C93B2B">
            <w:pPr>
              <w:widowControl/>
              <w:tabs>
                <w:tab w:val="left" w:pos="-284"/>
              </w:tabs>
              <w:autoSpaceDE/>
              <w:autoSpaceDN/>
              <w:jc w:val="center"/>
              <w:rPr>
                <w:rFonts w:ascii="Calibri" w:eastAsia="Times New Roman" w:hAnsi="Calibri" w:cs="Calibri"/>
                <w:lang w:val="pt-BR" w:eastAsia="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869246A" w14:textId="77777777" w:rsidR="006A3001" w:rsidRPr="006A3001" w:rsidRDefault="006A3001" w:rsidP="00C93B2B">
            <w:pPr>
              <w:widowControl/>
              <w:tabs>
                <w:tab w:val="left" w:pos="-284"/>
              </w:tabs>
              <w:autoSpaceDE/>
              <w:autoSpaceDN/>
              <w:jc w:val="center"/>
              <w:rPr>
                <w:rFonts w:ascii="Calibri" w:eastAsia="Times New Roman" w:hAnsi="Calibri" w:cs="Calibri"/>
                <w:lang w:val="pt-BR" w:eastAsia="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4A6DFC8"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0F1AA5E5"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60B00D3A"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CF85F1B" w14:textId="77777777" w:rsidR="006A3001" w:rsidRPr="006A3001" w:rsidRDefault="006A3001" w:rsidP="00C93B2B">
            <w:pPr>
              <w:widowControl/>
              <w:tabs>
                <w:tab w:val="left" w:pos="-284"/>
                <w:tab w:val="left" w:pos="1215"/>
                <w:tab w:val="left" w:pos="4536"/>
                <w:tab w:val="left" w:pos="5387"/>
              </w:tabs>
              <w:autoSpaceDE/>
              <w:autoSpaceDN/>
              <w:jc w:val="both"/>
              <w:rPr>
                <w:rFonts w:ascii="Calibri" w:eastAsia="Times New Roman" w:hAnsi="Calibri" w:cs="Calibri"/>
                <w:lang w:val="pt-BR" w:eastAsia="pt-BR"/>
              </w:rPr>
            </w:pPr>
            <w:r w:rsidRPr="006A3001">
              <w:rPr>
                <w:rFonts w:ascii="Calibri" w:eastAsia="Times New Roman" w:hAnsi="Calibri" w:cs="Calibri"/>
                <w:lang w:val="pt-BR" w:eastAsia="pt-BR"/>
              </w:rPr>
              <w:t>FILTRO PL 519</w:t>
            </w:r>
          </w:p>
        </w:tc>
        <w:tc>
          <w:tcPr>
            <w:tcW w:w="567" w:type="dxa"/>
            <w:tcBorders>
              <w:top w:val="single" w:sz="4" w:space="0" w:color="000000"/>
              <w:left w:val="single" w:sz="4" w:space="0" w:color="000000"/>
              <w:bottom w:val="single" w:sz="4" w:space="0" w:color="000000"/>
              <w:right w:val="single" w:sz="4" w:space="0" w:color="000000"/>
            </w:tcBorders>
          </w:tcPr>
          <w:p w14:paraId="3F65845F"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4940A21"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12</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E5550C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A07E1D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B70CEC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1B8721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BFCD99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E34EAA6"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47625CC7"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0C5AEF87"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7A3BD67" w14:textId="77777777" w:rsidR="006A3001" w:rsidRPr="006A3001" w:rsidRDefault="006A3001" w:rsidP="00C93B2B">
            <w:pPr>
              <w:widowControl/>
              <w:shd w:val="clear" w:color="auto" w:fill="FFFFFF"/>
              <w:tabs>
                <w:tab w:val="left" w:pos="-284"/>
              </w:tabs>
              <w:autoSpaceDE/>
              <w:autoSpaceDN/>
              <w:spacing w:line="276" w:lineRule="auto"/>
              <w:jc w:val="both"/>
              <w:textAlignment w:val="baseline"/>
              <w:outlineLvl w:val="1"/>
              <w:rPr>
                <w:rFonts w:ascii="Calibri" w:eastAsia="Times New Roman" w:hAnsi="Calibri" w:cs="Calibri"/>
                <w:bCs/>
                <w:lang w:val="pt-BR" w:eastAsia="pt-BR"/>
              </w:rPr>
            </w:pPr>
            <w:r w:rsidRPr="006A3001">
              <w:rPr>
                <w:rFonts w:ascii="Calibri" w:eastAsia="Times New Roman" w:hAnsi="Calibri" w:cs="Calibri"/>
                <w:bCs/>
                <w:lang w:val="pt-BR" w:eastAsia="pt-BR"/>
              </w:rPr>
              <w:t>FILTROS FC 161</w:t>
            </w:r>
          </w:p>
        </w:tc>
        <w:tc>
          <w:tcPr>
            <w:tcW w:w="567" w:type="dxa"/>
            <w:tcBorders>
              <w:top w:val="single" w:sz="4" w:space="0" w:color="000000"/>
              <w:left w:val="single" w:sz="4" w:space="0" w:color="000000"/>
              <w:bottom w:val="single" w:sz="4" w:space="0" w:color="000000"/>
              <w:right w:val="single" w:sz="4" w:space="0" w:color="000000"/>
            </w:tcBorders>
          </w:tcPr>
          <w:p w14:paraId="7FA5C419" w14:textId="77777777" w:rsidR="006A3001" w:rsidRPr="006A3001" w:rsidRDefault="006A3001" w:rsidP="00C93B2B">
            <w:pPr>
              <w:widowControl/>
              <w:tabs>
                <w:tab w:val="left" w:pos="-284"/>
              </w:tabs>
              <w:autoSpaceDE/>
              <w:autoSpaceDN/>
              <w:spacing w:line="276" w:lineRule="auto"/>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560EF5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24</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2C9B03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E7949B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E0E3D1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3495625" w14:textId="77777777" w:rsidR="006A3001" w:rsidRPr="006A3001" w:rsidRDefault="006A3001" w:rsidP="00C93B2B">
            <w:pPr>
              <w:widowControl/>
              <w:tabs>
                <w:tab w:val="left" w:pos="-284"/>
              </w:tabs>
              <w:autoSpaceDE/>
              <w:autoSpaceDN/>
              <w:spacing w:line="276" w:lineRule="auto"/>
              <w:jc w:val="center"/>
              <w:rPr>
                <w:rFonts w:ascii="Calibri" w:eastAsia="Times New Roman" w:hAnsi="Calibri" w:cs="Calibri"/>
                <w:lang w:val="pt-BR" w:eastAsia="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F7AA048" w14:textId="77777777" w:rsidR="006A3001" w:rsidRPr="006A3001" w:rsidRDefault="006A3001" w:rsidP="00C93B2B">
            <w:pPr>
              <w:widowControl/>
              <w:tabs>
                <w:tab w:val="left" w:pos="-284"/>
              </w:tabs>
              <w:autoSpaceDE/>
              <w:autoSpaceDN/>
              <w:spacing w:line="276" w:lineRule="auto"/>
              <w:jc w:val="center"/>
              <w:rPr>
                <w:rFonts w:ascii="Calibri" w:eastAsia="Times New Roman" w:hAnsi="Calibri" w:cs="Calibri"/>
                <w:lang w:val="pt-BR" w:eastAsia="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E63D801"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24</w:t>
            </w:r>
          </w:p>
        </w:tc>
      </w:tr>
      <w:tr w:rsidR="006A3001" w:rsidRPr="006A3001" w14:paraId="7A95CCE6"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238E23E6"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F03EDB9"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ARL 6071</w:t>
            </w:r>
          </w:p>
        </w:tc>
        <w:tc>
          <w:tcPr>
            <w:tcW w:w="567" w:type="dxa"/>
            <w:tcBorders>
              <w:top w:val="single" w:sz="4" w:space="0" w:color="000000"/>
              <w:left w:val="single" w:sz="4" w:space="0" w:color="000000"/>
              <w:bottom w:val="single" w:sz="4" w:space="0" w:color="000000"/>
              <w:right w:val="single" w:sz="4" w:space="0" w:color="000000"/>
            </w:tcBorders>
            <w:vAlign w:val="center"/>
          </w:tcPr>
          <w:p w14:paraId="74C38A6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CA1741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8EFC57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1772CA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3F945B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CF4035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06</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830677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3FCF6D2"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06</w:t>
            </w:r>
          </w:p>
        </w:tc>
      </w:tr>
      <w:tr w:rsidR="006A3001" w:rsidRPr="006A3001" w14:paraId="2FD21546"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5FE281FF"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FA209F4" w14:textId="77777777" w:rsidR="006A3001" w:rsidRPr="006A3001" w:rsidRDefault="006A3001" w:rsidP="00C93B2B">
            <w:pPr>
              <w:widowControl/>
              <w:tabs>
                <w:tab w:val="left" w:pos="-284"/>
                <w:tab w:val="left" w:pos="1215"/>
                <w:tab w:val="left" w:pos="4536"/>
                <w:tab w:val="left" w:pos="5387"/>
              </w:tabs>
              <w:autoSpaceDE/>
              <w:autoSpaceDN/>
              <w:jc w:val="both"/>
              <w:rPr>
                <w:rFonts w:ascii="Calibri" w:eastAsia="Times New Roman" w:hAnsi="Calibri" w:cs="Calibri"/>
                <w:lang w:val="pt-BR" w:eastAsia="pt-BR"/>
              </w:rPr>
            </w:pPr>
            <w:r w:rsidRPr="006A3001">
              <w:rPr>
                <w:rFonts w:ascii="Calibri" w:eastAsia="Times New Roman" w:hAnsi="Calibri" w:cs="Calibri"/>
                <w:lang w:val="pt-BR" w:eastAsia="pt-BR"/>
              </w:rPr>
              <w:t>FILTRO ACP 906</w:t>
            </w:r>
          </w:p>
        </w:tc>
        <w:tc>
          <w:tcPr>
            <w:tcW w:w="567" w:type="dxa"/>
            <w:tcBorders>
              <w:top w:val="single" w:sz="4" w:space="0" w:color="000000"/>
              <w:left w:val="single" w:sz="4" w:space="0" w:color="000000"/>
              <w:bottom w:val="single" w:sz="4" w:space="0" w:color="000000"/>
              <w:right w:val="single" w:sz="4" w:space="0" w:color="000000"/>
            </w:tcBorders>
          </w:tcPr>
          <w:p w14:paraId="566481D9"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8D6421D"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EB33C0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D12F58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B61B77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EC873B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05</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B0C671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5DB7987"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05</w:t>
            </w:r>
          </w:p>
        </w:tc>
      </w:tr>
      <w:tr w:rsidR="006A3001" w:rsidRPr="006A3001" w14:paraId="05138C6D"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2986E11E"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67708B3"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JFA 0507</w:t>
            </w:r>
          </w:p>
        </w:tc>
        <w:tc>
          <w:tcPr>
            <w:tcW w:w="567" w:type="dxa"/>
            <w:tcBorders>
              <w:top w:val="single" w:sz="4" w:space="0" w:color="000000"/>
              <w:left w:val="single" w:sz="4" w:space="0" w:color="000000"/>
              <w:bottom w:val="single" w:sz="4" w:space="0" w:color="000000"/>
              <w:right w:val="single" w:sz="4" w:space="0" w:color="000000"/>
            </w:tcBorders>
            <w:vAlign w:val="center"/>
          </w:tcPr>
          <w:p w14:paraId="0F959BD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9882E4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864CD0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E19B6F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B8C271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40</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AC3D07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521CA9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C65B669"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40</w:t>
            </w:r>
          </w:p>
        </w:tc>
      </w:tr>
      <w:tr w:rsidR="006A3001" w:rsidRPr="006A3001" w14:paraId="7AAC1340"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59FEE080"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1F78377" w14:textId="77777777" w:rsidR="006A3001" w:rsidRPr="006A3001" w:rsidRDefault="006A3001" w:rsidP="00C93B2B">
            <w:pPr>
              <w:widowControl/>
              <w:tabs>
                <w:tab w:val="left" w:pos="-284"/>
                <w:tab w:val="left" w:pos="1215"/>
                <w:tab w:val="left" w:pos="4536"/>
                <w:tab w:val="left" w:pos="5387"/>
              </w:tabs>
              <w:autoSpaceDE/>
              <w:autoSpaceDN/>
              <w:jc w:val="both"/>
              <w:rPr>
                <w:rFonts w:ascii="Calibri" w:eastAsia="Times New Roman" w:hAnsi="Calibri" w:cs="Calibri"/>
                <w:lang w:val="pt-BR" w:eastAsia="pt-BR"/>
              </w:rPr>
            </w:pPr>
            <w:r w:rsidRPr="006A3001">
              <w:rPr>
                <w:rFonts w:ascii="Calibri" w:eastAsia="Times New Roman" w:hAnsi="Calibri" w:cs="Calibri"/>
                <w:lang w:val="pt-BR" w:eastAsia="pt-BR"/>
              </w:rPr>
              <w:t>FILTRO HIDRÁULICO PH346</w:t>
            </w:r>
          </w:p>
        </w:tc>
        <w:tc>
          <w:tcPr>
            <w:tcW w:w="567" w:type="dxa"/>
            <w:tcBorders>
              <w:top w:val="single" w:sz="4" w:space="0" w:color="000000"/>
              <w:left w:val="single" w:sz="4" w:space="0" w:color="000000"/>
              <w:bottom w:val="single" w:sz="4" w:space="0" w:color="000000"/>
              <w:right w:val="single" w:sz="4" w:space="0" w:color="000000"/>
            </w:tcBorders>
          </w:tcPr>
          <w:p w14:paraId="2F7B3476"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498709B"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12</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724A6B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41C0A4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2C40DA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64DA0A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B191BB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48BDF4"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5471EDCE"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366B87BF"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64369DA" w14:textId="77777777" w:rsidR="006A3001" w:rsidRPr="006A3001" w:rsidRDefault="006A3001" w:rsidP="00C93B2B">
            <w:pPr>
              <w:widowControl/>
              <w:tabs>
                <w:tab w:val="left" w:pos="-284"/>
                <w:tab w:val="left" w:pos="1215"/>
                <w:tab w:val="left" w:pos="4536"/>
                <w:tab w:val="left" w:pos="5387"/>
              </w:tabs>
              <w:autoSpaceDE/>
              <w:autoSpaceDN/>
              <w:jc w:val="both"/>
              <w:rPr>
                <w:rFonts w:ascii="Calibri" w:eastAsia="Times New Roman" w:hAnsi="Calibri" w:cs="Calibri"/>
                <w:lang w:val="pt-BR" w:eastAsia="pt-BR"/>
              </w:rPr>
            </w:pPr>
            <w:r w:rsidRPr="006A3001">
              <w:rPr>
                <w:rFonts w:ascii="Calibri" w:eastAsia="Times New Roman" w:hAnsi="Calibri" w:cs="Calibri"/>
                <w:lang w:val="pt-BR" w:eastAsia="pt-BR"/>
              </w:rPr>
              <w:t>FILTRO LUBRIFICANTE PSL 283</w:t>
            </w:r>
          </w:p>
        </w:tc>
        <w:tc>
          <w:tcPr>
            <w:tcW w:w="567" w:type="dxa"/>
            <w:tcBorders>
              <w:top w:val="single" w:sz="4" w:space="0" w:color="000000"/>
              <w:left w:val="single" w:sz="4" w:space="0" w:color="000000"/>
              <w:bottom w:val="single" w:sz="4" w:space="0" w:color="000000"/>
              <w:right w:val="single" w:sz="4" w:space="0" w:color="000000"/>
            </w:tcBorders>
          </w:tcPr>
          <w:p w14:paraId="7340A443"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1EA96E7"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20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FABD96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EC1560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A0E618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4C02BB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B5AFE9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24</w:t>
            </w: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CE626F8"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44</w:t>
            </w:r>
          </w:p>
        </w:tc>
      </w:tr>
      <w:tr w:rsidR="006A3001" w:rsidRPr="006A3001" w14:paraId="54BC7AEC"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31BCDF77"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5D593B9" w14:textId="77777777" w:rsidR="006A3001" w:rsidRPr="006A3001" w:rsidRDefault="006A3001" w:rsidP="00C93B2B">
            <w:pPr>
              <w:widowControl/>
              <w:tabs>
                <w:tab w:val="left" w:pos="-284"/>
                <w:tab w:val="left" w:pos="1215"/>
                <w:tab w:val="left" w:pos="4536"/>
                <w:tab w:val="left" w:pos="5387"/>
              </w:tabs>
              <w:autoSpaceDE/>
              <w:autoSpaceDN/>
              <w:jc w:val="both"/>
              <w:rPr>
                <w:rFonts w:ascii="Calibri" w:eastAsia="Times New Roman" w:hAnsi="Calibri" w:cs="Calibri"/>
                <w:lang w:val="pt-BR" w:eastAsia="pt-BR"/>
              </w:rPr>
            </w:pPr>
            <w:r w:rsidRPr="006A3001">
              <w:rPr>
                <w:rFonts w:ascii="Calibri" w:eastAsia="Times New Roman" w:hAnsi="Calibri" w:cs="Calibri"/>
                <w:lang w:val="pt-BR" w:eastAsia="pt-BR"/>
              </w:rPr>
              <w:t>FILTRO LUBRIFICANTE PSL 962</w:t>
            </w:r>
          </w:p>
        </w:tc>
        <w:tc>
          <w:tcPr>
            <w:tcW w:w="567" w:type="dxa"/>
            <w:tcBorders>
              <w:top w:val="single" w:sz="4" w:space="0" w:color="000000"/>
              <w:left w:val="single" w:sz="4" w:space="0" w:color="000000"/>
              <w:bottom w:val="single" w:sz="4" w:space="0" w:color="000000"/>
              <w:right w:val="single" w:sz="4" w:space="0" w:color="000000"/>
            </w:tcBorders>
          </w:tcPr>
          <w:p w14:paraId="5D910296"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F1D214A" w14:textId="77777777" w:rsidR="006A3001" w:rsidRPr="006A3001" w:rsidRDefault="006A3001" w:rsidP="00C93B2B">
            <w:pPr>
              <w:widowControl/>
              <w:tabs>
                <w:tab w:val="left" w:pos="-284"/>
                <w:tab w:val="left" w:pos="4536"/>
                <w:tab w:val="left" w:pos="5387"/>
              </w:tabs>
              <w:autoSpaceDE/>
              <w:autoSpaceDN/>
              <w:jc w:val="center"/>
              <w:rPr>
                <w:rFonts w:ascii="Calibri" w:eastAsia="Times New Roman" w:hAnsi="Calibri" w:cs="Calibri"/>
                <w:lang w:val="pt-BR" w:eastAsia="pt-BR"/>
              </w:rPr>
            </w:pPr>
            <w:r w:rsidRPr="006A3001">
              <w:rPr>
                <w:rFonts w:ascii="Calibri" w:eastAsia="Times New Roman" w:hAnsi="Calibri" w:cs="Calibri"/>
                <w:lang w:val="pt-BR" w:eastAsia="pt-BR"/>
              </w:rPr>
              <w:t>52</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B92E3D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D3B34F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36B2E9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1E60D7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19EC50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2F965A0"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64</w:t>
            </w:r>
          </w:p>
        </w:tc>
      </w:tr>
      <w:tr w:rsidR="006A3001" w:rsidRPr="006A3001" w14:paraId="3CADB6E8"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5DC49ABB"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A70E075"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LUBRIFICANTE PEL 804</w:t>
            </w:r>
          </w:p>
        </w:tc>
        <w:tc>
          <w:tcPr>
            <w:tcW w:w="567" w:type="dxa"/>
            <w:tcBorders>
              <w:top w:val="single" w:sz="4" w:space="0" w:color="000000"/>
              <w:left w:val="single" w:sz="4" w:space="0" w:color="000000"/>
              <w:bottom w:val="single" w:sz="4" w:space="0" w:color="000000"/>
              <w:right w:val="single" w:sz="4" w:space="0" w:color="000000"/>
            </w:tcBorders>
            <w:vAlign w:val="center"/>
          </w:tcPr>
          <w:p w14:paraId="375FD14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1EB81E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2E36C3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9BB1FA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ABACB0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B0C62B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5344B7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2400287"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3691A04A"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6F4EAF28"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8A2794F"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LUBRIFICANTE PSL 282</w:t>
            </w:r>
          </w:p>
        </w:tc>
        <w:tc>
          <w:tcPr>
            <w:tcW w:w="567" w:type="dxa"/>
            <w:tcBorders>
              <w:top w:val="single" w:sz="4" w:space="0" w:color="000000"/>
              <w:left w:val="single" w:sz="4" w:space="0" w:color="000000"/>
              <w:bottom w:val="single" w:sz="4" w:space="0" w:color="000000"/>
              <w:right w:val="single" w:sz="4" w:space="0" w:color="000000"/>
            </w:tcBorders>
            <w:vAlign w:val="center"/>
          </w:tcPr>
          <w:p w14:paraId="4C14953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CACCCF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20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C413C1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DA9FB1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1293E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CC1942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95DB10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A5E167D"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20</w:t>
            </w:r>
          </w:p>
        </w:tc>
      </w:tr>
      <w:tr w:rsidR="006A3001" w:rsidRPr="006A3001" w14:paraId="1EF04137"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0BBEF96C"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873631A"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LUBRIFICANTE HU7010Z</w:t>
            </w:r>
          </w:p>
        </w:tc>
        <w:tc>
          <w:tcPr>
            <w:tcW w:w="567" w:type="dxa"/>
            <w:tcBorders>
              <w:top w:val="single" w:sz="4" w:space="0" w:color="000000"/>
              <w:left w:val="single" w:sz="4" w:space="0" w:color="000000"/>
              <w:bottom w:val="single" w:sz="4" w:space="0" w:color="000000"/>
              <w:right w:val="single" w:sz="4" w:space="0" w:color="000000"/>
            </w:tcBorders>
            <w:vAlign w:val="center"/>
          </w:tcPr>
          <w:p w14:paraId="3DAD9F2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8BEA82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545C0F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009045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4F98A4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3A90A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5CBF56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C91C2F0"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3C5FC345"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02028E29"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71470B2"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LUBRIFICANTE IVECO 503120785</w:t>
            </w:r>
          </w:p>
        </w:tc>
        <w:tc>
          <w:tcPr>
            <w:tcW w:w="567" w:type="dxa"/>
            <w:tcBorders>
              <w:top w:val="single" w:sz="4" w:space="0" w:color="000000"/>
              <w:left w:val="single" w:sz="4" w:space="0" w:color="000000"/>
              <w:bottom w:val="single" w:sz="4" w:space="0" w:color="000000"/>
              <w:right w:val="single" w:sz="4" w:space="0" w:color="000000"/>
            </w:tcBorders>
            <w:vAlign w:val="center"/>
          </w:tcPr>
          <w:p w14:paraId="2634202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8C3421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5CACA0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FB5B42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8CC2F4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C3F8A9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CB4B91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C2D9952"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77725A84"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40D2F7CC"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8791CC1"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LUBRIFICANTE WOE 506</w:t>
            </w:r>
          </w:p>
        </w:tc>
        <w:tc>
          <w:tcPr>
            <w:tcW w:w="567" w:type="dxa"/>
            <w:tcBorders>
              <w:top w:val="single" w:sz="4" w:space="0" w:color="000000"/>
              <w:left w:val="single" w:sz="4" w:space="0" w:color="000000"/>
              <w:bottom w:val="single" w:sz="4" w:space="0" w:color="000000"/>
              <w:right w:val="single" w:sz="4" w:space="0" w:color="000000"/>
            </w:tcBorders>
            <w:vAlign w:val="center"/>
          </w:tcPr>
          <w:p w14:paraId="59511B8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79A47B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BCFA8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0E349A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A8E8D1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9C7DFB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3DE049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763B70D"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3550AB2A"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79077043"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D6AB35A"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LUBRIFICANTE WOE 710</w:t>
            </w:r>
          </w:p>
        </w:tc>
        <w:tc>
          <w:tcPr>
            <w:tcW w:w="567" w:type="dxa"/>
            <w:tcBorders>
              <w:top w:val="single" w:sz="4" w:space="0" w:color="000000"/>
              <w:left w:val="single" w:sz="4" w:space="0" w:color="000000"/>
              <w:bottom w:val="single" w:sz="4" w:space="0" w:color="000000"/>
              <w:right w:val="single" w:sz="4" w:space="0" w:color="000000"/>
            </w:tcBorders>
            <w:vAlign w:val="center"/>
          </w:tcPr>
          <w:p w14:paraId="716F44A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4A9CD6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138CEE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06</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B65D3B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C774FD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83E044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E37F61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3E863FC"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06</w:t>
            </w:r>
          </w:p>
        </w:tc>
      </w:tr>
      <w:tr w:rsidR="006A3001" w:rsidRPr="006A3001" w14:paraId="2C2366B2"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72C34465"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823C43D"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LUBRIFICANTE W 610</w:t>
            </w:r>
          </w:p>
        </w:tc>
        <w:tc>
          <w:tcPr>
            <w:tcW w:w="567" w:type="dxa"/>
            <w:tcBorders>
              <w:top w:val="single" w:sz="4" w:space="0" w:color="000000"/>
              <w:left w:val="single" w:sz="4" w:space="0" w:color="000000"/>
              <w:bottom w:val="single" w:sz="4" w:space="0" w:color="000000"/>
              <w:right w:val="single" w:sz="4" w:space="0" w:color="000000"/>
            </w:tcBorders>
            <w:vAlign w:val="center"/>
          </w:tcPr>
          <w:p w14:paraId="1F2C213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B0318A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0D5275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C54084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ECD8DE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40</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ECA1DD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AE817D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4E7CFFF"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40</w:t>
            </w:r>
          </w:p>
        </w:tc>
      </w:tr>
      <w:tr w:rsidR="006A3001" w:rsidRPr="006A3001" w14:paraId="3E4136FE"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65277435"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5A20247"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LUBRIFICANTE LB 900</w:t>
            </w:r>
          </w:p>
        </w:tc>
        <w:tc>
          <w:tcPr>
            <w:tcW w:w="567" w:type="dxa"/>
            <w:tcBorders>
              <w:top w:val="single" w:sz="4" w:space="0" w:color="000000"/>
              <w:left w:val="single" w:sz="4" w:space="0" w:color="000000"/>
              <w:bottom w:val="single" w:sz="4" w:space="0" w:color="000000"/>
              <w:right w:val="single" w:sz="4" w:space="0" w:color="000000"/>
            </w:tcBorders>
            <w:vAlign w:val="center"/>
          </w:tcPr>
          <w:p w14:paraId="233E1C4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0CFE2B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32</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239DAF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09287C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06ED64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71F092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CAE1EC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EDF0EA2"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32</w:t>
            </w:r>
          </w:p>
        </w:tc>
      </w:tr>
      <w:tr w:rsidR="006A3001" w:rsidRPr="006A3001" w14:paraId="3E2BB33A"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66E77574"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891D268"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LUBRIFICANTE 51791</w:t>
            </w:r>
          </w:p>
        </w:tc>
        <w:tc>
          <w:tcPr>
            <w:tcW w:w="567" w:type="dxa"/>
            <w:tcBorders>
              <w:top w:val="single" w:sz="4" w:space="0" w:color="000000"/>
              <w:left w:val="single" w:sz="4" w:space="0" w:color="000000"/>
              <w:bottom w:val="single" w:sz="4" w:space="0" w:color="000000"/>
              <w:right w:val="single" w:sz="4" w:space="0" w:color="000000"/>
            </w:tcBorders>
            <w:vAlign w:val="center"/>
          </w:tcPr>
          <w:p w14:paraId="6D41D5D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1B689A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20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2CC9E9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EEC100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12F668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27C692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9DA2A6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1986371"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20</w:t>
            </w:r>
          </w:p>
        </w:tc>
      </w:tr>
      <w:tr w:rsidR="006A3001" w:rsidRPr="006A3001" w14:paraId="75504CAF"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2D87955C"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79A35E"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LUBRIFICANTE PEL 2003</w:t>
            </w:r>
          </w:p>
        </w:tc>
        <w:tc>
          <w:tcPr>
            <w:tcW w:w="567" w:type="dxa"/>
            <w:tcBorders>
              <w:top w:val="single" w:sz="4" w:space="0" w:color="000000"/>
              <w:left w:val="single" w:sz="4" w:space="0" w:color="000000"/>
              <w:bottom w:val="single" w:sz="4" w:space="0" w:color="000000"/>
              <w:right w:val="single" w:sz="4" w:space="0" w:color="000000"/>
            </w:tcBorders>
            <w:vAlign w:val="center"/>
          </w:tcPr>
          <w:p w14:paraId="667D28C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A92867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23DDFE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AC32B6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651F1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E671EF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51C6AA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E34A950"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22537D4A"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249AC1B3"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005A7B3"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LUBRIFICANTE PEL 108</w:t>
            </w:r>
          </w:p>
        </w:tc>
        <w:tc>
          <w:tcPr>
            <w:tcW w:w="567" w:type="dxa"/>
            <w:tcBorders>
              <w:top w:val="single" w:sz="4" w:space="0" w:color="000000"/>
              <w:left w:val="single" w:sz="4" w:space="0" w:color="000000"/>
              <w:bottom w:val="single" w:sz="4" w:space="0" w:color="000000"/>
              <w:right w:val="single" w:sz="4" w:space="0" w:color="000000"/>
            </w:tcBorders>
            <w:vAlign w:val="center"/>
          </w:tcPr>
          <w:p w14:paraId="53FF564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59E540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60AC07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06</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586CEA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FB3B23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BC7D87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CC939A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EB6B53B"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06</w:t>
            </w:r>
          </w:p>
        </w:tc>
      </w:tr>
      <w:tr w:rsidR="006A3001" w:rsidRPr="006A3001" w14:paraId="1BC79B1C"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77FA4616"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75FC1C3"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SEPARADOR FBS 480/1</w:t>
            </w:r>
          </w:p>
        </w:tc>
        <w:tc>
          <w:tcPr>
            <w:tcW w:w="567" w:type="dxa"/>
            <w:tcBorders>
              <w:top w:val="single" w:sz="4" w:space="0" w:color="000000"/>
              <w:left w:val="single" w:sz="4" w:space="0" w:color="000000"/>
              <w:bottom w:val="single" w:sz="4" w:space="0" w:color="000000"/>
              <w:right w:val="single" w:sz="4" w:space="0" w:color="000000"/>
            </w:tcBorders>
            <w:vAlign w:val="center"/>
          </w:tcPr>
          <w:p w14:paraId="0F9934C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38A6F1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0D4930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61A67C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E0C72D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E9EA6B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76F1AB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C61B774"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35D8926B"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53963CF7"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ADA79F"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SEPARADOR IVECO 581403243</w:t>
            </w:r>
          </w:p>
        </w:tc>
        <w:tc>
          <w:tcPr>
            <w:tcW w:w="567" w:type="dxa"/>
            <w:tcBorders>
              <w:top w:val="single" w:sz="4" w:space="0" w:color="000000"/>
              <w:left w:val="single" w:sz="4" w:space="0" w:color="000000"/>
              <w:bottom w:val="single" w:sz="4" w:space="0" w:color="000000"/>
              <w:right w:val="single" w:sz="4" w:space="0" w:color="000000"/>
            </w:tcBorders>
            <w:vAlign w:val="center"/>
          </w:tcPr>
          <w:p w14:paraId="32045B1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C26B95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4A1762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13F9D7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0881D5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0DA874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A8434C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CE9F13C"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2F7DCEC6"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5075E405"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B962CA"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SEPARADOR PSC 887</w:t>
            </w:r>
          </w:p>
        </w:tc>
        <w:tc>
          <w:tcPr>
            <w:tcW w:w="567" w:type="dxa"/>
            <w:tcBorders>
              <w:top w:val="single" w:sz="4" w:space="0" w:color="000000"/>
              <w:left w:val="single" w:sz="4" w:space="0" w:color="000000"/>
              <w:bottom w:val="single" w:sz="4" w:space="0" w:color="000000"/>
              <w:right w:val="single" w:sz="4" w:space="0" w:color="000000"/>
            </w:tcBorders>
            <w:vAlign w:val="center"/>
          </w:tcPr>
          <w:p w14:paraId="440FCA7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CD6B3A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20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3B6327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FBB705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4D1F41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58E674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31C125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6F85264"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20</w:t>
            </w:r>
          </w:p>
        </w:tc>
      </w:tr>
      <w:tr w:rsidR="006A3001" w:rsidRPr="006A3001" w14:paraId="1EF3E6EA"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087252EE"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4E43580"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SEPARADOR PL 420</w:t>
            </w:r>
          </w:p>
        </w:tc>
        <w:tc>
          <w:tcPr>
            <w:tcW w:w="567" w:type="dxa"/>
            <w:tcBorders>
              <w:top w:val="single" w:sz="4" w:space="0" w:color="000000"/>
              <w:left w:val="single" w:sz="4" w:space="0" w:color="000000"/>
              <w:bottom w:val="single" w:sz="4" w:space="0" w:color="000000"/>
              <w:right w:val="single" w:sz="4" w:space="0" w:color="000000"/>
            </w:tcBorders>
            <w:vAlign w:val="center"/>
          </w:tcPr>
          <w:p w14:paraId="61E53C7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24CF68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20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D9A37F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062BF6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7567C4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BE9CAA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30FC72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F58DBC5"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20</w:t>
            </w:r>
          </w:p>
        </w:tc>
      </w:tr>
      <w:tr w:rsidR="006A3001" w:rsidRPr="006A3001" w14:paraId="424ABCA8"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0DEE6A64"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E742778"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SEPARADOR P 550900</w:t>
            </w:r>
          </w:p>
        </w:tc>
        <w:tc>
          <w:tcPr>
            <w:tcW w:w="567" w:type="dxa"/>
            <w:tcBorders>
              <w:top w:val="single" w:sz="4" w:space="0" w:color="000000"/>
              <w:left w:val="single" w:sz="4" w:space="0" w:color="000000"/>
              <w:bottom w:val="single" w:sz="4" w:space="0" w:color="000000"/>
              <w:right w:val="single" w:sz="4" w:space="0" w:color="000000"/>
            </w:tcBorders>
            <w:vAlign w:val="center"/>
          </w:tcPr>
          <w:p w14:paraId="191ACF5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491A8B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20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301E8A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B46C0F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46547A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C79B00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3639DE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FAE06E1"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20</w:t>
            </w:r>
          </w:p>
        </w:tc>
      </w:tr>
      <w:tr w:rsidR="006A3001" w:rsidRPr="006A3001" w14:paraId="44145F46"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4834477B"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8A71A58"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SEPARADOR PSC 530/1</w:t>
            </w:r>
          </w:p>
        </w:tc>
        <w:tc>
          <w:tcPr>
            <w:tcW w:w="567" w:type="dxa"/>
            <w:tcBorders>
              <w:top w:val="single" w:sz="4" w:space="0" w:color="000000"/>
              <w:left w:val="single" w:sz="4" w:space="0" w:color="000000"/>
              <w:bottom w:val="single" w:sz="4" w:space="0" w:color="000000"/>
              <w:right w:val="single" w:sz="4" w:space="0" w:color="000000"/>
            </w:tcBorders>
            <w:vAlign w:val="center"/>
          </w:tcPr>
          <w:p w14:paraId="5DAA619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C6E732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20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443CFA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882B7C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9D0186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F45884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989E99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AD3A2AC"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20</w:t>
            </w:r>
          </w:p>
        </w:tc>
      </w:tr>
      <w:tr w:rsidR="006A3001" w:rsidRPr="006A3001" w14:paraId="3F238ED0"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5C97E282"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9D98C83"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SEPARADOR 530/1</w:t>
            </w:r>
          </w:p>
        </w:tc>
        <w:tc>
          <w:tcPr>
            <w:tcW w:w="567" w:type="dxa"/>
            <w:tcBorders>
              <w:top w:val="single" w:sz="4" w:space="0" w:color="000000"/>
              <w:left w:val="single" w:sz="4" w:space="0" w:color="000000"/>
              <w:bottom w:val="single" w:sz="4" w:space="0" w:color="000000"/>
              <w:right w:val="single" w:sz="4" w:space="0" w:color="000000"/>
            </w:tcBorders>
            <w:vAlign w:val="center"/>
          </w:tcPr>
          <w:p w14:paraId="39F05E0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553DD4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20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D5BCE9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612729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C2F9F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EFCAD9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E9CFF9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805BCA9"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20</w:t>
            </w:r>
          </w:p>
        </w:tc>
      </w:tr>
      <w:tr w:rsidR="006A3001" w:rsidRPr="006A3001" w14:paraId="40EFAFF8"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522A9F39"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82B297E"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SEPARADOR PSD</w:t>
            </w:r>
            <w:proofErr w:type="gramStart"/>
            <w:r w:rsidRPr="006A3001">
              <w:rPr>
                <w:rFonts w:ascii="Calibri" w:eastAsia="Times New Roman" w:hAnsi="Calibri" w:cs="Calibri"/>
                <w:lang w:val="pt-BR"/>
              </w:rPr>
              <w:t xml:space="preserve">  </w:t>
            </w:r>
            <w:proofErr w:type="gramEnd"/>
            <w:r w:rsidRPr="006A3001">
              <w:rPr>
                <w:rFonts w:ascii="Calibri" w:eastAsia="Times New Roman" w:hAnsi="Calibri" w:cs="Calibri"/>
                <w:lang w:val="pt-BR"/>
              </w:rPr>
              <w:t>480/1</w:t>
            </w:r>
          </w:p>
        </w:tc>
        <w:tc>
          <w:tcPr>
            <w:tcW w:w="567" w:type="dxa"/>
            <w:tcBorders>
              <w:top w:val="single" w:sz="4" w:space="0" w:color="000000"/>
              <w:left w:val="single" w:sz="4" w:space="0" w:color="000000"/>
              <w:bottom w:val="single" w:sz="4" w:space="0" w:color="000000"/>
              <w:right w:val="single" w:sz="4" w:space="0" w:color="000000"/>
            </w:tcBorders>
            <w:vAlign w:val="center"/>
          </w:tcPr>
          <w:p w14:paraId="3AE3B42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C83B6F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40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40E869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C4ECB9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5E52D4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40608E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68F79A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3AD44F"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52</w:t>
            </w:r>
          </w:p>
        </w:tc>
      </w:tr>
      <w:tr w:rsidR="006A3001" w:rsidRPr="006A3001" w14:paraId="08EA1732"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463E8BB2"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881F3E5"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SEPARADOR PSD 644</w:t>
            </w:r>
          </w:p>
        </w:tc>
        <w:tc>
          <w:tcPr>
            <w:tcW w:w="567" w:type="dxa"/>
            <w:tcBorders>
              <w:top w:val="single" w:sz="4" w:space="0" w:color="000000"/>
              <w:left w:val="single" w:sz="4" w:space="0" w:color="000000"/>
              <w:bottom w:val="single" w:sz="4" w:space="0" w:color="000000"/>
              <w:right w:val="single" w:sz="4" w:space="0" w:color="000000"/>
            </w:tcBorders>
            <w:vAlign w:val="center"/>
          </w:tcPr>
          <w:p w14:paraId="5C7675E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796E7D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20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3497F7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5AC004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2945E6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0F7148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1DC2B5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6781C7F"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20</w:t>
            </w:r>
          </w:p>
        </w:tc>
      </w:tr>
      <w:tr w:rsidR="006A3001" w:rsidRPr="006A3001" w14:paraId="559DCB3E"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17889196"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D45F8B6"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SEPARADOR PSD 970/1</w:t>
            </w:r>
          </w:p>
        </w:tc>
        <w:tc>
          <w:tcPr>
            <w:tcW w:w="567" w:type="dxa"/>
            <w:tcBorders>
              <w:top w:val="single" w:sz="4" w:space="0" w:color="000000"/>
              <w:left w:val="single" w:sz="4" w:space="0" w:color="000000"/>
              <w:bottom w:val="single" w:sz="4" w:space="0" w:color="000000"/>
              <w:right w:val="single" w:sz="4" w:space="0" w:color="000000"/>
            </w:tcBorders>
            <w:vAlign w:val="center"/>
          </w:tcPr>
          <w:p w14:paraId="30635A6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E90C84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35F82D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22A42B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A4D9E6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EC292E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98BB98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32</w:t>
            </w: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0598707"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32</w:t>
            </w:r>
          </w:p>
        </w:tc>
      </w:tr>
      <w:tr w:rsidR="006A3001" w:rsidRPr="006A3001" w14:paraId="3F2330EF"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218AF01A"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A29E278"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SEPARADOR</w:t>
            </w:r>
            <w:proofErr w:type="gramStart"/>
            <w:r w:rsidRPr="006A3001">
              <w:rPr>
                <w:rFonts w:ascii="Calibri" w:eastAsia="Times New Roman" w:hAnsi="Calibri" w:cs="Calibri"/>
                <w:lang w:val="pt-BR"/>
              </w:rPr>
              <w:t xml:space="preserve">  </w:t>
            </w:r>
            <w:proofErr w:type="gramEnd"/>
            <w:r w:rsidRPr="006A3001">
              <w:rPr>
                <w:rFonts w:ascii="Calibri" w:eastAsia="Times New Roman" w:hAnsi="Calibri" w:cs="Calibri"/>
                <w:lang w:val="pt-BR"/>
              </w:rPr>
              <w:t>PEC 7177</w:t>
            </w:r>
          </w:p>
        </w:tc>
        <w:tc>
          <w:tcPr>
            <w:tcW w:w="567" w:type="dxa"/>
            <w:tcBorders>
              <w:top w:val="single" w:sz="4" w:space="0" w:color="000000"/>
              <w:left w:val="single" w:sz="4" w:space="0" w:color="000000"/>
              <w:bottom w:val="single" w:sz="4" w:space="0" w:color="000000"/>
              <w:right w:val="single" w:sz="4" w:space="0" w:color="000000"/>
            </w:tcBorders>
            <w:vAlign w:val="center"/>
          </w:tcPr>
          <w:p w14:paraId="63E20B4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1D896E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D215D5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4072C4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23A467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0ADC5D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58C23B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24</w:t>
            </w: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443146"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24</w:t>
            </w:r>
          </w:p>
        </w:tc>
      </w:tr>
      <w:tr w:rsidR="006A3001" w:rsidRPr="006A3001" w14:paraId="10871F26"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441906E2"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F29DF93"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SEPARADOR WK 1030</w:t>
            </w:r>
          </w:p>
        </w:tc>
        <w:tc>
          <w:tcPr>
            <w:tcW w:w="567" w:type="dxa"/>
            <w:tcBorders>
              <w:top w:val="single" w:sz="4" w:space="0" w:color="000000"/>
              <w:left w:val="single" w:sz="4" w:space="0" w:color="000000"/>
              <w:bottom w:val="single" w:sz="4" w:space="0" w:color="000000"/>
              <w:right w:val="single" w:sz="4" w:space="0" w:color="000000"/>
            </w:tcBorders>
            <w:vAlign w:val="center"/>
          </w:tcPr>
          <w:p w14:paraId="5472CB3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2EADB6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6EF601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8457D1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CDC9A1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60F7FB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BA3DE9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89ED611"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091D157B"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2AC2A788"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8A1E520"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FILTRO SEPARADOR WK 1050/1</w:t>
            </w:r>
          </w:p>
        </w:tc>
        <w:tc>
          <w:tcPr>
            <w:tcW w:w="567" w:type="dxa"/>
            <w:tcBorders>
              <w:top w:val="single" w:sz="4" w:space="0" w:color="000000"/>
              <w:left w:val="single" w:sz="4" w:space="0" w:color="000000"/>
              <w:bottom w:val="single" w:sz="4" w:space="0" w:color="000000"/>
              <w:right w:val="single" w:sz="4" w:space="0" w:color="000000"/>
            </w:tcBorders>
            <w:vAlign w:val="center"/>
          </w:tcPr>
          <w:p w14:paraId="45DFB28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1CFA2F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5AC3FC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C18029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02875B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B39721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5DA5FB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5975177"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72FEFB66"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3BCDBB98"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EA27AA0"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 xml:space="preserve">ÓLEO 15W40 CK4 </w:t>
            </w:r>
          </w:p>
        </w:tc>
        <w:tc>
          <w:tcPr>
            <w:tcW w:w="567" w:type="dxa"/>
            <w:tcBorders>
              <w:top w:val="single" w:sz="4" w:space="0" w:color="000000"/>
              <w:left w:val="single" w:sz="4" w:space="0" w:color="000000"/>
              <w:bottom w:val="single" w:sz="4" w:space="0" w:color="000000"/>
              <w:right w:val="single" w:sz="4" w:space="0" w:color="000000"/>
            </w:tcBorders>
            <w:vAlign w:val="center"/>
          </w:tcPr>
          <w:p w14:paraId="1A47461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BD</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B596EE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86</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10129E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4B1586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29997B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05</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95E7D6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8FDD98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20</w:t>
            </w: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8E9BE2"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111</w:t>
            </w:r>
          </w:p>
        </w:tc>
      </w:tr>
      <w:tr w:rsidR="006A3001" w:rsidRPr="006A3001" w14:paraId="34774D69"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3AFF7124"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4A439EE"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ÓLEO TRANSMISSÃO 10W30</w:t>
            </w:r>
          </w:p>
        </w:tc>
        <w:tc>
          <w:tcPr>
            <w:tcW w:w="567" w:type="dxa"/>
            <w:tcBorders>
              <w:top w:val="single" w:sz="4" w:space="0" w:color="000000"/>
              <w:left w:val="single" w:sz="4" w:space="0" w:color="000000"/>
              <w:bottom w:val="single" w:sz="4" w:space="0" w:color="000000"/>
              <w:right w:val="single" w:sz="4" w:space="0" w:color="000000"/>
            </w:tcBorders>
            <w:vAlign w:val="center"/>
          </w:tcPr>
          <w:p w14:paraId="5B4F671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BD</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03261C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30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7DDDE4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5A4C1C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CAAB87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C74CBB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7B8BED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05</w:t>
            </w: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57E2C53"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35</w:t>
            </w:r>
          </w:p>
        </w:tc>
      </w:tr>
      <w:tr w:rsidR="006A3001" w:rsidRPr="006A3001" w14:paraId="42D51D79"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5FE18624"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9E3FA7A"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 xml:space="preserve">ÓLEO </w:t>
            </w:r>
            <w:proofErr w:type="gramStart"/>
            <w:r w:rsidRPr="006A3001">
              <w:rPr>
                <w:rFonts w:ascii="Calibri" w:eastAsia="Times New Roman" w:hAnsi="Calibri" w:cs="Calibri"/>
                <w:lang w:val="pt-BR"/>
              </w:rPr>
              <w:t>90W</w:t>
            </w:r>
            <w:proofErr w:type="gramEnd"/>
            <w:r w:rsidRPr="006A3001">
              <w:rPr>
                <w:rFonts w:ascii="Calibri" w:eastAsia="Times New Roman" w:hAnsi="Calibri" w:cs="Calibri"/>
                <w:lang w:val="pt-BR"/>
              </w:rPr>
              <w:t xml:space="preserve"> GL5</w:t>
            </w:r>
          </w:p>
        </w:tc>
        <w:tc>
          <w:tcPr>
            <w:tcW w:w="567" w:type="dxa"/>
            <w:tcBorders>
              <w:top w:val="single" w:sz="4" w:space="0" w:color="000000"/>
              <w:left w:val="single" w:sz="4" w:space="0" w:color="000000"/>
              <w:bottom w:val="single" w:sz="4" w:space="0" w:color="000000"/>
              <w:right w:val="single" w:sz="4" w:space="0" w:color="000000"/>
            </w:tcBorders>
            <w:vAlign w:val="center"/>
          </w:tcPr>
          <w:p w14:paraId="6A0D0DA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BD</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1D0EE9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20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75E28E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2538D5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A622CA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356F72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A5464C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05</w:t>
            </w: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2AA859F"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25</w:t>
            </w:r>
          </w:p>
        </w:tc>
      </w:tr>
      <w:tr w:rsidR="006A3001" w:rsidRPr="006A3001" w14:paraId="79FE0C79"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04D87657"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F4090BD"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 xml:space="preserve">ÓLEO CARDIO DIFERENCIAL </w:t>
            </w:r>
            <w:proofErr w:type="gramStart"/>
            <w:r w:rsidRPr="006A3001">
              <w:rPr>
                <w:rFonts w:ascii="Calibri" w:eastAsia="Times New Roman" w:hAnsi="Calibri" w:cs="Calibri"/>
                <w:lang w:val="pt-BR"/>
              </w:rPr>
              <w:t>90W</w:t>
            </w:r>
            <w:proofErr w:type="gramEnd"/>
          </w:p>
        </w:tc>
        <w:tc>
          <w:tcPr>
            <w:tcW w:w="567" w:type="dxa"/>
            <w:tcBorders>
              <w:top w:val="single" w:sz="4" w:space="0" w:color="000000"/>
              <w:left w:val="single" w:sz="4" w:space="0" w:color="000000"/>
              <w:bottom w:val="single" w:sz="4" w:space="0" w:color="000000"/>
              <w:right w:val="single" w:sz="4" w:space="0" w:color="000000"/>
            </w:tcBorders>
            <w:vAlign w:val="center"/>
          </w:tcPr>
          <w:p w14:paraId="6AFD982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BD</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DC2BC7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2C46F1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4E724C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27B4C4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F28F83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1C6011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03</w:t>
            </w: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4256771"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13</w:t>
            </w:r>
          </w:p>
        </w:tc>
      </w:tr>
      <w:tr w:rsidR="006A3001" w:rsidRPr="006A3001" w14:paraId="10BCFE82"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22318787"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1290C66"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ÓLEO HIDRÁULICO 68</w:t>
            </w:r>
          </w:p>
        </w:tc>
        <w:tc>
          <w:tcPr>
            <w:tcW w:w="567" w:type="dxa"/>
            <w:tcBorders>
              <w:top w:val="single" w:sz="4" w:space="0" w:color="000000"/>
              <w:left w:val="single" w:sz="4" w:space="0" w:color="000000"/>
              <w:bottom w:val="single" w:sz="4" w:space="0" w:color="000000"/>
              <w:right w:val="single" w:sz="4" w:space="0" w:color="000000"/>
            </w:tcBorders>
            <w:vAlign w:val="center"/>
          </w:tcPr>
          <w:p w14:paraId="7ECD946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BD</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FC2E3B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150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2A7F65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0A3682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DEE77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61ED5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0DBC07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97320C5"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150</w:t>
            </w:r>
          </w:p>
        </w:tc>
      </w:tr>
      <w:tr w:rsidR="006A3001" w:rsidRPr="006A3001" w14:paraId="4DB72593"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3D7C8C01"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E13E6D7"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 xml:space="preserve">ÓLEO </w:t>
            </w:r>
            <w:proofErr w:type="gramStart"/>
            <w:r w:rsidRPr="006A3001">
              <w:rPr>
                <w:rFonts w:ascii="Calibri" w:eastAsia="Times New Roman" w:hAnsi="Calibri" w:cs="Calibri"/>
                <w:lang w:val="pt-BR"/>
              </w:rPr>
              <w:t>80W</w:t>
            </w:r>
            <w:proofErr w:type="gramEnd"/>
          </w:p>
        </w:tc>
        <w:tc>
          <w:tcPr>
            <w:tcW w:w="567" w:type="dxa"/>
            <w:tcBorders>
              <w:top w:val="single" w:sz="4" w:space="0" w:color="000000"/>
              <w:left w:val="single" w:sz="4" w:space="0" w:color="000000"/>
              <w:bottom w:val="single" w:sz="4" w:space="0" w:color="000000"/>
              <w:right w:val="single" w:sz="4" w:space="0" w:color="000000"/>
            </w:tcBorders>
            <w:vAlign w:val="center"/>
          </w:tcPr>
          <w:p w14:paraId="0C8BB63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LT</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6D9922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100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3C9A56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9DB778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3861DD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B345F4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33734C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7EF986B"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100</w:t>
            </w:r>
          </w:p>
        </w:tc>
      </w:tr>
      <w:tr w:rsidR="006A3001" w:rsidRPr="006A3001" w14:paraId="5B5CCD95"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0629570A"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AFCDDEA"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ÓLEO 5W40</w:t>
            </w:r>
          </w:p>
        </w:tc>
        <w:tc>
          <w:tcPr>
            <w:tcW w:w="567" w:type="dxa"/>
            <w:tcBorders>
              <w:top w:val="single" w:sz="4" w:space="0" w:color="000000"/>
              <w:left w:val="single" w:sz="4" w:space="0" w:color="000000"/>
              <w:bottom w:val="single" w:sz="4" w:space="0" w:color="000000"/>
              <w:right w:val="single" w:sz="4" w:space="0" w:color="000000"/>
            </w:tcBorders>
            <w:vAlign w:val="center"/>
          </w:tcPr>
          <w:p w14:paraId="51DA5E8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LT</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16A53D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200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7201CC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5FDC44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360CA6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40</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34120F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17</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499836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50</w:t>
            </w: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0522B88"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307</w:t>
            </w:r>
          </w:p>
        </w:tc>
      </w:tr>
      <w:tr w:rsidR="006A3001" w:rsidRPr="006A3001" w14:paraId="48E0731F"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1247AA6B"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26183D1"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ÓLEO 5W30 DIESEL</w:t>
            </w:r>
          </w:p>
        </w:tc>
        <w:tc>
          <w:tcPr>
            <w:tcW w:w="567" w:type="dxa"/>
            <w:tcBorders>
              <w:top w:val="single" w:sz="4" w:space="0" w:color="000000"/>
              <w:left w:val="single" w:sz="4" w:space="0" w:color="000000"/>
              <w:bottom w:val="single" w:sz="4" w:space="0" w:color="000000"/>
              <w:right w:val="single" w:sz="4" w:space="0" w:color="000000"/>
            </w:tcBorders>
            <w:vAlign w:val="center"/>
          </w:tcPr>
          <w:p w14:paraId="520AC49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LT</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223A7C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 xml:space="preserve"> 360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CE81A2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F3FAE4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90E749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360</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A9AF28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5564D8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AE907E4"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720</w:t>
            </w:r>
          </w:p>
        </w:tc>
      </w:tr>
      <w:tr w:rsidR="006A3001" w:rsidRPr="006A3001" w14:paraId="43299518"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65AD3610"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10000CB"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ÓLEO 5W30 GASOLINA</w:t>
            </w:r>
          </w:p>
        </w:tc>
        <w:tc>
          <w:tcPr>
            <w:tcW w:w="567" w:type="dxa"/>
            <w:tcBorders>
              <w:top w:val="single" w:sz="4" w:space="0" w:color="000000"/>
              <w:left w:val="single" w:sz="4" w:space="0" w:color="000000"/>
              <w:bottom w:val="single" w:sz="4" w:space="0" w:color="000000"/>
              <w:right w:val="single" w:sz="4" w:space="0" w:color="000000"/>
            </w:tcBorders>
            <w:vAlign w:val="center"/>
          </w:tcPr>
          <w:p w14:paraId="382B44B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LT</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EF6DEB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70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FCAF6F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871052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2E03F9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FF4CFE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D8023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2DAE901"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70</w:t>
            </w:r>
          </w:p>
        </w:tc>
      </w:tr>
      <w:tr w:rsidR="006A3001" w:rsidRPr="006A3001" w14:paraId="1491F1A8"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2D49895E"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927B835"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ÓLEO 85W140</w:t>
            </w:r>
          </w:p>
        </w:tc>
        <w:tc>
          <w:tcPr>
            <w:tcW w:w="567" w:type="dxa"/>
            <w:tcBorders>
              <w:top w:val="single" w:sz="4" w:space="0" w:color="000000"/>
              <w:left w:val="single" w:sz="4" w:space="0" w:color="000000"/>
              <w:bottom w:val="single" w:sz="4" w:space="0" w:color="000000"/>
              <w:right w:val="single" w:sz="4" w:space="0" w:color="000000"/>
            </w:tcBorders>
            <w:vAlign w:val="center"/>
          </w:tcPr>
          <w:p w14:paraId="03D2BA0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BD</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63739E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FB4C52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4FB730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D77DC6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A4F62F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29467C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25D6900"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10</w:t>
            </w:r>
          </w:p>
        </w:tc>
      </w:tr>
      <w:tr w:rsidR="006A3001" w:rsidRPr="006A3001" w14:paraId="31C10554"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3DF0668A"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A9A91ED"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ÓLEO 0W20</w:t>
            </w:r>
          </w:p>
        </w:tc>
        <w:tc>
          <w:tcPr>
            <w:tcW w:w="567" w:type="dxa"/>
            <w:tcBorders>
              <w:top w:val="single" w:sz="4" w:space="0" w:color="000000"/>
              <w:left w:val="single" w:sz="4" w:space="0" w:color="000000"/>
              <w:bottom w:val="single" w:sz="4" w:space="0" w:color="000000"/>
              <w:right w:val="single" w:sz="4" w:space="0" w:color="000000"/>
            </w:tcBorders>
            <w:vAlign w:val="center"/>
          </w:tcPr>
          <w:p w14:paraId="26DD0A1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LT</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8D9CC4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200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67EC68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892800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7478B9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200</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EC2753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20</w:t>
            </w: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517D7F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EC5B516"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420</w:t>
            </w:r>
          </w:p>
        </w:tc>
      </w:tr>
      <w:tr w:rsidR="006A3001" w:rsidRPr="006A3001" w14:paraId="43D36947"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54F63690"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498245B"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ÓLEO ATF</w:t>
            </w:r>
          </w:p>
        </w:tc>
        <w:tc>
          <w:tcPr>
            <w:tcW w:w="567" w:type="dxa"/>
            <w:tcBorders>
              <w:top w:val="single" w:sz="4" w:space="0" w:color="000000"/>
              <w:left w:val="single" w:sz="4" w:space="0" w:color="000000"/>
              <w:bottom w:val="single" w:sz="4" w:space="0" w:color="000000"/>
              <w:right w:val="single" w:sz="4" w:space="0" w:color="000000"/>
            </w:tcBorders>
            <w:vAlign w:val="center"/>
          </w:tcPr>
          <w:p w14:paraId="5BB77C1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BD</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91F7D2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81221D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AA9A7B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99443E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7FD59F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D7063C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BB041A6"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10</w:t>
            </w:r>
          </w:p>
        </w:tc>
      </w:tr>
      <w:tr w:rsidR="006A3001" w:rsidRPr="006A3001" w14:paraId="614DF9A1"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207A98D2"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A456378"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ADITIVO PARA RADIADOR</w:t>
            </w:r>
          </w:p>
        </w:tc>
        <w:tc>
          <w:tcPr>
            <w:tcW w:w="567" w:type="dxa"/>
            <w:tcBorders>
              <w:top w:val="single" w:sz="4" w:space="0" w:color="000000"/>
              <w:left w:val="single" w:sz="4" w:space="0" w:color="000000"/>
              <w:bottom w:val="single" w:sz="4" w:space="0" w:color="000000"/>
              <w:right w:val="single" w:sz="4" w:space="0" w:color="000000"/>
            </w:tcBorders>
            <w:vAlign w:val="center"/>
          </w:tcPr>
          <w:p w14:paraId="7305A86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BD</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B19EE3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20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CD40DB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E1E201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4C29FB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97655F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BCCFC2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05</w:t>
            </w: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1F28E67" w14:textId="77777777" w:rsidR="006A3001" w:rsidRPr="006A3001" w:rsidRDefault="006A3001" w:rsidP="00C93B2B">
            <w:pPr>
              <w:widowControl/>
              <w:tabs>
                <w:tab w:val="left" w:pos="-284"/>
              </w:tabs>
              <w:autoSpaceDE/>
              <w:autoSpaceDN/>
              <w:jc w:val="center"/>
              <w:rPr>
                <w:rFonts w:ascii="Calibri" w:eastAsia="Times New Roman" w:hAnsi="Calibri" w:cs="Calibri"/>
                <w:b/>
                <w:lang w:val="pt-BR"/>
              </w:rPr>
            </w:pPr>
            <w:r w:rsidRPr="006A3001">
              <w:rPr>
                <w:rFonts w:ascii="Calibri" w:eastAsia="Times New Roman" w:hAnsi="Calibri" w:cs="Calibri"/>
                <w:b/>
                <w:lang w:val="pt-BR"/>
              </w:rPr>
              <w:t>25</w:t>
            </w:r>
          </w:p>
        </w:tc>
      </w:tr>
      <w:tr w:rsidR="006A3001" w:rsidRPr="006A3001" w14:paraId="31EB6D63"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076E8B21"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6DC2B35"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DESCARBONIZANTES 300 ML</w:t>
            </w:r>
          </w:p>
        </w:tc>
        <w:tc>
          <w:tcPr>
            <w:tcW w:w="567" w:type="dxa"/>
            <w:tcBorders>
              <w:top w:val="single" w:sz="4" w:space="0" w:color="000000"/>
              <w:left w:val="single" w:sz="4" w:space="0" w:color="000000"/>
              <w:bottom w:val="single" w:sz="4" w:space="0" w:color="000000"/>
              <w:right w:val="single" w:sz="4" w:space="0" w:color="000000"/>
            </w:tcBorders>
            <w:vAlign w:val="center"/>
          </w:tcPr>
          <w:p w14:paraId="37726F4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FR</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C23437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24</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FE01C2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3A5AC0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C6A0C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011D5C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742AF3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449E538" w14:textId="77777777" w:rsidR="006A3001" w:rsidRPr="006A3001" w:rsidRDefault="006A3001" w:rsidP="00C93B2B">
            <w:pPr>
              <w:widowControl/>
              <w:tabs>
                <w:tab w:val="left" w:pos="-284"/>
              </w:tabs>
              <w:autoSpaceDE/>
              <w:autoSpaceDN/>
              <w:jc w:val="center"/>
              <w:rPr>
                <w:rFonts w:ascii="Calibri" w:eastAsia="Times New Roman" w:hAnsi="Calibri" w:cs="Calibri"/>
                <w:b/>
                <w:lang w:val="pt-BR"/>
              </w:rPr>
            </w:pPr>
            <w:r w:rsidRPr="006A3001">
              <w:rPr>
                <w:rFonts w:ascii="Calibri" w:eastAsia="Times New Roman" w:hAnsi="Calibri" w:cs="Calibri"/>
                <w:b/>
                <w:lang w:val="pt-BR"/>
              </w:rPr>
              <w:t>24</w:t>
            </w:r>
          </w:p>
        </w:tc>
      </w:tr>
      <w:tr w:rsidR="006A3001" w:rsidRPr="006A3001" w14:paraId="4CB7D287"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2FD032DA"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13B9E66"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BICOS INJETORES VIA TANQUE</w:t>
            </w:r>
          </w:p>
        </w:tc>
        <w:tc>
          <w:tcPr>
            <w:tcW w:w="567" w:type="dxa"/>
            <w:tcBorders>
              <w:top w:val="single" w:sz="4" w:space="0" w:color="000000"/>
              <w:left w:val="single" w:sz="4" w:space="0" w:color="000000"/>
              <w:bottom w:val="single" w:sz="4" w:space="0" w:color="000000"/>
              <w:right w:val="single" w:sz="4" w:space="0" w:color="000000"/>
            </w:tcBorders>
            <w:vAlign w:val="center"/>
          </w:tcPr>
          <w:p w14:paraId="47389AA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FR</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191CC3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24</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15421C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3A0102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E97971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88CCDD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CC15B3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0D529F7" w14:textId="77777777" w:rsidR="006A3001" w:rsidRPr="006A3001" w:rsidRDefault="006A3001" w:rsidP="00C93B2B">
            <w:pPr>
              <w:widowControl/>
              <w:tabs>
                <w:tab w:val="left" w:pos="-284"/>
              </w:tabs>
              <w:autoSpaceDE/>
              <w:autoSpaceDN/>
              <w:jc w:val="center"/>
              <w:rPr>
                <w:rFonts w:ascii="Calibri" w:eastAsia="Times New Roman" w:hAnsi="Calibri" w:cs="Calibri"/>
                <w:b/>
                <w:lang w:val="pt-BR"/>
              </w:rPr>
            </w:pPr>
            <w:r w:rsidRPr="006A3001">
              <w:rPr>
                <w:rFonts w:ascii="Calibri" w:eastAsia="Times New Roman" w:hAnsi="Calibri" w:cs="Calibri"/>
                <w:b/>
                <w:lang w:val="pt-BR"/>
              </w:rPr>
              <w:t>24</w:t>
            </w:r>
          </w:p>
        </w:tc>
      </w:tr>
      <w:tr w:rsidR="006A3001" w:rsidRPr="006A3001" w14:paraId="0732B7E9"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4314712A"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463639"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DESENGRIPANTE 300 ML</w:t>
            </w:r>
          </w:p>
        </w:tc>
        <w:tc>
          <w:tcPr>
            <w:tcW w:w="567" w:type="dxa"/>
            <w:tcBorders>
              <w:top w:val="single" w:sz="4" w:space="0" w:color="000000"/>
              <w:left w:val="single" w:sz="4" w:space="0" w:color="000000"/>
              <w:bottom w:val="single" w:sz="4" w:space="0" w:color="000000"/>
              <w:right w:val="single" w:sz="4" w:space="0" w:color="000000"/>
            </w:tcBorders>
            <w:vAlign w:val="center"/>
          </w:tcPr>
          <w:p w14:paraId="5A9AD3A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FR</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0B6177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48</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4B0103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16C01B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78A19E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8107FA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BFDB6C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F59E855" w14:textId="77777777" w:rsidR="006A3001" w:rsidRPr="006A3001" w:rsidRDefault="006A3001" w:rsidP="00C93B2B">
            <w:pPr>
              <w:widowControl/>
              <w:tabs>
                <w:tab w:val="left" w:pos="-284"/>
              </w:tabs>
              <w:autoSpaceDE/>
              <w:autoSpaceDN/>
              <w:jc w:val="center"/>
              <w:rPr>
                <w:rFonts w:ascii="Calibri" w:eastAsia="Times New Roman" w:hAnsi="Calibri" w:cs="Calibri"/>
                <w:b/>
                <w:lang w:val="pt-BR"/>
              </w:rPr>
            </w:pPr>
            <w:r w:rsidRPr="006A3001">
              <w:rPr>
                <w:rFonts w:ascii="Calibri" w:eastAsia="Times New Roman" w:hAnsi="Calibri" w:cs="Calibri"/>
                <w:b/>
                <w:lang w:val="pt-BR"/>
              </w:rPr>
              <w:t>48</w:t>
            </w:r>
          </w:p>
        </w:tc>
      </w:tr>
      <w:tr w:rsidR="006A3001" w:rsidRPr="006A3001" w14:paraId="5C3BB815"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3FC60D82"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C00FFFB"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FLUIDO DE FREIO DOT4 500 ML</w:t>
            </w:r>
          </w:p>
        </w:tc>
        <w:tc>
          <w:tcPr>
            <w:tcW w:w="567" w:type="dxa"/>
            <w:tcBorders>
              <w:top w:val="single" w:sz="4" w:space="0" w:color="000000"/>
              <w:left w:val="single" w:sz="4" w:space="0" w:color="000000"/>
              <w:bottom w:val="single" w:sz="4" w:space="0" w:color="000000"/>
              <w:right w:val="single" w:sz="4" w:space="0" w:color="000000"/>
            </w:tcBorders>
            <w:vAlign w:val="center"/>
          </w:tcPr>
          <w:p w14:paraId="3D690C2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FR</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20461C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72</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D27E3C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E5B783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1F6B5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E65933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9CE729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00DCB43" w14:textId="77777777" w:rsidR="006A3001" w:rsidRPr="006A3001" w:rsidRDefault="006A3001" w:rsidP="00C93B2B">
            <w:pPr>
              <w:widowControl/>
              <w:tabs>
                <w:tab w:val="left" w:pos="-284"/>
              </w:tabs>
              <w:autoSpaceDE/>
              <w:autoSpaceDN/>
              <w:jc w:val="center"/>
              <w:rPr>
                <w:rFonts w:ascii="Calibri" w:eastAsia="Times New Roman" w:hAnsi="Calibri" w:cs="Calibri"/>
                <w:b/>
                <w:lang w:val="pt-BR"/>
              </w:rPr>
            </w:pPr>
            <w:r w:rsidRPr="006A3001">
              <w:rPr>
                <w:rFonts w:ascii="Calibri" w:eastAsia="Times New Roman" w:hAnsi="Calibri" w:cs="Calibri"/>
                <w:b/>
                <w:lang w:val="pt-BR"/>
              </w:rPr>
              <w:t>72</w:t>
            </w:r>
          </w:p>
        </w:tc>
      </w:tr>
      <w:tr w:rsidR="006A3001" w:rsidRPr="006A3001" w14:paraId="549FEA8D"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7A11E973"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C35C93B" w14:textId="77777777" w:rsidR="006A3001" w:rsidRPr="006A3001" w:rsidRDefault="006A3001" w:rsidP="00C93B2B">
            <w:pPr>
              <w:widowControl/>
              <w:tabs>
                <w:tab w:val="left" w:pos="-284"/>
              </w:tabs>
              <w:autoSpaceDE/>
              <w:autoSpaceDN/>
              <w:rPr>
                <w:rFonts w:ascii="Calibri" w:eastAsia="Times New Roman" w:hAnsi="Calibri" w:cs="Calibri"/>
                <w:lang w:val="pt-BR"/>
              </w:rPr>
            </w:pPr>
            <w:proofErr w:type="gramStart"/>
            <w:r w:rsidRPr="006A3001">
              <w:rPr>
                <w:rFonts w:ascii="Calibri" w:eastAsia="Times New Roman" w:hAnsi="Calibri" w:cs="Calibri"/>
                <w:lang w:val="pt-BR"/>
              </w:rPr>
              <w:t>PRE FILTRO</w:t>
            </w:r>
            <w:proofErr w:type="gramEnd"/>
            <w:r w:rsidRPr="006A3001">
              <w:rPr>
                <w:rFonts w:ascii="Calibri" w:eastAsia="Times New Roman" w:hAnsi="Calibri" w:cs="Calibri"/>
                <w:lang w:val="pt-BR"/>
              </w:rPr>
              <w:t xml:space="preserve"> ASR 807</w:t>
            </w:r>
          </w:p>
        </w:tc>
        <w:tc>
          <w:tcPr>
            <w:tcW w:w="567" w:type="dxa"/>
            <w:tcBorders>
              <w:top w:val="single" w:sz="4" w:space="0" w:color="000000"/>
              <w:left w:val="single" w:sz="4" w:space="0" w:color="000000"/>
              <w:bottom w:val="single" w:sz="4" w:space="0" w:color="000000"/>
              <w:right w:val="single" w:sz="4" w:space="0" w:color="000000"/>
            </w:tcBorders>
            <w:vAlign w:val="center"/>
          </w:tcPr>
          <w:p w14:paraId="5675980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855215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4ED3C0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C23E92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8B346B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0ACCF5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09C30C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307FDCA" w14:textId="77777777" w:rsidR="006A3001" w:rsidRPr="006A3001" w:rsidRDefault="006A3001" w:rsidP="00C93B2B">
            <w:pPr>
              <w:widowControl/>
              <w:tabs>
                <w:tab w:val="left" w:pos="-284"/>
              </w:tabs>
              <w:autoSpaceDE/>
              <w:autoSpaceDN/>
              <w:jc w:val="center"/>
              <w:rPr>
                <w:rFonts w:ascii="Calibri" w:eastAsia="Times New Roman" w:hAnsi="Calibri" w:cs="Calibri"/>
                <w:b/>
                <w:lang w:val="pt-BR"/>
              </w:rPr>
            </w:pPr>
            <w:r w:rsidRPr="006A3001">
              <w:rPr>
                <w:rFonts w:ascii="Calibri" w:eastAsia="Times New Roman" w:hAnsi="Calibri" w:cs="Calibri"/>
                <w:b/>
                <w:lang w:val="pt-BR"/>
              </w:rPr>
              <w:t>12</w:t>
            </w:r>
          </w:p>
        </w:tc>
      </w:tr>
      <w:tr w:rsidR="006A3001" w:rsidRPr="006A3001" w14:paraId="6199E4F3"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15F5F798"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82849EE" w14:textId="77777777" w:rsidR="006A3001" w:rsidRPr="006A3001" w:rsidRDefault="006A3001" w:rsidP="00C93B2B">
            <w:pPr>
              <w:widowControl/>
              <w:tabs>
                <w:tab w:val="left" w:pos="-284"/>
              </w:tabs>
              <w:autoSpaceDE/>
              <w:autoSpaceDN/>
              <w:rPr>
                <w:rFonts w:ascii="Calibri" w:eastAsia="Times New Roman" w:hAnsi="Calibri" w:cs="Calibri"/>
                <w:lang w:val="pt-BR"/>
              </w:rPr>
            </w:pPr>
            <w:proofErr w:type="gramStart"/>
            <w:r w:rsidRPr="006A3001">
              <w:rPr>
                <w:rFonts w:ascii="Calibri" w:eastAsia="Times New Roman" w:hAnsi="Calibri" w:cs="Calibri"/>
                <w:lang w:val="pt-BR"/>
              </w:rPr>
              <w:t>PRÉ FILTRO</w:t>
            </w:r>
            <w:proofErr w:type="gramEnd"/>
            <w:r w:rsidRPr="006A3001">
              <w:rPr>
                <w:rFonts w:ascii="Calibri" w:eastAsia="Times New Roman" w:hAnsi="Calibri" w:cs="Calibri"/>
                <w:lang w:val="pt-BR"/>
              </w:rPr>
              <w:t xml:space="preserve"> DE AR ASR 837</w:t>
            </w:r>
          </w:p>
        </w:tc>
        <w:tc>
          <w:tcPr>
            <w:tcW w:w="567" w:type="dxa"/>
            <w:tcBorders>
              <w:top w:val="single" w:sz="4" w:space="0" w:color="000000"/>
              <w:left w:val="single" w:sz="4" w:space="0" w:color="000000"/>
              <w:bottom w:val="single" w:sz="4" w:space="0" w:color="000000"/>
              <w:right w:val="single" w:sz="4" w:space="0" w:color="000000"/>
            </w:tcBorders>
            <w:vAlign w:val="center"/>
          </w:tcPr>
          <w:p w14:paraId="5CA8DC6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51CCE1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D1BEED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3A5E8A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EDAF38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0BD905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356E43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77F16C8" w14:textId="77777777" w:rsidR="006A3001" w:rsidRPr="006A3001" w:rsidRDefault="006A3001" w:rsidP="00C93B2B">
            <w:pPr>
              <w:widowControl/>
              <w:tabs>
                <w:tab w:val="left" w:pos="-284"/>
              </w:tabs>
              <w:autoSpaceDE/>
              <w:autoSpaceDN/>
              <w:jc w:val="center"/>
              <w:rPr>
                <w:rFonts w:ascii="Calibri" w:eastAsia="Times New Roman" w:hAnsi="Calibri" w:cs="Calibri"/>
                <w:b/>
                <w:lang w:val="pt-BR"/>
              </w:rPr>
            </w:pPr>
            <w:r w:rsidRPr="006A3001">
              <w:rPr>
                <w:rFonts w:ascii="Calibri" w:eastAsia="Times New Roman" w:hAnsi="Calibri" w:cs="Calibri"/>
                <w:b/>
                <w:lang w:val="pt-BR"/>
              </w:rPr>
              <w:t>12</w:t>
            </w:r>
          </w:p>
        </w:tc>
      </w:tr>
      <w:tr w:rsidR="006A3001" w:rsidRPr="006A3001" w14:paraId="4002B786"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67F12680"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95EEFBE" w14:textId="77777777" w:rsidR="006A3001" w:rsidRPr="006A3001" w:rsidRDefault="006A3001" w:rsidP="00C93B2B">
            <w:pPr>
              <w:widowControl/>
              <w:tabs>
                <w:tab w:val="left" w:pos="-284"/>
              </w:tabs>
              <w:autoSpaceDE/>
              <w:autoSpaceDN/>
              <w:rPr>
                <w:rFonts w:ascii="Calibri" w:eastAsia="Times New Roman" w:hAnsi="Calibri" w:cs="Calibri"/>
                <w:lang w:val="pt-BR"/>
              </w:rPr>
            </w:pPr>
            <w:proofErr w:type="gramStart"/>
            <w:r w:rsidRPr="006A3001">
              <w:rPr>
                <w:rFonts w:ascii="Calibri" w:eastAsia="Times New Roman" w:hAnsi="Calibri" w:cs="Calibri"/>
                <w:lang w:val="pt-BR"/>
              </w:rPr>
              <w:t>PRÉ FILTRO</w:t>
            </w:r>
            <w:proofErr w:type="gramEnd"/>
            <w:r w:rsidRPr="006A3001">
              <w:rPr>
                <w:rFonts w:ascii="Calibri" w:eastAsia="Times New Roman" w:hAnsi="Calibri" w:cs="Calibri"/>
                <w:lang w:val="pt-BR"/>
              </w:rPr>
              <w:t xml:space="preserve"> DE AR HDS 838</w:t>
            </w:r>
          </w:p>
        </w:tc>
        <w:tc>
          <w:tcPr>
            <w:tcW w:w="567" w:type="dxa"/>
            <w:tcBorders>
              <w:top w:val="single" w:sz="4" w:space="0" w:color="000000"/>
              <w:left w:val="single" w:sz="4" w:space="0" w:color="000000"/>
              <w:bottom w:val="single" w:sz="4" w:space="0" w:color="000000"/>
              <w:right w:val="single" w:sz="4" w:space="0" w:color="000000"/>
            </w:tcBorders>
            <w:vAlign w:val="center"/>
          </w:tcPr>
          <w:p w14:paraId="3A200D7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AB04B1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83E980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45B7EE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51FC0B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E30852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670A87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AFCD1A0" w14:textId="77777777" w:rsidR="006A3001" w:rsidRPr="006A3001" w:rsidRDefault="006A3001" w:rsidP="00C93B2B">
            <w:pPr>
              <w:widowControl/>
              <w:tabs>
                <w:tab w:val="left" w:pos="-284"/>
              </w:tabs>
              <w:autoSpaceDE/>
              <w:autoSpaceDN/>
              <w:jc w:val="center"/>
              <w:rPr>
                <w:rFonts w:ascii="Calibri" w:eastAsia="Times New Roman" w:hAnsi="Calibri" w:cs="Calibri"/>
                <w:b/>
                <w:lang w:val="pt-BR"/>
              </w:rPr>
            </w:pPr>
            <w:r w:rsidRPr="006A3001">
              <w:rPr>
                <w:rFonts w:ascii="Calibri" w:eastAsia="Times New Roman" w:hAnsi="Calibri" w:cs="Calibri"/>
                <w:b/>
                <w:lang w:val="pt-BR"/>
              </w:rPr>
              <w:t>12</w:t>
            </w:r>
          </w:p>
        </w:tc>
      </w:tr>
      <w:tr w:rsidR="006A3001" w:rsidRPr="006A3001" w14:paraId="28D41627"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434765B3"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5154B96" w14:textId="77777777" w:rsidR="006A3001" w:rsidRPr="006A3001" w:rsidRDefault="006A3001" w:rsidP="00C93B2B">
            <w:pPr>
              <w:widowControl/>
              <w:tabs>
                <w:tab w:val="left" w:pos="-284"/>
              </w:tabs>
              <w:autoSpaceDE/>
              <w:autoSpaceDN/>
              <w:rPr>
                <w:rFonts w:ascii="Calibri" w:eastAsia="Times New Roman" w:hAnsi="Calibri" w:cs="Calibri"/>
                <w:lang w:val="pt-BR"/>
              </w:rPr>
            </w:pPr>
            <w:proofErr w:type="gramStart"/>
            <w:r w:rsidRPr="006A3001">
              <w:rPr>
                <w:rFonts w:ascii="Calibri" w:eastAsia="Times New Roman" w:hAnsi="Calibri" w:cs="Calibri"/>
                <w:lang w:val="pt-BR"/>
              </w:rPr>
              <w:t>PRE FILTRO</w:t>
            </w:r>
            <w:proofErr w:type="gramEnd"/>
            <w:r w:rsidRPr="006A3001">
              <w:rPr>
                <w:rFonts w:ascii="Calibri" w:eastAsia="Times New Roman" w:hAnsi="Calibri" w:cs="Calibri"/>
                <w:lang w:val="pt-BR"/>
              </w:rPr>
              <w:t xml:space="preserve"> DE AR HD 839</w:t>
            </w:r>
          </w:p>
        </w:tc>
        <w:tc>
          <w:tcPr>
            <w:tcW w:w="567" w:type="dxa"/>
            <w:tcBorders>
              <w:top w:val="single" w:sz="4" w:space="0" w:color="000000"/>
              <w:left w:val="single" w:sz="4" w:space="0" w:color="000000"/>
              <w:bottom w:val="single" w:sz="4" w:space="0" w:color="000000"/>
              <w:right w:val="single" w:sz="4" w:space="0" w:color="000000"/>
            </w:tcBorders>
            <w:vAlign w:val="center"/>
          </w:tcPr>
          <w:p w14:paraId="3D017EE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D6D38D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22B0F7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8FCFCE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C7F1E5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3BC6D3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EB7916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3511660"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321557C6"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6B628F43"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F1EE6EA" w14:textId="77777777" w:rsidR="006A3001" w:rsidRPr="006A3001" w:rsidRDefault="006A3001" w:rsidP="00C93B2B">
            <w:pPr>
              <w:widowControl/>
              <w:tabs>
                <w:tab w:val="left" w:pos="-284"/>
              </w:tabs>
              <w:autoSpaceDE/>
              <w:autoSpaceDN/>
              <w:rPr>
                <w:rFonts w:ascii="Calibri" w:eastAsia="Times New Roman" w:hAnsi="Calibri" w:cs="Calibri"/>
                <w:lang w:val="pt-BR"/>
              </w:rPr>
            </w:pPr>
            <w:proofErr w:type="gramStart"/>
            <w:r w:rsidRPr="006A3001">
              <w:rPr>
                <w:rFonts w:ascii="Calibri" w:eastAsia="Times New Roman" w:hAnsi="Calibri" w:cs="Calibri"/>
                <w:lang w:val="pt-BR"/>
              </w:rPr>
              <w:t>PRE FILTRO</w:t>
            </w:r>
            <w:proofErr w:type="gramEnd"/>
            <w:r w:rsidRPr="006A3001">
              <w:rPr>
                <w:rFonts w:ascii="Calibri" w:eastAsia="Times New Roman" w:hAnsi="Calibri" w:cs="Calibri"/>
                <w:lang w:val="pt-BR"/>
              </w:rPr>
              <w:t xml:space="preserve"> DE AR TRS 038</w:t>
            </w:r>
          </w:p>
        </w:tc>
        <w:tc>
          <w:tcPr>
            <w:tcW w:w="567" w:type="dxa"/>
            <w:tcBorders>
              <w:top w:val="single" w:sz="4" w:space="0" w:color="000000"/>
              <w:left w:val="single" w:sz="4" w:space="0" w:color="000000"/>
              <w:bottom w:val="single" w:sz="4" w:space="0" w:color="000000"/>
              <w:right w:val="single" w:sz="4" w:space="0" w:color="000000"/>
            </w:tcBorders>
            <w:vAlign w:val="center"/>
          </w:tcPr>
          <w:p w14:paraId="1F8D764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10032E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20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FAD93F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11278F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CB6AC5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6FD4F1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ECFA03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E4116D2"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32</w:t>
            </w:r>
          </w:p>
        </w:tc>
      </w:tr>
      <w:tr w:rsidR="006A3001" w:rsidRPr="006A3001" w14:paraId="6B52BE35"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77D50677"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26604A2" w14:textId="77777777" w:rsidR="006A3001" w:rsidRPr="006A3001" w:rsidRDefault="006A3001" w:rsidP="00C93B2B">
            <w:pPr>
              <w:widowControl/>
              <w:tabs>
                <w:tab w:val="left" w:pos="-284"/>
              </w:tabs>
              <w:autoSpaceDE/>
              <w:autoSpaceDN/>
              <w:rPr>
                <w:rFonts w:ascii="Calibri" w:eastAsia="Times New Roman" w:hAnsi="Calibri" w:cs="Calibri"/>
                <w:lang w:val="pt-BR"/>
              </w:rPr>
            </w:pPr>
            <w:proofErr w:type="gramStart"/>
            <w:r w:rsidRPr="006A3001">
              <w:rPr>
                <w:rFonts w:ascii="Calibri" w:eastAsia="Times New Roman" w:hAnsi="Calibri" w:cs="Calibri"/>
                <w:lang w:val="pt-BR"/>
              </w:rPr>
              <w:t>PRE FILTRO</w:t>
            </w:r>
            <w:proofErr w:type="gramEnd"/>
            <w:r w:rsidRPr="006A3001">
              <w:rPr>
                <w:rFonts w:ascii="Calibri" w:eastAsia="Times New Roman" w:hAnsi="Calibri" w:cs="Calibri"/>
                <w:lang w:val="pt-BR"/>
              </w:rPr>
              <w:t xml:space="preserve"> DE AR TRS 033</w:t>
            </w:r>
          </w:p>
        </w:tc>
        <w:tc>
          <w:tcPr>
            <w:tcW w:w="567" w:type="dxa"/>
            <w:tcBorders>
              <w:top w:val="single" w:sz="4" w:space="0" w:color="000000"/>
              <w:left w:val="single" w:sz="4" w:space="0" w:color="000000"/>
              <w:bottom w:val="single" w:sz="4" w:space="0" w:color="000000"/>
              <w:right w:val="single" w:sz="4" w:space="0" w:color="000000"/>
            </w:tcBorders>
            <w:vAlign w:val="center"/>
          </w:tcPr>
          <w:p w14:paraId="5ECC890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7B0B02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06271E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BB88B6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1C9ACA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0F0E1D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4152C9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12</w:t>
            </w: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B5D09ED"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12</w:t>
            </w:r>
          </w:p>
        </w:tc>
      </w:tr>
      <w:tr w:rsidR="006A3001" w:rsidRPr="006A3001" w14:paraId="79BFF170"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6057F3DC"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9331B76"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ÓLEO PARA TRANSMISSÃO SAE 50</w:t>
            </w:r>
          </w:p>
        </w:tc>
        <w:tc>
          <w:tcPr>
            <w:tcW w:w="567" w:type="dxa"/>
            <w:tcBorders>
              <w:top w:val="single" w:sz="4" w:space="0" w:color="000000"/>
              <w:left w:val="single" w:sz="4" w:space="0" w:color="000000"/>
              <w:bottom w:val="single" w:sz="4" w:space="0" w:color="000000"/>
              <w:right w:val="single" w:sz="4" w:space="0" w:color="000000"/>
            </w:tcBorders>
            <w:vAlign w:val="center"/>
          </w:tcPr>
          <w:p w14:paraId="28B13DD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BD</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29ED90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20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2F956B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280442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DC47E2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628E8D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A79CAA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D5FA815"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20</w:t>
            </w:r>
          </w:p>
        </w:tc>
      </w:tr>
      <w:tr w:rsidR="006A3001" w:rsidRPr="006A3001" w14:paraId="500D9DA2"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539E3E49"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8C8663C"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Times New Roman" w:hAnsi="Calibri" w:cs="Calibri"/>
                <w:lang w:val="pt-BR"/>
              </w:rPr>
              <w:t>GRAXA PARA ROLAMENTOS BALDE DE 10 KG</w:t>
            </w:r>
          </w:p>
        </w:tc>
        <w:tc>
          <w:tcPr>
            <w:tcW w:w="567" w:type="dxa"/>
            <w:tcBorders>
              <w:top w:val="single" w:sz="4" w:space="0" w:color="000000"/>
              <w:left w:val="single" w:sz="4" w:space="0" w:color="000000"/>
              <w:bottom w:val="single" w:sz="4" w:space="0" w:color="000000"/>
              <w:right w:val="single" w:sz="4" w:space="0" w:color="000000"/>
            </w:tcBorders>
            <w:vAlign w:val="center"/>
          </w:tcPr>
          <w:p w14:paraId="3B07055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BD</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764595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Times New Roman" w:hAnsi="Calibri" w:cs="Calibri"/>
                <w:lang w:val="pt-BR"/>
              </w:rPr>
              <w:t>20</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FC3E85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9B5695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F96DB5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9695CF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A1F563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F3ADBC3"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20</w:t>
            </w:r>
          </w:p>
        </w:tc>
      </w:tr>
      <w:tr w:rsidR="006A3001" w:rsidRPr="006A3001" w14:paraId="50E0DE21"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356528DE"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4DD9E66"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Calibri" w:hAnsi="Calibri" w:cs="Calibri"/>
                <w:kern w:val="2"/>
                <w:lang w:val="pt-BR"/>
                <w14:ligatures w14:val="standardContextual"/>
              </w:rPr>
              <w:t>FILTRO DE AR 5802773390</w:t>
            </w:r>
          </w:p>
        </w:tc>
        <w:tc>
          <w:tcPr>
            <w:tcW w:w="567" w:type="dxa"/>
            <w:tcBorders>
              <w:top w:val="single" w:sz="4" w:space="0" w:color="000000"/>
              <w:left w:val="single" w:sz="4" w:space="0" w:color="000000"/>
              <w:bottom w:val="single" w:sz="4" w:space="0" w:color="000000"/>
              <w:right w:val="single" w:sz="4" w:space="0" w:color="000000"/>
            </w:tcBorders>
            <w:vAlign w:val="center"/>
          </w:tcPr>
          <w:p w14:paraId="4512690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Calibri" w:hAnsi="Calibri" w:cs="Calibri"/>
                <w:kern w:val="2"/>
                <w:lang w:val="pt-BR"/>
                <w14:ligatures w14:val="standardContextual"/>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E54E1D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9684E2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Calibri" w:hAnsi="Calibri" w:cs="Calibri"/>
                <w:bCs/>
                <w:kern w:val="2"/>
                <w:lang w:val="pt-BR"/>
                <w14:ligatures w14:val="standardContextual"/>
              </w:rPr>
              <w:t>06</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18AA9E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FA4A8D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AEDC9C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F62750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F30DED1"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06</w:t>
            </w:r>
          </w:p>
        </w:tc>
      </w:tr>
      <w:tr w:rsidR="006A3001" w:rsidRPr="006A3001" w14:paraId="1F851A08"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5DB66889"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9D533B9" w14:textId="77777777" w:rsidR="006A3001" w:rsidRPr="006A3001" w:rsidRDefault="006A3001" w:rsidP="00C93B2B">
            <w:pPr>
              <w:widowControl/>
              <w:tabs>
                <w:tab w:val="left" w:pos="-284"/>
              </w:tabs>
              <w:autoSpaceDE/>
              <w:autoSpaceDN/>
              <w:rPr>
                <w:rFonts w:ascii="Calibri" w:eastAsia="Times New Roman" w:hAnsi="Calibri" w:cs="Calibri"/>
                <w:lang w:val="pt-BR"/>
              </w:rPr>
            </w:pPr>
            <w:proofErr w:type="gramStart"/>
            <w:r w:rsidRPr="006A3001">
              <w:rPr>
                <w:rFonts w:ascii="Calibri" w:eastAsia="Calibri" w:hAnsi="Calibri" w:cs="Calibri"/>
                <w:kern w:val="2"/>
                <w:lang w:val="pt-BR"/>
                <w14:ligatures w14:val="standardContextual"/>
              </w:rPr>
              <w:t>PRE FILTRO</w:t>
            </w:r>
            <w:proofErr w:type="gramEnd"/>
            <w:r w:rsidRPr="006A3001">
              <w:rPr>
                <w:rFonts w:ascii="Calibri" w:eastAsia="Calibri" w:hAnsi="Calibri" w:cs="Calibri"/>
                <w:kern w:val="2"/>
                <w:lang w:val="pt-BR"/>
                <w14:ligatures w14:val="standardContextual"/>
              </w:rPr>
              <w:t xml:space="preserve"> COMBUSTIVEL 5801403243</w:t>
            </w:r>
          </w:p>
        </w:tc>
        <w:tc>
          <w:tcPr>
            <w:tcW w:w="567" w:type="dxa"/>
            <w:tcBorders>
              <w:top w:val="single" w:sz="4" w:space="0" w:color="000000"/>
              <w:left w:val="single" w:sz="4" w:space="0" w:color="000000"/>
              <w:bottom w:val="single" w:sz="4" w:space="0" w:color="000000"/>
              <w:right w:val="single" w:sz="4" w:space="0" w:color="000000"/>
            </w:tcBorders>
            <w:vAlign w:val="center"/>
          </w:tcPr>
          <w:p w14:paraId="432E25E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Calibri" w:hAnsi="Calibri" w:cs="Calibri"/>
                <w:kern w:val="2"/>
                <w:lang w:val="pt-BR"/>
                <w14:ligatures w14:val="standardContextual"/>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03B9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8AB370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Calibri" w:hAnsi="Calibri" w:cs="Calibri"/>
                <w:bCs/>
                <w:kern w:val="2"/>
                <w:lang w:val="pt-BR"/>
                <w14:ligatures w14:val="standardContextual"/>
              </w:rPr>
              <w:t>06</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B6A9DD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43752C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9702D5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F87EBD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6EBE3D"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06</w:t>
            </w:r>
          </w:p>
        </w:tc>
      </w:tr>
      <w:tr w:rsidR="006A3001" w:rsidRPr="006A3001" w14:paraId="4EB04DC3"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50445FA6"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A164CBA"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Calibri" w:hAnsi="Calibri" w:cs="Calibri"/>
                <w:kern w:val="2"/>
                <w:lang w:val="pt-BR"/>
                <w14:ligatures w14:val="standardContextual"/>
              </w:rPr>
              <w:t>FILTRO DE OLEO LUBRIFICANTES 2992242</w:t>
            </w:r>
          </w:p>
        </w:tc>
        <w:tc>
          <w:tcPr>
            <w:tcW w:w="567" w:type="dxa"/>
            <w:tcBorders>
              <w:top w:val="single" w:sz="4" w:space="0" w:color="000000"/>
              <w:left w:val="single" w:sz="4" w:space="0" w:color="000000"/>
              <w:bottom w:val="single" w:sz="4" w:space="0" w:color="000000"/>
              <w:right w:val="single" w:sz="4" w:space="0" w:color="000000"/>
            </w:tcBorders>
            <w:vAlign w:val="center"/>
          </w:tcPr>
          <w:p w14:paraId="748A6B3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Calibri" w:hAnsi="Calibri" w:cs="Calibri"/>
                <w:kern w:val="2"/>
                <w:lang w:val="pt-BR"/>
                <w14:ligatures w14:val="standardContextual"/>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D3FE92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7E17F9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Calibri" w:hAnsi="Calibri" w:cs="Calibri"/>
                <w:bCs/>
                <w:kern w:val="2"/>
                <w:lang w:val="pt-BR"/>
                <w14:ligatures w14:val="standardContextual"/>
              </w:rPr>
              <w:t>04</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0E7F99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E5F629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C54EB1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0CB440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0FD40EB"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04</w:t>
            </w:r>
          </w:p>
        </w:tc>
      </w:tr>
      <w:tr w:rsidR="006A3001" w:rsidRPr="006A3001" w14:paraId="7F21189E"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5CA41C3D"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EDC274E"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Calibri" w:hAnsi="Calibri" w:cs="Calibri"/>
                <w:kern w:val="2"/>
                <w:lang w:val="pt-BR"/>
                <w14:ligatures w14:val="standardContextual"/>
              </w:rPr>
              <w:t>FILTRO COMBUSTIVEL 2992241</w:t>
            </w:r>
          </w:p>
        </w:tc>
        <w:tc>
          <w:tcPr>
            <w:tcW w:w="567" w:type="dxa"/>
            <w:tcBorders>
              <w:top w:val="single" w:sz="4" w:space="0" w:color="000000"/>
              <w:left w:val="single" w:sz="4" w:space="0" w:color="000000"/>
              <w:bottom w:val="single" w:sz="4" w:space="0" w:color="000000"/>
              <w:right w:val="single" w:sz="4" w:space="0" w:color="000000"/>
            </w:tcBorders>
            <w:vAlign w:val="center"/>
          </w:tcPr>
          <w:p w14:paraId="7EDC985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Calibri" w:hAnsi="Calibri" w:cs="Calibri"/>
                <w:kern w:val="2"/>
                <w:lang w:val="pt-BR"/>
                <w14:ligatures w14:val="standardContextual"/>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FCCA2C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88EC66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Calibri" w:hAnsi="Calibri" w:cs="Calibri"/>
                <w:bCs/>
                <w:kern w:val="2"/>
                <w:lang w:val="pt-BR"/>
                <w14:ligatures w14:val="standardContextual"/>
              </w:rPr>
              <w:t>04</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85D2F5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9EEB82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61AD6C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EAE75B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5E7F7FB"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04</w:t>
            </w:r>
          </w:p>
        </w:tc>
      </w:tr>
      <w:tr w:rsidR="006A3001" w:rsidRPr="006A3001" w14:paraId="197D7E24"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33BA6DB2"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20F08BA"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Calibri" w:hAnsi="Calibri" w:cs="Calibri"/>
                <w:kern w:val="2"/>
                <w:lang w:val="pt-BR"/>
                <w14:ligatures w14:val="standardContextual"/>
              </w:rPr>
              <w:t xml:space="preserve">PETRONAS URANIA LD9 10W40 </w:t>
            </w:r>
          </w:p>
        </w:tc>
        <w:tc>
          <w:tcPr>
            <w:tcW w:w="567" w:type="dxa"/>
            <w:tcBorders>
              <w:top w:val="single" w:sz="4" w:space="0" w:color="000000"/>
              <w:left w:val="single" w:sz="4" w:space="0" w:color="000000"/>
              <w:bottom w:val="single" w:sz="4" w:space="0" w:color="000000"/>
              <w:right w:val="single" w:sz="4" w:space="0" w:color="000000"/>
            </w:tcBorders>
            <w:vAlign w:val="center"/>
          </w:tcPr>
          <w:p w14:paraId="65CE90D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Calibri" w:hAnsi="Calibri" w:cs="Calibri"/>
                <w:kern w:val="2"/>
                <w:lang w:val="pt-BR"/>
                <w14:ligatures w14:val="standardContextual"/>
              </w:rPr>
              <w:t>LT</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097C76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9C9637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Calibri" w:hAnsi="Calibri" w:cs="Calibri"/>
                <w:bCs/>
                <w:kern w:val="2"/>
                <w:lang w:val="pt-BR"/>
                <w14:ligatures w14:val="standardContextual"/>
              </w:rPr>
              <w:t>100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DFA2DD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1BD67D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A46BCE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6C9395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0AA8A04"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100</w:t>
            </w:r>
          </w:p>
        </w:tc>
      </w:tr>
      <w:tr w:rsidR="006A3001" w:rsidRPr="006A3001" w14:paraId="4368F12C"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7E5CF7E0"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F9E538C"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Calibri" w:hAnsi="Calibri" w:cs="Calibri"/>
                <w:kern w:val="2"/>
                <w:lang w:val="pt-BR"/>
                <w14:ligatures w14:val="standardContextual"/>
              </w:rPr>
              <w:t xml:space="preserve">FILTRO DE OLEO </w:t>
            </w:r>
            <w:proofErr w:type="gramStart"/>
            <w:r w:rsidRPr="006A3001">
              <w:rPr>
                <w:rFonts w:ascii="Calibri" w:eastAsia="Calibri" w:hAnsi="Calibri" w:cs="Calibri"/>
                <w:kern w:val="2"/>
                <w:lang w:val="pt-BR"/>
                <w14:ligatures w14:val="standardContextual"/>
              </w:rPr>
              <w:t>DELIVERY</w:t>
            </w:r>
            <w:proofErr w:type="gramEnd"/>
            <w:r w:rsidRPr="006A3001">
              <w:rPr>
                <w:rFonts w:ascii="Calibri" w:eastAsia="Calibri" w:hAnsi="Calibri" w:cs="Calibri"/>
                <w:kern w:val="2"/>
                <w:lang w:val="pt-BR"/>
                <w14:ligatures w14:val="standardContextual"/>
              </w:rPr>
              <w:t xml:space="preserve"> LUBRIFICANTE 23B115403A</w:t>
            </w:r>
          </w:p>
        </w:tc>
        <w:tc>
          <w:tcPr>
            <w:tcW w:w="567" w:type="dxa"/>
            <w:tcBorders>
              <w:top w:val="single" w:sz="4" w:space="0" w:color="000000"/>
              <w:left w:val="single" w:sz="4" w:space="0" w:color="000000"/>
              <w:bottom w:val="single" w:sz="4" w:space="0" w:color="000000"/>
              <w:right w:val="single" w:sz="4" w:space="0" w:color="000000"/>
            </w:tcBorders>
            <w:vAlign w:val="center"/>
          </w:tcPr>
          <w:p w14:paraId="07F7EF6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Calibri" w:hAnsi="Calibri" w:cs="Calibri"/>
                <w:kern w:val="2"/>
                <w:lang w:val="pt-BR"/>
                <w14:ligatures w14:val="standardContextual"/>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A868E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0CD7D5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Calibri" w:hAnsi="Calibri" w:cs="Calibri"/>
                <w:bCs/>
                <w:kern w:val="2"/>
                <w:lang w:val="pt-BR"/>
                <w14:ligatures w14:val="standardContextual"/>
              </w:rPr>
              <w:t>06</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64E9CD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0E3D85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FEE912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E42D343"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4AFB2BD"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06</w:t>
            </w:r>
          </w:p>
        </w:tc>
      </w:tr>
      <w:tr w:rsidR="006A3001" w:rsidRPr="006A3001" w14:paraId="3C5828F4"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2BF91022"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CECB874"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Calibri" w:hAnsi="Calibri" w:cs="Calibri"/>
                <w:kern w:val="2"/>
                <w:lang w:val="pt-BR"/>
                <w14:ligatures w14:val="standardContextual"/>
              </w:rPr>
              <w:t xml:space="preserve">FILTRO DIESEL COMBUSTIVEL </w:t>
            </w:r>
            <w:r w:rsidRPr="006A3001">
              <w:rPr>
                <w:rFonts w:ascii="Calibri" w:eastAsia="Calibri" w:hAnsi="Calibri" w:cs="Calibri"/>
                <w:kern w:val="2"/>
                <w:lang w:val="pt-BR"/>
                <w14:ligatures w14:val="standardContextual"/>
              </w:rPr>
              <w:lastRenderedPageBreak/>
              <w:t>23B127177D</w:t>
            </w:r>
          </w:p>
        </w:tc>
        <w:tc>
          <w:tcPr>
            <w:tcW w:w="567" w:type="dxa"/>
            <w:tcBorders>
              <w:top w:val="single" w:sz="4" w:space="0" w:color="000000"/>
              <w:left w:val="single" w:sz="4" w:space="0" w:color="000000"/>
              <w:bottom w:val="single" w:sz="4" w:space="0" w:color="000000"/>
              <w:right w:val="single" w:sz="4" w:space="0" w:color="000000"/>
            </w:tcBorders>
            <w:vAlign w:val="center"/>
          </w:tcPr>
          <w:p w14:paraId="706CF44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Calibri" w:hAnsi="Calibri" w:cs="Calibri"/>
                <w:kern w:val="2"/>
                <w:lang w:val="pt-BR"/>
                <w14:ligatures w14:val="standardContextual"/>
              </w:rPr>
              <w:lastRenderedPageBreak/>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EE46C9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C25944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Calibri" w:hAnsi="Calibri" w:cs="Calibri"/>
                <w:bCs/>
                <w:kern w:val="2"/>
                <w:lang w:val="pt-BR"/>
                <w14:ligatures w14:val="standardContextual"/>
              </w:rPr>
              <w:t>10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8B6119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BCE286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EF18B28"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37441C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E0CCE6E"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10</w:t>
            </w:r>
          </w:p>
        </w:tc>
      </w:tr>
      <w:tr w:rsidR="006A3001" w:rsidRPr="006A3001" w14:paraId="1A62FCED"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1D27EE10"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FE491FD"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Calibri" w:hAnsi="Calibri" w:cs="Calibri"/>
                <w:kern w:val="2"/>
                <w:lang w:val="pt-BR"/>
                <w14:ligatures w14:val="standardContextual"/>
              </w:rPr>
              <w:t>FILTRO SEPARADOR DE AGUA 23B127177C</w:t>
            </w:r>
          </w:p>
        </w:tc>
        <w:tc>
          <w:tcPr>
            <w:tcW w:w="567" w:type="dxa"/>
            <w:tcBorders>
              <w:top w:val="single" w:sz="4" w:space="0" w:color="000000"/>
              <w:left w:val="single" w:sz="4" w:space="0" w:color="000000"/>
              <w:bottom w:val="single" w:sz="4" w:space="0" w:color="000000"/>
              <w:right w:val="single" w:sz="4" w:space="0" w:color="000000"/>
            </w:tcBorders>
            <w:vAlign w:val="center"/>
          </w:tcPr>
          <w:p w14:paraId="1EC156E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Calibri" w:hAnsi="Calibri" w:cs="Calibri"/>
                <w:kern w:val="2"/>
                <w:lang w:val="pt-BR"/>
                <w14:ligatures w14:val="standardContextual"/>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A2F940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E4F1F5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Calibri" w:hAnsi="Calibri" w:cs="Calibri"/>
                <w:bCs/>
                <w:kern w:val="2"/>
                <w:lang w:val="pt-BR"/>
                <w14:ligatures w14:val="standardContextual"/>
              </w:rPr>
              <w:t>10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C72596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9DC5D2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5EE2C0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D1C15B6"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979A2B0"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10</w:t>
            </w:r>
          </w:p>
        </w:tc>
      </w:tr>
      <w:tr w:rsidR="006A3001" w:rsidRPr="006A3001" w14:paraId="25904F93"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628DD268"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5CDD677"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Calibri" w:hAnsi="Calibri" w:cs="Calibri"/>
                <w:kern w:val="2"/>
                <w:lang w:val="pt-BR"/>
                <w14:ligatures w14:val="standardContextual"/>
              </w:rPr>
              <w:t>FILTRO DE AR 2R0129620E</w:t>
            </w:r>
          </w:p>
        </w:tc>
        <w:tc>
          <w:tcPr>
            <w:tcW w:w="567" w:type="dxa"/>
            <w:tcBorders>
              <w:top w:val="single" w:sz="4" w:space="0" w:color="000000"/>
              <w:left w:val="single" w:sz="4" w:space="0" w:color="000000"/>
              <w:bottom w:val="single" w:sz="4" w:space="0" w:color="000000"/>
              <w:right w:val="single" w:sz="4" w:space="0" w:color="000000"/>
            </w:tcBorders>
            <w:vAlign w:val="center"/>
          </w:tcPr>
          <w:p w14:paraId="74A988A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Calibri" w:hAnsi="Calibri" w:cs="Calibri"/>
                <w:kern w:val="2"/>
                <w:lang w:val="pt-BR"/>
                <w14:ligatures w14:val="standardContextual"/>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6EBEDB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40A91B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Calibri" w:hAnsi="Calibri" w:cs="Calibri"/>
                <w:bCs/>
                <w:kern w:val="2"/>
                <w:lang w:val="pt-BR"/>
                <w14:ligatures w14:val="standardContextual"/>
              </w:rPr>
              <w:t>06</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4850154"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D90EA4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B787BD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832A21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98244A5"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06</w:t>
            </w:r>
          </w:p>
        </w:tc>
      </w:tr>
      <w:tr w:rsidR="006A3001" w:rsidRPr="006A3001" w14:paraId="713F9440"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2C4987E1"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BEE9589"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Calibri" w:hAnsi="Calibri" w:cs="Calibri"/>
                <w:kern w:val="2"/>
                <w:lang w:val="pt-BR"/>
                <w14:ligatures w14:val="standardContextual"/>
              </w:rPr>
              <w:t>FILTRO ARLA JZV131391</w:t>
            </w:r>
          </w:p>
        </w:tc>
        <w:tc>
          <w:tcPr>
            <w:tcW w:w="567" w:type="dxa"/>
            <w:tcBorders>
              <w:top w:val="single" w:sz="4" w:space="0" w:color="000000"/>
              <w:left w:val="single" w:sz="4" w:space="0" w:color="000000"/>
              <w:bottom w:val="single" w:sz="4" w:space="0" w:color="000000"/>
              <w:right w:val="single" w:sz="4" w:space="0" w:color="000000"/>
            </w:tcBorders>
            <w:vAlign w:val="center"/>
          </w:tcPr>
          <w:p w14:paraId="2AEB779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Calibri" w:hAnsi="Calibri" w:cs="Calibri"/>
                <w:kern w:val="2"/>
                <w:lang w:val="pt-BR"/>
                <w14:ligatures w14:val="standardContextual"/>
              </w:rPr>
              <w:t>UN</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657DF5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420776F"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Calibri" w:hAnsi="Calibri" w:cs="Calibri"/>
                <w:bCs/>
                <w:kern w:val="2"/>
                <w:lang w:val="pt-BR"/>
                <w14:ligatures w14:val="standardContextual"/>
              </w:rPr>
              <w:t>04</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C929AD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F4B08D0"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C9E042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51332C7"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C8FBC82"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04</w:t>
            </w:r>
          </w:p>
        </w:tc>
      </w:tr>
      <w:tr w:rsidR="006A3001" w:rsidRPr="006A3001" w14:paraId="02D6A971"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2F2750F7"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259D4FF"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Calibri" w:hAnsi="Calibri" w:cs="Calibri"/>
                <w:kern w:val="2"/>
                <w:lang w:val="pt-BR"/>
                <w14:ligatures w14:val="standardContextual"/>
              </w:rPr>
              <w:t>OLEO MOTO 15W40 CK4/EXPRESS GRANEL G052824Q9</w:t>
            </w:r>
          </w:p>
        </w:tc>
        <w:tc>
          <w:tcPr>
            <w:tcW w:w="567" w:type="dxa"/>
            <w:tcBorders>
              <w:top w:val="single" w:sz="4" w:space="0" w:color="000000"/>
              <w:left w:val="single" w:sz="4" w:space="0" w:color="000000"/>
              <w:bottom w:val="single" w:sz="4" w:space="0" w:color="000000"/>
              <w:right w:val="single" w:sz="4" w:space="0" w:color="000000"/>
            </w:tcBorders>
            <w:vAlign w:val="center"/>
          </w:tcPr>
          <w:p w14:paraId="1B4CF622"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Calibri" w:hAnsi="Calibri" w:cs="Calibri"/>
                <w:kern w:val="2"/>
                <w:lang w:val="pt-BR"/>
                <w14:ligatures w14:val="standardContextual"/>
              </w:rPr>
              <w:t>BD</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28B325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1182CF1"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Calibri" w:hAnsi="Calibri" w:cs="Calibri"/>
                <w:bCs/>
                <w:kern w:val="2"/>
                <w:lang w:val="pt-BR"/>
                <w14:ligatures w14:val="standardContextual"/>
              </w:rPr>
              <w:t>13</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7810FD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D4A63D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9E5A8F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A90E959"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454C357"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13</w:t>
            </w:r>
          </w:p>
        </w:tc>
      </w:tr>
      <w:tr w:rsidR="006A3001" w:rsidRPr="006A3001" w14:paraId="1B4367CD" w14:textId="77777777" w:rsidTr="00C93B2B">
        <w:trPr>
          <w:jc w:val="center"/>
        </w:trPr>
        <w:tc>
          <w:tcPr>
            <w:tcW w:w="944" w:type="dxa"/>
            <w:tcBorders>
              <w:top w:val="single" w:sz="4" w:space="0" w:color="000000"/>
              <w:left w:val="single" w:sz="4" w:space="0" w:color="000000"/>
              <w:bottom w:val="single" w:sz="4" w:space="0" w:color="000000"/>
              <w:right w:val="single" w:sz="4" w:space="0" w:color="000000"/>
            </w:tcBorders>
            <w:vAlign w:val="center"/>
          </w:tcPr>
          <w:p w14:paraId="002EF672" w14:textId="77777777" w:rsidR="006A3001" w:rsidRPr="006A3001" w:rsidRDefault="006A3001" w:rsidP="00C93B2B">
            <w:pPr>
              <w:widowControl/>
              <w:numPr>
                <w:ilvl w:val="0"/>
                <w:numId w:val="52"/>
              </w:numPr>
              <w:tabs>
                <w:tab w:val="left" w:pos="-284"/>
              </w:tabs>
              <w:autoSpaceDE/>
              <w:autoSpaceDN/>
              <w:spacing w:after="160" w:line="259" w:lineRule="auto"/>
              <w:ind w:firstLine="0"/>
              <w:contextualSpacing/>
              <w:jc w:val="center"/>
              <w:rPr>
                <w:rFonts w:ascii="Calibri" w:eastAsia="Times New Roman" w:hAnsi="Calibri" w:cs="Calibri"/>
                <w:bCs/>
                <w:lang w:val="pt-BR" w:eastAsia="pt-BR"/>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4B13535" w14:textId="77777777" w:rsidR="006A3001" w:rsidRPr="006A3001" w:rsidRDefault="006A3001" w:rsidP="00C93B2B">
            <w:pPr>
              <w:widowControl/>
              <w:tabs>
                <w:tab w:val="left" w:pos="-284"/>
              </w:tabs>
              <w:autoSpaceDE/>
              <w:autoSpaceDN/>
              <w:rPr>
                <w:rFonts w:ascii="Calibri" w:eastAsia="Times New Roman" w:hAnsi="Calibri" w:cs="Calibri"/>
                <w:lang w:val="pt-BR"/>
              </w:rPr>
            </w:pPr>
            <w:r w:rsidRPr="006A3001">
              <w:rPr>
                <w:rFonts w:ascii="Calibri" w:eastAsia="Calibri" w:hAnsi="Calibri" w:cs="Calibri"/>
                <w:kern w:val="2"/>
                <w:lang w:val="pt-BR"/>
                <w14:ligatures w14:val="standardContextual"/>
              </w:rPr>
              <w:t>OLEO 10W40 APICK-4 CJ-4</w:t>
            </w:r>
          </w:p>
        </w:tc>
        <w:tc>
          <w:tcPr>
            <w:tcW w:w="567" w:type="dxa"/>
            <w:tcBorders>
              <w:top w:val="single" w:sz="4" w:space="0" w:color="000000"/>
              <w:left w:val="single" w:sz="4" w:space="0" w:color="000000"/>
              <w:bottom w:val="single" w:sz="4" w:space="0" w:color="000000"/>
              <w:right w:val="single" w:sz="4" w:space="0" w:color="000000"/>
            </w:tcBorders>
            <w:vAlign w:val="center"/>
          </w:tcPr>
          <w:p w14:paraId="3D52E8CC"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Calibri" w:hAnsi="Calibri" w:cs="Calibri"/>
                <w:kern w:val="2"/>
                <w:lang w:val="pt-BR"/>
                <w14:ligatures w14:val="standardContextual"/>
              </w:rPr>
              <w:t>BD</w:t>
            </w:r>
          </w:p>
        </w:tc>
        <w:tc>
          <w:tcPr>
            <w:tcW w:w="74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0B9ACA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E226F7E"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r w:rsidRPr="006A3001">
              <w:rPr>
                <w:rFonts w:ascii="Calibri" w:eastAsia="Calibri" w:hAnsi="Calibri" w:cs="Calibri"/>
                <w:bCs/>
                <w:kern w:val="2"/>
                <w:lang w:val="pt-BR"/>
                <w14:ligatures w14:val="standardContextual"/>
              </w:rPr>
              <w:t>90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A1C1E45"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3C233AD"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C45624A"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CD8A70B" w14:textId="77777777" w:rsidR="006A3001" w:rsidRPr="006A3001" w:rsidRDefault="006A3001" w:rsidP="00C93B2B">
            <w:pPr>
              <w:widowControl/>
              <w:tabs>
                <w:tab w:val="left" w:pos="-284"/>
              </w:tabs>
              <w:autoSpaceDE/>
              <w:autoSpaceDN/>
              <w:jc w:val="center"/>
              <w:rPr>
                <w:rFonts w:ascii="Calibri" w:eastAsia="Times New Roman" w:hAnsi="Calibri" w:cs="Calibri"/>
                <w:lang w:val="pt-BR"/>
              </w:rPr>
            </w:pPr>
          </w:p>
        </w:tc>
        <w:tc>
          <w:tcPr>
            <w:tcW w:w="104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E8D3BFE" w14:textId="77777777" w:rsidR="006A3001" w:rsidRPr="006A3001" w:rsidRDefault="006A3001" w:rsidP="00C93B2B">
            <w:pPr>
              <w:widowControl/>
              <w:tabs>
                <w:tab w:val="left" w:pos="-284"/>
              </w:tabs>
              <w:autoSpaceDE/>
              <w:autoSpaceDN/>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90</w:t>
            </w:r>
          </w:p>
        </w:tc>
      </w:tr>
    </w:tbl>
    <w:p w14:paraId="03F1E5DD" w14:textId="77777777" w:rsidR="006A3001" w:rsidRPr="006A3001" w:rsidRDefault="006A3001" w:rsidP="00C93B2B">
      <w:pPr>
        <w:widowControl/>
        <w:tabs>
          <w:tab w:val="left" w:pos="-284"/>
        </w:tabs>
        <w:autoSpaceDE/>
        <w:autoSpaceDN/>
        <w:jc w:val="both"/>
        <w:rPr>
          <w:rFonts w:ascii="Calibri" w:eastAsia="Calibri" w:hAnsi="Calibri" w:cs="Calibri"/>
          <w:bCs/>
          <w:kern w:val="2"/>
          <w:lang w:val="pt-BR"/>
          <w14:ligatures w14:val="standardContextual"/>
        </w:rPr>
      </w:pPr>
    </w:p>
    <w:p w14:paraId="720C0036" w14:textId="77777777" w:rsidR="006A3001" w:rsidRPr="006A3001" w:rsidRDefault="006A3001" w:rsidP="00C93B2B">
      <w:pPr>
        <w:widowControl/>
        <w:tabs>
          <w:tab w:val="left" w:pos="-284"/>
        </w:tabs>
        <w:autoSpaceDE/>
        <w:autoSpaceDN/>
        <w:jc w:val="both"/>
        <w:rPr>
          <w:rFonts w:ascii="Calibri" w:eastAsia="Calibri" w:hAnsi="Calibri" w:cs="Calibri"/>
          <w:bCs/>
          <w:kern w:val="2"/>
          <w:lang w:val="pt-BR"/>
          <w14:ligatures w14:val="standardContextual"/>
        </w:rPr>
      </w:pPr>
      <w:r w:rsidRPr="006A3001">
        <w:rPr>
          <w:rFonts w:ascii="Calibri" w:eastAsia="Calibri" w:hAnsi="Calibri" w:cs="Calibri"/>
          <w:bCs/>
          <w:kern w:val="2"/>
          <w:lang w:val="pt-BR"/>
          <w14:ligatures w14:val="standardContextual"/>
        </w:rPr>
        <w:t>4.3. As especificações constantes na tabela deverão ser observadas integralmente pelas licitantes, devendo os produtos ofertados atender às características e requisitos mínimos estabelecidos neste Termo de Referência.</w:t>
      </w:r>
    </w:p>
    <w:p w14:paraId="517108E8" w14:textId="77777777" w:rsidR="006A3001" w:rsidRPr="006A3001" w:rsidRDefault="006A3001" w:rsidP="00C93B2B">
      <w:pPr>
        <w:widowControl/>
        <w:tabs>
          <w:tab w:val="left" w:pos="-284"/>
        </w:tabs>
        <w:autoSpaceDE/>
        <w:autoSpaceDN/>
        <w:jc w:val="both"/>
        <w:rPr>
          <w:rFonts w:ascii="Calibri" w:eastAsia="Calibri" w:hAnsi="Calibri" w:cs="Calibri"/>
          <w:bCs/>
          <w:kern w:val="2"/>
          <w:lang w:val="pt-BR"/>
          <w14:ligatures w14:val="standardContextual"/>
        </w:rPr>
      </w:pPr>
      <w:r w:rsidRPr="006A3001">
        <w:rPr>
          <w:rFonts w:ascii="Calibri" w:eastAsia="Calibri" w:hAnsi="Calibri" w:cs="Calibri"/>
          <w:bCs/>
          <w:kern w:val="2"/>
          <w:lang w:val="pt-BR"/>
          <w14:ligatures w14:val="standardContextual"/>
        </w:rPr>
        <w:t>4.4</w:t>
      </w:r>
      <w:r w:rsidRPr="006A3001">
        <w:rPr>
          <w:rFonts w:ascii="Calibri" w:eastAsia="Calibri" w:hAnsi="Calibri" w:cs="Calibri"/>
          <w:b/>
          <w:bCs/>
          <w:kern w:val="2"/>
          <w:lang w:val="pt-BR"/>
          <w14:ligatures w14:val="standardContextual"/>
        </w:rPr>
        <w:t>.</w:t>
      </w:r>
      <w:r w:rsidRPr="006A3001">
        <w:rPr>
          <w:rFonts w:ascii="Calibri" w:eastAsia="Calibri" w:hAnsi="Calibri" w:cs="Calibri"/>
          <w:bCs/>
          <w:kern w:val="2"/>
          <w:lang w:val="pt-BR"/>
          <w14:ligatures w14:val="standardContextual"/>
        </w:rPr>
        <w:t xml:space="preserve"> As quantidades apresentadas são estimativas de consumo, calculadas com base nas necessidades previstas pelas Secretarias e Fundos Municipais participantes, não constituindo obrigação da Administração de adquirir a totalidade dos quantitativos registrados.</w:t>
      </w:r>
    </w:p>
    <w:p w14:paraId="786F9EB2" w14:textId="77777777" w:rsidR="006A3001" w:rsidRPr="006A3001" w:rsidRDefault="006A3001" w:rsidP="00C93B2B">
      <w:pPr>
        <w:widowControl/>
        <w:tabs>
          <w:tab w:val="left" w:pos="-284"/>
        </w:tabs>
        <w:autoSpaceDE/>
        <w:autoSpaceDN/>
        <w:jc w:val="both"/>
        <w:rPr>
          <w:rFonts w:ascii="Calibri" w:eastAsia="Calibri" w:hAnsi="Calibri" w:cs="Calibri"/>
          <w:bCs/>
          <w:kern w:val="2"/>
          <w:lang w:val="pt-BR"/>
          <w14:ligatures w14:val="standardContextual"/>
        </w:rPr>
      </w:pPr>
    </w:p>
    <w:p w14:paraId="6D27FA83" w14:textId="77777777" w:rsidR="006A3001" w:rsidRPr="006A3001" w:rsidRDefault="006A3001" w:rsidP="00C93B2B">
      <w:pPr>
        <w:widowControl/>
        <w:tabs>
          <w:tab w:val="left" w:pos="-284"/>
        </w:tabs>
        <w:adjustRightInd w:val="0"/>
        <w:rPr>
          <w:rFonts w:ascii="Calibri" w:eastAsia="Calibri" w:hAnsi="Calibri" w:cs="Calibri"/>
          <w:b/>
          <w:bCs/>
          <w:lang w:val="pt-BR"/>
          <w14:ligatures w14:val="standardContextual"/>
        </w:rPr>
      </w:pPr>
      <w:r w:rsidRPr="006A3001">
        <w:rPr>
          <w:rFonts w:ascii="Calibri" w:eastAsia="Calibri" w:hAnsi="Calibri" w:cs="Calibri"/>
          <w:b/>
          <w:bCs/>
          <w:lang w:val="pt-BR"/>
          <w14:ligatures w14:val="standardContextual"/>
        </w:rPr>
        <w:t>5. PRAZO DE ENTREGA</w:t>
      </w:r>
    </w:p>
    <w:p w14:paraId="31C26A81" w14:textId="0A75D9B2" w:rsidR="006A3001" w:rsidRPr="006A3001" w:rsidRDefault="006A3001" w:rsidP="00C93B2B">
      <w:pPr>
        <w:widowControl/>
        <w:tabs>
          <w:tab w:val="left" w:pos="-284"/>
        </w:tabs>
        <w:adjustRightInd w:val="0"/>
        <w:rPr>
          <w:rFonts w:ascii="Calibri" w:eastAsia="Calibri" w:hAnsi="Calibri" w:cs="Calibri"/>
          <w:bCs/>
          <w:lang w:val="pt-BR"/>
          <w14:ligatures w14:val="standardContextual"/>
        </w:rPr>
      </w:pPr>
      <w:r w:rsidRPr="006A3001">
        <w:rPr>
          <w:rFonts w:ascii="Calibri" w:eastAsia="Calibri" w:hAnsi="Calibri" w:cs="Calibri"/>
          <w:bCs/>
          <w:lang w:val="pt-BR"/>
          <w14:ligatures w14:val="standardContextual"/>
        </w:rPr>
        <w:t xml:space="preserve">5.1. A entrega deverá ser realizada no prazo máximo de </w:t>
      </w:r>
      <w:r w:rsidR="0010473A">
        <w:rPr>
          <w:rFonts w:ascii="Calibri" w:eastAsia="Calibri" w:hAnsi="Calibri" w:cs="Calibri"/>
          <w:bCs/>
          <w:lang w:val="pt-BR"/>
          <w14:ligatures w14:val="standardContextual"/>
        </w:rPr>
        <w:t>15 (quinze</w:t>
      </w:r>
      <w:r w:rsidRPr="006A3001">
        <w:rPr>
          <w:rFonts w:ascii="Calibri" w:eastAsia="Calibri" w:hAnsi="Calibri" w:cs="Calibri"/>
          <w:bCs/>
          <w:lang w:val="pt-BR"/>
          <w14:ligatures w14:val="standardContextual"/>
        </w:rPr>
        <w:t>) dias úteis, contados a partir do recebimento da Autorização de Fornecimento ou Ordem de Compra, no local indicado pela Secretaria demandante.</w:t>
      </w:r>
    </w:p>
    <w:p w14:paraId="0A7C9488" w14:textId="77777777" w:rsidR="006A3001" w:rsidRPr="006A3001" w:rsidRDefault="006A3001" w:rsidP="00C93B2B">
      <w:pPr>
        <w:widowControl/>
        <w:tabs>
          <w:tab w:val="left" w:pos="-284"/>
        </w:tabs>
        <w:adjustRightInd w:val="0"/>
        <w:rPr>
          <w:rFonts w:ascii="Calibri" w:eastAsia="Calibri" w:hAnsi="Calibri" w:cs="Calibri"/>
          <w:bCs/>
          <w:lang w:val="pt-BR"/>
          <w14:ligatures w14:val="standardContextual"/>
        </w:rPr>
      </w:pPr>
    </w:p>
    <w:p w14:paraId="685AEBB0" w14:textId="77777777" w:rsidR="006A3001" w:rsidRPr="006A3001" w:rsidRDefault="006A3001" w:rsidP="00C93B2B">
      <w:pPr>
        <w:widowControl/>
        <w:tabs>
          <w:tab w:val="left" w:pos="-284"/>
        </w:tabs>
        <w:adjustRightInd w:val="0"/>
        <w:rPr>
          <w:rFonts w:ascii="Calibri" w:eastAsia="Calibri" w:hAnsi="Calibri" w:cs="Calibri"/>
          <w:b/>
          <w:bCs/>
          <w:lang w:val="pt-BR"/>
          <w14:ligatures w14:val="standardContextual"/>
        </w:rPr>
      </w:pPr>
      <w:r w:rsidRPr="006A3001">
        <w:rPr>
          <w:rFonts w:ascii="Calibri" w:eastAsia="Calibri" w:hAnsi="Calibri" w:cs="Calibri"/>
          <w:b/>
          <w:bCs/>
          <w:lang w:val="pt-BR"/>
          <w14:ligatures w14:val="standardContextual"/>
        </w:rPr>
        <w:t>6. CONDIÇÕES DE RECEBIMENTO</w:t>
      </w:r>
    </w:p>
    <w:p w14:paraId="0310A751" w14:textId="77777777" w:rsidR="006A3001" w:rsidRPr="006A3001" w:rsidRDefault="006A3001" w:rsidP="00C93B2B">
      <w:pPr>
        <w:widowControl/>
        <w:tabs>
          <w:tab w:val="left" w:pos="-284"/>
        </w:tabs>
        <w:adjustRightInd w:val="0"/>
        <w:rPr>
          <w:rFonts w:ascii="Calibri" w:eastAsia="Calibri" w:hAnsi="Calibri" w:cs="Calibri"/>
          <w:bCs/>
          <w:lang w:val="pt-BR"/>
          <w14:ligatures w14:val="standardContextual"/>
        </w:rPr>
      </w:pPr>
      <w:r w:rsidRPr="006A3001">
        <w:rPr>
          <w:rFonts w:ascii="Calibri" w:eastAsia="Calibri" w:hAnsi="Calibri" w:cs="Calibri"/>
          <w:bCs/>
          <w:lang w:val="pt-BR"/>
          <w14:ligatures w14:val="standardContextual"/>
        </w:rPr>
        <w:t>6.1. O recebimento será realizado por servidor responsável de cada Secretaria, que verificará a quantidade, integridade e conformidade dos produtos com as especificações estabelecidas neste Termo de Referência.</w:t>
      </w:r>
    </w:p>
    <w:p w14:paraId="30EF82E0" w14:textId="77777777" w:rsidR="006A3001" w:rsidRPr="006A3001" w:rsidRDefault="006A3001" w:rsidP="00C93B2B">
      <w:pPr>
        <w:widowControl/>
        <w:tabs>
          <w:tab w:val="left" w:pos="-284"/>
        </w:tabs>
        <w:adjustRightInd w:val="0"/>
        <w:rPr>
          <w:rFonts w:ascii="Calibri" w:eastAsia="Calibri" w:hAnsi="Calibri" w:cs="Calibri"/>
          <w:bCs/>
          <w:lang w:val="pt-BR"/>
          <w14:ligatures w14:val="standardContextual"/>
        </w:rPr>
      </w:pPr>
      <w:r w:rsidRPr="006A3001">
        <w:rPr>
          <w:rFonts w:ascii="Calibri" w:eastAsia="Calibri" w:hAnsi="Calibri" w:cs="Calibri"/>
          <w:bCs/>
          <w:lang w:val="pt-BR"/>
          <w14:ligatures w14:val="standardContextual"/>
        </w:rPr>
        <w:t>6.2. Em caso de desconformidade, os produtos serão recusados e deverão ser substituídos pela Contratada, sem ônus para a Administração, no prazo máximo de 72 (setenta e duas) horas.</w:t>
      </w:r>
    </w:p>
    <w:p w14:paraId="6F7CAAE9" w14:textId="77777777" w:rsidR="006A3001" w:rsidRPr="006A3001" w:rsidRDefault="006A3001" w:rsidP="00C93B2B">
      <w:pPr>
        <w:widowControl/>
        <w:tabs>
          <w:tab w:val="left" w:pos="-284"/>
        </w:tabs>
        <w:adjustRightInd w:val="0"/>
        <w:rPr>
          <w:rFonts w:ascii="Calibri" w:eastAsia="Calibri" w:hAnsi="Calibri" w:cs="Calibri"/>
          <w:b/>
          <w:bCs/>
          <w:lang w:val="pt-BR"/>
          <w14:ligatures w14:val="standardContextual"/>
        </w:rPr>
      </w:pPr>
    </w:p>
    <w:p w14:paraId="1CB58DD4" w14:textId="77777777" w:rsidR="006A3001" w:rsidRPr="006A3001" w:rsidRDefault="006A3001" w:rsidP="00C93B2B">
      <w:pPr>
        <w:widowControl/>
        <w:tabs>
          <w:tab w:val="left" w:pos="-284"/>
        </w:tabs>
        <w:adjustRightInd w:val="0"/>
        <w:rPr>
          <w:rFonts w:ascii="Calibri" w:eastAsia="Calibri" w:hAnsi="Calibri" w:cs="Calibri"/>
          <w:b/>
          <w:bCs/>
          <w:lang w:val="pt-BR"/>
          <w14:ligatures w14:val="standardContextual"/>
        </w:rPr>
      </w:pPr>
      <w:r w:rsidRPr="006A3001">
        <w:rPr>
          <w:rFonts w:ascii="Calibri" w:eastAsia="Calibri" w:hAnsi="Calibri" w:cs="Calibri"/>
          <w:b/>
          <w:bCs/>
          <w:lang w:val="pt-BR"/>
          <w14:ligatures w14:val="standardContextual"/>
        </w:rPr>
        <w:t>7. FORMALIZAÇÃO DA CONTRATAÇÃO</w:t>
      </w:r>
    </w:p>
    <w:p w14:paraId="7C0EC81E" w14:textId="77777777" w:rsidR="006A3001" w:rsidRPr="006A3001" w:rsidRDefault="006A3001" w:rsidP="00C93B2B">
      <w:pPr>
        <w:widowControl/>
        <w:tabs>
          <w:tab w:val="left" w:pos="-284"/>
        </w:tabs>
        <w:adjustRightInd w:val="0"/>
        <w:rPr>
          <w:rFonts w:ascii="Calibri" w:eastAsia="Calibri" w:hAnsi="Calibri" w:cs="Calibri"/>
          <w:bCs/>
          <w:lang w:val="pt-BR"/>
          <w14:ligatures w14:val="standardContextual"/>
        </w:rPr>
      </w:pPr>
      <w:r w:rsidRPr="006A3001">
        <w:rPr>
          <w:rFonts w:ascii="Calibri" w:eastAsia="Calibri" w:hAnsi="Calibri" w:cs="Calibri"/>
          <w:bCs/>
          <w:lang w:val="pt-BR"/>
          <w14:ligatures w14:val="standardContextual"/>
        </w:rPr>
        <w:t>7.1. A contratação será formalizada por meio de Ata de Registro de Preços, com vigência de 01 (um) ano, observadas as disposições da Lei nº 14.133/2021.</w:t>
      </w:r>
    </w:p>
    <w:p w14:paraId="5E201963" w14:textId="77777777" w:rsidR="006A3001" w:rsidRPr="006A3001" w:rsidRDefault="006A3001" w:rsidP="00C93B2B">
      <w:pPr>
        <w:widowControl/>
        <w:tabs>
          <w:tab w:val="left" w:pos="-284"/>
        </w:tabs>
        <w:adjustRightInd w:val="0"/>
        <w:rPr>
          <w:rFonts w:ascii="Calibri" w:eastAsia="Calibri" w:hAnsi="Calibri" w:cs="Calibri"/>
          <w:bCs/>
          <w:lang w:val="pt-BR"/>
          <w14:ligatures w14:val="standardContextual"/>
        </w:rPr>
      </w:pPr>
      <w:r w:rsidRPr="006A3001">
        <w:rPr>
          <w:rFonts w:ascii="Calibri" w:eastAsia="Calibri" w:hAnsi="Calibri" w:cs="Calibri"/>
          <w:bCs/>
          <w:lang w:val="pt-BR"/>
          <w14:ligatures w14:val="standardContextual"/>
        </w:rPr>
        <w:t>7.2. As contratações decorrentes da Ata poderão ser formalizadas por contrato, nota de empenho, Autorização de Fornecimento ou outro instrumento hábil, conforme previsto no edital e na legislação vigente.</w:t>
      </w:r>
    </w:p>
    <w:p w14:paraId="107AD9C9" w14:textId="77777777" w:rsidR="006A3001" w:rsidRPr="006A3001" w:rsidRDefault="006A3001" w:rsidP="00C93B2B">
      <w:pPr>
        <w:widowControl/>
        <w:tabs>
          <w:tab w:val="left" w:pos="-284"/>
        </w:tabs>
        <w:adjustRightInd w:val="0"/>
        <w:rPr>
          <w:rFonts w:ascii="Calibri" w:eastAsia="Calibri" w:hAnsi="Calibri" w:cs="Calibri"/>
          <w:bCs/>
          <w:lang w:val="pt-BR"/>
          <w14:ligatures w14:val="standardContextual"/>
        </w:rPr>
      </w:pPr>
    </w:p>
    <w:p w14:paraId="5401C04C" w14:textId="77777777" w:rsidR="006A3001" w:rsidRPr="006A3001" w:rsidRDefault="006A3001" w:rsidP="00C93B2B">
      <w:pPr>
        <w:widowControl/>
        <w:tabs>
          <w:tab w:val="left" w:pos="-284"/>
        </w:tabs>
        <w:adjustRightInd w:val="0"/>
        <w:rPr>
          <w:rFonts w:ascii="Calibri" w:eastAsia="Calibri" w:hAnsi="Calibri" w:cs="Calibri"/>
          <w:b/>
          <w:bCs/>
          <w:lang w:val="pt-BR"/>
          <w14:ligatures w14:val="standardContextual"/>
        </w:rPr>
      </w:pPr>
      <w:r w:rsidRPr="006A3001">
        <w:rPr>
          <w:rFonts w:ascii="Calibri" w:eastAsia="Calibri" w:hAnsi="Calibri" w:cs="Calibri"/>
          <w:b/>
          <w:bCs/>
          <w:lang w:val="pt-BR"/>
          <w14:ligatures w14:val="standardContextual"/>
        </w:rPr>
        <w:t>8. GARANTIA CONTRATUAL</w:t>
      </w:r>
    </w:p>
    <w:p w14:paraId="623AFA00" w14:textId="77777777" w:rsidR="006A3001" w:rsidRPr="006A3001" w:rsidRDefault="006A3001" w:rsidP="00C93B2B">
      <w:pPr>
        <w:widowControl/>
        <w:tabs>
          <w:tab w:val="left" w:pos="-284"/>
        </w:tabs>
        <w:adjustRightInd w:val="0"/>
        <w:rPr>
          <w:rFonts w:ascii="Calibri" w:eastAsia="Calibri" w:hAnsi="Calibri" w:cs="Calibri"/>
          <w:bCs/>
          <w:lang w:val="pt-BR"/>
          <w14:ligatures w14:val="standardContextual"/>
        </w:rPr>
      </w:pPr>
      <w:r w:rsidRPr="006A3001">
        <w:rPr>
          <w:rFonts w:ascii="Calibri" w:eastAsia="Calibri" w:hAnsi="Calibri" w:cs="Calibri"/>
          <w:bCs/>
          <w:lang w:val="pt-BR"/>
          <w14:ligatures w14:val="standardContextual"/>
        </w:rPr>
        <w:t>8.1. Não será exigida garantia contratual, considerando a natureza e as características do objeto.</w:t>
      </w:r>
    </w:p>
    <w:p w14:paraId="0B95BC67" w14:textId="77777777" w:rsidR="006A3001" w:rsidRPr="006A3001" w:rsidRDefault="006A3001" w:rsidP="00C93B2B">
      <w:pPr>
        <w:widowControl/>
        <w:tabs>
          <w:tab w:val="left" w:pos="-284"/>
        </w:tabs>
        <w:adjustRightInd w:val="0"/>
        <w:rPr>
          <w:rFonts w:ascii="Calibri" w:eastAsia="Calibri" w:hAnsi="Calibri" w:cs="Calibri"/>
          <w:lang w:val="pt-BR"/>
          <w14:ligatures w14:val="standardContextual"/>
        </w:rPr>
      </w:pPr>
    </w:p>
    <w:p w14:paraId="0A696C33" w14:textId="77777777" w:rsidR="006A3001" w:rsidRPr="006A3001" w:rsidRDefault="006A3001" w:rsidP="00C93B2B">
      <w:pPr>
        <w:widowControl/>
        <w:tabs>
          <w:tab w:val="left" w:pos="-284"/>
        </w:tabs>
        <w:adjustRightInd w:val="0"/>
        <w:rPr>
          <w:rFonts w:ascii="Calibri" w:eastAsia="Calibri" w:hAnsi="Calibri" w:cs="Calibri"/>
          <w:b/>
          <w:bCs/>
          <w:lang w:val="pt-BR"/>
          <w14:ligatures w14:val="standardContextual"/>
        </w:rPr>
      </w:pPr>
      <w:r w:rsidRPr="006A3001">
        <w:rPr>
          <w:rFonts w:ascii="Calibri" w:eastAsia="Calibri" w:hAnsi="Calibri" w:cs="Calibri"/>
          <w:b/>
          <w:bCs/>
          <w:lang w:val="pt-BR"/>
          <w14:ligatures w14:val="standardContextual"/>
        </w:rPr>
        <w:t>9. OBRIGAÇÕES DA CONTRATANTE</w:t>
      </w:r>
    </w:p>
    <w:p w14:paraId="09689D86"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b/>
          <w:bCs/>
          <w:lang w:val="pt-BR"/>
          <w14:ligatures w14:val="standardContextual"/>
        </w:rPr>
        <w:t>9.1</w:t>
      </w:r>
      <w:r w:rsidRPr="006A3001">
        <w:rPr>
          <w:rFonts w:ascii="Calibri" w:eastAsia="Calibri" w:hAnsi="Calibri" w:cs="Calibri"/>
          <w:lang w:val="pt-BR"/>
          <w14:ligatures w14:val="standardContextual"/>
        </w:rPr>
        <w:t>. Exigir o cumprimento de todas as obrigações assumidas pela Contratada, de acordo com as cláusulas contratuais e os termos de sua proposta;</w:t>
      </w:r>
    </w:p>
    <w:p w14:paraId="0D6FCB9D"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b/>
          <w:bCs/>
          <w:lang w:val="pt-BR"/>
          <w14:ligatures w14:val="standardContextual"/>
        </w:rPr>
        <w:t>9.2</w:t>
      </w:r>
      <w:r w:rsidRPr="006A3001">
        <w:rPr>
          <w:rFonts w:ascii="Calibri" w:eastAsia="Calibri" w:hAnsi="Calibri" w:cs="Calibri"/>
          <w:lang w:val="pt-BR"/>
          <w14:ligatures w14:val="standardContextual"/>
        </w:rPr>
        <w:t>. Exercer o acompanhamento e a fiscalização dos produtos,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14E306C7"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b/>
          <w:bCs/>
          <w:lang w:val="pt-BR"/>
          <w14:ligatures w14:val="standardContextual"/>
        </w:rPr>
        <w:t>9.3.</w:t>
      </w:r>
      <w:r w:rsidRPr="006A3001">
        <w:rPr>
          <w:rFonts w:ascii="Calibri" w:eastAsia="Calibri" w:hAnsi="Calibri" w:cs="Calibri"/>
          <w:lang w:val="pt-BR"/>
          <w14:ligatures w14:val="standardContextual"/>
        </w:rPr>
        <w:t xml:space="preserve"> Notificar a Contratada por escrito da ocorrência de eventuais imperfeições no curso da entrega dos produtos, fixando prazo para a sua correção;</w:t>
      </w:r>
    </w:p>
    <w:p w14:paraId="6487B15E"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b/>
          <w:bCs/>
          <w:lang w:val="pt-BR"/>
          <w14:ligatures w14:val="standardContextual"/>
        </w:rPr>
        <w:lastRenderedPageBreak/>
        <w:t>9.4.</w:t>
      </w:r>
      <w:r w:rsidRPr="006A3001">
        <w:rPr>
          <w:rFonts w:ascii="Calibri" w:eastAsia="Calibri" w:hAnsi="Calibri" w:cs="Calibri"/>
          <w:lang w:val="pt-BR"/>
          <w14:ligatures w14:val="standardContextual"/>
        </w:rPr>
        <w:t xml:space="preserve"> Pagar à Contratada o valor resultante do certame, no prazo e condições estabelecidas no Edital e seus anexos;</w:t>
      </w:r>
    </w:p>
    <w:p w14:paraId="44AC6260" w14:textId="77777777" w:rsidR="006A3001" w:rsidRPr="006A3001" w:rsidRDefault="006A3001" w:rsidP="00C93B2B">
      <w:pPr>
        <w:widowControl/>
        <w:tabs>
          <w:tab w:val="left" w:pos="-284"/>
        </w:tabs>
        <w:autoSpaceDE/>
        <w:autoSpaceDN/>
        <w:rPr>
          <w:rFonts w:ascii="Calibri" w:eastAsia="Calibri" w:hAnsi="Calibri" w:cs="Calibri"/>
          <w:kern w:val="2"/>
          <w:lang w:val="pt-BR"/>
          <w14:ligatures w14:val="standardContextual"/>
        </w:rPr>
      </w:pPr>
    </w:p>
    <w:p w14:paraId="2446E70D" w14:textId="77777777" w:rsidR="006A3001" w:rsidRPr="006A3001" w:rsidRDefault="006A3001" w:rsidP="00C93B2B">
      <w:pPr>
        <w:widowControl/>
        <w:tabs>
          <w:tab w:val="left" w:pos="-284"/>
        </w:tabs>
        <w:autoSpaceDE/>
        <w:autoSpaceDN/>
        <w:rPr>
          <w:rFonts w:ascii="Calibri" w:eastAsia="Calibri" w:hAnsi="Calibri" w:cs="Calibri"/>
          <w:b/>
          <w:bCs/>
          <w:kern w:val="2"/>
          <w:lang w:val="pt-BR"/>
          <w14:ligatures w14:val="standardContextual"/>
        </w:rPr>
      </w:pPr>
      <w:r w:rsidRPr="006A3001">
        <w:rPr>
          <w:rFonts w:ascii="Calibri" w:eastAsia="Calibri" w:hAnsi="Calibri" w:cs="Calibri"/>
          <w:b/>
          <w:bCs/>
          <w:kern w:val="2"/>
          <w:lang w:val="pt-BR"/>
          <w14:ligatures w14:val="standardContextual"/>
        </w:rPr>
        <w:t>10. OBRIGAÇÕES DA CONTRATADA</w:t>
      </w:r>
    </w:p>
    <w:p w14:paraId="4F1A9FF5" w14:textId="77777777" w:rsidR="006A3001" w:rsidRPr="006A3001" w:rsidRDefault="006A3001" w:rsidP="00C93B2B">
      <w:pPr>
        <w:widowControl/>
        <w:tabs>
          <w:tab w:val="left" w:pos="-284"/>
        </w:tabs>
        <w:autoSpaceDE/>
        <w:autoSpaceDN/>
        <w:jc w:val="both"/>
        <w:rPr>
          <w:rFonts w:ascii="Calibri" w:eastAsia="Calibri" w:hAnsi="Calibri" w:cs="Calibri"/>
          <w:kern w:val="2"/>
          <w:lang w:val="pt-BR"/>
          <w14:ligatures w14:val="standardContextual"/>
        </w:rPr>
      </w:pPr>
      <w:r w:rsidRPr="006A3001">
        <w:rPr>
          <w:rFonts w:ascii="Calibri" w:eastAsia="Calibri" w:hAnsi="Calibri" w:cs="Calibri"/>
          <w:b/>
          <w:bCs/>
          <w:kern w:val="2"/>
          <w:lang w:val="pt-BR"/>
          <w14:ligatures w14:val="standardContextual"/>
        </w:rPr>
        <w:t>10.1</w:t>
      </w:r>
      <w:r w:rsidRPr="006A3001">
        <w:rPr>
          <w:rFonts w:ascii="Calibri" w:eastAsia="Calibri" w:hAnsi="Calibri" w:cs="Calibri"/>
          <w:kern w:val="2"/>
          <w:lang w:val="pt-BR"/>
          <w14:ligatures w14:val="standardContextual"/>
        </w:rPr>
        <w:t xml:space="preserve">. A Contratada deve cumprir todas as obrigações constantes no Edital, seus anexos e sua proposta, assumindo como exclusivamente seus os riscos e as despesas decorrentes da boa e perfeita execução do objeto e, ainda: </w:t>
      </w:r>
    </w:p>
    <w:p w14:paraId="4B7769B9" w14:textId="77777777" w:rsidR="006A3001" w:rsidRPr="006A3001" w:rsidRDefault="006A3001" w:rsidP="00C93B2B">
      <w:pPr>
        <w:widowControl/>
        <w:tabs>
          <w:tab w:val="left" w:pos="-284"/>
        </w:tabs>
        <w:autoSpaceDE/>
        <w:autoSpaceDN/>
        <w:jc w:val="both"/>
        <w:rPr>
          <w:rFonts w:ascii="Calibri" w:eastAsia="Calibri" w:hAnsi="Calibri" w:cs="Calibri"/>
          <w:kern w:val="2"/>
          <w:lang w:val="pt-BR"/>
          <w14:ligatures w14:val="standardContextual"/>
        </w:rPr>
      </w:pPr>
      <w:r w:rsidRPr="006A3001">
        <w:rPr>
          <w:rFonts w:ascii="Calibri" w:eastAsia="Calibri" w:hAnsi="Calibri" w:cs="Calibri"/>
          <w:b/>
          <w:bCs/>
          <w:kern w:val="2"/>
          <w:lang w:val="pt-BR"/>
          <w14:ligatures w14:val="standardContextual"/>
        </w:rPr>
        <w:t>10.1.1</w:t>
      </w:r>
      <w:r w:rsidRPr="006A3001">
        <w:rPr>
          <w:rFonts w:ascii="Calibri" w:eastAsia="Calibri" w:hAnsi="Calibri" w:cs="Calibri"/>
          <w:kern w:val="2"/>
          <w:lang w:val="pt-BR"/>
          <w14:ligatures w14:val="standardContextual"/>
        </w:rPr>
        <w:t xml:space="preserve">. Efetuar a entrega do objeto em perfeitas condições, conforme especificações, prazo e local constantes no Contrato ou Ata de Registro de Preço, e seus anexos, acompanhado da respectiva nota fiscal, na qual constarão as indicações referentes </w:t>
      </w:r>
      <w:proofErr w:type="gramStart"/>
      <w:r w:rsidRPr="006A3001">
        <w:rPr>
          <w:rFonts w:ascii="Calibri" w:eastAsia="Calibri" w:hAnsi="Calibri" w:cs="Calibri"/>
          <w:kern w:val="2"/>
          <w:lang w:val="pt-BR"/>
          <w14:ligatures w14:val="standardContextual"/>
        </w:rPr>
        <w:t>a</w:t>
      </w:r>
      <w:proofErr w:type="gramEnd"/>
      <w:r w:rsidRPr="006A3001">
        <w:rPr>
          <w:rFonts w:ascii="Calibri" w:eastAsia="Calibri" w:hAnsi="Calibri" w:cs="Calibri"/>
          <w:kern w:val="2"/>
          <w:lang w:val="pt-BR"/>
          <w14:ligatures w14:val="standardContextual"/>
        </w:rPr>
        <w:t xml:space="preserve">: marca, fabricante, modelo, procedência e prazo de garantia ou validade; </w:t>
      </w:r>
    </w:p>
    <w:p w14:paraId="3F1FB161" w14:textId="77777777" w:rsidR="006A3001" w:rsidRPr="006A3001" w:rsidRDefault="006A3001" w:rsidP="00C93B2B">
      <w:pPr>
        <w:widowControl/>
        <w:tabs>
          <w:tab w:val="left" w:pos="-284"/>
        </w:tabs>
        <w:autoSpaceDE/>
        <w:autoSpaceDN/>
        <w:jc w:val="both"/>
        <w:rPr>
          <w:rFonts w:ascii="Calibri" w:eastAsia="Calibri" w:hAnsi="Calibri" w:cs="Calibri"/>
          <w:kern w:val="2"/>
          <w:lang w:val="pt-BR"/>
          <w14:ligatures w14:val="standardContextual"/>
        </w:rPr>
      </w:pPr>
      <w:r w:rsidRPr="006A3001">
        <w:rPr>
          <w:rFonts w:ascii="Calibri" w:eastAsia="Calibri" w:hAnsi="Calibri" w:cs="Calibri"/>
          <w:b/>
          <w:bCs/>
          <w:kern w:val="2"/>
          <w:lang w:val="pt-BR"/>
          <w14:ligatures w14:val="standardContextual"/>
        </w:rPr>
        <w:t>10.1.2</w:t>
      </w:r>
      <w:r w:rsidRPr="006A3001">
        <w:rPr>
          <w:rFonts w:ascii="Calibri" w:eastAsia="Calibri" w:hAnsi="Calibri" w:cs="Calibri"/>
          <w:kern w:val="2"/>
          <w:lang w:val="pt-BR"/>
          <w14:ligatures w14:val="standardContextual"/>
        </w:rPr>
        <w:t>. O objeto deve estar acompanhado do manual do usuário, com uma versão em português e da relação da rede de assistência técnica autorizada;</w:t>
      </w:r>
    </w:p>
    <w:p w14:paraId="3DE4A18B" w14:textId="77777777" w:rsidR="006A3001" w:rsidRPr="006A3001" w:rsidRDefault="006A3001" w:rsidP="00C93B2B">
      <w:pPr>
        <w:widowControl/>
        <w:tabs>
          <w:tab w:val="left" w:pos="-284"/>
        </w:tabs>
        <w:autoSpaceDE/>
        <w:autoSpaceDN/>
        <w:jc w:val="both"/>
        <w:rPr>
          <w:rFonts w:ascii="Calibri" w:eastAsia="Calibri" w:hAnsi="Calibri" w:cs="Calibri"/>
          <w:kern w:val="2"/>
          <w:lang w:val="pt-BR"/>
          <w14:ligatures w14:val="standardContextual"/>
        </w:rPr>
      </w:pPr>
      <w:r w:rsidRPr="006A3001">
        <w:rPr>
          <w:rFonts w:ascii="Calibri" w:eastAsia="Calibri" w:hAnsi="Calibri" w:cs="Calibri"/>
          <w:b/>
          <w:bCs/>
          <w:kern w:val="2"/>
          <w:lang w:val="pt-BR"/>
          <w14:ligatures w14:val="standardContextual"/>
        </w:rPr>
        <w:t>10.1.3</w:t>
      </w:r>
      <w:r w:rsidRPr="006A3001">
        <w:rPr>
          <w:rFonts w:ascii="Calibri" w:eastAsia="Calibri" w:hAnsi="Calibri" w:cs="Calibri"/>
          <w:kern w:val="2"/>
          <w:lang w:val="pt-BR"/>
          <w14:ligatures w14:val="standardContextual"/>
        </w:rPr>
        <w:t xml:space="preserve">. Responsabilizar-se pelos vícios e danos decorrentes do objeto, de acordo com os artigos 12, 13 e 17 a 27, do Código de Defesa do Consumidor (Lei nº 8.078, de 1990); </w:t>
      </w:r>
    </w:p>
    <w:p w14:paraId="07161A08" w14:textId="77777777" w:rsidR="006A3001" w:rsidRPr="006A3001" w:rsidRDefault="006A3001" w:rsidP="00C93B2B">
      <w:pPr>
        <w:widowControl/>
        <w:tabs>
          <w:tab w:val="left" w:pos="-284"/>
        </w:tabs>
        <w:autoSpaceDE/>
        <w:autoSpaceDN/>
        <w:jc w:val="both"/>
        <w:rPr>
          <w:rFonts w:ascii="Calibri" w:eastAsia="Calibri" w:hAnsi="Calibri" w:cs="Calibri"/>
          <w:kern w:val="2"/>
          <w:lang w:val="pt-BR"/>
          <w14:ligatures w14:val="standardContextual"/>
        </w:rPr>
      </w:pPr>
      <w:r w:rsidRPr="006A3001">
        <w:rPr>
          <w:rFonts w:ascii="Calibri" w:eastAsia="Calibri" w:hAnsi="Calibri" w:cs="Calibri"/>
          <w:b/>
          <w:bCs/>
          <w:kern w:val="2"/>
          <w:lang w:val="pt-BR"/>
          <w14:ligatures w14:val="standardContextual"/>
        </w:rPr>
        <w:t>10.1.4</w:t>
      </w:r>
      <w:r w:rsidRPr="006A3001">
        <w:rPr>
          <w:rFonts w:ascii="Calibri" w:eastAsia="Calibri" w:hAnsi="Calibri" w:cs="Calibri"/>
          <w:kern w:val="2"/>
          <w:lang w:val="pt-BR"/>
          <w14:ligatures w14:val="standardContextual"/>
        </w:rPr>
        <w:t xml:space="preserve">. Substituir, reparar ou corrigir, às suas expensas, no prazo fixado neste Termo de Referência, o objeto com avarias ou defeitos; </w:t>
      </w:r>
    </w:p>
    <w:p w14:paraId="75F151C9" w14:textId="77777777" w:rsidR="006A3001" w:rsidRPr="006A3001" w:rsidRDefault="006A3001" w:rsidP="00C93B2B">
      <w:pPr>
        <w:widowControl/>
        <w:tabs>
          <w:tab w:val="left" w:pos="-284"/>
        </w:tabs>
        <w:autoSpaceDE/>
        <w:autoSpaceDN/>
        <w:jc w:val="both"/>
        <w:rPr>
          <w:rFonts w:ascii="Calibri" w:eastAsia="Calibri" w:hAnsi="Calibri" w:cs="Calibri"/>
          <w:kern w:val="2"/>
          <w:lang w:val="pt-BR"/>
          <w14:ligatures w14:val="standardContextual"/>
        </w:rPr>
      </w:pPr>
      <w:r w:rsidRPr="006A3001">
        <w:rPr>
          <w:rFonts w:ascii="Calibri" w:eastAsia="Calibri" w:hAnsi="Calibri" w:cs="Calibri"/>
          <w:b/>
          <w:bCs/>
          <w:kern w:val="2"/>
          <w:lang w:val="pt-BR"/>
          <w14:ligatures w14:val="standardContextual"/>
        </w:rPr>
        <w:t>10.1.5.</w:t>
      </w:r>
      <w:r w:rsidRPr="006A3001">
        <w:rPr>
          <w:rFonts w:ascii="Calibri" w:eastAsia="Calibri" w:hAnsi="Calibri" w:cs="Calibri"/>
          <w:kern w:val="2"/>
          <w:lang w:val="pt-BR"/>
          <w14:ligatures w14:val="standardContextual"/>
        </w:rPr>
        <w:t xml:space="preserve"> Comunicar à Contratante, no prazo máximo de 24 (vinte e quatro) horas que antecede a data da entrega, os motivos que impossibilitem o cumprimento do prazo previsto, com a devida comprovação; </w:t>
      </w:r>
    </w:p>
    <w:p w14:paraId="45DB84A7" w14:textId="77777777" w:rsidR="006A3001" w:rsidRPr="006A3001" w:rsidRDefault="006A3001" w:rsidP="00C93B2B">
      <w:pPr>
        <w:widowControl/>
        <w:tabs>
          <w:tab w:val="left" w:pos="-284"/>
        </w:tabs>
        <w:autoSpaceDE/>
        <w:autoSpaceDN/>
        <w:jc w:val="both"/>
        <w:rPr>
          <w:rFonts w:ascii="Calibri" w:eastAsia="Calibri" w:hAnsi="Calibri" w:cs="Calibri"/>
          <w:kern w:val="2"/>
          <w:lang w:val="pt-BR"/>
          <w14:ligatures w14:val="standardContextual"/>
        </w:rPr>
      </w:pPr>
      <w:r w:rsidRPr="006A3001">
        <w:rPr>
          <w:rFonts w:ascii="Calibri" w:eastAsia="Calibri" w:hAnsi="Calibri" w:cs="Calibri"/>
          <w:b/>
          <w:bCs/>
          <w:kern w:val="2"/>
          <w:lang w:val="pt-BR"/>
          <w14:ligatures w14:val="standardContextual"/>
        </w:rPr>
        <w:t>10.1.6</w:t>
      </w:r>
      <w:r w:rsidRPr="006A3001">
        <w:rPr>
          <w:rFonts w:ascii="Calibri" w:eastAsia="Calibri" w:hAnsi="Calibri" w:cs="Calibri"/>
          <w:kern w:val="2"/>
          <w:lang w:val="pt-BR"/>
          <w14:ligatures w14:val="standardContextual"/>
        </w:rPr>
        <w:t xml:space="preserve">. Manter, durante toda a execução do contrato, em compatibilidade com as obrigações assumidas, todas as condições de habilitação e qualificação exigidas na </w:t>
      </w:r>
      <w:proofErr w:type="gramStart"/>
      <w:r w:rsidRPr="006A3001">
        <w:rPr>
          <w:rFonts w:ascii="Calibri" w:eastAsia="Calibri" w:hAnsi="Calibri" w:cs="Calibri"/>
          <w:kern w:val="2"/>
          <w:lang w:val="pt-BR"/>
          <w14:ligatures w14:val="standardContextual"/>
        </w:rPr>
        <w:t>licitação</w:t>
      </w:r>
      <w:proofErr w:type="gramEnd"/>
    </w:p>
    <w:p w14:paraId="117CE598" w14:textId="77777777" w:rsidR="006A3001" w:rsidRPr="006A3001" w:rsidRDefault="006A3001" w:rsidP="00C93B2B">
      <w:pPr>
        <w:widowControl/>
        <w:tabs>
          <w:tab w:val="left" w:pos="-284"/>
        </w:tabs>
        <w:adjustRightInd w:val="0"/>
        <w:rPr>
          <w:rFonts w:ascii="Calibri" w:eastAsia="Calibri" w:hAnsi="Calibri" w:cs="Calibri"/>
          <w:b/>
          <w:bCs/>
          <w:lang w:val="pt-BR"/>
          <w14:ligatures w14:val="standardContextual"/>
        </w:rPr>
      </w:pPr>
    </w:p>
    <w:p w14:paraId="7F80B369" w14:textId="77777777" w:rsidR="006A3001" w:rsidRPr="006A3001" w:rsidRDefault="006A3001" w:rsidP="00C93B2B">
      <w:pPr>
        <w:widowControl/>
        <w:tabs>
          <w:tab w:val="left" w:pos="-284"/>
        </w:tabs>
        <w:adjustRightInd w:val="0"/>
        <w:jc w:val="both"/>
        <w:rPr>
          <w:rFonts w:ascii="Calibri" w:eastAsia="Calibri" w:hAnsi="Calibri" w:cs="Calibri"/>
          <w:b/>
          <w:bCs/>
          <w:lang w:val="pt-BR"/>
          <w14:ligatures w14:val="standardContextual"/>
        </w:rPr>
      </w:pPr>
      <w:r w:rsidRPr="006A3001">
        <w:rPr>
          <w:rFonts w:ascii="Calibri" w:eastAsia="Calibri" w:hAnsi="Calibri" w:cs="Calibri"/>
          <w:b/>
          <w:bCs/>
          <w:lang w:val="pt-BR"/>
          <w14:ligatures w14:val="standardContextual"/>
        </w:rPr>
        <w:t>11. DA SUBCONTRATAÇÃO</w:t>
      </w:r>
    </w:p>
    <w:p w14:paraId="076FB005" w14:textId="77777777" w:rsidR="006A3001" w:rsidRPr="006A3001" w:rsidRDefault="006A3001" w:rsidP="00C93B2B">
      <w:pPr>
        <w:widowControl/>
        <w:tabs>
          <w:tab w:val="left" w:pos="-284"/>
        </w:tabs>
        <w:adjustRightInd w:val="0"/>
        <w:jc w:val="both"/>
        <w:rPr>
          <w:rFonts w:ascii="Calibri" w:eastAsia="Calibri" w:hAnsi="Calibri" w:cs="Calibri"/>
          <w:bCs/>
          <w:lang w:val="pt-BR"/>
          <w14:ligatures w14:val="standardContextual"/>
        </w:rPr>
      </w:pPr>
      <w:r w:rsidRPr="006A3001">
        <w:rPr>
          <w:rFonts w:ascii="Calibri" w:eastAsia="Calibri" w:hAnsi="Calibri" w:cs="Calibri"/>
          <w:bCs/>
          <w:lang w:val="pt-BR"/>
          <w14:ligatures w14:val="standardContextual"/>
        </w:rPr>
        <w:t>11.1. Não será permitida a subcontratação, total ou parcial, do objeto, sendo a Contratada integralmente responsável pelo fornecimento dos produtos.</w:t>
      </w:r>
    </w:p>
    <w:p w14:paraId="62C06071" w14:textId="77777777" w:rsidR="006A3001" w:rsidRPr="006A3001" w:rsidRDefault="006A3001" w:rsidP="00C93B2B">
      <w:pPr>
        <w:widowControl/>
        <w:tabs>
          <w:tab w:val="left" w:pos="-284"/>
        </w:tabs>
        <w:adjustRightInd w:val="0"/>
        <w:jc w:val="both"/>
        <w:rPr>
          <w:rFonts w:ascii="Calibri" w:eastAsia="Calibri" w:hAnsi="Calibri" w:cs="Calibri"/>
          <w:b/>
          <w:bCs/>
          <w:lang w:val="pt-BR"/>
          <w14:ligatures w14:val="standardContextual"/>
        </w:rPr>
      </w:pPr>
    </w:p>
    <w:p w14:paraId="0940CAD6" w14:textId="77777777" w:rsidR="006A3001" w:rsidRPr="006A3001" w:rsidRDefault="006A3001" w:rsidP="00C93B2B">
      <w:pPr>
        <w:widowControl/>
        <w:tabs>
          <w:tab w:val="left" w:pos="-284"/>
        </w:tabs>
        <w:adjustRightInd w:val="0"/>
        <w:jc w:val="both"/>
        <w:rPr>
          <w:rFonts w:ascii="Calibri" w:eastAsia="Calibri" w:hAnsi="Calibri" w:cs="Calibri"/>
          <w:b/>
          <w:bCs/>
          <w:lang w:val="pt-BR"/>
          <w14:ligatures w14:val="standardContextual"/>
        </w:rPr>
      </w:pPr>
      <w:r w:rsidRPr="006A3001">
        <w:rPr>
          <w:rFonts w:ascii="Calibri" w:eastAsia="Calibri" w:hAnsi="Calibri" w:cs="Calibri"/>
          <w:b/>
          <w:bCs/>
          <w:lang w:val="pt-BR"/>
          <w14:ligatures w14:val="standardContextual"/>
        </w:rPr>
        <w:t>12. DOTAÇÃO ORÇAMENTÁRIA</w:t>
      </w:r>
    </w:p>
    <w:p w14:paraId="15B229EB" w14:textId="77777777" w:rsidR="006A3001" w:rsidRPr="006A3001" w:rsidRDefault="006A3001" w:rsidP="00C93B2B">
      <w:pPr>
        <w:widowControl/>
        <w:tabs>
          <w:tab w:val="left" w:pos="-284"/>
        </w:tabs>
        <w:adjustRightInd w:val="0"/>
        <w:jc w:val="both"/>
        <w:rPr>
          <w:rFonts w:ascii="Calibri" w:eastAsia="Calibri" w:hAnsi="Calibri" w:cs="Calibri"/>
          <w:bCs/>
          <w:lang w:val="pt-BR"/>
          <w14:ligatures w14:val="standardContextual"/>
        </w:rPr>
      </w:pPr>
      <w:r w:rsidRPr="006A3001">
        <w:rPr>
          <w:rFonts w:ascii="Calibri" w:eastAsia="Calibri" w:hAnsi="Calibri" w:cs="Calibri"/>
          <w:bCs/>
          <w:lang w:val="pt-BR"/>
          <w14:ligatures w14:val="standardContextual"/>
        </w:rPr>
        <w:t>12.1. As despesas decorrentes das contratações realizadas com base na Ata de Registro de Preços correrão à conta das dotações orçamentárias próprias consignadas nos respectivos orçamentos, conforme a demanda de cada Secretaria e Fundo Municipal.</w:t>
      </w:r>
    </w:p>
    <w:p w14:paraId="6EFEDC5B" w14:textId="77777777" w:rsidR="006A3001" w:rsidRPr="006A3001" w:rsidRDefault="006A3001" w:rsidP="00C93B2B">
      <w:pPr>
        <w:widowControl/>
        <w:tabs>
          <w:tab w:val="left" w:pos="-284"/>
        </w:tabs>
        <w:adjustRightInd w:val="0"/>
        <w:jc w:val="both"/>
        <w:rPr>
          <w:rFonts w:ascii="Calibri" w:eastAsia="Calibri" w:hAnsi="Calibri" w:cs="Calibri"/>
          <w:b/>
          <w:lang w:val="pt-BR"/>
          <w14:ligatures w14:val="standardContextual"/>
        </w:rPr>
      </w:pPr>
      <w:r w:rsidRPr="006A3001">
        <w:rPr>
          <w:rFonts w:ascii="Calibri" w:eastAsia="Calibri" w:hAnsi="Calibri" w:cs="Calibri"/>
          <w:b/>
          <w:lang w:val="pt-BR"/>
          <w14:ligatures w14:val="standardContextual"/>
        </w:rPr>
        <w:t>DOTAÇÃO:</w:t>
      </w:r>
    </w:p>
    <w:p w14:paraId="425893E8"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proofErr w:type="gramStart"/>
      <w:r w:rsidRPr="006A3001">
        <w:rPr>
          <w:rFonts w:ascii="Calibri" w:eastAsia="Calibri" w:hAnsi="Calibri" w:cs="Calibri"/>
          <w:lang w:val="pt-BR"/>
          <w14:ligatures w14:val="standardContextual"/>
        </w:rPr>
        <w:t>3- Prefeitura</w:t>
      </w:r>
      <w:proofErr w:type="gramEnd"/>
      <w:r w:rsidRPr="006A3001">
        <w:rPr>
          <w:rFonts w:ascii="Calibri" w:eastAsia="Calibri" w:hAnsi="Calibri" w:cs="Calibri"/>
          <w:lang w:val="pt-BR"/>
          <w14:ligatures w14:val="standardContextual"/>
        </w:rPr>
        <w:t xml:space="preserve"> Municipal de Sucupira</w:t>
      </w:r>
    </w:p>
    <w:p w14:paraId="5B2F0711" w14:textId="77777777" w:rsidR="006A3001" w:rsidRPr="006A3001" w:rsidRDefault="006A3001" w:rsidP="00C93B2B">
      <w:pPr>
        <w:widowControl/>
        <w:tabs>
          <w:tab w:val="left" w:pos="-284"/>
        </w:tabs>
        <w:adjustRightInd w:val="0"/>
        <w:jc w:val="both"/>
        <w:rPr>
          <w:rFonts w:ascii="Calibri" w:eastAsia="Calibri" w:hAnsi="Calibri" w:cs="Calibri"/>
          <w:b/>
          <w:lang w:val="pt-BR"/>
          <w14:ligatures w14:val="standardContextual"/>
        </w:rPr>
      </w:pPr>
      <w:r w:rsidRPr="006A3001">
        <w:rPr>
          <w:rFonts w:ascii="Calibri" w:eastAsia="Calibri" w:hAnsi="Calibri" w:cs="Calibri"/>
          <w:b/>
          <w:lang w:val="pt-BR"/>
          <w14:ligatures w14:val="standardContextual"/>
        </w:rPr>
        <w:t>0201 – ADM GERAL EXECUTIVA</w:t>
      </w:r>
    </w:p>
    <w:p w14:paraId="362F0492" w14:textId="77777777" w:rsidR="006A3001" w:rsidRPr="006A3001" w:rsidRDefault="006A3001" w:rsidP="00C93B2B">
      <w:pPr>
        <w:widowControl/>
        <w:tabs>
          <w:tab w:val="left" w:pos="-284"/>
        </w:tabs>
        <w:adjustRightInd w:val="0"/>
        <w:jc w:val="both"/>
        <w:rPr>
          <w:rFonts w:ascii="Calibri" w:eastAsia="Calibri" w:hAnsi="Calibri" w:cs="Calibri"/>
          <w:b/>
          <w:lang w:val="pt-BR"/>
          <w14:ligatures w14:val="standardContextual"/>
        </w:rPr>
      </w:pPr>
      <w:r w:rsidRPr="006A3001">
        <w:rPr>
          <w:rFonts w:ascii="Calibri" w:eastAsia="Calibri" w:hAnsi="Calibri" w:cs="Calibri"/>
          <w:lang w:val="pt-BR"/>
          <w14:ligatures w14:val="standardContextual"/>
        </w:rPr>
        <w:t xml:space="preserve">04.122.0004.2002 </w:t>
      </w:r>
      <w:r w:rsidRPr="006A3001">
        <w:rPr>
          <w:rFonts w:ascii="Calibri" w:eastAsia="Calibri" w:hAnsi="Calibri" w:cs="Calibri"/>
          <w:b/>
          <w:lang w:val="pt-BR"/>
          <w14:ligatures w14:val="standardContextual"/>
        </w:rPr>
        <w:t>– MANUTENÇÃO SECRETÁRIA DE GABINETE DO PREFEITO.</w:t>
      </w:r>
    </w:p>
    <w:p w14:paraId="44CF365F"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ELEMENTO DE DESPESA:</w:t>
      </w:r>
    </w:p>
    <w:p w14:paraId="5C65B27A"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33.90.30.0000000000-</w:t>
      </w:r>
      <w:proofErr w:type="gramStart"/>
      <w:r w:rsidRPr="006A3001">
        <w:rPr>
          <w:rFonts w:ascii="Calibri" w:eastAsia="Calibri" w:hAnsi="Calibri" w:cs="Calibri"/>
          <w:lang w:val="pt-BR"/>
          <w14:ligatures w14:val="standardContextual"/>
        </w:rPr>
        <w:t>20- Material de consumo</w:t>
      </w:r>
      <w:proofErr w:type="gramEnd"/>
    </w:p>
    <w:p w14:paraId="447CD59A"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FONTES DE RECURSOS:</w:t>
      </w:r>
    </w:p>
    <w:p w14:paraId="041B4246"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1.500.0000.000000 - RECURSOS PROPRIOS</w:t>
      </w:r>
    </w:p>
    <w:p w14:paraId="24CA3C4A" w14:textId="77777777" w:rsidR="006A3001" w:rsidRPr="006A3001" w:rsidRDefault="006A3001" w:rsidP="00C93B2B">
      <w:pPr>
        <w:widowControl/>
        <w:tabs>
          <w:tab w:val="left" w:pos="-284"/>
        </w:tabs>
        <w:adjustRightInd w:val="0"/>
        <w:jc w:val="both"/>
        <w:rPr>
          <w:rFonts w:ascii="Calibri" w:eastAsia="Calibri" w:hAnsi="Calibri" w:cs="Calibri"/>
          <w:color w:val="FF0000"/>
          <w:lang w:val="pt-BR"/>
          <w14:ligatures w14:val="standardContextual"/>
        </w:rPr>
      </w:pPr>
    </w:p>
    <w:p w14:paraId="7D77B9F2"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proofErr w:type="gramStart"/>
      <w:r w:rsidRPr="006A3001">
        <w:rPr>
          <w:rFonts w:ascii="Calibri" w:eastAsia="Calibri" w:hAnsi="Calibri" w:cs="Calibri"/>
          <w:lang w:val="pt-BR"/>
          <w14:ligatures w14:val="standardContextual"/>
        </w:rPr>
        <w:t>3- Prefeitura</w:t>
      </w:r>
      <w:proofErr w:type="gramEnd"/>
      <w:r w:rsidRPr="006A3001">
        <w:rPr>
          <w:rFonts w:ascii="Calibri" w:eastAsia="Calibri" w:hAnsi="Calibri" w:cs="Calibri"/>
          <w:lang w:val="pt-BR"/>
          <w14:ligatures w14:val="standardContextual"/>
        </w:rPr>
        <w:t xml:space="preserve"> Municipal de Sucupira</w:t>
      </w:r>
    </w:p>
    <w:p w14:paraId="75257BA9" w14:textId="77777777" w:rsidR="006A3001" w:rsidRPr="006A3001" w:rsidRDefault="006A3001" w:rsidP="00C93B2B">
      <w:pPr>
        <w:widowControl/>
        <w:tabs>
          <w:tab w:val="left" w:pos="-284"/>
        </w:tabs>
        <w:adjustRightInd w:val="0"/>
        <w:jc w:val="both"/>
        <w:rPr>
          <w:rFonts w:ascii="Calibri" w:eastAsia="Calibri" w:hAnsi="Calibri" w:cs="Calibri"/>
          <w:b/>
          <w:lang w:val="pt-BR"/>
          <w14:ligatures w14:val="standardContextual"/>
        </w:rPr>
      </w:pPr>
      <w:proofErr w:type="gramStart"/>
      <w:r w:rsidRPr="006A3001">
        <w:rPr>
          <w:rFonts w:ascii="Calibri" w:eastAsia="Calibri" w:hAnsi="Calibri" w:cs="Calibri"/>
          <w:b/>
          <w:lang w:val="pt-BR"/>
          <w14:ligatures w14:val="standardContextual"/>
        </w:rPr>
        <w:t>0201 – ADMINISTRAÇÃO</w:t>
      </w:r>
      <w:proofErr w:type="gramEnd"/>
      <w:r w:rsidRPr="006A3001">
        <w:rPr>
          <w:rFonts w:ascii="Calibri" w:eastAsia="Calibri" w:hAnsi="Calibri" w:cs="Calibri"/>
          <w:b/>
          <w:lang w:val="pt-BR"/>
          <w14:ligatures w14:val="standardContextual"/>
        </w:rPr>
        <w:t xml:space="preserve"> GERAL</w:t>
      </w:r>
    </w:p>
    <w:p w14:paraId="3A060140"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 xml:space="preserve">04.122.0004.2004 </w:t>
      </w:r>
      <w:r w:rsidRPr="006A3001">
        <w:rPr>
          <w:rFonts w:ascii="Calibri" w:eastAsia="Calibri" w:hAnsi="Calibri" w:cs="Calibri"/>
          <w:b/>
          <w:lang w:val="pt-BR"/>
          <w14:ligatures w14:val="standardContextual"/>
        </w:rPr>
        <w:t>- Manutenção da Secretaria administração</w:t>
      </w:r>
      <w:r w:rsidRPr="006A3001">
        <w:rPr>
          <w:rFonts w:ascii="Calibri" w:eastAsia="Calibri" w:hAnsi="Calibri" w:cs="Calibri"/>
          <w:lang w:val="pt-BR"/>
          <w14:ligatures w14:val="standardContextual"/>
        </w:rPr>
        <w:t>.</w:t>
      </w:r>
    </w:p>
    <w:p w14:paraId="136ABBA9"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ELEMENTO DE DESPESA:</w:t>
      </w:r>
    </w:p>
    <w:p w14:paraId="00ADF9D8"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33.90.30.0000000000 - 30 – Materiais de Consumo</w:t>
      </w:r>
    </w:p>
    <w:p w14:paraId="2D5696D5"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FONTES DE RECURSOS:</w:t>
      </w:r>
    </w:p>
    <w:p w14:paraId="6DE5282B"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1.500.0000.000000 - RECURSOS PROPRIOS</w:t>
      </w:r>
    </w:p>
    <w:p w14:paraId="0B42E735" w14:textId="77777777" w:rsidR="006A3001" w:rsidRPr="006A3001" w:rsidRDefault="006A3001" w:rsidP="00C93B2B">
      <w:pPr>
        <w:widowControl/>
        <w:tabs>
          <w:tab w:val="left" w:pos="-284"/>
        </w:tabs>
        <w:adjustRightInd w:val="0"/>
        <w:jc w:val="both"/>
        <w:rPr>
          <w:rFonts w:ascii="Calibri" w:eastAsia="Calibri" w:hAnsi="Calibri" w:cs="Calibri"/>
          <w:color w:val="FF0000"/>
          <w:lang w:val="pt-BR"/>
          <w14:ligatures w14:val="standardContextual"/>
        </w:rPr>
      </w:pPr>
    </w:p>
    <w:p w14:paraId="20AC9594"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proofErr w:type="gramStart"/>
      <w:r w:rsidRPr="006A3001">
        <w:rPr>
          <w:rFonts w:ascii="Calibri" w:eastAsia="Calibri" w:hAnsi="Calibri" w:cs="Calibri"/>
          <w:lang w:val="pt-BR"/>
          <w14:ligatures w14:val="standardContextual"/>
        </w:rPr>
        <w:t>3- Prefeitura</w:t>
      </w:r>
      <w:proofErr w:type="gramEnd"/>
      <w:r w:rsidRPr="006A3001">
        <w:rPr>
          <w:rFonts w:ascii="Calibri" w:eastAsia="Calibri" w:hAnsi="Calibri" w:cs="Calibri"/>
          <w:lang w:val="pt-BR"/>
          <w14:ligatures w14:val="standardContextual"/>
        </w:rPr>
        <w:t xml:space="preserve"> Municipal de Sucupira</w:t>
      </w:r>
    </w:p>
    <w:p w14:paraId="17F30085" w14:textId="77777777" w:rsidR="006A3001" w:rsidRPr="006A3001" w:rsidRDefault="006A3001" w:rsidP="00C93B2B">
      <w:pPr>
        <w:widowControl/>
        <w:tabs>
          <w:tab w:val="left" w:pos="-284"/>
        </w:tabs>
        <w:adjustRightInd w:val="0"/>
        <w:jc w:val="both"/>
        <w:rPr>
          <w:rFonts w:ascii="Calibri" w:eastAsia="Calibri" w:hAnsi="Calibri" w:cs="Calibri"/>
          <w:b/>
          <w:lang w:val="pt-BR"/>
          <w14:ligatures w14:val="standardContextual"/>
        </w:rPr>
      </w:pPr>
      <w:r w:rsidRPr="006A3001">
        <w:rPr>
          <w:rFonts w:ascii="Calibri" w:eastAsia="Calibri" w:hAnsi="Calibri" w:cs="Calibri"/>
          <w:b/>
          <w:lang w:val="pt-BR"/>
          <w14:ligatures w14:val="standardContextual"/>
        </w:rPr>
        <w:lastRenderedPageBreak/>
        <w:t xml:space="preserve">1301-SECRETARIA MUNICIPAL DE INFRAESTRUTURA OBRAS E TRANSPORTE </w:t>
      </w:r>
    </w:p>
    <w:p w14:paraId="6067B92B" w14:textId="77777777" w:rsidR="006A3001" w:rsidRPr="006A3001" w:rsidRDefault="006A3001" w:rsidP="00C93B2B">
      <w:pPr>
        <w:widowControl/>
        <w:tabs>
          <w:tab w:val="left" w:pos="-284"/>
        </w:tabs>
        <w:adjustRightInd w:val="0"/>
        <w:jc w:val="both"/>
        <w:rPr>
          <w:rFonts w:ascii="Calibri" w:eastAsia="Calibri" w:hAnsi="Calibri" w:cs="Calibri"/>
          <w:b/>
          <w:lang w:val="pt-BR"/>
          <w14:ligatures w14:val="standardContextual"/>
        </w:rPr>
      </w:pPr>
      <w:r w:rsidRPr="006A3001">
        <w:rPr>
          <w:rFonts w:ascii="Calibri" w:eastAsia="Calibri" w:hAnsi="Calibri" w:cs="Calibri"/>
          <w:b/>
          <w:lang w:val="pt-BR"/>
          <w14:ligatures w14:val="standardContextual"/>
        </w:rPr>
        <w:t xml:space="preserve">26.122.0025.2063 - Manutenção Sec. Infraestrutura, obras e </w:t>
      </w:r>
      <w:proofErr w:type="gramStart"/>
      <w:r w:rsidRPr="006A3001">
        <w:rPr>
          <w:rFonts w:ascii="Calibri" w:eastAsia="Calibri" w:hAnsi="Calibri" w:cs="Calibri"/>
          <w:b/>
          <w:lang w:val="pt-BR"/>
          <w14:ligatures w14:val="standardContextual"/>
        </w:rPr>
        <w:t>Transportes</w:t>
      </w:r>
      <w:proofErr w:type="gramEnd"/>
      <w:r w:rsidRPr="006A3001">
        <w:rPr>
          <w:rFonts w:ascii="Calibri" w:eastAsia="Calibri" w:hAnsi="Calibri" w:cs="Calibri"/>
          <w:b/>
          <w:lang w:val="pt-BR"/>
          <w14:ligatures w14:val="standardContextual"/>
        </w:rPr>
        <w:t xml:space="preserve"> </w:t>
      </w:r>
    </w:p>
    <w:p w14:paraId="06379212"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ELEMENTO DE DESPESA:</w:t>
      </w:r>
    </w:p>
    <w:p w14:paraId="1CEB8226"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33.90.30.0000000000-</w:t>
      </w:r>
      <w:proofErr w:type="gramStart"/>
      <w:r w:rsidRPr="006A3001">
        <w:rPr>
          <w:rFonts w:ascii="Calibri" w:eastAsia="Calibri" w:hAnsi="Calibri" w:cs="Calibri"/>
          <w:lang w:val="pt-BR"/>
          <w14:ligatures w14:val="standardContextual"/>
        </w:rPr>
        <w:t>108 – Material de Consumo</w:t>
      </w:r>
      <w:proofErr w:type="gramEnd"/>
    </w:p>
    <w:p w14:paraId="11ECBBD5"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FONTES DE RECURSOS:</w:t>
      </w:r>
    </w:p>
    <w:p w14:paraId="41EE8D8E"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1.500.0000.000000 - RECURSOS PROPRIOS</w:t>
      </w:r>
    </w:p>
    <w:p w14:paraId="77B95CBF" w14:textId="77777777" w:rsidR="006A3001" w:rsidRPr="006A3001" w:rsidRDefault="006A3001" w:rsidP="00C93B2B">
      <w:pPr>
        <w:widowControl/>
        <w:tabs>
          <w:tab w:val="left" w:pos="-284"/>
        </w:tabs>
        <w:adjustRightInd w:val="0"/>
        <w:jc w:val="both"/>
        <w:rPr>
          <w:rFonts w:ascii="Calibri" w:eastAsia="Calibri" w:hAnsi="Calibri" w:cs="Calibri"/>
          <w:color w:val="FF0000"/>
          <w:lang w:val="pt-BR"/>
          <w14:ligatures w14:val="standardContextual"/>
        </w:rPr>
      </w:pPr>
    </w:p>
    <w:p w14:paraId="1D27F543"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proofErr w:type="gramStart"/>
      <w:r w:rsidRPr="006A3001">
        <w:rPr>
          <w:rFonts w:ascii="Calibri" w:eastAsia="Calibri" w:hAnsi="Calibri" w:cs="Calibri"/>
          <w:lang w:val="pt-BR"/>
          <w14:ligatures w14:val="standardContextual"/>
        </w:rPr>
        <w:t>4- Fundo</w:t>
      </w:r>
      <w:proofErr w:type="gramEnd"/>
      <w:r w:rsidRPr="006A3001">
        <w:rPr>
          <w:rFonts w:ascii="Calibri" w:eastAsia="Calibri" w:hAnsi="Calibri" w:cs="Calibri"/>
          <w:lang w:val="pt-BR"/>
          <w14:ligatures w14:val="standardContextual"/>
        </w:rPr>
        <w:t xml:space="preserve"> Municipal de Assistência Social</w:t>
      </w:r>
    </w:p>
    <w:p w14:paraId="20F8D825" w14:textId="77777777" w:rsidR="006A3001" w:rsidRPr="006A3001" w:rsidRDefault="006A3001" w:rsidP="00C93B2B">
      <w:pPr>
        <w:widowControl/>
        <w:tabs>
          <w:tab w:val="left" w:pos="-284"/>
        </w:tabs>
        <w:adjustRightInd w:val="0"/>
        <w:jc w:val="both"/>
        <w:rPr>
          <w:rFonts w:ascii="Calibri" w:eastAsia="Calibri" w:hAnsi="Calibri" w:cs="Calibri"/>
          <w:b/>
          <w:lang w:val="pt-BR"/>
          <w14:ligatures w14:val="standardContextual"/>
        </w:rPr>
      </w:pPr>
      <w:proofErr w:type="gramStart"/>
      <w:r w:rsidRPr="006A3001">
        <w:rPr>
          <w:rFonts w:ascii="Calibri" w:eastAsia="Calibri" w:hAnsi="Calibri" w:cs="Calibri"/>
          <w:b/>
          <w:lang w:val="pt-BR"/>
          <w14:ligatures w14:val="standardContextual"/>
        </w:rPr>
        <w:t>2001 - Secretaria</w:t>
      </w:r>
      <w:proofErr w:type="gramEnd"/>
      <w:r w:rsidRPr="006A3001">
        <w:rPr>
          <w:rFonts w:ascii="Calibri" w:eastAsia="Calibri" w:hAnsi="Calibri" w:cs="Calibri"/>
          <w:b/>
          <w:lang w:val="pt-BR"/>
          <w14:ligatures w14:val="standardContextual"/>
        </w:rPr>
        <w:t xml:space="preserve"> do Trabalho e Assistência Social</w:t>
      </w:r>
    </w:p>
    <w:p w14:paraId="0588BDE4"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 xml:space="preserve">08.122.0037.2014 – Gestão Adm. </w:t>
      </w:r>
      <w:proofErr w:type="gramStart"/>
      <w:r w:rsidRPr="006A3001">
        <w:rPr>
          <w:rFonts w:ascii="Calibri" w:eastAsia="Calibri" w:hAnsi="Calibri" w:cs="Calibri"/>
          <w:lang w:val="pt-BR"/>
          <w14:ligatures w14:val="standardContextual"/>
        </w:rPr>
        <w:t>do</w:t>
      </w:r>
      <w:proofErr w:type="gramEnd"/>
      <w:r w:rsidRPr="006A3001">
        <w:rPr>
          <w:rFonts w:ascii="Calibri" w:eastAsia="Calibri" w:hAnsi="Calibri" w:cs="Calibri"/>
          <w:lang w:val="pt-BR"/>
          <w14:ligatures w14:val="standardContextual"/>
        </w:rPr>
        <w:t xml:space="preserve"> Fundo de </w:t>
      </w:r>
      <w:proofErr w:type="spellStart"/>
      <w:r w:rsidRPr="006A3001">
        <w:rPr>
          <w:rFonts w:ascii="Calibri" w:eastAsia="Calibri" w:hAnsi="Calibri" w:cs="Calibri"/>
          <w:lang w:val="pt-BR"/>
          <w14:ligatures w14:val="standardContextual"/>
        </w:rPr>
        <w:t>Assitência</w:t>
      </w:r>
      <w:proofErr w:type="spellEnd"/>
      <w:r w:rsidRPr="006A3001">
        <w:rPr>
          <w:rFonts w:ascii="Calibri" w:eastAsia="Calibri" w:hAnsi="Calibri" w:cs="Calibri"/>
          <w:lang w:val="pt-BR"/>
          <w14:ligatures w14:val="standardContextual"/>
        </w:rPr>
        <w:t xml:space="preserve"> Social</w:t>
      </w:r>
    </w:p>
    <w:p w14:paraId="69E97B03"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ELEMENTO DE DESPESA:</w:t>
      </w:r>
    </w:p>
    <w:p w14:paraId="3D212238"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33.90.30.000-139 - Materiais de Consumo</w:t>
      </w:r>
    </w:p>
    <w:p w14:paraId="3B2A890C"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FONTES DE RECURSOS:</w:t>
      </w:r>
    </w:p>
    <w:p w14:paraId="69D86EDE"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1.500.0000.000000 - RECURSOS PROPRIOS</w:t>
      </w:r>
    </w:p>
    <w:p w14:paraId="2F222EDD"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1.660.0000.000000 - TRANSFERENCIAS DO FNAS</w:t>
      </w:r>
    </w:p>
    <w:p w14:paraId="4D6CA38F" w14:textId="77777777" w:rsidR="006A3001" w:rsidRPr="006A3001" w:rsidRDefault="006A3001" w:rsidP="00C93B2B">
      <w:pPr>
        <w:widowControl/>
        <w:tabs>
          <w:tab w:val="left" w:pos="-284"/>
        </w:tabs>
        <w:adjustRightInd w:val="0"/>
        <w:jc w:val="both"/>
        <w:rPr>
          <w:rFonts w:ascii="Calibri" w:eastAsia="Calibri" w:hAnsi="Calibri" w:cs="Calibri"/>
          <w:color w:val="FF0000"/>
          <w:lang w:val="pt-BR"/>
          <w14:ligatures w14:val="standardContextual"/>
        </w:rPr>
      </w:pPr>
    </w:p>
    <w:p w14:paraId="5BCB8588"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7. Secretaria Municipal de Educação</w:t>
      </w:r>
    </w:p>
    <w:p w14:paraId="29CE916B" w14:textId="77777777" w:rsidR="006A3001" w:rsidRPr="006A3001" w:rsidRDefault="006A3001" w:rsidP="00C93B2B">
      <w:pPr>
        <w:widowControl/>
        <w:tabs>
          <w:tab w:val="left" w:pos="-284"/>
        </w:tabs>
        <w:adjustRightInd w:val="0"/>
        <w:jc w:val="both"/>
        <w:rPr>
          <w:rFonts w:ascii="Calibri" w:eastAsia="Calibri" w:hAnsi="Calibri" w:cs="Calibri"/>
          <w:b/>
          <w:lang w:val="pt-BR"/>
          <w14:ligatures w14:val="standardContextual"/>
        </w:rPr>
      </w:pPr>
      <w:r w:rsidRPr="006A3001">
        <w:rPr>
          <w:rFonts w:ascii="Calibri" w:eastAsia="Calibri" w:hAnsi="Calibri" w:cs="Calibri"/>
          <w:b/>
          <w:lang w:val="pt-BR"/>
          <w14:ligatures w14:val="standardContextual"/>
        </w:rPr>
        <w:t>2101-Fundo Municipal de Educação</w:t>
      </w:r>
    </w:p>
    <w:p w14:paraId="74AD75A2"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12.122.0034.2036 – Manutenção das atividades adm. Secretária e Fundo de Educação</w:t>
      </w:r>
    </w:p>
    <w:p w14:paraId="3D86B7CB"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12.361.0020.2046 – Manutenção de Transporte Escolar</w:t>
      </w:r>
    </w:p>
    <w:p w14:paraId="7445CEF8"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ELEMENTO DE DESPESA:</w:t>
      </w:r>
    </w:p>
    <w:p w14:paraId="3521F356"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33.90.30.000-262- Materiais de Consumo</w:t>
      </w:r>
    </w:p>
    <w:p w14:paraId="7280EBCD"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33.90.30.000-287- Materiais de Consumo</w:t>
      </w:r>
    </w:p>
    <w:p w14:paraId="56E31534"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FONTES DE RECURSOS:</w:t>
      </w:r>
    </w:p>
    <w:p w14:paraId="60B13DEF"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1.500.1001.000000 - RECURSOS PROPRIOS</w:t>
      </w:r>
    </w:p>
    <w:p w14:paraId="0AA1F60F"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1.553.0000.000000 - TRANSF. DIRETAS DO FNDE - PNATE</w:t>
      </w:r>
    </w:p>
    <w:p w14:paraId="02695713"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1.576.0000.000000 - TRANSF. DO ESTADO PARA EDUCAÇÃO</w:t>
      </w:r>
    </w:p>
    <w:p w14:paraId="1E3E1B2B" w14:textId="77777777" w:rsidR="006A3001" w:rsidRPr="006A3001" w:rsidRDefault="006A3001" w:rsidP="00C93B2B">
      <w:pPr>
        <w:widowControl/>
        <w:tabs>
          <w:tab w:val="left" w:pos="-284"/>
        </w:tabs>
        <w:adjustRightInd w:val="0"/>
        <w:jc w:val="both"/>
        <w:rPr>
          <w:rFonts w:ascii="Calibri" w:eastAsia="Calibri" w:hAnsi="Calibri" w:cs="Calibri"/>
          <w:color w:val="FF0000"/>
          <w:lang w:val="pt-BR"/>
          <w14:ligatures w14:val="standardContextual"/>
        </w:rPr>
      </w:pPr>
    </w:p>
    <w:p w14:paraId="4FA4FAFE"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5-Fundo Municipal de Saúde</w:t>
      </w:r>
    </w:p>
    <w:p w14:paraId="073DBFDD" w14:textId="77777777" w:rsidR="006A3001" w:rsidRPr="006A3001" w:rsidRDefault="006A3001" w:rsidP="00C93B2B">
      <w:pPr>
        <w:widowControl/>
        <w:tabs>
          <w:tab w:val="left" w:pos="-284"/>
        </w:tabs>
        <w:adjustRightInd w:val="0"/>
        <w:jc w:val="both"/>
        <w:rPr>
          <w:rFonts w:ascii="Calibri" w:eastAsia="Calibri" w:hAnsi="Calibri" w:cs="Calibri"/>
          <w:b/>
          <w:lang w:val="pt-BR"/>
          <w14:ligatures w14:val="standardContextual"/>
        </w:rPr>
      </w:pPr>
      <w:r w:rsidRPr="006A3001">
        <w:rPr>
          <w:rFonts w:ascii="Calibri" w:eastAsia="Calibri" w:hAnsi="Calibri" w:cs="Calibri"/>
          <w:b/>
          <w:lang w:val="pt-BR"/>
          <w14:ligatures w14:val="standardContextual"/>
        </w:rPr>
        <w:t>1501-Fundo Municipal de Saúde</w:t>
      </w:r>
    </w:p>
    <w:p w14:paraId="66F62FBD"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10.122.0018.2021 – Atividades Administrativas -</w:t>
      </w:r>
      <w:proofErr w:type="gramStart"/>
      <w:r w:rsidRPr="006A3001">
        <w:rPr>
          <w:rFonts w:ascii="Calibri" w:eastAsia="Calibri" w:hAnsi="Calibri" w:cs="Calibri"/>
          <w:lang w:val="pt-BR"/>
          <w14:ligatures w14:val="standardContextual"/>
        </w:rPr>
        <w:t xml:space="preserve">  </w:t>
      </w:r>
      <w:proofErr w:type="gramEnd"/>
      <w:r w:rsidRPr="006A3001">
        <w:rPr>
          <w:rFonts w:ascii="Calibri" w:eastAsia="Calibri" w:hAnsi="Calibri" w:cs="Calibri"/>
          <w:lang w:val="pt-BR"/>
          <w14:ligatures w14:val="standardContextual"/>
        </w:rPr>
        <w:t>Secretária/Fundo Municipal Saúde</w:t>
      </w:r>
    </w:p>
    <w:p w14:paraId="0D92572E"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ELEMENTO DE DESPESA:</w:t>
      </w:r>
    </w:p>
    <w:p w14:paraId="42273A4E"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33.90.30.0000000000-</w:t>
      </w:r>
      <w:proofErr w:type="gramStart"/>
      <w:r w:rsidRPr="006A3001">
        <w:rPr>
          <w:rFonts w:ascii="Calibri" w:eastAsia="Calibri" w:hAnsi="Calibri" w:cs="Calibri"/>
          <w:lang w:val="pt-BR"/>
          <w14:ligatures w14:val="standardContextual"/>
        </w:rPr>
        <w:t>180 – Material de Consumo</w:t>
      </w:r>
      <w:proofErr w:type="gramEnd"/>
    </w:p>
    <w:p w14:paraId="75F49DD2"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FONTES DE RECURSOS:</w:t>
      </w:r>
    </w:p>
    <w:p w14:paraId="4457792D"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1.500.1002.000000 - RECURSOS PROPRIOS</w:t>
      </w:r>
    </w:p>
    <w:p w14:paraId="6AD07ECC"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 xml:space="preserve">1.600.0000.000000 - BLOCO DE CUSTEIO - TRANF. FUNDO DE REC. DO </w:t>
      </w:r>
      <w:proofErr w:type="gramStart"/>
      <w:r w:rsidRPr="006A3001">
        <w:rPr>
          <w:rFonts w:ascii="Calibri" w:eastAsia="Calibri" w:hAnsi="Calibri" w:cs="Calibri"/>
          <w:lang w:val="pt-BR"/>
          <w14:ligatures w14:val="standardContextual"/>
        </w:rPr>
        <w:t>SUS</w:t>
      </w:r>
      <w:proofErr w:type="gramEnd"/>
    </w:p>
    <w:p w14:paraId="5B9D54F0"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1.600.3110.000000 – EMENDAS PARLAMENT. SUS - INDIVIDUAL</w:t>
      </w:r>
    </w:p>
    <w:p w14:paraId="3DD06CB4"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p>
    <w:p w14:paraId="7FE71658" w14:textId="77777777" w:rsidR="006A3001" w:rsidRPr="006A3001" w:rsidRDefault="006A3001" w:rsidP="00C93B2B">
      <w:pPr>
        <w:widowControl/>
        <w:tabs>
          <w:tab w:val="left" w:pos="-284"/>
        </w:tabs>
        <w:adjustRightInd w:val="0"/>
        <w:jc w:val="both"/>
        <w:rPr>
          <w:rFonts w:ascii="Calibri" w:eastAsia="Calibri" w:hAnsi="Calibri" w:cs="Calibri"/>
          <w:b/>
          <w:bCs/>
          <w:lang w:val="pt-BR"/>
          <w14:ligatures w14:val="standardContextual"/>
        </w:rPr>
      </w:pPr>
      <w:r w:rsidRPr="006A3001">
        <w:rPr>
          <w:rFonts w:ascii="Calibri" w:eastAsia="Calibri" w:hAnsi="Calibri" w:cs="Calibri"/>
          <w:b/>
          <w:bCs/>
          <w:lang w:val="pt-BR"/>
          <w14:ligatures w14:val="standardContextual"/>
        </w:rPr>
        <w:t>13. DA FORMA DE PAGAMENTO E REAJUST</w:t>
      </w:r>
    </w:p>
    <w:p w14:paraId="5F512FD1" w14:textId="77777777" w:rsidR="006A3001" w:rsidRPr="006A3001" w:rsidRDefault="006A3001" w:rsidP="00C93B2B">
      <w:pPr>
        <w:widowControl/>
        <w:tabs>
          <w:tab w:val="left" w:pos="-284"/>
        </w:tabs>
        <w:adjustRightInd w:val="0"/>
        <w:jc w:val="both"/>
        <w:rPr>
          <w:rFonts w:ascii="Calibri" w:eastAsia="Calibri" w:hAnsi="Calibri" w:cs="Calibri"/>
          <w:bCs/>
          <w:lang w:val="pt-BR"/>
          <w14:ligatures w14:val="standardContextual"/>
        </w:rPr>
      </w:pPr>
      <w:r w:rsidRPr="006A3001">
        <w:rPr>
          <w:rFonts w:ascii="Calibri" w:eastAsia="Calibri" w:hAnsi="Calibri" w:cs="Calibri"/>
          <w:bCs/>
          <w:lang w:val="pt-BR"/>
          <w14:ligatures w14:val="standardContextual"/>
        </w:rPr>
        <w:t xml:space="preserve">13.1. As notas fiscais deverão ser emitidas em nome da Prefeitura Municipal de </w:t>
      </w:r>
      <w:proofErr w:type="spellStart"/>
      <w:r w:rsidRPr="006A3001">
        <w:rPr>
          <w:rFonts w:ascii="Calibri" w:eastAsia="Calibri" w:hAnsi="Calibri" w:cs="Calibri"/>
          <w:bCs/>
          <w:lang w:val="pt-BR"/>
          <w14:ligatures w14:val="standardContextual"/>
        </w:rPr>
        <w:t>Sucupira-TO</w:t>
      </w:r>
      <w:proofErr w:type="spellEnd"/>
      <w:r w:rsidRPr="006A3001">
        <w:rPr>
          <w:rFonts w:ascii="Calibri" w:eastAsia="Calibri" w:hAnsi="Calibri" w:cs="Calibri"/>
          <w:bCs/>
          <w:lang w:val="pt-BR"/>
          <w14:ligatures w14:val="standardContextual"/>
        </w:rPr>
        <w:t xml:space="preserve"> ou do respectivo Fundo Municipal participante, conforme a contratação.</w:t>
      </w:r>
    </w:p>
    <w:p w14:paraId="48A45CE3" w14:textId="77777777" w:rsidR="006A3001" w:rsidRPr="006A3001" w:rsidRDefault="006A3001" w:rsidP="00C93B2B">
      <w:pPr>
        <w:widowControl/>
        <w:tabs>
          <w:tab w:val="left" w:pos="-284"/>
        </w:tabs>
        <w:adjustRightInd w:val="0"/>
        <w:jc w:val="both"/>
        <w:rPr>
          <w:rFonts w:ascii="Calibri" w:eastAsia="Calibri" w:hAnsi="Calibri" w:cs="Calibri"/>
          <w:bCs/>
          <w:lang w:val="pt-BR"/>
          <w14:ligatures w14:val="standardContextual"/>
        </w:rPr>
      </w:pPr>
      <w:r w:rsidRPr="006A3001">
        <w:rPr>
          <w:rFonts w:ascii="Calibri" w:eastAsia="Calibri" w:hAnsi="Calibri" w:cs="Calibri"/>
          <w:bCs/>
          <w:lang w:val="pt-BR"/>
          <w14:ligatures w14:val="standardContextual"/>
        </w:rPr>
        <w:t>13.2. A nota fiscal deverá conter a discriminação dos itens fornecidos, número da Ordem de Compra ou documento equivalente, sem rasuras ou inconsistências.</w:t>
      </w:r>
    </w:p>
    <w:p w14:paraId="648C42E2" w14:textId="77777777" w:rsidR="006A3001" w:rsidRPr="006A3001" w:rsidRDefault="006A3001" w:rsidP="00C93B2B">
      <w:pPr>
        <w:widowControl/>
        <w:tabs>
          <w:tab w:val="left" w:pos="-284"/>
        </w:tabs>
        <w:adjustRightInd w:val="0"/>
        <w:jc w:val="both"/>
        <w:rPr>
          <w:rFonts w:ascii="Calibri" w:eastAsia="Calibri" w:hAnsi="Calibri" w:cs="Calibri"/>
          <w:bCs/>
          <w:lang w:val="pt-BR"/>
          <w14:ligatures w14:val="standardContextual"/>
        </w:rPr>
      </w:pPr>
      <w:r w:rsidRPr="006A3001">
        <w:rPr>
          <w:rFonts w:ascii="Calibri" w:eastAsia="Calibri" w:hAnsi="Calibri" w:cs="Calibri"/>
          <w:bCs/>
          <w:lang w:val="pt-BR"/>
          <w14:ligatures w14:val="standardContextual"/>
        </w:rPr>
        <w:t>13.3. O pagamento será efetuado no prazo de até 30 (trinta) dias, após o recebimento definitivo dos produtos e o devido atesto da nota fiscal, conforme as condições estabelecidas no edital e seus anexos.</w:t>
      </w:r>
    </w:p>
    <w:p w14:paraId="73EED0CF" w14:textId="77777777" w:rsidR="006A3001" w:rsidRPr="006A3001" w:rsidRDefault="006A3001" w:rsidP="00C93B2B">
      <w:pPr>
        <w:widowControl/>
        <w:tabs>
          <w:tab w:val="left" w:pos="-284"/>
        </w:tabs>
        <w:adjustRightInd w:val="0"/>
        <w:jc w:val="both"/>
        <w:rPr>
          <w:rFonts w:ascii="Calibri" w:eastAsia="Calibri" w:hAnsi="Calibri" w:cs="Calibri"/>
          <w:bCs/>
          <w:lang w:val="pt-BR"/>
          <w14:ligatures w14:val="standardContextual"/>
        </w:rPr>
      </w:pPr>
      <w:r w:rsidRPr="006A3001">
        <w:rPr>
          <w:rFonts w:ascii="Calibri" w:eastAsia="Calibri" w:hAnsi="Calibri" w:cs="Calibri"/>
          <w:bCs/>
          <w:lang w:val="pt-BR"/>
          <w14:ligatures w14:val="standardContextual"/>
        </w:rPr>
        <w:t>13.4. Os preços registrados poderão ser reajustados, revisados ou atualizados nas hipóteses e condições previstas na Lei nº 14.133/2021 e na Ata de Registro de Preços.</w:t>
      </w:r>
    </w:p>
    <w:p w14:paraId="2BCD86F1" w14:textId="77777777" w:rsidR="006A3001" w:rsidRPr="006A3001" w:rsidRDefault="006A3001" w:rsidP="00C93B2B">
      <w:pPr>
        <w:widowControl/>
        <w:tabs>
          <w:tab w:val="left" w:pos="-284"/>
        </w:tabs>
        <w:adjustRightInd w:val="0"/>
        <w:jc w:val="both"/>
        <w:rPr>
          <w:rFonts w:ascii="Calibri" w:eastAsia="Calibri" w:hAnsi="Calibri" w:cs="Calibri"/>
          <w:bCs/>
          <w:lang w:val="pt-BR"/>
          <w14:ligatures w14:val="standardContextual"/>
        </w:rPr>
      </w:pPr>
    </w:p>
    <w:p w14:paraId="06BE9B34" w14:textId="77777777" w:rsidR="006A3001" w:rsidRPr="006A3001" w:rsidRDefault="006A3001" w:rsidP="00C93B2B">
      <w:pPr>
        <w:widowControl/>
        <w:tabs>
          <w:tab w:val="left" w:pos="-284"/>
        </w:tabs>
        <w:adjustRightInd w:val="0"/>
        <w:jc w:val="both"/>
        <w:rPr>
          <w:rFonts w:ascii="Calibri" w:eastAsia="Calibri" w:hAnsi="Calibri" w:cs="Calibri"/>
          <w:b/>
          <w:bCs/>
          <w:lang w:val="pt-BR"/>
          <w14:ligatures w14:val="standardContextual"/>
        </w:rPr>
      </w:pPr>
      <w:r w:rsidRPr="006A3001">
        <w:rPr>
          <w:rFonts w:ascii="Calibri" w:eastAsia="Calibri" w:hAnsi="Calibri" w:cs="Calibri"/>
          <w:b/>
          <w:bCs/>
          <w:lang w:val="pt-BR"/>
          <w14:ligatures w14:val="standardContextual"/>
        </w:rPr>
        <w:t>14. DAS SANÇÕES ADMINISTRATIVAS</w:t>
      </w:r>
    </w:p>
    <w:p w14:paraId="5954D096" w14:textId="77777777" w:rsidR="006A3001" w:rsidRPr="006A3001" w:rsidRDefault="006A3001" w:rsidP="00C93B2B">
      <w:pPr>
        <w:widowControl/>
        <w:tabs>
          <w:tab w:val="left" w:pos="-284"/>
        </w:tabs>
        <w:adjustRightInd w:val="0"/>
        <w:jc w:val="both"/>
        <w:rPr>
          <w:rFonts w:ascii="Calibri" w:eastAsia="Calibri" w:hAnsi="Calibri" w:cs="Calibri"/>
          <w:bCs/>
          <w:lang w:val="pt-BR"/>
          <w14:ligatures w14:val="standardContextual"/>
        </w:rPr>
      </w:pPr>
      <w:r w:rsidRPr="006A3001">
        <w:rPr>
          <w:rFonts w:ascii="Calibri" w:eastAsia="Calibri" w:hAnsi="Calibri" w:cs="Calibri"/>
          <w:bCs/>
          <w:lang w:val="pt-BR"/>
          <w14:ligatures w14:val="standardContextual"/>
        </w:rPr>
        <w:t>14.1. O descumprimento das obrigações assumidas sujeitará a Contratada, observados o contraditório e a ampla defesa, às sanções previstas na Lei nº 14.133/2021 e no edital, incluindo:</w:t>
      </w:r>
    </w:p>
    <w:p w14:paraId="25D2FB43" w14:textId="77777777" w:rsidR="006A3001" w:rsidRPr="006A3001" w:rsidRDefault="006A3001" w:rsidP="00C93B2B">
      <w:pPr>
        <w:widowControl/>
        <w:tabs>
          <w:tab w:val="left" w:pos="-284"/>
        </w:tabs>
        <w:adjustRightInd w:val="0"/>
        <w:jc w:val="both"/>
        <w:rPr>
          <w:rFonts w:ascii="Calibri" w:eastAsia="Calibri" w:hAnsi="Calibri" w:cs="Calibri"/>
          <w:bCs/>
          <w:lang w:val="pt-BR"/>
          <w14:ligatures w14:val="standardContextual"/>
        </w:rPr>
      </w:pPr>
      <w:r w:rsidRPr="006A3001">
        <w:rPr>
          <w:rFonts w:ascii="Calibri" w:eastAsia="Calibri" w:hAnsi="Calibri" w:cs="Calibri"/>
          <w:bCs/>
          <w:lang w:val="pt-BR"/>
          <w14:ligatures w14:val="standardContextual"/>
        </w:rPr>
        <w:t xml:space="preserve">14.1.1. </w:t>
      </w:r>
      <w:proofErr w:type="gramStart"/>
      <w:r w:rsidRPr="006A3001">
        <w:rPr>
          <w:rFonts w:ascii="Calibri" w:eastAsia="Calibri" w:hAnsi="Calibri" w:cs="Calibri"/>
          <w:bCs/>
          <w:lang w:val="pt-BR"/>
          <w14:ligatures w14:val="standardContextual"/>
        </w:rPr>
        <w:t>advertência</w:t>
      </w:r>
      <w:proofErr w:type="gramEnd"/>
      <w:r w:rsidRPr="006A3001">
        <w:rPr>
          <w:rFonts w:ascii="Calibri" w:eastAsia="Calibri" w:hAnsi="Calibri" w:cs="Calibri"/>
          <w:bCs/>
          <w:lang w:val="pt-BR"/>
          <w14:ligatures w14:val="standardContextual"/>
        </w:rPr>
        <w:t>;</w:t>
      </w:r>
    </w:p>
    <w:p w14:paraId="29FDFAFB" w14:textId="77777777" w:rsidR="006A3001" w:rsidRPr="006A3001" w:rsidRDefault="006A3001" w:rsidP="00C93B2B">
      <w:pPr>
        <w:widowControl/>
        <w:tabs>
          <w:tab w:val="left" w:pos="-284"/>
        </w:tabs>
        <w:adjustRightInd w:val="0"/>
        <w:jc w:val="both"/>
        <w:rPr>
          <w:rFonts w:ascii="Calibri" w:eastAsia="Calibri" w:hAnsi="Calibri" w:cs="Calibri"/>
          <w:bCs/>
          <w:lang w:val="pt-BR"/>
          <w14:ligatures w14:val="standardContextual"/>
        </w:rPr>
      </w:pPr>
      <w:r w:rsidRPr="006A3001">
        <w:rPr>
          <w:rFonts w:ascii="Calibri" w:eastAsia="Calibri" w:hAnsi="Calibri" w:cs="Calibri"/>
          <w:bCs/>
          <w:lang w:val="pt-BR"/>
          <w14:ligatures w14:val="standardContextual"/>
        </w:rPr>
        <w:t xml:space="preserve">14.1.2. </w:t>
      </w:r>
      <w:proofErr w:type="gramStart"/>
      <w:r w:rsidRPr="006A3001">
        <w:rPr>
          <w:rFonts w:ascii="Calibri" w:eastAsia="Calibri" w:hAnsi="Calibri" w:cs="Calibri"/>
          <w:bCs/>
          <w:lang w:val="pt-BR"/>
          <w14:ligatures w14:val="standardContextual"/>
        </w:rPr>
        <w:t>multa</w:t>
      </w:r>
      <w:proofErr w:type="gramEnd"/>
      <w:r w:rsidRPr="006A3001">
        <w:rPr>
          <w:rFonts w:ascii="Calibri" w:eastAsia="Calibri" w:hAnsi="Calibri" w:cs="Calibri"/>
          <w:bCs/>
          <w:lang w:val="pt-BR"/>
          <w14:ligatures w14:val="standardContextual"/>
        </w:rPr>
        <w:t>;</w:t>
      </w:r>
    </w:p>
    <w:p w14:paraId="0F922729" w14:textId="77777777" w:rsidR="006A3001" w:rsidRPr="006A3001" w:rsidRDefault="006A3001" w:rsidP="00C93B2B">
      <w:pPr>
        <w:widowControl/>
        <w:tabs>
          <w:tab w:val="left" w:pos="-284"/>
        </w:tabs>
        <w:adjustRightInd w:val="0"/>
        <w:jc w:val="both"/>
        <w:rPr>
          <w:rFonts w:ascii="Calibri" w:eastAsia="Calibri" w:hAnsi="Calibri" w:cs="Calibri"/>
          <w:bCs/>
          <w:lang w:val="pt-BR"/>
          <w14:ligatures w14:val="standardContextual"/>
        </w:rPr>
      </w:pPr>
      <w:r w:rsidRPr="006A3001">
        <w:rPr>
          <w:rFonts w:ascii="Calibri" w:eastAsia="Calibri" w:hAnsi="Calibri" w:cs="Calibri"/>
          <w:bCs/>
          <w:lang w:val="pt-BR"/>
          <w14:ligatures w14:val="standardContextual"/>
        </w:rPr>
        <w:t xml:space="preserve">14.1.3. </w:t>
      </w:r>
      <w:proofErr w:type="gramStart"/>
      <w:r w:rsidRPr="006A3001">
        <w:rPr>
          <w:rFonts w:ascii="Calibri" w:eastAsia="Calibri" w:hAnsi="Calibri" w:cs="Calibri"/>
          <w:bCs/>
          <w:lang w:val="pt-BR"/>
          <w14:ligatures w14:val="standardContextual"/>
        </w:rPr>
        <w:t>impedimento</w:t>
      </w:r>
      <w:proofErr w:type="gramEnd"/>
      <w:r w:rsidRPr="006A3001">
        <w:rPr>
          <w:rFonts w:ascii="Calibri" w:eastAsia="Calibri" w:hAnsi="Calibri" w:cs="Calibri"/>
          <w:bCs/>
          <w:lang w:val="pt-BR"/>
          <w14:ligatures w14:val="standardContextual"/>
        </w:rPr>
        <w:t xml:space="preserve"> de licitar e contratar;</w:t>
      </w:r>
    </w:p>
    <w:p w14:paraId="74F4F74E" w14:textId="77777777" w:rsidR="006A3001" w:rsidRPr="006A3001" w:rsidRDefault="006A3001" w:rsidP="00C93B2B">
      <w:pPr>
        <w:widowControl/>
        <w:tabs>
          <w:tab w:val="left" w:pos="-284"/>
        </w:tabs>
        <w:adjustRightInd w:val="0"/>
        <w:jc w:val="both"/>
        <w:rPr>
          <w:rFonts w:ascii="Calibri" w:eastAsia="Calibri" w:hAnsi="Calibri" w:cs="Calibri"/>
          <w:bCs/>
          <w:lang w:val="pt-BR"/>
          <w14:ligatures w14:val="standardContextual"/>
        </w:rPr>
      </w:pPr>
      <w:r w:rsidRPr="006A3001">
        <w:rPr>
          <w:rFonts w:ascii="Calibri" w:eastAsia="Calibri" w:hAnsi="Calibri" w:cs="Calibri"/>
          <w:bCs/>
          <w:lang w:val="pt-BR"/>
          <w14:ligatures w14:val="standardContextual"/>
        </w:rPr>
        <w:t xml:space="preserve">14.1.4. </w:t>
      </w:r>
      <w:proofErr w:type="gramStart"/>
      <w:r w:rsidRPr="006A3001">
        <w:rPr>
          <w:rFonts w:ascii="Calibri" w:eastAsia="Calibri" w:hAnsi="Calibri" w:cs="Calibri"/>
          <w:bCs/>
          <w:lang w:val="pt-BR"/>
          <w14:ligatures w14:val="standardContextual"/>
        </w:rPr>
        <w:t>declaração</w:t>
      </w:r>
      <w:proofErr w:type="gramEnd"/>
      <w:r w:rsidRPr="006A3001">
        <w:rPr>
          <w:rFonts w:ascii="Calibri" w:eastAsia="Calibri" w:hAnsi="Calibri" w:cs="Calibri"/>
          <w:bCs/>
          <w:lang w:val="pt-BR"/>
          <w14:ligatures w14:val="standardContextual"/>
        </w:rPr>
        <w:t xml:space="preserve"> de inidoneidade para licitar ou contratar.</w:t>
      </w:r>
    </w:p>
    <w:p w14:paraId="74C05A01" w14:textId="77777777" w:rsidR="006A3001" w:rsidRPr="006A3001" w:rsidRDefault="006A3001" w:rsidP="00C93B2B">
      <w:pPr>
        <w:widowControl/>
        <w:tabs>
          <w:tab w:val="left" w:pos="-284"/>
        </w:tabs>
        <w:adjustRightInd w:val="0"/>
        <w:jc w:val="both"/>
        <w:rPr>
          <w:rFonts w:ascii="Calibri" w:eastAsia="Calibri" w:hAnsi="Calibri" w:cs="Calibri"/>
          <w:bCs/>
          <w:lang w:val="pt-BR"/>
          <w14:ligatures w14:val="standardContextual"/>
        </w:rPr>
      </w:pPr>
      <w:r w:rsidRPr="006A3001">
        <w:rPr>
          <w:rFonts w:ascii="Calibri" w:eastAsia="Calibri" w:hAnsi="Calibri" w:cs="Calibri"/>
          <w:bCs/>
          <w:lang w:val="pt-BR"/>
          <w14:ligatures w14:val="standardContextual"/>
        </w:rPr>
        <w:t>14.2. A aplicação das sanções observará a gravidade da infração, os danos causados à Administração, as circunstâncias do caso e os princípios da proporcionalidade e razoabilidade, nos termos da legislação vigente.</w:t>
      </w:r>
    </w:p>
    <w:p w14:paraId="1249BD25" w14:textId="77777777" w:rsidR="006A3001" w:rsidRPr="006A3001" w:rsidRDefault="006A3001" w:rsidP="00C93B2B">
      <w:pPr>
        <w:widowControl/>
        <w:tabs>
          <w:tab w:val="left" w:pos="-284"/>
        </w:tabs>
        <w:adjustRightInd w:val="0"/>
        <w:jc w:val="both"/>
        <w:rPr>
          <w:rFonts w:ascii="Calibri" w:eastAsia="Calibri" w:hAnsi="Calibri" w:cs="Calibri"/>
          <w:lang w:val="pt-BR"/>
          <w14:ligatures w14:val="standardContextual"/>
        </w:rPr>
      </w:pPr>
    </w:p>
    <w:p w14:paraId="31E9F3C2" w14:textId="77777777" w:rsidR="006A3001" w:rsidRPr="006A3001" w:rsidRDefault="006A3001" w:rsidP="00C93B2B">
      <w:pPr>
        <w:widowControl/>
        <w:tabs>
          <w:tab w:val="left" w:pos="-284"/>
          <w:tab w:val="left" w:pos="6804"/>
        </w:tabs>
        <w:adjustRightInd w:val="0"/>
        <w:rPr>
          <w:rFonts w:ascii="Calibri" w:eastAsia="Calibri" w:hAnsi="Calibri" w:cs="Calibri"/>
          <w:b/>
          <w:lang w:val="pt-BR"/>
          <w14:ligatures w14:val="standardContextual"/>
        </w:rPr>
      </w:pPr>
      <w:r w:rsidRPr="006A3001">
        <w:rPr>
          <w:rFonts w:ascii="Calibri" w:eastAsia="Calibri" w:hAnsi="Calibri" w:cs="Calibri"/>
          <w:b/>
          <w:lang w:val="pt-BR"/>
          <w14:ligatures w14:val="standardContextual"/>
        </w:rPr>
        <w:t>15. DA LOCALIZAÇÃO DA EMPRESA FORNECEDORA</w:t>
      </w:r>
    </w:p>
    <w:p w14:paraId="77391F9B" w14:textId="77777777" w:rsidR="006A3001" w:rsidRPr="006A3001" w:rsidRDefault="006A3001" w:rsidP="00C93B2B">
      <w:pPr>
        <w:widowControl/>
        <w:tabs>
          <w:tab w:val="left" w:pos="-284"/>
          <w:tab w:val="left" w:pos="6804"/>
        </w:tabs>
        <w:adjustRightInd w:val="0"/>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 xml:space="preserve">15.1. Para garantir maior agilidade na entrega e reposição dos filtros e óleos lubrificantes, considerando a necessidade de manutenção contínua dos veículos, máquinas e equipamentos utilizados na prestação dos serviços públicos municipais, a empresa vencedora deverá possuir sede, filial ou ponto de distribuição localizado em um raio máximo de 50 km do Município de </w:t>
      </w:r>
      <w:proofErr w:type="spellStart"/>
      <w:r w:rsidRPr="006A3001">
        <w:rPr>
          <w:rFonts w:ascii="Calibri" w:eastAsia="Calibri" w:hAnsi="Calibri" w:cs="Calibri"/>
          <w:lang w:val="pt-BR"/>
          <w14:ligatures w14:val="standardContextual"/>
        </w:rPr>
        <w:t>Sucupira-TO</w:t>
      </w:r>
      <w:proofErr w:type="spellEnd"/>
      <w:r w:rsidRPr="006A3001">
        <w:rPr>
          <w:rFonts w:ascii="Calibri" w:eastAsia="Calibri" w:hAnsi="Calibri" w:cs="Calibri"/>
          <w:lang w:val="pt-BR"/>
          <w14:ligatures w14:val="standardContextual"/>
        </w:rPr>
        <w:t>.</w:t>
      </w:r>
    </w:p>
    <w:p w14:paraId="657E7E1C" w14:textId="77777777" w:rsidR="006A3001" w:rsidRPr="006A3001" w:rsidRDefault="006A3001" w:rsidP="00C93B2B">
      <w:pPr>
        <w:widowControl/>
        <w:tabs>
          <w:tab w:val="left" w:pos="-284"/>
          <w:tab w:val="left" w:pos="6804"/>
        </w:tabs>
        <w:adjustRightInd w:val="0"/>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15.2. A exigência justifica-se pela necessidade de atendimento ágil das demandas, especialmente em situações que possam comprometer o funcionamento da frota municipal e a continuidade de serviços essenciais, como transporte escolar, saúde, infraestrutura, obras e assistência social.</w:t>
      </w:r>
    </w:p>
    <w:p w14:paraId="40B8DB4D" w14:textId="77777777" w:rsidR="006A3001" w:rsidRPr="006A3001" w:rsidRDefault="006A3001" w:rsidP="00C93B2B">
      <w:pPr>
        <w:widowControl/>
        <w:tabs>
          <w:tab w:val="left" w:pos="-284"/>
          <w:tab w:val="left" w:pos="6804"/>
        </w:tabs>
        <w:adjustRightInd w:val="0"/>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15.3. A Administração deverá demonstrar, mediante levantamento de mercado realizado na fase de planejamento da contratação, a existência de fornecedores em quantidade suficiente para garantir a competitividade do certame.</w:t>
      </w:r>
    </w:p>
    <w:p w14:paraId="0EC1FEBB" w14:textId="77777777" w:rsidR="006A3001" w:rsidRPr="006A3001" w:rsidRDefault="006A3001" w:rsidP="00C93B2B">
      <w:pPr>
        <w:widowControl/>
        <w:tabs>
          <w:tab w:val="left" w:pos="-284"/>
          <w:tab w:val="left" w:pos="6804"/>
        </w:tabs>
        <w:adjustRightInd w:val="0"/>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15.4. A exigência deverá ser observada durante a execução da contratação, sendo de responsabilidade da Contratada manter estrutura apta ao atendimento das demandas dentro da distância estabelecida.</w:t>
      </w:r>
    </w:p>
    <w:p w14:paraId="534B86CD" w14:textId="77777777" w:rsidR="006A3001" w:rsidRPr="006A3001" w:rsidRDefault="006A3001" w:rsidP="00C93B2B">
      <w:pPr>
        <w:widowControl/>
        <w:tabs>
          <w:tab w:val="left" w:pos="-284"/>
          <w:tab w:val="left" w:pos="6804"/>
        </w:tabs>
        <w:adjustRightInd w:val="0"/>
        <w:rPr>
          <w:rFonts w:ascii="Calibri" w:eastAsia="Calibri" w:hAnsi="Calibri" w:cs="Calibri"/>
          <w:lang w:val="pt-BR"/>
          <w14:ligatures w14:val="standardContextual"/>
        </w:rPr>
      </w:pPr>
    </w:p>
    <w:p w14:paraId="137F49E8" w14:textId="77777777" w:rsidR="006A3001" w:rsidRPr="006A3001" w:rsidRDefault="006A3001" w:rsidP="00C93B2B">
      <w:pPr>
        <w:widowControl/>
        <w:tabs>
          <w:tab w:val="left" w:pos="-284"/>
          <w:tab w:val="left" w:pos="6804"/>
        </w:tabs>
        <w:adjustRightInd w:val="0"/>
        <w:rPr>
          <w:rFonts w:ascii="Calibri" w:eastAsia="Calibri" w:hAnsi="Calibri" w:cs="Calibri"/>
          <w:b/>
          <w:lang w:val="pt-BR"/>
          <w14:ligatures w14:val="standardContextual"/>
        </w:rPr>
      </w:pPr>
      <w:r w:rsidRPr="006A3001">
        <w:rPr>
          <w:rFonts w:ascii="Calibri" w:eastAsia="Calibri" w:hAnsi="Calibri" w:cs="Calibri"/>
          <w:b/>
          <w:lang w:val="pt-BR"/>
          <w14:ligatures w14:val="standardContextual"/>
        </w:rPr>
        <w:t>16. DAS DISPOSIÇÕES FINAIS</w:t>
      </w:r>
    </w:p>
    <w:p w14:paraId="1542FE2F" w14:textId="77777777" w:rsidR="006A3001" w:rsidRPr="006A3001" w:rsidRDefault="006A3001" w:rsidP="00C93B2B">
      <w:pPr>
        <w:widowControl/>
        <w:tabs>
          <w:tab w:val="left" w:pos="-284"/>
          <w:tab w:val="left" w:pos="6804"/>
        </w:tabs>
        <w:adjustRightInd w:val="0"/>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16.1. Os casos omissos serão resolvidos pela Administração, observadas as disposições da Lei nº 14.133/2021 e demais normas aplicáveis.</w:t>
      </w:r>
    </w:p>
    <w:p w14:paraId="461E0DB1" w14:textId="77777777" w:rsidR="006A3001" w:rsidRPr="006A3001" w:rsidRDefault="006A3001" w:rsidP="00C93B2B">
      <w:pPr>
        <w:widowControl/>
        <w:tabs>
          <w:tab w:val="left" w:pos="-284"/>
          <w:tab w:val="left" w:pos="6804"/>
        </w:tabs>
        <w:adjustRightInd w:val="0"/>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16.2. Integram este Termo de Referência, para todos os fins, os documentos e anexos que compõem o processo de contratação.</w:t>
      </w:r>
    </w:p>
    <w:p w14:paraId="0A00171F" w14:textId="77777777" w:rsidR="006A3001" w:rsidRPr="006A3001" w:rsidRDefault="006A3001" w:rsidP="00C93B2B">
      <w:pPr>
        <w:widowControl/>
        <w:tabs>
          <w:tab w:val="left" w:pos="-284"/>
          <w:tab w:val="left" w:pos="6804"/>
        </w:tabs>
        <w:adjustRightInd w:val="0"/>
        <w:rPr>
          <w:rFonts w:ascii="Calibri" w:eastAsia="Calibri" w:hAnsi="Calibri" w:cs="Calibri"/>
          <w:lang w:val="pt-BR"/>
          <w14:ligatures w14:val="standardContextual"/>
        </w:rPr>
      </w:pPr>
      <w:r w:rsidRPr="006A3001">
        <w:rPr>
          <w:rFonts w:ascii="Calibri" w:eastAsia="Calibri" w:hAnsi="Calibri" w:cs="Calibri"/>
          <w:lang w:val="pt-BR"/>
          <w14:ligatures w14:val="standardContextual"/>
        </w:rPr>
        <w:t>16.3. O presente Termo de Referência deverá ser observado em conjunto com o edital, a Ata de Registro de Preços e demais documentos da contratação.</w:t>
      </w:r>
    </w:p>
    <w:p w14:paraId="16E6B318" w14:textId="77777777" w:rsidR="006A3001" w:rsidRPr="006A3001" w:rsidRDefault="006A3001" w:rsidP="00C93B2B">
      <w:pPr>
        <w:tabs>
          <w:tab w:val="left" w:pos="-284"/>
          <w:tab w:val="left" w:pos="6804"/>
        </w:tabs>
        <w:spacing w:line="276" w:lineRule="auto"/>
        <w:jc w:val="right"/>
        <w:rPr>
          <w:rFonts w:ascii="Calibri" w:hAnsi="Calibri" w:cs="Calibri"/>
          <w:b/>
          <w:color w:val="000000"/>
        </w:rPr>
      </w:pPr>
      <w:r w:rsidRPr="006A3001">
        <w:rPr>
          <w:rFonts w:ascii="Calibri" w:hAnsi="Calibri" w:cs="Calibri"/>
          <w:b/>
          <w:color w:val="000000"/>
        </w:rPr>
        <w:t>SUCUPIRA – TO, 30 DE SETEMBRO DE 2026.</w:t>
      </w:r>
    </w:p>
    <w:p w14:paraId="380F9A20" w14:textId="77777777" w:rsidR="006A3001" w:rsidRPr="006A3001" w:rsidRDefault="006A3001" w:rsidP="00435DA0">
      <w:pPr>
        <w:tabs>
          <w:tab w:val="left" w:pos="-284"/>
          <w:tab w:val="left" w:pos="6804"/>
        </w:tabs>
        <w:spacing w:line="276" w:lineRule="auto"/>
        <w:rPr>
          <w:rFonts w:ascii="Calibri" w:hAnsi="Calibri" w:cs="Calibri"/>
          <w:b/>
          <w:color w:val="000000"/>
        </w:rPr>
      </w:pPr>
    </w:p>
    <w:p w14:paraId="49989CDC" w14:textId="77777777" w:rsidR="006A3001" w:rsidRPr="006A3001" w:rsidRDefault="006A3001" w:rsidP="00C93B2B">
      <w:pPr>
        <w:tabs>
          <w:tab w:val="left" w:pos="-284"/>
          <w:tab w:val="left" w:pos="6804"/>
        </w:tabs>
        <w:spacing w:line="276" w:lineRule="auto"/>
        <w:jc w:val="right"/>
        <w:rPr>
          <w:rFonts w:ascii="Calibri" w:hAnsi="Calibri" w:cs="Calibri"/>
          <w:b/>
          <w:color w:val="000000"/>
        </w:rPr>
      </w:pPr>
    </w:p>
    <w:p w14:paraId="7EC67896" w14:textId="77777777" w:rsidR="006A3001" w:rsidRPr="006A3001" w:rsidRDefault="006A3001" w:rsidP="00C93B2B">
      <w:pPr>
        <w:widowControl/>
        <w:tabs>
          <w:tab w:val="left" w:pos="-284"/>
          <w:tab w:val="left" w:pos="6804"/>
        </w:tabs>
        <w:autoSpaceDE/>
        <w:autoSpaceDN/>
        <w:spacing w:line="276" w:lineRule="auto"/>
        <w:jc w:val="center"/>
        <w:rPr>
          <w:rFonts w:ascii="Calibri" w:eastAsia="Times New Roman" w:hAnsi="Calibri" w:cs="Calibri"/>
          <w:bCs/>
          <w:lang w:val="pt-BR" w:eastAsia="pt-BR"/>
        </w:rPr>
      </w:pPr>
      <w:r w:rsidRPr="006A3001">
        <w:rPr>
          <w:rFonts w:ascii="Calibri" w:eastAsia="Times New Roman" w:hAnsi="Calibri" w:cs="Calibri"/>
          <w:bCs/>
          <w:lang w:val="pt-BR" w:eastAsia="pt-BR"/>
        </w:rPr>
        <w:t>_______________________________________            _______________________________________</w:t>
      </w:r>
    </w:p>
    <w:p w14:paraId="1F0D1C70" w14:textId="77777777" w:rsidR="006A3001" w:rsidRPr="006A3001" w:rsidRDefault="006A3001" w:rsidP="00C93B2B">
      <w:pPr>
        <w:widowControl/>
        <w:tabs>
          <w:tab w:val="left" w:pos="-284"/>
        </w:tabs>
        <w:autoSpaceDE/>
        <w:autoSpaceDN/>
        <w:spacing w:line="276" w:lineRule="auto"/>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Karina Alves de Sousa                                                   José Pinto da Silva</w:t>
      </w:r>
    </w:p>
    <w:p w14:paraId="4A784A4A" w14:textId="6E8F9919" w:rsidR="006A3001" w:rsidRPr="006A3001" w:rsidRDefault="006A3001" w:rsidP="00160E81">
      <w:pPr>
        <w:widowControl/>
        <w:tabs>
          <w:tab w:val="left" w:pos="-284"/>
        </w:tabs>
        <w:autoSpaceDE/>
        <w:autoSpaceDN/>
        <w:spacing w:line="276" w:lineRule="auto"/>
        <w:jc w:val="center"/>
        <w:rPr>
          <w:rFonts w:ascii="Calibri" w:eastAsia="Times New Roman" w:hAnsi="Calibri" w:cs="Calibri"/>
          <w:bCs/>
          <w:lang w:val="pt-BR" w:eastAsia="pt-BR"/>
        </w:rPr>
      </w:pPr>
      <w:r w:rsidRPr="006A3001">
        <w:rPr>
          <w:rFonts w:ascii="Calibri" w:eastAsia="Times New Roman" w:hAnsi="Calibri" w:cs="Calibri"/>
          <w:bCs/>
          <w:lang w:val="pt-BR" w:eastAsia="pt-BR"/>
        </w:rPr>
        <w:t xml:space="preserve">                             ELABORAÇÃO                                     SECRETÁRIA MUNICIPAL DE ADMINISTRAÇÃO</w:t>
      </w:r>
    </w:p>
    <w:p w14:paraId="03C6CD55" w14:textId="77777777" w:rsidR="006A3001" w:rsidRPr="006A3001" w:rsidRDefault="006A3001" w:rsidP="00C93B2B">
      <w:pPr>
        <w:widowControl/>
        <w:tabs>
          <w:tab w:val="left" w:pos="-284"/>
        </w:tabs>
        <w:autoSpaceDE/>
        <w:autoSpaceDN/>
        <w:spacing w:line="276" w:lineRule="auto"/>
        <w:jc w:val="center"/>
        <w:rPr>
          <w:rFonts w:ascii="Calibri" w:eastAsia="Times New Roman" w:hAnsi="Calibri" w:cs="Calibri"/>
          <w:bCs/>
          <w:lang w:val="pt-BR" w:eastAsia="pt-BR"/>
        </w:rPr>
      </w:pPr>
    </w:p>
    <w:p w14:paraId="67BBCCFF" w14:textId="77777777" w:rsidR="006A3001" w:rsidRPr="006A3001" w:rsidRDefault="006A3001" w:rsidP="00435DA0">
      <w:pPr>
        <w:widowControl/>
        <w:tabs>
          <w:tab w:val="left" w:pos="-284"/>
        </w:tabs>
        <w:autoSpaceDE/>
        <w:autoSpaceDN/>
        <w:spacing w:line="276" w:lineRule="auto"/>
        <w:rPr>
          <w:rFonts w:ascii="Calibri" w:eastAsia="Times New Roman" w:hAnsi="Calibri" w:cs="Calibri"/>
          <w:bCs/>
          <w:lang w:val="pt-BR" w:eastAsia="pt-BR"/>
        </w:rPr>
      </w:pPr>
    </w:p>
    <w:p w14:paraId="2AB452B1" w14:textId="77777777" w:rsidR="006A3001" w:rsidRPr="006A3001" w:rsidRDefault="006A3001" w:rsidP="00C93B2B">
      <w:pPr>
        <w:widowControl/>
        <w:tabs>
          <w:tab w:val="left" w:pos="-284"/>
        </w:tabs>
        <w:autoSpaceDE/>
        <w:autoSpaceDN/>
        <w:spacing w:line="276" w:lineRule="auto"/>
        <w:jc w:val="center"/>
        <w:rPr>
          <w:rFonts w:ascii="Calibri" w:eastAsia="Times New Roman" w:hAnsi="Calibri" w:cs="Calibri"/>
          <w:bCs/>
          <w:lang w:val="pt-BR" w:eastAsia="pt-BR"/>
        </w:rPr>
      </w:pPr>
      <w:r w:rsidRPr="006A3001">
        <w:rPr>
          <w:rFonts w:ascii="Calibri" w:eastAsia="Times New Roman" w:hAnsi="Calibri" w:cs="Calibri"/>
          <w:bCs/>
          <w:lang w:val="pt-BR" w:eastAsia="pt-BR"/>
        </w:rPr>
        <w:t>_______________________________________            _______________________________________</w:t>
      </w:r>
    </w:p>
    <w:p w14:paraId="62D51409" w14:textId="77777777" w:rsidR="006A3001" w:rsidRPr="006A3001" w:rsidRDefault="006A3001" w:rsidP="00C93B2B">
      <w:pPr>
        <w:widowControl/>
        <w:tabs>
          <w:tab w:val="left" w:pos="-284"/>
        </w:tabs>
        <w:autoSpaceDE/>
        <w:autoSpaceDN/>
        <w:spacing w:line="276" w:lineRule="auto"/>
        <w:jc w:val="center"/>
        <w:rPr>
          <w:rFonts w:ascii="Calibri" w:eastAsia="Times New Roman" w:hAnsi="Calibri" w:cs="Calibri"/>
          <w:b/>
          <w:bCs/>
          <w:lang w:val="pt-BR" w:eastAsia="pt-BR"/>
        </w:rPr>
      </w:pPr>
      <w:r w:rsidRPr="006A3001">
        <w:rPr>
          <w:rFonts w:ascii="Calibri" w:eastAsia="Times New Roman" w:hAnsi="Calibri" w:cs="Calibri"/>
          <w:b/>
          <w:bCs/>
          <w:lang w:val="pt-BR" w:eastAsia="pt-BR"/>
        </w:rPr>
        <w:t xml:space="preserve">        Simone Botelho de Azevedo </w:t>
      </w:r>
      <w:proofErr w:type="spellStart"/>
      <w:r w:rsidRPr="006A3001">
        <w:rPr>
          <w:rFonts w:ascii="Calibri" w:eastAsia="Times New Roman" w:hAnsi="Calibri" w:cs="Calibri"/>
          <w:b/>
          <w:bCs/>
          <w:lang w:val="pt-BR" w:eastAsia="pt-BR"/>
        </w:rPr>
        <w:t>Milhomem</w:t>
      </w:r>
      <w:proofErr w:type="spellEnd"/>
      <w:r w:rsidRPr="006A3001">
        <w:rPr>
          <w:rFonts w:ascii="Calibri" w:eastAsia="Times New Roman" w:hAnsi="Calibri" w:cs="Calibri"/>
          <w:b/>
          <w:bCs/>
          <w:lang w:val="pt-BR" w:eastAsia="pt-BR"/>
        </w:rPr>
        <w:t xml:space="preserve">                              Humberto Campos de Castilho</w:t>
      </w:r>
    </w:p>
    <w:p w14:paraId="236E7EE7" w14:textId="77777777" w:rsidR="006A3001" w:rsidRPr="006A3001" w:rsidRDefault="006A3001" w:rsidP="00C93B2B">
      <w:pPr>
        <w:widowControl/>
        <w:tabs>
          <w:tab w:val="left" w:pos="-284"/>
        </w:tabs>
        <w:autoSpaceDE/>
        <w:autoSpaceDN/>
        <w:spacing w:line="276" w:lineRule="auto"/>
        <w:jc w:val="center"/>
        <w:rPr>
          <w:rFonts w:ascii="Calibri" w:eastAsia="Times New Roman" w:hAnsi="Calibri" w:cs="Calibri"/>
          <w:bCs/>
          <w:lang w:val="pt-BR" w:eastAsia="pt-BR"/>
        </w:rPr>
      </w:pPr>
      <w:r w:rsidRPr="006A3001">
        <w:rPr>
          <w:rFonts w:ascii="Calibri" w:eastAsia="Times New Roman" w:hAnsi="Calibri" w:cs="Calibri"/>
          <w:bCs/>
          <w:lang w:val="pt-BR" w:eastAsia="pt-BR"/>
        </w:rPr>
        <w:t xml:space="preserve">                 SECRETÁRIA MUNICIPAL DE SAÚDE</w:t>
      </w:r>
      <w:r w:rsidRPr="006A3001">
        <w:rPr>
          <w:rFonts w:ascii="Calibri" w:eastAsia="Times New Roman" w:hAnsi="Calibri" w:cs="Calibri"/>
          <w:bCs/>
          <w:lang w:val="pt-BR" w:eastAsia="pt-BR"/>
        </w:rPr>
        <w:tab/>
        <w:t xml:space="preserve">                      SECRETÁRIA MUNICIPAL DE EDUCAÇÃO</w:t>
      </w:r>
    </w:p>
    <w:p w14:paraId="61073164" w14:textId="77777777" w:rsidR="006A3001" w:rsidRPr="006A3001" w:rsidRDefault="006A3001" w:rsidP="00C93B2B">
      <w:pPr>
        <w:tabs>
          <w:tab w:val="left" w:pos="-284"/>
        </w:tabs>
        <w:rPr>
          <w:rFonts w:ascii="Calibri" w:hAnsi="Calibri" w:cs="Calibri"/>
          <w:lang w:val="pt-BR" w:eastAsia="pt-BR"/>
        </w:rPr>
      </w:pPr>
    </w:p>
    <w:p w14:paraId="42474EEF" w14:textId="77777777" w:rsidR="006A3001" w:rsidRPr="006A3001" w:rsidRDefault="006A3001" w:rsidP="00C93B2B">
      <w:pPr>
        <w:tabs>
          <w:tab w:val="left" w:pos="-284"/>
        </w:tabs>
        <w:rPr>
          <w:rFonts w:ascii="Calibri" w:hAnsi="Calibri" w:cs="Calibri"/>
          <w:lang w:val="pt-BR" w:eastAsia="pt-BR"/>
        </w:rPr>
      </w:pPr>
    </w:p>
    <w:p w14:paraId="44ABF832" w14:textId="77777777" w:rsidR="006A3001" w:rsidRPr="006A3001" w:rsidRDefault="006A3001" w:rsidP="00C93B2B">
      <w:pPr>
        <w:widowControl/>
        <w:tabs>
          <w:tab w:val="left" w:pos="-284"/>
        </w:tabs>
        <w:autoSpaceDE/>
        <w:autoSpaceDN/>
        <w:spacing w:line="276" w:lineRule="auto"/>
        <w:rPr>
          <w:rFonts w:ascii="Calibri" w:eastAsia="Times New Roman" w:hAnsi="Calibri" w:cs="Calibri"/>
          <w:bCs/>
          <w:lang w:val="pt-BR" w:eastAsia="pt-BR"/>
        </w:rPr>
      </w:pPr>
    </w:p>
    <w:p w14:paraId="145D7A0C" w14:textId="77777777" w:rsidR="006A3001" w:rsidRPr="006A3001" w:rsidRDefault="006A3001" w:rsidP="00C93B2B">
      <w:pPr>
        <w:widowControl/>
        <w:tabs>
          <w:tab w:val="left" w:pos="-284"/>
        </w:tabs>
        <w:autoSpaceDE/>
        <w:autoSpaceDN/>
        <w:spacing w:line="276" w:lineRule="auto"/>
        <w:jc w:val="center"/>
        <w:rPr>
          <w:rFonts w:ascii="Calibri" w:eastAsia="Times New Roman" w:hAnsi="Calibri" w:cs="Calibri"/>
          <w:bCs/>
          <w:lang w:val="pt-BR" w:eastAsia="pt-BR"/>
        </w:rPr>
      </w:pPr>
      <w:r w:rsidRPr="006A3001">
        <w:rPr>
          <w:rFonts w:ascii="Calibri" w:eastAsia="Times New Roman" w:hAnsi="Calibri" w:cs="Calibri"/>
          <w:bCs/>
          <w:lang w:val="pt-BR" w:eastAsia="pt-BR"/>
        </w:rPr>
        <w:t>_______________________________________            _______________________________________</w:t>
      </w:r>
    </w:p>
    <w:p w14:paraId="611FD6B4" w14:textId="77777777" w:rsidR="006A3001" w:rsidRPr="006A3001" w:rsidRDefault="006A3001" w:rsidP="00C93B2B">
      <w:pPr>
        <w:widowControl/>
        <w:tabs>
          <w:tab w:val="left" w:pos="-284"/>
        </w:tabs>
        <w:autoSpaceDE/>
        <w:autoSpaceDN/>
        <w:spacing w:line="276" w:lineRule="auto"/>
        <w:rPr>
          <w:rFonts w:ascii="Calibri" w:eastAsia="Times New Roman" w:hAnsi="Calibri" w:cs="Calibri"/>
          <w:b/>
          <w:bCs/>
          <w:lang w:val="pt-BR" w:eastAsia="pt-BR"/>
        </w:rPr>
      </w:pPr>
      <w:r w:rsidRPr="006A3001">
        <w:rPr>
          <w:rFonts w:ascii="Calibri" w:eastAsia="Times New Roman" w:hAnsi="Calibri" w:cs="Calibri"/>
          <w:b/>
          <w:bCs/>
          <w:lang w:val="pt-BR" w:eastAsia="pt-BR"/>
        </w:rPr>
        <w:t xml:space="preserve">                           Celso Rodrigues Ribeiro                                                    Silvana dos </w:t>
      </w:r>
      <w:proofErr w:type="gramStart"/>
      <w:r w:rsidRPr="006A3001">
        <w:rPr>
          <w:rFonts w:ascii="Calibri" w:eastAsia="Times New Roman" w:hAnsi="Calibri" w:cs="Calibri"/>
          <w:b/>
          <w:bCs/>
          <w:lang w:val="pt-BR" w:eastAsia="pt-BR"/>
        </w:rPr>
        <w:t>Santos Mello</w:t>
      </w:r>
      <w:proofErr w:type="gramEnd"/>
      <w:r w:rsidRPr="006A3001">
        <w:rPr>
          <w:rFonts w:ascii="Calibri" w:eastAsia="Times New Roman" w:hAnsi="Calibri" w:cs="Calibri"/>
          <w:b/>
          <w:bCs/>
          <w:lang w:val="pt-BR" w:eastAsia="pt-BR"/>
        </w:rPr>
        <w:t xml:space="preserve">            </w:t>
      </w:r>
    </w:p>
    <w:p w14:paraId="1D7CA803" w14:textId="77777777" w:rsidR="006A3001" w:rsidRPr="006A3001" w:rsidRDefault="006A3001" w:rsidP="00C93B2B">
      <w:pPr>
        <w:widowControl/>
        <w:tabs>
          <w:tab w:val="left" w:pos="-284"/>
        </w:tabs>
        <w:autoSpaceDE/>
        <w:autoSpaceDN/>
        <w:spacing w:line="276" w:lineRule="auto"/>
        <w:jc w:val="center"/>
        <w:rPr>
          <w:rFonts w:ascii="Calibri" w:eastAsia="Times New Roman" w:hAnsi="Calibri" w:cs="Calibri"/>
          <w:bCs/>
          <w:lang w:val="pt-BR" w:eastAsia="pt-BR"/>
        </w:rPr>
      </w:pPr>
      <w:r w:rsidRPr="006A3001">
        <w:rPr>
          <w:rFonts w:ascii="Calibri" w:eastAsia="Times New Roman" w:hAnsi="Calibri" w:cs="Calibri"/>
          <w:bCs/>
          <w:lang w:val="pt-BR" w:eastAsia="pt-BR"/>
        </w:rPr>
        <w:t xml:space="preserve">            SECRETÁRIA MUNICIPAL GABINETE                      SECRETARIA MUNICIPAL ASSISTÊNCIA SOCIAL</w:t>
      </w:r>
    </w:p>
    <w:p w14:paraId="52462ECA" w14:textId="77777777" w:rsidR="006A3001" w:rsidRPr="006A3001" w:rsidRDefault="006A3001" w:rsidP="00C93B2B">
      <w:pPr>
        <w:widowControl/>
        <w:tabs>
          <w:tab w:val="left" w:pos="-284"/>
        </w:tabs>
        <w:autoSpaceDE/>
        <w:autoSpaceDN/>
        <w:spacing w:line="276" w:lineRule="auto"/>
        <w:rPr>
          <w:rFonts w:ascii="Calibri" w:eastAsia="Times New Roman" w:hAnsi="Calibri" w:cs="Calibri"/>
          <w:bCs/>
          <w:lang w:val="pt-BR" w:eastAsia="pt-BR"/>
        </w:rPr>
      </w:pPr>
    </w:p>
    <w:p w14:paraId="7D555D09" w14:textId="77777777" w:rsidR="006A3001" w:rsidRPr="006A3001" w:rsidRDefault="006A3001" w:rsidP="00C93B2B">
      <w:pPr>
        <w:widowControl/>
        <w:tabs>
          <w:tab w:val="left" w:pos="-284"/>
        </w:tabs>
        <w:autoSpaceDE/>
        <w:autoSpaceDN/>
        <w:spacing w:line="276" w:lineRule="auto"/>
        <w:rPr>
          <w:rFonts w:ascii="Calibri" w:eastAsia="Times New Roman" w:hAnsi="Calibri" w:cs="Calibri"/>
          <w:bCs/>
          <w:lang w:val="pt-BR" w:eastAsia="pt-BR"/>
        </w:rPr>
      </w:pPr>
    </w:p>
    <w:p w14:paraId="4EDF302F" w14:textId="77777777" w:rsidR="006A3001" w:rsidRPr="006A3001" w:rsidRDefault="006A3001" w:rsidP="00C93B2B">
      <w:pPr>
        <w:widowControl/>
        <w:tabs>
          <w:tab w:val="left" w:pos="-284"/>
        </w:tabs>
        <w:autoSpaceDE/>
        <w:autoSpaceDN/>
        <w:spacing w:line="276" w:lineRule="auto"/>
        <w:jc w:val="center"/>
        <w:rPr>
          <w:rFonts w:ascii="Calibri" w:eastAsia="Times New Roman" w:hAnsi="Calibri" w:cs="Calibri"/>
          <w:bCs/>
          <w:lang w:val="pt-BR" w:eastAsia="pt-BR"/>
        </w:rPr>
      </w:pPr>
      <w:r w:rsidRPr="006A3001">
        <w:rPr>
          <w:rFonts w:ascii="Calibri" w:eastAsia="Times New Roman" w:hAnsi="Calibri" w:cs="Calibri"/>
          <w:bCs/>
          <w:lang w:val="pt-BR" w:eastAsia="pt-BR"/>
        </w:rPr>
        <w:t xml:space="preserve">     _______________________________________             </w:t>
      </w:r>
    </w:p>
    <w:p w14:paraId="6348561C" w14:textId="77777777" w:rsidR="006A3001" w:rsidRPr="006A3001" w:rsidRDefault="006A3001" w:rsidP="00C93B2B">
      <w:pPr>
        <w:widowControl/>
        <w:tabs>
          <w:tab w:val="left" w:pos="-284"/>
        </w:tabs>
        <w:autoSpaceDE/>
        <w:autoSpaceDN/>
        <w:spacing w:line="276" w:lineRule="auto"/>
        <w:jc w:val="center"/>
        <w:rPr>
          <w:rFonts w:ascii="Calibri" w:eastAsia="Times New Roman" w:hAnsi="Calibri" w:cs="Calibri"/>
          <w:b/>
          <w:bCs/>
          <w:lang w:val="pt-BR" w:eastAsia="pt-BR"/>
        </w:rPr>
      </w:pPr>
      <w:proofErr w:type="spellStart"/>
      <w:r w:rsidRPr="006A3001">
        <w:rPr>
          <w:rFonts w:ascii="Calibri" w:eastAsia="Times New Roman" w:hAnsi="Calibri" w:cs="Calibri"/>
          <w:b/>
          <w:bCs/>
          <w:lang w:val="pt-BR" w:eastAsia="pt-BR"/>
        </w:rPr>
        <w:t>Ronivon</w:t>
      </w:r>
      <w:proofErr w:type="spellEnd"/>
      <w:r w:rsidRPr="006A3001">
        <w:rPr>
          <w:rFonts w:ascii="Calibri" w:eastAsia="Times New Roman" w:hAnsi="Calibri" w:cs="Calibri"/>
          <w:b/>
          <w:bCs/>
          <w:lang w:val="pt-BR" w:eastAsia="pt-BR"/>
        </w:rPr>
        <w:t xml:space="preserve"> Gomes de Mota</w:t>
      </w:r>
    </w:p>
    <w:p w14:paraId="691C649C" w14:textId="77777777" w:rsidR="006A3001" w:rsidRPr="006A3001" w:rsidRDefault="006A3001" w:rsidP="00C93B2B">
      <w:pPr>
        <w:widowControl/>
        <w:tabs>
          <w:tab w:val="left" w:pos="-284"/>
        </w:tabs>
        <w:autoSpaceDE/>
        <w:autoSpaceDN/>
        <w:spacing w:line="276" w:lineRule="auto"/>
        <w:jc w:val="center"/>
        <w:rPr>
          <w:rFonts w:ascii="Calibri" w:eastAsia="Times New Roman" w:hAnsi="Calibri" w:cs="Calibri"/>
          <w:bCs/>
          <w:lang w:val="pt-BR" w:eastAsia="pt-BR"/>
        </w:rPr>
      </w:pPr>
      <w:r w:rsidRPr="006A3001">
        <w:rPr>
          <w:rFonts w:ascii="Calibri" w:eastAsia="Times New Roman" w:hAnsi="Calibri" w:cs="Calibri"/>
          <w:bCs/>
          <w:lang w:val="pt-BR" w:eastAsia="pt-BR"/>
        </w:rPr>
        <w:t>SECRETÁRIA MUNICIPAL DE TRANSPORTE</w:t>
      </w:r>
    </w:p>
    <w:p w14:paraId="310593C6" w14:textId="3E02D58B" w:rsidR="00E84D49" w:rsidRPr="008F1095" w:rsidRDefault="00E84D49" w:rsidP="00C93B2B">
      <w:pPr>
        <w:tabs>
          <w:tab w:val="left" w:pos="-284"/>
        </w:tabs>
        <w:jc w:val="center"/>
        <w:rPr>
          <w:rFonts w:asciiTheme="minorHAnsi" w:hAnsiTheme="minorHAnsi" w:cstheme="minorHAnsi"/>
          <w:b/>
          <w:bCs/>
        </w:rPr>
      </w:pPr>
    </w:p>
    <w:p w14:paraId="0DC6FB55" w14:textId="25A4AA72" w:rsidR="00E84D49" w:rsidRPr="008F1095" w:rsidRDefault="00E84D49" w:rsidP="00C93B2B">
      <w:pPr>
        <w:tabs>
          <w:tab w:val="left" w:pos="-284"/>
        </w:tabs>
        <w:jc w:val="center"/>
        <w:rPr>
          <w:rFonts w:asciiTheme="minorHAnsi" w:hAnsiTheme="minorHAnsi" w:cstheme="minorHAnsi"/>
          <w:b/>
          <w:bCs/>
        </w:rPr>
      </w:pPr>
    </w:p>
    <w:p w14:paraId="392BA497" w14:textId="5A561224" w:rsidR="00E84D49" w:rsidRPr="008F1095" w:rsidRDefault="00E84D49" w:rsidP="00C93B2B">
      <w:pPr>
        <w:tabs>
          <w:tab w:val="left" w:pos="-284"/>
        </w:tabs>
        <w:jc w:val="center"/>
        <w:rPr>
          <w:rFonts w:asciiTheme="minorHAnsi" w:hAnsiTheme="minorHAnsi" w:cstheme="minorHAnsi"/>
          <w:b/>
          <w:bCs/>
        </w:rPr>
      </w:pPr>
    </w:p>
    <w:p w14:paraId="3302CE63" w14:textId="0DB4879B" w:rsidR="00E84D49" w:rsidRPr="008F1095" w:rsidRDefault="00E84D49" w:rsidP="00C93B2B">
      <w:pPr>
        <w:tabs>
          <w:tab w:val="left" w:pos="-284"/>
        </w:tabs>
        <w:jc w:val="center"/>
        <w:rPr>
          <w:rFonts w:asciiTheme="minorHAnsi" w:hAnsiTheme="minorHAnsi" w:cstheme="minorHAnsi"/>
          <w:b/>
          <w:bCs/>
        </w:rPr>
      </w:pPr>
    </w:p>
    <w:p w14:paraId="61C2FE67" w14:textId="10A69EFF" w:rsidR="00E84D49" w:rsidRPr="008F1095" w:rsidRDefault="00E84D49" w:rsidP="00C93B2B">
      <w:pPr>
        <w:tabs>
          <w:tab w:val="left" w:pos="-284"/>
        </w:tabs>
        <w:jc w:val="center"/>
        <w:rPr>
          <w:rFonts w:asciiTheme="minorHAnsi" w:hAnsiTheme="minorHAnsi" w:cstheme="minorHAnsi"/>
          <w:b/>
          <w:bCs/>
        </w:rPr>
      </w:pPr>
    </w:p>
    <w:p w14:paraId="632E4D7D" w14:textId="025F9EBD" w:rsidR="00E84D49" w:rsidRPr="008F1095" w:rsidRDefault="00E84D49" w:rsidP="00C93B2B">
      <w:pPr>
        <w:tabs>
          <w:tab w:val="left" w:pos="-284"/>
        </w:tabs>
        <w:jc w:val="center"/>
        <w:rPr>
          <w:rFonts w:asciiTheme="minorHAnsi" w:hAnsiTheme="minorHAnsi" w:cstheme="minorHAnsi"/>
          <w:b/>
          <w:bCs/>
        </w:rPr>
      </w:pPr>
    </w:p>
    <w:p w14:paraId="29596279" w14:textId="65237D12" w:rsidR="00E84D49" w:rsidRPr="008F1095" w:rsidRDefault="00E84D49" w:rsidP="00C93B2B">
      <w:pPr>
        <w:tabs>
          <w:tab w:val="left" w:pos="-284"/>
        </w:tabs>
        <w:jc w:val="center"/>
        <w:rPr>
          <w:rFonts w:asciiTheme="minorHAnsi" w:hAnsiTheme="minorHAnsi" w:cstheme="minorHAnsi"/>
          <w:b/>
          <w:bCs/>
        </w:rPr>
      </w:pPr>
    </w:p>
    <w:p w14:paraId="1D820677" w14:textId="203EBE6D" w:rsidR="00E84D49" w:rsidRPr="008F1095" w:rsidRDefault="00E84D49" w:rsidP="00C93B2B">
      <w:pPr>
        <w:tabs>
          <w:tab w:val="left" w:pos="-284"/>
        </w:tabs>
        <w:jc w:val="center"/>
        <w:rPr>
          <w:rFonts w:asciiTheme="minorHAnsi" w:hAnsiTheme="minorHAnsi" w:cstheme="minorHAnsi"/>
          <w:b/>
          <w:bCs/>
        </w:rPr>
      </w:pPr>
    </w:p>
    <w:p w14:paraId="221C221B" w14:textId="2C553CBA" w:rsidR="00E84D49" w:rsidRPr="008F1095" w:rsidRDefault="00E84D49" w:rsidP="00C93B2B">
      <w:pPr>
        <w:tabs>
          <w:tab w:val="left" w:pos="-284"/>
        </w:tabs>
        <w:jc w:val="center"/>
        <w:rPr>
          <w:rFonts w:asciiTheme="minorHAnsi" w:hAnsiTheme="minorHAnsi" w:cstheme="minorHAnsi"/>
          <w:b/>
          <w:bCs/>
        </w:rPr>
      </w:pPr>
    </w:p>
    <w:p w14:paraId="5D077A05" w14:textId="02E0F27A" w:rsidR="00E84D49" w:rsidRPr="008F1095" w:rsidRDefault="00E84D49" w:rsidP="00C93B2B">
      <w:pPr>
        <w:tabs>
          <w:tab w:val="left" w:pos="-284"/>
        </w:tabs>
        <w:jc w:val="center"/>
        <w:rPr>
          <w:rFonts w:asciiTheme="minorHAnsi" w:hAnsiTheme="minorHAnsi" w:cstheme="minorHAnsi"/>
          <w:b/>
          <w:bCs/>
        </w:rPr>
      </w:pPr>
    </w:p>
    <w:p w14:paraId="3B40369D" w14:textId="297BE985" w:rsidR="00E84D49" w:rsidRPr="008F1095" w:rsidRDefault="00E84D49" w:rsidP="00C93B2B">
      <w:pPr>
        <w:tabs>
          <w:tab w:val="left" w:pos="-284"/>
        </w:tabs>
        <w:rPr>
          <w:rFonts w:asciiTheme="minorHAnsi" w:hAnsiTheme="minorHAnsi" w:cstheme="minorHAnsi"/>
          <w:b/>
          <w:bCs/>
        </w:rPr>
      </w:pPr>
    </w:p>
    <w:p w14:paraId="11BA6DE8" w14:textId="26B40B3C" w:rsidR="00E84D49" w:rsidRPr="008F1095" w:rsidRDefault="00E84D49" w:rsidP="00C93B2B">
      <w:pPr>
        <w:tabs>
          <w:tab w:val="left" w:pos="-284"/>
        </w:tabs>
        <w:jc w:val="center"/>
        <w:rPr>
          <w:rFonts w:asciiTheme="minorHAnsi" w:hAnsiTheme="minorHAnsi" w:cstheme="minorHAnsi"/>
          <w:b/>
          <w:bCs/>
        </w:rPr>
      </w:pPr>
    </w:p>
    <w:p w14:paraId="641FC2DA" w14:textId="31831F08" w:rsidR="00353342" w:rsidRPr="008F1095" w:rsidRDefault="00353342" w:rsidP="00C93B2B">
      <w:pPr>
        <w:tabs>
          <w:tab w:val="left" w:pos="-284"/>
        </w:tabs>
        <w:jc w:val="center"/>
        <w:rPr>
          <w:rFonts w:asciiTheme="minorHAnsi" w:hAnsiTheme="minorHAnsi" w:cstheme="minorHAnsi"/>
          <w:b/>
          <w:bCs/>
        </w:rPr>
      </w:pPr>
    </w:p>
    <w:p w14:paraId="0E4A36B9" w14:textId="50220F41" w:rsidR="00353342" w:rsidRPr="008F1095" w:rsidRDefault="00353342" w:rsidP="00C93B2B">
      <w:pPr>
        <w:tabs>
          <w:tab w:val="left" w:pos="-284"/>
        </w:tabs>
        <w:jc w:val="center"/>
        <w:rPr>
          <w:rFonts w:asciiTheme="minorHAnsi" w:hAnsiTheme="minorHAnsi" w:cstheme="minorHAnsi"/>
          <w:b/>
          <w:bCs/>
        </w:rPr>
      </w:pPr>
    </w:p>
    <w:p w14:paraId="45B0055B" w14:textId="0CCA5E9C" w:rsidR="00353342" w:rsidRPr="008F1095" w:rsidRDefault="00353342" w:rsidP="00C93B2B">
      <w:pPr>
        <w:tabs>
          <w:tab w:val="left" w:pos="-284"/>
        </w:tabs>
        <w:jc w:val="center"/>
        <w:rPr>
          <w:rFonts w:asciiTheme="minorHAnsi" w:hAnsiTheme="minorHAnsi" w:cstheme="minorHAnsi"/>
          <w:b/>
          <w:bCs/>
        </w:rPr>
      </w:pPr>
    </w:p>
    <w:p w14:paraId="4A9C4563" w14:textId="681EC213" w:rsidR="00353342" w:rsidRPr="008F1095" w:rsidRDefault="00353342" w:rsidP="00C93B2B">
      <w:pPr>
        <w:tabs>
          <w:tab w:val="left" w:pos="-284"/>
        </w:tabs>
        <w:jc w:val="center"/>
        <w:rPr>
          <w:rFonts w:asciiTheme="minorHAnsi" w:hAnsiTheme="minorHAnsi" w:cstheme="minorHAnsi"/>
          <w:b/>
          <w:bCs/>
        </w:rPr>
      </w:pPr>
    </w:p>
    <w:p w14:paraId="7F084E4E" w14:textId="7CB10CC1" w:rsidR="00353342" w:rsidRPr="008F1095" w:rsidRDefault="00353342" w:rsidP="00C93B2B">
      <w:pPr>
        <w:tabs>
          <w:tab w:val="left" w:pos="-284"/>
        </w:tabs>
        <w:jc w:val="center"/>
        <w:rPr>
          <w:rFonts w:asciiTheme="minorHAnsi" w:hAnsiTheme="minorHAnsi" w:cstheme="minorHAnsi"/>
          <w:b/>
          <w:bCs/>
        </w:rPr>
      </w:pPr>
    </w:p>
    <w:p w14:paraId="2F434339" w14:textId="4276A5F8" w:rsidR="00353342" w:rsidRPr="008F1095" w:rsidRDefault="00353342" w:rsidP="00C93B2B">
      <w:pPr>
        <w:tabs>
          <w:tab w:val="left" w:pos="-284"/>
        </w:tabs>
        <w:jc w:val="center"/>
        <w:rPr>
          <w:rFonts w:asciiTheme="minorHAnsi" w:hAnsiTheme="minorHAnsi" w:cstheme="minorHAnsi"/>
          <w:b/>
          <w:bCs/>
        </w:rPr>
      </w:pPr>
    </w:p>
    <w:p w14:paraId="5CC9E0C7" w14:textId="47C10949" w:rsidR="00353342" w:rsidRPr="008F1095" w:rsidRDefault="00353342" w:rsidP="00C93B2B">
      <w:pPr>
        <w:tabs>
          <w:tab w:val="left" w:pos="-284"/>
        </w:tabs>
        <w:jc w:val="center"/>
        <w:rPr>
          <w:rFonts w:asciiTheme="minorHAnsi" w:hAnsiTheme="minorHAnsi" w:cstheme="minorHAnsi"/>
          <w:b/>
          <w:bCs/>
        </w:rPr>
      </w:pPr>
    </w:p>
    <w:p w14:paraId="538E0AF0" w14:textId="0B4675BA" w:rsidR="00353342" w:rsidRPr="008F1095" w:rsidRDefault="00353342" w:rsidP="00C93B2B">
      <w:pPr>
        <w:tabs>
          <w:tab w:val="left" w:pos="-284"/>
        </w:tabs>
        <w:jc w:val="center"/>
        <w:rPr>
          <w:rFonts w:asciiTheme="minorHAnsi" w:hAnsiTheme="minorHAnsi" w:cstheme="minorHAnsi"/>
          <w:b/>
          <w:bCs/>
        </w:rPr>
      </w:pPr>
    </w:p>
    <w:p w14:paraId="291F2090" w14:textId="2A30EC6F" w:rsidR="00353342" w:rsidRPr="008F1095" w:rsidRDefault="00353342" w:rsidP="00C93B2B">
      <w:pPr>
        <w:tabs>
          <w:tab w:val="left" w:pos="-284"/>
        </w:tabs>
        <w:jc w:val="center"/>
        <w:rPr>
          <w:rFonts w:asciiTheme="minorHAnsi" w:hAnsiTheme="minorHAnsi" w:cstheme="minorHAnsi"/>
          <w:b/>
          <w:bCs/>
        </w:rPr>
      </w:pPr>
    </w:p>
    <w:p w14:paraId="31EB3A0A" w14:textId="281E51B3" w:rsidR="00353342" w:rsidRPr="008F1095" w:rsidRDefault="00353342" w:rsidP="00C93B2B">
      <w:pPr>
        <w:tabs>
          <w:tab w:val="left" w:pos="-284"/>
        </w:tabs>
        <w:jc w:val="center"/>
        <w:rPr>
          <w:rFonts w:asciiTheme="minorHAnsi" w:hAnsiTheme="minorHAnsi" w:cstheme="minorHAnsi"/>
          <w:b/>
          <w:bCs/>
        </w:rPr>
      </w:pPr>
    </w:p>
    <w:p w14:paraId="2E30FF1E" w14:textId="28B7F97E" w:rsidR="00353342" w:rsidRPr="008F1095" w:rsidRDefault="00353342" w:rsidP="00C93B2B">
      <w:pPr>
        <w:tabs>
          <w:tab w:val="left" w:pos="-284"/>
        </w:tabs>
        <w:jc w:val="center"/>
        <w:rPr>
          <w:rFonts w:asciiTheme="minorHAnsi" w:hAnsiTheme="minorHAnsi" w:cstheme="minorHAnsi"/>
          <w:b/>
          <w:bCs/>
        </w:rPr>
      </w:pPr>
    </w:p>
    <w:p w14:paraId="34EB1736" w14:textId="39E6548D" w:rsidR="00353342" w:rsidRPr="008F1095" w:rsidRDefault="00353342" w:rsidP="00C93B2B">
      <w:pPr>
        <w:tabs>
          <w:tab w:val="left" w:pos="-284"/>
        </w:tabs>
        <w:jc w:val="center"/>
        <w:rPr>
          <w:rFonts w:asciiTheme="minorHAnsi" w:hAnsiTheme="minorHAnsi" w:cstheme="minorHAnsi"/>
          <w:b/>
          <w:bCs/>
        </w:rPr>
      </w:pPr>
    </w:p>
    <w:p w14:paraId="54466835" w14:textId="2C18A1EE" w:rsidR="00353342" w:rsidRPr="008F1095" w:rsidRDefault="00353342" w:rsidP="00C93B2B">
      <w:pPr>
        <w:tabs>
          <w:tab w:val="left" w:pos="-284"/>
        </w:tabs>
        <w:jc w:val="center"/>
        <w:rPr>
          <w:rFonts w:asciiTheme="minorHAnsi" w:hAnsiTheme="minorHAnsi" w:cstheme="minorHAnsi"/>
          <w:b/>
          <w:bCs/>
        </w:rPr>
      </w:pPr>
    </w:p>
    <w:p w14:paraId="4808F7C9" w14:textId="1B16A912" w:rsidR="00353342" w:rsidRPr="008F1095" w:rsidRDefault="00353342" w:rsidP="00C93B2B">
      <w:pPr>
        <w:tabs>
          <w:tab w:val="left" w:pos="-284"/>
        </w:tabs>
        <w:jc w:val="center"/>
        <w:rPr>
          <w:rFonts w:asciiTheme="minorHAnsi" w:hAnsiTheme="minorHAnsi" w:cstheme="minorHAnsi"/>
          <w:b/>
          <w:bCs/>
        </w:rPr>
      </w:pPr>
    </w:p>
    <w:p w14:paraId="56B17AA2" w14:textId="77777777" w:rsidR="00EA1B92" w:rsidRDefault="00EA1B92" w:rsidP="00C93B2B">
      <w:pPr>
        <w:tabs>
          <w:tab w:val="left" w:pos="-284"/>
        </w:tabs>
        <w:rPr>
          <w:rFonts w:asciiTheme="minorHAnsi" w:hAnsiTheme="minorHAnsi" w:cstheme="minorHAnsi"/>
          <w:b/>
          <w:bCs/>
        </w:rPr>
      </w:pPr>
    </w:p>
    <w:p w14:paraId="5A4511AB" w14:textId="77777777" w:rsidR="00435DA0" w:rsidRDefault="00435DA0" w:rsidP="00C93B2B">
      <w:pPr>
        <w:tabs>
          <w:tab w:val="left" w:pos="-284"/>
        </w:tabs>
        <w:rPr>
          <w:rFonts w:asciiTheme="minorHAnsi" w:hAnsiTheme="minorHAnsi" w:cstheme="minorHAnsi"/>
          <w:b/>
          <w:bCs/>
          <w:i/>
        </w:rPr>
      </w:pPr>
    </w:p>
    <w:p w14:paraId="26C3A9E2" w14:textId="77777777" w:rsidR="00435DA0" w:rsidRDefault="00435DA0" w:rsidP="00C93B2B">
      <w:pPr>
        <w:tabs>
          <w:tab w:val="left" w:pos="-284"/>
        </w:tabs>
        <w:rPr>
          <w:rFonts w:asciiTheme="minorHAnsi" w:hAnsiTheme="minorHAnsi" w:cstheme="minorHAnsi"/>
          <w:b/>
          <w:bCs/>
          <w:i/>
        </w:rPr>
      </w:pPr>
    </w:p>
    <w:p w14:paraId="3B5917FF" w14:textId="77777777" w:rsidR="00435DA0" w:rsidRDefault="00435DA0" w:rsidP="00C93B2B">
      <w:pPr>
        <w:tabs>
          <w:tab w:val="left" w:pos="-284"/>
        </w:tabs>
        <w:rPr>
          <w:rFonts w:asciiTheme="minorHAnsi" w:hAnsiTheme="minorHAnsi" w:cstheme="minorHAnsi"/>
          <w:b/>
          <w:bCs/>
          <w:i/>
        </w:rPr>
      </w:pPr>
    </w:p>
    <w:p w14:paraId="63FA63C2" w14:textId="77777777" w:rsidR="00435DA0" w:rsidRDefault="00435DA0" w:rsidP="00C93B2B">
      <w:pPr>
        <w:tabs>
          <w:tab w:val="left" w:pos="-284"/>
        </w:tabs>
        <w:rPr>
          <w:rFonts w:asciiTheme="minorHAnsi" w:hAnsiTheme="minorHAnsi" w:cstheme="minorHAnsi"/>
          <w:b/>
          <w:bCs/>
          <w:i/>
        </w:rPr>
      </w:pPr>
    </w:p>
    <w:p w14:paraId="67E26019" w14:textId="77777777" w:rsidR="00435DA0" w:rsidRDefault="00435DA0" w:rsidP="00C93B2B">
      <w:pPr>
        <w:tabs>
          <w:tab w:val="left" w:pos="-284"/>
        </w:tabs>
        <w:rPr>
          <w:rFonts w:asciiTheme="minorHAnsi" w:hAnsiTheme="minorHAnsi" w:cstheme="minorHAnsi"/>
          <w:b/>
          <w:bCs/>
          <w:i/>
        </w:rPr>
      </w:pPr>
    </w:p>
    <w:p w14:paraId="728D7C4A" w14:textId="77777777" w:rsidR="00435DA0" w:rsidRDefault="00435DA0" w:rsidP="00C93B2B">
      <w:pPr>
        <w:tabs>
          <w:tab w:val="left" w:pos="-284"/>
        </w:tabs>
        <w:rPr>
          <w:rFonts w:asciiTheme="minorHAnsi" w:hAnsiTheme="minorHAnsi" w:cstheme="minorHAnsi"/>
          <w:b/>
          <w:bCs/>
          <w:i/>
        </w:rPr>
      </w:pPr>
    </w:p>
    <w:p w14:paraId="38E62196" w14:textId="77777777" w:rsidR="00435DA0" w:rsidRDefault="00435DA0" w:rsidP="00C93B2B">
      <w:pPr>
        <w:tabs>
          <w:tab w:val="left" w:pos="-284"/>
        </w:tabs>
        <w:rPr>
          <w:rFonts w:asciiTheme="minorHAnsi" w:hAnsiTheme="minorHAnsi" w:cstheme="minorHAnsi"/>
          <w:b/>
          <w:bCs/>
          <w:i/>
        </w:rPr>
      </w:pPr>
    </w:p>
    <w:p w14:paraId="36A3FFAF" w14:textId="4A3CAA42" w:rsidR="00971E17" w:rsidRPr="00C50ADA" w:rsidRDefault="00971E17" w:rsidP="00C93B2B">
      <w:pPr>
        <w:tabs>
          <w:tab w:val="left" w:pos="-284"/>
        </w:tabs>
        <w:rPr>
          <w:rFonts w:asciiTheme="minorHAnsi" w:hAnsiTheme="minorHAnsi" w:cstheme="minorHAnsi"/>
          <w:b/>
          <w:bCs/>
          <w:i/>
        </w:rPr>
      </w:pPr>
      <w:r w:rsidRPr="00C50ADA">
        <w:rPr>
          <w:rFonts w:asciiTheme="minorHAnsi" w:hAnsiTheme="minorHAnsi" w:cstheme="minorHAnsi"/>
          <w:b/>
          <w:bCs/>
          <w:i/>
        </w:rPr>
        <w:t>ANEXO II</w:t>
      </w:r>
    </w:p>
    <w:p w14:paraId="263EB94D" w14:textId="77777777" w:rsidR="006A3001" w:rsidRPr="008F1095" w:rsidRDefault="006A3001" w:rsidP="00C93B2B">
      <w:pPr>
        <w:tabs>
          <w:tab w:val="left" w:pos="-284"/>
        </w:tabs>
        <w:rPr>
          <w:rFonts w:asciiTheme="minorHAnsi" w:hAnsiTheme="minorHAnsi" w:cstheme="minorHAnsi"/>
          <w:b/>
          <w:bCs/>
        </w:rPr>
      </w:pPr>
    </w:p>
    <w:p w14:paraId="4C94A781" w14:textId="4108E4E5" w:rsidR="00971E17" w:rsidRPr="008F1095" w:rsidRDefault="00971E17" w:rsidP="00C93B2B">
      <w:pPr>
        <w:tabs>
          <w:tab w:val="left" w:pos="-284"/>
        </w:tabs>
        <w:rPr>
          <w:rFonts w:asciiTheme="minorHAnsi" w:hAnsiTheme="minorHAnsi" w:cstheme="minorHAnsi"/>
          <w:b/>
          <w:bCs/>
        </w:rPr>
      </w:pPr>
      <w:r w:rsidRPr="008F1095">
        <w:rPr>
          <w:rFonts w:asciiTheme="minorHAnsi" w:hAnsiTheme="minorHAnsi" w:cstheme="minorHAnsi"/>
          <w:b/>
          <w:bCs/>
        </w:rPr>
        <w:lastRenderedPageBreak/>
        <w:t xml:space="preserve">MINUTA DA ATA DE REGISTRO DE PREÇOS Nº DO PREGÃO: </w:t>
      </w:r>
      <w:r w:rsidR="00A53794" w:rsidRPr="00A53794">
        <w:rPr>
          <w:rFonts w:asciiTheme="minorHAnsi" w:hAnsiTheme="minorHAnsi" w:cstheme="minorHAnsi"/>
          <w:b/>
          <w:bCs/>
        </w:rPr>
        <w:t>012</w:t>
      </w:r>
      <w:r w:rsidRPr="00A53794">
        <w:rPr>
          <w:rFonts w:asciiTheme="minorHAnsi" w:hAnsiTheme="minorHAnsi" w:cstheme="minorHAnsi"/>
          <w:b/>
          <w:bCs/>
        </w:rPr>
        <w:t>/202</w:t>
      </w:r>
      <w:r w:rsidR="00A53794" w:rsidRPr="00A53794">
        <w:rPr>
          <w:rFonts w:asciiTheme="minorHAnsi" w:hAnsiTheme="minorHAnsi" w:cstheme="minorHAnsi"/>
          <w:b/>
          <w:bCs/>
        </w:rPr>
        <w:t>6</w:t>
      </w:r>
    </w:p>
    <w:p w14:paraId="7DEACBE9" w14:textId="01073E2E" w:rsidR="00971E17" w:rsidRPr="008F1095" w:rsidRDefault="00971E17" w:rsidP="00C93B2B">
      <w:pPr>
        <w:tabs>
          <w:tab w:val="left" w:pos="-284"/>
        </w:tabs>
        <w:rPr>
          <w:rFonts w:asciiTheme="minorHAnsi" w:hAnsiTheme="minorHAnsi" w:cstheme="minorHAnsi"/>
          <w:b/>
          <w:bCs/>
          <w:spacing w:val="-46"/>
        </w:rPr>
      </w:pPr>
      <w:r w:rsidRPr="008F1095">
        <w:rPr>
          <w:rFonts w:asciiTheme="minorHAnsi" w:hAnsiTheme="minorHAnsi" w:cstheme="minorHAnsi"/>
          <w:b/>
          <w:bCs/>
        </w:rPr>
        <w:t xml:space="preserve">Nº DO PROCESSO: </w:t>
      </w:r>
      <w:r w:rsidR="00A53794" w:rsidRPr="00A53794">
        <w:rPr>
          <w:rFonts w:asciiTheme="minorHAnsi" w:hAnsiTheme="minorHAnsi" w:cstheme="minorHAnsi"/>
          <w:b/>
          <w:bCs/>
        </w:rPr>
        <w:t>025</w:t>
      </w:r>
      <w:r w:rsidRPr="00A53794">
        <w:rPr>
          <w:rFonts w:asciiTheme="minorHAnsi" w:hAnsiTheme="minorHAnsi" w:cstheme="minorHAnsi"/>
          <w:b/>
          <w:bCs/>
        </w:rPr>
        <w:t>/202</w:t>
      </w:r>
      <w:r w:rsidR="00A53794">
        <w:rPr>
          <w:rFonts w:asciiTheme="minorHAnsi" w:hAnsiTheme="minorHAnsi" w:cstheme="minorHAnsi"/>
          <w:b/>
          <w:bCs/>
        </w:rPr>
        <w:t>6</w:t>
      </w:r>
    </w:p>
    <w:p w14:paraId="339DB7DC" w14:textId="06BE6722" w:rsidR="00971E17" w:rsidRPr="008F1095" w:rsidRDefault="00971E17" w:rsidP="00C93B2B">
      <w:pPr>
        <w:tabs>
          <w:tab w:val="left" w:pos="-284"/>
        </w:tabs>
        <w:rPr>
          <w:rFonts w:asciiTheme="minorHAnsi" w:hAnsiTheme="minorHAnsi" w:cstheme="minorHAnsi"/>
          <w:b/>
          <w:bCs/>
          <w:spacing w:val="1"/>
        </w:rPr>
      </w:pPr>
      <w:r w:rsidRPr="008F1095">
        <w:rPr>
          <w:rFonts w:asciiTheme="minorHAnsi" w:hAnsiTheme="minorHAnsi" w:cstheme="minorHAnsi"/>
          <w:b/>
          <w:bCs/>
        </w:rPr>
        <w:t xml:space="preserve">Nº DA ATA: </w:t>
      </w:r>
      <w:r w:rsidR="00A53794" w:rsidRPr="00A53794">
        <w:rPr>
          <w:rFonts w:asciiTheme="minorHAnsi" w:hAnsiTheme="minorHAnsi" w:cstheme="minorHAnsi"/>
          <w:b/>
          <w:bCs/>
        </w:rPr>
        <w:t>**</w:t>
      </w:r>
      <w:r w:rsidRPr="00A53794">
        <w:rPr>
          <w:rFonts w:asciiTheme="minorHAnsi" w:hAnsiTheme="minorHAnsi" w:cstheme="minorHAnsi"/>
          <w:b/>
          <w:bCs/>
        </w:rPr>
        <w:t>/202</w:t>
      </w:r>
      <w:r w:rsidR="00A53794">
        <w:rPr>
          <w:rFonts w:asciiTheme="minorHAnsi" w:hAnsiTheme="minorHAnsi" w:cstheme="minorHAnsi"/>
          <w:b/>
          <w:bCs/>
        </w:rPr>
        <w:t>6</w:t>
      </w:r>
    </w:p>
    <w:p w14:paraId="44A34378" w14:textId="77777777" w:rsidR="00971E17" w:rsidRPr="008F1095" w:rsidRDefault="00971E17" w:rsidP="00C93B2B">
      <w:pPr>
        <w:tabs>
          <w:tab w:val="left" w:pos="-284"/>
        </w:tabs>
        <w:rPr>
          <w:rFonts w:asciiTheme="minorHAnsi" w:hAnsiTheme="minorHAnsi" w:cstheme="minorHAnsi"/>
          <w:b/>
          <w:bCs/>
        </w:rPr>
      </w:pPr>
      <w:r w:rsidRPr="008F1095">
        <w:rPr>
          <w:rFonts w:asciiTheme="minorHAnsi" w:hAnsiTheme="minorHAnsi" w:cstheme="minorHAnsi"/>
          <w:b/>
          <w:bCs/>
        </w:rPr>
        <w:t>VALIDADE: 12 MESES</w:t>
      </w:r>
    </w:p>
    <w:p w14:paraId="4660368C" w14:textId="77777777" w:rsidR="00971E17" w:rsidRPr="008F1095" w:rsidRDefault="00971E17" w:rsidP="00C93B2B">
      <w:pPr>
        <w:pStyle w:val="Corpodetexto"/>
        <w:tabs>
          <w:tab w:val="left" w:pos="-284"/>
          <w:tab w:val="left" w:pos="709"/>
          <w:tab w:val="left" w:pos="10773"/>
        </w:tabs>
        <w:spacing w:line="240" w:lineRule="auto"/>
        <w:jc w:val="both"/>
        <w:rPr>
          <w:rFonts w:asciiTheme="minorHAnsi" w:hAnsiTheme="minorHAnsi" w:cstheme="minorHAnsi"/>
          <w:sz w:val="22"/>
          <w:szCs w:val="22"/>
        </w:rPr>
      </w:pPr>
    </w:p>
    <w:p w14:paraId="74197E89" w14:textId="3E5FB4F3" w:rsidR="00971E17" w:rsidRPr="008F1095" w:rsidRDefault="00971E17" w:rsidP="00C93B2B">
      <w:pPr>
        <w:tabs>
          <w:tab w:val="left" w:pos="-284"/>
        </w:tabs>
        <w:ind w:right="284"/>
        <w:jc w:val="both"/>
        <w:rPr>
          <w:rFonts w:asciiTheme="minorHAnsi" w:hAnsiTheme="minorHAnsi" w:cstheme="minorHAnsi"/>
        </w:rPr>
      </w:pPr>
      <w:r w:rsidRPr="008F1095">
        <w:rPr>
          <w:rFonts w:asciiTheme="minorHAnsi" w:hAnsiTheme="minorHAnsi" w:cstheme="minorHAnsi"/>
          <w:b/>
          <w:bCs/>
        </w:rPr>
        <w:t xml:space="preserve">A PREFEITURA MUNICIPAL DE SUCUPIRA/TO, </w:t>
      </w:r>
      <w:r w:rsidRPr="008F1095">
        <w:rPr>
          <w:rFonts w:asciiTheme="minorHAnsi" w:hAnsiTheme="minorHAnsi" w:cstheme="minorHAnsi"/>
        </w:rPr>
        <w:t xml:space="preserve">pessoa jurídica de direito público, inscrita no CNPJ sob o n.º </w:t>
      </w:r>
      <w:bookmarkStart w:id="5" w:name="_Hlk161648954"/>
      <w:r w:rsidRPr="008F1095">
        <w:rPr>
          <w:rFonts w:asciiTheme="minorHAnsi" w:hAnsiTheme="minorHAnsi" w:cstheme="minorHAnsi"/>
        </w:rPr>
        <w:t>30.748.799/0001-60</w:t>
      </w:r>
      <w:bookmarkEnd w:id="5"/>
      <w:r w:rsidRPr="008F1095">
        <w:rPr>
          <w:rFonts w:asciiTheme="minorHAnsi" w:hAnsiTheme="minorHAnsi" w:cstheme="minorHAnsi"/>
        </w:rPr>
        <w:t xml:space="preserve">, </w:t>
      </w:r>
      <w:bookmarkStart w:id="6" w:name="_Hlk161648994"/>
      <w:r w:rsidRPr="008F1095">
        <w:rPr>
          <w:rFonts w:asciiTheme="minorHAnsi" w:hAnsiTheme="minorHAnsi" w:cstheme="minorHAnsi"/>
        </w:rPr>
        <w:t>com sede na Rua Tingui, S/n, Centro, Sucupira/TO, CEP 77458-000</w:t>
      </w:r>
      <w:bookmarkEnd w:id="6"/>
      <w:r w:rsidRPr="008F1095">
        <w:rPr>
          <w:rFonts w:asciiTheme="minorHAnsi" w:hAnsiTheme="minorHAnsi" w:cstheme="minorHAnsi"/>
        </w:rPr>
        <w:t>, neste ato representado pelo prefeito Municipal, Valdivino Milhomem de Morais, brasileiro, casado, inscrito no CPF/MF sob o n. 796.509.291-34, RG n. 92447-SSP/</w:t>
      </w:r>
      <w:proofErr w:type="gramStart"/>
      <w:r w:rsidRPr="008F1095">
        <w:rPr>
          <w:rFonts w:asciiTheme="minorHAnsi" w:hAnsiTheme="minorHAnsi" w:cstheme="minorHAnsi"/>
        </w:rPr>
        <w:t>TO.</w:t>
      </w:r>
      <w:proofErr w:type="gramEnd"/>
      <w:r w:rsidRPr="008F1095">
        <w:rPr>
          <w:rFonts w:asciiTheme="minorHAnsi" w:hAnsiTheme="minorHAnsi" w:cstheme="minorHAnsi"/>
          <w:b/>
          <w:bCs/>
        </w:rPr>
        <w:t>ÓRGÃO GERENCIADOR</w:t>
      </w:r>
      <w:r w:rsidRPr="008F1095">
        <w:rPr>
          <w:rFonts w:asciiTheme="minorHAnsi" w:hAnsiTheme="minorHAnsi" w:cstheme="minorHAnsi"/>
        </w:rPr>
        <w:t>, considerando</w:t>
      </w:r>
      <w:r w:rsidR="00DD7B01" w:rsidRPr="008F1095">
        <w:rPr>
          <w:rFonts w:asciiTheme="minorHAnsi" w:hAnsiTheme="minorHAnsi" w:cstheme="minorHAnsi"/>
        </w:rPr>
        <w:t xml:space="preserve"> </w:t>
      </w:r>
      <w:r w:rsidRPr="008F1095">
        <w:rPr>
          <w:rFonts w:asciiTheme="minorHAnsi" w:hAnsiTheme="minorHAnsi" w:cstheme="minorHAnsi"/>
        </w:rPr>
        <w:t>o</w:t>
      </w:r>
      <w:r w:rsidR="00DD7B01" w:rsidRPr="008F1095">
        <w:rPr>
          <w:rFonts w:asciiTheme="minorHAnsi" w:hAnsiTheme="minorHAnsi" w:cstheme="minorHAnsi"/>
        </w:rPr>
        <w:t xml:space="preserve"> </w:t>
      </w:r>
      <w:r w:rsidRPr="008F1095">
        <w:rPr>
          <w:rFonts w:asciiTheme="minorHAnsi" w:hAnsiTheme="minorHAnsi" w:cstheme="minorHAnsi"/>
        </w:rPr>
        <w:t>julgamento</w:t>
      </w:r>
      <w:r w:rsidR="00DD7B01" w:rsidRPr="008F1095">
        <w:rPr>
          <w:rFonts w:asciiTheme="minorHAnsi" w:hAnsiTheme="minorHAnsi" w:cstheme="minorHAnsi"/>
        </w:rPr>
        <w:t xml:space="preserve"> </w:t>
      </w:r>
      <w:r w:rsidRPr="008F1095">
        <w:rPr>
          <w:rFonts w:asciiTheme="minorHAnsi" w:hAnsiTheme="minorHAnsi" w:cstheme="minorHAnsi"/>
        </w:rPr>
        <w:t>da</w:t>
      </w:r>
      <w:r w:rsidR="00DD7B01" w:rsidRPr="008F1095">
        <w:rPr>
          <w:rFonts w:asciiTheme="minorHAnsi" w:hAnsiTheme="minorHAnsi" w:cstheme="minorHAnsi"/>
        </w:rPr>
        <w:t xml:space="preserve"> </w:t>
      </w:r>
      <w:r w:rsidRPr="008F1095">
        <w:rPr>
          <w:rFonts w:asciiTheme="minorHAnsi" w:hAnsiTheme="minorHAnsi" w:cstheme="minorHAnsi"/>
        </w:rPr>
        <w:t>licitação</w:t>
      </w:r>
      <w:r w:rsidR="00DD7B01" w:rsidRPr="008F1095">
        <w:rPr>
          <w:rFonts w:asciiTheme="minorHAnsi" w:hAnsiTheme="minorHAnsi" w:cstheme="minorHAnsi"/>
        </w:rPr>
        <w:t xml:space="preserve"> </w:t>
      </w:r>
      <w:r w:rsidRPr="008F1095">
        <w:rPr>
          <w:rFonts w:asciiTheme="minorHAnsi" w:hAnsiTheme="minorHAnsi" w:cstheme="minorHAnsi"/>
        </w:rPr>
        <w:t xml:space="preserve">na modalidade de pregão, na forma eletrônico, n.º </w:t>
      </w:r>
      <w:r w:rsidR="00A53794" w:rsidRPr="00A53794">
        <w:rPr>
          <w:rFonts w:asciiTheme="minorHAnsi" w:hAnsiTheme="minorHAnsi" w:cstheme="minorHAnsi"/>
        </w:rPr>
        <w:t>012</w:t>
      </w:r>
      <w:r w:rsidRPr="00A53794">
        <w:rPr>
          <w:rFonts w:asciiTheme="minorHAnsi" w:hAnsiTheme="minorHAnsi" w:cstheme="minorHAnsi"/>
        </w:rPr>
        <w:t>/202</w:t>
      </w:r>
      <w:r w:rsidR="00A53794">
        <w:rPr>
          <w:rFonts w:asciiTheme="minorHAnsi" w:hAnsiTheme="minorHAnsi" w:cstheme="minorHAnsi"/>
        </w:rPr>
        <w:t>6</w:t>
      </w:r>
      <w:r w:rsidRPr="008F1095">
        <w:rPr>
          <w:rFonts w:asciiTheme="minorHAnsi" w:hAnsiTheme="minorHAnsi" w:cstheme="minorHAnsi"/>
        </w:rPr>
        <w:t>, no Sistema de Registro de Preços,</w:t>
      </w:r>
      <w:r w:rsidR="00DD7B01" w:rsidRPr="008F1095">
        <w:rPr>
          <w:rFonts w:asciiTheme="minorHAnsi" w:hAnsiTheme="minorHAnsi" w:cstheme="minorHAnsi"/>
        </w:rPr>
        <w:t xml:space="preserve"> </w:t>
      </w:r>
      <w:r w:rsidRPr="008F1095">
        <w:rPr>
          <w:rFonts w:asciiTheme="minorHAnsi" w:hAnsiTheme="minorHAnsi" w:cstheme="minorHAnsi"/>
        </w:rPr>
        <w:t>processo</w:t>
      </w:r>
      <w:r w:rsidR="00DD7B01" w:rsidRPr="008F1095">
        <w:rPr>
          <w:rFonts w:asciiTheme="minorHAnsi" w:hAnsiTheme="minorHAnsi" w:cstheme="minorHAnsi"/>
        </w:rPr>
        <w:t xml:space="preserve"> </w:t>
      </w:r>
      <w:r w:rsidRPr="008F1095">
        <w:rPr>
          <w:rFonts w:asciiTheme="minorHAnsi" w:hAnsiTheme="minorHAnsi" w:cstheme="minorHAnsi"/>
        </w:rPr>
        <w:t>administrativo</w:t>
      </w:r>
      <w:r w:rsidR="00DD7B01" w:rsidRPr="008F1095">
        <w:rPr>
          <w:rFonts w:asciiTheme="minorHAnsi" w:hAnsiTheme="minorHAnsi" w:cstheme="minorHAnsi"/>
        </w:rPr>
        <w:t xml:space="preserve"> </w:t>
      </w:r>
      <w:r w:rsidRPr="008F1095">
        <w:rPr>
          <w:rFonts w:asciiTheme="minorHAnsi" w:hAnsiTheme="minorHAnsi" w:cstheme="minorHAnsi"/>
        </w:rPr>
        <w:t>n.º</w:t>
      </w:r>
      <w:r w:rsidR="00A53794">
        <w:rPr>
          <w:rFonts w:asciiTheme="minorHAnsi" w:hAnsiTheme="minorHAnsi" w:cstheme="minorHAnsi"/>
        </w:rPr>
        <w:t xml:space="preserve"> </w:t>
      </w:r>
      <w:r w:rsidR="00A53794" w:rsidRPr="00A53794">
        <w:rPr>
          <w:rFonts w:asciiTheme="minorHAnsi" w:hAnsiTheme="minorHAnsi" w:cstheme="minorHAnsi"/>
        </w:rPr>
        <w:t>025</w:t>
      </w:r>
      <w:r w:rsidRPr="00A53794">
        <w:rPr>
          <w:rFonts w:asciiTheme="minorHAnsi" w:hAnsiTheme="minorHAnsi" w:cstheme="minorHAnsi"/>
        </w:rPr>
        <w:t>/202</w:t>
      </w:r>
      <w:r w:rsidR="00A53794">
        <w:rPr>
          <w:rFonts w:asciiTheme="minorHAnsi" w:hAnsiTheme="minorHAnsi" w:cstheme="minorHAnsi"/>
        </w:rPr>
        <w:t>6</w:t>
      </w:r>
      <w:r w:rsidRPr="008F1095">
        <w:rPr>
          <w:rFonts w:asciiTheme="minorHAnsi" w:hAnsiTheme="minorHAnsi" w:cstheme="minorHAnsi"/>
        </w:rPr>
        <w:t>,</w:t>
      </w:r>
      <w:r w:rsidR="00DD7B01" w:rsidRPr="008F1095">
        <w:rPr>
          <w:rFonts w:asciiTheme="minorHAnsi" w:hAnsiTheme="minorHAnsi" w:cstheme="minorHAnsi"/>
        </w:rPr>
        <w:t xml:space="preserve"> </w:t>
      </w:r>
      <w:r w:rsidRPr="008F1095">
        <w:rPr>
          <w:rFonts w:asciiTheme="minorHAnsi" w:hAnsiTheme="minorHAnsi" w:cstheme="minorHAnsi"/>
          <w:b/>
          <w:bCs/>
        </w:rPr>
        <w:t>RESOLVE</w:t>
      </w:r>
      <w:r w:rsidR="00DD7B01" w:rsidRPr="008F1095">
        <w:rPr>
          <w:rFonts w:asciiTheme="minorHAnsi" w:hAnsiTheme="minorHAnsi" w:cstheme="minorHAnsi"/>
          <w:b/>
          <w:bCs/>
        </w:rPr>
        <w:t xml:space="preserve"> </w:t>
      </w:r>
      <w:r w:rsidRPr="008F1095">
        <w:rPr>
          <w:rFonts w:asciiTheme="minorHAnsi" w:hAnsiTheme="minorHAnsi" w:cstheme="minorHAnsi"/>
        </w:rPr>
        <w:t>registraros</w:t>
      </w:r>
      <w:r w:rsidR="00DD7B01" w:rsidRPr="008F1095">
        <w:rPr>
          <w:rFonts w:asciiTheme="minorHAnsi" w:hAnsiTheme="minorHAnsi" w:cstheme="minorHAnsi"/>
        </w:rPr>
        <w:t xml:space="preserve"> </w:t>
      </w:r>
      <w:r w:rsidRPr="008F1095">
        <w:rPr>
          <w:rFonts w:asciiTheme="minorHAnsi" w:hAnsiTheme="minorHAnsi" w:cstheme="minorHAnsi"/>
        </w:rPr>
        <w:t>preços</w:t>
      </w:r>
      <w:r w:rsidR="00DD7B01" w:rsidRPr="008F1095">
        <w:rPr>
          <w:rFonts w:asciiTheme="minorHAnsi" w:hAnsiTheme="minorHAnsi" w:cstheme="minorHAnsi"/>
        </w:rPr>
        <w:t xml:space="preserve"> </w:t>
      </w:r>
      <w:r w:rsidRPr="008F1095">
        <w:rPr>
          <w:rFonts w:asciiTheme="minorHAnsi" w:hAnsiTheme="minorHAnsi" w:cstheme="minorHAnsi"/>
        </w:rPr>
        <w:t>da(s)</w:t>
      </w:r>
      <w:r w:rsidR="00DD7B01" w:rsidRPr="008F1095">
        <w:rPr>
          <w:rFonts w:asciiTheme="minorHAnsi" w:hAnsiTheme="minorHAnsi" w:cstheme="minorHAnsi"/>
        </w:rPr>
        <w:t xml:space="preserve"> </w:t>
      </w:r>
      <w:r w:rsidRPr="008F1095">
        <w:rPr>
          <w:rFonts w:asciiTheme="minorHAnsi" w:hAnsiTheme="minorHAnsi" w:cstheme="minorHAnsi"/>
        </w:rPr>
        <w:t>empresa(s</w:t>
      </w:r>
      <w:r w:rsidR="00DD7B01" w:rsidRPr="008F1095">
        <w:rPr>
          <w:rFonts w:asciiTheme="minorHAnsi" w:hAnsiTheme="minorHAnsi" w:cstheme="minorHAnsi"/>
        </w:rPr>
        <w:t xml:space="preserve"> </w:t>
      </w:r>
      <w:r w:rsidRPr="008F1095">
        <w:rPr>
          <w:rFonts w:asciiTheme="minorHAnsi" w:hAnsiTheme="minorHAnsi" w:cstheme="minorHAnsi"/>
        </w:rPr>
        <w:t>)indicada(s) e qualificada(s) nesta ATA DE REGISTRO DE PREÇOS, de acordo com a classificação por ela(s) alcançada(s) ena(s)quantidade(s)cotada(s), atendendo as condições previstas no edital, sujeitando-se as</w:t>
      </w:r>
      <w:r w:rsidR="00DD7B01" w:rsidRPr="008F1095">
        <w:rPr>
          <w:rFonts w:asciiTheme="minorHAnsi" w:hAnsiTheme="minorHAnsi" w:cstheme="minorHAnsi"/>
        </w:rPr>
        <w:t xml:space="preserve"> </w:t>
      </w:r>
      <w:r w:rsidRPr="008F1095">
        <w:rPr>
          <w:rFonts w:asciiTheme="minorHAnsi" w:hAnsiTheme="minorHAnsi" w:cstheme="minorHAnsi"/>
        </w:rPr>
        <w:t>partes</w:t>
      </w:r>
      <w:r w:rsidR="00DD7B01" w:rsidRPr="008F1095">
        <w:rPr>
          <w:rFonts w:asciiTheme="minorHAnsi" w:hAnsiTheme="minorHAnsi" w:cstheme="minorHAnsi"/>
        </w:rPr>
        <w:t xml:space="preserve"> </w:t>
      </w:r>
      <w:r w:rsidRPr="008F1095">
        <w:rPr>
          <w:rFonts w:asciiTheme="minorHAnsi" w:hAnsiTheme="minorHAnsi" w:cstheme="minorHAnsi"/>
        </w:rPr>
        <w:t>às</w:t>
      </w:r>
      <w:r w:rsidR="00DD7B01" w:rsidRPr="008F1095">
        <w:rPr>
          <w:rFonts w:asciiTheme="minorHAnsi" w:hAnsiTheme="minorHAnsi" w:cstheme="minorHAnsi"/>
        </w:rPr>
        <w:t xml:space="preserve"> </w:t>
      </w:r>
      <w:r w:rsidRPr="008F1095">
        <w:rPr>
          <w:rFonts w:asciiTheme="minorHAnsi" w:hAnsiTheme="minorHAnsi" w:cstheme="minorHAnsi"/>
        </w:rPr>
        <w:t>normas</w:t>
      </w:r>
      <w:r w:rsidR="00DD7B01" w:rsidRPr="008F1095">
        <w:rPr>
          <w:rFonts w:asciiTheme="minorHAnsi" w:hAnsiTheme="minorHAnsi" w:cstheme="minorHAnsi"/>
        </w:rPr>
        <w:t xml:space="preserve"> </w:t>
      </w:r>
      <w:r w:rsidRPr="008F1095">
        <w:rPr>
          <w:rFonts w:asciiTheme="minorHAnsi" w:hAnsiTheme="minorHAnsi" w:cstheme="minorHAnsi"/>
        </w:rPr>
        <w:t>constantes</w:t>
      </w:r>
      <w:r w:rsidR="00DD7B01" w:rsidRPr="008F1095">
        <w:rPr>
          <w:rFonts w:asciiTheme="minorHAnsi" w:hAnsiTheme="minorHAnsi" w:cstheme="minorHAnsi"/>
        </w:rPr>
        <w:t xml:space="preserve"> </w:t>
      </w:r>
      <w:r w:rsidRPr="008F1095">
        <w:rPr>
          <w:rFonts w:asciiTheme="minorHAnsi" w:hAnsiTheme="minorHAnsi" w:cstheme="minorHAnsi"/>
        </w:rPr>
        <w:t>na</w:t>
      </w:r>
      <w:bookmarkStart w:id="7" w:name="_Hlk157151794"/>
      <w:r w:rsidR="00DD7B01" w:rsidRPr="008F1095">
        <w:rPr>
          <w:rFonts w:asciiTheme="minorHAnsi" w:hAnsiTheme="minorHAnsi" w:cstheme="minorHAnsi"/>
        </w:rPr>
        <w:t xml:space="preserve"> </w:t>
      </w:r>
      <w:r w:rsidRPr="008F1095">
        <w:rPr>
          <w:rFonts w:asciiTheme="minorHAnsi" w:hAnsiTheme="minorHAnsi" w:cstheme="minorHAnsi"/>
        </w:rPr>
        <w:t>Lei complementar n.º 123 de 14 de dezembro de 2006, lei complementar n.º 147 de 07 de agosto de 2014, decreto federal n.º 3.555 de 08 de agosto de 2000, que aprova o regulamento para a modalidade de licitação denominada pregão, decreto federal n.º 10.024 de 20 de setembro de 2019, regulamenta a licitação na modalidade pregão, em sua forma eletrônica, Lei n.º 14.133/2021, e posteriores alterações, (independente de transcrição). (inclui-se em todas as alterações promovidas, no que couber), e em conformidade com asdisposições a seguir</w:t>
      </w:r>
      <w:bookmarkEnd w:id="7"/>
      <w:r w:rsidRPr="008F1095">
        <w:rPr>
          <w:rFonts w:asciiTheme="minorHAnsi" w:hAnsiTheme="minorHAnsi" w:cstheme="minorHAnsi"/>
        </w:rPr>
        <w:t>:</w:t>
      </w:r>
    </w:p>
    <w:p w14:paraId="11183A45" w14:textId="77777777" w:rsidR="00971E17" w:rsidRPr="008F1095" w:rsidRDefault="00971E17" w:rsidP="00C93B2B">
      <w:pPr>
        <w:pStyle w:val="Corpodetexto"/>
        <w:tabs>
          <w:tab w:val="left" w:pos="-284"/>
          <w:tab w:val="left" w:pos="709"/>
          <w:tab w:val="left" w:pos="10773"/>
        </w:tabs>
        <w:spacing w:line="240" w:lineRule="auto"/>
        <w:ind w:right="284"/>
        <w:jc w:val="right"/>
        <w:rPr>
          <w:rFonts w:asciiTheme="minorHAnsi" w:hAnsiTheme="minorHAnsi" w:cstheme="minorHAnsi"/>
          <w:sz w:val="22"/>
          <w:szCs w:val="22"/>
        </w:rPr>
      </w:pPr>
    </w:p>
    <w:p w14:paraId="69801D24" w14:textId="39B8C122" w:rsidR="00971E17" w:rsidRPr="008F1095" w:rsidRDefault="00971E17" w:rsidP="00C93B2B">
      <w:pPr>
        <w:pStyle w:val="Ttulo2"/>
        <w:keepNext w:val="0"/>
        <w:widowControl w:val="0"/>
        <w:numPr>
          <w:ilvl w:val="0"/>
          <w:numId w:val="44"/>
        </w:numPr>
        <w:tabs>
          <w:tab w:val="left" w:pos="-284"/>
          <w:tab w:val="left" w:pos="709"/>
          <w:tab w:val="left" w:pos="1462"/>
          <w:tab w:val="left" w:pos="10773"/>
        </w:tabs>
        <w:suppressAutoHyphens w:val="0"/>
        <w:autoSpaceDE w:val="0"/>
        <w:autoSpaceDN w:val="0"/>
        <w:ind w:left="0" w:right="284" w:firstLine="0"/>
        <w:jc w:val="both"/>
        <w:rPr>
          <w:rFonts w:asciiTheme="minorHAnsi" w:hAnsiTheme="minorHAnsi" w:cstheme="minorHAnsi"/>
          <w:szCs w:val="22"/>
        </w:rPr>
      </w:pPr>
      <w:r w:rsidRPr="008F1095">
        <w:rPr>
          <w:rFonts w:asciiTheme="minorHAnsi" w:hAnsiTheme="minorHAnsi" w:cstheme="minorHAnsi"/>
          <w:szCs w:val="22"/>
          <w:lang w:val="pt-BR"/>
        </w:rPr>
        <w:t>DO</w:t>
      </w:r>
      <w:r w:rsidR="00C50ADA">
        <w:rPr>
          <w:rFonts w:asciiTheme="minorHAnsi" w:hAnsiTheme="minorHAnsi" w:cstheme="minorHAnsi"/>
          <w:szCs w:val="22"/>
          <w:lang w:val="pt-BR"/>
        </w:rPr>
        <w:t xml:space="preserve"> </w:t>
      </w:r>
      <w:r w:rsidRPr="008F1095">
        <w:rPr>
          <w:rFonts w:asciiTheme="minorHAnsi" w:hAnsiTheme="minorHAnsi" w:cstheme="minorHAnsi"/>
          <w:szCs w:val="22"/>
          <w:lang w:val="pt-BR"/>
        </w:rPr>
        <w:t>FORNECEDOR</w:t>
      </w:r>
      <w:r w:rsidR="00A53794">
        <w:rPr>
          <w:rFonts w:asciiTheme="minorHAnsi" w:hAnsiTheme="minorHAnsi" w:cstheme="minorHAnsi"/>
          <w:szCs w:val="22"/>
          <w:lang w:val="pt-BR"/>
        </w:rPr>
        <w:t xml:space="preserve"> </w:t>
      </w:r>
      <w:r w:rsidRPr="008F1095">
        <w:rPr>
          <w:rFonts w:asciiTheme="minorHAnsi" w:hAnsiTheme="minorHAnsi" w:cstheme="minorHAnsi"/>
          <w:szCs w:val="22"/>
          <w:lang w:val="pt-BR"/>
        </w:rPr>
        <w:t>REGISTRADO</w:t>
      </w:r>
    </w:p>
    <w:p w14:paraId="72EAD121" w14:textId="778FDDA3" w:rsidR="00971E17" w:rsidRPr="008F1095" w:rsidRDefault="00971E17" w:rsidP="00C93B2B">
      <w:pPr>
        <w:pStyle w:val="PargrafodaLista"/>
        <w:widowControl w:val="0"/>
        <w:numPr>
          <w:ilvl w:val="1"/>
          <w:numId w:val="44"/>
        </w:numPr>
        <w:tabs>
          <w:tab w:val="left" w:pos="-284"/>
          <w:tab w:val="left" w:pos="709"/>
          <w:tab w:val="left" w:pos="1954"/>
          <w:tab w:val="left" w:pos="10773"/>
        </w:tabs>
        <w:suppressAutoHyphens w:val="0"/>
        <w:autoSpaceDE w:val="0"/>
        <w:autoSpaceDN w:val="0"/>
        <w:ind w:left="0" w:right="284" w:firstLine="0"/>
        <w:jc w:val="both"/>
        <w:rPr>
          <w:rFonts w:asciiTheme="minorHAnsi" w:hAnsiTheme="minorHAnsi" w:cstheme="minorHAnsi"/>
          <w:sz w:val="22"/>
          <w:szCs w:val="22"/>
        </w:rPr>
      </w:pPr>
      <w:r w:rsidRPr="008F1095">
        <w:rPr>
          <w:rFonts w:asciiTheme="minorHAnsi" w:hAnsiTheme="minorHAnsi" w:cstheme="minorHAnsi"/>
          <w:sz w:val="22"/>
          <w:szCs w:val="22"/>
        </w:rPr>
        <w:t>XXXXXX,</w:t>
      </w:r>
      <w:r w:rsidR="00DD7B01" w:rsidRPr="008F1095">
        <w:rPr>
          <w:rFonts w:asciiTheme="minorHAnsi" w:hAnsiTheme="minorHAnsi" w:cstheme="minorHAnsi"/>
          <w:sz w:val="22"/>
          <w:szCs w:val="22"/>
        </w:rPr>
        <w:t xml:space="preserve"> </w:t>
      </w:r>
      <w:r w:rsidRPr="008F1095">
        <w:rPr>
          <w:rFonts w:asciiTheme="minorHAnsi" w:hAnsiTheme="minorHAnsi" w:cstheme="minorHAnsi"/>
          <w:sz w:val="22"/>
          <w:szCs w:val="22"/>
        </w:rPr>
        <w:t>inscrito</w:t>
      </w:r>
      <w:r w:rsidR="00DD7B01" w:rsidRPr="008F1095">
        <w:rPr>
          <w:rFonts w:asciiTheme="minorHAnsi" w:hAnsiTheme="minorHAnsi" w:cstheme="minorHAnsi"/>
          <w:sz w:val="22"/>
          <w:szCs w:val="22"/>
        </w:rPr>
        <w:t xml:space="preserve"> </w:t>
      </w:r>
      <w:r w:rsidRPr="008F1095">
        <w:rPr>
          <w:rFonts w:asciiTheme="minorHAnsi" w:hAnsiTheme="minorHAnsi" w:cstheme="minorHAnsi"/>
          <w:sz w:val="22"/>
          <w:szCs w:val="22"/>
        </w:rPr>
        <w:t>no</w:t>
      </w:r>
      <w:r w:rsidR="00DD7B01" w:rsidRPr="008F1095">
        <w:rPr>
          <w:rFonts w:asciiTheme="minorHAnsi" w:hAnsiTheme="minorHAnsi" w:cstheme="minorHAnsi"/>
          <w:sz w:val="22"/>
          <w:szCs w:val="22"/>
        </w:rPr>
        <w:t xml:space="preserve"> </w:t>
      </w:r>
      <w:r w:rsidRPr="008F1095">
        <w:rPr>
          <w:rFonts w:asciiTheme="minorHAnsi" w:hAnsiTheme="minorHAnsi" w:cstheme="minorHAnsi"/>
          <w:sz w:val="22"/>
          <w:szCs w:val="22"/>
        </w:rPr>
        <w:t>CNPJ</w:t>
      </w:r>
      <w:r w:rsidR="00DD7B01" w:rsidRPr="008F1095">
        <w:rPr>
          <w:rFonts w:asciiTheme="minorHAnsi" w:hAnsiTheme="minorHAnsi" w:cstheme="minorHAnsi"/>
          <w:sz w:val="22"/>
          <w:szCs w:val="22"/>
        </w:rPr>
        <w:t xml:space="preserve"> </w:t>
      </w:r>
      <w:r w:rsidRPr="008F1095">
        <w:rPr>
          <w:rFonts w:asciiTheme="minorHAnsi" w:hAnsiTheme="minorHAnsi" w:cstheme="minorHAnsi"/>
          <w:sz w:val="22"/>
          <w:szCs w:val="22"/>
        </w:rPr>
        <w:t>Nº</w:t>
      </w:r>
      <w:r w:rsidR="00DD7B01" w:rsidRPr="008F1095">
        <w:rPr>
          <w:rFonts w:asciiTheme="minorHAnsi" w:hAnsiTheme="minorHAnsi" w:cstheme="minorHAnsi"/>
          <w:sz w:val="22"/>
          <w:szCs w:val="22"/>
        </w:rPr>
        <w:t xml:space="preserve"> </w:t>
      </w:r>
      <w:r w:rsidRPr="008F1095">
        <w:rPr>
          <w:rFonts w:asciiTheme="minorHAnsi" w:hAnsiTheme="minorHAnsi" w:cstheme="minorHAnsi"/>
          <w:sz w:val="22"/>
          <w:szCs w:val="22"/>
        </w:rPr>
        <w:t>XXXXXX,</w:t>
      </w:r>
      <w:r w:rsidR="00DD7B01" w:rsidRPr="008F1095">
        <w:rPr>
          <w:rFonts w:asciiTheme="minorHAnsi" w:hAnsiTheme="minorHAnsi" w:cstheme="minorHAnsi"/>
          <w:sz w:val="22"/>
          <w:szCs w:val="22"/>
        </w:rPr>
        <w:t xml:space="preserve"> </w:t>
      </w:r>
      <w:r w:rsidRPr="008F1095">
        <w:rPr>
          <w:rFonts w:asciiTheme="minorHAnsi" w:hAnsiTheme="minorHAnsi" w:cstheme="minorHAnsi"/>
          <w:sz w:val="22"/>
          <w:szCs w:val="22"/>
        </w:rPr>
        <w:t>estabelecido</w:t>
      </w:r>
      <w:r w:rsidR="00DD7B01" w:rsidRPr="008F1095">
        <w:rPr>
          <w:rFonts w:asciiTheme="minorHAnsi" w:hAnsiTheme="minorHAnsi" w:cstheme="minorHAnsi"/>
          <w:sz w:val="22"/>
          <w:szCs w:val="22"/>
        </w:rPr>
        <w:t xml:space="preserve"> </w:t>
      </w:r>
      <w:r w:rsidRPr="008F1095">
        <w:rPr>
          <w:rFonts w:asciiTheme="minorHAnsi" w:hAnsiTheme="minorHAnsi" w:cstheme="minorHAnsi"/>
          <w:sz w:val="22"/>
          <w:szCs w:val="22"/>
        </w:rPr>
        <w:t>a</w:t>
      </w:r>
      <w:r w:rsidR="00DD7B01" w:rsidRPr="008F1095">
        <w:rPr>
          <w:rFonts w:asciiTheme="minorHAnsi" w:hAnsiTheme="minorHAnsi" w:cstheme="minorHAnsi"/>
          <w:sz w:val="22"/>
          <w:szCs w:val="22"/>
        </w:rPr>
        <w:t xml:space="preserve"> </w:t>
      </w:r>
      <w:r w:rsidRPr="008F1095">
        <w:rPr>
          <w:rFonts w:asciiTheme="minorHAnsi" w:hAnsiTheme="minorHAnsi" w:cstheme="minorHAnsi"/>
          <w:sz w:val="22"/>
          <w:szCs w:val="22"/>
        </w:rPr>
        <w:t>XXXXXXXXXXXXXX–XXXXXXXXXXX-TO,</w:t>
      </w:r>
      <w:r w:rsidR="00DD7B01" w:rsidRPr="008F1095">
        <w:rPr>
          <w:rFonts w:asciiTheme="minorHAnsi" w:hAnsiTheme="minorHAnsi" w:cstheme="minorHAnsi"/>
          <w:sz w:val="22"/>
          <w:szCs w:val="22"/>
        </w:rPr>
        <w:t xml:space="preserve"> </w:t>
      </w:r>
      <w:r w:rsidRPr="008F1095">
        <w:rPr>
          <w:rFonts w:asciiTheme="minorHAnsi" w:hAnsiTheme="minorHAnsi" w:cstheme="minorHAnsi"/>
          <w:sz w:val="22"/>
          <w:szCs w:val="22"/>
        </w:rPr>
        <w:t>neste</w:t>
      </w:r>
      <w:r w:rsidR="00DD7B01" w:rsidRPr="008F1095">
        <w:rPr>
          <w:rFonts w:asciiTheme="minorHAnsi" w:hAnsiTheme="minorHAnsi" w:cstheme="minorHAnsi"/>
          <w:sz w:val="22"/>
          <w:szCs w:val="22"/>
        </w:rPr>
        <w:t xml:space="preserve"> </w:t>
      </w:r>
      <w:r w:rsidRPr="008F1095">
        <w:rPr>
          <w:rFonts w:asciiTheme="minorHAnsi" w:hAnsiTheme="minorHAnsi" w:cstheme="minorHAnsi"/>
          <w:sz w:val="22"/>
          <w:szCs w:val="22"/>
        </w:rPr>
        <w:t>ato</w:t>
      </w:r>
      <w:r w:rsidR="00DD7B01" w:rsidRPr="008F1095">
        <w:rPr>
          <w:rFonts w:asciiTheme="minorHAnsi" w:hAnsiTheme="minorHAnsi" w:cstheme="minorHAnsi"/>
          <w:sz w:val="22"/>
          <w:szCs w:val="22"/>
        </w:rPr>
        <w:t xml:space="preserve"> </w:t>
      </w:r>
      <w:r w:rsidRPr="008F1095">
        <w:rPr>
          <w:rFonts w:asciiTheme="minorHAnsi" w:hAnsiTheme="minorHAnsi" w:cstheme="minorHAnsi"/>
          <w:sz w:val="22"/>
          <w:szCs w:val="22"/>
        </w:rPr>
        <w:t>representado</w:t>
      </w:r>
      <w:r w:rsidR="00DD7B01" w:rsidRPr="008F1095">
        <w:rPr>
          <w:rFonts w:asciiTheme="minorHAnsi" w:hAnsiTheme="minorHAnsi" w:cstheme="minorHAnsi"/>
          <w:sz w:val="22"/>
          <w:szCs w:val="22"/>
        </w:rPr>
        <w:t xml:space="preserve"> </w:t>
      </w:r>
      <w:r w:rsidRPr="008F1095">
        <w:rPr>
          <w:rFonts w:asciiTheme="minorHAnsi" w:hAnsiTheme="minorHAnsi" w:cstheme="minorHAnsi"/>
          <w:sz w:val="22"/>
          <w:szCs w:val="22"/>
        </w:rPr>
        <w:t>por</w:t>
      </w:r>
      <w:r w:rsidR="00DD7B01" w:rsidRPr="008F1095">
        <w:rPr>
          <w:rFonts w:asciiTheme="minorHAnsi" w:hAnsiTheme="minorHAnsi" w:cstheme="minorHAnsi"/>
          <w:sz w:val="22"/>
          <w:szCs w:val="22"/>
        </w:rPr>
        <w:t xml:space="preserve"> </w:t>
      </w:r>
      <w:r w:rsidRPr="008F1095">
        <w:rPr>
          <w:rFonts w:asciiTheme="minorHAnsi" w:hAnsiTheme="minorHAnsi" w:cstheme="minorHAnsi"/>
          <w:sz w:val="22"/>
          <w:szCs w:val="22"/>
        </w:rPr>
        <w:t>seu</w:t>
      </w:r>
      <w:r w:rsidR="00DD7B01" w:rsidRPr="008F1095">
        <w:rPr>
          <w:rFonts w:asciiTheme="minorHAnsi" w:hAnsiTheme="minorHAnsi" w:cstheme="minorHAnsi"/>
          <w:sz w:val="22"/>
          <w:szCs w:val="22"/>
        </w:rPr>
        <w:t xml:space="preserve"> </w:t>
      </w:r>
      <w:r w:rsidRPr="008F1095">
        <w:rPr>
          <w:rFonts w:asciiTheme="minorHAnsi" w:hAnsiTheme="minorHAnsi" w:cstheme="minorHAnsi"/>
          <w:sz w:val="22"/>
          <w:szCs w:val="22"/>
        </w:rPr>
        <w:t>representante</w:t>
      </w:r>
      <w:r w:rsidR="00DD7B01" w:rsidRPr="008F1095">
        <w:rPr>
          <w:rFonts w:asciiTheme="minorHAnsi" w:hAnsiTheme="minorHAnsi" w:cstheme="minorHAnsi"/>
          <w:sz w:val="22"/>
          <w:szCs w:val="22"/>
        </w:rPr>
        <w:t xml:space="preserve"> </w:t>
      </w:r>
      <w:r w:rsidRPr="008F1095">
        <w:rPr>
          <w:rFonts w:asciiTheme="minorHAnsi" w:hAnsiTheme="minorHAnsi" w:cstheme="minorHAnsi"/>
          <w:sz w:val="22"/>
          <w:szCs w:val="22"/>
        </w:rPr>
        <w:t>legal,</w:t>
      </w:r>
      <w:r w:rsidR="00DD7B01" w:rsidRPr="008F1095">
        <w:rPr>
          <w:rFonts w:asciiTheme="minorHAnsi" w:hAnsiTheme="minorHAnsi" w:cstheme="minorHAnsi"/>
          <w:sz w:val="22"/>
          <w:szCs w:val="22"/>
        </w:rPr>
        <w:t xml:space="preserve"> </w:t>
      </w:r>
      <w:r w:rsidRPr="008F1095">
        <w:rPr>
          <w:rFonts w:asciiTheme="minorHAnsi" w:hAnsiTheme="minorHAnsi" w:cstheme="minorHAnsi"/>
          <w:sz w:val="22"/>
          <w:szCs w:val="22"/>
        </w:rPr>
        <w:t>o</w:t>
      </w:r>
      <w:r w:rsidR="00DD7B01" w:rsidRPr="008F1095">
        <w:rPr>
          <w:rFonts w:asciiTheme="minorHAnsi" w:hAnsiTheme="minorHAnsi" w:cstheme="minorHAnsi"/>
          <w:sz w:val="22"/>
          <w:szCs w:val="22"/>
        </w:rPr>
        <w:t xml:space="preserve"> </w:t>
      </w:r>
      <w:r w:rsidRPr="008F1095">
        <w:rPr>
          <w:rFonts w:asciiTheme="minorHAnsi" w:hAnsiTheme="minorHAnsi" w:cstheme="minorHAnsi"/>
          <w:sz w:val="22"/>
          <w:szCs w:val="22"/>
        </w:rPr>
        <w:t>Sr.</w:t>
      </w:r>
      <w:proofErr w:type="gramStart"/>
      <w:r w:rsidR="00DD7B01" w:rsidRPr="008F1095">
        <w:rPr>
          <w:rFonts w:asciiTheme="minorHAnsi" w:hAnsiTheme="minorHAnsi" w:cstheme="minorHAnsi"/>
          <w:sz w:val="22"/>
          <w:szCs w:val="22"/>
        </w:rPr>
        <w:t xml:space="preserve">  </w:t>
      </w:r>
      <w:proofErr w:type="gramEnd"/>
      <w:r w:rsidRPr="008F1095">
        <w:rPr>
          <w:rFonts w:asciiTheme="minorHAnsi" w:hAnsiTheme="minorHAnsi" w:cstheme="minorHAnsi"/>
          <w:sz w:val="22"/>
          <w:szCs w:val="22"/>
        </w:rPr>
        <w:t>XXXXXXXXXX, portador da carteira de identidade n° XXXXXXXX e CPF nº XXXXXXXX.</w:t>
      </w:r>
      <w:r w:rsidR="00DD7B01" w:rsidRPr="008F1095">
        <w:rPr>
          <w:rFonts w:asciiTheme="minorHAnsi" w:hAnsiTheme="minorHAnsi" w:cstheme="minorHAnsi"/>
          <w:sz w:val="22"/>
          <w:szCs w:val="22"/>
        </w:rPr>
        <w:t xml:space="preserve"> </w:t>
      </w:r>
      <w:r w:rsidRPr="008F1095">
        <w:rPr>
          <w:rFonts w:asciiTheme="minorHAnsi" w:hAnsiTheme="minorHAnsi" w:cstheme="minorHAnsi"/>
          <w:sz w:val="22"/>
          <w:szCs w:val="22"/>
        </w:rPr>
        <w:t>Contatos – (XX</w:t>
      </w:r>
      <w:proofErr w:type="gramStart"/>
      <w:r w:rsidRPr="008F1095">
        <w:rPr>
          <w:rFonts w:asciiTheme="minorHAnsi" w:hAnsiTheme="minorHAnsi" w:cstheme="minorHAnsi"/>
          <w:sz w:val="22"/>
          <w:szCs w:val="22"/>
        </w:rPr>
        <w:t>)XXXXX</w:t>
      </w:r>
      <w:proofErr w:type="gramEnd"/>
      <w:r w:rsidRPr="008F1095">
        <w:rPr>
          <w:rFonts w:asciiTheme="minorHAnsi" w:hAnsiTheme="minorHAnsi" w:cstheme="minorHAnsi"/>
          <w:sz w:val="22"/>
          <w:szCs w:val="22"/>
        </w:rPr>
        <w:t>–</w:t>
      </w:r>
      <w:r w:rsidR="00DD7B01" w:rsidRPr="008F1095">
        <w:rPr>
          <w:rFonts w:asciiTheme="minorHAnsi" w:hAnsiTheme="minorHAnsi" w:cstheme="minorHAnsi"/>
          <w:sz w:val="22"/>
          <w:szCs w:val="22"/>
        </w:rPr>
        <w:t xml:space="preserve"> </w:t>
      </w:r>
      <w:r w:rsidRPr="008F1095">
        <w:rPr>
          <w:rFonts w:asciiTheme="minorHAnsi" w:hAnsiTheme="minorHAnsi" w:cstheme="minorHAnsi"/>
          <w:sz w:val="22"/>
          <w:szCs w:val="22"/>
        </w:rPr>
        <w:t>E-mail:</w:t>
      </w:r>
      <w:r w:rsidR="00DD7B01" w:rsidRPr="008F1095">
        <w:rPr>
          <w:rFonts w:asciiTheme="minorHAnsi" w:hAnsiTheme="minorHAnsi" w:cstheme="minorHAnsi"/>
          <w:sz w:val="22"/>
          <w:szCs w:val="22"/>
        </w:rPr>
        <w:t xml:space="preserve"> </w:t>
      </w:r>
      <w:r w:rsidRPr="008F1095">
        <w:rPr>
          <w:rFonts w:asciiTheme="minorHAnsi" w:hAnsiTheme="minorHAnsi" w:cstheme="minorHAnsi"/>
          <w:sz w:val="22"/>
          <w:szCs w:val="22"/>
        </w:rPr>
        <w:t>XXXXX.</w:t>
      </w:r>
    </w:p>
    <w:p w14:paraId="3565E423" w14:textId="77777777" w:rsidR="00971E17" w:rsidRPr="008F1095" w:rsidRDefault="00971E17" w:rsidP="00C93B2B">
      <w:pPr>
        <w:pStyle w:val="PargrafodaLista"/>
        <w:tabs>
          <w:tab w:val="left" w:pos="-284"/>
          <w:tab w:val="left" w:pos="709"/>
          <w:tab w:val="left" w:pos="1954"/>
          <w:tab w:val="left" w:pos="10773"/>
        </w:tabs>
        <w:ind w:left="0"/>
        <w:jc w:val="both"/>
        <w:rPr>
          <w:rFonts w:asciiTheme="minorHAnsi" w:hAnsiTheme="minorHAnsi" w:cstheme="minorHAnsi"/>
          <w:sz w:val="22"/>
          <w:szCs w:val="22"/>
        </w:rPr>
      </w:pPr>
    </w:p>
    <w:p w14:paraId="20EDE404" w14:textId="77777777" w:rsidR="00971E17" w:rsidRPr="008F1095" w:rsidRDefault="00971E17" w:rsidP="00C93B2B">
      <w:pPr>
        <w:pStyle w:val="Ttulo2"/>
        <w:keepNext w:val="0"/>
        <w:widowControl w:val="0"/>
        <w:numPr>
          <w:ilvl w:val="0"/>
          <w:numId w:val="44"/>
        </w:numPr>
        <w:tabs>
          <w:tab w:val="left" w:pos="-284"/>
          <w:tab w:val="left" w:pos="709"/>
          <w:tab w:val="left" w:pos="1462"/>
          <w:tab w:val="left" w:pos="10773"/>
        </w:tabs>
        <w:suppressAutoHyphens w:val="0"/>
        <w:autoSpaceDE w:val="0"/>
        <w:autoSpaceDN w:val="0"/>
        <w:ind w:left="0" w:right="284" w:firstLine="0"/>
        <w:jc w:val="both"/>
        <w:rPr>
          <w:rFonts w:asciiTheme="minorHAnsi" w:hAnsiTheme="minorHAnsi" w:cstheme="minorHAnsi"/>
          <w:szCs w:val="22"/>
        </w:rPr>
      </w:pPr>
      <w:r w:rsidRPr="008F1095">
        <w:rPr>
          <w:rFonts w:asciiTheme="minorHAnsi" w:hAnsiTheme="minorHAnsi" w:cstheme="minorHAnsi"/>
          <w:szCs w:val="22"/>
          <w:lang w:val="pt-BR"/>
        </w:rPr>
        <w:t>DO OBJETO</w:t>
      </w:r>
    </w:p>
    <w:p w14:paraId="61512400" w14:textId="260AB30D" w:rsidR="00971E17" w:rsidRPr="008F1095" w:rsidRDefault="00971E17" w:rsidP="00C93B2B">
      <w:pPr>
        <w:pStyle w:val="Corpodetexto"/>
        <w:tabs>
          <w:tab w:val="left" w:pos="-284"/>
          <w:tab w:val="left" w:pos="284"/>
          <w:tab w:val="left" w:pos="2977"/>
        </w:tabs>
        <w:spacing w:line="240" w:lineRule="auto"/>
        <w:ind w:right="2"/>
        <w:jc w:val="both"/>
        <w:rPr>
          <w:rFonts w:asciiTheme="minorHAnsi" w:hAnsiTheme="minorHAnsi" w:cstheme="minorHAnsi"/>
          <w:sz w:val="22"/>
          <w:szCs w:val="22"/>
        </w:rPr>
      </w:pPr>
      <w:r w:rsidRPr="008F1095">
        <w:rPr>
          <w:rFonts w:asciiTheme="minorHAnsi" w:hAnsiTheme="minorHAnsi" w:cstheme="minorHAnsi"/>
          <w:spacing w:val="-1"/>
          <w:sz w:val="22"/>
          <w:szCs w:val="22"/>
        </w:rPr>
        <w:t xml:space="preserve">2.1. </w:t>
      </w:r>
      <w:proofErr w:type="gramStart"/>
      <w:r w:rsidRPr="008F1095">
        <w:rPr>
          <w:rFonts w:asciiTheme="minorHAnsi" w:hAnsiTheme="minorHAnsi" w:cstheme="minorHAnsi"/>
          <w:spacing w:val="-1"/>
          <w:sz w:val="22"/>
          <w:szCs w:val="22"/>
        </w:rPr>
        <w:t>A presente</w:t>
      </w:r>
      <w:proofErr w:type="gramEnd"/>
      <w:r w:rsidRPr="008F1095">
        <w:rPr>
          <w:rFonts w:asciiTheme="minorHAnsi" w:hAnsiTheme="minorHAnsi" w:cstheme="minorHAnsi"/>
          <w:spacing w:val="-1"/>
          <w:sz w:val="22"/>
          <w:szCs w:val="22"/>
        </w:rPr>
        <w:t xml:space="preserve"> Ata tem por </w:t>
      </w:r>
      <w:r w:rsidRPr="008F1095">
        <w:rPr>
          <w:rFonts w:asciiTheme="minorHAnsi" w:hAnsiTheme="minorHAnsi" w:cstheme="minorHAnsi"/>
          <w:sz w:val="22"/>
          <w:szCs w:val="22"/>
        </w:rPr>
        <w:t>objeto a seleção de propostas</w:t>
      </w:r>
      <w:r w:rsidR="00B324FE" w:rsidRPr="008F1095">
        <w:rPr>
          <w:rFonts w:asciiTheme="minorHAnsi" w:eastAsia="Times New Roman" w:hAnsiTheme="minorHAnsi" w:cstheme="minorHAnsi"/>
          <w:sz w:val="22"/>
          <w:szCs w:val="22"/>
        </w:rPr>
        <w:t xml:space="preserve">, </w:t>
      </w:r>
      <w:r w:rsidR="001958F8" w:rsidRPr="008F1095">
        <w:rPr>
          <w:rFonts w:asciiTheme="minorHAnsi" w:hAnsiTheme="minorHAnsi" w:cstheme="minorHAnsi"/>
          <w:sz w:val="22"/>
          <w:szCs w:val="22"/>
        </w:rPr>
        <w:t>Registro de preço para eventual e futura aquisição de óleos lubrificantes para a prefeitura municipal de sucupira e fundos municipais</w:t>
      </w:r>
      <w:r w:rsidR="001958F8" w:rsidRPr="008F1095">
        <w:rPr>
          <w:rFonts w:asciiTheme="minorHAnsi" w:eastAsia="TeXGyreAdventor" w:hAnsiTheme="minorHAnsi" w:cstheme="minorHAnsi"/>
          <w:sz w:val="22"/>
          <w:szCs w:val="22"/>
        </w:rPr>
        <w:t xml:space="preserve">, </w:t>
      </w:r>
      <w:r w:rsidR="001958F8" w:rsidRPr="008F1095">
        <w:rPr>
          <w:rFonts w:asciiTheme="minorHAnsi" w:hAnsiTheme="minorHAnsi" w:cstheme="minorHAnsi"/>
          <w:sz w:val="22"/>
          <w:szCs w:val="22"/>
        </w:rPr>
        <w:t>conforme especificações no Termo de Referência (Anexo I), do Edital</w:t>
      </w:r>
      <w:r w:rsidRPr="008F1095">
        <w:rPr>
          <w:rFonts w:asciiTheme="minorHAnsi" w:hAnsiTheme="minorHAnsi" w:cstheme="minorHAnsi"/>
          <w:bCs/>
          <w:sz w:val="22"/>
          <w:szCs w:val="22"/>
        </w:rPr>
        <w:t>,</w:t>
      </w:r>
      <w:r w:rsidRPr="008F1095">
        <w:rPr>
          <w:rFonts w:asciiTheme="minorHAnsi" w:hAnsiTheme="minorHAnsi" w:cstheme="minorHAnsi"/>
          <w:sz w:val="22"/>
          <w:szCs w:val="22"/>
        </w:rPr>
        <w:t xml:space="preserve"> bem como condições e exigências estabelecidas neste edital, e seus anexos do</w:t>
      </w:r>
      <w:r w:rsidR="00DD7B01" w:rsidRPr="008F1095">
        <w:rPr>
          <w:rFonts w:asciiTheme="minorHAnsi" w:hAnsiTheme="minorHAnsi" w:cstheme="minorHAnsi"/>
          <w:sz w:val="22"/>
          <w:szCs w:val="22"/>
        </w:rPr>
        <w:t xml:space="preserve"> </w:t>
      </w:r>
      <w:r w:rsidRPr="00A53794">
        <w:rPr>
          <w:rFonts w:asciiTheme="minorHAnsi" w:hAnsiTheme="minorHAnsi" w:cstheme="minorHAnsi"/>
          <w:b/>
          <w:bCs/>
          <w:spacing w:val="1"/>
          <w:sz w:val="22"/>
          <w:szCs w:val="22"/>
        </w:rPr>
        <w:t>PREGÃO ELETRÔNICO N.</w:t>
      </w:r>
      <w:r w:rsidRPr="00A53794">
        <w:rPr>
          <w:rFonts w:asciiTheme="minorHAnsi" w:hAnsiTheme="minorHAnsi" w:cstheme="minorHAnsi"/>
          <w:b/>
          <w:bCs/>
          <w:sz w:val="22"/>
          <w:szCs w:val="22"/>
        </w:rPr>
        <w:t>º</w:t>
      </w:r>
      <w:r w:rsidR="00A53794" w:rsidRPr="00A53794">
        <w:rPr>
          <w:rFonts w:asciiTheme="minorHAnsi" w:hAnsiTheme="minorHAnsi" w:cstheme="minorHAnsi"/>
          <w:b/>
          <w:bCs/>
          <w:sz w:val="22"/>
          <w:szCs w:val="22"/>
        </w:rPr>
        <w:t xml:space="preserve"> 012</w:t>
      </w:r>
      <w:r w:rsidRPr="00A53794">
        <w:rPr>
          <w:rFonts w:asciiTheme="minorHAnsi" w:hAnsiTheme="minorHAnsi" w:cstheme="minorHAnsi"/>
          <w:b/>
          <w:bCs/>
          <w:sz w:val="22"/>
          <w:szCs w:val="22"/>
        </w:rPr>
        <w:t>/202</w:t>
      </w:r>
      <w:r w:rsidR="00A53794">
        <w:rPr>
          <w:rFonts w:asciiTheme="minorHAnsi" w:hAnsiTheme="minorHAnsi" w:cstheme="minorHAnsi"/>
          <w:b/>
          <w:bCs/>
          <w:sz w:val="22"/>
          <w:szCs w:val="22"/>
        </w:rPr>
        <w:t>6</w:t>
      </w:r>
      <w:r w:rsidRPr="008F1095">
        <w:rPr>
          <w:rFonts w:asciiTheme="minorHAnsi" w:hAnsiTheme="minorHAnsi" w:cstheme="minorHAnsi"/>
          <w:sz w:val="22"/>
          <w:szCs w:val="22"/>
        </w:rPr>
        <w:t>,</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que</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é</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parte</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integrante</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desta</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Ata,</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assim</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como</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a</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proposta</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vencedora,</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independentemente</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de</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transcrição.</w:t>
      </w:r>
    </w:p>
    <w:p w14:paraId="00DEF6D6" w14:textId="77777777" w:rsidR="00971E17" w:rsidRPr="008F1095" w:rsidRDefault="00971E17" w:rsidP="00C93B2B">
      <w:pPr>
        <w:pStyle w:val="Corpodetexto"/>
        <w:tabs>
          <w:tab w:val="left" w:pos="-284"/>
          <w:tab w:val="left" w:pos="709"/>
          <w:tab w:val="left" w:pos="10773"/>
        </w:tabs>
        <w:spacing w:line="240" w:lineRule="auto"/>
        <w:jc w:val="both"/>
        <w:rPr>
          <w:rFonts w:asciiTheme="minorHAnsi" w:hAnsiTheme="minorHAnsi" w:cstheme="minorHAnsi"/>
          <w:sz w:val="22"/>
          <w:szCs w:val="22"/>
        </w:rPr>
      </w:pPr>
    </w:p>
    <w:p w14:paraId="04B01343" w14:textId="7FD609CB" w:rsidR="00971E17" w:rsidRPr="008F1095" w:rsidRDefault="00971E17" w:rsidP="00C93B2B">
      <w:pPr>
        <w:pStyle w:val="Ttulo2"/>
        <w:keepNext w:val="0"/>
        <w:widowControl w:val="0"/>
        <w:numPr>
          <w:ilvl w:val="0"/>
          <w:numId w:val="44"/>
        </w:numPr>
        <w:tabs>
          <w:tab w:val="left" w:pos="-284"/>
          <w:tab w:val="left" w:pos="709"/>
          <w:tab w:val="left" w:pos="1462"/>
          <w:tab w:val="left" w:pos="10773"/>
        </w:tabs>
        <w:suppressAutoHyphens w:val="0"/>
        <w:autoSpaceDE w:val="0"/>
        <w:autoSpaceDN w:val="0"/>
        <w:ind w:left="0" w:firstLine="0"/>
        <w:jc w:val="both"/>
        <w:rPr>
          <w:rFonts w:asciiTheme="minorHAnsi" w:hAnsiTheme="minorHAnsi" w:cstheme="minorHAnsi"/>
          <w:szCs w:val="22"/>
        </w:rPr>
      </w:pPr>
      <w:r w:rsidRPr="008F1095">
        <w:rPr>
          <w:rFonts w:asciiTheme="minorHAnsi" w:hAnsiTheme="minorHAnsi" w:cstheme="minorHAnsi"/>
          <w:szCs w:val="22"/>
          <w:lang w:val="pt-BR"/>
        </w:rPr>
        <w:t>DOS</w:t>
      </w:r>
      <w:r w:rsidR="00BB7D0C" w:rsidRPr="008F1095">
        <w:rPr>
          <w:rFonts w:asciiTheme="minorHAnsi" w:hAnsiTheme="minorHAnsi" w:cstheme="minorHAnsi"/>
          <w:szCs w:val="22"/>
          <w:lang w:val="pt-BR"/>
        </w:rPr>
        <w:t xml:space="preserve"> </w:t>
      </w:r>
      <w:r w:rsidRPr="008F1095">
        <w:rPr>
          <w:rFonts w:asciiTheme="minorHAnsi" w:hAnsiTheme="minorHAnsi" w:cstheme="minorHAnsi"/>
          <w:szCs w:val="22"/>
          <w:lang w:val="pt-BR"/>
        </w:rPr>
        <w:t>PREÇOS,</w:t>
      </w:r>
      <w:r w:rsidR="00BB7D0C" w:rsidRPr="008F1095">
        <w:rPr>
          <w:rFonts w:asciiTheme="minorHAnsi" w:hAnsiTheme="minorHAnsi" w:cstheme="minorHAnsi"/>
          <w:szCs w:val="22"/>
          <w:lang w:val="pt-BR"/>
        </w:rPr>
        <w:t xml:space="preserve"> </w:t>
      </w:r>
      <w:r w:rsidRPr="008F1095">
        <w:rPr>
          <w:rFonts w:asciiTheme="minorHAnsi" w:hAnsiTheme="minorHAnsi" w:cstheme="minorHAnsi"/>
          <w:szCs w:val="22"/>
          <w:lang w:val="pt-BR"/>
        </w:rPr>
        <w:t>ESPECIFICAÇÕES</w:t>
      </w:r>
      <w:r w:rsidR="00BB7D0C" w:rsidRPr="008F1095">
        <w:rPr>
          <w:rFonts w:asciiTheme="minorHAnsi" w:hAnsiTheme="minorHAnsi" w:cstheme="minorHAnsi"/>
          <w:szCs w:val="22"/>
          <w:lang w:val="pt-BR"/>
        </w:rPr>
        <w:t xml:space="preserve"> </w:t>
      </w:r>
      <w:r w:rsidRPr="008F1095">
        <w:rPr>
          <w:rFonts w:asciiTheme="minorHAnsi" w:hAnsiTheme="minorHAnsi" w:cstheme="minorHAnsi"/>
          <w:szCs w:val="22"/>
          <w:lang w:val="pt-BR"/>
        </w:rPr>
        <w:t>E</w:t>
      </w:r>
      <w:r w:rsidR="00C50ADA">
        <w:rPr>
          <w:rFonts w:asciiTheme="minorHAnsi" w:hAnsiTheme="minorHAnsi" w:cstheme="minorHAnsi"/>
          <w:szCs w:val="22"/>
          <w:lang w:val="pt-BR"/>
        </w:rPr>
        <w:t xml:space="preserve"> </w:t>
      </w:r>
      <w:proofErr w:type="gramStart"/>
      <w:r w:rsidRPr="008F1095">
        <w:rPr>
          <w:rFonts w:asciiTheme="minorHAnsi" w:hAnsiTheme="minorHAnsi" w:cstheme="minorHAnsi"/>
          <w:szCs w:val="22"/>
          <w:lang w:val="pt-BR"/>
        </w:rPr>
        <w:t>QUANTITATIVOS</w:t>
      </w:r>
      <w:proofErr w:type="gramEnd"/>
    </w:p>
    <w:p w14:paraId="71DFA88F" w14:textId="77777777" w:rsidR="00971E17" w:rsidRPr="008F1095" w:rsidRDefault="00971E17" w:rsidP="00C93B2B">
      <w:pPr>
        <w:pStyle w:val="Corpodetexto"/>
        <w:tabs>
          <w:tab w:val="left" w:pos="-284"/>
          <w:tab w:val="left" w:pos="709"/>
          <w:tab w:val="left" w:pos="10773"/>
        </w:tabs>
        <w:spacing w:line="240" w:lineRule="auto"/>
        <w:ind w:right="284"/>
        <w:jc w:val="both"/>
        <w:rPr>
          <w:rFonts w:asciiTheme="minorHAnsi" w:hAnsiTheme="minorHAnsi" w:cstheme="minorHAnsi"/>
          <w:sz w:val="22"/>
          <w:szCs w:val="22"/>
        </w:rPr>
      </w:pPr>
      <w:r w:rsidRPr="008F1095">
        <w:rPr>
          <w:rFonts w:asciiTheme="minorHAnsi" w:hAnsiTheme="minorHAnsi" w:cstheme="minorHAnsi"/>
          <w:spacing w:val="-1"/>
          <w:sz w:val="22"/>
          <w:szCs w:val="22"/>
        </w:rPr>
        <w:t xml:space="preserve">3.1. O preço registrado, </w:t>
      </w:r>
      <w:r w:rsidRPr="008F1095">
        <w:rPr>
          <w:rFonts w:asciiTheme="minorHAnsi" w:hAnsiTheme="minorHAnsi" w:cstheme="minorHAnsi"/>
          <w:sz w:val="22"/>
          <w:szCs w:val="22"/>
        </w:rPr>
        <w:t>as especificações do objeto, a quantidade, fornecedor (</w:t>
      </w:r>
      <w:proofErr w:type="gramStart"/>
      <w:r w:rsidRPr="008F1095">
        <w:rPr>
          <w:rFonts w:asciiTheme="minorHAnsi" w:hAnsiTheme="minorHAnsi" w:cstheme="minorHAnsi"/>
          <w:sz w:val="22"/>
          <w:szCs w:val="22"/>
        </w:rPr>
        <w:t>es</w:t>
      </w:r>
      <w:proofErr w:type="gramEnd"/>
      <w:r w:rsidRPr="008F1095">
        <w:rPr>
          <w:rFonts w:asciiTheme="minorHAnsi" w:hAnsiTheme="minorHAnsi" w:cstheme="minorHAnsi"/>
          <w:sz w:val="22"/>
          <w:szCs w:val="22"/>
        </w:rPr>
        <w:t>) e as demais condições ofertadas na(s)proposta(s)são as que seguem:</w:t>
      </w:r>
    </w:p>
    <w:p w14:paraId="2C527CA1" w14:textId="77777777" w:rsidR="00971E17" w:rsidRPr="008F1095" w:rsidRDefault="00971E17" w:rsidP="00C93B2B">
      <w:pPr>
        <w:pStyle w:val="Corpodetexto"/>
        <w:tabs>
          <w:tab w:val="left" w:pos="-284"/>
          <w:tab w:val="left" w:pos="709"/>
          <w:tab w:val="left" w:pos="10773"/>
        </w:tabs>
        <w:spacing w:line="240" w:lineRule="auto"/>
        <w:ind w:right="284"/>
        <w:jc w:val="both"/>
        <w:rPr>
          <w:rFonts w:asciiTheme="minorHAnsi" w:hAnsiTheme="minorHAnsi" w:cstheme="minorHAnsi"/>
          <w:sz w:val="22"/>
          <w:szCs w:val="22"/>
        </w:rPr>
      </w:pPr>
      <w:r w:rsidRPr="008F1095">
        <w:rPr>
          <w:rFonts w:asciiTheme="minorHAnsi" w:hAnsiTheme="minorHAnsi" w:cstheme="minorHAnsi"/>
          <w:sz w:val="22"/>
          <w:szCs w:val="22"/>
        </w:rPr>
        <w:t xml:space="preserve"> </w:t>
      </w:r>
    </w:p>
    <w:p w14:paraId="7383FEAF" w14:textId="77777777" w:rsidR="00971E17" w:rsidRPr="008F1095" w:rsidRDefault="00971E17" w:rsidP="00C93B2B">
      <w:pPr>
        <w:tabs>
          <w:tab w:val="left" w:pos="-284"/>
        </w:tabs>
        <w:suppressAutoHyphens/>
        <w:ind w:right="284"/>
        <w:jc w:val="both"/>
        <w:rPr>
          <w:rFonts w:asciiTheme="minorHAnsi" w:hAnsiTheme="minorHAnsi" w:cstheme="minorHAnsi"/>
          <w:b/>
        </w:rPr>
      </w:pPr>
      <w:r w:rsidRPr="008F1095">
        <w:rPr>
          <w:rFonts w:asciiTheme="minorHAnsi" w:hAnsiTheme="minorHAnsi" w:cstheme="minorHAnsi"/>
          <w:b/>
        </w:rPr>
        <w:t>3.1.1 - DAS QUANTITADES GERAIS:</w:t>
      </w:r>
    </w:p>
    <w:tbl>
      <w:tblPr>
        <w:tblW w:w="10065" w:type="dxa"/>
        <w:tblInd w:w="-72" w:type="dxa"/>
        <w:tblCellMar>
          <w:left w:w="70" w:type="dxa"/>
          <w:right w:w="70" w:type="dxa"/>
        </w:tblCellMar>
        <w:tblLook w:val="04A0" w:firstRow="1" w:lastRow="0" w:firstColumn="1" w:lastColumn="0" w:noHBand="0" w:noVBand="1"/>
      </w:tblPr>
      <w:tblGrid>
        <w:gridCol w:w="746"/>
        <w:gridCol w:w="672"/>
        <w:gridCol w:w="568"/>
        <w:gridCol w:w="2267"/>
        <w:gridCol w:w="2835"/>
        <w:gridCol w:w="2977"/>
      </w:tblGrid>
      <w:tr w:rsidR="00971E17" w:rsidRPr="008F1095" w14:paraId="4E12588B" w14:textId="77777777" w:rsidTr="00C93B2B">
        <w:trPr>
          <w:trHeight w:val="265"/>
        </w:trPr>
        <w:tc>
          <w:tcPr>
            <w:tcW w:w="746" w:type="dxa"/>
            <w:tcBorders>
              <w:top w:val="single" w:sz="4" w:space="0" w:color="auto"/>
              <w:left w:val="single" w:sz="4" w:space="0" w:color="auto"/>
              <w:bottom w:val="single" w:sz="4" w:space="0" w:color="auto"/>
              <w:right w:val="single" w:sz="4" w:space="0" w:color="auto"/>
            </w:tcBorders>
            <w:noWrap/>
            <w:vAlign w:val="center"/>
          </w:tcPr>
          <w:p w14:paraId="29CE6361" w14:textId="77777777" w:rsidR="00971E17" w:rsidRPr="008F1095" w:rsidRDefault="00971E17" w:rsidP="00C93B2B">
            <w:pPr>
              <w:tabs>
                <w:tab w:val="left" w:pos="-284"/>
              </w:tabs>
              <w:jc w:val="center"/>
              <w:rPr>
                <w:rFonts w:asciiTheme="minorHAnsi" w:hAnsiTheme="minorHAnsi" w:cstheme="minorHAnsi"/>
                <w:b/>
                <w:bCs/>
              </w:rPr>
            </w:pPr>
            <w:r w:rsidRPr="008F1095">
              <w:rPr>
                <w:rFonts w:asciiTheme="minorHAnsi" w:hAnsiTheme="minorHAnsi" w:cstheme="minorHAnsi"/>
                <w:b/>
                <w:bCs/>
              </w:rPr>
              <w:t>ITEM</w:t>
            </w:r>
          </w:p>
        </w:tc>
        <w:tc>
          <w:tcPr>
            <w:tcW w:w="672" w:type="dxa"/>
            <w:tcBorders>
              <w:top w:val="single" w:sz="4" w:space="0" w:color="auto"/>
              <w:left w:val="single" w:sz="4" w:space="0" w:color="auto"/>
              <w:bottom w:val="single" w:sz="4" w:space="0" w:color="auto"/>
              <w:right w:val="single" w:sz="4" w:space="0" w:color="auto"/>
            </w:tcBorders>
            <w:vAlign w:val="center"/>
          </w:tcPr>
          <w:p w14:paraId="6DC757FA" w14:textId="6457695C" w:rsidR="00971E17" w:rsidRPr="008F1095" w:rsidRDefault="00C93B2B" w:rsidP="00C93B2B">
            <w:pPr>
              <w:tabs>
                <w:tab w:val="left" w:pos="-284"/>
              </w:tabs>
              <w:jc w:val="center"/>
              <w:rPr>
                <w:rFonts w:asciiTheme="minorHAnsi" w:hAnsiTheme="minorHAnsi" w:cstheme="minorHAnsi"/>
                <w:b/>
                <w:bCs/>
              </w:rPr>
            </w:pPr>
            <w:r>
              <w:rPr>
                <w:rFonts w:asciiTheme="minorHAnsi" w:hAnsiTheme="minorHAnsi" w:cstheme="minorHAnsi"/>
                <w:b/>
                <w:bCs/>
              </w:rPr>
              <w:t>QTD</w:t>
            </w:r>
          </w:p>
        </w:tc>
        <w:tc>
          <w:tcPr>
            <w:tcW w:w="568" w:type="dxa"/>
            <w:tcBorders>
              <w:top w:val="single" w:sz="4" w:space="0" w:color="auto"/>
              <w:left w:val="nil"/>
              <w:bottom w:val="single" w:sz="4" w:space="0" w:color="auto"/>
              <w:right w:val="single" w:sz="4" w:space="0" w:color="auto"/>
            </w:tcBorders>
            <w:noWrap/>
            <w:vAlign w:val="center"/>
          </w:tcPr>
          <w:p w14:paraId="13870690" w14:textId="080AEB25" w:rsidR="00971E17" w:rsidRPr="008F1095" w:rsidRDefault="00C93B2B" w:rsidP="00C93B2B">
            <w:pPr>
              <w:tabs>
                <w:tab w:val="left" w:pos="-284"/>
              </w:tabs>
              <w:jc w:val="center"/>
              <w:rPr>
                <w:rFonts w:asciiTheme="minorHAnsi" w:hAnsiTheme="minorHAnsi" w:cstheme="minorHAnsi"/>
                <w:b/>
                <w:bCs/>
              </w:rPr>
            </w:pPr>
            <w:r>
              <w:rPr>
                <w:rFonts w:asciiTheme="minorHAnsi" w:hAnsiTheme="minorHAnsi" w:cstheme="minorHAnsi"/>
                <w:b/>
                <w:bCs/>
              </w:rPr>
              <w:t>UND</w:t>
            </w:r>
          </w:p>
        </w:tc>
        <w:tc>
          <w:tcPr>
            <w:tcW w:w="2267" w:type="dxa"/>
            <w:tcBorders>
              <w:top w:val="single" w:sz="4" w:space="0" w:color="auto"/>
              <w:left w:val="nil"/>
              <w:bottom w:val="single" w:sz="4" w:space="0" w:color="auto"/>
              <w:right w:val="single" w:sz="4" w:space="0" w:color="auto"/>
            </w:tcBorders>
            <w:vAlign w:val="center"/>
          </w:tcPr>
          <w:p w14:paraId="3E1375CA" w14:textId="17D33EAF" w:rsidR="00971E17" w:rsidRPr="008F1095" w:rsidRDefault="00C93B2B" w:rsidP="00C93B2B">
            <w:pPr>
              <w:tabs>
                <w:tab w:val="left" w:pos="-284"/>
              </w:tabs>
              <w:jc w:val="center"/>
              <w:rPr>
                <w:rFonts w:asciiTheme="minorHAnsi" w:hAnsiTheme="minorHAnsi" w:cstheme="minorHAnsi"/>
                <w:b/>
                <w:bCs/>
              </w:rPr>
            </w:pPr>
            <w:r>
              <w:rPr>
                <w:rFonts w:asciiTheme="minorHAnsi" w:hAnsiTheme="minorHAnsi" w:cstheme="minorHAnsi"/>
                <w:b/>
                <w:bCs/>
              </w:rPr>
              <w:t>DESCRIÇÃO DO ITEM</w:t>
            </w:r>
          </w:p>
        </w:tc>
        <w:tc>
          <w:tcPr>
            <w:tcW w:w="2835" w:type="dxa"/>
            <w:tcBorders>
              <w:top w:val="single" w:sz="4" w:space="0" w:color="auto"/>
              <w:left w:val="single" w:sz="4" w:space="0" w:color="auto"/>
              <w:bottom w:val="single" w:sz="4" w:space="0" w:color="auto"/>
              <w:right w:val="single" w:sz="4" w:space="0" w:color="auto"/>
            </w:tcBorders>
            <w:noWrap/>
          </w:tcPr>
          <w:p w14:paraId="0B9A980F" w14:textId="77777777" w:rsidR="00971E17" w:rsidRPr="008F1095" w:rsidRDefault="00971E17" w:rsidP="00C93B2B">
            <w:pPr>
              <w:tabs>
                <w:tab w:val="left" w:pos="-284"/>
              </w:tabs>
              <w:jc w:val="center"/>
              <w:rPr>
                <w:rFonts w:asciiTheme="minorHAnsi" w:hAnsiTheme="minorHAnsi" w:cstheme="minorHAnsi"/>
                <w:b/>
              </w:rPr>
            </w:pPr>
            <w:r w:rsidRPr="008F1095">
              <w:rPr>
                <w:rFonts w:asciiTheme="minorHAnsi" w:hAnsiTheme="minorHAnsi" w:cstheme="minorHAnsi"/>
                <w:b/>
              </w:rPr>
              <w:t>PREÇO UNITÁRIO ESTIMADO</w:t>
            </w:r>
          </w:p>
        </w:tc>
        <w:tc>
          <w:tcPr>
            <w:tcW w:w="2977" w:type="dxa"/>
            <w:tcBorders>
              <w:top w:val="single" w:sz="4" w:space="0" w:color="auto"/>
              <w:left w:val="nil"/>
              <w:bottom w:val="single" w:sz="4" w:space="0" w:color="auto"/>
              <w:right w:val="single" w:sz="4" w:space="0" w:color="auto"/>
            </w:tcBorders>
            <w:noWrap/>
          </w:tcPr>
          <w:p w14:paraId="44C82A7A" w14:textId="77777777" w:rsidR="00971E17" w:rsidRPr="008F1095" w:rsidRDefault="00971E17" w:rsidP="00C93B2B">
            <w:pPr>
              <w:tabs>
                <w:tab w:val="left" w:pos="-284"/>
              </w:tabs>
              <w:jc w:val="center"/>
              <w:rPr>
                <w:rFonts w:asciiTheme="minorHAnsi" w:hAnsiTheme="minorHAnsi" w:cstheme="minorHAnsi"/>
                <w:b/>
              </w:rPr>
            </w:pPr>
            <w:r w:rsidRPr="008F1095">
              <w:rPr>
                <w:rFonts w:asciiTheme="minorHAnsi" w:hAnsiTheme="minorHAnsi" w:cstheme="minorHAnsi"/>
                <w:b/>
              </w:rPr>
              <w:t xml:space="preserve">PREÇO TOTAL ESTIMADO </w:t>
            </w:r>
          </w:p>
        </w:tc>
      </w:tr>
      <w:tr w:rsidR="00971E17" w:rsidRPr="008F1095" w14:paraId="24A9A8E5" w14:textId="77777777" w:rsidTr="00C93B2B">
        <w:trPr>
          <w:trHeight w:val="346"/>
        </w:trPr>
        <w:tc>
          <w:tcPr>
            <w:tcW w:w="746" w:type="dxa"/>
            <w:tcBorders>
              <w:top w:val="single" w:sz="4" w:space="0" w:color="auto"/>
              <w:left w:val="single" w:sz="4" w:space="0" w:color="auto"/>
              <w:bottom w:val="single" w:sz="4" w:space="0" w:color="auto"/>
              <w:right w:val="single" w:sz="4" w:space="0" w:color="auto"/>
            </w:tcBorders>
            <w:noWrap/>
            <w:vAlign w:val="center"/>
          </w:tcPr>
          <w:p w14:paraId="30DBBE9D" w14:textId="77777777" w:rsidR="00971E17" w:rsidRPr="008F1095" w:rsidRDefault="00971E17" w:rsidP="00C93B2B">
            <w:pPr>
              <w:tabs>
                <w:tab w:val="left" w:pos="-284"/>
              </w:tabs>
              <w:jc w:val="center"/>
              <w:rPr>
                <w:rFonts w:asciiTheme="minorHAnsi" w:hAnsiTheme="minorHAnsi" w:cstheme="minorHAnsi"/>
              </w:rPr>
            </w:pPr>
          </w:p>
        </w:tc>
        <w:tc>
          <w:tcPr>
            <w:tcW w:w="672" w:type="dxa"/>
            <w:tcBorders>
              <w:top w:val="single" w:sz="4" w:space="0" w:color="auto"/>
              <w:left w:val="single" w:sz="4" w:space="0" w:color="auto"/>
              <w:bottom w:val="single" w:sz="4" w:space="0" w:color="auto"/>
              <w:right w:val="single" w:sz="4" w:space="0" w:color="auto"/>
            </w:tcBorders>
            <w:vAlign w:val="center"/>
          </w:tcPr>
          <w:p w14:paraId="792C5902" w14:textId="77777777" w:rsidR="00971E17" w:rsidRPr="008F1095" w:rsidRDefault="00971E17" w:rsidP="00C93B2B">
            <w:pPr>
              <w:tabs>
                <w:tab w:val="left" w:pos="-284"/>
              </w:tabs>
              <w:jc w:val="center"/>
              <w:rPr>
                <w:rFonts w:asciiTheme="minorHAnsi" w:hAnsiTheme="minorHAnsi" w:cstheme="minorHAnsi"/>
                <w:color w:val="000000"/>
              </w:rPr>
            </w:pPr>
          </w:p>
        </w:tc>
        <w:tc>
          <w:tcPr>
            <w:tcW w:w="568" w:type="dxa"/>
            <w:tcBorders>
              <w:top w:val="single" w:sz="4" w:space="0" w:color="auto"/>
              <w:left w:val="nil"/>
              <w:bottom w:val="single" w:sz="4" w:space="0" w:color="auto"/>
              <w:right w:val="single" w:sz="4" w:space="0" w:color="auto"/>
            </w:tcBorders>
            <w:noWrap/>
            <w:vAlign w:val="center"/>
          </w:tcPr>
          <w:p w14:paraId="355FA8F9" w14:textId="77777777" w:rsidR="00971E17" w:rsidRPr="008F1095" w:rsidRDefault="00971E17" w:rsidP="00C93B2B">
            <w:pPr>
              <w:tabs>
                <w:tab w:val="left" w:pos="-284"/>
              </w:tabs>
              <w:jc w:val="center"/>
              <w:rPr>
                <w:rFonts w:asciiTheme="minorHAnsi" w:hAnsiTheme="minorHAnsi" w:cstheme="minorHAnsi"/>
              </w:rPr>
            </w:pPr>
          </w:p>
        </w:tc>
        <w:tc>
          <w:tcPr>
            <w:tcW w:w="2267" w:type="dxa"/>
            <w:tcBorders>
              <w:top w:val="single" w:sz="4" w:space="0" w:color="auto"/>
              <w:left w:val="nil"/>
              <w:bottom w:val="single" w:sz="4" w:space="0" w:color="auto"/>
              <w:right w:val="single" w:sz="4" w:space="0" w:color="auto"/>
            </w:tcBorders>
          </w:tcPr>
          <w:p w14:paraId="31E22D0D" w14:textId="77777777" w:rsidR="00971E17" w:rsidRPr="008F1095" w:rsidRDefault="00971E17" w:rsidP="00C93B2B">
            <w:pPr>
              <w:pStyle w:val="TableParagraph"/>
              <w:tabs>
                <w:tab w:val="left" w:pos="-284"/>
              </w:tabs>
              <w:ind w:left="41"/>
              <w:jc w:val="both"/>
              <w:rPr>
                <w:rFonts w:asciiTheme="minorHAnsi" w:hAnsiTheme="minorHAnsi" w:cstheme="minorHAnsi"/>
                <w:lang w:val="pt-BR"/>
              </w:rPr>
            </w:pPr>
          </w:p>
        </w:tc>
        <w:tc>
          <w:tcPr>
            <w:tcW w:w="2835" w:type="dxa"/>
            <w:tcBorders>
              <w:top w:val="single" w:sz="4" w:space="0" w:color="auto"/>
              <w:left w:val="single" w:sz="4" w:space="0" w:color="auto"/>
              <w:bottom w:val="single" w:sz="4" w:space="0" w:color="auto"/>
              <w:right w:val="single" w:sz="4" w:space="0" w:color="auto"/>
            </w:tcBorders>
            <w:noWrap/>
            <w:vAlign w:val="center"/>
          </w:tcPr>
          <w:p w14:paraId="4CE72855" w14:textId="77777777" w:rsidR="00971E17" w:rsidRPr="008F1095" w:rsidRDefault="00971E17" w:rsidP="00C93B2B">
            <w:pPr>
              <w:tabs>
                <w:tab w:val="left" w:pos="-284"/>
              </w:tabs>
              <w:jc w:val="center"/>
              <w:rPr>
                <w:rFonts w:asciiTheme="minorHAnsi" w:hAnsiTheme="minorHAnsi" w:cstheme="minorHAnsi"/>
                <w:color w:val="000000"/>
              </w:rPr>
            </w:pPr>
          </w:p>
        </w:tc>
        <w:tc>
          <w:tcPr>
            <w:tcW w:w="2977" w:type="dxa"/>
            <w:tcBorders>
              <w:top w:val="single" w:sz="4" w:space="0" w:color="auto"/>
              <w:left w:val="single" w:sz="4" w:space="0" w:color="auto"/>
              <w:bottom w:val="single" w:sz="4" w:space="0" w:color="auto"/>
              <w:right w:val="single" w:sz="4" w:space="0" w:color="auto"/>
            </w:tcBorders>
            <w:noWrap/>
            <w:vAlign w:val="center"/>
          </w:tcPr>
          <w:p w14:paraId="5B033233" w14:textId="77777777" w:rsidR="00971E17" w:rsidRPr="008F1095" w:rsidRDefault="00971E17" w:rsidP="00C93B2B">
            <w:pPr>
              <w:tabs>
                <w:tab w:val="left" w:pos="-284"/>
              </w:tabs>
              <w:jc w:val="center"/>
              <w:rPr>
                <w:rFonts w:asciiTheme="minorHAnsi" w:hAnsiTheme="minorHAnsi" w:cstheme="minorHAnsi"/>
                <w:color w:val="000000"/>
              </w:rPr>
            </w:pPr>
          </w:p>
        </w:tc>
      </w:tr>
      <w:tr w:rsidR="00971E17" w:rsidRPr="008F1095" w14:paraId="2D420DE6" w14:textId="77777777" w:rsidTr="00C93B2B">
        <w:trPr>
          <w:trHeight w:val="346"/>
        </w:trPr>
        <w:tc>
          <w:tcPr>
            <w:tcW w:w="7088" w:type="dxa"/>
            <w:gridSpan w:val="5"/>
            <w:tcBorders>
              <w:top w:val="single" w:sz="4" w:space="0" w:color="auto"/>
              <w:left w:val="single" w:sz="4" w:space="0" w:color="auto"/>
              <w:bottom w:val="single" w:sz="4" w:space="0" w:color="auto"/>
              <w:right w:val="single" w:sz="4" w:space="0" w:color="auto"/>
            </w:tcBorders>
            <w:noWrap/>
            <w:vAlign w:val="center"/>
          </w:tcPr>
          <w:p w14:paraId="38054021" w14:textId="77777777" w:rsidR="00971E17" w:rsidRPr="008F1095" w:rsidRDefault="00971E17" w:rsidP="00C93B2B">
            <w:pPr>
              <w:tabs>
                <w:tab w:val="left" w:pos="-284"/>
              </w:tabs>
              <w:jc w:val="right"/>
              <w:rPr>
                <w:rFonts w:asciiTheme="minorHAnsi" w:hAnsiTheme="minorHAnsi" w:cstheme="minorHAnsi"/>
                <w:b/>
                <w:color w:val="000000"/>
              </w:rPr>
            </w:pPr>
            <w:r w:rsidRPr="008F1095">
              <w:rPr>
                <w:rFonts w:asciiTheme="minorHAnsi" w:hAnsiTheme="minorHAnsi" w:cstheme="minorHAnsi"/>
                <w:b/>
                <w:color w:val="000000"/>
              </w:rPr>
              <w:t>VALOR TOTAL GERAL</w:t>
            </w:r>
          </w:p>
        </w:tc>
        <w:tc>
          <w:tcPr>
            <w:tcW w:w="2977" w:type="dxa"/>
            <w:tcBorders>
              <w:top w:val="single" w:sz="4" w:space="0" w:color="auto"/>
              <w:left w:val="single" w:sz="4" w:space="0" w:color="auto"/>
              <w:bottom w:val="single" w:sz="4" w:space="0" w:color="auto"/>
              <w:right w:val="single" w:sz="4" w:space="0" w:color="auto"/>
            </w:tcBorders>
            <w:noWrap/>
            <w:vAlign w:val="center"/>
          </w:tcPr>
          <w:p w14:paraId="3C79F1E7" w14:textId="77777777" w:rsidR="00971E17" w:rsidRPr="008F1095" w:rsidRDefault="00971E17" w:rsidP="00C93B2B">
            <w:pPr>
              <w:tabs>
                <w:tab w:val="left" w:pos="-284"/>
              </w:tabs>
              <w:jc w:val="center"/>
              <w:rPr>
                <w:rFonts w:asciiTheme="minorHAnsi" w:hAnsiTheme="minorHAnsi" w:cstheme="minorHAnsi"/>
                <w:b/>
                <w:bCs/>
                <w:color w:val="000000"/>
              </w:rPr>
            </w:pPr>
          </w:p>
        </w:tc>
      </w:tr>
    </w:tbl>
    <w:p w14:paraId="5A1C085F" w14:textId="77777777" w:rsidR="00971E17" w:rsidRPr="008F1095" w:rsidRDefault="00971E17" w:rsidP="00C93B2B">
      <w:pPr>
        <w:pStyle w:val="Standard"/>
        <w:tabs>
          <w:tab w:val="left" w:pos="-284"/>
        </w:tabs>
        <w:ind w:right="284"/>
        <w:rPr>
          <w:rFonts w:asciiTheme="minorHAnsi" w:hAnsiTheme="minorHAnsi" w:cstheme="minorHAnsi"/>
          <w:spacing w:val="-1"/>
          <w:sz w:val="22"/>
          <w:szCs w:val="22"/>
        </w:rPr>
      </w:pPr>
    </w:p>
    <w:p w14:paraId="0079F9DC" w14:textId="77777777" w:rsidR="00971E17" w:rsidRPr="008F1095" w:rsidRDefault="00971E17" w:rsidP="00C93B2B">
      <w:pPr>
        <w:pStyle w:val="Standard"/>
        <w:tabs>
          <w:tab w:val="left" w:pos="-284"/>
        </w:tabs>
        <w:ind w:right="284"/>
        <w:jc w:val="both"/>
        <w:rPr>
          <w:rFonts w:asciiTheme="minorHAnsi" w:hAnsiTheme="minorHAnsi" w:cstheme="minorHAnsi"/>
          <w:b/>
          <w:sz w:val="22"/>
          <w:szCs w:val="22"/>
        </w:rPr>
      </w:pPr>
      <w:proofErr w:type="gramStart"/>
      <w:r w:rsidRPr="008F1095">
        <w:rPr>
          <w:rFonts w:asciiTheme="minorHAnsi" w:hAnsiTheme="minorHAnsi" w:cstheme="minorHAnsi"/>
          <w:spacing w:val="-1"/>
          <w:sz w:val="22"/>
          <w:szCs w:val="22"/>
        </w:rPr>
        <w:t>3.2.</w:t>
      </w:r>
      <w:proofErr w:type="gramEnd"/>
      <w:r w:rsidRPr="008F1095">
        <w:rPr>
          <w:rFonts w:asciiTheme="minorHAnsi" w:hAnsiTheme="minorHAnsi" w:cstheme="minorHAnsi"/>
          <w:spacing w:val="-1"/>
          <w:sz w:val="22"/>
          <w:szCs w:val="22"/>
        </w:rPr>
        <w:t xml:space="preserve">A presenta ARP </w:t>
      </w:r>
      <w:r w:rsidR="00BB7D0C" w:rsidRPr="008F1095">
        <w:rPr>
          <w:rFonts w:asciiTheme="minorHAnsi" w:hAnsiTheme="minorHAnsi" w:cstheme="minorHAnsi"/>
          <w:spacing w:val="-1"/>
          <w:sz w:val="22"/>
          <w:szCs w:val="22"/>
        </w:rPr>
        <w:t>importando</w:t>
      </w:r>
      <w:r w:rsidRPr="008F1095">
        <w:rPr>
          <w:rFonts w:asciiTheme="minorHAnsi" w:hAnsiTheme="minorHAnsi" w:cstheme="minorHAnsi"/>
          <w:spacing w:val="-1"/>
          <w:sz w:val="22"/>
          <w:szCs w:val="22"/>
        </w:rPr>
        <w:t xml:space="preserve"> valor </w:t>
      </w:r>
      <w:r w:rsidRPr="008F1095">
        <w:rPr>
          <w:rFonts w:asciiTheme="minorHAnsi" w:hAnsiTheme="minorHAnsi" w:cstheme="minorHAnsi"/>
          <w:sz w:val="22"/>
          <w:szCs w:val="22"/>
        </w:rPr>
        <w:t xml:space="preserve">total de </w:t>
      </w:r>
      <w:r w:rsidRPr="008F1095">
        <w:rPr>
          <w:rFonts w:asciiTheme="minorHAnsi" w:hAnsiTheme="minorHAnsi" w:cstheme="minorHAnsi"/>
          <w:b/>
          <w:bCs/>
          <w:sz w:val="22"/>
          <w:szCs w:val="22"/>
          <w:u w:val="single"/>
        </w:rPr>
        <w:t>R$ XXXXXXXXXXX</w:t>
      </w:r>
      <w:r w:rsidRPr="008F1095">
        <w:rPr>
          <w:rFonts w:asciiTheme="minorHAnsi" w:hAnsiTheme="minorHAnsi" w:cstheme="minorHAnsi"/>
          <w:sz w:val="22"/>
          <w:szCs w:val="22"/>
        </w:rPr>
        <w:t xml:space="preserve"> (</w:t>
      </w:r>
      <w:r w:rsidRPr="008F1095">
        <w:rPr>
          <w:rFonts w:asciiTheme="minorHAnsi" w:hAnsiTheme="minorHAnsi" w:cstheme="minorHAnsi"/>
          <w:b/>
          <w:bCs/>
          <w:sz w:val="22"/>
          <w:szCs w:val="22"/>
          <w:u w:val="single"/>
        </w:rPr>
        <w:t>XXXXXXXXXXXXXXXXXXXXXXXXXXXXXXXXXXXXXXXXXXXXXXXXXXXXXXXXXXXXX</w:t>
      </w:r>
      <w:r w:rsidRPr="008F1095">
        <w:rPr>
          <w:rFonts w:asciiTheme="minorHAnsi" w:hAnsiTheme="minorHAnsi" w:cstheme="minorHAnsi"/>
          <w:sz w:val="22"/>
          <w:szCs w:val="22"/>
        </w:rPr>
        <w:t>).</w:t>
      </w:r>
    </w:p>
    <w:p w14:paraId="62731C20" w14:textId="77777777" w:rsidR="00971E17" w:rsidRPr="008F1095" w:rsidRDefault="00971E17" w:rsidP="00C93B2B">
      <w:pPr>
        <w:pStyle w:val="Corpodetexto"/>
        <w:tabs>
          <w:tab w:val="left" w:pos="-284"/>
          <w:tab w:val="left" w:pos="709"/>
          <w:tab w:val="left" w:pos="10773"/>
        </w:tabs>
        <w:spacing w:line="240" w:lineRule="auto"/>
        <w:ind w:right="284"/>
        <w:jc w:val="both"/>
        <w:rPr>
          <w:rFonts w:asciiTheme="minorHAnsi" w:hAnsiTheme="minorHAnsi" w:cstheme="minorHAnsi"/>
          <w:sz w:val="22"/>
          <w:szCs w:val="22"/>
        </w:rPr>
      </w:pPr>
      <w:r w:rsidRPr="008F1095">
        <w:rPr>
          <w:rFonts w:asciiTheme="minorHAnsi" w:hAnsiTheme="minorHAnsi" w:cstheme="minorHAnsi"/>
          <w:spacing w:val="-1"/>
          <w:sz w:val="22"/>
          <w:szCs w:val="22"/>
        </w:rPr>
        <w:t xml:space="preserve">3.3. As quantidades constantes </w:t>
      </w:r>
      <w:r w:rsidRPr="008F1095">
        <w:rPr>
          <w:rFonts w:asciiTheme="minorHAnsi" w:hAnsiTheme="minorHAnsi" w:cstheme="minorHAnsi"/>
          <w:sz w:val="22"/>
          <w:szCs w:val="22"/>
        </w:rPr>
        <w:t>nesta ARP são apenas estimativas, podendo a Administração</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não</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adquirir</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a</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totalidade</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das</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mesmas.</w:t>
      </w:r>
    </w:p>
    <w:p w14:paraId="750AE219" w14:textId="77777777" w:rsidR="00971E17" w:rsidRPr="008F1095" w:rsidRDefault="00971E17" w:rsidP="00C93B2B">
      <w:pPr>
        <w:pStyle w:val="Corpodetexto"/>
        <w:tabs>
          <w:tab w:val="left" w:pos="-284"/>
          <w:tab w:val="left" w:pos="709"/>
          <w:tab w:val="left" w:pos="10773"/>
        </w:tabs>
        <w:spacing w:line="240" w:lineRule="auto"/>
        <w:jc w:val="both"/>
        <w:rPr>
          <w:rFonts w:asciiTheme="minorHAnsi" w:hAnsiTheme="minorHAnsi" w:cstheme="minorHAnsi"/>
          <w:sz w:val="22"/>
          <w:szCs w:val="22"/>
        </w:rPr>
      </w:pPr>
    </w:p>
    <w:p w14:paraId="3D90C2A8" w14:textId="77777777" w:rsidR="00971E17" w:rsidRPr="008F1095" w:rsidRDefault="00971E17" w:rsidP="00C93B2B">
      <w:pPr>
        <w:pStyle w:val="Ttulo2"/>
        <w:keepNext w:val="0"/>
        <w:widowControl w:val="0"/>
        <w:numPr>
          <w:ilvl w:val="0"/>
          <w:numId w:val="44"/>
        </w:numPr>
        <w:tabs>
          <w:tab w:val="left" w:pos="-284"/>
          <w:tab w:val="left" w:pos="709"/>
          <w:tab w:val="left" w:pos="1462"/>
          <w:tab w:val="left" w:pos="10773"/>
        </w:tabs>
        <w:suppressAutoHyphens w:val="0"/>
        <w:autoSpaceDE w:val="0"/>
        <w:autoSpaceDN w:val="0"/>
        <w:ind w:left="0" w:firstLine="0"/>
        <w:jc w:val="both"/>
        <w:rPr>
          <w:rFonts w:asciiTheme="minorHAnsi" w:hAnsiTheme="minorHAnsi" w:cstheme="minorHAnsi"/>
          <w:szCs w:val="22"/>
        </w:rPr>
      </w:pPr>
      <w:r w:rsidRPr="008F1095">
        <w:rPr>
          <w:rFonts w:asciiTheme="minorHAnsi" w:hAnsiTheme="minorHAnsi" w:cstheme="minorHAnsi"/>
          <w:szCs w:val="22"/>
          <w:lang w:val="pt-BR"/>
        </w:rPr>
        <w:lastRenderedPageBreak/>
        <w:t>VALIDADE</w:t>
      </w:r>
    </w:p>
    <w:p w14:paraId="10630115" w14:textId="5FCD8EA4" w:rsidR="00971E17" w:rsidRPr="008F1095" w:rsidRDefault="00435DA0" w:rsidP="00435DA0">
      <w:pPr>
        <w:pStyle w:val="Corpodetexto"/>
        <w:numPr>
          <w:ilvl w:val="0"/>
          <w:numId w:val="55"/>
        </w:numPr>
        <w:tabs>
          <w:tab w:val="left" w:pos="-284"/>
          <w:tab w:val="left" w:pos="709"/>
          <w:tab w:val="left" w:pos="10773"/>
        </w:tabs>
        <w:suppressAutoHyphens w:val="0"/>
        <w:spacing w:line="240" w:lineRule="auto"/>
        <w:jc w:val="both"/>
        <w:rPr>
          <w:rFonts w:asciiTheme="minorHAnsi" w:hAnsiTheme="minorHAnsi" w:cstheme="minorHAnsi"/>
          <w:sz w:val="22"/>
          <w:szCs w:val="22"/>
        </w:rPr>
      </w:pPr>
      <w:proofErr w:type="gramStart"/>
      <w:r w:rsidRPr="00435DA0">
        <w:rPr>
          <w:rFonts w:asciiTheme="minorHAnsi" w:hAnsiTheme="minorHAnsi" w:cstheme="minorHAnsi"/>
          <w:spacing w:val="-1"/>
          <w:sz w:val="22"/>
          <w:szCs w:val="22"/>
        </w:rPr>
        <w:t>A presente</w:t>
      </w:r>
      <w:proofErr w:type="gramEnd"/>
      <w:r w:rsidRPr="00435DA0">
        <w:rPr>
          <w:rFonts w:asciiTheme="minorHAnsi" w:hAnsiTheme="minorHAnsi" w:cstheme="minorHAnsi"/>
          <w:spacing w:val="-1"/>
          <w:sz w:val="22"/>
          <w:szCs w:val="22"/>
        </w:rPr>
        <w:t xml:space="preserve"> Ata de Registro de Preços terá validade de 12 (doze) </w:t>
      </w:r>
      <w:r>
        <w:rPr>
          <w:rFonts w:asciiTheme="minorHAnsi" w:hAnsiTheme="minorHAnsi" w:cstheme="minorHAnsi"/>
          <w:spacing w:val="-1"/>
          <w:sz w:val="22"/>
          <w:szCs w:val="22"/>
        </w:rPr>
        <w:t xml:space="preserve">meses, contados a partir de sua </w:t>
      </w:r>
      <w:r w:rsidRPr="00435DA0">
        <w:rPr>
          <w:rFonts w:asciiTheme="minorHAnsi" w:hAnsiTheme="minorHAnsi" w:cstheme="minorHAnsi"/>
          <w:spacing w:val="-1"/>
          <w:sz w:val="22"/>
          <w:szCs w:val="22"/>
        </w:rPr>
        <w:t>assinatura, podendo ser prorrogada por igual período, desde que comprovada a vantagem dos preços registrados, conforme o art. 84 da Lei nº 14.133/2021. A prorrogação poderá contemplar a renovação dos quantitativos registrados, desde que devidamente justificada, prevista no edital e formalizada conforme a legislação vigente. A Ata produzirá efeitos após a publicação de seu extrato nos meios oficiais cabíveis.</w:t>
      </w:r>
      <w:r>
        <w:rPr>
          <w:rFonts w:asciiTheme="minorHAnsi" w:hAnsiTheme="minorHAnsi" w:cstheme="minorHAnsi"/>
          <w:spacing w:val="-1"/>
          <w:sz w:val="22"/>
          <w:szCs w:val="22"/>
        </w:rPr>
        <w:t xml:space="preserve"> </w:t>
      </w:r>
      <w:r w:rsidR="00971E17" w:rsidRPr="008F1095">
        <w:rPr>
          <w:rFonts w:asciiTheme="minorHAnsi" w:hAnsiTheme="minorHAnsi" w:cstheme="minorHAnsi"/>
          <w:sz w:val="22"/>
          <w:szCs w:val="22"/>
        </w:rPr>
        <w:t xml:space="preserve">Poderá a Administração, mesmo comprovada á ocorrência mencionada no parágrafo anterior, optar por cancelar a Ata e providenciá-la em outro procedimento licitatório. </w:t>
      </w:r>
    </w:p>
    <w:p w14:paraId="412D4EAE" w14:textId="77777777" w:rsidR="00971E17" w:rsidRPr="008F1095" w:rsidRDefault="00971E17" w:rsidP="00435DA0">
      <w:pPr>
        <w:pStyle w:val="Corpodetexto"/>
        <w:numPr>
          <w:ilvl w:val="0"/>
          <w:numId w:val="55"/>
        </w:numPr>
        <w:tabs>
          <w:tab w:val="left" w:pos="-284"/>
          <w:tab w:val="left" w:pos="567"/>
          <w:tab w:val="left" w:pos="10773"/>
        </w:tabs>
        <w:suppressAutoHyphens w:val="0"/>
        <w:spacing w:line="240" w:lineRule="auto"/>
        <w:jc w:val="both"/>
        <w:rPr>
          <w:rFonts w:asciiTheme="minorHAnsi" w:hAnsiTheme="minorHAnsi" w:cstheme="minorHAnsi"/>
          <w:sz w:val="22"/>
          <w:szCs w:val="22"/>
        </w:rPr>
      </w:pPr>
      <w:r w:rsidRPr="008F1095">
        <w:rPr>
          <w:rFonts w:asciiTheme="minorHAnsi" w:hAnsiTheme="minorHAnsi" w:cstheme="minorHAnsi"/>
          <w:sz w:val="22"/>
          <w:szCs w:val="22"/>
        </w:rPr>
        <w:t>Fica facultada a Administração em firmar as contratações que poderão advir, pela Ata de Registro de Preços, podendo ser adquirido o mesmo objeto ora registrado, por outros meios previstos legalmente.</w:t>
      </w:r>
    </w:p>
    <w:p w14:paraId="02305111" w14:textId="77777777" w:rsidR="00971E17" w:rsidRPr="008F1095" w:rsidRDefault="00971E17" w:rsidP="00435DA0">
      <w:pPr>
        <w:pStyle w:val="Corpodetexto"/>
        <w:numPr>
          <w:ilvl w:val="0"/>
          <w:numId w:val="55"/>
        </w:numPr>
        <w:tabs>
          <w:tab w:val="left" w:pos="-284"/>
          <w:tab w:val="left" w:pos="567"/>
          <w:tab w:val="left" w:pos="10773"/>
        </w:tabs>
        <w:suppressAutoHyphens w:val="0"/>
        <w:spacing w:line="240" w:lineRule="auto"/>
        <w:jc w:val="both"/>
        <w:rPr>
          <w:rFonts w:asciiTheme="minorHAnsi" w:hAnsiTheme="minorHAnsi" w:cstheme="minorHAnsi"/>
          <w:sz w:val="22"/>
          <w:szCs w:val="22"/>
        </w:rPr>
      </w:pPr>
      <w:r w:rsidRPr="008F1095">
        <w:rPr>
          <w:rFonts w:asciiTheme="minorHAnsi" w:hAnsiTheme="minorHAnsi" w:cstheme="minorHAnsi"/>
          <w:sz w:val="22"/>
          <w:szCs w:val="22"/>
        </w:rPr>
        <w:t>Caso evidenciado que o valor registrado em Ata torna-se superior ao praticado no mercado será convocado o classificado em primeiro lugar, para negociações, e tendo estas frustradas, convocados os remanescentes pela ordem de classificação para assim fazê-lo.</w:t>
      </w:r>
    </w:p>
    <w:p w14:paraId="12A2A337" w14:textId="77777777" w:rsidR="00971E17" w:rsidRPr="008F1095" w:rsidRDefault="00971E17" w:rsidP="00C93B2B">
      <w:pPr>
        <w:pStyle w:val="Corpodetexto"/>
        <w:tabs>
          <w:tab w:val="left" w:pos="-284"/>
          <w:tab w:val="left" w:pos="709"/>
          <w:tab w:val="left" w:pos="10773"/>
        </w:tabs>
        <w:spacing w:line="240" w:lineRule="auto"/>
        <w:jc w:val="both"/>
        <w:rPr>
          <w:rFonts w:asciiTheme="minorHAnsi" w:hAnsiTheme="minorHAnsi" w:cstheme="minorHAnsi"/>
          <w:sz w:val="22"/>
          <w:szCs w:val="22"/>
        </w:rPr>
      </w:pPr>
    </w:p>
    <w:p w14:paraId="045C24A4" w14:textId="77777777" w:rsidR="00971E17" w:rsidRPr="008F1095" w:rsidRDefault="00971E17" w:rsidP="00C93B2B">
      <w:pPr>
        <w:pStyle w:val="Ttulo2"/>
        <w:keepNext w:val="0"/>
        <w:widowControl w:val="0"/>
        <w:numPr>
          <w:ilvl w:val="0"/>
          <w:numId w:val="44"/>
        </w:numPr>
        <w:tabs>
          <w:tab w:val="left" w:pos="-284"/>
          <w:tab w:val="left" w:pos="709"/>
          <w:tab w:val="left" w:pos="1462"/>
          <w:tab w:val="left" w:pos="10773"/>
        </w:tabs>
        <w:suppressAutoHyphens w:val="0"/>
        <w:autoSpaceDE w:val="0"/>
        <w:autoSpaceDN w:val="0"/>
        <w:ind w:left="0" w:firstLine="0"/>
        <w:jc w:val="both"/>
        <w:rPr>
          <w:rFonts w:asciiTheme="minorHAnsi" w:hAnsiTheme="minorHAnsi" w:cstheme="minorHAnsi"/>
          <w:szCs w:val="22"/>
        </w:rPr>
      </w:pPr>
      <w:r w:rsidRPr="008F1095">
        <w:rPr>
          <w:rFonts w:asciiTheme="minorHAnsi" w:hAnsiTheme="minorHAnsi" w:cstheme="minorHAnsi"/>
          <w:spacing w:val="-1"/>
          <w:szCs w:val="22"/>
          <w:lang w:val="pt-BR"/>
        </w:rPr>
        <w:t>D</w:t>
      </w:r>
      <w:r w:rsidRPr="008F1095">
        <w:rPr>
          <w:rFonts w:asciiTheme="minorHAnsi" w:hAnsiTheme="minorHAnsi" w:cstheme="minorHAnsi"/>
          <w:szCs w:val="22"/>
          <w:lang w:val="pt-BR"/>
        </w:rPr>
        <w:t>A</w:t>
      </w:r>
      <w:r w:rsidRPr="008F1095">
        <w:rPr>
          <w:rFonts w:asciiTheme="minorHAnsi" w:hAnsiTheme="minorHAnsi" w:cstheme="minorHAnsi"/>
          <w:spacing w:val="-1"/>
          <w:szCs w:val="22"/>
          <w:lang w:val="pt-BR"/>
        </w:rPr>
        <w:t xml:space="preserve"> UT</w:t>
      </w:r>
      <w:r w:rsidRPr="008F1095">
        <w:rPr>
          <w:rFonts w:asciiTheme="minorHAnsi" w:hAnsiTheme="minorHAnsi" w:cstheme="minorHAnsi"/>
          <w:szCs w:val="22"/>
          <w:lang w:val="pt-BR"/>
        </w:rPr>
        <w:t>IL</w:t>
      </w:r>
      <w:r w:rsidRPr="008F1095">
        <w:rPr>
          <w:rFonts w:asciiTheme="minorHAnsi" w:hAnsiTheme="minorHAnsi" w:cstheme="minorHAnsi"/>
          <w:spacing w:val="2"/>
          <w:szCs w:val="22"/>
          <w:lang w:val="pt-BR"/>
        </w:rPr>
        <w:t>I</w:t>
      </w:r>
      <w:r w:rsidRPr="008F1095">
        <w:rPr>
          <w:rFonts w:asciiTheme="minorHAnsi" w:hAnsiTheme="minorHAnsi" w:cstheme="minorHAnsi"/>
          <w:spacing w:val="-3"/>
          <w:szCs w:val="22"/>
          <w:lang w:val="pt-BR"/>
        </w:rPr>
        <w:t>Z</w:t>
      </w:r>
      <w:r w:rsidRPr="008F1095">
        <w:rPr>
          <w:rFonts w:asciiTheme="minorHAnsi" w:hAnsiTheme="minorHAnsi" w:cstheme="minorHAnsi"/>
          <w:spacing w:val="-1"/>
          <w:szCs w:val="22"/>
          <w:lang w:val="pt-BR"/>
        </w:rPr>
        <w:t>AÇÃ</w:t>
      </w:r>
      <w:r w:rsidRPr="008F1095">
        <w:rPr>
          <w:rFonts w:asciiTheme="minorHAnsi" w:hAnsiTheme="minorHAnsi" w:cstheme="minorHAnsi"/>
          <w:szCs w:val="22"/>
          <w:lang w:val="pt-BR"/>
        </w:rPr>
        <w:t>O</w:t>
      </w:r>
      <w:r w:rsidR="00BB7D0C" w:rsidRPr="008F1095">
        <w:rPr>
          <w:rFonts w:asciiTheme="minorHAnsi" w:hAnsiTheme="minorHAnsi" w:cstheme="minorHAnsi"/>
          <w:szCs w:val="22"/>
          <w:lang w:val="pt-BR"/>
        </w:rPr>
        <w:t xml:space="preserve"> </w:t>
      </w:r>
      <w:r w:rsidRPr="008F1095">
        <w:rPr>
          <w:rFonts w:asciiTheme="minorHAnsi" w:hAnsiTheme="minorHAnsi" w:cstheme="minorHAnsi"/>
          <w:spacing w:val="-1"/>
          <w:szCs w:val="22"/>
          <w:lang w:val="pt-BR"/>
        </w:rPr>
        <w:t>D</w:t>
      </w:r>
      <w:r w:rsidRPr="008F1095">
        <w:rPr>
          <w:rFonts w:asciiTheme="minorHAnsi" w:hAnsiTheme="minorHAnsi" w:cstheme="minorHAnsi"/>
          <w:szCs w:val="22"/>
          <w:lang w:val="pt-BR"/>
        </w:rPr>
        <w:t>A</w:t>
      </w:r>
      <w:r w:rsidR="00BB7D0C" w:rsidRPr="008F1095">
        <w:rPr>
          <w:rFonts w:asciiTheme="minorHAnsi" w:hAnsiTheme="minorHAnsi" w:cstheme="minorHAnsi"/>
          <w:szCs w:val="22"/>
          <w:lang w:val="pt-BR"/>
        </w:rPr>
        <w:t xml:space="preserve"> </w:t>
      </w:r>
      <w:r w:rsidRPr="008F1095">
        <w:rPr>
          <w:rFonts w:asciiTheme="minorHAnsi" w:hAnsiTheme="minorHAnsi" w:cstheme="minorHAnsi"/>
          <w:spacing w:val="-1"/>
          <w:szCs w:val="22"/>
          <w:lang w:val="pt-BR"/>
        </w:rPr>
        <w:t>AT</w:t>
      </w:r>
      <w:r w:rsidRPr="008F1095">
        <w:rPr>
          <w:rFonts w:asciiTheme="minorHAnsi" w:hAnsiTheme="minorHAnsi" w:cstheme="minorHAnsi"/>
          <w:szCs w:val="22"/>
          <w:lang w:val="pt-BR"/>
        </w:rPr>
        <w:t xml:space="preserve">A </w:t>
      </w:r>
      <w:r w:rsidRPr="008F1095">
        <w:rPr>
          <w:rFonts w:asciiTheme="minorHAnsi" w:hAnsiTheme="minorHAnsi" w:cstheme="minorHAnsi"/>
          <w:spacing w:val="-1"/>
          <w:szCs w:val="22"/>
          <w:lang w:val="pt-BR"/>
        </w:rPr>
        <w:t>D</w:t>
      </w:r>
      <w:r w:rsidRPr="008F1095">
        <w:rPr>
          <w:rFonts w:asciiTheme="minorHAnsi" w:hAnsiTheme="minorHAnsi" w:cstheme="minorHAnsi"/>
          <w:szCs w:val="22"/>
          <w:lang w:val="pt-BR"/>
        </w:rPr>
        <w:t>E</w:t>
      </w:r>
      <w:r w:rsidR="00BB7D0C" w:rsidRPr="008F1095">
        <w:rPr>
          <w:rFonts w:asciiTheme="minorHAnsi" w:hAnsiTheme="minorHAnsi" w:cstheme="minorHAnsi"/>
          <w:szCs w:val="22"/>
          <w:lang w:val="pt-BR"/>
        </w:rPr>
        <w:t xml:space="preserve"> </w:t>
      </w:r>
      <w:r w:rsidRPr="008F1095">
        <w:rPr>
          <w:rFonts w:asciiTheme="minorHAnsi" w:hAnsiTheme="minorHAnsi" w:cstheme="minorHAnsi"/>
          <w:spacing w:val="1"/>
          <w:szCs w:val="22"/>
          <w:lang w:val="pt-BR"/>
        </w:rPr>
        <w:t>R</w:t>
      </w:r>
      <w:r w:rsidRPr="008F1095">
        <w:rPr>
          <w:rFonts w:asciiTheme="minorHAnsi" w:hAnsiTheme="minorHAnsi" w:cstheme="minorHAnsi"/>
          <w:spacing w:val="-1"/>
          <w:szCs w:val="22"/>
          <w:lang w:val="pt-BR"/>
        </w:rPr>
        <w:t>EG</w:t>
      </w:r>
      <w:r w:rsidRPr="008F1095">
        <w:rPr>
          <w:rFonts w:asciiTheme="minorHAnsi" w:hAnsiTheme="minorHAnsi" w:cstheme="minorHAnsi"/>
          <w:szCs w:val="22"/>
          <w:lang w:val="pt-BR"/>
        </w:rPr>
        <w:t>IS</w:t>
      </w:r>
      <w:r w:rsidRPr="008F1095">
        <w:rPr>
          <w:rFonts w:asciiTheme="minorHAnsi" w:hAnsiTheme="minorHAnsi" w:cstheme="minorHAnsi"/>
          <w:spacing w:val="-1"/>
          <w:szCs w:val="22"/>
          <w:lang w:val="pt-BR"/>
        </w:rPr>
        <w:t>TR</w:t>
      </w:r>
      <w:r w:rsidRPr="008F1095">
        <w:rPr>
          <w:rFonts w:asciiTheme="minorHAnsi" w:hAnsiTheme="minorHAnsi" w:cstheme="minorHAnsi"/>
          <w:szCs w:val="22"/>
          <w:lang w:val="pt-BR"/>
        </w:rPr>
        <w:t>O</w:t>
      </w:r>
      <w:r w:rsidR="00BB7D0C" w:rsidRPr="008F1095">
        <w:rPr>
          <w:rFonts w:asciiTheme="minorHAnsi" w:hAnsiTheme="minorHAnsi" w:cstheme="minorHAnsi"/>
          <w:szCs w:val="22"/>
          <w:lang w:val="pt-BR"/>
        </w:rPr>
        <w:t xml:space="preserve"> </w:t>
      </w:r>
      <w:r w:rsidRPr="008F1095">
        <w:rPr>
          <w:rFonts w:asciiTheme="minorHAnsi" w:hAnsiTheme="minorHAnsi" w:cstheme="minorHAnsi"/>
          <w:spacing w:val="-1"/>
          <w:szCs w:val="22"/>
          <w:lang w:val="pt-BR"/>
        </w:rPr>
        <w:t>D</w:t>
      </w:r>
      <w:r w:rsidRPr="008F1095">
        <w:rPr>
          <w:rFonts w:asciiTheme="minorHAnsi" w:hAnsiTheme="minorHAnsi" w:cstheme="minorHAnsi"/>
          <w:szCs w:val="22"/>
          <w:lang w:val="pt-BR"/>
        </w:rPr>
        <w:t>E</w:t>
      </w:r>
      <w:r w:rsidRPr="008F1095">
        <w:rPr>
          <w:rFonts w:asciiTheme="minorHAnsi" w:hAnsiTheme="minorHAnsi" w:cstheme="minorHAnsi"/>
          <w:spacing w:val="2"/>
          <w:szCs w:val="22"/>
          <w:lang w:val="pt-BR"/>
        </w:rPr>
        <w:t xml:space="preserve"> P</w:t>
      </w:r>
      <w:r w:rsidRPr="008F1095">
        <w:rPr>
          <w:rFonts w:asciiTheme="minorHAnsi" w:hAnsiTheme="minorHAnsi" w:cstheme="minorHAnsi"/>
          <w:spacing w:val="-1"/>
          <w:szCs w:val="22"/>
          <w:lang w:val="pt-BR"/>
        </w:rPr>
        <w:t>REÇ</w:t>
      </w:r>
      <w:r w:rsidRPr="008F1095">
        <w:rPr>
          <w:rFonts w:asciiTheme="minorHAnsi" w:hAnsiTheme="minorHAnsi" w:cstheme="minorHAnsi"/>
          <w:spacing w:val="1"/>
          <w:szCs w:val="22"/>
          <w:lang w:val="pt-BR"/>
        </w:rPr>
        <w:t>O</w:t>
      </w:r>
      <w:r w:rsidRPr="008F1095">
        <w:rPr>
          <w:rFonts w:asciiTheme="minorHAnsi" w:hAnsiTheme="minorHAnsi" w:cstheme="minorHAnsi"/>
          <w:szCs w:val="22"/>
          <w:lang w:val="pt-BR"/>
        </w:rPr>
        <w:t>S</w:t>
      </w:r>
      <w:r w:rsidR="00BB7D0C" w:rsidRPr="008F1095">
        <w:rPr>
          <w:rFonts w:asciiTheme="minorHAnsi" w:hAnsiTheme="minorHAnsi" w:cstheme="minorHAnsi"/>
          <w:szCs w:val="22"/>
          <w:lang w:val="pt-BR"/>
        </w:rPr>
        <w:t xml:space="preserve"> </w:t>
      </w:r>
      <w:r w:rsidRPr="008F1095">
        <w:rPr>
          <w:rFonts w:asciiTheme="minorHAnsi" w:hAnsiTheme="minorHAnsi" w:cstheme="minorHAnsi"/>
          <w:spacing w:val="2"/>
          <w:szCs w:val="22"/>
          <w:lang w:val="pt-BR"/>
        </w:rPr>
        <w:t>P</w:t>
      </w:r>
      <w:r w:rsidRPr="008F1095">
        <w:rPr>
          <w:rFonts w:asciiTheme="minorHAnsi" w:hAnsiTheme="minorHAnsi" w:cstheme="minorHAnsi"/>
          <w:spacing w:val="1"/>
          <w:szCs w:val="22"/>
          <w:lang w:val="pt-BR"/>
        </w:rPr>
        <w:t>O</w:t>
      </w:r>
      <w:r w:rsidRPr="008F1095">
        <w:rPr>
          <w:rFonts w:asciiTheme="minorHAnsi" w:hAnsiTheme="minorHAnsi" w:cstheme="minorHAnsi"/>
          <w:szCs w:val="22"/>
          <w:lang w:val="pt-BR"/>
        </w:rPr>
        <w:t>R</w:t>
      </w:r>
      <w:r w:rsidR="00BB7D0C" w:rsidRPr="008F1095">
        <w:rPr>
          <w:rFonts w:asciiTheme="minorHAnsi" w:hAnsiTheme="minorHAnsi" w:cstheme="minorHAnsi"/>
          <w:szCs w:val="22"/>
          <w:lang w:val="pt-BR"/>
        </w:rPr>
        <w:t xml:space="preserve"> </w:t>
      </w:r>
      <w:r w:rsidRPr="008F1095">
        <w:rPr>
          <w:rFonts w:asciiTheme="minorHAnsi" w:hAnsiTheme="minorHAnsi" w:cstheme="minorHAnsi"/>
          <w:spacing w:val="1"/>
          <w:szCs w:val="22"/>
          <w:lang w:val="pt-BR"/>
        </w:rPr>
        <w:t>Ó</w:t>
      </w:r>
      <w:r w:rsidRPr="008F1095">
        <w:rPr>
          <w:rFonts w:asciiTheme="minorHAnsi" w:hAnsiTheme="minorHAnsi" w:cstheme="minorHAnsi"/>
          <w:spacing w:val="-1"/>
          <w:szCs w:val="22"/>
          <w:lang w:val="pt-BR"/>
        </w:rPr>
        <w:t>RGÃ</w:t>
      </w:r>
      <w:r w:rsidRPr="008F1095">
        <w:rPr>
          <w:rFonts w:asciiTheme="minorHAnsi" w:hAnsiTheme="minorHAnsi" w:cstheme="minorHAnsi"/>
          <w:szCs w:val="22"/>
          <w:lang w:val="pt-BR"/>
        </w:rPr>
        <w:t>O</w:t>
      </w:r>
      <w:r w:rsidR="00BB7D0C" w:rsidRPr="008F1095">
        <w:rPr>
          <w:rFonts w:asciiTheme="minorHAnsi" w:hAnsiTheme="minorHAnsi" w:cstheme="minorHAnsi"/>
          <w:szCs w:val="22"/>
          <w:lang w:val="pt-BR"/>
        </w:rPr>
        <w:t xml:space="preserve"> </w:t>
      </w:r>
      <w:r w:rsidRPr="008F1095">
        <w:rPr>
          <w:rFonts w:asciiTheme="minorHAnsi" w:hAnsiTheme="minorHAnsi" w:cstheme="minorHAnsi"/>
          <w:spacing w:val="1"/>
          <w:szCs w:val="22"/>
          <w:lang w:val="pt-BR"/>
        </w:rPr>
        <w:t>O</w:t>
      </w:r>
      <w:r w:rsidRPr="008F1095">
        <w:rPr>
          <w:rFonts w:asciiTheme="minorHAnsi" w:hAnsiTheme="minorHAnsi" w:cstheme="minorHAnsi"/>
          <w:szCs w:val="22"/>
          <w:lang w:val="pt-BR"/>
        </w:rPr>
        <w:t>U</w:t>
      </w:r>
      <w:r w:rsidRPr="008F1095">
        <w:rPr>
          <w:rFonts w:asciiTheme="minorHAnsi" w:hAnsiTheme="minorHAnsi" w:cstheme="minorHAnsi"/>
          <w:spacing w:val="-1"/>
          <w:szCs w:val="22"/>
          <w:lang w:val="pt-BR"/>
        </w:rPr>
        <w:t xml:space="preserve"> ENT</w:t>
      </w:r>
      <w:r w:rsidRPr="008F1095">
        <w:rPr>
          <w:rFonts w:asciiTheme="minorHAnsi" w:hAnsiTheme="minorHAnsi" w:cstheme="minorHAnsi"/>
          <w:szCs w:val="22"/>
          <w:lang w:val="pt-BR"/>
        </w:rPr>
        <w:t>ID</w:t>
      </w:r>
      <w:r w:rsidRPr="008F1095">
        <w:rPr>
          <w:rFonts w:asciiTheme="minorHAnsi" w:hAnsiTheme="minorHAnsi" w:cstheme="minorHAnsi"/>
          <w:spacing w:val="-2"/>
          <w:szCs w:val="22"/>
          <w:lang w:val="pt-BR"/>
        </w:rPr>
        <w:t>A</w:t>
      </w:r>
      <w:r w:rsidRPr="008F1095">
        <w:rPr>
          <w:rFonts w:asciiTheme="minorHAnsi" w:hAnsiTheme="minorHAnsi" w:cstheme="minorHAnsi"/>
          <w:spacing w:val="-1"/>
          <w:szCs w:val="22"/>
          <w:lang w:val="pt-BR"/>
        </w:rPr>
        <w:t>NTE</w:t>
      </w:r>
      <w:r w:rsidRPr="008F1095">
        <w:rPr>
          <w:rFonts w:asciiTheme="minorHAnsi" w:hAnsiTheme="minorHAnsi" w:cstheme="minorHAnsi"/>
          <w:szCs w:val="22"/>
          <w:lang w:val="pt-BR"/>
        </w:rPr>
        <w:t xml:space="preserve">S </w:t>
      </w:r>
      <w:r w:rsidRPr="008F1095">
        <w:rPr>
          <w:rFonts w:asciiTheme="minorHAnsi" w:hAnsiTheme="minorHAnsi" w:cstheme="minorHAnsi"/>
          <w:spacing w:val="-1"/>
          <w:szCs w:val="22"/>
          <w:lang w:val="pt-BR"/>
        </w:rPr>
        <w:t>NÃ</w:t>
      </w:r>
      <w:r w:rsidRPr="008F1095">
        <w:rPr>
          <w:rFonts w:asciiTheme="minorHAnsi" w:hAnsiTheme="minorHAnsi" w:cstheme="minorHAnsi"/>
          <w:szCs w:val="22"/>
          <w:lang w:val="pt-BR"/>
        </w:rPr>
        <w:t>O</w:t>
      </w:r>
      <w:r w:rsidR="00BB7D0C" w:rsidRPr="008F1095">
        <w:rPr>
          <w:rFonts w:asciiTheme="minorHAnsi" w:hAnsiTheme="minorHAnsi" w:cstheme="minorHAnsi"/>
          <w:szCs w:val="22"/>
          <w:lang w:val="pt-BR"/>
        </w:rPr>
        <w:t xml:space="preserve"> </w:t>
      </w:r>
      <w:r w:rsidRPr="008F1095">
        <w:rPr>
          <w:rFonts w:asciiTheme="minorHAnsi" w:hAnsiTheme="minorHAnsi" w:cstheme="minorHAnsi"/>
          <w:spacing w:val="2"/>
          <w:szCs w:val="22"/>
          <w:lang w:val="pt-BR"/>
        </w:rPr>
        <w:t>P</w:t>
      </w:r>
      <w:r w:rsidRPr="008F1095">
        <w:rPr>
          <w:rFonts w:asciiTheme="minorHAnsi" w:hAnsiTheme="minorHAnsi" w:cstheme="minorHAnsi"/>
          <w:spacing w:val="-1"/>
          <w:szCs w:val="22"/>
          <w:lang w:val="pt-BR"/>
        </w:rPr>
        <w:t>ART</w:t>
      </w:r>
      <w:r w:rsidRPr="008F1095">
        <w:rPr>
          <w:rFonts w:asciiTheme="minorHAnsi" w:hAnsiTheme="minorHAnsi" w:cstheme="minorHAnsi"/>
          <w:szCs w:val="22"/>
          <w:lang w:val="pt-BR"/>
        </w:rPr>
        <w:t>IC</w:t>
      </w:r>
      <w:r w:rsidRPr="008F1095">
        <w:rPr>
          <w:rFonts w:asciiTheme="minorHAnsi" w:hAnsiTheme="minorHAnsi" w:cstheme="minorHAnsi"/>
          <w:spacing w:val="-2"/>
          <w:szCs w:val="22"/>
          <w:lang w:val="pt-BR"/>
        </w:rPr>
        <w:t>I</w:t>
      </w:r>
      <w:r w:rsidRPr="008F1095">
        <w:rPr>
          <w:rFonts w:asciiTheme="minorHAnsi" w:hAnsiTheme="minorHAnsi" w:cstheme="minorHAnsi"/>
          <w:spacing w:val="2"/>
          <w:szCs w:val="22"/>
          <w:lang w:val="pt-BR"/>
        </w:rPr>
        <w:t>P</w:t>
      </w:r>
      <w:r w:rsidRPr="008F1095">
        <w:rPr>
          <w:rFonts w:asciiTheme="minorHAnsi" w:hAnsiTheme="minorHAnsi" w:cstheme="minorHAnsi"/>
          <w:spacing w:val="-1"/>
          <w:szCs w:val="22"/>
          <w:lang w:val="pt-BR"/>
        </w:rPr>
        <w:t>ANTE</w:t>
      </w:r>
      <w:r w:rsidRPr="008F1095">
        <w:rPr>
          <w:rFonts w:asciiTheme="minorHAnsi" w:hAnsiTheme="minorHAnsi" w:cstheme="minorHAnsi"/>
          <w:szCs w:val="22"/>
          <w:lang w:val="pt-BR"/>
        </w:rPr>
        <w:t>S</w:t>
      </w:r>
    </w:p>
    <w:p w14:paraId="5DF65FC6" w14:textId="750EA022" w:rsidR="00971E17" w:rsidRPr="008F1095" w:rsidRDefault="00971E17" w:rsidP="00C93B2B">
      <w:pPr>
        <w:pStyle w:val="Corpodetexto"/>
        <w:numPr>
          <w:ilvl w:val="1"/>
          <w:numId w:val="44"/>
        </w:numPr>
        <w:tabs>
          <w:tab w:val="left" w:pos="-284"/>
        </w:tabs>
        <w:suppressAutoHyphens w:val="0"/>
        <w:spacing w:after="120" w:line="240" w:lineRule="auto"/>
        <w:ind w:left="0" w:firstLine="0"/>
        <w:jc w:val="both"/>
        <w:rPr>
          <w:rFonts w:asciiTheme="minorHAnsi" w:hAnsiTheme="minorHAnsi" w:cstheme="minorHAnsi"/>
          <w:sz w:val="22"/>
          <w:szCs w:val="22"/>
        </w:rPr>
      </w:pPr>
      <w:r w:rsidRPr="008F1095">
        <w:rPr>
          <w:rFonts w:asciiTheme="minorHAnsi" w:hAnsiTheme="minorHAnsi" w:cstheme="minorHAnsi"/>
          <w:sz w:val="22"/>
          <w:szCs w:val="22"/>
        </w:rPr>
        <w:t>Ema</w:t>
      </w:r>
      <w:r w:rsidRPr="008F1095">
        <w:rPr>
          <w:rFonts w:asciiTheme="minorHAnsi" w:hAnsiTheme="minorHAnsi" w:cstheme="minorHAnsi"/>
          <w:spacing w:val="1"/>
          <w:sz w:val="22"/>
          <w:szCs w:val="22"/>
        </w:rPr>
        <w:t>t</w:t>
      </w:r>
      <w:r w:rsidRPr="008F1095">
        <w:rPr>
          <w:rFonts w:asciiTheme="minorHAnsi" w:hAnsiTheme="minorHAnsi" w:cstheme="minorHAnsi"/>
          <w:sz w:val="22"/>
          <w:szCs w:val="22"/>
        </w:rPr>
        <w:t>end</w:t>
      </w:r>
      <w:r w:rsidRPr="008F1095">
        <w:rPr>
          <w:rFonts w:asciiTheme="minorHAnsi" w:hAnsiTheme="minorHAnsi" w:cstheme="minorHAnsi"/>
          <w:spacing w:val="1"/>
          <w:sz w:val="22"/>
          <w:szCs w:val="22"/>
        </w:rPr>
        <w:t>i</w:t>
      </w:r>
      <w:r w:rsidRPr="008F1095">
        <w:rPr>
          <w:rFonts w:asciiTheme="minorHAnsi" w:hAnsiTheme="minorHAnsi" w:cstheme="minorHAnsi"/>
          <w:spacing w:val="-4"/>
          <w:sz w:val="22"/>
          <w:szCs w:val="22"/>
        </w:rPr>
        <w:t>m</w:t>
      </w:r>
      <w:r w:rsidRPr="008F1095">
        <w:rPr>
          <w:rFonts w:asciiTheme="minorHAnsi" w:hAnsiTheme="minorHAnsi" w:cstheme="minorHAnsi"/>
          <w:sz w:val="22"/>
          <w:szCs w:val="22"/>
        </w:rPr>
        <w:t>en</w:t>
      </w:r>
      <w:r w:rsidRPr="008F1095">
        <w:rPr>
          <w:rFonts w:asciiTheme="minorHAnsi" w:hAnsiTheme="minorHAnsi" w:cstheme="minorHAnsi"/>
          <w:spacing w:val="1"/>
          <w:sz w:val="22"/>
          <w:szCs w:val="22"/>
        </w:rPr>
        <w:t>t</w:t>
      </w:r>
      <w:r w:rsidRPr="008F1095">
        <w:rPr>
          <w:rFonts w:asciiTheme="minorHAnsi" w:hAnsiTheme="minorHAnsi" w:cstheme="minorHAnsi"/>
          <w:sz w:val="22"/>
          <w:szCs w:val="22"/>
        </w:rPr>
        <w:t>o ao</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d</w:t>
      </w:r>
      <w:r w:rsidRPr="008F1095">
        <w:rPr>
          <w:rFonts w:asciiTheme="minorHAnsi" w:hAnsiTheme="minorHAnsi" w:cstheme="minorHAnsi"/>
          <w:spacing w:val="1"/>
          <w:sz w:val="22"/>
          <w:szCs w:val="22"/>
        </w:rPr>
        <w:t>i</w:t>
      </w:r>
      <w:r w:rsidRPr="008F1095">
        <w:rPr>
          <w:rFonts w:asciiTheme="minorHAnsi" w:hAnsiTheme="minorHAnsi" w:cstheme="minorHAnsi"/>
          <w:sz w:val="22"/>
          <w:szCs w:val="22"/>
        </w:rPr>
        <w:t>sp</w:t>
      </w:r>
      <w:r w:rsidRPr="008F1095">
        <w:rPr>
          <w:rFonts w:asciiTheme="minorHAnsi" w:hAnsiTheme="minorHAnsi" w:cstheme="minorHAnsi"/>
          <w:spacing w:val="-2"/>
          <w:sz w:val="22"/>
          <w:szCs w:val="22"/>
        </w:rPr>
        <w:t>o</w:t>
      </w:r>
      <w:r w:rsidRPr="008F1095">
        <w:rPr>
          <w:rFonts w:asciiTheme="minorHAnsi" w:hAnsiTheme="minorHAnsi" w:cstheme="minorHAnsi"/>
          <w:sz w:val="22"/>
          <w:szCs w:val="22"/>
        </w:rPr>
        <w:t>s</w:t>
      </w:r>
      <w:r w:rsidRPr="008F1095">
        <w:rPr>
          <w:rFonts w:asciiTheme="minorHAnsi" w:hAnsiTheme="minorHAnsi" w:cstheme="minorHAnsi"/>
          <w:spacing w:val="1"/>
          <w:sz w:val="22"/>
          <w:szCs w:val="22"/>
        </w:rPr>
        <w:t>t</w:t>
      </w:r>
      <w:r w:rsidRPr="008F1095">
        <w:rPr>
          <w:rFonts w:asciiTheme="minorHAnsi" w:hAnsiTheme="minorHAnsi" w:cstheme="minorHAnsi"/>
          <w:sz w:val="22"/>
          <w:szCs w:val="22"/>
        </w:rPr>
        <w:t xml:space="preserve">o </w:t>
      </w:r>
      <w:r w:rsidRPr="008F1095">
        <w:rPr>
          <w:rFonts w:asciiTheme="minorHAnsi" w:hAnsiTheme="minorHAnsi" w:cstheme="minorHAnsi"/>
          <w:spacing w:val="-2"/>
          <w:sz w:val="22"/>
          <w:szCs w:val="22"/>
        </w:rPr>
        <w:t>n</w:t>
      </w:r>
      <w:r w:rsidRPr="008F1095">
        <w:rPr>
          <w:rFonts w:asciiTheme="minorHAnsi" w:hAnsiTheme="minorHAnsi" w:cstheme="minorHAnsi"/>
          <w:sz w:val="22"/>
          <w:szCs w:val="22"/>
        </w:rPr>
        <w:t xml:space="preserve">o </w:t>
      </w:r>
      <w:r w:rsidR="0086565F" w:rsidRPr="008F1095">
        <w:rPr>
          <w:rFonts w:asciiTheme="minorHAnsi" w:hAnsiTheme="minorHAnsi" w:cstheme="minorHAnsi"/>
          <w:sz w:val="22"/>
          <w:szCs w:val="22"/>
        </w:rPr>
        <w:t>a</w:t>
      </w:r>
      <w:r w:rsidR="0086565F" w:rsidRPr="008F1095">
        <w:rPr>
          <w:rFonts w:asciiTheme="minorHAnsi" w:hAnsiTheme="minorHAnsi" w:cstheme="minorHAnsi"/>
          <w:spacing w:val="-1"/>
          <w:sz w:val="22"/>
          <w:szCs w:val="22"/>
        </w:rPr>
        <w:t>r</w:t>
      </w:r>
      <w:r w:rsidR="0086565F" w:rsidRPr="008F1095">
        <w:rPr>
          <w:rFonts w:asciiTheme="minorHAnsi" w:hAnsiTheme="minorHAnsi" w:cstheme="minorHAnsi"/>
          <w:spacing w:val="1"/>
          <w:sz w:val="22"/>
          <w:szCs w:val="22"/>
        </w:rPr>
        <w:t>t</w:t>
      </w:r>
      <w:r w:rsidR="0086565F" w:rsidRPr="008F1095">
        <w:rPr>
          <w:rFonts w:asciiTheme="minorHAnsi" w:hAnsiTheme="minorHAnsi" w:cstheme="minorHAnsi"/>
          <w:sz w:val="22"/>
          <w:szCs w:val="22"/>
        </w:rPr>
        <w:t>.86</w:t>
      </w:r>
      <w:r w:rsidRPr="008F1095">
        <w:rPr>
          <w:rFonts w:asciiTheme="minorHAnsi" w:hAnsiTheme="minorHAnsi" w:cstheme="minorHAnsi"/>
          <w:sz w:val="22"/>
          <w:szCs w:val="22"/>
        </w:rPr>
        <w:t>§ 4º</w:t>
      </w:r>
      <w:r w:rsidR="0086565F" w:rsidRPr="008F1095">
        <w:rPr>
          <w:rFonts w:asciiTheme="minorHAnsi" w:hAnsiTheme="minorHAnsi" w:cstheme="minorHAnsi"/>
          <w:sz w:val="22"/>
          <w:szCs w:val="22"/>
        </w:rPr>
        <w:t xml:space="preserve"> e 5º da 14.133/21</w:t>
      </w:r>
      <w:r w:rsidRPr="008F1095">
        <w:rPr>
          <w:rFonts w:asciiTheme="minorHAnsi" w:hAnsiTheme="minorHAnsi" w:cstheme="minorHAnsi"/>
          <w:sz w:val="22"/>
          <w:szCs w:val="22"/>
        </w:rPr>
        <w:t>, o q</w:t>
      </w:r>
      <w:r w:rsidRPr="008F1095">
        <w:rPr>
          <w:rFonts w:asciiTheme="minorHAnsi" w:hAnsiTheme="minorHAnsi" w:cstheme="minorHAnsi"/>
          <w:spacing w:val="-1"/>
          <w:sz w:val="22"/>
          <w:szCs w:val="22"/>
        </w:rPr>
        <w:t>u</w:t>
      </w:r>
      <w:r w:rsidRPr="008F1095">
        <w:rPr>
          <w:rFonts w:asciiTheme="minorHAnsi" w:hAnsiTheme="minorHAnsi" w:cstheme="minorHAnsi"/>
          <w:sz w:val="22"/>
          <w:szCs w:val="22"/>
        </w:rPr>
        <w:t>an</w:t>
      </w:r>
      <w:r w:rsidRPr="008F1095">
        <w:rPr>
          <w:rFonts w:asciiTheme="minorHAnsi" w:hAnsiTheme="minorHAnsi" w:cstheme="minorHAnsi"/>
          <w:spacing w:val="-2"/>
          <w:sz w:val="22"/>
          <w:szCs w:val="22"/>
        </w:rPr>
        <w:t>t</w:t>
      </w:r>
      <w:r w:rsidRPr="008F1095">
        <w:rPr>
          <w:rFonts w:asciiTheme="minorHAnsi" w:hAnsiTheme="minorHAnsi" w:cstheme="minorHAnsi"/>
          <w:spacing w:val="1"/>
          <w:sz w:val="22"/>
          <w:szCs w:val="22"/>
        </w:rPr>
        <w:t>it</w:t>
      </w:r>
      <w:r w:rsidRPr="008F1095">
        <w:rPr>
          <w:rFonts w:asciiTheme="minorHAnsi" w:hAnsiTheme="minorHAnsi" w:cstheme="minorHAnsi"/>
          <w:spacing w:val="-2"/>
          <w:sz w:val="22"/>
          <w:szCs w:val="22"/>
        </w:rPr>
        <w:t>a</w:t>
      </w:r>
      <w:r w:rsidRPr="008F1095">
        <w:rPr>
          <w:rFonts w:asciiTheme="minorHAnsi" w:hAnsiTheme="minorHAnsi" w:cstheme="minorHAnsi"/>
          <w:spacing w:val="1"/>
          <w:sz w:val="22"/>
          <w:szCs w:val="22"/>
        </w:rPr>
        <w:t>t</w:t>
      </w:r>
      <w:r w:rsidRPr="008F1095">
        <w:rPr>
          <w:rFonts w:asciiTheme="minorHAnsi" w:hAnsiTheme="minorHAnsi" w:cstheme="minorHAnsi"/>
          <w:spacing w:val="-1"/>
          <w:sz w:val="22"/>
          <w:szCs w:val="22"/>
        </w:rPr>
        <w:t>i</w:t>
      </w:r>
      <w:r w:rsidRPr="008F1095">
        <w:rPr>
          <w:rFonts w:asciiTheme="minorHAnsi" w:hAnsiTheme="minorHAnsi" w:cstheme="minorHAnsi"/>
          <w:sz w:val="22"/>
          <w:szCs w:val="22"/>
        </w:rPr>
        <w:t>vo decor</w:t>
      </w:r>
      <w:r w:rsidRPr="008F1095">
        <w:rPr>
          <w:rFonts w:asciiTheme="minorHAnsi" w:hAnsiTheme="minorHAnsi" w:cstheme="minorHAnsi"/>
          <w:spacing w:val="-2"/>
          <w:sz w:val="22"/>
          <w:szCs w:val="22"/>
        </w:rPr>
        <w:t>r</w:t>
      </w:r>
      <w:r w:rsidRPr="008F1095">
        <w:rPr>
          <w:rFonts w:asciiTheme="minorHAnsi" w:hAnsiTheme="minorHAnsi" w:cstheme="minorHAnsi"/>
          <w:sz w:val="22"/>
          <w:szCs w:val="22"/>
        </w:rPr>
        <w:t>en</w:t>
      </w:r>
      <w:r w:rsidRPr="008F1095">
        <w:rPr>
          <w:rFonts w:asciiTheme="minorHAnsi" w:hAnsiTheme="minorHAnsi" w:cstheme="minorHAnsi"/>
          <w:spacing w:val="-2"/>
          <w:sz w:val="22"/>
          <w:szCs w:val="22"/>
        </w:rPr>
        <w:t>t</w:t>
      </w:r>
      <w:r w:rsidRPr="008F1095">
        <w:rPr>
          <w:rFonts w:asciiTheme="minorHAnsi" w:hAnsiTheme="minorHAnsi" w:cstheme="minorHAnsi"/>
          <w:sz w:val="22"/>
          <w:szCs w:val="22"/>
        </w:rPr>
        <w:t>e</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das</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a</w:t>
      </w:r>
      <w:r w:rsidRPr="008F1095">
        <w:rPr>
          <w:rFonts w:asciiTheme="minorHAnsi" w:hAnsiTheme="minorHAnsi" w:cstheme="minorHAnsi"/>
          <w:spacing w:val="-3"/>
          <w:sz w:val="22"/>
          <w:szCs w:val="22"/>
        </w:rPr>
        <w:t>d</w:t>
      </w:r>
      <w:r w:rsidRPr="008F1095">
        <w:rPr>
          <w:rFonts w:asciiTheme="minorHAnsi" w:hAnsiTheme="minorHAnsi" w:cstheme="minorHAnsi"/>
          <w:sz w:val="22"/>
          <w:szCs w:val="22"/>
        </w:rPr>
        <w:t>e</w:t>
      </w:r>
      <w:r w:rsidRPr="008F1095">
        <w:rPr>
          <w:rFonts w:asciiTheme="minorHAnsi" w:hAnsiTheme="minorHAnsi" w:cstheme="minorHAnsi"/>
          <w:spacing w:val="1"/>
          <w:sz w:val="22"/>
          <w:szCs w:val="22"/>
        </w:rPr>
        <w:t>s</w:t>
      </w:r>
      <w:r w:rsidRPr="008F1095">
        <w:rPr>
          <w:rFonts w:asciiTheme="minorHAnsi" w:hAnsiTheme="minorHAnsi" w:cstheme="minorHAnsi"/>
          <w:spacing w:val="-2"/>
          <w:sz w:val="22"/>
          <w:szCs w:val="22"/>
        </w:rPr>
        <w:t>õ</w:t>
      </w:r>
      <w:r w:rsidRPr="008F1095">
        <w:rPr>
          <w:rFonts w:asciiTheme="minorHAnsi" w:hAnsiTheme="minorHAnsi" w:cstheme="minorHAnsi"/>
          <w:sz w:val="22"/>
          <w:szCs w:val="22"/>
        </w:rPr>
        <w:t>es</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à</w:t>
      </w:r>
      <w:r w:rsidR="00BB7D0C" w:rsidRPr="008F1095">
        <w:rPr>
          <w:rFonts w:asciiTheme="minorHAnsi" w:hAnsiTheme="minorHAnsi" w:cstheme="minorHAnsi"/>
          <w:sz w:val="22"/>
          <w:szCs w:val="22"/>
        </w:rPr>
        <w:t xml:space="preserve"> </w:t>
      </w:r>
      <w:r w:rsidRPr="008F1095">
        <w:rPr>
          <w:rFonts w:asciiTheme="minorHAnsi" w:hAnsiTheme="minorHAnsi" w:cstheme="minorHAnsi"/>
          <w:spacing w:val="-1"/>
          <w:sz w:val="22"/>
          <w:szCs w:val="22"/>
        </w:rPr>
        <w:t>A</w:t>
      </w:r>
      <w:r w:rsidRPr="008F1095">
        <w:rPr>
          <w:rFonts w:asciiTheme="minorHAnsi" w:hAnsiTheme="minorHAnsi" w:cstheme="minorHAnsi"/>
          <w:spacing w:val="1"/>
          <w:sz w:val="22"/>
          <w:szCs w:val="22"/>
        </w:rPr>
        <w:t>t</w:t>
      </w:r>
      <w:r w:rsidRPr="008F1095">
        <w:rPr>
          <w:rFonts w:asciiTheme="minorHAnsi" w:hAnsiTheme="minorHAnsi" w:cstheme="minorHAnsi"/>
          <w:sz w:val="22"/>
          <w:szCs w:val="22"/>
        </w:rPr>
        <w:t>a</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de</w:t>
      </w:r>
      <w:r w:rsidR="00BB7D0C" w:rsidRPr="008F1095">
        <w:rPr>
          <w:rFonts w:asciiTheme="minorHAnsi" w:hAnsiTheme="minorHAnsi" w:cstheme="minorHAnsi"/>
          <w:sz w:val="22"/>
          <w:szCs w:val="22"/>
        </w:rPr>
        <w:t xml:space="preserve"> </w:t>
      </w:r>
      <w:r w:rsidRPr="008F1095">
        <w:rPr>
          <w:rFonts w:asciiTheme="minorHAnsi" w:hAnsiTheme="minorHAnsi" w:cstheme="minorHAnsi"/>
          <w:spacing w:val="-1"/>
          <w:sz w:val="22"/>
          <w:szCs w:val="22"/>
        </w:rPr>
        <w:t>R</w:t>
      </w:r>
      <w:r w:rsidRPr="008F1095">
        <w:rPr>
          <w:rFonts w:asciiTheme="minorHAnsi" w:hAnsiTheme="minorHAnsi" w:cstheme="minorHAnsi"/>
          <w:sz w:val="22"/>
          <w:szCs w:val="22"/>
        </w:rPr>
        <w:t>e</w:t>
      </w:r>
      <w:r w:rsidRPr="008F1095">
        <w:rPr>
          <w:rFonts w:asciiTheme="minorHAnsi" w:hAnsiTheme="minorHAnsi" w:cstheme="minorHAnsi"/>
          <w:spacing w:val="-2"/>
          <w:sz w:val="22"/>
          <w:szCs w:val="22"/>
        </w:rPr>
        <w:t>g</w:t>
      </w:r>
      <w:r w:rsidRPr="008F1095">
        <w:rPr>
          <w:rFonts w:asciiTheme="minorHAnsi" w:hAnsiTheme="minorHAnsi" w:cstheme="minorHAnsi"/>
          <w:spacing w:val="1"/>
          <w:sz w:val="22"/>
          <w:szCs w:val="22"/>
        </w:rPr>
        <w:t>i</w:t>
      </w:r>
      <w:r w:rsidRPr="008F1095">
        <w:rPr>
          <w:rFonts w:asciiTheme="minorHAnsi" w:hAnsiTheme="minorHAnsi" w:cstheme="minorHAnsi"/>
          <w:spacing w:val="-2"/>
          <w:sz w:val="22"/>
          <w:szCs w:val="22"/>
        </w:rPr>
        <w:t>s</w:t>
      </w:r>
      <w:r w:rsidRPr="008F1095">
        <w:rPr>
          <w:rFonts w:asciiTheme="minorHAnsi" w:hAnsiTheme="minorHAnsi" w:cstheme="minorHAnsi"/>
          <w:spacing w:val="1"/>
          <w:sz w:val="22"/>
          <w:szCs w:val="22"/>
        </w:rPr>
        <w:t>t</w:t>
      </w:r>
      <w:r w:rsidRPr="008F1095">
        <w:rPr>
          <w:rFonts w:asciiTheme="minorHAnsi" w:hAnsiTheme="minorHAnsi" w:cstheme="minorHAnsi"/>
          <w:sz w:val="22"/>
          <w:szCs w:val="22"/>
        </w:rPr>
        <w:t>ro</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 xml:space="preserve">de </w:t>
      </w:r>
      <w:r w:rsidRPr="008F1095">
        <w:rPr>
          <w:rFonts w:asciiTheme="minorHAnsi" w:hAnsiTheme="minorHAnsi" w:cstheme="minorHAnsi"/>
          <w:spacing w:val="2"/>
          <w:sz w:val="22"/>
          <w:szCs w:val="22"/>
        </w:rPr>
        <w:t>P</w:t>
      </w:r>
      <w:r w:rsidRPr="008F1095">
        <w:rPr>
          <w:rFonts w:asciiTheme="minorHAnsi" w:hAnsiTheme="minorHAnsi" w:cstheme="minorHAnsi"/>
          <w:sz w:val="22"/>
          <w:szCs w:val="22"/>
        </w:rPr>
        <w:t>r</w:t>
      </w:r>
      <w:r w:rsidRPr="008F1095">
        <w:rPr>
          <w:rFonts w:asciiTheme="minorHAnsi" w:hAnsiTheme="minorHAnsi" w:cstheme="minorHAnsi"/>
          <w:spacing w:val="-2"/>
          <w:sz w:val="22"/>
          <w:szCs w:val="22"/>
        </w:rPr>
        <w:t>e</w:t>
      </w:r>
      <w:r w:rsidRPr="008F1095">
        <w:rPr>
          <w:rFonts w:asciiTheme="minorHAnsi" w:hAnsiTheme="minorHAnsi" w:cstheme="minorHAnsi"/>
          <w:sz w:val="22"/>
          <w:szCs w:val="22"/>
        </w:rPr>
        <w:t>ços</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não</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e</w:t>
      </w:r>
      <w:r w:rsidRPr="008F1095">
        <w:rPr>
          <w:rFonts w:asciiTheme="minorHAnsi" w:hAnsiTheme="minorHAnsi" w:cstheme="minorHAnsi"/>
          <w:spacing w:val="-2"/>
          <w:sz w:val="22"/>
          <w:szCs w:val="22"/>
        </w:rPr>
        <w:t>x</w:t>
      </w:r>
      <w:r w:rsidRPr="008F1095">
        <w:rPr>
          <w:rFonts w:asciiTheme="minorHAnsi" w:hAnsiTheme="minorHAnsi" w:cstheme="minorHAnsi"/>
          <w:sz w:val="22"/>
          <w:szCs w:val="22"/>
        </w:rPr>
        <w:t>ceder</w:t>
      </w:r>
      <w:r w:rsidRPr="008F1095">
        <w:rPr>
          <w:rFonts w:asciiTheme="minorHAnsi" w:hAnsiTheme="minorHAnsi" w:cstheme="minorHAnsi"/>
          <w:spacing w:val="-2"/>
          <w:sz w:val="22"/>
          <w:szCs w:val="22"/>
        </w:rPr>
        <w:t>á</w:t>
      </w:r>
      <w:r w:rsidRPr="008F1095">
        <w:rPr>
          <w:rFonts w:asciiTheme="minorHAnsi" w:hAnsiTheme="minorHAnsi" w:cstheme="minorHAnsi"/>
          <w:sz w:val="22"/>
          <w:szCs w:val="22"/>
        </w:rPr>
        <w:t>,</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na</w:t>
      </w:r>
      <w:r w:rsidR="00BB7D0C" w:rsidRPr="008F1095">
        <w:rPr>
          <w:rFonts w:asciiTheme="minorHAnsi" w:hAnsiTheme="minorHAnsi" w:cstheme="minorHAnsi"/>
          <w:sz w:val="22"/>
          <w:szCs w:val="22"/>
        </w:rPr>
        <w:t xml:space="preserve"> </w:t>
      </w:r>
      <w:r w:rsidRPr="008F1095">
        <w:rPr>
          <w:rFonts w:asciiTheme="minorHAnsi" w:hAnsiTheme="minorHAnsi" w:cstheme="minorHAnsi"/>
          <w:spacing w:val="-2"/>
          <w:sz w:val="22"/>
          <w:szCs w:val="22"/>
        </w:rPr>
        <w:t>t</w:t>
      </w:r>
      <w:r w:rsidRPr="008F1095">
        <w:rPr>
          <w:rFonts w:asciiTheme="minorHAnsi" w:hAnsiTheme="minorHAnsi" w:cstheme="minorHAnsi"/>
          <w:sz w:val="22"/>
          <w:szCs w:val="22"/>
        </w:rPr>
        <w:t>o</w:t>
      </w:r>
      <w:r w:rsidRPr="008F1095">
        <w:rPr>
          <w:rFonts w:asciiTheme="minorHAnsi" w:hAnsiTheme="minorHAnsi" w:cstheme="minorHAnsi"/>
          <w:spacing w:val="1"/>
          <w:sz w:val="22"/>
          <w:szCs w:val="22"/>
        </w:rPr>
        <w:t>t</w:t>
      </w:r>
      <w:r w:rsidRPr="008F1095">
        <w:rPr>
          <w:rFonts w:asciiTheme="minorHAnsi" w:hAnsiTheme="minorHAnsi" w:cstheme="minorHAnsi"/>
          <w:spacing w:val="-2"/>
          <w:sz w:val="22"/>
          <w:szCs w:val="22"/>
        </w:rPr>
        <w:t>a</w:t>
      </w:r>
      <w:r w:rsidRPr="008F1095">
        <w:rPr>
          <w:rFonts w:asciiTheme="minorHAnsi" w:hAnsiTheme="minorHAnsi" w:cstheme="minorHAnsi"/>
          <w:spacing w:val="1"/>
          <w:sz w:val="22"/>
          <w:szCs w:val="22"/>
        </w:rPr>
        <w:t>li</w:t>
      </w:r>
      <w:r w:rsidRPr="008F1095">
        <w:rPr>
          <w:rFonts w:asciiTheme="minorHAnsi" w:hAnsiTheme="minorHAnsi" w:cstheme="minorHAnsi"/>
          <w:sz w:val="22"/>
          <w:szCs w:val="22"/>
        </w:rPr>
        <w:t>d</w:t>
      </w:r>
      <w:r w:rsidRPr="008F1095">
        <w:rPr>
          <w:rFonts w:asciiTheme="minorHAnsi" w:hAnsiTheme="minorHAnsi" w:cstheme="minorHAnsi"/>
          <w:spacing w:val="-3"/>
          <w:sz w:val="22"/>
          <w:szCs w:val="22"/>
        </w:rPr>
        <w:t>a</w:t>
      </w:r>
      <w:r w:rsidRPr="008F1095">
        <w:rPr>
          <w:rFonts w:asciiTheme="minorHAnsi" w:hAnsiTheme="minorHAnsi" w:cstheme="minorHAnsi"/>
          <w:sz w:val="22"/>
          <w:szCs w:val="22"/>
        </w:rPr>
        <w:t>de,</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ao</w:t>
      </w:r>
      <w:r w:rsidR="00BB7D0C" w:rsidRPr="008F1095">
        <w:rPr>
          <w:rFonts w:asciiTheme="minorHAnsi" w:hAnsiTheme="minorHAnsi" w:cstheme="minorHAnsi"/>
          <w:sz w:val="22"/>
          <w:szCs w:val="22"/>
        </w:rPr>
        <w:t xml:space="preserve"> </w:t>
      </w:r>
      <w:r w:rsidR="00751474" w:rsidRPr="008F1095">
        <w:rPr>
          <w:rFonts w:asciiTheme="minorHAnsi" w:hAnsiTheme="minorHAnsi" w:cstheme="minorHAnsi"/>
          <w:sz w:val="22"/>
          <w:szCs w:val="22"/>
        </w:rPr>
        <w:t>dobro</w:t>
      </w:r>
      <w:r w:rsidR="00BB7D0C" w:rsidRPr="008F1095">
        <w:rPr>
          <w:rFonts w:asciiTheme="minorHAnsi" w:hAnsiTheme="minorHAnsi" w:cstheme="minorHAnsi"/>
          <w:sz w:val="22"/>
          <w:szCs w:val="22"/>
        </w:rPr>
        <w:t xml:space="preserve"> </w:t>
      </w:r>
      <w:r w:rsidRPr="008F1095">
        <w:rPr>
          <w:rFonts w:asciiTheme="minorHAnsi" w:hAnsiTheme="minorHAnsi" w:cstheme="minorHAnsi"/>
          <w:spacing w:val="-3"/>
          <w:sz w:val="22"/>
          <w:szCs w:val="22"/>
        </w:rPr>
        <w:t>d</w:t>
      </w:r>
      <w:r w:rsidRPr="008F1095">
        <w:rPr>
          <w:rFonts w:asciiTheme="minorHAnsi" w:hAnsiTheme="minorHAnsi" w:cstheme="minorHAnsi"/>
          <w:sz w:val="22"/>
          <w:szCs w:val="22"/>
        </w:rPr>
        <w:t>o quant</w:t>
      </w:r>
      <w:r w:rsidRPr="008F1095">
        <w:rPr>
          <w:rFonts w:asciiTheme="minorHAnsi" w:hAnsiTheme="minorHAnsi" w:cstheme="minorHAnsi"/>
          <w:spacing w:val="-1"/>
          <w:sz w:val="22"/>
          <w:szCs w:val="22"/>
        </w:rPr>
        <w:t>i</w:t>
      </w:r>
      <w:r w:rsidRPr="008F1095">
        <w:rPr>
          <w:rFonts w:asciiTheme="minorHAnsi" w:hAnsiTheme="minorHAnsi" w:cstheme="minorHAnsi"/>
          <w:spacing w:val="1"/>
          <w:sz w:val="22"/>
          <w:szCs w:val="22"/>
        </w:rPr>
        <w:t>t</w:t>
      </w:r>
      <w:r w:rsidRPr="008F1095">
        <w:rPr>
          <w:rFonts w:asciiTheme="minorHAnsi" w:hAnsiTheme="minorHAnsi" w:cstheme="minorHAnsi"/>
          <w:sz w:val="22"/>
          <w:szCs w:val="22"/>
        </w:rPr>
        <w:t>a</w:t>
      </w:r>
      <w:r w:rsidRPr="008F1095">
        <w:rPr>
          <w:rFonts w:asciiTheme="minorHAnsi" w:hAnsiTheme="minorHAnsi" w:cstheme="minorHAnsi"/>
          <w:spacing w:val="-2"/>
          <w:sz w:val="22"/>
          <w:szCs w:val="22"/>
        </w:rPr>
        <w:t>t</w:t>
      </w:r>
      <w:r w:rsidRPr="008F1095">
        <w:rPr>
          <w:rFonts w:asciiTheme="minorHAnsi" w:hAnsiTheme="minorHAnsi" w:cstheme="minorHAnsi"/>
          <w:spacing w:val="1"/>
          <w:sz w:val="22"/>
          <w:szCs w:val="22"/>
        </w:rPr>
        <w:t>i</w:t>
      </w:r>
      <w:r w:rsidRPr="008F1095">
        <w:rPr>
          <w:rFonts w:asciiTheme="minorHAnsi" w:hAnsiTheme="minorHAnsi" w:cstheme="minorHAnsi"/>
          <w:sz w:val="22"/>
          <w:szCs w:val="22"/>
        </w:rPr>
        <w:t xml:space="preserve">vo </w:t>
      </w:r>
      <w:r w:rsidRPr="008F1095">
        <w:rPr>
          <w:rFonts w:asciiTheme="minorHAnsi" w:hAnsiTheme="minorHAnsi" w:cstheme="minorHAnsi"/>
          <w:spacing w:val="-3"/>
          <w:sz w:val="22"/>
          <w:szCs w:val="22"/>
        </w:rPr>
        <w:t>d</w:t>
      </w:r>
      <w:r w:rsidRPr="008F1095">
        <w:rPr>
          <w:rFonts w:asciiTheme="minorHAnsi" w:hAnsiTheme="minorHAnsi" w:cstheme="minorHAnsi"/>
          <w:sz w:val="22"/>
          <w:szCs w:val="22"/>
        </w:rPr>
        <w:t>e cada</w:t>
      </w:r>
      <w:r w:rsidR="00BB7D0C" w:rsidRPr="008F1095">
        <w:rPr>
          <w:rFonts w:asciiTheme="minorHAnsi" w:hAnsiTheme="minorHAnsi" w:cstheme="minorHAnsi"/>
          <w:sz w:val="22"/>
          <w:szCs w:val="22"/>
        </w:rPr>
        <w:t xml:space="preserve"> </w:t>
      </w:r>
      <w:r w:rsidRPr="008F1095">
        <w:rPr>
          <w:rFonts w:asciiTheme="minorHAnsi" w:hAnsiTheme="minorHAnsi" w:cstheme="minorHAnsi"/>
          <w:spacing w:val="1"/>
          <w:sz w:val="22"/>
          <w:szCs w:val="22"/>
        </w:rPr>
        <w:t>i</w:t>
      </w:r>
      <w:r w:rsidRPr="008F1095">
        <w:rPr>
          <w:rFonts w:asciiTheme="minorHAnsi" w:hAnsiTheme="minorHAnsi" w:cstheme="minorHAnsi"/>
          <w:spacing w:val="-2"/>
          <w:sz w:val="22"/>
          <w:szCs w:val="22"/>
        </w:rPr>
        <w:t>t</w:t>
      </w:r>
      <w:r w:rsidRPr="008F1095">
        <w:rPr>
          <w:rFonts w:asciiTheme="minorHAnsi" w:hAnsiTheme="minorHAnsi" w:cstheme="minorHAnsi"/>
          <w:sz w:val="22"/>
          <w:szCs w:val="22"/>
        </w:rPr>
        <w:t>em</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reg</w:t>
      </w:r>
      <w:r w:rsidRPr="008F1095">
        <w:rPr>
          <w:rFonts w:asciiTheme="minorHAnsi" w:hAnsiTheme="minorHAnsi" w:cstheme="minorHAnsi"/>
          <w:spacing w:val="-1"/>
          <w:sz w:val="22"/>
          <w:szCs w:val="22"/>
        </w:rPr>
        <w:t>i</w:t>
      </w:r>
      <w:r w:rsidRPr="008F1095">
        <w:rPr>
          <w:rFonts w:asciiTheme="minorHAnsi" w:hAnsiTheme="minorHAnsi" w:cstheme="minorHAnsi"/>
          <w:sz w:val="22"/>
          <w:szCs w:val="22"/>
        </w:rPr>
        <w:t>s</w:t>
      </w:r>
      <w:r w:rsidRPr="008F1095">
        <w:rPr>
          <w:rFonts w:asciiTheme="minorHAnsi" w:hAnsiTheme="minorHAnsi" w:cstheme="minorHAnsi"/>
          <w:spacing w:val="1"/>
          <w:sz w:val="22"/>
          <w:szCs w:val="22"/>
        </w:rPr>
        <w:t>t</w:t>
      </w:r>
      <w:r w:rsidRPr="008F1095">
        <w:rPr>
          <w:rFonts w:asciiTheme="minorHAnsi" w:hAnsiTheme="minorHAnsi" w:cstheme="minorHAnsi"/>
          <w:spacing w:val="-2"/>
          <w:sz w:val="22"/>
          <w:szCs w:val="22"/>
        </w:rPr>
        <w:t>r</w:t>
      </w:r>
      <w:r w:rsidRPr="008F1095">
        <w:rPr>
          <w:rFonts w:asciiTheme="minorHAnsi" w:hAnsiTheme="minorHAnsi" w:cstheme="minorHAnsi"/>
          <w:sz w:val="22"/>
          <w:szCs w:val="22"/>
        </w:rPr>
        <w:t>ado</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p</w:t>
      </w:r>
      <w:r w:rsidRPr="008F1095">
        <w:rPr>
          <w:rFonts w:asciiTheme="minorHAnsi" w:hAnsiTheme="minorHAnsi" w:cstheme="minorHAnsi"/>
          <w:spacing w:val="-2"/>
          <w:sz w:val="22"/>
          <w:szCs w:val="22"/>
        </w:rPr>
        <w:t>a</w:t>
      </w:r>
      <w:r w:rsidRPr="008F1095">
        <w:rPr>
          <w:rFonts w:asciiTheme="minorHAnsi" w:hAnsiTheme="minorHAnsi" w:cstheme="minorHAnsi"/>
          <w:spacing w:val="1"/>
          <w:sz w:val="22"/>
          <w:szCs w:val="22"/>
        </w:rPr>
        <w:t>r</w:t>
      </w:r>
      <w:r w:rsidRPr="008F1095">
        <w:rPr>
          <w:rFonts w:asciiTheme="minorHAnsi" w:hAnsiTheme="minorHAnsi" w:cstheme="minorHAnsi"/>
          <w:sz w:val="22"/>
          <w:szCs w:val="22"/>
        </w:rPr>
        <w:t>a o</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ó</w:t>
      </w:r>
      <w:r w:rsidRPr="008F1095">
        <w:rPr>
          <w:rFonts w:asciiTheme="minorHAnsi" w:hAnsiTheme="minorHAnsi" w:cstheme="minorHAnsi"/>
          <w:spacing w:val="1"/>
          <w:sz w:val="22"/>
          <w:szCs w:val="22"/>
        </w:rPr>
        <w:t>r</w:t>
      </w:r>
      <w:r w:rsidRPr="008F1095">
        <w:rPr>
          <w:rFonts w:asciiTheme="minorHAnsi" w:hAnsiTheme="minorHAnsi" w:cstheme="minorHAnsi"/>
          <w:spacing w:val="-2"/>
          <w:sz w:val="22"/>
          <w:szCs w:val="22"/>
        </w:rPr>
        <w:t>g</w:t>
      </w:r>
      <w:r w:rsidRPr="008F1095">
        <w:rPr>
          <w:rFonts w:asciiTheme="minorHAnsi" w:hAnsiTheme="minorHAnsi" w:cstheme="minorHAnsi"/>
          <w:sz w:val="22"/>
          <w:szCs w:val="22"/>
        </w:rPr>
        <w:t xml:space="preserve">ão </w:t>
      </w:r>
      <w:r w:rsidRPr="008F1095">
        <w:rPr>
          <w:rFonts w:asciiTheme="minorHAnsi" w:hAnsiTheme="minorHAnsi" w:cstheme="minorHAnsi"/>
          <w:spacing w:val="-2"/>
          <w:sz w:val="22"/>
          <w:szCs w:val="22"/>
        </w:rPr>
        <w:t>g</w:t>
      </w:r>
      <w:r w:rsidRPr="008F1095">
        <w:rPr>
          <w:rFonts w:asciiTheme="minorHAnsi" w:hAnsiTheme="minorHAnsi" w:cstheme="minorHAnsi"/>
          <w:sz w:val="22"/>
          <w:szCs w:val="22"/>
        </w:rPr>
        <w:t>e</w:t>
      </w:r>
      <w:r w:rsidRPr="008F1095">
        <w:rPr>
          <w:rFonts w:asciiTheme="minorHAnsi" w:hAnsiTheme="minorHAnsi" w:cstheme="minorHAnsi"/>
          <w:spacing w:val="-1"/>
          <w:sz w:val="22"/>
          <w:szCs w:val="22"/>
        </w:rPr>
        <w:t>r</w:t>
      </w:r>
      <w:r w:rsidRPr="008F1095">
        <w:rPr>
          <w:rFonts w:asciiTheme="minorHAnsi" w:hAnsiTheme="minorHAnsi" w:cstheme="minorHAnsi"/>
          <w:sz w:val="22"/>
          <w:szCs w:val="22"/>
        </w:rPr>
        <w:t>enc</w:t>
      </w:r>
      <w:r w:rsidRPr="008F1095">
        <w:rPr>
          <w:rFonts w:asciiTheme="minorHAnsi" w:hAnsiTheme="minorHAnsi" w:cstheme="minorHAnsi"/>
          <w:spacing w:val="-1"/>
          <w:sz w:val="22"/>
          <w:szCs w:val="22"/>
        </w:rPr>
        <w:t>i</w:t>
      </w:r>
      <w:r w:rsidRPr="008F1095">
        <w:rPr>
          <w:rFonts w:asciiTheme="minorHAnsi" w:hAnsiTheme="minorHAnsi" w:cstheme="minorHAnsi"/>
          <w:sz w:val="22"/>
          <w:szCs w:val="22"/>
        </w:rPr>
        <w:t xml:space="preserve">adore </w:t>
      </w:r>
      <w:r w:rsidRPr="008F1095">
        <w:rPr>
          <w:rFonts w:asciiTheme="minorHAnsi" w:hAnsiTheme="minorHAnsi" w:cstheme="minorHAnsi"/>
          <w:spacing w:val="-2"/>
          <w:sz w:val="22"/>
          <w:szCs w:val="22"/>
        </w:rPr>
        <w:t>ó</w:t>
      </w:r>
      <w:r w:rsidRPr="008F1095">
        <w:rPr>
          <w:rFonts w:asciiTheme="minorHAnsi" w:hAnsiTheme="minorHAnsi" w:cstheme="minorHAnsi"/>
          <w:spacing w:val="1"/>
          <w:sz w:val="22"/>
          <w:szCs w:val="22"/>
        </w:rPr>
        <w:t>r</w:t>
      </w:r>
      <w:r w:rsidRPr="008F1095">
        <w:rPr>
          <w:rFonts w:asciiTheme="minorHAnsi" w:hAnsiTheme="minorHAnsi" w:cstheme="minorHAnsi"/>
          <w:spacing w:val="-2"/>
          <w:sz w:val="22"/>
          <w:szCs w:val="22"/>
        </w:rPr>
        <w:t>g</w:t>
      </w:r>
      <w:r w:rsidRPr="008F1095">
        <w:rPr>
          <w:rFonts w:asciiTheme="minorHAnsi" w:hAnsiTheme="minorHAnsi" w:cstheme="minorHAnsi"/>
          <w:sz w:val="22"/>
          <w:szCs w:val="22"/>
        </w:rPr>
        <w:t>ãos</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p</w:t>
      </w:r>
      <w:r w:rsidRPr="008F1095">
        <w:rPr>
          <w:rFonts w:asciiTheme="minorHAnsi" w:hAnsiTheme="minorHAnsi" w:cstheme="minorHAnsi"/>
          <w:spacing w:val="-2"/>
          <w:sz w:val="22"/>
          <w:szCs w:val="22"/>
        </w:rPr>
        <w:t>a</w:t>
      </w:r>
      <w:r w:rsidRPr="008F1095">
        <w:rPr>
          <w:rFonts w:asciiTheme="minorHAnsi" w:hAnsiTheme="minorHAnsi" w:cstheme="minorHAnsi"/>
          <w:spacing w:val="1"/>
          <w:sz w:val="22"/>
          <w:szCs w:val="22"/>
        </w:rPr>
        <w:t>r</w:t>
      </w:r>
      <w:r w:rsidRPr="008F1095">
        <w:rPr>
          <w:rFonts w:asciiTheme="minorHAnsi" w:hAnsiTheme="minorHAnsi" w:cstheme="minorHAnsi"/>
          <w:spacing w:val="-1"/>
          <w:sz w:val="22"/>
          <w:szCs w:val="22"/>
        </w:rPr>
        <w:t>t</w:t>
      </w:r>
      <w:r w:rsidRPr="008F1095">
        <w:rPr>
          <w:rFonts w:asciiTheme="minorHAnsi" w:hAnsiTheme="minorHAnsi" w:cstheme="minorHAnsi"/>
          <w:spacing w:val="1"/>
          <w:sz w:val="22"/>
          <w:szCs w:val="22"/>
        </w:rPr>
        <w:t>i</w:t>
      </w:r>
      <w:r w:rsidRPr="008F1095">
        <w:rPr>
          <w:rFonts w:asciiTheme="minorHAnsi" w:hAnsiTheme="minorHAnsi" w:cstheme="minorHAnsi"/>
          <w:sz w:val="22"/>
          <w:szCs w:val="22"/>
        </w:rPr>
        <w:t>c</w:t>
      </w:r>
      <w:r w:rsidRPr="008F1095">
        <w:rPr>
          <w:rFonts w:asciiTheme="minorHAnsi" w:hAnsiTheme="minorHAnsi" w:cstheme="minorHAnsi"/>
          <w:spacing w:val="-1"/>
          <w:sz w:val="22"/>
          <w:szCs w:val="22"/>
        </w:rPr>
        <w:t>i</w:t>
      </w:r>
      <w:r w:rsidRPr="008F1095">
        <w:rPr>
          <w:rFonts w:asciiTheme="minorHAnsi" w:hAnsiTheme="minorHAnsi" w:cstheme="minorHAnsi"/>
          <w:sz w:val="22"/>
          <w:szCs w:val="22"/>
        </w:rPr>
        <w:t>p</w:t>
      </w:r>
      <w:r w:rsidRPr="008F1095">
        <w:rPr>
          <w:rFonts w:asciiTheme="minorHAnsi" w:hAnsiTheme="minorHAnsi" w:cstheme="minorHAnsi"/>
          <w:spacing w:val="-2"/>
          <w:sz w:val="22"/>
          <w:szCs w:val="22"/>
        </w:rPr>
        <w:t>a</w:t>
      </w:r>
      <w:r w:rsidRPr="008F1095">
        <w:rPr>
          <w:rFonts w:asciiTheme="minorHAnsi" w:hAnsiTheme="minorHAnsi" w:cstheme="minorHAnsi"/>
          <w:sz w:val="22"/>
          <w:szCs w:val="22"/>
        </w:rPr>
        <w:t>n</w:t>
      </w:r>
      <w:r w:rsidRPr="008F1095">
        <w:rPr>
          <w:rFonts w:asciiTheme="minorHAnsi" w:hAnsiTheme="minorHAnsi" w:cstheme="minorHAnsi"/>
          <w:spacing w:val="1"/>
          <w:sz w:val="22"/>
          <w:szCs w:val="22"/>
        </w:rPr>
        <w:t>t</w:t>
      </w:r>
      <w:r w:rsidRPr="008F1095">
        <w:rPr>
          <w:rFonts w:asciiTheme="minorHAnsi" w:hAnsiTheme="minorHAnsi" w:cstheme="minorHAnsi"/>
          <w:sz w:val="22"/>
          <w:szCs w:val="22"/>
        </w:rPr>
        <w:t>e</w:t>
      </w:r>
      <w:r w:rsidRPr="008F1095">
        <w:rPr>
          <w:rFonts w:asciiTheme="minorHAnsi" w:hAnsiTheme="minorHAnsi" w:cstheme="minorHAnsi"/>
          <w:spacing w:val="1"/>
          <w:sz w:val="22"/>
          <w:szCs w:val="22"/>
        </w:rPr>
        <w:t>s</w:t>
      </w:r>
      <w:r w:rsidRPr="008F1095">
        <w:rPr>
          <w:rFonts w:asciiTheme="minorHAnsi" w:hAnsiTheme="minorHAnsi" w:cstheme="minorHAnsi"/>
          <w:sz w:val="22"/>
          <w:szCs w:val="22"/>
        </w:rPr>
        <w:t>.</w:t>
      </w:r>
    </w:p>
    <w:p w14:paraId="4FC5119C" w14:textId="77777777" w:rsidR="00971E17" w:rsidRPr="008F1095" w:rsidRDefault="00971E17" w:rsidP="00C93B2B">
      <w:pPr>
        <w:pStyle w:val="Corpodetexto"/>
        <w:numPr>
          <w:ilvl w:val="1"/>
          <w:numId w:val="44"/>
        </w:numPr>
        <w:tabs>
          <w:tab w:val="left" w:pos="-284"/>
        </w:tabs>
        <w:suppressAutoHyphens w:val="0"/>
        <w:spacing w:after="120" w:line="240" w:lineRule="auto"/>
        <w:ind w:left="0" w:firstLine="0"/>
        <w:jc w:val="both"/>
        <w:rPr>
          <w:rFonts w:asciiTheme="minorHAnsi" w:hAnsiTheme="minorHAnsi" w:cstheme="minorHAnsi"/>
          <w:sz w:val="22"/>
          <w:szCs w:val="22"/>
        </w:rPr>
      </w:pPr>
      <w:r w:rsidRPr="008F1095">
        <w:rPr>
          <w:rFonts w:asciiTheme="minorHAnsi" w:hAnsiTheme="minorHAnsi" w:cstheme="minorHAnsi"/>
          <w:spacing w:val="-1"/>
          <w:sz w:val="22"/>
          <w:szCs w:val="22"/>
        </w:rPr>
        <w:t>A</w:t>
      </w:r>
      <w:r w:rsidRPr="008F1095">
        <w:rPr>
          <w:rFonts w:asciiTheme="minorHAnsi" w:hAnsiTheme="minorHAnsi" w:cstheme="minorHAnsi"/>
          <w:sz w:val="22"/>
          <w:szCs w:val="22"/>
        </w:rPr>
        <w:t>s</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ades</w:t>
      </w:r>
      <w:r w:rsidRPr="008F1095">
        <w:rPr>
          <w:rFonts w:asciiTheme="minorHAnsi" w:hAnsiTheme="minorHAnsi" w:cstheme="minorHAnsi"/>
          <w:spacing w:val="-2"/>
          <w:sz w:val="22"/>
          <w:szCs w:val="22"/>
        </w:rPr>
        <w:t>õ</w:t>
      </w:r>
      <w:r w:rsidRPr="008F1095">
        <w:rPr>
          <w:rFonts w:asciiTheme="minorHAnsi" w:hAnsiTheme="minorHAnsi" w:cstheme="minorHAnsi"/>
          <w:sz w:val="22"/>
          <w:szCs w:val="22"/>
        </w:rPr>
        <w:t>es</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às</w:t>
      </w:r>
      <w:r w:rsidR="00BB7D0C" w:rsidRPr="008F1095">
        <w:rPr>
          <w:rFonts w:asciiTheme="minorHAnsi" w:hAnsiTheme="minorHAnsi" w:cstheme="minorHAnsi"/>
          <w:sz w:val="22"/>
          <w:szCs w:val="22"/>
        </w:rPr>
        <w:t xml:space="preserve"> </w:t>
      </w:r>
      <w:r w:rsidRPr="008F1095">
        <w:rPr>
          <w:rFonts w:asciiTheme="minorHAnsi" w:hAnsiTheme="minorHAnsi" w:cstheme="minorHAnsi"/>
          <w:spacing w:val="-2"/>
          <w:sz w:val="22"/>
          <w:szCs w:val="22"/>
        </w:rPr>
        <w:t>a</w:t>
      </w:r>
      <w:r w:rsidRPr="008F1095">
        <w:rPr>
          <w:rFonts w:asciiTheme="minorHAnsi" w:hAnsiTheme="minorHAnsi" w:cstheme="minorHAnsi"/>
          <w:spacing w:val="1"/>
          <w:sz w:val="22"/>
          <w:szCs w:val="22"/>
        </w:rPr>
        <w:t>t</w:t>
      </w:r>
      <w:r w:rsidRPr="008F1095">
        <w:rPr>
          <w:rFonts w:asciiTheme="minorHAnsi" w:hAnsiTheme="minorHAnsi" w:cstheme="minorHAnsi"/>
          <w:sz w:val="22"/>
          <w:szCs w:val="22"/>
        </w:rPr>
        <w:t>as</w:t>
      </w:r>
      <w:r w:rsidR="00BB7D0C" w:rsidRPr="008F1095">
        <w:rPr>
          <w:rFonts w:asciiTheme="minorHAnsi" w:hAnsiTheme="minorHAnsi" w:cstheme="minorHAnsi"/>
          <w:sz w:val="22"/>
          <w:szCs w:val="22"/>
        </w:rPr>
        <w:t xml:space="preserve"> </w:t>
      </w:r>
      <w:r w:rsidRPr="008F1095">
        <w:rPr>
          <w:rFonts w:asciiTheme="minorHAnsi" w:hAnsiTheme="minorHAnsi" w:cstheme="minorHAnsi"/>
          <w:spacing w:val="-2"/>
          <w:sz w:val="22"/>
          <w:szCs w:val="22"/>
        </w:rPr>
        <w:t>so</w:t>
      </w:r>
      <w:r w:rsidRPr="008F1095">
        <w:rPr>
          <w:rFonts w:asciiTheme="minorHAnsi" w:hAnsiTheme="minorHAnsi" w:cstheme="minorHAnsi"/>
          <w:spacing w:val="-4"/>
          <w:sz w:val="22"/>
          <w:szCs w:val="22"/>
        </w:rPr>
        <w:t>m</w:t>
      </w:r>
      <w:r w:rsidRPr="008F1095">
        <w:rPr>
          <w:rFonts w:asciiTheme="minorHAnsi" w:hAnsiTheme="minorHAnsi" w:cstheme="minorHAnsi"/>
          <w:sz w:val="22"/>
          <w:szCs w:val="22"/>
        </w:rPr>
        <w:t>en</w:t>
      </w:r>
      <w:r w:rsidRPr="008F1095">
        <w:rPr>
          <w:rFonts w:asciiTheme="minorHAnsi" w:hAnsiTheme="minorHAnsi" w:cstheme="minorHAnsi"/>
          <w:spacing w:val="1"/>
          <w:sz w:val="22"/>
          <w:szCs w:val="22"/>
        </w:rPr>
        <w:t>t</w:t>
      </w:r>
      <w:r w:rsidRPr="008F1095">
        <w:rPr>
          <w:rFonts w:asciiTheme="minorHAnsi" w:hAnsiTheme="minorHAnsi" w:cstheme="minorHAnsi"/>
          <w:sz w:val="22"/>
          <w:szCs w:val="22"/>
        </w:rPr>
        <w:t>e</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pode</w:t>
      </w:r>
      <w:r w:rsidRPr="008F1095">
        <w:rPr>
          <w:rFonts w:asciiTheme="minorHAnsi" w:hAnsiTheme="minorHAnsi" w:cstheme="minorHAnsi"/>
          <w:spacing w:val="1"/>
          <w:sz w:val="22"/>
          <w:szCs w:val="22"/>
        </w:rPr>
        <w:t>r</w:t>
      </w:r>
      <w:r w:rsidRPr="008F1095">
        <w:rPr>
          <w:rFonts w:asciiTheme="minorHAnsi" w:hAnsiTheme="minorHAnsi" w:cstheme="minorHAnsi"/>
          <w:sz w:val="22"/>
          <w:szCs w:val="22"/>
        </w:rPr>
        <w:t>ão</w:t>
      </w:r>
      <w:r w:rsidR="00BB7D0C" w:rsidRPr="008F1095">
        <w:rPr>
          <w:rFonts w:asciiTheme="minorHAnsi" w:hAnsiTheme="minorHAnsi" w:cstheme="minorHAnsi"/>
          <w:sz w:val="22"/>
          <w:szCs w:val="22"/>
        </w:rPr>
        <w:t xml:space="preserve"> </w:t>
      </w:r>
      <w:r w:rsidRPr="008F1095">
        <w:rPr>
          <w:rFonts w:asciiTheme="minorHAnsi" w:hAnsiTheme="minorHAnsi" w:cstheme="minorHAnsi"/>
          <w:spacing w:val="-2"/>
          <w:sz w:val="22"/>
          <w:szCs w:val="22"/>
        </w:rPr>
        <w:t>s</w:t>
      </w:r>
      <w:r w:rsidRPr="008F1095">
        <w:rPr>
          <w:rFonts w:asciiTheme="minorHAnsi" w:hAnsiTheme="minorHAnsi" w:cstheme="minorHAnsi"/>
          <w:sz w:val="22"/>
          <w:szCs w:val="22"/>
        </w:rPr>
        <w:t>er</w:t>
      </w:r>
      <w:r w:rsidR="00BB7D0C" w:rsidRPr="008F1095">
        <w:rPr>
          <w:rFonts w:asciiTheme="minorHAnsi" w:hAnsiTheme="minorHAnsi" w:cstheme="minorHAnsi"/>
          <w:sz w:val="22"/>
          <w:szCs w:val="22"/>
        </w:rPr>
        <w:t xml:space="preserve"> </w:t>
      </w:r>
      <w:r w:rsidRPr="008F1095">
        <w:rPr>
          <w:rFonts w:asciiTheme="minorHAnsi" w:hAnsiTheme="minorHAnsi" w:cstheme="minorHAnsi"/>
          <w:spacing w:val="-2"/>
          <w:sz w:val="22"/>
          <w:szCs w:val="22"/>
        </w:rPr>
        <w:t>e</w:t>
      </w:r>
      <w:r w:rsidRPr="008F1095">
        <w:rPr>
          <w:rFonts w:asciiTheme="minorHAnsi" w:hAnsiTheme="minorHAnsi" w:cstheme="minorHAnsi"/>
          <w:spacing w:val="1"/>
          <w:sz w:val="22"/>
          <w:szCs w:val="22"/>
        </w:rPr>
        <w:t>f</w:t>
      </w:r>
      <w:r w:rsidRPr="008F1095">
        <w:rPr>
          <w:rFonts w:asciiTheme="minorHAnsi" w:hAnsiTheme="minorHAnsi" w:cstheme="minorHAnsi"/>
          <w:spacing w:val="-2"/>
          <w:sz w:val="22"/>
          <w:szCs w:val="22"/>
        </w:rPr>
        <w:t>e</w:t>
      </w:r>
      <w:r w:rsidRPr="008F1095">
        <w:rPr>
          <w:rFonts w:asciiTheme="minorHAnsi" w:hAnsiTheme="minorHAnsi" w:cstheme="minorHAnsi"/>
          <w:spacing w:val="1"/>
          <w:sz w:val="22"/>
          <w:szCs w:val="22"/>
        </w:rPr>
        <w:t>t</w:t>
      </w:r>
      <w:r w:rsidRPr="008F1095">
        <w:rPr>
          <w:rFonts w:asciiTheme="minorHAnsi" w:hAnsiTheme="minorHAnsi" w:cstheme="minorHAnsi"/>
          <w:sz w:val="22"/>
          <w:szCs w:val="22"/>
        </w:rPr>
        <w:t>ua</w:t>
      </w:r>
      <w:r w:rsidRPr="008F1095">
        <w:rPr>
          <w:rFonts w:asciiTheme="minorHAnsi" w:hAnsiTheme="minorHAnsi" w:cstheme="minorHAnsi"/>
          <w:spacing w:val="-2"/>
          <w:sz w:val="22"/>
          <w:szCs w:val="22"/>
        </w:rPr>
        <w:t>d</w:t>
      </w:r>
      <w:r w:rsidRPr="008F1095">
        <w:rPr>
          <w:rFonts w:asciiTheme="minorHAnsi" w:hAnsiTheme="minorHAnsi" w:cstheme="minorHAnsi"/>
          <w:sz w:val="22"/>
          <w:szCs w:val="22"/>
        </w:rPr>
        <w:t>as</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com</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au</w:t>
      </w:r>
      <w:r w:rsidRPr="008F1095">
        <w:rPr>
          <w:rFonts w:asciiTheme="minorHAnsi" w:hAnsiTheme="minorHAnsi" w:cstheme="minorHAnsi"/>
          <w:spacing w:val="1"/>
          <w:sz w:val="22"/>
          <w:szCs w:val="22"/>
        </w:rPr>
        <w:t>t</w:t>
      </w:r>
      <w:r w:rsidRPr="008F1095">
        <w:rPr>
          <w:rFonts w:asciiTheme="minorHAnsi" w:hAnsiTheme="minorHAnsi" w:cstheme="minorHAnsi"/>
          <w:sz w:val="22"/>
          <w:szCs w:val="22"/>
        </w:rPr>
        <w:t>o</w:t>
      </w:r>
      <w:r w:rsidRPr="008F1095">
        <w:rPr>
          <w:rFonts w:asciiTheme="minorHAnsi" w:hAnsiTheme="minorHAnsi" w:cstheme="minorHAnsi"/>
          <w:spacing w:val="1"/>
          <w:sz w:val="22"/>
          <w:szCs w:val="22"/>
        </w:rPr>
        <w:t>ri</w:t>
      </w:r>
      <w:r w:rsidRPr="008F1095">
        <w:rPr>
          <w:rFonts w:asciiTheme="minorHAnsi" w:hAnsiTheme="minorHAnsi" w:cstheme="minorHAnsi"/>
          <w:spacing w:val="-2"/>
          <w:sz w:val="22"/>
          <w:szCs w:val="22"/>
        </w:rPr>
        <w:t>z</w:t>
      </w:r>
      <w:r w:rsidRPr="008F1095">
        <w:rPr>
          <w:rFonts w:asciiTheme="minorHAnsi" w:hAnsiTheme="minorHAnsi" w:cstheme="minorHAnsi"/>
          <w:sz w:val="22"/>
          <w:szCs w:val="22"/>
        </w:rPr>
        <w:t>a</w:t>
      </w:r>
      <w:r w:rsidRPr="008F1095">
        <w:rPr>
          <w:rFonts w:asciiTheme="minorHAnsi" w:hAnsiTheme="minorHAnsi" w:cstheme="minorHAnsi"/>
          <w:spacing w:val="-2"/>
          <w:sz w:val="22"/>
          <w:szCs w:val="22"/>
        </w:rPr>
        <w:t>ç</w:t>
      </w:r>
      <w:r w:rsidRPr="008F1095">
        <w:rPr>
          <w:rFonts w:asciiTheme="minorHAnsi" w:hAnsiTheme="minorHAnsi" w:cstheme="minorHAnsi"/>
          <w:sz w:val="22"/>
          <w:szCs w:val="22"/>
        </w:rPr>
        <w:t>ão</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do</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ó</w:t>
      </w:r>
      <w:r w:rsidRPr="008F1095">
        <w:rPr>
          <w:rFonts w:asciiTheme="minorHAnsi" w:hAnsiTheme="minorHAnsi" w:cstheme="minorHAnsi"/>
          <w:spacing w:val="1"/>
          <w:sz w:val="22"/>
          <w:szCs w:val="22"/>
        </w:rPr>
        <w:t>r</w:t>
      </w:r>
      <w:r w:rsidRPr="008F1095">
        <w:rPr>
          <w:rFonts w:asciiTheme="minorHAnsi" w:hAnsiTheme="minorHAnsi" w:cstheme="minorHAnsi"/>
          <w:spacing w:val="-2"/>
          <w:sz w:val="22"/>
          <w:szCs w:val="22"/>
        </w:rPr>
        <w:t>g</w:t>
      </w:r>
      <w:r w:rsidRPr="008F1095">
        <w:rPr>
          <w:rFonts w:asciiTheme="minorHAnsi" w:hAnsiTheme="minorHAnsi" w:cstheme="minorHAnsi"/>
          <w:sz w:val="22"/>
          <w:szCs w:val="22"/>
        </w:rPr>
        <w:t>ão</w:t>
      </w:r>
      <w:r w:rsidR="00BB7D0C" w:rsidRPr="008F1095">
        <w:rPr>
          <w:rFonts w:asciiTheme="minorHAnsi" w:hAnsiTheme="minorHAnsi" w:cstheme="minorHAnsi"/>
          <w:sz w:val="22"/>
          <w:szCs w:val="22"/>
        </w:rPr>
        <w:t xml:space="preserve"> </w:t>
      </w:r>
      <w:r w:rsidRPr="008F1095">
        <w:rPr>
          <w:rFonts w:asciiTheme="minorHAnsi" w:hAnsiTheme="minorHAnsi" w:cstheme="minorHAnsi"/>
          <w:spacing w:val="-2"/>
          <w:sz w:val="22"/>
          <w:szCs w:val="22"/>
        </w:rPr>
        <w:t>g</w:t>
      </w:r>
      <w:r w:rsidRPr="008F1095">
        <w:rPr>
          <w:rFonts w:asciiTheme="minorHAnsi" w:hAnsiTheme="minorHAnsi" w:cstheme="minorHAnsi"/>
          <w:sz w:val="22"/>
          <w:szCs w:val="22"/>
        </w:rPr>
        <w:t>e</w:t>
      </w:r>
      <w:r w:rsidRPr="008F1095">
        <w:rPr>
          <w:rFonts w:asciiTheme="minorHAnsi" w:hAnsiTheme="minorHAnsi" w:cstheme="minorHAnsi"/>
          <w:spacing w:val="1"/>
          <w:sz w:val="22"/>
          <w:szCs w:val="22"/>
        </w:rPr>
        <w:t>r</w:t>
      </w:r>
      <w:r w:rsidRPr="008F1095">
        <w:rPr>
          <w:rFonts w:asciiTheme="minorHAnsi" w:hAnsiTheme="minorHAnsi" w:cstheme="minorHAnsi"/>
          <w:sz w:val="22"/>
          <w:szCs w:val="22"/>
        </w:rPr>
        <w:t>enc</w:t>
      </w:r>
      <w:r w:rsidRPr="008F1095">
        <w:rPr>
          <w:rFonts w:asciiTheme="minorHAnsi" w:hAnsiTheme="minorHAnsi" w:cstheme="minorHAnsi"/>
          <w:spacing w:val="-1"/>
          <w:sz w:val="22"/>
          <w:szCs w:val="22"/>
        </w:rPr>
        <w:t>i</w:t>
      </w:r>
      <w:r w:rsidRPr="008F1095">
        <w:rPr>
          <w:rFonts w:asciiTheme="minorHAnsi" w:hAnsiTheme="minorHAnsi" w:cstheme="minorHAnsi"/>
          <w:sz w:val="22"/>
          <w:szCs w:val="22"/>
        </w:rPr>
        <w:t>ad</w:t>
      </w:r>
      <w:r w:rsidRPr="008F1095">
        <w:rPr>
          <w:rFonts w:asciiTheme="minorHAnsi" w:hAnsiTheme="minorHAnsi" w:cstheme="minorHAnsi"/>
          <w:spacing w:val="-2"/>
          <w:sz w:val="22"/>
          <w:szCs w:val="22"/>
        </w:rPr>
        <w:t>o</w:t>
      </w:r>
      <w:r w:rsidRPr="008F1095">
        <w:rPr>
          <w:rFonts w:asciiTheme="minorHAnsi" w:hAnsiTheme="minorHAnsi" w:cstheme="minorHAnsi"/>
          <w:sz w:val="22"/>
          <w:szCs w:val="22"/>
        </w:rPr>
        <w:t>r</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e,</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no caso,</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ap</w:t>
      </w:r>
      <w:r w:rsidRPr="008F1095">
        <w:rPr>
          <w:rFonts w:asciiTheme="minorHAnsi" w:hAnsiTheme="minorHAnsi" w:cstheme="minorHAnsi"/>
          <w:spacing w:val="-3"/>
          <w:sz w:val="22"/>
          <w:szCs w:val="22"/>
        </w:rPr>
        <w:t>ó</w:t>
      </w:r>
      <w:r w:rsidRPr="008F1095">
        <w:rPr>
          <w:rFonts w:asciiTheme="minorHAnsi" w:hAnsiTheme="minorHAnsi" w:cstheme="minorHAnsi"/>
          <w:sz w:val="22"/>
          <w:szCs w:val="22"/>
        </w:rPr>
        <w:t>s</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a</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p</w:t>
      </w:r>
      <w:r w:rsidRPr="008F1095">
        <w:rPr>
          <w:rFonts w:asciiTheme="minorHAnsi" w:hAnsiTheme="minorHAnsi" w:cstheme="minorHAnsi"/>
          <w:spacing w:val="-2"/>
          <w:sz w:val="22"/>
          <w:szCs w:val="22"/>
        </w:rPr>
        <w:t>r</w:t>
      </w:r>
      <w:r w:rsidRPr="008F1095">
        <w:rPr>
          <w:rFonts w:asciiTheme="minorHAnsi" w:hAnsiTheme="minorHAnsi" w:cstheme="minorHAnsi"/>
          <w:spacing w:val="1"/>
          <w:sz w:val="22"/>
          <w:szCs w:val="22"/>
        </w:rPr>
        <w:t>i</w:t>
      </w:r>
      <w:r w:rsidRPr="008F1095">
        <w:rPr>
          <w:rFonts w:asciiTheme="minorHAnsi" w:hAnsiTheme="minorHAnsi" w:cstheme="minorHAnsi"/>
          <w:spacing w:val="-2"/>
          <w:sz w:val="22"/>
          <w:szCs w:val="22"/>
        </w:rPr>
        <w:t>m</w:t>
      </w:r>
      <w:r w:rsidRPr="008F1095">
        <w:rPr>
          <w:rFonts w:asciiTheme="minorHAnsi" w:hAnsiTheme="minorHAnsi" w:cstheme="minorHAnsi"/>
          <w:sz w:val="22"/>
          <w:szCs w:val="22"/>
        </w:rPr>
        <w:t>e</w:t>
      </w:r>
      <w:r w:rsidRPr="008F1095">
        <w:rPr>
          <w:rFonts w:asciiTheme="minorHAnsi" w:hAnsiTheme="minorHAnsi" w:cstheme="minorHAnsi"/>
          <w:spacing w:val="1"/>
          <w:sz w:val="22"/>
          <w:szCs w:val="22"/>
        </w:rPr>
        <w:t>i</w:t>
      </w:r>
      <w:r w:rsidRPr="008F1095">
        <w:rPr>
          <w:rFonts w:asciiTheme="minorHAnsi" w:hAnsiTheme="minorHAnsi" w:cstheme="minorHAnsi"/>
          <w:spacing w:val="-2"/>
          <w:sz w:val="22"/>
          <w:szCs w:val="22"/>
        </w:rPr>
        <w:t>r</w:t>
      </w:r>
      <w:r w:rsidRPr="008F1095">
        <w:rPr>
          <w:rFonts w:asciiTheme="minorHAnsi" w:hAnsiTheme="minorHAnsi" w:cstheme="minorHAnsi"/>
          <w:sz w:val="22"/>
          <w:szCs w:val="22"/>
        </w:rPr>
        <w:t>a</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a</w:t>
      </w:r>
      <w:r w:rsidRPr="008F1095">
        <w:rPr>
          <w:rFonts w:asciiTheme="minorHAnsi" w:hAnsiTheme="minorHAnsi" w:cstheme="minorHAnsi"/>
          <w:spacing w:val="-3"/>
          <w:sz w:val="22"/>
          <w:szCs w:val="22"/>
        </w:rPr>
        <w:t>q</w:t>
      </w:r>
      <w:r w:rsidRPr="008F1095">
        <w:rPr>
          <w:rFonts w:asciiTheme="minorHAnsi" w:hAnsiTheme="minorHAnsi" w:cstheme="minorHAnsi"/>
          <w:sz w:val="22"/>
          <w:szCs w:val="22"/>
        </w:rPr>
        <w:t>ui</w:t>
      </w:r>
      <w:r w:rsidRPr="008F1095">
        <w:rPr>
          <w:rFonts w:asciiTheme="minorHAnsi" w:hAnsiTheme="minorHAnsi" w:cstheme="minorHAnsi"/>
          <w:spacing w:val="1"/>
          <w:sz w:val="22"/>
          <w:szCs w:val="22"/>
        </w:rPr>
        <w:t>s</w:t>
      </w:r>
      <w:r w:rsidRPr="008F1095">
        <w:rPr>
          <w:rFonts w:asciiTheme="minorHAnsi" w:hAnsiTheme="minorHAnsi" w:cstheme="minorHAnsi"/>
          <w:spacing w:val="-1"/>
          <w:sz w:val="22"/>
          <w:szCs w:val="22"/>
        </w:rPr>
        <w:t>i</w:t>
      </w:r>
      <w:r w:rsidRPr="008F1095">
        <w:rPr>
          <w:rFonts w:asciiTheme="minorHAnsi" w:hAnsiTheme="minorHAnsi" w:cstheme="minorHAnsi"/>
          <w:sz w:val="22"/>
          <w:szCs w:val="22"/>
        </w:rPr>
        <w:t>ção</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ou</w:t>
      </w:r>
      <w:r w:rsidR="00BB7D0C" w:rsidRPr="008F1095">
        <w:rPr>
          <w:rFonts w:asciiTheme="minorHAnsi" w:hAnsiTheme="minorHAnsi" w:cstheme="minorHAnsi"/>
          <w:sz w:val="22"/>
          <w:szCs w:val="22"/>
        </w:rPr>
        <w:t xml:space="preserve"> </w:t>
      </w:r>
      <w:r w:rsidRPr="008F1095">
        <w:rPr>
          <w:rFonts w:asciiTheme="minorHAnsi" w:hAnsiTheme="minorHAnsi" w:cstheme="minorHAnsi"/>
          <w:spacing w:val="-2"/>
          <w:sz w:val="22"/>
          <w:szCs w:val="22"/>
        </w:rPr>
        <w:t>c</w:t>
      </w:r>
      <w:r w:rsidRPr="008F1095">
        <w:rPr>
          <w:rFonts w:asciiTheme="minorHAnsi" w:hAnsiTheme="minorHAnsi" w:cstheme="minorHAnsi"/>
          <w:sz w:val="22"/>
          <w:szCs w:val="22"/>
        </w:rPr>
        <w:t>ont</w:t>
      </w:r>
      <w:r w:rsidRPr="008F1095">
        <w:rPr>
          <w:rFonts w:asciiTheme="minorHAnsi" w:hAnsiTheme="minorHAnsi" w:cstheme="minorHAnsi"/>
          <w:spacing w:val="-2"/>
          <w:sz w:val="22"/>
          <w:szCs w:val="22"/>
        </w:rPr>
        <w:t>r</w:t>
      </w:r>
      <w:r w:rsidRPr="008F1095">
        <w:rPr>
          <w:rFonts w:asciiTheme="minorHAnsi" w:hAnsiTheme="minorHAnsi" w:cstheme="minorHAnsi"/>
          <w:sz w:val="22"/>
          <w:szCs w:val="22"/>
        </w:rPr>
        <w:t>a</w:t>
      </w:r>
      <w:r w:rsidRPr="008F1095">
        <w:rPr>
          <w:rFonts w:asciiTheme="minorHAnsi" w:hAnsiTheme="minorHAnsi" w:cstheme="minorHAnsi"/>
          <w:spacing w:val="1"/>
          <w:sz w:val="22"/>
          <w:szCs w:val="22"/>
        </w:rPr>
        <w:t>t</w:t>
      </w:r>
      <w:r w:rsidRPr="008F1095">
        <w:rPr>
          <w:rFonts w:asciiTheme="minorHAnsi" w:hAnsiTheme="minorHAnsi" w:cstheme="minorHAnsi"/>
          <w:sz w:val="22"/>
          <w:szCs w:val="22"/>
        </w:rPr>
        <w:t>a</w:t>
      </w:r>
      <w:r w:rsidRPr="008F1095">
        <w:rPr>
          <w:rFonts w:asciiTheme="minorHAnsi" w:hAnsiTheme="minorHAnsi" w:cstheme="minorHAnsi"/>
          <w:spacing w:val="-2"/>
          <w:sz w:val="22"/>
          <w:szCs w:val="22"/>
        </w:rPr>
        <w:t>ç</w:t>
      </w:r>
      <w:r w:rsidRPr="008F1095">
        <w:rPr>
          <w:rFonts w:asciiTheme="minorHAnsi" w:hAnsiTheme="minorHAnsi" w:cstheme="minorHAnsi"/>
          <w:sz w:val="22"/>
          <w:szCs w:val="22"/>
        </w:rPr>
        <w:t>ão</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p</w:t>
      </w:r>
      <w:r w:rsidRPr="008F1095">
        <w:rPr>
          <w:rFonts w:asciiTheme="minorHAnsi" w:hAnsiTheme="minorHAnsi" w:cstheme="minorHAnsi"/>
          <w:spacing w:val="-3"/>
          <w:sz w:val="22"/>
          <w:szCs w:val="22"/>
        </w:rPr>
        <w:t>o</w:t>
      </w:r>
      <w:r w:rsidRPr="008F1095">
        <w:rPr>
          <w:rFonts w:asciiTheme="minorHAnsi" w:hAnsiTheme="minorHAnsi" w:cstheme="minorHAnsi"/>
          <w:sz w:val="22"/>
          <w:szCs w:val="22"/>
        </w:rPr>
        <w:t>r</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órgão</w:t>
      </w:r>
      <w:r w:rsidR="00BB7D0C" w:rsidRPr="008F1095">
        <w:rPr>
          <w:rFonts w:asciiTheme="minorHAnsi" w:hAnsiTheme="minorHAnsi" w:cstheme="minorHAnsi"/>
          <w:sz w:val="22"/>
          <w:szCs w:val="22"/>
        </w:rPr>
        <w:t xml:space="preserve"> </w:t>
      </w:r>
      <w:r w:rsidRPr="008F1095">
        <w:rPr>
          <w:rFonts w:asciiTheme="minorHAnsi" w:hAnsiTheme="minorHAnsi" w:cstheme="minorHAnsi"/>
          <w:spacing w:val="1"/>
          <w:sz w:val="22"/>
          <w:szCs w:val="22"/>
        </w:rPr>
        <w:t>i</w:t>
      </w:r>
      <w:r w:rsidRPr="008F1095">
        <w:rPr>
          <w:rFonts w:asciiTheme="minorHAnsi" w:hAnsiTheme="minorHAnsi" w:cstheme="minorHAnsi"/>
          <w:sz w:val="22"/>
          <w:szCs w:val="22"/>
        </w:rPr>
        <w:t>nt</w:t>
      </w:r>
      <w:r w:rsidRPr="008F1095">
        <w:rPr>
          <w:rFonts w:asciiTheme="minorHAnsi" w:hAnsiTheme="minorHAnsi" w:cstheme="minorHAnsi"/>
          <w:spacing w:val="-2"/>
          <w:sz w:val="22"/>
          <w:szCs w:val="22"/>
        </w:rPr>
        <w:t>e</w:t>
      </w:r>
      <w:r w:rsidRPr="008F1095">
        <w:rPr>
          <w:rFonts w:asciiTheme="minorHAnsi" w:hAnsiTheme="minorHAnsi" w:cstheme="minorHAnsi"/>
          <w:sz w:val="22"/>
          <w:szCs w:val="22"/>
        </w:rPr>
        <w:t>gra</w:t>
      </w:r>
      <w:r w:rsidRPr="008F1095">
        <w:rPr>
          <w:rFonts w:asciiTheme="minorHAnsi" w:hAnsiTheme="minorHAnsi" w:cstheme="minorHAnsi"/>
          <w:spacing w:val="-2"/>
          <w:sz w:val="22"/>
          <w:szCs w:val="22"/>
        </w:rPr>
        <w:t>n</w:t>
      </w:r>
      <w:r w:rsidRPr="008F1095">
        <w:rPr>
          <w:rFonts w:asciiTheme="minorHAnsi" w:hAnsiTheme="minorHAnsi" w:cstheme="minorHAnsi"/>
          <w:spacing w:val="1"/>
          <w:sz w:val="22"/>
          <w:szCs w:val="22"/>
        </w:rPr>
        <w:t>t</w:t>
      </w:r>
      <w:r w:rsidRPr="008F1095">
        <w:rPr>
          <w:rFonts w:asciiTheme="minorHAnsi" w:hAnsiTheme="minorHAnsi" w:cstheme="minorHAnsi"/>
          <w:sz w:val="22"/>
          <w:szCs w:val="22"/>
        </w:rPr>
        <w:t>e</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da</w:t>
      </w:r>
      <w:r w:rsidR="00BB7D0C" w:rsidRPr="008F1095">
        <w:rPr>
          <w:rFonts w:asciiTheme="minorHAnsi" w:hAnsiTheme="minorHAnsi" w:cstheme="minorHAnsi"/>
          <w:sz w:val="22"/>
          <w:szCs w:val="22"/>
        </w:rPr>
        <w:t xml:space="preserve"> </w:t>
      </w:r>
      <w:r w:rsidRPr="008F1095">
        <w:rPr>
          <w:rFonts w:asciiTheme="minorHAnsi" w:hAnsiTheme="minorHAnsi" w:cstheme="minorHAnsi"/>
          <w:spacing w:val="-2"/>
          <w:sz w:val="22"/>
          <w:szCs w:val="22"/>
        </w:rPr>
        <w:t>a</w:t>
      </w:r>
      <w:r w:rsidRPr="008F1095">
        <w:rPr>
          <w:rFonts w:asciiTheme="minorHAnsi" w:hAnsiTheme="minorHAnsi" w:cstheme="minorHAnsi"/>
          <w:spacing w:val="1"/>
          <w:sz w:val="22"/>
          <w:szCs w:val="22"/>
        </w:rPr>
        <w:t>t</w:t>
      </w:r>
      <w:r w:rsidRPr="008F1095">
        <w:rPr>
          <w:rFonts w:asciiTheme="minorHAnsi" w:hAnsiTheme="minorHAnsi" w:cstheme="minorHAnsi"/>
          <w:spacing w:val="3"/>
          <w:sz w:val="22"/>
          <w:szCs w:val="22"/>
        </w:rPr>
        <w:t>a</w:t>
      </w:r>
      <w:r w:rsidRPr="008F1095">
        <w:rPr>
          <w:rFonts w:asciiTheme="minorHAnsi" w:hAnsiTheme="minorHAnsi" w:cstheme="minorHAnsi"/>
          <w:sz w:val="22"/>
          <w:szCs w:val="22"/>
        </w:rPr>
        <w:t>.</w:t>
      </w:r>
      <w:r w:rsidR="00BB7D0C" w:rsidRPr="008F1095">
        <w:rPr>
          <w:rFonts w:asciiTheme="minorHAnsi" w:hAnsiTheme="minorHAnsi" w:cstheme="minorHAnsi"/>
          <w:sz w:val="22"/>
          <w:szCs w:val="22"/>
        </w:rPr>
        <w:t xml:space="preserve"> </w:t>
      </w:r>
      <w:r w:rsidRPr="008F1095">
        <w:rPr>
          <w:rFonts w:asciiTheme="minorHAnsi" w:hAnsiTheme="minorHAnsi" w:cstheme="minorHAnsi"/>
          <w:spacing w:val="-1"/>
          <w:sz w:val="22"/>
          <w:szCs w:val="22"/>
        </w:rPr>
        <w:t>A</w:t>
      </w:r>
      <w:r w:rsidRPr="008F1095">
        <w:rPr>
          <w:rFonts w:asciiTheme="minorHAnsi" w:hAnsiTheme="minorHAnsi" w:cstheme="minorHAnsi"/>
          <w:sz w:val="22"/>
          <w:szCs w:val="22"/>
        </w:rPr>
        <w:t>pós</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a</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a</w:t>
      </w:r>
      <w:r w:rsidRPr="008F1095">
        <w:rPr>
          <w:rFonts w:asciiTheme="minorHAnsi" w:hAnsiTheme="minorHAnsi" w:cstheme="minorHAnsi"/>
          <w:spacing w:val="-2"/>
          <w:sz w:val="22"/>
          <w:szCs w:val="22"/>
        </w:rPr>
        <w:t>u</w:t>
      </w:r>
      <w:r w:rsidRPr="008F1095">
        <w:rPr>
          <w:rFonts w:asciiTheme="minorHAnsi" w:hAnsiTheme="minorHAnsi" w:cstheme="minorHAnsi"/>
          <w:spacing w:val="1"/>
          <w:sz w:val="22"/>
          <w:szCs w:val="22"/>
        </w:rPr>
        <w:t>t</w:t>
      </w:r>
      <w:r w:rsidRPr="008F1095">
        <w:rPr>
          <w:rFonts w:asciiTheme="minorHAnsi" w:hAnsiTheme="minorHAnsi" w:cstheme="minorHAnsi"/>
          <w:sz w:val="22"/>
          <w:szCs w:val="22"/>
        </w:rPr>
        <w:t>o</w:t>
      </w:r>
      <w:r w:rsidRPr="008F1095">
        <w:rPr>
          <w:rFonts w:asciiTheme="minorHAnsi" w:hAnsiTheme="minorHAnsi" w:cstheme="minorHAnsi"/>
          <w:spacing w:val="-2"/>
          <w:sz w:val="22"/>
          <w:szCs w:val="22"/>
        </w:rPr>
        <w:t>r</w:t>
      </w:r>
      <w:r w:rsidRPr="008F1095">
        <w:rPr>
          <w:rFonts w:asciiTheme="minorHAnsi" w:hAnsiTheme="minorHAnsi" w:cstheme="minorHAnsi"/>
          <w:spacing w:val="1"/>
          <w:sz w:val="22"/>
          <w:szCs w:val="22"/>
        </w:rPr>
        <w:t>i</w:t>
      </w:r>
      <w:r w:rsidRPr="008F1095">
        <w:rPr>
          <w:rFonts w:asciiTheme="minorHAnsi" w:hAnsiTheme="minorHAnsi" w:cstheme="minorHAnsi"/>
          <w:spacing w:val="-2"/>
          <w:sz w:val="22"/>
          <w:szCs w:val="22"/>
        </w:rPr>
        <w:t>z</w:t>
      </w:r>
      <w:r w:rsidRPr="008F1095">
        <w:rPr>
          <w:rFonts w:asciiTheme="minorHAnsi" w:hAnsiTheme="minorHAnsi" w:cstheme="minorHAnsi"/>
          <w:sz w:val="22"/>
          <w:szCs w:val="22"/>
        </w:rPr>
        <w:t>ação do</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ó</w:t>
      </w:r>
      <w:r w:rsidRPr="008F1095">
        <w:rPr>
          <w:rFonts w:asciiTheme="minorHAnsi" w:hAnsiTheme="minorHAnsi" w:cstheme="minorHAnsi"/>
          <w:spacing w:val="1"/>
          <w:sz w:val="22"/>
          <w:szCs w:val="22"/>
        </w:rPr>
        <w:t>r</w:t>
      </w:r>
      <w:r w:rsidRPr="008F1095">
        <w:rPr>
          <w:rFonts w:asciiTheme="minorHAnsi" w:hAnsiTheme="minorHAnsi" w:cstheme="minorHAnsi"/>
          <w:spacing w:val="-2"/>
          <w:sz w:val="22"/>
          <w:szCs w:val="22"/>
        </w:rPr>
        <w:t>g</w:t>
      </w:r>
      <w:r w:rsidRPr="008F1095">
        <w:rPr>
          <w:rFonts w:asciiTheme="minorHAnsi" w:hAnsiTheme="minorHAnsi" w:cstheme="minorHAnsi"/>
          <w:sz w:val="22"/>
          <w:szCs w:val="22"/>
        </w:rPr>
        <w:t>ão</w:t>
      </w:r>
      <w:r w:rsidR="00BB7D0C" w:rsidRPr="008F1095">
        <w:rPr>
          <w:rFonts w:asciiTheme="minorHAnsi" w:hAnsiTheme="minorHAnsi" w:cstheme="minorHAnsi"/>
          <w:sz w:val="22"/>
          <w:szCs w:val="22"/>
        </w:rPr>
        <w:t xml:space="preserve"> </w:t>
      </w:r>
      <w:r w:rsidRPr="008F1095">
        <w:rPr>
          <w:rFonts w:asciiTheme="minorHAnsi" w:hAnsiTheme="minorHAnsi" w:cstheme="minorHAnsi"/>
          <w:spacing w:val="-2"/>
          <w:sz w:val="22"/>
          <w:szCs w:val="22"/>
        </w:rPr>
        <w:t>g</w:t>
      </w:r>
      <w:r w:rsidRPr="008F1095">
        <w:rPr>
          <w:rFonts w:asciiTheme="minorHAnsi" w:hAnsiTheme="minorHAnsi" w:cstheme="minorHAnsi"/>
          <w:sz w:val="22"/>
          <w:szCs w:val="22"/>
        </w:rPr>
        <w:t>e</w:t>
      </w:r>
      <w:r w:rsidRPr="008F1095">
        <w:rPr>
          <w:rFonts w:asciiTheme="minorHAnsi" w:hAnsiTheme="minorHAnsi" w:cstheme="minorHAnsi"/>
          <w:spacing w:val="1"/>
          <w:sz w:val="22"/>
          <w:szCs w:val="22"/>
        </w:rPr>
        <w:t>r</w:t>
      </w:r>
      <w:r w:rsidRPr="008F1095">
        <w:rPr>
          <w:rFonts w:asciiTheme="minorHAnsi" w:hAnsiTheme="minorHAnsi" w:cstheme="minorHAnsi"/>
          <w:spacing w:val="-2"/>
          <w:sz w:val="22"/>
          <w:szCs w:val="22"/>
        </w:rPr>
        <w:t>e</w:t>
      </w:r>
      <w:r w:rsidRPr="008F1095">
        <w:rPr>
          <w:rFonts w:asciiTheme="minorHAnsi" w:hAnsiTheme="minorHAnsi" w:cstheme="minorHAnsi"/>
          <w:sz w:val="22"/>
          <w:szCs w:val="22"/>
        </w:rPr>
        <w:t>nc</w:t>
      </w:r>
      <w:r w:rsidRPr="008F1095">
        <w:rPr>
          <w:rFonts w:asciiTheme="minorHAnsi" w:hAnsiTheme="minorHAnsi" w:cstheme="minorHAnsi"/>
          <w:spacing w:val="-1"/>
          <w:sz w:val="22"/>
          <w:szCs w:val="22"/>
        </w:rPr>
        <w:t>i</w:t>
      </w:r>
      <w:r w:rsidRPr="008F1095">
        <w:rPr>
          <w:rFonts w:asciiTheme="minorHAnsi" w:hAnsiTheme="minorHAnsi" w:cstheme="minorHAnsi"/>
          <w:sz w:val="22"/>
          <w:szCs w:val="22"/>
        </w:rPr>
        <w:t>ad</w:t>
      </w:r>
      <w:r w:rsidRPr="008F1095">
        <w:rPr>
          <w:rFonts w:asciiTheme="minorHAnsi" w:hAnsiTheme="minorHAnsi" w:cstheme="minorHAnsi"/>
          <w:spacing w:val="-2"/>
          <w:sz w:val="22"/>
          <w:szCs w:val="22"/>
        </w:rPr>
        <w:t>o</w:t>
      </w:r>
      <w:r w:rsidRPr="008F1095">
        <w:rPr>
          <w:rFonts w:asciiTheme="minorHAnsi" w:hAnsiTheme="minorHAnsi" w:cstheme="minorHAnsi"/>
          <w:spacing w:val="1"/>
          <w:sz w:val="22"/>
          <w:szCs w:val="22"/>
        </w:rPr>
        <w:t>r</w:t>
      </w:r>
      <w:r w:rsidRPr="008F1095">
        <w:rPr>
          <w:rFonts w:asciiTheme="minorHAnsi" w:hAnsiTheme="minorHAnsi" w:cstheme="minorHAnsi"/>
          <w:sz w:val="22"/>
          <w:szCs w:val="22"/>
        </w:rPr>
        <w:t>,</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o</w:t>
      </w:r>
      <w:r w:rsidRPr="008F1095">
        <w:rPr>
          <w:rFonts w:asciiTheme="minorHAnsi" w:hAnsiTheme="minorHAnsi" w:cstheme="minorHAnsi"/>
          <w:spacing w:val="1"/>
          <w:sz w:val="22"/>
          <w:szCs w:val="22"/>
        </w:rPr>
        <w:t xml:space="preserve"> "</w:t>
      </w:r>
      <w:r w:rsidRPr="008F1095">
        <w:rPr>
          <w:rFonts w:asciiTheme="minorHAnsi" w:hAnsiTheme="minorHAnsi" w:cstheme="minorHAnsi"/>
          <w:spacing w:val="-2"/>
          <w:sz w:val="22"/>
          <w:szCs w:val="22"/>
        </w:rPr>
        <w:t>c</w:t>
      </w:r>
      <w:r w:rsidRPr="008F1095">
        <w:rPr>
          <w:rFonts w:asciiTheme="minorHAnsi" w:hAnsiTheme="minorHAnsi" w:cstheme="minorHAnsi"/>
          <w:sz w:val="22"/>
          <w:szCs w:val="22"/>
        </w:rPr>
        <w:t>a</w:t>
      </w:r>
      <w:r w:rsidRPr="008F1095">
        <w:rPr>
          <w:rFonts w:asciiTheme="minorHAnsi" w:hAnsiTheme="minorHAnsi" w:cstheme="minorHAnsi"/>
          <w:spacing w:val="1"/>
          <w:sz w:val="22"/>
          <w:szCs w:val="22"/>
        </w:rPr>
        <w:t>r</w:t>
      </w:r>
      <w:r w:rsidRPr="008F1095">
        <w:rPr>
          <w:rFonts w:asciiTheme="minorHAnsi" w:hAnsiTheme="minorHAnsi" w:cstheme="minorHAnsi"/>
          <w:sz w:val="22"/>
          <w:szCs w:val="22"/>
        </w:rPr>
        <w:t>on</w:t>
      </w:r>
      <w:r w:rsidRPr="008F1095">
        <w:rPr>
          <w:rFonts w:asciiTheme="minorHAnsi" w:hAnsiTheme="minorHAnsi" w:cstheme="minorHAnsi"/>
          <w:spacing w:val="-2"/>
          <w:sz w:val="22"/>
          <w:szCs w:val="22"/>
        </w:rPr>
        <w:t>a</w:t>
      </w:r>
      <w:r w:rsidRPr="008F1095">
        <w:rPr>
          <w:rFonts w:asciiTheme="minorHAnsi" w:hAnsiTheme="minorHAnsi" w:cstheme="minorHAnsi"/>
          <w:sz w:val="22"/>
          <w:szCs w:val="22"/>
        </w:rPr>
        <w:t>"</w:t>
      </w:r>
      <w:r w:rsidR="00BB7D0C" w:rsidRPr="008F1095">
        <w:rPr>
          <w:rFonts w:asciiTheme="minorHAnsi" w:hAnsiTheme="minorHAnsi" w:cstheme="minorHAnsi"/>
          <w:sz w:val="22"/>
          <w:szCs w:val="22"/>
        </w:rPr>
        <w:t xml:space="preserve"> </w:t>
      </w:r>
      <w:r w:rsidRPr="008F1095">
        <w:rPr>
          <w:rFonts w:asciiTheme="minorHAnsi" w:hAnsiTheme="minorHAnsi" w:cstheme="minorHAnsi"/>
          <w:spacing w:val="-2"/>
          <w:sz w:val="22"/>
          <w:szCs w:val="22"/>
        </w:rPr>
        <w:t>d</w:t>
      </w:r>
      <w:r w:rsidRPr="008F1095">
        <w:rPr>
          <w:rFonts w:asciiTheme="minorHAnsi" w:hAnsiTheme="minorHAnsi" w:cstheme="minorHAnsi"/>
          <w:sz w:val="22"/>
          <w:szCs w:val="22"/>
        </w:rPr>
        <w:t>e</w:t>
      </w:r>
      <w:r w:rsidRPr="008F1095">
        <w:rPr>
          <w:rFonts w:asciiTheme="minorHAnsi" w:hAnsiTheme="minorHAnsi" w:cstheme="minorHAnsi"/>
          <w:spacing w:val="-2"/>
          <w:sz w:val="22"/>
          <w:szCs w:val="22"/>
        </w:rPr>
        <w:t>v</w:t>
      </w:r>
      <w:r w:rsidRPr="008F1095">
        <w:rPr>
          <w:rFonts w:asciiTheme="minorHAnsi" w:hAnsiTheme="minorHAnsi" w:cstheme="minorHAnsi"/>
          <w:sz w:val="22"/>
          <w:szCs w:val="22"/>
        </w:rPr>
        <w:t>e</w:t>
      </w:r>
      <w:r w:rsidRPr="008F1095">
        <w:rPr>
          <w:rFonts w:asciiTheme="minorHAnsi" w:hAnsiTheme="minorHAnsi" w:cstheme="minorHAnsi"/>
          <w:spacing w:val="1"/>
          <w:sz w:val="22"/>
          <w:szCs w:val="22"/>
        </w:rPr>
        <w:t>r</w:t>
      </w:r>
      <w:r w:rsidRPr="008F1095">
        <w:rPr>
          <w:rFonts w:asciiTheme="minorHAnsi" w:hAnsiTheme="minorHAnsi" w:cstheme="minorHAnsi"/>
          <w:sz w:val="22"/>
          <w:szCs w:val="22"/>
        </w:rPr>
        <w:t>á</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e</w:t>
      </w:r>
      <w:r w:rsidRPr="008F1095">
        <w:rPr>
          <w:rFonts w:asciiTheme="minorHAnsi" w:hAnsiTheme="minorHAnsi" w:cstheme="minorHAnsi"/>
          <w:spacing w:val="1"/>
          <w:sz w:val="22"/>
          <w:szCs w:val="22"/>
        </w:rPr>
        <w:t>f</w:t>
      </w:r>
      <w:r w:rsidRPr="008F1095">
        <w:rPr>
          <w:rFonts w:asciiTheme="minorHAnsi" w:hAnsiTheme="minorHAnsi" w:cstheme="minorHAnsi"/>
          <w:spacing w:val="-2"/>
          <w:sz w:val="22"/>
          <w:szCs w:val="22"/>
        </w:rPr>
        <w:t>e</w:t>
      </w:r>
      <w:r w:rsidRPr="008F1095">
        <w:rPr>
          <w:rFonts w:asciiTheme="minorHAnsi" w:hAnsiTheme="minorHAnsi" w:cstheme="minorHAnsi"/>
          <w:spacing w:val="1"/>
          <w:sz w:val="22"/>
          <w:szCs w:val="22"/>
        </w:rPr>
        <w:t>ti</w:t>
      </w:r>
      <w:r w:rsidRPr="008F1095">
        <w:rPr>
          <w:rFonts w:asciiTheme="minorHAnsi" w:hAnsiTheme="minorHAnsi" w:cstheme="minorHAnsi"/>
          <w:spacing w:val="-2"/>
          <w:sz w:val="22"/>
          <w:szCs w:val="22"/>
        </w:rPr>
        <w:t>v</w:t>
      </w:r>
      <w:r w:rsidRPr="008F1095">
        <w:rPr>
          <w:rFonts w:asciiTheme="minorHAnsi" w:hAnsiTheme="minorHAnsi" w:cstheme="minorHAnsi"/>
          <w:sz w:val="22"/>
          <w:szCs w:val="22"/>
        </w:rPr>
        <w:t>ar</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a</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a</w:t>
      </w:r>
      <w:r w:rsidRPr="008F1095">
        <w:rPr>
          <w:rFonts w:asciiTheme="minorHAnsi" w:hAnsiTheme="minorHAnsi" w:cstheme="minorHAnsi"/>
          <w:spacing w:val="-2"/>
          <w:sz w:val="22"/>
          <w:szCs w:val="22"/>
        </w:rPr>
        <w:t>q</w:t>
      </w:r>
      <w:r w:rsidRPr="008F1095">
        <w:rPr>
          <w:rFonts w:asciiTheme="minorHAnsi" w:hAnsiTheme="minorHAnsi" w:cstheme="minorHAnsi"/>
          <w:sz w:val="22"/>
          <w:szCs w:val="22"/>
        </w:rPr>
        <w:t>u</w:t>
      </w:r>
      <w:r w:rsidRPr="008F1095">
        <w:rPr>
          <w:rFonts w:asciiTheme="minorHAnsi" w:hAnsiTheme="minorHAnsi" w:cstheme="minorHAnsi"/>
          <w:spacing w:val="1"/>
          <w:sz w:val="22"/>
          <w:szCs w:val="22"/>
        </w:rPr>
        <w:t>i</w:t>
      </w:r>
      <w:r w:rsidRPr="008F1095">
        <w:rPr>
          <w:rFonts w:asciiTheme="minorHAnsi" w:hAnsiTheme="minorHAnsi" w:cstheme="minorHAnsi"/>
          <w:spacing w:val="-2"/>
          <w:sz w:val="22"/>
          <w:szCs w:val="22"/>
        </w:rPr>
        <w:t>s</w:t>
      </w:r>
      <w:r w:rsidRPr="008F1095">
        <w:rPr>
          <w:rFonts w:asciiTheme="minorHAnsi" w:hAnsiTheme="minorHAnsi" w:cstheme="minorHAnsi"/>
          <w:spacing w:val="1"/>
          <w:sz w:val="22"/>
          <w:szCs w:val="22"/>
        </w:rPr>
        <w:t>i</w:t>
      </w:r>
      <w:r w:rsidRPr="008F1095">
        <w:rPr>
          <w:rFonts w:asciiTheme="minorHAnsi" w:hAnsiTheme="minorHAnsi" w:cstheme="minorHAnsi"/>
          <w:sz w:val="22"/>
          <w:szCs w:val="22"/>
        </w:rPr>
        <w:t>ção</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ou</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con</w:t>
      </w:r>
      <w:r w:rsidRPr="008F1095">
        <w:rPr>
          <w:rFonts w:asciiTheme="minorHAnsi" w:hAnsiTheme="minorHAnsi" w:cstheme="minorHAnsi"/>
          <w:spacing w:val="-1"/>
          <w:sz w:val="22"/>
          <w:szCs w:val="22"/>
        </w:rPr>
        <w:t>t</w:t>
      </w:r>
      <w:r w:rsidRPr="008F1095">
        <w:rPr>
          <w:rFonts w:asciiTheme="minorHAnsi" w:hAnsiTheme="minorHAnsi" w:cstheme="minorHAnsi"/>
          <w:spacing w:val="1"/>
          <w:sz w:val="22"/>
          <w:szCs w:val="22"/>
        </w:rPr>
        <w:t>r</w:t>
      </w:r>
      <w:r w:rsidRPr="008F1095">
        <w:rPr>
          <w:rFonts w:asciiTheme="minorHAnsi" w:hAnsiTheme="minorHAnsi" w:cstheme="minorHAnsi"/>
          <w:spacing w:val="-2"/>
          <w:sz w:val="22"/>
          <w:szCs w:val="22"/>
        </w:rPr>
        <w:t>a</w:t>
      </w:r>
      <w:r w:rsidRPr="008F1095">
        <w:rPr>
          <w:rFonts w:asciiTheme="minorHAnsi" w:hAnsiTheme="minorHAnsi" w:cstheme="minorHAnsi"/>
          <w:spacing w:val="1"/>
          <w:sz w:val="22"/>
          <w:szCs w:val="22"/>
        </w:rPr>
        <w:t>t</w:t>
      </w:r>
      <w:r w:rsidRPr="008F1095">
        <w:rPr>
          <w:rFonts w:asciiTheme="minorHAnsi" w:hAnsiTheme="minorHAnsi" w:cstheme="minorHAnsi"/>
          <w:sz w:val="22"/>
          <w:szCs w:val="22"/>
        </w:rPr>
        <w:t>a</w:t>
      </w:r>
      <w:r w:rsidRPr="008F1095">
        <w:rPr>
          <w:rFonts w:asciiTheme="minorHAnsi" w:hAnsiTheme="minorHAnsi" w:cstheme="minorHAnsi"/>
          <w:spacing w:val="-2"/>
          <w:sz w:val="22"/>
          <w:szCs w:val="22"/>
        </w:rPr>
        <w:t>ç</w:t>
      </w:r>
      <w:r w:rsidRPr="008F1095">
        <w:rPr>
          <w:rFonts w:asciiTheme="minorHAnsi" w:hAnsiTheme="minorHAnsi" w:cstheme="minorHAnsi"/>
          <w:sz w:val="22"/>
          <w:szCs w:val="22"/>
        </w:rPr>
        <w:t>ão</w:t>
      </w:r>
      <w:r w:rsidR="00BB7D0C" w:rsidRPr="008F1095">
        <w:rPr>
          <w:rFonts w:asciiTheme="minorHAnsi" w:hAnsiTheme="minorHAnsi" w:cstheme="minorHAnsi"/>
          <w:sz w:val="22"/>
          <w:szCs w:val="22"/>
        </w:rPr>
        <w:t xml:space="preserve"> </w:t>
      </w:r>
      <w:r w:rsidRPr="008F1095">
        <w:rPr>
          <w:rFonts w:asciiTheme="minorHAnsi" w:hAnsiTheme="minorHAnsi" w:cstheme="minorHAnsi"/>
          <w:spacing w:val="-2"/>
          <w:sz w:val="22"/>
          <w:szCs w:val="22"/>
        </w:rPr>
        <w:t>s</w:t>
      </w:r>
      <w:r w:rsidRPr="008F1095">
        <w:rPr>
          <w:rFonts w:asciiTheme="minorHAnsi" w:hAnsiTheme="minorHAnsi" w:cstheme="minorHAnsi"/>
          <w:sz w:val="22"/>
          <w:szCs w:val="22"/>
        </w:rPr>
        <w:t>o</w:t>
      </w:r>
      <w:r w:rsidRPr="008F1095">
        <w:rPr>
          <w:rFonts w:asciiTheme="minorHAnsi" w:hAnsiTheme="minorHAnsi" w:cstheme="minorHAnsi"/>
          <w:spacing w:val="-1"/>
          <w:sz w:val="22"/>
          <w:szCs w:val="22"/>
        </w:rPr>
        <w:t>li</w:t>
      </w:r>
      <w:r w:rsidRPr="008F1095">
        <w:rPr>
          <w:rFonts w:asciiTheme="minorHAnsi" w:hAnsiTheme="minorHAnsi" w:cstheme="minorHAnsi"/>
          <w:sz w:val="22"/>
          <w:szCs w:val="22"/>
        </w:rPr>
        <w:t>c</w:t>
      </w:r>
      <w:r w:rsidRPr="008F1095">
        <w:rPr>
          <w:rFonts w:asciiTheme="minorHAnsi" w:hAnsiTheme="minorHAnsi" w:cstheme="minorHAnsi"/>
          <w:spacing w:val="1"/>
          <w:sz w:val="22"/>
          <w:szCs w:val="22"/>
        </w:rPr>
        <w:t>i</w:t>
      </w:r>
      <w:r w:rsidRPr="008F1095">
        <w:rPr>
          <w:rFonts w:asciiTheme="minorHAnsi" w:hAnsiTheme="minorHAnsi" w:cstheme="minorHAnsi"/>
          <w:spacing w:val="-1"/>
          <w:sz w:val="22"/>
          <w:szCs w:val="22"/>
        </w:rPr>
        <w:t>t</w:t>
      </w:r>
      <w:r w:rsidRPr="008F1095">
        <w:rPr>
          <w:rFonts w:asciiTheme="minorHAnsi" w:hAnsiTheme="minorHAnsi" w:cstheme="minorHAnsi"/>
          <w:sz w:val="22"/>
          <w:szCs w:val="22"/>
        </w:rPr>
        <w:t>ada</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em a</w:t>
      </w:r>
      <w:r w:rsidRPr="008F1095">
        <w:rPr>
          <w:rFonts w:asciiTheme="minorHAnsi" w:hAnsiTheme="minorHAnsi" w:cstheme="minorHAnsi"/>
          <w:spacing w:val="1"/>
          <w:sz w:val="22"/>
          <w:szCs w:val="22"/>
        </w:rPr>
        <w:t>t</w:t>
      </w:r>
      <w:r w:rsidRPr="008F1095">
        <w:rPr>
          <w:rFonts w:asciiTheme="minorHAnsi" w:hAnsiTheme="minorHAnsi" w:cstheme="minorHAnsi"/>
          <w:sz w:val="22"/>
          <w:szCs w:val="22"/>
        </w:rPr>
        <w:t>é</w:t>
      </w:r>
      <w:r w:rsidR="00BB7D0C" w:rsidRPr="008F1095">
        <w:rPr>
          <w:rFonts w:asciiTheme="minorHAnsi" w:hAnsiTheme="minorHAnsi" w:cstheme="minorHAnsi"/>
          <w:sz w:val="22"/>
          <w:szCs w:val="22"/>
        </w:rPr>
        <w:t xml:space="preserve"> </w:t>
      </w:r>
      <w:r w:rsidRPr="008F1095">
        <w:rPr>
          <w:rFonts w:asciiTheme="minorHAnsi" w:hAnsiTheme="minorHAnsi" w:cstheme="minorHAnsi"/>
          <w:spacing w:val="-2"/>
          <w:sz w:val="22"/>
          <w:szCs w:val="22"/>
        </w:rPr>
        <w:t>n</w:t>
      </w:r>
      <w:r w:rsidRPr="008F1095">
        <w:rPr>
          <w:rFonts w:asciiTheme="minorHAnsi" w:hAnsiTheme="minorHAnsi" w:cstheme="minorHAnsi"/>
          <w:sz w:val="22"/>
          <w:szCs w:val="22"/>
        </w:rPr>
        <w:t>o</w:t>
      </w:r>
      <w:r w:rsidRPr="008F1095">
        <w:rPr>
          <w:rFonts w:asciiTheme="minorHAnsi" w:hAnsiTheme="minorHAnsi" w:cstheme="minorHAnsi"/>
          <w:spacing w:val="-2"/>
          <w:sz w:val="22"/>
          <w:szCs w:val="22"/>
        </w:rPr>
        <w:t>v</w:t>
      </w:r>
      <w:r w:rsidRPr="008F1095">
        <w:rPr>
          <w:rFonts w:asciiTheme="minorHAnsi" w:hAnsiTheme="minorHAnsi" w:cstheme="minorHAnsi"/>
          <w:sz w:val="22"/>
          <w:szCs w:val="22"/>
        </w:rPr>
        <w:t>en</w:t>
      </w:r>
      <w:r w:rsidRPr="008F1095">
        <w:rPr>
          <w:rFonts w:asciiTheme="minorHAnsi" w:hAnsiTheme="minorHAnsi" w:cstheme="minorHAnsi"/>
          <w:spacing w:val="1"/>
          <w:sz w:val="22"/>
          <w:szCs w:val="22"/>
        </w:rPr>
        <w:t>t</w:t>
      </w:r>
      <w:r w:rsidRPr="008F1095">
        <w:rPr>
          <w:rFonts w:asciiTheme="minorHAnsi" w:hAnsiTheme="minorHAnsi" w:cstheme="minorHAnsi"/>
          <w:sz w:val="22"/>
          <w:szCs w:val="22"/>
        </w:rPr>
        <w:t>a d</w:t>
      </w:r>
      <w:r w:rsidRPr="008F1095">
        <w:rPr>
          <w:rFonts w:asciiTheme="minorHAnsi" w:hAnsiTheme="minorHAnsi" w:cstheme="minorHAnsi"/>
          <w:spacing w:val="1"/>
          <w:sz w:val="22"/>
          <w:szCs w:val="22"/>
        </w:rPr>
        <w:t>i</w:t>
      </w:r>
      <w:r w:rsidRPr="008F1095">
        <w:rPr>
          <w:rFonts w:asciiTheme="minorHAnsi" w:hAnsiTheme="minorHAnsi" w:cstheme="minorHAnsi"/>
          <w:sz w:val="22"/>
          <w:szCs w:val="22"/>
        </w:rPr>
        <w:t>a</w:t>
      </w:r>
      <w:r w:rsidRPr="008F1095">
        <w:rPr>
          <w:rFonts w:asciiTheme="minorHAnsi" w:hAnsiTheme="minorHAnsi" w:cstheme="minorHAnsi"/>
          <w:spacing w:val="1"/>
          <w:sz w:val="22"/>
          <w:szCs w:val="22"/>
        </w:rPr>
        <w:t>s</w:t>
      </w:r>
      <w:r w:rsidRPr="008F1095">
        <w:rPr>
          <w:rFonts w:asciiTheme="minorHAnsi" w:hAnsiTheme="minorHAnsi" w:cstheme="minorHAnsi"/>
          <w:sz w:val="22"/>
          <w:szCs w:val="22"/>
        </w:rPr>
        <w:t>,</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obs</w:t>
      </w:r>
      <w:r w:rsidRPr="008F1095">
        <w:rPr>
          <w:rFonts w:asciiTheme="minorHAnsi" w:hAnsiTheme="minorHAnsi" w:cstheme="minorHAnsi"/>
          <w:spacing w:val="-2"/>
          <w:sz w:val="22"/>
          <w:szCs w:val="22"/>
        </w:rPr>
        <w:t>e</w:t>
      </w:r>
      <w:r w:rsidRPr="008F1095">
        <w:rPr>
          <w:rFonts w:asciiTheme="minorHAnsi" w:hAnsiTheme="minorHAnsi" w:cstheme="minorHAnsi"/>
          <w:spacing w:val="1"/>
          <w:sz w:val="22"/>
          <w:szCs w:val="22"/>
        </w:rPr>
        <w:t>r</w:t>
      </w:r>
      <w:r w:rsidRPr="008F1095">
        <w:rPr>
          <w:rFonts w:asciiTheme="minorHAnsi" w:hAnsiTheme="minorHAnsi" w:cstheme="minorHAnsi"/>
          <w:spacing w:val="-2"/>
          <w:sz w:val="22"/>
          <w:szCs w:val="22"/>
        </w:rPr>
        <w:t>v</w:t>
      </w:r>
      <w:r w:rsidRPr="008F1095">
        <w:rPr>
          <w:rFonts w:asciiTheme="minorHAnsi" w:hAnsiTheme="minorHAnsi" w:cstheme="minorHAnsi"/>
          <w:sz w:val="22"/>
          <w:szCs w:val="22"/>
        </w:rPr>
        <w:t xml:space="preserve">ado o </w:t>
      </w:r>
      <w:r w:rsidRPr="008F1095">
        <w:rPr>
          <w:rFonts w:asciiTheme="minorHAnsi" w:hAnsiTheme="minorHAnsi" w:cstheme="minorHAnsi"/>
          <w:spacing w:val="-2"/>
          <w:sz w:val="22"/>
          <w:szCs w:val="22"/>
        </w:rPr>
        <w:t>p</w:t>
      </w:r>
      <w:r w:rsidRPr="008F1095">
        <w:rPr>
          <w:rFonts w:asciiTheme="minorHAnsi" w:hAnsiTheme="minorHAnsi" w:cstheme="minorHAnsi"/>
          <w:spacing w:val="1"/>
          <w:sz w:val="22"/>
          <w:szCs w:val="22"/>
        </w:rPr>
        <w:t>r</w:t>
      </w:r>
      <w:r w:rsidRPr="008F1095">
        <w:rPr>
          <w:rFonts w:asciiTheme="minorHAnsi" w:hAnsiTheme="minorHAnsi" w:cstheme="minorHAnsi"/>
          <w:sz w:val="22"/>
          <w:szCs w:val="22"/>
        </w:rPr>
        <w:t>a</w:t>
      </w:r>
      <w:r w:rsidRPr="008F1095">
        <w:rPr>
          <w:rFonts w:asciiTheme="minorHAnsi" w:hAnsiTheme="minorHAnsi" w:cstheme="minorHAnsi"/>
          <w:spacing w:val="-2"/>
          <w:sz w:val="22"/>
          <w:szCs w:val="22"/>
        </w:rPr>
        <w:t>z</w:t>
      </w:r>
      <w:r w:rsidRPr="008F1095">
        <w:rPr>
          <w:rFonts w:asciiTheme="minorHAnsi" w:hAnsiTheme="minorHAnsi" w:cstheme="minorHAnsi"/>
          <w:sz w:val="22"/>
          <w:szCs w:val="22"/>
        </w:rPr>
        <w:t>o de</w:t>
      </w:r>
      <w:r w:rsidRPr="008F1095">
        <w:rPr>
          <w:rFonts w:asciiTheme="minorHAnsi" w:hAnsiTheme="minorHAnsi" w:cstheme="minorHAnsi"/>
          <w:spacing w:val="-2"/>
          <w:sz w:val="22"/>
          <w:szCs w:val="22"/>
        </w:rPr>
        <w:t xml:space="preserve"> v</w:t>
      </w:r>
      <w:r w:rsidRPr="008F1095">
        <w:rPr>
          <w:rFonts w:asciiTheme="minorHAnsi" w:hAnsiTheme="minorHAnsi" w:cstheme="minorHAnsi"/>
          <w:spacing w:val="1"/>
          <w:sz w:val="22"/>
          <w:szCs w:val="22"/>
        </w:rPr>
        <w:t>i</w:t>
      </w:r>
      <w:r w:rsidRPr="008F1095">
        <w:rPr>
          <w:rFonts w:asciiTheme="minorHAnsi" w:hAnsiTheme="minorHAnsi" w:cstheme="minorHAnsi"/>
          <w:spacing w:val="-2"/>
          <w:sz w:val="22"/>
          <w:szCs w:val="22"/>
        </w:rPr>
        <w:t>g</w:t>
      </w:r>
      <w:r w:rsidRPr="008F1095">
        <w:rPr>
          <w:rFonts w:asciiTheme="minorHAnsi" w:hAnsiTheme="minorHAnsi" w:cstheme="minorHAnsi"/>
          <w:sz w:val="22"/>
          <w:szCs w:val="22"/>
        </w:rPr>
        <w:t>ênc</w:t>
      </w:r>
      <w:r w:rsidRPr="008F1095">
        <w:rPr>
          <w:rFonts w:asciiTheme="minorHAnsi" w:hAnsiTheme="minorHAnsi" w:cstheme="minorHAnsi"/>
          <w:spacing w:val="1"/>
          <w:sz w:val="22"/>
          <w:szCs w:val="22"/>
        </w:rPr>
        <w:t>i</w:t>
      </w:r>
      <w:r w:rsidRPr="008F1095">
        <w:rPr>
          <w:rFonts w:asciiTheme="minorHAnsi" w:hAnsiTheme="minorHAnsi" w:cstheme="minorHAnsi"/>
          <w:sz w:val="22"/>
          <w:szCs w:val="22"/>
        </w:rPr>
        <w:t>a da</w:t>
      </w:r>
      <w:r w:rsidR="00BB7D0C" w:rsidRPr="008F1095">
        <w:rPr>
          <w:rFonts w:asciiTheme="minorHAnsi" w:hAnsiTheme="minorHAnsi" w:cstheme="minorHAnsi"/>
          <w:sz w:val="22"/>
          <w:szCs w:val="22"/>
        </w:rPr>
        <w:t xml:space="preserve"> </w:t>
      </w:r>
      <w:r w:rsidRPr="008F1095">
        <w:rPr>
          <w:rFonts w:asciiTheme="minorHAnsi" w:hAnsiTheme="minorHAnsi" w:cstheme="minorHAnsi"/>
          <w:spacing w:val="-2"/>
          <w:sz w:val="22"/>
          <w:szCs w:val="22"/>
        </w:rPr>
        <w:t>a</w:t>
      </w:r>
      <w:r w:rsidRPr="008F1095">
        <w:rPr>
          <w:rFonts w:asciiTheme="minorHAnsi" w:hAnsiTheme="minorHAnsi" w:cstheme="minorHAnsi"/>
          <w:spacing w:val="1"/>
          <w:sz w:val="22"/>
          <w:szCs w:val="22"/>
        </w:rPr>
        <w:t>t</w:t>
      </w:r>
      <w:r w:rsidRPr="008F1095">
        <w:rPr>
          <w:rFonts w:asciiTheme="minorHAnsi" w:hAnsiTheme="minorHAnsi" w:cstheme="minorHAnsi"/>
          <w:sz w:val="22"/>
          <w:szCs w:val="22"/>
        </w:rPr>
        <w:t>a.</w:t>
      </w:r>
    </w:p>
    <w:p w14:paraId="56416FFA" w14:textId="06D43CAB" w:rsidR="00971E17" w:rsidRPr="008F1095" w:rsidRDefault="00971E17" w:rsidP="00C93B2B">
      <w:pPr>
        <w:pStyle w:val="Corpodetexto"/>
        <w:numPr>
          <w:ilvl w:val="1"/>
          <w:numId w:val="44"/>
        </w:numPr>
        <w:tabs>
          <w:tab w:val="left" w:pos="-284"/>
        </w:tabs>
        <w:suppressAutoHyphens w:val="0"/>
        <w:spacing w:after="120" w:line="240" w:lineRule="auto"/>
        <w:ind w:left="0" w:firstLine="0"/>
        <w:jc w:val="both"/>
        <w:rPr>
          <w:rFonts w:asciiTheme="minorHAnsi" w:hAnsiTheme="minorHAnsi" w:cstheme="minorHAnsi"/>
          <w:sz w:val="22"/>
          <w:szCs w:val="22"/>
        </w:rPr>
      </w:pPr>
      <w:r w:rsidRPr="008F1095">
        <w:rPr>
          <w:rFonts w:asciiTheme="minorHAnsi" w:hAnsiTheme="minorHAnsi" w:cstheme="minorHAnsi"/>
          <w:sz w:val="22"/>
          <w:szCs w:val="22"/>
        </w:rPr>
        <w:t>P</w:t>
      </w:r>
      <w:r w:rsidRPr="008F1095">
        <w:rPr>
          <w:rFonts w:asciiTheme="minorHAnsi" w:hAnsiTheme="minorHAnsi" w:cstheme="minorHAnsi"/>
          <w:spacing w:val="-2"/>
          <w:sz w:val="22"/>
          <w:szCs w:val="22"/>
        </w:rPr>
        <w:t>a</w:t>
      </w:r>
      <w:r w:rsidRPr="008F1095">
        <w:rPr>
          <w:rFonts w:asciiTheme="minorHAnsi" w:hAnsiTheme="minorHAnsi" w:cstheme="minorHAnsi"/>
          <w:spacing w:val="1"/>
          <w:sz w:val="22"/>
          <w:szCs w:val="22"/>
        </w:rPr>
        <w:t>r</w:t>
      </w:r>
      <w:r w:rsidRPr="008F1095">
        <w:rPr>
          <w:rFonts w:asciiTheme="minorHAnsi" w:hAnsiTheme="minorHAnsi" w:cstheme="minorHAnsi"/>
          <w:sz w:val="22"/>
          <w:szCs w:val="22"/>
        </w:rPr>
        <w:t xml:space="preserve">a </w:t>
      </w:r>
      <w:r w:rsidRPr="008F1095">
        <w:rPr>
          <w:rFonts w:asciiTheme="minorHAnsi" w:hAnsiTheme="minorHAnsi" w:cstheme="minorHAnsi"/>
          <w:spacing w:val="1"/>
          <w:sz w:val="22"/>
          <w:szCs w:val="22"/>
        </w:rPr>
        <w:t>fi</w:t>
      </w:r>
      <w:r w:rsidRPr="008F1095">
        <w:rPr>
          <w:rFonts w:asciiTheme="minorHAnsi" w:hAnsiTheme="minorHAnsi" w:cstheme="minorHAnsi"/>
          <w:spacing w:val="-2"/>
          <w:sz w:val="22"/>
          <w:szCs w:val="22"/>
        </w:rPr>
        <w:t>n</w:t>
      </w:r>
      <w:r w:rsidRPr="008F1095">
        <w:rPr>
          <w:rFonts w:asciiTheme="minorHAnsi" w:hAnsiTheme="minorHAnsi" w:cstheme="minorHAnsi"/>
          <w:sz w:val="22"/>
          <w:szCs w:val="22"/>
        </w:rPr>
        <w:t>s</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de au</w:t>
      </w:r>
      <w:r w:rsidRPr="008F1095">
        <w:rPr>
          <w:rFonts w:asciiTheme="minorHAnsi" w:hAnsiTheme="minorHAnsi" w:cstheme="minorHAnsi"/>
          <w:spacing w:val="-1"/>
          <w:sz w:val="22"/>
          <w:szCs w:val="22"/>
        </w:rPr>
        <w:t>t</w:t>
      </w:r>
      <w:r w:rsidRPr="008F1095">
        <w:rPr>
          <w:rFonts w:asciiTheme="minorHAnsi" w:hAnsiTheme="minorHAnsi" w:cstheme="minorHAnsi"/>
          <w:sz w:val="22"/>
          <w:szCs w:val="22"/>
        </w:rPr>
        <w:t>o</w:t>
      </w:r>
      <w:r w:rsidRPr="008F1095">
        <w:rPr>
          <w:rFonts w:asciiTheme="minorHAnsi" w:hAnsiTheme="minorHAnsi" w:cstheme="minorHAnsi"/>
          <w:spacing w:val="-2"/>
          <w:sz w:val="22"/>
          <w:szCs w:val="22"/>
        </w:rPr>
        <w:t>r</w:t>
      </w:r>
      <w:r w:rsidRPr="008F1095">
        <w:rPr>
          <w:rFonts w:asciiTheme="minorHAnsi" w:hAnsiTheme="minorHAnsi" w:cstheme="minorHAnsi"/>
          <w:spacing w:val="1"/>
          <w:sz w:val="22"/>
          <w:szCs w:val="22"/>
        </w:rPr>
        <w:t>i</w:t>
      </w:r>
      <w:r w:rsidRPr="008F1095">
        <w:rPr>
          <w:rFonts w:asciiTheme="minorHAnsi" w:hAnsiTheme="minorHAnsi" w:cstheme="minorHAnsi"/>
          <w:spacing w:val="-2"/>
          <w:sz w:val="22"/>
          <w:szCs w:val="22"/>
        </w:rPr>
        <w:t>z</w:t>
      </w:r>
      <w:r w:rsidRPr="008F1095">
        <w:rPr>
          <w:rFonts w:asciiTheme="minorHAnsi" w:hAnsiTheme="minorHAnsi" w:cstheme="minorHAnsi"/>
          <w:sz w:val="22"/>
          <w:szCs w:val="22"/>
        </w:rPr>
        <w:t>ação,</w:t>
      </w:r>
      <w:proofErr w:type="gramStart"/>
      <w:r w:rsidR="00BB7D0C" w:rsidRPr="008F1095">
        <w:rPr>
          <w:rFonts w:asciiTheme="minorHAnsi" w:hAnsiTheme="minorHAnsi" w:cstheme="minorHAnsi"/>
          <w:sz w:val="22"/>
          <w:szCs w:val="22"/>
        </w:rPr>
        <w:t xml:space="preserve">  </w:t>
      </w:r>
      <w:proofErr w:type="gramEnd"/>
      <w:r w:rsidRPr="008F1095">
        <w:rPr>
          <w:rFonts w:asciiTheme="minorHAnsi" w:hAnsiTheme="minorHAnsi" w:cstheme="minorHAnsi"/>
          <w:sz w:val="22"/>
          <w:szCs w:val="22"/>
        </w:rPr>
        <w:t>só s</w:t>
      </w:r>
      <w:r w:rsidRPr="008F1095">
        <w:rPr>
          <w:rFonts w:asciiTheme="minorHAnsi" w:hAnsiTheme="minorHAnsi" w:cstheme="minorHAnsi"/>
          <w:spacing w:val="-2"/>
          <w:sz w:val="22"/>
          <w:szCs w:val="22"/>
        </w:rPr>
        <w:t>e</w:t>
      </w:r>
      <w:r w:rsidRPr="008F1095">
        <w:rPr>
          <w:rFonts w:asciiTheme="minorHAnsi" w:hAnsiTheme="minorHAnsi" w:cstheme="minorHAnsi"/>
          <w:sz w:val="22"/>
          <w:szCs w:val="22"/>
        </w:rPr>
        <w:t>rão</w:t>
      </w:r>
      <w:r w:rsidR="00BB7D0C" w:rsidRPr="008F1095">
        <w:rPr>
          <w:rFonts w:asciiTheme="minorHAnsi" w:hAnsiTheme="minorHAnsi" w:cstheme="minorHAnsi"/>
          <w:sz w:val="22"/>
          <w:szCs w:val="22"/>
        </w:rPr>
        <w:t xml:space="preserve"> </w:t>
      </w:r>
      <w:r w:rsidRPr="008F1095">
        <w:rPr>
          <w:rFonts w:asciiTheme="minorHAnsi" w:hAnsiTheme="minorHAnsi" w:cstheme="minorHAnsi"/>
          <w:spacing w:val="-2"/>
          <w:sz w:val="22"/>
          <w:szCs w:val="22"/>
        </w:rPr>
        <w:t>a</w:t>
      </w:r>
      <w:r w:rsidRPr="008F1095">
        <w:rPr>
          <w:rFonts w:asciiTheme="minorHAnsi" w:hAnsiTheme="minorHAnsi" w:cstheme="minorHAnsi"/>
          <w:sz w:val="22"/>
          <w:szCs w:val="22"/>
        </w:rPr>
        <w:t>ce</w:t>
      </w:r>
      <w:r w:rsidRPr="008F1095">
        <w:rPr>
          <w:rFonts w:asciiTheme="minorHAnsi" w:hAnsiTheme="minorHAnsi" w:cstheme="minorHAnsi"/>
          <w:spacing w:val="-1"/>
          <w:sz w:val="22"/>
          <w:szCs w:val="22"/>
        </w:rPr>
        <w:t>i</w:t>
      </w:r>
      <w:r w:rsidRPr="008F1095">
        <w:rPr>
          <w:rFonts w:asciiTheme="minorHAnsi" w:hAnsiTheme="minorHAnsi" w:cstheme="minorHAnsi"/>
          <w:spacing w:val="1"/>
          <w:sz w:val="22"/>
          <w:szCs w:val="22"/>
        </w:rPr>
        <w:t>t</w:t>
      </w:r>
      <w:r w:rsidRPr="008F1095">
        <w:rPr>
          <w:rFonts w:asciiTheme="minorHAnsi" w:hAnsiTheme="minorHAnsi" w:cstheme="minorHAnsi"/>
          <w:sz w:val="22"/>
          <w:szCs w:val="22"/>
        </w:rPr>
        <w:t>os</w:t>
      </w:r>
      <w:r w:rsidR="00BB7D0C" w:rsidRPr="008F1095">
        <w:rPr>
          <w:rFonts w:asciiTheme="minorHAnsi" w:hAnsiTheme="minorHAnsi" w:cstheme="minorHAnsi"/>
          <w:sz w:val="22"/>
          <w:szCs w:val="22"/>
        </w:rPr>
        <w:t xml:space="preserve"> </w:t>
      </w:r>
      <w:r w:rsidRPr="008F1095">
        <w:rPr>
          <w:rFonts w:asciiTheme="minorHAnsi" w:hAnsiTheme="minorHAnsi" w:cstheme="minorHAnsi"/>
          <w:spacing w:val="-3"/>
          <w:sz w:val="22"/>
          <w:szCs w:val="22"/>
        </w:rPr>
        <w:t>p</w:t>
      </w:r>
      <w:r w:rsidRPr="008F1095">
        <w:rPr>
          <w:rFonts w:asciiTheme="minorHAnsi" w:hAnsiTheme="minorHAnsi" w:cstheme="minorHAnsi"/>
          <w:sz w:val="22"/>
          <w:szCs w:val="22"/>
        </w:rPr>
        <w:t>ed</w:t>
      </w:r>
      <w:r w:rsidRPr="008F1095">
        <w:rPr>
          <w:rFonts w:asciiTheme="minorHAnsi" w:hAnsiTheme="minorHAnsi" w:cstheme="minorHAnsi"/>
          <w:spacing w:val="-1"/>
          <w:sz w:val="22"/>
          <w:szCs w:val="22"/>
        </w:rPr>
        <w:t>i</w:t>
      </w:r>
      <w:r w:rsidRPr="008F1095">
        <w:rPr>
          <w:rFonts w:asciiTheme="minorHAnsi" w:hAnsiTheme="minorHAnsi" w:cstheme="minorHAnsi"/>
          <w:sz w:val="22"/>
          <w:szCs w:val="22"/>
        </w:rPr>
        <w:t>dos</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de</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a</w:t>
      </w:r>
      <w:r w:rsidRPr="008F1095">
        <w:rPr>
          <w:rFonts w:asciiTheme="minorHAnsi" w:hAnsiTheme="minorHAnsi" w:cstheme="minorHAnsi"/>
          <w:spacing w:val="-3"/>
          <w:sz w:val="22"/>
          <w:szCs w:val="22"/>
        </w:rPr>
        <w:t>d</w:t>
      </w:r>
      <w:r w:rsidRPr="008F1095">
        <w:rPr>
          <w:rFonts w:asciiTheme="minorHAnsi" w:hAnsiTheme="minorHAnsi" w:cstheme="minorHAnsi"/>
          <w:sz w:val="22"/>
          <w:szCs w:val="22"/>
        </w:rPr>
        <w:t>e</w:t>
      </w:r>
      <w:r w:rsidRPr="008F1095">
        <w:rPr>
          <w:rFonts w:asciiTheme="minorHAnsi" w:hAnsiTheme="minorHAnsi" w:cstheme="minorHAnsi"/>
          <w:spacing w:val="1"/>
          <w:sz w:val="22"/>
          <w:szCs w:val="22"/>
        </w:rPr>
        <w:t>s</w:t>
      </w:r>
      <w:r w:rsidRPr="008F1095">
        <w:rPr>
          <w:rFonts w:asciiTheme="minorHAnsi" w:hAnsiTheme="minorHAnsi" w:cstheme="minorHAnsi"/>
          <w:sz w:val="22"/>
          <w:szCs w:val="22"/>
        </w:rPr>
        <w:t>õ</w:t>
      </w:r>
      <w:r w:rsidRPr="008F1095">
        <w:rPr>
          <w:rFonts w:asciiTheme="minorHAnsi" w:hAnsiTheme="minorHAnsi" w:cstheme="minorHAnsi"/>
          <w:spacing w:val="-2"/>
          <w:sz w:val="22"/>
          <w:szCs w:val="22"/>
        </w:rPr>
        <w:t>e</w:t>
      </w:r>
      <w:r w:rsidRPr="008F1095">
        <w:rPr>
          <w:rFonts w:asciiTheme="minorHAnsi" w:hAnsiTheme="minorHAnsi" w:cstheme="minorHAnsi"/>
          <w:sz w:val="22"/>
          <w:szCs w:val="22"/>
        </w:rPr>
        <w:t>s</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às</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a</w:t>
      </w:r>
      <w:r w:rsidRPr="008F1095">
        <w:rPr>
          <w:rFonts w:asciiTheme="minorHAnsi" w:hAnsiTheme="minorHAnsi" w:cstheme="minorHAnsi"/>
          <w:spacing w:val="1"/>
          <w:sz w:val="22"/>
          <w:szCs w:val="22"/>
        </w:rPr>
        <w:t>t</w:t>
      </w:r>
      <w:r w:rsidRPr="008F1095">
        <w:rPr>
          <w:rFonts w:asciiTheme="minorHAnsi" w:hAnsiTheme="minorHAnsi" w:cstheme="minorHAnsi"/>
          <w:spacing w:val="-2"/>
          <w:sz w:val="22"/>
          <w:szCs w:val="22"/>
        </w:rPr>
        <w:t>a</w:t>
      </w:r>
      <w:r w:rsidRPr="008F1095">
        <w:rPr>
          <w:rFonts w:asciiTheme="minorHAnsi" w:hAnsiTheme="minorHAnsi" w:cstheme="minorHAnsi"/>
          <w:sz w:val="22"/>
          <w:szCs w:val="22"/>
        </w:rPr>
        <w:t>s</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q</w:t>
      </w:r>
      <w:r w:rsidRPr="008F1095">
        <w:rPr>
          <w:rFonts w:asciiTheme="minorHAnsi" w:hAnsiTheme="minorHAnsi" w:cstheme="minorHAnsi"/>
          <w:spacing w:val="-3"/>
          <w:sz w:val="22"/>
          <w:szCs w:val="22"/>
        </w:rPr>
        <w:t>u</w:t>
      </w:r>
      <w:r w:rsidRPr="008F1095">
        <w:rPr>
          <w:rFonts w:asciiTheme="minorHAnsi" w:hAnsiTheme="minorHAnsi" w:cstheme="minorHAnsi"/>
          <w:sz w:val="22"/>
          <w:szCs w:val="22"/>
        </w:rPr>
        <w:t>e</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não</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e</w:t>
      </w:r>
      <w:r w:rsidRPr="008F1095">
        <w:rPr>
          <w:rFonts w:asciiTheme="minorHAnsi" w:hAnsiTheme="minorHAnsi" w:cstheme="minorHAnsi"/>
          <w:spacing w:val="-2"/>
          <w:sz w:val="22"/>
          <w:szCs w:val="22"/>
        </w:rPr>
        <w:t>x</w:t>
      </w:r>
      <w:r w:rsidRPr="008F1095">
        <w:rPr>
          <w:rFonts w:asciiTheme="minorHAnsi" w:hAnsiTheme="minorHAnsi" w:cstheme="minorHAnsi"/>
          <w:spacing w:val="4"/>
          <w:sz w:val="22"/>
          <w:szCs w:val="22"/>
        </w:rPr>
        <w:t>c</w:t>
      </w:r>
      <w:r w:rsidRPr="008F1095">
        <w:rPr>
          <w:rFonts w:asciiTheme="minorHAnsi" w:hAnsiTheme="minorHAnsi" w:cstheme="minorHAnsi"/>
          <w:sz w:val="22"/>
          <w:szCs w:val="22"/>
        </w:rPr>
        <w:t>ed</w:t>
      </w:r>
      <w:r w:rsidRPr="008F1095">
        <w:rPr>
          <w:rFonts w:asciiTheme="minorHAnsi" w:hAnsiTheme="minorHAnsi" w:cstheme="minorHAnsi"/>
          <w:spacing w:val="-2"/>
          <w:sz w:val="22"/>
          <w:szCs w:val="22"/>
        </w:rPr>
        <w:t>am</w:t>
      </w:r>
      <w:r w:rsidRPr="008F1095">
        <w:rPr>
          <w:rFonts w:asciiTheme="minorHAnsi" w:hAnsiTheme="minorHAnsi" w:cstheme="minorHAnsi"/>
          <w:sz w:val="22"/>
          <w:szCs w:val="22"/>
        </w:rPr>
        <w:t>, por</w:t>
      </w:r>
      <w:r w:rsidR="00BB7D0C" w:rsidRPr="008F1095">
        <w:rPr>
          <w:rFonts w:asciiTheme="minorHAnsi" w:hAnsiTheme="minorHAnsi" w:cstheme="minorHAnsi"/>
          <w:sz w:val="22"/>
          <w:szCs w:val="22"/>
        </w:rPr>
        <w:t xml:space="preserve"> </w:t>
      </w:r>
      <w:r w:rsidRPr="008F1095">
        <w:rPr>
          <w:rFonts w:asciiTheme="minorHAnsi" w:hAnsiTheme="minorHAnsi" w:cstheme="minorHAnsi"/>
          <w:spacing w:val="-2"/>
          <w:sz w:val="22"/>
          <w:szCs w:val="22"/>
        </w:rPr>
        <w:t>ó</w:t>
      </w:r>
      <w:r w:rsidRPr="008F1095">
        <w:rPr>
          <w:rFonts w:asciiTheme="minorHAnsi" w:hAnsiTheme="minorHAnsi" w:cstheme="minorHAnsi"/>
          <w:spacing w:val="1"/>
          <w:sz w:val="22"/>
          <w:szCs w:val="22"/>
        </w:rPr>
        <w:t>r</w:t>
      </w:r>
      <w:r w:rsidRPr="008F1095">
        <w:rPr>
          <w:rFonts w:asciiTheme="minorHAnsi" w:hAnsiTheme="minorHAnsi" w:cstheme="minorHAnsi"/>
          <w:spacing w:val="-2"/>
          <w:sz w:val="22"/>
          <w:szCs w:val="22"/>
        </w:rPr>
        <w:t>g</w:t>
      </w:r>
      <w:r w:rsidRPr="008F1095">
        <w:rPr>
          <w:rFonts w:asciiTheme="minorHAnsi" w:hAnsiTheme="minorHAnsi" w:cstheme="minorHAnsi"/>
          <w:sz w:val="22"/>
          <w:szCs w:val="22"/>
        </w:rPr>
        <w:t>ão</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ou e</w:t>
      </w:r>
      <w:r w:rsidRPr="008F1095">
        <w:rPr>
          <w:rFonts w:asciiTheme="minorHAnsi" w:hAnsiTheme="minorHAnsi" w:cstheme="minorHAnsi"/>
          <w:spacing w:val="-2"/>
          <w:sz w:val="22"/>
          <w:szCs w:val="22"/>
        </w:rPr>
        <w:t>n</w:t>
      </w:r>
      <w:r w:rsidRPr="008F1095">
        <w:rPr>
          <w:rFonts w:asciiTheme="minorHAnsi" w:hAnsiTheme="minorHAnsi" w:cstheme="minorHAnsi"/>
          <w:spacing w:val="1"/>
          <w:sz w:val="22"/>
          <w:szCs w:val="22"/>
        </w:rPr>
        <w:t>ti</w:t>
      </w:r>
      <w:r w:rsidRPr="008F1095">
        <w:rPr>
          <w:rFonts w:asciiTheme="minorHAnsi" w:hAnsiTheme="minorHAnsi" w:cstheme="minorHAnsi"/>
          <w:spacing w:val="-2"/>
          <w:sz w:val="22"/>
          <w:szCs w:val="22"/>
        </w:rPr>
        <w:t>d</w:t>
      </w:r>
      <w:r w:rsidRPr="008F1095">
        <w:rPr>
          <w:rFonts w:asciiTheme="minorHAnsi" w:hAnsiTheme="minorHAnsi" w:cstheme="minorHAnsi"/>
          <w:sz w:val="22"/>
          <w:szCs w:val="22"/>
        </w:rPr>
        <w:t>ade s</w:t>
      </w:r>
      <w:r w:rsidRPr="008F1095">
        <w:rPr>
          <w:rFonts w:asciiTheme="minorHAnsi" w:hAnsiTheme="minorHAnsi" w:cstheme="minorHAnsi"/>
          <w:spacing w:val="-2"/>
          <w:sz w:val="22"/>
          <w:szCs w:val="22"/>
        </w:rPr>
        <w:t>o</w:t>
      </w:r>
      <w:r w:rsidRPr="008F1095">
        <w:rPr>
          <w:rFonts w:asciiTheme="minorHAnsi" w:hAnsiTheme="minorHAnsi" w:cstheme="minorHAnsi"/>
          <w:spacing w:val="1"/>
          <w:sz w:val="22"/>
          <w:szCs w:val="22"/>
        </w:rPr>
        <w:t>l</w:t>
      </w:r>
      <w:r w:rsidRPr="008F1095">
        <w:rPr>
          <w:rFonts w:asciiTheme="minorHAnsi" w:hAnsiTheme="minorHAnsi" w:cstheme="minorHAnsi"/>
          <w:spacing w:val="-1"/>
          <w:sz w:val="22"/>
          <w:szCs w:val="22"/>
        </w:rPr>
        <w:t>i</w:t>
      </w:r>
      <w:r w:rsidRPr="008F1095">
        <w:rPr>
          <w:rFonts w:asciiTheme="minorHAnsi" w:hAnsiTheme="minorHAnsi" w:cstheme="minorHAnsi"/>
          <w:sz w:val="22"/>
          <w:szCs w:val="22"/>
        </w:rPr>
        <w:t>c</w:t>
      </w:r>
      <w:r w:rsidRPr="008F1095">
        <w:rPr>
          <w:rFonts w:asciiTheme="minorHAnsi" w:hAnsiTheme="minorHAnsi" w:cstheme="minorHAnsi"/>
          <w:spacing w:val="1"/>
          <w:sz w:val="22"/>
          <w:szCs w:val="22"/>
        </w:rPr>
        <w:t>i</w:t>
      </w:r>
      <w:r w:rsidRPr="008F1095">
        <w:rPr>
          <w:rFonts w:asciiTheme="minorHAnsi" w:hAnsiTheme="minorHAnsi" w:cstheme="minorHAnsi"/>
          <w:spacing w:val="-1"/>
          <w:sz w:val="22"/>
          <w:szCs w:val="22"/>
        </w:rPr>
        <w:t>t</w:t>
      </w:r>
      <w:r w:rsidRPr="008F1095">
        <w:rPr>
          <w:rFonts w:asciiTheme="minorHAnsi" w:hAnsiTheme="minorHAnsi" w:cstheme="minorHAnsi"/>
          <w:sz w:val="22"/>
          <w:szCs w:val="22"/>
        </w:rPr>
        <w:t>an</w:t>
      </w:r>
      <w:r w:rsidRPr="008F1095">
        <w:rPr>
          <w:rFonts w:asciiTheme="minorHAnsi" w:hAnsiTheme="minorHAnsi" w:cstheme="minorHAnsi"/>
          <w:spacing w:val="-1"/>
          <w:sz w:val="22"/>
          <w:szCs w:val="22"/>
        </w:rPr>
        <w:t>t</w:t>
      </w:r>
      <w:r w:rsidRPr="008F1095">
        <w:rPr>
          <w:rFonts w:asciiTheme="minorHAnsi" w:hAnsiTheme="minorHAnsi" w:cstheme="minorHAnsi"/>
          <w:sz w:val="22"/>
          <w:szCs w:val="22"/>
        </w:rPr>
        <w:t>e,</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 xml:space="preserve">a </w:t>
      </w:r>
      <w:r w:rsidR="00751474" w:rsidRPr="008F1095">
        <w:rPr>
          <w:rFonts w:asciiTheme="minorHAnsi" w:hAnsiTheme="minorHAnsi" w:cstheme="minorHAnsi"/>
          <w:sz w:val="22"/>
          <w:szCs w:val="22"/>
        </w:rPr>
        <w:t>cinqueta</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por ce</w:t>
      </w:r>
      <w:r w:rsidRPr="008F1095">
        <w:rPr>
          <w:rFonts w:asciiTheme="minorHAnsi" w:hAnsiTheme="minorHAnsi" w:cstheme="minorHAnsi"/>
          <w:spacing w:val="-3"/>
          <w:sz w:val="22"/>
          <w:szCs w:val="22"/>
        </w:rPr>
        <w:t>n</w:t>
      </w:r>
      <w:r w:rsidRPr="008F1095">
        <w:rPr>
          <w:rFonts w:asciiTheme="minorHAnsi" w:hAnsiTheme="minorHAnsi" w:cstheme="minorHAnsi"/>
          <w:spacing w:val="1"/>
          <w:sz w:val="22"/>
          <w:szCs w:val="22"/>
        </w:rPr>
        <w:t>t</w:t>
      </w:r>
      <w:r w:rsidRPr="008F1095">
        <w:rPr>
          <w:rFonts w:asciiTheme="minorHAnsi" w:hAnsiTheme="minorHAnsi" w:cstheme="minorHAnsi"/>
          <w:sz w:val="22"/>
          <w:szCs w:val="22"/>
        </w:rPr>
        <w:t>o</w:t>
      </w:r>
      <w:r w:rsidR="00BB7D0C" w:rsidRPr="008F1095">
        <w:rPr>
          <w:rFonts w:asciiTheme="minorHAnsi" w:hAnsiTheme="minorHAnsi" w:cstheme="minorHAnsi"/>
          <w:sz w:val="22"/>
          <w:szCs w:val="22"/>
        </w:rPr>
        <w:t xml:space="preserve"> </w:t>
      </w:r>
      <w:r w:rsidRPr="008F1095">
        <w:rPr>
          <w:rFonts w:asciiTheme="minorHAnsi" w:hAnsiTheme="minorHAnsi" w:cstheme="minorHAnsi"/>
          <w:spacing w:val="-2"/>
          <w:sz w:val="22"/>
          <w:szCs w:val="22"/>
        </w:rPr>
        <w:t>d</w:t>
      </w:r>
      <w:r w:rsidRPr="008F1095">
        <w:rPr>
          <w:rFonts w:asciiTheme="minorHAnsi" w:hAnsiTheme="minorHAnsi" w:cstheme="minorHAnsi"/>
          <w:sz w:val="22"/>
          <w:szCs w:val="22"/>
        </w:rPr>
        <w:t>os</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q</w:t>
      </w:r>
      <w:r w:rsidRPr="008F1095">
        <w:rPr>
          <w:rFonts w:asciiTheme="minorHAnsi" w:hAnsiTheme="minorHAnsi" w:cstheme="minorHAnsi"/>
          <w:spacing w:val="-2"/>
          <w:sz w:val="22"/>
          <w:szCs w:val="22"/>
        </w:rPr>
        <w:t>u</w:t>
      </w:r>
      <w:r w:rsidRPr="008F1095">
        <w:rPr>
          <w:rFonts w:asciiTheme="minorHAnsi" w:hAnsiTheme="minorHAnsi" w:cstheme="minorHAnsi"/>
          <w:sz w:val="22"/>
          <w:szCs w:val="22"/>
        </w:rPr>
        <w:t>an</w:t>
      </w:r>
      <w:r w:rsidRPr="008F1095">
        <w:rPr>
          <w:rFonts w:asciiTheme="minorHAnsi" w:hAnsiTheme="minorHAnsi" w:cstheme="minorHAnsi"/>
          <w:spacing w:val="-1"/>
          <w:sz w:val="22"/>
          <w:szCs w:val="22"/>
        </w:rPr>
        <w:t>t</w:t>
      </w:r>
      <w:r w:rsidRPr="008F1095">
        <w:rPr>
          <w:rFonts w:asciiTheme="minorHAnsi" w:hAnsiTheme="minorHAnsi" w:cstheme="minorHAnsi"/>
          <w:spacing w:val="1"/>
          <w:sz w:val="22"/>
          <w:szCs w:val="22"/>
        </w:rPr>
        <w:t>i</w:t>
      </w:r>
      <w:r w:rsidRPr="008F1095">
        <w:rPr>
          <w:rFonts w:asciiTheme="minorHAnsi" w:hAnsiTheme="minorHAnsi" w:cstheme="minorHAnsi"/>
          <w:spacing w:val="-1"/>
          <w:sz w:val="22"/>
          <w:szCs w:val="22"/>
        </w:rPr>
        <w:t>t</w:t>
      </w:r>
      <w:r w:rsidRPr="008F1095">
        <w:rPr>
          <w:rFonts w:asciiTheme="minorHAnsi" w:hAnsiTheme="minorHAnsi" w:cstheme="minorHAnsi"/>
          <w:sz w:val="22"/>
          <w:szCs w:val="22"/>
        </w:rPr>
        <w:t>a</w:t>
      </w:r>
      <w:r w:rsidRPr="008F1095">
        <w:rPr>
          <w:rFonts w:asciiTheme="minorHAnsi" w:hAnsiTheme="minorHAnsi" w:cstheme="minorHAnsi"/>
          <w:spacing w:val="-1"/>
          <w:sz w:val="22"/>
          <w:szCs w:val="22"/>
        </w:rPr>
        <w:t>t</w:t>
      </w:r>
      <w:r w:rsidRPr="008F1095">
        <w:rPr>
          <w:rFonts w:asciiTheme="minorHAnsi" w:hAnsiTheme="minorHAnsi" w:cstheme="minorHAnsi"/>
          <w:spacing w:val="1"/>
          <w:sz w:val="22"/>
          <w:szCs w:val="22"/>
        </w:rPr>
        <w:t>i</w:t>
      </w:r>
      <w:r w:rsidRPr="008F1095">
        <w:rPr>
          <w:rFonts w:asciiTheme="minorHAnsi" w:hAnsiTheme="minorHAnsi" w:cstheme="minorHAnsi"/>
          <w:spacing w:val="-2"/>
          <w:sz w:val="22"/>
          <w:szCs w:val="22"/>
        </w:rPr>
        <w:t>v</w:t>
      </w:r>
      <w:r w:rsidRPr="008F1095">
        <w:rPr>
          <w:rFonts w:asciiTheme="minorHAnsi" w:hAnsiTheme="minorHAnsi" w:cstheme="minorHAnsi"/>
          <w:sz w:val="22"/>
          <w:szCs w:val="22"/>
        </w:rPr>
        <w:t>os</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 xml:space="preserve">dos </w:t>
      </w:r>
      <w:r w:rsidRPr="008F1095">
        <w:rPr>
          <w:rFonts w:asciiTheme="minorHAnsi" w:hAnsiTheme="minorHAnsi" w:cstheme="minorHAnsi"/>
          <w:spacing w:val="-1"/>
          <w:sz w:val="22"/>
          <w:szCs w:val="22"/>
        </w:rPr>
        <w:t>i</w:t>
      </w:r>
      <w:r w:rsidRPr="008F1095">
        <w:rPr>
          <w:rFonts w:asciiTheme="minorHAnsi" w:hAnsiTheme="minorHAnsi" w:cstheme="minorHAnsi"/>
          <w:spacing w:val="1"/>
          <w:sz w:val="22"/>
          <w:szCs w:val="22"/>
        </w:rPr>
        <w:t>t</w:t>
      </w:r>
      <w:r w:rsidRPr="008F1095">
        <w:rPr>
          <w:rFonts w:asciiTheme="minorHAnsi" w:hAnsiTheme="minorHAnsi" w:cstheme="minorHAnsi"/>
          <w:sz w:val="22"/>
          <w:szCs w:val="22"/>
        </w:rPr>
        <w:t>e</w:t>
      </w:r>
      <w:r w:rsidRPr="008F1095">
        <w:rPr>
          <w:rFonts w:asciiTheme="minorHAnsi" w:hAnsiTheme="minorHAnsi" w:cstheme="minorHAnsi"/>
          <w:spacing w:val="-2"/>
          <w:sz w:val="22"/>
          <w:szCs w:val="22"/>
        </w:rPr>
        <w:t>n</w:t>
      </w:r>
      <w:r w:rsidRPr="008F1095">
        <w:rPr>
          <w:rFonts w:asciiTheme="minorHAnsi" w:hAnsiTheme="minorHAnsi" w:cstheme="minorHAnsi"/>
          <w:sz w:val="22"/>
          <w:szCs w:val="22"/>
        </w:rPr>
        <w:t xml:space="preserve">s </w:t>
      </w:r>
      <w:r w:rsidRPr="008F1095">
        <w:rPr>
          <w:rFonts w:asciiTheme="minorHAnsi" w:hAnsiTheme="minorHAnsi" w:cstheme="minorHAnsi"/>
          <w:spacing w:val="-2"/>
          <w:sz w:val="22"/>
          <w:szCs w:val="22"/>
        </w:rPr>
        <w:t>r</w:t>
      </w:r>
      <w:r w:rsidRPr="008F1095">
        <w:rPr>
          <w:rFonts w:asciiTheme="minorHAnsi" w:hAnsiTheme="minorHAnsi" w:cstheme="minorHAnsi"/>
          <w:sz w:val="22"/>
          <w:szCs w:val="22"/>
        </w:rPr>
        <w:t>e</w:t>
      </w:r>
      <w:r w:rsidRPr="008F1095">
        <w:rPr>
          <w:rFonts w:asciiTheme="minorHAnsi" w:hAnsiTheme="minorHAnsi" w:cstheme="minorHAnsi"/>
          <w:spacing w:val="-2"/>
          <w:sz w:val="22"/>
          <w:szCs w:val="22"/>
        </w:rPr>
        <w:t>g</w:t>
      </w:r>
      <w:r w:rsidRPr="008F1095">
        <w:rPr>
          <w:rFonts w:asciiTheme="minorHAnsi" w:hAnsiTheme="minorHAnsi" w:cstheme="minorHAnsi"/>
          <w:spacing w:val="1"/>
          <w:sz w:val="22"/>
          <w:szCs w:val="22"/>
        </w:rPr>
        <w:t>i</w:t>
      </w:r>
      <w:r w:rsidRPr="008F1095">
        <w:rPr>
          <w:rFonts w:asciiTheme="minorHAnsi" w:hAnsiTheme="minorHAnsi" w:cstheme="minorHAnsi"/>
          <w:sz w:val="22"/>
          <w:szCs w:val="22"/>
        </w:rPr>
        <w:t>s</w:t>
      </w:r>
      <w:r w:rsidRPr="008F1095">
        <w:rPr>
          <w:rFonts w:asciiTheme="minorHAnsi" w:hAnsiTheme="minorHAnsi" w:cstheme="minorHAnsi"/>
          <w:spacing w:val="1"/>
          <w:sz w:val="22"/>
          <w:szCs w:val="22"/>
        </w:rPr>
        <w:t>t</w:t>
      </w:r>
      <w:r w:rsidRPr="008F1095">
        <w:rPr>
          <w:rFonts w:asciiTheme="minorHAnsi" w:hAnsiTheme="minorHAnsi" w:cstheme="minorHAnsi"/>
          <w:spacing w:val="-2"/>
          <w:sz w:val="22"/>
          <w:szCs w:val="22"/>
        </w:rPr>
        <w:t>r</w:t>
      </w:r>
      <w:r w:rsidRPr="008F1095">
        <w:rPr>
          <w:rFonts w:asciiTheme="minorHAnsi" w:hAnsiTheme="minorHAnsi" w:cstheme="minorHAnsi"/>
          <w:sz w:val="22"/>
          <w:szCs w:val="22"/>
        </w:rPr>
        <w:t>ados</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 xml:space="preserve">na </w:t>
      </w:r>
      <w:r w:rsidRPr="008F1095">
        <w:rPr>
          <w:rFonts w:asciiTheme="minorHAnsi" w:hAnsiTheme="minorHAnsi" w:cstheme="minorHAnsi"/>
          <w:spacing w:val="-1"/>
          <w:sz w:val="22"/>
          <w:szCs w:val="22"/>
        </w:rPr>
        <w:t>A</w:t>
      </w:r>
      <w:r w:rsidRPr="008F1095">
        <w:rPr>
          <w:rFonts w:asciiTheme="minorHAnsi" w:hAnsiTheme="minorHAnsi" w:cstheme="minorHAnsi"/>
          <w:spacing w:val="1"/>
          <w:sz w:val="22"/>
          <w:szCs w:val="22"/>
        </w:rPr>
        <w:t>t</w:t>
      </w:r>
      <w:r w:rsidRPr="008F1095">
        <w:rPr>
          <w:rFonts w:asciiTheme="minorHAnsi" w:hAnsiTheme="minorHAnsi" w:cstheme="minorHAnsi"/>
          <w:sz w:val="22"/>
          <w:szCs w:val="22"/>
        </w:rPr>
        <w:t xml:space="preserve">a </w:t>
      </w:r>
      <w:r w:rsidRPr="008F1095">
        <w:rPr>
          <w:rFonts w:asciiTheme="minorHAnsi" w:hAnsiTheme="minorHAnsi" w:cstheme="minorHAnsi"/>
          <w:spacing w:val="-2"/>
          <w:sz w:val="22"/>
          <w:szCs w:val="22"/>
        </w:rPr>
        <w:t>d</w:t>
      </w:r>
      <w:r w:rsidRPr="008F1095">
        <w:rPr>
          <w:rFonts w:asciiTheme="minorHAnsi" w:hAnsiTheme="minorHAnsi" w:cstheme="minorHAnsi"/>
          <w:sz w:val="22"/>
          <w:szCs w:val="22"/>
        </w:rPr>
        <w:t xml:space="preserve">e </w:t>
      </w:r>
      <w:r w:rsidRPr="008F1095">
        <w:rPr>
          <w:rFonts w:asciiTheme="minorHAnsi" w:hAnsiTheme="minorHAnsi" w:cstheme="minorHAnsi"/>
          <w:spacing w:val="-1"/>
          <w:sz w:val="22"/>
          <w:szCs w:val="22"/>
        </w:rPr>
        <w:t>R</w:t>
      </w:r>
      <w:r w:rsidRPr="008F1095">
        <w:rPr>
          <w:rFonts w:asciiTheme="minorHAnsi" w:hAnsiTheme="minorHAnsi" w:cstheme="minorHAnsi"/>
          <w:sz w:val="22"/>
          <w:szCs w:val="22"/>
        </w:rPr>
        <w:t>e</w:t>
      </w:r>
      <w:r w:rsidRPr="008F1095">
        <w:rPr>
          <w:rFonts w:asciiTheme="minorHAnsi" w:hAnsiTheme="minorHAnsi" w:cstheme="minorHAnsi"/>
          <w:spacing w:val="-2"/>
          <w:sz w:val="22"/>
          <w:szCs w:val="22"/>
        </w:rPr>
        <w:t>g</w:t>
      </w:r>
      <w:r w:rsidRPr="008F1095">
        <w:rPr>
          <w:rFonts w:asciiTheme="minorHAnsi" w:hAnsiTheme="minorHAnsi" w:cstheme="minorHAnsi"/>
          <w:spacing w:val="1"/>
          <w:sz w:val="22"/>
          <w:szCs w:val="22"/>
        </w:rPr>
        <w:t>i</w:t>
      </w:r>
      <w:r w:rsidRPr="008F1095">
        <w:rPr>
          <w:rFonts w:asciiTheme="minorHAnsi" w:hAnsiTheme="minorHAnsi" w:cstheme="minorHAnsi"/>
          <w:sz w:val="22"/>
          <w:szCs w:val="22"/>
        </w:rPr>
        <w:t>s</w:t>
      </w:r>
      <w:r w:rsidRPr="008F1095">
        <w:rPr>
          <w:rFonts w:asciiTheme="minorHAnsi" w:hAnsiTheme="minorHAnsi" w:cstheme="minorHAnsi"/>
          <w:spacing w:val="1"/>
          <w:sz w:val="22"/>
          <w:szCs w:val="22"/>
        </w:rPr>
        <w:t>tr</w:t>
      </w:r>
      <w:r w:rsidRPr="008F1095">
        <w:rPr>
          <w:rFonts w:asciiTheme="minorHAnsi" w:hAnsiTheme="minorHAnsi" w:cstheme="minorHAnsi"/>
          <w:sz w:val="22"/>
          <w:szCs w:val="22"/>
        </w:rPr>
        <w:t>o</w:t>
      </w:r>
      <w:r w:rsidR="00BB7D0C" w:rsidRPr="008F1095">
        <w:rPr>
          <w:rFonts w:asciiTheme="minorHAnsi" w:hAnsiTheme="minorHAnsi" w:cstheme="minorHAnsi"/>
          <w:sz w:val="22"/>
          <w:szCs w:val="22"/>
        </w:rPr>
        <w:t xml:space="preserve"> </w:t>
      </w:r>
      <w:r w:rsidRPr="008F1095">
        <w:rPr>
          <w:rFonts w:asciiTheme="minorHAnsi" w:hAnsiTheme="minorHAnsi" w:cstheme="minorHAnsi"/>
          <w:sz w:val="22"/>
          <w:szCs w:val="22"/>
        </w:rPr>
        <w:t>de P</w:t>
      </w:r>
      <w:r w:rsidRPr="008F1095">
        <w:rPr>
          <w:rFonts w:asciiTheme="minorHAnsi" w:hAnsiTheme="minorHAnsi" w:cstheme="minorHAnsi"/>
          <w:spacing w:val="-2"/>
          <w:sz w:val="22"/>
          <w:szCs w:val="22"/>
        </w:rPr>
        <w:t>r</w:t>
      </w:r>
      <w:r w:rsidRPr="008F1095">
        <w:rPr>
          <w:rFonts w:asciiTheme="minorHAnsi" w:hAnsiTheme="minorHAnsi" w:cstheme="minorHAnsi"/>
          <w:sz w:val="22"/>
          <w:szCs w:val="22"/>
        </w:rPr>
        <w:t>eç</w:t>
      </w:r>
      <w:r w:rsidRPr="008F1095">
        <w:rPr>
          <w:rFonts w:asciiTheme="minorHAnsi" w:hAnsiTheme="minorHAnsi" w:cstheme="minorHAnsi"/>
          <w:spacing w:val="-2"/>
          <w:sz w:val="22"/>
          <w:szCs w:val="22"/>
        </w:rPr>
        <w:t>o</w:t>
      </w:r>
      <w:r w:rsidRPr="008F1095">
        <w:rPr>
          <w:rFonts w:asciiTheme="minorHAnsi" w:hAnsiTheme="minorHAnsi" w:cstheme="minorHAnsi"/>
          <w:sz w:val="22"/>
          <w:szCs w:val="22"/>
        </w:rPr>
        <w:t>s.</w:t>
      </w:r>
    </w:p>
    <w:p w14:paraId="2771AFA6" w14:textId="77777777" w:rsidR="00971E17" w:rsidRPr="008F1095" w:rsidRDefault="00971E17" w:rsidP="00C93B2B">
      <w:pPr>
        <w:pStyle w:val="Corpodetexto"/>
        <w:numPr>
          <w:ilvl w:val="1"/>
          <w:numId w:val="44"/>
        </w:numPr>
        <w:tabs>
          <w:tab w:val="left" w:pos="-284"/>
        </w:tabs>
        <w:suppressAutoHyphens w:val="0"/>
        <w:spacing w:after="120" w:line="240" w:lineRule="auto"/>
        <w:ind w:left="0" w:firstLine="0"/>
        <w:jc w:val="both"/>
        <w:rPr>
          <w:rFonts w:asciiTheme="minorHAnsi" w:hAnsiTheme="minorHAnsi" w:cstheme="minorHAnsi"/>
          <w:sz w:val="22"/>
          <w:szCs w:val="22"/>
        </w:rPr>
      </w:pPr>
      <w:r w:rsidRPr="008F1095">
        <w:rPr>
          <w:rFonts w:asciiTheme="minorHAnsi" w:hAnsiTheme="minorHAnsi" w:cstheme="minorHAnsi"/>
          <w:sz w:val="22"/>
          <w:szCs w:val="22"/>
        </w:rPr>
        <w:t>É ex</w:t>
      </w:r>
      <w:r w:rsidRPr="008F1095">
        <w:rPr>
          <w:rFonts w:asciiTheme="minorHAnsi" w:hAnsiTheme="minorHAnsi" w:cstheme="minorHAnsi"/>
          <w:spacing w:val="-3"/>
          <w:sz w:val="22"/>
          <w:szCs w:val="22"/>
        </w:rPr>
        <w:t>p</w:t>
      </w:r>
      <w:r w:rsidRPr="008F1095">
        <w:rPr>
          <w:rFonts w:asciiTheme="minorHAnsi" w:hAnsiTheme="minorHAnsi" w:cstheme="minorHAnsi"/>
          <w:spacing w:val="1"/>
          <w:sz w:val="22"/>
          <w:szCs w:val="22"/>
        </w:rPr>
        <w:t>r</w:t>
      </w:r>
      <w:r w:rsidRPr="008F1095">
        <w:rPr>
          <w:rFonts w:asciiTheme="minorHAnsi" w:hAnsiTheme="minorHAnsi" w:cstheme="minorHAnsi"/>
          <w:sz w:val="22"/>
          <w:szCs w:val="22"/>
        </w:rPr>
        <w:t>e</w:t>
      </w:r>
      <w:r w:rsidRPr="008F1095">
        <w:rPr>
          <w:rFonts w:asciiTheme="minorHAnsi" w:hAnsiTheme="minorHAnsi" w:cstheme="minorHAnsi"/>
          <w:spacing w:val="-2"/>
          <w:sz w:val="22"/>
          <w:szCs w:val="22"/>
        </w:rPr>
        <w:t>s</w:t>
      </w:r>
      <w:r w:rsidRPr="008F1095">
        <w:rPr>
          <w:rFonts w:asciiTheme="minorHAnsi" w:hAnsiTheme="minorHAnsi" w:cstheme="minorHAnsi"/>
          <w:sz w:val="22"/>
          <w:szCs w:val="22"/>
        </w:rPr>
        <w:t>s</w:t>
      </w:r>
      <w:r w:rsidRPr="008F1095">
        <w:rPr>
          <w:rFonts w:asciiTheme="minorHAnsi" w:hAnsiTheme="minorHAnsi" w:cstheme="minorHAnsi"/>
          <w:spacing w:val="1"/>
          <w:sz w:val="22"/>
          <w:szCs w:val="22"/>
        </w:rPr>
        <w:t>a</w:t>
      </w:r>
      <w:r w:rsidRPr="008F1095">
        <w:rPr>
          <w:rFonts w:asciiTheme="minorHAnsi" w:hAnsiTheme="minorHAnsi" w:cstheme="minorHAnsi"/>
          <w:spacing w:val="-4"/>
          <w:sz w:val="22"/>
          <w:szCs w:val="22"/>
        </w:rPr>
        <w:t>m</w:t>
      </w:r>
      <w:r w:rsidRPr="008F1095">
        <w:rPr>
          <w:rFonts w:asciiTheme="minorHAnsi" w:hAnsiTheme="minorHAnsi" w:cstheme="minorHAnsi"/>
          <w:sz w:val="22"/>
          <w:szCs w:val="22"/>
        </w:rPr>
        <w:t>en</w:t>
      </w:r>
      <w:r w:rsidRPr="008F1095">
        <w:rPr>
          <w:rFonts w:asciiTheme="minorHAnsi" w:hAnsiTheme="minorHAnsi" w:cstheme="minorHAnsi"/>
          <w:spacing w:val="1"/>
          <w:sz w:val="22"/>
          <w:szCs w:val="22"/>
        </w:rPr>
        <w:t>t</w:t>
      </w:r>
      <w:r w:rsidRPr="008F1095">
        <w:rPr>
          <w:rFonts w:asciiTheme="minorHAnsi" w:hAnsiTheme="minorHAnsi" w:cstheme="minorHAnsi"/>
          <w:sz w:val="22"/>
          <w:szCs w:val="22"/>
        </w:rPr>
        <w:t>e</w:t>
      </w:r>
      <w:r w:rsidR="00E1467E" w:rsidRPr="008F1095">
        <w:rPr>
          <w:rFonts w:asciiTheme="minorHAnsi" w:hAnsiTheme="minorHAnsi" w:cstheme="minorHAnsi"/>
          <w:sz w:val="22"/>
          <w:szCs w:val="22"/>
        </w:rPr>
        <w:t xml:space="preserve"> </w:t>
      </w:r>
      <w:r w:rsidRPr="008F1095">
        <w:rPr>
          <w:rFonts w:asciiTheme="minorHAnsi" w:hAnsiTheme="minorHAnsi" w:cstheme="minorHAnsi"/>
          <w:sz w:val="22"/>
          <w:szCs w:val="22"/>
        </w:rPr>
        <w:t>ve</w:t>
      </w:r>
      <w:r w:rsidRPr="008F1095">
        <w:rPr>
          <w:rFonts w:asciiTheme="minorHAnsi" w:hAnsiTheme="minorHAnsi" w:cstheme="minorHAnsi"/>
          <w:spacing w:val="-2"/>
          <w:sz w:val="22"/>
          <w:szCs w:val="22"/>
        </w:rPr>
        <w:t>d</w:t>
      </w:r>
      <w:r w:rsidRPr="008F1095">
        <w:rPr>
          <w:rFonts w:asciiTheme="minorHAnsi" w:hAnsiTheme="minorHAnsi" w:cstheme="minorHAnsi"/>
          <w:sz w:val="22"/>
          <w:szCs w:val="22"/>
        </w:rPr>
        <w:t>ada à subco</w:t>
      </w:r>
      <w:r w:rsidRPr="008F1095">
        <w:rPr>
          <w:rFonts w:asciiTheme="minorHAnsi" w:hAnsiTheme="minorHAnsi" w:cstheme="minorHAnsi"/>
          <w:spacing w:val="-3"/>
          <w:sz w:val="22"/>
          <w:szCs w:val="22"/>
        </w:rPr>
        <w:t>n</w:t>
      </w:r>
      <w:r w:rsidRPr="008F1095">
        <w:rPr>
          <w:rFonts w:asciiTheme="minorHAnsi" w:hAnsiTheme="minorHAnsi" w:cstheme="minorHAnsi"/>
          <w:spacing w:val="1"/>
          <w:sz w:val="22"/>
          <w:szCs w:val="22"/>
        </w:rPr>
        <w:t>t</w:t>
      </w:r>
      <w:r w:rsidRPr="008F1095">
        <w:rPr>
          <w:rFonts w:asciiTheme="minorHAnsi" w:hAnsiTheme="minorHAnsi" w:cstheme="minorHAnsi"/>
          <w:sz w:val="22"/>
          <w:szCs w:val="22"/>
        </w:rPr>
        <w:t>r</w:t>
      </w:r>
      <w:r w:rsidRPr="008F1095">
        <w:rPr>
          <w:rFonts w:asciiTheme="minorHAnsi" w:hAnsiTheme="minorHAnsi" w:cstheme="minorHAnsi"/>
          <w:spacing w:val="-2"/>
          <w:sz w:val="22"/>
          <w:szCs w:val="22"/>
        </w:rPr>
        <w:t>a</w:t>
      </w:r>
      <w:r w:rsidRPr="008F1095">
        <w:rPr>
          <w:rFonts w:asciiTheme="minorHAnsi" w:hAnsiTheme="minorHAnsi" w:cstheme="minorHAnsi"/>
          <w:spacing w:val="1"/>
          <w:sz w:val="22"/>
          <w:szCs w:val="22"/>
        </w:rPr>
        <w:t>t</w:t>
      </w:r>
      <w:r w:rsidRPr="008F1095">
        <w:rPr>
          <w:rFonts w:asciiTheme="minorHAnsi" w:hAnsiTheme="minorHAnsi" w:cstheme="minorHAnsi"/>
          <w:sz w:val="22"/>
          <w:szCs w:val="22"/>
        </w:rPr>
        <w:t>ação</w:t>
      </w:r>
      <w:r w:rsidR="00E1467E" w:rsidRPr="008F1095">
        <w:rPr>
          <w:rFonts w:asciiTheme="minorHAnsi" w:hAnsiTheme="minorHAnsi" w:cstheme="minorHAnsi"/>
          <w:sz w:val="22"/>
          <w:szCs w:val="22"/>
        </w:rPr>
        <w:t xml:space="preserve"> </w:t>
      </w:r>
      <w:r w:rsidRPr="008F1095">
        <w:rPr>
          <w:rFonts w:asciiTheme="minorHAnsi" w:hAnsiTheme="minorHAnsi" w:cstheme="minorHAnsi"/>
          <w:spacing w:val="-2"/>
          <w:sz w:val="22"/>
          <w:szCs w:val="22"/>
        </w:rPr>
        <w:t>d</w:t>
      </w:r>
      <w:r w:rsidRPr="008F1095">
        <w:rPr>
          <w:rFonts w:asciiTheme="minorHAnsi" w:hAnsiTheme="minorHAnsi" w:cstheme="minorHAnsi"/>
          <w:sz w:val="22"/>
          <w:szCs w:val="22"/>
        </w:rPr>
        <w:t xml:space="preserve">o </w:t>
      </w:r>
      <w:r w:rsidRPr="008F1095">
        <w:rPr>
          <w:rFonts w:asciiTheme="minorHAnsi" w:hAnsiTheme="minorHAnsi" w:cstheme="minorHAnsi"/>
          <w:spacing w:val="-2"/>
          <w:sz w:val="22"/>
          <w:szCs w:val="22"/>
        </w:rPr>
        <w:t>ob</w:t>
      </w:r>
      <w:r w:rsidRPr="008F1095">
        <w:rPr>
          <w:rFonts w:asciiTheme="minorHAnsi" w:hAnsiTheme="minorHAnsi" w:cstheme="minorHAnsi"/>
          <w:spacing w:val="3"/>
          <w:sz w:val="22"/>
          <w:szCs w:val="22"/>
        </w:rPr>
        <w:t>j</w:t>
      </w:r>
      <w:r w:rsidRPr="008F1095">
        <w:rPr>
          <w:rFonts w:asciiTheme="minorHAnsi" w:hAnsiTheme="minorHAnsi" w:cstheme="minorHAnsi"/>
          <w:spacing w:val="-2"/>
          <w:sz w:val="22"/>
          <w:szCs w:val="22"/>
        </w:rPr>
        <w:t>e</w:t>
      </w:r>
      <w:r w:rsidRPr="008F1095">
        <w:rPr>
          <w:rFonts w:asciiTheme="minorHAnsi" w:hAnsiTheme="minorHAnsi" w:cstheme="minorHAnsi"/>
          <w:spacing w:val="1"/>
          <w:sz w:val="22"/>
          <w:szCs w:val="22"/>
        </w:rPr>
        <w:t>t</w:t>
      </w:r>
      <w:r w:rsidRPr="008F1095">
        <w:rPr>
          <w:rFonts w:asciiTheme="minorHAnsi" w:hAnsiTheme="minorHAnsi" w:cstheme="minorHAnsi"/>
          <w:sz w:val="22"/>
          <w:szCs w:val="22"/>
        </w:rPr>
        <w:t>o de</w:t>
      </w:r>
      <w:r w:rsidRPr="008F1095">
        <w:rPr>
          <w:rFonts w:asciiTheme="minorHAnsi" w:hAnsiTheme="minorHAnsi" w:cstheme="minorHAnsi"/>
          <w:spacing w:val="-2"/>
          <w:sz w:val="22"/>
          <w:szCs w:val="22"/>
        </w:rPr>
        <w:t>s</w:t>
      </w:r>
      <w:r w:rsidRPr="008F1095">
        <w:rPr>
          <w:rFonts w:asciiTheme="minorHAnsi" w:hAnsiTheme="minorHAnsi" w:cstheme="minorHAnsi"/>
          <w:spacing w:val="1"/>
          <w:sz w:val="22"/>
          <w:szCs w:val="22"/>
        </w:rPr>
        <w:t>t</w:t>
      </w:r>
      <w:r w:rsidRPr="008F1095">
        <w:rPr>
          <w:rFonts w:asciiTheme="minorHAnsi" w:hAnsiTheme="minorHAnsi" w:cstheme="minorHAnsi"/>
          <w:sz w:val="22"/>
          <w:szCs w:val="22"/>
        </w:rPr>
        <w:t>e E</w:t>
      </w:r>
      <w:r w:rsidRPr="008F1095">
        <w:rPr>
          <w:rFonts w:asciiTheme="minorHAnsi" w:hAnsiTheme="minorHAnsi" w:cstheme="minorHAnsi"/>
          <w:spacing w:val="-3"/>
          <w:sz w:val="22"/>
          <w:szCs w:val="22"/>
        </w:rPr>
        <w:t>d</w:t>
      </w:r>
      <w:r w:rsidRPr="008F1095">
        <w:rPr>
          <w:rFonts w:asciiTheme="minorHAnsi" w:hAnsiTheme="minorHAnsi" w:cstheme="minorHAnsi"/>
          <w:spacing w:val="1"/>
          <w:sz w:val="22"/>
          <w:szCs w:val="22"/>
        </w:rPr>
        <w:t>i</w:t>
      </w:r>
      <w:r w:rsidRPr="008F1095">
        <w:rPr>
          <w:rFonts w:asciiTheme="minorHAnsi" w:hAnsiTheme="minorHAnsi" w:cstheme="minorHAnsi"/>
          <w:spacing w:val="-1"/>
          <w:sz w:val="22"/>
          <w:szCs w:val="22"/>
        </w:rPr>
        <w:t>t</w:t>
      </w:r>
      <w:r w:rsidRPr="008F1095">
        <w:rPr>
          <w:rFonts w:asciiTheme="minorHAnsi" w:hAnsiTheme="minorHAnsi" w:cstheme="minorHAnsi"/>
          <w:sz w:val="22"/>
          <w:szCs w:val="22"/>
        </w:rPr>
        <w:t>a</w:t>
      </w:r>
      <w:r w:rsidRPr="008F1095">
        <w:rPr>
          <w:rFonts w:asciiTheme="minorHAnsi" w:hAnsiTheme="minorHAnsi" w:cstheme="minorHAnsi"/>
          <w:spacing w:val="1"/>
          <w:sz w:val="22"/>
          <w:szCs w:val="22"/>
        </w:rPr>
        <w:t>l</w:t>
      </w:r>
      <w:r w:rsidRPr="008F1095">
        <w:rPr>
          <w:rFonts w:asciiTheme="minorHAnsi" w:hAnsiTheme="minorHAnsi" w:cstheme="minorHAnsi"/>
          <w:sz w:val="22"/>
          <w:szCs w:val="22"/>
        </w:rPr>
        <w:t xml:space="preserve">, </w:t>
      </w:r>
      <w:r w:rsidRPr="008F1095">
        <w:rPr>
          <w:rFonts w:asciiTheme="minorHAnsi" w:hAnsiTheme="minorHAnsi" w:cstheme="minorHAnsi"/>
          <w:spacing w:val="-2"/>
          <w:sz w:val="22"/>
          <w:szCs w:val="22"/>
        </w:rPr>
        <w:t>s</w:t>
      </w:r>
      <w:r w:rsidRPr="008F1095">
        <w:rPr>
          <w:rFonts w:asciiTheme="minorHAnsi" w:hAnsiTheme="minorHAnsi" w:cstheme="minorHAnsi"/>
          <w:sz w:val="22"/>
          <w:szCs w:val="22"/>
        </w:rPr>
        <w:t>ob pe</w:t>
      </w:r>
      <w:r w:rsidRPr="008F1095">
        <w:rPr>
          <w:rFonts w:asciiTheme="minorHAnsi" w:hAnsiTheme="minorHAnsi" w:cstheme="minorHAnsi"/>
          <w:spacing w:val="-2"/>
          <w:sz w:val="22"/>
          <w:szCs w:val="22"/>
        </w:rPr>
        <w:t>n</w:t>
      </w:r>
      <w:r w:rsidRPr="008F1095">
        <w:rPr>
          <w:rFonts w:asciiTheme="minorHAnsi" w:hAnsiTheme="minorHAnsi" w:cstheme="minorHAnsi"/>
          <w:sz w:val="22"/>
          <w:szCs w:val="22"/>
        </w:rPr>
        <w:t>a</w:t>
      </w:r>
      <w:r w:rsidR="00E1467E" w:rsidRPr="008F1095">
        <w:rPr>
          <w:rFonts w:asciiTheme="minorHAnsi" w:hAnsiTheme="minorHAnsi" w:cstheme="minorHAnsi"/>
          <w:sz w:val="22"/>
          <w:szCs w:val="22"/>
        </w:rPr>
        <w:t xml:space="preserve"> </w:t>
      </w:r>
      <w:r w:rsidRPr="008F1095">
        <w:rPr>
          <w:rFonts w:asciiTheme="minorHAnsi" w:hAnsiTheme="minorHAnsi" w:cstheme="minorHAnsi"/>
          <w:sz w:val="22"/>
          <w:szCs w:val="22"/>
        </w:rPr>
        <w:t>de anu</w:t>
      </w:r>
      <w:r w:rsidRPr="008F1095">
        <w:rPr>
          <w:rFonts w:asciiTheme="minorHAnsi" w:hAnsiTheme="minorHAnsi" w:cstheme="minorHAnsi"/>
          <w:spacing w:val="-1"/>
          <w:sz w:val="22"/>
          <w:szCs w:val="22"/>
        </w:rPr>
        <w:t>l</w:t>
      </w:r>
      <w:r w:rsidRPr="008F1095">
        <w:rPr>
          <w:rFonts w:asciiTheme="minorHAnsi" w:hAnsiTheme="minorHAnsi" w:cstheme="minorHAnsi"/>
          <w:sz w:val="22"/>
          <w:szCs w:val="22"/>
        </w:rPr>
        <w:t>ação</w:t>
      </w:r>
      <w:r w:rsidR="00E1467E" w:rsidRPr="008F1095">
        <w:rPr>
          <w:rFonts w:asciiTheme="minorHAnsi" w:hAnsiTheme="minorHAnsi" w:cstheme="minorHAnsi"/>
          <w:sz w:val="22"/>
          <w:szCs w:val="22"/>
        </w:rPr>
        <w:t xml:space="preserve"> </w:t>
      </w:r>
      <w:r w:rsidRPr="008F1095">
        <w:rPr>
          <w:rFonts w:asciiTheme="minorHAnsi" w:hAnsiTheme="minorHAnsi" w:cstheme="minorHAnsi"/>
          <w:sz w:val="22"/>
          <w:szCs w:val="22"/>
        </w:rPr>
        <w:t>da con</w:t>
      </w:r>
      <w:r w:rsidRPr="008F1095">
        <w:rPr>
          <w:rFonts w:asciiTheme="minorHAnsi" w:hAnsiTheme="minorHAnsi" w:cstheme="minorHAnsi"/>
          <w:spacing w:val="-1"/>
          <w:sz w:val="22"/>
          <w:szCs w:val="22"/>
        </w:rPr>
        <w:t>t</w:t>
      </w:r>
      <w:r w:rsidRPr="008F1095">
        <w:rPr>
          <w:rFonts w:asciiTheme="minorHAnsi" w:hAnsiTheme="minorHAnsi" w:cstheme="minorHAnsi"/>
          <w:spacing w:val="1"/>
          <w:sz w:val="22"/>
          <w:szCs w:val="22"/>
        </w:rPr>
        <w:t>r</w:t>
      </w:r>
      <w:r w:rsidRPr="008F1095">
        <w:rPr>
          <w:rFonts w:asciiTheme="minorHAnsi" w:hAnsiTheme="minorHAnsi" w:cstheme="minorHAnsi"/>
          <w:sz w:val="22"/>
          <w:szCs w:val="22"/>
        </w:rPr>
        <w:t>a</w:t>
      </w:r>
      <w:r w:rsidRPr="008F1095">
        <w:rPr>
          <w:rFonts w:asciiTheme="minorHAnsi" w:hAnsiTheme="minorHAnsi" w:cstheme="minorHAnsi"/>
          <w:spacing w:val="-1"/>
          <w:sz w:val="22"/>
          <w:szCs w:val="22"/>
        </w:rPr>
        <w:t>t</w:t>
      </w:r>
      <w:r w:rsidRPr="008F1095">
        <w:rPr>
          <w:rFonts w:asciiTheme="minorHAnsi" w:hAnsiTheme="minorHAnsi" w:cstheme="minorHAnsi"/>
          <w:sz w:val="22"/>
          <w:szCs w:val="22"/>
        </w:rPr>
        <w:t>aç</w:t>
      </w:r>
      <w:r w:rsidRPr="008F1095">
        <w:rPr>
          <w:rFonts w:asciiTheme="minorHAnsi" w:hAnsiTheme="minorHAnsi" w:cstheme="minorHAnsi"/>
          <w:spacing w:val="-2"/>
          <w:sz w:val="22"/>
          <w:szCs w:val="22"/>
        </w:rPr>
        <w:t>ã</w:t>
      </w:r>
      <w:r w:rsidRPr="008F1095">
        <w:rPr>
          <w:rFonts w:asciiTheme="minorHAnsi" w:hAnsiTheme="minorHAnsi" w:cstheme="minorHAnsi"/>
          <w:sz w:val="22"/>
          <w:szCs w:val="22"/>
        </w:rPr>
        <w:t xml:space="preserve">o e </w:t>
      </w:r>
      <w:r w:rsidRPr="008F1095">
        <w:rPr>
          <w:rFonts w:asciiTheme="minorHAnsi" w:hAnsiTheme="minorHAnsi" w:cstheme="minorHAnsi"/>
          <w:spacing w:val="-2"/>
          <w:sz w:val="22"/>
          <w:szCs w:val="22"/>
        </w:rPr>
        <w:t>d</w:t>
      </w:r>
      <w:r w:rsidRPr="008F1095">
        <w:rPr>
          <w:rFonts w:asciiTheme="minorHAnsi" w:hAnsiTheme="minorHAnsi" w:cstheme="minorHAnsi"/>
          <w:sz w:val="22"/>
          <w:szCs w:val="22"/>
        </w:rPr>
        <w:t>a Ata</w:t>
      </w:r>
      <w:r w:rsidR="00E1467E" w:rsidRPr="008F1095">
        <w:rPr>
          <w:rFonts w:asciiTheme="minorHAnsi" w:hAnsiTheme="minorHAnsi" w:cstheme="minorHAnsi"/>
          <w:sz w:val="22"/>
          <w:szCs w:val="22"/>
        </w:rPr>
        <w:t xml:space="preserve"> </w:t>
      </w:r>
      <w:r w:rsidRPr="008F1095">
        <w:rPr>
          <w:rFonts w:asciiTheme="minorHAnsi" w:hAnsiTheme="minorHAnsi" w:cstheme="minorHAnsi"/>
          <w:spacing w:val="-2"/>
          <w:sz w:val="22"/>
          <w:szCs w:val="22"/>
        </w:rPr>
        <w:t>d</w:t>
      </w:r>
      <w:r w:rsidRPr="008F1095">
        <w:rPr>
          <w:rFonts w:asciiTheme="minorHAnsi" w:hAnsiTheme="minorHAnsi" w:cstheme="minorHAnsi"/>
          <w:sz w:val="22"/>
          <w:szCs w:val="22"/>
        </w:rPr>
        <w:t>e R</w:t>
      </w:r>
      <w:r w:rsidRPr="008F1095">
        <w:rPr>
          <w:rFonts w:asciiTheme="minorHAnsi" w:hAnsiTheme="minorHAnsi" w:cstheme="minorHAnsi"/>
          <w:spacing w:val="-3"/>
          <w:sz w:val="22"/>
          <w:szCs w:val="22"/>
        </w:rPr>
        <w:t>e</w:t>
      </w:r>
      <w:r w:rsidRPr="008F1095">
        <w:rPr>
          <w:rFonts w:asciiTheme="minorHAnsi" w:hAnsiTheme="minorHAnsi" w:cstheme="minorHAnsi"/>
          <w:spacing w:val="-2"/>
          <w:sz w:val="22"/>
          <w:szCs w:val="22"/>
        </w:rPr>
        <w:t>g</w:t>
      </w:r>
      <w:r w:rsidRPr="008F1095">
        <w:rPr>
          <w:rFonts w:asciiTheme="minorHAnsi" w:hAnsiTheme="minorHAnsi" w:cstheme="minorHAnsi"/>
          <w:spacing w:val="1"/>
          <w:sz w:val="22"/>
          <w:szCs w:val="22"/>
        </w:rPr>
        <w:t>i</w:t>
      </w:r>
      <w:r w:rsidRPr="008F1095">
        <w:rPr>
          <w:rFonts w:asciiTheme="minorHAnsi" w:hAnsiTheme="minorHAnsi" w:cstheme="minorHAnsi"/>
          <w:sz w:val="22"/>
          <w:szCs w:val="22"/>
        </w:rPr>
        <w:t>s</w:t>
      </w:r>
      <w:r w:rsidRPr="008F1095">
        <w:rPr>
          <w:rFonts w:asciiTheme="minorHAnsi" w:hAnsiTheme="minorHAnsi" w:cstheme="minorHAnsi"/>
          <w:spacing w:val="1"/>
          <w:sz w:val="22"/>
          <w:szCs w:val="22"/>
        </w:rPr>
        <w:t>tr</w:t>
      </w:r>
      <w:r w:rsidRPr="008F1095">
        <w:rPr>
          <w:rFonts w:asciiTheme="minorHAnsi" w:hAnsiTheme="minorHAnsi" w:cstheme="minorHAnsi"/>
          <w:sz w:val="22"/>
          <w:szCs w:val="22"/>
        </w:rPr>
        <w:t>o</w:t>
      </w:r>
      <w:proofErr w:type="gramStart"/>
      <w:r w:rsidR="00E1467E" w:rsidRPr="008F1095">
        <w:rPr>
          <w:rFonts w:asciiTheme="minorHAnsi" w:hAnsiTheme="minorHAnsi" w:cstheme="minorHAnsi"/>
          <w:sz w:val="22"/>
          <w:szCs w:val="22"/>
        </w:rPr>
        <w:t xml:space="preserve">  </w:t>
      </w:r>
      <w:proofErr w:type="gramEnd"/>
      <w:r w:rsidRPr="008F1095">
        <w:rPr>
          <w:rFonts w:asciiTheme="minorHAnsi" w:hAnsiTheme="minorHAnsi" w:cstheme="minorHAnsi"/>
          <w:spacing w:val="-2"/>
          <w:sz w:val="22"/>
          <w:szCs w:val="22"/>
        </w:rPr>
        <w:t>d</w:t>
      </w:r>
      <w:r w:rsidRPr="008F1095">
        <w:rPr>
          <w:rFonts w:asciiTheme="minorHAnsi" w:hAnsiTheme="minorHAnsi" w:cstheme="minorHAnsi"/>
          <w:sz w:val="22"/>
          <w:szCs w:val="22"/>
        </w:rPr>
        <w:t>e P</w:t>
      </w:r>
      <w:r w:rsidRPr="008F1095">
        <w:rPr>
          <w:rFonts w:asciiTheme="minorHAnsi" w:hAnsiTheme="minorHAnsi" w:cstheme="minorHAnsi"/>
          <w:spacing w:val="-2"/>
          <w:sz w:val="22"/>
          <w:szCs w:val="22"/>
        </w:rPr>
        <w:t>r</w:t>
      </w:r>
      <w:r w:rsidRPr="008F1095">
        <w:rPr>
          <w:rFonts w:asciiTheme="minorHAnsi" w:hAnsiTheme="minorHAnsi" w:cstheme="minorHAnsi"/>
          <w:sz w:val="22"/>
          <w:szCs w:val="22"/>
        </w:rPr>
        <w:t>eços,</w:t>
      </w:r>
      <w:r w:rsidR="00E1467E" w:rsidRPr="008F1095">
        <w:rPr>
          <w:rFonts w:asciiTheme="minorHAnsi" w:hAnsiTheme="minorHAnsi" w:cstheme="minorHAnsi"/>
          <w:sz w:val="22"/>
          <w:szCs w:val="22"/>
        </w:rPr>
        <w:t xml:space="preserve"> </w:t>
      </w:r>
      <w:r w:rsidRPr="008F1095">
        <w:rPr>
          <w:rFonts w:asciiTheme="minorHAnsi" w:hAnsiTheme="minorHAnsi" w:cstheme="minorHAnsi"/>
          <w:sz w:val="22"/>
          <w:szCs w:val="22"/>
        </w:rPr>
        <w:t>s</w:t>
      </w:r>
      <w:r w:rsidRPr="008F1095">
        <w:rPr>
          <w:rFonts w:asciiTheme="minorHAnsi" w:hAnsiTheme="minorHAnsi" w:cstheme="minorHAnsi"/>
          <w:spacing w:val="1"/>
          <w:sz w:val="22"/>
          <w:szCs w:val="22"/>
        </w:rPr>
        <w:t>e</w:t>
      </w:r>
      <w:r w:rsidRPr="008F1095">
        <w:rPr>
          <w:rFonts w:asciiTheme="minorHAnsi" w:hAnsiTheme="minorHAnsi" w:cstheme="minorHAnsi"/>
          <w:sz w:val="22"/>
          <w:szCs w:val="22"/>
        </w:rPr>
        <w:t>m</w:t>
      </w:r>
      <w:r w:rsidR="00E1467E" w:rsidRPr="008F1095">
        <w:rPr>
          <w:rFonts w:asciiTheme="minorHAnsi" w:hAnsiTheme="minorHAnsi" w:cstheme="minorHAnsi"/>
          <w:sz w:val="22"/>
          <w:szCs w:val="22"/>
        </w:rPr>
        <w:t xml:space="preserve"> </w:t>
      </w:r>
      <w:r w:rsidRPr="008F1095">
        <w:rPr>
          <w:rFonts w:asciiTheme="minorHAnsi" w:hAnsiTheme="minorHAnsi" w:cstheme="minorHAnsi"/>
          <w:sz w:val="22"/>
          <w:szCs w:val="22"/>
        </w:rPr>
        <w:t>p</w:t>
      </w:r>
      <w:r w:rsidRPr="008F1095">
        <w:rPr>
          <w:rFonts w:asciiTheme="minorHAnsi" w:hAnsiTheme="minorHAnsi" w:cstheme="minorHAnsi"/>
          <w:spacing w:val="1"/>
          <w:sz w:val="22"/>
          <w:szCs w:val="22"/>
        </w:rPr>
        <w:t>r</w:t>
      </w:r>
      <w:r w:rsidRPr="008F1095">
        <w:rPr>
          <w:rFonts w:asciiTheme="minorHAnsi" w:hAnsiTheme="minorHAnsi" w:cstheme="minorHAnsi"/>
          <w:spacing w:val="-2"/>
          <w:sz w:val="22"/>
          <w:szCs w:val="22"/>
        </w:rPr>
        <w:t>e</w:t>
      </w:r>
      <w:r w:rsidRPr="008F1095">
        <w:rPr>
          <w:rFonts w:asciiTheme="minorHAnsi" w:hAnsiTheme="minorHAnsi" w:cstheme="minorHAnsi"/>
          <w:spacing w:val="1"/>
          <w:sz w:val="22"/>
          <w:szCs w:val="22"/>
        </w:rPr>
        <w:t>j</w:t>
      </w:r>
      <w:r w:rsidRPr="008F1095">
        <w:rPr>
          <w:rFonts w:asciiTheme="minorHAnsi" w:hAnsiTheme="minorHAnsi" w:cstheme="minorHAnsi"/>
          <w:sz w:val="22"/>
          <w:szCs w:val="22"/>
        </w:rPr>
        <w:t>u</w:t>
      </w:r>
      <w:r w:rsidRPr="008F1095">
        <w:rPr>
          <w:rFonts w:asciiTheme="minorHAnsi" w:hAnsiTheme="minorHAnsi" w:cstheme="minorHAnsi"/>
          <w:spacing w:val="-1"/>
          <w:sz w:val="22"/>
          <w:szCs w:val="22"/>
        </w:rPr>
        <w:t>í</w:t>
      </w:r>
      <w:r w:rsidRPr="008F1095">
        <w:rPr>
          <w:rFonts w:asciiTheme="minorHAnsi" w:hAnsiTheme="minorHAnsi" w:cstheme="minorHAnsi"/>
          <w:spacing w:val="-2"/>
          <w:sz w:val="22"/>
          <w:szCs w:val="22"/>
        </w:rPr>
        <w:t>z</w:t>
      </w:r>
      <w:r w:rsidRPr="008F1095">
        <w:rPr>
          <w:rFonts w:asciiTheme="minorHAnsi" w:hAnsiTheme="minorHAnsi" w:cstheme="minorHAnsi"/>
          <w:sz w:val="22"/>
          <w:szCs w:val="22"/>
        </w:rPr>
        <w:t>o da ap</w:t>
      </w:r>
      <w:r w:rsidRPr="008F1095">
        <w:rPr>
          <w:rFonts w:asciiTheme="minorHAnsi" w:hAnsiTheme="minorHAnsi" w:cstheme="minorHAnsi"/>
          <w:spacing w:val="-1"/>
          <w:sz w:val="22"/>
          <w:szCs w:val="22"/>
        </w:rPr>
        <w:t>l</w:t>
      </w:r>
      <w:r w:rsidRPr="008F1095">
        <w:rPr>
          <w:rFonts w:asciiTheme="minorHAnsi" w:hAnsiTheme="minorHAnsi" w:cstheme="minorHAnsi"/>
          <w:spacing w:val="1"/>
          <w:sz w:val="22"/>
          <w:szCs w:val="22"/>
        </w:rPr>
        <w:t>i</w:t>
      </w:r>
      <w:r w:rsidRPr="008F1095">
        <w:rPr>
          <w:rFonts w:asciiTheme="minorHAnsi" w:hAnsiTheme="minorHAnsi" w:cstheme="minorHAnsi"/>
          <w:sz w:val="22"/>
          <w:szCs w:val="22"/>
        </w:rPr>
        <w:t>c</w:t>
      </w:r>
      <w:r w:rsidRPr="008F1095">
        <w:rPr>
          <w:rFonts w:asciiTheme="minorHAnsi" w:hAnsiTheme="minorHAnsi" w:cstheme="minorHAnsi"/>
          <w:spacing w:val="-2"/>
          <w:sz w:val="22"/>
          <w:szCs w:val="22"/>
        </w:rPr>
        <w:t>a</w:t>
      </w:r>
      <w:r w:rsidRPr="008F1095">
        <w:rPr>
          <w:rFonts w:asciiTheme="minorHAnsi" w:hAnsiTheme="minorHAnsi" w:cstheme="minorHAnsi"/>
          <w:sz w:val="22"/>
          <w:szCs w:val="22"/>
        </w:rPr>
        <w:t xml:space="preserve">ção </w:t>
      </w:r>
      <w:r w:rsidRPr="008F1095">
        <w:rPr>
          <w:rFonts w:asciiTheme="minorHAnsi" w:hAnsiTheme="minorHAnsi" w:cstheme="minorHAnsi"/>
          <w:spacing w:val="-2"/>
          <w:sz w:val="22"/>
          <w:szCs w:val="22"/>
        </w:rPr>
        <w:t>d</w:t>
      </w:r>
      <w:r w:rsidRPr="008F1095">
        <w:rPr>
          <w:rFonts w:asciiTheme="minorHAnsi" w:hAnsiTheme="minorHAnsi" w:cstheme="minorHAnsi"/>
          <w:sz w:val="22"/>
          <w:szCs w:val="22"/>
        </w:rPr>
        <w:t>e pe</w:t>
      </w:r>
      <w:r w:rsidRPr="008F1095">
        <w:rPr>
          <w:rFonts w:asciiTheme="minorHAnsi" w:hAnsiTheme="minorHAnsi" w:cstheme="minorHAnsi"/>
          <w:spacing w:val="-2"/>
          <w:sz w:val="22"/>
          <w:szCs w:val="22"/>
        </w:rPr>
        <w:t>n</w:t>
      </w:r>
      <w:r w:rsidRPr="008F1095">
        <w:rPr>
          <w:rFonts w:asciiTheme="minorHAnsi" w:hAnsiTheme="minorHAnsi" w:cstheme="minorHAnsi"/>
          <w:sz w:val="22"/>
          <w:szCs w:val="22"/>
        </w:rPr>
        <w:t>a</w:t>
      </w:r>
      <w:r w:rsidRPr="008F1095">
        <w:rPr>
          <w:rFonts w:asciiTheme="minorHAnsi" w:hAnsiTheme="minorHAnsi" w:cstheme="minorHAnsi"/>
          <w:spacing w:val="-1"/>
          <w:sz w:val="22"/>
          <w:szCs w:val="22"/>
        </w:rPr>
        <w:t>l</w:t>
      </w:r>
      <w:r w:rsidRPr="008F1095">
        <w:rPr>
          <w:rFonts w:asciiTheme="minorHAnsi" w:hAnsiTheme="minorHAnsi" w:cstheme="minorHAnsi"/>
          <w:spacing w:val="1"/>
          <w:sz w:val="22"/>
          <w:szCs w:val="22"/>
        </w:rPr>
        <w:t>i</w:t>
      </w:r>
      <w:r w:rsidRPr="008F1095">
        <w:rPr>
          <w:rFonts w:asciiTheme="minorHAnsi" w:hAnsiTheme="minorHAnsi" w:cstheme="minorHAnsi"/>
          <w:sz w:val="22"/>
          <w:szCs w:val="22"/>
        </w:rPr>
        <w:t>d</w:t>
      </w:r>
      <w:r w:rsidRPr="008F1095">
        <w:rPr>
          <w:rFonts w:asciiTheme="minorHAnsi" w:hAnsiTheme="minorHAnsi" w:cstheme="minorHAnsi"/>
          <w:spacing w:val="-2"/>
          <w:sz w:val="22"/>
          <w:szCs w:val="22"/>
        </w:rPr>
        <w:t>a</w:t>
      </w:r>
      <w:r w:rsidRPr="008F1095">
        <w:rPr>
          <w:rFonts w:asciiTheme="minorHAnsi" w:hAnsiTheme="minorHAnsi" w:cstheme="minorHAnsi"/>
          <w:sz w:val="22"/>
          <w:szCs w:val="22"/>
        </w:rPr>
        <w:t>de p</w:t>
      </w:r>
      <w:r w:rsidRPr="008F1095">
        <w:rPr>
          <w:rFonts w:asciiTheme="minorHAnsi" w:hAnsiTheme="minorHAnsi" w:cstheme="minorHAnsi"/>
          <w:spacing w:val="-1"/>
          <w:sz w:val="22"/>
          <w:szCs w:val="22"/>
        </w:rPr>
        <w:t>r</w:t>
      </w:r>
      <w:r w:rsidRPr="008F1095">
        <w:rPr>
          <w:rFonts w:asciiTheme="minorHAnsi" w:hAnsiTheme="minorHAnsi" w:cstheme="minorHAnsi"/>
          <w:sz w:val="22"/>
          <w:szCs w:val="22"/>
        </w:rPr>
        <w:t>e</w:t>
      </w:r>
      <w:r w:rsidRPr="008F1095">
        <w:rPr>
          <w:rFonts w:asciiTheme="minorHAnsi" w:hAnsiTheme="minorHAnsi" w:cstheme="minorHAnsi"/>
          <w:spacing w:val="-2"/>
          <w:sz w:val="22"/>
          <w:szCs w:val="22"/>
        </w:rPr>
        <w:t>v</w:t>
      </w:r>
      <w:r w:rsidRPr="008F1095">
        <w:rPr>
          <w:rFonts w:asciiTheme="minorHAnsi" w:hAnsiTheme="minorHAnsi" w:cstheme="minorHAnsi"/>
          <w:spacing w:val="1"/>
          <w:sz w:val="22"/>
          <w:szCs w:val="22"/>
        </w:rPr>
        <w:t>i</w:t>
      </w:r>
      <w:r w:rsidRPr="008F1095">
        <w:rPr>
          <w:rFonts w:asciiTheme="minorHAnsi" w:hAnsiTheme="minorHAnsi" w:cstheme="minorHAnsi"/>
          <w:sz w:val="22"/>
          <w:szCs w:val="22"/>
        </w:rPr>
        <w:t>s</w:t>
      </w:r>
      <w:r w:rsidRPr="008F1095">
        <w:rPr>
          <w:rFonts w:asciiTheme="minorHAnsi" w:hAnsiTheme="minorHAnsi" w:cstheme="minorHAnsi"/>
          <w:spacing w:val="1"/>
          <w:sz w:val="22"/>
          <w:szCs w:val="22"/>
        </w:rPr>
        <w:t>t</w:t>
      </w:r>
      <w:r w:rsidRPr="008F1095">
        <w:rPr>
          <w:rFonts w:asciiTheme="minorHAnsi" w:hAnsiTheme="minorHAnsi" w:cstheme="minorHAnsi"/>
          <w:spacing w:val="4"/>
          <w:sz w:val="22"/>
          <w:szCs w:val="22"/>
        </w:rPr>
        <w:t>a</w:t>
      </w:r>
      <w:r w:rsidRPr="008F1095">
        <w:rPr>
          <w:rFonts w:asciiTheme="minorHAnsi" w:hAnsiTheme="minorHAnsi" w:cstheme="minorHAnsi"/>
          <w:sz w:val="22"/>
          <w:szCs w:val="22"/>
        </w:rPr>
        <w:t>.</w:t>
      </w:r>
    </w:p>
    <w:p w14:paraId="4F6C4760" w14:textId="77777777" w:rsidR="00971E17" w:rsidRPr="008F1095" w:rsidRDefault="00971E17" w:rsidP="00C93B2B">
      <w:pPr>
        <w:pStyle w:val="Ttulo2"/>
        <w:tabs>
          <w:tab w:val="clear" w:pos="0"/>
          <w:tab w:val="left" w:pos="-284"/>
          <w:tab w:val="left" w:pos="567"/>
          <w:tab w:val="left" w:pos="10773"/>
        </w:tabs>
        <w:jc w:val="both"/>
        <w:rPr>
          <w:rFonts w:asciiTheme="minorHAnsi" w:hAnsiTheme="minorHAnsi" w:cstheme="minorHAnsi"/>
          <w:szCs w:val="22"/>
        </w:rPr>
      </w:pPr>
    </w:p>
    <w:p w14:paraId="07FB0013" w14:textId="77777777" w:rsidR="00971E17" w:rsidRPr="008F1095" w:rsidRDefault="00971E17" w:rsidP="00C93B2B">
      <w:pPr>
        <w:pStyle w:val="Ttulo2"/>
        <w:keepNext w:val="0"/>
        <w:widowControl w:val="0"/>
        <w:numPr>
          <w:ilvl w:val="0"/>
          <w:numId w:val="44"/>
        </w:numPr>
        <w:tabs>
          <w:tab w:val="left" w:pos="-284"/>
          <w:tab w:val="left" w:pos="709"/>
          <w:tab w:val="left" w:pos="1462"/>
          <w:tab w:val="left" w:pos="10773"/>
        </w:tabs>
        <w:suppressAutoHyphens w:val="0"/>
        <w:autoSpaceDE w:val="0"/>
        <w:autoSpaceDN w:val="0"/>
        <w:ind w:left="0" w:firstLine="0"/>
        <w:jc w:val="both"/>
        <w:rPr>
          <w:rFonts w:asciiTheme="minorHAnsi" w:hAnsiTheme="minorHAnsi" w:cstheme="minorHAnsi"/>
          <w:szCs w:val="22"/>
        </w:rPr>
      </w:pPr>
      <w:r w:rsidRPr="008F1095">
        <w:rPr>
          <w:rFonts w:asciiTheme="minorHAnsi" w:hAnsiTheme="minorHAnsi" w:cstheme="minorHAnsi"/>
          <w:szCs w:val="22"/>
          <w:lang w:val="pt-BR"/>
        </w:rPr>
        <w:t>DAS SANÇÕES</w:t>
      </w:r>
    </w:p>
    <w:p w14:paraId="433E9658" w14:textId="77777777" w:rsidR="00971E17" w:rsidRPr="008F1095" w:rsidRDefault="00971E17" w:rsidP="00C93B2B">
      <w:pPr>
        <w:pStyle w:val="PargrafodaLista"/>
        <w:widowControl w:val="0"/>
        <w:numPr>
          <w:ilvl w:val="1"/>
          <w:numId w:val="44"/>
        </w:numPr>
        <w:tabs>
          <w:tab w:val="left" w:pos="-284"/>
        </w:tabs>
        <w:suppressAutoHyphens w:val="0"/>
        <w:autoSpaceDE w:val="0"/>
        <w:autoSpaceDN w:val="0"/>
        <w:adjustRightInd w:val="0"/>
        <w:spacing w:after="160"/>
        <w:ind w:left="0" w:firstLine="0"/>
        <w:contextualSpacing/>
        <w:jc w:val="both"/>
        <w:rPr>
          <w:rFonts w:asciiTheme="minorHAnsi" w:hAnsiTheme="minorHAnsi" w:cstheme="minorHAnsi"/>
          <w:sz w:val="22"/>
          <w:szCs w:val="22"/>
        </w:rPr>
      </w:pPr>
      <w:r w:rsidRPr="008F1095">
        <w:rPr>
          <w:rFonts w:asciiTheme="minorHAnsi" w:hAnsiTheme="minorHAnsi" w:cstheme="minorHAnsi"/>
          <w:sz w:val="22"/>
          <w:szCs w:val="22"/>
        </w:rPr>
        <w:t>A recusa da ADJUDICATÁRIA em assinar o termo de contrato ou em retirar o instrumento equivalente dentro do prazo estabelecido caracteriza o descumprimento total das obrigações assumidas, sujeitando–a as penalidades previstas no subitem 6.2.</w:t>
      </w:r>
    </w:p>
    <w:p w14:paraId="531A85B5" w14:textId="77777777" w:rsidR="00971E17" w:rsidRPr="008F1095" w:rsidRDefault="00971E17" w:rsidP="00C93B2B">
      <w:pPr>
        <w:pStyle w:val="PargrafodaLista"/>
        <w:widowControl w:val="0"/>
        <w:numPr>
          <w:ilvl w:val="1"/>
          <w:numId w:val="44"/>
        </w:numPr>
        <w:tabs>
          <w:tab w:val="left" w:pos="-284"/>
        </w:tabs>
        <w:suppressAutoHyphens w:val="0"/>
        <w:autoSpaceDE w:val="0"/>
        <w:autoSpaceDN w:val="0"/>
        <w:adjustRightInd w:val="0"/>
        <w:spacing w:after="160"/>
        <w:ind w:left="0" w:firstLine="0"/>
        <w:contextualSpacing/>
        <w:jc w:val="both"/>
        <w:rPr>
          <w:rFonts w:asciiTheme="minorHAnsi" w:hAnsiTheme="minorHAnsi" w:cstheme="minorHAnsi"/>
          <w:sz w:val="22"/>
          <w:szCs w:val="22"/>
        </w:rPr>
      </w:pPr>
      <w:r w:rsidRPr="008F1095">
        <w:rPr>
          <w:rFonts w:asciiTheme="minorHAnsi" w:hAnsiTheme="minorHAnsi" w:cstheme="minorHAnsi"/>
          <w:sz w:val="22"/>
          <w:szCs w:val="22"/>
        </w:rPr>
        <w:t xml:space="preserve">Em razão das condutas previstas no art. 155 da Lei Federal n° 14.133/2021, </w:t>
      </w:r>
      <w:proofErr w:type="gramStart"/>
      <w:r w:rsidRPr="008F1095">
        <w:rPr>
          <w:rFonts w:asciiTheme="minorHAnsi" w:hAnsiTheme="minorHAnsi" w:cstheme="minorHAnsi"/>
          <w:sz w:val="22"/>
          <w:szCs w:val="22"/>
        </w:rPr>
        <w:t>o(</w:t>
      </w:r>
      <w:proofErr w:type="gramEnd"/>
      <w:r w:rsidRPr="008F1095">
        <w:rPr>
          <w:rFonts w:asciiTheme="minorHAnsi" w:hAnsiTheme="minorHAnsi" w:cstheme="minorHAnsi"/>
          <w:sz w:val="22"/>
          <w:szCs w:val="22"/>
        </w:rPr>
        <w:t>a) Município de Sucupira poderá, sem prejuízo responsabilidade civil e criminal que couber, aplicar as seguintes sanções, previstas no art. 156 da Lei Federal nº 14.133/2021:</w:t>
      </w:r>
    </w:p>
    <w:p w14:paraId="3B88657E" w14:textId="77777777" w:rsidR="00971E17" w:rsidRPr="008F1095" w:rsidRDefault="00971E17" w:rsidP="00C93B2B">
      <w:pPr>
        <w:tabs>
          <w:tab w:val="left" w:pos="-284"/>
        </w:tabs>
        <w:ind w:right="-2"/>
        <w:jc w:val="both"/>
        <w:rPr>
          <w:rFonts w:asciiTheme="minorHAnsi" w:hAnsiTheme="minorHAnsi" w:cstheme="minorHAnsi"/>
        </w:rPr>
      </w:pPr>
      <w:r w:rsidRPr="008F1095">
        <w:rPr>
          <w:rFonts w:asciiTheme="minorHAnsi" w:hAnsiTheme="minorHAnsi" w:cstheme="minorHAnsi"/>
        </w:rPr>
        <w:t xml:space="preserve"> (a) Advertência;</w:t>
      </w:r>
    </w:p>
    <w:p w14:paraId="7AAA6C76" w14:textId="77777777" w:rsidR="00971E17" w:rsidRPr="008F1095" w:rsidRDefault="00971E17" w:rsidP="00C93B2B">
      <w:pPr>
        <w:tabs>
          <w:tab w:val="left" w:pos="-284"/>
        </w:tabs>
        <w:ind w:right="-2"/>
        <w:jc w:val="both"/>
        <w:rPr>
          <w:rFonts w:asciiTheme="minorHAnsi" w:hAnsiTheme="minorHAnsi" w:cstheme="minorHAnsi"/>
        </w:rPr>
      </w:pPr>
      <w:r w:rsidRPr="008F1095">
        <w:rPr>
          <w:rFonts w:asciiTheme="minorHAnsi" w:hAnsiTheme="minorHAnsi" w:cstheme="minorHAnsi"/>
        </w:rPr>
        <w:t xml:space="preserve"> (b) Multa;</w:t>
      </w:r>
    </w:p>
    <w:p w14:paraId="770FD4F6" w14:textId="77777777" w:rsidR="00971E17" w:rsidRPr="008F1095" w:rsidRDefault="00971E17" w:rsidP="00C93B2B">
      <w:pPr>
        <w:tabs>
          <w:tab w:val="left" w:pos="-284"/>
        </w:tabs>
        <w:ind w:right="-2"/>
        <w:jc w:val="both"/>
        <w:rPr>
          <w:rFonts w:asciiTheme="minorHAnsi" w:hAnsiTheme="minorHAnsi" w:cstheme="minorHAnsi"/>
        </w:rPr>
      </w:pPr>
      <w:r w:rsidRPr="008F1095">
        <w:rPr>
          <w:rFonts w:asciiTheme="minorHAnsi" w:hAnsiTheme="minorHAnsi" w:cstheme="minorHAnsi"/>
        </w:rPr>
        <w:t xml:space="preserve"> (c) Impedimento de licitar e contratar, pelo prazo de até </w:t>
      </w:r>
      <w:proofErr w:type="gramStart"/>
      <w:r w:rsidRPr="008F1095">
        <w:rPr>
          <w:rFonts w:asciiTheme="minorHAnsi" w:hAnsiTheme="minorHAnsi" w:cstheme="minorHAnsi"/>
        </w:rPr>
        <w:t>3</w:t>
      </w:r>
      <w:proofErr w:type="gramEnd"/>
      <w:r w:rsidRPr="008F1095">
        <w:rPr>
          <w:rFonts w:asciiTheme="minorHAnsi" w:hAnsiTheme="minorHAnsi" w:cstheme="minorHAnsi"/>
        </w:rPr>
        <w:t xml:space="preserve"> (três) anos;</w:t>
      </w:r>
    </w:p>
    <w:p w14:paraId="3569E95D" w14:textId="77777777" w:rsidR="00971E17" w:rsidRPr="008F1095" w:rsidRDefault="00971E17" w:rsidP="00C93B2B">
      <w:pPr>
        <w:tabs>
          <w:tab w:val="left" w:pos="-284"/>
        </w:tabs>
        <w:ind w:right="-2"/>
        <w:jc w:val="both"/>
        <w:rPr>
          <w:rFonts w:asciiTheme="minorHAnsi" w:hAnsiTheme="minorHAnsi" w:cstheme="minorHAnsi"/>
        </w:rPr>
      </w:pPr>
      <w:r w:rsidRPr="008F1095">
        <w:rPr>
          <w:rFonts w:asciiTheme="minorHAnsi" w:hAnsiTheme="minorHAnsi" w:cstheme="minorHAnsi"/>
        </w:rPr>
        <w:t xml:space="preserve"> (d) Declaração de inidoneidade para licitar ou contratar.</w:t>
      </w:r>
    </w:p>
    <w:p w14:paraId="3B2A6256" w14:textId="77777777" w:rsidR="00971E17" w:rsidRPr="008F1095" w:rsidRDefault="00971E17" w:rsidP="00C93B2B">
      <w:pPr>
        <w:tabs>
          <w:tab w:val="left" w:pos="-284"/>
        </w:tabs>
        <w:ind w:right="-2"/>
        <w:jc w:val="both"/>
        <w:rPr>
          <w:rFonts w:asciiTheme="minorHAnsi" w:hAnsiTheme="minorHAnsi" w:cstheme="minorHAnsi"/>
        </w:rPr>
      </w:pPr>
      <w:r w:rsidRPr="008F1095">
        <w:rPr>
          <w:rFonts w:asciiTheme="minorHAnsi" w:hAnsiTheme="minorHAnsi" w:cstheme="minorHAnsi"/>
        </w:rPr>
        <w:t>6.3. A aplicação da sanção prevista na alínea “b” observará os seguintes parâmetros:</w:t>
      </w:r>
    </w:p>
    <w:p w14:paraId="640B5701" w14:textId="77777777" w:rsidR="00971E17" w:rsidRPr="008F1095" w:rsidRDefault="00971E17" w:rsidP="00C93B2B">
      <w:pPr>
        <w:tabs>
          <w:tab w:val="left" w:pos="-284"/>
        </w:tabs>
        <w:ind w:right="-2"/>
        <w:jc w:val="both"/>
        <w:rPr>
          <w:rFonts w:asciiTheme="minorHAnsi" w:hAnsiTheme="minorHAnsi" w:cstheme="minorHAnsi"/>
        </w:rPr>
      </w:pPr>
      <w:r w:rsidRPr="008F1095">
        <w:rPr>
          <w:rFonts w:asciiTheme="minorHAnsi" w:hAnsiTheme="minorHAnsi" w:cstheme="minorHAnsi"/>
        </w:rPr>
        <w:t>6.3.1. 0,1% (um décimo por cento) até 0,2% (dois décimos por cento) por dia útil sobre o valor da parcela em atraso do Contrato, em caso de atraso na execução das obras e/ou serviços, limitada a incidência a 15 (quinze) dias. Após o décimo quinto dia útil e a critério da Administração, no caso de execução com atraso, poderá ocorrer a não aceitação do objeto, de forma a configurar, nessa hipótese, inexecução total da obrigação assumida, sem prejuízo da rescisão unilateral da avença;</w:t>
      </w:r>
    </w:p>
    <w:p w14:paraId="2215B26F" w14:textId="77777777" w:rsidR="00971E17" w:rsidRPr="008F1095" w:rsidRDefault="00971E17" w:rsidP="00C93B2B">
      <w:pPr>
        <w:tabs>
          <w:tab w:val="left" w:pos="-284"/>
        </w:tabs>
        <w:ind w:right="-2"/>
        <w:jc w:val="both"/>
        <w:rPr>
          <w:rFonts w:asciiTheme="minorHAnsi" w:hAnsiTheme="minorHAnsi" w:cstheme="minorHAnsi"/>
        </w:rPr>
      </w:pPr>
      <w:r w:rsidRPr="008F1095">
        <w:rPr>
          <w:rFonts w:asciiTheme="minorHAnsi" w:hAnsiTheme="minorHAnsi" w:cstheme="minorHAnsi"/>
        </w:rPr>
        <w:lastRenderedPageBreak/>
        <w:t>6.3.2. 0,1% (um décimo por cento) até 10% (dez por cento) sobre o valor da parcela em atraso do Contrato, em caso de atraso na execução das obras e/ou serviços, por período superior ao previsto no subitem anterior ou de inexecução parcial da obrigação assumida;</w:t>
      </w:r>
    </w:p>
    <w:p w14:paraId="356B0379" w14:textId="77777777" w:rsidR="00971E17" w:rsidRPr="008F1095" w:rsidRDefault="00971E17" w:rsidP="00C93B2B">
      <w:pPr>
        <w:tabs>
          <w:tab w:val="left" w:pos="-284"/>
        </w:tabs>
        <w:ind w:right="-2"/>
        <w:jc w:val="both"/>
        <w:rPr>
          <w:rFonts w:asciiTheme="minorHAnsi" w:hAnsiTheme="minorHAnsi" w:cstheme="minorHAnsi"/>
        </w:rPr>
      </w:pPr>
      <w:r w:rsidRPr="008F1095">
        <w:rPr>
          <w:rFonts w:asciiTheme="minorHAnsi" w:hAnsiTheme="minorHAnsi" w:cstheme="minorHAnsi"/>
        </w:rPr>
        <w:t>6.3.3. 0,5% (meio por cento) até 20% (vinte por cento) sobre o valor do Contrato ou do saldo não atendido do Contrato, em caso de inexecução total da obrigação assumida;</w:t>
      </w:r>
    </w:p>
    <w:p w14:paraId="657106CE" w14:textId="77777777" w:rsidR="00971E17" w:rsidRPr="008F1095" w:rsidRDefault="00971E17" w:rsidP="00C93B2B">
      <w:pPr>
        <w:tabs>
          <w:tab w:val="left" w:pos="-284"/>
        </w:tabs>
        <w:ind w:right="-2"/>
        <w:jc w:val="both"/>
        <w:rPr>
          <w:rFonts w:asciiTheme="minorHAnsi" w:hAnsiTheme="minorHAnsi" w:cstheme="minorHAnsi"/>
        </w:rPr>
      </w:pPr>
      <w:r w:rsidRPr="008F1095">
        <w:rPr>
          <w:rFonts w:asciiTheme="minorHAnsi" w:hAnsiTheme="minorHAnsi" w:cstheme="minorHAnsi"/>
        </w:rPr>
        <w:t xml:space="preserve">6.3.4. 0,2% a 3,2% por dia sobre o valor mensal do Contrato, conforme detalhamento constante das tabelas 1 e 2, abaixo; </w:t>
      </w:r>
      <w:proofErr w:type="gramStart"/>
      <w:r w:rsidRPr="008F1095">
        <w:rPr>
          <w:rFonts w:asciiTheme="minorHAnsi" w:hAnsiTheme="minorHAnsi" w:cstheme="minorHAnsi"/>
        </w:rPr>
        <w:t>e</w:t>
      </w:r>
      <w:proofErr w:type="gramEnd"/>
    </w:p>
    <w:p w14:paraId="3C1F0279" w14:textId="77777777" w:rsidR="00971E17" w:rsidRPr="008F1095" w:rsidRDefault="00971E17" w:rsidP="00C93B2B">
      <w:pPr>
        <w:tabs>
          <w:tab w:val="left" w:pos="-284"/>
        </w:tabs>
        <w:ind w:right="-2"/>
        <w:jc w:val="both"/>
        <w:rPr>
          <w:rFonts w:asciiTheme="minorHAnsi" w:hAnsiTheme="minorHAnsi" w:cstheme="minorHAnsi"/>
        </w:rPr>
      </w:pPr>
      <w:r w:rsidRPr="008F1095">
        <w:rPr>
          <w:rFonts w:asciiTheme="minorHAnsi" w:hAnsiTheme="minorHAnsi" w:cstheme="minorHAnsi"/>
        </w:rPr>
        <w:t>6.3.5. 0,07% (sete centésimos por cento) do valor do Contrato por dia útil de atraso na apresentação da garantia (seja para reforço ou por ocasião de prorrogação), observado o máximo de 2% (dois por cento). O atraso superior a 25 (vinte e cinco) dias úteis autorizará o CONTRATANTE a promover a rescisão do Contrato.</w:t>
      </w:r>
    </w:p>
    <w:p w14:paraId="0CAEBC8B" w14:textId="77777777" w:rsidR="00971E17" w:rsidRPr="008F1095" w:rsidRDefault="00971E17" w:rsidP="00C93B2B">
      <w:pPr>
        <w:tabs>
          <w:tab w:val="left" w:pos="-284"/>
        </w:tabs>
        <w:ind w:right="-2"/>
        <w:jc w:val="both"/>
        <w:rPr>
          <w:rFonts w:asciiTheme="minorHAnsi" w:hAnsiTheme="minorHAnsi" w:cstheme="minorHAnsi"/>
        </w:rPr>
      </w:pPr>
      <w:r w:rsidRPr="008F1095">
        <w:rPr>
          <w:rFonts w:asciiTheme="minorHAnsi" w:hAnsiTheme="minorHAnsi" w:cstheme="minorHAnsi"/>
        </w:rPr>
        <w:t>6.3.6. As penalidades de multa decorrentes de fatos diversos serão consideradas independentes entre si.</w:t>
      </w:r>
    </w:p>
    <w:p w14:paraId="2683D925" w14:textId="77777777" w:rsidR="00971E17" w:rsidRPr="008F1095" w:rsidRDefault="00971E17" w:rsidP="00C93B2B">
      <w:pPr>
        <w:tabs>
          <w:tab w:val="left" w:pos="-284"/>
        </w:tabs>
        <w:ind w:right="-2"/>
        <w:jc w:val="both"/>
        <w:rPr>
          <w:rFonts w:asciiTheme="minorHAnsi" w:hAnsiTheme="minorHAnsi" w:cstheme="minorHAnsi"/>
        </w:rPr>
      </w:pPr>
      <w:r w:rsidRPr="008F1095">
        <w:rPr>
          <w:rFonts w:asciiTheme="minorHAnsi" w:hAnsiTheme="minorHAnsi" w:cstheme="minorHAnsi"/>
        </w:rPr>
        <w:t>6.3.7. Para efeito de aplicação de multas, às infrações são atribuídos graus, de acordo com as tabelas 1 e 2:</w:t>
      </w:r>
    </w:p>
    <w:p w14:paraId="2B2E2035" w14:textId="77777777" w:rsidR="00971E17" w:rsidRPr="008F1095" w:rsidRDefault="00971E17" w:rsidP="00C93B2B">
      <w:pPr>
        <w:tabs>
          <w:tab w:val="left" w:pos="-284"/>
        </w:tabs>
        <w:ind w:right="-2"/>
        <w:jc w:val="both"/>
        <w:rPr>
          <w:rFonts w:asciiTheme="minorHAnsi" w:hAnsiTheme="minorHAnsi" w:cstheme="minorHAnsi"/>
        </w:rPr>
      </w:pPr>
      <w:r w:rsidRPr="008F1095">
        <w:rPr>
          <w:rFonts w:asciiTheme="minorHAnsi" w:hAnsiTheme="minorHAnsi" w:cstheme="minorHAnsi"/>
        </w:rPr>
        <w:t>TABELA 1</w:t>
      </w:r>
    </w:p>
    <w:tbl>
      <w:tblPr>
        <w:tblStyle w:val="Tabelacomgrade"/>
        <w:tblW w:w="0" w:type="auto"/>
        <w:tblLook w:val="04A0" w:firstRow="1" w:lastRow="0" w:firstColumn="1" w:lastColumn="0" w:noHBand="0" w:noVBand="1"/>
      </w:tblPr>
      <w:tblGrid>
        <w:gridCol w:w="1101"/>
        <w:gridCol w:w="8612"/>
      </w:tblGrid>
      <w:tr w:rsidR="00971E17" w:rsidRPr="008F1095" w14:paraId="39379872" w14:textId="77777777" w:rsidTr="00A53794">
        <w:tc>
          <w:tcPr>
            <w:tcW w:w="1101" w:type="dxa"/>
          </w:tcPr>
          <w:p w14:paraId="23965AD6" w14:textId="77777777" w:rsidR="00971E17" w:rsidRPr="00A53794" w:rsidRDefault="00971E17" w:rsidP="00C93B2B">
            <w:pPr>
              <w:tabs>
                <w:tab w:val="left" w:pos="-284"/>
              </w:tabs>
              <w:ind w:right="-2"/>
              <w:jc w:val="center"/>
              <w:rPr>
                <w:rFonts w:asciiTheme="minorHAnsi" w:hAnsiTheme="minorHAnsi" w:cstheme="minorHAnsi"/>
                <w:b/>
              </w:rPr>
            </w:pPr>
            <w:r w:rsidRPr="00A53794">
              <w:rPr>
                <w:rFonts w:asciiTheme="minorHAnsi" w:hAnsiTheme="minorHAnsi" w:cstheme="minorHAnsi"/>
                <w:b/>
              </w:rPr>
              <w:t>GRAU</w:t>
            </w:r>
          </w:p>
        </w:tc>
        <w:tc>
          <w:tcPr>
            <w:tcW w:w="8612" w:type="dxa"/>
          </w:tcPr>
          <w:p w14:paraId="5A278574" w14:textId="77777777" w:rsidR="00971E17" w:rsidRPr="00A53794" w:rsidRDefault="00971E17" w:rsidP="00C93B2B">
            <w:pPr>
              <w:tabs>
                <w:tab w:val="left" w:pos="-284"/>
              </w:tabs>
              <w:ind w:right="-2"/>
              <w:jc w:val="center"/>
              <w:rPr>
                <w:rFonts w:asciiTheme="minorHAnsi" w:hAnsiTheme="minorHAnsi" w:cstheme="minorHAnsi"/>
                <w:b/>
              </w:rPr>
            </w:pPr>
            <w:r w:rsidRPr="00A53794">
              <w:rPr>
                <w:rFonts w:asciiTheme="minorHAnsi" w:hAnsiTheme="minorHAnsi" w:cstheme="minorHAnsi"/>
                <w:b/>
              </w:rPr>
              <w:t>APLICABILIDADE</w:t>
            </w:r>
          </w:p>
        </w:tc>
      </w:tr>
      <w:tr w:rsidR="00971E17" w:rsidRPr="008F1095" w14:paraId="49E40387" w14:textId="77777777" w:rsidTr="00A53794">
        <w:tc>
          <w:tcPr>
            <w:tcW w:w="1101" w:type="dxa"/>
          </w:tcPr>
          <w:p w14:paraId="24E01712" w14:textId="77777777" w:rsidR="00971E17" w:rsidRPr="008F1095" w:rsidRDefault="00971E17" w:rsidP="00C93B2B">
            <w:pPr>
              <w:tabs>
                <w:tab w:val="left" w:pos="-284"/>
              </w:tabs>
              <w:ind w:right="-2"/>
              <w:jc w:val="center"/>
              <w:rPr>
                <w:rFonts w:asciiTheme="minorHAnsi" w:hAnsiTheme="minorHAnsi" w:cstheme="minorHAnsi"/>
              </w:rPr>
            </w:pPr>
            <w:proofErr w:type="gramStart"/>
            <w:r w:rsidRPr="008F1095">
              <w:rPr>
                <w:rFonts w:asciiTheme="minorHAnsi" w:hAnsiTheme="minorHAnsi" w:cstheme="minorHAnsi"/>
              </w:rPr>
              <w:t>1</w:t>
            </w:r>
            <w:proofErr w:type="gramEnd"/>
          </w:p>
        </w:tc>
        <w:tc>
          <w:tcPr>
            <w:tcW w:w="8612" w:type="dxa"/>
          </w:tcPr>
          <w:p w14:paraId="43E1D638" w14:textId="77777777" w:rsidR="00971E17" w:rsidRPr="008F1095" w:rsidRDefault="00971E17" w:rsidP="00C93B2B">
            <w:pPr>
              <w:tabs>
                <w:tab w:val="left" w:pos="-284"/>
              </w:tabs>
              <w:ind w:right="-2"/>
              <w:jc w:val="center"/>
              <w:rPr>
                <w:rFonts w:asciiTheme="minorHAnsi" w:hAnsiTheme="minorHAnsi" w:cstheme="minorHAnsi"/>
              </w:rPr>
            </w:pPr>
            <w:r w:rsidRPr="008F1095">
              <w:rPr>
                <w:rFonts w:asciiTheme="minorHAnsi" w:hAnsiTheme="minorHAnsi" w:cstheme="minorHAnsi"/>
              </w:rPr>
              <w:t>0,2% ao dia sobre o valor mensal do contrato</w:t>
            </w:r>
          </w:p>
        </w:tc>
      </w:tr>
      <w:tr w:rsidR="00971E17" w:rsidRPr="008F1095" w14:paraId="36999464" w14:textId="77777777" w:rsidTr="00A53794">
        <w:tc>
          <w:tcPr>
            <w:tcW w:w="1101" w:type="dxa"/>
          </w:tcPr>
          <w:p w14:paraId="4B681C12" w14:textId="77777777" w:rsidR="00971E17" w:rsidRPr="008F1095" w:rsidRDefault="00971E17" w:rsidP="00C93B2B">
            <w:pPr>
              <w:tabs>
                <w:tab w:val="left" w:pos="-284"/>
              </w:tabs>
              <w:ind w:right="-2"/>
              <w:jc w:val="center"/>
              <w:rPr>
                <w:rFonts w:asciiTheme="minorHAnsi" w:hAnsiTheme="minorHAnsi" w:cstheme="minorHAnsi"/>
              </w:rPr>
            </w:pPr>
            <w:proofErr w:type="gramStart"/>
            <w:r w:rsidRPr="008F1095">
              <w:rPr>
                <w:rFonts w:asciiTheme="minorHAnsi" w:hAnsiTheme="minorHAnsi" w:cstheme="minorHAnsi"/>
              </w:rPr>
              <w:t>2</w:t>
            </w:r>
            <w:proofErr w:type="gramEnd"/>
          </w:p>
        </w:tc>
        <w:tc>
          <w:tcPr>
            <w:tcW w:w="8612" w:type="dxa"/>
          </w:tcPr>
          <w:p w14:paraId="7409CA0F" w14:textId="77777777" w:rsidR="00971E17" w:rsidRPr="008F1095" w:rsidRDefault="00971E17" w:rsidP="00C93B2B">
            <w:pPr>
              <w:tabs>
                <w:tab w:val="left" w:pos="-284"/>
              </w:tabs>
              <w:ind w:right="-2"/>
              <w:jc w:val="center"/>
              <w:rPr>
                <w:rFonts w:asciiTheme="minorHAnsi" w:hAnsiTheme="minorHAnsi" w:cstheme="minorHAnsi"/>
              </w:rPr>
            </w:pPr>
            <w:r w:rsidRPr="008F1095">
              <w:rPr>
                <w:rFonts w:asciiTheme="minorHAnsi" w:hAnsiTheme="minorHAnsi" w:cstheme="minorHAnsi"/>
              </w:rPr>
              <w:t>0,4% ao dia sobre o valor mensal do contrato</w:t>
            </w:r>
          </w:p>
        </w:tc>
      </w:tr>
      <w:tr w:rsidR="00971E17" w:rsidRPr="008F1095" w14:paraId="12E63BC2" w14:textId="77777777" w:rsidTr="00A53794">
        <w:tc>
          <w:tcPr>
            <w:tcW w:w="1101" w:type="dxa"/>
          </w:tcPr>
          <w:p w14:paraId="3CDE8C62" w14:textId="77777777" w:rsidR="00971E17" w:rsidRPr="008F1095" w:rsidRDefault="00971E17" w:rsidP="00C93B2B">
            <w:pPr>
              <w:tabs>
                <w:tab w:val="left" w:pos="-284"/>
              </w:tabs>
              <w:ind w:right="-2"/>
              <w:jc w:val="center"/>
              <w:rPr>
                <w:rFonts w:asciiTheme="minorHAnsi" w:hAnsiTheme="minorHAnsi" w:cstheme="minorHAnsi"/>
              </w:rPr>
            </w:pPr>
            <w:proofErr w:type="gramStart"/>
            <w:r w:rsidRPr="008F1095">
              <w:rPr>
                <w:rFonts w:asciiTheme="minorHAnsi" w:hAnsiTheme="minorHAnsi" w:cstheme="minorHAnsi"/>
              </w:rPr>
              <w:t>3</w:t>
            </w:r>
            <w:proofErr w:type="gramEnd"/>
          </w:p>
        </w:tc>
        <w:tc>
          <w:tcPr>
            <w:tcW w:w="8612" w:type="dxa"/>
          </w:tcPr>
          <w:p w14:paraId="40BC4D17" w14:textId="77777777" w:rsidR="00971E17" w:rsidRPr="008F1095" w:rsidRDefault="00971E17" w:rsidP="00C93B2B">
            <w:pPr>
              <w:tabs>
                <w:tab w:val="left" w:pos="-284"/>
              </w:tabs>
              <w:ind w:right="-2"/>
              <w:jc w:val="center"/>
              <w:rPr>
                <w:rFonts w:asciiTheme="minorHAnsi" w:hAnsiTheme="minorHAnsi" w:cstheme="minorHAnsi"/>
              </w:rPr>
            </w:pPr>
            <w:r w:rsidRPr="008F1095">
              <w:rPr>
                <w:rFonts w:asciiTheme="minorHAnsi" w:hAnsiTheme="minorHAnsi" w:cstheme="minorHAnsi"/>
              </w:rPr>
              <w:t>0,8% ao dia sobre o valor mensal do contrato</w:t>
            </w:r>
          </w:p>
        </w:tc>
      </w:tr>
      <w:tr w:rsidR="00971E17" w:rsidRPr="008F1095" w14:paraId="5B622C07" w14:textId="77777777" w:rsidTr="00A53794">
        <w:tc>
          <w:tcPr>
            <w:tcW w:w="1101" w:type="dxa"/>
          </w:tcPr>
          <w:p w14:paraId="258F3122" w14:textId="77777777" w:rsidR="00971E17" w:rsidRPr="008F1095" w:rsidRDefault="00971E17" w:rsidP="00C93B2B">
            <w:pPr>
              <w:tabs>
                <w:tab w:val="left" w:pos="-284"/>
              </w:tabs>
              <w:ind w:right="-2"/>
              <w:jc w:val="center"/>
              <w:rPr>
                <w:rFonts w:asciiTheme="minorHAnsi" w:hAnsiTheme="minorHAnsi" w:cstheme="minorHAnsi"/>
              </w:rPr>
            </w:pPr>
            <w:proofErr w:type="gramStart"/>
            <w:r w:rsidRPr="008F1095">
              <w:rPr>
                <w:rFonts w:asciiTheme="minorHAnsi" w:hAnsiTheme="minorHAnsi" w:cstheme="minorHAnsi"/>
              </w:rPr>
              <w:t>4</w:t>
            </w:r>
            <w:proofErr w:type="gramEnd"/>
          </w:p>
        </w:tc>
        <w:tc>
          <w:tcPr>
            <w:tcW w:w="8612" w:type="dxa"/>
          </w:tcPr>
          <w:p w14:paraId="015CACEA" w14:textId="77777777" w:rsidR="00971E17" w:rsidRPr="008F1095" w:rsidRDefault="00971E17" w:rsidP="00C93B2B">
            <w:pPr>
              <w:tabs>
                <w:tab w:val="left" w:pos="-284"/>
              </w:tabs>
              <w:ind w:right="-2"/>
              <w:jc w:val="center"/>
              <w:rPr>
                <w:rFonts w:asciiTheme="minorHAnsi" w:hAnsiTheme="minorHAnsi" w:cstheme="minorHAnsi"/>
              </w:rPr>
            </w:pPr>
            <w:r w:rsidRPr="008F1095">
              <w:rPr>
                <w:rFonts w:asciiTheme="minorHAnsi" w:hAnsiTheme="minorHAnsi" w:cstheme="minorHAnsi"/>
              </w:rPr>
              <w:t>1,6% ao dia sobre o valor mensal do contrato</w:t>
            </w:r>
          </w:p>
        </w:tc>
      </w:tr>
      <w:tr w:rsidR="00971E17" w:rsidRPr="008F1095" w14:paraId="5503A2E1" w14:textId="77777777" w:rsidTr="00A53794">
        <w:tc>
          <w:tcPr>
            <w:tcW w:w="1101" w:type="dxa"/>
          </w:tcPr>
          <w:p w14:paraId="603FEA06" w14:textId="77777777" w:rsidR="00971E17" w:rsidRPr="008F1095" w:rsidRDefault="00971E17" w:rsidP="00C93B2B">
            <w:pPr>
              <w:tabs>
                <w:tab w:val="left" w:pos="-284"/>
              </w:tabs>
              <w:ind w:right="-2"/>
              <w:jc w:val="center"/>
              <w:rPr>
                <w:rFonts w:asciiTheme="minorHAnsi" w:hAnsiTheme="minorHAnsi" w:cstheme="minorHAnsi"/>
              </w:rPr>
            </w:pPr>
            <w:proofErr w:type="gramStart"/>
            <w:r w:rsidRPr="008F1095">
              <w:rPr>
                <w:rFonts w:asciiTheme="minorHAnsi" w:hAnsiTheme="minorHAnsi" w:cstheme="minorHAnsi"/>
              </w:rPr>
              <w:t>5</w:t>
            </w:r>
            <w:proofErr w:type="gramEnd"/>
          </w:p>
        </w:tc>
        <w:tc>
          <w:tcPr>
            <w:tcW w:w="8612" w:type="dxa"/>
          </w:tcPr>
          <w:p w14:paraId="0F01D98D" w14:textId="77777777" w:rsidR="00971E17" w:rsidRPr="008F1095" w:rsidRDefault="00971E17" w:rsidP="00C93B2B">
            <w:pPr>
              <w:tabs>
                <w:tab w:val="left" w:pos="-284"/>
              </w:tabs>
              <w:ind w:right="-2"/>
              <w:jc w:val="center"/>
              <w:rPr>
                <w:rFonts w:asciiTheme="minorHAnsi" w:hAnsiTheme="minorHAnsi" w:cstheme="minorHAnsi"/>
              </w:rPr>
            </w:pPr>
            <w:r w:rsidRPr="008F1095">
              <w:rPr>
                <w:rFonts w:asciiTheme="minorHAnsi" w:hAnsiTheme="minorHAnsi" w:cstheme="minorHAnsi"/>
              </w:rPr>
              <w:t>3,2% ao dia sobre o valor mensal do contrato</w:t>
            </w:r>
          </w:p>
        </w:tc>
      </w:tr>
    </w:tbl>
    <w:p w14:paraId="32834D5E" w14:textId="77777777" w:rsidR="00971E17" w:rsidRPr="008F1095" w:rsidRDefault="00971E17" w:rsidP="00C93B2B">
      <w:pPr>
        <w:tabs>
          <w:tab w:val="left" w:pos="-284"/>
        </w:tabs>
        <w:ind w:right="-2"/>
        <w:jc w:val="both"/>
        <w:rPr>
          <w:rFonts w:asciiTheme="minorHAnsi" w:hAnsiTheme="minorHAnsi" w:cstheme="minorHAnsi"/>
        </w:rPr>
      </w:pPr>
    </w:p>
    <w:p w14:paraId="723BE1A4" w14:textId="77777777" w:rsidR="00971E17" w:rsidRPr="008F1095" w:rsidRDefault="00971E17" w:rsidP="00C93B2B">
      <w:pPr>
        <w:tabs>
          <w:tab w:val="left" w:pos="-284"/>
        </w:tabs>
        <w:ind w:right="-2"/>
        <w:jc w:val="both"/>
        <w:rPr>
          <w:rFonts w:asciiTheme="minorHAnsi" w:hAnsiTheme="minorHAnsi" w:cstheme="minorHAnsi"/>
        </w:rPr>
      </w:pPr>
      <w:r w:rsidRPr="008F1095">
        <w:rPr>
          <w:rFonts w:asciiTheme="minorHAnsi" w:hAnsiTheme="minorHAnsi" w:cstheme="minorHAnsi"/>
        </w:rPr>
        <w:t>TABELA 2</w:t>
      </w:r>
    </w:p>
    <w:tbl>
      <w:tblPr>
        <w:tblStyle w:val="Tabelacomgrade"/>
        <w:tblW w:w="0" w:type="auto"/>
        <w:tblLook w:val="04A0" w:firstRow="1" w:lastRow="0" w:firstColumn="1" w:lastColumn="0" w:noHBand="0" w:noVBand="1"/>
      </w:tblPr>
      <w:tblGrid>
        <w:gridCol w:w="959"/>
        <w:gridCol w:w="7938"/>
        <w:gridCol w:w="880"/>
      </w:tblGrid>
      <w:tr w:rsidR="00971E17" w:rsidRPr="008F1095" w14:paraId="50AFBB3C" w14:textId="77777777" w:rsidTr="00971E17">
        <w:tc>
          <w:tcPr>
            <w:tcW w:w="9777" w:type="dxa"/>
            <w:gridSpan w:val="3"/>
          </w:tcPr>
          <w:p w14:paraId="7E4C5041" w14:textId="77777777" w:rsidR="00971E17" w:rsidRPr="00A53794" w:rsidRDefault="00971E17" w:rsidP="00C93B2B">
            <w:pPr>
              <w:tabs>
                <w:tab w:val="left" w:pos="-284"/>
              </w:tabs>
              <w:ind w:right="-2"/>
              <w:jc w:val="center"/>
              <w:rPr>
                <w:rFonts w:asciiTheme="minorHAnsi" w:hAnsiTheme="minorHAnsi" w:cstheme="minorHAnsi"/>
                <w:b/>
              </w:rPr>
            </w:pPr>
            <w:r w:rsidRPr="00A53794">
              <w:rPr>
                <w:rFonts w:asciiTheme="minorHAnsi" w:hAnsiTheme="minorHAnsi" w:cstheme="minorHAnsi"/>
                <w:b/>
              </w:rPr>
              <w:t>INFRAÇÃO</w:t>
            </w:r>
          </w:p>
        </w:tc>
      </w:tr>
      <w:tr w:rsidR="00971E17" w:rsidRPr="008F1095" w14:paraId="0DC6257C" w14:textId="77777777" w:rsidTr="00C93B2B">
        <w:tc>
          <w:tcPr>
            <w:tcW w:w="959" w:type="dxa"/>
          </w:tcPr>
          <w:p w14:paraId="00AEBCC0" w14:textId="77777777" w:rsidR="00971E17" w:rsidRPr="00A53794" w:rsidRDefault="00971E17" w:rsidP="00C93B2B">
            <w:pPr>
              <w:tabs>
                <w:tab w:val="left" w:pos="-284"/>
              </w:tabs>
              <w:ind w:right="-2"/>
              <w:jc w:val="center"/>
              <w:rPr>
                <w:rFonts w:asciiTheme="minorHAnsi" w:hAnsiTheme="minorHAnsi" w:cstheme="minorHAnsi"/>
                <w:b/>
              </w:rPr>
            </w:pPr>
            <w:r w:rsidRPr="00A53794">
              <w:rPr>
                <w:rFonts w:asciiTheme="minorHAnsi" w:hAnsiTheme="minorHAnsi" w:cstheme="minorHAnsi"/>
                <w:b/>
              </w:rPr>
              <w:t>ITEM</w:t>
            </w:r>
          </w:p>
        </w:tc>
        <w:tc>
          <w:tcPr>
            <w:tcW w:w="7938" w:type="dxa"/>
          </w:tcPr>
          <w:p w14:paraId="4A8BBDF5" w14:textId="77777777" w:rsidR="00971E17" w:rsidRPr="00A53794" w:rsidRDefault="00971E17" w:rsidP="00C93B2B">
            <w:pPr>
              <w:tabs>
                <w:tab w:val="left" w:pos="-284"/>
              </w:tabs>
              <w:ind w:right="-2"/>
              <w:jc w:val="center"/>
              <w:rPr>
                <w:rFonts w:asciiTheme="minorHAnsi" w:hAnsiTheme="minorHAnsi" w:cstheme="minorHAnsi"/>
                <w:b/>
              </w:rPr>
            </w:pPr>
            <w:r w:rsidRPr="00A53794">
              <w:rPr>
                <w:rFonts w:asciiTheme="minorHAnsi" w:hAnsiTheme="minorHAnsi" w:cstheme="minorHAnsi"/>
                <w:b/>
              </w:rPr>
              <w:t>DESCRIÇÃO</w:t>
            </w:r>
          </w:p>
        </w:tc>
        <w:tc>
          <w:tcPr>
            <w:tcW w:w="880" w:type="dxa"/>
          </w:tcPr>
          <w:p w14:paraId="6E034049" w14:textId="77777777" w:rsidR="00971E17" w:rsidRPr="00A53794" w:rsidRDefault="00971E17" w:rsidP="00C93B2B">
            <w:pPr>
              <w:tabs>
                <w:tab w:val="left" w:pos="-284"/>
              </w:tabs>
              <w:ind w:right="-2"/>
              <w:jc w:val="center"/>
              <w:rPr>
                <w:rFonts w:asciiTheme="minorHAnsi" w:hAnsiTheme="minorHAnsi" w:cstheme="minorHAnsi"/>
                <w:b/>
              </w:rPr>
            </w:pPr>
            <w:r w:rsidRPr="00A53794">
              <w:rPr>
                <w:rFonts w:asciiTheme="minorHAnsi" w:hAnsiTheme="minorHAnsi" w:cstheme="minorHAnsi"/>
                <w:b/>
              </w:rPr>
              <w:t>GRAU</w:t>
            </w:r>
          </w:p>
        </w:tc>
      </w:tr>
      <w:tr w:rsidR="00971E17" w:rsidRPr="008F1095" w14:paraId="5B128FAD" w14:textId="77777777" w:rsidTr="00C93B2B">
        <w:tc>
          <w:tcPr>
            <w:tcW w:w="959" w:type="dxa"/>
          </w:tcPr>
          <w:p w14:paraId="0598CE5B" w14:textId="77777777" w:rsidR="00971E17" w:rsidRPr="008F1095" w:rsidRDefault="00971E17" w:rsidP="00C93B2B">
            <w:pPr>
              <w:tabs>
                <w:tab w:val="left" w:pos="-284"/>
              </w:tabs>
              <w:ind w:right="-2"/>
              <w:jc w:val="center"/>
              <w:rPr>
                <w:rFonts w:asciiTheme="minorHAnsi" w:hAnsiTheme="minorHAnsi" w:cstheme="minorHAnsi"/>
              </w:rPr>
            </w:pPr>
            <w:proofErr w:type="gramStart"/>
            <w:r w:rsidRPr="008F1095">
              <w:rPr>
                <w:rFonts w:asciiTheme="minorHAnsi" w:hAnsiTheme="minorHAnsi" w:cstheme="minorHAnsi"/>
              </w:rPr>
              <w:t>1</w:t>
            </w:r>
            <w:proofErr w:type="gramEnd"/>
          </w:p>
        </w:tc>
        <w:tc>
          <w:tcPr>
            <w:tcW w:w="7938" w:type="dxa"/>
          </w:tcPr>
          <w:p w14:paraId="452722B0" w14:textId="32B01239" w:rsidR="00971E17" w:rsidRPr="008F1095" w:rsidRDefault="00971E17" w:rsidP="00C93B2B">
            <w:pPr>
              <w:tabs>
                <w:tab w:val="left" w:pos="-284"/>
              </w:tabs>
              <w:ind w:right="-2"/>
              <w:rPr>
                <w:rFonts w:asciiTheme="minorHAnsi" w:hAnsiTheme="minorHAnsi" w:cstheme="minorHAnsi"/>
              </w:rPr>
            </w:pPr>
            <w:r w:rsidRPr="008F1095">
              <w:rPr>
                <w:rFonts w:asciiTheme="minorHAnsi" w:hAnsiTheme="minorHAnsi" w:cstheme="minorHAnsi"/>
              </w:rPr>
              <w:t>Permitir situação que crie a possibilidade de causar dano</w:t>
            </w:r>
            <w:r w:rsidR="00C93B2B">
              <w:rPr>
                <w:rFonts w:asciiTheme="minorHAnsi" w:hAnsiTheme="minorHAnsi" w:cstheme="minorHAnsi"/>
              </w:rPr>
              <w:t xml:space="preserve"> </w:t>
            </w:r>
            <w:r w:rsidRPr="008F1095">
              <w:rPr>
                <w:rFonts w:asciiTheme="minorHAnsi" w:hAnsiTheme="minorHAnsi" w:cstheme="minorHAnsi"/>
              </w:rPr>
              <w:t>físico, lesão corporal ou consequências letais, por ocorrência;</w:t>
            </w:r>
          </w:p>
        </w:tc>
        <w:tc>
          <w:tcPr>
            <w:tcW w:w="880" w:type="dxa"/>
          </w:tcPr>
          <w:p w14:paraId="096AA397" w14:textId="77777777" w:rsidR="00971E17" w:rsidRPr="008F1095" w:rsidRDefault="00971E17" w:rsidP="00C93B2B">
            <w:pPr>
              <w:tabs>
                <w:tab w:val="left" w:pos="-284"/>
              </w:tabs>
              <w:ind w:right="-2"/>
              <w:jc w:val="center"/>
              <w:rPr>
                <w:rFonts w:asciiTheme="minorHAnsi" w:hAnsiTheme="minorHAnsi" w:cstheme="minorHAnsi"/>
              </w:rPr>
            </w:pPr>
            <w:r w:rsidRPr="008F1095">
              <w:rPr>
                <w:rFonts w:asciiTheme="minorHAnsi" w:hAnsiTheme="minorHAnsi" w:cstheme="minorHAnsi"/>
              </w:rPr>
              <w:t>05</w:t>
            </w:r>
          </w:p>
        </w:tc>
      </w:tr>
      <w:tr w:rsidR="00971E17" w:rsidRPr="008F1095" w14:paraId="6A10F128" w14:textId="77777777" w:rsidTr="00C93B2B">
        <w:tc>
          <w:tcPr>
            <w:tcW w:w="959" w:type="dxa"/>
          </w:tcPr>
          <w:p w14:paraId="721EC60C" w14:textId="77777777" w:rsidR="00971E17" w:rsidRPr="008F1095" w:rsidRDefault="00971E17" w:rsidP="00C93B2B">
            <w:pPr>
              <w:tabs>
                <w:tab w:val="left" w:pos="-284"/>
              </w:tabs>
              <w:ind w:right="-2"/>
              <w:jc w:val="center"/>
              <w:rPr>
                <w:rFonts w:asciiTheme="minorHAnsi" w:hAnsiTheme="minorHAnsi" w:cstheme="minorHAnsi"/>
              </w:rPr>
            </w:pPr>
            <w:proofErr w:type="gramStart"/>
            <w:r w:rsidRPr="008F1095">
              <w:rPr>
                <w:rFonts w:asciiTheme="minorHAnsi" w:hAnsiTheme="minorHAnsi" w:cstheme="minorHAnsi"/>
              </w:rPr>
              <w:t>2</w:t>
            </w:r>
            <w:proofErr w:type="gramEnd"/>
          </w:p>
        </w:tc>
        <w:tc>
          <w:tcPr>
            <w:tcW w:w="7938" w:type="dxa"/>
          </w:tcPr>
          <w:p w14:paraId="2CBD8819" w14:textId="54365A54" w:rsidR="00971E17" w:rsidRPr="008F1095" w:rsidRDefault="00971E17" w:rsidP="00C93B2B">
            <w:pPr>
              <w:tabs>
                <w:tab w:val="left" w:pos="-284"/>
              </w:tabs>
              <w:ind w:right="-2"/>
              <w:rPr>
                <w:rFonts w:asciiTheme="minorHAnsi" w:hAnsiTheme="minorHAnsi" w:cstheme="minorHAnsi"/>
              </w:rPr>
            </w:pPr>
            <w:r w:rsidRPr="008F1095">
              <w:rPr>
                <w:rFonts w:asciiTheme="minorHAnsi" w:hAnsiTheme="minorHAnsi" w:cstheme="minorHAnsi"/>
              </w:rPr>
              <w:t>Suspender ou interromper, salvo motivo de força maior ou</w:t>
            </w:r>
            <w:r w:rsidR="00C93B2B">
              <w:rPr>
                <w:rFonts w:asciiTheme="minorHAnsi" w:hAnsiTheme="minorHAnsi" w:cstheme="minorHAnsi"/>
              </w:rPr>
              <w:t xml:space="preserve"> </w:t>
            </w:r>
            <w:r w:rsidRPr="008F1095">
              <w:rPr>
                <w:rFonts w:asciiTheme="minorHAnsi" w:hAnsiTheme="minorHAnsi" w:cstheme="minorHAnsi"/>
              </w:rPr>
              <w:t>caso fortuito, a execução das obras e/ou serviços;</w:t>
            </w:r>
          </w:p>
        </w:tc>
        <w:tc>
          <w:tcPr>
            <w:tcW w:w="880" w:type="dxa"/>
          </w:tcPr>
          <w:p w14:paraId="7E1AED5C" w14:textId="77777777" w:rsidR="00971E17" w:rsidRPr="008F1095" w:rsidRDefault="00971E17" w:rsidP="00C93B2B">
            <w:pPr>
              <w:tabs>
                <w:tab w:val="left" w:pos="-284"/>
              </w:tabs>
              <w:ind w:right="-2"/>
              <w:jc w:val="center"/>
              <w:rPr>
                <w:rFonts w:asciiTheme="minorHAnsi" w:hAnsiTheme="minorHAnsi" w:cstheme="minorHAnsi"/>
              </w:rPr>
            </w:pPr>
            <w:r w:rsidRPr="008F1095">
              <w:rPr>
                <w:rFonts w:asciiTheme="minorHAnsi" w:hAnsiTheme="minorHAnsi" w:cstheme="minorHAnsi"/>
              </w:rPr>
              <w:t>04</w:t>
            </w:r>
          </w:p>
        </w:tc>
      </w:tr>
      <w:tr w:rsidR="00971E17" w:rsidRPr="008F1095" w14:paraId="024ACE5A" w14:textId="77777777" w:rsidTr="00C93B2B">
        <w:tc>
          <w:tcPr>
            <w:tcW w:w="959" w:type="dxa"/>
          </w:tcPr>
          <w:p w14:paraId="27008CC9" w14:textId="77777777" w:rsidR="00971E17" w:rsidRPr="008F1095" w:rsidRDefault="00971E17" w:rsidP="00C93B2B">
            <w:pPr>
              <w:tabs>
                <w:tab w:val="left" w:pos="-284"/>
              </w:tabs>
              <w:ind w:right="-2"/>
              <w:jc w:val="center"/>
              <w:rPr>
                <w:rFonts w:asciiTheme="minorHAnsi" w:hAnsiTheme="minorHAnsi" w:cstheme="minorHAnsi"/>
              </w:rPr>
            </w:pPr>
            <w:proofErr w:type="gramStart"/>
            <w:r w:rsidRPr="008F1095">
              <w:rPr>
                <w:rFonts w:asciiTheme="minorHAnsi" w:hAnsiTheme="minorHAnsi" w:cstheme="minorHAnsi"/>
              </w:rPr>
              <w:t>3</w:t>
            </w:r>
            <w:proofErr w:type="gramEnd"/>
          </w:p>
        </w:tc>
        <w:tc>
          <w:tcPr>
            <w:tcW w:w="7938" w:type="dxa"/>
          </w:tcPr>
          <w:p w14:paraId="5189D9F4" w14:textId="1DAC9F07" w:rsidR="00971E17" w:rsidRPr="008F1095" w:rsidRDefault="00971E17" w:rsidP="00C93B2B">
            <w:pPr>
              <w:tabs>
                <w:tab w:val="left" w:pos="-284"/>
              </w:tabs>
              <w:ind w:right="-2"/>
              <w:rPr>
                <w:rFonts w:asciiTheme="minorHAnsi" w:hAnsiTheme="minorHAnsi" w:cstheme="minorHAnsi"/>
              </w:rPr>
            </w:pPr>
            <w:r w:rsidRPr="008F1095">
              <w:rPr>
                <w:rFonts w:asciiTheme="minorHAnsi" w:hAnsiTheme="minorHAnsi" w:cstheme="minorHAnsi"/>
              </w:rPr>
              <w:t>Manter funcionário sem qualificação para executar as obras</w:t>
            </w:r>
            <w:r w:rsidR="00C93B2B">
              <w:rPr>
                <w:rFonts w:asciiTheme="minorHAnsi" w:hAnsiTheme="minorHAnsi" w:cstheme="minorHAnsi"/>
              </w:rPr>
              <w:t xml:space="preserve"> </w:t>
            </w:r>
            <w:r w:rsidRPr="008F1095">
              <w:rPr>
                <w:rFonts w:asciiTheme="minorHAnsi" w:hAnsiTheme="minorHAnsi" w:cstheme="minorHAnsi"/>
              </w:rPr>
              <w:t>e/ou serviços contratados, por empregado e por dia;</w:t>
            </w:r>
          </w:p>
        </w:tc>
        <w:tc>
          <w:tcPr>
            <w:tcW w:w="880" w:type="dxa"/>
          </w:tcPr>
          <w:p w14:paraId="307B391D" w14:textId="77777777" w:rsidR="00971E17" w:rsidRPr="008F1095" w:rsidRDefault="00971E17" w:rsidP="00C93B2B">
            <w:pPr>
              <w:tabs>
                <w:tab w:val="left" w:pos="-284"/>
              </w:tabs>
              <w:ind w:right="-2"/>
              <w:jc w:val="center"/>
              <w:rPr>
                <w:rFonts w:asciiTheme="minorHAnsi" w:hAnsiTheme="minorHAnsi" w:cstheme="minorHAnsi"/>
              </w:rPr>
            </w:pPr>
            <w:r w:rsidRPr="008F1095">
              <w:rPr>
                <w:rFonts w:asciiTheme="minorHAnsi" w:hAnsiTheme="minorHAnsi" w:cstheme="minorHAnsi"/>
              </w:rPr>
              <w:t>03</w:t>
            </w:r>
          </w:p>
        </w:tc>
      </w:tr>
      <w:tr w:rsidR="00971E17" w:rsidRPr="008F1095" w14:paraId="5D1BE958" w14:textId="77777777" w:rsidTr="00C93B2B">
        <w:tc>
          <w:tcPr>
            <w:tcW w:w="959" w:type="dxa"/>
          </w:tcPr>
          <w:p w14:paraId="0ADB0ABF" w14:textId="77777777" w:rsidR="00971E17" w:rsidRPr="008F1095" w:rsidRDefault="00971E17" w:rsidP="00C93B2B">
            <w:pPr>
              <w:tabs>
                <w:tab w:val="left" w:pos="-284"/>
              </w:tabs>
              <w:ind w:right="-2"/>
              <w:jc w:val="center"/>
              <w:rPr>
                <w:rFonts w:asciiTheme="minorHAnsi" w:hAnsiTheme="minorHAnsi" w:cstheme="minorHAnsi"/>
              </w:rPr>
            </w:pPr>
            <w:proofErr w:type="gramStart"/>
            <w:r w:rsidRPr="008F1095">
              <w:rPr>
                <w:rFonts w:asciiTheme="minorHAnsi" w:hAnsiTheme="minorHAnsi" w:cstheme="minorHAnsi"/>
              </w:rPr>
              <w:t>4</w:t>
            </w:r>
            <w:proofErr w:type="gramEnd"/>
          </w:p>
        </w:tc>
        <w:tc>
          <w:tcPr>
            <w:tcW w:w="7938" w:type="dxa"/>
          </w:tcPr>
          <w:p w14:paraId="4CF633BF" w14:textId="5B7A85D4" w:rsidR="00971E17" w:rsidRPr="008F1095" w:rsidRDefault="00971E17" w:rsidP="00C93B2B">
            <w:pPr>
              <w:tabs>
                <w:tab w:val="left" w:pos="-284"/>
              </w:tabs>
              <w:ind w:right="-2"/>
              <w:rPr>
                <w:rFonts w:asciiTheme="minorHAnsi" w:hAnsiTheme="minorHAnsi" w:cstheme="minorHAnsi"/>
              </w:rPr>
            </w:pPr>
            <w:r w:rsidRPr="008F1095">
              <w:rPr>
                <w:rFonts w:asciiTheme="minorHAnsi" w:hAnsiTheme="minorHAnsi" w:cstheme="minorHAnsi"/>
              </w:rPr>
              <w:t>Recusar–se a executar serviço determinado pela fiscalização,</w:t>
            </w:r>
            <w:r w:rsidR="00C93B2B">
              <w:rPr>
                <w:rFonts w:asciiTheme="minorHAnsi" w:hAnsiTheme="minorHAnsi" w:cstheme="minorHAnsi"/>
              </w:rPr>
              <w:t xml:space="preserve"> </w:t>
            </w:r>
            <w:r w:rsidRPr="008F1095">
              <w:rPr>
                <w:rFonts w:asciiTheme="minorHAnsi" w:hAnsiTheme="minorHAnsi" w:cstheme="minorHAnsi"/>
              </w:rPr>
              <w:t>por obra e/ou serviço e por dia;</w:t>
            </w:r>
          </w:p>
        </w:tc>
        <w:tc>
          <w:tcPr>
            <w:tcW w:w="880" w:type="dxa"/>
          </w:tcPr>
          <w:p w14:paraId="1C2BF327" w14:textId="77777777" w:rsidR="00971E17" w:rsidRPr="008F1095" w:rsidRDefault="00971E17" w:rsidP="00C93B2B">
            <w:pPr>
              <w:tabs>
                <w:tab w:val="left" w:pos="-284"/>
              </w:tabs>
              <w:ind w:right="-2"/>
              <w:jc w:val="center"/>
              <w:rPr>
                <w:rFonts w:asciiTheme="minorHAnsi" w:hAnsiTheme="minorHAnsi" w:cstheme="minorHAnsi"/>
              </w:rPr>
            </w:pPr>
            <w:r w:rsidRPr="008F1095">
              <w:rPr>
                <w:rFonts w:asciiTheme="minorHAnsi" w:hAnsiTheme="minorHAnsi" w:cstheme="minorHAnsi"/>
              </w:rPr>
              <w:t>02</w:t>
            </w:r>
          </w:p>
        </w:tc>
      </w:tr>
      <w:tr w:rsidR="00971E17" w:rsidRPr="008F1095" w14:paraId="62A3164B" w14:textId="77777777" w:rsidTr="00971E17">
        <w:tc>
          <w:tcPr>
            <w:tcW w:w="9777" w:type="dxa"/>
            <w:gridSpan w:val="3"/>
          </w:tcPr>
          <w:p w14:paraId="12D3CE6E" w14:textId="77777777" w:rsidR="00971E17" w:rsidRPr="00A53794" w:rsidRDefault="00971E17" w:rsidP="00C93B2B">
            <w:pPr>
              <w:tabs>
                <w:tab w:val="left" w:pos="-284"/>
              </w:tabs>
              <w:ind w:right="-2"/>
              <w:jc w:val="center"/>
              <w:rPr>
                <w:rFonts w:asciiTheme="minorHAnsi" w:hAnsiTheme="minorHAnsi" w:cstheme="minorHAnsi"/>
                <w:b/>
              </w:rPr>
            </w:pPr>
            <w:r w:rsidRPr="00A53794">
              <w:rPr>
                <w:rFonts w:asciiTheme="minorHAnsi" w:hAnsiTheme="minorHAnsi" w:cstheme="minorHAnsi"/>
                <w:b/>
              </w:rPr>
              <w:t>Para os itens a seguir, deixar de:</w:t>
            </w:r>
          </w:p>
        </w:tc>
      </w:tr>
      <w:tr w:rsidR="00971E17" w:rsidRPr="008F1095" w14:paraId="2A470BA5" w14:textId="77777777" w:rsidTr="00C93B2B">
        <w:tc>
          <w:tcPr>
            <w:tcW w:w="959" w:type="dxa"/>
          </w:tcPr>
          <w:p w14:paraId="259B2E43" w14:textId="77777777" w:rsidR="00971E17" w:rsidRPr="008F1095" w:rsidRDefault="00971E17" w:rsidP="00C93B2B">
            <w:pPr>
              <w:tabs>
                <w:tab w:val="left" w:pos="-284"/>
              </w:tabs>
              <w:ind w:right="-2"/>
              <w:jc w:val="center"/>
              <w:rPr>
                <w:rFonts w:asciiTheme="minorHAnsi" w:hAnsiTheme="minorHAnsi" w:cstheme="minorHAnsi"/>
              </w:rPr>
            </w:pPr>
            <w:proofErr w:type="gramStart"/>
            <w:r w:rsidRPr="008F1095">
              <w:rPr>
                <w:rFonts w:asciiTheme="minorHAnsi" w:hAnsiTheme="minorHAnsi" w:cstheme="minorHAnsi"/>
              </w:rPr>
              <w:t>5</w:t>
            </w:r>
            <w:proofErr w:type="gramEnd"/>
          </w:p>
        </w:tc>
        <w:tc>
          <w:tcPr>
            <w:tcW w:w="7938" w:type="dxa"/>
          </w:tcPr>
          <w:p w14:paraId="40FE5469" w14:textId="1D5FC00B" w:rsidR="00971E17" w:rsidRPr="008F1095" w:rsidRDefault="00971E17" w:rsidP="00C93B2B">
            <w:pPr>
              <w:tabs>
                <w:tab w:val="left" w:pos="-284"/>
              </w:tabs>
              <w:ind w:right="-2"/>
              <w:rPr>
                <w:rFonts w:asciiTheme="minorHAnsi" w:hAnsiTheme="minorHAnsi" w:cstheme="minorHAnsi"/>
              </w:rPr>
            </w:pPr>
            <w:r w:rsidRPr="008F1095">
              <w:rPr>
                <w:rFonts w:asciiTheme="minorHAnsi" w:hAnsiTheme="minorHAnsi" w:cstheme="minorHAnsi"/>
              </w:rPr>
              <w:t>Cumprir determinação formal ou instrução complementar do</w:t>
            </w:r>
            <w:r w:rsidR="00C93B2B">
              <w:rPr>
                <w:rFonts w:asciiTheme="minorHAnsi" w:hAnsiTheme="minorHAnsi" w:cstheme="minorHAnsi"/>
              </w:rPr>
              <w:t xml:space="preserve"> </w:t>
            </w:r>
            <w:r w:rsidRPr="008F1095">
              <w:rPr>
                <w:rFonts w:asciiTheme="minorHAnsi" w:hAnsiTheme="minorHAnsi" w:cstheme="minorHAnsi"/>
              </w:rPr>
              <w:t>órgão fiscalizador, por ocorrência;</w:t>
            </w:r>
          </w:p>
        </w:tc>
        <w:tc>
          <w:tcPr>
            <w:tcW w:w="880" w:type="dxa"/>
          </w:tcPr>
          <w:p w14:paraId="77F91928" w14:textId="77777777" w:rsidR="00971E17" w:rsidRPr="008F1095" w:rsidRDefault="00971E17" w:rsidP="00C93B2B">
            <w:pPr>
              <w:tabs>
                <w:tab w:val="left" w:pos="-284"/>
              </w:tabs>
              <w:ind w:right="-2"/>
              <w:jc w:val="center"/>
              <w:rPr>
                <w:rFonts w:asciiTheme="minorHAnsi" w:hAnsiTheme="minorHAnsi" w:cstheme="minorHAnsi"/>
              </w:rPr>
            </w:pPr>
            <w:r w:rsidRPr="008F1095">
              <w:rPr>
                <w:rFonts w:asciiTheme="minorHAnsi" w:hAnsiTheme="minorHAnsi" w:cstheme="minorHAnsi"/>
              </w:rPr>
              <w:t>02</w:t>
            </w:r>
          </w:p>
        </w:tc>
      </w:tr>
      <w:tr w:rsidR="00971E17" w:rsidRPr="008F1095" w14:paraId="585E5FD2" w14:textId="77777777" w:rsidTr="00C93B2B">
        <w:tc>
          <w:tcPr>
            <w:tcW w:w="959" w:type="dxa"/>
          </w:tcPr>
          <w:p w14:paraId="02967304" w14:textId="77777777" w:rsidR="00971E17" w:rsidRPr="008F1095" w:rsidRDefault="00971E17" w:rsidP="00C93B2B">
            <w:pPr>
              <w:tabs>
                <w:tab w:val="left" w:pos="-284"/>
              </w:tabs>
              <w:ind w:right="-2"/>
              <w:jc w:val="center"/>
              <w:rPr>
                <w:rFonts w:asciiTheme="minorHAnsi" w:hAnsiTheme="minorHAnsi" w:cstheme="minorHAnsi"/>
              </w:rPr>
            </w:pPr>
            <w:proofErr w:type="gramStart"/>
            <w:r w:rsidRPr="008F1095">
              <w:rPr>
                <w:rFonts w:asciiTheme="minorHAnsi" w:hAnsiTheme="minorHAnsi" w:cstheme="minorHAnsi"/>
              </w:rPr>
              <w:t>6</w:t>
            </w:r>
            <w:proofErr w:type="gramEnd"/>
          </w:p>
        </w:tc>
        <w:tc>
          <w:tcPr>
            <w:tcW w:w="7938" w:type="dxa"/>
          </w:tcPr>
          <w:p w14:paraId="4F041244" w14:textId="160AF3FF" w:rsidR="00971E17" w:rsidRPr="008F1095" w:rsidRDefault="00971E17" w:rsidP="00C93B2B">
            <w:pPr>
              <w:tabs>
                <w:tab w:val="left" w:pos="-284"/>
              </w:tabs>
              <w:ind w:right="-2"/>
              <w:rPr>
                <w:rFonts w:asciiTheme="minorHAnsi" w:hAnsiTheme="minorHAnsi" w:cstheme="minorHAnsi"/>
              </w:rPr>
            </w:pPr>
            <w:r w:rsidRPr="008F1095">
              <w:rPr>
                <w:rFonts w:asciiTheme="minorHAnsi" w:hAnsiTheme="minorHAnsi" w:cstheme="minorHAnsi"/>
              </w:rPr>
              <w:t>Substituir empregado alocado que não atenda às necessidades</w:t>
            </w:r>
            <w:r w:rsidR="00C93B2B">
              <w:rPr>
                <w:rFonts w:asciiTheme="minorHAnsi" w:hAnsiTheme="minorHAnsi" w:cstheme="minorHAnsi"/>
              </w:rPr>
              <w:t xml:space="preserve"> </w:t>
            </w:r>
            <w:r w:rsidRPr="008F1095">
              <w:rPr>
                <w:rFonts w:asciiTheme="minorHAnsi" w:hAnsiTheme="minorHAnsi" w:cstheme="minorHAnsi"/>
              </w:rPr>
              <w:t>da obra e/ou serviço, por funcionário e por dia;</w:t>
            </w:r>
          </w:p>
        </w:tc>
        <w:tc>
          <w:tcPr>
            <w:tcW w:w="880" w:type="dxa"/>
          </w:tcPr>
          <w:p w14:paraId="6A3D9A89" w14:textId="77777777" w:rsidR="00971E17" w:rsidRPr="008F1095" w:rsidRDefault="00971E17" w:rsidP="00C93B2B">
            <w:pPr>
              <w:tabs>
                <w:tab w:val="left" w:pos="-284"/>
              </w:tabs>
              <w:ind w:right="-2"/>
              <w:jc w:val="center"/>
              <w:rPr>
                <w:rFonts w:asciiTheme="minorHAnsi" w:hAnsiTheme="minorHAnsi" w:cstheme="minorHAnsi"/>
              </w:rPr>
            </w:pPr>
            <w:r w:rsidRPr="008F1095">
              <w:rPr>
                <w:rFonts w:asciiTheme="minorHAnsi" w:hAnsiTheme="minorHAnsi" w:cstheme="minorHAnsi"/>
              </w:rPr>
              <w:t>01</w:t>
            </w:r>
          </w:p>
        </w:tc>
      </w:tr>
      <w:tr w:rsidR="00971E17" w:rsidRPr="008F1095" w14:paraId="52E37647" w14:textId="77777777" w:rsidTr="00C93B2B">
        <w:tc>
          <w:tcPr>
            <w:tcW w:w="959" w:type="dxa"/>
          </w:tcPr>
          <w:p w14:paraId="378EE444" w14:textId="77777777" w:rsidR="00971E17" w:rsidRPr="008F1095" w:rsidRDefault="00971E17" w:rsidP="00C93B2B">
            <w:pPr>
              <w:tabs>
                <w:tab w:val="left" w:pos="-284"/>
              </w:tabs>
              <w:ind w:right="-2"/>
              <w:jc w:val="center"/>
              <w:rPr>
                <w:rFonts w:asciiTheme="minorHAnsi" w:hAnsiTheme="minorHAnsi" w:cstheme="minorHAnsi"/>
              </w:rPr>
            </w:pPr>
            <w:proofErr w:type="gramStart"/>
            <w:r w:rsidRPr="008F1095">
              <w:rPr>
                <w:rFonts w:asciiTheme="minorHAnsi" w:hAnsiTheme="minorHAnsi" w:cstheme="minorHAnsi"/>
              </w:rPr>
              <w:t>7</w:t>
            </w:r>
            <w:proofErr w:type="gramEnd"/>
          </w:p>
        </w:tc>
        <w:tc>
          <w:tcPr>
            <w:tcW w:w="7938" w:type="dxa"/>
          </w:tcPr>
          <w:p w14:paraId="7FD7CA88" w14:textId="77777777" w:rsidR="00971E17" w:rsidRPr="008F1095" w:rsidRDefault="00971E17" w:rsidP="00C93B2B">
            <w:pPr>
              <w:tabs>
                <w:tab w:val="left" w:pos="-284"/>
              </w:tabs>
              <w:ind w:right="-2"/>
              <w:jc w:val="both"/>
              <w:rPr>
                <w:rFonts w:asciiTheme="minorHAnsi" w:hAnsiTheme="minorHAnsi" w:cstheme="minorHAnsi"/>
              </w:rPr>
            </w:pPr>
            <w:r w:rsidRPr="008F1095">
              <w:rPr>
                <w:rFonts w:asciiTheme="minorHAnsi" w:hAnsiTheme="minorHAnsi" w:cstheme="minorHAnsi"/>
              </w:rPr>
              <w:t>Cumprir quaisquer dos itens do Contrato e seus Anexos não previstos nesta tabela de multas, após reincidência formalmente notificada pelo órgão fiscalizador, por item e por ocorrência;</w:t>
            </w:r>
          </w:p>
        </w:tc>
        <w:tc>
          <w:tcPr>
            <w:tcW w:w="880" w:type="dxa"/>
          </w:tcPr>
          <w:p w14:paraId="1481CEB3" w14:textId="77777777" w:rsidR="00971E17" w:rsidRPr="008F1095" w:rsidRDefault="00971E17" w:rsidP="00C93B2B">
            <w:pPr>
              <w:tabs>
                <w:tab w:val="left" w:pos="-284"/>
              </w:tabs>
              <w:ind w:right="-2"/>
              <w:jc w:val="center"/>
              <w:rPr>
                <w:rFonts w:asciiTheme="minorHAnsi" w:hAnsiTheme="minorHAnsi" w:cstheme="minorHAnsi"/>
              </w:rPr>
            </w:pPr>
            <w:r w:rsidRPr="008F1095">
              <w:rPr>
                <w:rFonts w:asciiTheme="minorHAnsi" w:hAnsiTheme="minorHAnsi" w:cstheme="minorHAnsi"/>
              </w:rPr>
              <w:t>03</w:t>
            </w:r>
          </w:p>
        </w:tc>
      </w:tr>
      <w:tr w:rsidR="00971E17" w:rsidRPr="008F1095" w14:paraId="6A288601" w14:textId="77777777" w:rsidTr="00C93B2B">
        <w:tc>
          <w:tcPr>
            <w:tcW w:w="959" w:type="dxa"/>
          </w:tcPr>
          <w:p w14:paraId="7B3D660B" w14:textId="77777777" w:rsidR="00971E17" w:rsidRPr="008F1095" w:rsidRDefault="00971E17" w:rsidP="00C93B2B">
            <w:pPr>
              <w:tabs>
                <w:tab w:val="left" w:pos="-284"/>
              </w:tabs>
              <w:ind w:right="-2"/>
              <w:jc w:val="center"/>
              <w:rPr>
                <w:rFonts w:asciiTheme="minorHAnsi" w:hAnsiTheme="minorHAnsi" w:cstheme="minorHAnsi"/>
              </w:rPr>
            </w:pPr>
            <w:proofErr w:type="gramStart"/>
            <w:r w:rsidRPr="008F1095">
              <w:rPr>
                <w:rFonts w:asciiTheme="minorHAnsi" w:hAnsiTheme="minorHAnsi" w:cstheme="minorHAnsi"/>
              </w:rPr>
              <w:t>8</w:t>
            </w:r>
            <w:proofErr w:type="gramEnd"/>
          </w:p>
        </w:tc>
        <w:tc>
          <w:tcPr>
            <w:tcW w:w="7938" w:type="dxa"/>
          </w:tcPr>
          <w:p w14:paraId="4DC197F2" w14:textId="3B4C9A8E" w:rsidR="00971E17" w:rsidRPr="008F1095" w:rsidRDefault="00971E17" w:rsidP="00C93B2B">
            <w:pPr>
              <w:tabs>
                <w:tab w:val="left" w:pos="-284"/>
              </w:tabs>
              <w:ind w:right="-2"/>
              <w:jc w:val="both"/>
              <w:rPr>
                <w:rFonts w:asciiTheme="minorHAnsi" w:hAnsiTheme="minorHAnsi" w:cstheme="minorHAnsi"/>
              </w:rPr>
            </w:pPr>
            <w:r w:rsidRPr="008F1095">
              <w:rPr>
                <w:rFonts w:asciiTheme="minorHAnsi" w:hAnsiTheme="minorHAnsi" w:cstheme="minorHAnsi"/>
              </w:rPr>
              <w:t>Indicar e manter durante a ex</w:t>
            </w:r>
            <w:r w:rsidR="00C93B2B">
              <w:rPr>
                <w:rFonts w:asciiTheme="minorHAnsi" w:hAnsiTheme="minorHAnsi" w:cstheme="minorHAnsi"/>
              </w:rPr>
              <w:t xml:space="preserve">ecução do contrato os prepostos </w:t>
            </w:r>
            <w:r w:rsidRPr="008F1095">
              <w:rPr>
                <w:rFonts w:asciiTheme="minorHAnsi" w:hAnsiTheme="minorHAnsi" w:cstheme="minorHAnsi"/>
              </w:rPr>
              <w:t>previstos no Contrato;</w:t>
            </w:r>
          </w:p>
        </w:tc>
        <w:tc>
          <w:tcPr>
            <w:tcW w:w="880" w:type="dxa"/>
          </w:tcPr>
          <w:p w14:paraId="16EF01E6" w14:textId="77777777" w:rsidR="00971E17" w:rsidRPr="008F1095" w:rsidRDefault="00971E17" w:rsidP="00C93B2B">
            <w:pPr>
              <w:tabs>
                <w:tab w:val="left" w:pos="-284"/>
              </w:tabs>
              <w:ind w:right="-2"/>
              <w:jc w:val="center"/>
              <w:rPr>
                <w:rFonts w:asciiTheme="minorHAnsi" w:hAnsiTheme="minorHAnsi" w:cstheme="minorHAnsi"/>
              </w:rPr>
            </w:pPr>
            <w:r w:rsidRPr="008F1095">
              <w:rPr>
                <w:rFonts w:asciiTheme="minorHAnsi" w:hAnsiTheme="minorHAnsi" w:cstheme="minorHAnsi"/>
              </w:rPr>
              <w:t>01</w:t>
            </w:r>
          </w:p>
        </w:tc>
      </w:tr>
    </w:tbl>
    <w:p w14:paraId="2FA9D012" w14:textId="77777777" w:rsidR="00971E17" w:rsidRPr="008F1095" w:rsidRDefault="00971E17" w:rsidP="00C93B2B">
      <w:pPr>
        <w:tabs>
          <w:tab w:val="left" w:pos="-284"/>
        </w:tabs>
        <w:ind w:right="-2"/>
        <w:jc w:val="both"/>
        <w:rPr>
          <w:rFonts w:asciiTheme="minorHAnsi" w:hAnsiTheme="minorHAnsi" w:cstheme="minorHAnsi"/>
        </w:rPr>
      </w:pPr>
    </w:p>
    <w:p w14:paraId="20A0181C" w14:textId="77777777" w:rsidR="00971E17" w:rsidRPr="008F1095" w:rsidRDefault="00971E17" w:rsidP="00C93B2B">
      <w:pPr>
        <w:tabs>
          <w:tab w:val="left" w:pos="-284"/>
        </w:tabs>
        <w:ind w:right="-2"/>
        <w:jc w:val="both"/>
        <w:rPr>
          <w:rFonts w:asciiTheme="minorHAnsi" w:hAnsiTheme="minorHAnsi" w:cstheme="minorHAnsi"/>
        </w:rPr>
      </w:pPr>
      <w:r w:rsidRPr="008F1095">
        <w:rPr>
          <w:rFonts w:asciiTheme="minorHAnsi" w:hAnsiTheme="minorHAnsi" w:cstheme="minorHAnsi"/>
        </w:rPr>
        <w:t>6.4. As sanções somente serão aplicadas após o decurso do prazo para apresentação de defesa prévia do interessado no respectivo processo, no prazo de 15 (quinze) dias úteis, observadas as demais formalidades legais.</w:t>
      </w:r>
    </w:p>
    <w:p w14:paraId="38C9AE48" w14:textId="77777777" w:rsidR="00971E17" w:rsidRPr="008F1095" w:rsidRDefault="00971E17" w:rsidP="00C93B2B">
      <w:pPr>
        <w:tabs>
          <w:tab w:val="left" w:pos="-284"/>
        </w:tabs>
        <w:ind w:right="-2"/>
        <w:jc w:val="both"/>
        <w:rPr>
          <w:rFonts w:asciiTheme="minorHAnsi" w:hAnsiTheme="minorHAnsi" w:cstheme="minorHAnsi"/>
        </w:rPr>
      </w:pPr>
      <w:r w:rsidRPr="008F1095">
        <w:rPr>
          <w:rFonts w:asciiTheme="minorHAnsi" w:hAnsiTheme="minorHAnsi" w:cstheme="minorHAnsi"/>
        </w:rPr>
        <w:t>6.5. As sanções previstas nas alíneas “a”, “c” e “d” do caput desta Cláusula poderão ser aplicadas juntamente com aquela prevista nas alíneas “b”, e não excluem a possibilidade de rescisão unilateral do Contrato.</w:t>
      </w:r>
    </w:p>
    <w:p w14:paraId="2C2FDE45" w14:textId="77777777" w:rsidR="00971E17" w:rsidRPr="008F1095" w:rsidRDefault="00971E17" w:rsidP="00C93B2B">
      <w:pPr>
        <w:tabs>
          <w:tab w:val="left" w:pos="-284"/>
        </w:tabs>
        <w:ind w:right="-2"/>
        <w:jc w:val="both"/>
        <w:rPr>
          <w:rFonts w:asciiTheme="minorHAnsi" w:hAnsiTheme="minorHAnsi" w:cstheme="minorHAnsi"/>
        </w:rPr>
      </w:pPr>
      <w:r w:rsidRPr="008F1095">
        <w:rPr>
          <w:rFonts w:asciiTheme="minorHAnsi" w:hAnsiTheme="minorHAnsi" w:cstheme="minorHAnsi"/>
        </w:rPr>
        <w:lastRenderedPageBreak/>
        <w:t>6.6. As multas eventualmente aplicadas com base na alínea “b” do caput desta Cláusula não possuem caráter compensatório, e, assim, o pagamento delas não eximirá a CONTRATADA de responsabilidade pelas perdas e danos decorrentes das infrações cometidas.</w:t>
      </w:r>
    </w:p>
    <w:p w14:paraId="436EB5F0" w14:textId="77777777" w:rsidR="00971E17" w:rsidRPr="008F1095" w:rsidRDefault="00971E17" w:rsidP="00C93B2B">
      <w:pPr>
        <w:tabs>
          <w:tab w:val="left" w:pos="-284"/>
        </w:tabs>
        <w:ind w:right="-2"/>
        <w:jc w:val="both"/>
        <w:rPr>
          <w:rFonts w:asciiTheme="minorHAnsi" w:hAnsiTheme="minorHAnsi" w:cstheme="minorHAnsi"/>
        </w:rPr>
      </w:pPr>
      <w:r w:rsidRPr="008F1095">
        <w:rPr>
          <w:rFonts w:asciiTheme="minorHAnsi" w:hAnsiTheme="minorHAnsi" w:cstheme="minorHAnsi"/>
        </w:rPr>
        <w:t>6.7. As multas aplicadas poderão ser compensadas com valores devidos à CONTRATADA mediante requerimento expresso nesse sentido.</w:t>
      </w:r>
    </w:p>
    <w:p w14:paraId="09468CDC" w14:textId="77777777" w:rsidR="00971E17" w:rsidRPr="008F1095" w:rsidRDefault="00971E17" w:rsidP="00C93B2B">
      <w:pPr>
        <w:tabs>
          <w:tab w:val="left" w:pos="-284"/>
        </w:tabs>
        <w:ind w:right="-2"/>
        <w:jc w:val="both"/>
        <w:rPr>
          <w:rFonts w:asciiTheme="minorHAnsi" w:hAnsiTheme="minorHAnsi" w:cstheme="minorHAnsi"/>
        </w:rPr>
      </w:pPr>
      <w:r w:rsidRPr="008F1095">
        <w:rPr>
          <w:rFonts w:asciiTheme="minorHAnsi" w:hAnsiTheme="minorHAnsi" w:cstheme="minorHAnsi"/>
        </w:rPr>
        <w:t xml:space="preserve">6.8. Ressalvada a hipótese de existir requerimento de compensação devidamente formalizado, o CONTRATANTE suspenderá </w:t>
      </w:r>
      <w:proofErr w:type="gramStart"/>
      <w:r w:rsidRPr="008F1095">
        <w:rPr>
          <w:rFonts w:asciiTheme="minorHAnsi" w:hAnsiTheme="minorHAnsi" w:cstheme="minorHAnsi"/>
        </w:rPr>
        <w:t>observado o contraditório e ampla defesa</w:t>
      </w:r>
      <w:proofErr w:type="gramEnd"/>
      <w:r w:rsidRPr="008F1095">
        <w:rPr>
          <w:rFonts w:asciiTheme="minorHAnsi" w:hAnsiTheme="minorHAnsi" w:cstheme="minorHAnsi"/>
        </w:rPr>
        <w:t>, os pagamentos devidos à CONTRATADA até a comprovação do recolhimento da multa ou da prova de sua revelação por ato da Administração, bem como até a recomposição do valor original da garantia, que tenha sido descontado em virtude de multa imposta, salvo decisão fundamentada da autoridade competente que autorize o prosseguimento do processo de pagamento.</w:t>
      </w:r>
    </w:p>
    <w:p w14:paraId="72969123" w14:textId="77777777" w:rsidR="00971E17" w:rsidRPr="008F1095" w:rsidRDefault="00971E17" w:rsidP="00C93B2B">
      <w:pPr>
        <w:tabs>
          <w:tab w:val="left" w:pos="-284"/>
        </w:tabs>
        <w:ind w:right="-2"/>
        <w:jc w:val="both"/>
        <w:rPr>
          <w:rFonts w:asciiTheme="minorHAnsi" w:hAnsiTheme="minorHAnsi" w:cstheme="minorHAnsi"/>
        </w:rPr>
      </w:pPr>
      <w:r w:rsidRPr="008F1095">
        <w:rPr>
          <w:rFonts w:asciiTheme="minorHAnsi" w:hAnsiTheme="minorHAnsi" w:cstheme="minorHAnsi"/>
        </w:rPr>
        <w:t>6.9. A aplicação das sanções previstas no item 6.2 não exclui, em hipótese alguma, a obrigação de reparação integral do dano causado à Administração Pública.</w:t>
      </w:r>
    </w:p>
    <w:p w14:paraId="154AD4EB" w14:textId="77777777" w:rsidR="00971E17" w:rsidRPr="008F1095" w:rsidRDefault="00971E17" w:rsidP="00C93B2B">
      <w:pPr>
        <w:tabs>
          <w:tab w:val="left" w:pos="-284"/>
        </w:tabs>
        <w:ind w:right="-2"/>
        <w:jc w:val="both"/>
        <w:rPr>
          <w:rFonts w:asciiTheme="minorHAnsi" w:hAnsiTheme="minorHAnsi" w:cstheme="minorHAnsi"/>
        </w:rPr>
      </w:pPr>
      <w:r w:rsidRPr="008F1095">
        <w:rPr>
          <w:rFonts w:asciiTheme="minorHAnsi" w:hAnsiTheme="minorHAnsi" w:cstheme="minorHAnsi"/>
        </w:rPr>
        <w:t>6.10.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2D6EFBE" w14:textId="77777777" w:rsidR="00971E17" w:rsidRPr="008F1095" w:rsidRDefault="00971E17" w:rsidP="00C93B2B">
      <w:pPr>
        <w:pStyle w:val="Ttulo2"/>
        <w:keepNext w:val="0"/>
        <w:widowControl w:val="0"/>
        <w:numPr>
          <w:ilvl w:val="0"/>
          <w:numId w:val="44"/>
        </w:numPr>
        <w:tabs>
          <w:tab w:val="left" w:pos="-284"/>
          <w:tab w:val="left" w:pos="709"/>
          <w:tab w:val="left" w:pos="1276"/>
          <w:tab w:val="left" w:pos="10773"/>
        </w:tabs>
        <w:suppressAutoHyphens w:val="0"/>
        <w:autoSpaceDE w:val="0"/>
        <w:autoSpaceDN w:val="0"/>
        <w:ind w:left="0" w:firstLine="0"/>
        <w:jc w:val="both"/>
        <w:rPr>
          <w:rFonts w:asciiTheme="minorHAnsi" w:hAnsiTheme="minorHAnsi" w:cstheme="minorHAnsi"/>
          <w:szCs w:val="22"/>
        </w:rPr>
      </w:pPr>
      <w:r w:rsidRPr="008F1095">
        <w:rPr>
          <w:rFonts w:asciiTheme="minorHAnsi" w:hAnsiTheme="minorHAnsi" w:cstheme="minorHAnsi"/>
          <w:szCs w:val="22"/>
          <w:lang w:val="pt-BR"/>
        </w:rPr>
        <w:t xml:space="preserve">PRAZO, FORMA E LOCAL DE </w:t>
      </w:r>
      <w:proofErr w:type="gramStart"/>
      <w:r w:rsidRPr="008F1095">
        <w:rPr>
          <w:rFonts w:asciiTheme="minorHAnsi" w:hAnsiTheme="minorHAnsi" w:cstheme="minorHAnsi"/>
          <w:szCs w:val="22"/>
          <w:lang w:val="pt-BR"/>
        </w:rPr>
        <w:t>ENTREGA</w:t>
      </w:r>
      <w:proofErr w:type="gramEnd"/>
    </w:p>
    <w:p w14:paraId="3AB84AF4" w14:textId="1884DDB8" w:rsidR="00971E17" w:rsidRPr="008F1095" w:rsidRDefault="00971E17" w:rsidP="00C93B2B">
      <w:pPr>
        <w:pStyle w:val="Ttulo2"/>
        <w:keepNext w:val="0"/>
        <w:widowControl w:val="0"/>
        <w:numPr>
          <w:ilvl w:val="1"/>
          <w:numId w:val="44"/>
        </w:numPr>
        <w:tabs>
          <w:tab w:val="left" w:pos="-284"/>
          <w:tab w:val="left" w:pos="709"/>
          <w:tab w:val="left" w:pos="1462"/>
          <w:tab w:val="left" w:pos="10773"/>
        </w:tabs>
        <w:suppressAutoHyphens w:val="0"/>
        <w:autoSpaceDE w:val="0"/>
        <w:autoSpaceDN w:val="0"/>
        <w:ind w:left="0" w:firstLine="0"/>
        <w:jc w:val="both"/>
        <w:rPr>
          <w:rFonts w:asciiTheme="minorHAnsi" w:hAnsiTheme="minorHAnsi" w:cstheme="minorHAnsi"/>
          <w:szCs w:val="22"/>
        </w:rPr>
      </w:pPr>
      <w:r w:rsidRPr="008F1095">
        <w:rPr>
          <w:rFonts w:asciiTheme="minorHAnsi" w:hAnsiTheme="minorHAnsi" w:cstheme="minorHAnsi"/>
          <w:b w:val="0"/>
          <w:szCs w:val="22"/>
          <w:lang w:val="pt-BR"/>
        </w:rPr>
        <w:t xml:space="preserve">A entrega deverá ser efetuada no prazo máximo de </w:t>
      </w:r>
      <w:r w:rsidR="00180A6F" w:rsidRPr="008F1095">
        <w:rPr>
          <w:rFonts w:asciiTheme="minorHAnsi" w:hAnsiTheme="minorHAnsi" w:cstheme="minorHAnsi"/>
          <w:b w:val="0"/>
          <w:szCs w:val="22"/>
          <w:lang w:val="pt-BR"/>
        </w:rPr>
        <w:t>05</w:t>
      </w:r>
      <w:r w:rsidRPr="008F1095">
        <w:rPr>
          <w:rFonts w:asciiTheme="minorHAnsi" w:hAnsiTheme="minorHAnsi" w:cstheme="minorHAnsi"/>
          <w:b w:val="0"/>
          <w:szCs w:val="22"/>
          <w:lang w:val="pt-BR"/>
        </w:rPr>
        <w:t xml:space="preserve"> (</w:t>
      </w:r>
      <w:r w:rsidR="00180A6F" w:rsidRPr="008F1095">
        <w:rPr>
          <w:rFonts w:asciiTheme="minorHAnsi" w:hAnsiTheme="minorHAnsi" w:cstheme="minorHAnsi"/>
          <w:b w:val="0"/>
          <w:szCs w:val="22"/>
          <w:lang w:val="pt-BR"/>
        </w:rPr>
        <w:t>dias</w:t>
      </w:r>
      <w:r w:rsidRPr="008F1095">
        <w:rPr>
          <w:rFonts w:asciiTheme="minorHAnsi" w:hAnsiTheme="minorHAnsi" w:cstheme="minorHAnsi"/>
          <w:b w:val="0"/>
          <w:szCs w:val="22"/>
          <w:lang w:val="pt-BR"/>
        </w:rPr>
        <w:t>) dias a contar da ordem de serviço e empenho</w:t>
      </w:r>
      <w:r w:rsidR="007600CD" w:rsidRPr="008F1095">
        <w:rPr>
          <w:rFonts w:asciiTheme="minorHAnsi" w:hAnsiTheme="minorHAnsi" w:cstheme="minorHAnsi"/>
          <w:b w:val="0"/>
          <w:szCs w:val="22"/>
          <w:lang w:val="pt-BR"/>
        </w:rPr>
        <w:t xml:space="preserve"> </w:t>
      </w:r>
      <w:r w:rsidRPr="008F1095">
        <w:rPr>
          <w:rFonts w:asciiTheme="minorHAnsi" w:hAnsiTheme="minorHAnsi" w:cstheme="minorHAnsi"/>
          <w:b w:val="0"/>
          <w:szCs w:val="22"/>
          <w:lang w:val="pt-BR"/>
        </w:rPr>
        <w:t xml:space="preserve">feita pelo departamento competente, conforme necessidade, devendo a entrega do referido material, ser efetuada no Prédio da </w:t>
      </w:r>
      <w:r w:rsidRPr="008F1095">
        <w:rPr>
          <w:rFonts w:asciiTheme="minorHAnsi" w:hAnsiTheme="minorHAnsi" w:cstheme="minorHAnsi"/>
          <w:szCs w:val="22"/>
          <w:lang w:val="pt-BR"/>
        </w:rPr>
        <w:t>SECRETARIA MUNICIPAL - SOLICITANTES.</w:t>
      </w:r>
    </w:p>
    <w:p w14:paraId="4B204117" w14:textId="77777777" w:rsidR="00971E17" w:rsidRPr="008F1095" w:rsidRDefault="00971E17" w:rsidP="00C93B2B">
      <w:pPr>
        <w:pStyle w:val="Ttulo2"/>
        <w:keepNext w:val="0"/>
        <w:widowControl w:val="0"/>
        <w:numPr>
          <w:ilvl w:val="0"/>
          <w:numId w:val="44"/>
        </w:numPr>
        <w:tabs>
          <w:tab w:val="left" w:pos="-284"/>
          <w:tab w:val="left" w:pos="709"/>
          <w:tab w:val="left" w:pos="1462"/>
          <w:tab w:val="left" w:pos="10773"/>
        </w:tabs>
        <w:suppressAutoHyphens w:val="0"/>
        <w:autoSpaceDE w:val="0"/>
        <w:autoSpaceDN w:val="0"/>
        <w:ind w:left="0" w:firstLine="0"/>
        <w:jc w:val="both"/>
        <w:rPr>
          <w:rFonts w:asciiTheme="minorHAnsi" w:hAnsiTheme="minorHAnsi" w:cstheme="minorHAnsi"/>
          <w:szCs w:val="22"/>
        </w:rPr>
      </w:pPr>
      <w:r w:rsidRPr="008F1095">
        <w:rPr>
          <w:rFonts w:asciiTheme="minorHAnsi" w:hAnsiTheme="minorHAnsi" w:cstheme="minorHAnsi"/>
          <w:szCs w:val="22"/>
          <w:lang w:val="pt-BR"/>
        </w:rPr>
        <w:t>DO PAGAMENTO</w:t>
      </w:r>
    </w:p>
    <w:p w14:paraId="2F6DF004" w14:textId="77777777" w:rsidR="00971E17" w:rsidRPr="008F1095" w:rsidRDefault="00971E17" w:rsidP="00C93B2B">
      <w:pPr>
        <w:pStyle w:val="Ttulo2"/>
        <w:tabs>
          <w:tab w:val="clear" w:pos="0"/>
          <w:tab w:val="left" w:pos="-284"/>
          <w:tab w:val="left" w:pos="709"/>
          <w:tab w:val="left" w:pos="1462"/>
          <w:tab w:val="left" w:pos="10773"/>
        </w:tabs>
        <w:jc w:val="both"/>
        <w:rPr>
          <w:rFonts w:asciiTheme="minorHAnsi" w:hAnsiTheme="minorHAnsi" w:cstheme="minorHAnsi"/>
          <w:b w:val="0"/>
          <w:szCs w:val="22"/>
        </w:rPr>
      </w:pPr>
      <w:r w:rsidRPr="008F1095">
        <w:rPr>
          <w:rFonts w:asciiTheme="minorHAnsi" w:hAnsiTheme="minorHAnsi" w:cstheme="minorHAnsi"/>
          <w:b w:val="0"/>
          <w:szCs w:val="22"/>
          <w:lang w:val="pt-BR"/>
        </w:rPr>
        <w:t>8.1. O pagamento será realizado no prazo máximo de até 30 (trinta) dias, contados a partir</w:t>
      </w:r>
      <w:r w:rsidR="00E1467E" w:rsidRPr="008F1095">
        <w:rPr>
          <w:rFonts w:asciiTheme="minorHAnsi" w:hAnsiTheme="minorHAnsi" w:cstheme="minorHAnsi"/>
          <w:b w:val="0"/>
          <w:szCs w:val="22"/>
          <w:lang w:val="pt-BR"/>
        </w:rPr>
        <w:t xml:space="preserve"> </w:t>
      </w:r>
      <w:r w:rsidRPr="008F1095">
        <w:rPr>
          <w:rFonts w:asciiTheme="minorHAnsi" w:hAnsiTheme="minorHAnsi" w:cstheme="minorHAnsi"/>
          <w:b w:val="0"/>
          <w:szCs w:val="22"/>
          <w:lang w:val="pt-BR"/>
        </w:rPr>
        <w:t>da entrega, através de ordem bancária,</w:t>
      </w:r>
      <w:r w:rsidR="007600CD" w:rsidRPr="008F1095">
        <w:rPr>
          <w:rFonts w:asciiTheme="minorHAnsi" w:hAnsiTheme="minorHAnsi" w:cstheme="minorHAnsi"/>
          <w:b w:val="0"/>
          <w:szCs w:val="22"/>
          <w:lang w:val="pt-BR"/>
        </w:rPr>
        <w:t xml:space="preserve"> </w:t>
      </w:r>
      <w:r w:rsidRPr="008F1095">
        <w:rPr>
          <w:rFonts w:asciiTheme="minorHAnsi" w:hAnsiTheme="minorHAnsi" w:cstheme="minorHAnsi"/>
          <w:b w:val="0"/>
          <w:szCs w:val="22"/>
          <w:lang w:val="pt-BR"/>
        </w:rPr>
        <w:t>para</w:t>
      </w:r>
      <w:r w:rsidR="007600CD" w:rsidRPr="008F1095">
        <w:rPr>
          <w:rFonts w:asciiTheme="minorHAnsi" w:hAnsiTheme="minorHAnsi" w:cstheme="minorHAnsi"/>
          <w:b w:val="0"/>
          <w:szCs w:val="22"/>
          <w:lang w:val="pt-BR"/>
        </w:rPr>
        <w:t xml:space="preserve"> </w:t>
      </w:r>
      <w:r w:rsidRPr="008F1095">
        <w:rPr>
          <w:rFonts w:asciiTheme="minorHAnsi" w:hAnsiTheme="minorHAnsi" w:cstheme="minorHAnsi"/>
          <w:b w:val="0"/>
          <w:szCs w:val="22"/>
          <w:lang w:val="pt-BR"/>
        </w:rPr>
        <w:t>crédito</w:t>
      </w:r>
      <w:r w:rsidR="007600CD" w:rsidRPr="008F1095">
        <w:rPr>
          <w:rFonts w:asciiTheme="minorHAnsi" w:hAnsiTheme="minorHAnsi" w:cstheme="minorHAnsi"/>
          <w:b w:val="0"/>
          <w:szCs w:val="22"/>
          <w:lang w:val="pt-BR"/>
        </w:rPr>
        <w:t xml:space="preserve"> </w:t>
      </w:r>
      <w:r w:rsidRPr="008F1095">
        <w:rPr>
          <w:rFonts w:asciiTheme="minorHAnsi" w:hAnsiTheme="minorHAnsi" w:cstheme="minorHAnsi"/>
          <w:b w:val="0"/>
          <w:szCs w:val="22"/>
          <w:lang w:val="pt-BR"/>
        </w:rPr>
        <w:t>em banco,</w:t>
      </w:r>
      <w:r w:rsidR="007600CD" w:rsidRPr="008F1095">
        <w:rPr>
          <w:rFonts w:asciiTheme="minorHAnsi" w:hAnsiTheme="minorHAnsi" w:cstheme="minorHAnsi"/>
          <w:b w:val="0"/>
          <w:szCs w:val="22"/>
          <w:lang w:val="pt-BR"/>
        </w:rPr>
        <w:t xml:space="preserve"> </w:t>
      </w:r>
      <w:r w:rsidRPr="008F1095">
        <w:rPr>
          <w:rFonts w:asciiTheme="minorHAnsi" w:hAnsiTheme="minorHAnsi" w:cstheme="minorHAnsi"/>
          <w:b w:val="0"/>
          <w:szCs w:val="22"/>
          <w:lang w:val="pt-BR"/>
        </w:rPr>
        <w:t>agência</w:t>
      </w:r>
      <w:r w:rsidR="007600CD" w:rsidRPr="008F1095">
        <w:rPr>
          <w:rFonts w:asciiTheme="minorHAnsi" w:hAnsiTheme="minorHAnsi" w:cstheme="minorHAnsi"/>
          <w:b w:val="0"/>
          <w:szCs w:val="22"/>
          <w:lang w:val="pt-BR"/>
        </w:rPr>
        <w:t xml:space="preserve"> </w:t>
      </w:r>
      <w:r w:rsidRPr="008F1095">
        <w:rPr>
          <w:rFonts w:asciiTheme="minorHAnsi" w:hAnsiTheme="minorHAnsi" w:cstheme="minorHAnsi"/>
          <w:b w:val="0"/>
          <w:szCs w:val="22"/>
          <w:lang w:val="pt-BR"/>
        </w:rPr>
        <w:t>e</w:t>
      </w:r>
      <w:r w:rsidR="007600CD" w:rsidRPr="008F1095">
        <w:rPr>
          <w:rFonts w:asciiTheme="minorHAnsi" w:hAnsiTheme="minorHAnsi" w:cstheme="minorHAnsi"/>
          <w:b w:val="0"/>
          <w:szCs w:val="22"/>
          <w:lang w:val="pt-BR"/>
        </w:rPr>
        <w:t xml:space="preserve"> </w:t>
      </w:r>
      <w:r w:rsidRPr="008F1095">
        <w:rPr>
          <w:rFonts w:asciiTheme="minorHAnsi" w:hAnsiTheme="minorHAnsi" w:cstheme="minorHAnsi"/>
          <w:b w:val="0"/>
          <w:szCs w:val="22"/>
          <w:lang w:val="pt-BR"/>
        </w:rPr>
        <w:t>conta</w:t>
      </w:r>
      <w:r w:rsidR="007600CD" w:rsidRPr="008F1095">
        <w:rPr>
          <w:rFonts w:asciiTheme="minorHAnsi" w:hAnsiTheme="minorHAnsi" w:cstheme="minorHAnsi"/>
          <w:b w:val="0"/>
          <w:szCs w:val="22"/>
          <w:lang w:val="pt-BR"/>
        </w:rPr>
        <w:t xml:space="preserve"> </w:t>
      </w:r>
      <w:proofErr w:type="gramStart"/>
      <w:r w:rsidRPr="008F1095">
        <w:rPr>
          <w:rFonts w:asciiTheme="minorHAnsi" w:hAnsiTheme="minorHAnsi" w:cstheme="minorHAnsi"/>
          <w:b w:val="0"/>
          <w:szCs w:val="22"/>
          <w:lang w:val="pt-BR"/>
        </w:rPr>
        <w:t>corrente</w:t>
      </w:r>
      <w:r w:rsidR="007600CD" w:rsidRPr="008F1095">
        <w:rPr>
          <w:rFonts w:asciiTheme="minorHAnsi" w:hAnsiTheme="minorHAnsi" w:cstheme="minorHAnsi"/>
          <w:b w:val="0"/>
          <w:szCs w:val="22"/>
          <w:lang w:val="pt-BR"/>
        </w:rPr>
        <w:t xml:space="preserve"> </w:t>
      </w:r>
      <w:r w:rsidRPr="008F1095">
        <w:rPr>
          <w:rFonts w:asciiTheme="minorHAnsi" w:hAnsiTheme="minorHAnsi" w:cstheme="minorHAnsi"/>
          <w:b w:val="0"/>
          <w:szCs w:val="22"/>
          <w:lang w:val="pt-BR"/>
        </w:rPr>
        <w:t>indicados pelo</w:t>
      </w:r>
      <w:r w:rsidR="007600CD" w:rsidRPr="008F1095">
        <w:rPr>
          <w:rFonts w:asciiTheme="minorHAnsi" w:hAnsiTheme="minorHAnsi" w:cstheme="minorHAnsi"/>
          <w:b w:val="0"/>
          <w:szCs w:val="22"/>
          <w:lang w:val="pt-BR"/>
        </w:rPr>
        <w:t xml:space="preserve"> </w:t>
      </w:r>
      <w:r w:rsidRPr="008F1095">
        <w:rPr>
          <w:rFonts w:asciiTheme="minorHAnsi" w:hAnsiTheme="minorHAnsi" w:cstheme="minorHAnsi"/>
          <w:b w:val="0"/>
          <w:szCs w:val="22"/>
          <w:lang w:val="pt-BR"/>
        </w:rPr>
        <w:t>contratado</w:t>
      </w:r>
      <w:proofErr w:type="gramEnd"/>
      <w:r w:rsidRPr="008F1095">
        <w:rPr>
          <w:rFonts w:asciiTheme="minorHAnsi" w:hAnsiTheme="minorHAnsi" w:cstheme="minorHAnsi"/>
          <w:b w:val="0"/>
          <w:szCs w:val="22"/>
          <w:lang w:val="pt-BR"/>
        </w:rPr>
        <w:t>.</w:t>
      </w:r>
    </w:p>
    <w:p w14:paraId="279D8912" w14:textId="7E159CEE" w:rsidR="00971E17" w:rsidRPr="008F1095" w:rsidRDefault="00971E17" w:rsidP="00C93B2B">
      <w:pPr>
        <w:pStyle w:val="Ttulo2"/>
        <w:tabs>
          <w:tab w:val="clear" w:pos="0"/>
          <w:tab w:val="left" w:pos="-284"/>
          <w:tab w:val="left" w:pos="709"/>
          <w:tab w:val="left" w:pos="1462"/>
          <w:tab w:val="left" w:pos="10773"/>
        </w:tabs>
        <w:jc w:val="both"/>
        <w:rPr>
          <w:rFonts w:asciiTheme="minorHAnsi" w:hAnsiTheme="minorHAnsi" w:cstheme="minorHAnsi"/>
          <w:b w:val="0"/>
          <w:szCs w:val="22"/>
        </w:rPr>
      </w:pPr>
      <w:r w:rsidRPr="008F1095">
        <w:rPr>
          <w:rFonts w:asciiTheme="minorHAnsi" w:hAnsiTheme="minorHAnsi" w:cstheme="minorHAnsi"/>
          <w:b w:val="0"/>
          <w:szCs w:val="22"/>
          <w:lang w:val="pt-BR"/>
        </w:rPr>
        <w:t xml:space="preserve">8.2. A CONTRATADA deverá apresentar a Nota Fiscal com os </w:t>
      </w:r>
      <w:r w:rsidR="00951729" w:rsidRPr="008F1095">
        <w:rPr>
          <w:rFonts w:asciiTheme="minorHAnsi" w:hAnsiTheme="minorHAnsi" w:cstheme="minorHAnsi"/>
          <w:b w:val="0"/>
          <w:szCs w:val="22"/>
          <w:lang w:val="pt-BR"/>
        </w:rPr>
        <w:t>produtos</w:t>
      </w:r>
      <w:r w:rsidRPr="008F1095">
        <w:rPr>
          <w:rFonts w:asciiTheme="minorHAnsi" w:hAnsiTheme="minorHAnsi" w:cstheme="minorHAnsi"/>
          <w:b w:val="0"/>
          <w:szCs w:val="22"/>
          <w:lang w:val="pt-BR"/>
        </w:rPr>
        <w:t xml:space="preserve"> discriminados, após a Solicitação de Fornecimento feita pelo Departamento competente.</w:t>
      </w:r>
    </w:p>
    <w:p w14:paraId="61A0332E" w14:textId="77777777" w:rsidR="00971E17" w:rsidRPr="008F1095" w:rsidRDefault="00971E17" w:rsidP="00C93B2B">
      <w:pPr>
        <w:pStyle w:val="PargrafodaLista"/>
        <w:widowControl w:val="0"/>
        <w:numPr>
          <w:ilvl w:val="1"/>
          <w:numId w:val="45"/>
        </w:numPr>
        <w:tabs>
          <w:tab w:val="left" w:pos="-284"/>
        </w:tabs>
        <w:suppressAutoHyphens w:val="0"/>
        <w:autoSpaceDE w:val="0"/>
        <w:autoSpaceDN w:val="0"/>
        <w:ind w:left="0" w:firstLine="0"/>
        <w:contextualSpacing/>
        <w:jc w:val="both"/>
        <w:rPr>
          <w:rFonts w:asciiTheme="minorHAnsi" w:hAnsiTheme="minorHAnsi" w:cstheme="minorHAnsi"/>
          <w:sz w:val="22"/>
          <w:szCs w:val="22"/>
        </w:rPr>
      </w:pPr>
      <w:r w:rsidRPr="008F1095">
        <w:rPr>
          <w:rFonts w:asciiTheme="minorHAnsi" w:hAnsiTheme="minorHAnsi" w:cstheme="minorHAnsi"/>
          <w:sz w:val="22"/>
          <w:szCs w:val="22"/>
        </w:rPr>
        <w:t>O pagamento somente será efetivado depois de verificada a regularidade fiscal da empresa, ficando a contratada ciente de que as certidões apresentadas no ato da contratação deverão ter seu prazo de validade renovada a cada vencimento.</w:t>
      </w:r>
    </w:p>
    <w:p w14:paraId="59D85C07" w14:textId="77777777" w:rsidR="00971E17" w:rsidRPr="008F1095" w:rsidRDefault="00971E17" w:rsidP="00C93B2B">
      <w:pPr>
        <w:pStyle w:val="PargrafodaLista"/>
        <w:widowControl w:val="0"/>
        <w:numPr>
          <w:ilvl w:val="1"/>
          <w:numId w:val="45"/>
        </w:numPr>
        <w:tabs>
          <w:tab w:val="left" w:pos="-284"/>
        </w:tabs>
        <w:suppressAutoHyphens w:val="0"/>
        <w:autoSpaceDE w:val="0"/>
        <w:autoSpaceDN w:val="0"/>
        <w:ind w:firstLine="0"/>
        <w:contextualSpacing/>
        <w:jc w:val="both"/>
        <w:rPr>
          <w:rFonts w:asciiTheme="minorHAnsi" w:hAnsiTheme="minorHAnsi" w:cstheme="minorHAnsi"/>
          <w:sz w:val="22"/>
          <w:szCs w:val="22"/>
        </w:rPr>
      </w:pPr>
      <w:r w:rsidRPr="008F1095">
        <w:rPr>
          <w:rFonts w:asciiTheme="minorHAnsi" w:hAnsiTheme="minorHAnsi" w:cstheme="minorHAnsi"/>
          <w:sz w:val="22"/>
          <w:szCs w:val="22"/>
        </w:rPr>
        <w:t xml:space="preserve">O pagamento será efetuado, mediante depósito em conta bancaria da contratada. </w:t>
      </w:r>
    </w:p>
    <w:p w14:paraId="5C4F5D18" w14:textId="27B55F82" w:rsidR="00971E17" w:rsidRPr="008F1095" w:rsidRDefault="00971E17" w:rsidP="00C93B2B">
      <w:pPr>
        <w:pStyle w:val="PargrafodaLista"/>
        <w:widowControl w:val="0"/>
        <w:numPr>
          <w:ilvl w:val="1"/>
          <w:numId w:val="45"/>
        </w:numPr>
        <w:tabs>
          <w:tab w:val="left" w:pos="-284"/>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Os </w:t>
      </w:r>
      <w:r w:rsidR="00951729" w:rsidRPr="008F1095">
        <w:rPr>
          <w:rFonts w:asciiTheme="minorHAnsi" w:hAnsiTheme="minorHAnsi" w:cstheme="minorHAnsi"/>
          <w:sz w:val="22"/>
          <w:szCs w:val="22"/>
        </w:rPr>
        <w:t>produto</w:t>
      </w:r>
      <w:r w:rsidR="0086565F" w:rsidRPr="008F1095">
        <w:rPr>
          <w:rFonts w:asciiTheme="minorHAnsi" w:hAnsiTheme="minorHAnsi" w:cstheme="minorHAnsi"/>
          <w:sz w:val="22"/>
          <w:szCs w:val="22"/>
        </w:rPr>
        <w:t xml:space="preserve">s </w:t>
      </w:r>
      <w:r w:rsidRPr="008F1095">
        <w:rPr>
          <w:rFonts w:asciiTheme="minorHAnsi" w:hAnsiTheme="minorHAnsi" w:cstheme="minorHAnsi"/>
          <w:sz w:val="22"/>
          <w:szCs w:val="22"/>
        </w:rPr>
        <w:t>deverão ser entregues n</w:t>
      </w:r>
      <w:r w:rsidR="0086565F" w:rsidRPr="008F1095">
        <w:rPr>
          <w:rFonts w:asciiTheme="minorHAnsi" w:hAnsiTheme="minorHAnsi" w:cstheme="minorHAnsi"/>
          <w:sz w:val="22"/>
          <w:szCs w:val="22"/>
        </w:rPr>
        <w:t>o almoxarifado do órgão gerenciador</w:t>
      </w:r>
      <w:r w:rsidRPr="008F1095">
        <w:rPr>
          <w:rFonts w:asciiTheme="minorHAnsi" w:hAnsiTheme="minorHAnsi" w:cstheme="minorHAnsi"/>
          <w:sz w:val="22"/>
          <w:szCs w:val="22"/>
        </w:rPr>
        <w:t xml:space="preserve">, sendo, rigorosamente, aquele descrito na nota de empenho, na hipótese de entrega de </w:t>
      </w:r>
      <w:r w:rsidR="0086565F" w:rsidRPr="008F1095">
        <w:rPr>
          <w:rFonts w:asciiTheme="minorHAnsi" w:hAnsiTheme="minorHAnsi" w:cstheme="minorHAnsi"/>
          <w:sz w:val="22"/>
          <w:szCs w:val="22"/>
        </w:rPr>
        <w:t>alimentos</w:t>
      </w:r>
      <w:r w:rsidRPr="008F1095">
        <w:rPr>
          <w:rFonts w:asciiTheme="minorHAnsi" w:hAnsiTheme="minorHAnsi" w:cstheme="minorHAnsi"/>
          <w:sz w:val="22"/>
          <w:szCs w:val="22"/>
        </w:rPr>
        <w:t xml:space="preserve">, o pagamento ficará suspenso até a respectiva regularização. </w:t>
      </w:r>
    </w:p>
    <w:p w14:paraId="6BB358C7" w14:textId="77777777" w:rsidR="00971E17" w:rsidRPr="008F1095" w:rsidRDefault="00971E17" w:rsidP="00C93B2B">
      <w:pPr>
        <w:pStyle w:val="Ttulo2"/>
        <w:keepNext w:val="0"/>
        <w:widowControl w:val="0"/>
        <w:numPr>
          <w:ilvl w:val="0"/>
          <w:numId w:val="45"/>
        </w:numPr>
        <w:tabs>
          <w:tab w:val="left" w:pos="-284"/>
          <w:tab w:val="left" w:pos="709"/>
          <w:tab w:val="left" w:pos="1462"/>
          <w:tab w:val="left" w:pos="10773"/>
        </w:tabs>
        <w:suppressAutoHyphens w:val="0"/>
        <w:autoSpaceDE w:val="0"/>
        <w:autoSpaceDN w:val="0"/>
        <w:ind w:left="0" w:firstLine="0"/>
        <w:jc w:val="both"/>
        <w:rPr>
          <w:rFonts w:asciiTheme="minorHAnsi" w:hAnsiTheme="minorHAnsi" w:cstheme="minorHAnsi"/>
          <w:szCs w:val="22"/>
        </w:rPr>
      </w:pPr>
      <w:r w:rsidRPr="008F1095">
        <w:rPr>
          <w:rFonts w:asciiTheme="minorHAnsi" w:hAnsiTheme="minorHAnsi" w:cstheme="minorHAnsi"/>
          <w:szCs w:val="22"/>
          <w:lang w:val="pt-BR"/>
        </w:rPr>
        <w:t>RECEBIMENTO DOS PRODUTOS</w:t>
      </w:r>
    </w:p>
    <w:p w14:paraId="5A61BC2F" w14:textId="77777777" w:rsidR="00971E17" w:rsidRPr="008F1095" w:rsidRDefault="00971E17" w:rsidP="00C93B2B">
      <w:pPr>
        <w:tabs>
          <w:tab w:val="left" w:pos="-284"/>
        </w:tabs>
        <w:adjustRightInd w:val="0"/>
        <w:ind w:right="75"/>
        <w:jc w:val="both"/>
        <w:rPr>
          <w:rFonts w:asciiTheme="minorHAnsi" w:hAnsiTheme="minorHAnsi" w:cstheme="minorHAnsi"/>
        </w:rPr>
      </w:pPr>
      <w:r w:rsidRPr="008F1095">
        <w:rPr>
          <w:rFonts w:asciiTheme="minorHAnsi" w:hAnsiTheme="minorHAnsi" w:cstheme="minorHAnsi"/>
        </w:rPr>
        <w:t>9.1. S</w:t>
      </w:r>
      <w:r w:rsidRPr="008F1095">
        <w:rPr>
          <w:rFonts w:asciiTheme="minorHAnsi" w:hAnsiTheme="minorHAnsi" w:cstheme="minorHAnsi"/>
          <w:spacing w:val="-2"/>
        </w:rPr>
        <w:t>e</w:t>
      </w:r>
      <w:r w:rsidRPr="008F1095">
        <w:rPr>
          <w:rFonts w:asciiTheme="minorHAnsi" w:hAnsiTheme="minorHAnsi" w:cstheme="minorHAnsi"/>
          <w:spacing w:val="1"/>
        </w:rPr>
        <w:t>r</w:t>
      </w:r>
      <w:r w:rsidRPr="008F1095">
        <w:rPr>
          <w:rFonts w:asciiTheme="minorHAnsi" w:hAnsiTheme="minorHAnsi" w:cstheme="minorHAnsi"/>
        </w:rPr>
        <w:t>ão</w:t>
      </w:r>
      <w:r w:rsidR="00E1467E" w:rsidRPr="008F1095">
        <w:rPr>
          <w:rFonts w:asciiTheme="minorHAnsi" w:hAnsiTheme="minorHAnsi" w:cstheme="minorHAnsi"/>
        </w:rPr>
        <w:t xml:space="preserve"> </w:t>
      </w:r>
      <w:r w:rsidRPr="008F1095">
        <w:rPr>
          <w:rFonts w:asciiTheme="minorHAnsi" w:hAnsiTheme="minorHAnsi" w:cstheme="minorHAnsi"/>
        </w:rPr>
        <w:t>con</w:t>
      </w:r>
      <w:r w:rsidRPr="008F1095">
        <w:rPr>
          <w:rFonts w:asciiTheme="minorHAnsi" w:hAnsiTheme="minorHAnsi" w:cstheme="minorHAnsi"/>
          <w:spacing w:val="-2"/>
        </w:rPr>
        <w:t>s</w:t>
      </w:r>
      <w:r w:rsidRPr="008F1095">
        <w:rPr>
          <w:rFonts w:asciiTheme="minorHAnsi" w:hAnsiTheme="minorHAnsi" w:cstheme="minorHAnsi"/>
          <w:spacing w:val="1"/>
        </w:rPr>
        <w:t>i</w:t>
      </w:r>
      <w:r w:rsidRPr="008F1095">
        <w:rPr>
          <w:rFonts w:asciiTheme="minorHAnsi" w:hAnsiTheme="minorHAnsi" w:cstheme="minorHAnsi"/>
        </w:rPr>
        <w:t>d</w:t>
      </w:r>
      <w:r w:rsidRPr="008F1095">
        <w:rPr>
          <w:rFonts w:asciiTheme="minorHAnsi" w:hAnsiTheme="minorHAnsi" w:cstheme="minorHAnsi"/>
          <w:spacing w:val="-2"/>
        </w:rPr>
        <w:t>e</w:t>
      </w:r>
      <w:r w:rsidRPr="008F1095">
        <w:rPr>
          <w:rFonts w:asciiTheme="minorHAnsi" w:hAnsiTheme="minorHAnsi" w:cstheme="minorHAnsi"/>
          <w:spacing w:val="1"/>
        </w:rPr>
        <w:t>r</w:t>
      </w:r>
      <w:r w:rsidRPr="008F1095">
        <w:rPr>
          <w:rFonts w:asciiTheme="minorHAnsi" w:hAnsiTheme="minorHAnsi" w:cstheme="minorHAnsi"/>
        </w:rPr>
        <w:t>ad</w:t>
      </w:r>
      <w:r w:rsidRPr="008F1095">
        <w:rPr>
          <w:rFonts w:asciiTheme="minorHAnsi" w:hAnsiTheme="minorHAnsi" w:cstheme="minorHAnsi"/>
          <w:spacing w:val="-2"/>
        </w:rPr>
        <w:t>o</w:t>
      </w:r>
      <w:r w:rsidRPr="008F1095">
        <w:rPr>
          <w:rFonts w:asciiTheme="minorHAnsi" w:hAnsiTheme="minorHAnsi" w:cstheme="minorHAnsi"/>
        </w:rPr>
        <w:t>s</w:t>
      </w:r>
      <w:r w:rsidR="00E1467E" w:rsidRPr="008F1095">
        <w:rPr>
          <w:rFonts w:asciiTheme="minorHAnsi" w:hAnsiTheme="minorHAnsi" w:cstheme="minorHAnsi"/>
        </w:rPr>
        <w:t xml:space="preserve"> </w:t>
      </w:r>
      <w:r w:rsidRPr="008F1095">
        <w:rPr>
          <w:rFonts w:asciiTheme="minorHAnsi" w:hAnsiTheme="minorHAnsi" w:cstheme="minorHAnsi"/>
        </w:rPr>
        <w:t>pa</w:t>
      </w:r>
      <w:r w:rsidRPr="008F1095">
        <w:rPr>
          <w:rFonts w:asciiTheme="minorHAnsi" w:hAnsiTheme="minorHAnsi" w:cstheme="minorHAnsi"/>
          <w:spacing w:val="1"/>
        </w:rPr>
        <w:t>r</w:t>
      </w:r>
      <w:r w:rsidRPr="008F1095">
        <w:rPr>
          <w:rFonts w:asciiTheme="minorHAnsi" w:hAnsiTheme="minorHAnsi" w:cstheme="minorHAnsi"/>
        </w:rPr>
        <w:t>a</w:t>
      </w:r>
      <w:r w:rsidR="00E1467E" w:rsidRPr="008F1095">
        <w:rPr>
          <w:rFonts w:asciiTheme="minorHAnsi" w:hAnsiTheme="minorHAnsi" w:cstheme="minorHAnsi"/>
        </w:rPr>
        <w:t xml:space="preserve"> </w:t>
      </w:r>
      <w:r w:rsidRPr="008F1095">
        <w:rPr>
          <w:rFonts w:asciiTheme="minorHAnsi" w:hAnsiTheme="minorHAnsi" w:cstheme="minorHAnsi"/>
        </w:rPr>
        <w:t>e</w:t>
      </w:r>
      <w:r w:rsidRPr="008F1095">
        <w:rPr>
          <w:rFonts w:asciiTheme="minorHAnsi" w:hAnsiTheme="minorHAnsi" w:cstheme="minorHAnsi"/>
          <w:spacing w:val="-1"/>
        </w:rPr>
        <w:t>f</w:t>
      </w:r>
      <w:r w:rsidRPr="008F1095">
        <w:rPr>
          <w:rFonts w:asciiTheme="minorHAnsi" w:hAnsiTheme="minorHAnsi" w:cstheme="minorHAnsi"/>
        </w:rPr>
        <w:t>e</w:t>
      </w:r>
      <w:r w:rsidRPr="008F1095">
        <w:rPr>
          <w:rFonts w:asciiTheme="minorHAnsi" w:hAnsiTheme="minorHAnsi" w:cstheme="minorHAnsi"/>
          <w:spacing w:val="-1"/>
        </w:rPr>
        <w:t>i</w:t>
      </w:r>
      <w:r w:rsidRPr="008F1095">
        <w:rPr>
          <w:rFonts w:asciiTheme="minorHAnsi" w:hAnsiTheme="minorHAnsi" w:cstheme="minorHAnsi"/>
          <w:spacing w:val="1"/>
        </w:rPr>
        <w:t>t</w:t>
      </w:r>
      <w:r w:rsidRPr="008F1095">
        <w:rPr>
          <w:rFonts w:asciiTheme="minorHAnsi" w:hAnsiTheme="minorHAnsi" w:cstheme="minorHAnsi"/>
        </w:rPr>
        <w:t>o</w:t>
      </w:r>
      <w:r w:rsidR="00E1467E" w:rsidRPr="008F1095">
        <w:rPr>
          <w:rFonts w:asciiTheme="minorHAnsi" w:hAnsiTheme="minorHAnsi" w:cstheme="minorHAnsi"/>
        </w:rPr>
        <w:t xml:space="preserve"> </w:t>
      </w:r>
      <w:r w:rsidRPr="008F1095">
        <w:rPr>
          <w:rFonts w:asciiTheme="minorHAnsi" w:hAnsiTheme="minorHAnsi" w:cstheme="minorHAnsi"/>
          <w:spacing w:val="-2"/>
        </w:rPr>
        <w:t>d</w:t>
      </w:r>
      <w:r w:rsidRPr="008F1095">
        <w:rPr>
          <w:rFonts w:asciiTheme="minorHAnsi" w:hAnsiTheme="minorHAnsi" w:cstheme="minorHAnsi"/>
        </w:rPr>
        <w:t>epa</w:t>
      </w:r>
      <w:r w:rsidRPr="008F1095">
        <w:rPr>
          <w:rFonts w:asciiTheme="minorHAnsi" w:hAnsiTheme="minorHAnsi" w:cstheme="minorHAnsi"/>
          <w:spacing w:val="-2"/>
        </w:rPr>
        <w:t>g</w:t>
      </w:r>
      <w:r w:rsidRPr="008F1095">
        <w:rPr>
          <w:rFonts w:asciiTheme="minorHAnsi" w:hAnsiTheme="minorHAnsi" w:cstheme="minorHAnsi"/>
        </w:rPr>
        <w:t>a</w:t>
      </w:r>
      <w:r w:rsidRPr="008F1095">
        <w:rPr>
          <w:rFonts w:asciiTheme="minorHAnsi" w:hAnsiTheme="minorHAnsi" w:cstheme="minorHAnsi"/>
          <w:spacing w:val="-3"/>
        </w:rPr>
        <w:t>m</w:t>
      </w:r>
      <w:r w:rsidRPr="008F1095">
        <w:rPr>
          <w:rFonts w:asciiTheme="minorHAnsi" w:hAnsiTheme="minorHAnsi" w:cstheme="minorHAnsi"/>
        </w:rPr>
        <w:t>en</w:t>
      </w:r>
      <w:r w:rsidRPr="008F1095">
        <w:rPr>
          <w:rFonts w:asciiTheme="minorHAnsi" w:hAnsiTheme="minorHAnsi" w:cstheme="minorHAnsi"/>
          <w:spacing w:val="1"/>
        </w:rPr>
        <w:t>t</w:t>
      </w:r>
      <w:r w:rsidRPr="008F1095">
        <w:rPr>
          <w:rFonts w:asciiTheme="minorHAnsi" w:hAnsiTheme="minorHAnsi" w:cstheme="minorHAnsi"/>
        </w:rPr>
        <w:t>o os</w:t>
      </w:r>
      <w:proofErr w:type="gramStart"/>
      <w:r w:rsidR="00E1467E" w:rsidRPr="008F1095">
        <w:rPr>
          <w:rFonts w:asciiTheme="minorHAnsi" w:hAnsiTheme="minorHAnsi" w:cstheme="minorHAnsi"/>
        </w:rPr>
        <w:t xml:space="preserve">  </w:t>
      </w:r>
      <w:proofErr w:type="gramEnd"/>
      <w:r w:rsidRPr="008F1095">
        <w:rPr>
          <w:rFonts w:asciiTheme="minorHAnsi" w:hAnsiTheme="minorHAnsi" w:cstheme="minorHAnsi"/>
          <w:spacing w:val="-2"/>
        </w:rPr>
        <w:t>p</w:t>
      </w:r>
      <w:r w:rsidRPr="008F1095">
        <w:rPr>
          <w:rFonts w:asciiTheme="minorHAnsi" w:hAnsiTheme="minorHAnsi" w:cstheme="minorHAnsi"/>
          <w:spacing w:val="1"/>
        </w:rPr>
        <w:t>r</w:t>
      </w:r>
      <w:r w:rsidRPr="008F1095">
        <w:rPr>
          <w:rFonts w:asciiTheme="minorHAnsi" w:hAnsiTheme="minorHAnsi" w:cstheme="minorHAnsi"/>
        </w:rPr>
        <w:t>od</w:t>
      </w:r>
      <w:r w:rsidRPr="008F1095">
        <w:rPr>
          <w:rFonts w:asciiTheme="minorHAnsi" w:hAnsiTheme="minorHAnsi" w:cstheme="minorHAnsi"/>
          <w:spacing w:val="-2"/>
        </w:rPr>
        <w:t>u</w:t>
      </w:r>
      <w:r w:rsidRPr="008F1095">
        <w:rPr>
          <w:rFonts w:asciiTheme="minorHAnsi" w:hAnsiTheme="minorHAnsi" w:cstheme="minorHAnsi"/>
          <w:spacing w:val="1"/>
        </w:rPr>
        <w:t>t</w:t>
      </w:r>
      <w:r w:rsidRPr="008F1095">
        <w:rPr>
          <w:rFonts w:asciiTheme="minorHAnsi" w:hAnsiTheme="minorHAnsi" w:cstheme="minorHAnsi"/>
        </w:rPr>
        <w:t>os</w:t>
      </w:r>
      <w:r w:rsidR="00E1467E" w:rsidRPr="008F1095">
        <w:rPr>
          <w:rFonts w:asciiTheme="minorHAnsi" w:hAnsiTheme="minorHAnsi" w:cstheme="minorHAnsi"/>
        </w:rPr>
        <w:t xml:space="preserve"> </w:t>
      </w:r>
      <w:r w:rsidRPr="008F1095">
        <w:rPr>
          <w:rFonts w:asciiTheme="minorHAnsi" w:hAnsiTheme="minorHAnsi" w:cstheme="minorHAnsi"/>
        </w:rPr>
        <w:t>e</w:t>
      </w:r>
      <w:r w:rsidRPr="008F1095">
        <w:rPr>
          <w:rFonts w:asciiTheme="minorHAnsi" w:hAnsiTheme="minorHAnsi" w:cstheme="minorHAnsi"/>
          <w:spacing w:val="1"/>
        </w:rPr>
        <w:t>f</w:t>
      </w:r>
      <w:r w:rsidRPr="008F1095">
        <w:rPr>
          <w:rFonts w:asciiTheme="minorHAnsi" w:hAnsiTheme="minorHAnsi" w:cstheme="minorHAnsi"/>
          <w:spacing w:val="-2"/>
        </w:rPr>
        <w:t>e</w:t>
      </w:r>
      <w:r w:rsidRPr="008F1095">
        <w:rPr>
          <w:rFonts w:asciiTheme="minorHAnsi" w:hAnsiTheme="minorHAnsi" w:cstheme="minorHAnsi"/>
          <w:spacing w:val="-1"/>
        </w:rPr>
        <w:t>t</w:t>
      </w:r>
      <w:r w:rsidRPr="008F1095">
        <w:rPr>
          <w:rFonts w:asciiTheme="minorHAnsi" w:hAnsiTheme="minorHAnsi" w:cstheme="minorHAnsi"/>
          <w:spacing w:val="1"/>
        </w:rPr>
        <w:t>i</w:t>
      </w:r>
      <w:r w:rsidRPr="008F1095">
        <w:rPr>
          <w:rFonts w:asciiTheme="minorHAnsi" w:hAnsiTheme="minorHAnsi" w:cstheme="minorHAnsi"/>
          <w:spacing w:val="-2"/>
        </w:rPr>
        <w:t>v</w:t>
      </w:r>
      <w:r w:rsidRPr="008F1095">
        <w:rPr>
          <w:rFonts w:asciiTheme="minorHAnsi" w:hAnsiTheme="minorHAnsi" w:cstheme="minorHAnsi"/>
        </w:rPr>
        <w:t>a</w:t>
      </w:r>
      <w:r w:rsidRPr="008F1095">
        <w:rPr>
          <w:rFonts w:asciiTheme="minorHAnsi" w:hAnsiTheme="minorHAnsi" w:cstheme="minorHAnsi"/>
          <w:spacing w:val="-3"/>
        </w:rPr>
        <w:t>m</w:t>
      </w:r>
      <w:r w:rsidRPr="008F1095">
        <w:rPr>
          <w:rFonts w:asciiTheme="minorHAnsi" w:hAnsiTheme="minorHAnsi" w:cstheme="minorHAnsi"/>
        </w:rPr>
        <w:t>en</w:t>
      </w:r>
      <w:r w:rsidRPr="008F1095">
        <w:rPr>
          <w:rFonts w:asciiTheme="minorHAnsi" w:hAnsiTheme="minorHAnsi" w:cstheme="minorHAnsi"/>
          <w:spacing w:val="1"/>
        </w:rPr>
        <w:t>t</w:t>
      </w:r>
      <w:r w:rsidRPr="008F1095">
        <w:rPr>
          <w:rFonts w:asciiTheme="minorHAnsi" w:hAnsiTheme="minorHAnsi" w:cstheme="minorHAnsi"/>
        </w:rPr>
        <w:t>e</w:t>
      </w:r>
      <w:r w:rsidR="00E1467E" w:rsidRPr="008F1095">
        <w:rPr>
          <w:rFonts w:asciiTheme="minorHAnsi" w:hAnsiTheme="minorHAnsi" w:cstheme="minorHAnsi"/>
        </w:rPr>
        <w:t xml:space="preserve"> </w:t>
      </w:r>
      <w:r w:rsidRPr="008F1095">
        <w:rPr>
          <w:rFonts w:asciiTheme="minorHAnsi" w:hAnsiTheme="minorHAnsi" w:cstheme="minorHAnsi"/>
        </w:rPr>
        <w:t>e</w:t>
      </w:r>
      <w:r w:rsidRPr="008F1095">
        <w:rPr>
          <w:rFonts w:asciiTheme="minorHAnsi" w:hAnsiTheme="minorHAnsi" w:cstheme="minorHAnsi"/>
          <w:spacing w:val="-2"/>
        </w:rPr>
        <w:t>n</w:t>
      </w:r>
      <w:r w:rsidRPr="008F1095">
        <w:rPr>
          <w:rFonts w:asciiTheme="minorHAnsi" w:hAnsiTheme="minorHAnsi" w:cstheme="minorHAnsi"/>
          <w:spacing w:val="1"/>
        </w:rPr>
        <w:t>tr</w:t>
      </w:r>
      <w:r w:rsidRPr="008F1095">
        <w:rPr>
          <w:rFonts w:asciiTheme="minorHAnsi" w:hAnsiTheme="minorHAnsi" w:cstheme="minorHAnsi"/>
        </w:rPr>
        <w:t>e</w:t>
      </w:r>
      <w:r w:rsidRPr="008F1095">
        <w:rPr>
          <w:rFonts w:asciiTheme="minorHAnsi" w:hAnsiTheme="minorHAnsi" w:cstheme="minorHAnsi"/>
          <w:spacing w:val="-2"/>
        </w:rPr>
        <w:t>g</w:t>
      </w:r>
      <w:r w:rsidRPr="008F1095">
        <w:rPr>
          <w:rFonts w:asciiTheme="minorHAnsi" w:hAnsiTheme="minorHAnsi" w:cstheme="minorHAnsi"/>
        </w:rPr>
        <w:t>ues</w:t>
      </w:r>
      <w:r w:rsidR="00E1467E" w:rsidRPr="008F1095">
        <w:rPr>
          <w:rFonts w:asciiTheme="minorHAnsi" w:hAnsiTheme="minorHAnsi" w:cstheme="minorHAnsi"/>
        </w:rPr>
        <w:t xml:space="preserve"> </w:t>
      </w:r>
      <w:r w:rsidRPr="008F1095">
        <w:rPr>
          <w:rFonts w:asciiTheme="minorHAnsi" w:hAnsiTheme="minorHAnsi" w:cstheme="minorHAnsi"/>
        </w:rPr>
        <w:t>p</w:t>
      </w:r>
      <w:r w:rsidRPr="008F1095">
        <w:rPr>
          <w:rFonts w:asciiTheme="minorHAnsi" w:hAnsiTheme="minorHAnsi" w:cstheme="minorHAnsi"/>
          <w:spacing w:val="-2"/>
        </w:rPr>
        <w:t>e</w:t>
      </w:r>
      <w:r w:rsidRPr="008F1095">
        <w:rPr>
          <w:rFonts w:asciiTheme="minorHAnsi" w:hAnsiTheme="minorHAnsi" w:cstheme="minorHAnsi"/>
          <w:spacing w:val="1"/>
        </w:rPr>
        <w:t>l</w:t>
      </w:r>
      <w:r w:rsidRPr="008F1095">
        <w:rPr>
          <w:rFonts w:asciiTheme="minorHAnsi" w:hAnsiTheme="minorHAnsi" w:cstheme="minorHAnsi"/>
        </w:rPr>
        <w:t xml:space="preserve">a </w:t>
      </w:r>
      <w:r w:rsidRPr="008F1095">
        <w:rPr>
          <w:rFonts w:asciiTheme="minorHAnsi" w:hAnsiTheme="minorHAnsi" w:cstheme="minorHAnsi"/>
          <w:spacing w:val="-1"/>
        </w:rPr>
        <w:t>CON</w:t>
      </w:r>
      <w:r w:rsidRPr="008F1095">
        <w:rPr>
          <w:rFonts w:asciiTheme="minorHAnsi" w:hAnsiTheme="minorHAnsi" w:cstheme="minorHAnsi"/>
          <w:spacing w:val="2"/>
        </w:rPr>
        <w:t>T</w:t>
      </w:r>
      <w:r w:rsidRPr="008F1095">
        <w:rPr>
          <w:rFonts w:asciiTheme="minorHAnsi" w:hAnsiTheme="minorHAnsi" w:cstheme="minorHAnsi"/>
          <w:spacing w:val="-1"/>
        </w:rPr>
        <w:t>RA</w:t>
      </w:r>
      <w:r w:rsidRPr="008F1095">
        <w:rPr>
          <w:rFonts w:asciiTheme="minorHAnsi" w:hAnsiTheme="minorHAnsi" w:cstheme="minorHAnsi"/>
          <w:spacing w:val="2"/>
        </w:rPr>
        <w:t>T</w:t>
      </w:r>
      <w:r w:rsidRPr="008F1095">
        <w:rPr>
          <w:rFonts w:asciiTheme="minorHAnsi" w:hAnsiTheme="minorHAnsi" w:cstheme="minorHAnsi"/>
          <w:spacing w:val="-1"/>
        </w:rPr>
        <w:t>AD</w:t>
      </w:r>
      <w:r w:rsidRPr="008F1095">
        <w:rPr>
          <w:rFonts w:asciiTheme="minorHAnsi" w:hAnsiTheme="minorHAnsi" w:cstheme="minorHAnsi"/>
        </w:rPr>
        <w:t>A</w:t>
      </w:r>
      <w:r w:rsidR="00E1467E" w:rsidRPr="008F1095">
        <w:rPr>
          <w:rFonts w:asciiTheme="minorHAnsi" w:hAnsiTheme="minorHAnsi" w:cstheme="minorHAnsi"/>
        </w:rPr>
        <w:t xml:space="preserve"> </w:t>
      </w:r>
      <w:r w:rsidRPr="008F1095">
        <w:rPr>
          <w:rFonts w:asciiTheme="minorHAnsi" w:hAnsiTheme="minorHAnsi" w:cstheme="minorHAnsi"/>
        </w:rPr>
        <w:t>e</w:t>
      </w:r>
      <w:r w:rsidR="00E1467E" w:rsidRPr="008F1095">
        <w:rPr>
          <w:rFonts w:asciiTheme="minorHAnsi" w:hAnsiTheme="minorHAnsi" w:cstheme="minorHAnsi"/>
        </w:rPr>
        <w:t xml:space="preserve"> </w:t>
      </w:r>
      <w:r w:rsidRPr="008F1095">
        <w:rPr>
          <w:rFonts w:asciiTheme="minorHAnsi" w:hAnsiTheme="minorHAnsi" w:cstheme="minorHAnsi"/>
        </w:rPr>
        <w:t>ap</w:t>
      </w:r>
      <w:r w:rsidRPr="008F1095">
        <w:rPr>
          <w:rFonts w:asciiTheme="minorHAnsi" w:hAnsiTheme="minorHAnsi" w:cstheme="minorHAnsi"/>
          <w:spacing w:val="-1"/>
        </w:rPr>
        <w:t>r</w:t>
      </w:r>
      <w:r w:rsidRPr="008F1095">
        <w:rPr>
          <w:rFonts w:asciiTheme="minorHAnsi" w:hAnsiTheme="minorHAnsi" w:cstheme="minorHAnsi"/>
        </w:rPr>
        <w:t>o</w:t>
      </w:r>
      <w:r w:rsidRPr="008F1095">
        <w:rPr>
          <w:rFonts w:asciiTheme="minorHAnsi" w:hAnsiTheme="minorHAnsi" w:cstheme="minorHAnsi"/>
          <w:spacing w:val="-2"/>
        </w:rPr>
        <w:t>v</w:t>
      </w:r>
      <w:r w:rsidRPr="008F1095">
        <w:rPr>
          <w:rFonts w:asciiTheme="minorHAnsi" w:hAnsiTheme="minorHAnsi" w:cstheme="minorHAnsi"/>
        </w:rPr>
        <w:t>ado</w:t>
      </w:r>
      <w:r w:rsidR="00E1467E" w:rsidRPr="008F1095">
        <w:rPr>
          <w:rFonts w:asciiTheme="minorHAnsi" w:hAnsiTheme="minorHAnsi" w:cstheme="minorHAnsi"/>
        </w:rPr>
        <w:t xml:space="preserve"> </w:t>
      </w:r>
      <w:r w:rsidRPr="008F1095">
        <w:rPr>
          <w:rFonts w:asciiTheme="minorHAnsi" w:hAnsiTheme="minorHAnsi" w:cstheme="minorHAnsi"/>
        </w:rPr>
        <w:t>p</w:t>
      </w:r>
      <w:r w:rsidRPr="008F1095">
        <w:rPr>
          <w:rFonts w:asciiTheme="minorHAnsi" w:hAnsiTheme="minorHAnsi" w:cstheme="minorHAnsi"/>
          <w:spacing w:val="-2"/>
        </w:rPr>
        <w:t>e</w:t>
      </w:r>
      <w:r w:rsidRPr="008F1095">
        <w:rPr>
          <w:rFonts w:asciiTheme="minorHAnsi" w:hAnsiTheme="minorHAnsi" w:cstheme="minorHAnsi"/>
          <w:spacing w:val="1"/>
        </w:rPr>
        <w:t>l</w:t>
      </w:r>
      <w:r w:rsidRPr="008F1095">
        <w:rPr>
          <w:rFonts w:asciiTheme="minorHAnsi" w:hAnsiTheme="minorHAnsi" w:cstheme="minorHAnsi"/>
        </w:rPr>
        <w:t>o</w:t>
      </w:r>
      <w:r w:rsidR="00E1467E" w:rsidRPr="008F1095">
        <w:rPr>
          <w:rFonts w:asciiTheme="minorHAnsi" w:hAnsiTheme="minorHAnsi" w:cstheme="minorHAnsi"/>
        </w:rPr>
        <w:t xml:space="preserve"> </w:t>
      </w:r>
      <w:r w:rsidRPr="008F1095">
        <w:rPr>
          <w:rFonts w:asciiTheme="minorHAnsi" w:hAnsiTheme="minorHAnsi" w:cstheme="minorHAnsi"/>
          <w:spacing w:val="-2"/>
        </w:rPr>
        <w:t>s</w:t>
      </w:r>
      <w:r w:rsidRPr="008F1095">
        <w:rPr>
          <w:rFonts w:asciiTheme="minorHAnsi" w:hAnsiTheme="minorHAnsi" w:cstheme="minorHAnsi"/>
        </w:rPr>
        <w:t>e</w:t>
      </w:r>
      <w:r w:rsidRPr="008F1095">
        <w:rPr>
          <w:rFonts w:asciiTheme="minorHAnsi" w:hAnsiTheme="minorHAnsi" w:cstheme="minorHAnsi"/>
          <w:spacing w:val="1"/>
        </w:rPr>
        <w:t>r</w:t>
      </w:r>
      <w:r w:rsidRPr="008F1095">
        <w:rPr>
          <w:rFonts w:asciiTheme="minorHAnsi" w:hAnsiTheme="minorHAnsi" w:cstheme="minorHAnsi"/>
          <w:spacing w:val="-2"/>
        </w:rPr>
        <w:t>v</w:t>
      </w:r>
      <w:r w:rsidRPr="008F1095">
        <w:rPr>
          <w:rFonts w:asciiTheme="minorHAnsi" w:hAnsiTheme="minorHAnsi" w:cstheme="minorHAnsi"/>
          <w:spacing w:val="1"/>
        </w:rPr>
        <w:t>i</w:t>
      </w:r>
      <w:r w:rsidRPr="008F1095">
        <w:rPr>
          <w:rFonts w:asciiTheme="minorHAnsi" w:hAnsiTheme="minorHAnsi" w:cstheme="minorHAnsi"/>
        </w:rPr>
        <w:t>d</w:t>
      </w:r>
      <w:r w:rsidRPr="008F1095">
        <w:rPr>
          <w:rFonts w:asciiTheme="minorHAnsi" w:hAnsiTheme="minorHAnsi" w:cstheme="minorHAnsi"/>
          <w:spacing w:val="-2"/>
        </w:rPr>
        <w:t>o</w:t>
      </w:r>
      <w:r w:rsidRPr="008F1095">
        <w:rPr>
          <w:rFonts w:asciiTheme="minorHAnsi" w:hAnsiTheme="minorHAnsi" w:cstheme="minorHAnsi"/>
        </w:rPr>
        <w:t>r</w:t>
      </w:r>
      <w:r w:rsidR="00E1467E" w:rsidRPr="008F1095">
        <w:rPr>
          <w:rFonts w:asciiTheme="minorHAnsi" w:hAnsiTheme="minorHAnsi" w:cstheme="minorHAnsi"/>
        </w:rPr>
        <w:t xml:space="preserve"> </w:t>
      </w:r>
      <w:r w:rsidRPr="008F1095">
        <w:rPr>
          <w:rFonts w:asciiTheme="minorHAnsi" w:hAnsiTheme="minorHAnsi" w:cstheme="minorHAnsi"/>
          <w:spacing w:val="1"/>
        </w:rPr>
        <w:t>r</w:t>
      </w:r>
      <w:r w:rsidRPr="008F1095">
        <w:rPr>
          <w:rFonts w:asciiTheme="minorHAnsi" w:hAnsiTheme="minorHAnsi" w:cstheme="minorHAnsi"/>
        </w:rPr>
        <w:t>e</w:t>
      </w:r>
      <w:r w:rsidRPr="008F1095">
        <w:rPr>
          <w:rFonts w:asciiTheme="minorHAnsi" w:hAnsiTheme="minorHAnsi" w:cstheme="minorHAnsi"/>
          <w:spacing w:val="1"/>
        </w:rPr>
        <w:t>s</w:t>
      </w:r>
      <w:r w:rsidRPr="008F1095">
        <w:rPr>
          <w:rFonts w:asciiTheme="minorHAnsi" w:hAnsiTheme="minorHAnsi" w:cstheme="minorHAnsi"/>
        </w:rPr>
        <w:t>p</w:t>
      </w:r>
      <w:r w:rsidRPr="008F1095">
        <w:rPr>
          <w:rFonts w:asciiTheme="minorHAnsi" w:hAnsiTheme="minorHAnsi" w:cstheme="minorHAnsi"/>
          <w:spacing w:val="-2"/>
        </w:rPr>
        <w:t>o</w:t>
      </w:r>
      <w:r w:rsidRPr="008F1095">
        <w:rPr>
          <w:rFonts w:asciiTheme="minorHAnsi" w:hAnsiTheme="minorHAnsi" w:cstheme="minorHAnsi"/>
        </w:rPr>
        <w:t>ns</w:t>
      </w:r>
      <w:r w:rsidRPr="008F1095">
        <w:rPr>
          <w:rFonts w:asciiTheme="minorHAnsi" w:hAnsiTheme="minorHAnsi" w:cstheme="minorHAnsi"/>
          <w:spacing w:val="1"/>
        </w:rPr>
        <w:t>á</w:t>
      </w:r>
      <w:r w:rsidRPr="008F1095">
        <w:rPr>
          <w:rFonts w:asciiTheme="minorHAnsi" w:hAnsiTheme="minorHAnsi" w:cstheme="minorHAnsi"/>
          <w:spacing w:val="-2"/>
        </w:rPr>
        <w:t>v</w:t>
      </w:r>
      <w:r w:rsidRPr="008F1095">
        <w:rPr>
          <w:rFonts w:asciiTheme="minorHAnsi" w:hAnsiTheme="minorHAnsi" w:cstheme="minorHAnsi"/>
        </w:rPr>
        <w:t>el</w:t>
      </w:r>
      <w:r w:rsidR="00E1467E" w:rsidRPr="008F1095">
        <w:rPr>
          <w:rFonts w:asciiTheme="minorHAnsi" w:hAnsiTheme="minorHAnsi" w:cstheme="minorHAnsi"/>
        </w:rPr>
        <w:t xml:space="preserve"> </w:t>
      </w:r>
      <w:r w:rsidRPr="008F1095">
        <w:rPr>
          <w:rFonts w:asciiTheme="minorHAnsi" w:hAnsiTheme="minorHAnsi" w:cstheme="minorHAnsi"/>
          <w:spacing w:val="-2"/>
        </w:rPr>
        <w:t>p</w:t>
      </w:r>
      <w:r w:rsidRPr="008F1095">
        <w:rPr>
          <w:rFonts w:asciiTheme="minorHAnsi" w:hAnsiTheme="minorHAnsi" w:cstheme="minorHAnsi"/>
        </w:rPr>
        <w:t>e</w:t>
      </w:r>
      <w:r w:rsidRPr="008F1095">
        <w:rPr>
          <w:rFonts w:asciiTheme="minorHAnsi" w:hAnsiTheme="minorHAnsi" w:cstheme="minorHAnsi"/>
          <w:spacing w:val="1"/>
        </w:rPr>
        <w:t>l</w:t>
      </w:r>
      <w:r w:rsidRPr="008F1095">
        <w:rPr>
          <w:rFonts w:asciiTheme="minorHAnsi" w:hAnsiTheme="minorHAnsi" w:cstheme="minorHAnsi"/>
        </w:rPr>
        <w:t>o</w:t>
      </w:r>
      <w:r w:rsidR="00E1467E" w:rsidRPr="008F1095">
        <w:rPr>
          <w:rFonts w:asciiTheme="minorHAnsi" w:hAnsiTheme="minorHAnsi" w:cstheme="minorHAnsi"/>
        </w:rPr>
        <w:t xml:space="preserve"> </w:t>
      </w:r>
      <w:r w:rsidRPr="008F1095">
        <w:rPr>
          <w:rFonts w:asciiTheme="minorHAnsi" w:hAnsiTheme="minorHAnsi" w:cstheme="minorHAnsi"/>
          <w:spacing w:val="1"/>
        </w:rPr>
        <w:t>r</w:t>
      </w:r>
      <w:r w:rsidRPr="008F1095">
        <w:rPr>
          <w:rFonts w:asciiTheme="minorHAnsi" w:hAnsiTheme="minorHAnsi" w:cstheme="minorHAnsi"/>
          <w:spacing w:val="-2"/>
        </w:rPr>
        <w:t>e</w:t>
      </w:r>
      <w:r w:rsidRPr="008F1095">
        <w:rPr>
          <w:rFonts w:asciiTheme="minorHAnsi" w:hAnsiTheme="minorHAnsi" w:cstheme="minorHAnsi"/>
        </w:rPr>
        <w:t>ce</w:t>
      </w:r>
      <w:r w:rsidRPr="008F1095">
        <w:rPr>
          <w:rFonts w:asciiTheme="minorHAnsi" w:hAnsiTheme="minorHAnsi" w:cstheme="minorHAnsi"/>
          <w:spacing w:val="-2"/>
        </w:rPr>
        <w:t>b</w:t>
      </w:r>
      <w:r w:rsidRPr="008F1095">
        <w:rPr>
          <w:rFonts w:asciiTheme="minorHAnsi" w:hAnsiTheme="minorHAnsi" w:cstheme="minorHAnsi"/>
          <w:spacing w:val="1"/>
        </w:rPr>
        <w:t>i</w:t>
      </w:r>
      <w:r w:rsidRPr="008F1095">
        <w:rPr>
          <w:rFonts w:asciiTheme="minorHAnsi" w:hAnsiTheme="minorHAnsi" w:cstheme="minorHAnsi"/>
          <w:spacing w:val="-4"/>
        </w:rPr>
        <w:t>m</w:t>
      </w:r>
      <w:r w:rsidRPr="008F1095">
        <w:rPr>
          <w:rFonts w:asciiTheme="minorHAnsi" w:hAnsiTheme="minorHAnsi" w:cstheme="minorHAnsi"/>
        </w:rPr>
        <w:t>en</w:t>
      </w:r>
      <w:r w:rsidRPr="008F1095">
        <w:rPr>
          <w:rFonts w:asciiTheme="minorHAnsi" w:hAnsiTheme="minorHAnsi" w:cstheme="minorHAnsi"/>
          <w:spacing w:val="1"/>
        </w:rPr>
        <w:t>t</w:t>
      </w:r>
      <w:r w:rsidRPr="008F1095">
        <w:rPr>
          <w:rFonts w:asciiTheme="minorHAnsi" w:hAnsiTheme="minorHAnsi" w:cstheme="minorHAnsi"/>
        </w:rPr>
        <w:t>o</w:t>
      </w:r>
      <w:r w:rsidR="00E1467E" w:rsidRPr="008F1095">
        <w:rPr>
          <w:rFonts w:asciiTheme="minorHAnsi" w:hAnsiTheme="minorHAnsi" w:cstheme="minorHAnsi"/>
        </w:rPr>
        <w:t xml:space="preserve"> </w:t>
      </w:r>
      <w:r w:rsidRPr="008F1095">
        <w:rPr>
          <w:rFonts w:asciiTheme="minorHAnsi" w:hAnsiTheme="minorHAnsi" w:cstheme="minorHAnsi"/>
        </w:rPr>
        <w:t>d</w:t>
      </w:r>
      <w:r w:rsidRPr="008F1095">
        <w:rPr>
          <w:rFonts w:asciiTheme="minorHAnsi" w:hAnsiTheme="minorHAnsi" w:cstheme="minorHAnsi"/>
          <w:spacing w:val="-2"/>
        </w:rPr>
        <w:t>o</w:t>
      </w:r>
      <w:r w:rsidRPr="008F1095">
        <w:rPr>
          <w:rFonts w:asciiTheme="minorHAnsi" w:hAnsiTheme="minorHAnsi" w:cstheme="minorHAnsi"/>
        </w:rPr>
        <w:t>s</w:t>
      </w:r>
      <w:r w:rsidR="00E1467E" w:rsidRPr="008F1095">
        <w:rPr>
          <w:rFonts w:asciiTheme="minorHAnsi" w:hAnsiTheme="minorHAnsi" w:cstheme="minorHAnsi"/>
        </w:rPr>
        <w:t xml:space="preserve"> </w:t>
      </w:r>
      <w:r w:rsidRPr="008F1095">
        <w:rPr>
          <w:rFonts w:asciiTheme="minorHAnsi" w:hAnsiTheme="minorHAnsi" w:cstheme="minorHAnsi"/>
          <w:spacing w:val="-4"/>
        </w:rPr>
        <w:t>m</w:t>
      </w:r>
      <w:r w:rsidRPr="008F1095">
        <w:rPr>
          <w:rFonts w:asciiTheme="minorHAnsi" w:hAnsiTheme="minorHAnsi" w:cstheme="minorHAnsi"/>
        </w:rPr>
        <w:t>e</w:t>
      </w:r>
      <w:r w:rsidRPr="008F1095">
        <w:rPr>
          <w:rFonts w:asciiTheme="minorHAnsi" w:hAnsiTheme="minorHAnsi" w:cstheme="minorHAnsi"/>
          <w:spacing w:val="1"/>
        </w:rPr>
        <w:t>s</w:t>
      </w:r>
      <w:r w:rsidRPr="008F1095">
        <w:rPr>
          <w:rFonts w:asciiTheme="minorHAnsi" w:hAnsiTheme="minorHAnsi" w:cstheme="minorHAnsi"/>
          <w:spacing w:val="-4"/>
        </w:rPr>
        <w:t>m</w:t>
      </w:r>
      <w:r w:rsidRPr="008F1095">
        <w:rPr>
          <w:rFonts w:asciiTheme="minorHAnsi" w:hAnsiTheme="minorHAnsi" w:cstheme="minorHAnsi"/>
        </w:rPr>
        <w:t>os,</w:t>
      </w:r>
      <w:r w:rsidR="00E1467E" w:rsidRPr="008F1095">
        <w:rPr>
          <w:rFonts w:asciiTheme="minorHAnsi" w:hAnsiTheme="minorHAnsi" w:cstheme="minorHAnsi"/>
        </w:rPr>
        <w:t xml:space="preserve"> </w:t>
      </w:r>
      <w:r w:rsidRPr="008F1095">
        <w:rPr>
          <w:rFonts w:asciiTheme="minorHAnsi" w:hAnsiTheme="minorHAnsi" w:cstheme="minorHAnsi"/>
        </w:rPr>
        <w:t>em</w:t>
      </w:r>
      <w:r w:rsidR="00E1467E" w:rsidRPr="008F1095">
        <w:rPr>
          <w:rFonts w:asciiTheme="minorHAnsi" w:hAnsiTheme="minorHAnsi" w:cstheme="minorHAnsi"/>
        </w:rPr>
        <w:t xml:space="preserve"> </w:t>
      </w:r>
      <w:r w:rsidRPr="008F1095">
        <w:rPr>
          <w:rFonts w:asciiTheme="minorHAnsi" w:hAnsiTheme="minorHAnsi" w:cstheme="minorHAnsi"/>
        </w:rPr>
        <w:t>co</w:t>
      </w:r>
      <w:r w:rsidRPr="008F1095">
        <w:rPr>
          <w:rFonts w:asciiTheme="minorHAnsi" w:hAnsiTheme="minorHAnsi" w:cstheme="minorHAnsi"/>
          <w:spacing w:val="-2"/>
        </w:rPr>
        <w:t>n</w:t>
      </w:r>
      <w:r w:rsidRPr="008F1095">
        <w:rPr>
          <w:rFonts w:asciiTheme="minorHAnsi" w:hAnsiTheme="minorHAnsi" w:cstheme="minorHAnsi"/>
          <w:spacing w:val="3"/>
        </w:rPr>
        <w:t>j</w:t>
      </w:r>
      <w:r w:rsidRPr="008F1095">
        <w:rPr>
          <w:rFonts w:asciiTheme="minorHAnsi" w:hAnsiTheme="minorHAnsi" w:cstheme="minorHAnsi"/>
        </w:rPr>
        <w:t>u</w:t>
      </w:r>
      <w:r w:rsidRPr="008F1095">
        <w:rPr>
          <w:rFonts w:asciiTheme="minorHAnsi" w:hAnsiTheme="minorHAnsi" w:cstheme="minorHAnsi"/>
          <w:spacing w:val="-2"/>
        </w:rPr>
        <w:t>n</w:t>
      </w:r>
      <w:r w:rsidRPr="008F1095">
        <w:rPr>
          <w:rFonts w:asciiTheme="minorHAnsi" w:hAnsiTheme="minorHAnsi" w:cstheme="minorHAnsi"/>
          <w:spacing w:val="1"/>
        </w:rPr>
        <w:t>t</w:t>
      </w:r>
      <w:r w:rsidRPr="008F1095">
        <w:rPr>
          <w:rFonts w:asciiTheme="minorHAnsi" w:hAnsiTheme="minorHAnsi" w:cstheme="minorHAnsi"/>
        </w:rPr>
        <w:t>o com a</w:t>
      </w:r>
      <w:r w:rsidR="00E1467E" w:rsidRPr="008F1095">
        <w:rPr>
          <w:rFonts w:asciiTheme="minorHAnsi" w:hAnsiTheme="minorHAnsi" w:cstheme="minorHAnsi"/>
        </w:rPr>
        <w:t xml:space="preserve"> </w:t>
      </w:r>
      <w:r w:rsidRPr="008F1095">
        <w:rPr>
          <w:rFonts w:asciiTheme="minorHAnsi" w:hAnsiTheme="minorHAnsi" w:cstheme="minorHAnsi"/>
        </w:rPr>
        <w:t>c</w:t>
      </w:r>
      <w:r w:rsidRPr="008F1095">
        <w:rPr>
          <w:rFonts w:asciiTheme="minorHAnsi" w:hAnsiTheme="minorHAnsi" w:cstheme="minorHAnsi"/>
          <w:spacing w:val="3"/>
        </w:rPr>
        <w:t>o</w:t>
      </w:r>
      <w:r w:rsidRPr="008F1095">
        <w:rPr>
          <w:rFonts w:asciiTheme="minorHAnsi" w:hAnsiTheme="minorHAnsi" w:cstheme="minorHAnsi"/>
          <w:spacing w:val="-4"/>
        </w:rPr>
        <w:t>m</w:t>
      </w:r>
      <w:r w:rsidRPr="008F1095">
        <w:rPr>
          <w:rFonts w:asciiTheme="minorHAnsi" w:hAnsiTheme="minorHAnsi" w:cstheme="minorHAnsi"/>
          <w:spacing w:val="1"/>
        </w:rPr>
        <w:t>i</w:t>
      </w:r>
      <w:r w:rsidRPr="008F1095">
        <w:rPr>
          <w:rFonts w:asciiTheme="minorHAnsi" w:hAnsiTheme="minorHAnsi" w:cstheme="minorHAnsi"/>
        </w:rPr>
        <w:t>s</w:t>
      </w:r>
      <w:r w:rsidRPr="008F1095">
        <w:rPr>
          <w:rFonts w:asciiTheme="minorHAnsi" w:hAnsiTheme="minorHAnsi" w:cstheme="minorHAnsi"/>
          <w:spacing w:val="1"/>
        </w:rPr>
        <w:t>s</w:t>
      </w:r>
      <w:r w:rsidRPr="008F1095">
        <w:rPr>
          <w:rFonts w:asciiTheme="minorHAnsi" w:hAnsiTheme="minorHAnsi" w:cstheme="minorHAnsi"/>
        </w:rPr>
        <w:t>ão</w:t>
      </w:r>
      <w:r w:rsidR="00E1467E" w:rsidRPr="008F1095">
        <w:rPr>
          <w:rFonts w:asciiTheme="minorHAnsi" w:hAnsiTheme="minorHAnsi" w:cstheme="minorHAnsi"/>
        </w:rPr>
        <w:t xml:space="preserve"> </w:t>
      </w:r>
      <w:r w:rsidRPr="008F1095">
        <w:rPr>
          <w:rFonts w:asciiTheme="minorHAnsi" w:hAnsiTheme="minorHAnsi" w:cstheme="minorHAnsi"/>
        </w:rPr>
        <w:t>de</w:t>
      </w:r>
      <w:r w:rsidR="00E1467E" w:rsidRPr="008F1095">
        <w:rPr>
          <w:rFonts w:asciiTheme="minorHAnsi" w:hAnsiTheme="minorHAnsi" w:cstheme="minorHAnsi"/>
        </w:rPr>
        <w:t xml:space="preserve"> </w:t>
      </w:r>
      <w:r w:rsidRPr="008F1095">
        <w:rPr>
          <w:rFonts w:asciiTheme="minorHAnsi" w:hAnsiTheme="minorHAnsi" w:cstheme="minorHAnsi"/>
          <w:spacing w:val="1"/>
        </w:rPr>
        <w:t>r</w:t>
      </w:r>
      <w:r w:rsidRPr="008F1095">
        <w:rPr>
          <w:rFonts w:asciiTheme="minorHAnsi" w:hAnsiTheme="minorHAnsi" w:cstheme="minorHAnsi"/>
          <w:spacing w:val="-2"/>
        </w:rPr>
        <w:t>e</w:t>
      </w:r>
      <w:r w:rsidRPr="008F1095">
        <w:rPr>
          <w:rFonts w:asciiTheme="minorHAnsi" w:hAnsiTheme="minorHAnsi" w:cstheme="minorHAnsi"/>
        </w:rPr>
        <w:t>c</w:t>
      </w:r>
      <w:r w:rsidRPr="008F1095">
        <w:rPr>
          <w:rFonts w:asciiTheme="minorHAnsi" w:hAnsiTheme="minorHAnsi" w:cstheme="minorHAnsi"/>
          <w:spacing w:val="-2"/>
        </w:rPr>
        <w:t>e</w:t>
      </w:r>
      <w:r w:rsidRPr="008F1095">
        <w:rPr>
          <w:rFonts w:asciiTheme="minorHAnsi" w:hAnsiTheme="minorHAnsi" w:cstheme="minorHAnsi"/>
        </w:rPr>
        <w:t>b</w:t>
      </w:r>
      <w:r w:rsidRPr="008F1095">
        <w:rPr>
          <w:rFonts w:asciiTheme="minorHAnsi" w:hAnsiTheme="minorHAnsi" w:cstheme="minorHAnsi"/>
          <w:spacing w:val="1"/>
        </w:rPr>
        <w:t>i</w:t>
      </w:r>
      <w:r w:rsidRPr="008F1095">
        <w:rPr>
          <w:rFonts w:asciiTheme="minorHAnsi" w:hAnsiTheme="minorHAnsi" w:cstheme="minorHAnsi"/>
          <w:spacing w:val="-4"/>
        </w:rPr>
        <w:t>m</w:t>
      </w:r>
      <w:r w:rsidRPr="008F1095">
        <w:rPr>
          <w:rFonts w:asciiTheme="minorHAnsi" w:hAnsiTheme="minorHAnsi" w:cstheme="minorHAnsi"/>
        </w:rPr>
        <w:t>en</w:t>
      </w:r>
      <w:r w:rsidRPr="008F1095">
        <w:rPr>
          <w:rFonts w:asciiTheme="minorHAnsi" w:hAnsiTheme="minorHAnsi" w:cstheme="minorHAnsi"/>
          <w:spacing w:val="1"/>
        </w:rPr>
        <w:t>t</w:t>
      </w:r>
      <w:r w:rsidRPr="008F1095">
        <w:rPr>
          <w:rFonts w:asciiTheme="minorHAnsi" w:hAnsiTheme="minorHAnsi" w:cstheme="minorHAnsi"/>
        </w:rPr>
        <w:t>o,</w:t>
      </w:r>
      <w:r w:rsidR="00E1467E" w:rsidRPr="008F1095">
        <w:rPr>
          <w:rFonts w:asciiTheme="minorHAnsi" w:hAnsiTheme="minorHAnsi" w:cstheme="minorHAnsi"/>
        </w:rPr>
        <w:t xml:space="preserve"> </w:t>
      </w:r>
      <w:r w:rsidRPr="008F1095">
        <w:rPr>
          <w:rFonts w:asciiTheme="minorHAnsi" w:hAnsiTheme="minorHAnsi" w:cstheme="minorHAnsi"/>
          <w:spacing w:val="1"/>
        </w:rPr>
        <w:t>r</w:t>
      </w:r>
      <w:r w:rsidRPr="008F1095">
        <w:rPr>
          <w:rFonts w:asciiTheme="minorHAnsi" w:hAnsiTheme="minorHAnsi" w:cstheme="minorHAnsi"/>
        </w:rPr>
        <w:t>e</w:t>
      </w:r>
      <w:r w:rsidRPr="008F1095">
        <w:rPr>
          <w:rFonts w:asciiTheme="minorHAnsi" w:hAnsiTheme="minorHAnsi" w:cstheme="minorHAnsi"/>
          <w:spacing w:val="-2"/>
        </w:rPr>
        <w:t>s</w:t>
      </w:r>
      <w:r w:rsidRPr="008F1095">
        <w:rPr>
          <w:rFonts w:asciiTheme="minorHAnsi" w:hAnsiTheme="minorHAnsi" w:cstheme="minorHAnsi"/>
        </w:rPr>
        <w:t>pe</w:t>
      </w:r>
      <w:r w:rsidRPr="008F1095">
        <w:rPr>
          <w:rFonts w:asciiTheme="minorHAnsi" w:hAnsiTheme="minorHAnsi" w:cstheme="minorHAnsi"/>
          <w:spacing w:val="-1"/>
        </w:rPr>
        <w:t>i</w:t>
      </w:r>
      <w:r w:rsidRPr="008F1095">
        <w:rPr>
          <w:rFonts w:asciiTheme="minorHAnsi" w:hAnsiTheme="minorHAnsi" w:cstheme="minorHAnsi"/>
          <w:spacing w:val="1"/>
        </w:rPr>
        <w:t>t</w:t>
      </w:r>
      <w:r w:rsidRPr="008F1095">
        <w:rPr>
          <w:rFonts w:asciiTheme="minorHAnsi" w:hAnsiTheme="minorHAnsi" w:cstheme="minorHAnsi"/>
        </w:rPr>
        <w:t>a</w:t>
      </w:r>
      <w:r w:rsidR="00E1467E" w:rsidRPr="008F1095">
        <w:rPr>
          <w:rFonts w:asciiTheme="minorHAnsi" w:hAnsiTheme="minorHAnsi" w:cstheme="minorHAnsi"/>
        </w:rPr>
        <w:t xml:space="preserve"> </w:t>
      </w:r>
      <w:r w:rsidRPr="008F1095">
        <w:rPr>
          <w:rFonts w:asciiTheme="minorHAnsi" w:hAnsiTheme="minorHAnsi" w:cstheme="minorHAnsi"/>
          <w:spacing w:val="-2"/>
        </w:rPr>
        <w:t>d</w:t>
      </w:r>
      <w:r w:rsidRPr="008F1095">
        <w:rPr>
          <w:rFonts w:asciiTheme="minorHAnsi" w:hAnsiTheme="minorHAnsi" w:cstheme="minorHAnsi"/>
        </w:rPr>
        <w:t>a</w:t>
      </w:r>
      <w:r w:rsidR="00E1467E" w:rsidRPr="008F1095">
        <w:rPr>
          <w:rFonts w:asciiTheme="minorHAnsi" w:hAnsiTheme="minorHAnsi" w:cstheme="minorHAnsi"/>
        </w:rPr>
        <w:t xml:space="preserve"> </w:t>
      </w:r>
      <w:r w:rsidRPr="008F1095">
        <w:rPr>
          <w:rFonts w:asciiTheme="minorHAnsi" w:hAnsiTheme="minorHAnsi" w:cstheme="minorHAnsi"/>
        </w:rPr>
        <w:t>a</w:t>
      </w:r>
      <w:r w:rsidR="00E1467E" w:rsidRPr="008F1095">
        <w:rPr>
          <w:rFonts w:asciiTheme="minorHAnsi" w:hAnsiTheme="minorHAnsi" w:cstheme="minorHAnsi"/>
        </w:rPr>
        <w:t xml:space="preserve"> </w:t>
      </w:r>
      <w:r w:rsidRPr="008F1095">
        <w:rPr>
          <w:rFonts w:asciiTheme="minorHAnsi" w:hAnsiTheme="minorHAnsi" w:cstheme="minorHAnsi"/>
          <w:spacing w:val="-2"/>
        </w:rPr>
        <w:t>r</w:t>
      </w:r>
      <w:r w:rsidRPr="008F1095">
        <w:rPr>
          <w:rFonts w:asciiTheme="minorHAnsi" w:hAnsiTheme="minorHAnsi" w:cstheme="minorHAnsi"/>
          <w:spacing w:val="1"/>
        </w:rPr>
        <w:t>i</w:t>
      </w:r>
      <w:r w:rsidRPr="008F1095">
        <w:rPr>
          <w:rFonts w:asciiTheme="minorHAnsi" w:hAnsiTheme="minorHAnsi" w:cstheme="minorHAnsi"/>
          <w:spacing w:val="-2"/>
        </w:rPr>
        <w:t>g</w:t>
      </w:r>
      <w:r w:rsidRPr="008F1095">
        <w:rPr>
          <w:rFonts w:asciiTheme="minorHAnsi" w:hAnsiTheme="minorHAnsi" w:cstheme="minorHAnsi"/>
          <w:spacing w:val="4"/>
        </w:rPr>
        <w:t>o</w:t>
      </w:r>
      <w:r w:rsidRPr="008F1095">
        <w:rPr>
          <w:rFonts w:asciiTheme="minorHAnsi" w:hAnsiTheme="minorHAnsi" w:cstheme="minorHAnsi"/>
          <w:spacing w:val="1"/>
        </w:rPr>
        <w:t>r</w:t>
      </w:r>
      <w:r w:rsidRPr="008F1095">
        <w:rPr>
          <w:rFonts w:asciiTheme="minorHAnsi" w:hAnsiTheme="minorHAnsi" w:cstheme="minorHAnsi"/>
        </w:rPr>
        <w:t>osa</w:t>
      </w:r>
      <w:r w:rsidR="00E1467E" w:rsidRPr="008F1095">
        <w:rPr>
          <w:rFonts w:asciiTheme="minorHAnsi" w:hAnsiTheme="minorHAnsi" w:cstheme="minorHAnsi"/>
        </w:rPr>
        <w:t xml:space="preserve"> </w:t>
      </w:r>
      <w:r w:rsidRPr="008F1095">
        <w:rPr>
          <w:rFonts w:asciiTheme="minorHAnsi" w:hAnsiTheme="minorHAnsi" w:cstheme="minorHAnsi"/>
          <w:spacing w:val="-2"/>
        </w:rPr>
        <w:t>c</w:t>
      </w:r>
      <w:r w:rsidRPr="008F1095">
        <w:rPr>
          <w:rFonts w:asciiTheme="minorHAnsi" w:hAnsiTheme="minorHAnsi" w:cstheme="minorHAnsi"/>
        </w:rPr>
        <w:t>o</w:t>
      </w:r>
      <w:r w:rsidRPr="008F1095">
        <w:rPr>
          <w:rFonts w:asciiTheme="minorHAnsi" w:hAnsiTheme="minorHAnsi" w:cstheme="minorHAnsi"/>
          <w:spacing w:val="-2"/>
        </w:rPr>
        <w:t>r</w:t>
      </w:r>
      <w:r w:rsidRPr="008F1095">
        <w:rPr>
          <w:rFonts w:asciiTheme="minorHAnsi" w:hAnsiTheme="minorHAnsi" w:cstheme="minorHAnsi"/>
          <w:spacing w:val="1"/>
        </w:rPr>
        <w:t>r</w:t>
      </w:r>
      <w:r w:rsidRPr="008F1095">
        <w:rPr>
          <w:rFonts w:asciiTheme="minorHAnsi" w:hAnsiTheme="minorHAnsi" w:cstheme="minorHAnsi"/>
        </w:rPr>
        <w:t>e</w:t>
      </w:r>
      <w:r w:rsidRPr="008F1095">
        <w:rPr>
          <w:rFonts w:asciiTheme="minorHAnsi" w:hAnsiTheme="minorHAnsi" w:cstheme="minorHAnsi"/>
          <w:spacing w:val="1"/>
        </w:rPr>
        <w:t>s</w:t>
      </w:r>
      <w:r w:rsidRPr="008F1095">
        <w:rPr>
          <w:rFonts w:asciiTheme="minorHAnsi" w:hAnsiTheme="minorHAnsi" w:cstheme="minorHAnsi"/>
          <w:spacing w:val="-2"/>
        </w:rPr>
        <w:t>p</w:t>
      </w:r>
      <w:r w:rsidRPr="008F1095">
        <w:rPr>
          <w:rFonts w:asciiTheme="minorHAnsi" w:hAnsiTheme="minorHAnsi" w:cstheme="minorHAnsi"/>
        </w:rPr>
        <w:t>ondê</w:t>
      </w:r>
      <w:r w:rsidRPr="008F1095">
        <w:rPr>
          <w:rFonts w:asciiTheme="minorHAnsi" w:hAnsiTheme="minorHAnsi" w:cstheme="minorHAnsi"/>
          <w:spacing w:val="-2"/>
        </w:rPr>
        <w:t>n</w:t>
      </w:r>
      <w:r w:rsidRPr="008F1095">
        <w:rPr>
          <w:rFonts w:asciiTheme="minorHAnsi" w:hAnsiTheme="minorHAnsi" w:cstheme="minorHAnsi"/>
        </w:rPr>
        <w:t>c</w:t>
      </w:r>
      <w:r w:rsidRPr="008F1095">
        <w:rPr>
          <w:rFonts w:asciiTheme="minorHAnsi" w:hAnsiTheme="minorHAnsi" w:cstheme="minorHAnsi"/>
          <w:spacing w:val="1"/>
        </w:rPr>
        <w:t>i</w:t>
      </w:r>
      <w:r w:rsidRPr="008F1095">
        <w:rPr>
          <w:rFonts w:asciiTheme="minorHAnsi" w:hAnsiTheme="minorHAnsi" w:cstheme="minorHAnsi"/>
        </w:rPr>
        <w:t>a</w:t>
      </w:r>
      <w:r w:rsidR="00E1467E" w:rsidRPr="008F1095">
        <w:rPr>
          <w:rFonts w:asciiTheme="minorHAnsi" w:hAnsiTheme="minorHAnsi" w:cstheme="minorHAnsi"/>
        </w:rPr>
        <w:t xml:space="preserve"> </w:t>
      </w:r>
      <w:r w:rsidRPr="008F1095">
        <w:rPr>
          <w:rFonts w:asciiTheme="minorHAnsi" w:hAnsiTheme="minorHAnsi" w:cstheme="minorHAnsi"/>
        </w:rPr>
        <w:t>c</w:t>
      </w:r>
      <w:r w:rsidRPr="008F1095">
        <w:rPr>
          <w:rFonts w:asciiTheme="minorHAnsi" w:hAnsiTheme="minorHAnsi" w:cstheme="minorHAnsi"/>
          <w:spacing w:val="-2"/>
        </w:rPr>
        <w:t>o</w:t>
      </w:r>
      <w:r w:rsidRPr="008F1095">
        <w:rPr>
          <w:rFonts w:asciiTheme="minorHAnsi" w:hAnsiTheme="minorHAnsi" w:cstheme="minorHAnsi"/>
        </w:rPr>
        <w:t>mo</w:t>
      </w:r>
      <w:r w:rsidR="00E1467E" w:rsidRPr="008F1095">
        <w:rPr>
          <w:rFonts w:asciiTheme="minorHAnsi" w:hAnsiTheme="minorHAnsi" w:cstheme="minorHAnsi"/>
        </w:rPr>
        <w:t xml:space="preserve"> </w:t>
      </w:r>
      <w:r w:rsidRPr="008F1095">
        <w:rPr>
          <w:rFonts w:asciiTheme="minorHAnsi" w:hAnsiTheme="minorHAnsi" w:cstheme="minorHAnsi"/>
          <w:b/>
          <w:bCs/>
          <w:spacing w:val="-1"/>
        </w:rPr>
        <w:t>TER</w:t>
      </w:r>
      <w:r w:rsidRPr="008F1095">
        <w:rPr>
          <w:rFonts w:asciiTheme="minorHAnsi" w:hAnsiTheme="minorHAnsi" w:cstheme="minorHAnsi"/>
          <w:b/>
          <w:bCs/>
        </w:rPr>
        <w:t>MO</w:t>
      </w:r>
      <w:r w:rsidR="00E1467E" w:rsidRPr="008F1095">
        <w:rPr>
          <w:rFonts w:asciiTheme="minorHAnsi" w:hAnsiTheme="minorHAnsi" w:cstheme="minorHAnsi"/>
          <w:b/>
          <w:bCs/>
        </w:rPr>
        <w:t xml:space="preserve"> </w:t>
      </w:r>
      <w:r w:rsidRPr="008F1095">
        <w:rPr>
          <w:rFonts w:asciiTheme="minorHAnsi" w:hAnsiTheme="minorHAnsi" w:cstheme="minorHAnsi"/>
          <w:b/>
          <w:bCs/>
          <w:spacing w:val="-1"/>
        </w:rPr>
        <w:t>D</w:t>
      </w:r>
      <w:r w:rsidRPr="008F1095">
        <w:rPr>
          <w:rFonts w:asciiTheme="minorHAnsi" w:hAnsiTheme="minorHAnsi" w:cstheme="minorHAnsi"/>
          <w:b/>
          <w:bCs/>
        </w:rPr>
        <w:t xml:space="preserve">E </w:t>
      </w:r>
      <w:r w:rsidRPr="008F1095">
        <w:rPr>
          <w:rFonts w:asciiTheme="minorHAnsi" w:hAnsiTheme="minorHAnsi" w:cstheme="minorHAnsi"/>
          <w:b/>
          <w:bCs/>
          <w:spacing w:val="-1"/>
        </w:rPr>
        <w:t>RE</w:t>
      </w:r>
      <w:r w:rsidRPr="008F1095">
        <w:rPr>
          <w:rFonts w:asciiTheme="minorHAnsi" w:hAnsiTheme="minorHAnsi" w:cstheme="minorHAnsi"/>
          <w:b/>
          <w:bCs/>
          <w:spacing w:val="2"/>
        </w:rPr>
        <w:t>F</w:t>
      </w:r>
      <w:r w:rsidRPr="008F1095">
        <w:rPr>
          <w:rFonts w:asciiTheme="minorHAnsi" w:hAnsiTheme="minorHAnsi" w:cstheme="minorHAnsi"/>
          <w:b/>
          <w:bCs/>
          <w:spacing w:val="-1"/>
        </w:rPr>
        <w:t>ERÊNC</w:t>
      </w:r>
      <w:r w:rsidRPr="008F1095">
        <w:rPr>
          <w:rFonts w:asciiTheme="minorHAnsi" w:hAnsiTheme="minorHAnsi" w:cstheme="minorHAnsi"/>
          <w:b/>
          <w:bCs/>
        </w:rPr>
        <w:t>IA, ane</w:t>
      </w:r>
      <w:r w:rsidRPr="008F1095">
        <w:rPr>
          <w:rFonts w:asciiTheme="minorHAnsi" w:hAnsiTheme="minorHAnsi" w:cstheme="minorHAnsi"/>
          <w:b/>
          <w:bCs/>
          <w:spacing w:val="-2"/>
        </w:rPr>
        <w:t>x</w:t>
      </w:r>
      <w:r w:rsidRPr="008F1095">
        <w:rPr>
          <w:rFonts w:asciiTheme="minorHAnsi" w:hAnsiTheme="minorHAnsi" w:cstheme="minorHAnsi"/>
          <w:b/>
          <w:bCs/>
        </w:rPr>
        <w:t xml:space="preserve">o I do </w:t>
      </w:r>
      <w:r w:rsidRPr="008F1095">
        <w:rPr>
          <w:rFonts w:asciiTheme="minorHAnsi" w:hAnsiTheme="minorHAnsi" w:cstheme="minorHAnsi"/>
          <w:b/>
          <w:bCs/>
          <w:spacing w:val="-1"/>
        </w:rPr>
        <w:t>E</w:t>
      </w:r>
      <w:r w:rsidRPr="008F1095">
        <w:rPr>
          <w:rFonts w:asciiTheme="minorHAnsi" w:hAnsiTheme="minorHAnsi" w:cstheme="minorHAnsi"/>
          <w:b/>
          <w:bCs/>
        </w:rPr>
        <w:t>di</w:t>
      </w:r>
      <w:r w:rsidRPr="008F1095">
        <w:rPr>
          <w:rFonts w:asciiTheme="minorHAnsi" w:hAnsiTheme="minorHAnsi" w:cstheme="minorHAnsi"/>
          <w:b/>
          <w:bCs/>
          <w:spacing w:val="1"/>
        </w:rPr>
        <w:t>t</w:t>
      </w:r>
      <w:r w:rsidRPr="008F1095">
        <w:rPr>
          <w:rFonts w:asciiTheme="minorHAnsi" w:hAnsiTheme="minorHAnsi" w:cstheme="minorHAnsi"/>
          <w:b/>
          <w:bCs/>
          <w:spacing w:val="-2"/>
        </w:rPr>
        <w:t>a</w:t>
      </w:r>
      <w:r w:rsidRPr="008F1095">
        <w:rPr>
          <w:rFonts w:asciiTheme="minorHAnsi" w:hAnsiTheme="minorHAnsi" w:cstheme="minorHAnsi"/>
          <w:b/>
          <w:bCs/>
          <w:spacing w:val="2"/>
        </w:rPr>
        <w:t>l</w:t>
      </w:r>
      <w:r w:rsidRPr="008F1095">
        <w:rPr>
          <w:rFonts w:asciiTheme="minorHAnsi" w:hAnsiTheme="minorHAnsi" w:cstheme="minorHAnsi"/>
        </w:rPr>
        <w:t>;</w:t>
      </w:r>
    </w:p>
    <w:p w14:paraId="727D3482" w14:textId="77777777" w:rsidR="00971E17" w:rsidRPr="008F1095" w:rsidRDefault="00971E17" w:rsidP="00C93B2B">
      <w:pPr>
        <w:tabs>
          <w:tab w:val="left" w:pos="-284"/>
        </w:tabs>
        <w:adjustRightInd w:val="0"/>
        <w:ind w:right="79"/>
        <w:jc w:val="both"/>
        <w:rPr>
          <w:rFonts w:asciiTheme="minorHAnsi" w:hAnsiTheme="minorHAnsi" w:cstheme="minorHAnsi"/>
        </w:rPr>
      </w:pPr>
      <w:r w:rsidRPr="008F1095">
        <w:rPr>
          <w:rFonts w:asciiTheme="minorHAnsi" w:hAnsiTheme="minorHAnsi" w:cstheme="minorHAnsi"/>
        </w:rPr>
        <w:t xml:space="preserve">9.2. </w:t>
      </w:r>
      <w:r w:rsidRPr="008F1095">
        <w:rPr>
          <w:rFonts w:asciiTheme="minorHAnsi" w:hAnsiTheme="minorHAnsi" w:cstheme="minorHAnsi"/>
          <w:spacing w:val="-1"/>
        </w:rPr>
        <w:t>A</w:t>
      </w:r>
      <w:r w:rsidRPr="008F1095">
        <w:rPr>
          <w:rFonts w:asciiTheme="minorHAnsi" w:hAnsiTheme="minorHAnsi" w:cstheme="minorHAnsi"/>
        </w:rPr>
        <w:t>pós</w:t>
      </w:r>
      <w:r w:rsidR="00E1467E" w:rsidRPr="008F1095">
        <w:rPr>
          <w:rFonts w:asciiTheme="minorHAnsi" w:hAnsiTheme="minorHAnsi" w:cstheme="minorHAnsi"/>
        </w:rPr>
        <w:t xml:space="preserve"> </w:t>
      </w:r>
      <w:r w:rsidRPr="008F1095">
        <w:rPr>
          <w:rFonts w:asciiTheme="minorHAnsi" w:hAnsiTheme="minorHAnsi" w:cstheme="minorHAnsi"/>
        </w:rPr>
        <w:t>a</w:t>
      </w:r>
      <w:r w:rsidR="00E1467E" w:rsidRPr="008F1095">
        <w:rPr>
          <w:rFonts w:asciiTheme="minorHAnsi" w:hAnsiTheme="minorHAnsi" w:cstheme="minorHAnsi"/>
        </w:rPr>
        <w:t xml:space="preserve"> </w:t>
      </w:r>
      <w:r w:rsidRPr="008F1095">
        <w:rPr>
          <w:rFonts w:asciiTheme="minorHAnsi" w:hAnsiTheme="minorHAnsi" w:cstheme="minorHAnsi"/>
          <w:spacing w:val="-2"/>
        </w:rPr>
        <w:t>v</w:t>
      </w:r>
      <w:r w:rsidRPr="008F1095">
        <w:rPr>
          <w:rFonts w:asciiTheme="minorHAnsi" w:hAnsiTheme="minorHAnsi" w:cstheme="minorHAnsi"/>
        </w:rPr>
        <w:t>e</w:t>
      </w:r>
      <w:r w:rsidRPr="008F1095">
        <w:rPr>
          <w:rFonts w:asciiTheme="minorHAnsi" w:hAnsiTheme="minorHAnsi" w:cstheme="minorHAnsi"/>
          <w:spacing w:val="1"/>
        </w:rPr>
        <w:t>rif</w:t>
      </w:r>
      <w:r w:rsidRPr="008F1095">
        <w:rPr>
          <w:rFonts w:asciiTheme="minorHAnsi" w:hAnsiTheme="minorHAnsi" w:cstheme="minorHAnsi"/>
          <w:spacing w:val="-1"/>
        </w:rPr>
        <w:t>i</w:t>
      </w:r>
      <w:r w:rsidRPr="008F1095">
        <w:rPr>
          <w:rFonts w:asciiTheme="minorHAnsi" w:hAnsiTheme="minorHAnsi" w:cstheme="minorHAnsi"/>
        </w:rPr>
        <w:t>ca</w:t>
      </w:r>
      <w:r w:rsidRPr="008F1095">
        <w:rPr>
          <w:rFonts w:asciiTheme="minorHAnsi" w:hAnsiTheme="minorHAnsi" w:cstheme="minorHAnsi"/>
          <w:spacing w:val="-2"/>
        </w:rPr>
        <w:t>ç</w:t>
      </w:r>
      <w:r w:rsidRPr="008F1095">
        <w:rPr>
          <w:rFonts w:asciiTheme="minorHAnsi" w:hAnsiTheme="minorHAnsi" w:cstheme="minorHAnsi"/>
        </w:rPr>
        <w:t>ão,</w:t>
      </w:r>
      <w:r w:rsidR="00E1467E" w:rsidRPr="008F1095">
        <w:rPr>
          <w:rFonts w:asciiTheme="minorHAnsi" w:hAnsiTheme="minorHAnsi" w:cstheme="minorHAnsi"/>
        </w:rPr>
        <w:t xml:space="preserve"> </w:t>
      </w:r>
      <w:r w:rsidRPr="008F1095">
        <w:rPr>
          <w:rFonts w:asciiTheme="minorHAnsi" w:hAnsiTheme="minorHAnsi" w:cstheme="minorHAnsi"/>
          <w:spacing w:val="-2"/>
        </w:rPr>
        <w:t>a</w:t>
      </w:r>
      <w:r w:rsidRPr="008F1095">
        <w:rPr>
          <w:rFonts w:asciiTheme="minorHAnsi" w:hAnsiTheme="minorHAnsi" w:cstheme="minorHAnsi"/>
          <w:spacing w:val="1"/>
        </w:rPr>
        <w:t>tr</w:t>
      </w:r>
      <w:r w:rsidRPr="008F1095">
        <w:rPr>
          <w:rFonts w:asciiTheme="minorHAnsi" w:hAnsiTheme="minorHAnsi" w:cstheme="minorHAnsi"/>
        </w:rPr>
        <w:t>a</w:t>
      </w:r>
      <w:r w:rsidRPr="008F1095">
        <w:rPr>
          <w:rFonts w:asciiTheme="minorHAnsi" w:hAnsiTheme="minorHAnsi" w:cstheme="minorHAnsi"/>
          <w:spacing w:val="-2"/>
        </w:rPr>
        <w:t>v</w:t>
      </w:r>
      <w:r w:rsidRPr="008F1095">
        <w:rPr>
          <w:rFonts w:asciiTheme="minorHAnsi" w:hAnsiTheme="minorHAnsi" w:cstheme="minorHAnsi"/>
        </w:rPr>
        <w:t>és</w:t>
      </w:r>
      <w:r w:rsidR="00E1467E" w:rsidRPr="008F1095">
        <w:rPr>
          <w:rFonts w:asciiTheme="minorHAnsi" w:hAnsiTheme="minorHAnsi" w:cstheme="minorHAnsi"/>
        </w:rPr>
        <w:t xml:space="preserve"> </w:t>
      </w:r>
      <w:r w:rsidRPr="008F1095">
        <w:rPr>
          <w:rFonts w:asciiTheme="minorHAnsi" w:hAnsiTheme="minorHAnsi" w:cstheme="minorHAnsi"/>
        </w:rPr>
        <w:t>de</w:t>
      </w:r>
      <w:r w:rsidR="00E1467E" w:rsidRPr="008F1095">
        <w:rPr>
          <w:rFonts w:asciiTheme="minorHAnsi" w:hAnsiTheme="minorHAnsi" w:cstheme="minorHAnsi"/>
        </w:rPr>
        <w:t xml:space="preserve"> </w:t>
      </w:r>
      <w:r w:rsidRPr="008F1095">
        <w:rPr>
          <w:rFonts w:asciiTheme="minorHAnsi" w:hAnsiTheme="minorHAnsi" w:cstheme="minorHAnsi"/>
        </w:rPr>
        <w:t>co</w:t>
      </w:r>
      <w:r w:rsidRPr="008F1095">
        <w:rPr>
          <w:rFonts w:asciiTheme="minorHAnsi" w:hAnsiTheme="minorHAnsi" w:cstheme="minorHAnsi"/>
          <w:spacing w:val="-3"/>
        </w:rPr>
        <w:t>m</w:t>
      </w:r>
      <w:r w:rsidRPr="008F1095">
        <w:rPr>
          <w:rFonts w:asciiTheme="minorHAnsi" w:hAnsiTheme="minorHAnsi" w:cstheme="minorHAnsi"/>
        </w:rPr>
        <w:t>un</w:t>
      </w:r>
      <w:r w:rsidRPr="008F1095">
        <w:rPr>
          <w:rFonts w:asciiTheme="minorHAnsi" w:hAnsiTheme="minorHAnsi" w:cstheme="minorHAnsi"/>
          <w:spacing w:val="1"/>
        </w:rPr>
        <w:t>i</w:t>
      </w:r>
      <w:r w:rsidRPr="008F1095">
        <w:rPr>
          <w:rFonts w:asciiTheme="minorHAnsi" w:hAnsiTheme="minorHAnsi" w:cstheme="minorHAnsi"/>
        </w:rPr>
        <w:t>c</w:t>
      </w:r>
      <w:r w:rsidRPr="008F1095">
        <w:rPr>
          <w:rFonts w:asciiTheme="minorHAnsi" w:hAnsiTheme="minorHAnsi" w:cstheme="minorHAnsi"/>
          <w:spacing w:val="-2"/>
        </w:rPr>
        <w:t>a</w:t>
      </w:r>
      <w:r w:rsidRPr="008F1095">
        <w:rPr>
          <w:rFonts w:asciiTheme="minorHAnsi" w:hAnsiTheme="minorHAnsi" w:cstheme="minorHAnsi"/>
        </w:rPr>
        <w:t>ção o</w:t>
      </w:r>
      <w:r w:rsidRPr="008F1095">
        <w:rPr>
          <w:rFonts w:asciiTheme="minorHAnsi" w:hAnsiTheme="minorHAnsi" w:cstheme="minorHAnsi"/>
          <w:spacing w:val="-2"/>
        </w:rPr>
        <w:t>f</w:t>
      </w:r>
      <w:r w:rsidRPr="008F1095">
        <w:rPr>
          <w:rFonts w:asciiTheme="minorHAnsi" w:hAnsiTheme="minorHAnsi" w:cstheme="minorHAnsi"/>
          <w:spacing w:val="1"/>
        </w:rPr>
        <w:t>i</w:t>
      </w:r>
      <w:r w:rsidRPr="008F1095">
        <w:rPr>
          <w:rFonts w:asciiTheme="minorHAnsi" w:hAnsiTheme="minorHAnsi" w:cstheme="minorHAnsi"/>
        </w:rPr>
        <w:t>c</w:t>
      </w:r>
      <w:r w:rsidRPr="008F1095">
        <w:rPr>
          <w:rFonts w:asciiTheme="minorHAnsi" w:hAnsiTheme="minorHAnsi" w:cstheme="minorHAnsi"/>
          <w:spacing w:val="-1"/>
        </w:rPr>
        <w:t>i</w:t>
      </w:r>
      <w:r w:rsidRPr="008F1095">
        <w:rPr>
          <w:rFonts w:asciiTheme="minorHAnsi" w:hAnsiTheme="minorHAnsi" w:cstheme="minorHAnsi"/>
        </w:rPr>
        <w:t xml:space="preserve">aldo </w:t>
      </w:r>
      <w:r w:rsidRPr="008F1095">
        <w:rPr>
          <w:rFonts w:asciiTheme="minorHAnsi" w:hAnsiTheme="minorHAnsi" w:cstheme="minorHAnsi"/>
          <w:spacing w:val="1"/>
        </w:rPr>
        <w:t>r</w:t>
      </w:r>
      <w:r w:rsidRPr="008F1095">
        <w:rPr>
          <w:rFonts w:asciiTheme="minorHAnsi" w:hAnsiTheme="minorHAnsi" w:cstheme="minorHAnsi"/>
          <w:spacing w:val="-2"/>
        </w:rPr>
        <w:t>e</w:t>
      </w:r>
      <w:r w:rsidRPr="008F1095">
        <w:rPr>
          <w:rFonts w:asciiTheme="minorHAnsi" w:hAnsiTheme="minorHAnsi" w:cstheme="minorHAnsi"/>
        </w:rPr>
        <w:t>spo</w:t>
      </w:r>
      <w:r w:rsidRPr="008F1095">
        <w:rPr>
          <w:rFonts w:asciiTheme="minorHAnsi" w:hAnsiTheme="minorHAnsi" w:cstheme="minorHAnsi"/>
          <w:spacing w:val="-2"/>
        </w:rPr>
        <w:t>n</w:t>
      </w:r>
      <w:r w:rsidRPr="008F1095">
        <w:rPr>
          <w:rFonts w:asciiTheme="minorHAnsi" w:hAnsiTheme="minorHAnsi" w:cstheme="minorHAnsi"/>
        </w:rPr>
        <w:t>s</w:t>
      </w:r>
      <w:r w:rsidRPr="008F1095">
        <w:rPr>
          <w:rFonts w:asciiTheme="minorHAnsi" w:hAnsiTheme="minorHAnsi" w:cstheme="minorHAnsi"/>
          <w:spacing w:val="1"/>
        </w:rPr>
        <w:t>á</w:t>
      </w:r>
      <w:r w:rsidRPr="008F1095">
        <w:rPr>
          <w:rFonts w:asciiTheme="minorHAnsi" w:hAnsiTheme="minorHAnsi" w:cstheme="minorHAnsi"/>
          <w:spacing w:val="-2"/>
        </w:rPr>
        <w:t>v</w:t>
      </w:r>
      <w:r w:rsidRPr="008F1095">
        <w:rPr>
          <w:rFonts w:asciiTheme="minorHAnsi" w:hAnsiTheme="minorHAnsi" w:cstheme="minorHAnsi"/>
        </w:rPr>
        <w:t>el</w:t>
      </w:r>
      <w:r w:rsidR="00E1467E" w:rsidRPr="008F1095">
        <w:rPr>
          <w:rFonts w:asciiTheme="minorHAnsi" w:hAnsiTheme="minorHAnsi" w:cstheme="minorHAnsi"/>
        </w:rPr>
        <w:t xml:space="preserve"> </w:t>
      </w:r>
      <w:r w:rsidRPr="008F1095">
        <w:rPr>
          <w:rFonts w:asciiTheme="minorHAnsi" w:hAnsiTheme="minorHAnsi" w:cstheme="minorHAnsi"/>
        </w:rPr>
        <w:t>pe</w:t>
      </w:r>
      <w:r w:rsidRPr="008F1095">
        <w:rPr>
          <w:rFonts w:asciiTheme="minorHAnsi" w:hAnsiTheme="minorHAnsi" w:cstheme="minorHAnsi"/>
          <w:spacing w:val="-1"/>
        </w:rPr>
        <w:t>l</w:t>
      </w:r>
      <w:r w:rsidRPr="008F1095">
        <w:rPr>
          <w:rFonts w:asciiTheme="minorHAnsi" w:hAnsiTheme="minorHAnsi" w:cstheme="minorHAnsi"/>
        </w:rPr>
        <w:t xml:space="preserve">o </w:t>
      </w:r>
      <w:r w:rsidRPr="008F1095">
        <w:rPr>
          <w:rFonts w:asciiTheme="minorHAnsi" w:hAnsiTheme="minorHAnsi" w:cstheme="minorHAnsi"/>
          <w:spacing w:val="1"/>
        </w:rPr>
        <w:t>r</w:t>
      </w:r>
      <w:r w:rsidRPr="008F1095">
        <w:rPr>
          <w:rFonts w:asciiTheme="minorHAnsi" w:hAnsiTheme="minorHAnsi" w:cstheme="minorHAnsi"/>
        </w:rPr>
        <w:t>ec</w:t>
      </w:r>
      <w:r w:rsidRPr="008F1095">
        <w:rPr>
          <w:rFonts w:asciiTheme="minorHAnsi" w:hAnsiTheme="minorHAnsi" w:cstheme="minorHAnsi"/>
          <w:spacing w:val="-2"/>
        </w:rPr>
        <w:t>e</w:t>
      </w:r>
      <w:r w:rsidRPr="008F1095">
        <w:rPr>
          <w:rFonts w:asciiTheme="minorHAnsi" w:hAnsiTheme="minorHAnsi" w:cstheme="minorHAnsi"/>
        </w:rPr>
        <w:t>b</w:t>
      </w:r>
      <w:r w:rsidRPr="008F1095">
        <w:rPr>
          <w:rFonts w:asciiTheme="minorHAnsi" w:hAnsiTheme="minorHAnsi" w:cstheme="minorHAnsi"/>
          <w:spacing w:val="1"/>
        </w:rPr>
        <w:t>i</w:t>
      </w:r>
      <w:r w:rsidRPr="008F1095">
        <w:rPr>
          <w:rFonts w:asciiTheme="minorHAnsi" w:hAnsiTheme="minorHAnsi" w:cstheme="minorHAnsi"/>
          <w:spacing w:val="-4"/>
        </w:rPr>
        <w:t>m</w:t>
      </w:r>
      <w:r w:rsidRPr="008F1095">
        <w:rPr>
          <w:rFonts w:asciiTheme="minorHAnsi" w:hAnsiTheme="minorHAnsi" w:cstheme="minorHAnsi"/>
        </w:rPr>
        <w:t>en</w:t>
      </w:r>
      <w:r w:rsidRPr="008F1095">
        <w:rPr>
          <w:rFonts w:asciiTheme="minorHAnsi" w:hAnsiTheme="minorHAnsi" w:cstheme="minorHAnsi"/>
          <w:spacing w:val="1"/>
        </w:rPr>
        <w:t>t</w:t>
      </w:r>
      <w:r w:rsidRPr="008F1095">
        <w:rPr>
          <w:rFonts w:asciiTheme="minorHAnsi" w:hAnsiTheme="minorHAnsi" w:cstheme="minorHAnsi"/>
        </w:rPr>
        <w:t>o dos p</w:t>
      </w:r>
      <w:r w:rsidRPr="008F1095">
        <w:rPr>
          <w:rFonts w:asciiTheme="minorHAnsi" w:hAnsiTheme="minorHAnsi" w:cstheme="minorHAnsi"/>
          <w:spacing w:val="1"/>
        </w:rPr>
        <w:t>r</w:t>
      </w:r>
      <w:r w:rsidRPr="008F1095">
        <w:rPr>
          <w:rFonts w:asciiTheme="minorHAnsi" w:hAnsiTheme="minorHAnsi" w:cstheme="minorHAnsi"/>
        </w:rPr>
        <w:t>od</w:t>
      </w:r>
      <w:r w:rsidRPr="008F1095">
        <w:rPr>
          <w:rFonts w:asciiTheme="minorHAnsi" w:hAnsiTheme="minorHAnsi" w:cstheme="minorHAnsi"/>
          <w:spacing w:val="-2"/>
        </w:rPr>
        <w:t>u</w:t>
      </w:r>
      <w:r w:rsidRPr="008F1095">
        <w:rPr>
          <w:rFonts w:asciiTheme="minorHAnsi" w:hAnsiTheme="minorHAnsi" w:cstheme="minorHAnsi"/>
          <w:spacing w:val="1"/>
        </w:rPr>
        <w:t>t</w:t>
      </w:r>
      <w:r w:rsidRPr="008F1095">
        <w:rPr>
          <w:rFonts w:asciiTheme="minorHAnsi" w:hAnsiTheme="minorHAnsi" w:cstheme="minorHAnsi"/>
        </w:rPr>
        <w:t>os,</w:t>
      </w:r>
      <w:proofErr w:type="gramStart"/>
      <w:r w:rsidR="00E1467E" w:rsidRPr="008F1095">
        <w:rPr>
          <w:rFonts w:asciiTheme="minorHAnsi" w:hAnsiTheme="minorHAnsi" w:cstheme="minorHAnsi"/>
        </w:rPr>
        <w:t xml:space="preserve">  </w:t>
      </w:r>
      <w:proofErr w:type="gramEnd"/>
      <w:r w:rsidRPr="008F1095">
        <w:rPr>
          <w:rFonts w:asciiTheme="minorHAnsi" w:hAnsiTheme="minorHAnsi" w:cstheme="minorHAnsi"/>
          <w:spacing w:val="-2"/>
        </w:rPr>
        <w:t>s</w:t>
      </w:r>
      <w:r w:rsidRPr="008F1095">
        <w:rPr>
          <w:rFonts w:asciiTheme="minorHAnsi" w:hAnsiTheme="minorHAnsi" w:cstheme="minorHAnsi"/>
        </w:rPr>
        <w:t>e</w:t>
      </w:r>
      <w:r w:rsidRPr="008F1095">
        <w:rPr>
          <w:rFonts w:asciiTheme="minorHAnsi" w:hAnsiTheme="minorHAnsi" w:cstheme="minorHAnsi"/>
          <w:spacing w:val="1"/>
        </w:rPr>
        <w:t>r</w:t>
      </w:r>
      <w:r w:rsidRPr="008F1095">
        <w:rPr>
          <w:rFonts w:asciiTheme="minorHAnsi" w:hAnsiTheme="minorHAnsi" w:cstheme="minorHAnsi"/>
        </w:rPr>
        <w:t xml:space="preserve">ão </w:t>
      </w:r>
      <w:r w:rsidRPr="008F1095">
        <w:rPr>
          <w:rFonts w:asciiTheme="minorHAnsi" w:hAnsiTheme="minorHAnsi" w:cstheme="minorHAnsi"/>
          <w:spacing w:val="1"/>
        </w:rPr>
        <w:t>i</w:t>
      </w:r>
      <w:r w:rsidRPr="008F1095">
        <w:rPr>
          <w:rFonts w:asciiTheme="minorHAnsi" w:hAnsiTheme="minorHAnsi" w:cstheme="minorHAnsi"/>
        </w:rPr>
        <w:t>nd</w:t>
      </w:r>
      <w:r w:rsidRPr="008F1095">
        <w:rPr>
          <w:rFonts w:asciiTheme="minorHAnsi" w:hAnsiTheme="minorHAnsi" w:cstheme="minorHAnsi"/>
          <w:spacing w:val="-1"/>
        </w:rPr>
        <w:t>i</w:t>
      </w:r>
      <w:r w:rsidRPr="008F1095">
        <w:rPr>
          <w:rFonts w:asciiTheme="minorHAnsi" w:hAnsiTheme="minorHAnsi" w:cstheme="minorHAnsi"/>
        </w:rPr>
        <w:t>ca</w:t>
      </w:r>
      <w:r w:rsidRPr="008F1095">
        <w:rPr>
          <w:rFonts w:asciiTheme="minorHAnsi" w:hAnsiTheme="minorHAnsi" w:cstheme="minorHAnsi"/>
          <w:spacing w:val="-2"/>
        </w:rPr>
        <w:t>d</w:t>
      </w:r>
      <w:r w:rsidRPr="008F1095">
        <w:rPr>
          <w:rFonts w:asciiTheme="minorHAnsi" w:hAnsiTheme="minorHAnsi" w:cstheme="minorHAnsi"/>
        </w:rPr>
        <w:t>as as</w:t>
      </w:r>
      <w:r w:rsidR="00E1467E" w:rsidRPr="008F1095">
        <w:rPr>
          <w:rFonts w:asciiTheme="minorHAnsi" w:hAnsiTheme="minorHAnsi" w:cstheme="minorHAnsi"/>
        </w:rPr>
        <w:t xml:space="preserve"> </w:t>
      </w:r>
      <w:r w:rsidRPr="008F1095">
        <w:rPr>
          <w:rFonts w:asciiTheme="minorHAnsi" w:hAnsiTheme="minorHAnsi" w:cstheme="minorHAnsi"/>
        </w:rPr>
        <w:t>e</w:t>
      </w:r>
      <w:r w:rsidRPr="008F1095">
        <w:rPr>
          <w:rFonts w:asciiTheme="minorHAnsi" w:hAnsiTheme="minorHAnsi" w:cstheme="minorHAnsi"/>
          <w:spacing w:val="-2"/>
        </w:rPr>
        <w:t>v</w:t>
      </w:r>
      <w:r w:rsidRPr="008F1095">
        <w:rPr>
          <w:rFonts w:asciiTheme="minorHAnsi" w:hAnsiTheme="minorHAnsi" w:cstheme="minorHAnsi"/>
        </w:rPr>
        <w:t>en</w:t>
      </w:r>
      <w:r w:rsidRPr="008F1095">
        <w:rPr>
          <w:rFonts w:asciiTheme="minorHAnsi" w:hAnsiTheme="minorHAnsi" w:cstheme="minorHAnsi"/>
          <w:spacing w:val="1"/>
        </w:rPr>
        <w:t>t</w:t>
      </w:r>
      <w:r w:rsidRPr="008F1095">
        <w:rPr>
          <w:rFonts w:asciiTheme="minorHAnsi" w:hAnsiTheme="minorHAnsi" w:cstheme="minorHAnsi"/>
        </w:rPr>
        <w:t>u</w:t>
      </w:r>
      <w:r w:rsidRPr="008F1095">
        <w:rPr>
          <w:rFonts w:asciiTheme="minorHAnsi" w:hAnsiTheme="minorHAnsi" w:cstheme="minorHAnsi"/>
          <w:spacing w:val="-2"/>
        </w:rPr>
        <w:t>a</w:t>
      </w:r>
      <w:r w:rsidRPr="008F1095">
        <w:rPr>
          <w:rFonts w:asciiTheme="minorHAnsi" w:hAnsiTheme="minorHAnsi" w:cstheme="minorHAnsi"/>
          <w:spacing w:val="1"/>
        </w:rPr>
        <w:t>i</w:t>
      </w:r>
      <w:r w:rsidRPr="008F1095">
        <w:rPr>
          <w:rFonts w:asciiTheme="minorHAnsi" w:hAnsiTheme="minorHAnsi" w:cstheme="minorHAnsi"/>
        </w:rPr>
        <w:t>s</w:t>
      </w:r>
      <w:r w:rsidR="00E1467E" w:rsidRPr="008F1095">
        <w:rPr>
          <w:rFonts w:asciiTheme="minorHAnsi" w:hAnsiTheme="minorHAnsi" w:cstheme="minorHAnsi"/>
        </w:rPr>
        <w:t xml:space="preserve"> </w:t>
      </w:r>
      <w:r w:rsidRPr="008F1095">
        <w:rPr>
          <w:rFonts w:asciiTheme="minorHAnsi" w:hAnsiTheme="minorHAnsi" w:cstheme="minorHAnsi"/>
        </w:rPr>
        <w:t>c</w:t>
      </w:r>
      <w:r w:rsidRPr="008F1095">
        <w:rPr>
          <w:rFonts w:asciiTheme="minorHAnsi" w:hAnsiTheme="minorHAnsi" w:cstheme="minorHAnsi"/>
          <w:spacing w:val="-2"/>
        </w:rPr>
        <w:t>o</w:t>
      </w:r>
      <w:r w:rsidRPr="008F1095">
        <w:rPr>
          <w:rFonts w:asciiTheme="minorHAnsi" w:hAnsiTheme="minorHAnsi" w:cstheme="minorHAnsi"/>
          <w:spacing w:val="1"/>
        </w:rPr>
        <w:t>rr</w:t>
      </w:r>
      <w:r w:rsidRPr="008F1095">
        <w:rPr>
          <w:rFonts w:asciiTheme="minorHAnsi" w:hAnsiTheme="minorHAnsi" w:cstheme="minorHAnsi"/>
          <w:spacing w:val="-2"/>
        </w:rPr>
        <w:t>e</w:t>
      </w:r>
      <w:r w:rsidRPr="008F1095">
        <w:rPr>
          <w:rFonts w:asciiTheme="minorHAnsi" w:hAnsiTheme="minorHAnsi" w:cstheme="minorHAnsi"/>
        </w:rPr>
        <w:t>çõ</w:t>
      </w:r>
      <w:r w:rsidRPr="008F1095">
        <w:rPr>
          <w:rFonts w:asciiTheme="minorHAnsi" w:hAnsiTheme="minorHAnsi" w:cstheme="minorHAnsi"/>
          <w:spacing w:val="-2"/>
        </w:rPr>
        <w:t>e</w:t>
      </w:r>
      <w:r w:rsidRPr="008F1095">
        <w:rPr>
          <w:rFonts w:asciiTheme="minorHAnsi" w:hAnsiTheme="minorHAnsi" w:cstheme="minorHAnsi"/>
        </w:rPr>
        <w:t>s</w:t>
      </w:r>
      <w:r w:rsidR="00E1467E" w:rsidRPr="008F1095">
        <w:rPr>
          <w:rFonts w:asciiTheme="minorHAnsi" w:hAnsiTheme="minorHAnsi" w:cstheme="minorHAnsi"/>
        </w:rPr>
        <w:t xml:space="preserve"> </w:t>
      </w:r>
      <w:r w:rsidRPr="008F1095">
        <w:rPr>
          <w:rFonts w:asciiTheme="minorHAnsi" w:hAnsiTheme="minorHAnsi" w:cstheme="minorHAnsi"/>
        </w:rPr>
        <w:t>e</w:t>
      </w:r>
      <w:r w:rsidR="00E1467E" w:rsidRPr="008F1095">
        <w:rPr>
          <w:rFonts w:asciiTheme="minorHAnsi" w:hAnsiTheme="minorHAnsi" w:cstheme="minorHAnsi"/>
        </w:rPr>
        <w:t xml:space="preserve"> </w:t>
      </w:r>
      <w:r w:rsidRPr="008F1095">
        <w:rPr>
          <w:rFonts w:asciiTheme="minorHAnsi" w:hAnsiTheme="minorHAnsi" w:cstheme="minorHAnsi"/>
        </w:rPr>
        <w:t>co</w:t>
      </w:r>
      <w:r w:rsidRPr="008F1095">
        <w:rPr>
          <w:rFonts w:asciiTheme="minorHAnsi" w:hAnsiTheme="minorHAnsi" w:cstheme="minorHAnsi"/>
          <w:spacing w:val="-3"/>
        </w:rPr>
        <w:t>m</w:t>
      </w:r>
      <w:r w:rsidRPr="008F1095">
        <w:rPr>
          <w:rFonts w:asciiTheme="minorHAnsi" w:hAnsiTheme="minorHAnsi" w:cstheme="minorHAnsi"/>
        </w:rPr>
        <w:t>p</w:t>
      </w:r>
      <w:r w:rsidRPr="008F1095">
        <w:rPr>
          <w:rFonts w:asciiTheme="minorHAnsi" w:hAnsiTheme="minorHAnsi" w:cstheme="minorHAnsi"/>
          <w:spacing w:val="1"/>
        </w:rPr>
        <w:t>l</w:t>
      </w:r>
      <w:r w:rsidRPr="008F1095">
        <w:rPr>
          <w:rFonts w:asciiTheme="minorHAnsi" w:hAnsiTheme="minorHAnsi" w:cstheme="minorHAnsi"/>
        </w:rPr>
        <w:t>e</w:t>
      </w:r>
      <w:r w:rsidRPr="008F1095">
        <w:rPr>
          <w:rFonts w:asciiTheme="minorHAnsi" w:hAnsiTheme="minorHAnsi" w:cstheme="minorHAnsi"/>
          <w:spacing w:val="-3"/>
        </w:rPr>
        <w:t>m</w:t>
      </w:r>
      <w:r w:rsidRPr="008F1095">
        <w:rPr>
          <w:rFonts w:asciiTheme="minorHAnsi" w:hAnsiTheme="minorHAnsi" w:cstheme="minorHAnsi"/>
        </w:rPr>
        <w:t>en</w:t>
      </w:r>
      <w:r w:rsidRPr="008F1095">
        <w:rPr>
          <w:rFonts w:asciiTheme="minorHAnsi" w:hAnsiTheme="minorHAnsi" w:cstheme="minorHAnsi"/>
          <w:spacing w:val="1"/>
        </w:rPr>
        <w:t>t</w:t>
      </w:r>
      <w:r w:rsidRPr="008F1095">
        <w:rPr>
          <w:rFonts w:asciiTheme="minorHAnsi" w:hAnsiTheme="minorHAnsi" w:cstheme="minorHAnsi"/>
        </w:rPr>
        <w:t>ações</w:t>
      </w:r>
      <w:r w:rsidR="00E1467E" w:rsidRPr="008F1095">
        <w:rPr>
          <w:rFonts w:asciiTheme="minorHAnsi" w:hAnsiTheme="minorHAnsi" w:cstheme="minorHAnsi"/>
        </w:rPr>
        <w:t xml:space="preserve"> </w:t>
      </w:r>
      <w:r w:rsidRPr="008F1095">
        <w:rPr>
          <w:rFonts w:asciiTheme="minorHAnsi" w:hAnsiTheme="minorHAnsi" w:cstheme="minorHAnsi"/>
        </w:rPr>
        <w:t>c</w:t>
      </w:r>
      <w:r w:rsidRPr="008F1095">
        <w:rPr>
          <w:rFonts w:asciiTheme="minorHAnsi" w:hAnsiTheme="minorHAnsi" w:cstheme="minorHAnsi"/>
          <w:spacing w:val="-2"/>
        </w:rPr>
        <w:t>o</w:t>
      </w:r>
      <w:r w:rsidRPr="008F1095">
        <w:rPr>
          <w:rFonts w:asciiTheme="minorHAnsi" w:hAnsiTheme="minorHAnsi" w:cstheme="minorHAnsi"/>
        </w:rPr>
        <w:t>ns</w:t>
      </w:r>
      <w:r w:rsidRPr="008F1095">
        <w:rPr>
          <w:rFonts w:asciiTheme="minorHAnsi" w:hAnsiTheme="minorHAnsi" w:cstheme="minorHAnsi"/>
          <w:spacing w:val="-1"/>
        </w:rPr>
        <w:t>i</w:t>
      </w:r>
      <w:r w:rsidRPr="008F1095">
        <w:rPr>
          <w:rFonts w:asciiTheme="minorHAnsi" w:hAnsiTheme="minorHAnsi" w:cstheme="minorHAnsi"/>
        </w:rPr>
        <w:t>de</w:t>
      </w:r>
      <w:r w:rsidRPr="008F1095">
        <w:rPr>
          <w:rFonts w:asciiTheme="minorHAnsi" w:hAnsiTheme="minorHAnsi" w:cstheme="minorHAnsi"/>
          <w:spacing w:val="-1"/>
        </w:rPr>
        <w:t>r</w:t>
      </w:r>
      <w:r w:rsidRPr="008F1095">
        <w:rPr>
          <w:rFonts w:asciiTheme="minorHAnsi" w:hAnsiTheme="minorHAnsi" w:cstheme="minorHAnsi"/>
        </w:rPr>
        <w:t>adas</w:t>
      </w:r>
      <w:r w:rsidR="00E1467E" w:rsidRPr="008F1095">
        <w:rPr>
          <w:rFonts w:asciiTheme="minorHAnsi" w:hAnsiTheme="minorHAnsi" w:cstheme="minorHAnsi"/>
        </w:rPr>
        <w:t xml:space="preserve"> </w:t>
      </w:r>
      <w:r w:rsidRPr="008F1095">
        <w:rPr>
          <w:rFonts w:asciiTheme="minorHAnsi" w:hAnsiTheme="minorHAnsi" w:cstheme="minorHAnsi"/>
        </w:rPr>
        <w:t>n</w:t>
      </w:r>
      <w:r w:rsidRPr="008F1095">
        <w:rPr>
          <w:rFonts w:asciiTheme="minorHAnsi" w:hAnsiTheme="minorHAnsi" w:cstheme="minorHAnsi"/>
          <w:spacing w:val="-2"/>
        </w:rPr>
        <w:t>e</w:t>
      </w:r>
      <w:r w:rsidRPr="008F1095">
        <w:rPr>
          <w:rFonts w:asciiTheme="minorHAnsi" w:hAnsiTheme="minorHAnsi" w:cstheme="minorHAnsi"/>
        </w:rPr>
        <w:t>ce</w:t>
      </w:r>
      <w:r w:rsidRPr="008F1095">
        <w:rPr>
          <w:rFonts w:asciiTheme="minorHAnsi" w:hAnsiTheme="minorHAnsi" w:cstheme="minorHAnsi"/>
          <w:spacing w:val="-2"/>
        </w:rPr>
        <w:t>s</w:t>
      </w:r>
      <w:r w:rsidRPr="008F1095">
        <w:rPr>
          <w:rFonts w:asciiTheme="minorHAnsi" w:hAnsiTheme="minorHAnsi" w:cstheme="minorHAnsi"/>
        </w:rPr>
        <w:t>s</w:t>
      </w:r>
      <w:r w:rsidRPr="008F1095">
        <w:rPr>
          <w:rFonts w:asciiTheme="minorHAnsi" w:hAnsiTheme="minorHAnsi" w:cstheme="minorHAnsi"/>
          <w:spacing w:val="1"/>
        </w:rPr>
        <w:t>á</w:t>
      </w:r>
      <w:r w:rsidRPr="008F1095">
        <w:rPr>
          <w:rFonts w:asciiTheme="minorHAnsi" w:hAnsiTheme="minorHAnsi" w:cstheme="minorHAnsi"/>
          <w:spacing w:val="-2"/>
        </w:rPr>
        <w:t>r</w:t>
      </w:r>
      <w:r w:rsidRPr="008F1095">
        <w:rPr>
          <w:rFonts w:asciiTheme="minorHAnsi" w:hAnsiTheme="minorHAnsi" w:cstheme="minorHAnsi"/>
          <w:spacing w:val="1"/>
        </w:rPr>
        <w:t>i</w:t>
      </w:r>
      <w:r w:rsidRPr="008F1095">
        <w:rPr>
          <w:rFonts w:asciiTheme="minorHAnsi" w:hAnsiTheme="minorHAnsi" w:cstheme="minorHAnsi"/>
        </w:rPr>
        <w:t>a</w:t>
      </w:r>
      <w:r w:rsidR="00E1467E" w:rsidRPr="008F1095">
        <w:rPr>
          <w:rFonts w:asciiTheme="minorHAnsi" w:hAnsiTheme="minorHAnsi" w:cstheme="minorHAnsi"/>
        </w:rPr>
        <w:t xml:space="preserve"> </w:t>
      </w:r>
      <w:r w:rsidRPr="008F1095">
        <w:rPr>
          <w:rFonts w:asciiTheme="minorHAnsi" w:hAnsiTheme="minorHAnsi" w:cstheme="minorHAnsi"/>
        </w:rPr>
        <w:t>s</w:t>
      </w:r>
      <w:r w:rsidRPr="008F1095">
        <w:rPr>
          <w:rFonts w:asciiTheme="minorHAnsi" w:hAnsiTheme="minorHAnsi" w:cstheme="minorHAnsi"/>
          <w:spacing w:val="-2"/>
        </w:rPr>
        <w:t>a</w:t>
      </w:r>
      <w:r w:rsidRPr="008F1095">
        <w:rPr>
          <w:rFonts w:asciiTheme="minorHAnsi" w:hAnsiTheme="minorHAnsi" w:cstheme="minorHAnsi"/>
        </w:rPr>
        <w:t xml:space="preserve">o </w:t>
      </w:r>
      <w:r w:rsidRPr="008F1095">
        <w:rPr>
          <w:rFonts w:asciiTheme="minorHAnsi" w:hAnsiTheme="minorHAnsi" w:cstheme="minorHAnsi"/>
          <w:spacing w:val="-1"/>
        </w:rPr>
        <w:t>R</w:t>
      </w:r>
      <w:r w:rsidRPr="008F1095">
        <w:rPr>
          <w:rFonts w:asciiTheme="minorHAnsi" w:hAnsiTheme="minorHAnsi" w:cstheme="minorHAnsi"/>
        </w:rPr>
        <w:t>eceb</w:t>
      </w:r>
      <w:r w:rsidRPr="008F1095">
        <w:rPr>
          <w:rFonts w:asciiTheme="minorHAnsi" w:hAnsiTheme="minorHAnsi" w:cstheme="minorHAnsi"/>
          <w:spacing w:val="1"/>
        </w:rPr>
        <w:t>i</w:t>
      </w:r>
      <w:r w:rsidRPr="008F1095">
        <w:rPr>
          <w:rFonts w:asciiTheme="minorHAnsi" w:hAnsiTheme="minorHAnsi" w:cstheme="minorHAnsi"/>
          <w:spacing w:val="-4"/>
        </w:rPr>
        <w:t>m</w:t>
      </w:r>
      <w:r w:rsidRPr="008F1095">
        <w:rPr>
          <w:rFonts w:asciiTheme="minorHAnsi" w:hAnsiTheme="minorHAnsi" w:cstheme="minorHAnsi"/>
        </w:rPr>
        <w:t>en</w:t>
      </w:r>
      <w:r w:rsidRPr="008F1095">
        <w:rPr>
          <w:rFonts w:asciiTheme="minorHAnsi" w:hAnsiTheme="minorHAnsi" w:cstheme="minorHAnsi"/>
          <w:spacing w:val="1"/>
        </w:rPr>
        <w:t>t</w:t>
      </w:r>
      <w:r w:rsidRPr="008F1095">
        <w:rPr>
          <w:rFonts w:asciiTheme="minorHAnsi" w:hAnsiTheme="minorHAnsi" w:cstheme="minorHAnsi"/>
        </w:rPr>
        <w:t xml:space="preserve">o </w:t>
      </w:r>
      <w:r w:rsidRPr="008F1095">
        <w:rPr>
          <w:rFonts w:asciiTheme="minorHAnsi" w:hAnsiTheme="minorHAnsi" w:cstheme="minorHAnsi"/>
          <w:spacing w:val="-3"/>
        </w:rPr>
        <w:t>D</w:t>
      </w:r>
      <w:r w:rsidRPr="008F1095">
        <w:rPr>
          <w:rFonts w:asciiTheme="minorHAnsi" w:hAnsiTheme="minorHAnsi" w:cstheme="minorHAnsi"/>
        </w:rPr>
        <w:t>e</w:t>
      </w:r>
      <w:r w:rsidRPr="008F1095">
        <w:rPr>
          <w:rFonts w:asciiTheme="minorHAnsi" w:hAnsiTheme="minorHAnsi" w:cstheme="minorHAnsi"/>
          <w:spacing w:val="-1"/>
        </w:rPr>
        <w:t>f</w:t>
      </w:r>
      <w:r w:rsidRPr="008F1095">
        <w:rPr>
          <w:rFonts w:asciiTheme="minorHAnsi" w:hAnsiTheme="minorHAnsi" w:cstheme="minorHAnsi"/>
          <w:spacing w:val="1"/>
        </w:rPr>
        <w:t>i</w:t>
      </w:r>
      <w:r w:rsidRPr="008F1095">
        <w:rPr>
          <w:rFonts w:asciiTheme="minorHAnsi" w:hAnsiTheme="minorHAnsi" w:cstheme="minorHAnsi"/>
        </w:rPr>
        <w:t>n</w:t>
      </w:r>
      <w:r w:rsidRPr="008F1095">
        <w:rPr>
          <w:rFonts w:asciiTheme="minorHAnsi" w:hAnsiTheme="minorHAnsi" w:cstheme="minorHAnsi"/>
          <w:spacing w:val="-1"/>
        </w:rPr>
        <w:t>i</w:t>
      </w:r>
      <w:r w:rsidRPr="008F1095">
        <w:rPr>
          <w:rFonts w:asciiTheme="minorHAnsi" w:hAnsiTheme="minorHAnsi" w:cstheme="minorHAnsi"/>
          <w:spacing w:val="1"/>
        </w:rPr>
        <w:t>ti</w:t>
      </w:r>
      <w:r w:rsidRPr="008F1095">
        <w:rPr>
          <w:rFonts w:asciiTheme="minorHAnsi" w:hAnsiTheme="minorHAnsi" w:cstheme="minorHAnsi"/>
          <w:spacing w:val="-2"/>
        </w:rPr>
        <w:t>v</w:t>
      </w:r>
      <w:r w:rsidRPr="008F1095">
        <w:rPr>
          <w:rFonts w:asciiTheme="minorHAnsi" w:hAnsiTheme="minorHAnsi" w:cstheme="minorHAnsi"/>
        </w:rPr>
        <w:t>o, b</w:t>
      </w:r>
      <w:r w:rsidRPr="008F1095">
        <w:rPr>
          <w:rFonts w:asciiTheme="minorHAnsi" w:hAnsiTheme="minorHAnsi" w:cstheme="minorHAnsi"/>
          <w:spacing w:val="-2"/>
        </w:rPr>
        <w:t>e</w:t>
      </w:r>
      <w:r w:rsidRPr="008F1095">
        <w:rPr>
          <w:rFonts w:asciiTheme="minorHAnsi" w:hAnsiTheme="minorHAnsi" w:cstheme="minorHAnsi"/>
        </w:rPr>
        <w:t>m</w:t>
      </w:r>
      <w:r w:rsidR="00E1467E" w:rsidRPr="008F1095">
        <w:rPr>
          <w:rFonts w:asciiTheme="minorHAnsi" w:hAnsiTheme="minorHAnsi" w:cstheme="minorHAnsi"/>
        </w:rPr>
        <w:t xml:space="preserve"> </w:t>
      </w:r>
      <w:r w:rsidRPr="008F1095">
        <w:rPr>
          <w:rFonts w:asciiTheme="minorHAnsi" w:hAnsiTheme="minorHAnsi" w:cstheme="minorHAnsi"/>
        </w:rPr>
        <w:t>c</w:t>
      </w:r>
      <w:r w:rsidRPr="008F1095">
        <w:rPr>
          <w:rFonts w:asciiTheme="minorHAnsi" w:hAnsiTheme="minorHAnsi" w:cstheme="minorHAnsi"/>
          <w:spacing w:val="3"/>
        </w:rPr>
        <w:t>o</w:t>
      </w:r>
      <w:r w:rsidRPr="008F1095">
        <w:rPr>
          <w:rFonts w:asciiTheme="minorHAnsi" w:hAnsiTheme="minorHAnsi" w:cstheme="minorHAnsi"/>
          <w:spacing w:val="-4"/>
        </w:rPr>
        <w:t>m</w:t>
      </w:r>
      <w:r w:rsidRPr="008F1095">
        <w:rPr>
          <w:rFonts w:asciiTheme="minorHAnsi" w:hAnsiTheme="minorHAnsi" w:cstheme="minorHAnsi"/>
        </w:rPr>
        <w:t>o e</w:t>
      </w:r>
      <w:r w:rsidRPr="008F1095">
        <w:rPr>
          <w:rFonts w:asciiTheme="minorHAnsi" w:hAnsiTheme="minorHAnsi" w:cstheme="minorHAnsi"/>
          <w:spacing w:val="1"/>
        </w:rPr>
        <w:t>st</w:t>
      </w:r>
      <w:r w:rsidRPr="008F1095">
        <w:rPr>
          <w:rFonts w:asciiTheme="minorHAnsi" w:hAnsiTheme="minorHAnsi" w:cstheme="minorHAnsi"/>
        </w:rPr>
        <w:t>ab</w:t>
      </w:r>
      <w:r w:rsidRPr="008F1095">
        <w:rPr>
          <w:rFonts w:asciiTheme="minorHAnsi" w:hAnsiTheme="minorHAnsi" w:cstheme="minorHAnsi"/>
          <w:spacing w:val="-2"/>
        </w:rPr>
        <w:t>e</w:t>
      </w:r>
      <w:r w:rsidRPr="008F1095">
        <w:rPr>
          <w:rFonts w:asciiTheme="minorHAnsi" w:hAnsiTheme="minorHAnsi" w:cstheme="minorHAnsi"/>
          <w:spacing w:val="1"/>
        </w:rPr>
        <w:t>l</w:t>
      </w:r>
      <w:r w:rsidRPr="008F1095">
        <w:rPr>
          <w:rFonts w:asciiTheme="minorHAnsi" w:hAnsiTheme="minorHAnsi" w:cstheme="minorHAnsi"/>
        </w:rPr>
        <w:t>e</w:t>
      </w:r>
      <w:r w:rsidRPr="008F1095">
        <w:rPr>
          <w:rFonts w:asciiTheme="minorHAnsi" w:hAnsiTheme="minorHAnsi" w:cstheme="minorHAnsi"/>
          <w:spacing w:val="-2"/>
        </w:rPr>
        <w:t>c</w:t>
      </w:r>
      <w:r w:rsidRPr="008F1095">
        <w:rPr>
          <w:rFonts w:asciiTheme="minorHAnsi" w:hAnsiTheme="minorHAnsi" w:cstheme="minorHAnsi"/>
          <w:spacing w:val="1"/>
        </w:rPr>
        <w:t>i</w:t>
      </w:r>
      <w:r w:rsidRPr="008F1095">
        <w:rPr>
          <w:rFonts w:asciiTheme="minorHAnsi" w:hAnsiTheme="minorHAnsi" w:cstheme="minorHAnsi"/>
        </w:rPr>
        <w:t>do op</w:t>
      </w:r>
      <w:r w:rsidRPr="008F1095">
        <w:rPr>
          <w:rFonts w:asciiTheme="minorHAnsi" w:hAnsiTheme="minorHAnsi" w:cstheme="minorHAnsi"/>
          <w:spacing w:val="1"/>
        </w:rPr>
        <w:t>r</w:t>
      </w:r>
      <w:r w:rsidRPr="008F1095">
        <w:rPr>
          <w:rFonts w:asciiTheme="minorHAnsi" w:hAnsiTheme="minorHAnsi" w:cstheme="minorHAnsi"/>
        </w:rPr>
        <w:t>a</w:t>
      </w:r>
      <w:r w:rsidRPr="008F1095">
        <w:rPr>
          <w:rFonts w:asciiTheme="minorHAnsi" w:hAnsiTheme="minorHAnsi" w:cstheme="minorHAnsi"/>
          <w:spacing w:val="-4"/>
        </w:rPr>
        <w:t>z</w:t>
      </w:r>
      <w:r w:rsidRPr="008F1095">
        <w:rPr>
          <w:rFonts w:asciiTheme="minorHAnsi" w:hAnsiTheme="minorHAnsi" w:cstheme="minorHAnsi"/>
        </w:rPr>
        <w:t>o pa</w:t>
      </w:r>
      <w:r w:rsidRPr="008F1095">
        <w:rPr>
          <w:rFonts w:asciiTheme="minorHAnsi" w:hAnsiTheme="minorHAnsi" w:cstheme="minorHAnsi"/>
          <w:spacing w:val="-1"/>
        </w:rPr>
        <w:t>r</w:t>
      </w:r>
      <w:r w:rsidRPr="008F1095">
        <w:rPr>
          <w:rFonts w:asciiTheme="minorHAnsi" w:hAnsiTheme="minorHAnsi" w:cstheme="minorHAnsi"/>
        </w:rPr>
        <w:t>a ex</w:t>
      </w:r>
      <w:r w:rsidRPr="008F1095">
        <w:rPr>
          <w:rFonts w:asciiTheme="minorHAnsi" w:hAnsiTheme="minorHAnsi" w:cstheme="minorHAnsi"/>
          <w:spacing w:val="-2"/>
        </w:rPr>
        <w:t>e</w:t>
      </w:r>
      <w:r w:rsidRPr="008F1095">
        <w:rPr>
          <w:rFonts w:asciiTheme="minorHAnsi" w:hAnsiTheme="minorHAnsi" w:cstheme="minorHAnsi"/>
        </w:rPr>
        <w:t>cuç</w:t>
      </w:r>
      <w:r w:rsidRPr="008F1095">
        <w:rPr>
          <w:rFonts w:asciiTheme="minorHAnsi" w:hAnsiTheme="minorHAnsi" w:cstheme="minorHAnsi"/>
          <w:spacing w:val="-2"/>
        </w:rPr>
        <w:t>ã</w:t>
      </w:r>
      <w:r w:rsidRPr="008F1095">
        <w:rPr>
          <w:rFonts w:asciiTheme="minorHAnsi" w:hAnsiTheme="minorHAnsi" w:cstheme="minorHAnsi"/>
        </w:rPr>
        <w:t>o.</w:t>
      </w:r>
    </w:p>
    <w:p w14:paraId="48544C79" w14:textId="71BA747C" w:rsidR="00971E17" w:rsidRPr="008F1095" w:rsidRDefault="00971E17" w:rsidP="00C93B2B">
      <w:pPr>
        <w:pStyle w:val="Ttulo2"/>
        <w:keepNext w:val="0"/>
        <w:widowControl w:val="0"/>
        <w:numPr>
          <w:ilvl w:val="0"/>
          <w:numId w:val="45"/>
        </w:numPr>
        <w:tabs>
          <w:tab w:val="left" w:pos="-284"/>
          <w:tab w:val="left" w:pos="709"/>
          <w:tab w:val="left" w:pos="1462"/>
          <w:tab w:val="left" w:pos="10773"/>
        </w:tabs>
        <w:suppressAutoHyphens w:val="0"/>
        <w:autoSpaceDE w:val="0"/>
        <w:autoSpaceDN w:val="0"/>
        <w:ind w:left="0" w:firstLine="0"/>
        <w:jc w:val="both"/>
        <w:rPr>
          <w:rFonts w:asciiTheme="minorHAnsi" w:hAnsiTheme="minorHAnsi" w:cstheme="minorHAnsi"/>
          <w:szCs w:val="22"/>
        </w:rPr>
      </w:pPr>
      <w:r w:rsidRPr="008F1095">
        <w:rPr>
          <w:rFonts w:asciiTheme="minorHAnsi" w:hAnsiTheme="minorHAnsi" w:cstheme="minorHAnsi"/>
          <w:szCs w:val="22"/>
          <w:lang w:val="pt-BR"/>
        </w:rPr>
        <w:t>CONDIÇÕES</w:t>
      </w:r>
      <w:r w:rsidR="00EA1B92">
        <w:rPr>
          <w:rFonts w:asciiTheme="minorHAnsi" w:hAnsiTheme="minorHAnsi" w:cstheme="minorHAnsi"/>
          <w:szCs w:val="22"/>
          <w:lang w:val="pt-BR"/>
        </w:rPr>
        <w:t xml:space="preserve"> </w:t>
      </w:r>
      <w:r w:rsidRPr="008F1095">
        <w:rPr>
          <w:rFonts w:asciiTheme="minorHAnsi" w:hAnsiTheme="minorHAnsi" w:cstheme="minorHAnsi"/>
          <w:szCs w:val="22"/>
          <w:lang w:val="pt-BR"/>
        </w:rPr>
        <w:t>GERAIS</w:t>
      </w:r>
    </w:p>
    <w:p w14:paraId="65069180" w14:textId="77777777" w:rsidR="00971E17" w:rsidRPr="008F1095" w:rsidRDefault="00971E17" w:rsidP="00C93B2B">
      <w:pPr>
        <w:pStyle w:val="PargrafodaLista"/>
        <w:widowControl w:val="0"/>
        <w:numPr>
          <w:ilvl w:val="1"/>
          <w:numId w:val="45"/>
        </w:numPr>
        <w:tabs>
          <w:tab w:val="left" w:pos="-284"/>
          <w:tab w:val="left" w:pos="709"/>
          <w:tab w:val="left" w:pos="1954"/>
          <w:tab w:val="left" w:pos="10773"/>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Comunicar ao órgão gerenciador, qualquer anormalidade de caráter urgente e prestar</w:t>
      </w:r>
      <w:r w:rsidR="00E1467E" w:rsidRPr="008F1095">
        <w:rPr>
          <w:rFonts w:asciiTheme="minorHAnsi" w:hAnsiTheme="minorHAnsi" w:cstheme="minorHAnsi"/>
          <w:sz w:val="22"/>
          <w:szCs w:val="22"/>
        </w:rPr>
        <w:t xml:space="preserve"> </w:t>
      </w:r>
      <w:r w:rsidRPr="008F1095">
        <w:rPr>
          <w:rFonts w:asciiTheme="minorHAnsi" w:hAnsiTheme="minorHAnsi" w:cstheme="minorHAnsi"/>
          <w:sz w:val="22"/>
          <w:szCs w:val="22"/>
        </w:rPr>
        <w:t>os esclarecimentos julgados</w:t>
      </w:r>
      <w:r w:rsidR="00E1467E" w:rsidRPr="008F1095">
        <w:rPr>
          <w:rFonts w:asciiTheme="minorHAnsi" w:hAnsiTheme="minorHAnsi" w:cstheme="minorHAnsi"/>
          <w:sz w:val="22"/>
          <w:szCs w:val="22"/>
        </w:rPr>
        <w:t xml:space="preserve"> </w:t>
      </w:r>
      <w:r w:rsidRPr="008F1095">
        <w:rPr>
          <w:rFonts w:asciiTheme="minorHAnsi" w:hAnsiTheme="minorHAnsi" w:cstheme="minorHAnsi"/>
          <w:sz w:val="22"/>
          <w:szCs w:val="22"/>
        </w:rPr>
        <w:t>necessários;</w:t>
      </w:r>
    </w:p>
    <w:p w14:paraId="4808C9A5" w14:textId="77777777" w:rsidR="00971E17" w:rsidRPr="008F1095" w:rsidRDefault="00971E17" w:rsidP="00C93B2B">
      <w:pPr>
        <w:pStyle w:val="PargrafodaLista"/>
        <w:widowControl w:val="0"/>
        <w:numPr>
          <w:ilvl w:val="1"/>
          <w:numId w:val="45"/>
        </w:numPr>
        <w:tabs>
          <w:tab w:val="left" w:pos="-284"/>
          <w:tab w:val="left" w:pos="709"/>
          <w:tab w:val="left" w:pos="1954"/>
          <w:tab w:val="left" w:pos="10773"/>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Manter informada o órgão gerenciador quanto a mudanças de endereço, telefones, fax e</w:t>
      </w:r>
      <w:r w:rsidR="00E1467E" w:rsidRPr="008F1095">
        <w:rPr>
          <w:rFonts w:asciiTheme="minorHAnsi" w:hAnsiTheme="minorHAnsi" w:cstheme="minorHAnsi"/>
          <w:sz w:val="22"/>
          <w:szCs w:val="22"/>
        </w:rPr>
        <w:t xml:space="preserve"> </w:t>
      </w:r>
      <w:r w:rsidRPr="008F1095">
        <w:rPr>
          <w:rFonts w:asciiTheme="minorHAnsi" w:hAnsiTheme="minorHAnsi" w:cstheme="minorHAnsi"/>
          <w:sz w:val="22"/>
          <w:szCs w:val="22"/>
        </w:rPr>
        <w:t>e-mail</w:t>
      </w:r>
      <w:r w:rsidR="00E1467E" w:rsidRPr="008F1095">
        <w:rPr>
          <w:rFonts w:asciiTheme="minorHAnsi" w:hAnsiTheme="minorHAnsi" w:cstheme="minorHAnsi"/>
          <w:sz w:val="22"/>
          <w:szCs w:val="22"/>
        </w:rPr>
        <w:t xml:space="preserve"> </w:t>
      </w:r>
      <w:r w:rsidRPr="008F1095">
        <w:rPr>
          <w:rFonts w:asciiTheme="minorHAnsi" w:hAnsiTheme="minorHAnsi" w:cstheme="minorHAnsi"/>
          <w:sz w:val="22"/>
          <w:szCs w:val="22"/>
        </w:rPr>
        <w:t>de</w:t>
      </w:r>
      <w:r w:rsidR="00E1467E" w:rsidRPr="008F1095">
        <w:rPr>
          <w:rFonts w:asciiTheme="minorHAnsi" w:hAnsiTheme="minorHAnsi" w:cstheme="minorHAnsi"/>
          <w:sz w:val="22"/>
          <w:szCs w:val="22"/>
        </w:rPr>
        <w:t xml:space="preserve"> </w:t>
      </w:r>
      <w:r w:rsidRPr="008F1095">
        <w:rPr>
          <w:rFonts w:asciiTheme="minorHAnsi" w:hAnsiTheme="minorHAnsi" w:cstheme="minorHAnsi"/>
          <w:sz w:val="22"/>
          <w:szCs w:val="22"/>
        </w:rPr>
        <w:t>seu estabelecimento;</w:t>
      </w:r>
    </w:p>
    <w:p w14:paraId="142C993C" w14:textId="7ED072F0" w:rsidR="00971E17" w:rsidRPr="008F1095" w:rsidRDefault="00971E17" w:rsidP="00C93B2B">
      <w:pPr>
        <w:pStyle w:val="PargrafodaLista"/>
        <w:widowControl w:val="0"/>
        <w:numPr>
          <w:ilvl w:val="1"/>
          <w:numId w:val="45"/>
        </w:numPr>
        <w:tabs>
          <w:tab w:val="left" w:pos="-284"/>
          <w:tab w:val="left" w:pos="709"/>
          <w:tab w:val="left" w:pos="1954"/>
          <w:tab w:val="left" w:pos="10773"/>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lastRenderedPageBreak/>
        <w:t>Executar o</w:t>
      </w:r>
      <w:r w:rsidR="00E1467E" w:rsidRPr="008F1095">
        <w:rPr>
          <w:rFonts w:asciiTheme="minorHAnsi" w:hAnsiTheme="minorHAnsi" w:cstheme="minorHAnsi"/>
          <w:sz w:val="22"/>
          <w:szCs w:val="22"/>
        </w:rPr>
        <w:t xml:space="preserve"> </w:t>
      </w:r>
      <w:r w:rsidRPr="008F1095">
        <w:rPr>
          <w:rFonts w:asciiTheme="minorHAnsi" w:hAnsiTheme="minorHAnsi" w:cstheme="minorHAnsi"/>
          <w:sz w:val="22"/>
          <w:szCs w:val="22"/>
        </w:rPr>
        <w:t>fornecimento deforma qualificada,</w:t>
      </w:r>
      <w:r w:rsidR="00E1467E" w:rsidRPr="008F1095">
        <w:rPr>
          <w:rFonts w:asciiTheme="minorHAnsi" w:hAnsiTheme="minorHAnsi" w:cstheme="minorHAnsi"/>
          <w:sz w:val="22"/>
          <w:szCs w:val="22"/>
        </w:rPr>
        <w:t xml:space="preserve"> </w:t>
      </w:r>
      <w:r w:rsidRPr="008F1095">
        <w:rPr>
          <w:rFonts w:asciiTheme="minorHAnsi" w:hAnsiTheme="minorHAnsi" w:cstheme="minorHAnsi"/>
          <w:sz w:val="22"/>
          <w:szCs w:val="22"/>
        </w:rPr>
        <w:t>na</w:t>
      </w:r>
      <w:r w:rsidR="00E1467E" w:rsidRPr="008F1095">
        <w:rPr>
          <w:rFonts w:asciiTheme="minorHAnsi" w:hAnsiTheme="minorHAnsi" w:cstheme="minorHAnsi"/>
          <w:sz w:val="22"/>
          <w:szCs w:val="22"/>
        </w:rPr>
        <w:t xml:space="preserve"> </w:t>
      </w:r>
      <w:r w:rsidRPr="008F1095">
        <w:rPr>
          <w:rFonts w:asciiTheme="minorHAnsi" w:hAnsiTheme="minorHAnsi" w:cstheme="minorHAnsi"/>
          <w:sz w:val="22"/>
          <w:szCs w:val="22"/>
        </w:rPr>
        <w:t>forma</w:t>
      </w:r>
      <w:r w:rsidR="00E1467E" w:rsidRPr="008F1095">
        <w:rPr>
          <w:rFonts w:asciiTheme="minorHAnsi" w:hAnsiTheme="minorHAnsi" w:cstheme="minorHAnsi"/>
          <w:sz w:val="22"/>
          <w:szCs w:val="22"/>
        </w:rPr>
        <w:t xml:space="preserve"> </w:t>
      </w:r>
      <w:proofErr w:type="gramStart"/>
      <w:r w:rsidRPr="008F1095">
        <w:rPr>
          <w:rFonts w:asciiTheme="minorHAnsi" w:hAnsiTheme="minorHAnsi" w:cstheme="minorHAnsi"/>
          <w:sz w:val="22"/>
          <w:szCs w:val="22"/>
        </w:rPr>
        <w:t>preceituada</w:t>
      </w:r>
      <w:r w:rsidR="00E1467E" w:rsidRPr="008F1095">
        <w:rPr>
          <w:rFonts w:asciiTheme="minorHAnsi" w:hAnsiTheme="minorHAnsi" w:cstheme="minorHAnsi"/>
          <w:sz w:val="22"/>
          <w:szCs w:val="22"/>
        </w:rPr>
        <w:t xml:space="preserve"> </w:t>
      </w:r>
      <w:r w:rsidRPr="008F1095">
        <w:rPr>
          <w:rFonts w:asciiTheme="minorHAnsi" w:hAnsiTheme="minorHAnsi" w:cstheme="minorHAnsi"/>
          <w:sz w:val="22"/>
          <w:szCs w:val="22"/>
        </w:rPr>
        <w:t>pelo</w:t>
      </w:r>
      <w:r w:rsidR="00E1467E" w:rsidRPr="008F1095">
        <w:rPr>
          <w:rFonts w:asciiTheme="minorHAnsi" w:hAnsiTheme="minorHAnsi" w:cstheme="minorHAnsi"/>
          <w:sz w:val="22"/>
          <w:szCs w:val="22"/>
        </w:rPr>
        <w:t xml:space="preserve"> </w:t>
      </w:r>
      <w:r w:rsidRPr="008F1095">
        <w:rPr>
          <w:rFonts w:asciiTheme="minorHAnsi" w:hAnsiTheme="minorHAnsi" w:cstheme="minorHAnsi"/>
          <w:sz w:val="22"/>
          <w:szCs w:val="22"/>
        </w:rPr>
        <w:t>edital</w:t>
      </w:r>
      <w:r w:rsidR="00E1467E" w:rsidRPr="008F1095">
        <w:rPr>
          <w:rFonts w:asciiTheme="minorHAnsi" w:hAnsiTheme="minorHAnsi" w:cstheme="minorHAnsi"/>
          <w:sz w:val="22"/>
          <w:szCs w:val="22"/>
        </w:rPr>
        <w:t xml:space="preserve"> </w:t>
      </w:r>
      <w:r w:rsidRPr="008F1095">
        <w:rPr>
          <w:rFonts w:asciiTheme="minorHAnsi" w:hAnsiTheme="minorHAnsi" w:cstheme="minorHAnsi"/>
          <w:sz w:val="22"/>
          <w:szCs w:val="22"/>
        </w:rPr>
        <w:t>de</w:t>
      </w:r>
      <w:r w:rsidR="00E1467E" w:rsidRPr="008F1095">
        <w:rPr>
          <w:rFonts w:asciiTheme="minorHAnsi" w:hAnsiTheme="minorHAnsi" w:cstheme="minorHAnsi"/>
          <w:sz w:val="22"/>
          <w:szCs w:val="22"/>
        </w:rPr>
        <w:t xml:space="preserve"> </w:t>
      </w:r>
      <w:r w:rsidRPr="008F1095">
        <w:rPr>
          <w:rFonts w:asciiTheme="minorHAnsi" w:hAnsiTheme="minorHAnsi" w:cstheme="minorHAnsi"/>
          <w:sz w:val="22"/>
          <w:szCs w:val="22"/>
        </w:rPr>
        <w:t>licitação, observadas</w:t>
      </w:r>
      <w:proofErr w:type="gramEnd"/>
      <w:r w:rsidRPr="008F1095">
        <w:rPr>
          <w:rFonts w:asciiTheme="minorHAnsi" w:hAnsiTheme="minorHAnsi" w:cstheme="minorHAnsi"/>
          <w:sz w:val="22"/>
          <w:szCs w:val="22"/>
        </w:rPr>
        <w:t xml:space="preserve"> as especificações técnicas e condições comerciais declinadas em</w:t>
      </w:r>
      <w:r w:rsidR="00E1467E" w:rsidRPr="008F1095">
        <w:rPr>
          <w:rFonts w:asciiTheme="minorHAnsi" w:hAnsiTheme="minorHAnsi" w:cstheme="minorHAnsi"/>
          <w:sz w:val="22"/>
          <w:szCs w:val="22"/>
        </w:rPr>
        <w:t xml:space="preserve"> </w:t>
      </w:r>
      <w:r w:rsidRPr="008F1095">
        <w:rPr>
          <w:rFonts w:asciiTheme="minorHAnsi" w:hAnsiTheme="minorHAnsi" w:cstheme="minorHAnsi"/>
          <w:sz w:val="22"/>
          <w:szCs w:val="22"/>
        </w:rPr>
        <w:t>seus</w:t>
      </w:r>
      <w:r w:rsidR="00E1467E" w:rsidRPr="008F1095">
        <w:rPr>
          <w:rFonts w:asciiTheme="minorHAnsi" w:hAnsiTheme="minorHAnsi" w:cstheme="minorHAnsi"/>
          <w:sz w:val="22"/>
          <w:szCs w:val="22"/>
        </w:rPr>
        <w:t xml:space="preserve"> </w:t>
      </w:r>
      <w:r w:rsidRPr="008F1095">
        <w:rPr>
          <w:rFonts w:asciiTheme="minorHAnsi" w:hAnsiTheme="minorHAnsi" w:cstheme="minorHAnsi"/>
          <w:sz w:val="22"/>
          <w:szCs w:val="22"/>
        </w:rPr>
        <w:t>anexos,</w:t>
      </w:r>
      <w:r w:rsidR="00E1467E" w:rsidRPr="008F1095">
        <w:rPr>
          <w:rFonts w:asciiTheme="minorHAnsi" w:hAnsiTheme="minorHAnsi" w:cstheme="minorHAnsi"/>
          <w:sz w:val="22"/>
          <w:szCs w:val="22"/>
        </w:rPr>
        <w:t xml:space="preserve"> </w:t>
      </w:r>
      <w:r w:rsidRPr="008F1095">
        <w:rPr>
          <w:rFonts w:asciiTheme="minorHAnsi" w:hAnsiTheme="minorHAnsi" w:cstheme="minorHAnsi"/>
          <w:sz w:val="22"/>
          <w:szCs w:val="22"/>
        </w:rPr>
        <w:t>inclusive</w:t>
      </w:r>
      <w:r w:rsidR="00E1467E" w:rsidRPr="008F1095">
        <w:rPr>
          <w:rFonts w:asciiTheme="minorHAnsi" w:hAnsiTheme="minorHAnsi" w:cstheme="minorHAnsi"/>
          <w:sz w:val="22"/>
          <w:szCs w:val="22"/>
        </w:rPr>
        <w:t xml:space="preserve"> </w:t>
      </w:r>
      <w:r w:rsidRPr="008F1095">
        <w:rPr>
          <w:rFonts w:asciiTheme="minorHAnsi" w:hAnsiTheme="minorHAnsi" w:cstheme="minorHAnsi"/>
          <w:sz w:val="22"/>
          <w:szCs w:val="22"/>
        </w:rPr>
        <w:t>com</w:t>
      </w:r>
      <w:r w:rsidR="00E1467E" w:rsidRPr="008F1095">
        <w:rPr>
          <w:rFonts w:asciiTheme="minorHAnsi" w:hAnsiTheme="minorHAnsi" w:cstheme="minorHAnsi"/>
          <w:sz w:val="22"/>
          <w:szCs w:val="22"/>
        </w:rPr>
        <w:t xml:space="preserve"> </w:t>
      </w:r>
      <w:r w:rsidRPr="008F1095">
        <w:rPr>
          <w:rFonts w:asciiTheme="minorHAnsi" w:hAnsiTheme="minorHAnsi" w:cstheme="minorHAnsi"/>
          <w:sz w:val="22"/>
          <w:szCs w:val="22"/>
        </w:rPr>
        <w:t>as</w:t>
      </w:r>
      <w:r w:rsidR="00E1467E" w:rsidRPr="008F1095">
        <w:rPr>
          <w:rFonts w:asciiTheme="minorHAnsi" w:hAnsiTheme="minorHAnsi" w:cstheme="minorHAnsi"/>
          <w:sz w:val="22"/>
          <w:szCs w:val="22"/>
        </w:rPr>
        <w:t xml:space="preserve"> </w:t>
      </w:r>
      <w:r w:rsidRPr="008F1095">
        <w:rPr>
          <w:rFonts w:asciiTheme="minorHAnsi" w:hAnsiTheme="minorHAnsi" w:cstheme="minorHAnsi"/>
          <w:sz w:val="22"/>
          <w:szCs w:val="22"/>
        </w:rPr>
        <w:t>prescrições</w:t>
      </w:r>
      <w:r w:rsidR="00E1467E" w:rsidRPr="008F1095">
        <w:rPr>
          <w:rFonts w:asciiTheme="minorHAnsi" w:hAnsiTheme="minorHAnsi" w:cstheme="minorHAnsi"/>
          <w:sz w:val="22"/>
          <w:szCs w:val="22"/>
        </w:rPr>
        <w:t xml:space="preserve"> </w:t>
      </w:r>
      <w:r w:rsidRPr="008F1095">
        <w:rPr>
          <w:rFonts w:asciiTheme="minorHAnsi" w:hAnsiTheme="minorHAnsi" w:cstheme="minorHAnsi"/>
          <w:sz w:val="22"/>
          <w:szCs w:val="22"/>
        </w:rPr>
        <w:t>do</w:t>
      </w:r>
      <w:r w:rsidR="00E1467E" w:rsidRPr="008F1095">
        <w:rPr>
          <w:rFonts w:asciiTheme="minorHAnsi" w:hAnsiTheme="minorHAnsi" w:cstheme="minorHAnsi"/>
          <w:sz w:val="22"/>
          <w:szCs w:val="22"/>
        </w:rPr>
        <w:t xml:space="preserve"> </w:t>
      </w:r>
      <w:r w:rsidRPr="008F1095">
        <w:rPr>
          <w:rFonts w:asciiTheme="minorHAnsi" w:hAnsiTheme="minorHAnsi" w:cstheme="minorHAnsi"/>
          <w:sz w:val="22"/>
          <w:szCs w:val="22"/>
        </w:rPr>
        <w:t>Estatuto</w:t>
      </w:r>
      <w:r w:rsidR="00E1467E" w:rsidRPr="008F1095">
        <w:rPr>
          <w:rFonts w:asciiTheme="minorHAnsi" w:hAnsiTheme="minorHAnsi" w:cstheme="minorHAnsi"/>
          <w:sz w:val="22"/>
          <w:szCs w:val="22"/>
        </w:rPr>
        <w:t xml:space="preserve"> </w:t>
      </w:r>
      <w:r w:rsidRPr="008F1095">
        <w:rPr>
          <w:rFonts w:asciiTheme="minorHAnsi" w:hAnsiTheme="minorHAnsi" w:cstheme="minorHAnsi"/>
          <w:sz w:val="22"/>
          <w:szCs w:val="22"/>
        </w:rPr>
        <w:t>das</w:t>
      </w:r>
      <w:r w:rsidR="00E1467E" w:rsidRPr="008F1095">
        <w:rPr>
          <w:rFonts w:asciiTheme="minorHAnsi" w:hAnsiTheme="minorHAnsi" w:cstheme="minorHAnsi"/>
          <w:sz w:val="22"/>
          <w:szCs w:val="22"/>
        </w:rPr>
        <w:t xml:space="preserve"> </w:t>
      </w:r>
      <w:r w:rsidRPr="008F1095">
        <w:rPr>
          <w:rFonts w:asciiTheme="minorHAnsi" w:hAnsiTheme="minorHAnsi" w:cstheme="minorHAnsi"/>
          <w:sz w:val="22"/>
          <w:szCs w:val="22"/>
        </w:rPr>
        <w:t>Licitações</w:t>
      </w:r>
      <w:r w:rsidR="00E1467E" w:rsidRPr="008F1095">
        <w:rPr>
          <w:rFonts w:asciiTheme="minorHAnsi" w:hAnsiTheme="minorHAnsi" w:cstheme="minorHAnsi"/>
          <w:sz w:val="22"/>
          <w:szCs w:val="22"/>
        </w:rPr>
        <w:t xml:space="preserve"> </w:t>
      </w:r>
      <w:r w:rsidRPr="008F1095">
        <w:rPr>
          <w:rFonts w:asciiTheme="minorHAnsi" w:hAnsiTheme="minorHAnsi" w:cstheme="minorHAnsi"/>
          <w:sz w:val="22"/>
          <w:szCs w:val="22"/>
        </w:rPr>
        <w:t>e</w:t>
      </w:r>
      <w:r w:rsidR="00E1467E" w:rsidRPr="008F1095">
        <w:rPr>
          <w:rFonts w:asciiTheme="minorHAnsi" w:hAnsiTheme="minorHAnsi" w:cstheme="minorHAnsi"/>
          <w:sz w:val="22"/>
          <w:szCs w:val="22"/>
        </w:rPr>
        <w:t xml:space="preserve"> </w:t>
      </w:r>
      <w:r w:rsidR="0026563D" w:rsidRPr="008F1095">
        <w:rPr>
          <w:rFonts w:asciiTheme="minorHAnsi" w:hAnsiTheme="minorHAnsi" w:cstheme="minorHAnsi"/>
          <w:sz w:val="22"/>
          <w:szCs w:val="22"/>
        </w:rPr>
        <w:t>Contratos Administrativos</w:t>
      </w:r>
      <w:r w:rsidRPr="008F1095">
        <w:rPr>
          <w:rFonts w:asciiTheme="minorHAnsi" w:hAnsiTheme="minorHAnsi" w:cstheme="minorHAnsi"/>
          <w:sz w:val="22"/>
          <w:szCs w:val="22"/>
        </w:rPr>
        <w:t>,</w:t>
      </w:r>
      <w:r w:rsidR="00E1467E" w:rsidRPr="008F1095">
        <w:rPr>
          <w:rFonts w:asciiTheme="minorHAnsi" w:hAnsiTheme="minorHAnsi" w:cstheme="minorHAnsi"/>
          <w:sz w:val="22"/>
          <w:szCs w:val="22"/>
        </w:rPr>
        <w:t xml:space="preserve"> </w:t>
      </w:r>
      <w:r w:rsidRPr="008F1095">
        <w:rPr>
          <w:rFonts w:asciiTheme="minorHAnsi" w:hAnsiTheme="minorHAnsi" w:cstheme="minorHAnsi"/>
          <w:sz w:val="22"/>
          <w:szCs w:val="22"/>
        </w:rPr>
        <w:t>respondendo</w:t>
      </w:r>
      <w:r w:rsidR="00DC516C" w:rsidRPr="008F1095">
        <w:rPr>
          <w:rFonts w:asciiTheme="minorHAnsi" w:hAnsiTheme="minorHAnsi" w:cstheme="minorHAnsi"/>
          <w:sz w:val="22"/>
          <w:szCs w:val="22"/>
        </w:rPr>
        <w:t xml:space="preserve"> </w:t>
      </w:r>
      <w:r w:rsidRPr="008F1095">
        <w:rPr>
          <w:rFonts w:asciiTheme="minorHAnsi" w:hAnsiTheme="minorHAnsi" w:cstheme="minorHAnsi"/>
          <w:sz w:val="22"/>
          <w:szCs w:val="22"/>
        </w:rPr>
        <w:t>civil</w:t>
      </w:r>
      <w:r w:rsidR="00DC516C" w:rsidRPr="008F1095">
        <w:rPr>
          <w:rFonts w:asciiTheme="minorHAnsi" w:hAnsiTheme="minorHAnsi" w:cstheme="minorHAnsi"/>
          <w:sz w:val="22"/>
          <w:szCs w:val="22"/>
        </w:rPr>
        <w:t xml:space="preserve"> </w:t>
      </w:r>
      <w:r w:rsidRPr="008F1095">
        <w:rPr>
          <w:rFonts w:asciiTheme="minorHAnsi" w:hAnsiTheme="minorHAnsi" w:cstheme="minorHAnsi"/>
          <w:sz w:val="22"/>
          <w:szCs w:val="22"/>
        </w:rPr>
        <w:t>e</w:t>
      </w:r>
      <w:r w:rsidR="00DC516C" w:rsidRPr="008F1095">
        <w:rPr>
          <w:rFonts w:asciiTheme="minorHAnsi" w:hAnsiTheme="minorHAnsi" w:cstheme="minorHAnsi"/>
          <w:sz w:val="22"/>
          <w:szCs w:val="22"/>
        </w:rPr>
        <w:t xml:space="preserve"> </w:t>
      </w:r>
      <w:r w:rsidRPr="008F1095">
        <w:rPr>
          <w:rFonts w:asciiTheme="minorHAnsi" w:hAnsiTheme="minorHAnsi" w:cstheme="minorHAnsi"/>
          <w:sz w:val="22"/>
          <w:szCs w:val="22"/>
        </w:rPr>
        <w:t>criminalmente,</w:t>
      </w:r>
      <w:r w:rsidR="00DC516C" w:rsidRPr="008F1095">
        <w:rPr>
          <w:rFonts w:asciiTheme="minorHAnsi" w:hAnsiTheme="minorHAnsi" w:cstheme="minorHAnsi"/>
          <w:sz w:val="22"/>
          <w:szCs w:val="22"/>
        </w:rPr>
        <w:t xml:space="preserve"> </w:t>
      </w:r>
      <w:r w:rsidRPr="008F1095">
        <w:rPr>
          <w:rFonts w:asciiTheme="minorHAnsi" w:hAnsiTheme="minorHAnsi" w:cstheme="minorHAnsi"/>
          <w:sz w:val="22"/>
          <w:szCs w:val="22"/>
        </w:rPr>
        <w:t>pelas</w:t>
      </w:r>
      <w:r w:rsidR="00DC516C" w:rsidRPr="008F1095">
        <w:rPr>
          <w:rFonts w:asciiTheme="minorHAnsi" w:hAnsiTheme="minorHAnsi" w:cstheme="minorHAnsi"/>
          <w:sz w:val="22"/>
          <w:szCs w:val="22"/>
        </w:rPr>
        <w:t xml:space="preserve"> </w:t>
      </w:r>
      <w:r w:rsidRPr="008F1095">
        <w:rPr>
          <w:rFonts w:asciiTheme="minorHAnsi" w:hAnsiTheme="minorHAnsi" w:cstheme="minorHAnsi"/>
          <w:sz w:val="22"/>
          <w:szCs w:val="22"/>
        </w:rPr>
        <w:t>consequências</w:t>
      </w:r>
      <w:r w:rsidR="00DC516C" w:rsidRPr="008F1095">
        <w:rPr>
          <w:rFonts w:asciiTheme="minorHAnsi" w:hAnsiTheme="minorHAnsi" w:cstheme="minorHAnsi"/>
          <w:sz w:val="22"/>
          <w:szCs w:val="22"/>
        </w:rPr>
        <w:t xml:space="preserve"> </w:t>
      </w:r>
      <w:r w:rsidRPr="008F1095">
        <w:rPr>
          <w:rFonts w:asciiTheme="minorHAnsi" w:hAnsiTheme="minorHAnsi" w:cstheme="minorHAnsi"/>
          <w:sz w:val="22"/>
          <w:szCs w:val="22"/>
        </w:rPr>
        <w:t>de</w:t>
      </w:r>
      <w:r w:rsidR="00DC516C" w:rsidRPr="008F1095">
        <w:rPr>
          <w:rFonts w:asciiTheme="minorHAnsi" w:hAnsiTheme="minorHAnsi" w:cstheme="minorHAnsi"/>
          <w:sz w:val="22"/>
          <w:szCs w:val="22"/>
        </w:rPr>
        <w:t xml:space="preserve"> </w:t>
      </w:r>
      <w:r w:rsidRPr="008F1095">
        <w:rPr>
          <w:rFonts w:asciiTheme="minorHAnsi" w:hAnsiTheme="minorHAnsi" w:cstheme="minorHAnsi"/>
          <w:sz w:val="22"/>
          <w:szCs w:val="22"/>
        </w:rPr>
        <w:t>sua</w:t>
      </w:r>
      <w:r w:rsidR="00DC516C" w:rsidRPr="008F1095">
        <w:rPr>
          <w:rFonts w:asciiTheme="minorHAnsi" w:hAnsiTheme="minorHAnsi" w:cstheme="minorHAnsi"/>
          <w:sz w:val="22"/>
          <w:szCs w:val="22"/>
        </w:rPr>
        <w:t xml:space="preserve"> </w:t>
      </w:r>
      <w:r w:rsidRPr="008F1095">
        <w:rPr>
          <w:rFonts w:asciiTheme="minorHAnsi" w:hAnsiTheme="minorHAnsi" w:cstheme="minorHAnsi"/>
          <w:sz w:val="22"/>
          <w:szCs w:val="22"/>
        </w:rPr>
        <w:t>inobservância</w:t>
      </w:r>
      <w:r w:rsidR="00DC516C" w:rsidRPr="008F1095">
        <w:rPr>
          <w:rFonts w:asciiTheme="minorHAnsi" w:hAnsiTheme="minorHAnsi" w:cstheme="minorHAnsi"/>
          <w:sz w:val="22"/>
          <w:szCs w:val="22"/>
        </w:rPr>
        <w:t xml:space="preserve"> </w:t>
      </w:r>
      <w:r w:rsidRPr="008F1095">
        <w:rPr>
          <w:rFonts w:asciiTheme="minorHAnsi" w:hAnsiTheme="minorHAnsi" w:cstheme="minorHAnsi"/>
          <w:sz w:val="22"/>
          <w:szCs w:val="22"/>
        </w:rPr>
        <w:t>total</w:t>
      </w:r>
      <w:r w:rsidR="0026563D" w:rsidRPr="008F1095">
        <w:rPr>
          <w:rFonts w:asciiTheme="minorHAnsi" w:hAnsiTheme="minorHAnsi" w:cstheme="minorHAnsi"/>
          <w:sz w:val="22"/>
          <w:szCs w:val="22"/>
        </w:rPr>
        <w:t xml:space="preserve"> </w:t>
      </w:r>
      <w:r w:rsidRPr="008F1095">
        <w:rPr>
          <w:rFonts w:asciiTheme="minorHAnsi" w:hAnsiTheme="minorHAnsi" w:cstheme="minorHAnsi"/>
          <w:sz w:val="22"/>
          <w:szCs w:val="22"/>
        </w:rPr>
        <w:t>ou parcial;</w:t>
      </w:r>
    </w:p>
    <w:p w14:paraId="0DFF418E" w14:textId="17066F36" w:rsidR="00971E17" w:rsidRPr="008F1095" w:rsidRDefault="00971E17" w:rsidP="00C93B2B">
      <w:pPr>
        <w:pStyle w:val="PargrafodaLista"/>
        <w:widowControl w:val="0"/>
        <w:numPr>
          <w:ilvl w:val="1"/>
          <w:numId w:val="45"/>
        </w:numPr>
        <w:tabs>
          <w:tab w:val="left" w:pos="-284"/>
          <w:tab w:val="left" w:pos="709"/>
          <w:tab w:val="left" w:pos="1954"/>
          <w:tab w:val="left" w:pos="10773"/>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Cumprir fielmente o objeto do presente instrumento, seguindo a legislação vigente,</w:t>
      </w:r>
      <w:r w:rsidR="00CF2900" w:rsidRPr="008F1095">
        <w:rPr>
          <w:rFonts w:asciiTheme="minorHAnsi" w:hAnsiTheme="minorHAnsi" w:cstheme="minorHAnsi"/>
          <w:sz w:val="22"/>
          <w:szCs w:val="22"/>
        </w:rPr>
        <w:t xml:space="preserve"> </w:t>
      </w:r>
      <w:r w:rsidRPr="008F1095">
        <w:rPr>
          <w:rFonts w:asciiTheme="minorHAnsi" w:hAnsiTheme="minorHAnsi" w:cstheme="minorHAnsi"/>
          <w:sz w:val="22"/>
          <w:szCs w:val="22"/>
        </w:rPr>
        <w:t>inclusive as Instruções Normativas dos órgãos reguladores do setor, dentro dos prazos</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pré-</w:t>
      </w:r>
      <w:r w:rsidR="0026563D" w:rsidRPr="008F1095">
        <w:rPr>
          <w:rFonts w:asciiTheme="minorHAnsi" w:hAnsiTheme="minorHAnsi" w:cstheme="minorHAnsi"/>
          <w:sz w:val="22"/>
          <w:szCs w:val="22"/>
        </w:rPr>
        <w:t>estabelecidos, atendendo</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prontamente</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ato</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das</w:t>
      </w:r>
      <w:r w:rsidR="0078076B" w:rsidRPr="008F1095">
        <w:rPr>
          <w:rFonts w:asciiTheme="minorHAnsi" w:hAnsiTheme="minorHAnsi" w:cstheme="minorHAnsi"/>
          <w:sz w:val="22"/>
          <w:szCs w:val="22"/>
        </w:rPr>
        <w:t xml:space="preserve"> </w:t>
      </w:r>
      <w:proofErr w:type="gramStart"/>
      <w:r w:rsidRPr="008F1095">
        <w:rPr>
          <w:rFonts w:asciiTheme="minorHAnsi" w:hAnsiTheme="minorHAnsi" w:cstheme="minorHAnsi"/>
          <w:sz w:val="22"/>
          <w:szCs w:val="22"/>
        </w:rPr>
        <w:t>as</w:t>
      </w:r>
      <w:proofErr w:type="gramEnd"/>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consultas</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e</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solicitações,</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prioritariamente</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aos demais</w:t>
      </w:r>
      <w:r w:rsidR="00CF2900" w:rsidRPr="008F1095">
        <w:rPr>
          <w:rFonts w:asciiTheme="minorHAnsi" w:hAnsiTheme="minorHAnsi" w:cstheme="minorHAnsi"/>
          <w:sz w:val="22"/>
          <w:szCs w:val="22"/>
        </w:rPr>
        <w:t xml:space="preserve"> </w:t>
      </w:r>
      <w:r w:rsidRPr="008F1095">
        <w:rPr>
          <w:rFonts w:asciiTheme="minorHAnsi" w:hAnsiTheme="minorHAnsi" w:cstheme="minorHAnsi"/>
          <w:sz w:val="22"/>
          <w:szCs w:val="22"/>
        </w:rPr>
        <w:t>compromissos</w:t>
      </w:r>
      <w:r w:rsidR="00CF2900" w:rsidRPr="008F1095">
        <w:rPr>
          <w:rFonts w:asciiTheme="minorHAnsi" w:hAnsiTheme="minorHAnsi" w:cstheme="minorHAnsi"/>
          <w:sz w:val="22"/>
          <w:szCs w:val="22"/>
        </w:rPr>
        <w:t xml:space="preserve"> </w:t>
      </w:r>
      <w:r w:rsidRPr="008F1095">
        <w:rPr>
          <w:rFonts w:asciiTheme="minorHAnsi" w:hAnsiTheme="minorHAnsi" w:cstheme="minorHAnsi"/>
          <w:sz w:val="22"/>
          <w:szCs w:val="22"/>
        </w:rPr>
        <w:t>profissionais;</w:t>
      </w:r>
    </w:p>
    <w:p w14:paraId="1482A541" w14:textId="61661837" w:rsidR="00971E17" w:rsidRPr="008F1095" w:rsidRDefault="00971E17" w:rsidP="00C93B2B">
      <w:pPr>
        <w:pStyle w:val="PargrafodaLista"/>
        <w:widowControl w:val="0"/>
        <w:numPr>
          <w:ilvl w:val="1"/>
          <w:numId w:val="45"/>
        </w:numPr>
        <w:tabs>
          <w:tab w:val="left" w:pos="-284"/>
          <w:tab w:val="left" w:pos="709"/>
          <w:tab w:val="left" w:pos="1954"/>
          <w:tab w:val="left" w:pos="10773"/>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Assumir inteira responsabilidade civil, administrativa e penal por quaisquer danos e</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prejuízos</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materiais</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ou</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pessoais</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causa</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dos</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diretamente</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ou</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por</w:t>
      </w:r>
      <w:r w:rsidR="0078076B" w:rsidRPr="008F1095">
        <w:rPr>
          <w:rFonts w:asciiTheme="minorHAnsi" w:hAnsiTheme="minorHAnsi" w:cstheme="minorHAnsi"/>
          <w:sz w:val="22"/>
          <w:szCs w:val="22"/>
        </w:rPr>
        <w:t xml:space="preserve"> </w:t>
      </w:r>
      <w:r w:rsidR="0026563D" w:rsidRPr="008F1095">
        <w:rPr>
          <w:rFonts w:asciiTheme="minorHAnsi" w:hAnsiTheme="minorHAnsi" w:cstheme="minorHAnsi"/>
          <w:sz w:val="22"/>
          <w:szCs w:val="22"/>
        </w:rPr>
        <w:t>seus empregados</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sou</w:t>
      </w:r>
      <w:r w:rsidR="0078076B" w:rsidRPr="008F1095">
        <w:rPr>
          <w:rFonts w:asciiTheme="minorHAnsi" w:hAnsiTheme="minorHAnsi" w:cstheme="minorHAnsi"/>
          <w:sz w:val="22"/>
          <w:szCs w:val="22"/>
        </w:rPr>
        <w:t xml:space="preserve"> </w:t>
      </w:r>
      <w:r w:rsidR="0026563D" w:rsidRPr="008F1095">
        <w:rPr>
          <w:rFonts w:asciiTheme="minorHAnsi" w:hAnsiTheme="minorHAnsi" w:cstheme="minorHAnsi"/>
          <w:sz w:val="22"/>
          <w:szCs w:val="22"/>
        </w:rPr>
        <w:t>preposto</w:t>
      </w:r>
      <w:r w:rsidRPr="008F1095">
        <w:rPr>
          <w:rFonts w:asciiTheme="minorHAnsi" w:hAnsiTheme="minorHAnsi" w:cstheme="minorHAnsi"/>
          <w:sz w:val="22"/>
          <w:szCs w:val="22"/>
        </w:rPr>
        <w:t>,</w:t>
      </w:r>
      <w:r w:rsidR="00CF2900" w:rsidRPr="008F1095">
        <w:rPr>
          <w:rFonts w:asciiTheme="minorHAnsi" w:hAnsiTheme="minorHAnsi" w:cstheme="minorHAnsi"/>
          <w:sz w:val="22"/>
          <w:szCs w:val="22"/>
        </w:rPr>
        <w:t xml:space="preserve"> </w:t>
      </w:r>
      <w:r w:rsidRPr="008F1095">
        <w:rPr>
          <w:rFonts w:asciiTheme="minorHAnsi" w:hAnsiTheme="minorHAnsi" w:cstheme="minorHAnsi"/>
          <w:sz w:val="22"/>
          <w:szCs w:val="22"/>
        </w:rPr>
        <w:t>à</w:t>
      </w:r>
      <w:r w:rsidR="00CF2900" w:rsidRPr="008F1095">
        <w:rPr>
          <w:rFonts w:asciiTheme="minorHAnsi" w:hAnsiTheme="minorHAnsi" w:cstheme="minorHAnsi"/>
          <w:sz w:val="22"/>
          <w:szCs w:val="22"/>
        </w:rPr>
        <w:t xml:space="preserve"> </w:t>
      </w:r>
      <w:r w:rsidRPr="008F1095">
        <w:rPr>
          <w:rFonts w:asciiTheme="minorHAnsi" w:hAnsiTheme="minorHAnsi" w:cstheme="minorHAnsi"/>
          <w:sz w:val="22"/>
          <w:szCs w:val="22"/>
        </w:rPr>
        <w:t>contratante ou</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a terceiros:</w:t>
      </w:r>
    </w:p>
    <w:p w14:paraId="730A58B8" w14:textId="77777777" w:rsidR="00971E17" w:rsidRPr="008F1095" w:rsidRDefault="00971E17" w:rsidP="00C93B2B">
      <w:pPr>
        <w:tabs>
          <w:tab w:val="left" w:pos="-284"/>
          <w:tab w:val="left" w:pos="709"/>
          <w:tab w:val="left" w:pos="1954"/>
          <w:tab w:val="left" w:pos="10773"/>
        </w:tabs>
        <w:jc w:val="both"/>
        <w:rPr>
          <w:rFonts w:asciiTheme="minorHAnsi" w:hAnsiTheme="minorHAnsi" w:cstheme="minorHAnsi"/>
        </w:rPr>
      </w:pPr>
      <w:r w:rsidRPr="008F1095">
        <w:rPr>
          <w:rFonts w:asciiTheme="minorHAnsi" w:hAnsiTheme="minorHAnsi" w:cstheme="minorHAnsi"/>
        </w:rPr>
        <w:t>Manter a CONTRATANTE informada sobre o andamento das entregas, informando-a</w:t>
      </w:r>
      <w:r w:rsidR="00CF2900" w:rsidRPr="008F1095">
        <w:rPr>
          <w:rFonts w:asciiTheme="minorHAnsi" w:hAnsiTheme="minorHAnsi" w:cstheme="minorHAnsi"/>
        </w:rPr>
        <w:t xml:space="preserve"> </w:t>
      </w:r>
      <w:r w:rsidRPr="008F1095">
        <w:rPr>
          <w:rFonts w:asciiTheme="minorHAnsi" w:hAnsiTheme="minorHAnsi" w:cstheme="minorHAnsi"/>
        </w:rPr>
        <w:t>sempre</w:t>
      </w:r>
      <w:r w:rsidR="00CF2900" w:rsidRPr="008F1095">
        <w:rPr>
          <w:rFonts w:asciiTheme="minorHAnsi" w:hAnsiTheme="minorHAnsi" w:cstheme="minorHAnsi"/>
        </w:rPr>
        <w:t xml:space="preserve"> </w:t>
      </w:r>
      <w:r w:rsidRPr="008F1095">
        <w:rPr>
          <w:rFonts w:asciiTheme="minorHAnsi" w:hAnsiTheme="minorHAnsi" w:cstheme="minorHAnsi"/>
        </w:rPr>
        <w:t>que</w:t>
      </w:r>
      <w:r w:rsidR="00CF2900" w:rsidRPr="008F1095">
        <w:rPr>
          <w:rFonts w:asciiTheme="minorHAnsi" w:hAnsiTheme="minorHAnsi" w:cstheme="minorHAnsi"/>
        </w:rPr>
        <w:t xml:space="preserve"> </w:t>
      </w:r>
      <w:r w:rsidRPr="008F1095">
        <w:rPr>
          <w:rFonts w:asciiTheme="minorHAnsi" w:hAnsiTheme="minorHAnsi" w:cstheme="minorHAnsi"/>
        </w:rPr>
        <w:t>se</w:t>
      </w:r>
      <w:r w:rsidR="00CF2900" w:rsidRPr="008F1095">
        <w:rPr>
          <w:rFonts w:asciiTheme="minorHAnsi" w:hAnsiTheme="minorHAnsi" w:cstheme="minorHAnsi"/>
        </w:rPr>
        <w:t xml:space="preserve"> </w:t>
      </w:r>
      <w:r w:rsidRPr="008F1095">
        <w:rPr>
          <w:rFonts w:asciiTheme="minorHAnsi" w:hAnsiTheme="minorHAnsi" w:cstheme="minorHAnsi"/>
        </w:rPr>
        <w:t>registrar</w:t>
      </w:r>
      <w:r w:rsidR="00CF2900" w:rsidRPr="008F1095">
        <w:rPr>
          <w:rFonts w:asciiTheme="minorHAnsi" w:hAnsiTheme="minorHAnsi" w:cstheme="minorHAnsi"/>
        </w:rPr>
        <w:t xml:space="preserve"> em ocorrências</w:t>
      </w:r>
      <w:r w:rsidRPr="008F1095">
        <w:rPr>
          <w:rFonts w:asciiTheme="minorHAnsi" w:hAnsiTheme="minorHAnsi" w:cstheme="minorHAnsi"/>
        </w:rPr>
        <w:t xml:space="preserve"> extraordinárias.</w:t>
      </w:r>
    </w:p>
    <w:p w14:paraId="6EFA8E31" w14:textId="77777777" w:rsidR="00971E17" w:rsidRPr="008F1095" w:rsidRDefault="00971E17" w:rsidP="00C93B2B">
      <w:pPr>
        <w:pStyle w:val="PargrafodaLista"/>
        <w:widowControl w:val="0"/>
        <w:numPr>
          <w:ilvl w:val="1"/>
          <w:numId w:val="45"/>
        </w:numPr>
        <w:tabs>
          <w:tab w:val="left" w:pos="-284"/>
          <w:tab w:val="left" w:pos="709"/>
          <w:tab w:val="left" w:pos="1954"/>
          <w:tab w:val="left" w:pos="10773"/>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Responder por todos os ônus referentes ao cumprimento desta ARP, desde os salários</w:t>
      </w:r>
      <w:r w:rsidR="00CF2900" w:rsidRPr="008F1095">
        <w:rPr>
          <w:rFonts w:asciiTheme="minorHAnsi" w:hAnsiTheme="minorHAnsi" w:cstheme="minorHAnsi"/>
          <w:sz w:val="22"/>
          <w:szCs w:val="22"/>
        </w:rPr>
        <w:t xml:space="preserve"> </w:t>
      </w:r>
      <w:r w:rsidRPr="008F1095">
        <w:rPr>
          <w:rFonts w:asciiTheme="minorHAnsi" w:hAnsiTheme="minorHAnsi" w:cstheme="minorHAnsi"/>
          <w:sz w:val="22"/>
          <w:szCs w:val="22"/>
        </w:rPr>
        <w:t>do pessoal neles empregados, como também os encargos trabalhistas, previdenciários,</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fiscais e</w:t>
      </w:r>
      <w:r w:rsidR="00CF2900" w:rsidRPr="008F1095">
        <w:rPr>
          <w:rFonts w:asciiTheme="minorHAnsi" w:hAnsiTheme="minorHAnsi" w:cstheme="minorHAnsi"/>
          <w:sz w:val="22"/>
          <w:szCs w:val="22"/>
        </w:rPr>
        <w:t xml:space="preserve"> </w:t>
      </w:r>
      <w:r w:rsidRPr="008F1095">
        <w:rPr>
          <w:rFonts w:asciiTheme="minorHAnsi" w:hAnsiTheme="minorHAnsi" w:cstheme="minorHAnsi"/>
          <w:sz w:val="22"/>
          <w:szCs w:val="22"/>
        </w:rPr>
        <w:t>comerciais, que</w:t>
      </w:r>
      <w:r w:rsidR="00CF2900" w:rsidRPr="008F1095">
        <w:rPr>
          <w:rFonts w:asciiTheme="minorHAnsi" w:hAnsiTheme="minorHAnsi" w:cstheme="minorHAnsi"/>
          <w:sz w:val="22"/>
          <w:szCs w:val="22"/>
        </w:rPr>
        <w:t xml:space="preserve"> </w:t>
      </w:r>
      <w:r w:rsidRPr="008F1095">
        <w:rPr>
          <w:rFonts w:asciiTheme="minorHAnsi" w:hAnsiTheme="minorHAnsi" w:cstheme="minorHAnsi"/>
          <w:sz w:val="22"/>
          <w:szCs w:val="22"/>
        </w:rPr>
        <w:t>venha</w:t>
      </w:r>
      <w:r w:rsidR="00CF2900" w:rsidRPr="008F1095">
        <w:rPr>
          <w:rFonts w:asciiTheme="minorHAnsi" w:hAnsiTheme="minorHAnsi" w:cstheme="minorHAnsi"/>
          <w:sz w:val="22"/>
          <w:szCs w:val="22"/>
        </w:rPr>
        <w:t xml:space="preserve"> </w:t>
      </w:r>
      <w:r w:rsidRPr="008F1095">
        <w:rPr>
          <w:rFonts w:asciiTheme="minorHAnsi" w:hAnsiTheme="minorHAnsi" w:cstheme="minorHAnsi"/>
          <w:sz w:val="22"/>
          <w:szCs w:val="22"/>
        </w:rPr>
        <w:t>m</w:t>
      </w:r>
      <w:r w:rsidR="0078076B" w:rsidRPr="008F1095">
        <w:rPr>
          <w:rFonts w:asciiTheme="minorHAnsi" w:hAnsiTheme="minorHAnsi" w:cstheme="minorHAnsi"/>
          <w:sz w:val="22"/>
          <w:szCs w:val="22"/>
        </w:rPr>
        <w:t>á</w:t>
      </w:r>
      <w:r w:rsidR="00CF2900" w:rsidRPr="008F1095">
        <w:rPr>
          <w:rFonts w:asciiTheme="minorHAnsi" w:hAnsiTheme="minorHAnsi" w:cstheme="minorHAnsi"/>
          <w:sz w:val="22"/>
          <w:szCs w:val="22"/>
        </w:rPr>
        <w:t xml:space="preserve"> </w:t>
      </w:r>
      <w:r w:rsidRPr="008F1095">
        <w:rPr>
          <w:rFonts w:asciiTheme="minorHAnsi" w:hAnsiTheme="minorHAnsi" w:cstheme="minorHAnsi"/>
          <w:sz w:val="22"/>
          <w:szCs w:val="22"/>
        </w:rPr>
        <w:t>incidir</w:t>
      </w:r>
      <w:r w:rsidR="00CF2900" w:rsidRPr="008F1095">
        <w:rPr>
          <w:rFonts w:asciiTheme="minorHAnsi" w:hAnsiTheme="minorHAnsi" w:cstheme="minorHAnsi"/>
          <w:sz w:val="22"/>
          <w:szCs w:val="22"/>
        </w:rPr>
        <w:t xml:space="preserve"> </w:t>
      </w:r>
      <w:r w:rsidRPr="008F1095">
        <w:rPr>
          <w:rFonts w:asciiTheme="minorHAnsi" w:hAnsiTheme="minorHAnsi" w:cstheme="minorHAnsi"/>
          <w:sz w:val="22"/>
          <w:szCs w:val="22"/>
        </w:rPr>
        <w:t>sobre</w:t>
      </w:r>
      <w:r w:rsidR="00CF2900" w:rsidRPr="008F1095">
        <w:rPr>
          <w:rFonts w:asciiTheme="minorHAnsi" w:hAnsiTheme="minorHAnsi" w:cstheme="minorHAnsi"/>
          <w:sz w:val="22"/>
          <w:szCs w:val="22"/>
        </w:rPr>
        <w:t xml:space="preserve"> </w:t>
      </w:r>
      <w:r w:rsidRPr="008F1095">
        <w:rPr>
          <w:rFonts w:asciiTheme="minorHAnsi" w:hAnsiTheme="minorHAnsi" w:cstheme="minorHAnsi"/>
          <w:sz w:val="22"/>
          <w:szCs w:val="22"/>
        </w:rPr>
        <w:t>o</w:t>
      </w:r>
      <w:r w:rsidR="00CF2900" w:rsidRPr="008F1095">
        <w:rPr>
          <w:rFonts w:asciiTheme="minorHAnsi" w:hAnsiTheme="minorHAnsi" w:cstheme="minorHAnsi"/>
          <w:sz w:val="22"/>
          <w:szCs w:val="22"/>
        </w:rPr>
        <w:t xml:space="preserve"> </w:t>
      </w:r>
      <w:r w:rsidRPr="008F1095">
        <w:rPr>
          <w:rFonts w:asciiTheme="minorHAnsi" w:hAnsiTheme="minorHAnsi" w:cstheme="minorHAnsi"/>
          <w:sz w:val="22"/>
          <w:szCs w:val="22"/>
        </w:rPr>
        <w:t>presente</w:t>
      </w:r>
      <w:r w:rsidR="00CF2900" w:rsidRPr="008F1095">
        <w:rPr>
          <w:rFonts w:asciiTheme="minorHAnsi" w:hAnsiTheme="minorHAnsi" w:cstheme="minorHAnsi"/>
          <w:sz w:val="22"/>
          <w:szCs w:val="22"/>
        </w:rPr>
        <w:t xml:space="preserve"> </w:t>
      </w:r>
      <w:r w:rsidRPr="008F1095">
        <w:rPr>
          <w:rFonts w:asciiTheme="minorHAnsi" w:hAnsiTheme="minorHAnsi" w:cstheme="minorHAnsi"/>
          <w:sz w:val="22"/>
          <w:szCs w:val="22"/>
        </w:rPr>
        <w:t>contrato.</w:t>
      </w:r>
    </w:p>
    <w:p w14:paraId="1D2DD7AD" w14:textId="3C2E0C4D" w:rsidR="00971E17" w:rsidRPr="008F1095" w:rsidRDefault="00971E17" w:rsidP="00C93B2B">
      <w:pPr>
        <w:pStyle w:val="PargrafodaLista"/>
        <w:widowControl w:val="0"/>
        <w:numPr>
          <w:ilvl w:val="1"/>
          <w:numId w:val="45"/>
        </w:numPr>
        <w:tabs>
          <w:tab w:val="left" w:pos="-284"/>
          <w:tab w:val="left" w:pos="709"/>
          <w:tab w:val="left" w:pos="1954"/>
          <w:tab w:val="left" w:pos="10773"/>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As demais condições de fornecimento, tais como os prazos para entrega e recebimento</w:t>
      </w:r>
      <w:r w:rsidR="00CF2900" w:rsidRPr="008F1095">
        <w:rPr>
          <w:rFonts w:asciiTheme="minorHAnsi" w:hAnsiTheme="minorHAnsi" w:cstheme="minorHAnsi"/>
          <w:sz w:val="22"/>
          <w:szCs w:val="22"/>
        </w:rPr>
        <w:t xml:space="preserve"> </w:t>
      </w:r>
      <w:r w:rsidR="00951729" w:rsidRPr="008F1095">
        <w:rPr>
          <w:rFonts w:asciiTheme="minorHAnsi" w:hAnsiTheme="minorHAnsi" w:cstheme="minorHAnsi"/>
          <w:sz w:val="22"/>
          <w:szCs w:val="22"/>
        </w:rPr>
        <w:t>do objeto</w:t>
      </w:r>
      <w:r w:rsidRPr="008F1095">
        <w:rPr>
          <w:rFonts w:asciiTheme="minorHAnsi" w:hAnsiTheme="minorHAnsi" w:cstheme="minorHAnsi"/>
          <w:sz w:val="22"/>
          <w:szCs w:val="22"/>
        </w:rPr>
        <w:t>,</w:t>
      </w:r>
      <w:r w:rsidR="00CF2900" w:rsidRPr="008F1095">
        <w:rPr>
          <w:rFonts w:asciiTheme="minorHAnsi" w:hAnsiTheme="minorHAnsi" w:cstheme="minorHAnsi"/>
          <w:sz w:val="22"/>
          <w:szCs w:val="22"/>
        </w:rPr>
        <w:t xml:space="preserve"> </w:t>
      </w:r>
      <w:r w:rsidRPr="008F1095">
        <w:rPr>
          <w:rFonts w:asciiTheme="minorHAnsi" w:hAnsiTheme="minorHAnsi" w:cstheme="minorHAnsi"/>
          <w:sz w:val="22"/>
          <w:szCs w:val="22"/>
        </w:rPr>
        <w:t>as</w:t>
      </w:r>
      <w:r w:rsidR="00CF2900" w:rsidRPr="008F1095">
        <w:rPr>
          <w:rFonts w:asciiTheme="minorHAnsi" w:hAnsiTheme="minorHAnsi" w:cstheme="minorHAnsi"/>
          <w:sz w:val="22"/>
          <w:szCs w:val="22"/>
        </w:rPr>
        <w:t xml:space="preserve"> </w:t>
      </w:r>
      <w:r w:rsidRPr="008F1095">
        <w:rPr>
          <w:rFonts w:asciiTheme="minorHAnsi" w:hAnsiTheme="minorHAnsi" w:cstheme="minorHAnsi"/>
          <w:sz w:val="22"/>
          <w:szCs w:val="22"/>
        </w:rPr>
        <w:t>obrigações</w:t>
      </w:r>
      <w:r w:rsidR="00CF2900" w:rsidRPr="008F1095">
        <w:rPr>
          <w:rFonts w:asciiTheme="minorHAnsi" w:hAnsiTheme="minorHAnsi" w:cstheme="minorHAnsi"/>
          <w:sz w:val="22"/>
          <w:szCs w:val="22"/>
        </w:rPr>
        <w:t xml:space="preserve"> </w:t>
      </w:r>
      <w:r w:rsidRPr="008F1095">
        <w:rPr>
          <w:rFonts w:asciiTheme="minorHAnsi" w:hAnsiTheme="minorHAnsi" w:cstheme="minorHAnsi"/>
          <w:sz w:val="22"/>
          <w:szCs w:val="22"/>
        </w:rPr>
        <w:t>da</w:t>
      </w:r>
      <w:r w:rsidR="00CF2900" w:rsidRPr="008F1095">
        <w:rPr>
          <w:rFonts w:asciiTheme="minorHAnsi" w:hAnsiTheme="minorHAnsi" w:cstheme="minorHAnsi"/>
          <w:sz w:val="22"/>
          <w:szCs w:val="22"/>
        </w:rPr>
        <w:t xml:space="preserve"> </w:t>
      </w:r>
      <w:r w:rsidRPr="008F1095">
        <w:rPr>
          <w:rFonts w:asciiTheme="minorHAnsi" w:hAnsiTheme="minorHAnsi" w:cstheme="minorHAnsi"/>
          <w:sz w:val="22"/>
          <w:szCs w:val="22"/>
        </w:rPr>
        <w:t>Administração</w:t>
      </w:r>
      <w:r w:rsidR="00CF2900" w:rsidRPr="008F1095">
        <w:rPr>
          <w:rFonts w:asciiTheme="minorHAnsi" w:hAnsiTheme="minorHAnsi" w:cstheme="minorHAnsi"/>
          <w:sz w:val="22"/>
          <w:szCs w:val="22"/>
        </w:rPr>
        <w:t xml:space="preserve"> </w:t>
      </w:r>
      <w:r w:rsidRPr="008F1095">
        <w:rPr>
          <w:rFonts w:asciiTheme="minorHAnsi" w:hAnsiTheme="minorHAnsi" w:cstheme="minorHAnsi"/>
          <w:sz w:val="22"/>
          <w:szCs w:val="22"/>
        </w:rPr>
        <w:t>e</w:t>
      </w:r>
      <w:r w:rsidR="00CF2900" w:rsidRPr="008F1095">
        <w:rPr>
          <w:rFonts w:asciiTheme="minorHAnsi" w:hAnsiTheme="minorHAnsi" w:cstheme="minorHAnsi"/>
          <w:sz w:val="22"/>
          <w:szCs w:val="22"/>
        </w:rPr>
        <w:t xml:space="preserve"> </w:t>
      </w:r>
      <w:r w:rsidRPr="008F1095">
        <w:rPr>
          <w:rFonts w:asciiTheme="minorHAnsi" w:hAnsiTheme="minorHAnsi" w:cstheme="minorHAnsi"/>
          <w:sz w:val="22"/>
          <w:szCs w:val="22"/>
        </w:rPr>
        <w:t>do</w:t>
      </w:r>
      <w:r w:rsidR="00CF2900" w:rsidRPr="008F1095">
        <w:rPr>
          <w:rFonts w:asciiTheme="minorHAnsi" w:hAnsiTheme="minorHAnsi" w:cstheme="minorHAnsi"/>
          <w:sz w:val="22"/>
          <w:szCs w:val="22"/>
        </w:rPr>
        <w:t xml:space="preserve"> </w:t>
      </w:r>
      <w:r w:rsidRPr="008F1095">
        <w:rPr>
          <w:rFonts w:asciiTheme="minorHAnsi" w:hAnsiTheme="minorHAnsi" w:cstheme="minorHAnsi"/>
          <w:sz w:val="22"/>
          <w:szCs w:val="22"/>
        </w:rPr>
        <w:t>fornecedor</w:t>
      </w:r>
      <w:r w:rsidR="00CF2900" w:rsidRPr="008F1095">
        <w:rPr>
          <w:rFonts w:asciiTheme="minorHAnsi" w:hAnsiTheme="minorHAnsi" w:cstheme="minorHAnsi"/>
          <w:sz w:val="22"/>
          <w:szCs w:val="22"/>
        </w:rPr>
        <w:t xml:space="preserve"> </w:t>
      </w:r>
      <w:r w:rsidRPr="008F1095">
        <w:rPr>
          <w:rFonts w:asciiTheme="minorHAnsi" w:hAnsiTheme="minorHAnsi" w:cstheme="minorHAnsi"/>
          <w:sz w:val="22"/>
          <w:szCs w:val="22"/>
        </w:rPr>
        <w:t>registrado,</w:t>
      </w:r>
      <w:r w:rsidR="00CF2900" w:rsidRPr="008F1095">
        <w:rPr>
          <w:rFonts w:asciiTheme="minorHAnsi" w:hAnsiTheme="minorHAnsi" w:cstheme="minorHAnsi"/>
          <w:sz w:val="22"/>
          <w:szCs w:val="22"/>
        </w:rPr>
        <w:t xml:space="preserve"> </w:t>
      </w:r>
      <w:r w:rsidRPr="008F1095">
        <w:rPr>
          <w:rFonts w:asciiTheme="minorHAnsi" w:hAnsiTheme="minorHAnsi" w:cstheme="minorHAnsi"/>
          <w:sz w:val="22"/>
          <w:szCs w:val="22"/>
        </w:rPr>
        <w:t>dotação</w:t>
      </w:r>
      <w:r w:rsidR="00CF2900" w:rsidRPr="008F1095">
        <w:rPr>
          <w:rFonts w:asciiTheme="minorHAnsi" w:hAnsiTheme="minorHAnsi" w:cstheme="minorHAnsi"/>
          <w:sz w:val="22"/>
          <w:szCs w:val="22"/>
        </w:rPr>
        <w:t xml:space="preserve"> </w:t>
      </w:r>
      <w:r w:rsidRPr="008F1095">
        <w:rPr>
          <w:rFonts w:asciiTheme="minorHAnsi" w:hAnsiTheme="minorHAnsi" w:cstheme="minorHAnsi"/>
          <w:sz w:val="22"/>
          <w:szCs w:val="22"/>
        </w:rPr>
        <w:t>orçamentaria, penalidades e demais condições do ajuste, encontram-se definidos no</w:t>
      </w:r>
      <w:r w:rsidR="00CF2900" w:rsidRPr="008F1095">
        <w:rPr>
          <w:rFonts w:asciiTheme="minorHAnsi" w:hAnsiTheme="minorHAnsi" w:cstheme="minorHAnsi"/>
          <w:sz w:val="22"/>
          <w:szCs w:val="22"/>
        </w:rPr>
        <w:t xml:space="preserve"> </w:t>
      </w:r>
      <w:r w:rsidRPr="008F1095">
        <w:rPr>
          <w:rFonts w:asciiTheme="minorHAnsi" w:hAnsiTheme="minorHAnsi" w:cstheme="minorHAnsi"/>
          <w:sz w:val="22"/>
          <w:szCs w:val="22"/>
        </w:rPr>
        <w:t>Termo</w:t>
      </w:r>
      <w:r w:rsidR="00CF2900" w:rsidRPr="008F1095">
        <w:rPr>
          <w:rFonts w:asciiTheme="minorHAnsi" w:hAnsiTheme="minorHAnsi" w:cstheme="minorHAnsi"/>
          <w:sz w:val="22"/>
          <w:szCs w:val="22"/>
        </w:rPr>
        <w:t xml:space="preserve"> </w:t>
      </w:r>
      <w:r w:rsidRPr="008F1095">
        <w:rPr>
          <w:rFonts w:asciiTheme="minorHAnsi" w:hAnsiTheme="minorHAnsi" w:cstheme="minorHAnsi"/>
          <w:sz w:val="22"/>
          <w:szCs w:val="22"/>
        </w:rPr>
        <w:t>de</w:t>
      </w:r>
      <w:r w:rsidR="00CF2900" w:rsidRPr="008F1095">
        <w:rPr>
          <w:rFonts w:asciiTheme="minorHAnsi" w:hAnsiTheme="minorHAnsi" w:cstheme="minorHAnsi"/>
          <w:sz w:val="22"/>
          <w:szCs w:val="22"/>
        </w:rPr>
        <w:t xml:space="preserve"> </w:t>
      </w:r>
      <w:r w:rsidRPr="008F1095">
        <w:rPr>
          <w:rFonts w:asciiTheme="minorHAnsi" w:hAnsiTheme="minorHAnsi" w:cstheme="minorHAnsi"/>
          <w:sz w:val="22"/>
          <w:szCs w:val="22"/>
        </w:rPr>
        <w:t>Referência, anexo</w:t>
      </w:r>
      <w:r w:rsidR="00CF2900" w:rsidRPr="008F1095">
        <w:rPr>
          <w:rFonts w:asciiTheme="minorHAnsi" w:hAnsiTheme="minorHAnsi" w:cstheme="minorHAnsi"/>
          <w:sz w:val="22"/>
          <w:szCs w:val="22"/>
        </w:rPr>
        <w:t xml:space="preserve"> </w:t>
      </w:r>
      <w:r w:rsidRPr="008F1095">
        <w:rPr>
          <w:rFonts w:asciiTheme="minorHAnsi" w:hAnsiTheme="minorHAnsi" w:cstheme="minorHAnsi"/>
          <w:sz w:val="22"/>
          <w:szCs w:val="22"/>
        </w:rPr>
        <w:t>ao edital.</w:t>
      </w:r>
    </w:p>
    <w:p w14:paraId="02B7D4A7" w14:textId="77777777" w:rsidR="00971E17" w:rsidRPr="008F1095" w:rsidRDefault="00971E17" w:rsidP="00C93B2B">
      <w:pPr>
        <w:pStyle w:val="PargrafodaLista"/>
        <w:widowControl w:val="0"/>
        <w:numPr>
          <w:ilvl w:val="1"/>
          <w:numId w:val="45"/>
        </w:numPr>
        <w:tabs>
          <w:tab w:val="left" w:pos="-284"/>
          <w:tab w:val="left" w:pos="709"/>
          <w:tab w:val="left" w:pos="1954"/>
          <w:tab w:val="left" w:pos="10773"/>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 xml:space="preserve">Poderá </w:t>
      </w:r>
      <w:proofErr w:type="gramStart"/>
      <w:r w:rsidRPr="008F1095">
        <w:rPr>
          <w:rFonts w:asciiTheme="minorHAnsi" w:hAnsiTheme="minorHAnsi" w:cstheme="minorHAnsi"/>
          <w:sz w:val="22"/>
          <w:szCs w:val="22"/>
        </w:rPr>
        <w:t>o órgão gerenciador e participantes</w:t>
      </w:r>
      <w:proofErr w:type="gramEnd"/>
      <w:r w:rsidRPr="008F1095">
        <w:rPr>
          <w:rFonts w:asciiTheme="minorHAnsi" w:hAnsiTheme="minorHAnsi" w:cstheme="minorHAnsi"/>
          <w:sz w:val="22"/>
          <w:szCs w:val="22"/>
        </w:rPr>
        <w:t>, inclusive até o último dia de vencimento</w:t>
      </w:r>
      <w:r w:rsidR="00CF2900" w:rsidRPr="008F1095">
        <w:rPr>
          <w:rFonts w:asciiTheme="minorHAnsi" w:hAnsiTheme="minorHAnsi" w:cstheme="minorHAnsi"/>
          <w:sz w:val="22"/>
          <w:szCs w:val="22"/>
        </w:rPr>
        <w:t xml:space="preserve"> </w:t>
      </w:r>
      <w:r w:rsidRPr="008F1095">
        <w:rPr>
          <w:rFonts w:asciiTheme="minorHAnsi" w:hAnsiTheme="minorHAnsi" w:cstheme="minorHAnsi"/>
          <w:sz w:val="22"/>
          <w:szCs w:val="22"/>
        </w:rPr>
        <w:t>desta ARP (ata de registro de preços) contratar o saldo remanescente da referida ARP,</w:t>
      </w:r>
      <w:r w:rsidR="00CF2900" w:rsidRPr="008F1095">
        <w:rPr>
          <w:rFonts w:asciiTheme="minorHAnsi" w:hAnsiTheme="minorHAnsi" w:cstheme="minorHAnsi"/>
          <w:sz w:val="22"/>
          <w:szCs w:val="22"/>
        </w:rPr>
        <w:t xml:space="preserve"> </w:t>
      </w:r>
      <w:r w:rsidRPr="008F1095">
        <w:rPr>
          <w:rFonts w:asciiTheme="minorHAnsi" w:hAnsiTheme="minorHAnsi" w:cstheme="minorHAnsi"/>
          <w:sz w:val="22"/>
          <w:szCs w:val="22"/>
        </w:rPr>
        <w:t>inclusive</w:t>
      </w:r>
      <w:r w:rsidR="00CF2900" w:rsidRPr="008F1095">
        <w:rPr>
          <w:rFonts w:asciiTheme="minorHAnsi" w:hAnsiTheme="minorHAnsi" w:cstheme="minorHAnsi"/>
          <w:sz w:val="22"/>
          <w:szCs w:val="22"/>
        </w:rPr>
        <w:t xml:space="preserve"> </w:t>
      </w:r>
      <w:r w:rsidRPr="008F1095">
        <w:rPr>
          <w:rFonts w:asciiTheme="minorHAnsi" w:hAnsiTheme="minorHAnsi" w:cstheme="minorHAnsi"/>
          <w:sz w:val="22"/>
          <w:szCs w:val="22"/>
        </w:rPr>
        <w:t>estipular</w:t>
      </w:r>
      <w:r w:rsidR="00CF2900" w:rsidRPr="008F1095">
        <w:rPr>
          <w:rFonts w:asciiTheme="minorHAnsi" w:hAnsiTheme="minorHAnsi" w:cstheme="minorHAnsi"/>
          <w:sz w:val="22"/>
          <w:szCs w:val="22"/>
        </w:rPr>
        <w:t xml:space="preserve"> </w:t>
      </w:r>
      <w:r w:rsidRPr="008F1095">
        <w:rPr>
          <w:rFonts w:asciiTheme="minorHAnsi" w:hAnsiTheme="minorHAnsi" w:cstheme="minorHAnsi"/>
          <w:sz w:val="22"/>
          <w:szCs w:val="22"/>
        </w:rPr>
        <w:t>o vencimento</w:t>
      </w:r>
      <w:r w:rsidR="00CF2900" w:rsidRPr="008F1095">
        <w:rPr>
          <w:rFonts w:asciiTheme="minorHAnsi" w:hAnsiTheme="minorHAnsi" w:cstheme="minorHAnsi"/>
          <w:sz w:val="22"/>
          <w:szCs w:val="22"/>
        </w:rPr>
        <w:t xml:space="preserve"> </w:t>
      </w:r>
      <w:r w:rsidRPr="008F1095">
        <w:rPr>
          <w:rFonts w:asciiTheme="minorHAnsi" w:hAnsiTheme="minorHAnsi" w:cstheme="minorHAnsi"/>
          <w:sz w:val="22"/>
          <w:szCs w:val="22"/>
        </w:rPr>
        <w:t>do</w:t>
      </w:r>
      <w:r w:rsidR="00CF2900" w:rsidRPr="008F1095">
        <w:rPr>
          <w:rFonts w:asciiTheme="minorHAnsi" w:hAnsiTheme="minorHAnsi" w:cstheme="minorHAnsi"/>
          <w:sz w:val="22"/>
          <w:szCs w:val="22"/>
        </w:rPr>
        <w:t xml:space="preserve"> </w:t>
      </w:r>
      <w:r w:rsidRPr="008F1095">
        <w:rPr>
          <w:rFonts w:asciiTheme="minorHAnsi" w:hAnsiTheme="minorHAnsi" w:cstheme="minorHAnsi"/>
          <w:sz w:val="22"/>
          <w:szCs w:val="22"/>
        </w:rPr>
        <w:t>contrato para</w:t>
      </w:r>
      <w:r w:rsidR="00CF2900" w:rsidRPr="008F1095">
        <w:rPr>
          <w:rFonts w:asciiTheme="minorHAnsi" w:hAnsiTheme="minorHAnsi" w:cstheme="minorHAnsi"/>
          <w:sz w:val="22"/>
          <w:szCs w:val="22"/>
        </w:rPr>
        <w:t xml:space="preserve"> </w:t>
      </w:r>
      <w:r w:rsidRPr="008F1095">
        <w:rPr>
          <w:rFonts w:asciiTheme="minorHAnsi" w:hAnsiTheme="minorHAnsi" w:cstheme="minorHAnsi"/>
          <w:sz w:val="22"/>
          <w:szCs w:val="22"/>
        </w:rPr>
        <w:t>até12 meses.</w:t>
      </w:r>
    </w:p>
    <w:p w14:paraId="6165C51C" w14:textId="3FF22CD7" w:rsidR="00971E17" w:rsidRPr="008F1095" w:rsidRDefault="00971E17" w:rsidP="00C93B2B">
      <w:pPr>
        <w:pStyle w:val="PargrafodaLista"/>
        <w:widowControl w:val="0"/>
        <w:numPr>
          <w:ilvl w:val="1"/>
          <w:numId w:val="45"/>
        </w:numPr>
        <w:tabs>
          <w:tab w:val="left" w:pos="-284"/>
          <w:tab w:val="left" w:pos="709"/>
          <w:tab w:val="left" w:pos="1954"/>
          <w:tab w:val="left" w:pos="10773"/>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É vedado efetuar acréscimos nos quantitativos fixados nesta ata de registro de preços,</w:t>
      </w:r>
      <w:r w:rsidR="00CF2900" w:rsidRPr="008F1095">
        <w:rPr>
          <w:rFonts w:asciiTheme="minorHAnsi" w:hAnsiTheme="minorHAnsi" w:cstheme="minorHAnsi"/>
          <w:sz w:val="22"/>
          <w:szCs w:val="22"/>
        </w:rPr>
        <w:t xml:space="preserve"> </w:t>
      </w:r>
      <w:r w:rsidRPr="008F1095">
        <w:rPr>
          <w:rFonts w:asciiTheme="minorHAnsi" w:hAnsiTheme="minorHAnsi" w:cstheme="minorHAnsi"/>
          <w:sz w:val="22"/>
          <w:szCs w:val="22"/>
        </w:rPr>
        <w:t>inclusive</w:t>
      </w:r>
      <w:r w:rsidR="00F7289A" w:rsidRPr="008F1095">
        <w:rPr>
          <w:rFonts w:asciiTheme="minorHAnsi" w:hAnsiTheme="minorHAnsi" w:cstheme="minorHAnsi"/>
          <w:sz w:val="22"/>
          <w:szCs w:val="22"/>
        </w:rPr>
        <w:t xml:space="preserve"> </w:t>
      </w:r>
      <w:r w:rsidRPr="008F1095">
        <w:rPr>
          <w:rFonts w:asciiTheme="minorHAnsi" w:hAnsiTheme="minorHAnsi" w:cstheme="minorHAnsi"/>
          <w:sz w:val="22"/>
          <w:szCs w:val="22"/>
        </w:rPr>
        <w:t>o</w:t>
      </w:r>
      <w:r w:rsidR="00F7289A" w:rsidRPr="008F1095">
        <w:rPr>
          <w:rFonts w:asciiTheme="minorHAnsi" w:hAnsiTheme="minorHAnsi" w:cstheme="minorHAnsi"/>
          <w:sz w:val="22"/>
          <w:szCs w:val="22"/>
        </w:rPr>
        <w:t xml:space="preserve"> </w:t>
      </w:r>
      <w:r w:rsidRPr="008F1095">
        <w:rPr>
          <w:rFonts w:asciiTheme="minorHAnsi" w:hAnsiTheme="minorHAnsi" w:cstheme="minorHAnsi"/>
          <w:sz w:val="22"/>
          <w:szCs w:val="22"/>
        </w:rPr>
        <w:t>acréscimo</w:t>
      </w:r>
      <w:r w:rsidR="00F7289A" w:rsidRPr="008F1095">
        <w:rPr>
          <w:rFonts w:asciiTheme="minorHAnsi" w:hAnsiTheme="minorHAnsi" w:cstheme="minorHAnsi"/>
          <w:sz w:val="22"/>
          <w:szCs w:val="22"/>
        </w:rPr>
        <w:t xml:space="preserve"> </w:t>
      </w:r>
      <w:r w:rsidRPr="008F1095">
        <w:rPr>
          <w:rFonts w:asciiTheme="minorHAnsi" w:hAnsiTheme="minorHAnsi" w:cstheme="minorHAnsi"/>
          <w:sz w:val="22"/>
          <w:szCs w:val="22"/>
        </w:rPr>
        <w:t>de que</w:t>
      </w:r>
      <w:r w:rsidR="00F7289A" w:rsidRPr="008F1095">
        <w:rPr>
          <w:rFonts w:asciiTheme="minorHAnsi" w:hAnsiTheme="minorHAnsi" w:cstheme="minorHAnsi"/>
          <w:sz w:val="22"/>
          <w:szCs w:val="22"/>
        </w:rPr>
        <w:t xml:space="preserve"> </w:t>
      </w:r>
      <w:r w:rsidRPr="008F1095">
        <w:rPr>
          <w:rFonts w:asciiTheme="minorHAnsi" w:hAnsiTheme="minorHAnsi" w:cstheme="minorHAnsi"/>
          <w:sz w:val="22"/>
          <w:szCs w:val="22"/>
        </w:rPr>
        <w:t>trata</w:t>
      </w:r>
      <w:r w:rsidR="00F7289A" w:rsidRPr="008F1095">
        <w:rPr>
          <w:rFonts w:asciiTheme="minorHAnsi" w:hAnsiTheme="minorHAnsi" w:cstheme="minorHAnsi"/>
          <w:sz w:val="22"/>
          <w:szCs w:val="22"/>
        </w:rPr>
        <w:t xml:space="preserve"> </w:t>
      </w:r>
      <w:r w:rsidRPr="008F1095">
        <w:rPr>
          <w:rFonts w:asciiTheme="minorHAnsi" w:hAnsiTheme="minorHAnsi" w:cstheme="minorHAnsi"/>
          <w:sz w:val="22"/>
          <w:szCs w:val="22"/>
        </w:rPr>
        <w:t>o</w:t>
      </w:r>
      <w:r w:rsidR="00F7289A" w:rsidRPr="008F1095">
        <w:rPr>
          <w:rFonts w:asciiTheme="minorHAnsi" w:hAnsiTheme="minorHAnsi" w:cstheme="minorHAnsi"/>
          <w:sz w:val="22"/>
          <w:szCs w:val="22"/>
        </w:rPr>
        <w:t xml:space="preserve"> </w:t>
      </w:r>
      <w:r w:rsidRPr="008F1095">
        <w:rPr>
          <w:rFonts w:asciiTheme="minorHAnsi" w:hAnsiTheme="minorHAnsi" w:cstheme="minorHAnsi"/>
          <w:sz w:val="22"/>
          <w:szCs w:val="22"/>
        </w:rPr>
        <w:t>art. 125</w:t>
      </w:r>
      <w:r w:rsidR="00EA1B92">
        <w:rPr>
          <w:rFonts w:asciiTheme="minorHAnsi" w:hAnsiTheme="minorHAnsi" w:cstheme="minorHAnsi"/>
          <w:sz w:val="22"/>
          <w:szCs w:val="22"/>
        </w:rPr>
        <w:t xml:space="preserve"> </w:t>
      </w:r>
      <w:r w:rsidRPr="008F1095">
        <w:rPr>
          <w:rFonts w:asciiTheme="minorHAnsi" w:hAnsiTheme="minorHAnsi" w:cstheme="minorHAnsi"/>
          <w:sz w:val="22"/>
          <w:szCs w:val="22"/>
        </w:rPr>
        <w:t>da</w:t>
      </w:r>
      <w:r w:rsidR="00EA1B92">
        <w:rPr>
          <w:rFonts w:asciiTheme="minorHAnsi" w:hAnsiTheme="minorHAnsi" w:cstheme="minorHAnsi"/>
          <w:sz w:val="22"/>
          <w:szCs w:val="22"/>
        </w:rPr>
        <w:t xml:space="preserve"> </w:t>
      </w:r>
      <w:r w:rsidRPr="008F1095">
        <w:rPr>
          <w:rFonts w:asciiTheme="minorHAnsi" w:hAnsiTheme="minorHAnsi" w:cstheme="minorHAnsi"/>
          <w:sz w:val="22"/>
          <w:szCs w:val="22"/>
        </w:rPr>
        <w:t>Lei</w:t>
      </w:r>
      <w:r w:rsidR="00EA1B92">
        <w:rPr>
          <w:rFonts w:asciiTheme="minorHAnsi" w:hAnsiTheme="minorHAnsi" w:cstheme="minorHAnsi"/>
          <w:sz w:val="22"/>
          <w:szCs w:val="22"/>
        </w:rPr>
        <w:t xml:space="preserve"> </w:t>
      </w:r>
      <w:r w:rsidRPr="008F1095">
        <w:rPr>
          <w:rFonts w:asciiTheme="minorHAnsi" w:hAnsiTheme="minorHAnsi" w:cstheme="minorHAnsi"/>
          <w:sz w:val="22"/>
          <w:szCs w:val="22"/>
        </w:rPr>
        <w:t>nº</w:t>
      </w:r>
      <w:r w:rsidR="00EA1B92">
        <w:rPr>
          <w:rFonts w:asciiTheme="minorHAnsi" w:hAnsiTheme="minorHAnsi" w:cstheme="minorHAnsi"/>
          <w:sz w:val="22"/>
          <w:szCs w:val="22"/>
        </w:rPr>
        <w:t xml:space="preserve"> </w:t>
      </w:r>
      <w:r w:rsidRPr="008F1095">
        <w:rPr>
          <w:rFonts w:asciiTheme="minorHAnsi" w:hAnsiTheme="minorHAnsi" w:cstheme="minorHAnsi"/>
          <w:sz w:val="22"/>
          <w:szCs w:val="22"/>
        </w:rPr>
        <w:t>14.133/2021.</w:t>
      </w:r>
    </w:p>
    <w:p w14:paraId="1247B7C3" w14:textId="047801CA" w:rsidR="00971E17" w:rsidRPr="00C93B2B" w:rsidRDefault="00971E17" w:rsidP="00C93B2B">
      <w:pPr>
        <w:pStyle w:val="PargrafodaLista"/>
        <w:widowControl w:val="0"/>
        <w:numPr>
          <w:ilvl w:val="1"/>
          <w:numId w:val="45"/>
        </w:numPr>
        <w:tabs>
          <w:tab w:val="left" w:pos="-284"/>
          <w:tab w:val="left" w:pos="709"/>
          <w:tab w:val="left" w:pos="1954"/>
          <w:tab w:val="left" w:pos="10773"/>
        </w:tabs>
        <w:suppressAutoHyphens w:val="0"/>
        <w:autoSpaceDE w:val="0"/>
        <w:autoSpaceDN w:val="0"/>
        <w:ind w:left="0" w:firstLine="0"/>
        <w:jc w:val="both"/>
        <w:rPr>
          <w:rFonts w:asciiTheme="minorHAnsi" w:hAnsiTheme="minorHAnsi" w:cstheme="minorHAnsi"/>
          <w:sz w:val="22"/>
          <w:szCs w:val="22"/>
        </w:rPr>
      </w:pPr>
      <w:r w:rsidRPr="008F1095">
        <w:rPr>
          <w:rFonts w:asciiTheme="minorHAnsi" w:hAnsiTheme="minorHAnsi" w:cstheme="minorHAnsi"/>
          <w:sz w:val="22"/>
          <w:szCs w:val="22"/>
        </w:rPr>
        <w:t>Para firmeza e validade do pactuado, a presente Ata foi lavrada em 03 (três) vias de</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igual</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teor,</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que,</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depois</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de</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lida</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e</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achada</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em</w:t>
      </w:r>
      <w:r w:rsidR="00DC516C" w:rsidRPr="008F1095">
        <w:rPr>
          <w:rFonts w:asciiTheme="minorHAnsi" w:hAnsiTheme="minorHAnsi" w:cstheme="minorHAnsi"/>
          <w:sz w:val="22"/>
          <w:szCs w:val="22"/>
        </w:rPr>
        <w:t xml:space="preserve"> </w:t>
      </w:r>
      <w:r w:rsidRPr="008F1095">
        <w:rPr>
          <w:rFonts w:asciiTheme="minorHAnsi" w:hAnsiTheme="minorHAnsi" w:cstheme="minorHAnsi"/>
          <w:sz w:val="22"/>
          <w:szCs w:val="22"/>
        </w:rPr>
        <w:t>ordem,</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vai</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assinada</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pelas</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partes</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e</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encaminhada</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cópia</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aos</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demais</w:t>
      </w:r>
      <w:r w:rsidR="0078076B" w:rsidRPr="008F1095">
        <w:rPr>
          <w:rFonts w:asciiTheme="minorHAnsi" w:hAnsiTheme="minorHAnsi" w:cstheme="minorHAnsi"/>
          <w:sz w:val="22"/>
          <w:szCs w:val="22"/>
        </w:rPr>
        <w:t xml:space="preserve"> </w:t>
      </w:r>
      <w:r w:rsidRPr="008F1095">
        <w:rPr>
          <w:rFonts w:asciiTheme="minorHAnsi" w:hAnsiTheme="minorHAnsi" w:cstheme="minorHAnsi"/>
          <w:sz w:val="22"/>
          <w:szCs w:val="22"/>
        </w:rPr>
        <w:t>órgãos participantes.</w:t>
      </w:r>
    </w:p>
    <w:p w14:paraId="6461757A" w14:textId="28D60A3A" w:rsidR="00971E17" w:rsidRPr="00A53794" w:rsidRDefault="00971E17" w:rsidP="00435DA0">
      <w:pPr>
        <w:tabs>
          <w:tab w:val="left" w:pos="-284"/>
        </w:tabs>
        <w:jc w:val="right"/>
        <w:rPr>
          <w:rFonts w:asciiTheme="minorHAnsi" w:hAnsiTheme="minorHAnsi" w:cstheme="minorHAnsi"/>
          <w:b/>
        </w:rPr>
      </w:pPr>
      <w:r w:rsidRPr="00C93B2B">
        <w:rPr>
          <w:rFonts w:asciiTheme="minorHAnsi" w:hAnsiTheme="minorHAnsi" w:cstheme="minorHAnsi"/>
          <w:b/>
          <w:lang w:val="pt-BR"/>
        </w:rPr>
        <w:t>SUCUPIRA</w:t>
      </w:r>
      <w:r w:rsidRPr="00C93B2B">
        <w:rPr>
          <w:rFonts w:asciiTheme="minorHAnsi" w:hAnsiTheme="minorHAnsi" w:cstheme="minorHAnsi"/>
          <w:b/>
        </w:rPr>
        <w:t>- TO,</w:t>
      </w:r>
      <w:proofErr w:type="gramStart"/>
      <w:r w:rsidR="0078076B" w:rsidRPr="00C93B2B">
        <w:rPr>
          <w:rFonts w:asciiTheme="minorHAnsi" w:hAnsiTheme="minorHAnsi" w:cstheme="minorHAnsi"/>
          <w:b/>
        </w:rPr>
        <w:t xml:space="preserve"> </w:t>
      </w:r>
      <w:r w:rsidR="00435DA0">
        <w:rPr>
          <w:rFonts w:asciiTheme="minorHAnsi" w:hAnsiTheme="minorHAnsi" w:cstheme="minorHAnsi"/>
          <w:b/>
        </w:rPr>
        <w:t xml:space="preserve"> </w:t>
      </w:r>
      <w:proofErr w:type="gramEnd"/>
      <w:r w:rsidR="00435DA0">
        <w:rPr>
          <w:rFonts w:asciiTheme="minorHAnsi" w:hAnsiTheme="minorHAnsi" w:cstheme="minorHAnsi"/>
          <w:b/>
        </w:rPr>
        <w:t>____ de ___________ de 2026</w:t>
      </w:r>
      <w:r w:rsidRPr="00A53794">
        <w:rPr>
          <w:rFonts w:asciiTheme="minorHAnsi" w:hAnsiTheme="minorHAnsi" w:cstheme="minorHAnsi"/>
          <w:b/>
        </w:rPr>
        <w:t>.</w:t>
      </w:r>
    </w:p>
    <w:p w14:paraId="09E4A7A9" w14:textId="77777777" w:rsidR="00971E17" w:rsidRDefault="00971E17" w:rsidP="00C93B2B">
      <w:pPr>
        <w:tabs>
          <w:tab w:val="left" w:pos="-284"/>
        </w:tabs>
        <w:rPr>
          <w:rFonts w:asciiTheme="minorHAnsi" w:hAnsiTheme="minorHAnsi" w:cstheme="minorHAnsi"/>
        </w:rPr>
      </w:pPr>
    </w:p>
    <w:p w14:paraId="21F78BA9" w14:textId="77777777" w:rsidR="00435DA0" w:rsidRPr="008F1095" w:rsidRDefault="00435DA0" w:rsidP="00C93B2B">
      <w:pPr>
        <w:tabs>
          <w:tab w:val="left" w:pos="-284"/>
        </w:tabs>
        <w:rPr>
          <w:rFonts w:asciiTheme="minorHAnsi" w:hAnsiTheme="minorHAnsi" w:cstheme="minorHAnsi"/>
        </w:rPr>
      </w:pPr>
    </w:p>
    <w:p w14:paraId="2400A5CF" w14:textId="77777777" w:rsidR="00971E17" w:rsidRPr="008F1095" w:rsidRDefault="00971E17" w:rsidP="00C93B2B">
      <w:pPr>
        <w:tabs>
          <w:tab w:val="left" w:pos="-284"/>
        </w:tabs>
        <w:jc w:val="center"/>
        <w:rPr>
          <w:rFonts w:asciiTheme="minorHAnsi" w:hAnsiTheme="minorHAnsi" w:cstheme="minorHAnsi"/>
          <w:b/>
          <w:bCs/>
        </w:rPr>
      </w:pPr>
      <w:proofErr w:type="gramStart"/>
      <w:r w:rsidRPr="008F1095">
        <w:rPr>
          <w:rFonts w:asciiTheme="minorHAnsi" w:hAnsiTheme="minorHAnsi" w:cstheme="minorHAnsi"/>
          <w:b/>
          <w:bCs/>
        </w:rPr>
        <w:t>xxxxxxxxxxxxxxxxxxxxxxxxxx</w:t>
      </w:r>
      <w:proofErr w:type="gramEnd"/>
    </w:p>
    <w:p w14:paraId="47E5BE81" w14:textId="77777777" w:rsidR="00971E17" w:rsidRPr="008F1095" w:rsidRDefault="00971E17" w:rsidP="00C93B2B">
      <w:pPr>
        <w:tabs>
          <w:tab w:val="left" w:pos="-284"/>
        </w:tabs>
        <w:jc w:val="center"/>
        <w:rPr>
          <w:rFonts w:asciiTheme="minorHAnsi" w:hAnsiTheme="minorHAnsi" w:cstheme="minorHAnsi"/>
        </w:rPr>
      </w:pPr>
      <w:r w:rsidRPr="008F1095">
        <w:rPr>
          <w:rFonts w:asciiTheme="minorHAnsi" w:hAnsiTheme="minorHAnsi" w:cstheme="minorHAnsi"/>
        </w:rPr>
        <w:t>PREFEITURA MUNICIPAL DE SUCUPIRA-TO</w:t>
      </w:r>
    </w:p>
    <w:p w14:paraId="53CA3F91" w14:textId="77777777" w:rsidR="00971E17" w:rsidRPr="008F1095" w:rsidRDefault="00971E17" w:rsidP="00C93B2B">
      <w:pPr>
        <w:tabs>
          <w:tab w:val="left" w:pos="-284"/>
        </w:tabs>
        <w:jc w:val="center"/>
        <w:rPr>
          <w:rFonts w:asciiTheme="minorHAnsi" w:hAnsiTheme="minorHAnsi" w:cstheme="minorHAnsi"/>
          <w:b/>
          <w:bCs/>
        </w:rPr>
      </w:pPr>
      <w:r w:rsidRPr="008F1095">
        <w:rPr>
          <w:rFonts w:asciiTheme="minorHAnsi" w:hAnsiTheme="minorHAnsi" w:cstheme="minorHAnsi"/>
          <w:b/>
          <w:bCs/>
        </w:rPr>
        <w:t>Órgão Gerenciador</w:t>
      </w:r>
    </w:p>
    <w:p w14:paraId="10F57C50" w14:textId="77777777" w:rsidR="00971E17" w:rsidRDefault="00971E17" w:rsidP="00C93B2B">
      <w:pPr>
        <w:tabs>
          <w:tab w:val="left" w:pos="-284"/>
        </w:tabs>
        <w:jc w:val="center"/>
        <w:rPr>
          <w:rFonts w:asciiTheme="minorHAnsi" w:hAnsiTheme="minorHAnsi" w:cstheme="minorHAnsi"/>
        </w:rPr>
      </w:pPr>
    </w:p>
    <w:p w14:paraId="0AE94CB9" w14:textId="77777777" w:rsidR="00C93B2B" w:rsidRDefault="00C93B2B" w:rsidP="00C93B2B">
      <w:pPr>
        <w:tabs>
          <w:tab w:val="left" w:pos="-284"/>
        </w:tabs>
        <w:jc w:val="center"/>
        <w:rPr>
          <w:rFonts w:asciiTheme="minorHAnsi" w:hAnsiTheme="minorHAnsi" w:cstheme="minorHAnsi"/>
        </w:rPr>
      </w:pPr>
    </w:p>
    <w:p w14:paraId="30B58D37" w14:textId="77777777" w:rsidR="00435DA0" w:rsidRPr="008F1095" w:rsidRDefault="00435DA0" w:rsidP="00C93B2B">
      <w:pPr>
        <w:tabs>
          <w:tab w:val="left" w:pos="-284"/>
        </w:tabs>
        <w:jc w:val="center"/>
        <w:rPr>
          <w:rFonts w:asciiTheme="minorHAnsi" w:hAnsiTheme="minorHAnsi" w:cstheme="minorHAnsi"/>
        </w:rPr>
      </w:pPr>
    </w:p>
    <w:p w14:paraId="34AECC59" w14:textId="77777777" w:rsidR="00971E17" w:rsidRPr="008F1095" w:rsidRDefault="00971E17" w:rsidP="00C93B2B">
      <w:pPr>
        <w:tabs>
          <w:tab w:val="left" w:pos="-284"/>
        </w:tabs>
        <w:jc w:val="center"/>
        <w:rPr>
          <w:rFonts w:asciiTheme="minorHAnsi" w:hAnsiTheme="minorHAnsi" w:cstheme="minorHAnsi"/>
          <w:b/>
          <w:bCs/>
        </w:rPr>
      </w:pPr>
      <w:proofErr w:type="gramStart"/>
      <w:r w:rsidRPr="008F1095">
        <w:rPr>
          <w:rFonts w:asciiTheme="minorHAnsi" w:hAnsiTheme="minorHAnsi" w:cstheme="minorHAnsi"/>
          <w:b/>
          <w:bCs/>
        </w:rPr>
        <w:t>xxxxxxxxxxxxxxxxxxxxxxxxxx</w:t>
      </w:r>
      <w:proofErr w:type="gramEnd"/>
    </w:p>
    <w:p w14:paraId="30E25085" w14:textId="77777777" w:rsidR="00971E17" w:rsidRPr="008F1095" w:rsidRDefault="00971E17" w:rsidP="00C93B2B">
      <w:pPr>
        <w:tabs>
          <w:tab w:val="left" w:pos="-284"/>
        </w:tabs>
        <w:jc w:val="center"/>
        <w:rPr>
          <w:rFonts w:asciiTheme="minorHAnsi" w:hAnsiTheme="minorHAnsi" w:cstheme="minorHAnsi"/>
        </w:rPr>
      </w:pPr>
      <w:r w:rsidRPr="008F1095">
        <w:rPr>
          <w:rFonts w:asciiTheme="minorHAnsi" w:hAnsiTheme="minorHAnsi" w:cstheme="minorHAnsi"/>
        </w:rPr>
        <w:t>FUNDO MUNICIPAL DE ASSISTENCIA SOCIAL</w:t>
      </w:r>
    </w:p>
    <w:p w14:paraId="7537BE27" w14:textId="77777777" w:rsidR="00971E17" w:rsidRDefault="00971E17" w:rsidP="00C93B2B">
      <w:pPr>
        <w:tabs>
          <w:tab w:val="left" w:pos="-284"/>
        </w:tabs>
        <w:jc w:val="center"/>
        <w:rPr>
          <w:rFonts w:asciiTheme="minorHAnsi" w:hAnsiTheme="minorHAnsi" w:cstheme="minorHAnsi"/>
          <w:b/>
          <w:bCs/>
        </w:rPr>
      </w:pPr>
    </w:p>
    <w:p w14:paraId="7686D513" w14:textId="77777777" w:rsidR="00971E17" w:rsidRPr="008F1095" w:rsidRDefault="00971E17" w:rsidP="00C93B2B">
      <w:pPr>
        <w:tabs>
          <w:tab w:val="left" w:pos="-284"/>
        </w:tabs>
        <w:jc w:val="center"/>
        <w:rPr>
          <w:rFonts w:asciiTheme="minorHAnsi" w:hAnsiTheme="minorHAnsi" w:cstheme="minorHAnsi"/>
          <w:b/>
          <w:bCs/>
        </w:rPr>
      </w:pPr>
    </w:p>
    <w:p w14:paraId="3FF74103" w14:textId="77777777" w:rsidR="00435DA0" w:rsidRDefault="00435DA0" w:rsidP="00C93B2B">
      <w:pPr>
        <w:tabs>
          <w:tab w:val="left" w:pos="-284"/>
        </w:tabs>
        <w:jc w:val="center"/>
        <w:rPr>
          <w:rFonts w:asciiTheme="minorHAnsi" w:hAnsiTheme="minorHAnsi" w:cstheme="minorHAnsi"/>
          <w:b/>
          <w:bCs/>
        </w:rPr>
      </w:pPr>
    </w:p>
    <w:p w14:paraId="2DA9444C" w14:textId="77777777" w:rsidR="00971E17" w:rsidRPr="008F1095" w:rsidRDefault="00971E17" w:rsidP="00C93B2B">
      <w:pPr>
        <w:tabs>
          <w:tab w:val="left" w:pos="-284"/>
        </w:tabs>
        <w:jc w:val="center"/>
        <w:rPr>
          <w:rFonts w:asciiTheme="minorHAnsi" w:hAnsiTheme="minorHAnsi" w:cstheme="minorHAnsi"/>
          <w:b/>
          <w:bCs/>
        </w:rPr>
      </w:pPr>
      <w:proofErr w:type="gramStart"/>
      <w:r w:rsidRPr="008F1095">
        <w:rPr>
          <w:rFonts w:asciiTheme="minorHAnsi" w:hAnsiTheme="minorHAnsi" w:cstheme="minorHAnsi"/>
          <w:b/>
          <w:bCs/>
        </w:rPr>
        <w:t>xxxxxxxxxxxxxxxxxxxxxxxxxx</w:t>
      </w:r>
      <w:proofErr w:type="gramEnd"/>
    </w:p>
    <w:p w14:paraId="6A7D66EC" w14:textId="0B85D541" w:rsidR="00435DA0" w:rsidRDefault="00435DA0" w:rsidP="00435DA0">
      <w:pPr>
        <w:tabs>
          <w:tab w:val="left" w:pos="-284"/>
        </w:tabs>
        <w:jc w:val="center"/>
        <w:rPr>
          <w:rFonts w:asciiTheme="minorHAnsi" w:hAnsiTheme="minorHAnsi" w:cstheme="minorHAnsi"/>
        </w:rPr>
      </w:pPr>
      <w:r>
        <w:rPr>
          <w:rFonts w:asciiTheme="minorHAnsi" w:hAnsiTheme="minorHAnsi" w:cstheme="minorHAnsi"/>
        </w:rPr>
        <w:t>FUNDO MUNICIPAL DE SAÚDE</w:t>
      </w:r>
      <w:bookmarkStart w:id="8" w:name="_GoBack"/>
      <w:bookmarkEnd w:id="8"/>
    </w:p>
    <w:p w14:paraId="34B86B42" w14:textId="77777777" w:rsidR="00435DA0" w:rsidRDefault="00435DA0" w:rsidP="00435DA0">
      <w:pPr>
        <w:tabs>
          <w:tab w:val="left" w:pos="-284"/>
        </w:tabs>
        <w:jc w:val="center"/>
        <w:rPr>
          <w:rFonts w:asciiTheme="minorHAnsi" w:hAnsiTheme="minorHAnsi" w:cstheme="minorHAnsi"/>
        </w:rPr>
      </w:pPr>
    </w:p>
    <w:p w14:paraId="42A01B20" w14:textId="77777777" w:rsidR="00A53794" w:rsidRPr="008F1095" w:rsidRDefault="00A53794" w:rsidP="00C93B2B">
      <w:pPr>
        <w:tabs>
          <w:tab w:val="left" w:pos="-284"/>
        </w:tabs>
        <w:jc w:val="center"/>
        <w:rPr>
          <w:rFonts w:asciiTheme="minorHAnsi" w:hAnsiTheme="minorHAnsi" w:cstheme="minorHAnsi"/>
        </w:rPr>
      </w:pPr>
    </w:p>
    <w:p w14:paraId="7F712E5B" w14:textId="77777777" w:rsidR="00971E17" w:rsidRPr="008F1095" w:rsidRDefault="00971E17" w:rsidP="00C93B2B">
      <w:pPr>
        <w:tabs>
          <w:tab w:val="left" w:pos="-284"/>
        </w:tabs>
        <w:jc w:val="center"/>
        <w:rPr>
          <w:rFonts w:asciiTheme="minorHAnsi" w:hAnsiTheme="minorHAnsi" w:cstheme="minorHAnsi"/>
        </w:rPr>
      </w:pPr>
      <w:r w:rsidRPr="008F1095">
        <w:rPr>
          <w:rFonts w:asciiTheme="minorHAnsi" w:hAnsiTheme="minorHAnsi" w:cstheme="minorHAnsi"/>
        </w:rPr>
        <w:t>Empresa xxxxxxxxxxxxxxxxxxxxxxxxxxxxxxxxxxxxxxxxx</w:t>
      </w:r>
    </w:p>
    <w:p w14:paraId="340C673C" w14:textId="77777777" w:rsidR="00971E17" w:rsidRPr="008F1095" w:rsidRDefault="00971E17" w:rsidP="00C93B2B">
      <w:pPr>
        <w:tabs>
          <w:tab w:val="left" w:pos="-284"/>
        </w:tabs>
        <w:jc w:val="center"/>
        <w:rPr>
          <w:rFonts w:asciiTheme="minorHAnsi" w:hAnsiTheme="minorHAnsi" w:cstheme="minorHAnsi"/>
        </w:rPr>
      </w:pPr>
      <w:r w:rsidRPr="008F1095">
        <w:rPr>
          <w:rFonts w:asciiTheme="minorHAnsi" w:hAnsiTheme="minorHAnsi" w:cstheme="minorHAnsi"/>
        </w:rPr>
        <w:t>Representante xxxxxxxxxxxxxxxxxxxxxxxxxxxxxxxxx</w:t>
      </w:r>
    </w:p>
    <w:p w14:paraId="5AE148EE" w14:textId="0C44A3A6" w:rsidR="00971E17" w:rsidRPr="008F1095" w:rsidRDefault="00971E17" w:rsidP="00C93B2B">
      <w:pPr>
        <w:tabs>
          <w:tab w:val="left" w:pos="-284"/>
        </w:tabs>
        <w:jc w:val="center"/>
        <w:rPr>
          <w:rFonts w:asciiTheme="minorHAnsi" w:hAnsiTheme="minorHAnsi" w:cstheme="minorHAnsi"/>
        </w:rPr>
      </w:pPr>
      <w:r w:rsidRPr="008F1095">
        <w:rPr>
          <w:rFonts w:asciiTheme="minorHAnsi" w:hAnsiTheme="minorHAnsi" w:cstheme="minorHAnsi"/>
        </w:rPr>
        <w:t>CPF Nº.</w:t>
      </w:r>
      <w:r w:rsidR="00A53794">
        <w:rPr>
          <w:rFonts w:asciiTheme="minorHAnsi" w:hAnsiTheme="minorHAnsi" w:cstheme="minorHAnsi"/>
        </w:rPr>
        <w:t xml:space="preserve"> </w:t>
      </w:r>
      <w:r w:rsidRPr="008F1095">
        <w:rPr>
          <w:rFonts w:asciiTheme="minorHAnsi" w:hAnsiTheme="minorHAnsi" w:cstheme="minorHAnsi"/>
        </w:rPr>
        <w:t>XXXXXXXXXXXXX</w:t>
      </w:r>
    </w:p>
    <w:p w14:paraId="59C59029" w14:textId="77777777" w:rsidR="00C93B2B" w:rsidRDefault="00971E17" w:rsidP="00C93B2B">
      <w:pPr>
        <w:tabs>
          <w:tab w:val="left" w:pos="-284"/>
        </w:tabs>
        <w:jc w:val="center"/>
        <w:rPr>
          <w:rFonts w:asciiTheme="minorHAnsi" w:hAnsiTheme="minorHAnsi" w:cstheme="minorHAnsi"/>
          <w:b/>
          <w:bCs/>
        </w:rPr>
      </w:pPr>
      <w:r w:rsidRPr="008F1095">
        <w:rPr>
          <w:rFonts w:asciiTheme="minorHAnsi" w:hAnsiTheme="minorHAnsi" w:cstheme="minorHAnsi"/>
          <w:b/>
          <w:bCs/>
        </w:rPr>
        <w:t>Fornecedor Registrado</w:t>
      </w:r>
    </w:p>
    <w:p w14:paraId="19193795" w14:textId="0B384871" w:rsidR="00C67C6A" w:rsidRPr="00C93B2B" w:rsidRDefault="00C67C6A" w:rsidP="00C93B2B">
      <w:pPr>
        <w:tabs>
          <w:tab w:val="left" w:pos="-284"/>
        </w:tabs>
        <w:rPr>
          <w:rFonts w:asciiTheme="minorHAnsi" w:hAnsiTheme="minorHAnsi" w:cstheme="minorHAnsi"/>
          <w:b/>
          <w:bCs/>
        </w:rPr>
      </w:pPr>
      <w:r w:rsidRPr="00A53794">
        <w:rPr>
          <w:rFonts w:asciiTheme="minorHAnsi" w:hAnsiTheme="minorHAnsi" w:cstheme="minorHAnsi"/>
          <w:b/>
          <w:bCs/>
          <w:i/>
          <w:iCs/>
        </w:rPr>
        <w:lastRenderedPageBreak/>
        <w:t>ANEXO III</w:t>
      </w:r>
    </w:p>
    <w:p w14:paraId="7775FE1B" w14:textId="77777777" w:rsidR="00C67C6A" w:rsidRPr="008F1095" w:rsidRDefault="00C67C6A" w:rsidP="00C93B2B">
      <w:pPr>
        <w:tabs>
          <w:tab w:val="left" w:pos="-284"/>
        </w:tabs>
        <w:jc w:val="both"/>
        <w:rPr>
          <w:rFonts w:asciiTheme="minorHAnsi" w:hAnsiTheme="minorHAnsi" w:cstheme="minorHAnsi"/>
          <w:b/>
          <w:i/>
          <w:u w:val="single"/>
        </w:rPr>
      </w:pPr>
    </w:p>
    <w:p w14:paraId="04A24DBE" w14:textId="77777777" w:rsidR="0002471E" w:rsidRPr="00C93B2B" w:rsidRDefault="0002471E" w:rsidP="00C93B2B">
      <w:pPr>
        <w:tabs>
          <w:tab w:val="left" w:pos="-284"/>
        </w:tabs>
        <w:jc w:val="center"/>
        <w:rPr>
          <w:rFonts w:asciiTheme="minorHAnsi" w:hAnsiTheme="minorHAnsi" w:cstheme="minorHAnsi"/>
          <w:b/>
          <w:u w:val="single"/>
        </w:rPr>
      </w:pPr>
      <w:r w:rsidRPr="00C93B2B">
        <w:rPr>
          <w:rFonts w:asciiTheme="minorHAnsi" w:hAnsiTheme="minorHAnsi" w:cstheme="minorHAnsi"/>
          <w:b/>
          <w:u w:val="single"/>
        </w:rPr>
        <w:t xml:space="preserve">MODELO - DECLARAÇÃO DE </w:t>
      </w:r>
      <w:proofErr w:type="gramStart"/>
      <w:r w:rsidRPr="00C93B2B">
        <w:rPr>
          <w:rFonts w:asciiTheme="minorHAnsi" w:hAnsiTheme="minorHAnsi" w:cstheme="minorHAnsi"/>
          <w:b/>
          <w:u w:val="single"/>
        </w:rPr>
        <w:t>INEXISTÊNCIA DE FATO IMPEDITIVO</w:t>
      </w:r>
      <w:proofErr w:type="gramEnd"/>
      <w:r w:rsidRPr="00C93B2B">
        <w:rPr>
          <w:rFonts w:asciiTheme="minorHAnsi" w:hAnsiTheme="minorHAnsi" w:cstheme="minorHAnsi"/>
          <w:b/>
          <w:u w:val="single"/>
        </w:rPr>
        <w:t xml:space="preserve"> E DE SITUAÇÃO REGULAR PERANTE O MINISTÉRIO DO TRABALHO.</w:t>
      </w:r>
    </w:p>
    <w:p w14:paraId="618D3648" w14:textId="77777777" w:rsidR="0002471E" w:rsidRPr="008F1095" w:rsidRDefault="0002471E" w:rsidP="00C93B2B">
      <w:pPr>
        <w:tabs>
          <w:tab w:val="left" w:pos="-284"/>
        </w:tabs>
        <w:jc w:val="both"/>
        <w:rPr>
          <w:rFonts w:asciiTheme="minorHAnsi" w:hAnsiTheme="minorHAnsi" w:cstheme="minorHAnsi"/>
          <w:b/>
          <w:color w:val="FF0000"/>
        </w:rPr>
      </w:pPr>
    </w:p>
    <w:p w14:paraId="01685435" w14:textId="77777777" w:rsidR="0002471E" w:rsidRPr="008F1095" w:rsidRDefault="0002471E" w:rsidP="00C93B2B">
      <w:pPr>
        <w:tabs>
          <w:tab w:val="left" w:pos="-284"/>
        </w:tabs>
        <w:adjustRightInd w:val="0"/>
        <w:rPr>
          <w:rFonts w:asciiTheme="minorHAnsi" w:hAnsiTheme="minorHAnsi" w:cstheme="minorHAnsi"/>
        </w:rPr>
      </w:pPr>
      <w:r w:rsidRPr="008F1095">
        <w:rPr>
          <w:rFonts w:asciiTheme="minorHAnsi" w:hAnsiTheme="minorHAnsi" w:cstheme="minorHAnsi"/>
        </w:rPr>
        <w:t>À</w:t>
      </w:r>
    </w:p>
    <w:p w14:paraId="1A7325E3" w14:textId="77777777" w:rsidR="0002471E" w:rsidRPr="008F1095" w:rsidRDefault="00BD125E" w:rsidP="00C93B2B">
      <w:pPr>
        <w:tabs>
          <w:tab w:val="left" w:pos="-284"/>
        </w:tabs>
        <w:adjustRightInd w:val="0"/>
        <w:jc w:val="both"/>
        <w:rPr>
          <w:rFonts w:asciiTheme="minorHAnsi" w:hAnsiTheme="minorHAnsi" w:cstheme="minorHAnsi"/>
          <w:bCs/>
        </w:rPr>
      </w:pPr>
      <w:r w:rsidRPr="008F1095">
        <w:rPr>
          <w:rFonts w:asciiTheme="minorHAnsi" w:hAnsiTheme="minorHAnsi" w:cstheme="minorHAnsi"/>
          <w:bCs/>
        </w:rPr>
        <w:t>PREFEITURA MUNICIPAL DE SUCUPIRA-TO</w:t>
      </w:r>
    </w:p>
    <w:p w14:paraId="4E812485" w14:textId="77777777" w:rsidR="0002471E" w:rsidRPr="008F1095" w:rsidRDefault="0002471E" w:rsidP="00C93B2B">
      <w:pPr>
        <w:tabs>
          <w:tab w:val="left" w:pos="-284"/>
        </w:tabs>
        <w:adjustRightInd w:val="0"/>
        <w:rPr>
          <w:rFonts w:asciiTheme="minorHAnsi" w:hAnsiTheme="minorHAnsi" w:cstheme="minorHAnsi"/>
          <w:bCs/>
        </w:rPr>
      </w:pPr>
      <w:r w:rsidRPr="008F1095">
        <w:rPr>
          <w:rFonts w:asciiTheme="minorHAnsi" w:hAnsiTheme="minorHAnsi" w:cstheme="minorHAnsi"/>
          <w:bCs/>
        </w:rPr>
        <w:t xml:space="preserve">PROCESSO ADMINISTRATIVO </w:t>
      </w:r>
      <w:proofErr w:type="gramStart"/>
      <w:r w:rsidRPr="008F1095">
        <w:rPr>
          <w:rFonts w:asciiTheme="minorHAnsi" w:hAnsiTheme="minorHAnsi" w:cstheme="minorHAnsi"/>
          <w:bCs/>
        </w:rPr>
        <w:t>Nº .</w:t>
      </w:r>
      <w:proofErr w:type="gramEnd"/>
      <w:r w:rsidRPr="008F1095">
        <w:rPr>
          <w:rFonts w:asciiTheme="minorHAnsi" w:hAnsiTheme="minorHAnsi" w:cstheme="minorHAnsi"/>
          <w:bCs/>
        </w:rPr>
        <w:t>: _________</w:t>
      </w:r>
    </w:p>
    <w:p w14:paraId="4B62EA5B" w14:textId="77777777" w:rsidR="0002471E" w:rsidRPr="008F1095" w:rsidRDefault="0002471E" w:rsidP="00C93B2B">
      <w:pPr>
        <w:tabs>
          <w:tab w:val="left" w:pos="-284"/>
        </w:tabs>
        <w:adjustRightInd w:val="0"/>
        <w:rPr>
          <w:rFonts w:asciiTheme="minorHAnsi" w:hAnsiTheme="minorHAnsi" w:cstheme="minorHAnsi"/>
        </w:rPr>
      </w:pPr>
      <w:r w:rsidRPr="008F1095">
        <w:rPr>
          <w:rFonts w:asciiTheme="minorHAnsi" w:hAnsiTheme="minorHAnsi" w:cstheme="minorHAnsi"/>
        </w:rPr>
        <w:t xml:space="preserve">PREGÃO ELETRÔNICO – SRP </w:t>
      </w:r>
      <w:proofErr w:type="gramStart"/>
      <w:r w:rsidRPr="008F1095">
        <w:rPr>
          <w:rFonts w:asciiTheme="minorHAnsi" w:hAnsiTheme="minorHAnsi" w:cstheme="minorHAnsi"/>
        </w:rPr>
        <w:t>Nº .</w:t>
      </w:r>
      <w:proofErr w:type="gramEnd"/>
      <w:r w:rsidRPr="008F1095">
        <w:rPr>
          <w:rFonts w:asciiTheme="minorHAnsi" w:hAnsiTheme="minorHAnsi" w:cstheme="minorHAnsi"/>
        </w:rPr>
        <w:t xml:space="preserve"> : ___________</w:t>
      </w:r>
    </w:p>
    <w:p w14:paraId="2CC573BC" w14:textId="77777777" w:rsidR="0002471E" w:rsidRPr="008F1095" w:rsidRDefault="0002471E" w:rsidP="00C93B2B">
      <w:pPr>
        <w:tabs>
          <w:tab w:val="left" w:pos="-284"/>
        </w:tabs>
        <w:jc w:val="center"/>
        <w:rPr>
          <w:rFonts w:asciiTheme="minorHAnsi" w:hAnsiTheme="minorHAnsi" w:cstheme="minorHAnsi"/>
        </w:rPr>
      </w:pPr>
    </w:p>
    <w:p w14:paraId="2DF5C27F" w14:textId="77777777" w:rsidR="0002471E" w:rsidRPr="008F1095" w:rsidRDefault="0002471E" w:rsidP="00C93B2B">
      <w:pPr>
        <w:tabs>
          <w:tab w:val="left" w:pos="-284"/>
        </w:tabs>
        <w:jc w:val="center"/>
        <w:rPr>
          <w:rFonts w:asciiTheme="minorHAnsi" w:hAnsiTheme="minorHAnsi" w:cstheme="minorHAnsi"/>
        </w:rPr>
      </w:pPr>
    </w:p>
    <w:p w14:paraId="48335BC0" w14:textId="2E61F4B5" w:rsidR="0002471E" w:rsidRPr="008F1095" w:rsidRDefault="0002471E" w:rsidP="00C93B2B">
      <w:pPr>
        <w:tabs>
          <w:tab w:val="left" w:pos="-284"/>
        </w:tabs>
        <w:jc w:val="both"/>
        <w:rPr>
          <w:rFonts w:asciiTheme="minorHAnsi" w:hAnsiTheme="minorHAnsi" w:cstheme="minorHAnsi"/>
        </w:rPr>
      </w:pPr>
      <w:r w:rsidRPr="008F1095">
        <w:rPr>
          <w:rFonts w:asciiTheme="minorHAnsi" w:hAnsiTheme="minorHAnsi" w:cstheme="minorHAnsi"/>
        </w:rPr>
        <w:t xml:space="preserve"> A (Nome Da Empresa), com sede no endereço ________________________, inscrita no CNPJ/MF sob no nº. __________, representada neste ato por seu _____________ in fine assinado, devido ao interesse em participar da licitação em epígrafe que se encontra autuada no Processo Administrativo nº ______/ Pregão Eletrônico - </w:t>
      </w:r>
      <w:r w:rsidRPr="008F1095">
        <w:rPr>
          <w:rFonts w:asciiTheme="minorHAnsi" w:hAnsiTheme="minorHAnsi" w:cstheme="minorHAnsi"/>
          <w:spacing w:val="20"/>
        </w:rPr>
        <w:t>SRP Nº</w:t>
      </w:r>
      <w:r w:rsidR="00466B19" w:rsidRPr="008F1095">
        <w:rPr>
          <w:rFonts w:asciiTheme="minorHAnsi" w:hAnsiTheme="minorHAnsi" w:cstheme="minorHAnsi"/>
          <w:bCs/>
          <w:spacing w:val="20"/>
        </w:rPr>
        <w:fldChar w:fldCharType="begin"/>
      </w:r>
      <w:r w:rsidRPr="008F1095">
        <w:rPr>
          <w:rFonts w:asciiTheme="minorHAnsi" w:hAnsiTheme="minorHAnsi" w:cstheme="minorHAnsi"/>
          <w:spacing w:val="20"/>
        </w:rPr>
        <w:instrText xml:space="preserve"> MERGEFIELD "CADASTRO_DE_LICITAÇÃONR_LICITAÇÃO" </w:instrText>
      </w:r>
      <w:r w:rsidR="00466B19" w:rsidRPr="008F1095">
        <w:rPr>
          <w:rFonts w:asciiTheme="minorHAnsi" w:hAnsiTheme="minorHAnsi" w:cstheme="minorHAnsi"/>
          <w:bCs/>
          <w:spacing w:val="20"/>
        </w:rPr>
        <w:fldChar w:fldCharType="separate"/>
      </w:r>
      <w:r w:rsidRPr="008F1095">
        <w:rPr>
          <w:rFonts w:asciiTheme="minorHAnsi" w:hAnsiTheme="minorHAnsi" w:cstheme="minorHAnsi"/>
          <w:noProof/>
          <w:spacing w:val="20"/>
        </w:rPr>
        <w:t>0</w:t>
      </w:r>
      <w:r w:rsidR="003F6DA1" w:rsidRPr="008F1095">
        <w:rPr>
          <w:rFonts w:asciiTheme="minorHAnsi" w:hAnsiTheme="minorHAnsi" w:cstheme="minorHAnsi"/>
          <w:noProof/>
          <w:spacing w:val="20"/>
        </w:rPr>
        <w:t>XX</w:t>
      </w:r>
      <w:r w:rsidRPr="008F1095">
        <w:rPr>
          <w:rFonts w:asciiTheme="minorHAnsi" w:hAnsiTheme="minorHAnsi" w:cstheme="minorHAnsi"/>
          <w:noProof/>
          <w:spacing w:val="20"/>
        </w:rPr>
        <w:t>/202</w:t>
      </w:r>
      <w:r w:rsidR="003F6DA1" w:rsidRPr="008F1095">
        <w:rPr>
          <w:rFonts w:asciiTheme="minorHAnsi" w:hAnsiTheme="minorHAnsi" w:cstheme="minorHAnsi"/>
          <w:noProof/>
          <w:spacing w:val="20"/>
        </w:rPr>
        <w:t>5</w:t>
      </w:r>
      <w:r w:rsidR="00466B19" w:rsidRPr="008F1095">
        <w:rPr>
          <w:rFonts w:asciiTheme="minorHAnsi" w:hAnsiTheme="minorHAnsi" w:cstheme="minorHAnsi"/>
          <w:bCs/>
          <w:spacing w:val="20"/>
        </w:rPr>
        <w:fldChar w:fldCharType="end"/>
      </w:r>
      <w:r w:rsidRPr="008F1095">
        <w:rPr>
          <w:rFonts w:asciiTheme="minorHAnsi" w:hAnsiTheme="minorHAnsi" w:cstheme="minorHAnsi"/>
        </w:rPr>
        <w:t>, cujo objeto é a ______________________________________________________________________________________________________________________, promovida pel</w:t>
      </w:r>
      <w:r w:rsidR="00BD125E" w:rsidRPr="008F1095">
        <w:rPr>
          <w:rFonts w:asciiTheme="minorHAnsi" w:hAnsiTheme="minorHAnsi" w:cstheme="minorHAnsi"/>
        </w:rPr>
        <w:t>a PREFEITURA MUNICIPAL DE SUCUPIRA</w:t>
      </w:r>
      <w:r w:rsidRPr="008F1095">
        <w:rPr>
          <w:rFonts w:asciiTheme="minorHAnsi" w:hAnsiTheme="minorHAnsi" w:cstheme="minorHAnsi"/>
        </w:rPr>
        <w:t xml:space="preserve">- TO, DECLARA, sob as penas da Lei, que: </w:t>
      </w:r>
    </w:p>
    <w:p w14:paraId="7553B7E1" w14:textId="77777777" w:rsidR="0002471E" w:rsidRPr="008F1095" w:rsidRDefault="0002471E" w:rsidP="00C93B2B">
      <w:pPr>
        <w:widowControl/>
        <w:numPr>
          <w:ilvl w:val="0"/>
          <w:numId w:val="41"/>
        </w:numPr>
        <w:tabs>
          <w:tab w:val="left" w:pos="-284"/>
        </w:tabs>
        <w:autoSpaceDE/>
        <w:autoSpaceDN/>
        <w:ind w:firstLine="0"/>
        <w:jc w:val="both"/>
        <w:rPr>
          <w:rFonts w:asciiTheme="minorHAnsi" w:hAnsiTheme="minorHAnsi" w:cstheme="minorHAnsi"/>
        </w:rPr>
      </w:pPr>
      <w:r w:rsidRPr="008F1095">
        <w:rPr>
          <w:rFonts w:asciiTheme="minorHAnsi" w:hAnsiTheme="minorHAnsi" w:cstheme="minorHAnsi"/>
        </w:rPr>
        <w:t xml:space="preserve">Até a presente data inexistem fatos impeditivos para </w:t>
      </w:r>
      <w:proofErr w:type="gramStart"/>
      <w:r w:rsidRPr="008F1095">
        <w:rPr>
          <w:rFonts w:asciiTheme="minorHAnsi" w:hAnsiTheme="minorHAnsi" w:cstheme="minorHAnsi"/>
        </w:rPr>
        <w:t>sua habilitação no presente Processo Licitatório</w:t>
      </w:r>
      <w:proofErr w:type="gramEnd"/>
      <w:r w:rsidRPr="008F1095">
        <w:rPr>
          <w:rFonts w:asciiTheme="minorHAnsi" w:hAnsiTheme="minorHAnsi" w:cstheme="minorHAnsi"/>
        </w:rPr>
        <w:t>, assim como que está ciente da obrigatoriedade de declarar ocorrências posteriores;</w:t>
      </w:r>
    </w:p>
    <w:p w14:paraId="27C2187E" w14:textId="77777777" w:rsidR="0002471E" w:rsidRPr="008F1095" w:rsidRDefault="0002471E" w:rsidP="00C93B2B">
      <w:pPr>
        <w:pStyle w:val="PargrafodaLista"/>
        <w:numPr>
          <w:ilvl w:val="0"/>
          <w:numId w:val="41"/>
        </w:numPr>
        <w:tabs>
          <w:tab w:val="left" w:pos="-284"/>
        </w:tabs>
        <w:suppressAutoHyphens w:val="0"/>
        <w:ind w:firstLine="0"/>
        <w:contextualSpacing/>
        <w:jc w:val="both"/>
        <w:rPr>
          <w:rFonts w:asciiTheme="minorHAnsi" w:hAnsiTheme="minorHAnsi" w:cstheme="minorHAnsi"/>
          <w:sz w:val="22"/>
          <w:szCs w:val="22"/>
        </w:rPr>
      </w:pPr>
      <w:r w:rsidRPr="008F1095">
        <w:rPr>
          <w:rFonts w:asciiTheme="minorHAnsi" w:hAnsiTheme="minorHAnsi" w:cstheme="minorHAnsi"/>
          <w:sz w:val="22"/>
          <w:szCs w:val="22"/>
        </w:rPr>
        <w:t xml:space="preserve">Encontra-se em situação regular perante o Ministério do Trabalho no que se refere à observância do disposto no inciso XXXIII do artigo 7º da Constituição Federal, não mantendo em seu quadro de pessoal menores de 18 (dezoito) anos em horário noturno de trabalho ou em serviços perigosos ou insalubres, não possuindo ainda, qualquer trabalho de menores de 16 (dezesseis) anos, salvo na condição de aprendiz, a partir de 14 (quatorze) anos. </w:t>
      </w:r>
    </w:p>
    <w:p w14:paraId="5C326706" w14:textId="77777777" w:rsidR="0002471E" w:rsidRPr="008F1095" w:rsidRDefault="0002471E" w:rsidP="00C93B2B">
      <w:pPr>
        <w:pStyle w:val="PargrafodaLista"/>
        <w:tabs>
          <w:tab w:val="left" w:pos="-284"/>
        </w:tabs>
        <w:ind w:left="1068"/>
        <w:rPr>
          <w:rFonts w:asciiTheme="minorHAnsi" w:hAnsiTheme="minorHAnsi" w:cstheme="minorHAnsi"/>
          <w:sz w:val="22"/>
          <w:szCs w:val="22"/>
        </w:rPr>
      </w:pPr>
    </w:p>
    <w:p w14:paraId="14A73570" w14:textId="77777777" w:rsidR="0002471E" w:rsidRPr="008F1095" w:rsidRDefault="0002471E" w:rsidP="00C93B2B">
      <w:pPr>
        <w:pStyle w:val="PargrafodaLista"/>
        <w:tabs>
          <w:tab w:val="left" w:pos="-284"/>
        </w:tabs>
        <w:ind w:left="1068"/>
        <w:rPr>
          <w:rFonts w:asciiTheme="minorHAnsi" w:hAnsiTheme="minorHAnsi" w:cstheme="minorHAnsi"/>
          <w:sz w:val="22"/>
          <w:szCs w:val="22"/>
        </w:rPr>
      </w:pPr>
    </w:p>
    <w:p w14:paraId="6DB9BE82" w14:textId="1788BDF1" w:rsidR="0002471E" w:rsidRPr="008F1095" w:rsidRDefault="0002471E" w:rsidP="00C93B2B">
      <w:pPr>
        <w:tabs>
          <w:tab w:val="left" w:pos="-284"/>
        </w:tabs>
        <w:jc w:val="right"/>
        <w:rPr>
          <w:rFonts w:asciiTheme="minorHAnsi" w:hAnsiTheme="minorHAnsi" w:cstheme="minorHAnsi"/>
        </w:rPr>
      </w:pPr>
      <w:r w:rsidRPr="008F1095">
        <w:rPr>
          <w:rFonts w:asciiTheme="minorHAnsi" w:hAnsiTheme="minorHAnsi" w:cstheme="minorHAnsi"/>
        </w:rPr>
        <w:t>__________________-____, ____ de ___________ de 202</w:t>
      </w:r>
      <w:r w:rsidR="00A53794">
        <w:rPr>
          <w:rFonts w:asciiTheme="minorHAnsi" w:hAnsiTheme="minorHAnsi" w:cstheme="minorHAnsi"/>
        </w:rPr>
        <w:t>6</w:t>
      </w:r>
      <w:r w:rsidRPr="008F1095">
        <w:rPr>
          <w:rFonts w:asciiTheme="minorHAnsi" w:hAnsiTheme="minorHAnsi" w:cstheme="minorHAnsi"/>
        </w:rPr>
        <w:t>.</w:t>
      </w:r>
    </w:p>
    <w:p w14:paraId="09CE839B" w14:textId="77777777" w:rsidR="0002471E" w:rsidRPr="008F1095" w:rsidRDefault="0002471E" w:rsidP="00C93B2B">
      <w:pPr>
        <w:tabs>
          <w:tab w:val="left" w:pos="-284"/>
        </w:tabs>
        <w:ind w:left="1068"/>
        <w:jc w:val="right"/>
        <w:rPr>
          <w:rFonts w:asciiTheme="minorHAnsi" w:hAnsiTheme="minorHAnsi" w:cstheme="minorHAnsi"/>
        </w:rPr>
      </w:pPr>
    </w:p>
    <w:p w14:paraId="529B86E2" w14:textId="77777777" w:rsidR="0002471E" w:rsidRDefault="0002471E" w:rsidP="00C93B2B">
      <w:pPr>
        <w:tabs>
          <w:tab w:val="left" w:pos="-284"/>
        </w:tabs>
        <w:adjustRightInd w:val="0"/>
        <w:rPr>
          <w:rFonts w:asciiTheme="minorHAnsi" w:hAnsiTheme="minorHAnsi" w:cstheme="minorHAnsi"/>
        </w:rPr>
      </w:pPr>
    </w:p>
    <w:p w14:paraId="43AE14F3" w14:textId="77777777" w:rsidR="00A53794" w:rsidRPr="008F1095" w:rsidRDefault="00A53794" w:rsidP="00C93B2B">
      <w:pPr>
        <w:tabs>
          <w:tab w:val="left" w:pos="-284"/>
        </w:tabs>
        <w:adjustRightInd w:val="0"/>
        <w:rPr>
          <w:rFonts w:asciiTheme="minorHAnsi" w:hAnsiTheme="minorHAnsi" w:cstheme="minorHAnsi"/>
        </w:rPr>
      </w:pPr>
    </w:p>
    <w:p w14:paraId="33926112" w14:textId="77777777" w:rsidR="0002471E" w:rsidRPr="008F1095" w:rsidRDefault="0002471E" w:rsidP="00C93B2B">
      <w:pPr>
        <w:pStyle w:val="Recuodecorpodetexto"/>
        <w:tabs>
          <w:tab w:val="left" w:pos="-284"/>
        </w:tabs>
        <w:ind w:firstLine="0"/>
        <w:jc w:val="center"/>
        <w:rPr>
          <w:rFonts w:asciiTheme="minorHAnsi" w:hAnsiTheme="minorHAnsi" w:cstheme="minorHAnsi"/>
          <w:iCs/>
          <w:szCs w:val="22"/>
        </w:rPr>
      </w:pPr>
      <w:bookmarkStart w:id="9" w:name="OLE_LINK3"/>
      <w:bookmarkStart w:id="10" w:name="OLE_LINK4"/>
    </w:p>
    <w:p w14:paraId="11A2C8A2" w14:textId="77777777" w:rsidR="0002471E" w:rsidRPr="008F1095" w:rsidRDefault="0002471E" w:rsidP="00C93B2B">
      <w:pPr>
        <w:tabs>
          <w:tab w:val="left" w:pos="-284"/>
        </w:tabs>
        <w:adjustRightInd w:val="0"/>
        <w:jc w:val="center"/>
        <w:rPr>
          <w:rFonts w:asciiTheme="minorHAnsi" w:hAnsiTheme="minorHAnsi" w:cstheme="minorHAnsi"/>
        </w:rPr>
      </w:pPr>
      <w:r w:rsidRPr="008F1095">
        <w:rPr>
          <w:rFonts w:asciiTheme="minorHAnsi" w:hAnsiTheme="minorHAnsi" w:cstheme="minorHAnsi"/>
        </w:rPr>
        <w:t>________________________</w:t>
      </w:r>
    </w:p>
    <w:p w14:paraId="2CF7A134" w14:textId="5DD0B2A9" w:rsidR="0002471E" w:rsidRPr="008F1095" w:rsidRDefault="00A53794" w:rsidP="00C93B2B">
      <w:pPr>
        <w:tabs>
          <w:tab w:val="left" w:pos="-284"/>
        </w:tabs>
        <w:adjustRightInd w:val="0"/>
        <w:jc w:val="center"/>
        <w:rPr>
          <w:rFonts w:asciiTheme="minorHAnsi" w:hAnsiTheme="minorHAnsi" w:cstheme="minorHAnsi"/>
        </w:rPr>
      </w:pPr>
      <w:r>
        <w:rPr>
          <w:rFonts w:asciiTheme="minorHAnsi" w:hAnsiTheme="minorHAnsi" w:cstheme="minorHAnsi"/>
        </w:rPr>
        <w:t xml:space="preserve">Assinatura do Licitante </w:t>
      </w:r>
    </w:p>
    <w:p w14:paraId="32F02421" w14:textId="77777777" w:rsidR="0002471E" w:rsidRPr="008F1095" w:rsidRDefault="0002471E" w:rsidP="00C93B2B">
      <w:pPr>
        <w:tabs>
          <w:tab w:val="left" w:pos="-284"/>
        </w:tabs>
        <w:adjustRightInd w:val="0"/>
        <w:jc w:val="center"/>
        <w:rPr>
          <w:rFonts w:asciiTheme="minorHAnsi" w:hAnsiTheme="minorHAnsi" w:cstheme="minorHAnsi"/>
        </w:rPr>
      </w:pPr>
      <w:r w:rsidRPr="008F1095">
        <w:rPr>
          <w:rFonts w:asciiTheme="minorHAnsi" w:hAnsiTheme="minorHAnsi" w:cstheme="minorHAnsi"/>
        </w:rPr>
        <w:t>(Nome do responsável/cargo e Carimbo)</w:t>
      </w:r>
    </w:p>
    <w:p w14:paraId="398055CA" w14:textId="0B680758" w:rsidR="00F8786C" w:rsidRPr="008F1095" w:rsidRDefault="00F8786C" w:rsidP="00C93B2B">
      <w:pPr>
        <w:tabs>
          <w:tab w:val="left" w:pos="-284"/>
        </w:tabs>
        <w:adjustRightInd w:val="0"/>
        <w:jc w:val="center"/>
        <w:rPr>
          <w:rFonts w:asciiTheme="minorHAnsi" w:hAnsiTheme="minorHAnsi" w:cstheme="minorHAnsi"/>
        </w:rPr>
      </w:pPr>
    </w:p>
    <w:p w14:paraId="30EE7018" w14:textId="77777777" w:rsidR="00F8786C" w:rsidRPr="008F1095" w:rsidRDefault="00F8786C" w:rsidP="00C93B2B">
      <w:pPr>
        <w:tabs>
          <w:tab w:val="left" w:pos="-284"/>
        </w:tabs>
        <w:adjustRightInd w:val="0"/>
        <w:jc w:val="center"/>
        <w:rPr>
          <w:rFonts w:asciiTheme="minorHAnsi" w:hAnsiTheme="minorHAnsi" w:cstheme="minorHAnsi"/>
        </w:rPr>
      </w:pPr>
    </w:p>
    <w:p w14:paraId="5352E022" w14:textId="77777777" w:rsidR="0002471E" w:rsidRDefault="0002471E" w:rsidP="00C93B2B">
      <w:pPr>
        <w:tabs>
          <w:tab w:val="left" w:pos="-284"/>
        </w:tabs>
        <w:adjustRightInd w:val="0"/>
        <w:rPr>
          <w:rFonts w:asciiTheme="minorHAnsi" w:hAnsiTheme="minorHAnsi" w:cstheme="minorHAnsi"/>
        </w:rPr>
      </w:pPr>
    </w:p>
    <w:p w14:paraId="2A62E7DF" w14:textId="77777777" w:rsidR="00A53794" w:rsidRDefault="00A53794" w:rsidP="00C93B2B">
      <w:pPr>
        <w:tabs>
          <w:tab w:val="left" w:pos="-284"/>
        </w:tabs>
        <w:adjustRightInd w:val="0"/>
        <w:rPr>
          <w:rFonts w:asciiTheme="minorHAnsi" w:hAnsiTheme="minorHAnsi" w:cstheme="minorHAnsi"/>
        </w:rPr>
      </w:pPr>
    </w:p>
    <w:p w14:paraId="2F660DC2" w14:textId="77777777" w:rsidR="00A53794" w:rsidRDefault="00A53794" w:rsidP="00C93B2B">
      <w:pPr>
        <w:tabs>
          <w:tab w:val="left" w:pos="-284"/>
        </w:tabs>
        <w:adjustRightInd w:val="0"/>
        <w:rPr>
          <w:rFonts w:asciiTheme="minorHAnsi" w:hAnsiTheme="minorHAnsi" w:cstheme="minorHAnsi"/>
        </w:rPr>
      </w:pPr>
    </w:p>
    <w:p w14:paraId="792AAAB5" w14:textId="77777777" w:rsidR="00A53794" w:rsidRDefault="00A53794" w:rsidP="00C93B2B">
      <w:pPr>
        <w:tabs>
          <w:tab w:val="left" w:pos="-284"/>
        </w:tabs>
        <w:adjustRightInd w:val="0"/>
        <w:rPr>
          <w:rFonts w:asciiTheme="minorHAnsi" w:hAnsiTheme="minorHAnsi" w:cstheme="minorHAnsi"/>
        </w:rPr>
      </w:pPr>
    </w:p>
    <w:p w14:paraId="74E3DCC9" w14:textId="77777777" w:rsidR="00A53794" w:rsidRDefault="00A53794" w:rsidP="00C93B2B">
      <w:pPr>
        <w:tabs>
          <w:tab w:val="left" w:pos="-284"/>
        </w:tabs>
        <w:adjustRightInd w:val="0"/>
        <w:rPr>
          <w:rFonts w:asciiTheme="minorHAnsi" w:hAnsiTheme="minorHAnsi" w:cstheme="minorHAnsi"/>
        </w:rPr>
      </w:pPr>
    </w:p>
    <w:p w14:paraId="6499EEBF" w14:textId="77777777" w:rsidR="00A53794" w:rsidRDefault="00A53794" w:rsidP="00C93B2B">
      <w:pPr>
        <w:tabs>
          <w:tab w:val="left" w:pos="-284"/>
        </w:tabs>
        <w:adjustRightInd w:val="0"/>
        <w:rPr>
          <w:rFonts w:asciiTheme="minorHAnsi" w:hAnsiTheme="minorHAnsi" w:cstheme="minorHAnsi"/>
        </w:rPr>
      </w:pPr>
    </w:p>
    <w:p w14:paraId="00690C9A" w14:textId="77777777" w:rsidR="00A53794" w:rsidRDefault="00A53794" w:rsidP="00C93B2B">
      <w:pPr>
        <w:tabs>
          <w:tab w:val="left" w:pos="-284"/>
        </w:tabs>
        <w:adjustRightInd w:val="0"/>
        <w:rPr>
          <w:rFonts w:asciiTheme="minorHAnsi" w:hAnsiTheme="minorHAnsi" w:cstheme="minorHAnsi"/>
        </w:rPr>
      </w:pPr>
    </w:p>
    <w:p w14:paraId="5915230C" w14:textId="77777777" w:rsidR="00A53794" w:rsidRDefault="00A53794" w:rsidP="00C93B2B">
      <w:pPr>
        <w:tabs>
          <w:tab w:val="left" w:pos="-284"/>
        </w:tabs>
        <w:adjustRightInd w:val="0"/>
        <w:rPr>
          <w:rFonts w:asciiTheme="minorHAnsi" w:hAnsiTheme="minorHAnsi" w:cstheme="minorHAnsi"/>
        </w:rPr>
      </w:pPr>
    </w:p>
    <w:p w14:paraId="2D6D4874" w14:textId="77777777" w:rsidR="0002471E" w:rsidRPr="008F1095" w:rsidRDefault="0002471E" w:rsidP="00C93B2B">
      <w:pPr>
        <w:tabs>
          <w:tab w:val="left" w:pos="-284"/>
        </w:tabs>
        <w:adjustRightInd w:val="0"/>
        <w:jc w:val="center"/>
        <w:rPr>
          <w:rFonts w:asciiTheme="minorHAnsi" w:hAnsiTheme="minorHAnsi" w:cstheme="minorHAnsi"/>
        </w:rPr>
      </w:pPr>
    </w:p>
    <w:p w14:paraId="093FDED6" w14:textId="77777777" w:rsidR="00C93B2B" w:rsidRDefault="00C93B2B" w:rsidP="00C93B2B">
      <w:pPr>
        <w:tabs>
          <w:tab w:val="left" w:pos="-284"/>
        </w:tabs>
        <w:rPr>
          <w:rFonts w:asciiTheme="minorHAnsi" w:hAnsiTheme="minorHAnsi" w:cstheme="minorHAnsi"/>
          <w:b/>
          <w:bCs/>
          <w:i/>
          <w:iCs/>
        </w:rPr>
      </w:pPr>
    </w:p>
    <w:p w14:paraId="54814449" w14:textId="77777777" w:rsidR="00C67C6A" w:rsidRPr="00A53794" w:rsidRDefault="00C67C6A" w:rsidP="00C93B2B">
      <w:pPr>
        <w:tabs>
          <w:tab w:val="left" w:pos="-284"/>
        </w:tabs>
        <w:rPr>
          <w:rFonts w:asciiTheme="minorHAnsi" w:hAnsiTheme="minorHAnsi" w:cstheme="minorHAnsi"/>
          <w:b/>
          <w:bCs/>
          <w:i/>
          <w:iCs/>
        </w:rPr>
      </w:pPr>
      <w:r w:rsidRPr="00A53794">
        <w:rPr>
          <w:rFonts w:asciiTheme="minorHAnsi" w:hAnsiTheme="minorHAnsi" w:cstheme="minorHAnsi"/>
          <w:b/>
          <w:bCs/>
          <w:i/>
          <w:iCs/>
        </w:rPr>
        <w:lastRenderedPageBreak/>
        <w:t>ANEXO IV</w:t>
      </w:r>
    </w:p>
    <w:p w14:paraId="7E257C8F" w14:textId="77777777" w:rsidR="0002471E" w:rsidRPr="008F1095" w:rsidRDefault="0002471E" w:rsidP="00C93B2B">
      <w:pPr>
        <w:tabs>
          <w:tab w:val="left" w:pos="-284"/>
        </w:tabs>
        <w:adjustRightInd w:val="0"/>
        <w:jc w:val="center"/>
        <w:rPr>
          <w:rFonts w:asciiTheme="minorHAnsi" w:hAnsiTheme="minorHAnsi" w:cstheme="minorHAnsi"/>
        </w:rPr>
      </w:pPr>
    </w:p>
    <w:bookmarkEnd w:id="9"/>
    <w:bookmarkEnd w:id="10"/>
    <w:p w14:paraId="7F286432" w14:textId="77777777" w:rsidR="0002471E" w:rsidRPr="008F1095" w:rsidRDefault="0002471E" w:rsidP="00C93B2B">
      <w:pPr>
        <w:tabs>
          <w:tab w:val="left" w:pos="-284"/>
        </w:tabs>
        <w:adjustRightInd w:val="0"/>
        <w:jc w:val="center"/>
        <w:rPr>
          <w:rFonts w:asciiTheme="minorHAnsi" w:hAnsiTheme="minorHAnsi" w:cstheme="minorHAnsi"/>
          <w:b/>
          <w:u w:val="single"/>
        </w:rPr>
      </w:pPr>
      <w:r w:rsidRPr="008F1095">
        <w:rPr>
          <w:rFonts w:asciiTheme="minorHAnsi" w:hAnsiTheme="minorHAnsi" w:cstheme="minorHAnsi"/>
          <w:b/>
          <w:u w:val="single"/>
        </w:rPr>
        <w:t xml:space="preserve">MODELO - DECLARAÇÃO QUE CONHECE E ACEITA OS TERMOS DO EDITAL </w:t>
      </w:r>
    </w:p>
    <w:p w14:paraId="4B98C1E2" w14:textId="77777777" w:rsidR="0002471E" w:rsidRPr="008F1095" w:rsidRDefault="0002471E" w:rsidP="00C93B2B">
      <w:pPr>
        <w:tabs>
          <w:tab w:val="left" w:pos="-284"/>
        </w:tabs>
        <w:adjustRightInd w:val="0"/>
        <w:jc w:val="center"/>
        <w:rPr>
          <w:rFonts w:asciiTheme="minorHAnsi" w:hAnsiTheme="minorHAnsi" w:cstheme="minorHAnsi"/>
        </w:rPr>
      </w:pPr>
    </w:p>
    <w:p w14:paraId="3E52CE59" w14:textId="77777777" w:rsidR="0002471E" w:rsidRPr="008F1095" w:rsidRDefault="0002471E" w:rsidP="00C93B2B">
      <w:pPr>
        <w:tabs>
          <w:tab w:val="left" w:pos="-284"/>
        </w:tabs>
        <w:adjustRightInd w:val="0"/>
        <w:jc w:val="center"/>
        <w:rPr>
          <w:rFonts w:asciiTheme="minorHAnsi" w:hAnsiTheme="minorHAnsi" w:cstheme="minorHAnsi"/>
        </w:rPr>
      </w:pPr>
    </w:p>
    <w:p w14:paraId="09C2FE9B" w14:textId="77777777" w:rsidR="0002471E" w:rsidRPr="008F1095" w:rsidRDefault="0002471E" w:rsidP="00C93B2B">
      <w:pPr>
        <w:tabs>
          <w:tab w:val="left" w:pos="-284"/>
        </w:tabs>
        <w:adjustRightInd w:val="0"/>
        <w:rPr>
          <w:rFonts w:asciiTheme="minorHAnsi" w:hAnsiTheme="minorHAnsi" w:cstheme="minorHAnsi"/>
        </w:rPr>
      </w:pPr>
      <w:r w:rsidRPr="008F1095">
        <w:rPr>
          <w:rFonts w:asciiTheme="minorHAnsi" w:hAnsiTheme="minorHAnsi" w:cstheme="minorHAnsi"/>
        </w:rPr>
        <w:t>À</w:t>
      </w:r>
    </w:p>
    <w:p w14:paraId="18AE44B9" w14:textId="77777777" w:rsidR="0002471E" w:rsidRPr="008F1095" w:rsidRDefault="00BD125E" w:rsidP="00C93B2B">
      <w:pPr>
        <w:tabs>
          <w:tab w:val="left" w:pos="-284"/>
        </w:tabs>
        <w:adjustRightInd w:val="0"/>
        <w:jc w:val="both"/>
        <w:rPr>
          <w:rFonts w:asciiTheme="minorHAnsi" w:hAnsiTheme="minorHAnsi" w:cstheme="minorHAnsi"/>
          <w:bCs/>
        </w:rPr>
      </w:pPr>
      <w:r w:rsidRPr="008F1095">
        <w:rPr>
          <w:rFonts w:asciiTheme="minorHAnsi" w:hAnsiTheme="minorHAnsi" w:cstheme="minorHAnsi"/>
          <w:bCs/>
        </w:rPr>
        <w:t>PREFEITURA MUNICIPA DE SUCUPIRA-TO</w:t>
      </w:r>
    </w:p>
    <w:p w14:paraId="708F1A76" w14:textId="77777777" w:rsidR="0002471E" w:rsidRPr="008F1095" w:rsidRDefault="0002471E" w:rsidP="00C93B2B">
      <w:pPr>
        <w:tabs>
          <w:tab w:val="left" w:pos="-284"/>
        </w:tabs>
        <w:adjustRightInd w:val="0"/>
        <w:rPr>
          <w:rFonts w:asciiTheme="minorHAnsi" w:hAnsiTheme="minorHAnsi" w:cstheme="minorHAnsi"/>
          <w:bCs/>
        </w:rPr>
      </w:pPr>
      <w:r w:rsidRPr="008F1095">
        <w:rPr>
          <w:rFonts w:asciiTheme="minorHAnsi" w:hAnsiTheme="minorHAnsi" w:cstheme="minorHAnsi"/>
          <w:bCs/>
        </w:rPr>
        <w:t xml:space="preserve">PROCESSO ADMINISTRATIVO </w:t>
      </w:r>
      <w:proofErr w:type="gramStart"/>
      <w:r w:rsidRPr="008F1095">
        <w:rPr>
          <w:rFonts w:asciiTheme="minorHAnsi" w:hAnsiTheme="minorHAnsi" w:cstheme="minorHAnsi"/>
          <w:bCs/>
        </w:rPr>
        <w:t>Nº .</w:t>
      </w:r>
      <w:proofErr w:type="gramEnd"/>
      <w:r w:rsidRPr="008F1095">
        <w:rPr>
          <w:rFonts w:asciiTheme="minorHAnsi" w:hAnsiTheme="minorHAnsi" w:cstheme="minorHAnsi"/>
          <w:bCs/>
        </w:rPr>
        <w:t>: _________</w:t>
      </w:r>
    </w:p>
    <w:p w14:paraId="3CF715FB" w14:textId="77777777" w:rsidR="0002471E" w:rsidRPr="008F1095" w:rsidRDefault="0002471E" w:rsidP="00C93B2B">
      <w:pPr>
        <w:tabs>
          <w:tab w:val="left" w:pos="-284"/>
        </w:tabs>
        <w:adjustRightInd w:val="0"/>
        <w:rPr>
          <w:rFonts w:asciiTheme="minorHAnsi" w:hAnsiTheme="minorHAnsi" w:cstheme="minorHAnsi"/>
        </w:rPr>
      </w:pPr>
      <w:r w:rsidRPr="008F1095">
        <w:rPr>
          <w:rFonts w:asciiTheme="minorHAnsi" w:hAnsiTheme="minorHAnsi" w:cstheme="minorHAnsi"/>
        </w:rPr>
        <w:t xml:space="preserve">PREGÃO ELETRÔNICO – SRP </w:t>
      </w:r>
      <w:proofErr w:type="gramStart"/>
      <w:r w:rsidRPr="008F1095">
        <w:rPr>
          <w:rFonts w:asciiTheme="minorHAnsi" w:hAnsiTheme="minorHAnsi" w:cstheme="minorHAnsi"/>
        </w:rPr>
        <w:t>Nº .</w:t>
      </w:r>
      <w:proofErr w:type="gramEnd"/>
      <w:r w:rsidRPr="008F1095">
        <w:rPr>
          <w:rFonts w:asciiTheme="minorHAnsi" w:hAnsiTheme="minorHAnsi" w:cstheme="minorHAnsi"/>
        </w:rPr>
        <w:t xml:space="preserve"> : ___________</w:t>
      </w:r>
    </w:p>
    <w:p w14:paraId="6E13146C" w14:textId="77777777" w:rsidR="0002471E" w:rsidRPr="008F1095" w:rsidRDefault="0002471E" w:rsidP="00C93B2B">
      <w:pPr>
        <w:tabs>
          <w:tab w:val="left" w:pos="-284"/>
        </w:tabs>
        <w:adjustRightInd w:val="0"/>
        <w:rPr>
          <w:rFonts w:asciiTheme="minorHAnsi" w:hAnsiTheme="minorHAnsi" w:cstheme="minorHAnsi"/>
        </w:rPr>
      </w:pPr>
    </w:p>
    <w:p w14:paraId="6D03760F" w14:textId="77777777" w:rsidR="0002471E" w:rsidRPr="008F1095" w:rsidRDefault="0002471E" w:rsidP="00C93B2B">
      <w:pPr>
        <w:tabs>
          <w:tab w:val="left" w:pos="-284"/>
        </w:tabs>
        <w:adjustRightInd w:val="0"/>
        <w:rPr>
          <w:rFonts w:asciiTheme="minorHAnsi" w:hAnsiTheme="minorHAnsi" w:cstheme="minorHAnsi"/>
        </w:rPr>
      </w:pPr>
      <w:r w:rsidRPr="008F1095">
        <w:rPr>
          <w:rFonts w:asciiTheme="minorHAnsi" w:hAnsiTheme="minorHAnsi" w:cstheme="minorHAnsi"/>
        </w:rPr>
        <w:t>Prezado Senhor,</w:t>
      </w:r>
    </w:p>
    <w:p w14:paraId="38D4FCFC" w14:textId="77777777" w:rsidR="0002471E" w:rsidRPr="008F1095" w:rsidRDefault="0002471E" w:rsidP="00C93B2B">
      <w:pPr>
        <w:tabs>
          <w:tab w:val="left" w:pos="-284"/>
        </w:tabs>
        <w:adjustRightInd w:val="0"/>
        <w:rPr>
          <w:rFonts w:asciiTheme="minorHAnsi" w:hAnsiTheme="minorHAnsi" w:cstheme="minorHAnsi"/>
        </w:rPr>
      </w:pPr>
    </w:p>
    <w:p w14:paraId="5DFA19CD" w14:textId="77777777" w:rsidR="0002471E" w:rsidRPr="008F1095" w:rsidRDefault="0002471E" w:rsidP="00C93B2B">
      <w:pPr>
        <w:tabs>
          <w:tab w:val="left" w:pos="-284"/>
        </w:tabs>
        <w:adjustRightInd w:val="0"/>
        <w:jc w:val="both"/>
        <w:rPr>
          <w:rFonts w:asciiTheme="minorHAnsi" w:hAnsiTheme="minorHAnsi" w:cstheme="minorHAnsi"/>
        </w:rPr>
      </w:pPr>
      <w:r w:rsidRPr="008F1095">
        <w:rPr>
          <w:rFonts w:asciiTheme="minorHAnsi" w:hAnsiTheme="minorHAnsi" w:cstheme="minorHAnsi"/>
        </w:rPr>
        <w:t xml:space="preserve">Serve </w:t>
      </w:r>
      <w:proofErr w:type="gramStart"/>
      <w:r w:rsidRPr="008F1095">
        <w:rPr>
          <w:rFonts w:asciiTheme="minorHAnsi" w:hAnsiTheme="minorHAnsi" w:cstheme="minorHAnsi"/>
        </w:rPr>
        <w:t>a presente</w:t>
      </w:r>
      <w:proofErr w:type="gramEnd"/>
      <w:r w:rsidRPr="008F1095">
        <w:rPr>
          <w:rFonts w:asciiTheme="minorHAnsi" w:hAnsiTheme="minorHAnsi" w:cstheme="minorHAnsi"/>
        </w:rPr>
        <w:t xml:space="preserve"> para encaminhar em 01 (uma) via nossa proposta relativa à licitação em referência, DECLARAMOS QUE: </w:t>
      </w:r>
    </w:p>
    <w:p w14:paraId="5EBCA789" w14:textId="77777777" w:rsidR="0002471E" w:rsidRPr="008F1095" w:rsidRDefault="0002471E" w:rsidP="00C93B2B">
      <w:pPr>
        <w:tabs>
          <w:tab w:val="left" w:pos="-284"/>
        </w:tabs>
        <w:adjustRightInd w:val="0"/>
        <w:jc w:val="both"/>
        <w:rPr>
          <w:rFonts w:asciiTheme="minorHAnsi" w:hAnsiTheme="minorHAnsi" w:cstheme="minorHAnsi"/>
        </w:rPr>
      </w:pPr>
    </w:p>
    <w:p w14:paraId="0674195A" w14:textId="77777777" w:rsidR="0002471E" w:rsidRPr="008F1095" w:rsidRDefault="0002471E" w:rsidP="00C93B2B">
      <w:pPr>
        <w:tabs>
          <w:tab w:val="left" w:pos="-284"/>
        </w:tabs>
        <w:adjustRightInd w:val="0"/>
        <w:jc w:val="both"/>
        <w:rPr>
          <w:rFonts w:asciiTheme="minorHAnsi" w:hAnsiTheme="minorHAnsi" w:cstheme="minorHAnsi"/>
        </w:rPr>
      </w:pPr>
      <w:r w:rsidRPr="008F1095">
        <w:rPr>
          <w:rFonts w:asciiTheme="minorHAnsi" w:hAnsiTheme="minorHAnsi" w:cstheme="minorHAnsi"/>
        </w:rPr>
        <w:t>A) Temos pleno conhecimento e concordamos com o inteiro teor do Edital da presente licitação;</w:t>
      </w:r>
    </w:p>
    <w:p w14:paraId="2EFD385C" w14:textId="77777777" w:rsidR="0002471E" w:rsidRPr="008F1095" w:rsidRDefault="0002471E" w:rsidP="00C93B2B">
      <w:pPr>
        <w:tabs>
          <w:tab w:val="left" w:pos="-284"/>
        </w:tabs>
        <w:adjustRightInd w:val="0"/>
        <w:jc w:val="both"/>
        <w:rPr>
          <w:rFonts w:asciiTheme="minorHAnsi" w:hAnsiTheme="minorHAnsi" w:cstheme="minorHAnsi"/>
        </w:rPr>
      </w:pPr>
      <w:r w:rsidRPr="008F1095">
        <w:rPr>
          <w:rFonts w:asciiTheme="minorHAnsi" w:hAnsiTheme="minorHAnsi" w:cstheme="minorHAnsi"/>
        </w:rPr>
        <w:t>B) Recebemos d</w:t>
      </w:r>
      <w:r w:rsidR="00BD125E" w:rsidRPr="008F1095">
        <w:rPr>
          <w:rFonts w:asciiTheme="minorHAnsi" w:hAnsiTheme="minorHAnsi" w:cstheme="minorHAnsi"/>
        </w:rPr>
        <w:t>a Prefeitura Muncipal de Sucupira</w:t>
      </w:r>
      <w:r w:rsidRPr="008F1095">
        <w:rPr>
          <w:rFonts w:asciiTheme="minorHAnsi" w:hAnsiTheme="minorHAnsi" w:cstheme="minorHAnsi"/>
        </w:rPr>
        <w:t xml:space="preserve"> - TO, todas as informações necessárias à elaboração da nossa proposta;</w:t>
      </w:r>
    </w:p>
    <w:p w14:paraId="4367F0C5" w14:textId="77777777" w:rsidR="0002471E" w:rsidRPr="008F1095" w:rsidRDefault="0002471E" w:rsidP="00C93B2B">
      <w:pPr>
        <w:tabs>
          <w:tab w:val="left" w:pos="-284"/>
        </w:tabs>
        <w:adjustRightInd w:val="0"/>
        <w:jc w:val="both"/>
        <w:rPr>
          <w:rFonts w:asciiTheme="minorHAnsi" w:hAnsiTheme="minorHAnsi" w:cstheme="minorHAnsi"/>
        </w:rPr>
      </w:pPr>
      <w:r w:rsidRPr="008F1095">
        <w:rPr>
          <w:rFonts w:asciiTheme="minorHAnsi" w:hAnsiTheme="minorHAnsi" w:cstheme="minorHAnsi"/>
        </w:rPr>
        <w:t>C) Estamos cientes e concordamos com os métodos de fornecimento e pagamentos especificados no Edital;</w:t>
      </w:r>
    </w:p>
    <w:p w14:paraId="058C9D1F" w14:textId="77777777" w:rsidR="0002471E" w:rsidRPr="008F1095" w:rsidRDefault="0002471E" w:rsidP="00C93B2B">
      <w:pPr>
        <w:tabs>
          <w:tab w:val="left" w:pos="-284"/>
        </w:tabs>
        <w:adjustRightInd w:val="0"/>
        <w:jc w:val="both"/>
        <w:rPr>
          <w:rFonts w:asciiTheme="minorHAnsi" w:hAnsiTheme="minorHAnsi" w:cstheme="minorHAnsi"/>
        </w:rPr>
      </w:pPr>
      <w:r w:rsidRPr="008F1095">
        <w:rPr>
          <w:rFonts w:asciiTheme="minorHAnsi" w:hAnsiTheme="minorHAnsi" w:cstheme="minorHAnsi"/>
        </w:rPr>
        <w:t>D) Obrigamo-nos a aceitar o direito d</w:t>
      </w:r>
      <w:r w:rsidR="00BD125E" w:rsidRPr="008F1095">
        <w:rPr>
          <w:rFonts w:asciiTheme="minorHAnsi" w:hAnsiTheme="minorHAnsi" w:cstheme="minorHAnsi"/>
        </w:rPr>
        <w:t>a Prefeitura Muncipal de Sucupira</w:t>
      </w:r>
      <w:r w:rsidRPr="008F1095">
        <w:rPr>
          <w:rFonts w:asciiTheme="minorHAnsi" w:hAnsiTheme="minorHAnsi" w:cstheme="minorHAnsi"/>
        </w:rPr>
        <w:t xml:space="preserve"> - TO, de escolher a proposta que lhe parecer mais vantajosa, de acordo com as condições estabelecidas no Edital, podendo a mesma desistir ou anular esta licitação sem que nos caiba o direito a qualquer indenização, compensação ou reembolso pela exclusão ou rejeição de nossa proposta no todo ou em parte;</w:t>
      </w:r>
    </w:p>
    <w:p w14:paraId="7E7462C8" w14:textId="77777777" w:rsidR="0002471E" w:rsidRPr="008F1095" w:rsidRDefault="0002471E" w:rsidP="00C93B2B">
      <w:pPr>
        <w:tabs>
          <w:tab w:val="left" w:pos="-284"/>
        </w:tabs>
        <w:adjustRightInd w:val="0"/>
        <w:jc w:val="both"/>
        <w:rPr>
          <w:rFonts w:asciiTheme="minorHAnsi" w:hAnsiTheme="minorHAnsi" w:cstheme="minorHAnsi"/>
        </w:rPr>
      </w:pPr>
      <w:r w:rsidRPr="008F1095">
        <w:rPr>
          <w:rFonts w:asciiTheme="minorHAnsi" w:hAnsiTheme="minorHAnsi" w:cstheme="minorHAnsi"/>
        </w:rPr>
        <w:t>E) Concordamos que a validade da presente proposta perdurará durante todo o processo licitatório.</w:t>
      </w:r>
    </w:p>
    <w:p w14:paraId="51FE9F85" w14:textId="77777777" w:rsidR="0002471E" w:rsidRPr="008F1095" w:rsidRDefault="0002471E" w:rsidP="00C93B2B">
      <w:pPr>
        <w:tabs>
          <w:tab w:val="left" w:pos="-284"/>
        </w:tabs>
        <w:adjustRightInd w:val="0"/>
        <w:jc w:val="right"/>
        <w:rPr>
          <w:rFonts w:asciiTheme="minorHAnsi" w:hAnsiTheme="minorHAnsi" w:cstheme="minorHAnsi"/>
        </w:rPr>
      </w:pPr>
    </w:p>
    <w:p w14:paraId="303A9DBD" w14:textId="77777777" w:rsidR="0002471E" w:rsidRPr="008F1095" w:rsidRDefault="0002471E" w:rsidP="00C93B2B">
      <w:pPr>
        <w:tabs>
          <w:tab w:val="left" w:pos="-284"/>
        </w:tabs>
        <w:adjustRightInd w:val="0"/>
        <w:jc w:val="right"/>
        <w:rPr>
          <w:rFonts w:asciiTheme="minorHAnsi" w:hAnsiTheme="minorHAnsi" w:cstheme="minorHAnsi"/>
        </w:rPr>
      </w:pPr>
    </w:p>
    <w:p w14:paraId="53C22F21" w14:textId="61CE555F" w:rsidR="0002471E" w:rsidRPr="008F1095" w:rsidRDefault="0002471E" w:rsidP="00C93B2B">
      <w:pPr>
        <w:tabs>
          <w:tab w:val="left" w:pos="-284"/>
        </w:tabs>
        <w:adjustRightInd w:val="0"/>
        <w:jc w:val="right"/>
        <w:rPr>
          <w:rFonts w:asciiTheme="minorHAnsi" w:hAnsiTheme="minorHAnsi" w:cstheme="minorHAnsi"/>
        </w:rPr>
      </w:pPr>
      <w:r w:rsidRPr="008F1095">
        <w:rPr>
          <w:rFonts w:asciiTheme="minorHAnsi" w:hAnsiTheme="minorHAnsi" w:cstheme="minorHAnsi"/>
        </w:rPr>
        <w:t>____________________________</w:t>
      </w:r>
      <w:proofErr w:type="gramStart"/>
      <w:r w:rsidRPr="008F1095">
        <w:rPr>
          <w:rFonts w:asciiTheme="minorHAnsi" w:hAnsiTheme="minorHAnsi" w:cstheme="minorHAnsi"/>
        </w:rPr>
        <w:t xml:space="preserve"> ,</w:t>
      </w:r>
      <w:proofErr w:type="gramEnd"/>
      <w:r w:rsidRPr="008F1095">
        <w:rPr>
          <w:rFonts w:asciiTheme="minorHAnsi" w:hAnsiTheme="minorHAnsi" w:cstheme="minorHAnsi"/>
        </w:rPr>
        <w:t xml:space="preserve"> ________ de _______de 202</w:t>
      </w:r>
      <w:r w:rsidR="00A53794">
        <w:rPr>
          <w:rFonts w:asciiTheme="minorHAnsi" w:hAnsiTheme="minorHAnsi" w:cstheme="minorHAnsi"/>
        </w:rPr>
        <w:t>6.</w:t>
      </w:r>
    </w:p>
    <w:p w14:paraId="5B96EC2A" w14:textId="77777777" w:rsidR="0002471E" w:rsidRDefault="0002471E" w:rsidP="00C93B2B">
      <w:pPr>
        <w:tabs>
          <w:tab w:val="left" w:pos="-284"/>
        </w:tabs>
        <w:adjustRightInd w:val="0"/>
        <w:rPr>
          <w:rFonts w:asciiTheme="minorHAnsi" w:hAnsiTheme="minorHAnsi" w:cstheme="minorHAnsi"/>
        </w:rPr>
      </w:pPr>
    </w:p>
    <w:p w14:paraId="3301E408" w14:textId="77777777" w:rsidR="00A53794" w:rsidRDefault="00A53794" w:rsidP="00C93B2B">
      <w:pPr>
        <w:tabs>
          <w:tab w:val="left" w:pos="-284"/>
        </w:tabs>
        <w:adjustRightInd w:val="0"/>
        <w:rPr>
          <w:rFonts w:asciiTheme="minorHAnsi" w:hAnsiTheme="minorHAnsi" w:cstheme="minorHAnsi"/>
        </w:rPr>
      </w:pPr>
    </w:p>
    <w:p w14:paraId="6A95E863" w14:textId="77777777" w:rsidR="00A53794" w:rsidRDefault="00A53794" w:rsidP="00C93B2B">
      <w:pPr>
        <w:tabs>
          <w:tab w:val="left" w:pos="-284"/>
        </w:tabs>
        <w:adjustRightInd w:val="0"/>
        <w:rPr>
          <w:rFonts w:asciiTheme="minorHAnsi" w:hAnsiTheme="minorHAnsi" w:cstheme="minorHAnsi"/>
        </w:rPr>
      </w:pPr>
    </w:p>
    <w:p w14:paraId="140103DF" w14:textId="77777777" w:rsidR="00A53794" w:rsidRPr="008F1095" w:rsidRDefault="00A53794" w:rsidP="00C93B2B">
      <w:pPr>
        <w:tabs>
          <w:tab w:val="left" w:pos="-284"/>
        </w:tabs>
        <w:adjustRightInd w:val="0"/>
        <w:rPr>
          <w:rFonts w:asciiTheme="minorHAnsi" w:hAnsiTheme="minorHAnsi" w:cstheme="minorHAnsi"/>
        </w:rPr>
      </w:pPr>
    </w:p>
    <w:p w14:paraId="47EEE5AB" w14:textId="77777777" w:rsidR="0002471E" w:rsidRPr="008F1095" w:rsidRDefault="0002471E" w:rsidP="00C93B2B">
      <w:pPr>
        <w:tabs>
          <w:tab w:val="left" w:pos="-284"/>
        </w:tabs>
        <w:adjustRightInd w:val="0"/>
        <w:rPr>
          <w:rFonts w:asciiTheme="minorHAnsi" w:hAnsiTheme="minorHAnsi" w:cstheme="minorHAnsi"/>
        </w:rPr>
      </w:pPr>
    </w:p>
    <w:p w14:paraId="32EDA5DE" w14:textId="77777777" w:rsidR="0002471E" w:rsidRPr="008F1095" w:rsidRDefault="0002471E" w:rsidP="00C93B2B">
      <w:pPr>
        <w:tabs>
          <w:tab w:val="left" w:pos="-284"/>
        </w:tabs>
        <w:adjustRightInd w:val="0"/>
        <w:rPr>
          <w:rFonts w:asciiTheme="minorHAnsi" w:hAnsiTheme="minorHAnsi" w:cstheme="minorHAnsi"/>
        </w:rPr>
      </w:pPr>
    </w:p>
    <w:p w14:paraId="6200F9D5" w14:textId="77777777" w:rsidR="0002471E" w:rsidRPr="008F1095" w:rsidRDefault="0002471E" w:rsidP="00C93B2B">
      <w:pPr>
        <w:tabs>
          <w:tab w:val="left" w:pos="-284"/>
        </w:tabs>
        <w:adjustRightInd w:val="0"/>
        <w:jc w:val="center"/>
        <w:rPr>
          <w:rFonts w:asciiTheme="minorHAnsi" w:hAnsiTheme="minorHAnsi" w:cstheme="minorHAnsi"/>
        </w:rPr>
      </w:pPr>
      <w:r w:rsidRPr="008F1095">
        <w:rPr>
          <w:rFonts w:asciiTheme="minorHAnsi" w:hAnsiTheme="minorHAnsi" w:cstheme="minorHAnsi"/>
        </w:rPr>
        <w:t>________________________</w:t>
      </w:r>
    </w:p>
    <w:p w14:paraId="5A7D4575" w14:textId="77777777" w:rsidR="0002471E" w:rsidRPr="008F1095" w:rsidRDefault="0002471E" w:rsidP="00C93B2B">
      <w:pPr>
        <w:tabs>
          <w:tab w:val="left" w:pos="-284"/>
        </w:tabs>
        <w:adjustRightInd w:val="0"/>
        <w:jc w:val="center"/>
        <w:rPr>
          <w:rFonts w:asciiTheme="minorHAnsi" w:hAnsiTheme="minorHAnsi" w:cstheme="minorHAnsi"/>
        </w:rPr>
      </w:pPr>
      <w:r w:rsidRPr="008F1095">
        <w:rPr>
          <w:rFonts w:asciiTheme="minorHAnsi" w:hAnsiTheme="minorHAnsi" w:cstheme="minorHAnsi"/>
        </w:rPr>
        <w:t>Assinatura do Licitante</w:t>
      </w:r>
    </w:p>
    <w:p w14:paraId="4241CC58" w14:textId="63AE87F9" w:rsidR="00F8786C" w:rsidRPr="008F1095" w:rsidRDefault="0002471E" w:rsidP="00C93B2B">
      <w:pPr>
        <w:tabs>
          <w:tab w:val="left" w:pos="-284"/>
        </w:tabs>
        <w:adjustRightInd w:val="0"/>
        <w:jc w:val="center"/>
        <w:rPr>
          <w:rFonts w:asciiTheme="minorHAnsi" w:hAnsiTheme="minorHAnsi" w:cstheme="minorHAnsi"/>
        </w:rPr>
      </w:pPr>
      <w:proofErr w:type="gramStart"/>
      <w:r w:rsidRPr="008F1095">
        <w:rPr>
          <w:rFonts w:asciiTheme="minorHAnsi" w:hAnsiTheme="minorHAnsi" w:cstheme="minorHAnsi"/>
        </w:rPr>
        <w:t>(Nome do responsável/cargo e Carimbo</w:t>
      </w:r>
    </w:p>
    <w:p w14:paraId="20AEEBAE" w14:textId="71943B90" w:rsidR="00F8786C" w:rsidRPr="008F1095" w:rsidRDefault="00F8786C" w:rsidP="00C93B2B">
      <w:pPr>
        <w:tabs>
          <w:tab w:val="left" w:pos="-284"/>
        </w:tabs>
        <w:rPr>
          <w:rFonts w:asciiTheme="minorHAnsi" w:hAnsiTheme="minorHAnsi" w:cstheme="minorHAnsi"/>
        </w:rPr>
      </w:pPr>
      <w:proofErr w:type="gramEnd"/>
    </w:p>
    <w:p w14:paraId="5EBDFCD8" w14:textId="3999DC49" w:rsidR="00F8786C" w:rsidRPr="008F1095" w:rsidRDefault="00F8786C" w:rsidP="00C93B2B">
      <w:pPr>
        <w:tabs>
          <w:tab w:val="left" w:pos="-284"/>
        </w:tabs>
        <w:rPr>
          <w:rFonts w:asciiTheme="minorHAnsi" w:hAnsiTheme="minorHAnsi" w:cstheme="minorHAnsi"/>
        </w:rPr>
      </w:pPr>
    </w:p>
    <w:p w14:paraId="5EA4B2FC" w14:textId="3DA63492" w:rsidR="00F8786C" w:rsidRPr="008F1095" w:rsidRDefault="00F8786C" w:rsidP="00C93B2B">
      <w:pPr>
        <w:tabs>
          <w:tab w:val="left" w:pos="-284"/>
        </w:tabs>
        <w:rPr>
          <w:rFonts w:asciiTheme="minorHAnsi" w:hAnsiTheme="minorHAnsi" w:cstheme="minorHAnsi"/>
        </w:rPr>
      </w:pPr>
    </w:p>
    <w:p w14:paraId="6D16F600" w14:textId="77777777" w:rsidR="00B324FE" w:rsidRPr="008F1095" w:rsidRDefault="00B324FE" w:rsidP="00C93B2B">
      <w:pPr>
        <w:tabs>
          <w:tab w:val="left" w:pos="-284"/>
        </w:tabs>
        <w:rPr>
          <w:rFonts w:asciiTheme="minorHAnsi" w:hAnsiTheme="minorHAnsi" w:cstheme="minorHAnsi"/>
        </w:rPr>
      </w:pPr>
    </w:p>
    <w:p w14:paraId="380D0A07" w14:textId="77777777" w:rsidR="00F8786C" w:rsidRDefault="00F8786C" w:rsidP="00C93B2B">
      <w:pPr>
        <w:tabs>
          <w:tab w:val="left" w:pos="-284"/>
        </w:tabs>
        <w:rPr>
          <w:rFonts w:asciiTheme="minorHAnsi" w:hAnsiTheme="minorHAnsi" w:cstheme="minorHAnsi"/>
        </w:rPr>
      </w:pPr>
    </w:p>
    <w:p w14:paraId="44C8159B" w14:textId="77777777" w:rsidR="00A53794" w:rsidRDefault="00A53794" w:rsidP="00C93B2B">
      <w:pPr>
        <w:tabs>
          <w:tab w:val="left" w:pos="-284"/>
        </w:tabs>
        <w:rPr>
          <w:rFonts w:asciiTheme="minorHAnsi" w:hAnsiTheme="minorHAnsi" w:cstheme="minorHAnsi"/>
        </w:rPr>
      </w:pPr>
    </w:p>
    <w:p w14:paraId="4AF1A2DD" w14:textId="77777777" w:rsidR="00A53794" w:rsidRPr="008F1095" w:rsidRDefault="00A53794" w:rsidP="00C93B2B">
      <w:pPr>
        <w:tabs>
          <w:tab w:val="left" w:pos="-284"/>
        </w:tabs>
        <w:rPr>
          <w:rFonts w:asciiTheme="minorHAnsi" w:hAnsiTheme="minorHAnsi" w:cstheme="minorHAnsi"/>
        </w:rPr>
      </w:pPr>
    </w:p>
    <w:p w14:paraId="5DC9C340" w14:textId="77777777" w:rsidR="007B0AD0" w:rsidRPr="008F1095" w:rsidRDefault="007B0AD0" w:rsidP="00C93B2B">
      <w:pPr>
        <w:tabs>
          <w:tab w:val="left" w:pos="-284"/>
        </w:tabs>
        <w:rPr>
          <w:rFonts w:asciiTheme="minorHAnsi" w:hAnsiTheme="minorHAnsi" w:cstheme="minorHAnsi"/>
        </w:rPr>
      </w:pPr>
    </w:p>
    <w:p w14:paraId="05FE36B1" w14:textId="77777777" w:rsidR="00A53794" w:rsidRDefault="00A53794" w:rsidP="00C93B2B">
      <w:pPr>
        <w:tabs>
          <w:tab w:val="left" w:pos="-284"/>
        </w:tabs>
        <w:jc w:val="center"/>
        <w:rPr>
          <w:rFonts w:asciiTheme="minorHAnsi" w:hAnsiTheme="minorHAnsi" w:cstheme="minorHAnsi"/>
          <w:b/>
          <w:bCs/>
          <w:iCs/>
        </w:rPr>
      </w:pPr>
    </w:p>
    <w:p w14:paraId="0484CC04" w14:textId="77777777" w:rsidR="00A53794" w:rsidRDefault="00A53794" w:rsidP="00C93B2B">
      <w:pPr>
        <w:tabs>
          <w:tab w:val="left" w:pos="-284"/>
        </w:tabs>
        <w:jc w:val="center"/>
        <w:rPr>
          <w:rFonts w:asciiTheme="minorHAnsi" w:hAnsiTheme="minorHAnsi" w:cstheme="minorHAnsi"/>
          <w:b/>
          <w:bCs/>
          <w:iCs/>
        </w:rPr>
      </w:pPr>
    </w:p>
    <w:p w14:paraId="72546BAA" w14:textId="77777777" w:rsidR="00C93B2B" w:rsidRDefault="00C93B2B" w:rsidP="00C93B2B">
      <w:pPr>
        <w:tabs>
          <w:tab w:val="left" w:pos="-284"/>
        </w:tabs>
        <w:rPr>
          <w:rFonts w:asciiTheme="minorHAnsi" w:hAnsiTheme="minorHAnsi" w:cstheme="minorHAnsi"/>
          <w:b/>
          <w:bCs/>
          <w:i/>
          <w:iCs/>
        </w:rPr>
      </w:pPr>
    </w:p>
    <w:p w14:paraId="74742E83" w14:textId="77777777" w:rsidR="00C67C6A" w:rsidRPr="00A53794" w:rsidRDefault="00C67C6A" w:rsidP="00C93B2B">
      <w:pPr>
        <w:tabs>
          <w:tab w:val="left" w:pos="-284"/>
        </w:tabs>
        <w:rPr>
          <w:rFonts w:asciiTheme="minorHAnsi" w:hAnsiTheme="minorHAnsi" w:cstheme="minorHAnsi"/>
          <w:b/>
          <w:bCs/>
          <w:i/>
          <w:iCs/>
        </w:rPr>
      </w:pPr>
      <w:r w:rsidRPr="00A53794">
        <w:rPr>
          <w:rFonts w:asciiTheme="minorHAnsi" w:hAnsiTheme="minorHAnsi" w:cstheme="minorHAnsi"/>
          <w:b/>
          <w:bCs/>
          <w:i/>
          <w:iCs/>
        </w:rPr>
        <w:lastRenderedPageBreak/>
        <w:t>ANEXO V</w:t>
      </w:r>
    </w:p>
    <w:p w14:paraId="28293DF2" w14:textId="77777777" w:rsidR="0002471E" w:rsidRPr="008F1095" w:rsidRDefault="0002471E" w:rsidP="00C93B2B">
      <w:pPr>
        <w:tabs>
          <w:tab w:val="left" w:pos="-284"/>
        </w:tabs>
        <w:jc w:val="center"/>
        <w:rPr>
          <w:rFonts w:asciiTheme="minorHAnsi" w:hAnsiTheme="minorHAnsi" w:cstheme="minorHAnsi"/>
          <w:b/>
          <w:u w:val="single"/>
        </w:rPr>
      </w:pPr>
    </w:p>
    <w:p w14:paraId="513A252F" w14:textId="77777777" w:rsidR="0002471E" w:rsidRPr="008F1095" w:rsidRDefault="0002471E" w:rsidP="00C93B2B">
      <w:pPr>
        <w:tabs>
          <w:tab w:val="left" w:pos="-284"/>
        </w:tabs>
        <w:adjustRightInd w:val="0"/>
        <w:jc w:val="center"/>
        <w:rPr>
          <w:rFonts w:asciiTheme="minorHAnsi" w:hAnsiTheme="minorHAnsi" w:cstheme="minorHAnsi"/>
          <w:b/>
          <w:bCs/>
          <w:u w:val="single"/>
        </w:rPr>
      </w:pPr>
      <w:r w:rsidRPr="008F1095">
        <w:rPr>
          <w:rFonts w:asciiTheme="minorHAnsi" w:hAnsiTheme="minorHAnsi" w:cstheme="minorHAnsi"/>
          <w:b/>
          <w:bCs/>
          <w:iCs/>
          <w:u w:val="single"/>
        </w:rPr>
        <w:t xml:space="preserve">MODELO - </w:t>
      </w:r>
      <w:r w:rsidRPr="008F1095">
        <w:rPr>
          <w:rFonts w:asciiTheme="minorHAnsi" w:hAnsiTheme="minorHAnsi" w:cstheme="minorHAnsi"/>
          <w:b/>
          <w:bCs/>
          <w:u w:val="single"/>
        </w:rPr>
        <w:t xml:space="preserve">DECLARAÇÃO REFERENTE À HABILITAÇÃO (EM ATENDIMENTO AO INCISO I, DO ARTIGO 63, DA LEI 14.133, DE 01 DE ABRIL DE </w:t>
      </w:r>
      <w:proofErr w:type="gramStart"/>
      <w:r w:rsidRPr="008F1095">
        <w:rPr>
          <w:rFonts w:asciiTheme="minorHAnsi" w:hAnsiTheme="minorHAnsi" w:cstheme="minorHAnsi"/>
          <w:b/>
          <w:bCs/>
          <w:u w:val="single"/>
        </w:rPr>
        <w:t>2021)</w:t>
      </w:r>
      <w:proofErr w:type="gramEnd"/>
    </w:p>
    <w:p w14:paraId="3EB165B9" w14:textId="77777777" w:rsidR="0002471E" w:rsidRPr="008F1095" w:rsidRDefault="0002471E" w:rsidP="00C93B2B">
      <w:pPr>
        <w:tabs>
          <w:tab w:val="left" w:pos="-284"/>
        </w:tabs>
        <w:adjustRightInd w:val="0"/>
        <w:jc w:val="center"/>
        <w:rPr>
          <w:rFonts w:asciiTheme="minorHAnsi" w:hAnsiTheme="minorHAnsi" w:cstheme="minorHAnsi"/>
          <w:b/>
          <w:bCs/>
        </w:rPr>
      </w:pPr>
    </w:p>
    <w:p w14:paraId="36984865" w14:textId="77777777" w:rsidR="0002471E" w:rsidRPr="008F1095" w:rsidRDefault="0002471E" w:rsidP="00C93B2B">
      <w:pPr>
        <w:tabs>
          <w:tab w:val="left" w:pos="-284"/>
        </w:tabs>
        <w:adjustRightInd w:val="0"/>
        <w:jc w:val="center"/>
        <w:rPr>
          <w:rFonts w:asciiTheme="minorHAnsi" w:hAnsiTheme="minorHAnsi" w:cstheme="minorHAnsi"/>
          <w:b/>
          <w:bCs/>
        </w:rPr>
      </w:pPr>
    </w:p>
    <w:p w14:paraId="0B1E0A89" w14:textId="77777777" w:rsidR="0002471E" w:rsidRPr="008F1095" w:rsidRDefault="0002471E" w:rsidP="00C93B2B">
      <w:pPr>
        <w:tabs>
          <w:tab w:val="left" w:pos="-284"/>
        </w:tabs>
        <w:adjustRightInd w:val="0"/>
        <w:rPr>
          <w:rFonts w:asciiTheme="minorHAnsi" w:hAnsiTheme="minorHAnsi" w:cstheme="minorHAnsi"/>
        </w:rPr>
      </w:pPr>
      <w:r w:rsidRPr="008F1095">
        <w:rPr>
          <w:rFonts w:asciiTheme="minorHAnsi" w:hAnsiTheme="minorHAnsi" w:cstheme="minorHAnsi"/>
        </w:rPr>
        <w:t>À</w:t>
      </w:r>
    </w:p>
    <w:p w14:paraId="1A86D3F5" w14:textId="77777777" w:rsidR="00BD125E" w:rsidRPr="008F1095" w:rsidRDefault="00BD125E" w:rsidP="00C93B2B">
      <w:pPr>
        <w:tabs>
          <w:tab w:val="left" w:pos="-284"/>
        </w:tabs>
        <w:adjustRightInd w:val="0"/>
        <w:jc w:val="both"/>
        <w:rPr>
          <w:rFonts w:asciiTheme="minorHAnsi" w:hAnsiTheme="minorHAnsi" w:cstheme="minorHAnsi"/>
          <w:bCs/>
        </w:rPr>
      </w:pPr>
      <w:r w:rsidRPr="008F1095">
        <w:rPr>
          <w:rFonts w:asciiTheme="minorHAnsi" w:hAnsiTheme="minorHAnsi" w:cstheme="minorHAnsi"/>
          <w:bCs/>
        </w:rPr>
        <w:t>PREFEITURA MUNICIPA DE SUCUPIRA-TO</w:t>
      </w:r>
    </w:p>
    <w:p w14:paraId="417E1B98" w14:textId="77777777" w:rsidR="0002471E" w:rsidRPr="008F1095" w:rsidRDefault="0002471E" w:rsidP="00C93B2B">
      <w:pPr>
        <w:tabs>
          <w:tab w:val="left" w:pos="-284"/>
        </w:tabs>
        <w:adjustRightInd w:val="0"/>
        <w:rPr>
          <w:rFonts w:asciiTheme="minorHAnsi" w:hAnsiTheme="minorHAnsi" w:cstheme="minorHAnsi"/>
          <w:bCs/>
        </w:rPr>
      </w:pPr>
      <w:r w:rsidRPr="008F1095">
        <w:rPr>
          <w:rFonts w:asciiTheme="minorHAnsi" w:hAnsiTheme="minorHAnsi" w:cstheme="minorHAnsi"/>
          <w:bCs/>
        </w:rPr>
        <w:t xml:space="preserve">PROCESSO ADMINISTRATIVO </w:t>
      </w:r>
      <w:proofErr w:type="gramStart"/>
      <w:r w:rsidRPr="008F1095">
        <w:rPr>
          <w:rFonts w:asciiTheme="minorHAnsi" w:hAnsiTheme="minorHAnsi" w:cstheme="minorHAnsi"/>
          <w:bCs/>
        </w:rPr>
        <w:t>Nº .</w:t>
      </w:r>
      <w:proofErr w:type="gramEnd"/>
      <w:r w:rsidRPr="008F1095">
        <w:rPr>
          <w:rFonts w:asciiTheme="minorHAnsi" w:hAnsiTheme="minorHAnsi" w:cstheme="minorHAnsi"/>
          <w:bCs/>
        </w:rPr>
        <w:t>: _________</w:t>
      </w:r>
    </w:p>
    <w:p w14:paraId="1DF57BE6" w14:textId="77777777" w:rsidR="0002471E" w:rsidRPr="008F1095" w:rsidRDefault="0002471E" w:rsidP="00C93B2B">
      <w:pPr>
        <w:tabs>
          <w:tab w:val="left" w:pos="-284"/>
        </w:tabs>
        <w:adjustRightInd w:val="0"/>
        <w:rPr>
          <w:rFonts w:asciiTheme="minorHAnsi" w:hAnsiTheme="minorHAnsi" w:cstheme="minorHAnsi"/>
        </w:rPr>
      </w:pPr>
      <w:r w:rsidRPr="008F1095">
        <w:rPr>
          <w:rFonts w:asciiTheme="minorHAnsi" w:hAnsiTheme="minorHAnsi" w:cstheme="minorHAnsi"/>
        </w:rPr>
        <w:t xml:space="preserve">PREGÃO ELETRÔNICO – SRP </w:t>
      </w:r>
      <w:proofErr w:type="gramStart"/>
      <w:r w:rsidRPr="008F1095">
        <w:rPr>
          <w:rFonts w:asciiTheme="minorHAnsi" w:hAnsiTheme="minorHAnsi" w:cstheme="minorHAnsi"/>
        </w:rPr>
        <w:t>Nº .</w:t>
      </w:r>
      <w:proofErr w:type="gramEnd"/>
      <w:r w:rsidRPr="008F1095">
        <w:rPr>
          <w:rFonts w:asciiTheme="minorHAnsi" w:hAnsiTheme="minorHAnsi" w:cstheme="minorHAnsi"/>
        </w:rPr>
        <w:t xml:space="preserve"> : ___________</w:t>
      </w:r>
    </w:p>
    <w:p w14:paraId="6D9EECAF" w14:textId="77777777" w:rsidR="0002471E" w:rsidRPr="008F1095" w:rsidRDefault="0002471E" w:rsidP="00C93B2B">
      <w:pPr>
        <w:tabs>
          <w:tab w:val="left" w:pos="-284"/>
        </w:tabs>
        <w:adjustRightInd w:val="0"/>
        <w:jc w:val="both"/>
        <w:rPr>
          <w:rFonts w:asciiTheme="minorHAnsi" w:hAnsiTheme="minorHAnsi" w:cstheme="minorHAnsi"/>
        </w:rPr>
      </w:pPr>
    </w:p>
    <w:p w14:paraId="04EAF661" w14:textId="77777777" w:rsidR="0002471E" w:rsidRPr="008F1095" w:rsidRDefault="0002471E" w:rsidP="00C93B2B">
      <w:pPr>
        <w:tabs>
          <w:tab w:val="left" w:pos="-284"/>
        </w:tabs>
        <w:adjustRightInd w:val="0"/>
        <w:jc w:val="center"/>
        <w:rPr>
          <w:rFonts w:asciiTheme="minorHAnsi" w:hAnsiTheme="minorHAnsi" w:cstheme="minorHAnsi"/>
          <w:bCs/>
          <w:spacing w:val="20"/>
        </w:rPr>
      </w:pPr>
    </w:p>
    <w:p w14:paraId="44FAA401" w14:textId="77777777" w:rsidR="0002471E" w:rsidRPr="008F1095" w:rsidRDefault="0002471E" w:rsidP="00C93B2B">
      <w:pPr>
        <w:tabs>
          <w:tab w:val="left" w:pos="-284"/>
        </w:tabs>
        <w:adjustRightInd w:val="0"/>
        <w:jc w:val="center"/>
        <w:rPr>
          <w:rFonts w:asciiTheme="minorHAnsi" w:hAnsiTheme="minorHAnsi" w:cstheme="minorHAnsi"/>
          <w:b/>
          <w:bCs/>
        </w:rPr>
      </w:pPr>
    </w:p>
    <w:p w14:paraId="5E72A01D" w14:textId="3FFF1D17" w:rsidR="0002471E" w:rsidRPr="008F1095" w:rsidRDefault="0002471E" w:rsidP="00C93B2B">
      <w:pPr>
        <w:tabs>
          <w:tab w:val="left" w:pos="-284"/>
        </w:tabs>
        <w:adjustRightInd w:val="0"/>
        <w:jc w:val="both"/>
        <w:rPr>
          <w:rFonts w:asciiTheme="minorHAnsi" w:hAnsiTheme="minorHAnsi" w:cstheme="minorHAnsi"/>
        </w:rPr>
      </w:pPr>
      <w:r w:rsidRPr="008F1095">
        <w:rPr>
          <w:rFonts w:asciiTheme="minorHAnsi" w:hAnsiTheme="minorHAnsi" w:cstheme="minorHAnsi"/>
        </w:rPr>
        <w:t xml:space="preserve">A empresa ____________________________, inscrita no CNPJ sob o nº______________________, sediada ___________________________, por intermédio do seu representante legal </w:t>
      </w:r>
      <w:proofErr w:type="gramStart"/>
      <w:r w:rsidRPr="008F1095">
        <w:rPr>
          <w:rFonts w:asciiTheme="minorHAnsi" w:hAnsiTheme="minorHAnsi" w:cstheme="minorHAnsi"/>
        </w:rPr>
        <w:t>o(</w:t>
      </w:r>
      <w:proofErr w:type="gramEnd"/>
      <w:r w:rsidRPr="008F1095">
        <w:rPr>
          <w:rFonts w:asciiTheme="minorHAnsi" w:hAnsiTheme="minorHAnsi" w:cstheme="minorHAnsi"/>
        </w:rPr>
        <w:t>a) Sr(a) ______________________, portador(a) da Carteira de Identidade nº __________ SSP/____ e CPF nº ______________________,</w:t>
      </w:r>
      <w:r w:rsidRPr="008F1095">
        <w:rPr>
          <w:rFonts w:asciiTheme="minorHAnsi" w:hAnsiTheme="minorHAnsi" w:cstheme="minorHAnsi"/>
          <w:bCs/>
        </w:rPr>
        <w:t>DECLARA</w:t>
      </w:r>
      <w:r w:rsidRPr="008F1095">
        <w:rPr>
          <w:rFonts w:asciiTheme="minorHAnsi" w:hAnsiTheme="minorHAnsi" w:cstheme="minorHAnsi"/>
        </w:rPr>
        <w:t xml:space="preserve">, que </w:t>
      </w:r>
      <w:r w:rsidRPr="008F1095">
        <w:rPr>
          <w:rFonts w:asciiTheme="minorHAnsi" w:hAnsiTheme="minorHAnsi" w:cstheme="minorHAnsi"/>
          <w:bCs/>
        </w:rPr>
        <w:t>cumpre plenamente os requisitos exigidos para sua habilitação</w:t>
      </w:r>
      <w:r w:rsidRPr="008F1095">
        <w:rPr>
          <w:rFonts w:asciiTheme="minorHAnsi" w:hAnsiTheme="minorHAnsi" w:cstheme="minorHAnsi"/>
        </w:rPr>
        <w:t xml:space="preserve">, conforme prescreve o inciso I, do artigo 63, da Lei 14.133, de 01 de abril de 2021, referente ao </w:t>
      </w:r>
      <w:r w:rsidRPr="008F1095">
        <w:rPr>
          <w:rFonts w:asciiTheme="minorHAnsi" w:hAnsiTheme="minorHAnsi" w:cstheme="minorHAnsi"/>
          <w:bCs/>
        </w:rPr>
        <w:t xml:space="preserve">PREGÃO ELETRÔNICO </w:t>
      </w:r>
      <w:r w:rsidRPr="008F1095">
        <w:rPr>
          <w:rFonts w:asciiTheme="minorHAnsi" w:hAnsiTheme="minorHAnsi" w:cstheme="minorHAnsi"/>
          <w:i/>
          <w:spacing w:val="20"/>
        </w:rPr>
        <w:t>– SRP Nº</w:t>
      </w:r>
      <w:r w:rsidR="00466B19" w:rsidRPr="008F1095">
        <w:rPr>
          <w:rFonts w:asciiTheme="minorHAnsi" w:hAnsiTheme="minorHAnsi" w:cstheme="minorHAnsi"/>
          <w:bCs/>
          <w:i/>
          <w:spacing w:val="20"/>
        </w:rPr>
        <w:fldChar w:fldCharType="begin"/>
      </w:r>
      <w:r w:rsidRPr="008F1095">
        <w:rPr>
          <w:rFonts w:asciiTheme="minorHAnsi" w:hAnsiTheme="minorHAnsi" w:cstheme="minorHAnsi"/>
          <w:i/>
          <w:spacing w:val="20"/>
        </w:rPr>
        <w:instrText xml:space="preserve"> MERGEFIELD "CADASTRO_DE_LICITAÇÃONR_LICITAÇÃO" </w:instrText>
      </w:r>
      <w:r w:rsidR="00466B19" w:rsidRPr="008F1095">
        <w:rPr>
          <w:rFonts w:asciiTheme="minorHAnsi" w:hAnsiTheme="minorHAnsi" w:cstheme="minorHAnsi"/>
          <w:bCs/>
          <w:i/>
          <w:spacing w:val="20"/>
        </w:rPr>
        <w:fldChar w:fldCharType="separate"/>
      </w:r>
      <w:r w:rsidRPr="008F1095">
        <w:rPr>
          <w:rFonts w:asciiTheme="minorHAnsi" w:hAnsiTheme="minorHAnsi" w:cstheme="minorHAnsi"/>
          <w:i/>
          <w:noProof/>
          <w:spacing w:val="20"/>
        </w:rPr>
        <w:t>0</w:t>
      </w:r>
      <w:r w:rsidR="003F6DA1" w:rsidRPr="008F1095">
        <w:rPr>
          <w:rFonts w:asciiTheme="minorHAnsi" w:hAnsiTheme="minorHAnsi" w:cstheme="minorHAnsi"/>
          <w:i/>
          <w:noProof/>
          <w:spacing w:val="20"/>
        </w:rPr>
        <w:t>XX</w:t>
      </w:r>
      <w:r w:rsidRPr="008F1095">
        <w:rPr>
          <w:rFonts w:asciiTheme="minorHAnsi" w:hAnsiTheme="minorHAnsi" w:cstheme="minorHAnsi"/>
          <w:i/>
          <w:noProof/>
          <w:spacing w:val="20"/>
        </w:rPr>
        <w:t>/202</w:t>
      </w:r>
      <w:r w:rsidR="003F6DA1" w:rsidRPr="008F1095">
        <w:rPr>
          <w:rFonts w:asciiTheme="minorHAnsi" w:hAnsiTheme="minorHAnsi" w:cstheme="minorHAnsi"/>
          <w:i/>
          <w:noProof/>
          <w:spacing w:val="20"/>
        </w:rPr>
        <w:t>5</w:t>
      </w:r>
      <w:r w:rsidR="00466B19" w:rsidRPr="008F1095">
        <w:rPr>
          <w:rFonts w:asciiTheme="minorHAnsi" w:hAnsiTheme="minorHAnsi" w:cstheme="minorHAnsi"/>
          <w:bCs/>
          <w:i/>
          <w:spacing w:val="20"/>
        </w:rPr>
        <w:fldChar w:fldCharType="end"/>
      </w:r>
      <w:r w:rsidRPr="008F1095">
        <w:rPr>
          <w:rFonts w:asciiTheme="minorHAnsi" w:hAnsiTheme="minorHAnsi" w:cstheme="minorHAnsi"/>
        </w:rPr>
        <w:t>, estando ciente das penalidades aplicáveis nos casos de descumprimento.</w:t>
      </w:r>
    </w:p>
    <w:p w14:paraId="6E756BFF" w14:textId="77777777" w:rsidR="0002471E" w:rsidRPr="008F1095" w:rsidRDefault="0002471E" w:rsidP="00C93B2B">
      <w:pPr>
        <w:tabs>
          <w:tab w:val="left" w:pos="-284"/>
        </w:tabs>
        <w:adjustRightInd w:val="0"/>
        <w:jc w:val="both"/>
        <w:rPr>
          <w:rFonts w:asciiTheme="minorHAnsi" w:hAnsiTheme="minorHAnsi" w:cstheme="minorHAnsi"/>
        </w:rPr>
      </w:pPr>
    </w:p>
    <w:p w14:paraId="29BD1252" w14:textId="77777777" w:rsidR="0002471E" w:rsidRPr="008F1095" w:rsidRDefault="0002471E" w:rsidP="00C93B2B">
      <w:pPr>
        <w:tabs>
          <w:tab w:val="left" w:pos="-284"/>
        </w:tabs>
        <w:adjustRightInd w:val="0"/>
        <w:jc w:val="right"/>
        <w:rPr>
          <w:rFonts w:asciiTheme="minorHAnsi" w:hAnsiTheme="minorHAnsi" w:cstheme="minorHAnsi"/>
        </w:rPr>
      </w:pPr>
    </w:p>
    <w:p w14:paraId="557490DB" w14:textId="77777777" w:rsidR="0002471E" w:rsidRPr="008F1095" w:rsidRDefault="0002471E" w:rsidP="00C93B2B">
      <w:pPr>
        <w:tabs>
          <w:tab w:val="left" w:pos="-284"/>
        </w:tabs>
        <w:adjustRightInd w:val="0"/>
        <w:jc w:val="right"/>
        <w:rPr>
          <w:rFonts w:asciiTheme="minorHAnsi" w:hAnsiTheme="minorHAnsi" w:cstheme="minorHAnsi"/>
        </w:rPr>
      </w:pPr>
    </w:p>
    <w:p w14:paraId="73E5FCD2" w14:textId="77777777" w:rsidR="0002471E" w:rsidRPr="008F1095" w:rsidRDefault="0002471E" w:rsidP="00C93B2B">
      <w:pPr>
        <w:tabs>
          <w:tab w:val="left" w:pos="-284"/>
        </w:tabs>
        <w:adjustRightInd w:val="0"/>
        <w:jc w:val="right"/>
        <w:rPr>
          <w:rFonts w:asciiTheme="minorHAnsi" w:hAnsiTheme="minorHAnsi" w:cstheme="minorHAnsi"/>
        </w:rPr>
      </w:pPr>
    </w:p>
    <w:p w14:paraId="5920E745" w14:textId="77777777" w:rsidR="0002471E" w:rsidRPr="008F1095" w:rsidRDefault="0002471E" w:rsidP="00C93B2B">
      <w:pPr>
        <w:tabs>
          <w:tab w:val="left" w:pos="-284"/>
        </w:tabs>
        <w:adjustRightInd w:val="0"/>
        <w:jc w:val="right"/>
        <w:rPr>
          <w:rFonts w:asciiTheme="minorHAnsi" w:hAnsiTheme="minorHAnsi" w:cstheme="minorHAnsi"/>
        </w:rPr>
      </w:pPr>
    </w:p>
    <w:p w14:paraId="5E5519F5" w14:textId="707841EA" w:rsidR="0002471E" w:rsidRPr="008F1095" w:rsidRDefault="0002471E" w:rsidP="00C93B2B">
      <w:pPr>
        <w:tabs>
          <w:tab w:val="left" w:pos="-284"/>
        </w:tabs>
        <w:adjustRightInd w:val="0"/>
        <w:jc w:val="right"/>
        <w:rPr>
          <w:rFonts w:asciiTheme="minorHAnsi" w:hAnsiTheme="minorHAnsi" w:cstheme="minorHAnsi"/>
        </w:rPr>
      </w:pPr>
      <w:r w:rsidRPr="008F1095">
        <w:rPr>
          <w:rFonts w:asciiTheme="minorHAnsi" w:hAnsiTheme="minorHAnsi" w:cstheme="minorHAnsi"/>
        </w:rPr>
        <w:t>_______________</w:t>
      </w:r>
      <w:proofErr w:type="gramStart"/>
      <w:r w:rsidRPr="008F1095">
        <w:rPr>
          <w:rFonts w:asciiTheme="minorHAnsi" w:hAnsiTheme="minorHAnsi" w:cstheme="minorHAnsi"/>
        </w:rPr>
        <w:t xml:space="preserve"> ,</w:t>
      </w:r>
      <w:proofErr w:type="gramEnd"/>
      <w:r w:rsidRPr="008F1095">
        <w:rPr>
          <w:rFonts w:asciiTheme="minorHAnsi" w:hAnsiTheme="minorHAnsi" w:cstheme="minorHAnsi"/>
        </w:rPr>
        <w:t xml:space="preserve"> ________ de _______de </w:t>
      </w:r>
      <w:r w:rsidR="00A53794">
        <w:rPr>
          <w:rFonts w:asciiTheme="minorHAnsi" w:hAnsiTheme="minorHAnsi" w:cstheme="minorHAnsi"/>
        </w:rPr>
        <w:t>2026.</w:t>
      </w:r>
    </w:p>
    <w:p w14:paraId="01D1A852" w14:textId="77777777" w:rsidR="0002471E" w:rsidRPr="008F1095" w:rsidRDefault="0002471E" w:rsidP="00C93B2B">
      <w:pPr>
        <w:tabs>
          <w:tab w:val="left" w:pos="-284"/>
        </w:tabs>
        <w:adjustRightInd w:val="0"/>
        <w:rPr>
          <w:rFonts w:asciiTheme="minorHAnsi" w:hAnsiTheme="minorHAnsi" w:cstheme="minorHAnsi"/>
        </w:rPr>
      </w:pPr>
    </w:p>
    <w:p w14:paraId="6332FCDF" w14:textId="77777777" w:rsidR="0002471E" w:rsidRDefault="0002471E" w:rsidP="00C93B2B">
      <w:pPr>
        <w:tabs>
          <w:tab w:val="left" w:pos="-284"/>
        </w:tabs>
        <w:adjustRightInd w:val="0"/>
        <w:rPr>
          <w:rFonts w:asciiTheme="minorHAnsi" w:hAnsiTheme="minorHAnsi" w:cstheme="minorHAnsi"/>
        </w:rPr>
      </w:pPr>
    </w:p>
    <w:p w14:paraId="0866764A" w14:textId="77777777" w:rsidR="00A53794" w:rsidRDefault="00A53794" w:rsidP="00C93B2B">
      <w:pPr>
        <w:tabs>
          <w:tab w:val="left" w:pos="-284"/>
        </w:tabs>
        <w:adjustRightInd w:val="0"/>
        <w:rPr>
          <w:rFonts w:asciiTheme="minorHAnsi" w:hAnsiTheme="minorHAnsi" w:cstheme="minorHAnsi"/>
        </w:rPr>
      </w:pPr>
    </w:p>
    <w:p w14:paraId="5DD49759" w14:textId="77777777" w:rsidR="00A53794" w:rsidRDefault="00A53794" w:rsidP="00C93B2B">
      <w:pPr>
        <w:tabs>
          <w:tab w:val="left" w:pos="-284"/>
        </w:tabs>
        <w:adjustRightInd w:val="0"/>
        <w:rPr>
          <w:rFonts w:asciiTheme="minorHAnsi" w:hAnsiTheme="minorHAnsi" w:cstheme="minorHAnsi"/>
        </w:rPr>
      </w:pPr>
    </w:p>
    <w:p w14:paraId="3FBF2073" w14:textId="77777777" w:rsidR="00A53794" w:rsidRDefault="00A53794" w:rsidP="00C93B2B">
      <w:pPr>
        <w:tabs>
          <w:tab w:val="left" w:pos="-284"/>
        </w:tabs>
        <w:adjustRightInd w:val="0"/>
        <w:rPr>
          <w:rFonts w:asciiTheme="minorHAnsi" w:hAnsiTheme="minorHAnsi" w:cstheme="minorHAnsi"/>
        </w:rPr>
      </w:pPr>
    </w:p>
    <w:p w14:paraId="224CC3EE" w14:textId="77777777" w:rsidR="00A53794" w:rsidRPr="008F1095" w:rsidRDefault="00A53794" w:rsidP="00C93B2B">
      <w:pPr>
        <w:tabs>
          <w:tab w:val="left" w:pos="-284"/>
        </w:tabs>
        <w:adjustRightInd w:val="0"/>
        <w:rPr>
          <w:rFonts w:asciiTheme="minorHAnsi" w:hAnsiTheme="minorHAnsi" w:cstheme="minorHAnsi"/>
        </w:rPr>
      </w:pPr>
    </w:p>
    <w:p w14:paraId="361BE1DD" w14:textId="77777777" w:rsidR="0002471E" w:rsidRPr="008F1095" w:rsidRDefault="0002471E" w:rsidP="00C93B2B">
      <w:pPr>
        <w:tabs>
          <w:tab w:val="left" w:pos="-284"/>
        </w:tabs>
        <w:adjustRightInd w:val="0"/>
        <w:jc w:val="center"/>
        <w:rPr>
          <w:rFonts w:asciiTheme="minorHAnsi" w:hAnsiTheme="minorHAnsi" w:cstheme="minorHAnsi"/>
        </w:rPr>
      </w:pPr>
      <w:r w:rsidRPr="008F1095">
        <w:rPr>
          <w:rFonts w:asciiTheme="minorHAnsi" w:hAnsiTheme="minorHAnsi" w:cstheme="minorHAnsi"/>
        </w:rPr>
        <w:t>________________________</w:t>
      </w:r>
    </w:p>
    <w:p w14:paraId="66B4A683" w14:textId="77777777" w:rsidR="0002471E" w:rsidRPr="008F1095" w:rsidRDefault="0002471E" w:rsidP="00C93B2B">
      <w:pPr>
        <w:tabs>
          <w:tab w:val="left" w:pos="-284"/>
        </w:tabs>
        <w:adjustRightInd w:val="0"/>
        <w:jc w:val="center"/>
        <w:rPr>
          <w:rFonts w:asciiTheme="minorHAnsi" w:hAnsiTheme="minorHAnsi" w:cstheme="minorHAnsi"/>
        </w:rPr>
      </w:pPr>
      <w:r w:rsidRPr="008F1095">
        <w:rPr>
          <w:rFonts w:asciiTheme="minorHAnsi" w:hAnsiTheme="minorHAnsi" w:cstheme="minorHAnsi"/>
        </w:rPr>
        <w:t>Assinatura do Licitante</w:t>
      </w:r>
    </w:p>
    <w:p w14:paraId="3B64D784" w14:textId="77777777" w:rsidR="0002471E" w:rsidRPr="008F1095" w:rsidRDefault="0002471E" w:rsidP="00C93B2B">
      <w:pPr>
        <w:tabs>
          <w:tab w:val="left" w:pos="-284"/>
        </w:tabs>
        <w:adjustRightInd w:val="0"/>
        <w:jc w:val="center"/>
        <w:rPr>
          <w:rFonts w:asciiTheme="minorHAnsi" w:hAnsiTheme="minorHAnsi" w:cstheme="minorHAnsi"/>
        </w:rPr>
      </w:pPr>
      <w:r w:rsidRPr="008F1095">
        <w:rPr>
          <w:rFonts w:asciiTheme="minorHAnsi" w:hAnsiTheme="minorHAnsi" w:cstheme="minorHAnsi"/>
        </w:rPr>
        <w:t>(Nome do responsável/cargo e Carimbo)</w:t>
      </w:r>
    </w:p>
    <w:p w14:paraId="26ACBA52" w14:textId="77777777" w:rsidR="0002471E" w:rsidRPr="008F1095" w:rsidRDefault="0002471E" w:rsidP="00C93B2B">
      <w:pPr>
        <w:tabs>
          <w:tab w:val="left" w:pos="-284"/>
        </w:tabs>
        <w:adjustRightInd w:val="0"/>
        <w:jc w:val="center"/>
        <w:rPr>
          <w:rFonts w:asciiTheme="minorHAnsi" w:hAnsiTheme="minorHAnsi" w:cstheme="minorHAnsi"/>
        </w:rPr>
      </w:pPr>
    </w:p>
    <w:p w14:paraId="4DDAB8BD" w14:textId="17BC922F" w:rsidR="007B0AD0" w:rsidRPr="008F1095" w:rsidRDefault="0002471E" w:rsidP="00C93B2B">
      <w:pPr>
        <w:tabs>
          <w:tab w:val="left" w:pos="-284"/>
        </w:tabs>
        <w:adjustRightInd w:val="0"/>
        <w:rPr>
          <w:rFonts w:asciiTheme="minorHAnsi" w:hAnsiTheme="minorHAnsi" w:cstheme="minorHAnsi"/>
        </w:rPr>
      </w:pPr>
      <w:r w:rsidRPr="008F1095">
        <w:rPr>
          <w:rFonts w:asciiTheme="minorHAnsi" w:hAnsiTheme="minorHAnsi" w:cstheme="minorHAnsi"/>
        </w:rPr>
        <w:tab/>
      </w:r>
    </w:p>
    <w:p w14:paraId="3840D810" w14:textId="2AADA020" w:rsidR="0026563D" w:rsidRPr="008F1095" w:rsidRDefault="0026563D" w:rsidP="00C93B2B">
      <w:pPr>
        <w:tabs>
          <w:tab w:val="left" w:pos="-284"/>
        </w:tabs>
        <w:adjustRightInd w:val="0"/>
        <w:rPr>
          <w:rFonts w:asciiTheme="minorHAnsi" w:hAnsiTheme="minorHAnsi" w:cstheme="minorHAnsi"/>
        </w:rPr>
      </w:pPr>
    </w:p>
    <w:p w14:paraId="61E4BBF2" w14:textId="1F0B2854" w:rsidR="0026563D" w:rsidRDefault="0026563D" w:rsidP="00C93B2B">
      <w:pPr>
        <w:tabs>
          <w:tab w:val="left" w:pos="-284"/>
        </w:tabs>
        <w:adjustRightInd w:val="0"/>
        <w:rPr>
          <w:rFonts w:asciiTheme="minorHAnsi" w:hAnsiTheme="minorHAnsi" w:cstheme="minorHAnsi"/>
        </w:rPr>
      </w:pPr>
    </w:p>
    <w:p w14:paraId="75937344" w14:textId="77777777" w:rsidR="00A53794" w:rsidRDefault="00A53794" w:rsidP="00C93B2B">
      <w:pPr>
        <w:tabs>
          <w:tab w:val="left" w:pos="-284"/>
        </w:tabs>
        <w:adjustRightInd w:val="0"/>
        <w:rPr>
          <w:rFonts w:asciiTheme="minorHAnsi" w:hAnsiTheme="minorHAnsi" w:cstheme="minorHAnsi"/>
        </w:rPr>
      </w:pPr>
    </w:p>
    <w:p w14:paraId="34B9F249" w14:textId="77777777" w:rsidR="00A53794" w:rsidRDefault="00A53794" w:rsidP="00C93B2B">
      <w:pPr>
        <w:tabs>
          <w:tab w:val="left" w:pos="-284"/>
        </w:tabs>
        <w:adjustRightInd w:val="0"/>
        <w:rPr>
          <w:rFonts w:asciiTheme="minorHAnsi" w:hAnsiTheme="minorHAnsi" w:cstheme="minorHAnsi"/>
        </w:rPr>
      </w:pPr>
    </w:p>
    <w:p w14:paraId="5C90BAA7" w14:textId="77777777" w:rsidR="00A53794" w:rsidRDefault="00A53794" w:rsidP="00C93B2B">
      <w:pPr>
        <w:tabs>
          <w:tab w:val="left" w:pos="-284"/>
        </w:tabs>
        <w:adjustRightInd w:val="0"/>
        <w:rPr>
          <w:rFonts w:asciiTheme="minorHAnsi" w:hAnsiTheme="minorHAnsi" w:cstheme="minorHAnsi"/>
        </w:rPr>
      </w:pPr>
    </w:p>
    <w:p w14:paraId="3755743B" w14:textId="77777777" w:rsidR="00A53794" w:rsidRDefault="00A53794" w:rsidP="00C93B2B">
      <w:pPr>
        <w:tabs>
          <w:tab w:val="left" w:pos="-284"/>
        </w:tabs>
        <w:adjustRightInd w:val="0"/>
        <w:rPr>
          <w:rFonts w:asciiTheme="minorHAnsi" w:hAnsiTheme="minorHAnsi" w:cstheme="minorHAnsi"/>
        </w:rPr>
      </w:pPr>
    </w:p>
    <w:p w14:paraId="6458D3EC" w14:textId="77777777" w:rsidR="00A53794" w:rsidRDefault="00A53794" w:rsidP="00C93B2B">
      <w:pPr>
        <w:tabs>
          <w:tab w:val="left" w:pos="-284"/>
        </w:tabs>
        <w:adjustRightInd w:val="0"/>
        <w:rPr>
          <w:rFonts w:asciiTheme="minorHAnsi" w:hAnsiTheme="minorHAnsi" w:cstheme="minorHAnsi"/>
        </w:rPr>
      </w:pPr>
    </w:p>
    <w:p w14:paraId="3EC6F26E" w14:textId="77777777" w:rsidR="00A53794" w:rsidRDefault="00A53794" w:rsidP="00C93B2B">
      <w:pPr>
        <w:tabs>
          <w:tab w:val="left" w:pos="-284"/>
        </w:tabs>
        <w:adjustRightInd w:val="0"/>
        <w:rPr>
          <w:rFonts w:asciiTheme="minorHAnsi" w:hAnsiTheme="minorHAnsi" w:cstheme="minorHAnsi"/>
        </w:rPr>
      </w:pPr>
    </w:p>
    <w:p w14:paraId="714F3CCD" w14:textId="77777777" w:rsidR="00A53794" w:rsidRDefault="00A53794" w:rsidP="00C93B2B">
      <w:pPr>
        <w:tabs>
          <w:tab w:val="left" w:pos="-284"/>
        </w:tabs>
        <w:adjustRightInd w:val="0"/>
        <w:rPr>
          <w:rFonts w:asciiTheme="minorHAnsi" w:hAnsiTheme="minorHAnsi" w:cstheme="minorHAnsi"/>
        </w:rPr>
      </w:pPr>
    </w:p>
    <w:p w14:paraId="5085AD76" w14:textId="77777777" w:rsidR="00A53794" w:rsidRDefault="00A53794" w:rsidP="00C93B2B">
      <w:pPr>
        <w:tabs>
          <w:tab w:val="left" w:pos="-284"/>
        </w:tabs>
        <w:rPr>
          <w:rFonts w:asciiTheme="minorHAnsi" w:hAnsiTheme="minorHAnsi" w:cstheme="minorHAnsi"/>
          <w:b/>
        </w:rPr>
      </w:pPr>
    </w:p>
    <w:p w14:paraId="2BB3543E" w14:textId="77777777" w:rsidR="00C93B2B" w:rsidRDefault="00C93B2B" w:rsidP="00C93B2B">
      <w:pPr>
        <w:tabs>
          <w:tab w:val="left" w:pos="-284"/>
        </w:tabs>
        <w:rPr>
          <w:rFonts w:asciiTheme="minorHAnsi" w:hAnsiTheme="minorHAnsi" w:cstheme="minorHAnsi"/>
          <w:b/>
          <w:bCs/>
          <w:i/>
          <w:iCs/>
        </w:rPr>
      </w:pPr>
    </w:p>
    <w:p w14:paraId="0DB73107" w14:textId="77777777" w:rsidR="0002471E" w:rsidRPr="00A53794" w:rsidRDefault="00C67C6A" w:rsidP="00C93B2B">
      <w:pPr>
        <w:tabs>
          <w:tab w:val="left" w:pos="-284"/>
        </w:tabs>
        <w:rPr>
          <w:rFonts w:asciiTheme="minorHAnsi" w:hAnsiTheme="minorHAnsi" w:cstheme="minorHAnsi"/>
          <w:b/>
          <w:bCs/>
          <w:i/>
          <w:iCs/>
        </w:rPr>
      </w:pPr>
      <w:proofErr w:type="gramStart"/>
      <w:r w:rsidRPr="00A53794">
        <w:rPr>
          <w:rFonts w:asciiTheme="minorHAnsi" w:hAnsiTheme="minorHAnsi" w:cstheme="minorHAnsi"/>
          <w:b/>
          <w:bCs/>
          <w:i/>
          <w:iCs/>
        </w:rPr>
        <w:lastRenderedPageBreak/>
        <w:t>ANEXO VI</w:t>
      </w:r>
      <w:proofErr w:type="gramEnd"/>
    </w:p>
    <w:p w14:paraId="47E0A2F9" w14:textId="77777777" w:rsidR="0002471E" w:rsidRPr="008F1095" w:rsidRDefault="0002471E" w:rsidP="00C93B2B">
      <w:pPr>
        <w:tabs>
          <w:tab w:val="left" w:pos="-284"/>
        </w:tabs>
        <w:adjustRightInd w:val="0"/>
        <w:jc w:val="center"/>
        <w:rPr>
          <w:rFonts w:asciiTheme="minorHAnsi" w:hAnsiTheme="minorHAnsi" w:cstheme="minorHAnsi"/>
          <w:b/>
          <w:i/>
          <w:u w:val="single"/>
        </w:rPr>
      </w:pPr>
    </w:p>
    <w:p w14:paraId="0FD90499" w14:textId="77777777" w:rsidR="0002471E" w:rsidRPr="008F1095" w:rsidRDefault="0002471E" w:rsidP="00C93B2B">
      <w:pPr>
        <w:tabs>
          <w:tab w:val="left" w:pos="-284"/>
        </w:tabs>
        <w:jc w:val="both"/>
        <w:rPr>
          <w:rFonts w:asciiTheme="minorHAnsi" w:hAnsiTheme="minorHAnsi" w:cstheme="minorHAnsi"/>
          <w:b/>
          <w:i/>
          <w:u w:val="single"/>
        </w:rPr>
      </w:pPr>
      <w:r w:rsidRPr="008F1095">
        <w:rPr>
          <w:rFonts w:asciiTheme="minorHAnsi" w:hAnsiTheme="minorHAnsi" w:cstheme="minorHAnsi"/>
          <w:b/>
          <w:i/>
          <w:u w:val="single"/>
        </w:rPr>
        <w:t>MODELO - DECLARAÇÃO DE SUPERVINIENCIA DE FATO IMPEDITIVO DE LICITAR COM ÓRGÃO PÚBLICO.</w:t>
      </w:r>
    </w:p>
    <w:p w14:paraId="139228C4" w14:textId="77777777" w:rsidR="0002471E" w:rsidRPr="008F1095" w:rsidRDefault="0002471E" w:rsidP="00C93B2B">
      <w:pPr>
        <w:tabs>
          <w:tab w:val="left" w:pos="-284"/>
        </w:tabs>
        <w:jc w:val="both"/>
        <w:rPr>
          <w:rFonts w:asciiTheme="minorHAnsi" w:hAnsiTheme="minorHAnsi" w:cstheme="minorHAnsi"/>
          <w:b/>
          <w:i/>
          <w:u w:val="single"/>
        </w:rPr>
      </w:pPr>
    </w:p>
    <w:p w14:paraId="6932B01B" w14:textId="77777777" w:rsidR="0002471E" w:rsidRPr="008F1095" w:rsidRDefault="0002471E" w:rsidP="00C93B2B">
      <w:pPr>
        <w:tabs>
          <w:tab w:val="left" w:pos="-284"/>
        </w:tabs>
        <w:jc w:val="both"/>
        <w:rPr>
          <w:rFonts w:asciiTheme="minorHAnsi" w:hAnsiTheme="minorHAnsi" w:cstheme="minorHAnsi"/>
          <w:b/>
        </w:rPr>
      </w:pPr>
    </w:p>
    <w:p w14:paraId="589AF1E5" w14:textId="77777777" w:rsidR="0002471E" w:rsidRPr="008F1095" w:rsidRDefault="0002471E" w:rsidP="00C93B2B">
      <w:pPr>
        <w:tabs>
          <w:tab w:val="left" w:pos="-284"/>
        </w:tabs>
        <w:jc w:val="both"/>
        <w:rPr>
          <w:rFonts w:asciiTheme="minorHAnsi" w:hAnsiTheme="minorHAnsi" w:cstheme="minorHAnsi"/>
          <w:b/>
        </w:rPr>
      </w:pPr>
    </w:p>
    <w:p w14:paraId="4B3EC238" w14:textId="23C857EB" w:rsidR="0002471E" w:rsidRPr="008F1095" w:rsidRDefault="0002471E" w:rsidP="00C93B2B">
      <w:pPr>
        <w:tabs>
          <w:tab w:val="left" w:pos="-284"/>
        </w:tabs>
        <w:jc w:val="both"/>
        <w:rPr>
          <w:rFonts w:asciiTheme="minorHAnsi" w:hAnsiTheme="minorHAnsi" w:cstheme="minorHAnsi"/>
          <w:b/>
        </w:rPr>
      </w:pPr>
      <w:r w:rsidRPr="008F1095">
        <w:rPr>
          <w:rFonts w:asciiTheme="minorHAnsi" w:hAnsiTheme="minorHAnsi" w:cstheme="minorHAnsi"/>
          <w:b/>
        </w:rPr>
        <w:t xml:space="preserve">Ref.: PREGÃO ELETRÔNICO – SRP n° </w:t>
      </w:r>
      <w:r w:rsidR="00CB0021">
        <w:rPr>
          <w:rFonts w:asciiTheme="minorHAnsi" w:hAnsiTheme="minorHAnsi" w:cstheme="minorHAnsi"/>
          <w:b/>
        </w:rPr>
        <w:t>026</w:t>
      </w:r>
      <w:r w:rsidRPr="008F1095">
        <w:rPr>
          <w:rFonts w:asciiTheme="minorHAnsi" w:hAnsiTheme="minorHAnsi" w:cstheme="minorHAnsi"/>
          <w:b/>
        </w:rPr>
        <w:t>/202</w:t>
      </w:r>
      <w:r w:rsidR="00CB0021">
        <w:rPr>
          <w:rFonts w:asciiTheme="minorHAnsi" w:hAnsiTheme="minorHAnsi" w:cstheme="minorHAnsi"/>
          <w:b/>
        </w:rPr>
        <w:t>6</w:t>
      </w:r>
      <w:r w:rsidRPr="008F1095">
        <w:rPr>
          <w:rFonts w:asciiTheme="minorHAnsi" w:hAnsiTheme="minorHAnsi" w:cstheme="minorHAnsi"/>
          <w:b/>
        </w:rPr>
        <w:t>.</w:t>
      </w:r>
    </w:p>
    <w:p w14:paraId="41ADCAFD" w14:textId="77777777" w:rsidR="0002471E" w:rsidRPr="008F1095" w:rsidRDefault="0002471E" w:rsidP="00C93B2B">
      <w:pPr>
        <w:tabs>
          <w:tab w:val="left" w:pos="-284"/>
        </w:tabs>
        <w:jc w:val="both"/>
        <w:rPr>
          <w:rFonts w:asciiTheme="minorHAnsi" w:hAnsiTheme="minorHAnsi" w:cstheme="minorHAnsi"/>
          <w:b/>
        </w:rPr>
      </w:pPr>
    </w:p>
    <w:p w14:paraId="43513449" w14:textId="77777777" w:rsidR="0002471E" w:rsidRPr="008F1095" w:rsidRDefault="0002471E" w:rsidP="00C93B2B">
      <w:pPr>
        <w:tabs>
          <w:tab w:val="left" w:pos="-284"/>
        </w:tabs>
        <w:jc w:val="both"/>
        <w:rPr>
          <w:rFonts w:asciiTheme="minorHAnsi" w:hAnsiTheme="minorHAnsi" w:cstheme="minorHAnsi"/>
        </w:rPr>
      </w:pPr>
      <w:r w:rsidRPr="008F1095">
        <w:rPr>
          <w:rFonts w:asciiTheme="minorHAnsi" w:hAnsiTheme="minorHAnsi" w:cstheme="minorHAnsi"/>
        </w:rPr>
        <w:t xml:space="preserve">(licitante) ___________________, inscrito no CNPJ n° _______________, por intermédio de seu representante legal, o (a) </w:t>
      </w:r>
      <w:proofErr w:type="gramStart"/>
      <w:r w:rsidRPr="008F1095">
        <w:rPr>
          <w:rFonts w:asciiTheme="minorHAnsi" w:hAnsiTheme="minorHAnsi" w:cstheme="minorHAnsi"/>
        </w:rPr>
        <w:t>Sr.</w:t>
      </w:r>
      <w:proofErr w:type="gramEnd"/>
      <w:r w:rsidRPr="008F1095">
        <w:rPr>
          <w:rFonts w:asciiTheme="minorHAnsi" w:hAnsiTheme="minorHAnsi" w:cstheme="minorHAnsi"/>
        </w:rPr>
        <w:t xml:space="preserve"> (ª) ________________ portador da Carteira de identidade n°______ e do CPF n° ___________, </w:t>
      </w:r>
      <w:r w:rsidRPr="008F1095">
        <w:rPr>
          <w:rFonts w:asciiTheme="minorHAnsi" w:hAnsiTheme="minorHAnsi" w:cstheme="minorHAnsi"/>
          <w:b/>
        </w:rPr>
        <w:t xml:space="preserve">DECLARA </w:t>
      </w:r>
      <w:r w:rsidRPr="008F1095">
        <w:rPr>
          <w:rFonts w:asciiTheme="minorHAnsi" w:hAnsiTheme="minorHAnsi" w:cstheme="minorHAnsi"/>
        </w:rPr>
        <w:t>que:</w:t>
      </w:r>
    </w:p>
    <w:p w14:paraId="1D4FAF56" w14:textId="77777777" w:rsidR="0002471E" w:rsidRPr="008F1095" w:rsidRDefault="0002471E" w:rsidP="00C93B2B">
      <w:pPr>
        <w:pStyle w:val="PargrafodaLista"/>
        <w:numPr>
          <w:ilvl w:val="0"/>
          <w:numId w:val="42"/>
        </w:numPr>
        <w:tabs>
          <w:tab w:val="left" w:pos="-284"/>
        </w:tabs>
        <w:suppressAutoHyphens w:val="0"/>
        <w:ind w:firstLine="0"/>
        <w:contextualSpacing/>
        <w:jc w:val="both"/>
        <w:rPr>
          <w:rFonts w:asciiTheme="minorHAnsi" w:hAnsiTheme="minorHAnsi" w:cstheme="minorHAnsi"/>
          <w:sz w:val="22"/>
          <w:szCs w:val="22"/>
        </w:rPr>
      </w:pPr>
      <w:r w:rsidRPr="008F1095">
        <w:rPr>
          <w:rFonts w:asciiTheme="minorHAnsi" w:hAnsiTheme="minorHAnsi" w:cstheme="minorHAnsi"/>
          <w:sz w:val="22"/>
          <w:szCs w:val="22"/>
        </w:rPr>
        <w:t>Para fins do disposto nos incisos III e IV do art.156 da Lei n° 14.133/21, que não está suspensa, não é impedida e nem é declarada inidônea de licitar com o Órgão Público;</w:t>
      </w:r>
    </w:p>
    <w:p w14:paraId="15062F6A" w14:textId="77777777" w:rsidR="0002471E" w:rsidRPr="008F1095" w:rsidRDefault="0002471E" w:rsidP="00C93B2B">
      <w:pPr>
        <w:pStyle w:val="PargrafodaLista"/>
        <w:numPr>
          <w:ilvl w:val="0"/>
          <w:numId w:val="42"/>
        </w:numPr>
        <w:tabs>
          <w:tab w:val="left" w:pos="-284"/>
        </w:tabs>
        <w:suppressAutoHyphens w:val="0"/>
        <w:ind w:firstLine="0"/>
        <w:contextualSpacing/>
        <w:jc w:val="both"/>
        <w:rPr>
          <w:rFonts w:asciiTheme="minorHAnsi" w:hAnsiTheme="minorHAnsi" w:cstheme="minorHAnsi"/>
          <w:sz w:val="22"/>
          <w:szCs w:val="22"/>
        </w:rPr>
      </w:pPr>
      <w:r w:rsidRPr="008F1095">
        <w:rPr>
          <w:rFonts w:asciiTheme="minorHAnsi" w:hAnsiTheme="minorHAnsi" w:cstheme="minorHAnsi"/>
          <w:sz w:val="22"/>
          <w:szCs w:val="22"/>
        </w:rPr>
        <w:t>Que se responsabiliza pela sua disponibilidade para a execução do objeto do contrato decorrente do presente procedimento licitatório, na forma da Lei n° 14.133/21;</w:t>
      </w:r>
    </w:p>
    <w:p w14:paraId="2955BFB0" w14:textId="77777777" w:rsidR="0002471E" w:rsidRPr="008F1095" w:rsidRDefault="0002471E" w:rsidP="00C93B2B">
      <w:pPr>
        <w:pStyle w:val="PargrafodaLista"/>
        <w:numPr>
          <w:ilvl w:val="0"/>
          <w:numId w:val="42"/>
        </w:numPr>
        <w:tabs>
          <w:tab w:val="left" w:pos="-284"/>
        </w:tabs>
        <w:suppressAutoHyphens w:val="0"/>
        <w:ind w:firstLine="0"/>
        <w:contextualSpacing/>
        <w:jc w:val="both"/>
        <w:rPr>
          <w:rFonts w:asciiTheme="minorHAnsi" w:hAnsiTheme="minorHAnsi" w:cstheme="minorHAnsi"/>
          <w:sz w:val="22"/>
          <w:szCs w:val="22"/>
        </w:rPr>
      </w:pPr>
      <w:r w:rsidRPr="008F1095">
        <w:rPr>
          <w:rFonts w:asciiTheme="minorHAnsi" w:hAnsiTheme="minorHAnsi" w:cstheme="minorHAnsi"/>
          <w:sz w:val="22"/>
          <w:szCs w:val="22"/>
        </w:rPr>
        <w:t xml:space="preserve">Para fins do disposto no art. 80 da Lei n° 14.133/21, que inexistem, até a presente data, fatos impeditivos à </w:t>
      </w:r>
      <w:proofErr w:type="gramStart"/>
      <w:r w:rsidRPr="008F1095">
        <w:rPr>
          <w:rFonts w:asciiTheme="minorHAnsi" w:hAnsiTheme="minorHAnsi" w:cstheme="minorHAnsi"/>
          <w:sz w:val="22"/>
          <w:szCs w:val="22"/>
        </w:rPr>
        <w:t>sua habilitação no presente procedimento licitatório, obrigando-se a declarar, sob as penalidades legais, a superveniência de fato impeditivo da habilitação</w:t>
      </w:r>
      <w:proofErr w:type="gramEnd"/>
      <w:r w:rsidRPr="008F1095">
        <w:rPr>
          <w:rFonts w:asciiTheme="minorHAnsi" w:hAnsiTheme="minorHAnsi" w:cstheme="minorHAnsi"/>
          <w:sz w:val="22"/>
          <w:szCs w:val="22"/>
        </w:rPr>
        <w:t>.</w:t>
      </w:r>
    </w:p>
    <w:p w14:paraId="59A79608" w14:textId="77777777" w:rsidR="0002471E" w:rsidRPr="008F1095" w:rsidRDefault="0002471E" w:rsidP="00C93B2B">
      <w:pPr>
        <w:pStyle w:val="PargrafodaLista"/>
        <w:tabs>
          <w:tab w:val="left" w:pos="-284"/>
        </w:tabs>
        <w:ind w:left="1065"/>
        <w:contextualSpacing/>
        <w:rPr>
          <w:rFonts w:asciiTheme="minorHAnsi" w:hAnsiTheme="minorHAnsi" w:cstheme="minorHAnsi"/>
          <w:sz w:val="22"/>
          <w:szCs w:val="22"/>
        </w:rPr>
      </w:pPr>
    </w:p>
    <w:p w14:paraId="0D339B9C" w14:textId="77777777" w:rsidR="0002471E" w:rsidRPr="008F1095" w:rsidRDefault="0002471E" w:rsidP="00C93B2B">
      <w:pPr>
        <w:pStyle w:val="PargrafodaLista"/>
        <w:tabs>
          <w:tab w:val="left" w:pos="-284"/>
        </w:tabs>
        <w:ind w:left="1065"/>
        <w:contextualSpacing/>
        <w:rPr>
          <w:rFonts w:asciiTheme="minorHAnsi" w:hAnsiTheme="minorHAnsi" w:cstheme="minorHAnsi"/>
          <w:sz w:val="22"/>
          <w:szCs w:val="22"/>
        </w:rPr>
      </w:pPr>
    </w:p>
    <w:p w14:paraId="0FE555F7" w14:textId="77777777" w:rsidR="0002471E" w:rsidRPr="008F1095" w:rsidRDefault="0002471E" w:rsidP="00C93B2B">
      <w:pPr>
        <w:tabs>
          <w:tab w:val="left" w:pos="-284"/>
        </w:tabs>
        <w:jc w:val="both"/>
        <w:rPr>
          <w:rFonts w:asciiTheme="minorHAnsi" w:hAnsiTheme="minorHAnsi" w:cstheme="minorHAnsi"/>
        </w:rPr>
      </w:pPr>
      <w:r w:rsidRPr="008F1095">
        <w:rPr>
          <w:rFonts w:asciiTheme="minorHAnsi" w:hAnsiTheme="minorHAnsi" w:cstheme="minorHAnsi"/>
        </w:rPr>
        <w:t>E por ser a expressão da verdade firmo o presente.</w:t>
      </w:r>
    </w:p>
    <w:p w14:paraId="6C1F913C" w14:textId="77777777" w:rsidR="0002471E" w:rsidRPr="008F1095" w:rsidRDefault="0002471E" w:rsidP="00C93B2B">
      <w:pPr>
        <w:tabs>
          <w:tab w:val="left" w:pos="-284"/>
        </w:tabs>
        <w:jc w:val="both"/>
        <w:rPr>
          <w:rFonts w:asciiTheme="minorHAnsi" w:hAnsiTheme="minorHAnsi" w:cstheme="minorHAnsi"/>
        </w:rPr>
      </w:pPr>
    </w:p>
    <w:p w14:paraId="1213A6F5" w14:textId="77777777" w:rsidR="0002471E" w:rsidRPr="008F1095" w:rsidRDefault="0002471E" w:rsidP="00C93B2B">
      <w:pPr>
        <w:tabs>
          <w:tab w:val="left" w:pos="-284"/>
        </w:tabs>
        <w:jc w:val="both"/>
        <w:rPr>
          <w:rFonts w:asciiTheme="minorHAnsi" w:hAnsiTheme="minorHAnsi" w:cstheme="minorHAnsi"/>
        </w:rPr>
      </w:pPr>
    </w:p>
    <w:p w14:paraId="16F8B7BC" w14:textId="79214D92" w:rsidR="0002471E" w:rsidRPr="008F1095" w:rsidRDefault="0002471E" w:rsidP="00C93B2B">
      <w:pPr>
        <w:tabs>
          <w:tab w:val="left" w:pos="-284"/>
        </w:tabs>
        <w:adjustRightInd w:val="0"/>
        <w:jc w:val="right"/>
        <w:rPr>
          <w:rFonts w:asciiTheme="minorHAnsi" w:hAnsiTheme="minorHAnsi" w:cstheme="minorHAnsi"/>
        </w:rPr>
      </w:pPr>
      <w:r w:rsidRPr="008F1095">
        <w:rPr>
          <w:rFonts w:asciiTheme="minorHAnsi" w:hAnsiTheme="minorHAnsi" w:cstheme="minorHAnsi"/>
        </w:rPr>
        <w:t>_______________</w:t>
      </w:r>
      <w:proofErr w:type="gramStart"/>
      <w:r w:rsidRPr="008F1095">
        <w:rPr>
          <w:rFonts w:asciiTheme="minorHAnsi" w:hAnsiTheme="minorHAnsi" w:cstheme="minorHAnsi"/>
        </w:rPr>
        <w:t xml:space="preserve"> ,</w:t>
      </w:r>
      <w:proofErr w:type="gramEnd"/>
      <w:r w:rsidRPr="008F1095">
        <w:rPr>
          <w:rFonts w:asciiTheme="minorHAnsi" w:hAnsiTheme="minorHAnsi" w:cstheme="minorHAnsi"/>
        </w:rPr>
        <w:t xml:space="preserve"> ________ de _______de 202</w:t>
      </w:r>
      <w:r w:rsidR="00CB0021">
        <w:rPr>
          <w:rFonts w:asciiTheme="minorHAnsi" w:hAnsiTheme="minorHAnsi" w:cstheme="minorHAnsi"/>
        </w:rPr>
        <w:t>6.</w:t>
      </w:r>
    </w:p>
    <w:p w14:paraId="5EAD59A6" w14:textId="77777777" w:rsidR="0002471E" w:rsidRPr="008F1095" w:rsidRDefault="0002471E" w:rsidP="00C93B2B">
      <w:pPr>
        <w:tabs>
          <w:tab w:val="left" w:pos="-284"/>
        </w:tabs>
        <w:adjustRightInd w:val="0"/>
        <w:rPr>
          <w:rFonts w:asciiTheme="minorHAnsi" w:hAnsiTheme="minorHAnsi" w:cstheme="minorHAnsi"/>
        </w:rPr>
      </w:pPr>
    </w:p>
    <w:p w14:paraId="3B55118B" w14:textId="77777777" w:rsidR="0002471E" w:rsidRPr="008F1095" w:rsidRDefault="0002471E" w:rsidP="00C93B2B">
      <w:pPr>
        <w:tabs>
          <w:tab w:val="left" w:pos="-284"/>
        </w:tabs>
        <w:adjustRightInd w:val="0"/>
        <w:rPr>
          <w:rFonts w:asciiTheme="minorHAnsi" w:hAnsiTheme="minorHAnsi" w:cstheme="minorHAnsi"/>
        </w:rPr>
      </w:pPr>
    </w:p>
    <w:p w14:paraId="498ECBF9" w14:textId="77777777" w:rsidR="0002471E" w:rsidRPr="008F1095" w:rsidRDefault="0002471E" w:rsidP="00C93B2B">
      <w:pPr>
        <w:tabs>
          <w:tab w:val="left" w:pos="-284"/>
        </w:tabs>
        <w:adjustRightInd w:val="0"/>
        <w:rPr>
          <w:rFonts w:asciiTheme="minorHAnsi" w:hAnsiTheme="minorHAnsi" w:cstheme="minorHAnsi"/>
        </w:rPr>
      </w:pPr>
    </w:p>
    <w:p w14:paraId="0633FE6E" w14:textId="77777777" w:rsidR="0002471E" w:rsidRPr="008F1095" w:rsidRDefault="0002471E" w:rsidP="00C93B2B">
      <w:pPr>
        <w:tabs>
          <w:tab w:val="left" w:pos="-284"/>
        </w:tabs>
        <w:adjustRightInd w:val="0"/>
        <w:rPr>
          <w:rFonts w:asciiTheme="minorHAnsi" w:hAnsiTheme="minorHAnsi" w:cstheme="minorHAnsi"/>
        </w:rPr>
      </w:pPr>
    </w:p>
    <w:p w14:paraId="13B475D0" w14:textId="77777777" w:rsidR="0002471E" w:rsidRPr="008F1095" w:rsidRDefault="0002471E" w:rsidP="00C93B2B">
      <w:pPr>
        <w:tabs>
          <w:tab w:val="left" w:pos="-284"/>
        </w:tabs>
        <w:adjustRightInd w:val="0"/>
        <w:jc w:val="center"/>
        <w:rPr>
          <w:rFonts w:asciiTheme="minorHAnsi" w:hAnsiTheme="minorHAnsi" w:cstheme="minorHAnsi"/>
        </w:rPr>
      </w:pPr>
      <w:r w:rsidRPr="008F1095">
        <w:rPr>
          <w:rFonts w:asciiTheme="minorHAnsi" w:hAnsiTheme="minorHAnsi" w:cstheme="minorHAnsi"/>
        </w:rPr>
        <w:t>________________________</w:t>
      </w:r>
    </w:p>
    <w:p w14:paraId="0D187AB7" w14:textId="77777777" w:rsidR="0002471E" w:rsidRPr="008F1095" w:rsidRDefault="0002471E" w:rsidP="00C93B2B">
      <w:pPr>
        <w:tabs>
          <w:tab w:val="left" w:pos="-284"/>
        </w:tabs>
        <w:adjustRightInd w:val="0"/>
        <w:jc w:val="center"/>
        <w:rPr>
          <w:rFonts w:asciiTheme="minorHAnsi" w:hAnsiTheme="minorHAnsi" w:cstheme="minorHAnsi"/>
        </w:rPr>
      </w:pPr>
      <w:r w:rsidRPr="008F1095">
        <w:rPr>
          <w:rFonts w:asciiTheme="minorHAnsi" w:hAnsiTheme="minorHAnsi" w:cstheme="minorHAnsi"/>
        </w:rPr>
        <w:t>Assinatura do Licitante</w:t>
      </w:r>
    </w:p>
    <w:p w14:paraId="50BBAAD8" w14:textId="42DDEF94" w:rsidR="00FE397C" w:rsidRPr="008F1095" w:rsidRDefault="0002471E" w:rsidP="00C93B2B">
      <w:pPr>
        <w:tabs>
          <w:tab w:val="left" w:pos="-284"/>
        </w:tabs>
        <w:jc w:val="center"/>
        <w:rPr>
          <w:rFonts w:asciiTheme="minorHAnsi" w:hAnsiTheme="minorHAnsi" w:cstheme="minorHAnsi"/>
          <w:b/>
        </w:rPr>
      </w:pPr>
      <w:r w:rsidRPr="008F1095">
        <w:rPr>
          <w:rFonts w:asciiTheme="minorHAnsi" w:hAnsiTheme="minorHAnsi" w:cstheme="minorHAnsi"/>
        </w:rPr>
        <w:t>(Nome do responsável/cargo e Carim</w:t>
      </w:r>
      <w:r w:rsidR="00F8786C" w:rsidRPr="008F1095">
        <w:rPr>
          <w:rFonts w:asciiTheme="minorHAnsi" w:hAnsiTheme="minorHAnsi" w:cstheme="minorHAnsi"/>
        </w:rPr>
        <w:t>ba)</w:t>
      </w:r>
    </w:p>
    <w:p w14:paraId="7A007437" w14:textId="77777777" w:rsidR="009B799C" w:rsidRPr="008F1095" w:rsidRDefault="009B799C" w:rsidP="00C93B2B">
      <w:pPr>
        <w:tabs>
          <w:tab w:val="left" w:pos="-284"/>
        </w:tabs>
        <w:rPr>
          <w:rFonts w:asciiTheme="minorHAnsi" w:hAnsiTheme="minorHAnsi" w:cstheme="minorHAnsi"/>
          <w:b/>
          <w:u w:val="single"/>
        </w:rPr>
      </w:pPr>
    </w:p>
    <w:p w14:paraId="7DC9ACCB" w14:textId="77777777" w:rsidR="00B324FE" w:rsidRPr="008F1095" w:rsidRDefault="00B324FE" w:rsidP="00C93B2B">
      <w:pPr>
        <w:tabs>
          <w:tab w:val="left" w:pos="-284"/>
        </w:tabs>
        <w:jc w:val="center"/>
        <w:rPr>
          <w:rFonts w:asciiTheme="minorHAnsi" w:hAnsiTheme="minorHAnsi" w:cstheme="minorHAnsi"/>
          <w:b/>
          <w:bCs/>
          <w:iCs/>
        </w:rPr>
      </w:pPr>
    </w:p>
    <w:p w14:paraId="6843FA67" w14:textId="77777777" w:rsidR="00B324FE" w:rsidRPr="008F1095" w:rsidRDefault="00B324FE" w:rsidP="00C93B2B">
      <w:pPr>
        <w:tabs>
          <w:tab w:val="left" w:pos="-284"/>
        </w:tabs>
        <w:jc w:val="center"/>
        <w:rPr>
          <w:rFonts w:asciiTheme="minorHAnsi" w:hAnsiTheme="minorHAnsi" w:cstheme="minorHAnsi"/>
          <w:b/>
          <w:bCs/>
          <w:iCs/>
        </w:rPr>
      </w:pPr>
    </w:p>
    <w:p w14:paraId="3D68FF04" w14:textId="77777777" w:rsidR="00B324FE" w:rsidRDefault="00B324FE" w:rsidP="00C93B2B">
      <w:pPr>
        <w:tabs>
          <w:tab w:val="left" w:pos="-284"/>
        </w:tabs>
        <w:jc w:val="center"/>
        <w:rPr>
          <w:rFonts w:asciiTheme="minorHAnsi" w:hAnsiTheme="minorHAnsi" w:cstheme="minorHAnsi"/>
          <w:b/>
          <w:bCs/>
          <w:iCs/>
        </w:rPr>
      </w:pPr>
    </w:p>
    <w:p w14:paraId="01306F9C" w14:textId="77777777" w:rsidR="00C50ADA" w:rsidRDefault="00C50ADA" w:rsidP="00C93B2B">
      <w:pPr>
        <w:tabs>
          <w:tab w:val="left" w:pos="-284"/>
        </w:tabs>
        <w:jc w:val="center"/>
        <w:rPr>
          <w:rFonts w:asciiTheme="minorHAnsi" w:hAnsiTheme="minorHAnsi" w:cstheme="minorHAnsi"/>
          <w:b/>
          <w:bCs/>
          <w:iCs/>
        </w:rPr>
      </w:pPr>
    </w:p>
    <w:p w14:paraId="3A366161" w14:textId="77777777" w:rsidR="00C50ADA" w:rsidRDefault="00C50ADA" w:rsidP="00C93B2B">
      <w:pPr>
        <w:tabs>
          <w:tab w:val="left" w:pos="-284"/>
        </w:tabs>
        <w:jc w:val="center"/>
        <w:rPr>
          <w:rFonts w:asciiTheme="minorHAnsi" w:hAnsiTheme="minorHAnsi" w:cstheme="minorHAnsi"/>
          <w:b/>
          <w:bCs/>
          <w:iCs/>
        </w:rPr>
      </w:pPr>
    </w:p>
    <w:p w14:paraId="5342986F" w14:textId="77777777" w:rsidR="00C50ADA" w:rsidRDefault="00C50ADA" w:rsidP="00C93B2B">
      <w:pPr>
        <w:tabs>
          <w:tab w:val="left" w:pos="-284"/>
        </w:tabs>
        <w:jc w:val="center"/>
        <w:rPr>
          <w:rFonts w:asciiTheme="minorHAnsi" w:hAnsiTheme="minorHAnsi" w:cstheme="minorHAnsi"/>
          <w:b/>
          <w:bCs/>
          <w:iCs/>
        </w:rPr>
      </w:pPr>
    </w:p>
    <w:p w14:paraId="3CDEC998" w14:textId="77777777" w:rsidR="00C50ADA" w:rsidRDefault="00C50ADA" w:rsidP="00C93B2B">
      <w:pPr>
        <w:tabs>
          <w:tab w:val="left" w:pos="-284"/>
        </w:tabs>
        <w:jc w:val="center"/>
        <w:rPr>
          <w:rFonts w:asciiTheme="minorHAnsi" w:hAnsiTheme="minorHAnsi" w:cstheme="minorHAnsi"/>
          <w:b/>
          <w:bCs/>
          <w:iCs/>
        </w:rPr>
      </w:pPr>
    </w:p>
    <w:p w14:paraId="49E89BF1" w14:textId="77777777" w:rsidR="00C50ADA" w:rsidRDefault="00C50ADA" w:rsidP="00C93B2B">
      <w:pPr>
        <w:tabs>
          <w:tab w:val="left" w:pos="-284"/>
        </w:tabs>
        <w:jc w:val="center"/>
        <w:rPr>
          <w:rFonts w:asciiTheme="minorHAnsi" w:hAnsiTheme="minorHAnsi" w:cstheme="minorHAnsi"/>
          <w:b/>
          <w:bCs/>
          <w:iCs/>
        </w:rPr>
      </w:pPr>
    </w:p>
    <w:p w14:paraId="7BB35094" w14:textId="77777777" w:rsidR="00C50ADA" w:rsidRDefault="00C50ADA" w:rsidP="00C93B2B">
      <w:pPr>
        <w:tabs>
          <w:tab w:val="left" w:pos="-284"/>
        </w:tabs>
        <w:jc w:val="center"/>
        <w:rPr>
          <w:rFonts w:asciiTheme="minorHAnsi" w:hAnsiTheme="minorHAnsi" w:cstheme="minorHAnsi"/>
          <w:b/>
          <w:bCs/>
          <w:iCs/>
        </w:rPr>
      </w:pPr>
    </w:p>
    <w:p w14:paraId="29272A6A" w14:textId="77777777" w:rsidR="00C50ADA" w:rsidRDefault="00C50ADA" w:rsidP="00C93B2B">
      <w:pPr>
        <w:tabs>
          <w:tab w:val="left" w:pos="-284"/>
        </w:tabs>
        <w:jc w:val="center"/>
        <w:rPr>
          <w:rFonts w:asciiTheme="minorHAnsi" w:hAnsiTheme="minorHAnsi" w:cstheme="minorHAnsi"/>
          <w:b/>
          <w:bCs/>
          <w:iCs/>
        </w:rPr>
      </w:pPr>
    </w:p>
    <w:p w14:paraId="5E92E6AB" w14:textId="77777777" w:rsidR="00C50ADA" w:rsidRDefault="00C50ADA" w:rsidP="00C93B2B">
      <w:pPr>
        <w:tabs>
          <w:tab w:val="left" w:pos="-284"/>
        </w:tabs>
        <w:jc w:val="center"/>
        <w:rPr>
          <w:rFonts w:asciiTheme="minorHAnsi" w:hAnsiTheme="minorHAnsi" w:cstheme="minorHAnsi"/>
          <w:b/>
          <w:bCs/>
          <w:iCs/>
        </w:rPr>
      </w:pPr>
    </w:p>
    <w:p w14:paraId="44A816DF" w14:textId="77777777" w:rsidR="00C50ADA" w:rsidRDefault="00C50ADA" w:rsidP="00C93B2B">
      <w:pPr>
        <w:tabs>
          <w:tab w:val="left" w:pos="-284"/>
        </w:tabs>
        <w:jc w:val="center"/>
        <w:rPr>
          <w:rFonts w:asciiTheme="minorHAnsi" w:hAnsiTheme="minorHAnsi" w:cstheme="minorHAnsi"/>
          <w:b/>
          <w:bCs/>
          <w:iCs/>
        </w:rPr>
      </w:pPr>
    </w:p>
    <w:p w14:paraId="7F82404D" w14:textId="77777777" w:rsidR="00C50ADA" w:rsidRPr="008F1095" w:rsidRDefault="00C50ADA" w:rsidP="00C93B2B">
      <w:pPr>
        <w:tabs>
          <w:tab w:val="left" w:pos="-284"/>
        </w:tabs>
        <w:jc w:val="center"/>
        <w:rPr>
          <w:rFonts w:asciiTheme="minorHAnsi" w:hAnsiTheme="minorHAnsi" w:cstheme="minorHAnsi"/>
          <w:b/>
          <w:bCs/>
          <w:iCs/>
        </w:rPr>
      </w:pPr>
    </w:p>
    <w:p w14:paraId="19B38F30" w14:textId="77777777" w:rsidR="00C93B2B" w:rsidRDefault="00C93B2B" w:rsidP="00C93B2B">
      <w:pPr>
        <w:tabs>
          <w:tab w:val="left" w:pos="-284"/>
        </w:tabs>
        <w:rPr>
          <w:rFonts w:asciiTheme="minorHAnsi" w:hAnsiTheme="minorHAnsi" w:cstheme="minorHAnsi"/>
          <w:b/>
          <w:bCs/>
          <w:i/>
          <w:iCs/>
        </w:rPr>
      </w:pPr>
    </w:p>
    <w:p w14:paraId="1888F4EA" w14:textId="77777777" w:rsidR="00C93B2B" w:rsidRDefault="00C93B2B" w:rsidP="00C93B2B">
      <w:pPr>
        <w:tabs>
          <w:tab w:val="left" w:pos="-284"/>
        </w:tabs>
        <w:rPr>
          <w:rFonts w:asciiTheme="minorHAnsi" w:hAnsiTheme="minorHAnsi" w:cstheme="minorHAnsi"/>
          <w:b/>
          <w:bCs/>
          <w:i/>
          <w:iCs/>
        </w:rPr>
      </w:pPr>
    </w:p>
    <w:p w14:paraId="7E776DA5" w14:textId="3BC9DCAB" w:rsidR="0002471E" w:rsidRPr="00C50ADA" w:rsidRDefault="00C67C6A" w:rsidP="00C93B2B">
      <w:pPr>
        <w:tabs>
          <w:tab w:val="left" w:pos="-284"/>
        </w:tabs>
        <w:rPr>
          <w:rFonts w:asciiTheme="minorHAnsi" w:hAnsiTheme="minorHAnsi" w:cstheme="minorHAnsi"/>
          <w:b/>
          <w:bCs/>
          <w:i/>
          <w:iCs/>
        </w:rPr>
      </w:pPr>
      <w:r w:rsidRPr="00C50ADA">
        <w:rPr>
          <w:rFonts w:asciiTheme="minorHAnsi" w:hAnsiTheme="minorHAnsi" w:cstheme="minorHAnsi"/>
          <w:b/>
          <w:bCs/>
          <w:i/>
          <w:iCs/>
        </w:rPr>
        <w:lastRenderedPageBreak/>
        <w:t>ANEXO VII</w:t>
      </w:r>
    </w:p>
    <w:p w14:paraId="46B642F6" w14:textId="77777777" w:rsidR="0002471E" w:rsidRPr="008F1095" w:rsidRDefault="0002471E" w:rsidP="00C93B2B">
      <w:pPr>
        <w:tabs>
          <w:tab w:val="left" w:pos="-284"/>
        </w:tabs>
        <w:rPr>
          <w:rFonts w:asciiTheme="minorHAnsi" w:hAnsiTheme="minorHAnsi" w:cstheme="minorHAnsi"/>
        </w:rPr>
      </w:pPr>
    </w:p>
    <w:p w14:paraId="5933A01F" w14:textId="77777777" w:rsidR="0002471E" w:rsidRPr="008F1095" w:rsidRDefault="0002471E" w:rsidP="00C93B2B">
      <w:pPr>
        <w:tabs>
          <w:tab w:val="left" w:pos="-284"/>
        </w:tabs>
        <w:jc w:val="center"/>
        <w:rPr>
          <w:rFonts w:asciiTheme="minorHAnsi" w:hAnsiTheme="minorHAnsi" w:cstheme="minorHAnsi"/>
          <w:b/>
          <w:u w:val="single"/>
        </w:rPr>
      </w:pPr>
      <w:r w:rsidRPr="008F1095">
        <w:rPr>
          <w:rFonts w:asciiTheme="minorHAnsi" w:hAnsiTheme="minorHAnsi" w:cstheme="minorHAnsi"/>
          <w:b/>
          <w:u w:val="single"/>
        </w:rPr>
        <w:t>MODELO - DECLARAÇÃO DE ENQUADRAMENTO COMO MICROEMPRESA OU EMPRESA DE PEQUENO PORTE</w:t>
      </w:r>
    </w:p>
    <w:p w14:paraId="2C92AD6A" w14:textId="77777777" w:rsidR="0002471E" w:rsidRPr="008F1095" w:rsidRDefault="0002471E" w:rsidP="00C93B2B">
      <w:pPr>
        <w:tabs>
          <w:tab w:val="left" w:pos="-284"/>
        </w:tabs>
        <w:jc w:val="both"/>
        <w:rPr>
          <w:rFonts w:asciiTheme="minorHAnsi" w:hAnsiTheme="minorHAnsi" w:cstheme="minorHAnsi"/>
        </w:rPr>
      </w:pPr>
    </w:p>
    <w:p w14:paraId="1213816B" w14:textId="77777777" w:rsidR="0002471E" w:rsidRPr="008F1095" w:rsidRDefault="0002471E" w:rsidP="00C93B2B">
      <w:pPr>
        <w:tabs>
          <w:tab w:val="left" w:pos="-284"/>
        </w:tabs>
        <w:jc w:val="both"/>
        <w:rPr>
          <w:rFonts w:asciiTheme="minorHAnsi" w:hAnsiTheme="minorHAnsi" w:cstheme="minorHAnsi"/>
        </w:rPr>
      </w:pPr>
    </w:p>
    <w:p w14:paraId="1158AB68" w14:textId="77777777" w:rsidR="0002471E" w:rsidRPr="008F1095" w:rsidRDefault="0002471E" w:rsidP="00C93B2B">
      <w:pPr>
        <w:tabs>
          <w:tab w:val="left" w:pos="-284"/>
        </w:tabs>
        <w:adjustRightInd w:val="0"/>
        <w:rPr>
          <w:rFonts w:asciiTheme="minorHAnsi" w:hAnsiTheme="minorHAnsi" w:cstheme="minorHAnsi"/>
        </w:rPr>
      </w:pPr>
      <w:r w:rsidRPr="008F1095">
        <w:rPr>
          <w:rFonts w:asciiTheme="minorHAnsi" w:hAnsiTheme="minorHAnsi" w:cstheme="minorHAnsi"/>
        </w:rPr>
        <w:t>À</w:t>
      </w:r>
    </w:p>
    <w:p w14:paraId="11B47DD7" w14:textId="77777777" w:rsidR="00BD125E" w:rsidRPr="008F1095" w:rsidRDefault="00BD125E" w:rsidP="00C93B2B">
      <w:pPr>
        <w:tabs>
          <w:tab w:val="left" w:pos="-284"/>
        </w:tabs>
        <w:adjustRightInd w:val="0"/>
        <w:jc w:val="both"/>
        <w:rPr>
          <w:rFonts w:asciiTheme="minorHAnsi" w:hAnsiTheme="minorHAnsi" w:cstheme="minorHAnsi"/>
          <w:bCs/>
        </w:rPr>
      </w:pPr>
      <w:r w:rsidRPr="008F1095">
        <w:rPr>
          <w:rFonts w:asciiTheme="minorHAnsi" w:hAnsiTheme="minorHAnsi" w:cstheme="minorHAnsi"/>
          <w:bCs/>
        </w:rPr>
        <w:t>PREFEITURA MUNICIPA DE SUCUPIRA-TO</w:t>
      </w:r>
    </w:p>
    <w:p w14:paraId="544C5867" w14:textId="77777777" w:rsidR="0002471E" w:rsidRPr="008F1095" w:rsidRDefault="0002471E" w:rsidP="00C93B2B">
      <w:pPr>
        <w:tabs>
          <w:tab w:val="left" w:pos="-284"/>
        </w:tabs>
        <w:adjustRightInd w:val="0"/>
        <w:rPr>
          <w:rFonts w:asciiTheme="minorHAnsi" w:hAnsiTheme="minorHAnsi" w:cstheme="minorHAnsi"/>
          <w:bCs/>
        </w:rPr>
      </w:pPr>
      <w:r w:rsidRPr="008F1095">
        <w:rPr>
          <w:rFonts w:asciiTheme="minorHAnsi" w:hAnsiTheme="minorHAnsi" w:cstheme="minorHAnsi"/>
          <w:bCs/>
        </w:rPr>
        <w:t xml:space="preserve">PROCESSO ADMINISTRATIVO </w:t>
      </w:r>
      <w:proofErr w:type="gramStart"/>
      <w:r w:rsidRPr="008F1095">
        <w:rPr>
          <w:rFonts w:asciiTheme="minorHAnsi" w:hAnsiTheme="minorHAnsi" w:cstheme="minorHAnsi"/>
          <w:bCs/>
        </w:rPr>
        <w:t>Nº .</w:t>
      </w:r>
      <w:proofErr w:type="gramEnd"/>
      <w:r w:rsidRPr="008F1095">
        <w:rPr>
          <w:rFonts w:asciiTheme="minorHAnsi" w:hAnsiTheme="minorHAnsi" w:cstheme="minorHAnsi"/>
          <w:bCs/>
        </w:rPr>
        <w:t>: _________</w:t>
      </w:r>
    </w:p>
    <w:p w14:paraId="0FE84335" w14:textId="77777777" w:rsidR="0002471E" w:rsidRPr="008F1095" w:rsidRDefault="0002471E" w:rsidP="00C93B2B">
      <w:pPr>
        <w:tabs>
          <w:tab w:val="left" w:pos="-284"/>
        </w:tabs>
        <w:adjustRightInd w:val="0"/>
        <w:rPr>
          <w:rFonts w:asciiTheme="minorHAnsi" w:hAnsiTheme="minorHAnsi" w:cstheme="minorHAnsi"/>
        </w:rPr>
      </w:pPr>
      <w:r w:rsidRPr="008F1095">
        <w:rPr>
          <w:rFonts w:asciiTheme="minorHAnsi" w:hAnsiTheme="minorHAnsi" w:cstheme="minorHAnsi"/>
        </w:rPr>
        <w:t xml:space="preserve">PREGÃO ELETRÔNICO – SRP </w:t>
      </w:r>
      <w:proofErr w:type="gramStart"/>
      <w:r w:rsidRPr="008F1095">
        <w:rPr>
          <w:rFonts w:asciiTheme="minorHAnsi" w:hAnsiTheme="minorHAnsi" w:cstheme="minorHAnsi"/>
        </w:rPr>
        <w:t>Nº .</w:t>
      </w:r>
      <w:proofErr w:type="gramEnd"/>
      <w:r w:rsidRPr="008F1095">
        <w:rPr>
          <w:rFonts w:asciiTheme="minorHAnsi" w:hAnsiTheme="minorHAnsi" w:cstheme="minorHAnsi"/>
        </w:rPr>
        <w:t xml:space="preserve"> : ___________</w:t>
      </w:r>
    </w:p>
    <w:p w14:paraId="5C670F49" w14:textId="77777777" w:rsidR="0002471E" w:rsidRPr="008F1095" w:rsidRDefault="0002471E" w:rsidP="00C93B2B">
      <w:pPr>
        <w:tabs>
          <w:tab w:val="left" w:pos="-284"/>
        </w:tabs>
        <w:jc w:val="both"/>
        <w:rPr>
          <w:rFonts w:asciiTheme="minorHAnsi" w:hAnsiTheme="minorHAnsi" w:cstheme="minorHAnsi"/>
        </w:rPr>
      </w:pPr>
    </w:p>
    <w:p w14:paraId="78C244D9" w14:textId="77777777" w:rsidR="0002471E" w:rsidRPr="008F1095" w:rsidRDefault="0002471E" w:rsidP="00C93B2B">
      <w:pPr>
        <w:tabs>
          <w:tab w:val="left" w:pos="-284"/>
        </w:tabs>
        <w:jc w:val="both"/>
        <w:rPr>
          <w:rFonts w:asciiTheme="minorHAnsi" w:hAnsiTheme="minorHAnsi" w:cstheme="minorHAnsi"/>
        </w:rPr>
      </w:pPr>
    </w:p>
    <w:p w14:paraId="4FD83729" w14:textId="7C5EF1A1" w:rsidR="0002471E" w:rsidRPr="008F1095" w:rsidRDefault="0002471E" w:rsidP="00C93B2B">
      <w:pPr>
        <w:tabs>
          <w:tab w:val="left" w:pos="-284"/>
        </w:tabs>
        <w:jc w:val="both"/>
        <w:rPr>
          <w:rFonts w:asciiTheme="minorHAnsi" w:hAnsiTheme="minorHAnsi" w:cstheme="minorHAnsi"/>
        </w:rPr>
      </w:pPr>
      <w:r w:rsidRPr="008F1095">
        <w:rPr>
          <w:rFonts w:asciiTheme="minorHAnsi" w:hAnsiTheme="minorHAnsi" w:cstheme="minorHAnsi"/>
          <w:iCs/>
        </w:rPr>
        <w:t>A ______, CNPJ nº ________, com sede à ______, neste ato representado pelo(s) Senhor (s</w:t>
      </w:r>
      <w:proofErr w:type="gramStart"/>
      <w:r w:rsidRPr="008F1095">
        <w:rPr>
          <w:rFonts w:asciiTheme="minorHAnsi" w:hAnsiTheme="minorHAnsi" w:cstheme="minorHAnsi"/>
          <w:iCs/>
        </w:rPr>
        <w:t>)</w:t>
      </w:r>
      <w:proofErr w:type="gramEnd"/>
      <w:r w:rsidRPr="008F1095">
        <w:rPr>
          <w:rFonts w:asciiTheme="minorHAnsi" w:hAnsiTheme="minorHAnsi" w:cstheme="minorHAnsi"/>
          <w:iCs/>
        </w:rPr>
        <w:t>________(Diretor ou Sócio), RG nº ______, CPF nº _______, nacionalidade _______, estado civil _______, profissão _________,  endereço ________ pelo presente instrumento</w:t>
      </w:r>
      <w:r w:rsidRPr="008F1095">
        <w:rPr>
          <w:rFonts w:asciiTheme="minorHAnsi" w:hAnsiTheme="minorHAnsi" w:cstheme="minorHAnsi"/>
        </w:rPr>
        <w:t xml:space="preserve">, DECLARA, para fins de comprovação no Pregão Eletrônico </w:t>
      </w:r>
      <w:r w:rsidRPr="008F1095">
        <w:rPr>
          <w:rFonts w:asciiTheme="minorHAnsi" w:hAnsiTheme="minorHAnsi" w:cstheme="minorHAnsi"/>
          <w:i/>
          <w:spacing w:val="20"/>
        </w:rPr>
        <w:t>– SRP Nº</w:t>
      </w:r>
      <w:r w:rsidR="0051380B" w:rsidRPr="008F1095">
        <w:rPr>
          <w:rFonts w:asciiTheme="minorHAnsi" w:hAnsiTheme="minorHAnsi" w:cstheme="minorHAnsi"/>
          <w:bCs/>
          <w:i/>
          <w:spacing w:val="20"/>
        </w:rPr>
        <w:t>1</w:t>
      </w:r>
      <w:r w:rsidR="00F402D5" w:rsidRPr="008F1095">
        <w:rPr>
          <w:rFonts w:asciiTheme="minorHAnsi" w:hAnsiTheme="minorHAnsi" w:cstheme="minorHAnsi"/>
          <w:bCs/>
          <w:i/>
          <w:spacing w:val="20"/>
        </w:rPr>
        <w:t>3</w:t>
      </w:r>
      <w:r w:rsidR="0051380B" w:rsidRPr="008F1095">
        <w:rPr>
          <w:rFonts w:asciiTheme="minorHAnsi" w:hAnsiTheme="minorHAnsi" w:cstheme="minorHAnsi"/>
          <w:bCs/>
          <w:i/>
          <w:spacing w:val="20"/>
        </w:rPr>
        <w:t>/2025</w:t>
      </w:r>
      <w:r w:rsidRPr="008F1095">
        <w:rPr>
          <w:rFonts w:asciiTheme="minorHAnsi" w:hAnsiTheme="minorHAnsi" w:cstheme="minorHAnsi"/>
        </w:rPr>
        <w:t>, sob as sanções administrativas cabíveis e sob as penas da lei, que esta empresa, na presente data, é considerada:</w:t>
      </w:r>
    </w:p>
    <w:p w14:paraId="34C90353" w14:textId="77777777" w:rsidR="0002471E" w:rsidRPr="008F1095" w:rsidRDefault="0002471E" w:rsidP="00C93B2B">
      <w:pPr>
        <w:tabs>
          <w:tab w:val="left" w:pos="-284"/>
        </w:tabs>
        <w:jc w:val="both"/>
        <w:rPr>
          <w:rFonts w:asciiTheme="minorHAnsi" w:hAnsiTheme="minorHAnsi" w:cstheme="minorHAnsi"/>
        </w:rPr>
      </w:pPr>
    </w:p>
    <w:p w14:paraId="1E91626B" w14:textId="77777777" w:rsidR="0002471E" w:rsidRPr="008F1095" w:rsidRDefault="0002471E" w:rsidP="00C93B2B">
      <w:pPr>
        <w:tabs>
          <w:tab w:val="left" w:pos="-284"/>
        </w:tabs>
        <w:jc w:val="both"/>
        <w:rPr>
          <w:rFonts w:asciiTheme="minorHAnsi" w:hAnsiTheme="minorHAnsi" w:cstheme="minorHAnsi"/>
        </w:rPr>
      </w:pPr>
      <w:proofErr w:type="gramStart"/>
      <w:r w:rsidRPr="008F1095">
        <w:rPr>
          <w:rFonts w:asciiTheme="minorHAnsi" w:hAnsiTheme="minorHAnsi" w:cstheme="minorHAnsi"/>
        </w:rPr>
        <w:t xml:space="preserve">(  </w:t>
      </w:r>
      <w:proofErr w:type="gramEnd"/>
      <w:r w:rsidRPr="008F1095">
        <w:rPr>
          <w:rFonts w:asciiTheme="minorHAnsi" w:hAnsiTheme="minorHAnsi" w:cstheme="minorHAnsi"/>
        </w:rPr>
        <w:t xml:space="preserve">) MICROEMPRESA, conforme Inciso I do artigo 3º da Lei Complementar nº 123, de 14/12/2006; </w:t>
      </w:r>
    </w:p>
    <w:p w14:paraId="4A795F7D" w14:textId="77777777" w:rsidR="0002471E" w:rsidRPr="008F1095" w:rsidRDefault="0002471E" w:rsidP="00C93B2B">
      <w:pPr>
        <w:tabs>
          <w:tab w:val="left" w:pos="-284"/>
        </w:tabs>
        <w:rPr>
          <w:rFonts w:asciiTheme="minorHAnsi" w:hAnsiTheme="minorHAnsi" w:cstheme="minorHAnsi"/>
        </w:rPr>
      </w:pPr>
      <w:proofErr w:type="gramStart"/>
      <w:r w:rsidRPr="008F1095">
        <w:rPr>
          <w:rFonts w:asciiTheme="minorHAnsi" w:hAnsiTheme="minorHAnsi" w:cstheme="minorHAnsi"/>
        </w:rPr>
        <w:t xml:space="preserve">(  </w:t>
      </w:r>
      <w:proofErr w:type="gramEnd"/>
      <w:r w:rsidRPr="008F1095">
        <w:rPr>
          <w:rFonts w:asciiTheme="minorHAnsi" w:hAnsiTheme="minorHAnsi" w:cstheme="minorHAnsi"/>
        </w:rPr>
        <w:t>) EMPRESA DE PEQUENO PORTE, conforme Inciso II do artigo 3º da Lei Complementar nº 123, de 14/12/2006.</w:t>
      </w:r>
    </w:p>
    <w:p w14:paraId="2D51163A" w14:textId="77777777" w:rsidR="0002471E" w:rsidRPr="008F1095" w:rsidRDefault="0002471E" w:rsidP="00C93B2B">
      <w:pPr>
        <w:tabs>
          <w:tab w:val="left" w:pos="-284"/>
        </w:tabs>
        <w:rPr>
          <w:rFonts w:asciiTheme="minorHAnsi" w:hAnsiTheme="minorHAnsi" w:cstheme="minorHAnsi"/>
        </w:rPr>
      </w:pPr>
      <w:r w:rsidRPr="008F1095">
        <w:rPr>
          <w:rFonts w:asciiTheme="minorHAnsi" w:hAnsiTheme="minorHAnsi" w:cstheme="minorHAnsi"/>
        </w:rPr>
        <w:t>Declara ainda que a empresa está excluída das vedações constantes do parágrafo 4º do artigo 3º da Lei Complementar nº 123, de 14 de dezembro de 2006.</w:t>
      </w:r>
    </w:p>
    <w:p w14:paraId="1ACE846B" w14:textId="77777777" w:rsidR="0002471E" w:rsidRPr="008F1095" w:rsidRDefault="0002471E" w:rsidP="00C93B2B">
      <w:pPr>
        <w:tabs>
          <w:tab w:val="left" w:pos="-284"/>
        </w:tabs>
        <w:rPr>
          <w:rFonts w:asciiTheme="minorHAnsi" w:hAnsiTheme="minorHAnsi" w:cstheme="minorHAnsi"/>
        </w:rPr>
      </w:pPr>
    </w:p>
    <w:p w14:paraId="7FBAAC13" w14:textId="77777777" w:rsidR="0002471E" w:rsidRPr="008F1095" w:rsidRDefault="0002471E" w:rsidP="00C93B2B">
      <w:pPr>
        <w:tabs>
          <w:tab w:val="left" w:pos="-284"/>
        </w:tabs>
        <w:rPr>
          <w:rFonts w:asciiTheme="minorHAnsi" w:hAnsiTheme="minorHAnsi" w:cstheme="minorHAnsi"/>
        </w:rPr>
      </w:pPr>
    </w:p>
    <w:p w14:paraId="37683F60" w14:textId="797E32F6" w:rsidR="0002471E" w:rsidRPr="008F1095" w:rsidRDefault="0002471E" w:rsidP="00C93B2B">
      <w:pPr>
        <w:tabs>
          <w:tab w:val="left" w:pos="-284"/>
        </w:tabs>
        <w:adjustRightInd w:val="0"/>
        <w:jc w:val="right"/>
        <w:rPr>
          <w:rFonts w:asciiTheme="minorHAnsi" w:hAnsiTheme="minorHAnsi" w:cstheme="minorHAnsi"/>
        </w:rPr>
      </w:pPr>
      <w:r w:rsidRPr="008F1095">
        <w:rPr>
          <w:rFonts w:asciiTheme="minorHAnsi" w:hAnsiTheme="minorHAnsi" w:cstheme="minorHAnsi"/>
        </w:rPr>
        <w:t>____________________________</w:t>
      </w:r>
      <w:proofErr w:type="gramStart"/>
      <w:r w:rsidRPr="008F1095">
        <w:rPr>
          <w:rFonts w:asciiTheme="minorHAnsi" w:hAnsiTheme="minorHAnsi" w:cstheme="minorHAnsi"/>
        </w:rPr>
        <w:t xml:space="preserve"> ,</w:t>
      </w:r>
      <w:proofErr w:type="gramEnd"/>
      <w:r w:rsidRPr="008F1095">
        <w:rPr>
          <w:rFonts w:asciiTheme="minorHAnsi" w:hAnsiTheme="minorHAnsi" w:cstheme="minorHAnsi"/>
        </w:rPr>
        <w:t xml:space="preserve"> ________ de _______de 202</w:t>
      </w:r>
      <w:r w:rsidR="00C50ADA">
        <w:rPr>
          <w:rFonts w:asciiTheme="minorHAnsi" w:hAnsiTheme="minorHAnsi" w:cstheme="minorHAnsi"/>
        </w:rPr>
        <w:t>6.</w:t>
      </w:r>
    </w:p>
    <w:p w14:paraId="35542410" w14:textId="77777777" w:rsidR="0002471E" w:rsidRPr="008F1095" w:rsidRDefault="0002471E" w:rsidP="00C93B2B">
      <w:pPr>
        <w:tabs>
          <w:tab w:val="left" w:pos="-284"/>
        </w:tabs>
        <w:adjustRightInd w:val="0"/>
        <w:rPr>
          <w:rFonts w:asciiTheme="minorHAnsi" w:hAnsiTheme="minorHAnsi" w:cstheme="minorHAnsi"/>
        </w:rPr>
      </w:pPr>
    </w:p>
    <w:p w14:paraId="77F839A6" w14:textId="77777777" w:rsidR="0002471E" w:rsidRDefault="0002471E" w:rsidP="00C93B2B">
      <w:pPr>
        <w:tabs>
          <w:tab w:val="left" w:pos="-284"/>
        </w:tabs>
        <w:adjustRightInd w:val="0"/>
        <w:rPr>
          <w:rFonts w:asciiTheme="minorHAnsi" w:hAnsiTheme="minorHAnsi" w:cstheme="minorHAnsi"/>
        </w:rPr>
      </w:pPr>
    </w:p>
    <w:p w14:paraId="7975FE20" w14:textId="77777777" w:rsidR="00C50ADA" w:rsidRDefault="00C50ADA" w:rsidP="00C93B2B">
      <w:pPr>
        <w:tabs>
          <w:tab w:val="left" w:pos="-284"/>
        </w:tabs>
        <w:adjustRightInd w:val="0"/>
        <w:rPr>
          <w:rFonts w:asciiTheme="minorHAnsi" w:hAnsiTheme="minorHAnsi" w:cstheme="minorHAnsi"/>
        </w:rPr>
      </w:pPr>
    </w:p>
    <w:p w14:paraId="3EA30E15" w14:textId="77777777" w:rsidR="00C50ADA" w:rsidRDefault="00C50ADA" w:rsidP="00C93B2B">
      <w:pPr>
        <w:tabs>
          <w:tab w:val="left" w:pos="-284"/>
        </w:tabs>
        <w:adjustRightInd w:val="0"/>
        <w:rPr>
          <w:rFonts w:asciiTheme="minorHAnsi" w:hAnsiTheme="minorHAnsi" w:cstheme="minorHAnsi"/>
        </w:rPr>
      </w:pPr>
    </w:p>
    <w:p w14:paraId="10600A3B" w14:textId="77777777" w:rsidR="00C50ADA" w:rsidRDefault="00C50ADA" w:rsidP="00C93B2B">
      <w:pPr>
        <w:tabs>
          <w:tab w:val="left" w:pos="-284"/>
        </w:tabs>
        <w:adjustRightInd w:val="0"/>
        <w:rPr>
          <w:rFonts w:asciiTheme="minorHAnsi" w:hAnsiTheme="minorHAnsi" w:cstheme="minorHAnsi"/>
        </w:rPr>
      </w:pPr>
    </w:p>
    <w:p w14:paraId="4F7541AA" w14:textId="77777777" w:rsidR="00C50ADA" w:rsidRDefault="00C50ADA" w:rsidP="00C93B2B">
      <w:pPr>
        <w:tabs>
          <w:tab w:val="left" w:pos="-284"/>
        </w:tabs>
        <w:adjustRightInd w:val="0"/>
        <w:rPr>
          <w:rFonts w:asciiTheme="minorHAnsi" w:hAnsiTheme="minorHAnsi" w:cstheme="minorHAnsi"/>
        </w:rPr>
      </w:pPr>
    </w:p>
    <w:p w14:paraId="6064F47E" w14:textId="77777777" w:rsidR="00C50ADA" w:rsidRPr="008F1095" w:rsidRDefault="00C50ADA" w:rsidP="00C93B2B">
      <w:pPr>
        <w:tabs>
          <w:tab w:val="left" w:pos="-284"/>
        </w:tabs>
        <w:adjustRightInd w:val="0"/>
        <w:rPr>
          <w:rFonts w:asciiTheme="minorHAnsi" w:hAnsiTheme="minorHAnsi" w:cstheme="minorHAnsi"/>
        </w:rPr>
      </w:pPr>
    </w:p>
    <w:p w14:paraId="08C88C38" w14:textId="77777777" w:rsidR="0002471E" w:rsidRPr="008F1095" w:rsidRDefault="0002471E" w:rsidP="00C93B2B">
      <w:pPr>
        <w:tabs>
          <w:tab w:val="left" w:pos="-284"/>
        </w:tabs>
        <w:adjustRightInd w:val="0"/>
        <w:jc w:val="center"/>
        <w:rPr>
          <w:rFonts w:asciiTheme="minorHAnsi" w:hAnsiTheme="minorHAnsi" w:cstheme="minorHAnsi"/>
        </w:rPr>
      </w:pPr>
      <w:r w:rsidRPr="008F1095">
        <w:rPr>
          <w:rFonts w:asciiTheme="minorHAnsi" w:hAnsiTheme="minorHAnsi" w:cstheme="minorHAnsi"/>
        </w:rPr>
        <w:t>________________________</w:t>
      </w:r>
    </w:p>
    <w:p w14:paraId="10B7FE03" w14:textId="77777777" w:rsidR="0002471E" w:rsidRPr="008F1095" w:rsidRDefault="0002471E" w:rsidP="00C93B2B">
      <w:pPr>
        <w:tabs>
          <w:tab w:val="left" w:pos="-284"/>
        </w:tabs>
        <w:adjustRightInd w:val="0"/>
        <w:jc w:val="center"/>
        <w:rPr>
          <w:rFonts w:asciiTheme="minorHAnsi" w:hAnsiTheme="minorHAnsi" w:cstheme="minorHAnsi"/>
        </w:rPr>
      </w:pPr>
      <w:r w:rsidRPr="008F1095">
        <w:rPr>
          <w:rFonts w:asciiTheme="minorHAnsi" w:hAnsiTheme="minorHAnsi" w:cstheme="minorHAnsi"/>
        </w:rPr>
        <w:t>Assinatura do Licitante</w:t>
      </w:r>
    </w:p>
    <w:p w14:paraId="7D987F5F" w14:textId="77777777" w:rsidR="0002471E" w:rsidRPr="008F1095" w:rsidRDefault="0002471E" w:rsidP="00C93B2B">
      <w:pPr>
        <w:tabs>
          <w:tab w:val="left" w:pos="-284"/>
        </w:tabs>
        <w:adjustRightInd w:val="0"/>
        <w:jc w:val="center"/>
        <w:rPr>
          <w:rFonts w:asciiTheme="minorHAnsi" w:hAnsiTheme="minorHAnsi" w:cstheme="minorHAnsi"/>
        </w:rPr>
      </w:pPr>
      <w:r w:rsidRPr="008F1095">
        <w:rPr>
          <w:rFonts w:asciiTheme="minorHAnsi" w:hAnsiTheme="minorHAnsi" w:cstheme="minorHAnsi"/>
        </w:rPr>
        <w:t>(Nome do responsável/cargo e Carimbo)</w:t>
      </w:r>
    </w:p>
    <w:p w14:paraId="5E5B47E3" w14:textId="77777777" w:rsidR="0002471E" w:rsidRPr="008F1095" w:rsidRDefault="0002471E" w:rsidP="00C93B2B">
      <w:pPr>
        <w:tabs>
          <w:tab w:val="left" w:pos="-284"/>
        </w:tabs>
        <w:rPr>
          <w:rFonts w:asciiTheme="minorHAnsi" w:hAnsiTheme="minorHAnsi" w:cstheme="minorHAnsi"/>
        </w:rPr>
      </w:pPr>
    </w:p>
    <w:p w14:paraId="6EE1AA5A" w14:textId="77777777" w:rsidR="0002471E" w:rsidRPr="008F1095" w:rsidRDefault="0002471E" w:rsidP="00C93B2B">
      <w:pPr>
        <w:tabs>
          <w:tab w:val="left" w:pos="-284"/>
        </w:tabs>
        <w:rPr>
          <w:rFonts w:asciiTheme="minorHAnsi" w:hAnsiTheme="minorHAnsi" w:cstheme="minorHAnsi"/>
        </w:rPr>
      </w:pPr>
    </w:p>
    <w:p w14:paraId="1C046888" w14:textId="77777777" w:rsidR="00C50ADA" w:rsidRDefault="00C50ADA" w:rsidP="00C93B2B">
      <w:pPr>
        <w:pStyle w:val="PargrafodaLista"/>
        <w:tabs>
          <w:tab w:val="left" w:pos="-284"/>
        </w:tabs>
        <w:ind w:left="0"/>
        <w:rPr>
          <w:rFonts w:asciiTheme="minorHAnsi" w:hAnsiTheme="minorHAnsi" w:cstheme="minorHAnsi"/>
          <w:sz w:val="22"/>
          <w:szCs w:val="22"/>
        </w:rPr>
      </w:pPr>
    </w:p>
    <w:p w14:paraId="2E50DCF7" w14:textId="4D9AB6AC" w:rsidR="0002471E" w:rsidRPr="008F1095" w:rsidRDefault="0002471E" w:rsidP="00C93B2B">
      <w:pPr>
        <w:pStyle w:val="PargrafodaLista"/>
        <w:tabs>
          <w:tab w:val="left" w:pos="-284"/>
        </w:tabs>
        <w:ind w:left="0"/>
        <w:rPr>
          <w:rFonts w:asciiTheme="minorHAnsi" w:hAnsiTheme="minorHAnsi" w:cstheme="minorHAnsi"/>
          <w:sz w:val="22"/>
          <w:szCs w:val="22"/>
        </w:rPr>
      </w:pPr>
      <w:proofErr w:type="gramStart"/>
      <w:r w:rsidRPr="008F1095">
        <w:rPr>
          <w:rFonts w:asciiTheme="minorHAnsi" w:hAnsiTheme="minorHAnsi" w:cstheme="minorHAnsi"/>
          <w:sz w:val="22"/>
          <w:szCs w:val="22"/>
        </w:rPr>
        <w:t>1</w:t>
      </w:r>
      <w:proofErr w:type="gramEnd"/>
      <w:r w:rsidRPr="008F1095">
        <w:rPr>
          <w:rFonts w:asciiTheme="minorHAnsi" w:hAnsiTheme="minorHAnsi" w:cstheme="minorHAnsi"/>
          <w:sz w:val="22"/>
          <w:szCs w:val="22"/>
        </w:rPr>
        <w:t>) Assinalar com um “X” a condição da empresa.</w:t>
      </w:r>
    </w:p>
    <w:sectPr w:rsidR="0002471E" w:rsidRPr="008F1095" w:rsidSect="00C93B2B">
      <w:headerReference w:type="default" r:id="rId20"/>
      <w:footerReference w:type="default" r:id="rId21"/>
      <w:type w:val="continuous"/>
      <w:pgSz w:w="11906" w:h="16838" w:code="9"/>
      <w:pgMar w:top="800" w:right="991" w:bottom="1134" w:left="993"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2EC130" w14:textId="77777777" w:rsidR="00A3183E" w:rsidRDefault="00A3183E" w:rsidP="0002471E">
      <w:r>
        <w:separator/>
      </w:r>
    </w:p>
  </w:endnote>
  <w:endnote w:type="continuationSeparator" w:id="0">
    <w:p w14:paraId="64A548FD" w14:textId="77777777" w:rsidR="00A3183E" w:rsidRDefault="00A3183E" w:rsidP="00024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eXGyreAdventor">
    <w:altName w:val="Calibri"/>
    <w:charset w:val="00"/>
    <w:family w:val="auto"/>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G Times">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lbany">
    <w:altName w:val="Arial"/>
    <w:charset w:val="00"/>
    <w:family w:val="swiss"/>
    <w:pitch w:val="variable"/>
    <w:sig w:usb0="00000003" w:usb1="00000000" w:usb2="00000000" w:usb3="00000000" w:csb0="00000001" w:csb1="00000000"/>
  </w:font>
  <w:font w:name="Andale Sans UI">
    <w:charset w:val="00"/>
    <w:family w:val="auto"/>
    <w:pitch w:val="variable"/>
    <w:sig w:usb0="00000003" w:usb1="00000000" w:usb2="00000000" w:usb3="00000000" w:csb0="00000001" w:csb1="00000000"/>
  </w:font>
  <w:font w:name="Thorndale">
    <w:charset w:val="00"/>
    <w:family w:val="roman"/>
    <w:pitch w:val="variable"/>
  </w:font>
  <w:font w:name="HG Mincho Light J">
    <w:charset w:val="00"/>
    <w:family w:val="auto"/>
    <w:pitch w:val="variable"/>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HDMIJJ+Arial">
    <w:charset w:val="00"/>
    <w:family w:val="swiss"/>
    <w:pitch w:val="default"/>
  </w:font>
  <w:font w:name="Wingdings 2">
    <w:panose1 w:val="05020102010507070707"/>
    <w:charset w:val="02"/>
    <w:family w:val="roman"/>
    <w:pitch w:val="variable"/>
    <w:sig w:usb0="00000000" w:usb1="10000000" w:usb2="00000000" w:usb3="00000000" w:csb0="80000000" w:csb1="00000000"/>
  </w:font>
  <w:font w:name="StarSymbol">
    <w:charset w:val="02"/>
    <w:family w:val="auto"/>
    <w:pitch w:val="default"/>
  </w:font>
  <w:font w:name="Verdana">
    <w:panose1 w:val="020B0604030504040204"/>
    <w:charset w:val="00"/>
    <w:family w:val="swiss"/>
    <w:pitch w:val="variable"/>
    <w:sig w:usb0="A00006FF" w:usb1="4000205B" w:usb2="00000010" w:usb3="00000000" w:csb0="0000019F" w:csb1="00000000"/>
  </w:font>
  <w:font w:name="OpenSymbol">
    <w:charset w:val="00"/>
    <w:family w:val="auto"/>
    <w:pitch w:val="variable"/>
    <w:sig w:usb0="800000AF" w:usb1="1001ECEA" w:usb2="00000000" w:usb3="00000000" w:csb0="00000001" w:csb1="00000000"/>
  </w:font>
  <w:font w:name="Folio Md BT">
    <w:charset w:val="00"/>
    <w:family w:val="swiss"/>
    <w:pitch w:val="variable"/>
    <w:sig w:usb0="00000007" w:usb1="00000000" w:usb2="00000000" w:usb3="00000000" w:csb0="00000011" w:csb1="00000000"/>
  </w:font>
  <w:font w:name="Avant Garde">
    <w:panose1 w:val="00000000000000000000"/>
    <w:charset w:val="00"/>
    <w:family w:val="auto"/>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96501A" w14:textId="77777777" w:rsidR="0010473A" w:rsidRDefault="0010473A" w:rsidP="004C43AA">
    <w:pPr>
      <w:pStyle w:val="Rodap1"/>
      <w:tabs>
        <w:tab w:val="clear" w:pos="4818"/>
        <w:tab w:val="clear" w:pos="9637"/>
        <w:tab w:val="right" w:pos="7740"/>
      </w:tabs>
      <w:jc w:val="center"/>
      <w:rPr>
        <w:rFonts w:asciiTheme="minorHAnsi" w:hAnsiTheme="minorHAnsi" w:cstheme="minorHAnsi"/>
        <w:b/>
        <w:bCs/>
        <w:sz w:val="18"/>
        <w:szCs w:val="18"/>
      </w:rPr>
    </w:pPr>
  </w:p>
  <w:p w14:paraId="28F137D7" w14:textId="77777777" w:rsidR="0010473A" w:rsidRPr="004C43AA" w:rsidRDefault="0010473A" w:rsidP="004C43AA">
    <w:pPr>
      <w:pStyle w:val="Rodap1"/>
      <w:tabs>
        <w:tab w:val="clear" w:pos="4818"/>
        <w:tab w:val="clear" w:pos="9637"/>
        <w:tab w:val="right" w:pos="7740"/>
      </w:tabs>
      <w:jc w:val="center"/>
      <w:rPr>
        <w:rFonts w:asciiTheme="minorHAnsi" w:hAnsiTheme="minorHAnsi" w:cstheme="minorHAnsi"/>
        <w:sz w:val="18"/>
        <w:szCs w:val="18"/>
      </w:rPr>
    </w:pPr>
    <w:r w:rsidRPr="004C43AA">
      <w:rPr>
        <w:rFonts w:asciiTheme="minorHAnsi" w:hAnsiTheme="minorHAnsi" w:cstheme="minorHAnsi"/>
        <w:b/>
        <w:bCs/>
        <w:sz w:val="18"/>
        <w:szCs w:val="18"/>
      </w:rPr>
      <w:t>PREFEITURA MUNICÍPIO DE SUCUPIRA - TOCANTINS</w:t>
    </w:r>
  </w:p>
  <w:p w14:paraId="48F7EB9A" w14:textId="77777777" w:rsidR="0010473A" w:rsidRPr="004C43AA" w:rsidRDefault="0010473A" w:rsidP="0002471E">
    <w:pPr>
      <w:pStyle w:val="Rodap1"/>
      <w:tabs>
        <w:tab w:val="clear" w:pos="4818"/>
        <w:tab w:val="clear" w:pos="9637"/>
        <w:tab w:val="right" w:pos="7740"/>
      </w:tabs>
      <w:jc w:val="center"/>
      <w:rPr>
        <w:rFonts w:asciiTheme="minorHAnsi" w:hAnsiTheme="minorHAnsi" w:cstheme="minorHAnsi"/>
        <w:sz w:val="18"/>
        <w:szCs w:val="18"/>
      </w:rPr>
    </w:pPr>
    <w:r w:rsidRPr="004C43AA">
      <w:rPr>
        <w:rFonts w:asciiTheme="minorHAnsi" w:hAnsiTheme="minorHAnsi" w:cstheme="minorHAnsi"/>
        <w:sz w:val="18"/>
        <w:szCs w:val="18"/>
      </w:rPr>
      <w:t>Rua angico s\n</w:t>
    </w:r>
    <w:proofErr w:type="gramStart"/>
    <w:r w:rsidRPr="004C43AA">
      <w:rPr>
        <w:rFonts w:asciiTheme="minorHAnsi" w:hAnsiTheme="minorHAnsi" w:cstheme="minorHAnsi"/>
        <w:sz w:val="18"/>
        <w:szCs w:val="18"/>
      </w:rPr>
      <w:t xml:space="preserve">  </w:t>
    </w:r>
    <w:proofErr w:type="gramEnd"/>
    <w:r w:rsidRPr="004C43AA">
      <w:rPr>
        <w:rFonts w:asciiTheme="minorHAnsi" w:hAnsiTheme="minorHAnsi" w:cstheme="minorHAnsi"/>
        <w:sz w:val="18"/>
        <w:szCs w:val="18"/>
      </w:rPr>
      <w:t>centro.</w:t>
    </w:r>
  </w:p>
  <w:p w14:paraId="6A164B22" w14:textId="77777777" w:rsidR="0010473A" w:rsidRPr="004C43AA" w:rsidRDefault="0010473A" w:rsidP="0002471E">
    <w:pPr>
      <w:jc w:val="center"/>
      <w:rPr>
        <w:rFonts w:asciiTheme="minorHAnsi" w:hAnsiTheme="minorHAnsi" w:cstheme="minorHAnsi"/>
        <w:b/>
        <w:sz w:val="18"/>
        <w:szCs w:val="18"/>
      </w:rPr>
    </w:pPr>
    <w:r w:rsidRPr="004C43AA">
      <w:rPr>
        <w:rFonts w:asciiTheme="minorHAnsi" w:hAnsiTheme="minorHAnsi" w:cstheme="minorHAnsi"/>
        <w:sz w:val="18"/>
        <w:szCs w:val="18"/>
      </w:rPr>
      <w:t>Fone/Fax *63 3399 – 1161</w:t>
    </w:r>
  </w:p>
  <w:p w14:paraId="744D4F89" w14:textId="77777777" w:rsidR="0010473A" w:rsidRPr="004C43AA" w:rsidRDefault="0010473A" w:rsidP="0002471E">
    <w:pPr>
      <w:pStyle w:val="Rodap1"/>
      <w:jc w:val="center"/>
      <w:rPr>
        <w:rFonts w:asciiTheme="minorHAnsi" w:hAnsiTheme="minorHAnsi" w:cstheme="minorHAnsi"/>
        <w:sz w:val="18"/>
        <w:szCs w:val="18"/>
      </w:rPr>
    </w:pPr>
    <w:r w:rsidRPr="004C43AA">
      <w:rPr>
        <w:rFonts w:asciiTheme="minorHAnsi" w:hAnsiTheme="minorHAnsi" w:cstheme="minorHAnsi"/>
        <w:bCs/>
        <w:sz w:val="18"/>
        <w:szCs w:val="18"/>
      </w:rPr>
      <w:t>SUCUPIRA - TOCANTINS</w:t>
    </w:r>
    <w:r w:rsidRPr="004C43AA">
      <w:rPr>
        <w:rFonts w:asciiTheme="minorHAnsi" w:hAnsiTheme="minorHAnsi" w:cstheme="minorHAnsi"/>
        <w:sz w:val="18"/>
        <w:szCs w:val="18"/>
      </w:rPr>
      <w:t>, 77-458.000.</w:t>
    </w:r>
  </w:p>
  <w:p w14:paraId="54F12218" w14:textId="77777777" w:rsidR="0010473A" w:rsidRDefault="0010473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366127" w14:textId="77777777" w:rsidR="00A3183E" w:rsidRDefault="00A3183E" w:rsidP="0002471E">
      <w:r>
        <w:separator/>
      </w:r>
    </w:p>
  </w:footnote>
  <w:footnote w:type="continuationSeparator" w:id="0">
    <w:p w14:paraId="26286AAD" w14:textId="77777777" w:rsidR="00A3183E" w:rsidRDefault="00A3183E" w:rsidP="000247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585EB7" w14:textId="77777777" w:rsidR="0010473A" w:rsidRDefault="0010473A" w:rsidP="00042615">
    <w:pPr>
      <w:jc w:val="center"/>
    </w:pPr>
    <w:r>
      <w:rPr>
        <w:noProof/>
        <w:lang w:val="pt-BR" w:eastAsia="pt-BR"/>
      </w:rPr>
      <w:drawing>
        <wp:inline distT="0" distB="0" distL="0" distR="0" wp14:anchorId="15C84B2D" wp14:editId="5FB63A61">
          <wp:extent cx="3230880" cy="861060"/>
          <wp:effectExtent l="0" t="0" r="7620" b="0"/>
          <wp:docPr id="3" name="Imagem 3"/>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30880" cy="861060"/>
                  </a:xfrm>
                  <a:prstGeom prst="rect">
                    <a:avLst/>
                  </a:prstGeom>
                  <a:noFill/>
                </pic:spPr>
              </pic:pic>
            </a:graphicData>
          </a:graphic>
        </wp:inline>
      </w:drawing>
    </w:r>
  </w:p>
  <w:p w14:paraId="11E1E54F" w14:textId="77777777" w:rsidR="0010473A" w:rsidRDefault="0010473A" w:rsidP="00042615">
    <w:pPr>
      <w:pStyle w:val="SemEspaamento"/>
      <w:jc w:val="center"/>
      <w:rPr>
        <w:b/>
        <w:sz w:val="20"/>
        <w:szCs w:val="20"/>
      </w:rPr>
    </w:pPr>
  </w:p>
  <w:p w14:paraId="1B365B50" w14:textId="77777777" w:rsidR="0010473A" w:rsidRPr="008F1095" w:rsidRDefault="0010473A" w:rsidP="00042615">
    <w:pPr>
      <w:pStyle w:val="SemEspaamento"/>
      <w:jc w:val="center"/>
      <w:rPr>
        <w:b/>
        <w:sz w:val="20"/>
        <w:szCs w:val="20"/>
      </w:rPr>
    </w:pPr>
    <w:r w:rsidRPr="008F1095">
      <w:rPr>
        <w:b/>
        <w:sz w:val="20"/>
        <w:szCs w:val="20"/>
      </w:rPr>
      <w:t>ESTADO DO TOCANTINS</w:t>
    </w:r>
  </w:p>
  <w:p w14:paraId="0F59D4D2" w14:textId="77777777" w:rsidR="0010473A" w:rsidRPr="008F1095" w:rsidRDefault="0010473A" w:rsidP="00042615">
    <w:pPr>
      <w:pStyle w:val="SemEspaamento"/>
      <w:jc w:val="center"/>
      <w:rPr>
        <w:b/>
        <w:sz w:val="20"/>
        <w:szCs w:val="20"/>
      </w:rPr>
    </w:pPr>
    <w:r w:rsidRPr="008F1095">
      <w:rPr>
        <w:b/>
        <w:sz w:val="20"/>
        <w:szCs w:val="20"/>
      </w:rPr>
      <w:t>MUNICÍPIO DE SUCUPIRA</w:t>
    </w:r>
  </w:p>
  <w:p w14:paraId="04463E14" w14:textId="77777777" w:rsidR="0010473A" w:rsidRDefault="0010473A" w:rsidP="00042615">
    <w:pPr>
      <w:ind w:firstLine="708"/>
      <w:jc w:val="center"/>
    </w:pPr>
  </w:p>
  <w:p w14:paraId="11A084C9" w14:textId="77777777" w:rsidR="0010473A" w:rsidRPr="002E79B3" w:rsidRDefault="0010473A">
    <w:pPr>
      <w:pStyle w:val="Cabealho"/>
      <w:rPr>
        <w:sz w:val="10"/>
        <w:szCs w:val="10"/>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2"/>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
    <w:nsid w:val="00000002"/>
    <w:multiLevelType w:val="singleLevel"/>
    <w:tmpl w:val="A866C584"/>
    <w:name w:val="WW8Num3"/>
    <w:lvl w:ilvl="0">
      <w:start w:val="1"/>
      <w:numFmt w:val="lowerLetter"/>
      <w:lvlText w:val="%1)"/>
      <w:lvlJc w:val="left"/>
      <w:pPr>
        <w:tabs>
          <w:tab w:val="num" w:pos="1494"/>
        </w:tabs>
      </w:pPr>
      <w:rPr>
        <w:b/>
      </w:rPr>
    </w:lvl>
  </w:abstractNum>
  <w:abstractNum w:abstractNumId="2">
    <w:nsid w:val="00000003"/>
    <w:multiLevelType w:val="singleLevel"/>
    <w:tmpl w:val="00000003"/>
    <w:name w:val="WW8Num20"/>
    <w:lvl w:ilvl="0">
      <w:start w:val="1"/>
      <w:numFmt w:val="lowerLetter"/>
      <w:lvlText w:val="%1)"/>
      <w:lvlJc w:val="left"/>
      <w:pPr>
        <w:tabs>
          <w:tab w:val="num" w:pos="1494"/>
        </w:tabs>
      </w:pPr>
    </w:lvl>
  </w:abstractNum>
  <w:abstractNum w:abstractNumId="3">
    <w:nsid w:val="00000004"/>
    <w:multiLevelType w:val="singleLevel"/>
    <w:tmpl w:val="7E3073BE"/>
    <w:name w:val="WW8Num24"/>
    <w:lvl w:ilvl="0">
      <w:start w:val="1"/>
      <w:numFmt w:val="lowerLetter"/>
      <w:lvlText w:val="%1)"/>
      <w:lvlJc w:val="left"/>
      <w:pPr>
        <w:tabs>
          <w:tab w:val="num" w:pos="1068"/>
        </w:tabs>
      </w:pPr>
      <w:rPr>
        <w:b/>
      </w:rPr>
    </w:lvl>
  </w:abstractNum>
  <w:abstractNum w:abstractNumId="4">
    <w:nsid w:val="00000005"/>
    <w:multiLevelType w:val="multilevel"/>
    <w:tmpl w:val="00000005"/>
    <w:lvl w:ilvl="0">
      <w:start w:val="1"/>
      <w:numFmt w:val="none"/>
      <w:pStyle w:val="Ttulo1"/>
      <w:lvlText w:val=""/>
      <w:lvlJc w:val="left"/>
      <w:pPr>
        <w:tabs>
          <w:tab w:val="num" w:pos="0"/>
        </w:tabs>
      </w:pPr>
    </w:lvl>
    <w:lvl w:ilvl="1">
      <w:start w:val="1"/>
      <w:numFmt w:val="none"/>
      <w:pStyle w:val="Ttulo2"/>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pStyle w:val="Ttulo5"/>
      <w:lvlText w:val=""/>
      <w:lvlJc w:val="left"/>
      <w:pPr>
        <w:tabs>
          <w:tab w:val="num" w:pos="0"/>
        </w:tabs>
      </w:pPr>
    </w:lvl>
    <w:lvl w:ilvl="5">
      <w:start w:val="1"/>
      <w:numFmt w:val="none"/>
      <w:pStyle w:val="Ttulo6"/>
      <w:lvlText w:val=""/>
      <w:lvlJc w:val="left"/>
      <w:pPr>
        <w:tabs>
          <w:tab w:val="num" w:pos="0"/>
        </w:tabs>
      </w:pPr>
    </w:lvl>
    <w:lvl w:ilvl="6">
      <w:start w:val="1"/>
      <w:numFmt w:val="none"/>
      <w:pStyle w:val="Ttulo7"/>
      <w:lvlText w:val=""/>
      <w:lvlJc w:val="left"/>
      <w:pPr>
        <w:tabs>
          <w:tab w:val="num" w:pos="0"/>
        </w:tabs>
      </w:pPr>
    </w:lvl>
    <w:lvl w:ilvl="7">
      <w:start w:val="1"/>
      <w:numFmt w:val="none"/>
      <w:pStyle w:val="Ttulo8"/>
      <w:lvlText w:val=""/>
      <w:lvlJc w:val="left"/>
      <w:pPr>
        <w:tabs>
          <w:tab w:val="num" w:pos="0"/>
        </w:tabs>
      </w:pPr>
    </w:lvl>
    <w:lvl w:ilvl="8">
      <w:start w:val="1"/>
      <w:numFmt w:val="none"/>
      <w:pStyle w:val="Ttulo9"/>
      <w:lvlText w:val=""/>
      <w:lvlJc w:val="left"/>
      <w:pPr>
        <w:tabs>
          <w:tab w:val="num" w:pos="0"/>
        </w:tabs>
      </w:pPr>
    </w:lvl>
  </w:abstractNum>
  <w:abstractNum w:abstractNumId="5">
    <w:nsid w:val="024E2016"/>
    <w:multiLevelType w:val="hybridMultilevel"/>
    <w:tmpl w:val="64905052"/>
    <w:lvl w:ilvl="0" w:tplc="DB5A98A6">
      <w:start w:val="1"/>
      <w:numFmt w:val="upperRoman"/>
      <w:lvlText w:val="%1"/>
      <w:lvlJc w:val="left"/>
      <w:pPr>
        <w:ind w:left="915" w:hanging="94"/>
      </w:pPr>
      <w:rPr>
        <w:rFonts w:asciiTheme="minorHAnsi" w:eastAsia="TeXGyreAdventor" w:hAnsiTheme="minorHAnsi" w:cstheme="minorHAnsi" w:hint="default"/>
        <w:w w:val="100"/>
        <w:sz w:val="22"/>
        <w:szCs w:val="22"/>
        <w:lang w:val="pt-PT" w:eastAsia="en-US" w:bidi="ar-SA"/>
      </w:rPr>
    </w:lvl>
    <w:lvl w:ilvl="1" w:tplc="66449D7A">
      <w:numFmt w:val="bullet"/>
      <w:lvlText w:val="•"/>
      <w:lvlJc w:val="left"/>
      <w:pPr>
        <w:ind w:left="1892" w:hanging="94"/>
      </w:pPr>
      <w:rPr>
        <w:rFonts w:hint="default"/>
        <w:lang w:val="pt-PT" w:eastAsia="en-US" w:bidi="ar-SA"/>
      </w:rPr>
    </w:lvl>
    <w:lvl w:ilvl="2" w:tplc="FCD2B276">
      <w:numFmt w:val="bullet"/>
      <w:lvlText w:val="•"/>
      <w:lvlJc w:val="left"/>
      <w:pPr>
        <w:ind w:left="2865" w:hanging="94"/>
      </w:pPr>
      <w:rPr>
        <w:rFonts w:hint="default"/>
        <w:lang w:val="pt-PT" w:eastAsia="en-US" w:bidi="ar-SA"/>
      </w:rPr>
    </w:lvl>
    <w:lvl w:ilvl="3" w:tplc="0C06B9B0">
      <w:numFmt w:val="bullet"/>
      <w:lvlText w:val="•"/>
      <w:lvlJc w:val="left"/>
      <w:pPr>
        <w:ind w:left="3837" w:hanging="94"/>
      </w:pPr>
      <w:rPr>
        <w:rFonts w:hint="default"/>
        <w:lang w:val="pt-PT" w:eastAsia="en-US" w:bidi="ar-SA"/>
      </w:rPr>
    </w:lvl>
    <w:lvl w:ilvl="4" w:tplc="2212559C">
      <w:numFmt w:val="bullet"/>
      <w:lvlText w:val="•"/>
      <w:lvlJc w:val="left"/>
      <w:pPr>
        <w:ind w:left="4810" w:hanging="94"/>
      </w:pPr>
      <w:rPr>
        <w:rFonts w:hint="default"/>
        <w:lang w:val="pt-PT" w:eastAsia="en-US" w:bidi="ar-SA"/>
      </w:rPr>
    </w:lvl>
    <w:lvl w:ilvl="5" w:tplc="927E5548">
      <w:numFmt w:val="bullet"/>
      <w:lvlText w:val="•"/>
      <w:lvlJc w:val="left"/>
      <w:pPr>
        <w:ind w:left="5783" w:hanging="94"/>
      </w:pPr>
      <w:rPr>
        <w:rFonts w:hint="default"/>
        <w:lang w:val="pt-PT" w:eastAsia="en-US" w:bidi="ar-SA"/>
      </w:rPr>
    </w:lvl>
    <w:lvl w:ilvl="6" w:tplc="31FE564E">
      <w:numFmt w:val="bullet"/>
      <w:lvlText w:val="•"/>
      <w:lvlJc w:val="left"/>
      <w:pPr>
        <w:ind w:left="6755" w:hanging="94"/>
      </w:pPr>
      <w:rPr>
        <w:rFonts w:hint="default"/>
        <w:lang w:val="pt-PT" w:eastAsia="en-US" w:bidi="ar-SA"/>
      </w:rPr>
    </w:lvl>
    <w:lvl w:ilvl="7" w:tplc="6B2290D8">
      <w:numFmt w:val="bullet"/>
      <w:lvlText w:val="•"/>
      <w:lvlJc w:val="left"/>
      <w:pPr>
        <w:ind w:left="7728" w:hanging="94"/>
      </w:pPr>
      <w:rPr>
        <w:rFonts w:hint="default"/>
        <w:lang w:val="pt-PT" w:eastAsia="en-US" w:bidi="ar-SA"/>
      </w:rPr>
    </w:lvl>
    <w:lvl w:ilvl="8" w:tplc="256C0978">
      <w:numFmt w:val="bullet"/>
      <w:lvlText w:val="•"/>
      <w:lvlJc w:val="left"/>
      <w:pPr>
        <w:ind w:left="8701" w:hanging="94"/>
      </w:pPr>
      <w:rPr>
        <w:rFonts w:hint="default"/>
        <w:lang w:val="pt-PT" w:eastAsia="en-US" w:bidi="ar-SA"/>
      </w:rPr>
    </w:lvl>
  </w:abstractNum>
  <w:abstractNum w:abstractNumId="6">
    <w:nsid w:val="044044C2"/>
    <w:multiLevelType w:val="multilevel"/>
    <w:tmpl w:val="CCC2D998"/>
    <w:lvl w:ilvl="0">
      <w:start w:val="11"/>
      <w:numFmt w:val="decimal"/>
      <w:lvlText w:val="%1"/>
      <w:lvlJc w:val="left"/>
      <w:pPr>
        <w:ind w:left="822" w:hanging="482"/>
      </w:pPr>
      <w:rPr>
        <w:rFonts w:hint="default"/>
        <w:lang w:val="pt-PT" w:eastAsia="en-US" w:bidi="ar-SA"/>
      </w:rPr>
    </w:lvl>
    <w:lvl w:ilvl="1">
      <w:start w:val="3"/>
      <w:numFmt w:val="decimal"/>
      <w:lvlText w:val="%1.%2."/>
      <w:lvlJc w:val="left"/>
      <w:pPr>
        <w:ind w:left="822" w:hanging="482"/>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82"/>
      </w:pPr>
      <w:rPr>
        <w:rFonts w:hint="default"/>
        <w:lang w:val="pt-PT" w:eastAsia="en-US" w:bidi="ar-SA"/>
      </w:rPr>
    </w:lvl>
    <w:lvl w:ilvl="3">
      <w:numFmt w:val="bullet"/>
      <w:lvlText w:val="•"/>
      <w:lvlJc w:val="left"/>
      <w:pPr>
        <w:ind w:left="3767" w:hanging="482"/>
      </w:pPr>
      <w:rPr>
        <w:rFonts w:hint="default"/>
        <w:lang w:val="pt-PT" w:eastAsia="en-US" w:bidi="ar-SA"/>
      </w:rPr>
    </w:lvl>
    <w:lvl w:ilvl="4">
      <w:numFmt w:val="bullet"/>
      <w:lvlText w:val="•"/>
      <w:lvlJc w:val="left"/>
      <w:pPr>
        <w:ind w:left="4750" w:hanging="482"/>
      </w:pPr>
      <w:rPr>
        <w:rFonts w:hint="default"/>
        <w:lang w:val="pt-PT" w:eastAsia="en-US" w:bidi="ar-SA"/>
      </w:rPr>
    </w:lvl>
    <w:lvl w:ilvl="5">
      <w:numFmt w:val="bullet"/>
      <w:lvlText w:val="•"/>
      <w:lvlJc w:val="left"/>
      <w:pPr>
        <w:ind w:left="5733" w:hanging="482"/>
      </w:pPr>
      <w:rPr>
        <w:rFonts w:hint="default"/>
        <w:lang w:val="pt-PT" w:eastAsia="en-US" w:bidi="ar-SA"/>
      </w:rPr>
    </w:lvl>
    <w:lvl w:ilvl="6">
      <w:numFmt w:val="bullet"/>
      <w:lvlText w:val="•"/>
      <w:lvlJc w:val="left"/>
      <w:pPr>
        <w:ind w:left="6715" w:hanging="482"/>
      </w:pPr>
      <w:rPr>
        <w:rFonts w:hint="default"/>
        <w:lang w:val="pt-PT" w:eastAsia="en-US" w:bidi="ar-SA"/>
      </w:rPr>
    </w:lvl>
    <w:lvl w:ilvl="7">
      <w:numFmt w:val="bullet"/>
      <w:lvlText w:val="•"/>
      <w:lvlJc w:val="left"/>
      <w:pPr>
        <w:ind w:left="7698" w:hanging="482"/>
      </w:pPr>
      <w:rPr>
        <w:rFonts w:hint="default"/>
        <w:lang w:val="pt-PT" w:eastAsia="en-US" w:bidi="ar-SA"/>
      </w:rPr>
    </w:lvl>
    <w:lvl w:ilvl="8">
      <w:numFmt w:val="bullet"/>
      <w:lvlText w:val="•"/>
      <w:lvlJc w:val="left"/>
      <w:pPr>
        <w:ind w:left="8681" w:hanging="482"/>
      </w:pPr>
      <w:rPr>
        <w:rFonts w:hint="default"/>
        <w:lang w:val="pt-PT" w:eastAsia="en-US" w:bidi="ar-SA"/>
      </w:rPr>
    </w:lvl>
  </w:abstractNum>
  <w:abstractNum w:abstractNumId="7">
    <w:nsid w:val="06232F43"/>
    <w:multiLevelType w:val="multilevel"/>
    <w:tmpl w:val="9E5CCDBC"/>
    <w:lvl w:ilvl="0">
      <w:start w:val="8"/>
      <w:numFmt w:val="decimal"/>
      <w:lvlText w:val="%1"/>
      <w:lvlJc w:val="left"/>
      <w:pPr>
        <w:ind w:left="822" w:hanging="370"/>
      </w:pPr>
      <w:rPr>
        <w:rFonts w:hint="default"/>
        <w:lang w:val="pt-PT" w:eastAsia="en-US" w:bidi="ar-SA"/>
      </w:rPr>
    </w:lvl>
    <w:lvl w:ilvl="1">
      <w:start w:val="1"/>
      <w:numFmt w:val="decimal"/>
      <w:lvlText w:val="%1.%2."/>
      <w:lvlJc w:val="left"/>
      <w:pPr>
        <w:ind w:left="822" w:hanging="370"/>
      </w:pPr>
      <w:rPr>
        <w:rFonts w:asciiTheme="minorHAnsi" w:eastAsia="TeXGyreAdventor" w:hAnsiTheme="minorHAnsi" w:cstheme="minorHAnsi" w:hint="default"/>
        <w:spacing w:val="-2"/>
        <w:w w:val="99"/>
        <w:sz w:val="22"/>
        <w:szCs w:val="22"/>
        <w:lang w:val="pt-PT" w:eastAsia="en-US" w:bidi="ar-SA"/>
      </w:rPr>
    </w:lvl>
    <w:lvl w:ilvl="2">
      <w:numFmt w:val="bullet"/>
      <w:lvlText w:val="•"/>
      <w:lvlJc w:val="left"/>
      <w:pPr>
        <w:ind w:left="2785" w:hanging="370"/>
      </w:pPr>
      <w:rPr>
        <w:rFonts w:hint="default"/>
        <w:lang w:val="pt-PT" w:eastAsia="en-US" w:bidi="ar-SA"/>
      </w:rPr>
    </w:lvl>
    <w:lvl w:ilvl="3">
      <w:numFmt w:val="bullet"/>
      <w:lvlText w:val="•"/>
      <w:lvlJc w:val="left"/>
      <w:pPr>
        <w:ind w:left="3767" w:hanging="370"/>
      </w:pPr>
      <w:rPr>
        <w:rFonts w:hint="default"/>
        <w:lang w:val="pt-PT" w:eastAsia="en-US" w:bidi="ar-SA"/>
      </w:rPr>
    </w:lvl>
    <w:lvl w:ilvl="4">
      <w:numFmt w:val="bullet"/>
      <w:lvlText w:val="•"/>
      <w:lvlJc w:val="left"/>
      <w:pPr>
        <w:ind w:left="4750" w:hanging="370"/>
      </w:pPr>
      <w:rPr>
        <w:rFonts w:hint="default"/>
        <w:lang w:val="pt-PT" w:eastAsia="en-US" w:bidi="ar-SA"/>
      </w:rPr>
    </w:lvl>
    <w:lvl w:ilvl="5">
      <w:numFmt w:val="bullet"/>
      <w:lvlText w:val="•"/>
      <w:lvlJc w:val="left"/>
      <w:pPr>
        <w:ind w:left="5733" w:hanging="370"/>
      </w:pPr>
      <w:rPr>
        <w:rFonts w:hint="default"/>
        <w:lang w:val="pt-PT" w:eastAsia="en-US" w:bidi="ar-SA"/>
      </w:rPr>
    </w:lvl>
    <w:lvl w:ilvl="6">
      <w:numFmt w:val="bullet"/>
      <w:lvlText w:val="•"/>
      <w:lvlJc w:val="left"/>
      <w:pPr>
        <w:ind w:left="6715" w:hanging="370"/>
      </w:pPr>
      <w:rPr>
        <w:rFonts w:hint="default"/>
        <w:lang w:val="pt-PT" w:eastAsia="en-US" w:bidi="ar-SA"/>
      </w:rPr>
    </w:lvl>
    <w:lvl w:ilvl="7">
      <w:numFmt w:val="bullet"/>
      <w:lvlText w:val="•"/>
      <w:lvlJc w:val="left"/>
      <w:pPr>
        <w:ind w:left="7698" w:hanging="370"/>
      </w:pPr>
      <w:rPr>
        <w:rFonts w:hint="default"/>
        <w:lang w:val="pt-PT" w:eastAsia="en-US" w:bidi="ar-SA"/>
      </w:rPr>
    </w:lvl>
    <w:lvl w:ilvl="8">
      <w:numFmt w:val="bullet"/>
      <w:lvlText w:val="•"/>
      <w:lvlJc w:val="left"/>
      <w:pPr>
        <w:ind w:left="8681" w:hanging="370"/>
      </w:pPr>
      <w:rPr>
        <w:rFonts w:hint="default"/>
        <w:lang w:val="pt-PT" w:eastAsia="en-US" w:bidi="ar-SA"/>
      </w:rPr>
    </w:lvl>
  </w:abstractNum>
  <w:abstractNum w:abstractNumId="8">
    <w:nsid w:val="072A1299"/>
    <w:multiLevelType w:val="multilevel"/>
    <w:tmpl w:val="46521F24"/>
    <w:lvl w:ilvl="0">
      <w:start w:val="10"/>
      <w:numFmt w:val="decimal"/>
      <w:lvlText w:val="%1"/>
      <w:lvlJc w:val="left"/>
      <w:pPr>
        <w:ind w:left="822" w:hanging="513"/>
      </w:pPr>
      <w:rPr>
        <w:rFonts w:hint="default"/>
        <w:lang w:val="pt-PT" w:eastAsia="en-US" w:bidi="ar-SA"/>
      </w:rPr>
    </w:lvl>
    <w:lvl w:ilvl="1">
      <w:start w:val="1"/>
      <w:numFmt w:val="decimal"/>
      <w:lvlText w:val="%1.%2."/>
      <w:lvlJc w:val="left"/>
      <w:pPr>
        <w:ind w:left="822" w:hanging="513"/>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513"/>
      </w:pPr>
      <w:rPr>
        <w:rFonts w:hint="default"/>
        <w:lang w:val="pt-PT" w:eastAsia="en-US" w:bidi="ar-SA"/>
      </w:rPr>
    </w:lvl>
    <w:lvl w:ilvl="3">
      <w:numFmt w:val="bullet"/>
      <w:lvlText w:val="•"/>
      <w:lvlJc w:val="left"/>
      <w:pPr>
        <w:ind w:left="3767" w:hanging="513"/>
      </w:pPr>
      <w:rPr>
        <w:rFonts w:hint="default"/>
        <w:lang w:val="pt-PT" w:eastAsia="en-US" w:bidi="ar-SA"/>
      </w:rPr>
    </w:lvl>
    <w:lvl w:ilvl="4">
      <w:numFmt w:val="bullet"/>
      <w:lvlText w:val="•"/>
      <w:lvlJc w:val="left"/>
      <w:pPr>
        <w:ind w:left="4750" w:hanging="513"/>
      </w:pPr>
      <w:rPr>
        <w:rFonts w:hint="default"/>
        <w:lang w:val="pt-PT" w:eastAsia="en-US" w:bidi="ar-SA"/>
      </w:rPr>
    </w:lvl>
    <w:lvl w:ilvl="5">
      <w:numFmt w:val="bullet"/>
      <w:lvlText w:val="•"/>
      <w:lvlJc w:val="left"/>
      <w:pPr>
        <w:ind w:left="5733" w:hanging="513"/>
      </w:pPr>
      <w:rPr>
        <w:rFonts w:hint="default"/>
        <w:lang w:val="pt-PT" w:eastAsia="en-US" w:bidi="ar-SA"/>
      </w:rPr>
    </w:lvl>
    <w:lvl w:ilvl="6">
      <w:numFmt w:val="bullet"/>
      <w:lvlText w:val="•"/>
      <w:lvlJc w:val="left"/>
      <w:pPr>
        <w:ind w:left="6715" w:hanging="513"/>
      </w:pPr>
      <w:rPr>
        <w:rFonts w:hint="default"/>
        <w:lang w:val="pt-PT" w:eastAsia="en-US" w:bidi="ar-SA"/>
      </w:rPr>
    </w:lvl>
    <w:lvl w:ilvl="7">
      <w:numFmt w:val="bullet"/>
      <w:lvlText w:val="•"/>
      <w:lvlJc w:val="left"/>
      <w:pPr>
        <w:ind w:left="7698" w:hanging="513"/>
      </w:pPr>
      <w:rPr>
        <w:rFonts w:hint="default"/>
        <w:lang w:val="pt-PT" w:eastAsia="en-US" w:bidi="ar-SA"/>
      </w:rPr>
    </w:lvl>
    <w:lvl w:ilvl="8">
      <w:numFmt w:val="bullet"/>
      <w:lvlText w:val="•"/>
      <w:lvlJc w:val="left"/>
      <w:pPr>
        <w:ind w:left="8681" w:hanging="513"/>
      </w:pPr>
      <w:rPr>
        <w:rFonts w:hint="default"/>
        <w:lang w:val="pt-PT" w:eastAsia="en-US" w:bidi="ar-SA"/>
      </w:rPr>
    </w:lvl>
  </w:abstractNum>
  <w:abstractNum w:abstractNumId="9">
    <w:nsid w:val="090D61F8"/>
    <w:multiLevelType w:val="hybridMultilevel"/>
    <w:tmpl w:val="66846D34"/>
    <w:lvl w:ilvl="0" w:tplc="3106216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0">
    <w:nsid w:val="0A2430AE"/>
    <w:multiLevelType w:val="multilevel"/>
    <w:tmpl w:val="6C5C6ED4"/>
    <w:lvl w:ilvl="0">
      <w:start w:val="27"/>
      <w:numFmt w:val="decimal"/>
      <w:lvlText w:val="%1"/>
      <w:lvlJc w:val="left"/>
      <w:pPr>
        <w:ind w:left="822" w:hanging="478"/>
      </w:pPr>
      <w:rPr>
        <w:rFonts w:hint="default"/>
        <w:lang w:val="pt-PT" w:eastAsia="en-US" w:bidi="ar-SA"/>
      </w:rPr>
    </w:lvl>
    <w:lvl w:ilvl="1">
      <w:start w:val="9"/>
      <w:numFmt w:val="decimal"/>
      <w:lvlText w:val="%1.%2."/>
      <w:lvlJc w:val="left"/>
      <w:pPr>
        <w:ind w:left="822" w:hanging="478"/>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78"/>
      </w:pPr>
      <w:rPr>
        <w:rFonts w:hint="default"/>
        <w:lang w:val="pt-PT" w:eastAsia="en-US" w:bidi="ar-SA"/>
      </w:rPr>
    </w:lvl>
    <w:lvl w:ilvl="3">
      <w:numFmt w:val="bullet"/>
      <w:lvlText w:val="•"/>
      <w:lvlJc w:val="left"/>
      <w:pPr>
        <w:ind w:left="3767" w:hanging="478"/>
      </w:pPr>
      <w:rPr>
        <w:rFonts w:hint="default"/>
        <w:lang w:val="pt-PT" w:eastAsia="en-US" w:bidi="ar-SA"/>
      </w:rPr>
    </w:lvl>
    <w:lvl w:ilvl="4">
      <w:numFmt w:val="bullet"/>
      <w:lvlText w:val="•"/>
      <w:lvlJc w:val="left"/>
      <w:pPr>
        <w:ind w:left="4750" w:hanging="478"/>
      </w:pPr>
      <w:rPr>
        <w:rFonts w:hint="default"/>
        <w:lang w:val="pt-PT" w:eastAsia="en-US" w:bidi="ar-SA"/>
      </w:rPr>
    </w:lvl>
    <w:lvl w:ilvl="5">
      <w:numFmt w:val="bullet"/>
      <w:lvlText w:val="•"/>
      <w:lvlJc w:val="left"/>
      <w:pPr>
        <w:ind w:left="5733" w:hanging="478"/>
      </w:pPr>
      <w:rPr>
        <w:rFonts w:hint="default"/>
        <w:lang w:val="pt-PT" w:eastAsia="en-US" w:bidi="ar-SA"/>
      </w:rPr>
    </w:lvl>
    <w:lvl w:ilvl="6">
      <w:numFmt w:val="bullet"/>
      <w:lvlText w:val="•"/>
      <w:lvlJc w:val="left"/>
      <w:pPr>
        <w:ind w:left="6715" w:hanging="478"/>
      </w:pPr>
      <w:rPr>
        <w:rFonts w:hint="default"/>
        <w:lang w:val="pt-PT" w:eastAsia="en-US" w:bidi="ar-SA"/>
      </w:rPr>
    </w:lvl>
    <w:lvl w:ilvl="7">
      <w:numFmt w:val="bullet"/>
      <w:lvlText w:val="•"/>
      <w:lvlJc w:val="left"/>
      <w:pPr>
        <w:ind w:left="7698" w:hanging="478"/>
      </w:pPr>
      <w:rPr>
        <w:rFonts w:hint="default"/>
        <w:lang w:val="pt-PT" w:eastAsia="en-US" w:bidi="ar-SA"/>
      </w:rPr>
    </w:lvl>
    <w:lvl w:ilvl="8">
      <w:numFmt w:val="bullet"/>
      <w:lvlText w:val="•"/>
      <w:lvlJc w:val="left"/>
      <w:pPr>
        <w:ind w:left="8681" w:hanging="478"/>
      </w:pPr>
      <w:rPr>
        <w:rFonts w:hint="default"/>
        <w:lang w:val="pt-PT" w:eastAsia="en-US" w:bidi="ar-SA"/>
      </w:rPr>
    </w:lvl>
  </w:abstractNum>
  <w:abstractNum w:abstractNumId="11">
    <w:nsid w:val="0ADD62AB"/>
    <w:multiLevelType w:val="hybridMultilevel"/>
    <w:tmpl w:val="22E88112"/>
    <w:lvl w:ilvl="0" w:tplc="8AFEBF26">
      <w:start w:val="1"/>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0C315FCD"/>
    <w:multiLevelType w:val="multilevel"/>
    <w:tmpl w:val="1D9A12F8"/>
    <w:lvl w:ilvl="0">
      <w:start w:val="7"/>
      <w:numFmt w:val="decimal"/>
      <w:lvlText w:val="%1"/>
      <w:lvlJc w:val="left"/>
      <w:pPr>
        <w:ind w:left="822" w:hanging="305"/>
      </w:pPr>
      <w:rPr>
        <w:rFonts w:hint="default"/>
        <w:lang w:val="pt-PT" w:eastAsia="en-US" w:bidi="ar-SA"/>
      </w:rPr>
    </w:lvl>
    <w:lvl w:ilvl="1">
      <w:start w:val="2"/>
      <w:numFmt w:val="decimal"/>
      <w:lvlText w:val="%1.%2"/>
      <w:lvlJc w:val="left"/>
      <w:pPr>
        <w:ind w:left="822" w:hanging="305"/>
      </w:pPr>
      <w:rPr>
        <w:rFonts w:asciiTheme="minorHAnsi" w:eastAsia="TeXGyreAdventor" w:hAnsiTheme="minorHAnsi" w:cstheme="minorHAnsi" w:hint="default"/>
        <w:spacing w:val="-2"/>
        <w:w w:val="99"/>
        <w:sz w:val="22"/>
        <w:szCs w:val="22"/>
        <w:lang w:val="pt-PT" w:eastAsia="en-US" w:bidi="ar-SA"/>
      </w:rPr>
    </w:lvl>
    <w:lvl w:ilvl="2">
      <w:numFmt w:val="bullet"/>
      <w:lvlText w:val="•"/>
      <w:lvlJc w:val="left"/>
      <w:pPr>
        <w:ind w:left="2785" w:hanging="305"/>
      </w:pPr>
      <w:rPr>
        <w:rFonts w:hint="default"/>
        <w:lang w:val="pt-PT" w:eastAsia="en-US" w:bidi="ar-SA"/>
      </w:rPr>
    </w:lvl>
    <w:lvl w:ilvl="3">
      <w:numFmt w:val="bullet"/>
      <w:lvlText w:val="•"/>
      <w:lvlJc w:val="left"/>
      <w:pPr>
        <w:ind w:left="3767" w:hanging="305"/>
      </w:pPr>
      <w:rPr>
        <w:rFonts w:hint="default"/>
        <w:lang w:val="pt-PT" w:eastAsia="en-US" w:bidi="ar-SA"/>
      </w:rPr>
    </w:lvl>
    <w:lvl w:ilvl="4">
      <w:numFmt w:val="bullet"/>
      <w:lvlText w:val="•"/>
      <w:lvlJc w:val="left"/>
      <w:pPr>
        <w:ind w:left="4750" w:hanging="305"/>
      </w:pPr>
      <w:rPr>
        <w:rFonts w:hint="default"/>
        <w:lang w:val="pt-PT" w:eastAsia="en-US" w:bidi="ar-SA"/>
      </w:rPr>
    </w:lvl>
    <w:lvl w:ilvl="5">
      <w:numFmt w:val="bullet"/>
      <w:lvlText w:val="•"/>
      <w:lvlJc w:val="left"/>
      <w:pPr>
        <w:ind w:left="5733" w:hanging="305"/>
      </w:pPr>
      <w:rPr>
        <w:rFonts w:hint="default"/>
        <w:lang w:val="pt-PT" w:eastAsia="en-US" w:bidi="ar-SA"/>
      </w:rPr>
    </w:lvl>
    <w:lvl w:ilvl="6">
      <w:numFmt w:val="bullet"/>
      <w:lvlText w:val="•"/>
      <w:lvlJc w:val="left"/>
      <w:pPr>
        <w:ind w:left="6715" w:hanging="305"/>
      </w:pPr>
      <w:rPr>
        <w:rFonts w:hint="default"/>
        <w:lang w:val="pt-PT" w:eastAsia="en-US" w:bidi="ar-SA"/>
      </w:rPr>
    </w:lvl>
    <w:lvl w:ilvl="7">
      <w:numFmt w:val="bullet"/>
      <w:lvlText w:val="•"/>
      <w:lvlJc w:val="left"/>
      <w:pPr>
        <w:ind w:left="7698" w:hanging="305"/>
      </w:pPr>
      <w:rPr>
        <w:rFonts w:hint="default"/>
        <w:lang w:val="pt-PT" w:eastAsia="en-US" w:bidi="ar-SA"/>
      </w:rPr>
    </w:lvl>
    <w:lvl w:ilvl="8">
      <w:numFmt w:val="bullet"/>
      <w:lvlText w:val="•"/>
      <w:lvlJc w:val="left"/>
      <w:pPr>
        <w:ind w:left="8681" w:hanging="305"/>
      </w:pPr>
      <w:rPr>
        <w:rFonts w:hint="default"/>
        <w:lang w:val="pt-PT" w:eastAsia="en-US" w:bidi="ar-SA"/>
      </w:rPr>
    </w:lvl>
  </w:abstractNum>
  <w:abstractNum w:abstractNumId="13">
    <w:nsid w:val="0F985C7C"/>
    <w:multiLevelType w:val="multilevel"/>
    <w:tmpl w:val="ECDC3ECC"/>
    <w:lvl w:ilvl="0">
      <w:start w:val="6"/>
      <w:numFmt w:val="decimal"/>
      <w:lvlText w:val="%1"/>
      <w:lvlJc w:val="left"/>
      <w:pPr>
        <w:ind w:left="822" w:hanging="418"/>
      </w:pPr>
      <w:rPr>
        <w:rFonts w:hint="default"/>
        <w:lang w:val="pt-PT" w:eastAsia="en-US" w:bidi="ar-SA"/>
      </w:rPr>
    </w:lvl>
    <w:lvl w:ilvl="1">
      <w:start w:val="1"/>
      <w:numFmt w:val="decimal"/>
      <w:lvlText w:val="%1.%2."/>
      <w:lvlJc w:val="left"/>
      <w:pPr>
        <w:ind w:left="418" w:hanging="418"/>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822" w:hanging="452"/>
      </w:pPr>
      <w:rPr>
        <w:rFonts w:ascii="Times New Roman" w:eastAsia="TeXGyreAdventor" w:hAnsi="Times New Roman" w:cs="Times New Roman" w:hint="default"/>
        <w:spacing w:val="-2"/>
        <w:w w:val="99"/>
        <w:sz w:val="22"/>
        <w:szCs w:val="22"/>
        <w:lang w:val="pt-PT" w:eastAsia="en-US" w:bidi="ar-SA"/>
      </w:rPr>
    </w:lvl>
    <w:lvl w:ilvl="3">
      <w:start w:val="1"/>
      <w:numFmt w:val="decimal"/>
      <w:lvlText w:val="%1.%2.%3.%4"/>
      <w:lvlJc w:val="left"/>
      <w:pPr>
        <w:ind w:left="822" w:hanging="658"/>
      </w:pPr>
      <w:rPr>
        <w:rFonts w:ascii="Times New Roman" w:eastAsia="TeXGyreAdventor" w:hAnsi="Times New Roman" w:cs="Times New Roman" w:hint="default"/>
        <w:spacing w:val="-2"/>
        <w:w w:val="99"/>
        <w:sz w:val="22"/>
        <w:szCs w:val="22"/>
        <w:lang w:val="pt-PT" w:eastAsia="en-US" w:bidi="ar-SA"/>
      </w:rPr>
    </w:lvl>
    <w:lvl w:ilvl="4">
      <w:numFmt w:val="bullet"/>
      <w:lvlText w:val="•"/>
      <w:lvlJc w:val="left"/>
      <w:pPr>
        <w:ind w:left="4750" w:hanging="658"/>
      </w:pPr>
      <w:rPr>
        <w:rFonts w:hint="default"/>
        <w:lang w:val="pt-PT" w:eastAsia="en-US" w:bidi="ar-SA"/>
      </w:rPr>
    </w:lvl>
    <w:lvl w:ilvl="5">
      <w:numFmt w:val="bullet"/>
      <w:lvlText w:val="•"/>
      <w:lvlJc w:val="left"/>
      <w:pPr>
        <w:ind w:left="5733" w:hanging="658"/>
      </w:pPr>
      <w:rPr>
        <w:rFonts w:hint="default"/>
        <w:lang w:val="pt-PT" w:eastAsia="en-US" w:bidi="ar-SA"/>
      </w:rPr>
    </w:lvl>
    <w:lvl w:ilvl="6">
      <w:numFmt w:val="bullet"/>
      <w:lvlText w:val="•"/>
      <w:lvlJc w:val="left"/>
      <w:pPr>
        <w:ind w:left="6715" w:hanging="658"/>
      </w:pPr>
      <w:rPr>
        <w:rFonts w:hint="default"/>
        <w:lang w:val="pt-PT" w:eastAsia="en-US" w:bidi="ar-SA"/>
      </w:rPr>
    </w:lvl>
    <w:lvl w:ilvl="7">
      <w:numFmt w:val="bullet"/>
      <w:lvlText w:val="•"/>
      <w:lvlJc w:val="left"/>
      <w:pPr>
        <w:ind w:left="7698" w:hanging="658"/>
      </w:pPr>
      <w:rPr>
        <w:rFonts w:hint="default"/>
        <w:lang w:val="pt-PT" w:eastAsia="en-US" w:bidi="ar-SA"/>
      </w:rPr>
    </w:lvl>
    <w:lvl w:ilvl="8">
      <w:numFmt w:val="bullet"/>
      <w:lvlText w:val="•"/>
      <w:lvlJc w:val="left"/>
      <w:pPr>
        <w:ind w:left="8681" w:hanging="658"/>
      </w:pPr>
      <w:rPr>
        <w:rFonts w:hint="default"/>
        <w:lang w:val="pt-PT" w:eastAsia="en-US" w:bidi="ar-SA"/>
      </w:rPr>
    </w:lvl>
  </w:abstractNum>
  <w:abstractNum w:abstractNumId="14">
    <w:nsid w:val="10182308"/>
    <w:multiLevelType w:val="multilevel"/>
    <w:tmpl w:val="D9E000BC"/>
    <w:lvl w:ilvl="0">
      <w:start w:val="5"/>
      <w:numFmt w:val="decimal"/>
      <w:lvlText w:val="%1"/>
      <w:lvlJc w:val="left"/>
      <w:pPr>
        <w:ind w:left="822" w:hanging="305"/>
      </w:pPr>
      <w:rPr>
        <w:rFonts w:hint="default"/>
        <w:lang w:val="pt-PT" w:eastAsia="en-US" w:bidi="ar-SA"/>
      </w:rPr>
    </w:lvl>
    <w:lvl w:ilvl="1">
      <w:start w:val="4"/>
      <w:numFmt w:val="decimal"/>
      <w:lvlText w:val="%1.%2"/>
      <w:lvlJc w:val="left"/>
      <w:pPr>
        <w:ind w:left="822" w:hanging="305"/>
      </w:pPr>
      <w:rPr>
        <w:rFonts w:ascii="Times New Roman" w:eastAsia="TeXGyreAdventor" w:hAnsi="Times New Roman" w:cs="Times New Roman" w:hint="default"/>
        <w:b/>
        <w:bCs/>
        <w:spacing w:val="-1"/>
        <w:w w:val="99"/>
        <w:sz w:val="22"/>
        <w:szCs w:val="22"/>
        <w:lang w:val="pt-PT" w:eastAsia="en-US" w:bidi="ar-SA"/>
      </w:rPr>
    </w:lvl>
    <w:lvl w:ilvl="2">
      <w:start w:val="1"/>
      <w:numFmt w:val="lowerLetter"/>
      <w:lvlText w:val="%3)"/>
      <w:lvlJc w:val="left"/>
      <w:pPr>
        <w:ind w:left="822" w:hanging="245"/>
      </w:pPr>
      <w:rPr>
        <w:rFonts w:ascii="Times New Roman" w:eastAsia="TeXGyreAdventor" w:hAnsi="Times New Roman" w:cs="Times New Roman" w:hint="default"/>
        <w:spacing w:val="-1"/>
        <w:w w:val="100"/>
        <w:sz w:val="22"/>
        <w:szCs w:val="22"/>
        <w:lang w:val="pt-PT" w:eastAsia="en-US" w:bidi="ar-SA"/>
      </w:rPr>
    </w:lvl>
    <w:lvl w:ilvl="3">
      <w:numFmt w:val="bullet"/>
      <w:lvlText w:val="•"/>
      <w:lvlJc w:val="left"/>
      <w:pPr>
        <w:ind w:left="3767" w:hanging="245"/>
      </w:pPr>
      <w:rPr>
        <w:rFonts w:hint="default"/>
        <w:lang w:val="pt-PT" w:eastAsia="en-US" w:bidi="ar-SA"/>
      </w:rPr>
    </w:lvl>
    <w:lvl w:ilvl="4">
      <w:numFmt w:val="bullet"/>
      <w:lvlText w:val="•"/>
      <w:lvlJc w:val="left"/>
      <w:pPr>
        <w:ind w:left="4750" w:hanging="245"/>
      </w:pPr>
      <w:rPr>
        <w:rFonts w:hint="default"/>
        <w:lang w:val="pt-PT" w:eastAsia="en-US" w:bidi="ar-SA"/>
      </w:rPr>
    </w:lvl>
    <w:lvl w:ilvl="5">
      <w:numFmt w:val="bullet"/>
      <w:lvlText w:val="•"/>
      <w:lvlJc w:val="left"/>
      <w:pPr>
        <w:ind w:left="5733" w:hanging="245"/>
      </w:pPr>
      <w:rPr>
        <w:rFonts w:hint="default"/>
        <w:lang w:val="pt-PT" w:eastAsia="en-US" w:bidi="ar-SA"/>
      </w:rPr>
    </w:lvl>
    <w:lvl w:ilvl="6">
      <w:numFmt w:val="bullet"/>
      <w:lvlText w:val="•"/>
      <w:lvlJc w:val="left"/>
      <w:pPr>
        <w:ind w:left="6715" w:hanging="245"/>
      </w:pPr>
      <w:rPr>
        <w:rFonts w:hint="default"/>
        <w:lang w:val="pt-PT" w:eastAsia="en-US" w:bidi="ar-SA"/>
      </w:rPr>
    </w:lvl>
    <w:lvl w:ilvl="7">
      <w:numFmt w:val="bullet"/>
      <w:lvlText w:val="•"/>
      <w:lvlJc w:val="left"/>
      <w:pPr>
        <w:ind w:left="7698" w:hanging="245"/>
      </w:pPr>
      <w:rPr>
        <w:rFonts w:hint="default"/>
        <w:lang w:val="pt-PT" w:eastAsia="en-US" w:bidi="ar-SA"/>
      </w:rPr>
    </w:lvl>
    <w:lvl w:ilvl="8">
      <w:numFmt w:val="bullet"/>
      <w:lvlText w:val="•"/>
      <w:lvlJc w:val="left"/>
      <w:pPr>
        <w:ind w:left="8681" w:hanging="245"/>
      </w:pPr>
      <w:rPr>
        <w:rFonts w:hint="default"/>
        <w:lang w:val="pt-PT" w:eastAsia="en-US" w:bidi="ar-SA"/>
      </w:rPr>
    </w:lvl>
  </w:abstractNum>
  <w:abstractNum w:abstractNumId="15">
    <w:nsid w:val="103F6E73"/>
    <w:multiLevelType w:val="hybridMultilevel"/>
    <w:tmpl w:val="F84AF640"/>
    <w:lvl w:ilvl="0" w:tplc="CD4C6CE4">
      <w:start w:val="1"/>
      <w:numFmt w:val="lowerLetter"/>
      <w:lvlText w:val="%1)"/>
      <w:lvlJc w:val="left"/>
      <w:pPr>
        <w:ind w:left="1065" w:hanging="360"/>
      </w:pPr>
    </w:lvl>
    <w:lvl w:ilvl="1" w:tplc="04160019">
      <w:start w:val="1"/>
      <w:numFmt w:val="lowerLetter"/>
      <w:lvlText w:val="%2."/>
      <w:lvlJc w:val="left"/>
      <w:pPr>
        <w:ind w:left="1785" w:hanging="360"/>
      </w:pPr>
    </w:lvl>
    <w:lvl w:ilvl="2" w:tplc="0416001B">
      <w:start w:val="1"/>
      <w:numFmt w:val="lowerRoman"/>
      <w:lvlText w:val="%3."/>
      <w:lvlJc w:val="right"/>
      <w:pPr>
        <w:ind w:left="2505" w:hanging="180"/>
      </w:pPr>
    </w:lvl>
    <w:lvl w:ilvl="3" w:tplc="0416000F">
      <w:start w:val="1"/>
      <w:numFmt w:val="decimal"/>
      <w:lvlText w:val="%4."/>
      <w:lvlJc w:val="left"/>
      <w:pPr>
        <w:ind w:left="3225" w:hanging="360"/>
      </w:pPr>
    </w:lvl>
    <w:lvl w:ilvl="4" w:tplc="04160019">
      <w:start w:val="1"/>
      <w:numFmt w:val="lowerLetter"/>
      <w:lvlText w:val="%5."/>
      <w:lvlJc w:val="left"/>
      <w:pPr>
        <w:ind w:left="3945" w:hanging="360"/>
      </w:pPr>
    </w:lvl>
    <w:lvl w:ilvl="5" w:tplc="0416001B">
      <w:start w:val="1"/>
      <w:numFmt w:val="lowerRoman"/>
      <w:lvlText w:val="%6."/>
      <w:lvlJc w:val="right"/>
      <w:pPr>
        <w:ind w:left="4665" w:hanging="180"/>
      </w:pPr>
    </w:lvl>
    <w:lvl w:ilvl="6" w:tplc="0416000F">
      <w:start w:val="1"/>
      <w:numFmt w:val="decimal"/>
      <w:lvlText w:val="%7."/>
      <w:lvlJc w:val="left"/>
      <w:pPr>
        <w:ind w:left="5385" w:hanging="360"/>
      </w:pPr>
    </w:lvl>
    <w:lvl w:ilvl="7" w:tplc="04160019">
      <w:start w:val="1"/>
      <w:numFmt w:val="lowerLetter"/>
      <w:lvlText w:val="%8."/>
      <w:lvlJc w:val="left"/>
      <w:pPr>
        <w:ind w:left="6105" w:hanging="360"/>
      </w:pPr>
    </w:lvl>
    <w:lvl w:ilvl="8" w:tplc="0416001B">
      <w:start w:val="1"/>
      <w:numFmt w:val="lowerRoman"/>
      <w:lvlText w:val="%9."/>
      <w:lvlJc w:val="right"/>
      <w:pPr>
        <w:ind w:left="6825" w:hanging="180"/>
      </w:pPr>
    </w:lvl>
  </w:abstractNum>
  <w:abstractNum w:abstractNumId="16">
    <w:nsid w:val="10CB73A4"/>
    <w:multiLevelType w:val="multilevel"/>
    <w:tmpl w:val="6352B554"/>
    <w:lvl w:ilvl="0">
      <w:start w:val="23"/>
      <w:numFmt w:val="decimal"/>
      <w:lvlText w:val="%1"/>
      <w:lvlJc w:val="left"/>
      <w:pPr>
        <w:ind w:left="822" w:hanging="478"/>
      </w:pPr>
      <w:rPr>
        <w:rFonts w:hint="default"/>
        <w:lang w:val="pt-PT" w:eastAsia="en-US" w:bidi="ar-SA"/>
      </w:rPr>
    </w:lvl>
    <w:lvl w:ilvl="1">
      <w:start w:val="1"/>
      <w:numFmt w:val="decimal"/>
      <w:lvlText w:val="%1.%2"/>
      <w:lvlJc w:val="left"/>
      <w:pPr>
        <w:ind w:left="822" w:hanging="478"/>
      </w:pPr>
      <w:rPr>
        <w:rFonts w:asciiTheme="minorHAnsi" w:eastAsia="TeXGyreAdventor" w:hAnsiTheme="minorHAnsi" w:cstheme="minorHAnsi" w:hint="default"/>
        <w:spacing w:val="-2"/>
        <w:w w:val="99"/>
        <w:sz w:val="22"/>
        <w:szCs w:val="22"/>
        <w:lang w:val="pt-PT" w:eastAsia="en-US" w:bidi="ar-SA"/>
      </w:rPr>
    </w:lvl>
    <w:lvl w:ilvl="2">
      <w:numFmt w:val="bullet"/>
      <w:lvlText w:val="•"/>
      <w:lvlJc w:val="left"/>
      <w:pPr>
        <w:ind w:left="2785" w:hanging="478"/>
      </w:pPr>
      <w:rPr>
        <w:rFonts w:hint="default"/>
        <w:lang w:val="pt-PT" w:eastAsia="en-US" w:bidi="ar-SA"/>
      </w:rPr>
    </w:lvl>
    <w:lvl w:ilvl="3">
      <w:numFmt w:val="bullet"/>
      <w:lvlText w:val="•"/>
      <w:lvlJc w:val="left"/>
      <w:pPr>
        <w:ind w:left="3767" w:hanging="478"/>
      </w:pPr>
      <w:rPr>
        <w:rFonts w:hint="default"/>
        <w:lang w:val="pt-PT" w:eastAsia="en-US" w:bidi="ar-SA"/>
      </w:rPr>
    </w:lvl>
    <w:lvl w:ilvl="4">
      <w:numFmt w:val="bullet"/>
      <w:lvlText w:val="•"/>
      <w:lvlJc w:val="left"/>
      <w:pPr>
        <w:ind w:left="4750" w:hanging="478"/>
      </w:pPr>
      <w:rPr>
        <w:rFonts w:hint="default"/>
        <w:lang w:val="pt-PT" w:eastAsia="en-US" w:bidi="ar-SA"/>
      </w:rPr>
    </w:lvl>
    <w:lvl w:ilvl="5">
      <w:numFmt w:val="bullet"/>
      <w:lvlText w:val="•"/>
      <w:lvlJc w:val="left"/>
      <w:pPr>
        <w:ind w:left="5733" w:hanging="478"/>
      </w:pPr>
      <w:rPr>
        <w:rFonts w:hint="default"/>
        <w:lang w:val="pt-PT" w:eastAsia="en-US" w:bidi="ar-SA"/>
      </w:rPr>
    </w:lvl>
    <w:lvl w:ilvl="6">
      <w:numFmt w:val="bullet"/>
      <w:lvlText w:val="•"/>
      <w:lvlJc w:val="left"/>
      <w:pPr>
        <w:ind w:left="6715" w:hanging="478"/>
      </w:pPr>
      <w:rPr>
        <w:rFonts w:hint="default"/>
        <w:lang w:val="pt-PT" w:eastAsia="en-US" w:bidi="ar-SA"/>
      </w:rPr>
    </w:lvl>
    <w:lvl w:ilvl="7">
      <w:numFmt w:val="bullet"/>
      <w:lvlText w:val="•"/>
      <w:lvlJc w:val="left"/>
      <w:pPr>
        <w:ind w:left="7698" w:hanging="478"/>
      </w:pPr>
      <w:rPr>
        <w:rFonts w:hint="default"/>
        <w:lang w:val="pt-PT" w:eastAsia="en-US" w:bidi="ar-SA"/>
      </w:rPr>
    </w:lvl>
    <w:lvl w:ilvl="8">
      <w:numFmt w:val="bullet"/>
      <w:lvlText w:val="•"/>
      <w:lvlJc w:val="left"/>
      <w:pPr>
        <w:ind w:left="8681" w:hanging="478"/>
      </w:pPr>
      <w:rPr>
        <w:rFonts w:hint="default"/>
        <w:lang w:val="pt-PT" w:eastAsia="en-US" w:bidi="ar-SA"/>
      </w:rPr>
    </w:lvl>
  </w:abstractNum>
  <w:abstractNum w:abstractNumId="17">
    <w:nsid w:val="1604391E"/>
    <w:multiLevelType w:val="multilevel"/>
    <w:tmpl w:val="6628793A"/>
    <w:lvl w:ilvl="0">
      <w:start w:val="1"/>
      <w:numFmt w:val="decimal"/>
      <w:lvlText w:val="%1."/>
      <w:lvlJc w:val="left"/>
      <w:pPr>
        <w:ind w:left="1461" w:hanging="360"/>
      </w:pPr>
      <w:rPr>
        <w:rFonts w:ascii="Arial" w:eastAsia="Cambria" w:hAnsi="Arial" w:cs="Arial" w:hint="default"/>
        <w:b/>
        <w:bCs/>
        <w:i w:val="0"/>
        <w:iCs w:val="0"/>
        <w:spacing w:val="-2"/>
        <w:w w:val="100"/>
        <w:sz w:val="22"/>
        <w:szCs w:val="23"/>
      </w:rPr>
    </w:lvl>
    <w:lvl w:ilvl="1">
      <w:start w:val="1"/>
      <w:numFmt w:val="decimal"/>
      <w:lvlText w:val="%1.%2."/>
      <w:lvlJc w:val="left"/>
      <w:pPr>
        <w:ind w:left="492" w:hanging="492"/>
      </w:pPr>
      <w:rPr>
        <w:rFonts w:ascii="Arial" w:eastAsia="Cambria" w:hAnsi="Arial" w:cs="Arial" w:hint="default"/>
        <w:b w:val="0"/>
        <w:bCs w:val="0"/>
        <w:i w:val="0"/>
        <w:iCs w:val="0"/>
        <w:w w:val="100"/>
        <w:sz w:val="22"/>
        <w:szCs w:val="23"/>
      </w:rPr>
    </w:lvl>
    <w:lvl w:ilvl="2">
      <w:numFmt w:val="bullet"/>
      <w:lvlText w:val="•"/>
      <w:lvlJc w:val="left"/>
      <w:pPr>
        <w:ind w:left="1960" w:hanging="492"/>
      </w:pPr>
      <w:rPr>
        <w:rFonts w:hint="default"/>
      </w:rPr>
    </w:lvl>
    <w:lvl w:ilvl="3">
      <w:numFmt w:val="bullet"/>
      <w:lvlText w:val="•"/>
      <w:lvlJc w:val="left"/>
      <w:pPr>
        <w:ind w:left="3100" w:hanging="492"/>
      </w:pPr>
      <w:rPr>
        <w:rFonts w:hint="default"/>
      </w:rPr>
    </w:lvl>
    <w:lvl w:ilvl="4">
      <w:numFmt w:val="bullet"/>
      <w:lvlText w:val="•"/>
      <w:lvlJc w:val="left"/>
      <w:pPr>
        <w:ind w:left="4240" w:hanging="492"/>
      </w:pPr>
      <w:rPr>
        <w:rFonts w:hint="default"/>
      </w:rPr>
    </w:lvl>
    <w:lvl w:ilvl="5">
      <w:numFmt w:val="bullet"/>
      <w:lvlText w:val="•"/>
      <w:lvlJc w:val="left"/>
      <w:pPr>
        <w:ind w:left="5380" w:hanging="492"/>
      </w:pPr>
      <w:rPr>
        <w:rFonts w:hint="default"/>
      </w:rPr>
    </w:lvl>
    <w:lvl w:ilvl="6">
      <w:numFmt w:val="bullet"/>
      <w:lvlText w:val="•"/>
      <w:lvlJc w:val="left"/>
      <w:pPr>
        <w:ind w:left="6520" w:hanging="492"/>
      </w:pPr>
      <w:rPr>
        <w:rFonts w:hint="default"/>
      </w:rPr>
    </w:lvl>
    <w:lvl w:ilvl="7">
      <w:numFmt w:val="bullet"/>
      <w:lvlText w:val="•"/>
      <w:lvlJc w:val="left"/>
      <w:pPr>
        <w:ind w:left="7660" w:hanging="492"/>
      </w:pPr>
      <w:rPr>
        <w:rFonts w:hint="default"/>
      </w:rPr>
    </w:lvl>
    <w:lvl w:ilvl="8">
      <w:numFmt w:val="bullet"/>
      <w:lvlText w:val="•"/>
      <w:lvlJc w:val="left"/>
      <w:pPr>
        <w:ind w:left="8800" w:hanging="492"/>
      </w:pPr>
      <w:rPr>
        <w:rFonts w:hint="default"/>
      </w:rPr>
    </w:lvl>
  </w:abstractNum>
  <w:abstractNum w:abstractNumId="18">
    <w:nsid w:val="17A67433"/>
    <w:multiLevelType w:val="multilevel"/>
    <w:tmpl w:val="A0DEDD7C"/>
    <w:lvl w:ilvl="0">
      <w:start w:val="12"/>
      <w:numFmt w:val="decimal"/>
      <w:lvlText w:val="%1"/>
      <w:lvlJc w:val="left"/>
      <w:pPr>
        <w:ind w:left="822" w:hanging="468"/>
      </w:pPr>
      <w:rPr>
        <w:rFonts w:hint="default"/>
        <w:lang w:val="pt-PT" w:eastAsia="en-US" w:bidi="ar-SA"/>
      </w:rPr>
    </w:lvl>
    <w:lvl w:ilvl="1">
      <w:start w:val="1"/>
      <w:numFmt w:val="decimal"/>
      <w:lvlText w:val="%1.%2."/>
      <w:lvlJc w:val="left"/>
      <w:pPr>
        <w:ind w:left="822" w:hanging="468"/>
      </w:pPr>
      <w:rPr>
        <w:rFonts w:hint="default"/>
        <w:spacing w:val="-2"/>
        <w:w w:val="99"/>
        <w:lang w:val="pt-PT" w:eastAsia="en-US" w:bidi="ar-SA"/>
      </w:rPr>
    </w:lvl>
    <w:lvl w:ilvl="2">
      <w:numFmt w:val="bullet"/>
      <w:lvlText w:val="•"/>
      <w:lvlJc w:val="left"/>
      <w:pPr>
        <w:ind w:left="2785" w:hanging="468"/>
      </w:pPr>
      <w:rPr>
        <w:rFonts w:hint="default"/>
        <w:lang w:val="pt-PT" w:eastAsia="en-US" w:bidi="ar-SA"/>
      </w:rPr>
    </w:lvl>
    <w:lvl w:ilvl="3">
      <w:numFmt w:val="bullet"/>
      <w:lvlText w:val="•"/>
      <w:lvlJc w:val="left"/>
      <w:pPr>
        <w:ind w:left="3767" w:hanging="468"/>
      </w:pPr>
      <w:rPr>
        <w:rFonts w:hint="default"/>
        <w:lang w:val="pt-PT" w:eastAsia="en-US" w:bidi="ar-SA"/>
      </w:rPr>
    </w:lvl>
    <w:lvl w:ilvl="4">
      <w:numFmt w:val="bullet"/>
      <w:lvlText w:val="•"/>
      <w:lvlJc w:val="left"/>
      <w:pPr>
        <w:ind w:left="4750" w:hanging="468"/>
      </w:pPr>
      <w:rPr>
        <w:rFonts w:hint="default"/>
        <w:lang w:val="pt-PT" w:eastAsia="en-US" w:bidi="ar-SA"/>
      </w:rPr>
    </w:lvl>
    <w:lvl w:ilvl="5">
      <w:numFmt w:val="bullet"/>
      <w:lvlText w:val="•"/>
      <w:lvlJc w:val="left"/>
      <w:pPr>
        <w:ind w:left="5733" w:hanging="468"/>
      </w:pPr>
      <w:rPr>
        <w:rFonts w:hint="default"/>
        <w:lang w:val="pt-PT" w:eastAsia="en-US" w:bidi="ar-SA"/>
      </w:rPr>
    </w:lvl>
    <w:lvl w:ilvl="6">
      <w:numFmt w:val="bullet"/>
      <w:lvlText w:val="•"/>
      <w:lvlJc w:val="left"/>
      <w:pPr>
        <w:ind w:left="6715" w:hanging="468"/>
      </w:pPr>
      <w:rPr>
        <w:rFonts w:hint="default"/>
        <w:lang w:val="pt-PT" w:eastAsia="en-US" w:bidi="ar-SA"/>
      </w:rPr>
    </w:lvl>
    <w:lvl w:ilvl="7">
      <w:numFmt w:val="bullet"/>
      <w:lvlText w:val="•"/>
      <w:lvlJc w:val="left"/>
      <w:pPr>
        <w:ind w:left="7698" w:hanging="468"/>
      </w:pPr>
      <w:rPr>
        <w:rFonts w:hint="default"/>
        <w:lang w:val="pt-PT" w:eastAsia="en-US" w:bidi="ar-SA"/>
      </w:rPr>
    </w:lvl>
    <w:lvl w:ilvl="8">
      <w:numFmt w:val="bullet"/>
      <w:lvlText w:val="•"/>
      <w:lvlJc w:val="left"/>
      <w:pPr>
        <w:ind w:left="8681" w:hanging="468"/>
      </w:pPr>
      <w:rPr>
        <w:rFonts w:hint="default"/>
        <w:lang w:val="pt-PT" w:eastAsia="en-US" w:bidi="ar-SA"/>
      </w:rPr>
    </w:lvl>
  </w:abstractNum>
  <w:abstractNum w:abstractNumId="19">
    <w:nsid w:val="1B2875EB"/>
    <w:multiLevelType w:val="multilevel"/>
    <w:tmpl w:val="11FE8324"/>
    <w:lvl w:ilvl="0">
      <w:start w:val="9"/>
      <w:numFmt w:val="decimal"/>
      <w:lvlText w:val="%1"/>
      <w:lvlJc w:val="left"/>
      <w:pPr>
        <w:ind w:left="1169" w:hanging="348"/>
      </w:pPr>
      <w:rPr>
        <w:rFonts w:hint="default"/>
        <w:lang w:val="pt-PT" w:eastAsia="en-US" w:bidi="ar-SA"/>
      </w:rPr>
    </w:lvl>
    <w:lvl w:ilvl="1">
      <w:start w:val="1"/>
      <w:numFmt w:val="decimal"/>
      <w:lvlText w:val="%1.%2."/>
      <w:lvlJc w:val="left"/>
      <w:pPr>
        <w:ind w:left="1169" w:hanging="348"/>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3057" w:hanging="348"/>
      </w:pPr>
      <w:rPr>
        <w:rFonts w:hint="default"/>
        <w:lang w:val="pt-PT" w:eastAsia="en-US" w:bidi="ar-SA"/>
      </w:rPr>
    </w:lvl>
    <w:lvl w:ilvl="3">
      <w:numFmt w:val="bullet"/>
      <w:lvlText w:val="•"/>
      <w:lvlJc w:val="left"/>
      <w:pPr>
        <w:ind w:left="4005" w:hanging="348"/>
      </w:pPr>
      <w:rPr>
        <w:rFonts w:hint="default"/>
        <w:lang w:val="pt-PT" w:eastAsia="en-US" w:bidi="ar-SA"/>
      </w:rPr>
    </w:lvl>
    <w:lvl w:ilvl="4">
      <w:numFmt w:val="bullet"/>
      <w:lvlText w:val="•"/>
      <w:lvlJc w:val="left"/>
      <w:pPr>
        <w:ind w:left="4954" w:hanging="348"/>
      </w:pPr>
      <w:rPr>
        <w:rFonts w:hint="default"/>
        <w:lang w:val="pt-PT" w:eastAsia="en-US" w:bidi="ar-SA"/>
      </w:rPr>
    </w:lvl>
    <w:lvl w:ilvl="5">
      <w:numFmt w:val="bullet"/>
      <w:lvlText w:val="•"/>
      <w:lvlJc w:val="left"/>
      <w:pPr>
        <w:ind w:left="5903" w:hanging="348"/>
      </w:pPr>
      <w:rPr>
        <w:rFonts w:hint="default"/>
        <w:lang w:val="pt-PT" w:eastAsia="en-US" w:bidi="ar-SA"/>
      </w:rPr>
    </w:lvl>
    <w:lvl w:ilvl="6">
      <w:numFmt w:val="bullet"/>
      <w:lvlText w:val="•"/>
      <w:lvlJc w:val="left"/>
      <w:pPr>
        <w:ind w:left="6851" w:hanging="348"/>
      </w:pPr>
      <w:rPr>
        <w:rFonts w:hint="default"/>
        <w:lang w:val="pt-PT" w:eastAsia="en-US" w:bidi="ar-SA"/>
      </w:rPr>
    </w:lvl>
    <w:lvl w:ilvl="7">
      <w:numFmt w:val="bullet"/>
      <w:lvlText w:val="•"/>
      <w:lvlJc w:val="left"/>
      <w:pPr>
        <w:ind w:left="7800" w:hanging="348"/>
      </w:pPr>
      <w:rPr>
        <w:rFonts w:hint="default"/>
        <w:lang w:val="pt-PT" w:eastAsia="en-US" w:bidi="ar-SA"/>
      </w:rPr>
    </w:lvl>
    <w:lvl w:ilvl="8">
      <w:numFmt w:val="bullet"/>
      <w:lvlText w:val="•"/>
      <w:lvlJc w:val="left"/>
      <w:pPr>
        <w:ind w:left="8749" w:hanging="348"/>
      </w:pPr>
      <w:rPr>
        <w:rFonts w:hint="default"/>
        <w:lang w:val="pt-PT" w:eastAsia="en-US" w:bidi="ar-SA"/>
      </w:rPr>
    </w:lvl>
  </w:abstractNum>
  <w:abstractNum w:abstractNumId="20">
    <w:nsid w:val="1DB42A55"/>
    <w:multiLevelType w:val="hybridMultilevel"/>
    <w:tmpl w:val="8B1C29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1E0D2298"/>
    <w:multiLevelType w:val="multilevel"/>
    <w:tmpl w:val="B46E898C"/>
    <w:lvl w:ilvl="0">
      <w:start w:val="1"/>
      <w:numFmt w:val="decimal"/>
      <w:lvlText w:val="%1"/>
      <w:lvlJc w:val="left"/>
      <w:pPr>
        <w:ind w:left="822" w:hanging="339"/>
      </w:pPr>
      <w:rPr>
        <w:rFonts w:hint="default"/>
        <w:lang w:val="pt-PT" w:eastAsia="en-US" w:bidi="ar-SA"/>
      </w:rPr>
    </w:lvl>
    <w:lvl w:ilvl="1">
      <w:start w:val="1"/>
      <w:numFmt w:val="decimal"/>
      <w:lvlText w:val="%1.%2"/>
      <w:lvlJc w:val="left"/>
      <w:pPr>
        <w:ind w:left="822" w:hanging="339"/>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822" w:hanging="488"/>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767" w:hanging="488"/>
      </w:pPr>
      <w:rPr>
        <w:rFonts w:hint="default"/>
        <w:lang w:val="pt-PT" w:eastAsia="en-US" w:bidi="ar-SA"/>
      </w:rPr>
    </w:lvl>
    <w:lvl w:ilvl="4">
      <w:numFmt w:val="bullet"/>
      <w:lvlText w:val="•"/>
      <w:lvlJc w:val="left"/>
      <w:pPr>
        <w:ind w:left="4750" w:hanging="488"/>
      </w:pPr>
      <w:rPr>
        <w:rFonts w:hint="default"/>
        <w:lang w:val="pt-PT" w:eastAsia="en-US" w:bidi="ar-SA"/>
      </w:rPr>
    </w:lvl>
    <w:lvl w:ilvl="5">
      <w:numFmt w:val="bullet"/>
      <w:lvlText w:val="•"/>
      <w:lvlJc w:val="left"/>
      <w:pPr>
        <w:ind w:left="5733" w:hanging="488"/>
      </w:pPr>
      <w:rPr>
        <w:rFonts w:hint="default"/>
        <w:lang w:val="pt-PT" w:eastAsia="en-US" w:bidi="ar-SA"/>
      </w:rPr>
    </w:lvl>
    <w:lvl w:ilvl="6">
      <w:numFmt w:val="bullet"/>
      <w:lvlText w:val="•"/>
      <w:lvlJc w:val="left"/>
      <w:pPr>
        <w:ind w:left="6715" w:hanging="488"/>
      </w:pPr>
      <w:rPr>
        <w:rFonts w:hint="default"/>
        <w:lang w:val="pt-PT" w:eastAsia="en-US" w:bidi="ar-SA"/>
      </w:rPr>
    </w:lvl>
    <w:lvl w:ilvl="7">
      <w:numFmt w:val="bullet"/>
      <w:lvlText w:val="•"/>
      <w:lvlJc w:val="left"/>
      <w:pPr>
        <w:ind w:left="7698" w:hanging="488"/>
      </w:pPr>
      <w:rPr>
        <w:rFonts w:hint="default"/>
        <w:lang w:val="pt-PT" w:eastAsia="en-US" w:bidi="ar-SA"/>
      </w:rPr>
    </w:lvl>
    <w:lvl w:ilvl="8">
      <w:numFmt w:val="bullet"/>
      <w:lvlText w:val="•"/>
      <w:lvlJc w:val="left"/>
      <w:pPr>
        <w:ind w:left="8681" w:hanging="488"/>
      </w:pPr>
      <w:rPr>
        <w:rFonts w:hint="default"/>
        <w:lang w:val="pt-PT" w:eastAsia="en-US" w:bidi="ar-SA"/>
      </w:rPr>
    </w:lvl>
  </w:abstractNum>
  <w:abstractNum w:abstractNumId="22">
    <w:nsid w:val="1ECA516E"/>
    <w:multiLevelType w:val="hybridMultilevel"/>
    <w:tmpl w:val="6268CCB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3">
    <w:nsid w:val="1F8D1753"/>
    <w:multiLevelType w:val="multilevel"/>
    <w:tmpl w:val="F6C206EC"/>
    <w:lvl w:ilvl="0">
      <w:start w:val="24"/>
      <w:numFmt w:val="decimal"/>
      <w:lvlText w:val="%1"/>
      <w:lvlJc w:val="left"/>
      <w:pPr>
        <w:ind w:left="822" w:hanging="459"/>
      </w:pPr>
      <w:rPr>
        <w:rFonts w:hint="default"/>
        <w:lang w:val="pt-PT" w:eastAsia="en-US" w:bidi="ar-SA"/>
      </w:rPr>
    </w:lvl>
    <w:lvl w:ilvl="1">
      <w:start w:val="1"/>
      <w:numFmt w:val="decimal"/>
      <w:lvlText w:val="%1.%2"/>
      <w:lvlJc w:val="left"/>
      <w:pPr>
        <w:ind w:left="822" w:hanging="459"/>
      </w:pPr>
      <w:rPr>
        <w:rFonts w:asciiTheme="minorHAnsi" w:eastAsia="TeXGyreAdventor" w:hAnsiTheme="minorHAnsi" w:cstheme="minorHAnsi" w:hint="default"/>
        <w:spacing w:val="-2"/>
        <w:w w:val="99"/>
        <w:sz w:val="22"/>
        <w:szCs w:val="22"/>
        <w:lang w:val="pt-PT" w:eastAsia="en-US" w:bidi="ar-SA"/>
      </w:rPr>
    </w:lvl>
    <w:lvl w:ilvl="2">
      <w:numFmt w:val="bullet"/>
      <w:lvlText w:val="•"/>
      <w:lvlJc w:val="left"/>
      <w:pPr>
        <w:ind w:left="2785" w:hanging="459"/>
      </w:pPr>
      <w:rPr>
        <w:rFonts w:hint="default"/>
        <w:lang w:val="pt-PT" w:eastAsia="en-US" w:bidi="ar-SA"/>
      </w:rPr>
    </w:lvl>
    <w:lvl w:ilvl="3">
      <w:numFmt w:val="bullet"/>
      <w:lvlText w:val="•"/>
      <w:lvlJc w:val="left"/>
      <w:pPr>
        <w:ind w:left="3767" w:hanging="459"/>
      </w:pPr>
      <w:rPr>
        <w:rFonts w:hint="default"/>
        <w:lang w:val="pt-PT" w:eastAsia="en-US" w:bidi="ar-SA"/>
      </w:rPr>
    </w:lvl>
    <w:lvl w:ilvl="4">
      <w:numFmt w:val="bullet"/>
      <w:lvlText w:val="•"/>
      <w:lvlJc w:val="left"/>
      <w:pPr>
        <w:ind w:left="4750" w:hanging="459"/>
      </w:pPr>
      <w:rPr>
        <w:rFonts w:hint="default"/>
        <w:lang w:val="pt-PT" w:eastAsia="en-US" w:bidi="ar-SA"/>
      </w:rPr>
    </w:lvl>
    <w:lvl w:ilvl="5">
      <w:numFmt w:val="bullet"/>
      <w:lvlText w:val="•"/>
      <w:lvlJc w:val="left"/>
      <w:pPr>
        <w:ind w:left="5733" w:hanging="459"/>
      </w:pPr>
      <w:rPr>
        <w:rFonts w:hint="default"/>
        <w:lang w:val="pt-PT" w:eastAsia="en-US" w:bidi="ar-SA"/>
      </w:rPr>
    </w:lvl>
    <w:lvl w:ilvl="6">
      <w:numFmt w:val="bullet"/>
      <w:lvlText w:val="•"/>
      <w:lvlJc w:val="left"/>
      <w:pPr>
        <w:ind w:left="6715" w:hanging="459"/>
      </w:pPr>
      <w:rPr>
        <w:rFonts w:hint="default"/>
        <w:lang w:val="pt-PT" w:eastAsia="en-US" w:bidi="ar-SA"/>
      </w:rPr>
    </w:lvl>
    <w:lvl w:ilvl="7">
      <w:numFmt w:val="bullet"/>
      <w:lvlText w:val="•"/>
      <w:lvlJc w:val="left"/>
      <w:pPr>
        <w:ind w:left="7698" w:hanging="459"/>
      </w:pPr>
      <w:rPr>
        <w:rFonts w:hint="default"/>
        <w:lang w:val="pt-PT" w:eastAsia="en-US" w:bidi="ar-SA"/>
      </w:rPr>
    </w:lvl>
    <w:lvl w:ilvl="8">
      <w:numFmt w:val="bullet"/>
      <w:lvlText w:val="•"/>
      <w:lvlJc w:val="left"/>
      <w:pPr>
        <w:ind w:left="8681" w:hanging="459"/>
      </w:pPr>
      <w:rPr>
        <w:rFonts w:hint="default"/>
        <w:lang w:val="pt-PT" w:eastAsia="en-US" w:bidi="ar-SA"/>
      </w:rPr>
    </w:lvl>
  </w:abstractNum>
  <w:abstractNum w:abstractNumId="24">
    <w:nsid w:val="1FBD5CCB"/>
    <w:multiLevelType w:val="multilevel"/>
    <w:tmpl w:val="F07682F8"/>
    <w:lvl w:ilvl="0">
      <w:start w:val="11"/>
      <w:numFmt w:val="decimal"/>
      <w:lvlText w:val="%1"/>
      <w:lvlJc w:val="left"/>
      <w:pPr>
        <w:ind w:left="822" w:hanging="516"/>
      </w:pPr>
      <w:rPr>
        <w:rFonts w:hint="default"/>
        <w:lang w:val="pt-PT" w:eastAsia="en-US" w:bidi="ar-SA"/>
      </w:rPr>
    </w:lvl>
    <w:lvl w:ilvl="1">
      <w:start w:val="22"/>
      <w:numFmt w:val="decimal"/>
      <w:lvlText w:val="%1.%2"/>
      <w:lvlJc w:val="left"/>
      <w:pPr>
        <w:ind w:left="822" w:hanging="516"/>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516"/>
      </w:pPr>
      <w:rPr>
        <w:rFonts w:hint="default"/>
        <w:lang w:val="pt-PT" w:eastAsia="en-US" w:bidi="ar-SA"/>
      </w:rPr>
    </w:lvl>
    <w:lvl w:ilvl="3">
      <w:numFmt w:val="bullet"/>
      <w:lvlText w:val="•"/>
      <w:lvlJc w:val="left"/>
      <w:pPr>
        <w:ind w:left="3767" w:hanging="516"/>
      </w:pPr>
      <w:rPr>
        <w:rFonts w:hint="default"/>
        <w:lang w:val="pt-PT" w:eastAsia="en-US" w:bidi="ar-SA"/>
      </w:rPr>
    </w:lvl>
    <w:lvl w:ilvl="4">
      <w:numFmt w:val="bullet"/>
      <w:lvlText w:val="•"/>
      <w:lvlJc w:val="left"/>
      <w:pPr>
        <w:ind w:left="4750" w:hanging="516"/>
      </w:pPr>
      <w:rPr>
        <w:rFonts w:hint="default"/>
        <w:lang w:val="pt-PT" w:eastAsia="en-US" w:bidi="ar-SA"/>
      </w:rPr>
    </w:lvl>
    <w:lvl w:ilvl="5">
      <w:numFmt w:val="bullet"/>
      <w:lvlText w:val="•"/>
      <w:lvlJc w:val="left"/>
      <w:pPr>
        <w:ind w:left="5733" w:hanging="516"/>
      </w:pPr>
      <w:rPr>
        <w:rFonts w:hint="default"/>
        <w:lang w:val="pt-PT" w:eastAsia="en-US" w:bidi="ar-SA"/>
      </w:rPr>
    </w:lvl>
    <w:lvl w:ilvl="6">
      <w:numFmt w:val="bullet"/>
      <w:lvlText w:val="•"/>
      <w:lvlJc w:val="left"/>
      <w:pPr>
        <w:ind w:left="6715" w:hanging="516"/>
      </w:pPr>
      <w:rPr>
        <w:rFonts w:hint="default"/>
        <w:lang w:val="pt-PT" w:eastAsia="en-US" w:bidi="ar-SA"/>
      </w:rPr>
    </w:lvl>
    <w:lvl w:ilvl="7">
      <w:numFmt w:val="bullet"/>
      <w:lvlText w:val="•"/>
      <w:lvlJc w:val="left"/>
      <w:pPr>
        <w:ind w:left="7698" w:hanging="516"/>
      </w:pPr>
      <w:rPr>
        <w:rFonts w:hint="default"/>
        <w:lang w:val="pt-PT" w:eastAsia="en-US" w:bidi="ar-SA"/>
      </w:rPr>
    </w:lvl>
    <w:lvl w:ilvl="8">
      <w:numFmt w:val="bullet"/>
      <w:lvlText w:val="•"/>
      <w:lvlJc w:val="left"/>
      <w:pPr>
        <w:ind w:left="8681" w:hanging="516"/>
      </w:pPr>
      <w:rPr>
        <w:rFonts w:hint="default"/>
        <w:lang w:val="pt-PT" w:eastAsia="en-US" w:bidi="ar-SA"/>
      </w:rPr>
    </w:lvl>
  </w:abstractNum>
  <w:abstractNum w:abstractNumId="25">
    <w:nsid w:val="23D01C1C"/>
    <w:multiLevelType w:val="multilevel"/>
    <w:tmpl w:val="5F906DF2"/>
    <w:lvl w:ilvl="0">
      <w:start w:val="14"/>
      <w:numFmt w:val="decimal"/>
      <w:lvlText w:val="%1"/>
      <w:lvlJc w:val="left"/>
      <w:pPr>
        <w:ind w:left="822" w:hanging="432"/>
      </w:pPr>
      <w:rPr>
        <w:rFonts w:hint="default"/>
        <w:lang w:val="pt-PT" w:eastAsia="en-US" w:bidi="ar-SA"/>
      </w:rPr>
    </w:lvl>
    <w:lvl w:ilvl="1">
      <w:start w:val="1"/>
      <w:numFmt w:val="decimal"/>
      <w:lvlText w:val="%1.%2"/>
      <w:lvlJc w:val="left"/>
      <w:pPr>
        <w:ind w:left="822" w:hanging="432"/>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32"/>
      </w:pPr>
      <w:rPr>
        <w:rFonts w:hint="default"/>
        <w:lang w:val="pt-PT" w:eastAsia="en-US" w:bidi="ar-SA"/>
      </w:rPr>
    </w:lvl>
    <w:lvl w:ilvl="3">
      <w:numFmt w:val="bullet"/>
      <w:lvlText w:val="•"/>
      <w:lvlJc w:val="left"/>
      <w:pPr>
        <w:ind w:left="3767" w:hanging="432"/>
      </w:pPr>
      <w:rPr>
        <w:rFonts w:hint="default"/>
        <w:lang w:val="pt-PT" w:eastAsia="en-US" w:bidi="ar-SA"/>
      </w:rPr>
    </w:lvl>
    <w:lvl w:ilvl="4">
      <w:numFmt w:val="bullet"/>
      <w:lvlText w:val="•"/>
      <w:lvlJc w:val="left"/>
      <w:pPr>
        <w:ind w:left="4750" w:hanging="432"/>
      </w:pPr>
      <w:rPr>
        <w:rFonts w:hint="default"/>
        <w:lang w:val="pt-PT" w:eastAsia="en-US" w:bidi="ar-SA"/>
      </w:rPr>
    </w:lvl>
    <w:lvl w:ilvl="5">
      <w:numFmt w:val="bullet"/>
      <w:lvlText w:val="•"/>
      <w:lvlJc w:val="left"/>
      <w:pPr>
        <w:ind w:left="5733" w:hanging="432"/>
      </w:pPr>
      <w:rPr>
        <w:rFonts w:hint="default"/>
        <w:lang w:val="pt-PT" w:eastAsia="en-US" w:bidi="ar-SA"/>
      </w:rPr>
    </w:lvl>
    <w:lvl w:ilvl="6">
      <w:numFmt w:val="bullet"/>
      <w:lvlText w:val="•"/>
      <w:lvlJc w:val="left"/>
      <w:pPr>
        <w:ind w:left="6715" w:hanging="432"/>
      </w:pPr>
      <w:rPr>
        <w:rFonts w:hint="default"/>
        <w:lang w:val="pt-PT" w:eastAsia="en-US" w:bidi="ar-SA"/>
      </w:rPr>
    </w:lvl>
    <w:lvl w:ilvl="7">
      <w:numFmt w:val="bullet"/>
      <w:lvlText w:val="•"/>
      <w:lvlJc w:val="left"/>
      <w:pPr>
        <w:ind w:left="7698" w:hanging="432"/>
      </w:pPr>
      <w:rPr>
        <w:rFonts w:hint="default"/>
        <w:lang w:val="pt-PT" w:eastAsia="en-US" w:bidi="ar-SA"/>
      </w:rPr>
    </w:lvl>
    <w:lvl w:ilvl="8">
      <w:numFmt w:val="bullet"/>
      <w:lvlText w:val="•"/>
      <w:lvlJc w:val="left"/>
      <w:pPr>
        <w:ind w:left="8681" w:hanging="432"/>
      </w:pPr>
      <w:rPr>
        <w:rFonts w:hint="default"/>
        <w:lang w:val="pt-PT" w:eastAsia="en-US" w:bidi="ar-SA"/>
      </w:rPr>
    </w:lvl>
  </w:abstractNum>
  <w:abstractNum w:abstractNumId="26">
    <w:nsid w:val="27D3033E"/>
    <w:multiLevelType w:val="multilevel"/>
    <w:tmpl w:val="FD10F490"/>
    <w:lvl w:ilvl="0">
      <w:start w:val="27"/>
      <w:numFmt w:val="decimal"/>
      <w:lvlText w:val="%1"/>
      <w:lvlJc w:val="left"/>
      <w:pPr>
        <w:ind w:left="822" w:hanging="531"/>
      </w:pPr>
      <w:rPr>
        <w:rFonts w:hint="default"/>
        <w:lang w:val="pt-PT" w:eastAsia="en-US" w:bidi="ar-SA"/>
      </w:rPr>
    </w:lvl>
    <w:lvl w:ilvl="1">
      <w:start w:val="4"/>
      <w:numFmt w:val="decimal"/>
      <w:lvlText w:val="%1.%2."/>
      <w:lvlJc w:val="left"/>
      <w:pPr>
        <w:ind w:left="822" w:hanging="531"/>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531"/>
      </w:pPr>
      <w:rPr>
        <w:rFonts w:hint="default"/>
        <w:lang w:val="pt-PT" w:eastAsia="en-US" w:bidi="ar-SA"/>
      </w:rPr>
    </w:lvl>
    <w:lvl w:ilvl="3">
      <w:numFmt w:val="bullet"/>
      <w:lvlText w:val="•"/>
      <w:lvlJc w:val="left"/>
      <w:pPr>
        <w:ind w:left="3767" w:hanging="531"/>
      </w:pPr>
      <w:rPr>
        <w:rFonts w:hint="default"/>
        <w:lang w:val="pt-PT" w:eastAsia="en-US" w:bidi="ar-SA"/>
      </w:rPr>
    </w:lvl>
    <w:lvl w:ilvl="4">
      <w:numFmt w:val="bullet"/>
      <w:lvlText w:val="•"/>
      <w:lvlJc w:val="left"/>
      <w:pPr>
        <w:ind w:left="4750" w:hanging="531"/>
      </w:pPr>
      <w:rPr>
        <w:rFonts w:hint="default"/>
        <w:lang w:val="pt-PT" w:eastAsia="en-US" w:bidi="ar-SA"/>
      </w:rPr>
    </w:lvl>
    <w:lvl w:ilvl="5">
      <w:numFmt w:val="bullet"/>
      <w:lvlText w:val="•"/>
      <w:lvlJc w:val="left"/>
      <w:pPr>
        <w:ind w:left="5733" w:hanging="531"/>
      </w:pPr>
      <w:rPr>
        <w:rFonts w:hint="default"/>
        <w:lang w:val="pt-PT" w:eastAsia="en-US" w:bidi="ar-SA"/>
      </w:rPr>
    </w:lvl>
    <w:lvl w:ilvl="6">
      <w:numFmt w:val="bullet"/>
      <w:lvlText w:val="•"/>
      <w:lvlJc w:val="left"/>
      <w:pPr>
        <w:ind w:left="6715" w:hanging="531"/>
      </w:pPr>
      <w:rPr>
        <w:rFonts w:hint="default"/>
        <w:lang w:val="pt-PT" w:eastAsia="en-US" w:bidi="ar-SA"/>
      </w:rPr>
    </w:lvl>
    <w:lvl w:ilvl="7">
      <w:numFmt w:val="bullet"/>
      <w:lvlText w:val="•"/>
      <w:lvlJc w:val="left"/>
      <w:pPr>
        <w:ind w:left="7698" w:hanging="531"/>
      </w:pPr>
      <w:rPr>
        <w:rFonts w:hint="default"/>
        <w:lang w:val="pt-PT" w:eastAsia="en-US" w:bidi="ar-SA"/>
      </w:rPr>
    </w:lvl>
    <w:lvl w:ilvl="8">
      <w:numFmt w:val="bullet"/>
      <w:lvlText w:val="•"/>
      <w:lvlJc w:val="left"/>
      <w:pPr>
        <w:ind w:left="8681" w:hanging="531"/>
      </w:pPr>
      <w:rPr>
        <w:rFonts w:hint="default"/>
        <w:lang w:val="pt-PT" w:eastAsia="en-US" w:bidi="ar-SA"/>
      </w:rPr>
    </w:lvl>
  </w:abstractNum>
  <w:abstractNum w:abstractNumId="27">
    <w:nsid w:val="29EC0D7C"/>
    <w:multiLevelType w:val="hybridMultilevel"/>
    <w:tmpl w:val="929610B2"/>
    <w:lvl w:ilvl="0" w:tplc="E8AEF762">
      <w:start w:val="1"/>
      <w:numFmt w:val="lowerLetter"/>
      <w:lvlText w:val="%1)"/>
      <w:lvlJc w:val="left"/>
      <w:pPr>
        <w:ind w:left="822" w:hanging="243"/>
      </w:pPr>
      <w:rPr>
        <w:rFonts w:ascii="Times New Roman" w:eastAsia="TeXGyreAdventor" w:hAnsi="Times New Roman" w:cs="Times New Roman" w:hint="default"/>
        <w:spacing w:val="-1"/>
        <w:w w:val="100"/>
        <w:sz w:val="22"/>
        <w:szCs w:val="22"/>
        <w:lang w:val="pt-PT" w:eastAsia="en-US" w:bidi="ar-SA"/>
      </w:rPr>
    </w:lvl>
    <w:lvl w:ilvl="1" w:tplc="1988C2C2">
      <w:numFmt w:val="bullet"/>
      <w:lvlText w:val="•"/>
      <w:lvlJc w:val="left"/>
      <w:pPr>
        <w:ind w:left="1802" w:hanging="243"/>
      </w:pPr>
      <w:rPr>
        <w:rFonts w:hint="default"/>
        <w:lang w:val="pt-PT" w:eastAsia="en-US" w:bidi="ar-SA"/>
      </w:rPr>
    </w:lvl>
    <w:lvl w:ilvl="2" w:tplc="02420788">
      <w:numFmt w:val="bullet"/>
      <w:lvlText w:val="•"/>
      <w:lvlJc w:val="left"/>
      <w:pPr>
        <w:ind w:left="2785" w:hanging="243"/>
      </w:pPr>
      <w:rPr>
        <w:rFonts w:hint="default"/>
        <w:lang w:val="pt-PT" w:eastAsia="en-US" w:bidi="ar-SA"/>
      </w:rPr>
    </w:lvl>
    <w:lvl w:ilvl="3" w:tplc="2B862D48">
      <w:numFmt w:val="bullet"/>
      <w:lvlText w:val="•"/>
      <w:lvlJc w:val="left"/>
      <w:pPr>
        <w:ind w:left="3767" w:hanging="243"/>
      </w:pPr>
      <w:rPr>
        <w:rFonts w:hint="default"/>
        <w:lang w:val="pt-PT" w:eastAsia="en-US" w:bidi="ar-SA"/>
      </w:rPr>
    </w:lvl>
    <w:lvl w:ilvl="4" w:tplc="73645434">
      <w:numFmt w:val="bullet"/>
      <w:lvlText w:val="•"/>
      <w:lvlJc w:val="left"/>
      <w:pPr>
        <w:ind w:left="4750" w:hanging="243"/>
      </w:pPr>
      <w:rPr>
        <w:rFonts w:hint="default"/>
        <w:lang w:val="pt-PT" w:eastAsia="en-US" w:bidi="ar-SA"/>
      </w:rPr>
    </w:lvl>
    <w:lvl w:ilvl="5" w:tplc="A3800492">
      <w:numFmt w:val="bullet"/>
      <w:lvlText w:val="•"/>
      <w:lvlJc w:val="left"/>
      <w:pPr>
        <w:ind w:left="5733" w:hanging="243"/>
      </w:pPr>
      <w:rPr>
        <w:rFonts w:hint="default"/>
        <w:lang w:val="pt-PT" w:eastAsia="en-US" w:bidi="ar-SA"/>
      </w:rPr>
    </w:lvl>
    <w:lvl w:ilvl="6" w:tplc="9D880828">
      <w:numFmt w:val="bullet"/>
      <w:lvlText w:val="•"/>
      <w:lvlJc w:val="left"/>
      <w:pPr>
        <w:ind w:left="6715" w:hanging="243"/>
      </w:pPr>
      <w:rPr>
        <w:rFonts w:hint="default"/>
        <w:lang w:val="pt-PT" w:eastAsia="en-US" w:bidi="ar-SA"/>
      </w:rPr>
    </w:lvl>
    <w:lvl w:ilvl="7" w:tplc="1F926BEA">
      <w:numFmt w:val="bullet"/>
      <w:lvlText w:val="•"/>
      <w:lvlJc w:val="left"/>
      <w:pPr>
        <w:ind w:left="7698" w:hanging="243"/>
      </w:pPr>
      <w:rPr>
        <w:rFonts w:hint="default"/>
        <w:lang w:val="pt-PT" w:eastAsia="en-US" w:bidi="ar-SA"/>
      </w:rPr>
    </w:lvl>
    <w:lvl w:ilvl="8" w:tplc="8EBAEE6A">
      <w:numFmt w:val="bullet"/>
      <w:lvlText w:val="•"/>
      <w:lvlJc w:val="left"/>
      <w:pPr>
        <w:ind w:left="8681" w:hanging="243"/>
      </w:pPr>
      <w:rPr>
        <w:rFonts w:hint="default"/>
        <w:lang w:val="pt-PT" w:eastAsia="en-US" w:bidi="ar-SA"/>
      </w:rPr>
    </w:lvl>
  </w:abstractNum>
  <w:abstractNum w:abstractNumId="28">
    <w:nsid w:val="2FC13910"/>
    <w:multiLevelType w:val="multilevel"/>
    <w:tmpl w:val="21C62392"/>
    <w:lvl w:ilvl="0">
      <w:start w:val="27"/>
      <w:numFmt w:val="decimal"/>
      <w:lvlText w:val="%1"/>
      <w:lvlJc w:val="left"/>
      <w:pPr>
        <w:ind w:left="822" w:hanging="468"/>
      </w:pPr>
      <w:rPr>
        <w:rFonts w:hint="default"/>
        <w:lang w:val="pt-PT" w:eastAsia="en-US" w:bidi="ar-SA"/>
      </w:rPr>
    </w:lvl>
    <w:lvl w:ilvl="1">
      <w:start w:val="1"/>
      <w:numFmt w:val="decimal"/>
      <w:lvlText w:val="%1.%2"/>
      <w:lvlJc w:val="left"/>
      <w:pPr>
        <w:ind w:left="822" w:hanging="468"/>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1424" w:hanging="603"/>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470" w:hanging="603"/>
      </w:pPr>
      <w:rPr>
        <w:rFonts w:hint="default"/>
        <w:lang w:val="pt-PT" w:eastAsia="en-US" w:bidi="ar-SA"/>
      </w:rPr>
    </w:lvl>
    <w:lvl w:ilvl="4">
      <w:numFmt w:val="bullet"/>
      <w:lvlText w:val="•"/>
      <w:lvlJc w:val="left"/>
      <w:pPr>
        <w:ind w:left="4495" w:hanging="603"/>
      </w:pPr>
      <w:rPr>
        <w:rFonts w:hint="default"/>
        <w:lang w:val="pt-PT" w:eastAsia="en-US" w:bidi="ar-SA"/>
      </w:rPr>
    </w:lvl>
    <w:lvl w:ilvl="5">
      <w:numFmt w:val="bullet"/>
      <w:lvlText w:val="•"/>
      <w:lvlJc w:val="left"/>
      <w:pPr>
        <w:ind w:left="5520" w:hanging="603"/>
      </w:pPr>
      <w:rPr>
        <w:rFonts w:hint="default"/>
        <w:lang w:val="pt-PT" w:eastAsia="en-US" w:bidi="ar-SA"/>
      </w:rPr>
    </w:lvl>
    <w:lvl w:ilvl="6">
      <w:numFmt w:val="bullet"/>
      <w:lvlText w:val="•"/>
      <w:lvlJc w:val="left"/>
      <w:pPr>
        <w:ind w:left="6545" w:hanging="603"/>
      </w:pPr>
      <w:rPr>
        <w:rFonts w:hint="default"/>
        <w:lang w:val="pt-PT" w:eastAsia="en-US" w:bidi="ar-SA"/>
      </w:rPr>
    </w:lvl>
    <w:lvl w:ilvl="7">
      <w:numFmt w:val="bullet"/>
      <w:lvlText w:val="•"/>
      <w:lvlJc w:val="left"/>
      <w:pPr>
        <w:ind w:left="7570" w:hanging="603"/>
      </w:pPr>
      <w:rPr>
        <w:rFonts w:hint="default"/>
        <w:lang w:val="pt-PT" w:eastAsia="en-US" w:bidi="ar-SA"/>
      </w:rPr>
    </w:lvl>
    <w:lvl w:ilvl="8">
      <w:numFmt w:val="bullet"/>
      <w:lvlText w:val="•"/>
      <w:lvlJc w:val="left"/>
      <w:pPr>
        <w:ind w:left="8596" w:hanging="603"/>
      </w:pPr>
      <w:rPr>
        <w:rFonts w:hint="default"/>
        <w:lang w:val="pt-PT" w:eastAsia="en-US" w:bidi="ar-SA"/>
      </w:rPr>
    </w:lvl>
  </w:abstractNum>
  <w:abstractNum w:abstractNumId="29">
    <w:nsid w:val="36807FE2"/>
    <w:multiLevelType w:val="multilevel"/>
    <w:tmpl w:val="7D6275F4"/>
    <w:lvl w:ilvl="0">
      <w:start w:val="17"/>
      <w:numFmt w:val="decimal"/>
      <w:lvlText w:val="%1"/>
      <w:lvlJc w:val="left"/>
      <w:pPr>
        <w:ind w:left="822" w:hanging="480"/>
      </w:pPr>
      <w:rPr>
        <w:rFonts w:hint="default"/>
        <w:lang w:val="pt-PT" w:eastAsia="en-US" w:bidi="ar-SA"/>
      </w:rPr>
    </w:lvl>
    <w:lvl w:ilvl="1">
      <w:start w:val="1"/>
      <w:numFmt w:val="decimal"/>
      <w:lvlText w:val="%1.%2"/>
      <w:lvlJc w:val="left"/>
      <w:pPr>
        <w:ind w:left="822" w:hanging="480"/>
      </w:pPr>
      <w:rPr>
        <w:rFonts w:asciiTheme="minorHAnsi" w:eastAsia="TeXGyreAdventor" w:hAnsiTheme="minorHAnsi" w:cstheme="minorHAnsi" w:hint="default"/>
        <w:b w:val="0"/>
        <w:bCs w:val="0"/>
        <w:color w:val="auto"/>
        <w:spacing w:val="-2"/>
        <w:w w:val="99"/>
        <w:sz w:val="22"/>
        <w:szCs w:val="22"/>
        <w:lang w:val="pt-PT" w:eastAsia="en-US" w:bidi="ar-SA"/>
      </w:rPr>
    </w:lvl>
    <w:lvl w:ilvl="2">
      <w:numFmt w:val="bullet"/>
      <w:lvlText w:val="•"/>
      <w:lvlJc w:val="left"/>
      <w:pPr>
        <w:ind w:left="2785" w:hanging="480"/>
      </w:pPr>
      <w:rPr>
        <w:rFonts w:hint="default"/>
        <w:lang w:val="pt-PT" w:eastAsia="en-US" w:bidi="ar-SA"/>
      </w:rPr>
    </w:lvl>
    <w:lvl w:ilvl="3">
      <w:numFmt w:val="bullet"/>
      <w:lvlText w:val="•"/>
      <w:lvlJc w:val="left"/>
      <w:pPr>
        <w:ind w:left="3767" w:hanging="480"/>
      </w:pPr>
      <w:rPr>
        <w:rFonts w:hint="default"/>
        <w:lang w:val="pt-PT" w:eastAsia="en-US" w:bidi="ar-SA"/>
      </w:rPr>
    </w:lvl>
    <w:lvl w:ilvl="4">
      <w:numFmt w:val="bullet"/>
      <w:lvlText w:val="•"/>
      <w:lvlJc w:val="left"/>
      <w:pPr>
        <w:ind w:left="4750" w:hanging="480"/>
      </w:pPr>
      <w:rPr>
        <w:rFonts w:hint="default"/>
        <w:lang w:val="pt-PT" w:eastAsia="en-US" w:bidi="ar-SA"/>
      </w:rPr>
    </w:lvl>
    <w:lvl w:ilvl="5">
      <w:numFmt w:val="bullet"/>
      <w:lvlText w:val="•"/>
      <w:lvlJc w:val="left"/>
      <w:pPr>
        <w:ind w:left="5733" w:hanging="480"/>
      </w:pPr>
      <w:rPr>
        <w:rFonts w:hint="default"/>
        <w:lang w:val="pt-PT" w:eastAsia="en-US" w:bidi="ar-SA"/>
      </w:rPr>
    </w:lvl>
    <w:lvl w:ilvl="6">
      <w:numFmt w:val="bullet"/>
      <w:lvlText w:val="•"/>
      <w:lvlJc w:val="left"/>
      <w:pPr>
        <w:ind w:left="6715" w:hanging="480"/>
      </w:pPr>
      <w:rPr>
        <w:rFonts w:hint="default"/>
        <w:lang w:val="pt-PT" w:eastAsia="en-US" w:bidi="ar-SA"/>
      </w:rPr>
    </w:lvl>
    <w:lvl w:ilvl="7">
      <w:numFmt w:val="bullet"/>
      <w:lvlText w:val="•"/>
      <w:lvlJc w:val="left"/>
      <w:pPr>
        <w:ind w:left="7698" w:hanging="480"/>
      </w:pPr>
      <w:rPr>
        <w:rFonts w:hint="default"/>
        <w:lang w:val="pt-PT" w:eastAsia="en-US" w:bidi="ar-SA"/>
      </w:rPr>
    </w:lvl>
    <w:lvl w:ilvl="8">
      <w:numFmt w:val="bullet"/>
      <w:lvlText w:val="•"/>
      <w:lvlJc w:val="left"/>
      <w:pPr>
        <w:ind w:left="8681" w:hanging="480"/>
      </w:pPr>
      <w:rPr>
        <w:rFonts w:hint="default"/>
        <w:lang w:val="pt-PT" w:eastAsia="en-US" w:bidi="ar-SA"/>
      </w:rPr>
    </w:lvl>
  </w:abstractNum>
  <w:abstractNum w:abstractNumId="30">
    <w:nsid w:val="39872873"/>
    <w:multiLevelType w:val="multilevel"/>
    <w:tmpl w:val="FF2AB99C"/>
    <w:lvl w:ilvl="0">
      <w:start w:val="19"/>
      <w:numFmt w:val="decimal"/>
      <w:lvlText w:val="%1"/>
      <w:lvlJc w:val="left"/>
      <w:pPr>
        <w:ind w:left="822" w:hanging="473"/>
      </w:pPr>
      <w:rPr>
        <w:rFonts w:hint="default"/>
        <w:lang w:val="pt-PT" w:eastAsia="en-US" w:bidi="ar-SA"/>
      </w:rPr>
    </w:lvl>
    <w:lvl w:ilvl="1">
      <w:start w:val="1"/>
      <w:numFmt w:val="decimal"/>
      <w:lvlText w:val="%1.%2."/>
      <w:lvlJc w:val="left"/>
      <w:pPr>
        <w:ind w:left="473" w:hanging="473"/>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822" w:hanging="636"/>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767" w:hanging="636"/>
      </w:pPr>
      <w:rPr>
        <w:rFonts w:hint="default"/>
        <w:lang w:val="pt-PT" w:eastAsia="en-US" w:bidi="ar-SA"/>
      </w:rPr>
    </w:lvl>
    <w:lvl w:ilvl="4">
      <w:numFmt w:val="bullet"/>
      <w:lvlText w:val="•"/>
      <w:lvlJc w:val="left"/>
      <w:pPr>
        <w:ind w:left="4750" w:hanging="636"/>
      </w:pPr>
      <w:rPr>
        <w:rFonts w:hint="default"/>
        <w:lang w:val="pt-PT" w:eastAsia="en-US" w:bidi="ar-SA"/>
      </w:rPr>
    </w:lvl>
    <w:lvl w:ilvl="5">
      <w:numFmt w:val="bullet"/>
      <w:lvlText w:val="•"/>
      <w:lvlJc w:val="left"/>
      <w:pPr>
        <w:ind w:left="5733" w:hanging="636"/>
      </w:pPr>
      <w:rPr>
        <w:rFonts w:hint="default"/>
        <w:lang w:val="pt-PT" w:eastAsia="en-US" w:bidi="ar-SA"/>
      </w:rPr>
    </w:lvl>
    <w:lvl w:ilvl="6">
      <w:numFmt w:val="bullet"/>
      <w:lvlText w:val="•"/>
      <w:lvlJc w:val="left"/>
      <w:pPr>
        <w:ind w:left="6715" w:hanging="636"/>
      </w:pPr>
      <w:rPr>
        <w:rFonts w:hint="default"/>
        <w:lang w:val="pt-PT" w:eastAsia="en-US" w:bidi="ar-SA"/>
      </w:rPr>
    </w:lvl>
    <w:lvl w:ilvl="7">
      <w:numFmt w:val="bullet"/>
      <w:lvlText w:val="•"/>
      <w:lvlJc w:val="left"/>
      <w:pPr>
        <w:ind w:left="7698" w:hanging="636"/>
      </w:pPr>
      <w:rPr>
        <w:rFonts w:hint="default"/>
        <w:lang w:val="pt-PT" w:eastAsia="en-US" w:bidi="ar-SA"/>
      </w:rPr>
    </w:lvl>
    <w:lvl w:ilvl="8">
      <w:numFmt w:val="bullet"/>
      <w:lvlText w:val="•"/>
      <w:lvlJc w:val="left"/>
      <w:pPr>
        <w:ind w:left="8681" w:hanging="636"/>
      </w:pPr>
      <w:rPr>
        <w:rFonts w:hint="default"/>
        <w:lang w:val="pt-PT" w:eastAsia="en-US" w:bidi="ar-SA"/>
      </w:rPr>
    </w:lvl>
  </w:abstractNum>
  <w:abstractNum w:abstractNumId="31">
    <w:nsid w:val="3A1030B0"/>
    <w:multiLevelType w:val="hybridMultilevel"/>
    <w:tmpl w:val="B8A296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3A836756"/>
    <w:multiLevelType w:val="multilevel"/>
    <w:tmpl w:val="DF5201DA"/>
    <w:lvl w:ilvl="0">
      <w:start w:val="5"/>
      <w:numFmt w:val="decimal"/>
      <w:lvlText w:val="%1"/>
      <w:lvlJc w:val="left"/>
      <w:pPr>
        <w:ind w:left="925" w:hanging="387"/>
      </w:pPr>
      <w:rPr>
        <w:rFonts w:hint="default"/>
        <w:lang w:val="pt-PT" w:eastAsia="en-US" w:bidi="ar-SA"/>
      </w:rPr>
    </w:lvl>
    <w:lvl w:ilvl="1">
      <w:start w:val="1"/>
      <w:numFmt w:val="decimal"/>
      <w:lvlText w:val="%1.%2."/>
      <w:lvlJc w:val="left"/>
      <w:pPr>
        <w:ind w:left="387" w:hanging="387"/>
        <w:jc w:val="right"/>
      </w:pPr>
      <w:rPr>
        <w:rFonts w:ascii="Times New Roman" w:eastAsia="TeXGyreAdventor" w:hAnsi="Times New Roman" w:cs="Times New Roman" w:hint="default"/>
        <w:b/>
        <w:bCs/>
        <w:spacing w:val="-1"/>
        <w:w w:val="99"/>
        <w:sz w:val="22"/>
        <w:szCs w:val="22"/>
        <w:lang w:val="pt-PT" w:eastAsia="en-US" w:bidi="ar-SA"/>
      </w:rPr>
    </w:lvl>
    <w:lvl w:ilvl="2">
      <w:start w:val="1"/>
      <w:numFmt w:val="decimal"/>
      <w:lvlText w:val="%1.%2.%3."/>
      <w:lvlJc w:val="left"/>
      <w:pPr>
        <w:ind w:left="925" w:hanging="543"/>
      </w:pPr>
      <w:rPr>
        <w:rFonts w:ascii="Times New Roman" w:eastAsia="TeXGyreAdventor" w:hAnsi="Times New Roman" w:cs="Times New Roman" w:hint="default"/>
        <w:b/>
        <w:bCs/>
        <w:spacing w:val="-1"/>
        <w:w w:val="99"/>
        <w:sz w:val="22"/>
        <w:szCs w:val="22"/>
        <w:lang w:val="pt-PT" w:eastAsia="en-US" w:bidi="ar-SA"/>
      </w:rPr>
    </w:lvl>
    <w:lvl w:ilvl="3">
      <w:numFmt w:val="bullet"/>
      <w:lvlText w:val="•"/>
      <w:lvlJc w:val="left"/>
      <w:pPr>
        <w:ind w:left="3837" w:hanging="543"/>
      </w:pPr>
      <w:rPr>
        <w:rFonts w:hint="default"/>
        <w:lang w:val="pt-PT" w:eastAsia="en-US" w:bidi="ar-SA"/>
      </w:rPr>
    </w:lvl>
    <w:lvl w:ilvl="4">
      <w:numFmt w:val="bullet"/>
      <w:lvlText w:val="•"/>
      <w:lvlJc w:val="left"/>
      <w:pPr>
        <w:ind w:left="4810" w:hanging="543"/>
      </w:pPr>
      <w:rPr>
        <w:rFonts w:hint="default"/>
        <w:lang w:val="pt-PT" w:eastAsia="en-US" w:bidi="ar-SA"/>
      </w:rPr>
    </w:lvl>
    <w:lvl w:ilvl="5">
      <w:numFmt w:val="bullet"/>
      <w:lvlText w:val="•"/>
      <w:lvlJc w:val="left"/>
      <w:pPr>
        <w:ind w:left="5783" w:hanging="543"/>
      </w:pPr>
      <w:rPr>
        <w:rFonts w:hint="default"/>
        <w:lang w:val="pt-PT" w:eastAsia="en-US" w:bidi="ar-SA"/>
      </w:rPr>
    </w:lvl>
    <w:lvl w:ilvl="6">
      <w:numFmt w:val="bullet"/>
      <w:lvlText w:val="•"/>
      <w:lvlJc w:val="left"/>
      <w:pPr>
        <w:ind w:left="6755" w:hanging="543"/>
      </w:pPr>
      <w:rPr>
        <w:rFonts w:hint="default"/>
        <w:lang w:val="pt-PT" w:eastAsia="en-US" w:bidi="ar-SA"/>
      </w:rPr>
    </w:lvl>
    <w:lvl w:ilvl="7">
      <w:numFmt w:val="bullet"/>
      <w:lvlText w:val="•"/>
      <w:lvlJc w:val="left"/>
      <w:pPr>
        <w:ind w:left="7728" w:hanging="543"/>
      </w:pPr>
      <w:rPr>
        <w:rFonts w:hint="default"/>
        <w:lang w:val="pt-PT" w:eastAsia="en-US" w:bidi="ar-SA"/>
      </w:rPr>
    </w:lvl>
    <w:lvl w:ilvl="8">
      <w:numFmt w:val="bullet"/>
      <w:lvlText w:val="•"/>
      <w:lvlJc w:val="left"/>
      <w:pPr>
        <w:ind w:left="8701" w:hanging="543"/>
      </w:pPr>
      <w:rPr>
        <w:rFonts w:hint="default"/>
        <w:lang w:val="pt-PT" w:eastAsia="en-US" w:bidi="ar-SA"/>
      </w:rPr>
    </w:lvl>
  </w:abstractNum>
  <w:abstractNum w:abstractNumId="33">
    <w:nsid w:val="3C693580"/>
    <w:multiLevelType w:val="multilevel"/>
    <w:tmpl w:val="2C4E348C"/>
    <w:lvl w:ilvl="0">
      <w:start w:val="20"/>
      <w:numFmt w:val="decimal"/>
      <w:lvlText w:val="%1"/>
      <w:lvlJc w:val="left"/>
      <w:pPr>
        <w:ind w:left="822" w:hanging="480"/>
      </w:pPr>
      <w:rPr>
        <w:rFonts w:hint="default"/>
        <w:lang w:val="pt-PT" w:eastAsia="en-US" w:bidi="ar-SA"/>
      </w:rPr>
    </w:lvl>
    <w:lvl w:ilvl="1">
      <w:start w:val="1"/>
      <w:numFmt w:val="decimal"/>
      <w:lvlText w:val="%1.%2."/>
      <w:lvlJc w:val="left"/>
      <w:pPr>
        <w:ind w:left="906" w:hanging="480"/>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80"/>
      </w:pPr>
      <w:rPr>
        <w:rFonts w:hint="default"/>
        <w:lang w:val="pt-PT" w:eastAsia="en-US" w:bidi="ar-SA"/>
      </w:rPr>
    </w:lvl>
    <w:lvl w:ilvl="3">
      <w:numFmt w:val="bullet"/>
      <w:lvlText w:val="•"/>
      <w:lvlJc w:val="left"/>
      <w:pPr>
        <w:ind w:left="3767" w:hanging="480"/>
      </w:pPr>
      <w:rPr>
        <w:rFonts w:hint="default"/>
        <w:lang w:val="pt-PT" w:eastAsia="en-US" w:bidi="ar-SA"/>
      </w:rPr>
    </w:lvl>
    <w:lvl w:ilvl="4">
      <w:numFmt w:val="bullet"/>
      <w:lvlText w:val="•"/>
      <w:lvlJc w:val="left"/>
      <w:pPr>
        <w:ind w:left="4750" w:hanging="480"/>
      </w:pPr>
      <w:rPr>
        <w:rFonts w:hint="default"/>
        <w:lang w:val="pt-PT" w:eastAsia="en-US" w:bidi="ar-SA"/>
      </w:rPr>
    </w:lvl>
    <w:lvl w:ilvl="5">
      <w:numFmt w:val="bullet"/>
      <w:lvlText w:val="•"/>
      <w:lvlJc w:val="left"/>
      <w:pPr>
        <w:ind w:left="5733" w:hanging="480"/>
      </w:pPr>
      <w:rPr>
        <w:rFonts w:hint="default"/>
        <w:lang w:val="pt-PT" w:eastAsia="en-US" w:bidi="ar-SA"/>
      </w:rPr>
    </w:lvl>
    <w:lvl w:ilvl="6">
      <w:numFmt w:val="bullet"/>
      <w:lvlText w:val="•"/>
      <w:lvlJc w:val="left"/>
      <w:pPr>
        <w:ind w:left="6715" w:hanging="480"/>
      </w:pPr>
      <w:rPr>
        <w:rFonts w:hint="default"/>
        <w:lang w:val="pt-PT" w:eastAsia="en-US" w:bidi="ar-SA"/>
      </w:rPr>
    </w:lvl>
    <w:lvl w:ilvl="7">
      <w:numFmt w:val="bullet"/>
      <w:lvlText w:val="•"/>
      <w:lvlJc w:val="left"/>
      <w:pPr>
        <w:ind w:left="7698" w:hanging="480"/>
      </w:pPr>
      <w:rPr>
        <w:rFonts w:hint="default"/>
        <w:lang w:val="pt-PT" w:eastAsia="en-US" w:bidi="ar-SA"/>
      </w:rPr>
    </w:lvl>
    <w:lvl w:ilvl="8">
      <w:numFmt w:val="bullet"/>
      <w:lvlText w:val="•"/>
      <w:lvlJc w:val="left"/>
      <w:pPr>
        <w:ind w:left="8681" w:hanging="480"/>
      </w:pPr>
      <w:rPr>
        <w:rFonts w:hint="default"/>
        <w:lang w:val="pt-PT" w:eastAsia="en-US" w:bidi="ar-SA"/>
      </w:rPr>
    </w:lvl>
  </w:abstractNum>
  <w:abstractNum w:abstractNumId="34">
    <w:nsid w:val="3F49146D"/>
    <w:multiLevelType w:val="multilevel"/>
    <w:tmpl w:val="F4D4F72A"/>
    <w:lvl w:ilvl="0">
      <w:start w:val="25"/>
      <w:numFmt w:val="decimal"/>
      <w:lvlText w:val="%1"/>
      <w:lvlJc w:val="left"/>
      <w:pPr>
        <w:ind w:left="822" w:hanging="452"/>
      </w:pPr>
      <w:rPr>
        <w:rFonts w:hint="default"/>
        <w:lang w:val="pt-PT" w:eastAsia="en-US" w:bidi="ar-SA"/>
      </w:rPr>
    </w:lvl>
    <w:lvl w:ilvl="1">
      <w:start w:val="1"/>
      <w:numFmt w:val="decimal"/>
      <w:lvlText w:val="%1.%2"/>
      <w:lvlJc w:val="left"/>
      <w:pPr>
        <w:ind w:left="822" w:hanging="452"/>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1371" w:hanging="550"/>
      </w:pPr>
      <w:rPr>
        <w:rFonts w:ascii="Times New Roman" w:eastAsia="TeXGyreAdventor" w:hAnsi="Times New Roman" w:cs="Times New Roman" w:hint="default"/>
        <w:spacing w:val="-2"/>
        <w:w w:val="99"/>
        <w:sz w:val="22"/>
        <w:szCs w:val="22"/>
        <w:lang w:val="pt-PT" w:eastAsia="en-US" w:bidi="ar-SA"/>
      </w:rPr>
    </w:lvl>
    <w:lvl w:ilvl="3">
      <w:start w:val="1"/>
      <w:numFmt w:val="decimal"/>
      <w:lvlText w:val="%1.%2.%3.%4"/>
      <w:lvlJc w:val="left"/>
      <w:pPr>
        <w:ind w:left="822" w:hanging="720"/>
      </w:pPr>
      <w:rPr>
        <w:rFonts w:ascii="Times New Roman" w:eastAsia="TeXGyreAdventor" w:hAnsi="Times New Roman" w:cs="Times New Roman" w:hint="default"/>
        <w:spacing w:val="-2"/>
        <w:w w:val="99"/>
        <w:sz w:val="22"/>
        <w:szCs w:val="22"/>
        <w:lang w:val="pt-PT" w:eastAsia="en-US" w:bidi="ar-SA"/>
      </w:rPr>
    </w:lvl>
    <w:lvl w:ilvl="4">
      <w:numFmt w:val="bullet"/>
      <w:lvlText w:val="•"/>
      <w:lvlJc w:val="left"/>
      <w:pPr>
        <w:ind w:left="4468" w:hanging="720"/>
      </w:pPr>
      <w:rPr>
        <w:rFonts w:hint="default"/>
        <w:lang w:val="pt-PT" w:eastAsia="en-US" w:bidi="ar-SA"/>
      </w:rPr>
    </w:lvl>
    <w:lvl w:ilvl="5">
      <w:numFmt w:val="bullet"/>
      <w:lvlText w:val="•"/>
      <w:lvlJc w:val="left"/>
      <w:pPr>
        <w:ind w:left="5498" w:hanging="720"/>
      </w:pPr>
      <w:rPr>
        <w:rFonts w:hint="default"/>
        <w:lang w:val="pt-PT" w:eastAsia="en-US" w:bidi="ar-SA"/>
      </w:rPr>
    </w:lvl>
    <w:lvl w:ilvl="6">
      <w:numFmt w:val="bullet"/>
      <w:lvlText w:val="•"/>
      <w:lvlJc w:val="left"/>
      <w:pPr>
        <w:ind w:left="6528" w:hanging="720"/>
      </w:pPr>
      <w:rPr>
        <w:rFonts w:hint="default"/>
        <w:lang w:val="pt-PT" w:eastAsia="en-US" w:bidi="ar-SA"/>
      </w:rPr>
    </w:lvl>
    <w:lvl w:ilvl="7">
      <w:numFmt w:val="bullet"/>
      <w:lvlText w:val="•"/>
      <w:lvlJc w:val="left"/>
      <w:pPr>
        <w:ind w:left="7557" w:hanging="720"/>
      </w:pPr>
      <w:rPr>
        <w:rFonts w:hint="default"/>
        <w:lang w:val="pt-PT" w:eastAsia="en-US" w:bidi="ar-SA"/>
      </w:rPr>
    </w:lvl>
    <w:lvl w:ilvl="8">
      <w:numFmt w:val="bullet"/>
      <w:lvlText w:val="•"/>
      <w:lvlJc w:val="left"/>
      <w:pPr>
        <w:ind w:left="8587" w:hanging="720"/>
      </w:pPr>
      <w:rPr>
        <w:rFonts w:hint="default"/>
        <w:lang w:val="pt-PT" w:eastAsia="en-US" w:bidi="ar-SA"/>
      </w:rPr>
    </w:lvl>
  </w:abstractNum>
  <w:abstractNum w:abstractNumId="35">
    <w:nsid w:val="3FEA4322"/>
    <w:multiLevelType w:val="hybridMultilevel"/>
    <w:tmpl w:val="44143A5C"/>
    <w:lvl w:ilvl="0" w:tplc="E3D275EC">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42131EB1"/>
    <w:multiLevelType w:val="multilevel"/>
    <w:tmpl w:val="4CAE301E"/>
    <w:lvl w:ilvl="0">
      <w:start w:val="16"/>
      <w:numFmt w:val="decimal"/>
      <w:lvlText w:val="%1"/>
      <w:lvlJc w:val="left"/>
      <w:pPr>
        <w:ind w:left="620" w:hanging="620"/>
      </w:pPr>
      <w:rPr>
        <w:rFonts w:hint="default"/>
      </w:rPr>
    </w:lvl>
    <w:lvl w:ilvl="1">
      <w:start w:val="10"/>
      <w:numFmt w:val="decimal"/>
      <w:lvlText w:val="%1.%2"/>
      <w:lvlJc w:val="left"/>
      <w:pPr>
        <w:ind w:left="620" w:hanging="6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nsid w:val="44F94166"/>
    <w:multiLevelType w:val="multilevel"/>
    <w:tmpl w:val="112E89E8"/>
    <w:lvl w:ilvl="0">
      <w:start w:val="1"/>
      <w:numFmt w:val="lowerLetter"/>
      <w:lvlText w:val="%1)"/>
      <w:lvlJc w:val="left"/>
      <w:pPr>
        <w:ind w:left="1064" w:hanging="243"/>
      </w:pPr>
      <w:rPr>
        <w:rFonts w:ascii="Times New Roman" w:eastAsia="TeXGyreAdventor" w:hAnsi="Times New Roman" w:cs="Times New Roman" w:hint="default"/>
        <w:spacing w:val="-1"/>
        <w:w w:val="100"/>
        <w:sz w:val="22"/>
        <w:szCs w:val="22"/>
        <w:lang w:val="pt-PT" w:eastAsia="en-US" w:bidi="ar-SA"/>
      </w:rPr>
    </w:lvl>
    <w:lvl w:ilvl="1">
      <w:start w:val="1"/>
      <w:numFmt w:val="decimal"/>
      <w:lvlText w:val="%1.%2)"/>
      <w:lvlJc w:val="left"/>
      <w:pPr>
        <w:ind w:left="822" w:hanging="463"/>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125" w:hanging="463"/>
      </w:pPr>
      <w:rPr>
        <w:rFonts w:hint="default"/>
        <w:lang w:val="pt-PT" w:eastAsia="en-US" w:bidi="ar-SA"/>
      </w:rPr>
    </w:lvl>
    <w:lvl w:ilvl="3">
      <w:numFmt w:val="bullet"/>
      <w:lvlText w:val="•"/>
      <w:lvlJc w:val="left"/>
      <w:pPr>
        <w:ind w:left="3190" w:hanging="463"/>
      </w:pPr>
      <w:rPr>
        <w:rFonts w:hint="default"/>
        <w:lang w:val="pt-PT" w:eastAsia="en-US" w:bidi="ar-SA"/>
      </w:rPr>
    </w:lvl>
    <w:lvl w:ilvl="4">
      <w:numFmt w:val="bullet"/>
      <w:lvlText w:val="•"/>
      <w:lvlJc w:val="left"/>
      <w:pPr>
        <w:ind w:left="4255" w:hanging="463"/>
      </w:pPr>
      <w:rPr>
        <w:rFonts w:hint="default"/>
        <w:lang w:val="pt-PT" w:eastAsia="en-US" w:bidi="ar-SA"/>
      </w:rPr>
    </w:lvl>
    <w:lvl w:ilvl="5">
      <w:numFmt w:val="bullet"/>
      <w:lvlText w:val="•"/>
      <w:lvlJc w:val="left"/>
      <w:pPr>
        <w:ind w:left="5320" w:hanging="463"/>
      </w:pPr>
      <w:rPr>
        <w:rFonts w:hint="default"/>
        <w:lang w:val="pt-PT" w:eastAsia="en-US" w:bidi="ar-SA"/>
      </w:rPr>
    </w:lvl>
    <w:lvl w:ilvl="6">
      <w:numFmt w:val="bullet"/>
      <w:lvlText w:val="•"/>
      <w:lvlJc w:val="left"/>
      <w:pPr>
        <w:ind w:left="6385" w:hanging="463"/>
      </w:pPr>
      <w:rPr>
        <w:rFonts w:hint="default"/>
        <w:lang w:val="pt-PT" w:eastAsia="en-US" w:bidi="ar-SA"/>
      </w:rPr>
    </w:lvl>
    <w:lvl w:ilvl="7">
      <w:numFmt w:val="bullet"/>
      <w:lvlText w:val="•"/>
      <w:lvlJc w:val="left"/>
      <w:pPr>
        <w:ind w:left="7450" w:hanging="463"/>
      </w:pPr>
      <w:rPr>
        <w:rFonts w:hint="default"/>
        <w:lang w:val="pt-PT" w:eastAsia="en-US" w:bidi="ar-SA"/>
      </w:rPr>
    </w:lvl>
    <w:lvl w:ilvl="8">
      <w:numFmt w:val="bullet"/>
      <w:lvlText w:val="•"/>
      <w:lvlJc w:val="left"/>
      <w:pPr>
        <w:ind w:left="8516" w:hanging="463"/>
      </w:pPr>
      <w:rPr>
        <w:rFonts w:hint="default"/>
        <w:lang w:val="pt-PT" w:eastAsia="en-US" w:bidi="ar-SA"/>
      </w:rPr>
    </w:lvl>
  </w:abstractNum>
  <w:abstractNum w:abstractNumId="38">
    <w:nsid w:val="45370850"/>
    <w:multiLevelType w:val="multilevel"/>
    <w:tmpl w:val="0C7EC18A"/>
    <w:lvl w:ilvl="0">
      <w:start w:val="16"/>
      <w:numFmt w:val="decimal"/>
      <w:lvlText w:val="%1"/>
      <w:lvlJc w:val="left"/>
      <w:pPr>
        <w:ind w:left="822" w:hanging="454"/>
      </w:pPr>
      <w:rPr>
        <w:rFonts w:hint="default"/>
        <w:lang w:val="pt-PT" w:eastAsia="en-US" w:bidi="ar-SA"/>
      </w:rPr>
    </w:lvl>
    <w:lvl w:ilvl="1">
      <w:start w:val="1"/>
      <w:numFmt w:val="decimal"/>
      <w:lvlText w:val="%1.%2"/>
      <w:lvlJc w:val="left"/>
      <w:pPr>
        <w:ind w:left="822" w:hanging="454"/>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54"/>
      </w:pPr>
      <w:rPr>
        <w:rFonts w:hint="default"/>
        <w:lang w:val="pt-PT" w:eastAsia="en-US" w:bidi="ar-SA"/>
      </w:rPr>
    </w:lvl>
    <w:lvl w:ilvl="3">
      <w:numFmt w:val="bullet"/>
      <w:lvlText w:val="•"/>
      <w:lvlJc w:val="left"/>
      <w:pPr>
        <w:ind w:left="3767" w:hanging="454"/>
      </w:pPr>
      <w:rPr>
        <w:rFonts w:hint="default"/>
        <w:lang w:val="pt-PT" w:eastAsia="en-US" w:bidi="ar-SA"/>
      </w:rPr>
    </w:lvl>
    <w:lvl w:ilvl="4">
      <w:numFmt w:val="bullet"/>
      <w:lvlText w:val="•"/>
      <w:lvlJc w:val="left"/>
      <w:pPr>
        <w:ind w:left="4750" w:hanging="454"/>
      </w:pPr>
      <w:rPr>
        <w:rFonts w:hint="default"/>
        <w:lang w:val="pt-PT" w:eastAsia="en-US" w:bidi="ar-SA"/>
      </w:rPr>
    </w:lvl>
    <w:lvl w:ilvl="5">
      <w:numFmt w:val="bullet"/>
      <w:lvlText w:val="•"/>
      <w:lvlJc w:val="left"/>
      <w:pPr>
        <w:ind w:left="5733" w:hanging="454"/>
      </w:pPr>
      <w:rPr>
        <w:rFonts w:hint="default"/>
        <w:lang w:val="pt-PT" w:eastAsia="en-US" w:bidi="ar-SA"/>
      </w:rPr>
    </w:lvl>
    <w:lvl w:ilvl="6">
      <w:numFmt w:val="bullet"/>
      <w:lvlText w:val="•"/>
      <w:lvlJc w:val="left"/>
      <w:pPr>
        <w:ind w:left="6715" w:hanging="454"/>
      </w:pPr>
      <w:rPr>
        <w:rFonts w:hint="default"/>
        <w:lang w:val="pt-PT" w:eastAsia="en-US" w:bidi="ar-SA"/>
      </w:rPr>
    </w:lvl>
    <w:lvl w:ilvl="7">
      <w:numFmt w:val="bullet"/>
      <w:lvlText w:val="•"/>
      <w:lvlJc w:val="left"/>
      <w:pPr>
        <w:ind w:left="7698" w:hanging="454"/>
      </w:pPr>
      <w:rPr>
        <w:rFonts w:hint="default"/>
        <w:lang w:val="pt-PT" w:eastAsia="en-US" w:bidi="ar-SA"/>
      </w:rPr>
    </w:lvl>
    <w:lvl w:ilvl="8">
      <w:numFmt w:val="bullet"/>
      <w:lvlText w:val="•"/>
      <w:lvlJc w:val="left"/>
      <w:pPr>
        <w:ind w:left="8681" w:hanging="454"/>
      </w:pPr>
      <w:rPr>
        <w:rFonts w:hint="default"/>
        <w:lang w:val="pt-PT" w:eastAsia="en-US" w:bidi="ar-SA"/>
      </w:rPr>
    </w:lvl>
  </w:abstractNum>
  <w:abstractNum w:abstractNumId="39">
    <w:nsid w:val="4B7914B0"/>
    <w:multiLevelType w:val="multilevel"/>
    <w:tmpl w:val="D2A0BCFA"/>
    <w:lvl w:ilvl="0">
      <w:start w:val="16"/>
      <w:numFmt w:val="decimal"/>
      <w:lvlText w:val="%1"/>
      <w:lvlJc w:val="left"/>
      <w:pPr>
        <w:ind w:left="540" w:hanging="540"/>
      </w:pPr>
      <w:rPr>
        <w:rFonts w:hint="default"/>
        <w:color w:val="auto"/>
      </w:rPr>
    </w:lvl>
    <w:lvl w:ilvl="1">
      <w:start w:val="16"/>
      <w:numFmt w:val="decimal"/>
      <w:lvlText w:val="%1.%2"/>
      <w:lvlJc w:val="left"/>
      <w:pPr>
        <w:ind w:left="853" w:hanging="540"/>
      </w:pPr>
      <w:rPr>
        <w:rFonts w:hint="default"/>
        <w:color w:val="auto"/>
      </w:rPr>
    </w:lvl>
    <w:lvl w:ilvl="2">
      <w:start w:val="1"/>
      <w:numFmt w:val="decimal"/>
      <w:lvlText w:val="%1.%2.%3"/>
      <w:lvlJc w:val="left"/>
      <w:pPr>
        <w:ind w:left="1346" w:hanging="720"/>
      </w:pPr>
      <w:rPr>
        <w:rFonts w:hint="default"/>
        <w:color w:val="auto"/>
      </w:rPr>
    </w:lvl>
    <w:lvl w:ilvl="3">
      <w:start w:val="1"/>
      <w:numFmt w:val="decimal"/>
      <w:lvlText w:val="%1.%2.%3.%4"/>
      <w:lvlJc w:val="left"/>
      <w:pPr>
        <w:ind w:left="1659" w:hanging="720"/>
      </w:pPr>
      <w:rPr>
        <w:rFonts w:hint="default"/>
        <w:color w:val="auto"/>
      </w:rPr>
    </w:lvl>
    <w:lvl w:ilvl="4">
      <w:start w:val="1"/>
      <w:numFmt w:val="decimal"/>
      <w:lvlText w:val="%1.%2.%3.%4.%5"/>
      <w:lvlJc w:val="left"/>
      <w:pPr>
        <w:ind w:left="2332" w:hanging="1080"/>
      </w:pPr>
      <w:rPr>
        <w:rFonts w:hint="default"/>
        <w:color w:val="auto"/>
      </w:rPr>
    </w:lvl>
    <w:lvl w:ilvl="5">
      <w:start w:val="1"/>
      <w:numFmt w:val="decimal"/>
      <w:lvlText w:val="%1.%2.%3.%4.%5.%6"/>
      <w:lvlJc w:val="left"/>
      <w:pPr>
        <w:ind w:left="2645" w:hanging="1080"/>
      </w:pPr>
      <w:rPr>
        <w:rFonts w:hint="default"/>
        <w:color w:val="auto"/>
      </w:rPr>
    </w:lvl>
    <w:lvl w:ilvl="6">
      <w:start w:val="1"/>
      <w:numFmt w:val="decimal"/>
      <w:lvlText w:val="%1.%2.%3.%4.%5.%6.%7"/>
      <w:lvlJc w:val="left"/>
      <w:pPr>
        <w:ind w:left="3318" w:hanging="1440"/>
      </w:pPr>
      <w:rPr>
        <w:rFonts w:hint="default"/>
        <w:color w:val="auto"/>
      </w:rPr>
    </w:lvl>
    <w:lvl w:ilvl="7">
      <w:start w:val="1"/>
      <w:numFmt w:val="decimal"/>
      <w:lvlText w:val="%1.%2.%3.%4.%5.%6.%7.%8"/>
      <w:lvlJc w:val="left"/>
      <w:pPr>
        <w:ind w:left="3631" w:hanging="1440"/>
      </w:pPr>
      <w:rPr>
        <w:rFonts w:hint="default"/>
        <w:color w:val="auto"/>
      </w:rPr>
    </w:lvl>
    <w:lvl w:ilvl="8">
      <w:start w:val="1"/>
      <w:numFmt w:val="decimal"/>
      <w:lvlText w:val="%1.%2.%3.%4.%5.%6.%7.%8.%9"/>
      <w:lvlJc w:val="left"/>
      <w:pPr>
        <w:ind w:left="3944" w:hanging="1440"/>
      </w:pPr>
      <w:rPr>
        <w:rFonts w:hint="default"/>
        <w:color w:val="auto"/>
      </w:rPr>
    </w:lvl>
  </w:abstractNum>
  <w:abstractNum w:abstractNumId="40">
    <w:nsid w:val="52C81476"/>
    <w:multiLevelType w:val="hybridMultilevel"/>
    <w:tmpl w:val="43C6643A"/>
    <w:lvl w:ilvl="0" w:tplc="6F80089C">
      <w:start w:val="1"/>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55027111"/>
    <w:multiLevelType w:val="multilevel"/>
    <w:tmpl w:val="D982DED8"/>
    <w:lvl w:ilvl="0">
      <w:start w:val="8"/>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nsid w:val="572C7819"/>
    <w:multiLevelType w:val="multilevel"/>
    <w:tmpl w:val="240899AC"/>
    <w:lvl w:ilvl="0">
      <w:start w:val="6"/>
      <w:numFmt w:val="decimal"/>
      <w:lvlText w:val="%1"/>
      <w:lvlJc w:val="left"/>
      <w:pPr>
        <w:ind w:left="822" w:hanging="538"/>
      </w:pPr>
      <w:rPr>
        <w:rFonts w:hint="default"/>
        <w:lang w:val="pt-PT" w:eastAsia="en-US" w:bidi="ar-SA"/>
      </w:rPr>
    </w:lvl>
    <w:lvl w:ilvl="1">
      <w:start w:val="5"/>
      <w:numFmt w:val="decimal"/>
      <w:lvlText w:val="%1.%2"/>
      <w:lvlJc w:val="left"/>
      <w:pPr>
        <w:ind w:left="822" w:hanging="538"/>
      </w:pPr>
      <w:rPr>
        <w:rFonts w:hint="default"/>
        <w:lang w:val="pt-PT" w:eastAsia="en-US" w:bidi="ar-SA"/>
      </w:rPr>
    </w:lvl>
    <w:lvl w:ilvl="2">
      <w:start w:val="1"/>
      <w:numFmt w:val="decimal"/>
      <w:lvlText w:val="%1.%2.%3."/>
      <w:lvlJc w:val="left"/>
      <w:pPr>
        <w:ind w:left="822" w:hanging="538"/>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767" w:hanging="538"/>
      </w:pPr>
      <w:rPr>
        <w:rFonts w:hint="default"/>
        <w:lang w:val="pt-PT" w:eastAsia="en-US" w:bidi="ar-SA"/>
      </w:rPr>
    </w:lvl>
    <w:lvl w:ilvl="4">
      <w:numFmt w:val="bullet"/>
      <w:lvlText w:val="•"/>
      <w:lvlJc w:val="left"/>
      <w:pPr>
        <w:ind w:left="4750" w:hanging="538"/>
      </w:pPr>
      <w:rPr>
        <w:rFonts w:hint="default"/>
        <w:lang w:val="pt-PT" w:eastAsia="en-US" w:bidi="ar-SA"/>
      </w:rPr>
    </w:lvl>
    <w:lvl w:ilvl="5">
      <w:numFmt w:val="bullet"/>
      <w:lvlText w:val="•"/>
      <w:lvlJc w:val="left"/>
      <w:pPr>
        <w:ind w:left="5733" w:hanging="538"/>
      </w:pPr>
      <w:rPr>
        <w:rFonts w:hint="default"/>
        <w:lang w:val="pt-PT" w:eastAsia="en-US" w:bidi="ar-SA"/>
      </w:rPr>
    </w:lvl>
    <w:lvl w:ilvl="6">
      <w:numFmt w:val="bullet"/>
      <w:lvlText w:val="•"/>
      <w:lvlJc w:val="left"/>
      <w:pPr>
        <w:ind w:left="6715" w:hanging="538"/>
      </w:pPr>
      <w:rPr>
        <w:rFonts w:hint="default"/>
        <w:lang w:val="pt-PT" w:eastAsia="en-US" w:bidi="ar-SA"/>
      </w:rPr>
    </w:lvl>
    <w:lvl w:ilvl="7">
      <w:numFmt w:val="bullet"/>
      <w:lvlText w:val="•"/>
      <w:lvlJc w:val="left"/>
      <w:pPr>
        <w:ind w:left="7698" w:hanging="538"/>
      </w:pPr>
      <w:rPr>
        <w:rFonts w:hint="default"/>
        <w:lang w:val="pt-PT" w:eastAsia="en-US" w:bidi="ar-SA"/>
      </w:rPr>
    </w:lvl>
    <w:lvl w:ilvl="8">
      <w:numFmt w:val="bullet"/>
      <w:lvlText w:val="•"/>
      <w:lvlJc w:val="left"/>
      <w:pPr>
        <w:ind w:left="8681" w:hanging="538"/>
      </w:pPr>
      <w:rPr>
        <w:rFonts w:hint="default"/>
        <w:lang w:val="pt-PT" w:eastAsia="en-US" w:bidi="ar-SA"/>
      </w:rPr>
    </w:lvl>
  </w:abstractNum>
  <w:abstractNum w:abstractNumId="43">
    <w:nsid w:val="5B191791"/>
    <w:multiLevelType w:val="multilevel"/>
    <w:tmpl w:val="B9823274"/>
    <w:lvl w:ilvl="0">
      <w:start w:val="15"/>
      <w:numFmt w:val="decimal"/>
      <w:lvlText w:val="%1"/>
      <w:lvlJc w:val="left"/>
      <w:pPr>
        <w:ind w:left="822" w:hanging="435"/>
      </w:pPr>
      <w:rPr>
        <w:rFonts w:hint="default"/>
        <w:lang w:val="pt-PT" w:eastAsia="en-US" w:bidi="ar-SA"/>
      </w:rPr>
    </w:lvl>
    <w:lvl w:ilvl="1">
      <w:start w:val="1"/>
      <w:numFmt w:val="decimal"/>
      <w:lvlText w:val="%1.%2"/>
      <w:lvlJc w:val="left"/>
      <w:pPr>
        <w:ind w:left="822" w:hanging="435"/>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822" w:hanging="605"/>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767" w:hanging="605"/>
      </w:pPr>
      <w:rPr>
        <w:rFonts w:hint="default"/>
        <w:lang w:val="pt-PT" w:eastAsia="en-US" w:bidi="ar-SA"/>
      </w:rPr>
    </w:lvl>
    <w:lvl w:ilvl="4">
      <w:numFmt w:val="bullet"/>
      <w:lvlText w:val="•"/>
      <w:lvlJc w:val="left"/>
      <w:pPr>
        <w:ind w:left="4750" w:hanging="605"/>
      </w:pPr>
      <w:rPr>
        <w:rFonts w:hint="default"/>
        <w:lang w:val="pt-PT" w:eastAsia="en-US" w:bidi="ar-SA"/>
      </w:rPr>
    </w:lvl>
    <w:lvl w:ilvl="5">
      <w:numFmt w:val="bullet"/>
      <w:lvlText w:val="•"/>
      <w:lvlJc w:val="left"/>
      <w:pPr>
        <w:ind w:left="5733" w:hanging="605"/>
      </w:pPr>
      <w:rPr>
        <w:rFonts w:hint="default"/>
        <w:lang w:val="pt-PT" w:eastAsia="en-US" w:bidi="ar-SA"/>
      </w:rPr>
    </w:lvl>
    <w:lvl w:ilvl="6">
      <w:numFmt w:val="bullet"/>
      <w:lvlText w:val="•"/>
      <w:lvlJc w:val="left"/>
      <w:pPr>
        <w:ind w:left="6715" w:hanging="605"/>
      </w:pPr>
      <w:rPr>
        <w:rFonts w:hint="default"/>
        <w:lang w:val="pt-PT" w:eastAsia="en-US" w:bidi="ar-SA"/>
      </w:rPr>
    </w:lvl>
    <w:lvl w:ilvl="7">
      <w:numFmt w:val="bullet"/>
      <w:lvlText w:val="•"/>
      <w:lvlJc w:val="left"/>
      <w:pPr>
        <w:ind w:left="7698" w:hanging="605"/>
      </w:pPr>
      <w:rPr>
        <w:rFonts w:hint="default"/>
        <w:lang w:val="pt-PT" w:eastAsia="en-US" w:bidi="ar-SA"/>
      </w:rPr>
    </w:lvl>
    <w:lvl w:ilvl="8">
      <w:numFmt w:val="bullet"/>
      <w:lvlText w:val="•"/>
      <w:lvlJc w:val="left"/>
      <w:pPr>
        <w:ind w:left="8681" w:hanging="605"/>
      </w:pPr>
      <w:rPr>
        <w:rFonts w:hint="default"/>
        <w:lang w:val="pt-PT" w:eastAsia="en-US" w:bidi="ar-SA"/>
      </w:rPr>
    </w:lvl>
  </w:abstractNum>
  <w:abstractNum w:abstractNumId="44">
    <w:nsid w:val="5FCC680F"/>
    <w:multiLevelType w:val="multilevel"/>
    <w:tmpl w:val="BC660916"/>
    <w:lvl w:ilvl="0">
      <w:start w:val="18"/>
      <w:numFmt w:val="decimal"/>
      <w:lvlText w:val="%1"/>
      <w:lvlJc w:val="left"/>
      <w:pPr>
        <w:ind w:left="822" w:hanging="411"/>
      </w:pPr>
      <w:rPr>
        <w:rFonts w:hint="default"/>
        <w:lang w:val="pt-PT" w:eastAsia="en-US" w:bidi="ar-SA"/>
      </w:rPr>
    </w:lvl>
    <w:lvl w:ilvl="1">
      <w:start w:val="8"/>
      <w:numFmt w:val="decimal"/>
      <w:lvlText w:val="%1.%2"/>
      <w:lvlJc w:val="left"/>
      <w:pPr>
        <w:ind w:left="822" w:hanging="411"/>
      </w:pPr>
      <w:rPr>
        <w:rFonts w:asciiTheme="minorHAnsi" w:eastAsia="TeXGyreAdventor" w:hAnsiTheme="minorHAnsi" w:cstheme="minorHAnsi" w:hint="default"/>
        <w:spacing w:val="-2"/>
        <w:w w:val="99"/>
        <w:sz w:val="22"/>
        <w:szCs w:val="22"/>
        <w:lang w:val="pt-PT" w:eastAsia="en-US" w:bidi="ar-SA"/>
      </w:rPr>
    </w:lvl>
    <w:lvl w:ilvl="2">
      <w:numFmt w:val="bullet"/>
      <w:lvlText w:val="•"/>
      <w:lvlJc w:val="left"/>
      <w:pPr>
        <w:ind w:left="2785" w:hanging="411"/>
      </w:pPr>
      <w:rPr>
        <w:rFonts w:hint="default"/>
        <w:lang w:val="pt-PT" w:eastAsia="en-US" w:bidi="ar-SA"/>
      </w:rPr>
    </w:lvl>
    <w:lvl w:ilvl="3">
      <w:numFmt w:val="bullet"/>
      <w:lvlText w:val="•"/>
      <w:lvlJc w:val="left"/>
      <w:pPr>
        <w:ind w:left="3767" w:hanging="411"/>
      </w:pPr>
      <w:rPr>
        <w:rFonts w:hint="default"/>
        <w:lang w:val="pt-PT" w:eastAsia="en-US" w:bidi="ar-SA"/>
      </w:rPr>
    </w:lvl>
    <w:lvl w:ilvl="4">
      <w:numFmt w:val="bullet"/>
      <w:lvlText w:val="•"/>
      <w:lvlJc w:val="left"/>
      <w:pPr>
        <w:ind w:left="4750" w:hanging="411"/>
      </w:pPr>
      <w:rPr>
        <w:rFonts w:hint="default"/>
        <w:lang w:val="pt-PT" w:eastAsia="en-US" w:bidi="ar-SA"/>
      </w:rPr>
    </w:lvl>
    <w:lvl w:ilvl="5">
      <w:numFmt w:val="bullet"/>
      <w:lvlText w:val="•"/>
      <w:lvlJc w:val="left"/>
      <w:pPr>
        <w:ind w:left="5733" w:hanging="411"/>
      </w:pPr>
      <w:rPr>
        <w:rFonts w:hint="default"/>
        <w:lang w:val="pt-PT" w:eastAsia="en-US" w:bidi="ar-SA"/>
      </w:rPr>
    </w:lvl>
    <w:lvl w:ilvl="6">
      <w:numFmt w:val="bullet"/>
      <w:lvlText w:val="•"/>
      <w:lvlJc w:val="left"/>
      <w:pPr>
        <w:ind w:left="6715" w:hanging="411"/>
      </w:pPr>
      <w:rPr>
        <w:rFonts w:hint="default"/>
        <w:lang w:val="pt-PT" w:eastAsia="en-US" w:bidi="ar-SA"/>
      </w:rPr>
    </w:lvl>
    <w:lvl w:ilvl="7">
      <w:numFmt w:val="bullet"/>
      <w:lvlText w:val="•"/>
      <w:lvlJc w:val="left"/>
      <w:pPr>
        <w:ind w:left="7698" w:hanging="411"/>
      </w:pPr>
      <w:rPr>
        <w:rFonts w:hint="default"/>
        <w:lang w:val="pt-PT" w:eastAsia="en-US" w:bidi="ar-SA"/>
      </w:rPr>
    </w:lvl>
    <w:lvl w:ilvl="8">
      <w:numFmt w:val="bullet"/>
      <w:lvlText w:val="•"/>
      <w:lvlJc w:val="left"/>
      <w:pPr>
        <w:ind w:left="8681" w:hanging="411"/>
      </w:pPr>
      <w:rPr>
        <w:rFonts w:hint="default"/>
        <w:lang w:val="pt-PT" w:eastAsia="en-US" w:bidi="ar-SA"/>
      </w:rPr>
    </w:lvl>
  </w:abstractNum>
  <w:abstractNum w:abstractNumId="45">
    <w:nsid w:val="640860CB"/>
    <w:multiLevelType w:val="multilevel"/>
    <w:tmpl w:val="B9323732"/>
    <w:lvl w:ilvl="0">
      <w:start w:val="18"/>
      <w:numFmt w:val="decimal"/>
      <w:lvlText w:val="%1"/>
      <w:lvlJc w:val="left"/>
      <w:pPr>
        <w:ind w:left="822" w:hanging="465"/>
      </w:pPr>
      <w:rPr>
        <w:rFonts w:hint="default"/>
        <w:lang w:val="pt-PT" w:eastAsia="en-US" w:bidi="ar-SA"/>
      </w:rPr>
    </w:lvl>
    <w:lvl w:ilvl="1">
      <w:start w:val="1"/>
      <w:numFmt w:val="decimal"/>
      <w:lvlText w:val="%1.%2."/>
      <w:lvlJc w:val="left"/>
      <w:pPr>
        <w:ind w:left="822" w:hanging="465"/>
      </w:pPr>
      <w:rPr>
        <w:rFonts w:asciiTheme="minorHAnsi" w:eastAsia="TeXGyreAdventor" w:hAnsiTheme="minorHAnsi" w:cstheme="minorHAnsi" w:hint="default"/>
        <w:b w:val="0"/>
        <w:bCs/>
        <w:spacing w:val="-2"/>
        <w:w w:val="99"/>
        <w:sz w:val="22"/>
        <w:szCs w:val="22"/>
        <w:lang w:val="pt-PT" w:eastAsia="en-US" w:bidi="ar-SA"/>
      </w:rPr>
    </w:lvl>
    <w:lvl w:ilvl="2">
      <w:start w:val="1"/>
      <w:numFmt w:val="decimal"/>
      <w:lvlText w:val="%1.%2.%3."/>
      <w:lvlJc w:val="left"/>
      <w:pPr>
        <w:ind w:left="822" w:hanging="665"/>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767" w:hanging="665"/>
      </w:pPr>
      <w:rPr>
        <w:rFonts w:hint="default"/>
        <w:lang w:val="pt-PT" w:eastAsia="en-US" w:bidi="ar-SA"/>
      </w:rPr>
    </w:lvl>
    <w:lvl w:ilvl="4">
      <w:numFmt w:val="bullet"/>
      <w:lvlText w:val="•"/>
      <w:lvlJc w:val="left"/>
      <w:pPr>
        <w:ind w:left="4750" w:hanging="665"/>
      </w:pPr>
      <w:rPr>
        <w:rFonts w:hint="default"/>
        <w:lang w:val="pt-PT" w:eastAsia="en-US" w:bidi="ar-SA"/>
      </w:rPr>
    </w:lvl>
    <w:lvl w:ilvl="5">
      <w:numFmt w:val="bullet"/>
      <w:lvlText w:val="•"/>
      <w:lvlJc w:val="left"/>
      <w:pPr>
        <w:ind w:left="5733" w:hanging="665"/>
      </w:pPr>
      <w:rPr>
        <w:rFonts w:hint="default"/>
        <w:lang w:val="pt-PT" w:eastAsia="en-US" w:bidi="ar-SA"/>
      </w:rPr>
    </w:lvl>
    <w:lvl w:ilvl="6">
      <w:numFmt w:val="bullet"/>
      <w:lvlText w:val="•"/>
      <w:lvlJc w:val="left"/>
      <w:pPr>
        <w:ind w:left="6715" w:hanging="665"/>
      </w:pPr>
      <w:rPr>
        <w:rFonts w:hint="default"/>
        <w:lang w:val="pt-PT" w:eastAsia="en-US" w:bidi="ar-SA"/>
      </w:rPr>
    </w:lvl>
    <w:lvl w:ilvl="7">
      <w:numFmt w:val="bullet"/>
      <w:lvlText w:val="•"/>
      <w:lvlJc w:val="left"/>
      <w:pPr>
        <w:ind w:left="7698" w:hanging="665"/>
      </w:pPr>
      <w:rPr>
        <w:rFonts w:hint="default"/>
        <w:lang w:val="pt-PT" w:eastAsia="en-US" w:bidi="ar-SA"/>
      </w:rPr>
    </w:lvl>
    <w:lvl w:ilvl="8">
      <w:numFmt w:val="bullet"/>
      <w:lvlText w:val="•"/>
      <w:lvlJc w:val="left"/>
      <w:pPr>
        <w:ind w:left="8681" w:hanging="665"/>
      </w:pPr>
      <w:rPr>
        <w:rFonts w:hint="default"/>
        <w:lang w:val="pt-PT" w:eastAsia="en-US" w:bidi="ar-SA"/>
      </w:rPr>
    </w:lvl>
  </w:abstractNum>
  <w:abstractNum w:abstractNumId="46">
    <w:nsid w:val="6AB57EBF"/>
    <w:multiLevelType w:val="multilevel"/>
    <w:tmpl w:val="3F68C234"/>
    <w:lvl w:ilvl="0">
      <w:start w:val="3"/>
      <w:numFmt w:val="decimal"/>
      <w:lvlText w:val="%1"/>
      <w:lvlJc w:val="left"/>
      <w:pPr>
        <w:ind w:left="822" w:hanging="300"/>
      </w:pPr>
      <w:rPr>
        <w:rFonts w:hint="default"/>
        <w:lang w:val="pt-PT" w:eastAsia="en-US" w:bidi="ar-SA"/>
      </w:rPr>
    </w:lvl>
    <w:lvl w:ilvl="1">
      <w:start w:val="1"/>
      <w:numFmt w:val="decimal"/>
      <w:lvlText w:val="%1.%2"/>
      <w:lvlJc w:val="left"/>
      <w:pPr>
        <w:ind w:left="822" w:hanging="300"/>
      </w:pPr>
      <w:rPr>
        <w:rFonts w:ascii="Times New Roman" w:eastAsia="TeXGyreAdventor" w:hAnsi="Times New Roman" w:cs="Times New Roman" w:hint="default"/>
        <w:spacing w:val="-2"/>
        <w:w w:val="99"/>
        <w:sz w:val="22"/>
        <w:szCs w:val="22"/>
        <w:lang w:val="pt-PT" w:eastAsia="en-US" w:bidi="ar-SA"/>
      </w:rPr>
    </w:lvl>
    <w:lvl w:ilvl="2">
      <w:start w:val="1"/>
      <w:numFmt w:val="decimal"/>
      <w:lvlText w:val="%1.%2.%3"/>
      <w:lvlJc w:val="left"/>
      <w:pPr>
        <w:ind w:left="822" w:hanging="495"/>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767" w:hanging="495"/>
      </w:pPr>
      <w:rPr>
        <w:rFonts w:hint="default"/>
        <w:lang w:val="pt-PT" w:eastAsia="en-US" w:bidi="ar-SA"/>
      </w:rPr>
    </w:lvl>
    <w:lvl w:ilvl="4">
      <w:numFmt w:val="bullet"/>
      <w:lvlText w:val="•"/>
      <w:lvlJc w:val="left"/>
      <w:pPr>
        <w:ind w:left="4750" w:hanging="495"/>
      </w:pPr>
      <w:rPr>
        <w:rFonts w:hint="default"/>
        <w:lang w:val="pt-PT" w:eastAsia="en-US" w:bidi="ar-SA"/>
      </w:rPr>
    </w:lvl>
    <w:lvl w:ilvl="5">
      <w:numFmt w:val="bullet"/>
      <w:lvlText w:val="•"/>
      <w:lvlJc w:val="left"/>
      <w:pPr>
        <w:ind w:left="5733" w:hanging="495"/>
      </w:pPr>
      <w:rPr>
        <w:rFonts w:hint="default"/>
        <w:lang w:val="pt-PT" w:eastAsia="en-US" w:bidi="ar-SA"/>
      </w:rPr>
    </w:lvl>
    <w:lvl w:ilvl="6">
      <w:numFmt w:val="bullet"/>
      <w:lvlText w:val="•"/>
      <w:lvlJc w:val="left"/>
      <w:pPr>
        <w:ind w:left="6715" w:hanging="495"/>
      </w:pPr>
      <w:rPr>
        <w:rFonts w:hint="default"/>
        <w:lang w:val="pt-PT" w:eastAsia="en-US" w:bidi="ar-SA"/>
      </w:rPr>
    </w:lvl>
    <w:lvl w:ilvl="7">
      <w:numFmt w:val="bullet"/>
      <w:lvlText w:val="•"/>
      <w:lvlJc w:val="left"/>
      <w:pPr>
        <w:ind w:left="7698" w:hanging="495"/>
      </w:pPr>
      <w:rPr>
        <w:rFonts w:hint="default"/>
        <w:lang w:val="pt-PT" w:eastAsia="en-US" w:bidi="ar-SA"/>
      </w:rPr>
    </w:lvl>
    <w:lvl w:ilvl="8">
      <w:numFmt w:val="bullet"/>
      <w:lvlText w:val="•"/>
      <w:lvlJc w:val="left"/>
      <w:pPr>
        <w:ind w:left="8681" w:hanging="495"/>
      </w:pPr>
      <w:rPr>
        <w:rFonts w:hint="default"/>
        <w:lang w:val="pt-PT" w:eastAsia="en-US" w:bidi="ar-SA"/>
      </w:rPr>
    </w:lvl>
  </w:abstractNum>
  <w:abstractNum w:abstractNumId="47">
    <w:nsid w:val="6E5D34C6"/>
    <w:multiLevelType w:val="hybridMultilevel"/>
    <w:tmpl w:val="2ED27DEC"/>
    <w:lvl w:ilvl="0" w:tplc="6CCA242A">
      <w:start w:val="5"/>
      <w:numFmt w:val="upperRoman"/>
      <w:lvlText w:val="%1"/>
      <w:lvlJc w:val="left"/>
      <w:pPr>
        <w:ind w:left="173" w:hanging="173"/>
      </w:pPr>
      <w:rPr>
        <w:rFonts w:asciiTheme="minorHAnsi" w:eastAsia="TeXGyreAdventor" w:hAnsiTheme="minorHAnsi" w:cstheme="minorHAnsi" w:hint="default"/>
        <w:w w:val="100"/>
        <w:sz w:val="22"/>
        <w:szCs w:val="22"/>
        <w:lang w:val="pt-PT" w:eastAsia="en-US" w:bidi="ar-SA"/>
      </w:rPr>
    </w:lvl>
    <w:lvl w:ilvl="1" w:tplc="8572D01A">
      <w:numFmt w:val="bullet"/>
      <w:lvlText w:val="•"/>
      <w:lvlJc w:val="left"/>
      <w:pPr>
        <w:ind w:left="1964" w:hanging="173"/>
      </w:pPr>
      <w:rPr>
        <w:rFonts w:hint="default"/>
        <w:lang w:val="pt-PT" w:eastAsia="en-US" w:bidi="ar-SA"/>
      </w:rPr>
    </w:lvl>
    <w:lvl w:ilvl="2" w:tplc="2B221D10">
      <w:numFmt w:val="bullet"/>
      <w:lvlText w:val="•"/>
      <w:lvlJc w:val="left"/>
      <w:pPr>
        <w:ind w:left="2929" w:hanging="173"/>
      </w:pPr>
      <w:rPr>
        <w:rFonts w:hint="default"/>
        <w:lang w:val="pt-PT" w:eastAsia="en-US" w:bidi="ar-SA"/>
      </w:rPr>
    </w:lvl>
    <w:lvl w:ilvl="3" w:tplc="7668F1EC">
      <w:numFmt w:val="bullet"/>
      <w:lvlText w:val="•"/>
      <w:lvlJc w:val="left"/>
      <w:pPr>
        <w:ind w:left="3893" w:hanging="173"/>
      </w:pPr>
      <w:rPr>
        <w:rFonts w:hint="default"/>
        <w:lang w:val="pt-PT" w:eastAsia="en-US" w:bidi="ar-SA"/>
      </w:rPr>
    </w:lvl>
    <w:lvl w:ilvl="4" w:tplc="9E4440E8">
      <w:numFmt w:val="bullet"/>
      <w:lvlText w:val="•"/>
      <w:lvlJc w:val="left"/>
      <w:pPr>
        <w:ind w:left="4858" w:hanging="173"/>
      </w:pPr>
      <w:rPr>
        <w:rFonts w:hint="default"/>
        <w:lang w:val="pt-PT" w:eastAsia="en-US" w:bidi="ar-SA"/>
      </w:rPr>
    </w:lvl>
    <w:lvl w:ilvl="5" w:tplc="58CE3FBA">
      <w:numFmt w:val="bullet"/>
      <w:lvlText w:val="•"/>
      <w:lvlJc w:val="left"/>
      <w:pPr>
        <w:ind w:left="5823" w:hanging="173"/>
      </w:pPr>
      <w:rPr>
        <w:rFonts w:hint="default"/>
        <w:lang w:val="pt-PT" w:eastAsia="en-US" w:bidi="ar-SA"/>
      </w:rPr>
    </w:lvl>
    <w:lvl w:ilvl="6" w:tplc="378A2C2E">
      <w:numFmt w:val="bullet"/>
      <w:lvlText w:val="•"/>
      <w:lvlJc w:val="left"/>
      <w:pPr>
        <w:ind w:left="6787" w:hanging="173"/>
      </w:pPr>
      <w:rPr>
        <w:rFonts w:hint="default"/>
        <w:lang w:val="pt-PT" w:eastAsia="en-US" w:bidi="ar-SA"/>
      </w:rPr>
    </w:lvl>
    <w:lvl w:ilvl="7" w:tplc="5D96C1EC">
      <w:numFmt w:val="bullet"/>
      <w:lvlText w:val="•"/>
      <w:lvlJc w:val="left"/>
      <w:pPr>
        <w:ind w:left="7752" w:hanging="173"/>
      </w:pPr>
      <w:rPr>
        <w:rFonts w:hint="default"/>
        <w:lang w:val="pt-PT" w:eastAsia="en-US" w:bidi="ar-SA"/>
      </w:rPr>
    </w:lvl>
    <w:lvl w:ilvl="8" w:tplc="02DC0E9E">
      <w:numFmt w:val="bullet"/>
      <w:lvlText w:val="•"/>
      <w:lvlJc w:val="left"/>
      <w:pPr>
        <w:ind w:left="8717" w:hanging="173"/>
      </w:pPr>
      <w:rPr>
        <w:rFonts w:hint="default"/>
        <w:lang w:val="pt-PT" w:eastAsia="en-US" w:bidi="ar-SA"/>
      </w:rPr>
    </w:lvl>
  </w:abstractNum>
  <w:abstractNum w:abstractNumId="48">
    <w:nsid w:val="6F4153AB"/>
    <w:multiLevelType w:val="hybridMultilevel"/>
    <w:tmpl w:val="3852F1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nsid w:val="719A7270"/>
    <w:multiLevelType w:val="hybridMultilevel"/>
    <w:tmpl w:val="0290BBDA"/>
    <w:lvl w:ilvl="0" w:tplc="38766B86">
      <w:start w:val="1"/>
      <w:numFmt w:val="lowerLetter"/>
      <w:lvlText w:val="%1)"/>
      <w:lvlJc w:val="left"/>
      <w:pPr>
        <w:ind w:left="1059" w:hanging="238"/>
      </w:pPr>
      <w:rPr>
        <w:rFonts w:ascii="TeXGyreAdventor" w:eastAsia="TeXGyreAdventor" w:hAnsi="TeXGyreAdventor" w:cs="TeXGyreAdventor" w:hint="default"/>
        <w:spacing w:val="-1"/>
        <w:w w:val="100"/>
        <w:sz w:val="18"/>
        <w:szCs w:val="18"/>
        <w:lang w:val="pt-PT" w:eastAsia="en-US" w:bidi="ar-SA"/>
      </w:rPr>
    </w:lvl>
    <w:lvl w:ilvl="1" w:tplc="5330E2F0">
      <w:numFmt w:val="bullet"/>
      <w:lvlText w:val="•"/>
      <w:lvlJc w:val="left"/>
      <w:pPr>
        <w:ind w:left="2018" w:hanging="238"/>
      </w:pPr>
      <w:rPr>
        <w:rFonts w:hint="default"/>
        <w:lang w:val="pt-PT" w:eastAsia="en-US" w:bidi="ar-SA"/>
      </w:rPr>
    </w:lvl>
    <w:lvl w:ilvl="2" w:tplc="C8DC2DEA">
      <w:numFmt w:val="bullet"/>
      <w:lvlText w:val="•"/>
      <w:lvlJc w:val="left"/>
      <w:pPr>
        <w:ind w:left="2977" w:hanging="238"/>
      </w:pPr>
      <w:rPr>
        <w:rFonts w:hint="default"/>
        <w:lang w:val="pt-PT" w:eastAsia="en-US" w:bidi="ar-SA"/>
      </w:rPr>
    </w:lvl>
    <w:lvl w:ilvl="3" w:tplc="C6BE0094">
      <w:numFmt w:val="bullet"/>
      <w:lvlText w:val="•"/>
      <w:lvlJc w:val="left"/>
      <w:pPr>
        <w:ind w:left="3935" w:hanging="238"/>
      </w:pPr>
      <w:rPr>
        <w:rFonts w:hint="default"/>
        <w:lang w:val="pt-PT" w:eastAsia="en-US" w:bidi="ar-SA"/>
      </w:rPr>
    </w:lvl>
    <w:lvl w:ilvl="4" w:tplc="AD087F1E">
      <w:numFmt w:val="bullet"/>
      <w:lvlText w:val="•"/>
      <w:lvlJc w:val="left"/>
      <w:pPr>
        <w:ind w:left="4894" w:hanging="238"/>
      </w:pPr>
      <w:rPr>
        <w:rFonts w:hint="default"/>
        <w:lang w:val="pt-PT" w:eastAsia="en-US" w:bidi="ar-SA"/>
      </w:rPr>
    </w:lvl>
    <w:lvl w:ilvl="5" w:tplc="0B2CE2C2">
      <w:numFmt w:val="bullet"/>
      <w:lvlText w:val="•"/>
      <w:lvlJc w:val="left"/>
      <w:pPr>
        <w:ind w:left="5853" w:hanging="238"/>
      </w:pPr>
      <w:rPr>
        <w:rFonts w:hint="default"/>
        <w:lang w:val="pt-PT" w:eastAsia="en-US" w:bidi="ar-SA"/>
      </w:rPr>
    </w:lvl>
    <w:lvl w:ilvl="6" w:tplc="ADD434B4">
      <w:numFmt w:val="bullet"/>
      <w:lvlText w:val="•"/>
      <w:lvlJc w:val="left"/>
      <w:pPr>
        <w:ind w:left="6811" w:hanging="238"/>
      </w:pPr>
      <w:rPr>
        <w:rFonts w:hint="default"/>
        <w:lang w:val="pt-PT" w:eastAsia="en-US" w:bidi="ar-SA"/>
      </w:rPr>
    </w:lvl>
    <w:lvl w:ilvl="7" w:tplc="3C02AC84">
      <w:numFmt w:val="bullet"/>
      <w:lvlText w:val="•"/>
      <w:lvlJc w:val="left"/>
      <w:pPr>
        <w:ind w:left="7770" w:hanging="238"/>
      </w:pPr>
      <w:rPr>
        <w:rFonts w:hint="default"/>
        <w:lang w:val="pt-PT" w:eastAsia="en-US" w:bidi="ar-SA"/>
      </w:rPr>
    </w:lvl>
    <w:lvl w:ilvl="8" w:tplc="CFDCC480">
      <w:numFmt w:val="bullet"/>
      <w:lvlText w:val="•"/>
      <w:lvlJc w:val="left"/>
      <w:pPr>
        <w:ind w:left="8729" w:hanging="238"/>
      </w:pPr>
      <w:rPr>
        <w:rFonts w:hint="default"/>
        <w:lang w:val="pt-PT" w:eastAsia="en-US" w:bidi="ar-SA"/>
      </w:rPr>
    </w:lvl>
  </w:abstractNum>
  <w:abstractNum w:abstractNumId="50">
    <w:nsid w:val="74AF2E10"/>
    <w:multiLevelType w:val="multilevel"/>
    <w:tmpl w:val="180E4F4A"/>
    <w:lvl w:ilvl="0">
      <w:start w:val="5"/>
      <w:numFmt w:val="decimal"/>
      <w:lvlText w:val="%1"/>
      <w:lvlJc w:val="left"/>
      <w:pPr>
        <w:ind w:left="1215" w:hanging="394"/>
      </w:pPr>
      <w:rPr>
        <w:rFonts w:hint="default"/>
        <w:lang w:val="pt-PT" w:eastAsia="en-US" w:bidi="ar-SA"/>
      </w:rPr>
    </w:lvl>
    <w:lvl w:ilvl="1">
      <w:start w:val="5"/>
      <w:numFmt w:val="decimal"/>
      <w:lvlText w:val="%1.%2."/>
      <w:lvlJc w:val="left"/>
      <w:pPr>
        <w:ind w:left="1215" w:hanging="394"/>
      </w:pPr>
      <w:rPr>
        <w:rFonts w:asciiTheme="minorHAnsi" w:eastAsia="TeXGyreAdventor" w:hAnsiTheme="minorHAnsi" w:cstheme="minorHAnsi" w:hint="default"/>
        <w:spacing w:val="-2"/>
        <w:w w:val="99"/>
        <w:sz w:val="22"/>
        <w:szCs w:val="22"/>
        <w:lang w:val="pt-PT" w:eastAsia="en-US" w:bidi="ar-SA"/>
      </w:rPr>
    </w:lvl>
    <w:lvl w:ilvl="2">
      <w:start w:val="1"/>
      <w:numFmt w:val="decimal"/>
      <w:lvlText w:val="%1.%2.%3"/>
      <w:lvlJc w:val="left"/>
      <w:pPr>
        <w:ind w:left="822" w:hanging="476"/>
      </w:pPr>
      <w:rPr>
        <w:rFonts w:ascii="Times New Roman" w:eastAsia="TeXGyreAdventor" w:hAnsi="Times New Roman" w:cs="Times New Roman" w:hint="default"/>
        <w:spacing w:val="-2"/>
        <w:w w:val="99"/>
        <w:sz w:val="22"/>
        <w:szCs w:val="22"/>
        <w:lang w:val="pt-PT" w:eastAsia="en-US" w:bidi="ar-SA"/>
      </w:rPr>
    </w:lvl>
    <w:lvl w:ilvl="3">
      <w:numFmt w:val="bullet"/>
      <w:lvlText w:val="•"/>
      <w:lvlJc w:val="left"/>
      <w:pPr>
        <w:ind w:left="3314" w:hanging="476"/>
      </w:pPr>
      <w:rPr>
        <w:rFonts w:hint="default"/>
        <w:lang w:val="pt-PT" w:eastAsia="en-US" w:bidi="ar-SA"/>
      </w:rPr>
    </w:lvl>
    <w:lvl w:ilvl="4">
      <w:numFmt w:val="bullet"/>
      <w:lvlText w:val="•"/>
      <w:lvlJc w:val="left"/>
      <w:pPr>
        <w:ind w:left="4362" w:hanging="476"/>
      </w:pPr>
      <w:rPr>
        <w:rFonts w:hint="default"/>
        <w:lang w:val="pt-PT" w:eastAsia="en-US" w:bidi="ar-SA"/>
      </w:rPr>
    </w:lvl>
    <w:lvl w:ilvl="5">
      <w:numFmt w:val="bullet"/>
      <w:lvlText w:val="•"/>
      <w:lvlJc w:val="left"/>
      <w:pPr>
        <w:ind w:left="5409" w:hanging="476"/>
      </w:pPr>
      <w:rPr>
        <w:rFonts w:hint="default"/>
        <w:lang w:val="pt-PT" w:eastAsia="en-US" w:bidi="ar-SA"/>
      </w:rPr>
    </w:lvl>
    <w:lvl w:ilvl="6">
      <w:numFmt w:val="bullet"/>
      <w:lvlText w:val="•"/>
      <w:lvlJc w:val="left"/>
      <w:pPr>
        <w:ind w:left="6456" w:hanging="476"/>
      </w:pPr>
      <w:rPr>
        <w:rFonts w:hint="default"/>
        <w:lang w:val="pt-PT" w:eastAsia="en-US" w:bidi="ar-SA"/>
      </w:rPr>
    </w:lvl>
    <w:lvl w:ilvl="7">
      <w:numFmt w:val="bullet"/>
      <w:lvlText w:val="•"/>
      <w:lvlJc w:val="left"/>
      <w:pPr>
        <w:ind w:left="7504" w:hanging="476"/>
      </w:pPr>
      <w:rPr>
        <w:rFonts w:hint="default"/>
        <w:lang w:val="pt-PT" w:eastAsia="en-US" w:bidi="ar-SA"/>
      </w:rPr>
    </w:lvl>
    <w:lvl w:ilvl="8">
      <w:numFmt w:val="bullet"/>
      <w:lvlText w:val="•"/>
      <w:lvlJc w:val="left"/>
      <w:pPr>
        <w:ind w:left="8551" w:hanging="476"/>
      </w:pPr>
      <w:rPr>
        <w:rFonts w:hint="default"/>
        <w:lang w:val="pt-PT" w:eastAsia="en-US" w:bidi="ar-SA"/>
      </w:rPr>
    </w:lvl>
  </w:abstractNum>
  <w:abstractNum w:abstractNumId="51">
    <w:nsid w:val="74E95D0A"/>
    <w:multiLevelType w:val="multilevel"/>
    <w:tmpl w:val="E39C7238"/>
    <w:lvl w:ilvl="0">
      <w:start w:val="2"/>
      <w:numFmt w:val="decimal"/>
      <w:lvlText w:val="%1"/>
      <w:lvlJc w:val="left"/>
      <w:pPr>
        <w:ind w:left="822" w:hanging="303"/>
      </w:pPr>
      <w:rPr>
        <w:rFonts w:hint="default"/>
        <w:lang w:val="pt-PT" w:eastAsia="en-US" w:bidi="ar-SA"/>
      </w:rPr>
    </w:lvl>
    <w:lvl w:ilvl="1">
      <w:start w:val="1"/>
      <w:numFmt w:val="decimal"/>
      <w:lvlText w:val="%1.%2"/>
      <w:lvlJc w:val="left"/>
      <w:pPr>
        <w:ind w:left="822" w:hanging="303"/>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303"/>
      </w:pPr>
      <w:rPr>
        <w:rFonts w:hint="default"/>
        <w:lang w:val="pt-PT" w:eastAsia="en-US" w:bidi="ar-SA"/>
      </w:rPr>
    </w:lvl>
    <w:lvl w:ilvl="3">
      <w:numFmt w:val="bullet"/>
      <w:lvlText w:val="•"/>
      <w:lvlJc w:val="left"/>
      <w:pPr>
        <w:ind w:left="3767" w:hanging="303"/>
      </w:pPr>
      <w:rPr>
        <w:rFonts w:hint="default"/>
        <w:lang w:val="pt-PT" w:eastAsia="en-US" w:bidi="ar-SA"/>
      </w:rPr>
    </w:lvl>
    <w:lvl w:ilvl="4">
      <w:numFmt w:val="bullet"/>
      <w:lvlText w:val="•"/>
      <w:lvlJc w:val="left"/>
      <w:pPr>
        <w:ind w:left="4750" w:hanging="303"/>
      </w:pPr>
      <w:rPr>
        <w:rFonts w:hint="default"/>
        <w:lang w:val="pt-PT" w:eastAsia="en-US" w:bidi="ar-SA"/>
      </w:rPr>
    </w:lvl>
    <w:lvl w:ilvl="5">
      <w:numFmt w:val="bullet"/>
      <w:lvlText w:val="•"/>
      <w:lvlJc w:val="left"/>
      <w:pPr>
        <w:ind w:left="5733" w:hanging="303"/>
      </w:pPr>
      <w:rPr>
        <w:rFonts w:hint="default"/>
        <w:lang w:val="pt-PT" w:eastAsia="en-US" w:bidi="ar-SA"/>
      </w:rPr>
    </w:lvl>
    <w:lvl w:ilvl="6">
      <w:numFmt w:val="bullet"/>
      <w:lvlText w:val="•"/>
      <w:lvlJc w:val="left"/>
      <w:pPr>
        <w:ind w:left="6715" w:hanging="303"/>
      </w:pPr>
      <w:rPr>
        <w:rFonts w:hint="default"/>
        <w:lang w:val="pt-PT" w:eastAsia="en-US" w:bidi="ar-SA"/>
      </w:rPr>
    </w:lvl>
    <w:lvl w:ilvl="7">
      <w:numFmt w:val="bullet"/>
      <w:lvlText w:val="•"/>
      <w:lvlJc w:val="left"/>
      <w:pPr>
        <w:ind w:left="7698" w:hanging="303"/>
      </w:pPr>
      <w:rPr>
        <w:rFonts w:hint="default"/>
        <w:lang w:val="pt-PT" w:eastAsia="en-US" w:bidi="ar-SA"/>
      </w:rPr>
    </w:lvl>
    <w:lvl w:ilvl="8">
      <w:numFmt w:val="bullet"/>
      <w:lvlText w:val="•"/>
      <w:lvlJc w:val="left"/>
      <w:pPr>
        <w:ind w:left="8681" w:hanging="303"/>
      </w:pPr>
      <w:rPr>
        <w:rFonts w:hint="default"/>
        <w:lang w:val="pt-PT" w:eastAsia="en-US" w:bidi="ar-SA"/>
      </w:rPr>
    </w:lvl>
  </w:abstractNum>
  <w:abstractNum w:abstractNumId="52">
    <w:nsid w:val="76D6531B"/>
    <w:multiLevelType w:val="hybridMultilevel"/>
    <w:tmpl w:val="DA06DB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nsid w:val="77524FEF"/>
    <w:multiLevelType w:val="multilevel"/>
    <w:tmpl w:val="7C6A7330"/>
    <w:lvl w:ilvl="0">
      <w:start w:val="13"/>
      <w:numFmt w:val="decimal"/>
      <w:lvlText w:val="%1"/>
      <w:lvlJc w:val="left"/>
      <w:pPr>
        <w:ind w:left="822" w:hanging="572"/>
      </w:pPr>
      <w:rPr>
        <w:rFonts w:hint="default"/>
        <w:lang w:val="pt-PT" w:eastAsia="en-US" w:bidi="ar-SA"/>
      </w:rPr>
    </w:lvl>
    <w:lvl w:ilvl="1">
      <w:start w:val="6"/>
      <w:numFmt w:val="decimal"/>
      <w:lvlText w:val="%1.%2"/>
      <w:lvlJc w:val="left"/>
      <w:pPr>
        <w:ind w:left="822" w:hanging="572"/>
      </w:pPr>
      <w:rPr>
        <w:rFonts w:hint="default"/>
        <w:lang w:val="pt-PT" w:eastAsia="en-US" w:bidi="ar-SA"/>
      </w:rPr>
    </w:lvl>
    <w:lvl w:ilvl="2">
      <w:start w:val="1"/>
      <w:numFmt w:val="decimal"/>
      <w:lvlText w:val="%1.%2.%3"/>
      <w:lvlJc w:val="left"/>
      <w:pPr>
        <w:ind w:left="822" w:hanging="572"/>
      </w:pPr>
      <w:rPr>
        <w:rFonts w:ascii="Times New Roman" w:eastAsia="TeXGyreAdventor" w:hAnsi="Times New Roman" w:cs="Times New Roman" w:hint="default"/>
        <w:spacing w:val="-2"/>
        <w:w w:val="100"/>
        <w:sz w:val="22"/>
        <w:szCs w:val="22"/>
        <w:lang w:val="pt-PT" w:eastAsia="en-US" w:bidi="ar-SA"/>
      </w:rPr>
    </w:lvl>
    <w:lvl w:ilvl="3">
      <w:numFmt w:val="bullet"/>
      <w:lvlText w:val="•"/>
      <w:lvlJc w:val="left"/>
      <w:pPr>
        <w:ind w:left="3767" w:hanging="572"/>
      </w:pPr>
      <w:rPr>
        <w:rFonts w:hint="default"/>
        <w:lang w:val="pt-PT" w:eastAsia="en-US" w:bidi="ar-SA"/>
      </w:rPr>
    </w:lvl>
    <w:lvl w:ilvl="4">
      <w:numFmt w:val="bullet"/>
      <w:lvlText w:val="•"/>
      <w:lvlJc w:val="left"/>
      <w:pPr>
        <w:ind w:left="4750" w:hanging="572"/>
      </w:pPr>
      <w:rPr>
        <w:rFonts w:hint="default"/>
        <w:lang w:val="pt-PT" w:eastAsia="en-US" w:bidi="ar-SA"/>
      </w:rPr>
    </w:lvl>
    <w:lvl w:ilvl="5">
      <w:numFmt w:val="bullet"/>
      <w:lvlText w:val="•"/>
      <w:lvlJc w:val="left"/>
      <w:pPr>
        <w:ind w:left="5733" w:hanging="572"/>
      </w:pPr>
      <w:rPr>
        <w:rFonts w:hint="default"/>
        <w:lang w:val="pt-PT" w:eastAsia="en-US" w:bidi="ar-SA"/>
      </w:rPr>
    </w:lvl>
    <w:lvl w:ilvl="6">
      <w:numFmt w:val="bullet"/>
      <w:lvlText w:val="•"/>
      <w:lvlJc w:val="left"/>
      <w:pPr>
        <w:ind w:left="6715" w:hanging="572"/>
      </w:pPr>
      <w:rPr>
        <w:rFonts w:hint="default"/>
        <w:lang w:val="pt-PT" w:eastAsia="en-US" w:bidi="ar-SA"/>
      </w:rPr>
    </w:lvl>
    <w:lvl w:ilvl="7">
      <w:numFmt w:val="bullet"/>
      <w:lvlText w:val="•"/>
      <w:lvlJc w:val="left"/>
      <w:pPr>
        <w:ind w:left="7698" w:hanging="572"/>
      </w:pPr>
      <w:rPr>
        <w:rFonts w:hint="default"/>
        <w:lang w:val="pt-PT" w:eastAsia="en-US" w:bidi="ar-SA"/>
      </w:rPr>
    </w:lvl>
    <w:lvl w:ilvl="8">
      <w:numFmt w:val="bullet"/>
      <w:lvlText w:val="•"/>
      <w:lvlJc w:val="left"/>
      <w:pPr>
        <w:ind w:left="8681" w:hanging="572"/>
      </w:pPr>
      <w:rPr>
        <w:rFonts w:hint="default"/>
        <w:lang w:val="pt-PT" w:eastAsia="en-US" w:bidi="ar-SA"/>
      </w:rPr>
    </w:lvl>
  </w:abstractNum>
  <w:abstractNum w:abstractNumId="54">
    <w:nsid w:val="781D477E"/>
    <w:multiLevelType w:val="multilevel"/>
    <w:tmpl w:val="35B0F846"/>
    <w:lvl w:ilvl="0">
      <w:start w:val="11"/>
      <w:numFmt w:val="decimal"/>
      <w:lvlText w:val="%1"/>
      <w:lvlJc w:val="left"/>
      <w:pPr>
        <w:ind w:left="822" w:hanging="437"/>
      </w:pPr>
      <w:rPr>
        <w:rFonts w:hint="default"/>
        <w:lang w:val="pt-PT" w:eastAsia="en-US" w:bidi="ar-SA"/>
      </w:rPr>
    </w:lvl>
    <w:lvl w:ilvl="1">
      <w:start w:val="9"/>
      <w:numFmt w:val="decimal"/>
      <w:lvlText w:val="%1.%2"/>
      <w:lvlJc w:val="left"/>
      <w:pPr>
        <w:ind w:left="822" w:hanging="437"/>
      </w:pPr>
      <w:rPr>
        <w:rFonts w:asciiTheme="minorHAnsi" w:eastAsia="TeXGyreAdventor" w:hAnsiTheme="minorHAnsi" w:cstheme="minorHAnsi" w:hint="default"/>
        <w:spacing w:val="-2"/>
        <w:w w:val="99"/>
        <w:sz w:val="22"/>
        <w:szCs w:val="22"/>
        <w:lang w:val="pt-PT" w:eastAsia="en-US" w:bidi="ar-SA"/>
      </w:rPr>
    </w:lvl>
    <w:lvl w:ilvl="2">
      <w:numFmt w:val="bullet"/>
      <w:lvlText w:val="•"/>
      <w:lvlJc w:val="left"/>
      <w:pPr>
        <w:ind w:left="2785" w:hanging="437"/>
      </w:pPr>
      <w:rPr>
        <w:rFonts w:hint="default"/>
        <w:lang w:val="pt-PT" w:eastAsia="en-US" w:bidi="ar-SA"/>
      </w:rPr>
    </w:lvl>
    <w:lvl w:ilvl="3">
      <w:numFmt w:val="bullet"/>
      <w:lvlText w:val="•"/>
      <w:lvlJc w:val="left"/>
      <w:pPr>
        <w:ind w:left="3767" w:hanging="437"/>
      </w:pPr>
      <w:rPr>
        <w:rFonts w:hint="default"/>
        <w:lang w:val="pt-PT" w:eastAsia="en-US" w:bidi="ar-SA"/>
      </w:rPr>
    </w:lvl>
    <w:lvl w:ilvl="4">
      <w:numFmt w:val="bullet"/>
      <w:lvlText w:val="•"/>
      <w:lvlJc w:val="left"/>
      <w:pPr>
        <w:ind w:left="4750" w:hanging="437"/>
      </w:pPr>
      <w:rPr>
        <w:rFonts w:hint="default"/>
        <w:lang w:val="pt-PT" w:eastAsia="en-US" w:bidi="ar-SA"/>
      </w:rPr>
    </w:lvl>
    <w:lvl w:ilvl="5">
      <w:numFmt w:val="bullet"/>
      <w:lvlText w:val="•"/>
      <w:lvlJc w:val="left"/>
      <w:pPr>
        <w:ind w:left="5733" w:hanging="437"/>
      </w:pPr>
      <w:rPr>
        <w:rFonts w:hint="default"/>
        <w:lang w:val="pt-PT" w:eastAsia="en-US" w:bidi="ar-SA"/>
      </w:rPr>
    </w:lvl>
    <w:lvl w:ilvl="6">
      <w:numFmt w:val="bullet"/>
      <w:lvlText w:val="•"/>
      <w:lvlJc w:val="left"/>
      <w:pPr>
        <w:ind w:left="6715" w:hanging="437"/>
      </w:pPr>
      <w:rPr>
        <w:rFonts w:hint="default"/>
        <w:lang w:val="pt-PT" w:eastAsia="en-US" w:bidi="ar-SA"/>
      </w:rPr>
    </w:lvl>
    <w:lvl w:ilvl="7">
      <w:numFmt w:val="bullet"/>
      <w:lvlText w:val="•"/>
      <w:lvlJc w:val="left"/>
      <w:pPr>
        <w:ind w:left="7698" w:hanging="437"/>
      </w:pPr>
      <w:rPr>
        <w:rFonts w:hint="default"/>
        <w:lang w:val="pt-PT" w:eastAsia="en-US" w:bidi="ar-SA"/>
      </w:rPr>
    </w:lvl>
    <w:lvl w:ilvl="8">
      <w:numFmt w:val="bullet"/>
      <w:lvlText w:val="•"/>
      <w:lvlJc w:val="left"/>
      <w:pPr>
        <w:ind w:left="8681" w:hanging="437"/>
      </w:pPr>
      <w:rPr>
        <w:rFonts w:hint="default"/>
        <w:lang w:val="pt-PT" w:eastAsia="en-US" w:bidi="ar-SA"/>
      </w:rPr>
    </w:lvl>
  </w:abstractNum>
  <w:abstractNum w:abstractNumId="55">
    <w:nsid w:val="78297FE1"/>
    <w:multiLevelType w:val="multilevel"/>
    <w:tmpl w:val="9CB2CD0C"/>
    <w:lvl w:ilvl="0">
      <w:start w:val="13"/>
      <w:numFmt w:val="decimal"/>
      <w:lvlText w:val="%1"/>
      <w:lvlJc w:val="left"/>
      <w:pPr>
        <w:ind w:left="822" w:hanging="478"/>
      </w:pPr>
      <w:rPr>
        <w:rFonts w:hint="default"/>
        <w:lang w:val="pt-PT" w:eastAsia="en-US" w:bidi="ar-SA"/>
      </w:rPr>
    </w:lvl>
    <w:lvl w:ilvl="1">
      <w:start w:val="1"/>
      <w:numFmt w:val="decimal"/>
      <w:lvlText w:val="%1.%2."/>
      <w:lvlJc w:val="left"/>
      <w:pPr>
        <w:ind w:left="478" w:hanging="478"/>
      </w:pPr>
      <w:rPr>
        <w:rFonts w:hint="default"/>
        <w:b w:val="0"/>
        <w:bCs/>
        <w:spacing w:val="-2"/>
        <w:w w:val="99"/>
        <w:lang w:val="pt-PT" w:eastAsia="en-US" w:bidi="ar-SA"/>
      </w:rPr>
    </w:lvl>
    <w:lvl w:ilvl="2">
      <w:start w:val="1"/>
      <w:numFmt w:val="decimal"/>
      <w:lvlText w:val="%1.%2.%3."/>
      <w:lvlJc w:val="left"/>
      <w:pPr>
        <w:ind w:left="822" w:hanging="646"/>
      </w:pPr>
      <w:rPr>
        <w:rFonts w:ascii="Times New Roman" w:eastAsia="TeXGyreAdventor" w:hAnsi="Times New Roman" w:cs="Times New Roman" w:hint="default"/>
        <w:spacing w:val="-2"/>
        <w:w w:val="76"/>
        <w:sz w:val="22"/>
        <w:szCs w:val="22"/>
        <w:lang w:val="pt-PT" w:eastAsia="en-US" w:bidi="ar-SA"/>
      </w:rPr>
    </w:lvl>
    <w:lvl w:ilvl="3">
      <w:numFmt w:val="bullet"/>
      <w:lvlText w:val="•"/>
      <w:lvlJc w:val="left"/>
      <w:pPr>
        <w:ind w:left="3767" w:hanging="646"/>
      </w:pPr>
      <w:rPr>
        <w:rFonts w:hint="default"/>
        <w:lang w:val="pt-PT" w:eastAsia="en-US" w:bidi="ar-SA"/>
      </w:rPr>
    </w:lvl>
    <w:lvl w:ilvl="4">
      <w:numFmt w:val="bullet"/>
      <w:lvlText w:val="•"/>
      <w:lvlJc w:val="left"/>
      <w:pPr>
        <w:ind w:left="4750" w:hanging="646"/>
      </w:pPr>
      <w:rPr>
        <w:rFonts w:hint="default"/>
        <w:lang w:val="pt-PT" w:eastAsia="en-US" w:bidi="ar-SA"/>
      </w:rPr>
    </w:lvl>
    <w:lvl w:ilvl="5">
      <w:numFmt w:val="bullet"/>
      <w:lvlText w:val="•"/>
      <w:lvlJc w:val="left"/>
      <w:pPr>
        <w:ind w:left="5733" w:hanging="646"/>
      </w:pPr>
      <w:rPr>
        <w:rFonts w:hint="default"/>
        <w:lang w:val="pt-PT" w:eastAsia="en-US" w:bidi="ar-SA"/>
      </w:rPr>
    </w:lvl>
    <w:lvl w:ilvl="6">
      <w:numFmt w:val="bullet"/>
      <w:lvlText w:val="•"/>
      <w:lvlJc w:val="left"/>
      <w:pPr>
        <w:ind w:left="6715" w:hanging="646"/>
      </w:pPr>
      <w:rPr>
        <w:rFonts w:hint="default"/>
        <w:lang w:val="pt-PT" w:eastAsia="en-US" w:bidi="ar-SA"/>
      </w:rPr>
    </w:lvl>
    <w:lvl w:ilvl="7">
      <w:numFmt w:val="bullet"/>
      <w:lvlText w:val="•"/>
      <w:lvlJc w:val="left"/>
      <w:pPr>
        <w:ind w:left="7698" w:hanging="646"/>
      </w:pPr>
      <w:rPr>
        <w:rFonts w:hint="default"/>
        <w:lang w:val="pt-PT" w:eastAsia="en-US" w:bidi="ar-SA"/>
      </w:rPr>
    </w:lvl>
    <w:lvl w:ilvl="8">
      <w:numFmt w:val="bullet"/>
      <w:lvlText w:val="•"/>
      <w:lvlJc w:val="left"/>
      <w:pPr>
        <w:ind w:left="8681" w:hanging="646"/>
      </w:pPr>
      <w:rPr>
        <w:rFonts w:hint="default"/>
        <w:lang w:val="pt-PT" w:eastAsia="en-US" w:bidi="ar-SA"/>
      </w:rPr>
    </w:lvl>
  </w:abstractNum>
  <w:abstractNum w:abstractNumId="56">
    <w:nsid w:val="79631529"/>
    <w:multiLevelType w:val="hybridMultilevel"/>
    <w:tmpl w:val="D520E0C2"/>
    <w:lvl w:ilvl="0" w:tplc="123CC5EC">
      <w:start w:val="1"/>
      <w:numFmt w:val="lowerLetter"/>
      <w:lvlText w:val="%1)"/>
      <w:lvlJc w:val="left"/>
      <w:pPr>
        <w:ind w:left="822" w:hanging="293"/>
      </w:pPr>
      <w:rPr>
        <w:rFonts w:hint="default"/>
        <w:spacing w:val="-1"/>
        <w:w w:val="100"/>
        <w:lang w:val="pt-PT" w:eastAsia="en-US" w:bidi="ar-SA"/>
      </w:rPr>
    </w:lvl>
    <w:lvl w:ilvl="1" w:tplc="63E498EA">
      <w:numFmt w:val="bullet"/>
      <w:lvlText w:val="•"/>
      <w:lvlJc w:val="left"/>
      <w:pPr>
        <w:ind w:left="1802" w:hanging="293"/>
      </w:pPr>
      <w:rPr>
        <w:rFonts w:hint="default"/>
        <w:lang w:val="pt-PT" w:eastAsia="en-US" w:bidi="ar-SA"/>
      </w:rPr>
    </w:lvl>
    <w:lvl w:ilvl="2" w:tplc="F38A8494">
      <w:numFmt w:val="bullet"/>
      <w:lvlText w:val="•"/>
      <w:lvlJc w:val="left"/>
      <w:pPr>
        <w:ind w:left="2785" w:hanging="293"/>
      </w:pPr>
      <w:rPr>
        <w:rFonts w:hint="default"/>
        <w:lang w:val="pt-PT" w:eastAsia="en-US" w:bidi="ar-SA"/>
      </w:rPr>
    </w:lvl>
    <w:lvl w:ilvl="3" w:tplc="8F16A612">
      <w:numFmt w:val="bullet"/>
      <w:lvlText w:val="•"/>
      <w:lvlJc w:val="left"/>
      <w:pPr>
        <w:ind w:left="3767" w:hanging="293"/>
      </w:pPr>
      <w:rPr>
        <w:rFonts w:hint="default"/>
        <w:lang w:val="pt-PT" w:eastAsia="en-US" w:bidi="ar-SA"/>
      </w:rPr>
    </w:lvl>
    <w:lvl w:ilvl="4" w:tplc="A40CD0EA">
      <w:numFmt w:val="bullet"/>
      <w:lvlText w:val="•"/>
      <w:lvlJc w:val="left"/>
      <w:pPr>
        <w:ind w:left="4750" w:hanging="293"/>
      </w:pPr>
      <w:rPr>
        <w:rFonts w:hint="default"/>
        <w:lang w:val="pt-PT" w:eastAsia="en-US" w:bidi="ar-SA"/>
      </w:rPr>
    </w:lvl>
    <w:lvl w:ilvl="5" w:tplc="4712F2B6">
      <w:numFmt w:val="bullet"/>
      <w:lvlText w:val="•"/>
      <w:lvlJc w:val="left"/>
      <w:pPr>
        <w:ind w:left="5733" w:hanging="293"/>
      </w:pPr>
      <w:rPr>
        <w:rFonts w:hint="default"/>
        <w:lang w:val="pt-PT" w:eastAsia="en-US" w:bidi="ar-SA"/>
      </w:rPr>
    </w:lvl>
    <w:lvl w:ilvl="6" w:tplc="E9061486">
      <w:numFmt w:val="bullet"/>
      <w:lvlText w:val="•"/>
      <w:lvlJc w:val="left"/>
      <w:pPr>
        <w:ind w:left="6715" w:hanging="293"/>
      </w:pPr>
      <w:rPr>
        <w:rFonts w:hint="default"/>
        <w:lang w:val="pt-PT" w:eastAsia="en-US" w:bidi="ar-SA"/>
      </w:rPr>
    </w:lvl>
    <w:lvl w:ilvl="7" w:tplc="D3E48102">
      <w:numFmt w:val="bullet"/>
      <w:lvlText w:val="•"/>
      <w:lvlJc w:val="left"/>
      <w:pPr>
        <w:ind w:left="7698" w:hanging="293"/>
      </w:pPr>
      <w:rPr>
        <w:rFonts w:hint="default"/>
        <w:lang w:val="pt-PT" w:eastAsia="en-US" w:bidi="ar-SA"/>
      </w:rPr>
    </w:lvl>
    <w:lvl w:ilvl="8" w:tplc="BE88F458">
      <w:numFmt w:val="bullet"/>
      <w:lvlText w:val="•"/>
      <w:lvlJc w:val="left"/>
      <w:pPr>
        <w:ind w:left="8681" w:hanging="293"/>
      </w:pPr>
      <w:rPr>
        <w:rFonts w:hint="default"/>
        <w:lang w:val="pt-PT" w:eastAsia="en-US" w:bidi="ar-SA"/>
      </w:rPr>
    </w:lvl>
  </w:abstractNum>
  <w:abstractNum w:abstractNumId="57">
    <w:nsid w:val="7BFE18F0"/>
    <w:multiLevelType w:val="hybridMultilevel"/>
    <w:tmpl w:val="0C6CC62A"/>
    <w:lvl w:ilvl="0" w:tplc="E4588BDA">
      <w:start w:val="1"/>
      <w:numFmt w:val="lowerLetter"/>
      <w:lvlText w:val="%1)"/>
      <w:lvlJc w:val="left"/>
      <w:pPr>
        <w:ind w:left="822" w:hanging="305"/>
      </w:pPr>
      <w:rPr>
        <w:rFonts w:ascii="Times New Roman" w:eastAsia="TeXGyreAdventor" w:hAnsi="Times New Roman" w:cs="Times New Roman" w:hint="default"/>
        <w:spacing w:val="-1"/>
        <w:w w:val="100"/>
        <w:sz w:val="22"/>
        <w:szCs w:val="22"/>
        <w:lang w:val="pt-PT" w:eastAsia="en-US" w:bidi="ar-SA"/>
      </w:rPr>
    </w:lvl>
    <w:lvl w:ilvl="1" w:tplc="4AA2AC90">
      <w:numFmt w:val="bullet"/>
      <w:lvlText w:val="•"/>
      <w:lvlJc w:val="left"/>
      <w:pPr>
        <w:ind w:left="1802" w:hanging="305"/>
      </w:pPr>
      <w:rPr>
        <w:rFonts w:hint="default"/>
        <w:lang w:val="pt-PT" w:eastAsia="en-US" w:bidi="ar-SA"/>
      </w:rPr>
    </w:lvl>
    <w:lvl w:ilvl="2" w:tplc="B2D2CC5A">
      <w:numFmt w:val="bullet"/>
      <w:lvlText w:val="•"/>
      <w:lvlJc w:val="left"/>
      <w:pPr>
        <w:ind w:left="2785" w:hanging="305"/>
      </w:pPr>
      <w:rPr>
        <w:rFonts w:hint="default"/>
        <w:lang w:val="pt-PT" w:eastAsia="en-US" w:bidi="ar-SA"/>
      </w:rPr>
    </w:lvl>
    <w:lvl w:ilvl="3" w:tplc="4904A454">
      <w:numFmt w:val="bullet"/>
      <w:lvlText w:val="•"/>
      <w:lvlJc w:val="left"/>
      <w:pPr>
        <w:ind w:left="3767" w:hanging="305"/>
      </w:pPr>
      <w:rPr>
        <w:rFonts w:hint="default"/>
        <w:lang w:val="pt-PT" w:eastAsia="en-US" w:bidi="ar-SA"/>
      </w:rPr>
    </w:lvl>
    <w:lvl w:ilvl="4" w:tplc="DB2A8A8E">
      <w:numFmt w:val="bullet"/>
      <w:lvlText w:val="•"/>
      <w:lvlJc w:val="left"/>
      <w:pPr>
        <w:ind w:left="4750" w:hanging="305"/>
      </w:pPr>
      <w:rPr>
        <w:rFonts w:hint="default"/>
        <w:lang w:val="pt-PT" w:eastAsia="en-US" w:bidi="ar-SA"/>
      </w:rPr>
    </w:lvl>
    <w:lvl w:ilvl="5" w:tplc="E4D6867C">
      <w:numFmt w:val="bullet"/>
      <w:lvlText w:val="•"/>
      <w:lvlJc w:val="left"/>
      <w:pPr>
        <w:ind w:left="5733" w:hanging="305"/>
      </w:pPr>
      <w:rPr>
        <w:rFonts w:hint="default"/>
        <w:lang w:val="pt-PT" w:eastAsia="en-US" w:bidi="ar-SA"/>
      </w:rPr>
    </w:lvl>
    <w:lvl w:ilvl="6" w:tplc="C070226A">
      <w:numFmt w:val="bullet"/>
      <w:lvlText w:val="•"/>
      <w:lvlJc w:val="left"/>
      <w:pPr>
        <w:ind w:left="6715" w:hanging="305"/>
      </w:pPr>
      <w:rPr>
        <w:rFonts w:hint="default"/>
        <w:lang w:val="pt-PT" w:eastAsia="en-US" w:bidi="ar-SA"/>
      </w:rPr>
    </w:lvl>
    <w:lvl w:ilvl="7" w:tplc="A594B0D8">
      <w:numFmt w:val="bullet"/>
      <w:lvlText w:val="•"/>
      <w:lvlJc w:val="left"/>
      <w:pPr>
        <w:ind w:left="7698" w:hanging="305"/>
      </w:pPr>
      <w:rPr>
        <w:rFonts w:hint="default"/>
        <w:lang w:val="pt-PT" w:eastAsia="en-US" w:bidi="ar-SA"/>
      </w:rPr>
    </w:lvl>
    <w:lvl w:ilvl="8" w:tplc="C9A2E504">
      <w:numFmt w:val="bullet"/>
      <w:lvlText w:val="•"/>
      <w:lvlJc w:val="left"/>
      <w:pPr>
        <w:ind w:left="8681" w:hanging="305"/>
      </w:pPr>
      <w:rPr>
        <w:rFonts w:hint="default"/>
        <w:lang w:val="pt-PT" w:eastAsia="en-US" w:bidi="ar-SA"/>
      </w:rPr>
    </w:lvl>
  </w:abstractNum>
  <w:abstractNum w:abstractNumId="58">
    <w:nsid w:val="7FC74BF6"/>
    <w:multiLevelType w:val="hybridMultilevel"/>
    <w:tmpl w:val="D64A6C76"/>
    <w:lvl w:ilvl="0" w:tplc="E3D275EC">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10"/>
  </w:num>
  <w:num w:numId="3">
    <w:abstractNumId w:val="26"/>
  </w:num>
  <w:num w:numId="4">
    <w:abstractNumId w:val="28"/>
  </w:num>
  <w:num w:numId="5">
    <w:abstractNumId w:val="34"/>
  </w:num>
  <w:num w:numId="6">
    <w:abstractNumId w:val="23"/>
  </w:num>
  <w:num w:numId="7">
    <w:abstractNumId w:val="16"/>
  </w:num>
  <w:num w:numId="8">
    <w:abstractNumId w:val="33"/>
  </w:num>
  <w:num w:numId="9">
    <w:abstractNumId w:val="37"/>
  </w:num>
  <w:num w:numId="10">
    <w:abstractNumId w:val="30"/>
  </w:num>
  <w:num w:numId="11">
    <w:abstractNumId w:val="44"/>
  </w:num>
  <w:num w:numId="12">
    <w:abstractNumId w:val="45"/>
  </w:num>
  <w:num w:numId="13">
    <w:abstractNumId w:val="29"/>
  </w:num>
  <w:num w:numId="14">
    <w:abstractNumId w:val="38"/>
  </w:num>
  <w:num w:numId="15">
    <w:abstractNumId w:val="43"/>
  </w:num>
  <w:num w:numId="16">
    <w:abstractNumId w:val="25"/>
  </w:num>
  <w:num w:numId="17">
    <w:abstractNumId w:val="53"/>
  </w:num>
  <w:num w:numId="18">
    <w:abstractNumId w:val="49"/>
  </w:num>
  <w:num w:numId="19">
    <w:abstractNumId w:val="55"/>
  </w:num>
  <w:num w:numId="20">
    <w:abstractNumId w:val="18"/>
  </w:num>
  <w:num w:numId="21">
    <w:abstractNumId w:val="24"/>
  </w:num>
  <w:num w:numId="22">
    <w:abstractNumId w:val="54"/>
  </w:num>
  <w:num w:numId="23">
    <w:abstractNumId w:val="6"/>
  </w:num>
  <w:num w:numId="24">
    <w:abstractNumId w:val="8"/>
  </w:num>
  <w:num w:numId="25">
    <w:abstractNumId w:val="19"/>
  </w:num>
  <w:num w:numId="26">
    <w:abstractNumId w:val="7"/>
  </w:num>
  <w:num w:numId="27">
    <w:abstractNumId w:val="12"/>
  </w:num>
  <w:num w:numId="28">
    <w:abstractNumId w:val="47"/>
  </w:num>
  <w:num w:numId="29">
    <w:abstractNumId w:val="5"/>
  </w:num>
  <w:num w:numId="30">
    <w:abstractNumId w:val="42"/>
  </w:num>
  <w:num w:numId="31">
    <w:abstractNumId w:val="13"/>
  </w:num>
  <w:num w:numId="32">
    <w:abstractNumId w:val="57"/>
  </w:num>
  <w:num w:numId="33">
    <w:abstractNumId w:val="27"/>
  </w:num>
  <w:num w:numId="34">
    <w:abstractNumId w:val="50"/>
  </w:num>
  <w:num w:numId="35">
    <w:abstractNumId w:val="14"/>
  </w:num>
  <w:num w:numId="36">
    <w:abstractNumId w:val="56"/>
  </w:num>
  <w:num w:numId="37">
    <w:abstractNumId w:val="32"/>
  </w:num>
  <w:num w:numId="38">
    <w:abstractNumId w:val="46"/>
  </w:num>
  <w:num w:numId="39">
    <w:abstractNumId w:val="51"/>
  </w:num>
  <w:num w:numId="40">
    <w:abstractNumId w:val="21"/>
  </w:num>
  <w:num w:numId="41">
    <w:abstractNumId w:val="9"/>
  </w:num>
  <w:num w:numId="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num>
  <w:num w:numId="44">
    <w:abstractNumId w:val="17"/>
  </w:num>
  <w:num w:numId="45">
    <w:abstractNumId w:val="41"/>
  </w:num>
  <w:num w:numId="46">
    <w:abstractNumId w:val="36"/>
  </w:num>
  <w:num w:numId="47">
    <w:abstractNumId w:val="58"/>
  </w:num>
  <w:num w:numId="48">
    <w:abstractNumId w:val="48"/>
  </w:num>
  <w:num w:numId="49">
    <w:abstractNumId w:val="22"/>
  </w:num>
  <w:num w:numId="50">
    <w:abstractNumId w:val="52"/>
  </w:num>
  <w:num w:numId="51">
    <w:abstractNumId w:val="31"/>
  </w:num>
  <w:num w:numId="52">
    <w:abstractNumId w:val="11"/>
  </w:num>
  <w:num w:numId="53">
    <w:abstractNumId w:val="20"/>
  </w:num>
  <w:num w:numId="54">
    <w:abstractNumId w:val="35"/>
  </w:num>
  <w:num w:numId="55">
    <w:abstractNumId w:val="4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471E"/>
    <w:rsid w:val="000112D5"/>
    <w:rsid w:val="00017D81"/>
    <w:rsid w:val="00020E2F"/>
    <w:rsid w:val="0002471E"/>
    <w:rsid w:val="00026A43"/>
    <w:rsid w:val="00036F82"/>
    <w:rsid w:val="0004114F"/>
    <w:rsid w:val="00042615"/>
    <w:rsid w:val="00061447"/>
    <w:rsid w:val="00063913"/>
    <w:rsid w:val="00075B11"/>
    <w:rsid w:val="0008697E"/>
    <w:rsid w:val="000B6D8B"/>
    <w:rsid w:val="000C5389"/>
    <w:rsid w:val="000F76A4"/>
    <w:rsid w:val="0010139A"/>
    <w:rsid w:val="0010341B"/>
    <w:rsid w:val="0010473A"/>
    <w:rsid w:val="00107120"/>
    <w:rsid w:val="00122EC2"/>
    <w:rsid w:val="001303FD"/>
    <w:rsid w:val="00132169"/>
    <w:rsid w:val="001351BE"/>
    <w:rsid w:val="00160E81"/>
    <w:rsid w:val="001612AF"/>
    <w:rsid w:val="00170BB7"/>
    <w:rsid w:val="00180A6F"/>
    <w:rsid w:val="00182BE9"/>
    <w:rsid w:val="00184847"/>
    <w:rsid w:val="001851AC"/>
    <w:rsid w:val="0019347B"/>
    <w:rsid w:val="001958F8"/>
    <w:rsid w:val="001A6764"/>
    <w:rsid w:val="001A69A1"/>
    <w:rsid w:val="001A6BE9"/>
    <w:rsid w:val="001B1316"/>
    <w:rsid w:val="001C01C8"/>
    <w:rsid w:val="001C3430"/>
    <w:rsid w:val="001C3EC9"/>
    <w:rsid w:val="001D08A0"/>
    <w:rsid w:val="001E510E"/>
    <w:rsid w:val="001F5883"/>
    <w:rsid w:val="00203AF4"/>
    <w:rsid w:val="002046CF"/>
    <w:rsid w:val="002603CD"/>
    <w:rsid w:val="0026077A"/>
    <w:rsid w:val="00262DBD"/>
    <w:rsid w:val="0026563D"/>
    <w:rsid w:val="002713EA"/>
    <w:rsid w:val="00282969"/>
    <w:rsid w:val="00282C32"/>
    <w:rsid w:val="002A6329"/>
    <w:rsid w:val="002C62B8"/>
    <w:rsid w:val="002D630C"/>
    <w:rsid w:val="002E4A8C"/>
    <w:rsid w:val="002E6D2E"/>
    <w:rsid w:val="002F319D"/>
    <w:rsid w:val="00313DB9"/>
    <w:rsid w:val="00341A09"/>
    <w:rsid w:val="00343C0B"/>
    <w:rsid w:val="00353342"/>
    <w:rsid w:val="00356681"/>
    <w:rsid w:val="00371D32"/>
    <w:rsid w:val="003868B0"/>
    <w:rsid w:val="003A379D"/>
    <w:rsid w:val="003B474F"/>
    <w:rsid w:val="003F241B"/>
    <w:rsid w:val="003F339F"/>
    <w:rsid w:val="003F6DA1"/>
    <w:rsid w:val="004045A7"/>
    <w:rsid w:val="0040558C"/>
    <w:rsid w:val="00412B15"/>
    <w:rsid w:val="0043497F"/>
    <w:rsid w:val="0043589C"/>
    <w:rsid w:val="00435DA0"/>
    <w:rsid w:val="00457B13"/>
    <w:rsid w:val="00466B19"/>
    <w:rsid w:val="0047354B"/>
    <w:rsid w:val="0048531E"/>
    <w:rsid w:val="00494951"/>
    <w:rsid w:val="004A0598"/>
    <w:rsid w:val="004B25FC"/>
    <w:rsid w:val="004C4321"/>
    <w:rsid w:val="004C43AA"/>
    <w:rsid w:val="004D0CD5"/>
    <w:rsid w:val="004D2259"/>
    <w:rsid w:val="00501219"/>
    <w:rsid w:val="0051327E"/>
    <w:rsid w:val="0051380B"/>
    <w:rsid w:val="0052533B"/>
    <w:rsid w:val="00547230"/>
    <w:rsid w:val="00554448"/>
    <w:rsid w:val="00557084"/>
    <w:rsid w:val="005660F2"/>
    <w:rsid w:val="005859FF"/>
    <w:rsid w:val="005A5D48"/>
    <w:rsid w:val="005A71AD"/>
    <w:rsid w:val="005D09FF"/>
    <w:rsid w:val="005E47B7"/>
    <w:rsid w:val="005F1CCF"/>
    <w:rsid w:val="005F50A3"/>
    <w:rsid w:val="006042AB"/>
    <w:rsid w:val="00610A89"/>
    <w:rsid w:val="0064198E"/>
    <w:rsid w:val="00641F6F"/>
    <w:rsid w:val="006509C3"/>
    <w:rsid w:val="006629BD"/>
    <w:rsid w:val="006663BE"/>
    <w:rsid w:val="00685430"/>
    <w:rsid w:val="00691CD1"/>
    <w:rsid w:val="00696863"/>
    <w:rsid w:val="006A3001"/>
    <w:rsid w:val="006A7DFA"/>
    <w:rsid w:val="006D6B1C"/>
    <w:rsid w:val="006F15EA"/>
    <w:rsid w:val="0070453B"/>
    <w:rsid w:val="00724D52"/>
    <w:rsid w:val="00734DA5"/>
    <w:rsid w:val="0074578E"/>
    <w:rsid w:val="00751474"/>
    <w:rsid w:val="0075174C"/>
    <w:rsid w:val="007532B4"/>
    <w:rsid w:val="007600CD"/>
    <w:rsid w:val="007725C5"/>
    <w:rsid w:val="00777CAC"/>
    <w:rsid w:val="0078076B"/>
    <w:rsid w:val="00780C0D"/>
    <w:rsid w:val="007930F8"/>
    <w:rsid w:val="00794A26"/>
    <w:rsid w:val="00796B21"/>
    <w:rsid w:val="007A6FED"/>
    <w:rsid w:val="007B0AD0"/>
    <w:rsid w:val="007B51F7"/>
    <w:rsid w:val="007C17A6"/>
    <w:rsid w:val="007D0E60"/>
    <w:rsid w:val="007E4A11"/>
    <w:rsid w:val="008143BA"/>
    <w:rsid w:val="00837996"/>
    <w:rsid w:val="008504AD"/>
    <w:rsid w:val="00860248"/>
    <w:rsid w:val="0086565F"/>
    <w:rsid w:val="00874247"/>
    <w:rsid w:val="008749FF"/>
    <w:rsid w:val="00875C59"/>
    <w:rsid w:val="00881EC0"/>
    <w:rsid w:val="008878B9"/>
    <w:rsid w:val="008939D0"/>
    <w:rsid w:val="008B504F"/>
    <w:rsid w:val="008C4D7B"/>
    <w:rsid w:val="008D0BC4"/>
    <w:rsid w:val="008E069C"/>
    <w:rsid w:val="008F1095"/>
    <w:rsid w:val="008F63B0"/>
    <w:rsid w:val="00906006"/>
    <w:rsid w:val="00906BDB"/>
    <w:rsid w:val="009203C4"/>
    <w:rsid w:val="009234A8"/>
    <w:rsid w:val="00951729"/>
    <w:rsid w:val="00970BF7"/>
    <w:rsid w:val="00971E17"/>
    <w:rsid w:val="00977A4D"/>
    <w:rsid w:val="009A1628"/>
    <w:rsid w:val="009A69F4"/>
    <w:rsid w:val="009B799C"/>
    <w:rsid w:val="009C4A84"/>
    <w:rsid w:val="009C7B53"/>
    <w:rsid w:val="00A039FE"/>
    <w:rsid w:val="00A06AC3"/>
    <w:rsid w:val="00A076E2"/>
    <w:rsid w:val="00A108DB"/>
    <w:rsid w:val="00A11CF9"/>
    <w:rsid w:val="00A15D3C"/>
    <w:rsid w:val="00A3183E"/>
    <w:rsid w:val="00A35DA4"/>
    <w:rsid w:val="00A5191E"/>
    <w:rsid w:val="00A53794"/>
    <w:rsid w:val="00A55944"/>
    <w:rsid w:val="00A56150"/>
    <w:rsid w:val="00A71E96"/>
    <w:rsid w:val="00AA7BD8"/>
    <w:rsid w:val="00AC2D88"/>
    <w:rsid w:val="00AD4326"/>
    <w:rsid w:val="00AF59F3"/>
    <w:rsid w:val="00B05BD8"/>
    <w:rsid w:val="00B119DB"/>
    <w:rsid w:val="00B21573"/>
    <w:rsid w:val="00B324FE"/>
    <w:rsid w:val="00B357D3"/>
    <w:rsid w:val="00B40C84"/>
    <w:rsid w:val="00B47D4F"/>
    <w:rsid w:val="00B51151"/>
    <w:rsid w:val="00B6745C"/>
    <w:rsid w:val="00B87FA8"/>
    <w:rsid w:val="00BB7D0C"/>
    <w:rsid w:val="00BD0586"/>
    <w:rsid w:val="00BD125E"/>
    <w:rsid w:val="00BF535F"/>
    <w:rsid w:val="00C01005"/>
    <w:rsid w:val="00C02F7B"/>
    <w:rsid w:val="00C1031B"/>
    <w:rsid w:val="00C1082F"/>
    <w:rsid w:val="00C11A57"/>
    <w:rsid w:val="00C1459F"/>
    <w:rsid w:val="00C348DD"/>
    <w:rsid w:val="00C46C3C"/>
    <w:rsid w:val="00C50ADA"/>
    <w:rsid w:val="00C67C6A"/>
    <w:rsid w:val="00C93B2B"/>
    <w:rsid w:val="00CA1B1D"/>
    <w:rsid w:val="00CA1C00"/>
    <w:rsid w:val="00CB0021"/>
    <w:rsid w:val="00CB02AD"/>
    <w:rsid w:val="00CC766A"/>
    <w:rsid w:val="00CE3BB1"/>
    <w:rsid w:val="00CF2900"/>
    <w:rsid w:val="00CF68AB"/>
    <w:rsid w:val="00D13555"/>
    <w:rsid w:val="00D219F9"/>
    <w:rsid w:val="00D21A65"/>
    <w:rsid w:val="00D41316"/>
    <w:rsid w:val="00D46E0E"/>
    <w:rsid w:val="00D53A30"/>
    <w:rsid w:val="00D63BB1"/>
    <w:rsid w:val="00D9102D"/>
    <w:rsid w:val="00D92D07"/>
    <w:rsid w:val="00D94FA5"/>
    <w:rsid w:val="00DB09D7"/>
    <w:rsid w:val="00DC3D66"/>
    <w:rsid w:val="00DC516C"/>
    <w:rsid w:val="00DD7B01"/>
    <w:rsid w:val="00DE328C"/>
    <w:rsid w:val="00DF0E5C"/>
    <w:rsid w:val="00E05058"/>
    <w:rsid w:val="00E1330C"/>
    <w:rsid w:val="00E1373D"/>
    <w:rsid w:val="00E1467E"/>
    <w:rsid w:val="00E3035F"/>
    <w:rsid w:val="00E64F47"/>
    <w:rsid w:val="00E71817"/>
    <w:rsid w:val="00E721F6"/>
    <w:rsid w:val="00E74246"/>
    <w:rsid w:val="00E84D49"/>
    <w:rsid w:val="00EA1B92"/>
    <w:rsid w:val="00EB44B6"/>
    <w:rsid w:val="00EB745D"/>
    <w:rsid w:val="00EE58A7"/>
    <w:rsid w:val="00EF4E8C"/>
    <w:rsid w:val="00F1078B"/>
    <w:rsid w:val="00F13BC8"/>
    <w:rsid w:val="00F255C9"/>
    <w:rsid w:val="00F27343"/>
    <w:rsid w:val="00F402D5"/>
    <w:rsid w:val="00F67A13"/>
    <w:rsid w:val="00F7289A"/>
    <w:rsid w:val="00F83B6E"/>
    <w:rsid w:val="00F8786C"/>
    <w:rsid w:val="00F96F5C"/>
    <w:rsid w:val="00FA35FE"/>
    <w:rsid w:val="00FA5819"/>
    <w:rsid w:val="00FB1E7C"/>
    <w:rsid w:val="00FC4631"/>
    <w:rsid w:val="00FE397C"/>
    <w:rsid w:val="00FE788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C9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uiPriority="0" w:qFormat="1"/>
    <w:lsdException w:name="annotation reference" w:uiPriority="0"/>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qFormat="1"/>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3AA"/>
    <w:pPr>
      <w:widowControl w:val="0"/>
      <w:autoSpaceDE w:val="0"/>
      <w:autoSpaceDN w:val="0"/>
    </w:pPr>
    <w:rPr>
      <w:rFonts w:ascii="TeXGyreAdventor" w:eastAsia="TeXGyreAdventor" w:hAnsi="TeXGyreAdventor" w:cs="TeXGyreAdventor"/>
      <w:sz w:val="22"/>
      <w:szCs w:val="22"/>
      <w:lang w:val="pt-PT"/>
    </w:rPr>
  </w:style>
  <w:style w:type="paragraph" w:styleId="Ttulo1">
    <w:name w:val="heading 1"/>
    <w:aliases w:val="SubTítulo 1"/>
    <w:basedOn w:val="Normal"/>
    <w:next w:val="Normal"/>
    <w:link w:val="Ttulo1Char"/>
    <w:qFormat/>
    <w:rsid w:val="0002471E"/>
    <w:pPr>
      <w:keepNext/>
      <w:widowControl/>
      <w:numPr>
        <w:numId w:val="1"/>
      </w:numPr>
      <w:suppressAutoHyphens/>
      <w:autoSpaceDE/>
      <w:autoSpaceDN/>
      <w:spacing w:line="400" w:lineRule="exact"/>
      <w:outlineLvl w:val="0"/>
    </w:pPr>
    <w:rPr>
      <w:rFonts w:ascii="Garamond" w:eastAsia="Batang" w:hAnsi="Garamond" w:cs="Times New Roman"/>
      <w:sz w:val="28"/>
      <w:szCs w:val="20"/>
    </w:rPr>
  </w:style>
  <w:style w:type="paragraph" w:styleId="Ttulo2">
    <w:name w:val="heading 2"/>
    <w:basedOn w:val="Normal"/>
    <w:next w:val="Normal"/>
    <w:link w:val="Ttulo2Char"/>
    <w:qFormat/>
    <w:rsid w:val="0002471E"/>
    <w:pPr>
      <w:keepNext/>
      <w:widowControl/>
      <w:numPr>
        <w:ilvl w:val="1"/>
        <w:numId w:val="1"/>
      </w:numPr>
      <w:suppressAutoHyphens/>
      <w:autoSpaceDE/>
      <w:autoSpaceDN/>
      <w:jc w:val="center"/>
      <w:outlineLvl w:val="1"/>
    </w:pPr>
    <w:rPr>
      <w:rFonts w:ascii="Arial" w:eastAsia="Batang" w:hAnsi="Arial" w:cs="Times New Roman"/>
      <w:b/>
      <w:szCs w:val="20"/>
    </w:rPr>
  </w:style>
  <w:style w:type="paragraph" w:styleId="Ttulo3">
    <w:name w:val="heading 3"/>
    <w:basedOn w:val="Normal"/>
    <w:next w:val="Normal"/>
    <w:link w:val="Ttulo3Char"/>
    <w:qFormat/>
    <w:rsid w:val="0002471E"/>
    <w:pPr>
      <w:keepNext/>
      <w:widowControl/>
      <w:autoSpaceDE/>
      <w:autoSpaceDN/>
      <w:jc w:val="both"/>
      <w:outlineLvl w:val="2"/>
    </w:pPr>
    <w:rPr>
      <w:rFonts w:ascii="Arial" w:eastAsia="Batang" w:hAnsi="Arial" w:cs="Times New Roman"/>
      <w:b/>
      <w:bCs/>
      <w:color w:val="000000"/>
      <w:szCs w:val="24"/>
    </w:rPr>
  </w:style>
  <w:style w:type="paragraph" w:styleId="Ttulo4">
    <w:name w:val="heading 4"/>
    <w:basedOn w:val="Normal"/>
    <w:next w:val="Normal"/>
    <w:link w:val="Ttulo4Char"/>
    <w:qFormat/>
    <w:rsid w:val="0002471E"/>
    <w:pPr>
      <w:keepNext/>
      <w:widowControl/>
      <w:autoSpaceDE/>
      <w:autoSpaceDN/>
      <w:ind w:firstLine="900"/>
      <w:jc w:val="both"/>
      <w:outlineLvl w:val="3"/>
    </w:pPr>
    <w:rPr>
      <w:rFonts w:ascii="Arial" w:eastAsia="Batang" w:hAnsi="Arial" w:cs="Times New Roman"/>
      <w:b/>
      <w:color w:val="000000"/>
      <w:szCs w:val="24"/>
    </w:rPr>
  </w:style>
  <w:style w:type="paragraph" w:styleId="Ttulo5">
    <w:name w:val="heading 5"/>
    <w:basedOn w:val="Normal"/>
    <w:next w:val="Normal"/>
    <w:link w:val="Ttulo5Char"/>
    <w:qFormat/>
    <w:rsid w:val="0002471E"/>
    <w:pPr>
      <w:keepNext/>
      <w:widowControl/>
      <w:numPr>
        <w:ilvl w:val="4"/>
        <w:numId w:val="1"/>
      </w:numPr>
      <w:suppressAutoHyphens/>
      <w:autoSpaceDE/>
      <w:autoSpaceDN/>
      <w:jc w:val="center"/>
      <w:outlineLvl w:val="4"/>
    </w:pPr>
    <w:rPr>
      <w:rFonts w:ascii="Times New Roman" w:eastAsia="Batang" w:hAnsi="Times New Roman" w:cs="Times New Roman"/>
      <w:sz w:val="24"/>
      <w:szCs w:val="20"/>
    </w:rPr>
  </w:style>
  <w:style w:type="paragraph" w:styleId="Ttulo6">
    <w:name w:val="heading 6"/>
    <w:basedOn w:val="Normal"/>
    <w:next w:val="Normal"/>
    <w:link w:val="Ttulo6Char"/>
    <w:qFormat/>
    <w:rsid w:val="0002471E"/>
    <w:pPr>
      <w:keepNext/>
      <w:widowControl/>
      <w:numPr>
        <w:ilvl w:val="5"/>
        <w:numId w:val="1"/>
      </w:numPr>
      <w:suppressAutoHyphens/>
      <w:autoSpaceDE/>
      <w:autoSpaceDN/>
      <w:outlineLvl w:val="5"/>
    </w:pPr>
    <w:rPr>
      <w:rFonts w:ascii="Arial" w:eastAsia="Times New Roman" w:hAnsi="Arial" w:cs="Times New Roman"/>
      <w:b/>
      <w:color w:val="0000FF"/>
      <w:sz w:val="16"/>
      <w:szCs w:val="20"/>
    </w:rPr>
  </w:style>
  <w:style w:type="paragraph" w:styleId="Ttulo7">
    <w:name w:val="heading 7"/>
    <w:basedOn w:val="Normal"/>
    <w:next w:val="Normal"/>
    <w:link w:val="Ttulo7Char"/>
    <w:qFormat/>
    <w:rsid w:val="0002471E"/>
    <w:pPr>
      <w:keepNext/>
      <w:widowControl/>
      <w:numPr>
        <w:ilvl w:val="6"/>
        <w:numId w:val="1"/>
      </w:numPr>
      <w:suppressAutoHyphens/>
      <w:autoSpaceDE/>
      <w:autoSpaceDN/>
      <w:spacing w:line="400" w:lineRule="exact"/>
      <w:ind w:left="710"/>
      <w:jc w:val="center"/>
      <w:outlineLvl w:val="6"/>
    </w:pPr>
    <w:rPr>
      <w:rFonts w:ascii="Garamond" w:eastAsia="Batang" w:hAnsi="Garamond" w:cs="Times New Roman"/>
      <w:sz w:val="28"/>
      <w:szCs w:val="20"/>
    </w:rPr>
  </w:style>
  <w:style w:type="paragraph" w:styleId="Ttulo8">
    <w:name w:val="heading 8"/>
    <w:basedOn w:val="Normal"/>
    <w:next w:val="Normal"/>
    <w:link w:val="Ttulo8Char"/>
    <w:qFormat/>
    <w:rsid w:val="0002471E"/>
    <w:pPr>
      <w:keepNext/>
      <w:widowControl/>
      <w:numPr>
        <w:ilvl w:val="7"/>
        <w:numId w:val="1"/>
      </w:numPr>
      <w:suppressAutoHyphens/>
      <w:autoSpaceDE/>
      <w:autoSpaceDN/>
      <w:jc w:val="both"/>
      <w:outlineLvl w:val="7"/>
    </w:pPr>
    <w:rPr>
      <w:rFonts w:ascii="Arial" w:eastAsia="Batang" w:hAnsi="Arial" w:cs="Times New Roman"/>
      <w:b/>
      <w:szCs w:val="20"/>
    </w:rPr>
  </w:style>
  <w:style w:type="paragraph" w:styleId="Ttulo9">
    <w:name w:val="heading 9"/>
    <w:basedOn w:val="Normal"/>
    <w:next w:val="Normal"/>
    <w:link w:val="Ttulo9Char"/>
    <w:qFormat/>
    <w:rsid w:val="0002471E"/>
    <w:pPr>
      <w:keepNext/>
      <w:widowControl/>
      <w:numPr>
        <w:ilvl w:val="8"/>
        <w:numId w:val="1"/>
      </w:numPr>
      <w:suppressAutoHyphens/>
      <w:autoSpaceDE/>
      <w:autoSpaceDN/>
      <w:ind w:left="1134"/>
      <w:jc w:val="both"/>
      <w:outlineLvl w:val="8"/>
    </w:pPr>
    <w:rPr>
      <w:rFonts w:ascii="Times New Roman" w:eastAsia="Times New Roman" w:hAnsi="Times New Roman" w:cs="Times New Roman"/>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02471E"/>
    <w:rPr>
      <w:rFonts w:ascii="Garamond" w:eastAsia="Batang" w:hAnsi="Garamond" w:cs="Times New Roman"/>
      <w:sz w:val="28"/>
      <w:szCs w:val="20"/>
      <w:lang w:val="pt-PT"/>
    </w:rPr>
  </w:style>
  <w:style w:type="character" w:customStyle="1" w:styleId="Ttulo2Char">
    <w:name w:val="Título 2 Char"/>
    <w:basedOn w:val="Fontepargpadro"/>
    <w:link w:val="Ttulo2"/>
    <w:rsid w:val="0002471E"/>
    <w:rPr>
      <w:rFonts w:ascii="Arial" w:eastAsia="Batang" w:hAnsi="Arial" w:cs="Times New Roman"/>
      <w:b/>
      <w:sz w:val="22"/>
      <w:szCs w:val="20"/>
      <w:lang w:val="pt-PT"/>
    </w:rPr>
  </w:style>
  <w:style w:type="character" w:customStyle="1" w:styleId="Ttulo3Char">
    <w:name w:val="Título 3 Char"/>
    <w:basedOn w:val="Fontepargpadro"/>
    <w:link w:val="Ttulo3"/>
    <w:rsid w:val="0002471E"/>
    <w:rPr>
      <w:rFonts w:ascii="Arial" w:eastAsia="Batang" w:hAnsi="Arial" w:cs="Times New Roman"/>
      <w:b/>
      <w:bCs/>
      <w:color w:val="000000"/>
      <w:sz w:val="22"/>
    </w:rPr>
  </w:style>
  <w:style w:type="character" w:customStyle="1" w:styleId="Ttulo4Char">
    <w:name w:val="Título 4 Char"/>
    <w:basedOn w:val="Fontepargpadro"/>
    <w:link w:val="Ttulo4"/>
    <w:rsid w:val="0002471E"/>
    <w:rPr>
      <w:rFonts w:ascii="Arial" w:eastAsia="Batang" w:hAnsi="Arial" w:cs="Times New Roman"/>
      <w:b/>
      <w:color w:val="000000"/>
      <w:sz w:val="22"/>
    </w:rPr>
  </w:style>
  <w:style w:type="character" w:customStyle="1" w:styleId="Ttulo5Char">
    <w:name w:val="Título 5 Char"/>
    <w:basedOn w:val="Fontepargpadro"/>
    <w:link w:val="Ttulo5"/>
    <w:rsid w:val="0002471E"/>
    <w:rPr>
      <w:rFonts w:ascii="Times New Roman" w:eastAsia="Batang" w:hAnsi="Times New Roman" w:cs="Times New Roman"/>
      <w:szCs w:val="20"/>
      <w:lang w:val="pt-PT"/>
    </w:rPr>
  </w:style>
  <w:style w:type="character" w:customStyle="1" w:styleId="Ttulo6Char">
    <w:name w:val="Título 6 Char"/>
    <w:basedOn w:val="Fontepargpadro"/>
    <w:link w:val="Ttulo6"/>
    <w:rsid w:val="0002471E"/>
    <w:rPr>
      <w:rFonts w:ascii="Arial" w:eastAsia="Times New Roman" w:hAnsi="Arial" w:cs="Times New Roman"/>
      <w:b/>
      <w:color w:val="0000FF"/>
      <w:sz w:val="16"/>
      <w:szCs w:val="20"/>
      <w:lang w:val="pt-PT"/>
    </w:rPr>
  </w:style>
  <w:style w:type="character" w:customStyle="1" w:styleId="Ttulo7Char">
    <w:name w:val="Título 7 Char"/>
    <w:basedOn w:val="Fontepargpadro"/>
    <w:link w:val="Ttulo7"/>
    <w:rsid w:val="0002471E"/>
    <w:rPr>
      <w:rFonts w:ascii="Garamond" w:eastAsia="Batang" w:hAnsi="Garamond" w:cs="Times New Roman"/>
      <w:sz w:val="28"/>
      <w:szCs w:val="20"/>
      <w:lang w:val="pt-PT"/>
    </w:rPr>
  </w:style>
  <w:style w:type="character" w:customStyle="1" w:styleId="Ttulo8Char">
    <w:name w:val="Título 8 Char"/>
    <w:basedOn w:val="Fontepargpadro"/>
    <w:link w:val="Ttulo8"/>
    <w:rsid w:val="0002471E"/>
    <w:rPr>
      <w:rFonts w:ascii="Arial" w:eastAsia="Batang" w:hAnsi="Arial" w:cs="Times New Roman"/>
      <w:b/>
      <w:sz w:val="22"/>
      <w:szCs w:val="20"/>
      <w:lang w:val="pt-PT"/>
    </w:rPr>
  </w:style>
  <w:style w:type="character" w:customStyle="1" w:styleId="Ttulo9Char">
    <w:name w:val="Título 9 Char"/>
    <w:basedOn w:val="Fontepargpadro"/>
    <w:link w:val="Ttulo9"/>
    <w:rsid w:val="0002471E"/>
    <w:rPr>
      <w:rFonts w:ascii="Times New Roman" w:eastAsia="Times New Roman" w:hAnsi="Times New Roman" w:cs="Times New Roman"/>
      <w:szCs w:val="20"/>
      <w:lang w:val="pt-PT"/>
    </w:rPr>
  </w:style>
  <w:style w:type="paragraph" w:styleId="Legenda">
    <w:name w:val="caption"/>
    <w:basedOn w:val="Normal"/>
    <w:next w:val="Normal"/>
    <w:qFormat/>
    <w:rsid w:val="0002471E"/>
    <w:pPr>
      <w:widowControl/>
      <w:autoSpaceDE/>
      <w:autoSpaceDN/>
      <w:jc w:val="center"/>
    </w:pPr>
    <w:rPr>
      <w:rFonts w:ascii="Times New Roman" w:eastAsia="Times New Roman" w:hAnsi="Times New Roman" w:cs="Times New Roman"/>
      <w:b/>
      <w:bCs/>
      <w:sz w:val="24"/>
      <w:lang w:val="pt-BR" w:eastAsia="pt-BR"/>
    </w:rPr>
  </w:style>
  <w:style w:type="paragraph" w:customStyle="1" w:styleId="Textopr-formatado">
    <w:name w:val="Texto pré-formatado"/>
    <w:basedOn w:val="Normal"/>
    <w:rsid w:val="0002471E"/>
    <w:pPr>
      <w:suppressAutoHyphens/>
      <w:autoSpaceDE/>
      <w:autoSpaceDN/>
    </w:pPr>
    <w:rPr>
      <w:rFonts w:ascii="Courier New" w:eastAsia="Courier New" w:hAnsi="Courier New" w:cs="Courier New"/>
      <w:color w:val="000000"/>
      <w:sz w:val="20"/>
      <w:szCs w:val="20"/>
      <w:lang w:val="pt-BR"/>
    </w:rPr>
  </w:style>
  <w:style w:type="paragraph" w:styleId="Cabealho">
    <w:name w:val="header"/>
    <w:aliases w:val="foote,hd,he,encabezado,Cabeçalho superior,Heading 1a,Cabeçalho1"/>
    <w:basedOn w:val="Normal"/>
    <w:link w:val="CabealhoChar"/>
    <w:uiPriority w:val="99"/>
    <w:qFormat/>
    <w:rsid w:val="0002471E"/>
    <w:pPr>
      <w:widowControl/>
      <w:tabs>
        <w:tab w:val="center" w:pos="4419"/>
        <w:tab w:val="right" w:pos="8838"/>
      </w:tabs>
      <w:autoSpaceDE/>
      <w:autoSpaceDN/>
    </w:pPr>
    <w:rPr>
      <w:rFonts w:ascii="Times New Roman" w:eastAsia="Times New Roman" w:hAnsi="Times New Roman" w:cs="Times New Roman"/>
      <w:sz w:val="24"/>
      <w:szCs w:val="24"/>
    </w:rPr>
  </w:style>
  <w:style w:type="character" w:customStyle="1" w:styleId="CabealhoChar">
    <w:name w:val="Cabeçalho Char"/>
    <w:aliases w:val="foote Char,hd Char,he Char,encabezado Char,Cabeçalho superior Char,Heading 1a Char,Cabeçalho1 Char"/>
    <w:basedOn w:val="Fontepargpadro"/>
    <w:link w:val="Cabealho"/>
    <w:uiPriority w:val="99"/>
    <w:qFormat/>
    <w:rsid w:val="0002471E"/>
    <w:rPr>
      <w:rFonts w:ascii="Times New Roman" w:eastAsia="Times New Roman" w:hAnsi="Times New Roman" w:cs="Times New Roman"/>
    </w:rPr>
  </w:style>
  <w:style w:type="paragraph" w:styleId="Rodap">
    <w:name w:val="footer"/>
    <w:basedOn w:val="Normal"/>
    <w:link w:val="RodapChar"/>
    <w:uiPriority w:val="99"/>
    <w:rsid w:val="0002471E"/>
    <w:pPr>
      <w:widowControl/>
      <w:tabs>
        <w:tab w:val="center" w:pos="4419"/>
        <w:tab w:val="right" w:pos="8838"/>
      </w:tabs>
      <w:autoSpaceDE/>
      <w:autoSpaceDN/>
    </w:pPr>
    <w:rPr>
      <w:rFonts w:ascii="Times New Roman" w:eastAsia="Times New Roman" w:hAnsi="Times New Roman" w:cs="Times New Roman"/>
      <w:sz w:val="24"/>
      <w:szCs w:val="24"/>
    </w:rPr>
  </w:style>
  <w:style w:type="character" w:customStyle="1" w:styleId="RodapChar">
    <w:name w:val="Rodapé Char"/>
    <w:basedOn w:val="Fontepargpadro"/>
    <w:link w:val="Rodap"/>
    <w:uiPriority w:val="99"/>
    <w:rsid w:val="0002471E"/>
    <w:rPr>
      <w:rFonts w:ascii="Times New Roman" w:eastAsia="Times New Roman" w:hAnsi="Times New Roman" w:cs="Times New Roman"/>
    </w:rPr>
  </w:style>
  <w:style w:type="paragraph" w:customStyle="1" w:styleId="doutrinapar">
    <w:name w:val="doutrina  par"/>
    <w:basedOn w:val="Normal"/>
    <w:rsid w:val="0002471E"/>
    <w:pPr>
      <w:widowControl/>
      <w:suppressAutoHyphens/>
      <w:autoSpaceDE/>
      <w:autoSpaceDN/>
      <w:spacing w:line="400" w:lineRule="exact"/>
      <w:jc w:val="both"/>
    </w:pPr>
    <w:rPr>
      <w:rFonts w:ascii="CG Times" w:eastAsia="Batang" w:hAnsi="CG Times" w:cs="Times New Roman"/>
      <w:sz w:val="24"/>
      <w:szCs w:val="20"/>
      <w:lang w:val="pt-BR"/>
    </w:rPr>
  </w:style>
  <w:style w:type="paragraph" w:styleId="Recuodecorpodetexto2">
    <w:name w:val="Body Text Indent 2"/>
    <w:basedOn w:val="Normal"/>
    <w:link w:val="Recuodecorpodetexto2Char"/>
    <w:rsid w:val="0002471E"/>
    <w:pPr>
      <w:widowControl/>
      <w:suppressAutoHyphens/>
      <w:autoSpaceDE/>
      <w:autoSpaceDN/>
      <w:ind w:firstLine="1701"/>
      <w:jc w:val="both"/>
    </w:pPr>
    <w:rPr>
      <w:rFonts w:ascii="Arial" w:eastAsia="Batang" w:hAnsi="Arial" w:cs="Times New Roman"/>
      <w:szCs w:val="20"/>
    </w:rPr>
  </w:style>
  <w:style w:type="character" w:customStyle="1" w:styleId="Recuodecorpodetexto2Char">
    <w:name w:val="Recuo de corpo de texto 2 Char"/>
    <w:basedOn w:val="Fontepargpadro"/>
    <w:link w:val="Recuodecorpodetexto2"/>
    <w:rsid w:val="0002471E"/>
    <w:rPr>
      <w:rFonts w:ascii="Arial" w:eastAsia="Batang" w:hAnsi="Arial" w:cs="Times New Roman"/>
      <w:sz w:val="22"/>
      <w:szCs w:val="20"/>
    </w:rPr>
  </w:style>
  <w:style w:type="paragraph" w:styleId="Corpodetexto">
    <w:name w:val="Body Text"/>
    <w:basedOn w:val="Normal"/>
    <w:link w:val="CorpodetextoChar"/>
    <w:qFormat/>
    <w:rsid w:val="0002471E"/>
    <w:pPr>
      <w:widowControl/>
      <w:suppressAutoHyphens/>
      <w:autoSpaceDE/>
      <w:autoSpaceDN/>
      <w:spacing w:line="400" w:lineRule="exact"/>
    </w:pPr>
    <w:rPr>
      <w:rFonts w:ascii="Garamond" w:eastAsia="Batang" w:hAnsi="Garamond" w:cs="Times New Roman"/>
      <w:sz w:val="28"/>
      <w:szCs w:val="20"/>
    </w:rPr>
  </w:style>
  <w:style w:type="character" w:customStyle="1" w:styleId="CorpodetextoChar">
    <w:name w:val="Corpo de texto Char"/>
    <w:basedOn w:val="Fontepargpadro"/>
    <w:link w:val="Corpodetexto"/>
    <w:rsid w:val="0002471E"/>
    <w:rPr>
      <w:rFonts w:ascii="Garamond" w:eastAsia="Batang" w:hAnsi="Garamond" w:cs="Times New Roman"/>
      <w:sz w:val="28"/>
      <w:szCs w:val="20"/>
    </w:rPr>
  </w:style>
  <w:style w:type="paragraph" w:customStyle="1" w:styleId="WW-Recuodecorpodetexto2123">
    <w:name w:val="WW-Recuo de corpo de texto 2123"/>
    <w:basedOn w:val="Normal"/>
    <w:rsid w:val="0002471E"/>
    <w:pPr>
      <w:tabs>
        <w:tab w:val="left" w:pos="11088"/>
        <w:tab w:val="left" w:pos="11520"/>
      </w:tabs>
      <w:suppressAutoHyphens/>
      <w:autoSpaceDE/>
      <w:autoSpaceDN/>
      <w:ind w:left="709" w:hanging="709"/>
      <w:jc w:val="both"/>
    </w:pPr>
    <w:rPr>
      <w:rFonts w:ascii="Arial" w:eastAsia="Batang" w:hAnsi="Arial" w:cs="Times New Roman"/>
      <w:szCs w:val="20"/>
      <w:lang w:val="pt-BR"/>
    </w:rPr>
  </w:style>
  <w:style w:type="paragraph" w:customStyle="1" w:styleId="WW-Corpodetexto3">
    <w:name w:val="WW-Corpo de texto 3"/>
    <w:basedOn w:val="Normal"/>
    <w:rsid w:val="0002471E"/>
    <w:pPr>
      <w:widowControl/>
      <w:autoSpaceDE/>
      <w:autoSpaceDN/>
      <w:jc w:val="both"/>
    </w:pPr>
    <w:rPr>
      <w:rFonts w:ascii="Times New Roman" w:eastAsia="Batang" w:hAnsi="Times New Roman" w:cs="Times New Roman"/>
      <w:b/>
      <w:sz w:val="27"/>
      <w:szCs w:val="20"/>
      <w:lang w:val="pt-BR"/>
    </w:rPr>
  </w:style>
  <w:style w:type="paragraph" w:customStyle="1" w:styleId="WW-NormalWeb">
    <w:name w:val="WW-Normal (Web)"/>
    <w:basedOn w:val="Normal"/>
    <w:rsid w:val="0002471E"/>
    <w:pPr>
      <w:widowControl/>
      <w:autoSpaceDE/>
      <w:autoSpaceDN/>
      <w:spacing w:before="280" w:line="403" w:lineRule="atLeast"/>
    </w:pPr>
    <w:rPr>
      <w:rFonts w:ascii="Arial Unicode MS" w:eastAsia="Batang" w:hAnsi="Arial Unicode MS" w:cs="Times New Roman"/>
      <w:sz w:val="24"/>
      <w:szCs w:val="24"/>
      <w:lang w:val="pt-BR"/>
    </w:rPr>
  </w:style>
  <w:style w:type="paragraph" w:styleId="Recuodecorpodetexto">
    <w:name w:val="Body Text Indent"/>
    <w:basedOn w:val="Normal"/>
    <w:link w:val="RecuodecorpodetextoChar"/>
    <w:rsid w:val="0002471E"/>
    <w:pPr>
      <w:widowControl/>
      <w:suppressAutoHyphens/>
      <w:autoSpaceDE/>
      <w:autoSpaceDN/>
      <w:ind w:firstLine="1134"/>
      <w:jc w:val="both"/>
    </w:pPr>
    <w:rPr>
      <w:rFonts w:ascii="Arial" w:eastAsia="Batang" w:hAnsi="Arial" w:cs="Times New Roman"/>
      <w:szCs w:val="20"/>
    </w:rPr>
  </w:style>
  <w:style w:type="character" w:customStyle="1" w:styleId="RecuodecorpodetextoChar">
    <w:name w:val="Recuo de corpo de texto Char"/>
    <w:basedOn w:val="Fontepargpadro"/>
    <w:link w:val="Recuodecorpodetexto"/>
    <w:rsid w:val="0002471E"/>
    <w:rPr>
      <w:rFonts w:ascii="Arial" w:eastAsia="Batang" w:hAnsi="Arial" w:cs="Times New Roman"/>
      <w:sz w:val="22"/>
      <w:szCs w:val="20"/>
    </w:rPr>
  </w:style>
  <w:style w:type="paragraph" w:customStyle="1" w:styleId="WW-Recuodecorpodetexto21">
    <w:name w:val="WW-Recuo de corpo de texto 21"/>
    <w:basedOn w:val="Normal"/>
    <w:rsid w:val="0002471E"/>
    <w:pPr>
      <w:suppressAutoHyphens/>
      <w:autoSpaceDE/>
      <w:autoSpaceDN/>
      <w:ind w:firstLine="3402"/>
      <w:jc w:val="both"/>
    </w:pPr>
    <w:rPr>
      <w:rFonts w:ascii="Arial" w:eastAsia="Batang" w:hAnsi="Arial" w:cs="Times New Roman"/>
      <w:b/>
      <w:sz w:val="24"/>
      <w:szCs w:val="20"/>
      <w:lang w:val="pt-BR"/>
    </w:rPr>
  </w:style>
  <w:style w:type="paragraph" w:customStyle="1" w:styleId="WW-Recuodecorpodetexto31">
    <w:name w:val="WW-Recuo de corpo de texto 31"/>
    <w:basedOn w:val="Normal"/>
    <w:rsid w:val="0002471E"/>
    <w:pPr>
      <w:suppressAutoHyphens/>
      <w:autoSpaceDE/>
      <w:autoSpaceDN/>
      <w:ind w:firstLine="3402"/>
      <w:jc w:val="both"/>
    </w:pPr>
    <w:rPr>
      <w:rFonts w:ascii="Arial" w:eastAsia="Batang" w:hAnsi="Arial" w:cs="Times New Roman"/>
      <w:szCs w:val="20"/>
      <w:lang w:val="pt-BR"/>
    </w:rPr>
  </w:style>
  <w:style w:type="character" w:styleId="Nmerodepgina">
    <w:name w:val="page number"/>
    <w:basedOn w:val="WW-Fontepargpadro1111"/>
    <w:rsid w:val="0002471E"/>
  </w:style>
  <w:style w:type="character" w:customStyle="1" w:styleId="WW-Fontepargpadro1111">
    <w:name w:val="WW-Fonte parág. padrão1111"/>
    <w:rsid w:val="0002471E"/>
  </w:style>
  <w:style w:type="paragraph" w:styleId="Recuodecorpodetexto3">
    <w:name w:val="Body Text Indent 3"/>
    <w:basedOn w:val="Normal"/>
    <w:link w:val="Recuodecorpodetexto3Char"/>
    <w:rsid w:val="0002471E"/>
    <w:pPr>
      <w:widowControl/>
      <w:autoSpaceDE/>
      <w:autoSpaceDN/>
      <w:ind w:firstLine="1701"/>
      <w:jc w:val="both"/>
    </w:pPr>
    <w:rPr>
      <w:rFonts w:ascii="Arial" w:eastAsia="Batang" w:hAnsi="Arial" w:cs="Times New Roman"/>
      <w:b/>
      <w:szCs w:val="24"/>
    </w:rPr>
  </w:style>
  <w:style w:type="character" w:customStyle="1" w:styleId="Recuodecorpodetexto3Char">
    <w:name w:val="Recuo de corpo de texto 3 Char"/>
    <w:basedOn w:val="Fontepargpadro"/>
    <w:link w:val="Recuodecorpodetexto3"/>
    <w:rsid w:val="0002471E"/>
    <w:rPr>
      <w:rFonts w:ascii="Arial" w:eastAsia="Batang" w:hAnsi="Arial" w:cs="Times New Roman"/>
      <w:b/>
      <w:sz w:val="22"/>
    </w:rPr>
  </w:style>
  <w:style w:type="paragraph" w:customStyle="1" w:styleId="WW-Recuodecorpodetexto3">
    <w:name w:val="WW-Recuo de corpo de texto 3"/>
    <w:basedOn w:val="Normal"/>
    <w:rsid w:val="0002471E"/>
    <w:pPr>
      <w:widowControl/>
      <w:autoSpaceDE/>
      <w:autoSpaceDN/>
      <w:ind w:firstLine="1416"/>
      <w:jc w:val="both"/>
    </w:pPr>
    <w:rPr>
      <w:rFonts w:ascii="Arial" w:eastAsia="Batang" w:hAnsi="Arial" w:cs="Times New Roman"/>
      <w:kern w:val="1"/>
      <w:sz w:val="16"/>
      <w:szCs w:val="20"/>
      <w:lang w:val="pt-BR"/>
    </w:rPr>
  </w:style>
  <w:style w:type="paragraph" w:customStyle="1" w:styleId="WW-Recuodecorpodetexto212">
    <w:name w:val="WW-Recuo de corpo de texto 212"/>
    <w:basedOn w:val="Normal"/>
    <w:rsid w:val="0002471E"/>
    <w:pPr>
      <w:widowControl/>
      <w:suppressAutoHyphens/>
      <w:autoSpaceDE/>
      <w:autoSpaceDN/>
      <w:ind w:firstLine="709"/>
      <w:jc w:val="both"/>
    </w:pPr>
    <w:rPr>
      <w:rFonts w:ascii="Arial" w:eastAsia="Batang" w:hAnsi="Arial" w:cs="Times New Roman"/>
      <w:szCs w:val="20"/>
      <w:lang w:val="pt-BR"/>
    </w:rPr>
  </w:style>
  <w:style w:type="paragraph" w:styleId="PargrafodaLista">
    <w:name w:val="List Paragraph"/>
    <w:aliases w:val="Lista Paragrafo em Preto,item 3 elementos"/>
    <w:basedOn w:val="Normal"/>
    <w:link w:val="PargrafodaListaChar"/>
    <w:uiPriority w:val="34"/>
    <w:qFormat/>
    <w:rsid w:val="0002471E"/>
    <w:pPr>
      <w:widowControl/>
      <w:suppressAutoHyphens/>
      <w:autoSpaceDE/>
      <w:autoSpaceDN/>
      <w:ind w:left="708"/>
    </w:pPr>
    <w:rPr>
      <w:rFonts w:ascii="Times New Roman" w:eastAsia="Batang" w:hAnsi="Times New Roman" w:cs="Times New Roman"/>
      <w:sz w:val="20"/>
      <w:szCs w:val="20"/>
      <w:lang w:val="pt-BR"/>
    </w:rPr>
  </w:style>
  <w:style w:type="character" w:customStyle="1" w:styleId="PargrafodaListaChar">
    <w:name w:val="Parágrafo da Lista Char"/>
    <w:aliases w:val="Lista Paragrafo em Preto Char,item 3 elementos Char"/>
    <w:basedOn w:val="Fontepargpadro"/>
    <w:link w:val="PargrafodaLista"/>
    <w:uiPriority w:val="34"/>
    <w:qFormat/>
    <w:rsid w:val="0002471E"/>
    <w:rPr>
      <w:rFonts w:ascii="Times New Roman" w:eastAsia="Batang" w:hAnsi="Times New Roman" w:cs="Times New Roman"/>
      <w:sz w:val="20"/>
      <w:szCs w:val="20"/>
    </w:rPr>
  </w:style>
  <w:style w:type="paragraph" w:customStyle="1" w:styleId="western">
    <w:name w:val="western"/>
    <w:basedOn w:val="Normal"/>
    <w:rsid w:val="0002471E"/>
    <w:pPr>
      <w:widowControl/>
      <w:autoSpaceDE/>
      <w:autoSpaceDN/>
      <w:spacing w:before="280" w:line="403" w:lineRule="atLeast"/>
    </w:pPr>
    <w:rPr>
      <w:rFonts w:ascii="Garamond" w:eastAsia="Batang" w:hAnsi="Garamond" w:cs="Times New Roman"/>
      <w:sz w:val="28"/>
      <w:szCs w:val="28"/>
      <w:lang w:val="pt-BR" w:eastAsia="ar-SA"/>
    </w:rPr>
  </w:style>
  <w:style w:type="character" w:styleId="Hyperlink">
    <w:name w:val="Hyperlink"/>
    <w:uiPriority w:val="99"/>
    <w:qFormat/>
    <w:rsid w:val="0002471E"/>
    <w:rPr>
      <w:color w:val="0000FF"/>
      <w:u w:val="single"/>
    </w:rPr>
  </w:style>
  <w:style w:type="paragraph" w:styleId="SemEspaamento">
    <w:name w:val="No Spacing"/>
    <w:uiPriority w:val="1"/>
    <w:qFormat/>
    <w:rsid w:val="0002471E"/>
    <w:rPr>
      <w:rFonts w:ascii="Calibri" w:eastAsia="Calibri" w:hAnsi="Calibri" w:cs="Times New Roman"/>
      <w:sz w:val="22"/>
      <w:szCs w:val="22"/>
    </w:rPr>
  </w:style>
  <w:style w:type="paragraph" w:customStyle="1" w:styleId="Recuodecorpodetexto31">
    <w:name w:val="Recuo de corpo de texto 31"/>
    <w:basedOn w:val="Normal"/>
    <w:rsid w:val="0002471E"/>
    <w:pPr>
      <w:widowControl/>
      <w:tabs>
        <w:tab w:val="left" w:pos="0"/>
        <w:tab w:val="left" w:pos="1843"/>
        <w:tab w:val="left" w:pos="2410"/>
        <w:tab w:val="left" w:pos="2552"/>
      </w:tabs>
      <w:suppressAutoHyphens/>
      <w:autoSpaceDE/>
      <w:autoSpaceDN/>
      <w:ind w:firstLine="1701"/>
      <w:jc w:val="both"/>
    </w:pPr>
    <w:rPr>
      <w:rFonts w:ascii="Arial" w:eastAsia="Batang" w:hAnsi="Arial" w:cs="Arial"/>
      <w:b/>
      <w:szCs w:val="24"/>
      <w:lang w:val="pt-BR" w:eastAsia="ar-SA"/>
    </w:rPr>
  </w:style>
  <w:style w:type="paragraph" w:customStyle="1" w:styleId="ndice">
    <w:name w:val="Índice"/>
    <w:basedOn w:val="Normal"/>
    <w:rsid w:val="0002471E"/>
    <w:pPr>
      <w:widowControl/>
      <w:suppressLineNumbers/>
      <w:suppressAutoHyphens/>
      <w:autoSpaceDE/>
      <w:autoSpaceDN/>
    </w:pPr>
    <w:rPr>
      <w:rFonts w:ascii="Times New Roman" w:eastAsia="Batang" w:hAnsi="Times New Roman" w:cs="Times New Roman"/>
      <w:sz w:val="20"/>
      <w:szCs w:val="20"/>
      <w:lang w:val="pt-BR" w:eastAsia="ar-SA"/>
    </w:rPr>
  </w:style>
  <w:style w:type="paragraph" w:styleId="Corpodetexto2">
    <w:name w:val="Body Text 2"/>
    <w:basedOn w:val="Normal"/>
    <w:link w:val="Corpodetexto2Char"/>
    <w:rsid w:val="0002471E"/>
    <w:pPr>
      <w:widowControl/>
      <w:autoSpaceDE/>
      <w:autoSpaceDN/>
      <w:spacing w:after="120" w:line="480" w:lineRule="auto"/>
    </w:pPr>
    <w:rPr>
      <w:rFonts w:ascii="Times New Roman" w:eastAsia="Batang" w:hAnsi="Times New Roman" w:cs="Times New Roman"/>
      <w:sz w:val="24"/>
      <w:szCs w:val="24"/>
    </w:rPr>
  </w:style>
  <w:style w:type="character" w:customStyle="1" w:styleId="Corpodetexto2Char">
    <w:name w:val="Corpo de texto 2 Char"/>
    <w:basedOn w:val="Fontepargpadro"/>
    <w:link w:val="Corpodetexto2"/>
    <w:rsid w:val="0002471E"/>
    <w:rPr>
      <w:rFonts w:ascii="Times New Roman" w:eastAsia="Batang" w:hAnsi="Times New Roman" w:cs="Times New Roman"/>
    </w:rPr>
  </w:style>
  <w:style w:type="paragraph" w:customStyle="1" w:styleId="Contedodatabela">
    <w:name w:val="Conteúdo da tabela"/>
    <w:basedOn w:val="Corpodetexto"/>
    <w:rsid w:val="0002471E"/>
    <w:pPr>
      <w:suppressLineNumbers/>
    </w:pPr>
  </w:style>
  <w:style w:type="paragraph" w:customStyle="1" w:styleId="Standard">
    <w:name w:val="Standard"/>
    <w:rsid w:val="0002471E"/>
    <w:pPr>
      <w:widowControl w:val="0"/>
      <w:suppressAutoHyphens/>
      <w:autoSpaceDN w:val="0"/>
      <w:textAlignment w:val="baseline"/>
    </w:pPr>
    <w:rPr>
      <w:rFonts w:ascii="Times New Roman" w:eastAsia="Lucida Sans Unicode" w:hAnsi="Times New Roman" w:cs="Tahoma"/>
      <w:kern w:val="3"/>
      <w:lang w:eastAsia="pt-BR" w:bidi="pt-BR"/>
    </w:rPr>
  </w:style>
  <w:style w:type="paragraph" w:customStyle="1" w:styleId="TextosemFormatao1">
    <w:name w:val="Texto sem Formatação1"/>
    <w:basedOn w:val="Normal"/>
    <w:rsid w:val="0002471E"/>
    <w:pPr>
      <w:suppressAutoHyphens/>
      <w:autoSpaceDN/>
    </w:pPr>
    <w:rPr>
      <w:rFonts w:ascii="Courier New" w:eastAsia="Courier New" w:hAnsi="Courier New" w:cs="Courier New"/>
      <w:color w:val="000000"/>
      <w:sz w:val="20"/>
      <w:szCs w:val="20"/>
      <w:lang w:val="pt-BR"/>
    </w:rPr>
  </w:style>
  <w:style w:type="character" w:customStyle="1" w:styleId="WW8Num21z2">
    <w:name w:val="WW8Num21z2"/>
    <w:rsid w:val="0002471E"/>
    <w:rPr>
      <w:u w:val="none"/>
    </w:rPr>
  </w:style>
  <w:style w:type="character" w:customStyle="1" w:styleId="WW8Num22z2">
    <w:name w:val="WW8Num22z2"/>
    <w:rsid w:val="0002471E"/>
    <w:rPr>
      <w:u w:val="none"/>
    </w:rPr>
  </w:style>
  <w:style w:type="character" w:customStyle="1" w:styleId="WW8Num23z2">
    <w:name w:val="WW8Num23z2"/>
    <w:rsid w:val="0002471E"/>
    <w:rPr>
      <w:u w:val="none"/>
    </w:rPr>
  </w:style>
  <w:style w:type="character" w:customStyle="1" w:styleId="WW8Num30z0">
    <w:name w:val="WW8Num30z0"/>
    <w:rsid w:val="0002471E"/>
    <w:rPr>
      <w:rFonts w:ascii="Arial Narrow" w:hAnsi="Arial Narrow"/>
      <w:sz w:val="20"/>
    </w:rPr>
  </w:style>
  <w:style w:type="character" w:customStyle="1" w:styleId="WW8Num32z0">
    <w:name w:val="WW8Num32z0"/>
    <w:rsid w:val="0002471E"/>
    <w:rPr>
      <w:u w:val="single"/>
    </w:rPr>
  </w:style>
  <w:style w:type="character" w:customStyle="1" w:styleId="WW8Num33z0">
    <w:name w:val="WW8Num33z0"/>
    <w:rsid w:val="0002471E"/>
    <w:rPr>
      <w:b/>
    </w:rPr>
  </w:style>
  <w:style w:type="character" w:customStyle="1" w:styleId="WW8Num36z0">
    <w:name w:val="WW8Num36z0"/>
    <w:rsid w:val="0002471E"/>
    <w:rPr>
      <w:rFonts w:cs="Arial"/>
      <w:b/>
      <w:color w:val="000000"/>
    </w:rPr>
  </w:style>
  <w:style w:type="character" w:customStyle="1" w:styleId="WW8Num41z0">
    <w:name w:val="WW8Num41z0"/>
    <w:rsid w:val="0002471E"/>
    <w:rPr>
      <w:b/>
    </w:rPr>
  </w:style>
  <w:style w:type="character" w:customStyle="1" w:styleId="WW8Num45z0">
    <w:name w:val="WW8Num45z0"/>
    <w:rsid w:val="0002471E"/>
    <w:rPr>
      <w:rFonts w:ascii="Symbol" w:eastAsia="Times New Roman" w:hAnsi="Symbol" w:cs="Arial"/>
    </w:rPr>
  </w:style>
  <w:style w:type="character" w:customStyle="1" w:styleId="WW8Num45z1">
    <w:name w:val="WW8Num45z1"/>
    <w:rsid w:val="0002471E"/>
    <w:rPr>
      <w:rFonts w:ascii="Courier New" w:hAnsi="Courier New"/>
    </w:rPr>
  </w:style>
  <w:style w:type="character" w:customStyle="1" w:styleId="WW8Num45z2">
    <w:name w:val="WW8Num45z2"/>
    <w:rsid w:val="0002471E"/>
    <w:rPr>
      <w:rFonts w:ascii="Wingdings" w:hAnsi="Wingdings"/>
    </w:rPr>
  </w:style>
  <w:style w:type="character" w:customStyle="1" w:styleId="WW8Num45z3">
    <w:name w:val="WW8Num45z3"/>
    <w:rsid w:val="0002471E"/>
    <w:rPr>
      <w:rFonts w:ascii="Symbol" w:hAnsi="Symbol"/>
    </w:rPr>
  </w:style>
  <w:style w:type="character" w:customStyle="1" w:styleId="WW8Num47z0">
    <w:name w:val="WW8Num47z0"/>
    <w:rsid w:val="0002471E"/>
    <w:rPr>
      <w:b/>
      <w:color w:val="000000"/>
    </w:rPr>
  </w:style>
  <w:style w:type="character" w:customStyle="1" w:styleId="WW8Num50z0">
    <w:name w:val="WW8Num50z0"/>
    <w:rsid w:val="0002471E"/>
    <w:rPr>
      <w:b/>
    </w:rPr>
  </w:style>
  <w:style w:type="character" w:customStyle="1" w:styleId="WW8Num52z0">
    <w:name w:val="WW8Num52z0"/>
    <w:rsid w:val="0002471E"/>
    <w:rPr>
      <w:b/>
    </w:rPr>
  </w:style>
  <w:style w:type="character" w:customStyle="1" w:styleId="WW8Num53z0">
    <w:name w:val="WW8Num53z0"/>
    <w:rsid w:val="0002471E"/>
    <w:rPr>
      <w:rFonts w:ascii="Symbol" w:eastAsia="Arial Unicode MS" w:hAnsi="Symbol" w:cs="Arial Narrow"/>
    </w:rPr>
  </w:style>
  <w:style w:type="character" w:customStyle="1" w:styleId="WW8Num53z1">
    <w:name w:val="WW8Num53z1"/>
    <w:rsid w:val="0002471E"/>
    <w:rPr>
      <w:rFonts w:ascii="Courier New" w:hAnsi="Courier New"/>
    </w:rPr>
  </w:style>
  <w:style w:type="character" w:customStyle="1" w:styleId="WW8Num53z2">
    <w:name w:val="WW8Num53z2"/>
    <w:rsid w:val="0002471E"/>
    <w:rPr>
      <w:rFonts w:ascii="Wingdings" w:hAnsi="Wingdings"/>
    </w:rPr>
  </w:style>
  <w:style w:type="character" w:customStyle="1" w:styleId="WW8Num53z3">
    <w:name w:val="WW8Num53z3"/>
    <w:rsid w:val="0002471E"/>
    <w:rPr>
      <w:rFonts w:ascii="Symbol" w:hAnsi="Symbol"/>
    </w:rPr>
  </w:style>
  <w:style w:type="character" w:customStyle="1" w:styleId="WW8Num54z0">
    <w:name w:val="WW8Num54z0"/>
    <w:rsid w:val="0002471E"/>
    <w:rPr>
      <w:b/>
    </w:rPr>
  </w:style>
  <w:style w:type="character" w:customStyle="1" w:styleId="WW8Num57z0">
    <w:name w:val="WW8Num57z0"/>
    <w:rsid w:val="0002471E"/>
    <w:rPr>
      <w:rFonts w:ascii="Times New Roman" w:hAnsi="Times New Roman"/>
    </w:rPr>
  </w:style>
  <w:style w:type="character" w:customStyle="1" w:styleId="WW8NumSt46z0">
    <w:name w:val="WW8NumSt46z0"/>
    <w:rsid w:val="0002471E"/>
    <w:rPr>
      <w:rFonts w:ascii="Symbol" w:hAnsi="Symbol"/>
    </w:rPr>
  </w:style>
  <w:style w:type="character" w:customStyle="1" w:styleId="WW8NumSt46z1">
    <w:name w:val="WW8NumSt46z1"/>
    <w:rsid w:val="0002471E"/>
    <w:rPr>
      <w:rFonts w:ascii="Courier New" w:hAnsi="Courier New"/>
    </w:rPr>
  </w:style>
  <w:style w:type="character" w:customStyle="1" w:styleId="WW8NumSt46z2">
    <w:name w:val="WW8NumSt46z2"/>
    <w:rsid w:val="0002471E"/>
    <w:rPr>
      <w:rFonts w:ascii="Wingdings" w:hAnsi="Wingdings"/>
    </w:rPr>
  </w:style>
  <w:style w:type="character" w:customStyle="1" w:styleId="WW-Fontepargpadro">
    <w:name w:val="WW-Fonte parág. padrão"/>
    <w:rsid w:val="0002471E"/>
  </w:style>
  <w:style w:type="character" w:customStyle="1" w:styleId="WW8Num20z2">
    <w:name w:val="WW8Num20z2"/>
    <w:rsid w:val="0002471E"/>
    <w:rPr>
      <w:u w:val="none"/>
    </w:rPr>
  </w:style>
  <w:style w:type="character" w:customStyle="1" w:styleId="WW-WW8Num21z2">
    <w:name w:val="WW-WW8Num21z2"/>
    <w:rsid w:val="0002471E"/>
    <w:rPr>
      <w:u w:val="none"/>
    </w:rPr>
  </w:style>
  <w:style w:type="character" w:customStyle="1" w:styleId="WW-WW8Num22z2">
    <w:name w:val="WW-WW8Num22z2"/>
    <w:rsid w:val="0002471E"/>
    <w:rPr>
      <w:u w:val="none"/>
    </w:rPr>
  </w:style>
  <w:style w:type="character" w:customStyle="1" w:styleId="WW-Absatz-Standardschriftart">
    <w:name w:val="WW-Absatz-Standardschriftart"/>
    <w:rsid w:val="0002471E"/>
  </w:style>
  <w:style w:type="character" w:customStyle="1" w:styleId="WW-WW8Num20z2">
    <w:name w:val="WW-WW8Num20z2"/>
    <w:rsid w:val="0002471E"/>
    <w:rPr>
      <w:u w:val="none"/>
    </w:rPr>
  </w:style>
  <w:style w:type="character" w:customStyle="1" w:styleId="WW-WW8Num21z21">
    <w:name w:val="WW-WW8Num21z21"/>
    <w:rsid w:val="0002471E"/>
    <w:rPr>
      <w:u w:val="none"/>
    </w:rPr>
  </w:style>
  <w:style w:type="character" w:customStyle="1" w:styleId="WW-WW8Num22z21">
    <w:name w:val="WW-WW8Num22z21"/>
    <w:rsid w:val="0002471E"/>
    <w:rPr>
      <w:u w:val="none"/>
    </w:rPr>
  </w:style>
  <w:style w:type="character" w:customStyle="1" w:styleId="WW-Absatz-Standardschriftart1">
    <w:name w:val="WW-Absatz-Standardschriftart1"/>
    <w:rsid w:val="0002471E"/>
  </w:style>
  <w:style w:type="character" w:customStyle="1" w:styleId="WW-WW8Num20z21">
    <w:name w:val="WW-WW8Num20z21"/>
    <w:rsid w:val="0002471E"/>
    <w:rPr>
      <w:u w:val="none"/>
    </w:rPr>
  </w:style>
  <w:style w:type="character" w:customStyle="1" w:styleId="WW-WW8Num21z211">
    <w:name w:val="WW-WW8Num21z211"/>
    <w:rsid w:val="0002471E"/>
    <w:rPr>
      <w:u w:val="none"/>
    </w:rPr>
  </w:style>
  <w:style w:type="character" w:customStyle="1" w:styleId="WW-WW8Num22z211">
    <w:name w:val="WW-WW8Num22z211"/>
    <w:rsid w:val="0002471E"/>
    <w:rPr>
      <w:u w:val="none"/>
    </w:rPr>
  </w:style>
  <w:style w:type="character" w:customStyle="1" w:styleId="WW-Absatz-Standardschriftart11">
    <w:name w:val="WW-Absatz-Standardschriftart11"/>
    <w:rsid w:val="0002471E"/>
  </w:style>
  <w:style w:type="character" w:customStyle="1" w:styleId="WW-WW8Num20z211">
    <w:name w:val="WW-WW8Num20z211"/>
    <w:rsid w:val="0002471E"/>
    <w:rPr>
      <w:u w:val="none"/>
    </w:rPr>
  </w:style>
  <w:style w:type="character" w:customStyle="1" w:styleId="WW-WW8Num21z2111">
    <w:name w:val="WW-WW8Num21z2111"/>
    <w:rsid w:val="0002471E"/>
    <w:rPr>
      <w:u w:val="none"/>
    </w:rPr>
  </w:style>
  <w:style w:type="character" w:customStyle="1" w:styleId="WW-WW8Num22z2111">
    <w:name w:val="WW-WW8Num22z2111"/>
    <w:rsid w:val="0002471E"/>
    <w:rPr>
      <w:u w:val="none"/>
    </w:rPr>
  </w:style>
  <w:style w:type="character" w:customStyle="1" w:styleId="WW-Fontepargpadro1">
    <w:name w:val="WW-Fonte parág. padrão1"/>
    <w:rsid w:val="0002471E"/>
  </w:style>
  <w:style w:type="character" w:customStyle="1" w:styleId="WW-WW8Num20z2111">
    <w:name w:val="WW-WW8Num20z2111"/>
    <w:rsid w:val="0002471E"/>
    <w:rPr>
      <w:u w:val="none"/>
    </w:rPr>
  </w:style>
  <w:style w:type="character" w:customStyle="1" w:styleId="WW-WW8Num21z21111">
    <w:name w:val="WW-WW8Num21z21111"/>
    <w:rsid w:val="0002471E"/>
    <w:rPr>
      <w:u w:val="none"/>
    </w:rPr>
  </w:style>
  <w:style w:type="character" w:customStyle="1" w:styleId="WW-WW8Num22z21111">
    <w:name w:val="WW-WW8Num22z21111"/>
    <w:rsid w:val="0002471E"/>
    <w:rPr>
      <w:u w:val="none"/>
    </w:rPr>
  </w:style>
  <w:style w:type="character" w:customStyle="1" w:styleId="WW-Absatz-Standardschriftart111">
    <w:name w:val="WW-Absatz-Standardschriftart111"/>
    <w:rsid w:val="0002471E"/>
  </w:style>
  <w:style w:type="character" w:customStyle="1" w:styleId="WW-WW8Num20z21111">
    <w:name w:val="WW-WW8Num20z21111"/>
    <w:rsid w:val="0002471E"/>
    <w:rPr>
      <w:u w:val="none"/>
    </w:rPr>
  </w:style>
  <w:style w:type="character" w:customStyle="1" w:styleId="WW-WW8Num21z211111">
    <w:name w:val="WW-WW8Num21z211111"/>
    <w:rsid w:val="0002471E"/>
    <w:rPr>
      <w:u w:val="none"/>
    </w:rPr>
  </w:style>
  <w:style w:type="character" w:customStyle="1" w:styleId="WW-WW8Num22z211111">
    <w:name w:val="WW-WW8Num22z211111"/>
    <w:rsid w:val="0002471E"/>
    <w:rPr>
      <w:u w:val="none"/>
    </w:rPr>
  </w:style>
  <w:style w:type="character" w:customStyle="1" w:styleId="WW-Absatz-Standardschriftart1111">
    <w:name w:val="WW-Absatz-Standardschriftart1111"/>
    <w:rsid w:val="0002471E"/>
  </w:style>
  <w:style w:type="character" w:customStyle="1" w:styleId="WW-WW8Num20z211111">
    <w:name w:val="WW-WW8Num20z211111"/>
    <w:rsid w:val="0002471E"/>
    <w:rPr>
      <w:u w:val="none"/>
    </w:rPr>
  </w:style>
  <w:style w:type="character" w:customStyle="1" w:styleId="WW-WW8Num21z2111111">
    <w:name w:val="WW-WW8Num21z2111111"/>
    <w:rsid w:val="0002471E"/>
    <w:rPr>
      <w:u w:val="none"/>
    </w:rPr>
  </w:style>
  <w:style w:type="character" w:customStyle="1" w:styleId="WW-WW8Num22z2111111">
    <w:name w:val="WW-WW8Num22z2111111"/>
    <w:rsid w:val="0002471E"/>
    <w:rPr>
      <w:u w:val="none"/>
    </w:rPr>
  </w:style>
  <w:style w:type="character" w:customStyle="1" w:styleId="WW-Absatz-Standardschriftart11111">
    <w:name w:val="WW-Absatz-Standardschriftart11111"/>
    <w:rsid w:val="0002471E"/>
  </w:style>
  <w:style w:type="character" w:customStyle="1" w:styleId="WW-WW8Num20z2111111">
    <w:name w:val="WW-WW8Num20z2111111"/>
    <w:rsid w:val="0002471E"/>
    <w:rPr>
      <w:u w:val="none"/>
    </w:rPr>
  </w:style>
  <w:style w:type="character" w:customStyle="1" w:styleId="WW-WW8Num21z21111111">
    <w:name w:val="WW-WW8Num21z21111111"/>
    <w:rsid w:val="0002471E"/>
    <w:rPr>
      <w:u w:val="none"/>
    </w:rPr>
  </w:style>
  <w:style w:type="character" w:customStyle="1" w:styleId="WW-WW8Num22z21111111">
    <w:name w:val="WW-WW8Num22z21111111"/>
    <w:rsid w:val="0002471E"/>
    <w:rPr>
      <w:u w:val="none"/>
    </w:rPr>
  </w:style>
  <w:style w:type="character" w:customStyle="1" w:styleId="WW-Absatz-Standardschriftart111111">
    <w:name w:val="WW-Absatz-Standardschriftart111111"/>
    <w:rsid w:val="0002471E"/>
  </w:style>
  <w:style w:type="character" w:customStyle="1" w:styleId="WW-WW8Num20z21111111">
    <w:name w:val="WW-WW8Num20z21111111"/>
    <w:rsid w:val="0002471E"/>
    <w:rPr>
      <w:u w:val="none"/>
    </w:rPr>
  </w:style>
  <w:style w:type="character" w:customStyle="1" w:styleId="WW-WW8Num21z211111111">
    <w:name w:val="WW-WW8Num21z211111111"/>
    <w:rsid w:val="0002471E"/>
    <w:rPr>
      <w:u w:val="none"/>
    </w:rPr>
  </w:style>
  <w:style w:type="character" w:customStyle="1" w:styleId="WW-WW8Num22z211111111">
    <w:name w:val="WW-WW8Num22z211111111"/>
    <w:rsid w:val="0002471E"/>
    <w:rPr>
      <w:u w:val="none"/>
    </w:rPr>
  </w:style>
  <w:style w:type="character" w:customStyle="1" w:styleId="WW-Absatz-Standardschriftart1111111">
    <w:name w:val="WW-Absatz-Standardschriftart1111111"/>
    <w:rsid w:val="0002471E"/>
  </w:style>
  <w:style w:type="character" w:customStyle="1" w:styleId="WW-WW8Num20z211111111">
    <w:name w:val="WW-WW8Num20z211111111"/>
    <w:rsid w:val="0002471E"/>
    <w:rPr>
      <w:u w:val="none"/>
    </w:rPr>
  </w:style>
  <w:style w:type="character" w:customStyle="1" w:styleId="WW-WW8Num21z2111111111">
    <w:name w:val="WW-WW8Num21z2111111111"/>
    <w:rsid w:val="0002471E"/>
    <w:rPr>
      <w:u w:val="none"/>
    </w:rPr>
  </w:style>
  <w:style w:type="character" w:customStyle="1" w:styleId="WW-WW8Num22z2111111111">
    <w:name w:val="WW-WW8Num22z2111111111"/>
    <w:rsid w:val="0002471E"/>
    <w:rPr>
      <w:u w:val="none"/>
    </w:rPr>
  </w:style>
  <w:style w:type="character" w:customStyle="1" w:styleId="WW-Absatz-Standardschriftart11111111">
    <w:name w:val="WW-Absatz-Standardschriftart11111111"/>
    <w:rsid w:val="0002471E"/>
  </w:style>
  <w:style w:type="character" w:customStyle="1" w:styleId="WW-WW8Num20z2111111111">
    <w:name w:val="WW-WW8Num20z2111111111"/>
    <w:rsid w:val="0002471E"/>
    <w:rPr>
      <w:u w:val="none"/>
    </w:rPr>
  </w:style>
  <w:style w:type="character" w:customStyle="1" w:styleId="WW-WW8Num21z21111111111">
    <w:name w:val="WW-WW8Num21z21111111111"/>
    <w:rsid w:val="0002471E"/>
    <w:rPr>
      <w:u w:val="none"/>
    </w:rPr>
  </w:style>
  <w:style w:type="character" w:customStyle="1" w:styleId="WW-WW8Num22z21111111111">
    <w:name w:val="WW-WW8Num22z21111111111"/>
    <w:rsid w:val="0002471E"/>
    <w:rPr>
      <w:u w:val="none"/>
    </w:rPr>
  </w:style>
  <w:style w:type="character" w:customStyle="1" w:styleId="WW-Absatz-Standardschriftart111111111">
    <w:name w:val="WW-Absatz-Standardschriftart111111111"/>
    <w:rsid w:val="0002471E"/>
  </w:style>
  <w:style w:type="character" w:customStyle="1" w:styleId="WW-WW8Num20z21111111111">
    <w:name w:val="WW-WW8Num20z21111111111"/>
    <w:rsid w:val="0002471E"/>
    <w:rPr>
      <w:u w:val="none"/>
    </w:rPr>
  </w:style>
  <w:style w:type="character" w:customStyle="1" w:styleId="WW-WW8Num21z211111111111">
    <w:name w:val="WW-WW8Num21z211111111111"/>
    <w:rsid w:val="0002471E"/>
    <w:rPr>
      <w:u w:val="none"/>
    </w:rPr>
  </w:style>
  <w:style w:type="character" w:customStyle="1" w:styleId="WW-WW8Num22z211111111111">
    <w:name w:val="WW-WW8Num22z211111111111"/>
    <w:rsid w:val="0002471E"/>
    <w:rPr>
      <w:u w:val="none"/>
    </w:rPr>
  </w:style>
  <w:style w:type="character" w:customStyle="1" w:styleId="WW-Absatz-Standardschriftart1111111111">
    <w:name w:val="WW-Absatz-Standardschriftart1111111111"/>
    <w:rsid w:val="0002471E"/>
  </w:style>
  <w:style w:type="character" w:customStyle="1" w:styleId="WW-WW8Num20z211111111111">
    <w:name w:val="WW-WW8Num20z211111111111"/>
    <w:rsid w:val="0002471E"/>
    <w:rPr>
      <w:u w:val="none"/>
    </w:rPr>
  </w:style>
  <w:style w:type="character" w:customStyle="1" w:styleId="WW-WW8Num21z2111111111111">
    <w:name w:val="WW-WW8Num21z2111111111111"/>
    <w:rsid w:val="0002471E"/>
    <w:rPr>
      <w:u w:val="none"/>
    </w:rPr>
  </w:style>
  <w:style w:type="character" w:customStyle="1" w:styleId="WW-WW8Num22z2111111111111">
    <w:name w:val="WW-WW8Num22z2111111111111"/>
    <w:rsid w:val="0002471E"/>
    <w:rPr>
      <w:u w:val="none"/>
    </w:rPr>
  </w:style>
  <w:style w:type="character" w:customStyle="1" w:styleId="WW-Absatz-Standardschriftart11111111111">
    <w:name w:val="WW-Absatz-Standardschriftart11111111111"/>
    <w:rsid w:val="0002471E"/>
  </w:style>
  <w:style w:type="character" w:customStyle="1" w:styleId="WW-WW8Num20z2111111111111">
    <w:name w:val="WW-WW8Num20z2111111111111"/>
    <w:rsid w:val="0002471E"/>
    <w:rPr>
      <w:u w:val="none"/>
    </w:rPr>
  </w:style>
  <w:style w:type="character" w:customStyle="1" w:styleId="WW-WW8Num21z21111111111111">
    <w:name w:val="WW-WW8Num21z21111111111111"/>
    <w:rsid w:val="0002471E"/>
    <w:rPr>
      <w:u w:val="none"/>
    </w:rPr>
  </w:style>
  <w:style w:type="character" w:customStyle="1" w:styleId="WW-WW8Num22z21111111111111">
    <w:name w:val="WW-WW8Num22z21111111111111"/>
    <w:rsid w:val="0002471E"/>
    <w:rPr>
      <w:u w:val="none"/>
    </w:rPr>
  </w:style>
  <w:style w:type="character" w:customStyle="1" w:styleId="WW-Absatz-Standardschriftart111111111111">
    <w:name w:val="WW-Absatz-Standardschriftart111111111111"/>
    <w:rsid w:val="0002471E"/>
  </w:style>
  <w:style w:type="character" w:customStyle="1" w:styleId="WW-WW8Num20z21111111111111">
    <w:name w:val="WW-WW8Num20z21111111111111"/>
    <w:rsid w:val="0002471E"/>
    <w:rPr>
      <w:u w:val="none"/>
    </w:rPr>
  </w:style>
  <w:style w:type="character" w:customStyle="1" w:styleId="WW-WW8Num21z211111111111111">
    <w:name w:val="WW-WW8Num21z211111111111111"/>
    <w:rsid w:val="0002471E"/>
    <w:rPr>
      <w:u w:val="none"/>
    </w:rPr>
  </w:style>
  <w:style w:type="character" w:customStyle="1" w:styleId="WW-WW8Num22z211111111111111">
    <w:name w:val="WW-WW8Num22z211111111111111"/>
    <w:rsid w:val="0002471E"/>
    <w:rPr>
      <w:u w:val="none"/>
    </w:rPr>
  </w:style>
  <w:style w:type="character" w:customStyle="1" w:styleId="WW-Absatz-Standardschriftart1111111111111">
    <w:name w:val="WW-Absatz-Standardschriftart1111111111111"/>
    <w:rsid w:val="0002471E"/>
  </w:style>
  <w:style w:type="character" w:customStyle="1" w:styleId="WW-WW8Num20z211111111111111">
    <w:name w:val="WW-WW8Num20z211111111111111"/>
    <w:rsid w:val="0002471E"/>
    <w:rPr>
      <w:u w:val="none"/>
    </w:rPr>
  </w:style>
  <w:style w:type="character" w:customStyle="1" w:styleId="WW-WW8Num21z2111111111111111">
    <w:name w:val="WW-WW8Num21z2111111111111111"/>
    <w:rsid w:val="0002471E"/>
    <w:rPr>
      <w:u w:val="none"/>
    </w:rPr>
  </w:style>
  <w:style w:type="character" w:customStyle="1" w:styleId="WW-WW8Num22z2111111111111111">
    <w:name w:val="WW-WW8Num22z2111111111111111"/>
    <w:rsid w:val="0002471E"/>
    <w:rPr>
      <w:u w:val="none"/>
    </w:rPr>
  </w:style>
  <w:style w:type="character" w:customStyle="1" w:styleId="WW-Absatz-Standardschriftart11111111111111">
    <w:name w:val="WW-Absatz-Standardschriftart11111111111111"/>
    <w:rsid w:val="0002471E"/>
  </w:style>
  <w:style w:type="character" w:customStyle="1" w:styleId="WW-WW8Num20z2111111111111111">
    <w:name w:val="WW-WW8Num20z2111111111111111"/>
    <w:rsid w:val="0002471E"/>
    <w:rPr>
      <w:u w:val="none"/>
    </w:rPr>
  </w:style>
  <w:style w:type="character" w:customStyle="1" w:styleId="WW-WW8Num21z21111111111111111">
    <w:name w:val="WW-WW8Num21z21111111111111111"/>
    <w:rsid w:val="0002471E"/>
    <w:rPr>
      <w:u w:val="none"/>
    </w:rPr>
  </w:style>
  <w:style w:type="character" w:customStyle="1" w:styleId="WW-WW8Num22z21111111111111111">
    <w:name w:val="WW-WW8Num22z21111111111111111"/>
    <w:rsid w:val="0002471E"/>
    <w:rPr>
      <w:u w:val="none"/>
    </w:rPr>
  </w:style>
  <w:style w:type="character" w:customStyle="1" w:styleId="WW-Absatz-Standardschriftart111111111111111">
    <w:name w:val="WW-Absatz-Standardschriftart111111111111111"/>
    <w:rsid w:val="0002471E"/>
  </w:style>
  <w:style w:type="character" w:customStyle="1" w:styleId="WW-WW8Num20z21111111111111111">
    <w:name w:val="WW-WW8Num20z21111111111111111"/>
    <w:rsid w:val="0002471E"/>
    <w:rPr>
      <w:u w:val="none"/>
    </w:rPr>
  </w:style>
  <w:style w:type="character" w:customStyle="1" w:styleId="WW-WW8Num21z211111111111111111">
    <w:name w:val="WW-WW8Num21z211111111111111111"/>
    <w:rsid w:val="0002471E"/>
    <w:rPr>
      <w:u w:val="none"/>
    </w:rPr>
  </w:style>
  <w:style w:type="character" w:customStyle="1" w:styleId="WW-WW8Num22z211111111111111111">
    <w:name w:val="WW-WW8Num22z211111111111111111"/>
    <w:rsid w:val="0002471E"/>
    <w:rPr>
      <w:u w:val="none"/>
    </w:rPr>
  </w:style>
  <w:style w:type="character" w:customStyle="1" w:styleId="WW-Absatz-Standardschriftart1111111111111111">
    <w:name w:val="WW-Absatz-Standardschriftart1111111111111111"/>
    <w:rsid w:val="0002471E"/>
  </w:style>
  <w:style w:type="character" w:customStyle="1" w:styleId="WW-WW8Num20z211111111111111111">
    <w:name w:val="WW-WW8Num20z211111111111111111"/>
    <w:rsid w:val="0002471E"/>
    <w:rPr>
      <w:u w:val="none"/>
    </w:rPr>
  </w:style>
  <w:style w:type="character" w:customStyle="1" w:styleId="WW-WW8Num21z2111111111111111111">
    <w:name w:val="WW-WW8Num21z2111111111111111111"/>
    <w:rsid w:val="0002471E"/>
    <w:rPr>
      <w:u w:val="none"/>
    </w:rPr>
  </w:style>
  <w:style w:type="character" w:customStyle="1" w:styleId="WW-WW8Num22z2111111111111111111">
    <w:name w:val="WW-WW8Num22z2111111111111111111"/>
    <w:rsid w:val="0002471E"/>
    <w:rPr>
      <w:u w:val="none"/>
    </w:rPr>
  </w:style>
  <w:style w:type="character" w:customStyle="1" w:styleId="WW-Absatz-Standardschriftart11111111111111111">
    <w:name w:val="WW-Absatz-Standardschriftart11111111111111111"/>
    <w:rsid w:val="0002471E"/>
  </w:style>
  <w:style w:type="character" w:customStyle="1" w:styleId="WW-WW8Num20z2111111111111111111">
    <w:name w:val="WW-WW8Num20z2111111111111111111"/>
    <w:rsid w:val="0002471E"/>
    <w:rPr>
      <w:u w:val="none"/>
    </w:rPr>
  </w:style>
  <w:style w:type="character" w:customStyle="1" w:styleId="WW-WW8Num21z21111111111111111111">
    <w:name w:val="WW-WW8Num21z21111111111111111111"/>
    <w:rsid w:val="0002471E"/>
    <w:rPr>
      <w:u w:val="none"/>
    </w:rPr>
  </w:style>
  <w:style w:type="character" w:customStyle="1" w:styleId="WW-WW8Num22z21111111111111111111">
    <w:name w:val="WW-WW8Num22z21111111111111111111"/>
    <w:rsid w:val="0002471E"/>
    <w:rPr>
      <w:u w:val="none"/>
    </w:rPr>
  </w:style>
  <w:style w:type="character" w:customStyle="1" w:styleId="WW-Absatz-Standardschriftart111111111111111111">
    <w:name w:val="WW-Absatz-Standardschriftart111111111111111111"/>
    <w:rsid w:val="0002471E"/>
  </w:style>
  <w:style w:type="character" w:customStyle="1" w:styleId="WW-WW8Num20z21111111111111111111">
    <w:name w:val="WW-WW8Num20z21111111111111111111"/>
    <w:rsid w:val="0002471E"/>
    <w:rPr>
      <w:u w:val="none"/>
    </w:rPr>
  </w:style>
  <w:style w:type="character" w:customStyle="1" w:styleId="WW-WW8Num21z211111111111111111111">
    <w:name w:val="WW-WW8Num21z211111111111111111111"/>
    <w:rsid w:val="0002471E"/>
    <w:rPr>
      <w:u w:val="none"/>
    </w:rPr>
  </w:style>
  <w:style w:type="character" w:customStyle="1" w:styleId="WW-WW8Num22z211111111111111111111">
    <w:name w:val="WW-WW8Num22z211111111111111111111"/>
    <w:rsid w:val="0002471E"/>
    <w:rPr>
      <w:u w:val="none"/>
    </w:rPr>
  </w:style>
  <w:style w:type="character" w:customStyle="1" w:styleId="WW-Absatz-Standardschriftart1111111111111111111">
    <w:name w:val="WW-Absatz-Standardschriftart1111111111111111111"/>
    <w:rsid w:val="0002471E"/>
  </w:style>
  <w:style w:type="character" w:customStyle="1" w:styleId="WW-WW8Num20z211111111111111111111">
    <w:name w:val="WW-WW8Num20z211111111111111111111"/>
    <w:rsid w:val="0002471E"/>
    <w:rPr>
      <w:u w:val="none"/>
    </w:rPr>
  </w:style>
  <w:style w:type="character" w:customStyle="1" w:styleId="WW-WW8Num21z2111111111111111111111">
    <w:name w:val="WW-WW8Num21z2111111111111111111111"/>
    <w:rsid w:val="0002471E"/>
    <w:rPr>
      <w:u w:val="none"/>
    </w:rPr>
  </w:style>
  <w:style w:type="character" w:customStyle="1" w:styleId="WW-WW8Num22z2111111111111111111111">
    <w:name w:val="WW-WW8Num22z2111111111111111111111"/>
    <w:rsid w:val="0002471E"/>
    <w:rPr>
      <w:u w:val="none"/>
    </w:rPr>
  </w:style>
  <w:style w:type="character" w:customStyle="1" w:styleId="WW-Absatz-Standardschriftart11111111111111111111">
    <w:name w:val="WW-Absatz-Standardschriftart11111111111111111111"/>
    <w:rsid w:val="0002471E"/>
  </w:style>
  <w:style w:type="character" w:customStyle="1" w:styleId="WW-WW8Num20z2111111111111111111111">
    <w:name w:val="WW-WW8Num20z2111111111111111111111"/>
    <w:rsid w:val="0002471E"/>
    <w:rPr>
      <w:u w:val="none"/>
    </w:rPr>
  </w:style>
  <w:style w:type="character" w:customStyle="1" w:styleId="WW-WW8Num21z21111111111111111111111">
    <w:name w:val="WW-WW8Num21z21111111111111111111111"/>
    <w:rsid w:val="0002471E"/>
    <w:rPr>
      <w:u w:val="none"/>
    </w:rPr>
  </w:style>
  <w:style w:type="character" w:customStyle="1" w:styleId="WW-WW8Num22z21111111111111111111111">
    <w:name w:val="WW-WW8Num22z21111111111111111111111"/>
    <w:rsid w:val="0002471E"/>
    <w:rPr>
      <w:u w:val="none"/>
    </w:rPr>
  </w:style>
  <w:style w:type="character" w:customStyle="1" w:styleId="WW-Absatz-Standardschriftart111111111111111111111">
    <w:name w:val="WW-Absatz-Standardschriftart111111111111111111111"/>
    <w:rsid w:val="0002471E"/>
  </w:style>
  <w:style w:type="character" w:customStyle="1" w:styleId="WW-WW8Num20z21111111111111111111111">
    <w:name w:val="WW-WW8Num20z21111111111111111111111"/>
    <w:rsid w:val="0002471E"/>
    <w:rPr>
      <w:u w:val="none"/>
    </w:rPr>
  </w:style>
  <w:style w:type="character" w:customStyle="1" w:styleId="WW-WW8Num21z211111111111111111111111">
    <w:name w:val="WW-WW8Num21z211111111111111111111111"/>
    <w:rsid w:val="0002471E"/>
    <w:rPr>
      <w:u w:val="none"/>
    </w:rPr>
  </w:style>
  <w:style w:type="character" w:customStyle="1" w:styleId="WW-WW8Num22z211111111111111111111111">
    <w:name w:val="WW-WW8Num22z211111111111111111111111"/>
    <w:rsid w:val="0002471E"/>
    <w:rPr>
      <w:u w:val="none"/>
    </w:rPr>
  </w:style>
  <w:style w:type="character" w:customStyle="1" w:styleId="WW-Absatz-Standardschriftart1111111111111111111111">
    <w:name w:val="WW-Absatz-Standardschriftart1111111111111111111111"/>
    <w:rsid w:val="0002471E"/>
  </w:style>
  <w:style w:type="character" w:customStyle="1" w:styleId="WW-WW8Num20z211111111111111111111111">
    <w:name w:val="WW-WW8Num20z211111111111111111111111"/>
    <w:rsid w:val="0002471E"/>
    <w:rPr>
      <w:u w:val="none"/>
    </w:rPr>
  </w:style>
  <w:style w:type="character" w:customStyle="1" w:styleId="WW-WW8Num21z2111111111111111111111111">
    <w:name w:val="WW-WW8Num21z2111111111111111111111111"/>
    <w:rsid w:val="0002471E"/>
    <w:rPr>
      <w:u w:val="none"/>
    </w:rPr>
  </w:style>
  <w:style w:type="character" w:customStyle="1" w:styleId="WW-WW8Num22z2111111111111111111111111">
    <w:name w:val="WW-WW8Num22z2111111111111111111111111"/>
    <w:rsid w:val="0002471E"/>
    <w:rPr>
      <w:u w:val="none"/>
    </w:rPr>
  </w:style>
  <w:style w:type="character" w:customStyle="1" w:styleId="WW-Absatz-Standardschriftart11111111111111111111111">
    <w:name w:val="WW-Absatz-Standardschriftart11111111111111111111111"/>
    <w:rsid w:val="0002471E"/>
  </w:style>
  <w:style w:type="character" w:customStyle="1" w:styleId="WW-WW8Num20z2111111111111111111111111">
    <w:name w:val="WW-WW8Num20z2111111111111111111111111"/>
    <w:rsid w:val="0002471E"/>
    <w:rPr>
      <w:u w:val="none"/>
    </w:rPr>
  </w:style>
  <w:style w:type="character" w:customStyle="1" w:styleId="WW-WW8Num21z21111111111111111111111111">
    <w:name w:val="WW-WW8Num21z21111111111111111111111111"/>
    <w:rsid w:val="0002471E"/>
    <w:rPr>
      <w:u w:val="none"/>
    </w:rPr>
  </w:style>
  <w:style w:type="character" w:customStyle="1" w:styleId="WW-WW8Num22z21111111111111111111111111">
    <w:name w:val="WW-WW8Num22z21111111111111111111111111"/>
    <w:rsid w:val="0002471E"/>
    <w:rPr>
      <w:u w:val="none"/>
    </w:rPr>
  </w:style>
  <w:style w:type="character" w:customStyle="1" w:styleId="WW-Absatz-Standardschriftart111111111111111111111111">
    <w:name w:val="WW-Absatz-Standardschriftart111111111111111111111111"/>
    <w:rsid w:val="0002471E"/>
  </w:style>
  <w:style w:type="character" w:customStyle="1" w:styleId="WW-WW8Num20z21111111111111111111111111">
    <w:name w:val="WW-WW8Num20z21111111111111111111111111"/>
    <w:rsid w:val="0002471E"/>
    <w:rPr>
      <w:u w:val="none"/>
    </w:rPr>
  </w:style>
  <w:style w:type="character" w:customStyle="1" w:styleId="WW-WW8Num21z211111111111111111111111111">
    <w:name w:val="WW-WW8Num21z211111111111111111111111111"/>
    <w:rsid w:val="0002471E"/>
    <w:rPr>
      <w:u w:val="none"/>
    </w:rPr>
  </w:style>
  <w:style w:type="character" w:customStyle="1" w:styleId="WW-WW8Num22z211111111111111111111111111">
    <w:name w:val="WW-WW8Num22z211111111111111111111111111"/>
    <w:rsid w:val="0002471E"/>
    <w:rPr>
      <w:u w:val="none"/>
    </w:rPr>
  </w:style>
  <w:style w:type="character" w:customStyle="1" w:styleId="WW-Absatz-Standardschriftart1111111111111111111111111">
    <w:name w:val="WW-Absatz-Standardschriftart1111111111111111111111111"/>
    <w:rsid w:val="0002471E"/>
  </w:style>
  <w:style w:type="character" w:customStyle="1" w:styleId="WW-WW8Num20z211111111111111111111111111">
    <w:name w:val="WW-WW8Num20z211111111111111111111111111"/>
    <w:rsid w:val="0002471E"/>
    <w:rPr>
      <w:u w:val="none"/>
    </w:rPr>
  </w:style>
  <w:style w:type="character" w:customStyle="1" w:styleId="WW-WW8Num21z2111111111111111111111111111">
    <w:name w:val="WW-WW8Num21z2111111111111111111111111111"/>
    <w:rsid w:val="0002471E"/>
    <w:rPr>
      <w:u w:val="none"/>
    </w:rPr>
  </w:style>
  <w:style w:type="character" w:customStyle="1" w:styleId="WW-WW8Num22z2111111111111111111111111111">
    <w:name w:val="WW-WW8Num22z2111111111111111111111111111"/>
    <w:rsid w:val="0002471E"/>
    <w:rPr>
      <w:u w:val="none"/>
    </w:rPr>
  </w:style>
  <w:style w:type="character" w:customStyle="1" w:styleId="WW-Absatz-Standardschriftart11111111111111111111111111">
    <w:name w:val="WW-Absatz-Standardschriftart11111111111111111111111111"/>
    <w:rsid w:val="0002471E"/>
  </w:style>
  <w:style w:type="character" w:customStyle="1" w:styleId="WW-WW8Num20z2111111111111111111111111111">
    <w:name w:val="WW-WW8Num20z2111111111111111111111111111"/>
    <w:rsid w:val="0002471E"/>
    <w:rPr>
      <w:u w:val="none"/>
    </w:rPr>
  </w:style>
  <w:style w:type="character" w:customStyle="1" w:styleId="WW-WW8Num21z21111111111111111111111111111">
    <w:name w:val="WW-WW8Num21z21111111111111111111111111111"/>
    <w:rsid w:val="0002471E"/>
    <w:rPr>
      <w:u w:val="none"/>
    </w:rPr>
  </w:style>
  <w:style w:type="character" w:customStyle="1" w:styleId="WW-WW8Num22z21111111111111111111111111111">
    <w:name w:val="WW-WW8Num22z21111111111111111111111111111"/>
    <w:rsid w:val="0002471E"/>
    <w:rPr>
      <w:u w:val="none"/>
    </w:rPr>
  </w:style>
  <w:style w:type="character" w:customStyle="1" w:styleId="WW-Absatz-Standardschriftart111111111111111111111111111">
    <w:name w:val="WW-Absatz-Standardschriftart111111111111111111111111111"/>
    <w:rsid w:val="0002471E"/>
  </w:style>
  <w:style w:type="character" w:customStyle="1" w:styleId="WW-WW8Num20z21111111111111111111111111111">
    <w:name w:val="WW-WW8Num20z21111111111111111111111111111"/>
    <w:rsid w:val="0002471E"/>
    <w:rPr>
      <w:u w:val="none"/>
    </w:rPr>
  </w:style>
  <w:style w:type="character" w:customStyle="1" w:styleId="WW-WW8Num21z211111111111111111111111111111">
    <w:name w:val="WW-WW8Num21z211111111111111111111111111111"/>
    <w:rsid w:val="0002471E"/>
    <w:rPr>
      <w:u w:val="none"/>
    </w:rPr>
  </w:style>
  <w:style w:type="character" w:customStyle="1" w:styleId="WW-WW8Num22z211111111111111111111111111111">
    <w:name w:val="WW-WW8Num22z211111111111111111111111111111"/>
    <w:rsid w:val="0002471E"/>
    <w:rPr>
      <w:u w:val="none"/>
    </w:rPr>
  </w:style>
  <w:style w:type="character" w:customStyle="1" w:styleId="WW-Absatz-Standardschriftart1111111111111111111111111111">
    <w:name w:val="WW-Absatz-Standardschriftart1111111111111111111111111111"/>
    <w:rsid w:val="0002471E"/>
  </w:style>
  <w:style w:type="character" w:customStyle="1" w:styleId="WW-WW8Num21z2111111111111111111111111111111">
    <w:name w:val="WW-WW8Num21z2111111111111111111111111111111"/>
    <w:rsid w:val="0002471E"/>
    <w:rPr>
      <w:u w:val="none"/>
    </w:rPr>
  </w:style>
  <w:style w:type="character" w:customStyle="1" w:styleId="WW-WW8Num22z2111111111111111111111111111111">
    <w:name w:val="WW-WW8Num22z2111111111111111111111111111111"/>
    <w:rsid w:val="0002471E"/>
    <w:rPr>
      <w:u w:val="none"/>
    </w:rPr>
  </w:style>
  <w:style w:type="character" w:customStyle="1" w:styleId="WW-WW8Num23z2">
    <w:name w:val="WW-WW8Num23z2"/>
    <w:rsid w:val="0002471E"/>
    <w:rPr>
      <w:u w:val="none"/>
    </w:rPr>
  </w:style>
  <w:style w:type="character" w:customStyle="1" w:styleId="WW-Fontepargpadro11">
    <w:name w:val="WW-Fonte parág. padrão11"/>
    <w:rsid w:val="0002471E"/>
  </w:style>
  <w:style w:type="character" w:customStyle="1" w:styleId="WW-WW8Num23z21">
    <w:name w:val="WW-WW8Num23z21"/>
    <w:rsid w:val="0002471E"/>
    <w:rPr>
      <w:u w:val="none"/>
    </w:rPr>
  </w:style>
  <w:style w:type="character" w:customStyle="1" w:styleId="WW8Num24z2">
    <w:name w:val="WW8Num24z2"/>
    <w:rsid w:val="0002471E"/>
    <w:rPr>
      <w:u w:val="none"/>
    </w:rPr>
  </w:style>
  <w:style w:type="character" w:customStyle="1" w:styleId="WW8Num29z2">
    <w:name w:val="WW8Num29z2"/>
    <w:rsid w:val="0002471E"/>
    <w:rPr>
      <w:u w:val="none"/>
    </w:rPr>
  </w:style>
  <w:style w:type="character" w:customStyle="1" w:styleId="WW8Num37z0">
    <w:name w:val="WW8Num37z0"/>
    <w:rsid w:val="0002471E"/>
    <w:rPr>
      <w:rFonts w:ascii="Symbol" w:hAnsi="Symbol"/>
    </w:rPr>
  </w:style>
  <w:style w:type="character" w:customStyle="1" w:styleId="WW-Fontepargpadro111">
    <w:name w:val="WW-Fonte parág. padrão111"/>
    <w:rsid w:val="0002471E"/>
  </w:style>
  <w:style w:type="character" w:customStyle="1" w:styleId="WW-WW8Num23z211">
    <w:name w:val="WW-WW8Num23z211"/>
    <w:rsid w:val="0002471E"/>
    <w:rPr>
      <w:u w:val="none"/>
    </w:rPr>
  </w:style>
  <w:style w:type="character" w:customStyle="1" w:styleId="WW8Num27z2">
    <w:name w:val="WW8Num27z2"/>
    <w:rsid w:val="0002471E"/>
    <w:rPr>
      <w:u w:val="none"/>
    </w:rPr>
  </w:style>
  <w:style w:type="character" w:customStyle="1" w:styleId="WW-WW8Num33z0">
    <w:name w:val="WW-WW8Num33z0"/>
    <w:rsid w:val="0002471E"/>
    <w:rPr>
      <w:rFonts w:ascii="Times New Roman" w:hAnsi="Times New Roman"/>
    </w:rPr>
  </w:style>
  <w:style w:type="character" w:customStyle="1" w:styleId="WW8Num39z2">
    <w:name w:val="WW8Num39z2"/>
    <w:rsid w:val="0002471E"/>
    <w:rPr>
      <w:u w:val="none"/>
    </w:rPr>
  </w:style>
  <w:style w:type="character" w:customStyle="1" w:styleId="WW-Fontepargpadro1112">
    <w:name w:val="WW-Fonte parág. padrão1112"/>
    <w:rsid w:val="0002471E"/>
  </w:style>
  <w:style w:type="character" w:customStyle="1" w:styleId="WW-WW8Num23z2111">
    <w:name w:val="WW-WW8Num23z2111"/>
    <w:rsid w:val="0002471E"/>
    <w:rPr>
      <w:u w:val="none"/>
    </w:rPr>
  </w:style>
  <w:style w:type="character" w:customStyle="1" w:styleId="WW-Fontepargpadro11121">
    <w:name w:val="WW-Fonte parág. padrão11121"/>
    <w:rsid w:val="0002471E"/>
  </w:style>
  <w:style w:type="character" w:customStyle="1" w:styleId="WW8Num9z0">
    <w:name w:val="WW8Num9z0"/>
    <w:rsid w:val="0002471E"/>
    <w:rPr>
      <w:b w:val="0"/>
      <w:i w:val="0"/>
    </w:rPr>
  </w:style>
  <w:style w:type="character" w:customStyle="1" w:styleId="WW8Num44z0">
    <w:name w:val="WW8Num44z0"/>
    <w:rsid w:val="0002471E"/>
    <w:rPr>
      <w:b w:val="0"/>
      <w:i w:val="0"/>
    </w:rPr>
  </w:style>
  <w:style w:type="character" w:customStyle="1" w:styleId="WW-Fontepargpadro111211">
    <w:name w:val="WW-Fonte parág. padrão111211"/>
    <w:rsid w:val="0002471E"/>
  </w:style>
  <w:style w:type="character" w:customStyle="1" w:styleId="Hiperlink">
    <w:name w:val="Hiperlink"/>
    <w:rsid w:val="0002471E"/>
    <w:rPr>
      <w:color w:val="0000FF"/>
      <w:u w:val="single"/>
    </w:rPr>
  </w:style>
  <w:style w:type="character" w:customStyle="1" w:styleId="Smbolosdenumerao">
    <w:name w:val="Símbolos de numeração"/>
    <w:rsid w:val="0002471E"/>
  </w:style>
  <w:style w:type="character" w:customStyle="1" w:styleId="WW-Smbolosdenumerao">
    <w:name w:val="WW-Símbolos de numeração"/>
    <w:rsid w:val="0002471E"/>
  </w:style>
  <w:style w:type="character" w:customStyle="1" w:styleId="WW-Smbolosdenumerao1">
    <w:name w:val="WW-Símbolos de numeração1"/>
    <w:rsid w:val="0002471E"/>
  </w:style>
  <w:style w:type="character" w:customStyle="1" w:styleId="WW-Smbolosdenumerao11">
    <w:name w:val="WW-Símbolos de numeração11"/>
    <w:rsid w:val="0002471E"/>
  </w:style>
  <w:style w:type="character" w:customStyle="1" w:styleId="WW-Smbolosdenumerao111">
    <w:name w:val="WW-Símbolos de numeração111"/>
    <w:rsid w:val="0002471E"/>
  </w:style>
  <w:style w:type="character" w:customStyle="1" w:styleId="WW-Smbolosdenumerao1111">
    <w:name w:val="WW-Símbolos de numeração1111"/>
    <w:rsid w:val="0002471E"/>
  </w:style>
  <w:style w:type="character" w:customStyle="1" w:styleId="WW-Smbolosdenumerao11111">
    <w:name w:val="WW-Símbolos de numeração11111"/>
    <w:rsid w:val="0002471E"/>
  </w:style>
  <w:style w:type="character" w:customStyle="1" w:styleId="WW-Smbolosdenumerao111111">
    <w:name w:val="WW-Símbolos de numeração111111"/>
    <w:rsid w:val="0002471E"/>
  </w:style>
  <w:style w:type="character" w:customStyle="1" w:styleId="WW-Smbolosdenumerao1111111">
    <w:name w:val="WW-Símbolos de numeração1111111"/>
    <w:rsid w:val="0002471E"/>
  </w:style>
  <w:style w:type="character" w:customStyle="1" w:styleId="WW-Smbolosdenumerao11111111">
    <w:name w:val="WW-Símbolos de numeração11111111"/>
    <w:rsid w:val="0002471E"/>
  </w:style>
  <w:style w:type="character" w:customStyle="1" w:styleId="WW-Smbolosdenumerao111111111">
    <w:name w:val="WW-Símbolos de numeração111111111"/>
    <w:rsid w:val="0002471E"/>
  </w:style>
  <w:style w:type="character" w:customStyle="1" w:styleId="WW-Smbolosdenumerao1111111111">
    <w:name w:val="WW-Símbolos de numeração1111111111"/>
    <w:rsid w:val="0002471E"/>
  </w:style>
  <w:style w:type="character" w:customStyle="1" w:styleId="WW-Smbolosdenumerao11111111111">
    <w:name w:val="WW-Símbolos de numeração11111111111"/>
    <w:rsid w:val="0002471E"/>
  </w:style>
  <w:style w:type="character" w:customStyle="1" w:styleId="WW-Smbolosdenumerao111111111111">
    <w:name w:val="WW-Símbolos de numeração111111111111"/>
    <w:rsid w:val="0002471E"/>
  </w:style>
  <w:style w:type="character" w:customStyle="1" w:styleId="WW-Smbolosdenumerao1111111111111">
    <w:name w:val="WW-Símbolos de numeração1111111111111"/>
    <w:rsid w:val="0002471E"/>
  </w:style>
  <w:style w:type="character" w:customStyle="1" w:styleId="WW-Smbolosdenumerao11111111111111">
    <w:name w:val="WW-Símbolos de numeração11111111111111"/>
    <w:rsid w:val="0002471E"/>
  </w:style>
  <w:style w:type="character" w:customStyle="1" w:styleId="WW-Smbolosdenumerao111111111111111">
    <w:name w:val="WW-Símbolos de numeração111111111111111"/>
    <w:rsid w:val="0002471E"/>
  </w:style>
  <w:style w:type="character" w:customStyle="1" w:styleId="WW-Smbolosdenumerao1111111111111111">
    <w:name w:val="WW-Símbolos de numeração1111111111111111"/>
    <w:rsid w:val="0002471E"/>
  </w:style>
  <w:style w:type="character" w:customStyle="1" w:styleId="WW-Smbolosdenumerao11111111111111111">
    <w:name w:val="WW-Símbolos de numeração11111111111111111"/>
    <w:rsid w:val="0002471E"/>
  </w:style>
  <w:style w:type="character" w:customStyle="1" w:styleId="WW-Smbolosdenumerao111111111111111111">
    <w:name w:val="WW-Símbolos de numeração111111111111111111"/>
    <w:rsid w:val="0002471E"/>
  </w:style>
  <w:style w:type="character" w:customStyle="1" w:styleId="WW-Smbolosdenumerao1111111111111111111">
    <w:name w:val="WW-Símbolos de numeração1111111111111111111"/>
    <w:rsid w:val="0002471E"/>
  </w:style>
  <w:style w:type="character" w:customStyle="1" w:styleId="WW-Smbolosdenumerao11111111111111111111">
    <w:name w:val="WW-Símbolos de numeração11111111111111111111"/>
    <w:rsid w:val="0002471E"/>
  </w:style>
  <w:style w:type="character" w:customStyle="1" w:styleId="WW-Smbolosdenumerao111111111111111111111">
    <w:name w:val="WW-Símbolos de numeração111111111111111111111"/>
    <w:rsid w:val="0002471E"/>
  </w:style>
  <w:style w:type="character" w:customStyle="1" w:styleId="WW-Smbolosdenumerao1111111111111111111111">
    <w:name w:val="WW-Símbolos de numeração1111111111111111111111"/>
    <w:rsid w:val="0002471E"/>
  </w:style>
  <w:style w:type="character" w:customStyle="1" w:styleId="WW-Smbolosdenumerao11111111111111111111111">
    <w:name w:val="WW-Símbolos de numeração11111111111111111111111"/>
    <w:rsid w:val="0002471E"/>
  </w:style>
  <w:style w:type="character" w:customStyle="1" w:styleId="WW-Smbolosdenumerao111111111111111111111111">
    <w:name w:val="WW-Símbolos de numeração111111111111111111111111"/>
    <w:rsid w:val="0002471E"/>
  </w:style>
  <w:style w:type="character" w:customStyle="1" w:styleId="WW-Smbolosdenumerao1111111111111111111111111">
    <w:name w:val="WW-Símbolos de numeração1111111111111111111111111"/>
    <w:rsid w:val="0002471E"/>
  </w:style>
  <w:style w:type="character" w:customStyle="1" w:styleId="WW-Smbolosdenumerao11111111111111111111111111">
    <w:name w:val="WW-Símbolos de numeração11111111111111111111111111"/>
    <w:rsid w:val="0002471E"/>
  </w:style>
  <w:style w:type="character" w:customStyle="1" w:styleId="WW-Smbolosdenumerao111111111111111111111111111">
    <w:name w:val="WW-Símbolos de numeração111111111111111111111111111"/>
    <w:rsid w:val="0002471E"/>
  </w:style>
  <w:style w:type="character" w:customStyle="1" w:styleId="WW-Smbolosdenumerao1111111111111111111111111111">
    <w:name w:val="WW-Símbolos de numeração1111111111111111111111111111"/>
    <w:rsid w:val="0002471E"/>
  </w:style>
  <w:style w:type="paragraph" w:styleId="Lista">
    <w:name w:val="List"/>
    <w:basedOn w:val="Corpodetexto"/>
    <w:rsid w:val="0002471E"/>
    <w:rPr>
      <w:rFonts w:eastAsia="Times New Roman"/>
    </w:rPr>
  </w:style>
  <w:style w:type="paragraph" w:styleId="Ttulo">
    <w:name w:val="Title"/>
    <w:basedOn w:val="Normal"/>
    <w:next w:val="Corpodetexto"/>
    <w:link w:val="TtuloChar"/>
    <w:qFormat/>
    <w:rsid w:val="0002471E"/>
    <w:pPr>
      <w:keepNext/>
      <w:widowControl/>
      <w:suppressAutoHyphens/>
      <w:autoSpaceDE/>
      <w:autoSpaceDN/>
      <w:spacing w:before="240" w:after="120"/>
    </w:pPr>
    <w:rPr>
      <w:rFonts w:ascii="Arial" w:eastAsia="Lucida Sans Unicode" w:hAnsi="Arial" w:cs="Times New Roman"/>
      <w:sz w:val="28"/>
      <w:szCs w:val="28"/>
    </w:rPr>
  </w:style>
  <w:style w:type="character" w:customStyle="1" w:styleId="TtuloChar">
    <w:name w:val="Título Char"/>
    <w:basedOn w:val="Fontepargpadro"/>
    <w:link w:val="Ttulo"/>
    <w:rsid w:val="0002471E"/>
    <w:rPr>
      <w:rFonts w:ascii="Arial" w:eastAsia="Lucida Sans Unicode" w:hAnsi="Arial" w:cs="Times New Roman"/>
      <w:sz w:val="28"/>
      <w:szCs w:val="28"/>
    </w:rPr>
  </w:style>
  <w:style w:type="paragraph" w:styleId="Subttulo">
    <w:name w:val="Subtitle"/>
    <w:basedOn w:val="TtuloPrincipal"/>
    <w:next w:val="Corpodetexto"/>
    <w:link w:val="SubttuloChar"/>
    <w:qFormat/>
    <w:rsid w:val="0002471E"/>
    <w:pPr>
      <w:jc w:val="center"/>
    </w:pPr>
    <w:rPr>
      <w:rFonts w:cs="Times New Roman"/>
      <w:i/>
      <w:iCs/>
    </w:rPr>
  </w:style>
  <w:style w:type="paragraph" w:customStyle="1" w:styleId="TtuloPrincipal">
    <w:name w:val="Título Principal"/>
    <w:basedOn w:val="Normal"/>
    <w:next w:val="Corpodetexto"/>
    <w:rsid w:val="0002471E"/>
    <w:pPr>
      <w:keepNext/>
      <w:widowControl/>
      <w:suppressAutoHyphens/>
      <w:autoSpaceDE/>
      <w:autoSpaceDN/>
      <w:spacing w:before="240" w:after="120"/>
    </w:pPr>
    <w:rPr>
      <w:rFonts w:ascii="Albany" w:eastAsia="Andale Sans UI" w:hAnsi="Albany" w:cs="CG Times"/>
      <w:sz w:val="28"/>
      <w:szCs w:val="28"/>
      <w:lang w:val="pt-BR"/>
    </w:rPr>
  </w:style>
  <w:style w:type="character" w:customStyle="1" w:styleId="SubttuloChar">
    <w:name w:val="Subtítulo Char"/>
    <w:basedOn w:val="Fontepargpadro"/>
    <w:link w:val="Subttulo"/>
    <w:rsid w:val="0002471E"/>
    <w:rPr>
      <w:rFonts w:ascii="Albany" w:eastAsia="Andale Sans UI" w:hAnsi="Albany" w:cs="Times New Roman"/>
      <w:i/>
      <w:iCs/>
      <w:sz w:val="28"/>
      <w:szCs w:val="28"/>
    </w:rPr>
  </w:style>
  <w:style w:type="paragraph" w:customStyle="1" w:styleId="Ttulo10">
    <w:name w:val="Título1"/>
    <w:basedOn w:val="Normal"/>
    <w:next w:val="Corpodetexto"/>
    <w:rsid w:val="0002471E"/>
    <w:pPr>
      <w:keepNext/>
      <w:widowControl/>
      <w:suppressAutoHyphens/>
      <w:autoSpaceDE/>
      <w:autoSpaceDN/>
      <w:spacing w:before="240" w:after="120"/>
    </w:pPr>
    <w:rPr>
      <w:rFonts w:ascii="Arial" w:eastAsia="Tahoma" w:hAnsi="Arial" w:cs="Tahoma"/>
      <w:sz w:val="28"/>
      <w:szCs w:val="28"/>
      <w:lang w:val="pt-BR"/>
    </w:rPr>
  </w:style>
  <w:style w:type="paragraph" w:customStyle="1" w:styleId="ContedodaTabela0">
    <w:name w:val="Conteúdo da Tabela"/>
    <w:basedOn w:val="Corpodetexto"/>
    <w:rsid w:val="0002471E"/>
    <w:pPr>
      <w:suppressLineNumbers/>
    </w:pPr>
    <w:rPr>
      <w:rFonts w:eastAsia="Times New Roman"/>
    </w:rPr>
  </w:style>
  <w:style w:type="paragraph" w:customStyle="1" w:styleId="TtulodaTabela">
    <w:name w:val="Título da Tabela"/>
    <w:basedOn w:val="ContedodaTabela0"/>
    <w:rsid w:val="0002471E"/>
    <w:pPr>
      <w:jc w:val="center"/>
    </w:pPr>
    <w:rPr>
      <w:b/>
      <w:bCs/>
      <w:i/>
      <w:iCs/>
    </w:rPr>
  </w:style>
  <w:style w:type="paragraph" w:customStyle="1" w:styleId="Legenda1">
    <w:name w:val="Legenda1"/>
    <w:basedOn w:val="Normal"/>
    <w:rsid w:val="0002471E"/>
    <w:pPr>
      <w:widowControl/>
      <w:suppressLineNumbers/>
      <w:suppressAutoHyphens/>
      <w:autoSpaceDE/>
      <w:autoSpaceDN/>
      <w:spacing w:before="120" w:after="120"/>
    </w:pPr>
    <w:rPr>
      <w:rFonts w:ascii="Times New Roman" w:eastAsia="Times New Roman" w:hAnsi="Times New Roman" w:cs="Times New Roman"/>
      <w:i/>
      <w:iCs/>
      <w:sz w:val="20"/>
      <w:szCs w:val="20"/>
      <w:lang w:val="pt-BR"/>
    </w:rPr>
  </w:style>
  <w:style w:type="paragraph" w:customStyle="1" w:styleId="Contedodoquadro">
    <w:name w:val="Conteúdo do quadro"/>
    <w:basedOn w:val="Corpodetexto"/>
    <w:rsid w:val="0002471E"/>
    <w:rPr>
      <w:rFonts w:eastAsia="Times New Roman"/>
    </w:rPr>
  </w:style>
  <w:style w:type="paragraph" w:customStyle="1" w:styleId="WW-Ttulo">
    <w:name w:val="WW-Título"/>
    <w:basedOn w:val="Normal"/>
    <w:next w:val="Corpodetexto"/>
    <w:rsid w:val="0002471E"/>
    <w:pPr>
      <w:keepNext/>
      <w:widowControl/>
      <w:suppressAutoHyphens/>
      <w:autoSpaceDE/>
      <w:autoSpaceDN/>
      <w:spacing w:before="240" w:after="120"/>
    </w:pPr>
    <w:rPr>
      <w:rFonts w:ascii="Arial" w:eastAsia="Tahoma" w:hAnsi="Arial" w:cs="Times New Roman"/>
      <w:sz w:val="28"/>
      <w:szCs w:val="28"/>
      <w:lang w:val="pt-BR"/>
    </w:rPr>
  </w:style>
  <w:style w:type="paragraph" w:customStyle="1" w:styleId="WW-Legenda">
    <w:name w:val="WW-Legenda"/>
    <w:basedOn w:val="Normal"/>
    <w:rsid w:val="0002471E"/>
    <w:pPr>
      <w:widowControl/>
      <w:suppressLineNumbers/>
      <w:suppressAutoHyphens/>
      <w:autoSpaceDE/>
      <w:autoSpaceDN/>
      <w:spacing w:before="120" w:after="120"/>
    </w:pPr>
    <w:rPr>
      <w:rFonts w:ascii="Times New Roman" w:eastAsia="Times New Roman" w:hAnsi="Times New Roman" w:cs="Times New Roman"/>
      <w:i/>
      <w:iCs/>
      <w:sz w:val="20"/>
      <w:szCs w:val="20"/>
      <w:lang w:val="pt-BR"/>
    </w:rPr>
  </w:style>
  <w:style w:type="paragraph" w:customStyle="1" w:styleId="WW-ndice">
    <w:name w:val="WW-Índice"/>
    <w:basedOn w:val="Normal"/>
    <w:rsid w:val="0002471E"/>
    <w:pPr>
      <w:widowControl/>
      <w:suppressLineNumbers/>
      <w:suppressAutoHyphens/>
      <w:autoSpaceDE/>
      <w:autoSpaceDN/>
    </w:pPr>
    <w:rPr>
      <w:rFonts w:ascii="Times New Roman" w:eastAsia="Times New Roman" w:hAnsi="Times New Roman" w:cs="Times New Roman"/>
      <w:sz w:val="20"/>
      <w:szCs w:val="20"/>
      <w:lang w:val="pt-BR"/>
    </w:rPr>
  </w:style>
  <w:style w:type="paragraph" w:customStyle="1" w:styleId="WW-Recuodecorpodetexto2">
    <w:name w:val="WW-Recuo de corpo de texto 2"/>
    <w:basedOn w:val="Normal"/>
    <w:rsid w:val="0002471E"/>
    <w:pPr>
      <w:widowControl/>
      <w:suppressAutoHyphens/>
      <w:autoSpaceDE/>
      <w:autoSpaceDN/>
      <w:spacing w:line="400" w:lineRule="exact"/>
      <w:ind w:left="1068" w:firstLine="1"/>
      <w:jc w:val="both"/>
    </w:pPr>
    <w:rPr>
      <w:rFonts w:ascii="Garamond" w:eastAsia="Times New Roman" w:hAnsi="Garamond" w:cs="Times New Roman"/>
      <w:sz w:val="28"/>
      <w:szCs w:val="20"/>
      <w:lang w:val="pt-BR"/>
    </w:rPr>
  </w:style>
  <w:style w:type="paragraph" w:customStyle="1" w:styleId="jurisprudnciapar">
    <w:name w:val="jurisprudência par"/>
    <w:basedOn w:val="Normal"/>
    <w:rsid w:val="0002471E"/>
    <w:pPr>
      <w:widowControl/>
      <w:suppressAutoHyphens/>
      <w:autoSpaceDE/>
      <w:autoSpaceDN/>
      <w:spacing w:line="400" w:lineRule="exact"/>
      <w:jc w:val="both"/>
    </w:pPr>
    <w:rPr>
      <w:rFonts w:ascii="Arial" w:eastAsia="Times New Roman" w:hAnsi="Arial" w:cs="Times New Roman"/>
      <w:b/>
      <w:sz w:val="24"/>
      <w:szCs w:val="20"/>
      <w:lang w:val="pt-BR"/>
    </w:rPr>
  </w:style>
  <w:style w:type="paragraph" w:customStyle="1" w:styleId="Ttulodatabela0">
    <w:name w:val="Título da tabela"/>
    <w:basedOn w:val="Contedodatabela"/>
    <w:rsid w:val="0002471E"/>
    <w:pPr>
      <w:jc w:val="center"/>
    </w:pPr>
    <w:rPr>
      <w:rFonts w:eastAsia="Times New Roman"/>
      <w:b/>
      <w:bCs/>
      <w:i/>
      <w:iCs/>
    </w:rPr>
  </w:style>
  <w:style w:type="paragraph" w:customStyle="1" w:styleId="Contedodamoldura">
    <w:name w:val="Conteúdo da moldura"/>
    <w:basedOn w:val="Corpodetexto"/>
    <w:rsid w:val="0002471E"/>
    <w:rPr>
      <w:rFonts w:eastAsia="Times New Roman"/>
    </w:rPr>
  </w:style>
  <w:style w:type="paragraph" w:customStyle="1" w:styleId="WW-Recuodecorpodetexto312">
    <w:name w:val="WW-Recuo de corpo de texto 312"/>
    <w:basedOn w:val="Normal"/>
    <w:rsid w:val="0002471E"/>
    <w:pPr>
      <w:suppressAutoHyphens/>
      <w:autoSpaceDE/>
      <w:autoSpaceDN/>
      <w:ind w:firstLine="3402"/>
      <w:jc w:val="both"/>
    </w:pPr>
    <w:rPr>
      <w:rFonts w:ascii="Arial" w:eastAsia="Times New Roman" w:hAnsi="Arial" w:cs="Times New Roman"/>
      <w:szCs w:val="20"/>
      <w:lang w:val="pt-BR"/>
    </w:rPr>
  </w:style>
  <w:style w:type="paragraph" w:customStyle="1" w:styleId="WW-Corpodetexto2">
    <w:name w:val="WW-Corpo de texto 2"/>
    <w:basedOn w:val="Normal"/>
    <w:rsid w:val="0002471E"/>
    <w:pPr>
      <w:widowControl/>
      <w:autoSpaceDE/>
      <w:autoSpaceDN/>
      <w:jc w:val="both"/>
    </w:pPr>
    <w:rPr>
      <w:rFonts w:ascii="Arial" w:eastAsia="Times New Roman" w:hAnsi="Arial" w:cs="Times New Roman"/>
      <w:sz w:val="20"/>
      <w:szCs w:val="20"/>
      <w:lang w:val="pt-BR"/>
    </w:rPr>
  </w:style>
  <w:style w:type="paragraph" w:styleId="Corpodetexto3">
    <w:name w:val="Body Text 3"/>
    <w:basedOn w:val="Normal"/>
    <w:link w:val="Corpodetexto3Char"/>
    <w:rsid w:val="0002471E"/>
    <w:pPr>
      <w:widowControl/>
      <w:autoSpaceDE/>
      <w:autoSpaceDN/>
      <w:jc w:val="both"/>
    </w:pPr>
    <w:rPr>
      <w:rFonts w:ascii="Times New Roman" w:eastAsia="Times New Roman" w:hAnsi="Times New Roman" w:cs="Times New Roman"/>
      <w:b/>
      <w:sz w:val="27"/>
      <w:szCs w:val="20"/>
    </w:rPr>
  </w:style>
  <w:style w:type="character" w:customStyle="1" w:styleId="Corpodetexto3Char">
    <w:name w:val="Corpo de texto 3 Char"/>
    <w:basedOn w:val="Fontepargpadro"/>
    <w:link w:val="Corpodetexto3"/>
    <w:rsid w:val="0002471E"/>
    <w:rPr>
      <w:rFonts w:ascii="Times New Roman" w:eastAsia="Times New Roman" w:hAnsi="Times New Roman" w:cs="Times New Roman"/>
      <w:b/>
      <w:sz w:val="27"/>
      <w:szCs w:val="20"/>
    </w:rPr>
  </w:style>
  <w:style w:type="paragraph" w:customStyle="1" w:styleId="TableContents">
    <w:name w:val="Table Contents"/>
    <w:basedOn w:val="Normal"/>
    <w:rsid w:val="0002471E"/>
    <w:pPr>
      <w:suppressLineNumbers/>
      <w:suppressAutoHyphens/>
      <w:autoSpaceDE/>
      <w:spacing w:after="120"/>
      <w:textAlignment w:val="baseline"/>
    </w:pPr>
    <w:rPr>
      <w:rFonts w:ascii="Times New Roman" w:eastAsia="Lucida Sans Unicode" w:hAnsi="Times New Roman" w:cs="Tahoma"/>
      <w:kern w:val="3"/>
      <w:sz w:val="24"/>
      <w:szCs w:val="24"/>
      <w:lang w:val="pt-BR" w:eastAsia="pt-BR" w:bidi="pt-BR"/>
    </w:rPr>
  </w:style>
  <w:style w:type="paragraph" w:customStyle="1" w:styleId="TableHeading">
    <w:name w:val="Table Heading"/>
    <w:basedOn w:val="TableContents"/>
    <w:rsid w:val="0002471E"/>
    <w:pPr>
      <w:jc w:val="center"/>
    </w:pPr>
    <w:rPr>
      <w:b/>
      <w:bCs/>
      <w:i/>
      <w:iCs/>
    </w:rPr>
  </w:style>
  <w:style w:type="paragraph" w:styleId="TextosemFormatao">
    <w:name w:val="Plain Text"/>
    <w:basedOn w:val="Normal"/>
    <w:link w:val="TextosemFormataoChar"/>
    <w:rsid w:val="0002471E"/>
    <w:pPr>
      <w:widowControl/>
      <w:autoSpaceDN/>
    </w:pPr>
    <w:rPr>
      <w:rFonts w:ascii="Courier New" w:eastAsia="Courier New" w:hAnsi="Courier New" w:cs="Times New Roman"/>
      <w:sz w:val="20"/>
      <w:szCs w:val="20"/>
      <w:lang w:eastAsia="pt-BR"/>
    </w:rPr>
  </w:style>
  <w:style w:type="character" w:customStyle="1" w:styleId="TextosemFormataoChar">
    <w:name w:val="Texto sem Formatação Char"/>
    <w:basedOn w:val="Fontepargpadro"/>
    <w:link w:val="TextosemFormatao"/>
    <w:rsid w:val="0002471E"/>
    <w:rPr>
      <w:rFonts w:ascii="Courier New" w:eastAsia="Courier New" w:hAnsi="Courier New" w:cs="Times New Roman"/>
      <w:sz w:val="20"/>
      <w:szCs w:val="20"/>
      <w:lang w:eastAsia="pt-BR"/>
    </w:rPr>
  </w:style>
  <w:style w:type="character" w:styleId="Forte">
    <w:name w:val="Strong"/>
    <w:uiPriority w:val="22"/>
    <w:qFormat/>
    <w:rsid w:val="0002471E"/>
    <w:rPr>
      <w:b/>
      <w:bCs/>
    </w:rPr>
  </w:style>
  <w:style w:type="paragraph" w:customStyle="1" w:styleId="Contedodetabela">
    <w:name w:val="Conteúdo de tabela"/>
    <w:basedOn w:val="Corpodetexto"/>
    <w:rsid w:val="0002471E"/>
    <w:pPr>
      <w:widowControl w:val="0"/>
      <w:suppressLineNumbers/>
      <w:spacing w:after="120" w:line="240" w:lineRule="auto"/>
    </w:pPr>
    <w:rPr>
      <w:rFonts w:ascii="Thorndale" w:eastAsia="HG Mincho Light J" w:hAnsi="Thorndale"/>
      <w:color w:val="000000"/>
      <w:sz w:val="24"/>
      <w:szCs w:val="24"/>
    </w:rPr>
  </w:style>
  <w:style w:type="character" w:customStyle="1" w:styleId="WW8Num2z0">
    <w:name w:val="WW8Num2z0"/>
    <w:rsid w:val="0002471E"/>
    <w:rPr>
      <w:rFonts w:ascii="Symbol" w:hAnsi="Symbol"/>
    </w:rPr>
  </w:style>
  <w:style w:type="character" w:customStyle="1" w:styleId="Fontepargpadro5">
    <w:name w:val="Fonte parág. padrão5"/>
    <w:rsid w:val="0002471E"/>
  </w:style>
  <w:style w:type="character" w:customStyle="1" w:styleId="Fontepargpadro4">
    <w:name w:val="Fonte parág. padrão4"/>
    <w:rsid w:val="0002471E"/>
  </w:style>
  <w:style w:type="character" w:customStyle="1" w:styleId="Fontepargpadro3">
    <w:name w:val="Fonte parág. padrão3"/>
    <w:rsid w:val="0002471E"/>
  </w:style>
  <w:style w:type="character" w:customStyle="1" w:styleId="Absatz-Standardschriftart">
    <w:name w:val="Absatz-Standardschriftart"/>
    <w:rsid w:val="0002471E"/>
  </w:style>
  <w:style w:type="character" w:customStyle="1" w:styleId="Fontepargpadro2">
    <w:name w:val="Fonte parág. padrão2"/>
    <w:rsid w:val="0002471E"/>
  </w:style>
  <w:style w:type="character" w:customStyle="1" w:styleId="WW8Num3z0">
    <w:name w:val="WW8Num3z0"/>
    <w:rsid w:val="0002471E"/>
    <w:rPr>
      <w:rFonts w:ascii="Symbol" w:hAnsi="Symbol"/>
    </w:rPr>
  </w:style>
  <w:style w:type="character" w:customStyle="1" w:styleId="WW8Num28z0">
    <w:name w:val="WW8Num28z0"/>
    <w:rsid w:val="0002471E"/>
    <w:rPr>
      <w:rFonts w:ascii="Symbol" w:hAnsi="Symbol"/>
    </w:rPr>
  </w:style>
  <w:style w:type="character" w:customStyle="1" w:styleId="WW8Num28z1">
    <w:name w:val="WW8Num28z1"/>
    <w:rsid w:val="0002471E"/>
    <w:rPr>
      <w:rFonts w:ascii="Courier New" w:hAnsi="Courier New" w:cs="Courier New"/>
    </w:rPr>
  </w:style>
  <w:style w:type="character" w:customStyle="1" w:styleId="WW8Num28z2">
    <w:name w:val="WW8Num28z2"/>
    <w:rsid w:val="0002471E"/>
    <w:rPr>
      <w:rFonts w:ascii="Wingdings" w:hAnsi="Wingdings"/>
    </w:rPr>
  </w:style>
  <w:style w:type="character" w:customStyle="1" w:styleId="Fontepargpadro1">
    <w:name w:val="Fonte parág. padrão1"/>
    <w:rsid w:val="0002471E"/>
  </w:style>
  <w:style w:type="character" w:customStyle="1" w:styleId="WW-Absatz-Standardschriftart11111111111111111111111111111">
    <w:name w:val="WW-Absatz-Standardschriftart11111111111111111111111111111"/>
    <w:rsid w:val="0002471E"/>
  </w:style>
  <w:style w:type="character" w:customStyle="1" w:styleId="WW-Absatz-Standardschriftart111111111111111111111111111111">
    <w:name w:val="WW-Absatz-Standardschriftart111111111111111111111111111111"/>
    <w:rsid w:val="0002471E"/>
  </w:style>
  <w:style w:type="paragraph" w:customStyle="1" w:styleId="Ttulo60">
    <w:name w:val="Título6"/>
    <w:basedOn w:val="Normal"/>
    <w:next w:val="Corpodetexto"/>
    <w:rsid w:val="0002471E"/>
    <w:pPr>
      <w:keepNext/>
      <w:widowControl/>
      <w:suppressAutoHyphens/>
      <w:autoSpaceDE/>
      <w:autoSpaceDN/>
      <w:spacing w:before="240" w:after="120"/>
    </w:pPr>
    <w:rPr>
      <w:rFonts w:ascii="Arial" w:eastAsia="Lucida Sans Unicode" w:hAnsi="Arial" w:cs="Mangal"/>
      <w:sz w:val="28"/>
      <w:szCs w:val="28"/>
      <w:lang w:val="pt-BR" w:eastAsia="ar-SA"/>
    </w:rPr>
  </w:style>
  <w:style w:type="paragraph" w:customStyle="1" w:styleId="Legenda6">
    <w:name w:val="Legenda6"/>
    <w:basedOn w:val="Normal"/>
    <w:rsid w:val="0002471E"/>
    <w:pPr>
      <w:widowControl/>
      <w:suppressLineNumbers/>
      <w:suppressAutoHyphens/>
      <w:autoSpaceDE/>
      <w:autoSpaceDN/>
      <w:spacing w:before="120" w:after="120"/>
    </w:pPr>
    <w:rPr>
      <w:rFonts w:ascii="Times New Roman" w:eastAsia="Times New Roman" w:hAnsi="Times New Roman" w:cs="Mangal"/>
      <w:i/>
      <w:iCs/>
      <w:sz w:val="24"/>
      <w:szCs w:val="24"/>
      <w:lang w:val="pt-BR" w:eastAsia="ar-SA"/>
    </w:rPr>
  </w:style>
  <w:style w:type="paragraph" w:customStyle="1" w:styleId="Ttulo50">
    <w:name w:val="Título5"/>
    <w:basedOn w:val="Normal"/>
    <w:next w:val="Corpodetexto"/>
    <w:rsid w:val="0002471E"/>
    <w:pPr>
      <w:keepNext/>
      <w:widowControl/>
      <w:suppressAutoHyphens/>
      <w:autoSpaceDE/>
      <w:autoSpaceDN/>
      <w:spacing w:before="240" w:after="120"/>
    </w:pPr>
    <w:rPr>
      <w:rFonts w:ascii="Arial" w:eastAsia="SimSun" w:hAnsi="Arial" w:cs="Mangal"/>
      <w:sz w:val="28"/>
      <w:szCs w:val="28"/>
      <w:lang w:val="pt-BR" w:eastAsia="ar-SA"/>
    </w:rPr>
  </w:style>
  <w:style w:type="paragraph" w:customStyle="1" w:styleId="Legenda5">
    <w:name w:val="Legenda5"/>
    <w:basedOn w:val="Normal"/>
    <w:rsid w:val="0002471E"/>
    <w:pPr>
      <w:widowControl/>
      <w:suppressLineNumbers/>
      <w:suppressAutoHyphens/>
      <w:autoSpaceDE/>
      <w:autoSpaceDN/>
      <w:spacing w:before="120" w:after="120"/>
    </w:pPr>
    <w:rPr>
      <w:rFonts w:ascii="Times New Roman" w:eastAsia="Times New Roman" w:hAnsi="Times New Roman" w:cs="Mangal"/>
      <w:i/>
      <w:iCs/>
      <w:sz w:val="24"/>
      <w:szCs w:val="24"/>
      <w:lang w:val="pt-BR" w:eastAsia="ar-SA"/>
    </w:rPr>
  </w:style>
  <w:style w:type="paragraph" w:customStyle="1" w:styleId="Ttulo40">
    <w:name w:val="Título4"/>
    <w:basedOn w:val="Normal"/>
    <w:next w:val="Corpodetexto"/>
    <w:rsid w:val="0002471E"/>
    <w:pPr>
      <w:keepNext/>
      <w:widowControl/>
      <w:suppressAutoHyphens/>
      <w:autoSpaceDE/>
      <w:autoSpaceDN/>
      <w:spacing w:before="240" w:after="120"/>
    </w:pPr>
    <w:rPr>
      <w:rFonts w:ascii="Arial" w:eastAsia="SimSun" w:hAnsi="Arial" w:cs="Mangal"/>
      <w:sz w:val="28"/>
      <w:szCs w:val="28"/>
      <w:lang w:val="pt-BR" w:eastAsia="ar-SA"/>
    </w:rPr>
  </w:style>
  <w:style w:type="paragraph" w:customStyle="1" w:styleId="Legenda4">
    <w:name w:val="Legenda4"/>
    <w:basedOn w:val="Normal"/>
    <w:rsid w:val="0002471E"/>
    <w:pPr>
      <w:widowControl/>
      <w:suppressLineNumbers/>
      <w:suppressAutoHyphens/>
      <w:autoSpaceDE/>
      <w:autoSpaceDN/>
      <w:spacing w:before="120" w:after="120"/>
    </w:pPr>
    <w:rPr>
      <w:rFonts w:ascii="Times New Roman" w:eastAsia="Times New Roman" w:hAnsi="Times New Roman" w:cs="Mangal"/>
      <w:i/>
      <w:iCs/>
      <w:sz w:val="24"/>
      <w:szCs w:val="24"/>
      <w:lang w:val="pt-BR" w:eastAsia="ar-SA"/>
    </w:rPr>
  </w:style>
  <w:style w:type="paragraph" w:customStyle="1" w:styleId="Ttulo30">
    <w:name w:val="Título3"/>
    <w:basedOn w:val="Normal"/>
    <w:next w:val="Corpodetexto"/>
    <w:rsid w:val="0002471E"/>
    <w:pPr>
      <w:keepNext/>
      <w:widowControl/>
      <w:suppressAutoHyphens/>
      <w:autoSpaceDE/>
      <w:autoSpaceDN/>
      <w:spacing w:before="240" w:after="120"/>
    </w:pPr>
    <w:rPr>
      <w:rFonts w:ascii="Arial" w:eastAsia="SimSun" w:hAnsi="Arial" w:cs="Mangal"/>
      <w:sz w:val="28"/>
      <w:szCs w:val="28"/>
      <w:lang w:val="pt-BR" w:eastAsia="ar-SA"/>
    </w:rPr>
  </w:style>
  <w:style w:type="paragraph" w:customStyle="1" w:styleId="Legenda3">
    <w:name w:val="Legenda3"/>
    <w:basedOn w:val="Normal"/>
    <w:rsid w:val="0002471E"/>
    <w:pPr>
      <w:widowControl/>
      <w:suppressLineNumbers/>
      <w:suppressAutoHyphens/>
      <w:autoSpaceDE/>
      <w:autoSpaceDN/>
      <w:spacing w:before="120" w:after="120"/>
    </w:pPr>
    <w:rPr>
      <w:rFonts w:ascii="Times New Roman" w:eastAsia="Times New Roman" w:hAnsi="Times New Roman" w:cs="Mangal"/>
      <w:i/>
      <w:iCs/>
      <w:sz w:val="24"/>
      <w:szCs w:val="24"/>
      <w:lang w:val="pt-BR" w:eastAsia="ar-SA"/>
    </w:rPr>
  </w:style>
  <w:style w:type="paragraph" w:customStyle="1" w:styleId="Ttulo20">
    <w:name w:val="Título2"/>
    <w:basedOn w:val="TtuloPrincipal"/>
    <w:next w:val="Subttulo"/>
    <w:rsid w:val="0002471E"/>
    <w:pPr>
      <w:jc w:val="center"/>
    </w:pPr>
    <w:rPr>
      <w:b/>
      <w:bCs/>
      <w:sz w:val="36"/>
      <w:szCs w:val="36"/>
      <w:lang w:eastAsia="ar-SA"/>
    </w:rPr>
  </w:style>
  <w:style w:type="paragraph" w:customStyle="1" w:styleId="Legenda2">
    <w:name w:val="Legenda2"/>
    <w:basedOn w:val="Normal"/>
    <w:rsid w:val="0002471E"/>
    <w:pPr>
      <w:widowControl/>
      <w:suppressLineNumbers/>
      <w:suppressAutoHyphens/>
      <w:autoSpaceDE/>
      <w:autoSpaceDN/>
      <w:spacing w:before="120" w:after="120"/>
    </w:pPr>
    <w:rPr>
      <w:rFonts w:ascii="Times New Roman" w:eastAsia="Times New Roman" w:hAnsi="Times New Roman" w:cs="Times New Roman"/>
      <w:i/>
      <w:iCs/>
      <w:sz w:val="20"/>
      <w:szCs w:val="20"/>
      <w:lang w:val="pt-BR" w:eastAsia="ar-SA"/>
    </w:rPr>
  </w:style>
  <w:style w:type="paragraph" w:customStyle="1" w:styleId="Recuodecorpodetexto21">
    <w:name w:val="Recuo de corpo de texto 21"/>
    <w:basedOn w:val="Normal"/>
    <w:rsid w:val="0002471E"/>
    <w:pPr>
      <w:tabs>
        <w:tab w:val="left" w:pos="17863"/>
      </w:tabs>
      <w:suppressAutoHyphens/>
      <w:autoSpaceDE/>
      <w:autoSpaceDN/>
      <w:ind w:firstLine="1767"/>
      <w:jc w:val="both"/>
    </w:pPr>
    <w:rPr>
      <w:rFonts w:ascii="Arial" w:eastAsia="Times New Roman" w:hAnsi="Arial" w:cs="Arial"/>
      <w:sz w:val="20"/>
      <w:szCs w:val="20"/>
      <w:lang w:val="pt-BR" w:eastAsia="ar-SA"/>
    </w:rPr>
  </w:style>
  <w:style w:type="paragraph" w:customStyle="1" w:styleId="Corpodetexto21">
    <w:name w:val="Corpo de texto 21"/>
    <w:basedOn w:val="Normal"/>
    <w:rsid w:val="0002471E"/>
    <w:pPr>
      <w:widowControl/>
      <w:tabs>
        <w:tab w:val="left" w:pos="1843"/>
        <w:tab w:val="left" w:pos="2410"/>
        <w:tab w:val="left" w:pos="2552"/>
        <w:tab w:val="left" w:pos="7200"/>
      </w:tabs>
      <w:suppressAutoHyphens/>
      <w:autoSpaceDE/>
      <w:autoSpaceDN/>
      <w:jc w:val="both"/>
    </w:pPr>
    <w:rPr>
      <w:rFonts w:ascii="Arial" w:eastAsia="Times New Roman" w:hAnsi="Arial" w:cs="Arial"/>
      <w:bCs/>
      <w:sz w:val="20"/>
      <w:szCs w:val="20"/>
      <w:lang w:val="pt-BR" w:eastAsia="ar-SA"/>
    </w:rPr>
  </w:style>
  <w:style w:type="paragraph" w:customStyle="1" w:styleId="Corpodetexto32">
    <w:name w:val="Corpo de texto 32"/>
    <w:basedOn w:val="Normal"/>
    <w:rsid w:val="0002471E"/>
    <w:pPr>
      <w:widowControl/>
      <w:autoSpaceDE/>
      <w:autoSpaceDN/>
      <w:jc w:val="both"/>
    </w:pPr>
    <w:rPr>
      <w:rFonts w:ascii="Times New Roman" w:eastAsia="Times New Roman" w:hAnsi="Times New Roman" w:cs="Times New Roman"/>
      <w:b/>
      <w:sz w:val="27"/>
      <w:szCs w:val="20"/>
      <w:lang w:val="pt-BR" w:eastAsia="ar-SA"/>
    </w:rPr>
  </w:style>
  <w:style w:type="paragraph" w:styleId="Textodebalo">
    <w:name w:val="Balloon Text"/>
    <w:basedOn w:val="Normal"/>
    <w:link w:val="TextodebaloChar"/>
    <w:uiPriority w:val="99"/>
    <w:rsid w:val="0002471E"/>
    <w:pPr>
      <w:widowControl/>
      <w:suppressAutoHyphens/>
      <w:autoSpaceDE/>
      <w:autoSpaceDN/>
    </w:pPr>
    <w:rPr>
      <w:rFonts w:ascii="Tahoma" w:eastAsia="Times New Roman" w:hAnsi="Tahoma" w:cs="Times New Roman"/>
      <w:sz w:val="16"/>
      <w:szCs w:val="16"/>
      <w:lang w:eastAsia="ar-SA"/>
    </w:rPr>
  </w:style>
  <w:style w:type="character" w:customStyle="1" w:styleId="TextodebaloChar">
    <w:name w:val="Texto de balão Char"/>
    <w:basedOn w:val="Fontepargpadro"/>
    <w:link w:val="Textodebalo"/>
    <w:uiPriority w:val="99"/>
    <w:rsid w:val="0002471E"/>
    <w:rPr>
      <w:rFonts w:ascii="Tahoma" w:eastAsia="Times New Roman" w:hAnsi="Tahoma" w:cs="Times New Roman"/>
      <w:sz w:val="16"/>
      <w:szCs w:val="16"/>
      <w:lang w:eastAsia="ar-SA"/>
    </w:rPr>
  </w:style>
  <w:style w:type="paragraph" w:styleId="NormalWeb">
    <w:name w:val="Normal (Web)"/>
    <w:basedOn w:val="Normal"/>
    <w:uiPriority w:val="99"/>
    <w:rsid w:val="0002471E"/>
    <w:pPr>
      <w:widowControl/>
      <w:autoSpaceDE/>
      <w:autoSpaceDN/>
      <w:spacing w:before="280" w:after="119"/>
    </w:pPr>
    <w:rPr>
      <w:rFonts w:ascii="Times New Roman" w:eastAsia="Times New Roman" w:hAnsi="Times New Roman" w:cs="Times New Roman"/>
      <w:sz w:val="24"/>
      <w:szCs w:val="24"/>
      <w:lang w:val="pt-BR" w:eastAsia="ar-SA"/>
    </w:rPr>
  </w:style>
  <w:style w:type="paragraph" w:customStyle="1" w:styleId="MapadoDocumento1">
    <w:name w:val="Mapa do Documento1"/>
    <w:basedOn w:val="Normal"/>
    <w:rsid w:val="0002471E"/>
    <w:pPr>
      <w:widowControl/>
      <w:shd w:val="clear" w:color="auto" w:fill="000080"/>
      <w:suppressAutoHyphens/>
      <w:autoSpaceDE/>
      <w:autoSpaceDN/>
    </w:pPr>
    <w:rPr>
      <w:rFonts w:ascii="Tahoma" w:eastAsia="Times New Roman" w:hAnsi="Tahoma" w:cs="Tahoma"/>
      <w:sz w:val="20"/>
      <w:szCs w:val="20"/>
      <w:lang w:val="pt-BR" w:eastAsia="ar-SA"/>
    </w:rPr>
  </w:style>
  <w:style w:type="paragraph" w:customStyle="1" w:styleId="Textoembloco1">
    <w:name w:val="Texto em bloco1"/>
    <w:basedOn w:val="Normal"/>
    <w:next w:val="Normal"/>
    <w:rsid w:val="0002471E"/>
    <w:pPr>
      <w:widowControl/>
      <w:autoSpaceDN/>
    </w:pPr>
    <w:rPr>
      <w:rFonts w:ascii="HDMIJJ+Arial" w:eastAsia="Times New Roman" w:hAnsi="HDMIJJ+Arial" w:cs="Times New Roman"/>
      <w:sz w:val="24"/>
      <w:szCs w:val="24"/>
      <w:lang w:val="pt-BR" w:eastAsia="ar-SA"/>
    </w:rPr>
  </w:style>
  <w:style w:type="paragraph" w:customStyle="1" w:styleId="Default">
    <w:name w:val="Default"/>
    <w:link w:val="DefaultChar"/>
    <w:qFormat/>
    <w:rsid w:val="0002471E"/>
    <w:pPr>
      <w:suppressAutoHyphens/>
      <w:autoSpaceDE w:val="0"/>
    </w:pPr>
    <w:rPr>
      <w:rFonts w:ascii="Arial" w:eastAsia="Arial" w:hAnsi="Arial" w:cs="Arial"/>
      <w:color w:val="000000"/>
      <w:lang w:eastAsia="ar-SA"/>
    </w:rPr>
  </w:style>
  <w:style w:type="paragraph" w:customStyle="1" w:styleId="Corpodetexto31">
    <w:name w:val="Corpo de texto 31"/>
    <w:basedOn w:val="Normal"/>
    <w:rsid w:val="0002471E"/>
    <w:pPr>
      <w:widowControl/>
      <w:tabs>
        <w:tab w:val="left" w:pos="709"/>
      </w:tabs>
      <w:suppressAutoHyphens/>
      <w:autoSpaceDE/>
      <w:autoSpaceDN/>
      <w:spacing w:after="240"/>
      <w:jc w:val="both"/>
    </w:pPr>
    <w:rPr>
      <w:rFonts w:ascii="Arial" w:eastAsia="Calibri" w:hAnsi="Arial" w:cs="Times New Roman"/>
      <w:sz w:val="24"/>
      <w:szCs w:val="20"/>
      <w:lang w:eastAsia="ar-SA"/>
    </w:rPr>
  </w:style>
  <w:style w:type="paragraph" w:customStyle="1" w:styleId="PargrafodaLista1">
    <w:name w:val="Parágrafo da Lista1"/>
    <w:basedOn w:val="Normal"/>
    <w:rsid w:val="0002471E"/>
    <w:pPr>
      <w:widowControl/>
      <w:autoSpaceDE/>
      <w:autoSpaceDN/>
      <w:spacing w:after="200" w:line="276" w:lineRule="auto"/>
      <w:ind w:left="720"/>
    </w:pPr>
    <w:rPr>
      <w:rFonts w:ascii="Calibri" w:eastAsia="Times New Roman" w:hAnsi="Calibri" w:cs="Times New Roman"/>
      <w:lang w:val="pt-BR" w:eastAsia="ar-SA"/>
    </w:rPr>
  </w:style>
  <w:style w:type="paragraph" w:customStyle="1" w:styleId="Ttulodetabela">
    <w:name w:val="Título de tabela"/>
    <w:basedOn w:val="Contedodetabela"/>
    <w:rsid w:val="0002471E"/>
    <w:pPr>
      <w:spacing w:after="0"/>
      <w:jc w:val="center"/>
    </w:pPr>
    <w:rPr>
      <w:rFonts w:ascii="Times New Roman" w:eastAsia="Lucida Sans Unicode" w:hAnsi="Times New Roman"/>
      <w:b/>
      <w:bCs/>
      <w:color w:val="auto"/>
      <w:kern w:val="1"/>
      <w:lang w:eastAsia="ar-SA"/>
    </w:rPr>
  </w:style>
  <w:style w:type="paragraph" w:customStyle="1" w:styleId="Contedodequadro">
    <w:name w:val="Conteúdo de quadro"/>
    <w:basedOn w:val="Corpodetexto"/>
    <w:rsid w:val="0002471E"/>
    <w:rPr>
      <w:rFonts w:eastAsia="Times New Roman"/>
      <w:lang w:eastAsia="ar-SA"/>
    </w:rPr>
  </w:style>
  <w:style w:type="character" w:customStyle="1" w:styleId="Corpodetexto3Char1">
    <w:name w:val="Corpo de texto 3 Char1"/>
    <w:rsid w:val="0002471E"/>
    <w:rPr>
      <w:b/>
      <w:sz w:val="27"/>
    </w:rPr>
  </w:style>
  <w:style w:type="paragraph" w:customStyle="1" w:styleId="msolistparagraph0">
    <w:name w:val="msolistparagraph"/>
    <w:basedOn w:val="Normal"/>
    <w:rsid w:val="0002471E"/>
    <w:pPr>
      <w:widowControl/>
      <w:autoSpaceDE/>
      <w:autoSpaceDN/>
      <w:ind w:left="720"/>
    </w:pPr>
    <w:rPr>
      <w:rFonts w:ascii="Calibri" w:eastAsia="Calibri" w:hAnsi="Calibri" w:cs="Times New Roman"/>
      <w:lang w:val="en-US" w:eastAsia="ja-JP"/>
    </w:rPr>
  </w:style>
  <w:style w:type="paragraph" w:customStyle="1" w:styleId="WW-Corpodetexto22">
    <w:name w:val="WW-Corpo de texto 22"/>
    <w:basedOn w:val="Normal"/>
    <w:rsid w:val="0002471E"/>
    <w:pPr>
      <w:tabs>
        <w:tab w:val="left" w:pos="2410"/>
      </w:tabs>
      <w:suppressAutoHyphens/>
      <w:autoSpaceDE/>
      <w:autoSpaceDN/>
      <w:jc w:val="both"/>
    </w:pPr>
    <w:rPr>
      <w:rFonts w:ascii="Arial" w:eastAsia="Lucida Sans Unicode" w:hAnsi="Arial" w:cs="Arial"/>
      <w:sz w:val="24"/>
      <w:szCs w:val="24"/>
      <w:lang w:val="pt-BR" w:eastAsia="pt-BR"/>
    </w:rPr>
  </w:style>
  <w:style w:type="character" w:customStyle="1" w:styleId="WW8Num4z0">
    <w:name w:val="WW8Num4z0"/>
    <w:rsid w:val="0002471E"/>
    <w:rPr>
      <w:rFonts w:ascii="Symbol" w:hAnsi="Symbol"/>
    </w:rPr>
  </w:style>
  <w:style w:type="character" w:customStyle="1" w:styleId="WW8Num5z0">
    <w:name w:val="WW8Num5z0"/>
    <w:rsid w:val="0002471E"/>
    <w:rPr>
      <w:rFonts w:ascii="Symbol" w:hAnsi="Symbol"/>
    </w:rPr>
  </w:style>
  <w:style w:type="character" w:customStyle="1" w:styleId="WW8Num6z0">
    <w:name w:val="WW8Num6z0"/>
    <w:rsid w:val="0002471E"/>
    <w:rPr>
      <w:b/>
    </w:rPr>
  </w:style>
  <w:style w:type="character" w:customStyle="1" w:styleId="WW8Num7z0">
    <w:name w:val="WW8Num7z0"/>
    <w:rsid w:val="0002471E"/>
    <w:rPr>
      <w:rFonts w:ascii="Symbol" w:hAnsi="Symbol"/>
    </w:rPr>
  </w:style>
  <w:style w:type="character" w:customStyle="1" w:styleId="WW8Num8z0">
    <w:name w:val="WW8Num8z0"/>
    <w:rsid w:val="0002471E"/>
    <w:rPr>
      <w:rFonts w:ascii="Symbol" w:hAnsi="Symbol"/>
    </w:rPr>
  </w:style>
  <w:style w:type="character" w:customStyle="1" w:styleId="WW8Num10z0">
    <w:name w:val="WW8Num10z0"/>
    <w:rsid w:val="0002471E"/>
    <w:rPr>
      <w:rFonts w:ascii="Wingdings" w:hAnsi="Wingdings"/>
    </w:rPr>
  </w:style>
  <w:style w:type="character" w:customStyle="1" w:styleId="WW8Num10z1">
    <w:name w:val="WW8Num10z1"/>
    <w:rsid w:val="0002471E"/>
    <w:rPr>
      <w:rFonts w:ascii="Wingdings 2" w:hAnsi="Wingdings 2"/>
    </w:rPr>
  </w:style>
  <w:style w:type="character" w:customStyle="1" w:styleId="WW8Num10z2">
    <w:name w:val="WW8Num10z2"/>
    <w:rsid w:val="0002471E"/>
    <w:rPr>
      <w:rFonts w:ascii="StarSymbol" w:hAnsi="StarSymbol" w:cs="StarSymbol"/>
      <w:sz w:val="18"/>
      <w:szCs w:val="18"/>
    </w:rPr>
  </w:style>
  <w:style w:type="character" w:customStyle="1" w:styleId="WW8Num11z0">
    <w:name w:val="WW8Num11z0"/>
    <w:rsid w:val="0002471E"/>
    <w:rPr>
      <w:b/>
    </w:rPr>
  </w:style>
  <w:style w:type="character" w:customStyle="1" w:styleId="WW8Num11z1">
    <w:name w:val="WW8Num11z1"/>
    <w:rsid w:val="0002471E"/>
    <w:rPr>
      <w:rFonts w:ascii="Wingdings 2" w:hAnsi="Wingdings 2" w:cs="StarSymbol"/>
      <w:sz w:val="18"/>
      <w:szCs w:val="18"/>
    </w:rPr>
  </w:style>
  <w:style w:type="character" w:customStyle="1" w:styleId="WW8Num12z0">
    <w:name w:val="WW8Num12z0"/>
    <w:rsid w:val="0002471E"/>
    <w:rPr>
      <w:rFonts w:ascii="Symbol" w:hAnsi="Symbol"/>
    </w:rPr>
  </w:style>
  <w:style w:type="character" w:customStyle="1" w:styleId="WW8Num12z1">
    <w:name w:val="WW8Num12z1"/>
    <w:rsid w:val="0002471E"/>
    <w:rPr>
      <w:rFonts w:ascii="Courier New" w:hAnsi="Courier New"/>
    </w:rPr>
  </w:style>
  <w:style w:type="character" w:customStyle="1" w:styleId="WW8Num12z2">
    <w:name w:val="WW8Num12z2"/>
    <w:rsid w:val="0002471E"/>
    <w:rPr>
      <w:rFonts w:ascii="StarSymbol" w:hAnsi="StarSymbol" w:cs="StarSymbol"/>
      <w:sz w:val="18"/>
      <w:szCs w:val="18"/>
    </w:rPr>
  </w:style>
  <w:style w:type="character" w:customStyle="1" w:styleId="WW8Num11z2">
    <w:name w:val="WW8Num11z2"/>
    <w:rsid w:val="0002471E"/>
    <w:rPr>
      <w:rFonts w:ascii="StarSymbol" w:hAnsi="StarSymbol" w:cs="StarSymbol"/>
      <w:sz w:val="18"/>
      <w:szCs w:val="18"/>
    </w:rPr>
  </w:style>
  <w:style w:type="character" w:customStyle="1" w:styleId="WW8Num12z3">
    <w:name w:val="WW8Num12z3"/>
    <w:rsid w:val="0002471E"/>
    <w:rPr>
      <w:rFonts w:ascii="Symbol" w:hAnsi="Symbol"/>
    </w:rPr>
  </w:style>
  <w:style w:type="character" w:customStyle="1" w:styleId="WW8Num1z0">
    <w:name w:val="WW8Num1z0"/>
    <w:rsid w:val="0002471E"/>
    <w:rPr>
      <w:rFonts w:ascii="Symbol" w:hAnsi="Symbol"/>
    </w:rPr>
  </w:style>
  <w:style w:type="character" w:customStyle="1" w:styleId="WW8Num2z2">
    <w:name w:val="WW8Num2z2"/>
    <w:rsid w:val="0002471E"/>
    <w:rPr>
      <w:b w:val="0"/>
    </w:rPr>
  </w:style>
  <w:style w:type="character" w:customStyle="1" w:styleId="WW8Num13z0">
    <w:name w:val="WW8Num13z0"/>
    <w:rsid w:val="0002471E"/>
    <w:rPr>
      <w:rFonts w:ascii="Wingdings" w:hAnsi="Wingdings"/>
    </w:rPr>
  </w:style>
  <w:style w:type="character" w:customStyle="1" w:styleId="WW8Num14z0">
    <w:name w:val="WW8Num14z0"/>
    <w:rsid w:val="0002471E"/>
    <w:rPr>
      <w:rFonts w:ascii="Symbol" w:hAnsi="Symbol"/>
    </w:rPr>
  </w:style>
  <w:style w:type="character" w:customStyle="1" w:styleId="WW8Num15z0">
    <w:name w:val="WW8Num15z0"/>
    <w:rsid w:val="0002471E"/>
    <w:rPr>
      <w:rFonts w:ascii="Wingdings" w:hAnsi="Wingdings"/>
    </w:rPr>
  </w:style>
  <w:style w:type="character" w:customStyle="1" w:styleId="WW8Num16z0">
    <w:name w:val="WW8Num16z0"/>
    <w:rsid w:val="0002471E"/>
    <w:rPr>
      <w:rFonts w:ascii="Symbol" w:hAnsi="Symbol"/>
    </w:rPr>
  </w:style>
  <w:style w:type="character" w:customStyle="1" w:styleId="WW8Num17z0">
    <w:name w:val="WW8Num17z0"/>
    <w:rsid w:val="0002471E"/>
    <w:rPr>
      <w:rFonts w:ascii="Wingdings" w:hAnsi="Wingdings"/>
    </w:rPr>
  </w:style>
  <w:style w:type="character" w:customStyle="1" w:styleId="WW8Num18z0">
    <w:name w:val="WW8Num18z0"/>
    <w:rsid w:val="0002471E"/>
    <w:rPr>
      <w:rFonts w:ascii="Symbol" w:hAnsi="Symbol"/>
    </w:rPr>
  </w:style>
  <w:style w:type="character" w:customStyle="1" w:styleId="WW8Num19z0">
    <w:name w:val="WW8Num19z0"/>
    <w:rsid w:val="0002471E"/>
    <w:rPr>
      <w:rFonts w:ascii="Symbol" w:hAnsi="Symbol"/>
    </w:rPr>
  </w:style>
  <w:style w:type="character" w:customStyle="1" w:styleId="WW8Num20z0">
    <w:name w:val="WW8Num20z0"/>
    <w:rsid w:val="0002471E"/>
    <w:rPr>
      <w:rFonts w:ascii="Wingdings" w:hAnsi="Wingdings"/>
    </w:rPr>
  </w:style>
  <w:style w:type="character" w:customStyle="1" w:styleId="WW8Num21z0">
    <w:name w:val="WW8Num21z0"/>
    <w:rsid w:val="0002471E"/>
    <w:rPr>
      <w:rFonts w:ascii="Symbol" w:eastAsia="Times New Roman" w:hAnsi="Symbol" w:cs="Times New Roman"/>
    </w:rPr>
  </w:style>
  <w:style w:type="character" w:customStyle="1" w:styleId="WW8Num21z1">
    <w:name w:val="WW8Num21z1"/>
    <w:rsid w:val="0002471E"/>
    <w:rPr>
      <w:rFonts w:ascii="Courier New" w:hAnsi="Courier New"/>
    </w:rPr>
  </w:style>
  <w:style w:type="character" w:customStyle="1" w:styleId="WW8Num21z3">
    <w:name w:val="WW8Num21z3"/>
    <w:rsid w:val="0002471E"/>
    <w:rPr>
      <w:rFonts w:ascii="Symbol" w:hAnsi="Symbol"/>
    </w:rPr>
  </w:style>
  <w:style w:type="character" w:customStyle="1" w:styleId="WW8Num22z0">
    <w:name w:val="WW8Num22z0"/>
    <w:rsid w:val="0002471E"/>
    <w:rPr>
      <w:rFonts w:ascii="Wingdings" w:hAnsi="Wingdings"/>
    </w:rPr>
  </w:style>
  <w:style w:type="character" w:customStyle="1" w:styleId="WW8Num23z0">
    <w:name w:val="WW8Num23z0"/>
    <w:rsid w:val="0002471E"/>
    <w:rPr>
      <w:rFonts w:ascii="Wingdings" w:hAnsi="Wingdings"/>
    </w:rPr>
  </w:style>
  <w:style w:type="character" w:customStyle="1" w:styleId="WW8Num25z0">
    <w:name w:val="WW8Num25z0"/>
    <w:rsid w:val="0002471E"/>
    <w:rPr>
      <w:rFonts w:ascii="Symbol" w:hAnsi="Symbol"/>
    </w:rPr>
  </w:style>
  <w:style w:type="character" w:customStyle="1" w:styleId="WW8Num26z0">
    <w:name w:val="WW8Num26z0"/>
    <w:rsid w:val="0002471E"/>
    <w:rPr>
      <w:rFonts w:ascii="Wingdings" w:hAnsi="Wingdings"/>
    </w:rPr>
  </w:style>
  <w:style w:type="character" w:customStyle="1" w:styleId="WW8Num27z0">
    <w:name w:val="WW8Num27z0"/>
    <w:rsid w:val="0002471E"/>
    <w:rPr>
      <w:rFonts w:ascii="Wingdings" w:hAnsi="Wingdings"/>
    </w:rPr>
  </w:style>
  <w:style w:type="character" w:customStyle="1" w:styleId="WW8Num31z0">
    <w:name w:val="WW8Num31z0"/>
    <w:rsid w:val="0002471E"/>
    <w:rPr>
      <w:rFonts w:ascii="Symbol" w:hAnsi="Symbol"/>
    </w:rPr>
  </w:style>
  <w:style w:type="character" w:customStyle="1" w:styleId="WW8Num34z0">
    <w:name w:val="WW8Num34z0"/>
    <w:rsid w:val="0002471E"/>
    <w:rPr>
      <w:rFonts w:ascii="Wingdings" w:hAnsi="Wingdings"/>
    </w:rPr>
  </w:style>
  <w:style w:type="character" w:customStyle="1" w:styleId="WW8Num35z0">
    <w:name w:val="WW8Num35z0"/>
    <w:rsid w:val="0002471E"/>
    <w:rPr>
      <w:rFonts w:ascii="Wingdings" w:hAnsi="Wingdings"/>
    </w:rPr>
  </w:style>
  <w:style w:type="character" w:customStyle="1" w:styleId="WW8Num38z0">
    <w:name w:val="WW8Num38z0"/>
    <w:rsid w:val="0002471E"/>
    <w:rPr>
      <w:rFonts w:ascii="Symbol" w:hAnsi="Symbol"/>
    </w:rPr>
  </w:style>
  <w:style w:type="character" w:customStyle="1" w:styleId="WW8Num40z0">
    <w:name w:val="WW8Num40z0"/>
    <w:rsid w:val="0002471E"/>
    <w:rPr>
      <w:rFonts w:ascii="Wingdings" w:hAnsi="Wingdings"/>
    </w:rPr>
  </w:style>
  <w:style w:type="character" w:customStyle="1" w:styleId="WW8Num46z0">
    <w:name w:val="WW8Num46z0"/>
    <w:rsid w:val="0002471E"/>
    <w:rPr>
      <w:rFonts w:ascii="Wingdings" w:hAnsi="Wingdings"/>
    </w:rPr>
  </w:style>
  <w:style w:type="character" w:customStyle="1" w:styleId="WW8Num48z0">
    <w:name w:val="WW8Num48z0"/>
    <w:rsid w:val="0002471E"/>
    <w:rPr>
      <w:rFonts w:ascii="Symbol" w:hAnsi="Symbol"/>
    </w:rPr>
  </w:style>
  <w:style w:type="character" w:customStyle="1" w:styleId="WW8Num48z1">
    <w:name w:val="WW8Num48z1"/>
    <w:rsid w:val="0002471E"/>
    <w:rPr>
      <w:rFonts w:ascii="Courier New" w:hAnsi="Courier New"/>
    </w:rPr>
  </w:style>
  <w:style w:type="character" w:customStyle="1" w:styleId="WW8Num48z2">
    <w:name w:val="WW8Num48z2"/>
    <w:rsid w:val="0002471E"/>
    <w:rPr>
      <w:rFonts w:ascii="Wingdings" w:hAnsi="Wingdings"/>
    </w:rPr>
  </w:style>
  <w:style w:type="character" w:customStyle="1" w:styleId="WW8Num49z0">
    <w:name w:val="WW8Num49z0"/>
    <w:rsid w:val="0002471E"/>
    <w:rPr>
      <w:rFonts w:ascii="Symbol" w:hAnsi="Symbol"/>
    </w:rPr>
  </w:style>
  <w:style w:type="character" w:customStyle="1" w:styleId="WW8Num49z1">
    <w:name w:val="WW8Num49z1"/>
    <w:rsid w:val="0002471E"/>
    <w:rPr>
      <w:rFonts w:ascii="Courier New" w:hAnsi="Courier New" w:cs="Wingdings"/>
    </w:rPr>
  </w:style>
  <w:style w:type="character" w:customStyle="1" w:styleId="WW8Num49z2">
    <w:name w:val="WW8Num49z2"/>
    <w:rsid w:val="0002471E"/>
    <w:rPr>
      <w:rFonts w:ascii="Wingdings" w:hAnsi="Wingdings"/>
    </w:rPr>
  </w:style>
  <w:style w:type="character" w:customStyle="1" w:styleId="WW8Num51z0">
    <w:name w:val="WW8Num51z0"/>
    <w:rsid w:val="0002471E"/>
    <w:rPr>
      <w:rFonts w:ascii="Wingdings" w:hAnsi="Wingdings"/>
    </w:rPr>
  </w:style>
  <w:style w:type="character" w:customStyle="1" w:styleId="WW8Num51z1">
    <w:name w:val="WW8Num51z1"/>
    <w:rsid w:val="0002471E"/>
    <w:rPr>
      <w:rFonts w:ascii="Courier New" w:hAnsi="Courier New"/>
    </w:rPr>
  </w:style>
  <w:style w:type="character" w:customStyle="1" w:styleId="WW8Num51z3">
    <w:name w:val="WW8Num51z3"/>
    <w:rsid w:val="0002471E"/>
    <w:rPr>
      <w:rFonts w:ascii="Symbol" w:hAnsi="Symbol"/>
    </w:rPr>
  </w:style>
  <w:style w:type="character" w:customStyle="1" w:styleId="WW8Num54z1">
    <w:name w:val="WW8Num54z1"/>
    <w:rsid w:val="0002471E"/>
    <w:rPr>
      <w:rFonts w:ascii="Courier New" w:hAnsi="Courier New"/>
    </w:rPr>
  </w:style>
  <w:style w:type="character" w:customStyle="1" w:styleId="WW8Num54z3">
    <w:name w:val="WW8Num54z3"/>
    <w:rsid w:val="0002471E"/>
    <w:rPr>
      <w:rFonts w:ascii="Symbol" w:hAnsi="Symbol"/>
    </w:rPr>
  </w:style>
  <w:style w:type="character" w:customStyle="1" w:styleId="WW8Num55z0">
    <w:name w:val="WW8Num55z0"/>
    <w:rsid w:val="0002471E"/>
    <w:rPr>
      <w:color w:val="000000"/>
    </w:rPr>
  </w:style>
  <w:style w:type="character" w:customStyle="1" w:styleId="WW8Num55z1">
    <w:name w:val="WW8Num55z1"/>
    <w:rsid w:val="0002471E"/>
    <w:rPr>
      <w:b/>
      <w:color w:val="000000"/>
    </w:rPr>
  </w:style>
  <w:style w:type="character" w:customStyle="1" w:styleId="WW8Num56z0">
    <w:name w:val="WW8Num56z0"/>
    <w:rsid w:val="0002471E"/>
    <w:rPr>
      <w:b w:val="0"/>
    </w:rPr>
  </w:style>
  <w:style w:type="character" w:customStyle="1" w:styleId="WW8Num58z0">
    <w:name w:val="WW8Num58z0"/>
    <w:rsid w:val="0002471E"/>
    <w:rPr>
      <w:rFonts w:ascii="Symbol" w:hAnsi="Symbol"/>
    </w:rPr>
  </w:style>
  <w:style w:type="character" w:customStyle="1" w:styleId="WW8Num60z0">
    <w:name w:val="WW8Num60z0"/>
    <w:rsid w:val="0002471E"/>
    <w:rPr>
      <w:rFonts w:ascii="Symbol" w:hAnsi="Symbol"/>
    </w:rPr>
  </w:style>
  <w:style w:type="character" w:customStyle="1" w:styleId="WW8Num61z0">
    <w:name w:val="WW8Num61z0"/>
    <w:rsid w:val="0002471E"/>
    <w:rPr>
      <w:rFonts w:ascii="Symbol" w:hAnsi="Symbol"/>
    </w:rPr>
  </w:style>
  <w:style w:type="character" w:customStyle="1" w:styleId="WW8Num61z1">
    <w:name w:val="WW8Num61z1"/>
    <w:rsid w:val="0002471E"/>
    <w:rPr>
      <w:rFonts w:ascii="Courier New" w:hAnsi="Courier New"/>
    </w:rPr>
  </w:style>
  <w:style w:type="character" w:customStyle="1" w:styleId="WW8Num61z2">
    <w:name w:val="WW8Num61z2"/>
    <w:rsid w:val="0002471E"/>
    <w:rPr>
      <w:rFonts w:ascii="Wingdings" w:hAnsi="Wingdings"/>
    </w:rPr>
  </w:style>
  <w:style w:type="character" w:customStyle="1" w:styleId="WW8Num63z0">
    <w:name w:val="WW8Num63z0"/>
    <w:rsid w:val="0002471E"/>
    <w:rPr>
      <w:rFonts w:ascii="Symbol" w:hAnsi="Symbol"/>
    </w:rPr>
  </w:style>
  <w:style w:type="character" w:customStyle="1" w:styleId="WW8Num65z0">
    <w:name w:val="WW8Num65z0"/>
    <w:rsid w:val="0002471E"/>
    <w:rPr>
      <w:rFonts w:ascii="Wingdings" w:hAnsi="Wingdings"/>
    </w:rPr>
  </w:style>
  <w:style w:type="character" w:customStyle="1" w:styleId="WW8Num66z0">
    <w:name w:val="WW8Num66z0"/>
    <w:rsid w:val="0002471E"/>
    <w:rPr>
      <w:rFonts w:ascii="Symbol" w:hAnsi="Symbol"/>
    </w:rPr>
  </w:style>
  <w:style w:type="character" w:customStyle="1" w:styleId="WW8Num67z0">
    <w:name w:val="WW8Num67z0"/>
    <w:rsid w:val="0002471E"/>
    <w:rPr>
      <w:rFonts w:ascii="Wingdings" w:hAnsi="Wingdings"/>
    </w:rPr>
  </w:style>
  <w:style w:type="character" w:customStyle="1" w:styleId="WW8Num68z0">
    <w:name w:val="WW8Num68z0"/>
    <w:rsid w:val="0002471E"/>
    <w:rPr>
      <w:rFonts w:ascii="Symbol" w:hAnsi="Symbol"/>
    </w:rPr>
  </w:style>
  <w:style w:type="character" w:customStyle="1" w:styleId="WW8Num69z0">
    <w:name w:val="WW8Num69z0"/>
    <w:rsid w:val="0002471E"/>
    <w:rPr>
      <w:rFonts w:ascii="Symbol" w:hAnsi="Symbol"/>
    </w:rPr>
  </w:style>
  <w:style w:type="character" w:customStyle="1" w:styleId="WW8Num70z0">
    <w:name w:val="WW8Num70z0"/>
    <w:rsid w:val="0002471E"/>
    <w:rPr>
      <w:rFonts w:ascii="Wingdings" w:hAnsi="Wingdings"/>
    </w:rPr>
  </w:style>
  <w:style w:type="character" w:customStyle="1" w:styleId="WW8Num71z0">
    <w:name w:val="WW8Num71z0"/>
    <w:rsid w:val="0002471E"/>
    <w:rPr>
      <w:rFonts w:ascii="Wingdings" w:hAnsi="Wingdings"/>
    </w:rPr>
  </w:style>
  <w:style w:type="character" w:customStyle="1" w:styleId="WW8Num71z1">
    <w:name w:val="WW8Num71z1"/>
    <w:rsid w:val="0002471E"/>
    <w:rPr>
      <w:rFonts w:ascii="Courier New" w:hAnsi="Courier New"/>
    </w:rPr>
  </w:style>
  <w:style w:type="character" w:customStyle="1" w:styleId="WW8Num71z3">
    <w:name w:val="WW8Num71z3"/>
    <w:rsid w:val="0002471E"/>
    <w:rPr>
      <w:rFonts w:ascii="Symbol" w:hAnsi="Symbol"/>
    </w:rPr>
  </w:style>
  <w:style w:type="character" w:customStyle="1" w:styleId="WW8Num72z0">
    <w:name w:val="WW8Num72z0"/>
    <w:rsid w:val="0002471E"/>
    <w:rPr>
      <w:rFonts w:ascii="Symbol" w:hAnsi="Symbol"/>
    </w:rPr>
  </w:style>
  <w:style w:type="character" w:customStyle="1" w:styleId="WW8Num73z0">
    <w:name w:val="WW8Num73z0"/>
    <w:rsid w:val="0002471E"/>
    <w:rPr>
      <w:rFonts w:ascii="Symbol" w:hAnsi="Symbol"/>
    </w:rPr>
  </w:style>
  <w:style w:type="character" w:customStyle="1" w:styleId="WW8Num74z0">
    <w:name w:val="WW8Num74z0"/>
    <w:rsid w:val="0002471E"/>
    <w:rPr>
      <w:rFonts w:ascii="Symbol" w:hAnsi="Symbol"/>
    </w:rPr>
  </w:style>
  <w:style w:type="character" w:customStyle="1" w:styleId="WW8Num74z1">
    <w:name w:val="WW8Num74z1"/>
    <w:rsid w:val="0002471E"/>
    <w:rPr>
      <w:rFonts w:ascii="Courier New" w:hAnsi="Courier New"/>
    </w:rPr>
  </w:style>
  <w:style w:type="character" w:customStyle="1" w:styleId="WW8Num74z2">
    <w:name w:val="WW8Num74z2"/>
    <w:rsid w:val="0002471E"/>
    <w:rPr>
      <w:rFonts w:ascii="Wingdings" w:hAnsi="Wingdings"/>
    </w:rPr>
  </w:style>
  <w:style w:type="character" w:customStyle="1" w:styleId="WW8Num75z0">
    <w:name w:val="WW8Num75z0"/>
    <w:rsid w:val="0002471E"/>
    <w:rPr>
      <w:b/>
    </w:rPr>
  </w:style>
  <w:style w:type="character" w:customStyle="1" w:styleId="WW8Num76z0">
    <w:name w:val="WW8Num76z0"/>
    <w:rsid w:val="0002471E"/>
    <w:rPr>
      <w:rFonts w:ascii="Symbol" w:hAnsi="Symbol"/>
    </w:rPr>
  </w:style>
  <w:style w:type="character" w:customStyle="1" w:styleId="WW8Num80z0">
    <w:name w:val="WW8Num80z0"/>
    <w:rsid w:val="0002471E"/>
    <w:rPr>
      <w:rFonts w:ascii="Wingdings" w:hAnsi="Wingdings"/>
    </w:rPr>
  </w:style>
  <w:style w:type="character" w:customStyle="1" w:styleId="WW8Num80z1">
    <w:name w:val="WW8Num80z1"/>
    <w:rsid w:val="0002471E"/>
    <w:rPr>
      <w:rFonts w:ascii="Courier New" w:hAnsi="Courier New"/>
    </w:rPr>
  </w:style>
  <w:style w:type="character" w:customStyle="1" w:styleId="WW8Num80z3">
    <w:name w:val="WW8Num80z3"/>
    <w:rsid w:val="0002471E"/>
    <w:rPr>
      <w:rFonts w:ascii="Symbol" w:hAnsi="Symbol"/>
    </w:rPr>
  </w:style>
  <w:style w:type="character" w:customStyle="1" w:styleId="WW8Num81z0">
    <w:name w:val="WW8Num81z0"/>
    <w:rsid w:val="0002471E"/>
    <w:rPr>
      <w:rFonts w:ascii="Symbol" w:hAnsi="Symbol"/>
    </w:rPr>
  </w:style>
  <w:style w:type="character" w:customStyle="1" w:styleId="WW8Num82z0">
    <w:name w:val="WW8Num82z0"/>
    <w:rsid w:val="0002471E"/>
    <w:rPr>
      <w:b/>
      <w:color w:val="000000"/>
    </w:rPr>
  </w:style>
  <w:style w:type="character" w:customStyle="1" w:styleId="WW8Num83z0">
    <w:name w:val="WW8Num83z0"/>
    <w:rsid w:val="0002471E"/>
    <w:rPr>
      <w:rFonts w:ascii="Symbol" w:hAnsi="Symbol"/>
    </w:rPr>
  </w:style>
  <w:style w:type="character" w:customStyle="1" w:styleId="WW8Num85z0">
    <w:name w:val="WW8Num85z0"/>
    <w:rsid w:val="0002471E"/>
    <w:rPr>
      <w:rFonts w:ascii="Symbol" w:hAnsi="Symbol"/>
    </w:rPr>
  </w:style>
  <w:style w:type="character" w:customStyle="1" w:styleId="WW8Num86z0">
    <w:name w:val="WW8Num86z0"/>
    <w:rsid w:val="0002471E"/>
    <w:rPr>
      <w:color w:val="000000"/>
    </w:rPr>
  </w:style>
  <w:style w:type="character" w:customStyle="1" w:styleId="WW8Num87z0">
    <w:name w:val="WW8Num87z0"/>
    <w:rsid w:val="0002471E"/>
    <w:rPr>
      <w:rFonts w:ascii="Symbol" w:hAnsi="Symbol"/>
    </w:rPr>
  </w:style>
  <w:style w:type="character" w:customStyle="1" w:styleId="WW8Num87z2">
    <w:name w:val="WW8Num87z2"/>
    <w:rsid w:val="0002471E"/>
    <w:rPr>
      <w:b w:val="0"/>
    </w:rPr>
  </w:style>
  <w:style w:type="character" w:customStyle="1" w:styleId="WW8Num88z0">
    <w:name w:val="WW8Num88z0"/>
    <w:rsid w:val="0002471E"/>
    <w:rPr>
      <w:rFonts w:ascii="Wingdings" w:hAnsi="Wingdings"/>
    </w:rPr>
  </w:style>
  <w:style w:type="character" w:customStyle="1" w:styleId="WW8Num90z0">
    <w:name w:val="WW8Num90z0"/>
    <w:rsid w:val="0002471E"/>
    <w:rPr>
      <w:b/>
      <w:color w:val="000000"/>
    </w:rPr>
  </w:style>
  <w:style w:type="character" w:customStyle="1" w:styleId="WW8Num91z0">
    <w:name w:val="WW8Num91z0"/>
    <w:rsid w:val="0002471E"/>
    <w:rPr>
      <w:rFonts w:ascii="Wingdings" w:hAnsi="Wingdings"/>
    </w:rPr>
  </w:style>
  <w:style w:type="character" w:customStyle="1" w:styleId="WW8Num92z0">
    <w:name w:val="WW8Num92z0"/>
    <w:rsid w:val="0002471E"/>
    <w:rPr>
      <w:b/>
    </w:rPr>
  </w:style>
  <w:style w:type="character" w:customStyle="1" w:styleId="WW8Num94z0">
    <w:name w:val="WW8Num94z0"/>
    <w:rsid w:val="0002471E"/>
    <w:rPr>
      <w:rFonts w:ascii="Symbol" w:hAnsi="Symbol"/>
    </w:rPr>
  </w:style>
  <w:style w:type="character" w:customStyle="1" w:styleId="WW8Num95z0">
    <w:name w:val="WW8Num95z0"/>
    <w:rsid w:val="0002471E"/>
    <w:rPr>
      <w:rFonts w:ascii="Wingdings" w:hAnsi="Wingdings"/>
    </w:rPr>
  </w:style>
  <w:style w:type="character" w:customStyle="1" w:styleId="WW8Num96z0">
    <w:name w:val="WW8Num96z0"/>
    <w:rsid w:val="0002471E"/>
    <w:rPr>
      <w:rFonts w:ascii="Wingdings" w:hAnsi="Wingdings"/>
    </w:rPr>
  </w:style>
  <w:style w:type="character" w:customStyle="1" w:styleId="WW8Num96z1">
    <w:name w:val="WW8Num96z1"/>
    <w:rsid w:val="0002471E"/>
    <w:rPr>
      <w:rFonts w:ascii="Courier New" w:hAnsi="Courier New"/>
    </w:rPr>
  </w:style>
  <w:style w:type="character" w:customStyle="1" w:styleId="WW8Num96z3">
    <w:name w:val="WW8Num96z3"/>
    <w:rsid w:val="0002471E"/>
    <w:rPr>
      <w:rFonts w:ascii="Symbol" w:hAnsi="Symbol"/>
    </w:rPr>
  </w:style>
  <w:style w:type="character" w:customStyle="1" w:styleId="WW8Num97z1">
    <w:name w:val="WW8Num97z1"/>
    <w:rsid w:val="0002471E"/>
    <w:rPr>
      <w:b/>
    </w:rPr>
  </w:style>
  <w:style w:type="character" w:customStyle="1" w:styleId="WW8Num98z0">
    <w:name w:val="WW8Num98z0"/>
    <w:rsid w:val="0002471E"/>
    <w:rPr>
      <w:rFonts w:ascii="Wingdings" w:hAnsi="Wingdings"/>
    </w:rPr>
  </w:style>
  <w:style w:type="character" w:customStyle="1" w:styleId="WW8Num99z0">
    <w:name w:val="WW8Num99z0"/>
    <w:rsid w:val="0002471E"/>
    <w:rPr>
      <w:rFonts w:ascii="Symbol" w:hAnsi="Symbol"/>
    </w:rPr>
  </w:style>
  <w:style w:type="character" w:customStyle="1" w:styleId="WW8Num100z1">
    <w:name w:val="WW8Num100z1"/>
    <w:rsid w:val="0002471E"/>
    <w:rPr>
      <w:b/>
    </w:rPr>
  </w:style>
  <w:style w:type="character" w:customStyle="1" w:styleId="WW8Num101z0">
    <w:name w:val="WW8Num101z0"/>
    <w:rsid w:val="0002471E"/>
    <w:rPr>
      <w:rFonts w:ascii="Symbol" w:hAnsi="Symbol"/>
    </w:rPr>
  </w:style>
  <w:style w:type="character" w:customStyle="1" w:styleId="WW8Num101z1">
    <w:name w:val="WW8Num101z1"/>
    <w:rsid w:val="0002471E"/>
    <w:rPr>
      <w:rFonts w:ascii="Courier New" w:hAnsi="Courier New"/>
    </w:rPr>
  </w:style>
  <w:style w:type="character" w:customStyle="1" w:styleId="WW8Num101z2">
    <w:name w:val="WW8Num101z2"/>
    <w:rsid w:val="0002471E"/>
    <w:rPr>
      <w:rFonts w:ascii="Wingdings" w:hAnsi="Wingdings"/>
    </w:rPr>
  </w:style>
  <w:style w:type="character" w:styleId="HiperlinkVisitado">
    <w:name w:val="FollowedHyperlink"/>
    <w:uiPriority w:val="99"/>
    <w:rsid w:val="0002471E"/>
    <w:rPr>
      <w:color w:val="800080"/>
      <w:u w:val="single"/>
    </w:rPr>
  </w:style>
  <w:style w:type="character" w:customStyle="1" w:styleId="Marcadores">
    <w:name w:val="Marcadores"/>
    <w:rsid w:val="0002471E"/>
    <w:rPr>
      <w:rFonts w:ascii="StarSymbol" w:eastAsia="StarSymbol" w:hAnsi="StarSymbol" w:cs="StarSymbol"/>
      <w:sz w:val="18"/>
      <w:szCs w:val="18"/>
    </w:rPr>
  </w:style>
  <w:style w:type="character" w:customStyle="1" w:styleId="style41">
    <w:name w:val="style41"/>
    <w:rsid w:val="0002471E"/>
    <w:rPr>
      <w:rFonts w:ascii="Arial" w:hAnsi="Arial" w:cs="Arial"/>
      <w:b/>
      <w:bCs/>
      <w:color w:val="000066"/>
      <w:sz w:val="24"/>
      <w:szCs w:val="24"/>
    </w:rPr>
  </w:style>
  <w:style w:type="character" w:customStyle="1" w:styleId="directpddesc1">
    <w:name w:val="directpddesc1"/>
    <w:rsid w:val="0002471E"/>
    <w:rPr>
      <w:rFonts w:ascii="Verdana" w:hAnsi="Verdana"/>
      <w:b w:val="0"/>
      <w:bCs w:val="0"/>
      <w:color w:val="3300FF"/>
      <w:sz w:val="20"/>
      <w:szCs w:val="20"/>
    </w:rPr>
  </w:style>
  <w:style w:type="character" w:customStyle="1" w:styleId="Marcas">
    <w:name w:val="Marcas"/>
    <w:rsid w:val="0002471E"/>
    <w:rPr>
      <w:rFonts w:ascii="OpenSymbol" w:eastAsia="OpenSymbol" w:hAnsi="OpenSymbol" w:cs="OpenSymbol"/>
    </w:rPr>
  </w:style>
  <w:style w:type="paragraph" w:customStyle="1" w:styleId="Captulo">
    <w:name w:val="Capítulo"/>
    <w:basedOn w:val="Normal"/>
    <w:next w:val="Corpodetexto"/>
    <w:rsid w:val="0002471E"/>
    <w:pPr>
      <w:keepNext/>
      <w:widowControl/>
      <w:suppressAutoHyphens/>
      <w:autoSpaceDE/>
      <w:autoSpaceDN/>
      <w:spacing w:before="240" w:after="120"/>
    </w:pPr>
    <w:rPr>
      <w:rFonts w:ascii="Arial" w:eastAsia="Lucida Sans Unicode" w:hAnsi="Arial" w:cs="Arial Unicode MS"/>
      <w:sz w:val="28"/>
      <w:szCs w:val="28"/>
      <w:lang w:val="pt-BR" w:eastAsia="ar-SA"/>
    </w:rPr>
  </w:style>
  <w:style w:type="paragraph" w:customStyle="1" w:styleId="P">
    <w:name w:val="P"/>
    <w:basedOn w:val="Normal"/>
    <w:rsid w:val="0002471E"/>
    <w:pPr>
      <w:widowControl/>
      <w:suppressAutoHyphens/>
      <w:autoSpaceDN/>
      <w:jc w:val="both"/>
    </w:pPr>
    <w:rPr>
      <w:rFonts w:ascii="Times New Roman" w:eastAsia="Times New Roman" w:hAnsi="Times New Roman" w:cs="Times New Roman"/>
      <w:b/>
      <w:sz w:val="24"/>
      <w:szCs w:val="24"/>
      <w:lang w:val="pt-BR" w:eastAsia="ar-SA"/>
    </w:rPr>
  </w:style>
  <w:style w:type="paragraph" w:customStyle="1" w:styleId="Textosimples">
    <w:name w:val="Texto simples"/>
    <w:basedOn w:val="Normal"/>
    <w:rsid w:val="0002471E"/>
    <w:pPr>
      <w:suppressAutoHyphens/>
      <w:autoSpaceDN/>
    </w:pPr>
    <w:rPr>
      <w:rFonts w:ascii="Courier New" w:eastAsia="Times New Roman" w:hAnsi="Courier New" w:cs="Times New Roman"/>
      <w:sz w:val="20"/>
      <w:szCs w:val="20"/>
      <w:lang w:val="pt-BR" w:eastAsia="ar-SA"/>
    </w:rPr>
  </w:style>
  <w:style w:type="paragraph" w:customStyle="1" w:styleId="WW-Padro">
    <w:name w:val="WW-Padrão"/>
    <w:rsid w:val="0002471E"/>
    <w:pPr>
      <w:widowControl w:val="0"/>
      <w:suppressAutoHyphens/>
      <w:autoSpaceDE w:val="0"/>
    </w:pPr>
    <w:rPr>
      <w:rFonts w:ascii="Times New Roman" w:eastAsia="Arial" w:hAnsi="Times New Roman" w:cs="Times New Roman"/>
      <w:lang w:eastAsia="ar-SA"/>
    </w:rPr>
  </w:style>
  <w:style w:type="paragraph" w:customStyle="1" w:styleId="P30">
    <w:name w:val="P30"/>
    <w:basedOn w:val="Normal"/>
    <w:rsid w:val="0002471E"/>
    <w:pPr>
      <w:widowControl/>
      <w:suppressAutoHyphens/>
      <w:autoSpaceDE/>
      <w:autoSpaceDN/>
      <w:jc w:val="both"/>
    </w:pPr>
    <w:rPr>
      <w:rFonts w:ascii="Times New Roman" w:eastAsia="Times New Roman" w:hAnsi="Times New Roman" w:cs="Times New Roman"/>
      <w:b/>
      <w:sz w:val="24"/>
      <w:szCs w:val="20"/>
      <w:lang w:val="pt-BR" w:eastAsia="ar-SA"/>
    </w:rPr>
  </w:style>
  <w:style w:type="paragraph" w:customStyle="1" w:styleId="estilo1">
    <w:name w:val="estilo1"/>
    <w:basedOn w:val="Normal"/>
    <w:rsid w:val="0002471E"/>
    <w:pPr>
      <w:widowControl/>
      <w:tabs>
        <w:tab w:val="left" w:pos="2268"/>
      </w:tabs>
      <w:suppressAutoHyphens/>
      <w:autoSpaceDE/>
      <w:autoSpaceDN/>
      <w:spacing w:before="100" w:after="100"/>
      <w:ind w:hanging="992"/>
      <w:jc w:val="both"/>
    </w:pPr>
    <w:rPr>
      <w:rFonts w:ascii="Times New Roman" w:eastAsia="Times New Roman" w:hAnsi="Times New Roman" w:cs="Times New Roman"/>
      <w:sz w:val="24"/>
      <w:szCs w:val="24"/>
      <w:lang w:val="pt-BR" w:eastAsia="ar-SA"/>
    </w:rPr>
  </w:style>
  <w:style w:type="paragraph" w:customStyle="1" w:styleId="Avanocorpodotexto">
    <w:name w:val="Avanço corpo do texto"/>
    <w:basedOn w:val="WW-Padro"/>
    <w:rsid w:val="0002471E"/>
    <w:pPr>
      <w:tabs>
        <w:tab w:val="left" w:pos="8646"/>
        <w:tab w:val="left" w:pos="8788"/>
        <w:tab w:val="left" w:pos="10632"/>
      </w:tabs>
      <w:jc w:val="both"/>
    </w:pPr>
    <w:rPr>
      <w:rFonts w:ascii="Arial" w:hAnsi="Arial" w:cs="Arial"/>
    </w:rPr>
  </w:style>
  <w:style w:type="paragraph" w:customStyle="1" w:styleId="Ttuloprincipal0">
    <w:name w:val="Título principal"/>
    <w:basedOn w:val="WW-Padro"/>
    <w:next w:val="Subttulo"/>
    <w:rsid w:val="0002471E"/>
    <w:pPr>
      <w:jc w:val="center"/>
    </w:pPr>
    <w:rPr>
      <w:rFonts w:ascii="Arial" w:hAnsi="Arial" w:cs="Arial"/>
      <w:b/>
      <w:bCs/>
    </w:rPr>
  </w:style>
  <w:style w:type="paragraph" w:customStyle="1" w:styleId="WW-Corpodotexto">
    <w:name w:val="WW-Corpo do texto"/>
    <w:basedOn w:val="WW-Padro"/>
    <w:rsid w:val="0002471E"/>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02471E"/>
    <w:pPr>
      <w:widowControl/>
      <w:suppressAutoHyphens/>
      <w:autoSpaceDE/>
      <w:autoSpaceDN/>
      <w:spacing w:before="100" w:after="100" w:line="210" w:lineRule="atLeast"/>
      <w:jc w:val="both"/>
    </w:pPr>
    <w:rPr>
      <w:rFonts w:ascii="Arial" w:eastAsia="Arial Unicode MS" w:hAnsi="Arial" w:cs="Arial"/>
      <w:sz w:val="17"/>
      <w:szCs w:val="17"/>
      <w:lang w:val="pt-BR" w:eastAsia="ar-SA"/>
    </w:rPr>
  </w:style>
  <w:style w:type="paragraph" w:customStyle="1" w:styleId="p1">
    <w:name w:val="p1"/>
    <w:basedOn w:val="Normal"/>
    <w:rsid w:val="0002471E"/>
    <w:pPr>
      <w:widowControl/>
      <w:tabs>
        <w:tab w:val="num" w:pos="360"/>
      </w:tabs>
      <w:suppressAutoHyphens/>
      <w:autoSpaceDN/>
      <w:ind w:left="426"/>
      <w:jc w:val="both"/>
    </w:pPr>
    <w:rPr>
      <w:rFonts w:ascii="Times New Roman" w:eastAsia="Times New Roman" w:hAnsi="Times New Roman" w:cs="Times New Roman"/>
      <w:sz w:val="24"/>
      <w:szCs w:val="24"/>
      <w:lang w:val="pt-BR" w:eastAsia="ar-SA"/>
    </w:rPr>
  </w:style>
  <w:style w:type="paragraph" w:styleId="Textodenotaderodap">
    <w:name w:val="footnote text"/>
    <w:basedOn w:val="Normal"/>
    <w:link w:val="TextodenotaderodapChar"/>
    <w:rsid w:val="0002471E"/>
    <w:pPr>
      <w:widowControl/>
      <w:suppressAutoHyphens/>
      <w:autoSpaceDE/>
      <w:autoSpaceDN/>
    </w:pPr>
    <w:rPr>
      <w:rFonts w:ascii="Times New Roman" w:eastAsia="Times New Roman" w:hAnsi="Times New Roman" w:cs="Times New Roman"/>
      <w:sz w:val="20"/>
      <w:szCs w:val="20"/>
      <w:lang w:eastAsia="ar-SA"/>
    </w:rPr>
  </w:style>
  <w:style w:type="character" w:customStyle="1" w:styleId="TextodenotaderodapChar">
    <w:name w:val="Texto de nota de rodapé Char"/>
    <w:basedOn w:val="Fontepargpadro"/>
    <w:link w:val="Textodenotaderodap"/>
    <w:rsid w:val="0002471E"/>
    <w:rPr>
      <w:rFonts w:ascii="Times New Roman" w:eastAsia="Times New Roman" w:hAnsi="Times New Roman" w:cs="Times New Roman"/>
      <w:sz w:val="20"/>
      <w:szCs w:val="20"/>
      <w:lang w:eastAsia="ar-SA"/>
    </w:rPr>
  </w:style>
  <w:style w:type="paragraph" w:customStyle="1" w:styleId="WW-Padro1">
    <w:name w:val="WW-Padrão1"/>
    <w:rsid w:val="0002471E"/>
    <w:pPr>
      <w:suppressAutoHyphens/>
    </w:pPr>
    <w:rPr>
      <w:rFonts w:ascii="Times New Roman" w:eastAsia="Arial" w:hAnsi="Times New Roman" w:cs="Times New Roman"/>
      <w:szCs w:val="20"/>
      <w:lang w:eastAsia="ar-SA"/>
    </w:rPr>
  </w:style>
  <w:style w:type="paragraph" w:customStyle="1" w:styleId="Ttulo1SubTtulo1">
    <w:name w:val="Título 1.SubTítulo 1"/>
    <w:basedOn w:val="Normal"/>
    <w:next w:val="Normal"/>
    <w:rsid w:val="0002471E"/>
    <w:pPr>
      <w:keepNext/>
      <w:widowControl/>
      <w:suppressAutoHyphens/>
      <w:autoSpaceDE/>
      <w:autoSpaceDN/>
      <w:ind w:firstLine="177"/>
      <w:jc w:val="both"/>
    </w:pPr>
    <w:rPr>
      <w:rFonts w:ascii="Arial" w:eastAsia="Times New Roman" w:hAnsi="Arial" w:cs="Times New Roman"/>
      <w:b/>
      <w:color w:val="FF0000"/>
      <w:szCs w:val="24"/>
      <w:lang w:val="pt-BR" w:eastAsia="ar-SA"/>
    </w:rPr>
  </w:style>
  <w:style w:type="paragraph" w:customStyle="1" w:styleId="Corpodetexto22">
    <w:name w:val="Corpo de texto 22"/>
    <w:basedOn w:val="Normal"/>
    <w:rsid w:val="0002471E"/>
    <w:pPr>
      <w:widowControl/>
      <w:suppressAutoHyphens/>
      <w:autoSpaceDE/>
      <w:autoSpaceDN/>
      <w:jc w:val="both"/>
    </w:pPr>
    <w:rPr>
      <w:rFonts w:ascii="Times New Roman" w:eastAsia="Times New Roman" w:hAnsi="Times New Roman" w:cs="Times New Roman"/>
      <w:color w:val="0000FF"/>
      <w:sz w:val="24"/>
      <w:szCs w:val="24"/>
      <w:lang w:val="pt-BR" w:eastAsia="ar-SA"/>
    </w:rPr>
  </w:style>
  <w:style w:type="character" w:customStyle="1" w:styleId="titdept1">
    <w:name w:val="tit_dept1"/>
    <w:rsid w:val="0002471E"/>
    <w:rPr>
      <w:b/>
      <w:bCs/>
      <w:vanish w:val="0"/>
      <w:webHidden w:val="0"/>
      <w:color w:val="333333"/>
      <w:sz w:val="24"/>
      <w:szCs w:val="24"/>
      <w:specVanish w:val="0"/>
    </w:rPr>
  </w:style>
  <w:style w:type="paragraph" w:customStyle="1" w:styleId="Corpodetexto23">
    <w:name w:val="Corpo de texto 23"/>
    <w:basedOn w:val="Normal"/>
    <w:rsid w:val="0002471E"/>
    <w:pPr>
      <w:tabs>
        <w:tab w:val="left" w:pos="8646"/>
        <w:tab w:val="left" w:pos="8788"/>
        <w:tab w:val="left" w:pos="10632"/>
      </w:tabs>
      <w:suppressAutoHyphens/>
      <w:autoSpaceDE/>
      <w:autoSpaceDN/>
      <w:ind w:right="-1"/>
      <w:jc w:val="both"/>
    </w:pPr>
    <w:rPr>
      <w:rFonts w:ascii="Arial" w:eastAsia="Times New Roman" w:hAnsi="Arial" w:cs="Times New Roman"/>
      <w:sz w:val="24"/>
      <w:szCs w:val="20"/>
      <w:lang w:val="pt-BR" w:eastAsia="ar-SA"/>
    </w:rPr>
  </w:style>
  <w:style w:type="character" w:customStyle="1" w:styleId="textonormal1">
    <w:name w:val="texto_normal1"/>
    <w:rsid w:val="0002471E"/>
    <w:rPr>
      <w:rFonts w:ascii="Verdana" w:hAnsi="Verdana" w:hint="default"/>
      <w:color w:val="000000"/>
      <w:sz w:val="20"/>
      <w:szCs w:val="20"/>
    </w:rPr>
  </w:style>
  <w:style w:type="character" w:customStyle="1" w:styleId="tex31">
    <w:name w:val="tex31"/>
    <w:rsid w:val="0002471E"/>
    <w:rPr>
      <w:rFonts w:ascii="Verdana" w:hAnsi="Verdana" w:hint="default"/>
      <w:b w:val="0"/>
      <w:bCs w:val="0"/>
      <w:i w:val="0"/>
      <w:iCs w:val="0"/>
      <w:color w:val="000000"/>
      <w:sz w:val="21"/>
      <w:szCs w:val="21"/>
    </w:rPr>
  </w:style>
  <w:style w:type="character" w:customStyle="1" w:styleId="descproduto1">
    <w:name w:val="desc_produto1"/>
    <w:rsid w:val="0002471E"/>
    <w:rPr>
      <w:rFonts w:ascii="Tahoma" w:hAnsi="Tahoma" w:cs="Arial Unicode MS"/>
      <w:b w:val="0"/>
      <w:bCs w:val="0"/>
      <w:color w:val="000000"/>
      <w:sz w:val="15"/>
      <w:szCs w:val="15"/>
    </w:rPr>
  </w:style>
  <w:style w:type="character" w:customStyle="1" w:styleId="Normal1">
    <w:name w:val="Normal1"/>
    <w:rsid w:val="0002471E"/>
    <w:rPr>
      <w:sz w:val="20"/>
      <w:szCs w:val="20"/>
    </w:rPr>
  </w:style>
  <w:style w:type="paragraph" w:customStyle="1" w:styleId="Normal110pt">
    <w:name w:val="Normal1 + 10 pt"/>
    <w:aliases w:val="Justificado,Espaçamento entre linhas:  1,5 linha"/>
    <w:basedOn w:val="Normal"/>
    <w:rsid w:val="0002471E"/>
    <w:pPr>
      <w:tabs>
        <w:tab w:val="num" w:pos="720"/>
      </w:tabs>
      <w:ind w:left="720" w:hanging="360"/>
    </w:pPr>
    <w:rPr>
      <w:rFonts w:ascii="Arial" w:eastAsia="Times New Roman" w:hAnsi="Arial" w:cs="Times New Roman"/>
      <w:sz w:val="20"/>
      <w:szCs w:val="24"/>
      <w:lang w:val="pt-BR" w:eastAsia="pt-BR"/>
    </w:rPr>
  </w:style>
  <w:style w:type="paragraph" w:customStyle="1" w:styleId="Normal110pontosArial">
    <w:name w:val="Normal1 + 10 pontosArial"/>
    <w:basedOn w:val="Normal"/>
    <w:rsid w:val="0002471E"/>
    <w:pPr>
      <w:tabs>
        <w:tab w:val="num" w:pos="720"/>
      </w:tabs>
      <w:ind w:left="720" w:hanging="360"/>
    </w:pPr>
    <w:rPr>
      <w:rFonts w:ascii="Arial" w:eastAsia="Times New Roman" w:hAnsi="Arial" w:cs="Times New Roman"/>
      <w:sz w:val="20"/>
      <w:szCs w:val="20"/>
      <w:lang w:val="pt-BR" w:eastAsia="pt-BR"/>
    </w:rPr>
  </w:style>
  <w:style w:type="character" w:styleId="nfase">
    <w:name w:val="Emphasis"/>
    <w:qFormat/>
    <w:rsid w:val="0002471E"/>
    <w:rPr>
      <w:b/>
      <w:bCs/>
      <w:i w:val="0"/>
      <w:iCs w:val="0"/>
    </w:rPr>
  </w:style>
  <w:style w:type="character" w:customStyle="1" w:styleId="texto101">
    <w:name w:val="texto101"/>
    <w:rsid w:val="0002471E"/>
    <w:rPr>
      <w:rFonts w:ascii="Verdana" w:hAnsi="Verdana" w:hint="default"/>
      <w:color w:val="444444"/>
      <w:sz w:val="17"/>
      <w:szCs w:val="17"/>
    </w:rPr>
  </w:style>
  <w:style w:type="character" w:styleId="Refdecomentrio">
    <w:name w:val="annotation reference"/>
    <w:rsid w:val="0002471E"/>
    <w:rPr>
      <w:sz w:val="16"/>
      <w:szCs w:val="16"/>
    </w:rPr>
  </w:style>
  <w:style w:type="paragraph" w:styleId="Textodecomentrio">
    <w:name w:val="annotation text"/>
    <w:basedOn w:val="Normal"/>
    <w:link w:val="TextodecomentrioChar"/>
    <w:rsid w:val="0002471E"/>
    <w:pPr>
      <w:widowControl/>
      <w:autoSpaceDE/>
      <w:autoSpaceDN/>
    </w:pPr>
    <w:rPr>
      <w:rFonts w:ascii="Times New Roman" w:eastAsia="Times New Roman" w:hAnsi="Times New Roman" w:cs="Times New Roman"/>
      <w:sz w:val="20"/>
      <w:szCs w:val="20"/>
      <w:lang w:val="pt-BR" w:eastAsia="pt-BR"/>
    </w:rPr>
  </w:style>
  <w:style w:type="character" w:customStyle="1" w:styleId="TextodecomentrioChar">
    <w:name w:val="Texto de comentário Char"/>
    <w:basedOn w:val="Fontepargpadro"/>
    <w:link w:val="Textodecomentrio"/>
    <w:rsid w:val="0002471E"/>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02471E"/>
    <w:rPr>
      <w:b/>
      <w:bCs/>
    </w:rPr>
  </w:style>
  <w:style w:type="character" w:customStyle="1" w:styleId="AssuntodocomentrioChar">
    <w:name w:val="Assunto do comentário Char"/>
    <w:basedOn w:val="TextodecomentrioChar"/>
    <w:link w:val="Assuntodocomentrio"/>
    <w:rsid w:val="0002471E"/>
    <w:rPr>
      <w:rFonts w:ascii="Times New Roman" w:eastAsia="Times New Roman" w:hAnsi="Times New Roman" w:cs="Times New Roman"/>
      <w:b/>
      <w:bCs/>
      <w:sz w:val="20"/>
      <w:szCs w:val="20"/>
      <w:lang w:eastAsia="pt-BR"/>
    </w:rPr>
  </w:style>
  <w:style w:type="character" w:customStyle="1" w:styleId="descagruplongo">
    <w:name w:val="desc_agrup_longo"/>
    <w:basedOn w:val="Fontepargpadro"/>
    <w:rsid w:val="0002471E"/>
  </w:style>
  <w:style w:type="character" w:customStyle="1" w:styleId="apple-style-span">
    <w:name w:val="apple-style-span"/>
    <w:basedOn w:val="Fontepargpadro"/>
    <w:rsid w:val="0002471E"/>
  </w:style>
  <w:style w:type="paragraph" w:customStyle="1" w:styleId="TextosemFormatao2">
    <w:name w:val="Texto sem Formatação2"/>
    <w:basedOn w:val="Normal"/>
    <w:rsid w:val="0002471E"/>
    <w:pPr>
      <w:suppressAutoHyphens/>
      <w:autoSpaceDN/>
    </w:pPr>
    <w:rPr>
      <w:rFonts w:ascii="Courier New" w:eastAsia="Courier New" w:hAnsi="Courier New" w:cs="Courier New"/>
      <w:color w:val="000000"/>
      <w:sz w:val="20"/>
      <w:szCs w:val="20"/>
      <w:lang w:val="pt-BR"/>
    </w:rPr>
  </w:style>
  <w:style w:type="character" w:customStyle="1" w:styleId="apple-converted-space">
    <w:name w:val="apple-converted-space"/>
    <w:basedOn w:val="Fontepargpadro"/>
    <w:rsid w:val="0002471E"/>
  </w:style>
  <w:style w:type="table" w:styleId="Tabelacomgrade">
    <w:name w:val="Table Grid"/>
    <w:basedOn w:val="Tabelanormal"/>
    <w:uiPriority w:val="59"/>
    <w:rsid w:val="0002471E"/>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91">
    <w:name w:val="Título 91"/>
    <w:basedOn w:val="Normal"/>
    <w:next w:val="Normal"/>
    <w:rsid w:val="0002471E"/>
    <w:pPr>
      <w:keepNext/>
      <w:suppressAutoHyphens/>
      <w:autoSpaceDE/>
      <w:autoSpaceDN/>
      <w:jc w:val="right"/>
    </w:pPr>
    <w:rPr>
      <w:rFonts w:ascii="Arial" w:eastAsia="Arial" w:hAnsi="Arial" w:cs="Arial"/>
      <w:b/>
      <w:bCs/>
      <w:kern w:val="1"/>
      <w:sz w:val="24"/>
      <w:szCs w:val="24"/>
      <w:lang w:val="pt-BR" w:eastAsia="hi-IN" w:bidi="hi-IN"/>
    </w:rPr>
  </w:style>
  <w:style w:type="paragraph" w:customStyle="1" w:styleId="western1">
    <w:name w:val="western1"/>
    <w:basedOn w:val="Normal"/>
    <w:rsid w:val="0002471E"/>
    <w:pPr>
      <w:widowControl/>
      <w:autoSpaceDE/>
      <w:autoSpaceDN/>
      <w:spacing w:before="100" w:beforeAutospacing="1"/>
    </w:pPr>
    <w:rPr>
      <w:rFonts w:ascii="Times New Roman" w:eastAsia="Times New Roman" w:hAnsi="Times New Roman" w:cs="Times New Roman"/>
      <w:sz w:val="24"/>
      <w:szCs w:val="24"/>
      <w:lang w:val="pt-BR" w:eastAsia="pt-BR"/>
    </w:rPr>
  </w:style>
  <w:style w:type="paragraph" w:customStyle="1" w:styleId="Rodap1">
    <w:name w:val="Rodapé1"/>
    <w:basedOn w:val="Normal"/>
    <w:rsid w:val="0002471E"/>
    <w:pPr>
      <w:suppressLineNumbers/>
      <w:tabs>
        <w:tab w:val="center" w:pos="4818"/>
        <w:tab w:val="right" w:pos="9637"/>
      </w:tabs>
      <w:suppressAutoHyphens/>
      <w:autoSpaceDE/>
      <w:textAlignment w:val="baseline"/>
    </w:pPr>
    <w:rPr>
      <w:rFonts w:ascii="Times New Roman" w:eastAsia="Arial Unicode MS" w:hAnsi="Times New Roman" w:cs="Tahoma"/>
      <w:kern w:val="3"/>
      <w:sz w:val="24"/>
      <w:szCs w:val="24"/>
      <w:lang w:val="pt-BR" w:eastAsia="pt-BR"/>
    </w:rPr>
  </w:style>
  <w:style w:type="character" w:customStyle="1" w:styleId="MenoPendente1">
    <w:name w:val="Menção Pendente1"/>
    <w:uiPriority w:val="99"/>
    <w:semiHidden/>
    <w:unhideWhenUsed/>
    <w:rsid w:val="0002471E"/>
    <w:rPr>
      <w:color w:val="605E5C"/>
      <w:shd w:val="clear" w:color="auto" w:fill="E1DFDD"/>
    </w:rPr>
  </w:style>
  <w:style w:type="paragraph" w:customStyle="1" w:styleId="Padro">
    <w:name w:val="Padrão"/>
    <w:rsid w:val="0002471E"/>
    <w:pPr>
      <w:tabs>
        <w:tab w:val="left" w:pos="708"/>
      </w:tabs>
      <w:suppressAutoHyphens/>
      <w:spacing w:line="100" w:lineRule="atLeast"/>
    </w:pPr>
    <w:rPr>
      <w:rFonts w:ascii="Times New Roman" w:eastAsia="Times New Roman" w:hAnsi="Times New Roman" w:cs="Times New Roman"/>
      <w:sz w:val="20"/>
      <w:szCs w:val="20"/>
      <w:lang w:eastAsia="pt-BR"/>
    </w:rPr>
  </w:style>
  <w:style w:type="character" w:customStyle="1" w:styleId="Bodytext">
    <w:name w:val="Body text_"/>
    <w:link w:val="Corpodetexto1"/>
    <w:rsid w:val="0002471E"/>
    <w:rPr>
      <w:shd w:val="clear" w:color="auto" w:fill="FFFFFF"/>
    </w:rPr>
  </w:style>
  <w:style w:type="paragraph" w:customStyle="1" w:styleId="Corpodetexto1">
    <w:name w:val="Corpo de texto1"/>
    <w:basedOn w:val="Normal"/>
    <w:link w:val="Bodytext"/>
    <w:rsid w:val="0002471E"/>
    <w:pPr>
      <w:widowControl/>
      <w:shd w:val="clear" w:color="auto" w:fill="FFFFFF"/>
      <w:autoSpaceDE/>
      <w:autoSpaceDN/>
      <w:spacing w:line="0" w:lineRule="atLeast"/>
      <w:ind w:hanging="400"/>
    </w:pPr>
    <w:rPr>
      <w:rFonts w:asciiTheme="minorHAnsi" w:eastAsiaTheme="minorHAnsi" w:hAnsiTheme="minorHAnsi" w:cstheme="minorBidi"/>
      <w:sz w:val="24"/>
      <w:szCs w:val="24"/>
      <w:lang w:val="pt-BR"/>
    </w:rPr>
  </w:style>
  <w:style w:type="paragraph" w:customStyle="1" w:styleId="Rodap2">
    <w:name w:val="Rodapé2"/>
    <w:basedOn w:val="Normal"/>
    <w:rsid w:val="0002471E"/>
    <w:pPr>
      <w:suppressLineNumbers/>
      <w:tabs>
        <w:tab w:val="center" w:pos="4818"/>
        <w:tab w:val="right" w:pos="9637"/>
      </w:tabs>
      <w:suppressAutoHyphens/>
      <w:autoSpaceDE/>
      <w:textAlignment w:val="baseline"/>
    </w:pPr>
    <w:rPr>
      <w:rFonts w:ascii="Times New Roman" w:eastAsia="Arial Unicode MS" w:hAnsi="Times New Roman" w:cs="Tahoma"/>
      <w:kern w:val="3"/>
      <w:sz w:val="24"/>
      <w:szCs w:val="24"/>
      <w:lang w:val="pt-BR" w:eastAsia="pt-BR"/>
    </w:rPr>
  </w:style>
  <w:style w:type="table" w:styleId="SombreamentoClaro-nfase1">
    <w:name w:val="Light Shading Accent 1"/>
    <w:basedOn w:val="Tabelanormal"/>
    <w:uiPriority w:val="60"/>
    <w:rsid w:val="0002471E"/>
    <w:rPr>
      <w:rFonts w:ascii="Times New Roman" w:eastAsia="Times New Roman" w:hAnsi="Times New Roman" w:cs="Times New Roman"/>
      <w:color w:val="365F91"/>
      <w:sz w:val="20"/>
      <w:szCs w:val="20"/>
      <w:lang w:eastAsia="pt-B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mentoClaro">
    <w:name w:val="Light Shading"/>
    <w:basedOn w:val="Tabelanormal"/>
    <w:uiPriority w:val="60"/>
    <w:rsid w:val="0002471E"/>
    <w:rPr>
      <w:rFonts w:ascii="Times New Roman" w:eastAsia="Times New Roman" w:hAnsi="Times New Roman" w:cs="Times New Roman"/>
      <w:color w:val="000000"/>
      <w:sz w:val="20"/>
      <w:szCs w:val="20"/>
      <w:lang w:eastAsia="pt-B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a-size-large">
    <w:name w:val="a-size-large"/>
    <w:rsid w:val="0002471E"/>
  </w:style>
  <w:style w:type="paragraph" w:customStyle="1" w:styleId="TableParagraph">
    <w:name w:val="Table Paragraph"/>
    <w:basedOn w:val="Normal"/>
    <w:uiPriority w:val="1"/>
    <w:qFormat/>
    <w:rsid w:val="0002471E"/>
    <w:pPr>
      <w:spacing w:before="97"/>
    </w:pPr>
  </w:style>
  <w:style w:type="paragraph" w:customStyle="1" w:styleId="Corpodotexto">
    <w:name w:val="Corpo do texto"/>
    <w:basedOn w:val="Normal"/>
    <w:rsid w:val="0002471E"/>
    <w:pPr>
      <w:widowControl/>
      <w:suppressAutoHyphens/>
      <w:overflowPunct w:val="0"/>
      <w:adjustRightInd w:val="0"/>
      <w:spacing w:line="240" w:lineRule="atLeast"/>
      <w:jc w:val="both"/>
      <w:textAlignment w:val="baseline"/>
    </w:pPr>
    <w:rPr>
      <w:rFonts w:ascii="Times New Roman" w:eastAsia="Times New Roman" w:hAnsi="Times New Roman" w:cs="Times New Roman"/>
      <w:noProof/>
      <w:sz w:val="24"/>
      <w:szCs w:val="20"/>
      <w:lang w:val="pt-BR" w:eastAsia="pt-BR"/>
    </w:rPr>
  </w:style>
  <w:style w:type="paragraph" w:customStyle="1" w:styleId="padrao">
    <w:name w:val="padrao"/>
    <w:basedOn w:val="Normal"/>
    <w:rsid w:val="0002471E"/>
    <w:pPr>
      <w:widowControl/>
      <w:autoSpaceDE/>
      <w:autoSpaceDN/>
      <w:spacing w:line="240" w:lineRule="exact"/>
      <w:jc w:val="both"/>
    </w:pPr>
    <w:rPr>
      <w:rFonts w:ascii="Times New Roman" w:eastAsia="Times New Roman" w:hAnsi="Times New Roman" w:cs="Times New Roman"/>
      <w:sz w:val="24"/>
      <w:szCs w:val="20"/>
      <w:lang w:eastAsia="pt-BR"/>
    </w:rPr>
  </w:style>
  <w:style w:type="paragraph" w:customStyle="1" w:styleId="Corpo">
    <w:name w:val="Corpo"/>
    <w:rsid w:val="0002471E"/>
    <w:rPr>
      <w:rFonts w:ascii="Times New Roman" w:eastAsia="Times New Roman" w:hAnsi="Times New Roman" w:cs="Times New Roman"/>
      <w:color w:val="000000"/>
      <w:szCs w:val="20"/>
      <w:lang w:eastAsia="pt-BR"/>
    </w:rPr>
  </w:style>
  <w:style w:type="paragraph" w:customStyle="1" w:styleId="n1">
    <w:name w:val="n1"/>
    <w:basedOn w:val="Normal"/>
    <w:rsid w:val="0002471E"/>
    <w:pPr>
      <w:widowControl/>
      <w:tabs>
        <w:tab w:val="left" w:pos="1134"/>
      </w:tabs>
      <w:autoSpaceDE/>
      <w:autoSpaceDN/>
      <w:snapToGrid w:val="0"/>
      <w:spacing w:before="240"/>
      <w:jc w:val="both"/>
    </w:pPr>
    <w:rPr>
      <w:rFonts w:ascii="Arial" w:eastAsia="Times New Roman" w:hAnsi="Arial" w:cs="Times New Roman"/>
      <w:sz w:val="20"/>
      <w:szCs w:val="20"/>
      <w:lang w:val="pt-BR" w:eastAsia="pt-BR"/>
    </w:rPr>
  </w:style>
  <w:style w:type="paragraph" w:customStyle="1" w:styleId="Estilo10">
    <w:name w:val="Estilo1"/>
    <w:basedOn w:val="Normal"/>
    <w:rsid w:val="0002471E"/>
    <w:pPr>
      <w:widowControl/>
      <w:tabs>
        <w:tab w:val="left" w:pos="2268"/>
      </w:tabs>
      <w:autoSpaceDE/>
      <w:autoSpaceDN/>
      <w:snapToGrid w:val="0"/>
      <w:ind w:left="2410" w:hanging="992"/>
      <w:jc w:val="both"/>
    </w:pPr>
    <w:rPr>
      <w:rFonts w:ascii="Times New Roman" w:eastAsia="Times New Roman" w:hAnsi="Times New Roman" w:cs="Times New Roman"/>
      <w:sz w:val="24"/>
      <w:szCs w:val="20"/>
      <w:lang w:val="pt-BR" w:eastAsia="pt-BR"/>
    </w:rPr>
  </w:style>
  <w:style w:type="paragraph" w:customStyle="1" w:styleId="N21">
    <w:name w:val="N21"/>
    <w:basedOn w:val="Normal"/>
    <w:rsid w:val="0002471E"/>
    <w:pPr>
      <w:widowControl/>
      <w:autoSpaceDE/>
      <w:autoSpaceDN/>
      <w:snapToGrid w:val="0"/>
      <w:spacing w:before="60"/>
      <w:ind w:left="2268" w:hanging="425"/>
      <w:jc w:val="both"/>
    </w:pPr>
    <w:rPr>
      <w:rFonts w:ascii="Arial" w:eastAsia="Times New Roman" w:hAnsi="Arial" w:cs="Times New Roman"/>
      <w:sz w:val="20"/>
      <w:szCs w:val="20"/>
      <w:lang w:val="pt-BR" w:eastAsia="pt-BR"/>
    </w:rPr>
  </w:style>
  <w:style w:type="paragraph" w:styleId="Textoembloco">
    <w:name w:val="Block Text"/>
    <w:basedOn w:val="Normal"/>
    <w:rsid w:val="0002471E"/>
    <w:pPr>
      <w:widowControl/>
      <w:autoSpaceDE/>
      <w:autoSpaceDN/>
      <w:ind w:left="-79" w:right="-91" w:firstLine="1497"/>
      <w:jc w:val="both"/>
    </w:pPr>
    <w:rPr>
      <w:rFonts w:ascii="Times New Roman" w:eastAsia="Times New Roman" w:hAnsi="Times New Roman" w:cs="Times New Roman"/>
      <w:color w:val="000000"/>
      <w:sz w:val="24"/>
      <w:szCs w:val="20"/>
      <w:lang w:val="pt-BR" w:eastAsia="pt-BR"/>
    </w:rPr>
  </w:style>
  <w:style w:type="paragraph" w:customStyle="1" w:styleId="TituloFGV">
    <w:name w:val="Titulo FGV"/>
    <w:basedOn w:val="Corpodetexto"/>
    <w:next w:val="Corpodetexto"/>
    <w:rsid w:val="0002471E"/>
    <w:pPr>
      <w:shd w:val="solid" w:color="000080" w:fill="000080"/>
      <w:suppressAutoHyphens w:val="0"/>
      <w:spacing w:line="240" w:lineRule="auto"/>
      <w:jc w:val="center"/>
    </w:pPr>
    <w:rPr>
      <w:rFonts w:ascii="Folio Md BT" w:eastAsia="Times New Roman" w:hAnsi="Folio Md BT"/>
      <w:b/>
      <w:color w:val="FFFFFF"/>
      <w:sz w:val="36"/>
      <w:lang w:val="pt-BR" w:eastAsia="pt-BR"/>
    </w:rPr>
  </w:style>
  <w:style w:type="paragraph" w:customStyle="1" w:styleId="CorpodoTexto0">
    <w:name w:val="Corpo do Texto"/>
    <w:basedOn w:val="Normal"/>
    <w:rsid w:val="0002471E"/>
    <w:pPr>
      <w:widowControl/>
      <w:autoSpaceDE/>
      <w:autoSpaceDN/>
      <w:spacing w:line="360" w:lineRule="auto"/>
      <w:ind w:firstLine="709"/>
      <w:jc w:val="both"/>
    </w:pPr>
    <w:rPr>
      <w:rFonts w:ascii="Arial" w:eastAsia="Times New Roman" w:hAnsi="Arial" w:cs="Arial"/>
      <w:sz w:val="24"/>
      <w:szCs w:val="24"/>
      <w:lang w:val="pt-BR" w:eastAsia="pt-BR"/>
    </w:rPr>
  </w:style>
  <w:style w:type="paragraph" w:customStyle="1" w:styleId="reservado3">
    <w:name w:val="reservado3"/>
    <w:basedOn w:val="Normal"/>
    <w:rsid w:val="0002471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autoSpaceDE/>
      <w:autoSpaceDN/>
      <w:jc w:val="both"/>
    </w:pPr>
    <w:rPr>
      <w:rFonts w:ascii="Arial" w:eastAsia="Times New Roman" w:hAnsi="Arial" w:cs="Times New Roman"/>
      <w:spacing w:val="-3"/>
      <w:sz w:val="24"/>
      <w:szCs w:val="20"/>
      <w:lang w:val="en-US" w:eastAsia="pt-BR"/>
    </w:rPr>
  </w:style>
  <w:style w:type="paragraph" w:customStyle="1" w:styleId="font5">
    <w:name w:val="font5"/>
    <w:basedOn w:val="Normal"/>
    <w:rsid w:val="0002471E"/>
    <w:pPr>
      <w:widowControl/>
      <w:autoSpaceDE/>
      <w:autoSpaceDN/>
      <w:spacing w:before="100" w:beforeAutospacing="1" w:after="100" w:afterAutospacing="1"/>
    </w:pPr>
    <w:rPr>
      <w:rFonts w:ascii="Arial" w:eastAsia="Arial Unicode MS" w:hAnsi="Arial" w:cs="Arial"/>
      <w:color w:val="000000"/>
      <w:sz w:val="24"/>
      <w:szCs w:val="24"/>
      <w:lang w:val="pt-BR" w:eastAsia="pt-BR"/>
    </w:rPr>
  </w:style>
  <w:style w:type="paragraph" w:customStyle="1" w:styleId="xl24">
    <w:name w:val="xl24"/>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color w:val="000000"/>
      <w:sz w:val="24"/>
      <w:szCs w:val="24"/>
      <w:lang w:val="pt-BR" w:eastAsia="pt-BR"/>
    </w:rPr>
  </w:style>
  <w:style w:type="paragraph" w:customStyle="1" w:styleId="xl25">
    <w:name w:val="xl25"/>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26">
    <w:name w:val="xl26"/>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27">
    <w:name w:val="xl27"/>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color w:val="000000"/>
      <w:sz w:val="24"/>
      <w:szCs w:val="24"/>
      <w:lang w:val="pt-BR" w:eastAsia="pt-BR"/>
    </w:rPr>
  </w:style>
  <w:style w:type="paragraph" w:customStyle="1" w:styleId="xl28">
    <w:name w:val="xl28"/>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b/>
      <w:bCs/>
      <w:color w:val="000000"/>
      <w:sz w:val="24"/>
      <w:szCs w:val="24"/>
      <w:lang w:val="pt-BR" w:eastAsia="pt-BR"/>
    </w:rPr>
  </w:style>
  <w:style w:type="paragraph" w:customStyle="1" w:styleId="xl29">
    <w:name w:val="xl29"/>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30">
    <w:name w:val="xl30"/>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Arial Unicode MS" w:hAnsi="Arial" w:cs="Arial"/>
      <w:sz w:val="24"/>
      <w:szCs w:val="24"/>
      <w:lang w:val="pt-BR" w:eastAsia="pt-BR"/>
    </w:rPr>
  </w:style>
  <w:style w:type="paragraph" w:customStyle="1" w:styleId="m5">
    <w:name w:val="m5"/>
    <w:basedOn w:val="Commarcadores"/>
    <w:rsid w:val="0002471E"/>
    <w:pPr>
      <w:widowControl/>
      <w:tabs>
        <w:tab w:val="left" w:pos="142"/>
        <w:tab w:val="left" w:pos="1134"/>
      </w:tabs>
      <w:autoSpaceDE/>
      <w:autoSpaceDN/>
      <w:adjustRightInd/>
      <w:ind w:left="1134" w:hanging="1134"/>
      <w:jc w:val="both"/>
    </w:pPr>
    <w:rPr>
      <w:rFonts w:ascii="Arial" w:hAnsi="Arial"/>
      <w:sz w:val="24"/>
    </w:rPr>
  </w:style>
  <w:style w:type="paragraph" w:styleId="Commarcadores">
    <w:name w:val="List Bullet"/>
    <w:basedOn w:val="Normal"/>
    <w:autoRedefine/>
    <w:rsid w:val="0002471E"/>
    <w:pPr>
      <w:tabs>
        <w:tab w:val="num" w:pos="420"/>
      </w:tabs>
      <w:adjustRightInd w:val="0"/>
      <w:ind w:left="420" w:hanging="420"/>
    </w:pPr>
    <w:rPr>
      <w:rFonts w:ascii="Times New Roman" w:eastAsia="Times New Roman" w:hAnsi="Times New Roman" w:cs="Times New Roman"/>
      <w:sz w:val="20"/>
      <w:szCs w:val="20"/>
      <w:lang w:val="pt-BR" w:eastAsia="pt-BR"/>
    </w:rPr>
  </w:style>
  <w:style w:type="paragraph" w:customStyle="1" w:styleId="m4">
    <w:name w:val="m4"/>
    <w:basedOn w:val="Commarcadores"/>
    <w:rsid w:val="0002471E"/>
    <w:pPr>
      <w:widowControl/>
      <w:tabs>
        <w:tab w:val="left" w:pos="142"/>
        <w:tab w:val="left" w:pos="1134"/>
      </w:tabs>
      <w:autoSpaceDE/>
      <w:autoSpaceDN/>
      <w:adjustRightInd/>
      <w:ind w:left="851" w:hanging="851"/>
      <w:jc w:val="both"/>
    </w:pPr>
    <w:rPr>
      <w:rFonts w:ascii="Arial" w:hAnsi="Arial"/>
      <w:sz w:val="24"/>
    </w:rPr>
  </w:style>
  <w:style w:type="paragraph" w:styleId="MapadoDocumento">
    <w:name w:val="Document Map"/>
    <w:basedOn w:val="Normal"/>
    <w:link w:val="MapadoDocumentoChar"/>
    <w:rsid w:val="0002471E"/>
    <w:pPr>
      <w:widowControl/>
      <w:shd w:val="clear" w:color="auto" w:fill="000080"/>
      <w:autoSpaceDE/>
      <w:autoSpaceDN/>
    </w:pPr>
    <w:rPr>
      <w:rFonts w:ascii="Tahoma" w:eastAsia="Times New Roman" w:hAnsi="Tahoma" w:cs="Times New Roman"/>
      <w:sz w:val="24"/>
      <w:szCs w:val="24"/>
      <w:lang w:val="pt-BR" w:eastAsia="pt-BR"/>
    </w:rPr>
  </w:style>
  <w:style w:type="character" w:customStyle="1" w:styleId="MapadoDocumentoChar">
    <w:name w:val="Mapa do Documento Char"/>
    <w:basedOn w:val="Fontepargpadro"/>
    <w:link w:val="MapadoDocumento"/>
    <w:rsid w:val="0002471E"/>
    <w:rPr>
      <w:rFonts w:ascii="Tahoma" w:eastAsia="Times New Roman" w:hAnsi="Tahoma" w:cs="Times New Roman"/>
      <w:shd w:val="clear" w:color="auto" w:fill="000080"/>
      <w:lang w:eastAsia="pt-BR"/>
    </w:rPr>
  </w:style>
  <w:style w:type="paragraph" w:customStyle="1" w:styleId="xl22">
    <w:name w:val="xl22"/>
    <w:basedOn w:val="Normal"/>
    <w:rsid w:val="0002471E"/>
    <w:pPr>
      <w:widowControl/>
      <w:autoSpaceDE/>
      <w:autoSpaceDN/>
      <w:spacing w:before="100" w:beforeAutospacing="1" w:after="100" w:afterAutospacing="1"/>
    </w:pPr>
    <w:rPr>
      <w:rFonts w:ascii="Arial Unicode MS" w:eastAsia="Arial Unicode MS" w:hAnsi="Arial Unicode MS" w:cs="Arial Unicode MS"/>
      <w:color w:val="000000"/>
      <w:sz w:val="24"/>
      <w:szCs w:val="24"/>
      <w:lang w:val="pt-BR" w:eastAsia="pt-BR"/>
    </w:rPr>
  </w:style>
  <w:style w:type="paragraph" w:customStyle="1" w:styleId="xl23">
    <w:name w:val="xl23"/>
    <w:basedOn w:val="Normal"/>
    <w:rsid w:val="0002471E"/>
    <w:pPr>
      <w:widowControl/>
      <w:pBdr>
        <w:left w:val="single" w:sz="8" w:space="0" w:color="auto"/>
      </w:pBdr>
      <w:autoSpaceDE/>
      <w:autoSpaceDN/>
      <w:spacing w:before="100" w:beforeAutospacing="1" w:after="100" w:afterAutospacing="1"/>
    </w:pPr>
    <w:rPr>
      <w:rFonts w:ascii="Arial Unicode MS" w:eastAsia="Arial Unicode MS" w:hAnsi="Arial Unicode MS" w:cs="Arial Unicode MS"/>
      <w:color w:val="000000"/>
      <w:sz w:val="24"/>
      <w:szCs w:val="24"/>
      <w:lang w:val="pt-BR" w:eastAsia="pt-BR"/>
    </w:rPr>
  </w:style>
  <w:style w:type="paragraph" w:customStyle="1" w:styleId="xl31">
    <w:name w:val="xl31"/>
    <w:basedOn w:val="Normal"/>
    <w:rsid w:val="0002471E"/>
    <w:pPr>
      <w:widowControl/>
      <w:autoSpaceDE/>
      <w:autoSpaceDN/>
      <w:spacing w:before="100" w:beforeAutospacing="1" w:after="100" w:afterAutospacing="1"/>
    </w:pPr>
    <w:rPr>
      <w:rFonts w:ascii="Arial Unicode MS" w:eastAsia="Arial Unicode MS" w:hAnsi="Arial Unicode MS" w:cs="Arial Unicode MS"/>
      <w:color w:val="000000"/>
      <w:sz w:val="44"/>
      <w:szCs w:val="44"/>
      <w:lang w:val="pt-BR" w:eastAsia="pt-BR"/>
    </w:rPr>
  </w:style>
  <w:style w:type="paragraph" w:customStyle="1" w:styleId="msonormalcxspmiddle">
    <w:name w:val="msonormalcxspmiddle"/>
    <w:basedOn w:val="Normal"/>
    <w:rsid w:val="0002471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CM18">
    <w:name w:val="CM18"/>
    <w:basedOn w:val="Default"/>
    <w:next w:val="Default"/>
    <w:rsid w:val="0002471E"/>
    <w:pPr>
      <w:widowControl w:val="0"/>
      <w:suppressAutoHyphens w:val="0"/>
      <w:autoSpaceDN w:val="0"/>
      <w:adjustRightInd w:val="0"/>
      <w:spacing w:after="205"/>
    </w:pPr>
    <w:rPr>
      <w:rFonts w:ascii="Avant Garde" w:eastAsia="Times New Roman" w:hAnsi="Avant Garde" w:cs="Times New Roman"/>
      <w:color w:val="auto"/>
      <w:szCs w:val="20"/>
      <w:lang w:eastAsia="pt-BR"/>
    </w:rPr>
  </w:style>
  <w:style w:type="paragraph" w:customStyle="1" w:styleId="CM2">
    <w:name w:val="CM2"/>
    <w:basedOn w:val="Default"/>
    <w:next w:val="Default"/>
    <w:rsid w:val="0002471E"/>
    <w:pPr>
      <w:widowControl w:val="0"/>
      <w:suppressAutoHyphens w:val="0"/>
      <w:autoSpaceDN w:val="0"/>
      <w:adjustRightInd w:val="0"/>
      <w:spacing w:line="198" w:lineRule="atLeast"/>
    </w:pPr>
    <w:rPr>
      <w:rFonts w:ascii="Avant Garde" w:eastAsia="Times New Roman" w:hAnsi="Avant Garde" w:cs="Times New Roman"/>
      <w:color w:val="auto"/>
      <w:szCs w:val="20"/>
      <w:lang w:eastAsia="pt-BR"/>
    </w:rPr>
  </w:style>
  <w:style w:type="paragraph" w:customStyle="1" w:styleId="CM11">
    <w:name w:val="CM11"/>
    <w:basedOn w:val="Default"/>
    <w:next w:val="Default"/>
    <w:rsid w:val="0002471E"/>
    <w:pPr>
      <w:widowControl w:val="0"/>
      <w:suppressAutoHyphens w:val="0"/>
      <w:autoSpaceDN w:val="0"/>
      <w:adjustRightInd w:val="0"/>
      <w:spacing w:line="396" w:lineRule="atLeast"/>
    </w:pPr>
    <w:rPr>
      <w:rFonts w:ascii="Avant Garde" w:eastAsia="Times New Roman" w:hAnsi="Avant Garde" w:cs="Times New Roman"/>
      <w:color w:val="auto"/>
      <w:szCs w:val="20"/>
      <w:lang w:eastAsia="pt-BR"/>
    </w:rPr>
  </w:style>
  <w:style w:type="character" w:customStyle="1" w:styleId="xbe">
    <w:name w:val="_xbe"/>
    <w:basedOn w:val="Fontepargpadro"/>
    <w:rsid w:val="0002471E"/>
  </w:style>
  <w:style w:type="character" w:customStyle="1" w:styleId="st">
    <w:name w:val="st"/>
    <w:basedOn w:val="Fontepargpadro"/>
    <w:rsid w:val="0002471E"/>
  </w:style>
  <w:style w:type="character" w:customStyle="1" w:styleId="ircsu">
    <w:name w:val="irc_su"/>
    <w:basedOn w:val="Fontepargpadro"/>
    <w:rsid w:val="0002471E"/>
  </w:style>
  <w:style w:type="paragraph" w:customStyle="1" w:styleId="111-Subitem-Alt3">
    <w:name w:val="1.1.1 - Subitem - Alt + 3"/>
    <w:rsid w:val="0002471E"/>
    <w:pPr>
      <w:tabs>
        <w:tab w:val="left" w:pos="1701"/>
        <w:tab w:val="left" w:pos="1985"/>
        <w:tab w:val="left" w:pos="2268"/>
        <w:tab w:val="num" w:pos="2327"/>
        <w:tab w:val="left" w:pos="2552"/>
        <w:tab w:val="left" w:pos="2835"/>
        <w:tab w:val="left" w:pos="3119"/>
        <w:tab w:val="left" w:pos="3402"/>
        <w:tab w:val="left" w:pos="3686"/>
      </w:tabs>
      <w:spacing w:before="240"/>
      <w:ind w:firstLine="1247"/>
      <w:jc w:val="both"/>
    </w:pPr>
    <w:rPr>
      <w:rFonts w:ascii="Arial" w:eastAsia="Times New Roman" w:hAnsi="Arial" w:cs="Times New Roman"/>
      <w:szCs w:val="20"/>
      <w:lang w:eastAsia="pt-BR"/>
    </w:rPr>
  </w:style>
  <w:style w:type="paragraph" w:customStyle="1" w:styleId="msonormal0">
    <w:name w:val="msonormal"/>
    <w:basedOn w:val="Normal"/>
    <w:rsid w:val="0002471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5">
    <w:name w:val="xl65"/>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66">
    <w:name w:val="xl66"/>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7">
    <w:name w:val="xl67"/>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8">
    <w:name w:val="xl68"/>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000000"/>
      <w:sz w:val="24"/>
      <w:szCs w:val="24"/>
      <w:lang w:val="pt-BR" w:eastAsia="pt-BR"/>
    </w:rPr>
  </w:style>
  <w:style w:type="paragraph" w:customStyle="1" w:styleId="xl69">
    <w:name w:val="xl69"/>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0">
    <w:name w:val="xl70"/>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1">
    <w:name w:val="xl71"/>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2">
    <w:name w:val="xl72"/>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3">
    <w:name w:val="xl73"/>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4">
    <w:name w:val="xl74"/>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5">
    <w:name w:val="xl75"/>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6">
    <w:name w:val="xl76"/>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7">
    <w:name w:val="xl77"/>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8">
    <w:name w:val="xl78"/>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9">
    <w:name w:val="xl79"/>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80">
    <w:name w:val="xl80"/>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81">
    <w:name w:val="xl81"/>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82">
    <w:name w:val="xl82"/>
    <w:basedOn w:val="Normal"/>
    <w:rsid w:val="0002471E"/>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3">
    <w:name w:val="xl83"/>
    <w:basedOn w:val="Normal"/>
    <w:rsid w:val="0002471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84">
    <w:name w:val="xl84"/>
    <w:basedOn w:val="Normal"/>
    <w:rsid w:val="0002471E"/>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5">
    <w:name w:val="xl85"/>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86">
    <w:name w:val="xl86"/>
    <w:basedOn w:val="Normal"/>
    <w:rsid w:val="0002471E"/>
    <w:pPr>
      <w:widowControl/>
      <w:pBdr>
        <w:top w:val="single" w:sz="4" w:space="0" w:color="auto"/>
        <w:left w:val="single" w:sz="4" w:space="0" w:color="auto"/>
        <w:bottom w:val="single" w:sz="4" w:space="0" w:color="auto"/>
        <w:right w:val="single" w:sz="4" w:space="0" w:color="auto"/>
      </w:pBdr>
      <w:shd w:val="clear" w:color="000000" w:fill="81FF5F"/>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87">
    <w:name w:val="xl87"/>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88">
    <w:name w:val="xl88"/>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9">
    <w:name w:val="xl89"/>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0">
    <w:name w:val="xl90"/>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1">
    <w:name w:val="xl91"/>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92">
    <w:name w:val="xl92"/>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93">
    <w:name w:val="xl93"/>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4">
    <w:name w:val="xl94"/>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5">
    <w:name w:val="xl95"/>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96">
    <w:name w:val="xl96"/>
    <w:basedOn w:val="Normal"/>
    <w:rsid w:val="0002471E"/>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7">
    <w:name w:val="xl97"/>
    <w:basedOn w:val="Normal"/>
    <w:rsid w:val="0002471E"/>
    <w:pPr>
      <w:widowControl/>
      <w:pBdr>
        <w:top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table" w:customStyle="1" w:styleId="TableNormal">
    <w:name w:val="Table Normal"/>
    <w:uiPriority w:val="2"/>
    <w:semiHidden/>
    <w:unhideWhenUsed/>
    <w:qFormat/>
    <w:rsid w:val="00170BB7"/>
    <w:pPr>
      <w:widowControl w:val="0"/>
      <w:autoSpaceDE w:val="0"/>
      <w:autoSpaceDN w:val="0"/>
    </w:pPr>
    <w:rPr>
      <w:sz w:val="22"/>
      <w:szCs w:val="22"/>
      <w:lang w:val="en-US"/>
    </w:rPr>
    <w:tblPr>
      <w:tblInd w:w="0" w:type="dxa"/>
      <w:tblCellMar>
        <w:top w:w="0" w:type="dxa"/>
        <w:left w:w="0" w:type="dxa"/>
        <w:bottom w:w="0" w:type="dxa"/>
        <w:right w:w="0" w:type="dxa"/>
      </w:tblCellMar>
    </w:tblPr>
  </w:style>
  <w:style w:type="character" w:customStyle="1" w:styleId="MenoPendente10">
    <w:name w:val="Menção Pendente1"/>
    <w:basedOn w:val="Fontepargpadro"/>
    <w:uiPriority w:val="99"/>
    <w:semiHidden/>
    <w:unhideWhenUsed/>
    <w:rsid w:val="00170BB7"/>
    <w:rPr>
      <w:color w:val="605E5C"/>
      <w:shd w:val="clear" w:color="auto" w:fill="E1DFDD"/>
    </w:rPr>
  </w:style>
  <w:style w:type="table" w:customStyle="1" w:styleId="Tabelacomgrade1">
    <w:name w:val="Tabela com grade1"/>
    <w:basedOn w:val="Tabelanormal"/>
    <w:next w:val="Tabelacomgrade"/>
    <w:uiPriority w:val="59"/>
    <w:rsid w:val="00170BB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emFormatao3">
    <w:name w:val="Texto sem Formatação3"/>
    <w:basedOn w:val="Normal"/>
    <w:rsid w:val="00971E17"/>
    <w:pPr>
      <w:suppressAutoHyphens/>
      <w:autoSpaceDN/>
    </w:pPr>
    <w:rPr>
      <w:rFonts w:ascii="Courier New" w:eastAsia="Courier New" w:hAnsi="Courier New" w:cs="Courier New"/>
      <w:color w:val="000000"/>
      <w:sz w:val="20"/>
      <w:szCs w:val="20"/>
      <w:lang w:val="pt-BR"/>
    </w:rPr>
  </w:style>
  <w:style w:type="paragraph" w:customStyle="1" w:styleId="PargrafodaLista2">
    <w:name w:val="Parágrafo da Lista2"/>
    <w:basedOn w:val="Normal"/>
    <w:rsid w:val="00971E17"/>
    <w:pPr>
      <w:widowControl/>
      <w:autoSpaceDE/>
      <w:autoSpaceDN/>
      <w:spacing w:after="200" w:line="276" w:lineRule="auto"/>
      <w:ind w:left="720"/>
    </w:pPr>
    <w:rPr>
      <w:rFonts w:ascii="Calibri" w:eastAsia="Times New Roman" w:hAnsi="Calibri" w:cs="Times New Roman"/>
      <w:lang w:val="pt-BR" w:eastAsia="ar-SA"/>
    </w:rPr>
  </w:style>
  <w:style w:type="paragraph" w:customStyle="1" w:styleId="Rodap3">
    <w:name w:val="Rodapé3"/>
    <w:basedOn w:val="Normal"/>
    <w:rsid w:val="00971E17"/>
    <w:pPr>
      <w:suppressLineNumbers/>
      <w:tabs>
        <w:tab w:val="center" w:pos="4818"/>
        <w:tab w:val="right" w:pos="9637"/>
      </w:tabs>
      <w:suppressAutoHyphens/>
      <w:autoSpaceDE/>
      <w:textAlignment w:val="baseline"/>
    </w:pPr>
    <w:rPr>
      <w:rFonts w:ascii="Times New Roman" w:eastAsia="Arial Unicode MS" w:hAnsi="Times New Roman" w:cs="Tahoma"/>
      <w:kern w:val="3"/>
      <w:sz w:val="24"/>
      <w:szCs w:val="24"/>
      <w:lang w:val="pt-BR" w:eastAsia="pt-BR"/>
    </w:rPr>
  </w:style>
  <w:style w:type="character" w:customStyle="1" w:styleId="MenoPendente2">
    <w:name w:val="Menção Pendente2"/>
    <w:basedOn w:val="Fontepargpadro"/>
    <w:uiPriority w:val="99"/>
    <w:semiHidden/>
    <w:unhideWhenUsed/>
    <w:rsid w:val="00262DBD"/>
    <w:rPr>
      <w:color w:val="605E5C"/>
      <w:shd w:val="clear" w:color="auto" w:fill="E1DFDD"/>
    </w:rPr>
  </w:style>
  <w:style w:type="paragraph" w:customStyle="1" w:styleId="TextosemFormatao4">
    <w:name w:val="Texto sem Formatação4"/>
    <w:basedOn w:val="Normal"/>
    <w:rsid w:val="007E4A11"/>
    <w:pPr>
      <w:suppressAutoHyphens/>
      <w:autoSpaceDN/>
    </w:pPr>
    <w:rPr>
      <w:rFonts w:ascii="Courier New" w:eastAsia="Courier New" w:hAnsi="Courier New" w:cs="Courier New"/>
      <w:color w:val="000000"/>
      <w:sz w:val="20"/>
      <w:szCs w:val="20"/>
      <w:lang w:val="pt-BR"/>
    </w:rPr>
  </w:style>
  <w:style w:type="paragraph" w:customStyle="1" w:styleId="PargrafodaLista3">
    <w:name w:val="Parágrafo da Lista3"/>
    <w:basedOn w:val="Normal"/>
    <w:rsid w:val="007E4A11"/>
    <w:pPr>
      <w:widowControl/>
      <w:autoSpaceDE/>
      <w:autoSpaceDN/>
      <w:spacing w:after="200" w:line="276" w:lineRule="auto"/>
      <w:ind w:left="720"/>
    </w:pPr>
    <w:rPr>
      <w:rFonts w:ascii="Calibri" w:eastAsia="Times New Roman" w:hAnsi="Calibri" w:cs="Times New Roman"/>
      <w:lang w:val="pt-BR" w:eastAsia="ar-SA"/>
    </w:rPr>
  </w:style>
  <w:style w:type="paragraph" w:customStyle="1" w:styleId="Rodap4">
    <w:name w:val="Rodapé4"/>
    <w:basedOn w:val="Normal"/>
    <w:rsid w:val="007E4A11"/>
    <w:pPr>
      <w:suppressLineNumbers/>
      <w:tabs>
        <w:tab w:val="center" w:pos="4818"/>
        <w:tab w:val="right" w:pos="9637"/>
      </w:tabs>
      <w:suppressAutoHyphens/>
      <w:autoSpaceDE/>
      <w:textAlignment w:val="baseline"/>
    </w:pPr>
    <w:rPr>
      <w:rFonts w:ascii="Times New Roman" w:eastAsia="Arial Unicode MS" w:hAnsi="Times New Roman" w:cs="Tahoma"/>
      <w:kern w:val="3"/>
      <w:sz w:val="24"/>
      <w:szCs w:val="24"/>
      <w:lang w:val="pt-BR" w:eastAsia="pt-BR"/>
    </w:rPr>
  </w:style>
  <w:style w:type="character" w:customStyle="1" w:styleId="UnresolvedMention">
    <w:name w:val="Unresolved Mention"/>
    <w:basedOn w:val="Fontepargpadro"/>
    <w:uiPriority w:val="99"/>
    <w:semiHidden/>
    <w:unhideWhenUsed/>
    <w:rsid w:val="00282C32"/>
    <w:rPr>
      <w:color w:val="605E5C"/>
      <w:shd w:val="clear" w:color="auto" w:fill="E1DFDD"/>
    </w:rPr>
  </w:style>
  <w:style w:type="paragraph" w:customStyle="1" w:styleId="TextosemFormatao5">
    <w:name w:val="Texto sem Formatação5"/>
    <w:basedOn w:val="Normal"/>
    <w:rsid w:val="00A5191E"/>
    <w:pPr>
      <w:suppressAutoHyphens/>
      <w:autoSpaceDN/>
    </w:pPr>
    <w:rPr>
      <w:rFonts w:ascii="Courier New" w:eastAsia="Courier New" w:hAnsi="Courier New" w:cs="Courier New"/>
      <w:color w:val="000000"/>
      <w:sz w:val="20"/>
      <w:szCs w:val="20"/>
      <w:lang w:val="pt-BR"/>
    </w:rPr>
  </w:style>
  <w:style w:type="paragraph" w:customStyle="1" w:styleId="PargrafodaLista4">
    <w:name w:val="Parágrafo da Lista4"/>
    <w:basedOn w:val="Normal"/>
    <w:rsid w:val="00A5191E"/>
    <w:pPr>
      <w:widowControl/>
      <w:autoSpaceDE/>
      <w:autoSpaceDN/>
      <w:spacing w:after="200" w:line="276" w:lineRule="auto"/>
      <w:ind w:left="720"/>
    </w:pPr>
    <w:rPr>
      <w:rFonts w:ascii="Calibri" w:eastAsia="Times New Roman" w:hAnsi="Calibri" w:cs="Times New Roman"/>
      <w:lang w:val="pt-BR" w:eastAsia="ar-SA"/>
    </w:rPr>
  </w:style>
  <w:style w:type="paragraph" w:customStyle="1" w:styleId="Rodap5">
    <w:name w:val="Rodapé5"/>
    <w:basedOn w:val="Normal"/>
    <w:rsid w:val="00A5191E"/>
    <w:pPr>
      <w:suppressLineNumbers/>
      <w:tabs>
        <w:tab w:val="center" w:pos="4818"/>
        <w:tab w:val="right" w:pos="9637"/>
      </w:tabs>
      <w:suppressAutoHyphens/>
      <w:autoSpaceDE/>
      <w:textAlignment w:val="baseline"/>
    </w:pPr>
    <w:rPr>
      <w:rFonts w:ascii="Times New Roman" w:eastAsia="Arial Unicode MS" w:hAnsi="Times New Roman" w:cs="Tahoma"/>
      <w:kern w:val="3"/>
      <w:sz w:val="24"/>
      <w:szCs w:val="24"/>
      <w:lang w:val="pt-BR" w:eastAsia="pt-BR"/>
    </w:rPr>
  </w:style>
  <w:style w:type="paragraph" w:customStyle="1" w:styleId="PN">
    <w:name w:val="PN"/>
    <w:rsid w:val="00F8786C"/>
    <w:pPr>
      <w:spacing w:before="240" w:line="360" w:lineRule="exact"/>
      <w:jc w:val="both"/>
    </w:pPr>
    <w:rPr>
      <w:rFonts w:ascii="Arial" w:eastAsia="Times New Roman" w:hAnsi="Arial" w:cs="Times New Roman"/>
      <w:szCs w:val="20"/>
      <w:lang w:val="en-US" w:eastAsia="pt-BR"/>
    </w:rPr>
  </w:style>
  <w:style w:type="paragraph" w:customStyle="1" w:styleId="CHAMEX">
    <w:name w:val="CHAMEX"/>
    <w:rsid w:val="00F8786C"/>
    <w:pPr>
      <w:jc w:val="both"/>
    </w:pPr>
    <w:rPr>
      <w:rFonts w:ascii="Times New Roman" w:eastAsia="Times New Roman" w:hAnsi="Times New Roman" w:cs="Times New Roman"/>
      <w:spacing w:val="15"/>
      <w:szCs w:val="20"/>
      <w:lang w:eastAsia="pt-BR"/>
    </w:rPr>
  </w:style>
  <w:style w:type="paragraph" w:customStyle="1" w:styleId="PADRAO0">
    <w:name w:val="PADRAO"/>
    <w:basedOn w:val="Normal"/>
    <w:rsid w:val="00F8786C"/>
    <w:pPr>
      <w:widowControl/>
      <w:autoSpaceDE/>
      <w:autoSpaceDN/>
      <w:jc w:val="both"/>
    </w:pPr>
    <w:rPr>
      <w:rFonts w:ascii="Tms Rmn" w:eastAsia="Times New Roman" w:hAnsi="Tms Rmn" w:cs="Times New Roman"/>
      <w:sz w:val="24"/>
      <w:szCs w:val="20"/>
      <w:lang w:val="pt-BR" w:eastAsia="pt-BR"/>
    </w:rPr>
  </w:style>
  <w:style w:type="paragraph" w:customStyle="1" w:styleId="corpo0">
    <w:name w:val="corpo"/>
    <w:basedOn w:val="Normal"/>
    <w:uiPriority w:val="99"/>
    <w:rsid w:val="00F8786C"/>
    <w:pPr>
      <w:widowControl/>
      <w:suppressAutoHyphens/>
      <w:autoSpaceDE/>
      <w:autoSpaceDN/>
      <w:spacing w:before="100" w:after="100"/>
    </w:pPr>
    <w:rPr>
      <w:rFonts w:ascii="Times New Roman" w:eastAsia="Times New Roman" w:hAnsi="Times New Roman" w:cs="Times New Roman"/>
      <w:sz w:val="24"/>
      <w:szCs w:val="24"/>
      <w:lang w:val="pt-BR" w:eastAsia="ar-SA"/>
    </w:rPr>
  </w:style>
  <w:style w:type="paragraph" w:customStyle="1" w:styleId="ui-pdp-listtext">
    <w:name w:val="ui-pdp-list__text"/>
    <w:basedOn w:val="Normal"/>
    <w:rsid w:val="00F8786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ui-pdp-color--black">
    <w:name w:val="ui-pdp-color--black"/>
    <w:rsid w:val="00F8786C"/>
  </w:style>
  <w:style w:type="paragraph" w:customStyle="1" w:styleId="xmsonormal">
    <w:name w:val="x_msonormal"/>
    <w:basedOn w:val="Normal"/>
    <w:rsid w:val="00F8786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numbering" w:customStyle="1" w:styleId="Semlista1">
    <w:name w:val="Sem lista1"/>
    <w:next w:val="Semlista"/>
    <w:uiPriority w:val="99"/>
    <w:semiHidden/>
    <w:unhideWhenUsed/>
    <w:rsid w:val="00B324FE"/>
  </w:style>
  <w:style w:type="table" w:customStyle="1" w:styleId="SombreamentoClaro-nfase11">
    <w:name w:val="Sombreamento Claro - Ênfase 11"/>
    <w:basedOn w:val="Tabelanormal"/>
    <w:next w:val="SombreamentoClaro-nfase1"/>
    <w:uiPriority w:val="60"/>
    <w:rsid w:val="00B324FE"/>
    <w:rPr>
      <w:rFonts w:ascii="Times New Roman" w:eastAsia="Times New Roman" w:hAnsi="Times New Roman" w:cs="Times New Roman"/>
      <w:color w:val="365F91"/>
      <w:sz w:val="20"/>
      <w:szCs w:val="20"/>
      <w:lang w:eastAsia="pt-B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mentoClaro1">
    <w:name w:val="Sombreamento Claro1"/>
    <w:basedOn w:val="Tabelanormal"/>
    <w:next w:val="SombreamentoClaro"/>
    <w:uiPriority w:val="60"/>
    <w:rsid w:val="00B324FE"/>
    <w:rPr>
      <w:rFonts w:ascii="Times New Roman" w:eastAsia="Times New Roman" w:hAnsi="Times New Roman" w:cs="Times New Roman"/>
      <w:color w:val="000000"/>
      <w:sz w:val="20"/>
      <w:szCs w:val="20"/>
      <w:lang w:eastAsia="pt-B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emlista11">
    <w:name w:val="Sem lista11"/>
    <w:next w:val="Semlista"/>
    <w:uiPriority w:val="99"/>
    <w:semiHidden/>
    <w:unhideWhenUsed/>
    <w:rsid w:val="00B324FE"/>
  </w:style>
  <w:style w:type="table" w:customStyle="1" w:styleId="Tabelacomgrade11">
    <w:name w:val="Tabela com grade11"/>
    <w:basedOn w:val="Tabelanormal"/>
    <w:next w:val="Tabelacomgrade"/>
    <w:uiPriority w:val="59"/>
    <w:rsid w:val="00B324FE"/>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xrtl">
    <w:name w:val="xr_tl"/>
    <w:rsid w:val="00B324FE"/>
  </w:style>
  <w:style w:type="character" w:customStyle="1" w:styleId="xrs4">
    <w:name w:val="xr_s4"/>
    <w:basedOn w:val="Fontepargpadro"/>
    <w:rsid w:val="00B324FE"/>
  </w:style>
  <w:style w:type="character" w:customStyle="1" w:styleId="DefaultChar">
    <w:name w:val="Default Char"/>
    <w:link w:val="Default"/>
    <w:locked/>
    <w:rsid w:val="00B324FE"/>
    <w:rPr>
      <w:rFonts w:ascii="Arial" w:eastAsia="Arial" w:hAnsi="Arial" w:cs="Arial"/>
      <w:color w:val="000000"/>
      <w:lang w:eastAsia="ar-SA"/>
    </w:rPr>
  </w:style>
  <w:style w:type="paragraph" w:styleId="Pr-formataoHTML">
    <w:name w:val="HTML Preformatted"/>
    <w:basedOn w:val="Normal"/>
    <w:link w:val="Pr-formataoHTMLChar"/>
    <w:unhideWhenUsed/>
    <w:rsid w:val="00B324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SimSun" w:hAnsi="Courier New" w:cs="Times New Roman"/>
      <w:color w:val="000000"/>
      <w:sz w:val="20"/>
      <w:szCs w:val="20"/>
      <w:lang w:val="pt-BR" w:eastAsia="pt-BR"/>
    </w:rPr>
  </w:style>
  <w:style w:type="character" w:customStyle="1" w:styleId="Pr-formataoHTMLChar">
    <w:name w:val="Pré-formatação HTML Char"/>
    <w:basedOn w:val="Fontepargpadro"/>
    <w:link w:val="Pr-formataoHTML"/>
    <w:rsid w:val="00B324FE"/>
    <w:rPr>
      <w:rFonts w:ascii="Courier New" w:eastAsia="SimSun" w:hAnsi="Courier New" w:cs="Times New Roman"/>
      <w:color w:val="000000"/>
      <w:sz w:val="20"/>
      <w:szCs w:val="20"/>
      <w:lang w:eastAsia="pt-BR"/>
    </w:rPr>
  </w:style>
  <w:style w:type="character" w:customStyle="1" w:styleId="font71">
    <w:name w:val="font71"/>
    <w:rsid w:val="00B324FE"/>
    <w:rPr>
      <w:rFonts w:ascii="Calibri" w:hAnsi="Calibri" w:hint="default"/>
      <w:b w:val="0"/>
      <w:bCs w:val="0"/>
      <w:i w:val="0"/>
      <w:iCs w:val="0"/>
      <w:strike w:val="0"/>
      <w:dstrike w:val="0"/>
      <w:color w:val="000000"/>
      <w:sz w:val="18"/>
      <w:szCs w:val="18"/>
      <w:u w:val="none"/>
    </w:rPr>
  </w:style>
  <w:style w:type="character" w:customStyle="1" w:styleId="ListLabel168">
    <w:name w:val="ListLabel 168"/>
    <w:qFormat/>
    <w:rsid w:val="00B324FE"/>
    <w:rPr>
      <w:rFonts w:ascii="Palatino Linotype" w:hAnsi="Palatino Linotype" w:cs="Arial"/>
      <w:sz w:val="20"/>
      <w:szCs w:val="20"/>
    </w:rPr>
  </w:style>
  <w:style w:type="character" w:customStyle="1" w:styleId="texto11">
    <w:name w:val="texto11"/>
    <w:rsid w:val="00B324FE"/>
    <w:rPr>
      <w:rFonts w:ascii="Arial" w:hAnsi="Arial" w:cs="Arial" w:hint="default"/>
      <w:strike w:val="0"/>
      <w:dstrike w:val="0"/>
      <w:sz w:val="15"/>
      <w:szCs w:val="15"/>
      <w:u w:val="none"/>
    </w:rPr>
  </w:style>
  <w:style w:type="character" w:customStyle="1" w:styleId="Pr-formataoHTMLChar1">
    <w:name w:val="Pré-formatação HTML Char1"/>
    <w:rsid w:val="00B324FE"/>
    <w:rPr>
      <w:rFonts w:ascii="Consolas" w:hAnsi="Consolas"/>
    </w:rPr>
  </w:style>
  <w:style w:type="character" w:customStyle="1" w:styleId="TextodecomentrioChar1">
    <w:name w:val="Texto de comentário Char1"/>
    <w:rsid w:val="00B324FE"/>
  </w:style>
  <w:style w:type="character" w:customStyle="1" w:styleId="Meno1">
    <w:name w:val="Menção1"/>
    <w:uiPriority w:val="99"/>
    <w:unhideWhenUsed/>
    <w:rsid w:val="00B324FE"/>
    <w:rPr>
      <w:color w:val="2B579A"/>
      <w:shd w:val="clear" w:color="auto" w:fill="E6E6E6"/>
    </w:rPr>
  </w:style>
  <w:style w:type="character" w:customStyle="1" w:styleId="font51">
    <w:name w:val="font51"/>
    <w:rsid w:val="00B324FE"/>
    <w:rPr>
      <w:rFonts w:ascii="Calibri" w:hAnsi="Calibri" w:hint="default"/>
      <w:b/>
      <w:bCs/>
      <w:i w:val="0"/>
      <w:iCs w:val="0"/>
      <w:strike w:val="0"/>
      <w:dstrike w:val="0"/>
      <w:color w:val="000000"/>
      <w:sz w:val="18"/>
      <w:szCs w:val="18"/>
      <w:u w:val="none"/>
    </w:rPr>
  </w:style>
  <w:style w:type="character" w:customStyle="1" w:styleId="LinkdaInternet">
    <w:name w:val="Link da Internet"/>
    <w:uiPriority w:val="99"/>
    <w:rsid w:val="00B324FE"/>
    <w:rPr>
      <w:color w:val="0000FF"/>
      <w:u w:val="single"/>
    </w:rPr>
  </w:style>
  <w:style w:type="character" w:customStyle="1" w:styleId="CitaoChar">
    <w:name w:val="Citação Char"/>
    <w:link w:val="Citao"/>
    <w:uiPriority w:val="29"/>
    <w:rsid w:val="00B324FE"/>
    <w:rPr>
      <w:i/>
      <w:iCs/>
      <w:color w:val="404040"/>
    </w:rPr>
  </w:style>
  <w:style w:type="paragraph" w:customStyle="1" w:styleId="Citao1">
    <w:name w:val="Citação1"/>
    <w:basedOn w:val="Normal"/>
    <w:next w:val="Normal"/>
    <w:uiPriority w:val="29"/>
    <w:qFormat/>
    <w:rsid w:val="00B324FE"/>
    <w:pPr>
      <w:widowControl/>
      <w:autoSpaceDE/>
      <w:autoSpaceDN/>
      <w:spacing w:before="200" w:after="160"/>
      <w:ind w:left="864" w:right="864"/>
      <w:jc w:val="center"/>
    </w:pPr>
    <w:rPr>
      <w:rFonts w:ascii="Calibri" w:eastAsia="Calibri" w:hAnsi="Calibri" w:cs="Times New Roman"/>
      <w:i/>
      <w:iCs/>
      <w:color w:val="404040"/>
      <w:sz w:val="24"/>
      <w:szCs w:val="24"/>
      <w:lang w:val="pt-BR"/>
    </w:rPr>
  </w:style>
  <w:style w:type="character" w:customStyle="1" w:styleId="CitaoChar1">
    <w:name w:val="Citação Char1"/>
    <w:basedOn w:val="Fontepargpadro"/>
    <w:uiPriority w:val="29"/>
    <w:rsid w:val="00B324FE"/>
    <w:rPr>
      <w:rFonts w:ascii="Times New Roman" w:eastAsia="Times New Roman" w:hAnsi="Times New Roman" w:cs="Times New Roman"/>
      <w:i/>
      <w:iCs/>
      <w:color w:val="000000"/>
      <w:sz w:val="24"/>
      <w:szCs w:val="24"/>
      <w:lang w:eastAsia="pt-BR"/>
    </w:rPr>
  </w:style>
  <w:style w:type="paragraph" w:customStyle="1" w:styleId="citao2">
    <w:name w:val="citação 2"/>
    <w:basedOn w:val="Citao"/>
    <w:qFormat/>
    <w:rsid w:val="00B324FE"/>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color w:val="000000"/>
      <w:sz w:val="20"/>
      <w:szCs w:val="20"/>
    </w:rPr>
  </w:style>
  <w:style w:type="paragraph" w:customStyle="1" w:styleId="Textoprformatado">
    <w:name w:val="Texto préformatado"/>
    <w:basedOn w:val="Normal"/>
    <w:rsid w:val="00B324FE"/>
    <w:pPr>
      <w:suppressAutoHyphens/>
      <w:autoSpaceDE/>
      <w:autoSpaceDN/>
    </w:pPr>
    <w:rPr>
      <w:rFonts w:ascii="Courier New" w:eastAsia="Courier New" w:hAnsi="Courier New" w:cs="Courier New"/>
      <w:sz w:val="20"/>
      <w:szCs w:val="20"/>
      <w:lang w:val="pt-BR" w:eastAsia="pt-BR"/>
    </w:rPr>
  </w:style>
  <w:style w:type="paragraph" w:customStyle="1" w:styleId="PlainText1">
    <w:name w:val="Plain Text1"/>
    <w:basedOn w:val="Normal"/>
    <w:rsid w:val="00B324FE"/>
    <w:pPr>
      <w:suppressAutoHyphens/>
      <w:autoSpaceDN/>
    </w:pPr>
    <w:rPr>
      <w:rFonts w:ascii="Courier New" w:eastAsia="Courier New" w:hAnsi="Courier New" w:cs="Courier New"/>
      <w:color w:val="000000"/>
      <w:sz w:val="20"/>
      <w:szCs w:val="20"/>
      <w:lang w:val="pt-BR" w:eastAsia="pt-BR"/>
    </w:rPr>
  </w:style>
  <w:style w:type="paragraph" w:customStyle="1" w:styleId="Footer1">
    <w:name w:val="Footer1"/>
    <w:basedOn w:val="Normal"/>
    <w:rsid w:val="00B324FE"/>
    <w:pPr>
      <w:suppressLineNumbers/>
      <w:tabs>
        <w:tab w:val="center" w:pos="4818"/>
        <w:tab w:val="right" w:pos="9637"/>
      </w:tabs>
      <w:suppressAutoHyphens/>
      <w:autoSpaceDE/>
      <w:textAlignment w:val="baseline"/>
    </w:pPr>
    <w:rPr>
      <w:rFonts w:ascii="Times New Roman" w:eastAsia="Arial Unicode MS" w:hAnsi="Times New Roman" w:cs="Tahoma"/>
      <w:kern w:val="3"/>
      <w:sz w:val="24"/>
      <w:szCs w:val="24"/>
      <w:lang w:val="pt-BR" w:eastAsia="pt-BR"/>
    </w:rPr>
  </w:style>
  <w:style w:type="paragraph" w:customStyle="1" w:styleId="Citao20">
    <w:name w:val="Citação2"/>
    <w:basedOn w:val="Normal"/>
    <w:next w:val="Normal"/>
    <w:uiPriority w:val="29"/>
    <w:qFormat/>
    <w:rsid w:val="00B324FE"/>
    <w:rPr>
      <w:rFonts w:ascii="Calibri" w:eastAsia="Calibri" w:hAnsi="Calibri" w:cs="Times New Roman"/>
      <w:i/>
      <w:iCs/>
      <w:color w:val="404040"/>
      <w:sz w:val="24"/>
      <w:szCs w:val="24"/>
      <w:lang w:val="pt-BR"/>
    </w:rPr>
  </w:style>
  <w:style w:type="character" w:customStyle="1" w:styleId="CitaoChar2">
    <w:name w:val="Citação Char2"/>
    <w:basedOn w:val="Fontepargpadro"/>
    <w:uiPriority w:val="29"/>
    <w:rsid w:val="00B324FE"/>
    <w:rPr>
      <w:rFonts w:ascii="TeXGyreAdventor" w:eastAsia="TeXGyreAdventor" w:hAnsi="TeXGyreAdventor" w:cs="TeXGyreAdventor"/>
      <w:i/>
      <w:iCs/>
      <w:color w:val="000000"/>
      <w:sz w:val="22"/>
      <w:szCs w:val="22"/>
      <w:lang w:val="pt-PT"/>
    </w:rPr>
  </w:style>
  <w:style w:type="paragraph" w:styleId="Citao">
    <w:name w:val="Quote"/>
    <w:basedOn w:val="Normal"/>
    <w:next w:val="Normal"/>
    <w:link w:val="CitaoChar"/>
    <w:uiPriority w:val="29"/>
    <w:qFormat/>
    <w:rsid w:val="00B324FE"/>
    <w:rPr>
      <w:rFonts w:asciiTheme="minorHAnsi" w:eastAsiaTheme="minorHAnsi" w:hAnsiTheme="minorHAnsi" w:cstheme="minorBidi"/>
      <w:i/>
      <w:iCs/>
      <w:color w:val="404040"/>
      <w:sz w:val="24"/>
      <w:szCs w:val="24"/>
      <w:lang w:val="pt-BR"/>
    </w:rPr>
  </w:style>
  <w:style w:type="character" w:customStyle="1" w:styleId="CitaoChar3">
    <w:name w:val="Citação Char3"/>
    <w:basedOn w:val="Fontepargpadro"/>
    <w:uiPriority w:val="29"/>
    <w:rsid w:val="00B324FE"/>
    <w:rPr>
      <w:rFonts w:ascii="TeXGyreAdventor" w:eastAsia="TeXGyreAdventor" w:hAnsi="TeXGyreAdventor" w:cs="TeXGyreAdventor"/>
      <w:i/>
      <w:iCs/>
      <w:color w:val="404040" w:themeColor="text1" w:themeTint="BF"/>
      <w:sz w:val="22"/>
      <w:szCs w:val="22"/>
      <w:lang w:val="pt-PT"/>
    </w:rPr>
  </w:style>
  <w:style w:type="character" w:styleId="nfaseSutil">
    <w:name w:val="Subtle Emphasis"/>
    <w:basedOn w:val="Fontepargpadro"/>
    <w:uiPriority w:val="19"/>
    <w:qFormat/>
    <w:rsid w:val="007B51F7"/>
    <w:rPr>
      <w:i/>
      <w:iCs/>
      <w:color w:val="404040" w:themeColor="text1" w:themeTint="BF"/>
    </w:rPr>
  </w:style>
  <w:style w:type="numbering" w:customStyle="1" w:styleId="Semlista2">
    <w:name w:val="Sem lista2"/>
    <w:next w:val="Semlista"/>
    <w:uiPriority w:val="99"/>
    <w:semiHidden/>
    <w:unhideWhenUsed/>
    <w:rsid w:val="006A3001"/>
  </w:style>
  <w:style w:type="numbering" w:customStyle="1" w:styleId="Semlista12">
    <w:name w:val="Sem lista12"/>
    <w:next w:val="Semlista"/>
    <w:uiPriority w:val="99"/>
    <w:semiHidden/>
    <w:unhideWhenUsed/>
    <w:rsid w:val="006A300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uiPriority="0" w:qFormat="1"/>
    <w:lsdException w:name="annotation reference" w:uiPriority="0"/>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qFormat="1"/>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3AA"/>
    <w:pPr>
      <w:widowControl w:val="0"/>
      <w:autoSpaceDE w:val="0"/>
      <w:autoSpaceDN w:val="0"/>
    </w:pPr>
    <w:rPr>
      <w:rFonts w:ascii="TeXGyreAdventor" w:eastAsia="TeXGyreAdventor" w:hAnsi="TeXGyreAdventor" w:cs="TeXGyreAdventor"/>
      <w:sz w:val="22"/>
      <w:szCs w:val="22"/>
      <w:lang w:val="pt-PT"/>
    </w:rPr>
  </w:style>
  <w:style w:type="paragraph" w:styleId="Ttulo1">
    <w:name w:val="heading 1"/>
    <w:aliases w:val="SubTítulo 1"/>
    <w:basedOn w:val="Normal"/>
    <w:next w:val="Normal"/>
    <w:link w:val="Ttulo1Char"/>
    <w:qFormat/>
    <w:rsid w:val="0002471E"/>
    <w:pPr>
      <w:keepNext/>
      <w:widowControl/>
      <w:numPr>
        <w:numId w:val="1"/>
      </w:numPr>
      <w:suppressAutoHyphens/>
      <w:autoSpaceDE/>
      <w:autoSpaceDN/>
      <w:spacing w:line="400" w:lineRule="exact"/>
      <w:outlineLvl w:val="0"/>
    </w:pPr>
    <w:rPr>
      <w:rFonts w:ascii="Garamond" w:eastAsia="Batang" w:hAnsi="Garamond" w:cs="Times New Roman"/>
      <w:sz w:val="28"/>
      <w:szCs w:val="20"/>
    </w:rPr>
  </w:style>
  <w:style w:type="paragraph" w:styleId="Ttulo2">
    <w:name w:val="heading 2"/>
    <w:basedOn w:val="Normal"/>
    <w:next w:val="Normal"/>
    <w:link w:val="Ttulo2Char"/>
    <w:qFormat/>
    <w:rsid w:val="0002471E"/>
    <w:pPr>
      <w:keepNext/>
      <w:widowControl/>
      <w:numPr>
        <w:ilvl w:val="1"/>
        <w:numId w:val="1"/>
      </w:numPr>
      <w:suppressAutoHyphens/>
      <w:autoSpaceDE/>
      <w:autoSpaceDN/>
      <w:jc w:val="center"/>
      <w:outlineLvl w:val="1"/>
    </w:pPr>
    <w:rPr>
      <w:rFonts w:ascii="Arial" w:eastAsia="Batang" w:hAnsi="Arial" w:cs="Times New Roman"/>
      <w:b/>
      <w:szCs w:val="20"/>
    </w:rPr>
  </w:style>
  <w:style w:type="paragraph" w:styleId="Ttulo3">
    <w:name w:val="heading 3"/>
    <w:basedOn w:val="Normal"/>
    <w:next w:val="Normal"/>
    <w:link w:val="Ttulo3Char"/>
    <w:qFormat/>
    <w:rsid w:val="0002471E"/>
    <w:pPr>
      <w:keepNext/>
      <w:widowControl/>
      <w:autoSpaceDE/>
      <w:autoSpaceDN/>
      <w:jc w:val="both"/>
      <w:outlineLvl w:val="2"/>
    </w:pPr>
    <w:rPr>
      <w:rFonts w:ascii="Arial" w:eastAsia="Batang" w:hAnsi="Arial" w:cs="Times New Roman"/>
      <w:b/>
      <w:bCs/>
      <w:color w:val="000000"/>
      <w:szCs w:val="24"/>
    </w:rPr>
  </w:style>
  <w:style w:type="paragraph" w:styleId="Ttulo4">
    <w:name w:val="heading 4"/>
    <w:basedOn w:val="Normal"/>
    <w:next w:val="Normal"/>
    <w:link w:val="Ttulo4Char"/>
    <w:qFormat/>
    <w:rsid w:val="0002471E"/>
    <w:pPr>
      <w:keepNext/>
      <w:widowControl/>
      <w:autoSpaceDE/>
      <w:autoSpaceDN/>
      <w:ind w:firstLine="900"/>
      <w:jc w:val="both"/>
      <w:outlineLvl w:val="3"/>
    </w:pPr>
    <w:rPr>
      <w:rFonts w:ascii="Arial" w:eastAsia="Batang" w:hAnsi="Arial" w:cs="Times New Roman"/>
      <w:b/>
      <w:color w:val="000000"/>
      <w:szCs w:val="24"/>
    </w:rPr>
  </w:style>
  <w:style w:type="paragraph" w:styleId="Ttulo5">
    <w:name w:val="heading 5"/>
    <w:basedOn w:val="Normal"/>
    <w:next w:val="Normal"/>
    <w:link w:val="Ttulo5Char"/>
    <w:qFormat/>
    <w:rsid w:val="0002471E"/>
    <w:pPr>
      <w:keepNext/>
      <w:widowControl/>
      <w:numPr>
        <w:ilvl w:val="4"/>
        <w:numId w:val="1"/>
      </w:numPr>
      <w:suppressAutoHyphens/>
      <w:autoSpaceDE/>
      <w:autoSpaceDN/>
      <w:jc w:val="center"/>
      <w:outlineLvl w:val="4"/>
    </w:pPr>
    <w:rPr>
      <w:rFonts w:ascii="Times New Roman" w:eastAsia="Batang" w:hAnsi="Times New Roman" w:cs="Times New Roman"/>
      <w:sz w:val="24"/>
      <w:szCs w:val="20"/>
    </w:rPr>
  </w:style>
  <w:style w:type="paragraph" w:styleId="Ttulo6">
    <w:name w:val="heading 6"/>
    <w:basedOn w:val="Normal"/>
    <w:next w:val="Normal"/>
    <w:link w:val="Ttulo6Char"/>
    <w:qFormat/>
    <w:rsid w:val="0002471E"/>
    <w:pPr>
      <w:keepNext/>
      <w:widowControl/>
      <w:numPr>
        <w:ilvl w:val="5"/>
        <w:numId w:val="1"/>
      </w:numPr>
      <w:suppressAutoHyphens/>
      <w:autoSpaceDE/>
      <w:autoSpaceDN/>
      <w:outlineLvl w:val="5"/>
    </w:pPr>
    <w:rPr>
      <w:rFonts w:ascii="Arial" w:eastAsia="Times New Roman" w:hAnsi="Arial" w:cs="Times New Roman"/>
      <w:b/>
      <w:color w:val="0000FF"/>
      <w:sz w:val="16"/>
      <w:szCs w:val="20"/>
    </w:rPr>
  </w:style>
  <w:style w:type="paragraph" w:styleId="Ttulo7">
    <w:name w:val="heading 7"/>
    <w:basedOn w:val="Normal"/>
    <w:next w:val="Normal"/>
    <w:link w:val="Ttulo7Char"/>
    <w:qFormat/>
    <w:rsid w:val="0002471E"/>
    <w:pPr>
      <w:keepNext/>
      <w:widowControl/>
      <w:numPr>
        <w:ilvl w:val="6"/>
        <w:numId w:val="1"/>
      </w:numPr>
      <w:suppressAutoHyphens/>
      <w:autoSpaceDE/>
      <w:autoSpaceDN/>
      <w:spacing w:line="400" w:lineRule="exact"/>
      <w:ind w:left="710"/>
      <w:jc w:val="center"/>
      <w:outlineLvl w:val="6"/>
    </w:pPr>
    <w:rPr>
      <w:rFonts w:ascii="Garamond" w:eastAsia="Batang" w:hAnsi="Garamond" w:cs="Times New Roman"/>
      <w:sz w:val="28"/>
      <w:szCs w:val="20"/>
    </w:rPr>
  </w:style>
  <w:style w:type="paragraph" w:styleId="Ttulo8">
    <w:name w:val="heading 8"/>
    <w:basedOn w:val="Normal"/>
    <w:next w:val="Normal"/>
    <w:link w:val="Ttulo8Char"/>
    <w:qFormat/>
    <w:rsid w:val="0002471E"/>
    <w:pPr>
      <w:keepNext/>
      <w:widowControl/>
      <w:numPr>
        <w:ilvl w:val="7"/>
        <w:numId w:val="1"/>
      </w:numPr>
      <w:suppressAutoHyphens/>
      <w:autoSpaceDE/>
      <w:autoSpaceDN/>
      <w:jc w:val="both"/>
      <w:outlineLvl w:val="7"/>
    </w:pPr>
    <w:rPr>
      <w:rFonts w:ascii="Arial" w:eastAsia="Batang" w:hAnsi="Arial" w:cs="Times New Roman"/>
      <w:b/>
      <w:szCs w:val="20"/>
    </w:rPr>
  </w:style>
  <w:style w:type="paragraph" w:styleId="Ttulo9">
    <w:name w:val="heading 9"/>
    <w:basedOn w:val="Normal"/>
    <w:next w:val="Normal"/>
    <w:link w:val="Ttulo9Char"/>
    <w:qFormat/>
    <w:rsid w:val="0002471E"/>
    <w:pPr>
      <w:keepNext/>
      <w:widowControl/>
      <w:numPr>
        <w:ilvl w:val="8"/>
        <w:numId w:val="1"/>
      </w:numPr>
      <w:suppressAutoHyphens/>
      <w:autoSpaceDE/>
      <w:autoSpaceDN/>
      <w:ind w:left="1134"/>
      <w:jc w:val="both"/>
      <w:outlineLvl w:val="8"/>
    </w:pPr>
    <w:rPr>
      <w:rFonts w:ascii="Times New Roman" w:eastAsia="Times New Roman" w:hAnsi="Times New Roman" w:cs="Times New Roman"/>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02471E"/>
    <w:rPr>
      <w:rFonts w:ascii="Garamond" w:eastAsia="Batang" w:hAnsi="Garamond" w:cs="Times New Roman"/>
      <w:sz w:val="28"/>
      <w:szCs w:val="20"/>
      <w:lang w:val="pt-PT"/>
    </w:rPr>
  </w:style>
  <w:style w:type="character" w:customStyle="1" w:styleId="Ttulo2Char">
    <w:name w:val="Título 2 Char"/>
    <w:basedOn w:val="Fontepargpadro"/>
    <w:link w:val="Ttulo2"/>
    <w:rsid w:val="0002471E"/>
    <w:rPr>
      <w:rFonts w:ascii="Arial" w:eastAsia="Batang" w:hAnsi="Arial" w:cs="Times New Roman"/>
      <w:b/>
      <w:sz w:val="22"/>
      <w:szCs w:val="20"/>
      <w:lang w:val="pt-PT"/>
    </w:rPr>
  </w:style>
  <w:style w:type="character" w:customStyle="1" w:styleId="Ttulo3Char">
    <w:name w:val="Título 3 Char"/>
    <w:basedOn w:val="Fontepargpadro"/>
    <w:link w:val="Ttulo3"/>
    <w:rsid w:val="0002471E"/>
    <w:rPr>
      <w:rFonts w:ascii="Arial" w:eastAsia="Batang" w:hAnsi="Arial" w:cs="Times New Roman"/>
      <w:b/>
      <w:bCs/>
      <w:color w:val="000000"/>
      <w:sz w:val="22"/>
    </w:rPr>
  </w:style>
  <w:style w:type="character" w:customStyle="1" w:styleId="Ttulo4Char">
    <w:name w:val="Título 4 Char"/>
    <w:basedOn w:val="Fontepargpadro"/>
    <w:link w:val="Ttulo4"/>
    <w:rsid w:val="0002471E"/>
    <w:rPr>
      <w:rFonts w:ascii="Arial" w:eastAsia="Batang" w:hAnsi="Arial" w:cs="Times New Roman"/>
      <w:b/>
      <w:color w:val="000000"/>
      <w:sz w:val="22"/>
    </w:rPr>
  </w:style>
  <w:style w:type="character" w:customStyle="1" w:styleId="Ttulo5Char">
    <w:name w:val="Título 5 Char"/>
    <w:basedOn w:val="Fontepargpadro"/>
    <w:link w:val="Ttulo5"/>
    <w:rsid w:val="0002471E"/>
    <w:rPr>
      <w:rFonts w:ascii="Times New Roman" w:eastAsia="Batang" w:hAnsi="Times New Roman" w:cs="Times New Roman"/>
      <w:szCs w:val="20"/>
      <w:lang w:val="pt-PT"/>
    </w:rPr>
  </w:style>
  <w:style w:type="character" w:customStyle="1" w:styleId="Ttulo6Char">
    <w:name w:val="Título 6 Char"/>
    <w:basedOn w:val="Fontepargpadro"/>
    <w:link w:val="Ttulo6"/>
    <w:rsid w:val="0002471E"/>
    <w:rPr>
      <w:rFonts w:ascii="Arial" w:eastAsia="Times New Roman" w:hAnsi="Arial" w:cs="Times New Roman"/>
      <w:b/>
      <w:color w:val="0000FF"/>
      <w:sz w:val="16"/>
      <w:szCs w:val="20"/>
      <w:lang w:val="pt-PT"/>
    </w:rPr>
  </w:style>
  <w:style w:type="character" w:customStyle="1" w:styleId="Ttulo7Char">
    <w:name w:val="Título 7 Char"/>
    <w:basedOn w:val="Fontepargpadro"/>
    <w:link w:val="Ttulo7"/>
    <w:rsid w:val="0002471E"/>
    <w:rPr>
      <w:rFonts w:ascii="Garamond" w:eastAsia="Batang" w:hAnsi="Garamond" w:cs="Times New Roman"/>
      <w:sz w:val="28"/>
      <w:szCs w:val="20"/>
      <w:lang w:val="pt-PT"/>
    </w:rPr>
  </w:style>
  <w:style w:type="character" w:customStyle="1" w:styleId="Ttulo8Char">
    <w:name w:val="Título 8 Char"/>
    <w:basedOn w:val="Fontepargpadro"/>
    <w:link w:val="Ttulo8"/>
    <w:rsid w:val="0002471E"/>
    <w:rPr>
      <w:rFonts w:ascii="Arial" w:eastAsia="Batang" w:hAnsi="Arial" w:cs="Times New Roman"/>
      <w:b/>
      <w:sz w:val="22"/>
      <w:szCs w:val="20"/>
      <w:lang w:val="pt-PT"/>
    </w:rPr>
  </w:style>
  <w:style w:type="character" w:customStyle="1" w:styleId="Ttulo9Char">
    <w:name w:val="Título 9 Char"/>
    <w:basedOn w:val="Fontepargpadro"/>
    <w:link w:val="Ttulo9"/>
    <w:rsid w:val="0002471E"/>
    <w:rPr>
      <w:rFonts w:ascii="Times New Roman" w:eastAsia="Times New Roman" w:hAnsi="Times New Roman" w:cs="Times New Roman"/>
      <w:szCs w:val="20"/>
      <w:lang w:val="pt-PT"/>
    </w:rPr>
  </w:style>
  <w:style w:type="paragraph" w:styleId="Legenda">
    <w:name w:val="caption"/>
    <w:basedOn w:val="Normal"/>
    <w:next w:val="Normal"/>
    <w:qFormat/>
    <w:rsid w:val="0002471E"/>
    <w:pPr>
      <w:widowControl/>
      <w:autoSpaceDE/>
      <w:autoSpaceDN/>
      <w:jc w:val="center"/>
    </w:pPr>
    <w:rPr>
      <w:rFonts w:ascii="Times New Roman" w:eastAsia="Times New Roman" w:hAnsi="Times New Roman" w:cs="Times New Roman"/>
      <w:b/>
      <w:bCs/>
      <w:sz w:val="24"/>
      <w:lang w:val="pt-BR" w:eastAsia="pt-BR"/>
    </w:rPr>
  </w:style>
  <w:style w:type="paragraph" w:customStyle="1" w:styleId="Textopr-formatado">
    <w:name w:val="Texto pré-formatado"/>
    <w:basedOn w:val="Normal"/>
    <w:rsid w:val="0002471E"/>
    <w:pPr>
      <w:suppressAutoHyphens/>
      <w:autoSpaceDE/>
      <w:autoSpaceDN/>
    </w:pPr>
    <w:rPr>
      <w:rFonts w:ascii="Courier New" w:eastAsia="Courier New" w:hAnsi="Courier New" w:cs="Courier New"/>
      <w:color w:val="000000"/>
      <w:sz w:val="20"/>
      <w:szCs w:val="20"/>
      <w:lang w:val="pt-BR"/>
    </w:rPr>
  </w:style>
  <w:style w:type="paragraph" w:styleId="Cabealho">
    <w:name w:val="header"/>
    <w:aliases w:val="foote,hd,he,encabezado,Cabeçalho superior,Heading 1a,Cabeçalho1"/>
    <w:basedOn w:val="Normal"/>
    <w:link w:val="CabealhoChar"/>
    <w:uiPriority w:val="99"/>
    <w:qFormat/>
    <w:rsid w:val="0002471E"/>
    <w:pPr>
      <w:widowControl/>
      <w:tabs>
        <w:tab w:val="center" w:pos="4419"/>
        <w:tab w:val="right" w:pos="8838"/>
      </w:tabs>
      <w:autoSpaceDE/>
      <w:autoSpaceDN/>
    </w:pPr>
    <w:rPr>
      <w:rFonts w:ascii="Times New Roman" w:eastAsia="Times New Roman" w:hAnsi="Times New Roman" w:cs="Times New Roman"/>
      <w:sz w:val="24"/>
      <w:szCs w:val="24"/>
    </w:rPr>
  </w:style>
  <w:style w:type="character" w:customStyle="1" w:styleId="CabealhoChar">
    <w:name w:val="Cabeçalho Char"/>
    <w:aliases w:val="foote Char,hd Char,he Char,encabezado Char,Cabeçalho superior Char,Heading 1a Char,Cabeçalho1 Char"/>
    <w:basedOn w:val="Fontepargpadro"/>
    <w:link w:val="Cabealho"/>
    <w:uiPriority w:val="99"/>
    <w:qFormat/>
    <w:rsid w:val="0002471E"/>
    <w:rPr>
      <w:rFonts w:ascii="Times New Roman" w:eastAsia="Times New Roman" w:hAnsi="Times New Roman" w:cs="Times New Roman"/>
    </w:rPr>
  </w:style>
  <w:style w:type="paragraph" w:styleId="Rodap">
    <w:name w:val="footer"/>
    <w:basedOn w:val="Normal"/>
    <w:link w:val="RodapChar"/>
    <w:uiPriority w:val="99"/>
    <w:rsid w:val="0002471E"/>
    <w:pPr>
      <w:widowControl/>
      <w:tabs>
        <w:tab w:val="center" w:pos="4419"/>
        <w:tab w:val="right" w:pos="8838"/>
      </w:tabs>
      <w:autoSpaceDE/>
      <w:autoSpaceDN/>
    </w:pPr>
    <w:rPr>
      <w:rFonts w:ascii="Times New Roman" w:eastAsia="Times New Roman" w:hAnsi="Times New Roman" w:cs="Times New Roman"/>
      <w:sz w:val="24"/>
      <w:szCs w:val="24"/>
    </w:rPr>
  </w:style>
  <w:style w:type="character" w:customStyle="1" w:styleId="RodapChar">
    <w:name w:val="Rodapé Char"/>
    <w:basedOn w:val="Fontepargpadro"/>
    <w:link w:val="Rodap"/>
    <w:uiPriority w:val="99"/>
    <w:rsid w:val="0002471E"/>
    <w:rPr>
      <w:rFonts w:ascii="Times New Roman" w:eastAsia="Times New Roman" w:hAnsi="Times New Roman" w:cs="Times New Roman"/>
    </w:rPr>
  </w:style>
  <w:style w:type="paragraph" w:customStyle="1" w:styleId="doutrinapar">
    <w:name w:val="doutrina  par"/>
    <w:basedOn w:val="Normal"/>
    <w:rsid w:val="0002471E"/>
    <w:pPr>
      <w:widowControl/>
      <w:suppressAutoHyphens/>
      <w:autoSpaceDE/>
      <w:autoSpaceDN/>
      <w:spacing w:line="400" w:lineRule="exact"/>
      <w:jc w:val="both"/>
    </w:pPr>
    <w:rPr>
      <w:rFonts w:ascii="CG Times" w:eastAsia="Batang" w:hAnsi="CG Times" w:cs="Times New Roman"/>
      <w:sz w:val="24"/>
      <w:szCs w:val="20"/>
      <w:lang w:val="pt-BR"/>
    </w:rPr>
  </w:style>
  <w:style w:type="paragraph" w:styleId="Recuodecorpodetexto2">
    <w:name w:val="Body Text Indent 2"/>
    <w:basedOn w:val="Normal"/>
    <w:link w:val="Recuodecorpodetexto2Char"/>
    <w:rsid w:val="0002471E"/>
    <w:pPr>
      <w:widowControl/>
      <w:suppressAutoHyphens/>
      <w:autoSpaceDE/>
      <w:autoSpaceDN/>
      <w:ind w:firstLine="1701"/>
      <w:jc w:val="both"/>
    </w:pPr>
    <w:rPr>
      <w:rFonts w:ascii="Arial" w:eastAsia="Batang" w:hAnsi="Arial" w:cs="Times New Roman"/>
      <w:szCs w:val="20"/>
    </w:rPr>
  </w:style>
  <w:style w:type="character" w:customStyle="1" w:styleId="Recuodecorpodetexto2Char">
    <w:name w:val="Recuo de corpo de texto 2 Char"/>
    <w:basedOn w:val="Fontepargpadro"/>
    <w:link w:val="Recuodecorpodetexto2"/>
    <w:rsid w:val="0002471E"/>
    <w:rPr>
      <w:rFonts w:ascii="Arial" w:eastAsia="Batang" w:hAnsi="Arial" w:cs="Times New Roman"/>
      <w:sz w:val="22"/>
      <w:szCs w:val="20"/>
    </w:rPr>
  </w:style>
  <w:style w:type="paragraph" w:styleId="Corpodetexto">
    <w:name w:val="Body Text"/>
    <w:basedOn w:val="Normal"/>
    <w:link w:val="CorpodetextoChar"/>
    <w:qFormat/>
    <w:rsid w:val="0002471E"/>
    <w:pPr>
      <w:widowControl/>
      <w:suppressAutoHyphens/>
      <w:autoSpaceDE/>
      <w:autoSpaceDN/>
      <w:spacing w:line="400" w:lineRule="exact"/>
    </w:pPr>
    <w:rPr>
      <w:rFonts w:ascii="Garamond" w:eastAsia="Batang" w:hAnsi="Garamond" w:cs="Times New Roman"/>
      <w:sz w:val="28"/>
      <w:szCs w:val="20"/>
    </w:rPr>
  </w:style>
  <w:style w:type="character" w:customStyle="1" w:styleId="CorpodetextoChar">
    <w:name w:val="Corpo de texto Char"/>
    <w:basedOn w:val="Fontepargpadro"/>
    <w:link w:val="Corpodetexto"/>
    <w:rsid w:val="0002471E"/>
    <w:rPr>
      <w:rFonts w:ascii="Garamond" w:eastAsia="Batang" w:hAnsi="Garamond" w:cs="Times New Roman"/>
      <w:sz w:val="28"/>
      <w:szCs w:val="20"/>
    </w:rPr>
  </w:style>
  <w:style w:type="paragraph" w:customStyle="1" w:styleId="WW-Recuodecorpodetexto2123">
    <w:name w:val="WW-Recuo de corpo de texto 2123"/>
    <w:basedOn w:val="Normal"/>
    <w:rsid w:val="0002471E"/>
    <w:pPr>
      <w:tabs>
        <w:tab w:val="left" w:pos="11088"/>
        <w:tab w:val="left" w:pos="11520"/>
      </w:tabs>
      <w:suppressAutoHyphens/>
      <w:autoSpaceDE/>
      <w:autoSpaceDN/>
      <w:ind w:left="709" w:hanging="709"/>
      <w:jc w:val="both"/>
    </w:pPr>
    <w:rPr>
      <w:rFonts w:ascii="Arial" w:eastAsia="Batang" w:hAnsi="Arial" w:cs="Times New Roman"/>
      <w:szCs w:val="20"/>
      <w:lang w:val="pt-BR"/>
    </w:rPr>
  </w:style>
  <w:style w:type="paragraph" w:customStyle="1" w:styleId="WW-Corpodetexto3">
    <w:name w:val="WW-Corpo de texto 3"/>
    <w:basedOn w:val="Normal"/>
    <w:rsid w:val="0002471E"/>
    <w:pPr>
      <w:widowControl/>
      <w:autoSpaceDE/>
      <w:autoSpaceDN/>
      <w:jc w:val="both"/>
    </w:pPr>
    <w:rPr>
      <w:rFonts w:ascii="Times New Roman" w:eastAsia="Batang" w:hAnsi="Times New Roman" w:cs="Times New Roman"/>
      <w:b/>
      <w:sz w:val="27"/>
      <w:szCs w:val="20"/>
      <w:lang w:val="pt-BR"/>
    </w:rPr>
  </w:style>
  <w:style w:type="paragraph" w:customStyle="1" w:styleId="WW-NormalWeb">
    <w:name w:val="WW-Normal (Web)"/>
    <w:basedOn w:val="Normal"/>
    <w:rsid w:val="0002471E"/>
    <w:pPr>
      <w:widowControl/>
      <w:autoSpaceDE/>
      <w:autoSpaceDN/>
      <w:spacing w:before="280" w:line="403" w:lineRule="atLeast"/>
    </w:pPr>
    <w:rPr>
      <w:rFonts w:ascii="Arial Unicode MS" w:eastAsia="Batang" w:hAnsi="Arial Unicode MS" w:cs="Times New Roman"/>
      <w:sz w:val="24"/>
      <w:szCs w:val="24"/>
      <w:lang w:val="pt-BR"/>
    </w:rPr>
  </w:style>
  <w:style w:type="paragraph" w:styleId="Recuodecorpodetexto">
    <w:name w:val="Body Text Indent"/>
    <w:basedOn w:val="Normal"/>
    <w:link w:val="RecuodecorpodetextoChar"/>
    <w:rsid w:val="0002471E"/>
    <w:pPr>
      <w:widowControl/>
      <w:suppressAutoHyphens/>
      <w:autoSpaceDE/>
      <w:autoSpaceDN/>
      <w:ind w:firstLine="1134"/>
      <w:jc w:val="both"/>
    </w:pPr>
    <w:rPr>
      <w:rFonts w:ascii="Arial" w:eastAsia="Batang" w:hAnsi="Arial" w:cs="Times New Roman"/>
      <w:szCs w:val="20"/>
    </w:rPr>
  </w:style>
  <w:style w:type="character" w:customStyle="1" w:styleId="RecuodecorpodetextoChar">
    <w:name w:val="Recuo de corpo de texto Char"/>
    <w:basedOn w:val="Fontepargpadro"/>
    <w:link w:val="Recuodecorpodetexto"/>
    <w:rsid w:val="0002471E"/>
    <w:rPr>
      <w:rFonts w:ascii="Arial" w:eastAsia="Batang" w:hAnsi="Arial" w:cs="Times New Roman"/>
      <w:sz w:val="22"/>
      <w:szCs w:val="20"/>
    </w:rPr>
  </w:style>
  <w:style w:type="paragraph" w:customStyle="1" w:styleId="WW-Recuodecorpodetexto21">
    <w:name w:val="WW-Recuo de corpo de texto 21"/>
    <w:basedOn w:val="Normal"/>
    <w:rsid w:val="0002471E"/>
    <w:pPr>
      <w:suppressAutoHyphens/>
      <w:autoSpaceDE/>
      <w:autoSpaceDN/>
      <w:ind w:firstLine="3402"/>
      <w:jc w:val="both"/>
    </w:pPr>
    <w:rPr>
      <w:rFonts w:ascii="Arial" w:eastAsia="Batang" w:hAnsi="Arial" w:cs="Times New Roman"/>
      <w:b/>
      <w:sz w:val="24"/>
      <w:szCs w:val="20"/>
      <w:lang w:val="pt-BR"/>
    </w:rPr>
  </w:style>
  <w:style w:type="paragraph" w:customStyle="1" w:styleId="WW-Recuodecorpodetexto31">
    <w:name w:val="WW-Recuo de corpo de texto 31"/>
    <w:basedOn w:val="Normal"/>
    <w:rsid w:val="0002471E"/>
    <w:pPr>
      <w:suppressAutoHyphens/>
      <w:autoSpaceDE/>
      <w:autoSpaceDN/>
      <w:ind w:firstLine="3402"/>
      <w:jc w:val="both"/>
    </w:pPr>
    <w:rPr>
      <w:rFonts w:ascii="Arial" w:eastAsia="Batang" w:hAnsi="Arial" w:cs="Times New Roman"/>
      <w:szCs w:val="20"/>
      <w:lang w:val="pt-BR"/>
    </w:rPr>
  </w:style>
  <w:style w:type="character" w:styleId="Nmerodepgina">
    <w:name w:val="page number"/>
    <w:basedOn w:val="WW-Fontepargpadro1111"/>
    <w:rsid w:val="0002471E"/>
  </w:style>
  <w:style w:type="character" w:customStyle="1" w:styleId="WW-Fontepargpadro1111">
    <w:name w:val="WW-Fonte parág. padrão1111"/>
    <w:rsid w:val="0002471E"/>
  </w:style>
  <w:style w:type="paragraph" w:styleId="Recuodecorpodetexto3">
    <w:name w:val="Body Text Indent 3"/>
    <w:basedOn w:val="Normal"/>
    <w:link w:val="Recuodecorpodetexto3Char"/>
    <w:rsid w:val="0002471E"/>
    <w:pPr>
      <w:widowControl/>
      <w:autoSpaceDE/>
      <w:autoSpaceDN/>
      <w:ind w:firstLine="1701"/>
      <w:jc w:val="both"/>
    </w:pPr>
    <w:rPr>
      <w:rFonts w:ascii="Arial" w:eastAsia="Batang" w:hAnsi="Arial" w:cs="Times New Roman"/>
      <w:b/>
      <w:szCs w:val="24"/>
    </w:rPr>
  </w:style>
  <w:style w:type="character" w:customStyle="1" w:styleId="Recuodecorpodetexto3Char">
    <w:name w:val="Recuo de corpo de texto 3 Char"/>
    <w:basedOn w:val="Fontepargpadro"/>
    <w:link w:val="Recuodecorpodetexto3"/>
    <w:rsid w:val="0002471E"/>
    <w:rPr>
      <w:rFonts w:ascii="Arial" w:eastAsia="Batang" w:hAnsi="Arial" w:cs="Times New Roman"/>
      <w:b/>
      <w:sz w:val="22"/>
    </w:rPr>
  </w:style>
  <w:style w:type="paragraph" w:customStyle="1" w:styleId="WW-Recuodecorpodetexto3">
    <w:name w:val="WW-Recuo de corpo de texto 3"/>
    <w:basedOn w:val="Normal"/>
    <w:rsid w:val="0002471E"/>
    <w:pPr>
      <w:widowControl/>
      <w:autoSpaceDE/>
      <w:autoSpaceDN/>
      <w:ind w:firstLine="1416"/>
      <w:jc w:val="both"/>
    </w:pPr>
    <w:rPr>
      <w:rFonts w:ascii="Arial" w:eastAsia="Batang" w:hAnsi="Arial" w:cs="Times New Roman"/>
      <w:kern w:val="1"/>
      <w:sz w:val="16"/>
      <w:szCs w:val="20"/>
      <w:lang w:val="pt-BR"/>
    </w:rPr>
  </w:style>
  <w:style w:type="paragraph" w:customStyle="1" w:styleId="WW-Recuodecorpodetexto212">
    <w:name w:val="WW-Recuo de corpo de texto 212"/>
    <w:basedOn w:val="Normal"/>
    <w:rsid w:val="0002471E"/>
    <w:pPr>
      <w:widowControl/>
      <w:suppressAutoHyphens/>
      <w:autoSpaceDE/>
      <w:autoSpaceDN/>
      <w:ind w:firstLine="709"/>
      <w:jc w:val="both"/>
    </w:pPr>
    <w:rPr>
      <w:rFonts w:ascii="Arial" w:eastAsia="Batang" w:hAnsi="Arial" w:cs="Times New Roman"/>
      <w:szCs w:val="20"/>
      <w:lang w:val="pt-BR"/>
    </w:rPr>
  </w:style>
  <w:style w:type="paragraph" w:styleId="PargrafodaLista">
    <w:name w:val="List Paragraph"/>
    <w:aliases w:val="Lista Paragrafo em Preto,item 3 elementos"/>
    <w:basedOn w:val="Normal"/>
    <w:link w:val="PargrafodaListaChar"/>
    <w:uiPriority w:val="34"/>
    <w:qFormat/>
    <w:rsid w:val="0002471E"/>
    <w:pPr>
      <w:widowControl/>
      <w:suppressAutoHyphens/>
      <w:autoSpaceDE/>
      <w:autoSpaceDN/>
      <w:ind w:left="708"/>
    </w:pPr>
    <w:rPr>
      <w:rFonts w:ascii="Times New Roman" w:eastAsia="Batang" w:hAnsi="Times New Roman" w:cs="Times New Roman"/>
      <w:sz w:val="20"/>
      <w:szCs w:val="20"/>
      <w:lang w:val="pt-BR"/>
    </w:rPr>
  </w:style>
  <w:style w:type="character" w:customStyle="1" w:styleId="PargrafodaListaChar">
    <w:name w:val="Parágrafo da Lista Char"/>
    <w:aliases w:val="Lista Paragrafo em Preto Char,item 3 elementos Char"/>
    <w:basedOn w:val="Fontepargpadro"/>
    <w:link w:val="PargrafodaLista"/>
    <w:uiPriority w:val="34"/>
    <w:qFormat/>
    <w:rsid w:val="0002471E"/>
    <w:rPr>
      <w:rFonts w:ascii="Times New Roman" w:eastAsia="Batang" w:hAnsi="Times New Roman" w:cs="Times New Roman"/>
      <w:sz w:val="20"/>
      <w:szCs w:val="20"/>
    </w:rPr>
  </w:style>
  <w:style w:type="paragraph" w:customStyle="1" w:styleId="western">
    <w:name w:val="western"/>
    <w:basedOn w:val="Normal"/>
    <w:rsid w:val="0002471E"/>
    <w:pPr>
      <w:widowControl/>
      <w:autoSpaceDE/>
      <w:autoSpaceDN/>
      <w:spacing w:before="280" w:line="403" w:lineRule="atLeast"/>
    </w:pPr>
    <w:rPr>
      <w:rFonts w:ascii="Garamond" w:eastAsia="Batang" w:hAnsi="Garamond" w:cs="Times New Roman"/>
      <w:sz w:val="28"/>
      <w:szCs w:val="28"/>
      <w:lang w:val="pt-BR" w:eastAsia="ar-SA"/>
    </w:rPr>
  </w:style>
  <w:style w:type="character" w:styleId="Hyperlink">
    <w:name w:val="Hyperlink"/>
    <w:uiPriority w:val="99"/>
    <w:qFormat/>
    <w:rsid w:val="0002471E"/>
    <w:rPr>
      <w:color w:val="0000FF"/>
      <w:u w:val="single"/>
    </w:rPr>
  </w:style>
  <w:style w:type="paragraph" w:styleId="SemEspaamento">
    <w:name w:val="No Spacing"/>
    <w:uiPriority w:val="1"/>
    <w:qFormat/>
    <w:rsid w:val="0002471E"/>
    <w:rPr>
      <w:rFonts w:ascii="Calibri" w:eastAsia="Calibri" w:hAnsi="Calibri" w:cs="Times New Roman"/>
      <w:sz w:val="22"/>
      <w:szCs w:val="22"/>
    </w:rPr>
  </w:style>
  <w:style w:type="paragraph" w:customStyle="1" w:styleId="Recuodecorpodetexto31">
    <w:name w:val="Recuo de corpo de texto 31"/>
    <w:basedOn w:val="Normal"/>
    <w:rsid w:val="0002471E"/>
    <w:pPr>
      <w:widowControl/>
      <w:tabs>
        <w:tab w:val="left" w:pos="0"/>
        <w:tab w:val="left" w:pos="1843"/>
        <w:tab w:val="left" w:pos="2410"/>
        <w:tab w:val="left" w:pos="2552"/>
      </w:tabs>
      <w:suppressAutoHyphens/>
      <w:autoSpaceDE/>
      <w:autoSpaceDN/>
      <w:ind w:firstLine="1701"/>
      <w:jc w:val="both"/>
    </w:pPr>
    <w:rPr>
      <w:rFonts w:ascii="Arial" w:eastAsia="Batang" w:hAnsi="Arial" w:cs="Arial"/>
      <w:b/>
      <w:szCs w:val="24"/>
      <w:lang w:val="pt-BR" w:eastAsia="ar-SA"/>
    </w:rPr>
  </w:style>
  <w:style w:type="paragraph" w:customStyle="1" w:styleId="ndice">
    <w:name w:val="Índice"/>
    <w:basedOn w:val="Normal"/>
    <w:rsid w:val="0002471E"/>
    <w:pPr>
      <w:widowControl/>
      <w:suppressLineNumbers/>
      <w:suppressAutoHyphens/>
      <w:autoSpaceDE/>
      <w:autoSpaceDN/>
    </w:pPr>
    <w:rPr>
      <w:rFonts w:ascii="Times New Roman" w:eastAsia="Batang" w:hAnsi="Times New Roman" w:cs="Times New Roman"/>
      <w:sz w:val="20"/>
      <w:szCs w:val="20"/>
      <w:lang w:val="pt-BR" w:eastAsia="ar-SA"/>
    </w:rPr>
  </w:style>
  <w:style w:type="paragraph" w:styleId="Corpodetexto2">
    <w:name w:val="Body Text 2"/>
    <w:basedOn w:val="Normal"/>
    <w:link w:val="Corpodetexto2Char"/>
    <w:rsid w:val="0002471E"/>
    <w:pPr>
      <w:widowControl/>
      <w:autoSpaceDE/>
      <w:autoSpaceDN/>
      <w:spacing w:after="120" w:line="480" w:lineRule="auto"/>
    </w:pPr>
    <w:rPr>
      <w:rFonts w:ascii="Times New Roman" w:eastAsia="Batang" w:hAnsi="Times New Roman" w:cs="Times New Roman"/>
      <w:sz w:val="24"/>
      <w:szCs w:val="24"/>
    </w:rPr>
  </w:style>
  <w:style w:type="character" w:customStyle="1" w:styleId="Corpodetexto2Char">
    <w:name w:val="Corpo de texto 2 Char"/>
    <w:basedOn w:val="Fontepargpadro"/>
    <w:link w:val="Corpodetexto2"/>
    <w:rsid w:val="0002471E"/>
    <w:rPr>
      <w:rFonts w:ascii="Times New Roman" w:eastAsia="Batang" w:hAnsi="Times New Roman" w:cs="Times New Roman"/>
    </w:rPr>
  </w:style>
  <w:style w:type="paragraph" w:customStyle="1" w:styleId="Contedodatabela">
    <w:name w:val="Conteúdo da tabela"/>
    <w:basedOn w:val="Corpodetexto"/>
    <w:rsid w:val="0002471E"/>
    <w:pPr>
      <w:suppressLineNumbers/>
    </w:pPr>
  </w:style>
  <w:style w:type="paragraph" w:customStyle="1" w:styleId="Standard">
    <w:name w:val="Standard"/>
    <w:rsid w:val="0002471E"/>
    <w:pPr>
      <w:widowControl w:val="0"/>
      <w:suppressAutoHyphens/>
      <w:autoSpaceDN w:val="0"/>
      <w:textAlignment w:val="baseline"/>
    </w:pPr>
    <w:rPr>
      <w:rFonts w:ascii="Times New Roman" w:eastAsia="Lucida Sans Unicode" w:hAnsi="Times New Roman" w:cs="Tahoma"/>
      <w:kern w:val="3"/>
      <w:lang w:eastAsia="pt-BR" w:bidi="pt-BR"/>
    </w:rPr>
  </w:style>
  <w:style w:type="paragraph" w:customStyle="1" w:styleId="TextosemFormatao1">
    <w:name w:val="Texto sem Formatação1"/>
    <w:basedOn w:val="Normal"/>
    <w:rsid w:val="0002471E"/>
    <w:pPr>
      <w:suppressAutoHyphens/>
      <w:autoSpaceDN/>
    </w:pPr>
    <w:rPr>
      <w:rFonts w:ascii="Courier New" w:eastAsia="Courier New" w:hAnsi="Courier New" w:cs="Courier New"/>
      <w:color w:val="000000"/>
      <w:sz w:val="20"/>
      <w:szCs w:val="20"/>
      <w:lang w:val="pt-BR"/>
    </w:rPr>
  </w:style>
  <w:style w:type="character" w:customStyle="1" w:styleId="WW8Num21z2">
    <w:name w:val="WW8Num21z2"/>
    <w:rsid w:val="0002471E"/>
    <w:rPr>
      <w:u w:val="none"/>
    </w:rPr>
  </w:style>
  <w:style w:type="character" w:customStyle="1" w:styleId="WW8Num22z2">
    <w:name w:val="WW8Num22z2"/>
    <w:rsid w:val="0002471E"/>
    <w:rPr>
      <w:u w:val="none"/>
    </w:rPr>
  </w:style>
  <w:style w:type="character" w:customStyle="1" w:styleId="WW8Num23z2">
    <w:name w:val="WW8Num23z2"/>
    <w:rsid w:val="0002471E"/>
    <w:rPr>
      <w:u w:val="none"/>
    </w:rPr>
  </w:style>
  <w:style w:type="character" w:customStyle="1" w:styleId="WW8Num30z0">
    <w:name w:val="WW8Num30z0"/>
    <w:rsid w:val="0002471E"/>
    <w:rPr>
      <w:rFonts w:ascii="Arial Narrow" w:hAnsi="Arial Narrow"/>
      <w:sz w:val="20"/>
    </w:rPr>
  </w:style>
  <w:style w:type="character" w:customStyle="1" w:styleId="WW8Num32z0">
    <w:name w:val="WW8Num32z0"/>
    <w:rsid w:val="0002471E"/>
    <w:rPr>
      <w:u w:val="single"/>
    </w:rPr>
  </w:style>
  <w:style w:type="character" w:customStyle="1" w:styleId="WW8Num33z0">
    <w:name w:val="WW8Num33z0"/>
    <w:rsid w:val="0002471E"/>
    <w:rPr>
      <w:b/>
    </w:rPr>
  </w:style>
  <w:style w:type="character" w:customStyle="1" w:styleId="WW8Num36z0">
    <w:name w:val="WW8Num36z0"/>
    <w:rsid w:val="0002471E"/>
    <w:rPr>
      <w:rFonts w:cs="Arial"/>
      <w:b/>
      <w:color w:val="000000"/>
    </w:rPr>
  </w:style>
  <w:style w:type="character" w:customStyle="1" w:styleId="WW8Num41z0">
    <w:name w:val="WW8Num41z0"/>
    <w:rsid w:val="0002471E"/>
    <w:rPr>
      <w:b/>
    </w:rPr>
  </w:style>
  <w:style w:type="character" w:customStyle="1" w:styleId="WW8Num45z0">
    <w:name w:val="WW8Num45z0"/>
    <w:rsid w:val="0002471E"/>
    <w:rPr>
      <w:rFonts w:ascii="Symbol" w:eastAsia="Times New Roman" w:hAnsi="Symbol" w:cs="Arial"/>
    </w:rPr>
  </w:style>
  <w:style w:type="character" w:customStyle="1" w:styleId="WW8Num45z1">
    <w:name w:val="WW8Num45z1"/>
    <w:rsid w:val="0002471E"/>
    <w:rPr>
      <w:rFonts w:ascii="Courier New" w:hAnsi="Courier New"/>
    </w:rPr>
  </w:style>
  <w:style w:type="character" w:customStyle="1" w:styleId="WW8Num45z2">
    <w:name w:val="WW8Num45z2"/>
    <w:rsid w:val="0002471E"/>
    <w:rPr>
      <w:rFonts w:ascii="Wingdings" w:hAnsi="Wingdings"/>
    </w:rPr>
  </w:style>
  <w:style w:type="character" w:customStyle="1" w:styleId="WW8Num45z3">
    <w:name w:val="WW8Num45z3"/>
    <w:rsid w:val="0002471E"/>
    <w:rPr>
      <w:rFonts w:ascii="Symbol" w:hAnsi="Symbol"/>
    </w:rPr>
  </w:style>
  <w:style w:type="character" w:customStyle="1" w:styleId="WW8Num47z0">
    <w:name w:val="WW8Num47z0"/>
    <w:rsid w:val="0002471E"/>
    <w:rPr>
      <w:b/>
      <w:color w:val="000000"/>
    </w:rPr>
  </w:style>
  <w:style w:type="character" w:customStyle="1" w:styleId="WW8Num50z0">
    <w:name w:val="WW8Num50z0"/>
    <w:rsid w:val="0002471E"/>
    <w:rPr>
      <w:b/>
    </w:rPr>
  </w:style>
  <w:style w:type="character" w:customStyle="1" w:styleId="WW8Num52z0">
    <w:name w:val="WW8Num52z0"/>
    <w:rsid w:val="0002471E"/>
    <w:rPr>
      <w:b/>
    </w:rPr>
  </w:style>
  <w:style w:type="character" w:customStyle="1" w:styleId="WW8Num53z0">
    <w:name w:val="WW8Num53z0"/>
    <w:rsid w:val="0002471E"/>
    <w:rPr>
      <w:rFonts w:ascii="Symbol" w:eastAsia="Arial Unicode MS" w:hAnsi="Symbol" w:cs="Arial Narrow"/>
    </w:rPr>
  </w:style>
  <w:style w:type="character" w:customStyle="1" w:styleId="WW8Num53z1">
    <w:name w:val="WW8Num53z1"/>
    <w:rsid w:val="0002471E"/>
    <w:rPr>
      <w:rFonts w:ascii="Courier New" w:hAnsi="Courier New"/>
    </w:rPr>
  </w:style>
  <w:style w:type="character" w:customStyle="1" w:styleId="WW8Num53z2">
    <w:name w:val="WW8Num53z2"/>
    <w:rsid w:val="0002471E"/>
    <w:rPr>
      <w:rFonts w:ascii="Wingdings" w:hAnsi="Wingdings"/>
    </w:rPr>
  </w:style>
  <w:style w:type="character" w:customStyle="1" w:styleId="WW8Num53z3">
    <w:name w:val="WW8Num53z3"/>
    <w:rsid w:val="0002471E"/>
    <w:rPr>
      <w:rFonts w:ascii="Symbol" w:hAnsi="Symbol"/>
    </w:rPr>
  </w:style>
  <w:style w:type="character" w:customStyle="1" w:styleId="WW8Num54z0">
    <w:name w:val="WW8Num54z0"/>
    <w:rsid w:val="0002471E"/>
    <w:rPr>
      <w:b/>
    </w:rPr>
  </w:style>
  <w:style w:type="character" w:customStyle="1" w:styleId="WW8Num57z0">
    <w:name w:val="WW8Num57z0"/>
    <w:rsid w:val="0002471E"/>
    <w:rPr>
      <w:rFonts w:ascii="Times New Roman" w:hAnsi="Times New Roman"/>
    </w:rPr>
  </w:style>
  <w:style w:type="character" w:customStyle="1" w:styleId="WW8NumSt46z0">
    <w:name w:val="WW8NumSt46z0"/>
    <w:rsid w:val="0002471E"/>
    <w:rPr>
      <w:rFonts w:ascii="Symbol" w:hAnsi="Symbol"/>
    </w:rPr>
  </w:style>
  <w:style w:type="character" w:customStyle="1" w:styleId="WW8NumSt46z1">
    <w:name w:val="WW8NumSt46z1"/>
    <w:rsid w:val="0002471E"/>
    <w:rPr>
      <w:rFonts w:ascii="Courier New" w:hAnsi="Courier New"/>
    </w:rPr>
  </w:style>
  <w:style w:type="character" w:customStyle="1" w:styleId="WW8NumSt46z2">
    <w:name w:val="WW8NumSt46z2"/>
    <w:rsid w:val="0002471E"/>
    <w:rPr>
      <w:rFonts w:ascii="Wingdings" w:hAnsi="Wingdings"/>
    </w:rPr>
  </w:style>
  <w:style w:type="character" w:customStyle="1" w:styleId="WW-Fontepargpadro">
    <w:name w:val="WW-Fonte parág. padrão"/>
    <w:rsid w:val="0002471E"/>
  </w:style>
  <w:style w:type="character" w:customStyle="1" w:styleId="WW8Num20z2">
    <w:name w:val="WW8Num20z2"/>
    <w:rsid w:val="0002471E"/>
    <w:rPr>
      <w:u w:val="none"/>
    </w:rPr>
  </w:style>
  <w:style w:type="character" w:customStyle="1" w:styleId="WW-WW8Num21z2">
    <w:name w:val="WW-WW8Num21z2"/>
    <w:rsid w:val="0002471E"/>
    <w:rPr>
      <w:u w:val="none"/>
    </w:rPr>
  </w:style>
  <w:style w:type="character" w:customStyle="1" w:styleId="WW-WW8Num22z2">
    <w:name w:val="WW-WW8Num22z2"/>
    <w:rsid w:val="0002471E"/>
    <w:rPr>
      <w:u w:val="none"/>
    </w:rPr>
  </w:style>
  <w:style w:type="character" w:customStyle="1" w:styleId="WW-Absatz-Standardschriftart">
    <w:name w:val="WW-Absatz-Standardschriftart"/>
    <w:rsid w:val="0002471E"/>
  </w:style>
  <w:style w:type="character" w:customStyle="1" w:styleId="WW-WW8Num20z2">
    <w:name w:val="WW-WW8Num20z2"/>
    <w:rsid w:val="0002471E"/>
    <w:rPr>
      <w:u w:val="none"/>
    </w:rPr>
  </w:style>
  <w:style w:type="character" w:customStyle="1" w:styleId="WW-WW8Num21z21">
    <w:name w:val="WW-WW8Num21z21"/>
    <w:rsid w:val="0002471E"/>
    <w:rPr>
      <w:u w:val="none"/>
    </w:rPr>
  </w:style>
  <w:style w:type="character" w:customStyle="1" w:styleId="WW-WW8Num22z21">
    <w:name w:val="WW-WW8Num22z21"/>
    <w:rsid w:val="0002471E"/>
    <w:rPr>
      <w:u w:val="none"/>
    </w:rPr>
  </w:style>
  <w:style w:type="character" w:customStyle="1" w:styleId="WW-Absatz-Standardschriftart1">
    <w:name w:val="WW-Absatz-Standardschriftart1"/>
    <w:rsid w:val="0002471E"/>
  </w:style>
  <w:style w:type="character" w:customStyle="1" w:styleId="WW-WW8Num20z21">
    <w:name w:val="WW-WW8Num20z21"/>
    <w:rsid w:val="0002471E"/>
    <w:rPr>
      <w:u w:val="none"/>
    </w:rPr>
  </w:style>
  <w:style w:type="character" w:customStyle="1" w:styleId="WW-WW8Num21z211">
    <w:name w:val="WW-WW8Num21z211"/>
    <w:rsid w:val="0002471E"/>
    <w:rPr>
      <w:u w:val="none"/>
    </w:rPr>
  </w:style>
  <w:style w:type="character" w:customStyle="1" w:styleId="WW-WW8Num22z211">
    <w:name w:val="WW-WW8Num22z211"/>
    <w:rsid w:val="0002471E"/>
    <w:rPr>
      <w:u w:val="none"/>
    </w:rPr>
  </w:style>
  <w:style w:type="character" w:customStyle="1" w:styleId="WW-Absatz-Standardschriftart11">
    <w:name w:val="WW-Absatz-Standardschriftart11"/>
    <w:rsid w:val="0002471E"/>
  </w:style>
  <w:style w:type="character" w:customStyle="1" w:styleId="WW-WW8Num20z211">
    <w:name w:val="WW-WW8Num20z211"/>
    <w:rsid w:val="0002471E"/>
    <w:rPr>
      <w:u w:val="none"/>
    </w:rPr>
  </w:style>
  <w:style w:type="character" w:customStyle="1" w:styleId="WW-WW8Num21z2111">
    <w:name w:val="WW-WW8Num21z2111"/>
    <w:rsid w:val="0002471E"/>
    <w:rPr>
      <w:u w:val="none"/>
    </w:rPr>
  </w:style>
  <w:style w:type="character" w:customStyle="1" w:styleId="WW-WW8Num22z2111">
    <w:name w:val="WW-WW8Num22z2111"/>
    <w:rsid w:val="0002471E"/>
    <w:rPr>
      <w:u w:val="none"/>
    </w:rPr>
  </w:style>
  <w:style w:type="character" w:customStyle="1" w:styleId="WW-Fontepargpadro1">
    <w:name w:val="WW-Fonte parág. padrão1"/>
    <w:rsid w:val="0002471E"/>
  </w:style>
  <w:style w:type="character" w:customStyle="1" w:styleId="WW-WW8Num20z2111">
    <w:name w:val="WW-WW8Num20z2111"/>
    <w:rsid w:val="0002471E"/>
    <w:rPr>
      <w:u w:val="none"/>
    </w:rPr>
  </w:style>
  <w:style w:type="character" w:customStyle="1" w:styleId="WW-WW8Num21z21111">
    <w:name w:val="WW-WW8Num21z21111"/>
    <w:rsid w:val="0002471E"/>
    <w:rPr>
      <w:u w:val="none"/>
    </w:rPr>
  </w:style>
  <w:style w:type="character" w:customStyle="1" w:styleId="WW-WW8Num22z21111">
    <w:name w:val="WW-WW8Num22z21111"/>
    <w:rsid w:val="0002471E"/>
    <w:rPr>
      <w:u w:val="none"/>
    </w:rPr>
  </w:style>
  <w:style w:type="character" w:customStyle="1" w:styleId="WW-Absatz-Standardschriftart111">
    <w:name w:val="WW-Absatz-Standardschriftart111"/>
    <w:rsid w:val="0002471E"/>
  </w:style>
  <w:style w:type="character" w:customStyle="1" w:styleId="WW-WW8Num20z21111">
    <w:name w:val="WW-WW8Num20z21111"/>
    <w:rsid w:val="0002471E"/>
    <w:rPr>
      <w:u w:val="none"/>
    </w:rPr>
  </w:style>
  <w:style w:type="character" w:customStyle="1" w:styleId="WW-WW8Num21z211111">
    <w:name w:val="WW-WW8Num21z211111"/>
    <w:rsid w:val="0002471E"/>
    <w:rPr>
      <w:u w:val="none"/>
    </w:rPr>
  </w:style>
  <w:style w:type="character" w:customStyle="1" w:styleId="WW-WW8Num22z211111">
    <w:name w:val="WW-WW8Num22z211111"/>
    <w:rsid w:val="0002471E"/>
    <w:rPr>
      <w:u w:val="none"/>
    </w:rPr>
  </w:style>
  <w:style w:type="character" w:customStyle="1" w:styleId="WW-Absatz-Standardschriftart1111">
    <w:name w:val="WW-Absatz-Standardschriftart1111"/>
    <w:rsid w:val="0002471E"/>
  </w:style>
  <w:style w:type="character" w:customStyle="1" w:styleId="WW-WW8Num20z211111">
    <w:name w:val="WW-WW8Num20z211111"/>
    <w:rsid w:val="0002471E"/>
    <w:rPr>
      <w:u w:val="none"/>
    </w:rPr>
  </w:style>
  <w:style w:type="character" w:customStyle="1" w:styleId="WW-WW8Num21z2111111">
    <w:name w:val="WW-WW8Num21z2111111"/>
    <w:rsid w:val="0002471E"/>
    <w:rPr>
      <w:u w:val="none"/>
    </w:rPr>
  </w:style>
  <w:style w:type="character" w:customStyle="1" w:styleId="WW-WW8Num22z2111111">
    <w:name w:val="WW-WW8Num22z2111111"/>
    <w:rsid w:val="0002471E"/>
    <w:rPr>
      <w:u w:val="none"/>
    </w:rPr>
  </w:style>
  <w:style w:type="character" w:customStyle="1" w:styleId="WW-Absatz-Standardschriftart11111">
    <w:name w:val="WW-Absatz-Standardschriftart11111"/>
    <w:rsid w:val="0002471E"/>
  </w:style>
  <w:style w:type="character" w:customStyle="1" w:styleId="WW-WW8Num20z2111111">
    <w:name w:val="WW-WW8Num20z2111111"/>
    <w:rsid w:val="0002471E"/>
    <w:rPr>
      <w:u w:val="none"/>
    </w:rPr>
  </w:style>
  <w:style w:type="character" w:customStyle="1" w:styleId="WW-WW8Num21z21111111">
    <w:name w:val="WW-WW8Num21z21111111"/>
    <w:rsid w:val="0002471E"/>
    <w:rPr>
      <w:u w:val="none"/>
    </w:rPr>
  </w:style>
  <w:style w:type="character" w:customStyle="1" w:styleId="WW-WW8Num22z21111111">
    <w:name w:val="WW-WW8Num22z21111111"/>
    <w:rsid w:val="0002471E"/>
    <w:rPr>
      <w:u w:val="none"/>
    </w:rPr>
  </w:style>
  <w:style w:type="character" w:customStyle="1" w:styleId="WW-Absatz-Standardschriftart111111">
    <w:name w:val="WW-Absatz-Standardschriftart111111"/>
    <w:rsid w:val="0002471E"/>
  </w:style>
  <w:style w:type="character" w:customStyle="1" w:styleId="WW-WW8Num20z21111111">
    <w:name w:val="WW-WW8Num20z21111111"/>
    <w:rsid w:val="0002471E"/>
    <w:rPr>
      <w:u w:val="none"/>
    </w:rPr>
  </w:style>
  <w:style w:type="character" w:customStyle="1" w:styleId="WW-WW8Num21z211111111">
    <w:name w:val="WW-WW8Num21z211111111"/>
    <w:rsid w:val="0002471E"/>
    <w:rPr>
      <w:u w:val="none"/>
    </w:rPr>
  </w:style>
  <w:style w:type="character" w:customStyle="1" w:styleId="WW-WW8Num22z211111111">
    <w:name w:val="WW-WW8Num22z211111111"/>
    <w:rsid w:val="0002471E"/>
    <w:rPr>
      <w:u w:val="none"/>
    </w:rPr>
  </w:style>
  <w:style w:type="character" w:customStyle="1" w:styleId="WW-Absatz-Standardschriftart1111111">
    <w:name w:val="WW-Absatz-Standardschriftart1111111"/>
    <w:rsid w:val="0002471E"/>
  </w:style>
  <w:style w:type="character" w:customStyle="1" w:styleId="WW-WW8Num20z211111111">
    <w:name w:val="WW-WW8Num20z211111111"/>
    <w:rsid w:val="0002471E"/>
    <w:rPr>
      <w:u w:val="none"/>
    </w:rPr>
  </w:style>
  <w:style w:type="character" w:customStyle="1" w:styleId="WW-WW8Num21z2111111111">
    <w:name w:val="WW-WW8Num21z2111111111"/>
    <w:rsid w:val="0002471E"/>
    <w:rPr>
      <w:u w:val="none"/>
    </w:rPr>
  </w:style>
  <w:style w:type="character" w:customStyle="1" w:styleId="WW-WW8Num22z2111111111">
    <w:name w:val="WW-WW8Num22z2111111111"/>
    <w:rsid w:val="0002471E"/>
    <w:rPr>
      <w:u w:val="none"/>
    </w:rPr>
  </w:style>
  <w:style w:type="character" w:customStyle="1" w:styleId="WW-Absatz-Standardschriftart11111111">
    <w:name w:val="WW-Absatz-Standardschriftart11111111"/>
    <w:rsid w:val="0002471E"/>
  </w:style>
  <w:style w:type="character" w:customStyle="1" w:styleId="WW-WW8Num20z2111111111">
    <w:name w:val="WW-WW8Num20z2111111111"/>
    <w:rsid w:val="0002471E"/>
    <w:rPr>
      <w:u w:val="none"/>
    </w:rPr>
  </w:style>
  <w:style w:type="character" w:customStyle="1" w:styleId="WW-WW8Num21z21111111111">
    <w:name w:val="WW-WW8Num21z21111111111"/>
    <w:rsid w:val="0002471E"/>
    <w:rPr>
      <w:u w:val="none"/>
    </w:rPr>
  </w:style>
  <w:style w:type="character" w:customStyle="1" w:styleId="WW-WW8Num22z21111111111">
    <w:name w:val="WW-WW8Num22z21111111111"/>
    <w:rsid w:val="0002471E"/>
    <w:rPr>
      <w:u w:val="none"/>
    </w:rPr>
  </w:style>
  <w:style w:type="character" w:customStyle="1" w:styleId="WW-Absatz-Standardschriftart111111111">
    <w:name w:val="WW-Absatz-Standardschriftart111111111"/>
    <w:rsid w:val="0002471E"/>
  </w:style>
  <w:style w:type="character" w:customStyle="1" w:styleId="WW-WW8Num20z21111111111">
    <w:name w:val="WW-WW8Num20z21111111111"/>
    <w:rsid w:val="0002471E"/>
    <w:rPr>
      <w:u w:val="none"/>
    </w:rPr>
  </w:style>
  <w:style w:type="character" w:customStyle="1" w:styleId="WW-WW8Num21z211111111111">
    <w:name w:val="WW-WW8Num21z211111111111"/>
    <w:rsid w:val="0002471E"/>
    <w:rPr>
      <w:u w:val="none"/>
    </w:rPr>
  </w:style>
  <w:style w:type="character" w:customStyle="1" w:styleId="WW-WW8Num22z211111111111">
    <w:name w:val="WW-WW8Num22z211111111111"/>
    <w:rsid w:val="0002471E"/>
    <w:rPr>
      <w:u w:val="none"/>
    </w:rPr>
  </w:style>
  <w:style w:type="character" w:customStyle="1" w:styleId="WW-Absatz-Standardschriftart1111111111">
    <w:name w:val="WW-Absatz-Standardschriftart1111111111"/>
    <w:rsid w:val="0002471E"/>
  </w:style>
  <w:style w:type="character" w:customStyle="1" w:styleId="WW-WW8Num20z211111111111">
    <w:name w:val="WW-WW8Num20z211111111111"/>
    <w:rsid w:val="0002471E"/>
    <w:rPr>
      <w:u w:val="none"/>
    </w:rPr>
  </w:style>
  <w:style w:type="character" w:customStyle="1" w:styleId="WW-WW8Num21z2111111111111">
    <w:name w:val="WW-WW8Num21z2111111111111"/>
    <w:rsid w:val="0002471E"/>
    <w:rPr>
      <w:u w:val="none"/>
    </w:rPr>
  </w:style>
  <w:style w:type="character" w:customStyle="1" w:styleId="WW-WW8Num22z2111111111111">
    <w:name w:val="WW-WW8Num22z2111111111111"/>
    <w:rsid w:val="0002471E"/>
    <w:rPr>
      <w:u w:val="none"/>
    </w:rPr>
  </w:style>
  <w:style w:type="character" w:customStyle="1" w:styleId="WW-Absatz-Standardschriftart11111111111">
    <w:name w:val="WW-Absatz-Standardschriftart11111111111"/>
    <w:rsid w:val="0002471E"/>
  </w:style>
  <w:style w:type="character" w:customStyle="1" w:styleId="WW-WW8Num20z2111111111111">
    <w:name w:val="WW-WW8Num20z2111111111111"/>
    <w:rsid w:val="0002471E"/>
    <w:rPr>
      <w:u w:val="none"/>
    </w:rPr>
  </w:style>
  <w:style w:type="character" w:customStyle="1" w:styleId="WW-WW8Num21z21111111111111">
    <w:name w:val="WW-WW8Num21z21111111111111"/>
    <w:rsid w:val="0002471E"/>
    <w:rPr>
      <w:u w:val="none"/>
    </w:rPr>
  </w:style>
  <w:style w:type="character" w:customStyle="1" w:styleId="WW-WW8Num22z21111111111111">
    <w:name w:val="WW-WW8Num22z21111111111111"/>
    <w:rsid w:val="0002471E"/>
    <w:rPr>
      <w:u w:val="none"/>
    </w:rPr>
  </w:style>
  <w:style w:type="character" w:customStyle="1" w:styleId="WW-Absatz-Standardschriftart111111111111">
    <w:name w:val="WW-Absatz-Standardschriftart111111111111"/>
    <w:rsid w:val="0002471E"/>
  </w:style>
  <w:style w:type="character" w:customStyle="1" w:styleId="WW-WW8Num20z21111111111111">
    <w:name w:val="WW-WW8Num20z21111111111111"/>
    <w:rsid w:val="0002471E"/>
    <w:rPr>
      <w:u w:val="none"/>
    </w:rPr>
  </w:style>
  <w:style w:type="character" w:customStyle="1" w:styleId="WW-WW8Num21z211111111111111">
    <w:name w:val="WW-WW8Num21z211111111111111"/>
    <w:rsid w:val="0002471E"/>
    <w:rPr>
      <w:u w:val="none"/>
    </w:rPr>
  </w:style>
  <w:style w:type="character" w:customStyle="1" w:styleId="WW-WW8Num22z211111111111111">
    <w:name w:val="WW-WW8Num22z211111111111111"/>
    <w:rsid w:val="0002471E"/>
    <w:rPr>
      <w:u w:val="none"/>
    </w:rPr>
  </w:style>
  <w:style w:type="character" w:customStyle="1" w:styleId="WW-Absatz-Standardschriftart1111111111111">
    <w:name w:val="WW-Absatz-Standardschriftart1111111111111"/>
    <w:rsid w:val="0002471E"/>
  </w:style>
  <w:style w:type="character" w:customStyle="1" w:styleId="WW-WW8Num20z211111111111111">
    <w:name w:val="WW-WW8Num20z211111111111111"/>
    <w:rsid w:val="0002471E"/>
    <w:rPr>
      <w:u w:val="none"/>
    </w:rPr>
  </w:style>
  <w:style w:type="character" w:customStyle="1" w:styleId="WW-WW8Num21z2111111111111111">
    <w:name w:val="WW-WW8Num21z2111111111111111"/>
    <w:rsid w:val="0002471E"/>
    <w:rPr>
      <w:u w:val="none"/>
    </w:rPr>
  </w:style>
  <w:style w:type="character" w:customStyle="1" w:styleId="WW-WW8Num22z2111111111111111">
    <w:name w:val="WW-WW8Num22z2111111111111111"/>
    <w:rsid w:val="0002471E"/>
    <w:rPr>
      <w:u w:val="none"/>
    </w:rPr>
  </w:style>
  <w:style w:type="character" w:customStyle="1" w:styleId="WW-Absatz-Standardschriftart11111111111111">
    <w:name w:val="WW-Absatz-Standardschriftart11111111111111"/>
    <w:rsid w:val="0002471E"/>
  </w:style>
  <w:style w:type="character" w:customStyle="1" w:styleId="WW-WW8Num20z2111111111111111">
    <w:name w:val="WW-WW8Num20z2111111111111111"/>
    <w:rsid w:val="0002471E"/>
    <w:rPr>
      <w:u w:val="none"/>
    </w:rPr>
  </w:style>
  <w:style w:type="character" w:customStyle="1" w:styleId="WW-WW8Num21z21111111111111111">
    <w:name w:val="WW-WW8Num21z21111111111111111"/>
    <w:rsid w:val="0002471E"/>
    <w:rPr>
      <w:u w:val="none"/>
    </w:rPr>
  </w:style>
  <w:style w:type="character" w:customStyle="1" w:styleId="WW-WW8Num22z21111111111111111">
    <w:name w:val="WW-WW8Num22z21111111111111111"/>
    <w:rsid w:val="0002471E"/>
    <w:rPr>
      <w:u w:val="none"/>
    </w:rPr>
  </w:style>
  <w:style w:type="character" w:customStyle="1" w:styleId="WW-Absatz-Standardschriftart111111111111111">
    <w:name w:val="WW-Absatz-Standardschriftart111111111111111"/>
    <w:rsid w:val="0002471E"/>
  </w:style>
  <w:style w:type="character" w:customStyle="1" w:styleId="WW-WW8Num20z21111111111111111">
    <w:name w:val="WW-WW8Num20z21111111111111111"/>
    <w:rsid w:val="0002471E"/>
    <w:rPr>
      <w:u w:val="none"/>
    </w:rPr>
  </w:style>
  <w:style w:type="character" w:customStyle="1" w:styleId="WW-WW8Num21z211111111111111111">
    <w:name w:val="WW-WW8Num21z211111111111111111"/>
    <w:rsid w:val="0002471E"/>
    <w:rPr>
      <w:u w:val="none"/>
    </w:rPr>
  </w:style>
  <w:style w:type="character" w:customStyle="1" w:styleId="WW-WW8Num22z211111111111111111">
    <w:name w:val="WW-WW8Num22z211111111111111111"/>
    <w:rsid w:val="0002471E"/>
    <w:rPr>
      <w:u w:val="none"/>
    </w:rPr>
  </w:style>
  <w:style w:type="character" w:customStyle="1" w:styleId="WW-Absatz-Standardschriftart1111111111111111">
    <w:name w:val="WW-Absatz-Standardschriftart1111111111111111"/>
    <w:rsid w:val="0002471E"/>
  </w:style>
  <w:style w:type="character" w:customStyle="1" w:styleId="WW-WW8Num20z211111111111111111">
    <w:name w:val="WW-WW8Num20z211111111111111111"/>
    <w:rsid w:val="0002471E"/>
    <w:rPr>
      <w:u w:val="none"/>
    </w:rPr>
  </w:style>
  <w:style w:type="character" w:customStyle="1" w:styleId="WW-WW8Num21z2111111111111111111">
    <w:name w:val="WW-WW8Num21z2111111111111111111"/>
    <w:rsid w:val="0002471E"/>
    <w:rPr>
      <w:u w:val="none"/>
    </w:rPr>
  </w:style>
  <w:style w:type="character" w:customStyle="1" w:styleId="WW-WW8Num22z2111111111111111111">
    <w:name w:val="WW-WW8Num22z2111111111111111111"/>
    <w:rsid w:val="0002471E"/>
    <w:rPr>
      <w:u w:val="none"/>
    </w:rPr>
  </w:style>
  <w:style w:type="character" w:customStyle="1" w:styleId="WW-Absatz-Standardschriftart11111111111111111">
    <w:name w:val="WW-Absatz-Standardschriftart11111111111111111"/>
    <w:rsid w:val="0002471E"/>
  </w:style>
  <w:style w:type="character" w:customStyle="1" w:styleId="WW-WW8Num20z2111111111111111111">
    <w:name w:val="WW-WW8Num20z2111111111111111111"/>
    <w:rsid w:val="0002471E"/>
    <w:rPr>
      <w:u w:val="none"/>
    </w:rPr>
  </w:style>
  <w:style w:type="character" w:customStyle="1" w:styleId="WW-WW8Num21z21111111111111111111">
    <w:name w:val="WW-WW8Num21z21111111111111111111"/>
    <w:rsid w:val="0002471E"/>
    <w:rPr>
      <w:u w:val="none"/>
    </w:rPr>
  </w:style>
  <w:style w:type="character" w:customStyle="1" w:styleId="WW-WW8Num22z21111111111111111111">
    <w:name w:val="WW-WW8Num22z21111111111111111111"/>
    <w:rsid w:val="0002471E"/>
    <w:rPr>
      <w:u w:val="none"/>
    </w:rPr>
  </w:style>
  <w:style w:type="character" w:customStyle="1" w:styleId="WW-Absatz-Standardschriftart111111111111111111">
    <w:name w:val="WW-Absatz-Standardschriftart111111111111111111"/>
    <w:rsid w:val="0002471E"/>
  </w:style>
  <w:style w:type="character" w:customStyle="1" w:styleId="WW-WW8Num20z21111111111111111111">
    <w:name w:val="WW-WW8Num20z21111111111111111111"/>
    <w:rsid w:val="0002471E"/>
    <w:rPr>
      <w:u w:val="none"/>
    </w:rPr>
  </w:style>
  <w:style w:type="character" w:customStyle="1" w:styleId="WW-WW8Num21z211111111111111111111">
    <w:name w:val="WW-WW8Num21z211111111111111111111"/>
    <w:rsid w:val="0002471E"/>
    <w:rPr>
      <w:u w:val="none"/>
    </w:rPr>
  </w:style>
  <w:style w:type="character" w:customStyle="1" w:styleId="WW-WW8Num22z211111111111111111111">
    <w:name w:val="WW-WW8Num22z211111111111111111111"/>
    <w:rsid w:val="0002471E"/>
    <w:rPr>
      <w:u w:val="none"/>
    </w:rPr>
  </w:style>
  <w:style w:type="character" w:customStyle="1" w:styleId="WW-Absatz-Standardschriftart1111111111111111111">
    <w:name w:val="WW-Absatz-Standardschriftart1111111111111111111"/>
    <w:rsid w:val="0002471E"/>
  </w:style>
  <w:style w:type="character" w:customStyle="1" w:styleId="WW-WW8Num20z211111111111111111111">
    <w:name w:val="WW-WW8Num20z211111111111111111111"/>
    <w:rsid w:val="0002471E"/>
    <w:rPr>
      <w:u w:val="none"/>
    </w:rPr>
  </w:style>
  <w:style w:type="character" w:customStyle="1" w:styleId="WW-WW8Num21z2111111111111111111111">
    <w:name w:val="WW-WW8Num21z2111111111111111111111"/>
    <w:rsid w:val="0002471E"/>
    <w:rPr>
      <w:u w:val="none"/>
    </w:rPr>
  </w:style>
  <w:style w:type="character" w:customStyle="1" w:styleId="WW-WW8Num22z2111111111111111111111">
    <w:name w:val="WW-WW8Num22z2111111111111111111111"/>
    <w:rsid w:val="0002471E"/>
    <w:rPr>
      <w:u w:val="none"/>
    </w:rPr>
  </w:style>
  <w:style w:type="character" w:customStyle="1" w:styleId="WW-Absatz-Standardschriftart11111111111111111111">
    <w:name w:val="WW-Absatz-Standardschriftart11111111111111111111"/>
    <w:rsid w:val="0002471E"/>
  </w:style>
  <w:style w:type="character" w:customStyle="1" w:styleId="WW-WW8Num20z2111111111111111111111">
    <w:name w:val="WW-WW8Num20z2111111111111111111111"/>
    <w:rsid w:val="0002471E"/>
    <w:rPr>
      <w:u w:val="none"/>
    </w:rPr>
  </w:style>
  <w:style w:type="character" w:customStyle="1" w:styleId="WW-WW8Num21z21111111111111111111111">
    <w:name w:val="WW-WW8Num21z21111111111111111111111"/>
    <w:rsid w:val="0002471E"/>
    <w:rPr>
      <w:u w:val="none"/>
    </w:rPr>
  </w:style>
  <w:style w:type="character" w:customStyle="1" w:styleId="WW-WW8Num22z21111111111111111111111">
    <w:name w:val="WW-WW8Num22z21111111111111111111111"/>
    <w:rsid w:val="0002471E"/>
    <w:rPr>
      <w:u w:val="none"/>
    </w:rPr>
  </w:style>
  <w:style w:type="character" w:customStyle="1" w:styleId="WW-Absatz-Standardschriftart111111111111111111111">
    <w:name w:val="WW-Absatz-Standardschriftart111111111111111111111"/>
    <w:rsid w:val="0002471E"/>
  </w:style>
  <w:style w:type="character" w:customStyle="1" w:styleId="WW-WW8Num20z21111111111111111111111">
    <w:name w:val="WW-WW8Num20z21111111111111111111111"/>
    <w:rsid w:val="0002471E"/>
    <w:rPr>
      <w:u w:val="none"/>
    </w:rPr>
  </w:style>
  <w:style w:type="character" w:customStyle="1" w:styleId="WW-WW8Num21z211111111111111111111111">
    <w:name w:val="WW-WW8Num21z211111111111111111111111"/>
    <w:rsid w:val="0002471E"/>
    <w:rPr>
      <w:u w:val="none"/>
    </w:rPr>
  </w:style>
  <w:style w:type="character" w:customStyle="1" w:styleId="WW-WW8Num22z211111111111111111111111">
    <w:name w:val="WW-WW8Num22z211111111111111111111111"/>
    <w:rsid w:val="0002471E"/>
    <w:rPr>
      <w:u w:val="none"/>
    </w:rPr>
  </w:style>
  <w:style w:type="character" w:customStyle="1" w:styleId="WW-Absatz-Standardschriftart1111111111111111111111">
    <w:name w:val="WW-Absatz-Standardschriftart1111111111111111111111"/>
    <w:rsid w:val="0002471E"/>
  </w:style>
  <w:style w:type="character" w:customStyle="1" w:styleId="WW-WW8Num20z211111111111111111111111">
    <w:name w:val="WW-WW8Num20z211111111111111111111111"/>
    <w:rsid w:val="0002471E"/>
    <w:rPr>
      <w:u w:val="none"/>
    </w:rPr>
  </w:style>
  <w:style w:type="character" w:customStyle="1" w:styleId="WW-WW8Num21z2111111111111111111111111">
    <w:name w:val="WW-WW8Num21z2111111111111111111111111"/>
    <w:rsid w:val="0002471E"/>
    <w:rPr>
      <w:u w:val="none"/>
    </w:rPr>
  </w:style>
  <w:style w:type="character" w:customStyle="1" w:styleId="WW-WW8Num22z2111111111111111111111111">
    <w:name w:val="WW-WW8Num22z2111111111111111111111111"/>
    <w:rsid w:val="0002471E"/>
    <w:rPr>
      <w:u w:val="none"/>
    </w:rPr>
  </w:style>
  <w:style w:type="character" w:customStyle="1" w:styleId="WW-Absatz-Standardschriftart11111111111111111111111">
    <w:name w:val="WW-Absatz-Standardschriftart11111111111111111111111"/>
    <w:rsid w:val="0002471E"/>
  </w:style>
  <w:style w:type="character" w:customStyle="1" w:styleId="WW-WW8Num20z2111111111111111111111111">
    <w:name w:val="WW-WW8Num20z2111111111111111111111111"/>
    <w:rsid w:val="0002471E"/>
    <w:rPr>
      <w:u w:val="none"/>
    </w:rPr>
  </w:style>
  <w:style w:type="character" w:customStyle="1" w:styleId="WW-WW8Num21z21111111111111111111111111">
    <w:name w:val="WW-WW8Num21z21111111111111111111111111"/>
    <w:rsid w:val="0002471E"/>
    <w:rPr>
      <w:u w:val="none"/>
    </w:rPr>
  </w:style>
  <w:style w:type="character" w:customStyle="1" w:styleId="WW-WW8Num22z21111111111111111111111111">
    <w:name w:val="WW-WW8Num22z21111111111111111111111111"/>
    <w:rsid w:val="0002471E"/>
    <w:rPr>
      <w:u w:val="none"/>
    </w:rPr>
  </w:style>
  <w:style w:type="character" w:customStyle="1" w:styleId="WW-Absatz-Standardschriftart111111111111111111111111">
    <w:name w:val="WW-Absatz-Standardschriftart111111111111111111111111"/>
    <w:rsid w:val="0002471E"/>
  </w:style>
  <w:style w:type="character" w:customStyle="1" w:styleId="WW-WW8Num20z21111111111111111111111111">
    <w:name w:val="WW-WW8Num20z21111111111111111111111111"/>
    <w:rsid w:val="0002471E"/>
    <w:rPr>
      <w:u w:val="none"/>
    </w:rPr>
  </w:style>
  <w:style w:type="character" w:customStyle="1" w:styleId="WW-WW8Num21z211111111111111111111111111">
    <w:name w:val="WW-WW8Num21z211111111111111111111111111"/>
    <w:rsid w:val="0002471E"/>
    <w:rPr>
      <w:u w:val="none"/>
    </w:rPr>
  </w:style>
  <w:style w:type="character" w:customStyle="1" w:styleId="WW-WW8Num22z211111111111111111111111111">
    <w:name w:val="WW-WW8Num22z211111111111111111111111111"/>
    <w:rsid w:val="0002471E"/>
    <w:rPr>
      <w:u w:val="none"/>
    </w:rPr>
  </w:style>
  <w:style w:type="character" w:customStyle="1" w:styleId="WW-Absatz-Standardschriftart1111111111111111111111111">
    <w:name w:val="WW-Absatz-Standardschriftart1111111111111111111111111"/>
    <w:rsid w:val="0002471E"/>
  </w:style>
  <w:style w:type="character" w:customStyle="1" w:styleId="WW-WW8Num20z211111111111111111111111111">
    <w:name w:val="WW-WW8Num20z211111111111111111111111111"/>
    <w:rsid w:val="0002471E"/>
    <w:rPr>
      <w:u w:val="none"/>
    </w:rPr>
  </w:style>
  <w:style w:type="character" w:customStyle="1" w:styleId="WW-WW8Num21z2111111111111111111111111111">
    <w:name w:val="WW-WW8Num21z2111111111111111111111111111"/>
    <w:rsid w:val="0002471E"/>
    <w:rPr>
      <w:u w:val="none"/>
    </w:rPr>
  </w:style>
  <w:style w:type="character" w:customStyle="1" w:styleId="WW-WW8Num22z2111111111111111111111111111">
    <w:name w:val="WW-WW8Num22z2111111111111111111111111111"/>
    <w:rsid w:val="0002471E"/>
    <w:rPr>
      <w:u w:val="none"/>
    </w:rPr>
  </w:style>
  <w:style w:type="character" w:customStyle="1" w:styleId="WW-Absatz-Standardschriftart11111111111111111111111111">
    <w:name w:val="WW-Absatz-Standardschriftart11111111111111111111111111"/>
    <w:rsid w:val="0002471E"/>
  </w:style>
  <w:style w:type="character" w:customStyle="1" w:styleId="WW-WW8Num20z2111111111111111111111111111">
    <w:name w:val="WW-WW8Num20z2111111111111111111111111111"/>
    <w:rsid w:val="0002471E"/>
    <w:rPr>
      <w:u w:val="none"/>
    </w:rPr>
  </w:style>
  <w:style w:type="character" w:customStyle="1" w:styleId="WW-WW8Num21z21111111111111111111111111111">
    <w:name w:val="WW-WW8Num21z21111111111111111111111111111"/>
    <w:rsid w:val="0002471E"/>
    <w:rPr>
      <w:u w:val="none"/>
    </w:rPr>
  </w:style>
  <w:style w:type="character" w:customStyle="1" w:styleId="WW-WW8Num22z21111111111111111111111111111">
    <w:name w:val="WW-WW8Num22z21111111111111111111111111111"/>
    <w:rsid w:val="0002471E"/>
    <w:rPr>
      <w:u w:val="none"/>
    </w:rPr>
  </w:style>
  <w:style w:type="character" w:customStyle="1" w:styleId="WW-Absatz-Standardschriftart111111111111111111111111111">
    <w:name w:val="WW-Absatz-Standardschriftart111111111111111111111111111"/>
    <w:rsid w:val="0002471E"/>
  </w:style>
  <w:style w:type="character" w:customStyle="1" w:styleId="WW-WW8Num20z21111111111111111111111111111">
    <w:name w:val="WW-WW8Num20z21111111111111111111111111111"/>
    <w:rsid w:val="0002471E"/>
    <w:rPr>
      <w:u w:val="none"/>
    </w:rPr>
  </w:style>
  <w:style w:type="character" w:customStyle="1" w:styleId="WW-WW8Num21z211111111111111111111111111111">
    <w:name w:val="WW-WW8Num21z211111111111111111111111111111"/>
    <w:rsid w:val="0002471E"/>
    <w:rPr>
      <w:u w:val="none"/>
    </w:rPr>
  </w:style>
  <w:style w:type="character" w:customStyle="1" w:styleId="WW-WW8Num22z211111111111111111111111111111">
    <w:name w:val="WW-WW8Num22z211111111111111111111111111111"/>
    <w:rsid w:val="0002471E"/>
    <w:rPr>
      <w:u w:val="none"/>
    </w:rPr>
  </w:style>
  <w:style w:type="character" w:customStyle="1" w:styleId="WW-Absatz-Standardschriftart1111111111111111111111111111">
    <w:name w:val="WW-Absatz-Standardschriftart1111111111111111111111111111"/>
    <w:rsid w:val="0002471E"/>
  </w:style>
  <w:style w:type="character" w:customStyle="1" w:styleId="WW-WW8Num21z2111111111111111111111111111111">
    <w:name w:val="WW-WW8Num21z2111111111111111111111111111111"/>
    <w:rsid w:val="0002471E"/>
    <w:rPr>
      <w:u w:val="none"/>
    </w:rPr>
  </w:style>
  <w:style w:type="character" w:customStyle="1" w:styleId="WW-WW8Num22z2111111111111111111111111111111">
    <w:name w:val="WW-WW8Num22z2111111111111111111111111111111"/>
    <w:rsid w:val="0002471E"/>
    <w:rPr>
      <w:u w:val="none"/>
    </w:rPr>
  </w:style>
  <w:style w:type="character" w:customStyle="1" w:styleId="WW-WW8Num23z2">
    <w:name w:val="WW-WW8Num23z2"/>
    <w:rsid w:val="0002471E"/>
    <w:rPr>
      <w:u w:val="none"/>
    </w:rPr>
  </w:style>
  <w:style w:type="character" w:customStyle="1" w:styleId="WW-Fontepargpadro11">
    <w:name w:val="WW-Fonte parág. padrão11"/>
    <w:rsid w:val="0002471E"/>
  </w:style>
  <w:style w:type="character" w:customStyle="1" w:styleId="WW-WW8Num23z21">
    <w:name w:val="WW-WW8Num23z21"/>
    <w:rsid w:val="0002471E"/>
    <w:rPr>
      <w:u w:val="none"/>
    </w:rPr>
  </w:style>
  <w:style w:type="character" w:customStyle="1" w:styleId="WW8Num24z2">
    <w:name w:val="WW8Num24z2"/>
    <w:rsid w:val="0002471E"/>
    <w:rPr>
      <w:u w:val="none"/>
    </w:rPr>
  </w:style>
  <w:style w:type="character" w:customStyle="1" w:styleId="WW8Num29z2">
    <w:name w:val="WW8Num29z2"/>
    <w:rsid w:val="0002471E"/>
    <w:rPr>
      <w:u w:val="none"/>
    </w:rPr>
  </w:style>
  <w:style w:type="character" w:customStyle="1" w:styleId="WW8Num37z0">
    <w:name w:val="WW8Num37z0"/>
    <w:rsid w:val="0002471E"/>
    <w:rPr>
      <w:rFonts w:ascii="Symbol" w:hAnsi="Symbol"/>
    </w:rPr>
  </w:style>
  <w:style w:type="character" w:customStyle="1" w:styleId="WW-Fontepargpadro111">
    <w:name w:val="WW-Fonte parág. padrão111"/>
    <w:rsid w:val="0002471E"/>
  </w:style>
  <w:style w:type="character" w:customStyle="1" w:styleId="WW-WW8Num23z211">
    <w:name w:val="WW-WW8Num23z211"/>
    <w:rsid w:val="0002471E"/>
    <w:rPr>
      <w:u w:val="none"/>
    </w:rPr>
  </w:style>
  <w:style w:type="character" w:customStyle="1" w:styleId="WW8Num27z2">
    <w:name w:val="WW8Num27z2"/>
    <w:rsid w:val="0002471E"/>
    <w:rPr>
      <w:u w:val="none"/>
    </w:rPr>
  </w:style>
  <w:style w:type="character" w:customStyle="1" w:styleId="WW-WW8Num33z0">
    <w:name w:val="WW-WW8Num33z0"/>
    <w:rsid w:val="0002471E"/>
    <w:rPr>
      <w:rFonts w:ascii="Times New Roman" w:hAnsi="Times New Roman"/>
    </w:rPr>
  </w:style>
  <w:style w:type="character" w:customStyle="1" w:styleId="WW8Num39z2">
    <w:name w:val="WW8Num39z2"/>
    <w:rsid w:val="0002471E"/>
    <w:rPr>
      <w:u w:val="none"/>
    </w:rPr>
  </w:style>
  <w:style w:type="character" w:customStyle="1" w:styleId="WW-Fontepargpadro1112">
    <w:name w:val="WW-Fonte parág. padrão1112"/>
    <w:rsid w:val="0002471E"/>
  </w:style>
  <w:style w:type="character" w:customStyle="1" w:styleId="WW-WW8Num23z2111">
    <w:name w:val="WW-WW8Num23z2111"/>
    <w:rsid w:val="0002471E"/>
    <w:rPr>
      <w:u w:val="none"/>
    </w:rPr>
  </w:style>
  <w:style w:type="character" w:customStyle="1" w:styleId="WW-Fontepargpadro11121">
    <w:name w:val="WW-Fonte parág. padrão11121"/>
    <w:rsid w:val="0002471E"/>
  </w:style>
  <w:style w:type="character" w:customStyle="1" w:styleId="WW8Num9z0">
    <w:name w:val="WW8Num9z0"/>
    <w:rsid w:val="0002471E"/>
    <w:rPr>
      <w:b w:val="0"/>
      <w:i w:val="0"/>
    </w:rPr>
  </w:style>
  <w:style w:type="character" w:customStyle="1" w:styleId="WW8Num44z0">
    <w:name w:val="WW8Num44z0"/>
    <w:rsid w:val="0002471E"/>
    <w:rPr>
      <w:b w:val="0"/>
      <w:i w:val="0"/>
    </w:rPr>
  </w:style>
  <w:style w:type="character" w:customStyle="1" w:styleId="WW-Fontepargpadro111211">
    <w:name w:val="WW-Fonte parág. padrão111211"/>
    <w:rsid w:val="0002471E"/>
  </w:style>
  <w:style w:type="character" w:customStyle="1" w:styleId="Hiperlink">
    <w:name w:val="Hiperlink"/>
    <w:rsid w:val="0002471E"/>
    <w:rPr>
      <w:color w:val="0000FF"/>
      <w:u w:val="single"/>
    </w:rPr>
  </w:style>
  <w:style w:type="character" w:customStyle="1" w:styleId="Smbolosdenumerao">
    <w:name w:val="Símbolos de numeração"/>
    <w:rsid w:val="0002471E"/>
  </w:style>
  <w:style w:type="character" w:customStyle="1" w:styleId="WW-Smbolosdenumerao">
    <w:name w:val="WW-Símbolos de numeração"/>
    <w:rsid w:val="0002471E"/>
  </w:style>
  <w:style w:type="character" w:customStyle="1" w:styleId="WW-Smbolosdenumerao1">
    <w:name w:val="WW-Símbolos de numeração1"/>
    <w:rsid w:val="0002471E"/>
  </w:style>
  <w:style w:type="character" w:customStyle="1" w:styleId="WW-Smbolosdenumerao11">
    <w:name w:val="WW-Símbolos de numeração11"/>
    <w:rsid w:val="0002471E"/>
  </w:style>
  <w:style w:type="character" w:customStyle="1" w:styleId="WW-Smbolosdenumerao111">
    <w:name w:val="WW-Símbolos de numeração111"/>
    <w:rsid w:val="0002471E"/>
  </w:style>
  <w:style w:type="character" w:customStyle="1" w:styleId="WW-Smbolosdenumerao1111">
    <w:name w:val="WW-Símbolos de numeração1111"/>
    <w:rsid w:val="0002471E"/>
  </w:style>
  <w:style w:type="character" w:customStyle="1" w:styleId="WW-Smbolosdenumerao11111">
    <w:name w:val="WW-Símbolos de numeração11111"/>
    <w:rsid w:val="0002471E"/>
  </w:style>
  <w:style w:type="character" w:customStyle="1" w:styleId="WW-Smbolosdenumerao111111">
    <w:name w:val="WW-Símbolos de numeração111111"/>
    <w:rsid w:val="0002471E"/>
  </w:style>
  <w:style w:type="character" w:customStyle="1" w:styleId="WW-Smbolosdenumerao1111111">
    <w:name w:val="WW-Símbolos de numeração1111111"/>
    <w:rsid w:val="0002471E"/>
  </w:style>
  <w:style w:type="character" w:customStyle="1" w:styleId="WW-Smbolosdenumerao11111111">
    <w:name w:val="WW-Símbolos de numeração11111111"/>
    <w:rsid w:val="0002471E"/>
  </w:style>
  <w:style w:type="character" w:customStyle="1" w:styleId="WW-Smbolosdenumerao111111111">
    <w:name w:val="WW-Símbolos de numeração111111111"/>
    <w:rsid w:val="0002471E"/>
  </w:style>
  <w:style w:type="character" w:customStyle="1" w:styleId="WW-Smbolosdenumerao1111111111">
    <w:name w:val="WW-Símbolos de numeração1111111111"/>
    <w:rsid w:val="0002471E"/>
  </w:style>
  <w:style w:type="character" w:customStyle="1" w:styleId="WW-Smbolosdenumerao11111111111">
    <w:name w:val="WW-Símbolos de numeração11111111111"/>
    <w:rsid w:val="0002471E"/>
  </w:style>
  <w:style w:type="character" w:customStyle="1" w:styleId="WW-Smbolosdenumerao111111111111">
    <w:name w:val="WW-Símbolos de numeração111111111111"/>
    <w:rsid w:val="0002471E"/>
  </w:style>
  <w:style w:type="character" w:customStyle="1" w:styleId="WW-Smbolosdenumerao1111111111111">
    <w:name w:val="WW-Símbolos de numeração1111111111111"/>
    <w:rsid w:val="0002471E"/>
  </w:style>
  <w:style w:type="character" w:customStyle="1" w:styleId="WW-Smbolosdenumerao11111111111111">
    <w:name w:val="WW-Símbolos de numeração11111111111111"/>
    <w:rsid w:val="0002471E"/>
  </w:style>
  <w:style w:type="character" w:customStyle="1" w:styleId="WW-Smbolosdenumerao111111111111111">
    <w:name w:val="WW-Símbolos de numeração111111111111111"/>
    <w:rsid w:val="0002471E"/>
  </w:style>
  <w:style w:type="character" w:customStyle="1" w:styleId="WW-Smbolosdenumerao1111111111111111">
    <w:name w:val="WW-Símbolos de numeração1111111111111111"/>
    <w:rsid w:val="0002471E"/>
  </w:style>
  <w:style w:type="character" w:customStyle="1" w:styleId="WW-Smbolosdenumerao11111111111111111">
    <w:name w:val="WW-Símbolos de numeração11111111111111111"/>
    <w:rsid w:val="0002471E"/>
  </w:style>
  <w:style w:type="character" w:customStyle="1" w:styleId="WW-Smbolosdenumerao111111111111111111">
    <w:name w:val="WW-Símbolos de numeração111111111111111111"/>
    <w:rsid w:val="0002471E"/>
  </w:style>
  <w:style w:type="character" w:customStyle="1" w:styleId="WW-Smbolosdenumerao1111111111111111111">
    <w:name w:val="WW-Símbolos de numeração1111111111111111111"/>
    <w:rsid w:val="0002471E"/>
  </w:style>
  <w:style w:type="character" w:customStyle="1" w:styleId="WW-Smbolosdenumerao11111111111111111111">
    <w:name w:val="WW-Símbolos de numeração11111111111111111111"/>
    <w:rsid w:val="0002471E"/>
  </w:style>
  <w:style w:type="character" w:customStyle="1" w:styleId="WW-Smbolosdenumerao111111111111111111111">
    <w:name w:val="WW-Símbolos de numeração111111111111111111111"/>
    <w:rsid w:val="0002471E"/>
  </w:style>
  <w:style w:type="character" w:customStyle="1" w:styleId="WW-Smbolosdenumerao1111111111111111111111">
    <w:name w:val="WW-Símbolos de numeração1111111111111111111111"/>
    <w:rsid w:val="0002471E"/>
  </w:style>
  <w:style w:type="character" w:customStyle="1" w:styleId="WW-Smbolosdenumerao11111111111111111111111">
    <w:name w:val="WW-Símbolos de numeração11111111111111111111111"/>
    <w:rsid w:val="0002471E"/>
  </w:style>
  <w:style w:type="character" w:customStyle="1" w:styleId="WW-Smbolosdenumerao111111111111111111111111">
    <w:name w:val="WW-Símbolos de numeração111111111111111111111111"/>
    <w:rsid w:val="0002471E"/>
  </w:style>
  <w:style w:type="character" w:customStyle="1" w:styleId="WW-Smbolosdenumerao1111111111111111111111111">
    <w:name w:val="WW-Símbolos de numeração1111111111111111111111111"/>
    <w:rsid w:val="0002471E"/>
  </w:style>
  <w:style w:type="character" w:customStyle="1" w:styleId="WW-Smbolosdenumerao11111111111111111111111111">
    <w:name w:val="WW-Símbolos de numeração11111111111111111111111111"/>
    <w:rsid w:val="0002471E"/>
  </w:style>
  <w:style w:type="character" w:customStyle="1" w:styleId="WW-Smbolosdenumerao111111111111111111111111111">
    <w:name w:val="WW-Símbolos de numeração111111111111111111111111111"/>
    <w:rsid w:val="0002471E"/>
  </w:style>
  <w:style w:type="character" w:customStyle="1" w:styleId="WW-Smbolosdenumerao1111111111111111111111111111">
    <w:name w:val="WW-Símbolos de numeração1111111111111111111111111111"/>
    <w:rsid w:val="0002471E"/>
  </w:style>
  <w:style w:type="paragraph" w:styleId="Lista">
    <w:name w:val="List"/>
    <w:basedOn w:val="Corpodetexto"/>
    <w:rsid w:val="0002471E"/>
    <w:rPr>
      <w:rFonts w:eastAsia="Times New Roman"/>
    </w:rPr>
  </w:style>
  <w:style w:type="paragraph" w:styleId="Ttulo">
    <w:name w:val="Title"/>
    <w:basedOn w:val="Normal"/>
    <w:next w:val="Corpodetexto"/>
    <w:link w:val="TtuloChar"/>
    <w:qFormat/>
    <w:rsid w:val="0002471E"/>
    <w:pPr>
      <w:keepNext/>
      <w:widowControl/>
      <w:suppressAutoHyphens/>
      <w:autoSpaceDE/>
      <w:autoSpaceDN/>
      <w:spacing w:before="240" w:after="120"/>
    </w:pPr>
    <w:rPr>
      <w:rFonts w:ascii="Arial" w:eastAsia="Lucida Sans Unicode" w:hAnsi="Arial" w:cs="Times New Roman"/>
      <w:sz w:val="28"/>
      <w:szCs w:val="28"/>
    </w:rPr>
  </w:style>
  <w:style w:type="character" w:customStyle="1" w:styleId="TtuloChar">
    <w:name w:val="Título Char"/>
    <w:basedOn w:val="Fontepargpadro"/>
    <w:link w:val="Ttulo"/>
    <w:rsid w:val="0002471E"/>
    <w:rPr>
      <w:rFonts w:ascii="Arial" w:eastAsia="Lucida Sans Unicode" w:hAnsi="Arial" w:cs="Times New Roman"/>
      <w:sz w:val="28"/>
      <w:szCs w:val="28"/>
    </w:rPr>
  </w:style>
  <w:style w:type="paragraph" w:styleId="Subttulo">
    <w:name w:val="Subtitle"/>
    <w:basedOn w:val="TtuloPrincipal"/>
    <w:next w:val="Corpodetexto"/>
    <w:link w:val="SubttuloChar"/>
    <w:qFormat/>
    <w:rsid w:val="0002471E"/>
    <w:pPr>
      <w:jc w:val="center"/>
    </w:pPr>
    <w:rPr>
      <w:rFonts w:cs="Times New Roman"/>
      <w:i/>
      <w:iCs/>
    </w:rPr>
  </w:style>
  <w:style w:type="paragraph" w:customStyle="1" w:styleId="TtuloPrincipal">
    <w:name w:val="Título Principal"/>
    <w:basedOn w:val="Normal"/>
    <w:next w:val="Corpodetexto"/>
    <w:rsid w:val="0002471E"/>
    <w:pPr>
      <w:keepNext/>
      <w:widowControl/>
      <w:suppressAutoHyphens/>
      <w:autoSpaceDE/>
      <w:autoSpaceDN/>
      <w:spacing w:before="240" w:after="120"/>
    </w:pPr>
    <w:rPr>
      <w:rFonts w:ascii="Albany" w:eastAsia="Andale Sans UI" w:hAnsi="Albany" w:cs="CG Times"/>
      <w:sz w:val="28"/>
      <w:szCs w:val="28"/>
      <w:lang w:val="pt-BR"/>
    </w:rPr>
  </w:style>
  <w:style w:type="character" w:customStyle="1" w:styleId="SubttuloChar">
    <w:name w:val="Subtítulo Char"/>
    <w:basedOn w:val="Fontepargpadro"/>
    <w:link w:val="Subttulo"/>
    <w:rsid w:val="0002471E"/>
    <w:rPr>
      <w:rFonts w:ascii="Albany" w:eastAsia="Andale Sans UI" w:hAnsi="Albany" w:cs="Times New Roman"/>
      <w:i/>
      <w:iCs/>
      <w:sz w:val="28"/>
      <w:szCs w:val="28"/>
    </w:rPr>
  </w:style>
  <w:style w:type="paragraph" w:customStyle="1" w:styleId="Ttulo10">
    <w:name w:val="Título1"/>
    <w:basedOn w:val="Normal"/>
    <w:next w:val="Corpodetexto"/>
    <w:rsid w:val="0002471E"/>
    <w:pPr>
      <w:keepNext/>
      <w:widowControl/>
      <w:suppressAutoHyphens/>
      <w:autoSpaceDE/>
      <w:autoSpaceDN/>
      <w:spacing w:before="240" w:after="120"/>
    </w:pPr>
    <w:rPr>
      <w:rFonts w:ascii="Arial" w:eastAsia="Tahoma" w:hAnsi="Arial" w:cs="Tahoma"/>
      <w:sz w:val="28"/>
      <w:szCs w:val="28"/>
      <w:lang w:val="pt-BR"/>
    </w:rPr>
  </w:style>
  <w:style w:type="paragraph" w:customStyle="1" w:styleId="ContedodaTabela0">
    <w:name w:val="Conteúdo da Tabela"/>
    <w:basedOn w:val="Corpodetexto"/>
    <w:rsid w:val="0002471E"/>
    <w:pPr>
      <w:suppressLineNumbers/>
    </w:pPr>
    <w:rPr>
      <w:rFonts w:eastAsia="Times New Roman"/>
    </w:rPr>
  </w:style>
  <w:style w:type="paragraph" w:customStyle="1" w:styleId="TtulodaTabela">
    <w:name w:val="Título da Tabela"/>
    <w:basedOn w:val="ContedodaTabela0"/>
    <w:rsid w:val="0002471E"/>
    <w:pPr>
      <w:jc w:val="center"/>
    </w:pPr>
    <w:rPr>
      <w:b/>
      <w:bCs/>
      <w:i/>
      <w:iCs/>
    </w:rPr>
  </w:style>
  <w:style w:type="paragraph" w:customStyle="1" w:styleId="Legenda1">
    <w:name w:val="Legenda1"/>
    <w:basedOn w:val="Normal"/>
    <w:rsid w:val="0002471E"/>
    <w:pPr>
      <w:widowControl/>
      <w:suppressLineNumbers/>
      <w:suppressAutoHyphens/>
      <w:autoSpaceDE/>
      <w:autoSpaceDN/>
      <w:spacing w:before="120" w:after="120"/>
    </w:pPr>
    <w:rPr>
      <w:rFonts w:ascii="Times New Roman" w:eastAsia="Times New Roman" w:hAnsi="Times New Roman" w:cs="Times New Roman"/>
      <w:i/>
      <w:iCs/>
      <w:sz w:val="20"/>
      <w:szCs w:val="20"/>
      <w:lang w:val="pt-BR"/>
    </w:rPr>
  </w:style>
  <w:style w:type="paragraph" w:customStyle="1" w:styleId="Contedodoquadro">
    <w:name w:val="Conteúdo do quadro"/>
    <w:basedOn w:val="Corpodetexto"/>
    <w:rsid w:val="0002471E"/>
    <w:rPr>
      <w:rFonts w:eastAsia="Times New Roman"/>
    </w:rPr>
  </w:style>
  <w:style w:type="paragraph" w:customStyle="1" w:styleId="WW-Ttulo">
    <w:name w:val="WW-Título"/>
    <w:basedOn w:val="Normal"/>
    <w:next w:val="Corpodetexto"/>
    <w:rsid w:val="0002471E"/>
    <w:pPr>
      <w:keepNext/>
      <w:widowControl/>
      <w:suppressAutoHyphens/>
      <w:autoSpaceDE/>
      <w:autoSpaceDN/>
      <w:spacing w:before="240" w:after="120"/>
    </w:pPr>
    <w:rPr>
      <w:rFonts w:ascii="Arial" w:eastAsia="Tahoma" w:hAnsi="Arial" w:cs="Times New Roman"/>
      <w:sz w:val="28"/>
      <w:szCs w:val="28"/>
      <w:lang w:val="pt-BR"/>
    </w:rPr>
  </w:style>
  <w:style w:type="paragraph" w:customStyle="1" w:styleId="WW-Legenda">
    <w:name w:val="WW-Legenda"/>
    <w:basedOn w:val="Normal"/>
    <w:rsid w:val="0002471E"/>
    <w:pPr>
      <w:widowControl/>
      <w:suppressLineNumbers/>
      <w:suppressAutoHyphens/>
      <w:autoSpaceDE/>
      <w:autoSpaceDN/>
      <w:spacing w:before="120" w:after="120"/>
    </w:pPr>
    <w:rPr>
      <w:rFonts w:ascii="Times New Roman" w:eastAsia="Times New Roman" w:hAnsi="Times New Roman" w:cs="Times New Roman"/>
      <w:i/>
      <w:iCs/>
      <w:sz w:val="20"/>
      <w:szCs w:val="20"/>
      <w:lang w:val="pt-BR"/>
    </w:rPr>
  </w:style>
  <w:style w:type="paragraph" w:customStyle="1" w:styleId="WW-ndice">
    <w:name w:val="WW-Índice"/>
    <w:basedOn w:val="Normal"/>
    <w:rsid w:val="0002471E"/>
    <w:pPr>
      <w:widowControl/>
      <w:suppressLineNumbers/>
      <w:suppressAutoHyphens/>
      <w:autoSpaceDE/>
      <w:autoSpaceDN/>
    </w:pPr>
    <w:rPr>
      <w:rFonts w:ascii="Times New Roman" w:eastAsia="Times New Roman" w:hAnsi="Times New Roman" w:cs="Times New Roman"/>
      <w:sz w:val="20"/>
      <w:szCs w:val="20"/>
      <w:lang w:val="pt-BR"/>
    </w:rPr>
  </w:style>
  <w:style w:type="paragraph" w:customStyle="1" w:styleId="WW-Recuodecorpodetexto2">
    <w:name w:val="WW-Recuo de corpo de texto 2"/>
    <w:basedOn w:val="Normal"/>
    <w:rsid w:val="0002471E"/>
    <w:pPr>
      <w:widowControl/>
      <w:suppressAutoHyphens/>
      <w:autoSpaceDE/>
      <w:autoSpaceDN/>
      <w:spacing w:line="400" w:lineRule="exact"/>
      <w:ind w:left="1068" w:firstLine="1"/>
      <w:jc w:val="both"/>
    </w:pPr>
    <w:rPr>
      <w:rFonts w:ascii="Garamond" w:eastAsia="Times New Roman" w:hAnsi="Garamond" w:cs="Times New Roman"/>
      <w:sz w:val="28"/>
      <w:szCs w:val="20"/>
      <w:lang w:val="pt-BR"/>
    </w:rPr>
  </w:style>
  <w:style w:type="paragraph" w:customStyle="1" w:styleId="jurisprudnciapar">
    <w:name w:val="jurisprudência par"/>
    <w:basedOn w:val="Normal"/>
    <w:rsid w:val="0002471E"/>
    <w:pPr>
      <w:widowControl/>
      <w:suppressAutoHyphens/>
      <w:autoSpaceDE/>
      <w:autoSpaceDN/>
      <w:spacing w:line="400" w:lineRule="exact"/>
      <w:jc w:val="both"/>
    </w:pPr>
    <w:rPr>
      <w:rFonts w:ascii="Arial" w:eastAsia="Times New Roman" w:hAnsi="Arial" w:cs="Times New Roman"/>
      <w:b/>
      <w:sz w:val="24"/>
      <w:szCs w:val="20"/>
      <w:lang w:val="pt-BR"/>
    </w:rPr>
  </w:style>
  <w:style w:type="paragraph" w:customStyle="1" w:styleId="Ttulodatabela0">
    <w:name w:val="Título da tabela"/>
    <w:basedOn w:val="Contedodatabela"/>
    <w:rsid w:val="0002471E"/>
    <w:pPr>
      <w:jc w:val="center"/>
    </w:pPr>
    <w:rPr>
      <w:rFonts w:eastAsia="Times New Roman"/>
      <w:b/>
      <w:bCs/>
      <w:i/>
      <w:iCs/>
    </w:rPr>
  </w:style>
  <w:style w:type="paragraph" w:customStyle="1" w:styleId="Contedodamoldura">
    <w:name w:val="Conteúdo da moldura"/>
    <w:basedOn w:val="Corpodetexto"/>
    <w:rsid w:val="0002471E"/>
    <w:rPr>
      <w:rFonts w:eastAsia="Times New Roman"/>
    </w:rPr>
  </w:style>
  <w:style w:type="paragraph" w:customStyle="1" w:styleId="WW-Recuodecorpodetexto312">
    <w:name w:val="WW-Recuo de corpo de texto 312"/>
    <w:basedOn w:val="Normal"/>
    <w:rsid w:val="0002471E"/>
    <w:pPr>
      <w:suppressAutoHyphens/>
      <w:autoSpaceDE/>
      <w:autoSpaceDN/>
      <w:ind w:firstLine="3402"/>
      <w:jc w:val="both"/>
    </w:pPr>
    <w:rPr>
      <w:rFonts w:ascii="Arial" w:eastAsia="Times New Roman" w:hAnsi="Arial" w:cs="Times New Roman"/>
      <w:szCs w:val="20"/>
      <w:lang w:val="pt-BR"/>
    </w:rPr>
  </w:style>
  <w:style w:type="paragraph" w:customStyle="1" w:styleId="WW-Corpodetexto2">
    <w:name w:val="WW-Corpo de texto 2"/>
    <w:basedOn w:val="Normal"/>
    <w:rsid w:val="0002471E"/>
    <w:pPr>
      <w:widowControl/>
      <w:autoSpaceDE/>
      <w:autoSpaceDN/>
      <w:jc w:val="both"/>
    </w:pPr>
    <w:rPr>
      <w:rFonts w:ascii="Arial" w:eastAsia="Times New Roman" w:hAnsi="Arial" w:cs="Times New Roman"/>
      <w:sz w:val="20"/>
      <w:szCs w:val="20"/>
      <w:lang w:val="pt-BR"/>
    </w:rPr>
  </w:style>
  <w:style w:type="paragraph" w:styleId="Corpodetexto3">
    <w:name w:val="Body Text 3"/>
    <w:basedOn w:val="Normal"/>
    <w:link w:val="Corpodetexto3Char"/>
    <w:rsid w:val="0002471E"/>
    <w:pPr>
      <w:widowControl/>
      <w:autoSpaceDE/>
      <w:autoSpaceDN/>
      <w:jc w:val="both"/>
    </w:pPr>
    <w:rPr>
      <w:rFonts w:ascii="Times New Roman" w:eastAsia="Times New Roman" w:hAnsi="Times New Roman" w:cs="Times New Roman"/>
      <w:b/>
      <w:sz w:val="27"/>
      <w:szCs w:val="20"/>
    </w:rPr>
  </w:style>
  <w:style w:type="character" w:customStyle="1" w:styleId="Corpodetexto3Char">
    <w:name w:val="Corpo de texto 3 Char"/>
    <w:basedOn w:val="Fontepargpadro"/>
    <w:link w:val="Corpodetexto3"/>
    <w:rsid w:val="0002471E"/>
    <w:rPr>
      <w:rFonts w:ascii="Times New Roman" w:eastAsia="Times New Roman" w:hAnsi="Times New Roman" w:cs="Times New Roman"/>
      <w:b/>
      <w:sz w:val="27"/>
      <w:szCs w:val="20"/>
    </w:rPr>
  </w:style>
  <w:style w:type="paragraph" w:customStyle="1" w:styleId="TableContents">
    <w:name w:val="Table Contents"/>
    <w:basedOn w:val="Normal"/>
    <w:rsid w:val="0002471E"/>
    <w:pPr>
      <w:suppressLineNumbers/>
      <w:suppressAutoHyphens/>
      <w:autoSpaceDE/>
      <w:spacing w:after="120"/>
      <w:textAlignment w:val="baseline"/>
    </w:pPr>
    <w:rPr>
      <w:rFonts w:ascii="Times New Roman" w:eastAsia="Lucida Sans Unicode" w:hAnsi="Times New Roman" w:cs="Tahoma"/>
      <w:kern w:val="3"/>
      <w:sz w:val="24"/>
      <w:szCs w:val="24"/>
      <w:lang w:val="pt-BR" w:eastAsia="pt-BR" w:bidi="pt-BR"/>
    </w:rPr>
  </w:style>
  <w:style w:type="paragraph" w:customStyle="1" w:styleId="TableHeading">
    <w:name w:val="Table Heading"/>
    <w:basedOn w:val="TableContents"/>
    <w:rsid w:val="0002471E"/>
    <w:pPr>
      <w:jc w:val="center"/>
    </w:pPr>
    <w:rPr>
      <w:b/>
      <w:bCs/>
      <w:i/>
      <w:iCs/>
    </w:rPr>
  </w:style>
  <w:style w:type="paragraph" w:styleId="TextosemFormatao">
    <w:name w:val="Plain Text"/>
    <w:basedOn w:val="Normal"/>
    <w:link w:val="TextosemFormataoChar"/>
    <w:rsid w:val="0002471E"/>
    <w:pPr>
      <w:widowControl/>
      <w:autoSpaceDN/>
    </w:pPr>
    <w:rPr>
      <w:rFonts w:ascii="Courier New" w:eastAsia="Courier New" w:hAnsi="Courier New" w:cs="Times New Roman"/>
      <w:sz w:val="20"/>
      <w:szCs w:val="20"/>
      <w:lang w:eastAsia="pt-BR"/>
    </w:rPr>
  </w:style>
  <w:style w:type="character" w:customStyle="1" w:styleId="TextosemFormataoChar">
    <w:name w:val="Texto sem Formatação Char"/>
    <w:basedOn w:val="Fontepargpadro"/>
    <w:link w:val="TextosemFormatao"/>
    <w:rsid w:val="0002471E"/>
    <w:rPr>
      <w:rFonts w:ascii="Courier New" w:eastAsia="Courier New" w:hAnsi="Courier New" w:cs="Times New Roman"/>
      <w:sz w:val="20"/>
      <w:szCs w:val="20"/>
      <w:lang w:eastAsia="pt-BR"/>
    </w:rPr>
  </w:style>
  <w:style w:type="character" w:styleId="Forte">
    <w:name w:val="Strong"/>
    <w:uiPriority w:val="22"/>
    <w:qFormat/>
    <w:rsid w:val="0002471E"/>
    <w:rPr>
      <w:b/>
      <w:bCs/>
    </w:rPr>
  </w:style>
  <w:style w:type="paragraph" w:customStyle="1" w:styleId="Contedodetabela">
    <w:name w:val="Conteúdo de tabela"/>
    <w:basedOn w:val="Corpodetexto"/>
    <w:rsid w:val="0002471E"/>
    <w:pPr>
      <w:widowControl w:val="0"/>
      <w:suppressLineNumbers/>
      <w:spacing w:after="120" w:line="240" w:lineRule="auto"/>
    </w:pPr>
    <w:rPr>
      <w:rFonts w:ascii="Thorndale" w:eastAsia="HG Mincho Light J" w:hAnsi="Thorndale"/>
      <w:color w:val="000000"/>
      <w:sz w:val="24"/>
      <w:szCs w:val="24"/>
    </w:rPr>
  </w:style>
  <w:style w:type="character" w:customStyle="1" w:styleId="WW8Num2z0">
    <w:name w:val="WW8Num2z0"/>
    <w:rsid w:val="0002471E"/>
    <w:rPr>
      <w:rFonts w:ascii="Symbol" w:hAnsi="Symbol"/>
    </w:rPr>
  </w:style>
  <w:style w:type="character" w:customStyle="1" w:styleId="Fontepargpadro5">
    <w:name w:val="Fonte parág. padrão5"/>
    <w:rsid w:val="0002471E"/>
  </w:style>
  <w:style w:type="character" w:customStyle="1" w:styleId="Fontepargpadro4">
    <w:name w:val="Fonte parág. padrão4"/>
    <w:rsid w:val="0002471E"/>
  </w:style>
  <w:style w:type="character" w:customStyle="1" w:styleId="Fontepargpadro3">
    <w:name w:val="Fonte parág. padrão3"/>
    <w:rsid w:val="0002471E"/>
  </w:style>
  <w:style w:type="character" w:customStyle="1" w:styleId="Absatz-Standardschriftart">
    <w:name w:val="Absatz-Standardschriftart"/>
    <w:rsid w:val="0002471E"/>
  </w:style>
  <w:style w:type="character" w:customStyle="1" w:styleId="Fontepargpadro2">
    <w:name w:val="Fonte parág. padrão2"/>
    <w:rsid w:val="0002471E"/>
  </w:style>
  <w:style w:type="character" w:customStyle="1" w:styleId="WW8Num3z0">
    <w:name w:val="WW8Num3z0"/>
    <w:rsid w:val="0002471E"/>
    <w:rPr>
      <w:rFonts w:ascii="Symbol" w:hAnsi="Symbol"/>
    </w:rPr>
  </w:style>
  <w:style w:type="character" w:customStyle="1" w:styleId="WW8Num28z0">
    <w:name w:val="WW8Num28z0"/>
    <w:rsid w:val="0002471E"/>
    <w:rPr>
      <w:rFonts w:ascii="Symbol" w:hAnsi="Symbol"/>
    </w:rPr>
  </w:style>
  <w:style w:type="character" w:customStyle="1" w:styleId="WW8Num28z1">
    <w:name w:val="WW8Num28z1"/>
    <w:rsid w:val="0002471E"/>
    <w:rPr>
      <w:rFonts w:ascii="Courier New" w:hAnsi="Courier New" w:cs="Courier New"/>
    </w:rPr>
  </w:style>
  <w:style w:type="character" w:customStyle="1" w:styleId="WW8Num28z2">
    <w:name w:val="WW8Num28z2"/>
    <w:rsid w:val="0002471E"/>
    <w:rPr>
      <w:rFonts w:ascii="Wingdings" w:hAnsi="Wingdings"/>
    </w:rPr>
  </w:style>
  <w:style w:type="character" w:customStyle="1" w:styleId="Fontepargpadro1">
    <w:name w:val="Fonte parág. padrão1"/>
    <w:rsid w:val="0002471E"/>
  </w:style>
  <w:style w:type="character" w:customStyle="1" w:styleId="WW-Absatz-Standardschriftart11111111111111111111111111111">
    <w:name w:val="WW-Absatz-Standardschriftart11111111111111111111111111111"/>
    <w:rsid w:val="0002471E"/>
  </w:style>
  <w:style w:type="character" w:customStyle="1" w:styleId="WW-Absatz-Standardschriftart111111111111111111111111111111">
    <w:name w:val="WW-Absatz-Standardschriftart111111111111111111111111111111"/>
    <w:rsid w:val="0002471E"/>
  </w:style>
  <w:style w:type="paragraph" w:customStyle="1" w:styleId="Ttulo60">
    <w:name w:val="Título6"/>
    <w:basedOn w:val="Normal"/>
    <w:next w:val="Corpodetexto"/>
    <w:rsid w:val="0002471E"/>
    <w:pPr>
      <w:keepNext/>
      <w:widowControl/>
      <w:suppressAutoHyphens/>
      <w:autoSpaceDE/>
      <w:autoSpaceDN/>
      <w:spacing w:before="240" w:after="120"/>
    </w:pPr>
    <w:rPr>
      <w:rFonts w:ascii="Arial" w:eastAsia="Lucida Sans Unicode" w:hAnsi="Arial" w:cs="Mangal"/>
      <w:sz w:val="28"/>
      <w:szCs w:val="28"/>
      <w:lang w:val="pt-BR" w:eastAsia="ar-SA"/>
    </w:rPr>
  </w:style>
  <w:style w:type="paragraph" w:customStyle="1" w:styleId="Legenda6">
    <w:name w:val="Legenda6"/>
    <w:basedOn w:val="Normal"/>
    <w:rsid w:val="0002471E"/>
    <w:pPr>
      <w:widowControl/>
      <w:suppressLineNumbers/>
      <w:suppressAutoHyphens/>
      <w:autoSpaceDE/>
      <w:autoSpaceDN/>
      <w:spacing w:before="120" w:after="120"/>
    </w:pPr>
    <w:rPr>
      <w:rFonts w:ascii="Times New Roman" w:eastAsia="Times New Roman" w:hAnsi="Times New Roman" w:cs="Mangal"/>
      <w:i/>
      <w:iCs/>
      <w:sz w:val="24"/>
      <w:szCs w:val="24"/>
      <w:lang w:val="pt-BR" w:eastAsia="ar-SA"/>
    </w:rPr>
  </w:style>
  <w:style w:type="paragraph" w:customStyle="1" w:styleId="Ttulo50">
    <w:name w:val="Título5"/>
    <w:basedOn w:val="Normal"/>
    <w:next w:val="Corpodetexto"/>
    <w:rsid w:val="0002471E"/>
    <w:pPr>
      <w:keepNext/>
      <w:widowControl/>
      <w:suppressAutoHyphens/>
      <w:autoSpaceDE/>
      <w:autoSpaceDN/>
      <w:spacing w:before="240" w:after="120"/>
    </w:pPr>
    <w:rPr>
      <w:rFonts w:ascii="Arial" w:eastAsia="SimSun" w:hAnsi="Arial" w:cs="Mangal"/>
      <w:sz w:val="28"/>
      <w:szCs w:val="28"/>
      <w:lang w:val="pt-BR" w:eastAsia="ar-SA"/>
    </w:rPr>
  </w:style>
  <w:style w:type="paragraph" w:customStyle="1" w:styleId="Legenda5">
    <w:name w:val="Legenda5"/>
    <w:basedOn w:val="Normal"/>
    <w:rsid w:val="0002471E"/>
    <w:pPr>
      <w:widowControl/>
      <w:suppressLineNumbers/>
      <w:suppressAutoHyphens/>
      <w:autoSpaceDE/>
      <w:autoSpaceDN/>
      <w:spacing w:before="120" w:after="120"/>
    </w:pPr>
    <w:rPr>
      <w:rFonts w:ascii="Times New Roman" w:eastAsia="Times New Roman" w:hAnsi="Times New Roman" w:cs="Mangal"/>
      <w:i/>
      <w:iCs/>
      <w:sz w:val="24"/>
      <w:szCs w:val="24"/>
      <w:lang w:val="pt-BR" w:eastAsia="ar-SA"/>
    </w:rPr>
  </w:style>
  <w:style w:type="paragraph" w:customStyle="1" w:styleId="Ttulo40">
    <w:name w:val="Título4"/>
    <w:basedOn w:val="Normal"/>
    <w:next w:val="Corpodetexto"/>
    <w:rsid w:val="0002471E"/>
    <w:pPr>
      <w:keepNext/>
      <w:widowControl/>
      <w:suppressAutoHyphens/>
      <w:autoSpaceDE/>
      <w:autoSpaceDN/>
      <w:spacing w:before="240" w:after="120"/>
    </w:pPr>
    <w:rPr>
      <w:rFonts w:ascii="Arial" w:eastAsia="SimSun" w:hAnsi="Arial" w:cs="Mangal"/>
      <w:sz w:val="28"/>
      <w:szCs w:val="28"/>
      <w:lang w:val="pt-BR" w:eastAsia="ar-SA"/>
    </w:rPr>
  </w:style>
  <w:style w:type="paragraph" w:customStyle="1" w:styleId="Legenda4">
    <w:name w:val="Legenda4"/>
    <w:basedOn w:val="Normal"/>
    <w:rsid w:val="0002471E"/>
    <w:pPr>
      <w:widowControl/>
      <w:suppressLineNumbers/>
      <w:suppressAutoHyphens/>
      <w:autoSpaceDE/>
      <w:autoSpaceDN/>
      <w:spacing w:before="120" w:after="120"/>
    </w:pPr>
    <w:rPr>
      <w:rFonts w:ascii="Times New Roman" w:eastAsia="Times New Roman" w:hAnsi="Times New Roman" w:cs="Mangal"/>
      <w:i/>
      <w:iCs/>
      <w:sz w:val="24"/>
      <w:szCs w:val="24"/>
      <w:lang w:val="pt-BR" w:eastAsia="ar-SA"/>
    </w:rPr>
  </w:style>
  <w:style w:type="paragraph" w:customStyle="1" w:styleId="Ttulo30">
    <w:name w:val="Título3"/>
    <w:basedOn w:val="Normal"/>
    <w:next w:val="Corpodetexto"/>
    <w:rsid w:val="0002471E"/>
    <w:pPr>
      <w:keepNext/>
      <w:widowControl/>
      <w:suppressAutoHyphens/>
      <w:autoSpaceDE/>
      <w:autoSpaceDN/>
      <w:spacing w:before="240" w:after="120"/>
    </w:pPr>
    <w:rPr>
      <w:rFonts w:ascii="Arial" w:eastAsia="SimSun" w:hAnsi="Arial" w:cs="Mangal"/>
      <w:sz w:val="28"/>
      <w:szCs w:val="28"/>
      <w:lang w:val="pt-BR" w:eastAsia="ar-SA"/>
    </w:rPr>
  </w:style>
  <w:style w:type="paragraph" w:customStyle="1" w:styleId="Legenda3">
    <w:name w:val="Legenda3"/>
    <w:basedOn w:val="Normal"/>
    <w:rsid w:val="0002471E"/>
    <w:pPr>
      <w:widowControl/>
      <w:suppressLineNumbers/>
      <w:suppressAutoHyphens/>
      <w:autoSpaceDE/>
      <w:autoSpaceDN/>
      <w:spacing w:before="120" w:after="120"/>
    </w:pPr>
    <w:rPr>
      <w:rFonts w:ascii="Times New Roman" w:eastAsia="Times New Roman" w:hAnsi="Times New Roman" w:cs="Mangal"/>
      <w:i/>
      <w:iCs/>
      <w:sz w:val="24"/>
      <w:szCs w:val="24"/>
      <w:lang w:val="pt-BR" w:eastAsia="ar-SA"/>
    </w:rPr>
  </w:style>
  <w:style w:type="paragraph" w:customStyle="1" w:styleId="Ttulo20">
    <w:name w:val="Título2"/>
    <w:basedOn w:val="TtuloPrincipal"/>
    <w:next w:val="Subttulo"/>
    <w:rsid w:val="0002471E"/>
    <w:pPr>
      <w:jc w:val="center"/>
    </w:pPr>
    <w:rPr>
      <w:b/>
      <w:bCs/>
      <w:sz w:val="36"/>
      <w:szCs w:val="36"/>
      <w:lang w:eastAsia="ar-SA"/>
    </w:rPr>
  </w:style>
  <w:style w:type="paragraph" w:customStyle="1" w:styleId="Legenda2">
    <w:name w:val="Legenda2"/>
    <w:basedOn w:val="Normal"/>
    <w:rsid w:val="0002471E"/>
    <w:pPr>
      <w:widowControl/>
      <w:suppressLineNumbers/>
      <w:suppressAutoHyphens/>
      <w:autoSpaceDE/>
      <w:autoSpaceDN/>
      <w:spacing w:before="120" w:after="120"/>
    </w:pPr>
    <w:rPr>
      <w:rFonts w:ascii="Times New Roman" w:eastAsia="Times New Roman" w:hAnsi="Times New Roman" w:cs="Times New Roman"/>
      <w:i/>
      <w:iCs/>
      <w:sz w:val="20"/>
      <w:szCs w:val="20"/>
      <w:lang w:val="pt-BR" w:eastAsia="ar-SA"/>
    </w:rPr>
  </w:style>
  <w:style w:type="paragraph" w:customStyle="1" w:styleId="Recuodecorpodetexto21">
    <w:name w:val="Recuo de corpo de texto 21"/>
    <w:basedOn w:val="Normal"/>
    <w:rsid w:val="0002471E"/>
    <w:pPr>
      <w:tabs>
        <w:tab w:val="left" w:pos="17863"/>
      </w:tabs>
      <w:suppressAutoHyphens/>
      <w:autoSpaceDE/>
      <w:autoSpaceDN/>
      <w:ind w:firstLine="1767"/>
      <w:jc w:val="both"/>
    </w:pPr>
    <w:rPr>
      <w:rFonts w:ascii="Arial" w:eastAsia="Times New Roman" w:hAnsi="Arial" w:cs="Arial"/>
      <w:sz w:val="20"/>
      <w:szCs w:val="20"/>
      <w:lang w:val="pt-BR" w:eastAsia="ar-SA"/>
    </w:rPr>
  </w:style>
  <w:style w:type="paragraph" w:customStyle="1" w:styleId="Corpodetexto21">
    <w:name w:val="Corpo de texto 21"/>
    <w:basedOn w:val="Normal"/>
    <w:rsid w:val="0002471E"/>
    <w:pPr>
      <w:widowControl/>
      <w:tabs>
        <w:tab w:val="left" w:pos="1843"/>
        <w:tab w:val="left" w:pos="2410"/>
        <w:tab w:val="left" w:pos="2552"/>
        <w:tab w:val="left" w:pos="7200"/>
      </w:tabs>
      <w:suppressAutoHyphens/>
      <w:autoSpaceDE/>
      <w:autoSpaceDN/>
      <w:jc w:val="both"/>
    </w:pPr>
    <w:rPr>
      <w:rFonts w:ascii="Arial" w:eastAsia="Times New Roman" w:hAnsi="Arial" w:cs="Arial"/>
      <w:bCs/>
      <w:sz w:val="20"/>
      <w:szCs w:val="20"/>
      <w:lang w:val="pt-BR" w:eastAsia="ar-SA"/>
    </w:rPr>
  </w:style>
  <w:style w:type="paragraph" w:customStyle="1" w:styleId="Corpodetexto32">
    <w:name w:val="Corpo de texto 32"/>
    <w:basedOn w:val="Normal"/>
    <w:rsid w:val="0002471E"/>
    <w:pPr>
      <w:widowControl/>
      <w:autoSpaceDE/>
      <w:autoSpaceDN/>
      <w:jc w:val="both"/>
    </w:pPr>
    <w:rPr>
      <w:rFonts w:ascii="Times New Roman" w:eastAsia="Times New Roman" w:hAnsi="Times New Roman" w:cs="Times New Roman"/>
      <w:b/>
      <w:sz w:val="27"/>
      <w:szCs w:val="20"/>
      <w:lang w:val="pt-BR" w:eastAsia="ar-SA"/>
    </w:rPr>
  </w:style>
  <w:style w:type="paragraph" w:styleId="Textodebalo">
    <w:name w:val="Balloon Text"/>
    <w:basedOn w:val="Normal"/>
    <w:link w:val="TextodebaloChar"/>
    <w:uiPriority w:val="99"/>
    <w:rsid w:val="0002471E"/>
    <w:pPr>
      <w:widowControl/>
      <w:suppressAutoHyphens/>
      <w:autoSpaceDE/>
      <w:autoSpaceDN/>
    </w:pPr>
    <w:rPr>
      <w:rFonts w:ascii="Tahoma" w:eastAsia="Times New Roman" w:hAnsi="Tahoma" w:cs="Times New Roman"/>
      <w:sz w:val="16"/>
      <w:szCs w:val="16"/>
      <w:lang w:eastAsia="ar-SA"/>
    </w:rPr>
  </w:style>
  <w:style w:type="character" w:customStyle="1" w:styleId="TextodebaloChar">
    <w:name w:val="Texto de balão Char"/>
    <w:basedOn w:val="Fontepargpadro"/>
    <w:link w:val="Textodebalo"/>
    <w:uiPriority w:val="99"/>
    <w:rsid w:val="0002471E"/>
    <w:rPr>
      <w:rFonts w:ascii="Tahoma" w:eastAsia="Times New Roman" w:hAnsi="Tahoma" w:cs="Times New Roman"/>
      <w:sz w:val="16"/>
      <w:szCs w:val="16"/>
      <w:lang w:eastAsia="ar-SA"/>
    </w:rPr>
  </w:style>
  <w:style w:type="paragraph" w:styleId="NormalWeb">
    <w:name w:val="Normal (Web)"/>
    <w:basedOn w:val="Normal"/>
    <w:uiPriority w:val="99"/>
    <w:rsid w:val="0002471E"/>
    <w:pPr>
      <w:widowControl/>
      <w:autoSpaceDE/>
      <w:autoSpaceDN/>
      <w:spacing w:before="280" w:after="119"/>
    </w:pPr>
    <w:rPr>
      <w:rFonts w:ascii="Times New Roman" w:eastAsia="Times New Roman" w:hAnsi="Times New Roman" w:cs="Times New Roman"/>
      <w:sz w:val="24"/>
      <w:szCs w:val="24"/>
      <w:lang w:val="pt-BR" w:eastAsia="ar-SA"/>
    </w:rPr>
  </w:style>
  <w:style w:type="paragraph" w:customStyle="1" w:styleId="MapadoDocumento1">
    <w:name w:val="Mapa do Documento1"/>
    <w:basedOn w:val="Normal"/>
    <w:rsid w:val="0002471E"/>
    <w:pPr>
      <w:widowControl/>
      <w:shd w:val="clear" w:color="auto" w:fill="000080"/>
      <w:suppressAutoHyphens/>
      <w:autoSpaceDE/>
      <w:autoSpaceDN/>
    </w:pPr>
    <w:rPr>
      <w:rFonts w:ascii="Tahoma" w:eastAsia="Times New Roman" w:hAnsi="Tahoma" w:cs="Tahoma"/>
      <w:sz w:val="20"/>
      <w:szCs w:val="20"/>
      <w:lang w:val="pt-BR" w:eastAsia="ar-SA"/>
    </w:rPr>
  </w:style>
  <w:style w:type="paragraph" w:customStyle="1" w:styleId="Textoembloco1">
    <w:name w:val="Texto em bloco1"/>
    <w:basedOn w:val="Normal"/>
    <w:next w:val="Normal"/>
    <w:rsid w:val="0002471E"/>
    <w:pPr>
      <w:widowControl/>
      <w:autoSpaceDN/>
    </w:pPr>
    <w:rPr>
      <w:rFonts w:ascii="HDMIJJ+Arial" w:eastAsia="Times New Roman" w:hAnsi="HDMIJJ+Arial" w:cs="Times New Roman"/>
      <w:sz w:val="24"/>
      <w:szCs w:val="24"/>
      <w:lang w:val="pt-BR" w:eastAsia="ar-SA"/>
    </w:rPr>
  </w:style>
  <w:style w:type="paragraph" w:customStyle="1" w:styleId="Default">
    <w:name w:val="Default"/>
    <w:link w:val="DefaultChar"/>
    <w:qFormat/>
    <w:rsid w:val="0002471E"/>
    <w:pPr>
      <w:suppressAutoHyphens/>
      <w:autoSpaceDE w:val="0"/>
    </w:pPr>
    <w:rPr>
      <w:rFonts w:ascii="Arial" w:eastAsia="Arial" w:hAnsi="Arial" w:cs="Arial"/>
      <w:color w:val="000000"/>
      <w:lang w:eastAsia="ar-SA"/>
    </w:rPr>
  </w:style>
  <w:style w:type="paragraph" w:customStyle="1" w:styleId="Corpodetexto31">
    <w:name w:val="Corpo de texto 31"/>
    <w:basedOn w:val="Normal"/>
    <w:rsid w:val="0002471E"/>
    <w:pPr>
      <w:widowControl/>
      <w:tabs>
        <w:tab w:val="left" w:pos="709"/>
      </w:tabs>
      <w:suppressAutoHyphens/>
      <w:autoSpaceDE/>
      <w:autoSpaceDN/>
      <w:spacing w:after="240"/>
      <w:jc w:val="both"/>
    </w:pPr>
    <w:rPr>
      <w:rFonts w:ascii="Arial" w:eastAsia="Calibri" w:hAnsi="Arial" w:cs="Times New Roman"/>
      <w:sz w:val="24"/>
      <w:szCs w:val="20"/>
      <w:lang w:eastAsia="ar-SA"/>
    </w:rPr>
  </w:style>
  <w:style w:type="paragraph" w:customStyle="1" w:styleId="PargrafodaLista1">
    <w:name w:val="Parágrafo da Lista1"/>
    <w:basedOn w:val="Normal"/>
    <w:rsid w:val="0002471E"/>
    <w:pPr>
      <w:widowControl/>
      <w:autoSpaceDE/>
      <w:autoSpaceDN/>
      <w:spacing w:after="200" w:line="276" w:lineRule="auto"/>
      <w:ind w:left="720"/>
    </w:pPr>
    <w:rPr>
      <w:rFonts w:ascii="Calibri" w:eastAsia="Times New Roman" w:hAnsi="Calibri" w:cs="Times New Roman"/>
      <w:lang w:val="pt-BR" w:eastAsia="ar-SA"/>
    </w:rPr>
  </w:style>
  <w:style w:type="paragraph" w:customStyle="1" w:styleId="Ttulodetabela">
    <w:name w:val="Título de tabela"/>
    <w:basedOn w:val="Contedodetabela"/>
    <w:rsid w:val="0002471E"/>
    <w:pPr>
      <w:spacing w:after="0"/>
      <w:jc w:val="center"/>
    </w:pPr>
    <w:rPr>
      <w:rFonts w:ascii="Times New Roman" w:eastAsia="Lucida Sans Unicode" w:hAnsi="Times New Roman"/>
      <w:b/>
      <w:bCs/>
      <w:color w:val="auto"/>
      <w:kern w:val="1"/>
      <w:lang w:eastAsia="ar-SA"/>
    </w:rPr>
  </w:style>
  <w:style w:type="paragraph" w:customStyle="1" w:styleId="Contedodequadro">
    <w:name w:val="Conteúdo de quadro"/>
    <w:basedOn w:val="Corpodetexto"/>
    <w:rsid w:val="0002471E"/>
    <w:rPr>
      <w:rFonts w:eastAsia="Times New Roman"/>
      <w:lang w:eastAsia="ar-SA"/>
    </w:rPr>
  </w:style>
  <w:style w:type="character" w:customStyle="1" w:styleId="Corpodetexto3Char1">
    <w:name w:val="Corpo de texto 3 Char1"/>
    <w:rsid w:val="0002471E"/>
    <w:rPr>
      <w:b/>
      <w:sz w:val="27"/>
    </w:rPr>
  </w:style>
  <w:style w:type="paragraph" w:customStyle="1" w:styleId="msolistparagraph0">
    <w:name w:val="msolistparagraph"/>
    <w:basedOn w:val="Normal"/>
    <w:rsid w:val="0002471E"/>
    <w:pPr>
      <w:widowControl/>
      <w:autoSpaceDE/>
      <w:autoSpaceDN/>
      <w:ind w:left="720"/>
    </w:pPr>
    <w:rPr>
      <w:rFonts w:ascii="Calibri" w:eastAsia="Calibri" w:hAnsi="Calibri" w:cs="Times New Roman"/>
      <w:lang w:val="en-US" w:eastAsia="ja-JP"/>
    </w:rPr>
  </w:style>
  <w:style w:type="paragraph" w:customStyle="1" w:styleId="WW-Corpodetexto22">
    <w:name w:val="WW-Corpo de texto 22"/>
    <w:basedOn w:val="Normal"/>
    <w:rsid w:val="0002471E"/>
    <w:pPr>
      <w:tabs>
        <w:tab w:val="left" w:pos="2410"/>
      </w:tabs>
      <w:suppressAutoHyphens/>
      <w:autoSpaceDE/>
      <w:autoSpaceDN/>
      <w:jc w:val="both"/>
    </w:pPr>
    <w:rPr>
      <w:rFonts w:ascii="Arial" w:eastAsia="Lucida Sans Unicode" w:hAnsi="Arial" w:cs="Arial"/>
      <w:sz w:val="24"/>
      <w:szCs w:val="24"/>
      <w:lang w:val="pt-BR" w:eastAsia="pt-BR"/>
    </w:rPr>
  </w:style>
  <w:style w:type="character" w:customStyle="1" w:styleId="WW8Num4z0">
    <w:name w:val="WW8Num4z0"/>
    <w:rsid w:val="0002471E"/>
    <w:rPr>
      <w:rFonts w:ascii="Symbol" w:hAnsi="Symbol"/>
    </w:rPr>
  </w:style>
  <w:style w:type="character" w:customStyle="1" w:styleId="WW8Num5z0">
    <w:name w:val="WW8Num5z0"/>
    <w:rsid w:val="0002471E"/>
    <w:rPr>
      <w:rFonts w:ascii="Symbol" w:hAnsi="Symbol"/>
    </w:rPr>
  </w:style>
  <w:style w:type="character" w:customStyle="1" w:styleId="WW8Num6z0">
    <w:name w:val="WW8Num6z0"/>
    <w:rsid w:val="0002471E"/>
    <w:rPr>
      <w:b/>
    </w:rPr>
  </w:style>
  <w:style w:type="character" w:customStyle="1" w:styleId="WW8Num7z0">
    <w:name w:val="WW8Num7z0"/>
    <w:rsid w:val="0002471E"/>
    <w:rPr>
      <w:rFonts w:ascii="Symbol" w:hAnsi="Symbol"/>
    </w:rPr>
  </w:style>
  <w:style w:type="character" w:customStyle="1" w:styleId="WW8Num8z0">
    <w:name w:val="WW8Num8z0"/>
    <w:rsid w:val="0002471E"/>
    <w:rPr>
      <w:rFonts w:ascii="Symbol" w:hAnsi="Symbol"/>
    </w:rPr>
  </w:style>
  <w:style w:type="character" w:customStyle="1" w:styleId="WW8Num10z0">
    <w:name w:val="WW8Num10z0"/>
    <w:rsid w:val="0002471E"/>
    <w:rPr>
      <w:rFonts w:ascii="Wingdings" w:hAnsi="Wingdings"/>
    </w:rPr>
  </w:style>
  <w:style w:type="character" w:customStyle="1" w:styleId="WW8Num10z1">
    <w:name w:val="WW8Num10z1"/>
    <w:rsid w:val="0002471E"/>
    <w:rPr>
      <w:rFonts w:ascii="Wingdings 2" w:hAnsi="Wingdings 2"/>
    </w:rPr>
  </w:style>
  <w:style w:type="character" w:customStyle="1" w:styleId="WW8Num10z2">
    <w:name w:val="WW8Num10z2"/>
    <w:rsid w:val="0002471E"/>
    <w:rPr>
      <w:rFonts w:ascii="StarSymbol" w:hAnsi="StarSymbol" w:cs="StarSymbol"/>
      <w:sz w:val="18"/>
      <w:szCs w:val="18"/>
    </w:rPr>
  </w:style>
  <w:style w:type="character" w:customStyle="1" w:styleId="WW8Num11z0">
    <w:name w:val="WW8Num11z0"/>
    <w:rsid w:val="0002471E"/>
    <w:rPr>
      <w:b/>
    </w:rPr>
  </w:style>
  <w:style w:type="character" w:customStyle="1" w:styleId="WW8Num11z1">
    <w:name w:val="WW8Num11z1"/>
    <w:rsid w:val="0002471E"/>
    <w:rPr>
      <w:rFonts w:ascii="Wingdings 2" w:hAnsi="Wingdings 2" w:cs="StarSymbol"/>
      <w:sz w:val="18"/>
      <w:szCs w:val="18"/>
    </w:rPr>
  </w:style>
  <w:style w:type="character" w:customStyle="1" w:styleId="WW8Num12z0">
    <w:name w:val="WW8Num12z0"/>
    <w:rsid w:val="0002471E"/>
    <w:rPr>
      <w:rFonts w:ascii="Symbol" w:hAnsi="Symbol"/>
    </w:rPr>
  </w:style>
  <w:style w:type="character" w:customStyle="1" w:styleId="WW8Num12z1">
    <w:name w:val="WW8Num12z1"/>
    <w:rsid w:val="0002471E"/>
    <w:rPr>
      <w:rFonts w:ascii="Courier New" w:hAnsi="Courier New"/>
    </w:rPr>
  </w:style>
  <w:style w:type="character" w:customStyle="1" w:styleId="WW8Num12z2">
    <w:name w:val="WW8Num12z2"/>
    <w:rsid w:val="0002471E"/>
    <w:rPr>
      <w:rFonts w:ascii="StarSymbol" w:hAnsi="StarSymbol" w:cs="StarSymbol"/>
      <w:sz w:val="18"/>
      <w:szCs w:val="18"/>
    </w:rPr>
  </w:style>
  <w:style w:type="character" w:customStyle="1" w:styleId="WW8Num11z2">
    <w:name w:val="WW8Num11z2"/>
    <w:rsid w:val="0002471E"/>
    <w:rPr>
      <w:rFonts w:ascii="StarSymbol" w:hAnsi="StarSymbol" w:cs="StarSymbol"/>
      <w:sz w:val="18"/>
      <w:szCs w:val="18"/>
    </w:rPr>
  </w:style>
  <w:style w:type="character" w:customStyle="1" w:styleId="WW8Num12z3">
    <w:name w:val="WW8Num12z3"/>
    <w:rsid w:val="0002471E"/>
    <w:rPr>
      <w:rFonts w:ascii="Symbol" w:hAnsi="Symbol"/>
    </w:rPr>
  </w:style>
  <w:style w:type="character" w:customStyle="1" w:styleId="WW8Num1z0">
    <w:name w:val="WW8Num1z0"/>
    <w:rsid w:val="0002471E"/>
    <w:rPr>
      <w:rFonts w:ascii="Symbol" w:hAnsi="Symbol"/>
    </w:rPr>
  </w:style>
  <w:style w:type="character" w:customStyle="1" w:styleId="WW8Num2z2">
    <w:name w:val="WW8Num2z2"/>
    <w:rsid w:val="0002471E"/>
    <w:rPr>
      <w:b w:val="0"/>
    </w:rPr>
  </w:style>
  <w:style w:type="character" w:customStyle="1" w:styleId="WW8Num13z0">
    <w:name w:val="WW8Num13z0"/>
    <w:rsid w:val="0002471E"/>
    <w:rPr>
      <w:rFonts w:ascii="Wingdings" w:hAnsi="Wingdings"/>
    </w:rPr>
  </w:style>
  <w:style w:type="character" w:customStyle="1" w:styleId="WW8Num14z0">
    <w:name w:val="WW8Num14z0"/>
    <w:rsid w:val="0002471E"/>
    <w:rPr>
      <w:rFonts w:ascii="Symbol" w:hAnsi="Symbol"/>
    </w:rPr>
  </w:style>
  <w:style w:type="character" w:customStyle="1" w:styleId="WW8Num15z0">
    <w:name w:val="WW8Num15z0"/>
    <w:rsid w:val="0002471E"/>
    <w:rPr>
      <w:rFonts w:ascii="Wingdings" w:hAnsi="Wingdings"/>
    </w:rPr>
  </w:style>
  <w:style w:type="character" w:customStyle="1" w:styleId="WW8Num16z0">
    <w:name w:val="WW8Num16z0"/>
    <w:rsid w:val="0002471E"/>
    <w:rPr>
      <w:rFonts w:ascii="Symbol" w:hAnsi="Symbol"/>
    </w:rPr>
  </w:style>
  <w:style w:type="character" w:customStyle="1" w:styleId="WW8Num17z0">
    <w:name w:val="WW8Num17z0"/>
    <w:rsid w:val="0002471E"/>
    <w:rPr>
      <w:rFonts w:ascii="Wingdings" w:hAnsi="Wingdings"/>
    </w:rPr>
  </w:style>
  <w:style w:type="character" w:customStyle="1" w:styleId="WW8Num18z0">
    <w:name w:val="WW8Num18z0"/>
    <w:rsid w:val="0002471E"/>
    <w:rPr>
      <w:rFonts w:ascii="Symbol" w:hAnsi="Symbol"/>
    </w:rPr>
  </w:style>
  <w:style w:type="character" w:customStyle="1" w:styleId="WW8Num19z0">
    <w:name w:val="WW8Num19z0"/>
    <w:rsid w:val="0002471E"/>
    <w:rPr>
      <w:rFonts w:ascii="Symbol" w:hAnsi="Symbol"/>
    </w:rPr>
  </w:style>
  <w:style w:type="character" w:customStyle="1" w:styleId="WW8Num20z0">
    <w:name w:val="WW8Num20z0"/>
    <w:rsid w:val="0002471E"/>
    <w:rPr>
      <w:rFonts w:ascii="Wingdings" w:hAnsi="Wingdings"/>
    </w:rPr>
  </w:style>
  <w:style w:type="character" w:customStyle="1" w:styleId="WW8Num21z0">
    <w:name w:val="WW8Num21z0"/>
    <w:rsid w:val="0002471E"/>
    <w:rPr>
      <w:rFonts w:ascii="Symbol" w:eastAsia="Times New Roman" w:hAnsi="Symbol" w:cs="Times New Roman"/>
    </w:rPr>
  </w:style>
  <w:style w:type="character" w:customStyle="1" w:styleId="WW8Num21z1">
    <w:name w:val="WW8Num21z1"/>
    <w:rsid w:val="0002471E"/>
    <w:rPr>
      <w:rFonts w:ascii="Courier New" w:hAnsi="Courier New"/>
    </w:rPr>
  </w:style>
  <w:style w:type="character" w:customStyle="1" w:styleId="WW8Num21z3">
    <w:name w:val="WW8Num21z3"/>
    <w:rsid w:val="0002471E"/>
    <w:rPr>
      <w:rFonts w:ascii="Symbol" w:hAnsi="Symbol"/>
    </w:rPr>
  </w:style>
  <w:style w:type="character" w:customStyle="1" w:styleId="WW8Num22z0">
    <w:name w:val="WW8Num22z0"/>
    <w:rsid w:val="0002471E"/>
    <w:rPr>
      <w:rFonts w:ascii="Wingdings" w:hAnsi="Wingdings"/>
    </w:rPr>
  </w:style>
  <w:style w:type="character" w:customStyle="1" w:styleId="WW8Num23z0">
    <w:name w:val="WW8Num23z0"/>
    <w:rsid w:val="0002471E"/>
    <w:rPr>
      <w:rFonts w:ascii="Wingdings" w:hAnsi="Wingdings"/>
    </w:rPr>
  </w:style>
  <w:style w:type="character" w:customStyle="1" w:styleId="WW8Num25z0">
    <w:name w:val="WW8Num25z0"/>
    <w:rsid w:val="0002471E"/>
    <w:rPr>
      <w:rFonts w:ascii="Symbol" w:hAnsi="Symbol"/>
    </w:rPr>
  </w:style>
  <w:style w:type="character" w:customStyle="1" w:styleId="WW8Num26z0">
    <w:name w:val="WW8Num26z0"/>
    <w:rsid w:val="0002471E"/>
    <w:rPr>
      <w:rFonts w:ascii="Wingdings" w:hAnsi="Wingdings"/>
    </w:rPr>
  </w:style>
  <w:style w:type="character" w:customStyle="1" w:styleId="WW8Num27z0">
    <w:name w:val="WW8Num27z0"/>
    <w:rsid w:val="0002471E"/>
    <w:rPr>
      <w:rFonts w:ascii="Wingdings" w:hAnsi="Wingdings"/>
    </w:rPr>
  </w:style>
  <w:style w:type="character" w:customStyle="1" w:styleId="WW8Num31z0">
    <w:name w:val="WW8Num31z0"/>
    <w:rsid w:val="0002471E"/>
    <w:rPr>
      <w:rFonts w:ascii="Symbol" w:hAnsi="Symbol"/>
    </w:rPr>
  </w:style>
  <w:style w:type="character" w:customStyle="1" w:styleId="WW8Num34z0">
    <w:name w:val="WW8Num34z0"/>
    <w:rsid w:val="0002471E"/>
    <w:rPr>
      <w:rFonts w:ascii="Wingdings" w:hAnsi="Wingdings"/>
    </w:rPr>
  </w:style>
  <w:style w:type="character" w:customStyle="1" w:styleId="WW8Num35z0">
    <w:name w:val="WW8Num35z0"/>
    <w:rsid w:val="0002471E"/>
    <w:rPr>
      <w:rFonts w:ascii="Wingdings" w:hAnsi="Wingdings"/>
    </w:rPr>
  </w:style>
  <w:style w:type="character" w:customStyle="1" w:styleId="WW8Num38z0">
    <w:name w:val="WW8Num38z0"/>
    <w:rsid w:val="0002471E"/>
    <w:rPr>
      <w:rFonts w:ascii="Symbol" w:hAnsi="Symbol"/>
    </w:rPr>
  </w:style>
  <w:style w:type="character" w:customStyle="1" w:styleId="WW8Num40z0">
    <w:name w:val="WW8Num40z0"/>
    <w:rsid w:val="0002471E"/>
    <w:rPr>
      <w:rFonts w:ascii="Wingdings" w:hAnsi="Wingdings"/>
    </w:rPr>
  </w:style>
  <w:style w:type="character" w:customStyle="1" w:styleId="WW8Num46z0">
    <w:name w:val="WW8Num46z0"/>
    <w:rsid w:val="0002471E"/>
    <w:rPr>
      <w:rFonts w:ascii="Wingdings" w:hAnsi="Wingdings"/>
    </w:rPr>
  </w:style>
  <w:style w:type="character" w:customStyle="1" w:styleId="WW8Num48z0">
    <w:name w:val="WW8Num48z0"/>
    <w:rsid w:val="0002471E"/>
    <w:rPr>
      <w:rFonts w:ascii="Symbol" w:hAnsi="Symbol"/>
    </w:rPr>
  </w:style>
  <w:style w:type="character" w:customStyle="1" w:styleId="WW8Num48z1">
    <w:name w:val="WW8Num48z1"/>
    <w:rsid w:val="0002471E"/>
    <w:rPr>
      <w:rFonts w:ascii="Courier New" w:hAnsi="Courier New"/>
    </w:rPr>
  </w:style>
  <w:style w:type="character" w:customStyle="1" w:styleId="WW8Num48z2">
    <w:name w:val="WW8Num48z2"/>
    <w:rsid w:val="0002471E"/>
    <w:rPr>
      <w:rFonts w:ascii="Wingdings" w:hAnsi="Wingdings"/>
    </w:rPr>
  </w:style>
  <w:style w:type="character" w:customStyle="1" w:styleId="WW8Num49z0">
    <w:name w:val="WW8Num49z0"/>
    <w:rsid w:val="0002471E"/>
    <w:rPr>
      <w:rFonts w:ascii="Symbol" w:hAnsi="Symbol"/>
    </w:rPr>
  </w:style>
  <w:style w:type="character" w:customStyle="1" w:styleId="WW8Num49z1">
    <w:name w:val="WW8Num49z1"/>
    <w:rsid w:val="0002471E"/>
    <w:rPr>
      <w:rFonts w:ascii="Courier New" w:hAnsi="Courier New" w:cs="Wingdings"/>
    </w:rPr>
  </w:style>
  <w:style w:type="character" w:customStyle="1" w:styleId="WW8Num49z2">
    <w:name w:val="WW8Num49z2"/>
    <w:rsid w:val="0002471E"/>
    <w:rPr>
      <w:rFonts w:ascii="Wingdings" w:hAnsi="Wingdings"/>
    </w:rPr>
  </w:style>
  <w:style w:type="character" w:customStyle="1" w:styleId="WW8Num51z0">
    <w:name w:val="WW8Num51z0"/>
    <w:rsid w:val="0002471E"/>
    <w:rPr>
      <w:rFonts w:ascii="Wingdings" w:hAnsi="Wingdings"/>
    </w:rPr>
  </w:style>
  <w:style w:type="character" w:customStyle="1" w:styleId="WW8Num51z1">
    <w:name w:val="WW8Num51z1"/>
    <w:rsid w:val="0002471E"/>
    <w:rPr>
      <w:rFonts w:ascii="Courier New" w:hAnsi="Courier New"/>
    </w:rPr>
  </w:style>
  <w:style w:type="character" w:customStyle="1" w:styleId="WW8Num51z3">
    <w:name w:val="WW8Num51z3"/>
    <w:rsid w:val="0002471E"/>
    <w:rPr>
      <w:rFonts w:ascii="Symbol" w:hAnsi="Symbol"/>
    </w:rPr>
  </w:style>
  <w:style w:type="character" w:customStyle="1" w:styleId="WW8Num54z1">
    <w:name w:val="WW8Num54z1"/>
    <w:rsid w:val="0002471E"/>
    <w:rPr>
      <w:rFonts w:ascii="Courier New" w:hAnsi="Courier New"/>
    </w:rPr>
  </w:style>
  <w:style w:type="character" w:customStyle="1" w:styleId="WW8Num54z3">
    <w:name w:val="WW8Num54z3"/>
    <w:rsid w:val="0002471E"/>
    <w:rPr>
      <w:rFonts w:ascii="Symbol" w:hAnsi="Symbol"/>
    </w:rPr>
  </w:style>
  <w:style w:type="character" w:customStyle="1" w:styleId="WW8Num55z0">
    <w:name w:val="WW8Num55z0"/>
    <w:rsid w:val="0002471E"/>
    <w:rPr>
      <w:color w:val="000000"/>
    </w:rPr>
  </w:style>
  <w:style w:type="character" w:customStyle="1" w:styleId="WW8Num55z1">
    <w:name w:val="WW8Num55z1"/>
    <w:rsid w:val="0002471E"/>
    <w:rPr>
      <w:b/>
      <w:color w:val="000000"/>
    </w:rPr>
  </w:style>
  <w:style w:type="character" w:customStyle="1" w:styleId="WW8Num56z0">
    <w:name w:val="WW8Num56z0"/>
    <w:rsid w:val="0002471E"/>
    <w:rPr>
      <w:b w:val="0"/>
    </w:rPr>
  </w:style>
  <w:style w:type="character" w:customStyle="1" w:styleId="WW8Num58z0">
    <w:name w:val="WW8Num58z0"/>
    <w:rsid w:val="0002471E"/>
    <w:rPr>
      <w:rFonts w:ascii="Symbol" w:hAnsi="Symbol"/>
    </w:rPr>
  </w:style>
  <w:style w:type="character" w:customStyle="1" w:styleId="WW8Num60z0">
    <w:name w:val="WW8Num60z0"/>
    <w:rsid w:val="0002471E"/>
    <w:rPr>
      <w:rFonts w:ascii="Symbol" w:hAnsi="Symbol"/>
    </w:rPr>
  </w:style>
  <w:style w:type="character" w:customStyle="1" w:styleId="WW8Num61z0">
    <w:name w:val="WW8Num61z0"/>
    <w:rsid w:val="0002471E"/>
    <w:rPr>
      <w:rFonts w:ascii="Symbol" w:hAnsi="Symbol"/>
    </w:rPr>
  </w:style>
  <w:style w:type="character" w:customStyle="1" w:styleId="WW8Num61z1">
    <w:name w:val="WW8Num61z1"/>
    <w:rsid w:val="0002471E"/>
    <w:rPr>
      <w:rFonts w:ascii="Courier New" w:hAnsi="Courier New"/>
    </w:rPr>
  </w:style>
  <w:style w:type="character" w:customStyle="1" w:styleId="WW8Num61z2">
    <w:name w:val="WW8Num61z2"/>
    <w:rsid w:val="0002471E"/>
    <w:rPr>
      <w:rFonts w:ascii="Wingdings" w:hAnsi="Wingdings"/>
    </w:rPr>
  </w:style>
  <w:style w:type="character" w:customStyle="1" w:styleId="WW8Num63z0">
    <w:name w:val="WW8Num63z0"/>
    <w:rsid w:val="0002471E"/>
    <w:rPr>
      <w:rFonts w:ascii="Symbol" w:hAnsi="Symbol"/>
    </w:rPr>
  </w:style>
  <w:style w:type="character" w:customStyle="1" w:styleId="WW8Num65z0">
    <w:name w:val="WW8Num65z0"/>
    <w:rsid w:val="0002471E"/>
    <w:rPr>
      <w:rFonts w:ascii="Wingdings" w:hAnsi="Wingdings"/>
    </w:rPr>
  </w:style>
  <w:style w:type="character" w:customStyle="1" w:styleId="WW8Num66z0">
    <w:name w:val="WW8Num66z0"/>
    <w:rsid w:val="0002471E"/>
    <w:rPr>
      <w:rFonts w:ascii="Symbol" w:hAnsi="Symbol"/>
    </w:rPr>
  </w:style>
  <w:style w:type="character" w:customStyle="1" w:styleId="WW8Num67z0">
    <w:name w:val="WW8Num67z0"/>
    <w:rsid w:val="0002471E"/>
    <w:rPr>
      <w:rFonts w:ascii="Wingdings" w:hAnsi="Wingdings"/>
    </w:rPr>
  </w:style>
  <w:style w:type="character" w:customStyle="1" w:styleId="WW8Num68z0">
    <w:name w:val="WW8Num68z0"/>
    <w:rsid w:val="0002471E"/>
    <w:rPr>
      <w:rFonts w:ascii="Symbol" w:hAnsi="Symbol"/>
    </w:rPr>
  </w:style>
  <w:style w:type="character" w:customStyle="1" w:styleId="WW8Num69z0">
    <w:name w:val="WW8Num69z0"/>
    <w:rsid w:val="0002471E"/>
    <w:rPr>
      <w:rFonts w:ascii="Symbol" w:hAnsi="Symbol"/>
    </w:rPr>
  </w:style>
  <w:style w:type="character" w:customStyle="1" w:styleId="WW8Num70z0">
    <w:name w:val="WW8Num70z0"/>
    <w:rsid w:val="0002471E"/>
    <w:rPr>
      <w:rFonts w:ascii="Wingdings" w:hAnsi="Wingdings"/>
    </w:rPr>
  </w:style>
  <w:style w:type="character" w:customStyle="1" w:styleId="WW8Num71z0">
    <w:name w:val="WW8Num71z0"/>
    <w:rsid w:val="0002471E"/>
    <w:rPr>
      <w:rFonts w:ascii="Wingdings" w:hAnsi="Wingdings"/>
    </w:rPr>
  </w:style>
  <w:style w:type="character" w:customStyle="1" w:styleId="WW8Num71z1">
    <w:name w:val="WW8Num71z1"/>
    <w:rsid w:val="0002471E"/>
    <w:rPr>
      <w:rFonts w:ascii="Courier New" w:hAnsi="Courier New"/>
    </w:rPr>
  </w:style>
  <w:style w:type="character" w:customStyle="1" w:styleId="WW8Num71z3">
    <w:name w:val="WW8Num71z3"/>
    <w:rsid w:val="0002471E"/>
    <w:rPr>
      <w:rFonts w:ascii="Symbol" w:hAnsi="Symbol"/>
    </w:rPr>
  </w:style>
  <w:style w:type="character" w:customStyle="1" w:styleId="WW8Num72z0">
    <w:name w:val="WW8Num72z0"/>
    <w:rsid w:val="0002471E"/>
    <w:rPr>
      <w:rFonts w:ascii="Symbol" w:hAnsi="Symbol"/>
    </w:rPr>
  </w:style>
  <w:style w:type="character" w:customStyle="1" w:styleId="WW8Num73z0">
    <w:name w:val="WW8Num73z0"/>
    <w:rsid w:val="0002471E"/>
    <w:rPr>
      <w:rFonts w:ascii="Symbol" w:hAnsi="Symbol"/>
    </w:rPr>
  </w:style>
  <w:style w:type="character" w:customStyle="1" w:styleId="WW8Num74z0">
    <w:name w:val="WW8Num74z0"/>
    <w:rsid w:val="0002471E"/>
    <w:rPr>
      <w:rFonts w:ascii="Symbol" w:hAnsi="Symbol"/>
    </w:rPr>
  </w:style>
  <w:style w:type="character" w:customStyle="1" w:styleId="WW8Num74z1">
    <w:name w:val="WW8Num74z1"/>
    <w:rsid w:val="0002471E"/>
    <w:rPr>
      <w:rFonts w:ascii="Courier New" w:hAnsi="Courier New"/>
    </w:rPr>
  </w:style>
  <w:style w:type="character" w:customStyle="1" w:styleId="WW8Num74z2">
    <w:name w:val="WW8Num74z2"/>
    <w:rsid w:val="0002471E"/>
    <w:rPr>
      <w:rFonts w:ascii="Wingdings" w:hAnsi="Wingdings"/>
    </w:rPr>
  </w:style>
  <w:style w:type="character" w:customStyle="1" w:styleId="WW8Num75z0">
    <w:name w:val="WW8Num75z0"/>
    <w:rsid w:val="0002471E"/>
    <w:rPr>
      <w:b/>
    </w:rPr>
  </w:style>
  <w:style w:type="character" w:customStyle="1" w:styleId="WW8Num76z0">
    <w:name w:val="WW8Num76z0"/>
    <w:rsid w:val="0002471E"/>
    <w:rPr>
      <w:rFonts w:ascii="Symbol" w:hAnsi="Symbol"/>
    </w:rPr>
  </w:style>
  <w:style w:type="character" w:customStyle="1" w:styleId="WW8Num80z0">
    <w:name w:val="WW8Num80z0"/>
    <w:rsid w:val="0002471E"/>
    <w:rPr>
      <w:rFonts w:ascii="Wingdings" w:hAnsi="Wingdings"/>
    </w:rPr>
  </w:style>
  <w:style w:type="character" w:customStyle="1" w:styleId="WW8Num80z1">
    <w:name w:val="WW8Num80z1"/>
    <w:rsid w:val="0002471E"/>
    <w:rPr>
      <w:rFonts w:ascii="Courier New" w:hAnsi="Courier New"/>
    </w:rPr>
  </w:style>
  <w:style w:type="character" w:customStyle="1" w:styleId="WW8Num80z3">
    <w:name w:val="WW8Num80z3"/>
    <w:rsid w:val="0002471E"/>
    <w:rPr>
      <w:rFonts w:ascii="Symbol" w:hAnsi="Symbol"/>
    </w:rPr>
  </w:style>
  <w:style w:type="character" w:customStyle="1" w:styleId="WW8Num81z0">
    <w:name w:val="WW8Num81z0"/>
    <w:rsid w:val="0002471E"/>
    <w:rPr>
      <w:rFonts w:ascii="Symbol" w:hAnsi="Symbol"/>
    </w:rPr>
  </w:style>
  <w:style w:type="character" w:customStyle="1" w:styleId="WW8Num82z0">
    <w:name w:val="WW8Num82z0"/>
    <w:rsid w:val="0002471E"/>
    <w:rPr>
      <w:b/>
      <w:color w:val="000000"/>
    </w:rPr>
  </w:style>
  <w:style w:type="character" w:customStyle="1" w:styleId="WW8Num83z0">
    <w:name w:val="WW8Num83z0"/>
    <w:rsid w:val="0002471E"/>
    <w:rPr>
      <w:rFonts w:ascii="Symbol" w:hAnsi="Symbol"/>
    </w:rPr>
  </w:style>
  <w:style w:type="character" w:customStyle="1" w:styleId="WW8Num85z0">
    <w:name w:val="WW8Num85z0"/>
    <w:rsid w:val="0002471E"/>
    <w:rPr>
      <w:rFonts w:ascii="Symbol" w:hAnsi="Symbol"/>
    </w:rPr>
  </w:style>
  <w:style w:type="character" w:customStyle="1" w:styleId="WW8Num86z0">
    <w:name w:val="WW8Num86z0"/>
    <w:rsid w:val="0002471E"/>
    <w:rPr>
      <w:color w:val="000000"/>
    </w:rPr>
  </w:style>
  <w:style w:type="character" w:customStyle="1" w:styleId="WW8Num87z0">
    <w:name w:val="WW8Num87z0"/>
    <w:rsid w:val="0002471E"/>
    <w:rPr>
      <w:rFonts w:ascii="Symbol" w:hAnsi="Symbol"/>
    </w:rPr>
  </w:style>
  <w:style w:type="character" w:customStyle="1" w:styleId="WW8Num87z2">
    <w:name w:val="WW8Num87z2"/>
    <w:rsid w:val="0002471E"/>
    <w:rPr>
      <w:b w:val="0"/>
    </w:rPr>
  </w:style>
  <w:style w:type="character" w:customStyle="1" w:styleId="WW8Num88z0">
    <w:name w:val="WW8Num88z0"/>
    <w:rsid w:val="0002471E"/>
    <w:rPr>
      <w:rFonts w:ascii="Wingdings" w:hAnsi="Wingdings"/>
    </w:rPr>
  </w:style>
  <w:style w:type="character" w:customStyle="1" w:styleId="WW8Num90z0">
    <w:name w:val="WW8Num90z0"/>
    <w:rsid w:val="0002471E"/>
    <w:rPr>
      <w:b/>
      <w:color w:val="000000"/>
    </w:rPr>
  </w:style>
  <w:style w:type="character" w:customStyle="1" w:styleId="WW8Num91z0">
    <w:name w:val="WW8Num91z0"/>
    <w:rsid w:val="0002471E"/>
    <w:rPr>
      <w:rFonts w:ascii="Wingdings" w:hAnsi="Wingdings"/>
    </w:rPr>
  </w:style>
  <w:style w:type="character" w:customStyle="1" w:styleId="WW8Num92z0">
    <w:name w:val="WW8Num92z0"/>
    <w:rsid w:val="0002471E"/>
    <w:rPr>
      <w:b/>
    </w:rPr>
  </w:style>
  <w:style w:type="character" w:customStyle="1" w:styleId="WW8Num94z0">
    <w:name w:val="WW8Num94z0"/>
    <w:rsid w:val="0002471E"/>
    <w:rPr>
      <w:rFonts w:ascii="Symbol" w:hAnsi="Symbol"/>
    </w:rPr>
  </w:style>
  <w:style w:type="character" w:customStyle="1" w:styleId="WW8Num95z0">
    <w:name w:val="WW8Num95z0"/>
    <w:rsid w:val="0002471E"/>
    <w:rPr>
      <w:rFonts w:ascii="Wingdings" w:hAnsi="Wingdings"/>
    </w:rPr>
  </w:style>
  <w:style w:type="character" w:customStyle="1" w:styleId="WW8Num96z0">
    <w:name w:val="WW8Num96z0"/>
    <w:rsid w:val="0002471E"/>
    <w:rPr>
      <w:rFonts w:ascii="Wingdings" w:hAnsi="Wingdings"/>
    </w:rPr>
  </w:style>
  <w:style w:type="character" w:customStyle="1" w:styleId="WW8Num96z1">
    <w:name w:val="WW8Num96z1"/>
    <w:rsid w:val="0002471E"/>
    <w:rPr>
      <w:rFonts w:ascii="Courier New" w:hAnsi="Courier New"/>
    </w:rPr>
  </w:style>
  <w:style w:type="character" w:customStyle="1" w:styleId="WW8Num96z3">
    <w:name w:val="WW8Num96z3"/>
    <w:rsid w:val="0002471E"/>
    <w:rPr>
      <w:rFonts w:ascii="Symbol" w:hAnsi="Symbol"/>
    </w:rPr>
  </w:style>
  <w:style w:type="character" w:customStyle="1" w:styleId="WW8Num97z1">
    <w:name w:val="WW8Num97z1"/>
    <w:rsid w:val="0002471E"/>
    <w:rPr>
      <w:b/>
    </w:rPr>
  </w:style>
  <w:style w:type="character" w:customStyle="1" w:styleId="WW8Num98z0">
    <w:name w:val="WW8Num98z0"/>
    <w:rsid w:val="0002471E"/>
    <w:rPr>
      <w:rFonts w:ascii="Wingdings" w:hAnsi="Wingdings"/>
    </w:rPr>
  </w:style>
  <w:style w:type="character" w:customStyle="1" w:styleId="WW8Num99z0">
    <w:name w:val="WW8Num99z0"/>
    <w:rsid w:val="0002471E"/>
    <w:rPr>
      <w:rFonts w:ascii="Symbol" w:hAnsi="Symbol"/>
    </w:rPr>
  </w:style>
  <w:style w:type="character" w:customStyle="1" w:styleId="WW8Num100z1">
    <w:name w:val="WW8Num100z1"/>
    <w:rsid w:val="0002471E"/>
    <w:rPr>
      <w:b/>
    </w:rPr>
  </w:style>
  <w:style w:type="character" w:customStyle="1" w:styleId="WW8Num101z0">
    <w:name w:val="WW8Num101z0"/>
    <w:rsid w:val="0002471E"/>
    <w:rPr>
      <w:rFonts w:ascii="Symbol" w:hAnsi="Symbol"/>
    </w:rPr>
  </w:style>
  <w:style w:type="character" w:customStyle="1" w:styleId="WW8Num101z1">
    <w:name w:val="WW8Num101z1"/>
    <w:rsid w:val="0002471E"/>
    <w:rPr>
      <w:rFonts w:ascii="Courier New" w:hAnsi="Courier New"/>
    </w:rPr>
  </w:style>
  <w:style w:type="character" w:customStyle="1" w:styleId="WW8Num101z2">
    <w:name w:val="WW8Num101z2"/>
    <w:rsid w:val="0002471E"/>
    <w:rPr>
      <w:rFonts w:ascii="Wingdings" w:hAnsi="Wingdings"/>
    </w:rPr>
  </w:style>
  <w:style w:type="character" w:styleId="HiperlinkVisitado">
    <w:name w:val="FollowedHyperlink"/>
    <w:uiPriority w:val="99"/>
    <w:rsid w:val="0002471E"/>
    <w:rPr>
      <w:color w:val="800080"/>
      <w:u w:val="single"/>
    </w:rPr>
  </w:style>
  <w:style w:type="character" w:customStyle="1" w:styleId="Marcadores">
    <w:name w:val="Marcadores"/>
    <w:rsid w:val="0002471E"/>
    <w:rPr>
      <w:rFonts w:ascii="StarSymbol" w:eastAsia="StarSymbol" w:hAnsi="StarSymbol" w:cs="StarSymbol"/>
      <w:sz w:val="18"/>
      <w:szCs w:val="18"/>
    </w:rPr>
  </w:style>
  <w:style w:type="character" w:customStyle="1" w:styleId="style41">
    <w:name w:val="style41"/>
    <w:rsid w:val="0002471E"/>
    <w:rPr>
      <w:rFonts w:ascii="Arial" w:hAnsi="Arial" w:cs="Arial"/>
      <w:b/>
      <w:bCs/>
      <w:color w:val="000066"/>
      <w:sz w:val="24"/>
      <w:szCs w:val="24"/>
    </w:rPr>
  </w:style>
  <w:style w:type="character" w:customStyle="1" w:styleId="directpddesc1">
    <w:name w:val="directpddesc1"/>
    <w:rsid w:val="0002471E"/>
    <w:rPr>
      <w:rFonts w:ascii="Verdana" w:hAnsi="Verdana"/>
      <w:b w:val="0"/>
      <w:bCs w:val="0"/>
      <w:color w:val="3300FF"/>
      <w:sz w:val="20"/>
      <w:szCs w:val="20"/>
    </w:rPr>
  </w:style>
  <w:style w:type="character" w:customStyle="1" w:styleId="Marcas">
    <w:name w:val="Marcas"/>
    <w:rsid w:val="0002471E"/>
    <w:rPr>
      <w:rFonts w:ascii="OpenSymbol" w:eastAsia="OpenSymbol" w:hAnsi="OpenSymbol" w:cs="OpenSymbol"/>
    </w:rPr>
  </w:style>
  <w:style w:type="paragraph" w:customStyle="1" w:styleId="Captulo">
    <w:name w:val="Capítulo"/>
    <w:basedOn w:val="Normal"/>
    <w:next w:val="Corpodetexto"/>
    <w:rsid w:val="0002471E"/>
    <w:pPr>
      <w:keepNext/>
      <w:widowControl/>
      <w:suppressAutoHyphens/>
      <w:autoSpaceDE/>
      <w:autoSpaceDN/>
      <w:spacing w:before="240" w:after="120"/>
    </w:pPr>
    <w:rPr>
      <w:rFonts w:ascii="Arial" w:eastAsia="Lucida Sans Unicode" w:hAnsi="Arial" w:cs="Arial Unicode MS"/>
      <w:sz w:val="28"/>
      <w:szCs w:val="28"/>
      <w:lang w:val="pt-BR" w:eastAsia="ar-SA"/>
    </w:rPr>
  </w:style>
  <w:style w:type="paragraph" w:customStyle="1" w:styleId="P">
    <w:name w:val="P"/>
    <w:basedOn w:val="Normal"/>
    <w:rsid w:val="0002471E"/>
    <w:pPr>
      <w:widowControl/>
      <w:suppressAutoHyphens/>
      <w:autoSpaceDN/>
      <w:jc w:val="both"/>
    </w:pPr>
    <w:rPr>
      <w:rFonts w:ascii="Times New Roman" w:eastAsia="Times New Roman" w:hAnsi="Times New Roman" w:cs="Times New Roman"/>
      <w:b/>
      <w:sz w:val="24"/>
      <w:szCs w:val="24"/>
      <w:lang w:val="pt-BR" w:eastAsia="ar-SA"/>
    </w:rPr>
  </w:style>
  <w:style w:type="paragraph" w:customStyle="1" w:styleId="Textosimples">
    <w:name w:val="Texto simples"/>
    <w:basedOn w:val="Normal"/>
    <w:rsid w:val="0002471E"/>
    <w:pPr>
      <w:suppressAutoHyphens/>
      <w:autoSpaceDN/>
    </w:pPr>
    <w:rPr>
      <w:rFonts w:ascii="Courier New" w:eastAsia="Times New Roman" w:hAnsi="Courier New" w:cs="Times New Roman"/>
      <w:sz w:val="20"/>
      <w:szCs w:val="20"/>
      <w:lang w:val="pt-BR" w:eastAsia="ar-SA"/>
    </w:rPr>
  </w:style>
  <w:style w:type="paragraph" w:customStyle="1" w:styleId="WW-Padro">
    <w:name w:val="WW-Padrão"/>
    <w:rsid w:val="0002471E"/>
    <w:pPr>
      <w:widowControl w:val="0"/>
      <w:suppressAutoHyphens/>
      <w:autoSpaceDE w:val="0"/>
    </w:pPr>
    <w:rPr>
      <w:rFonts w:ascii="Times New Roman" w:eastAsia="Arial" w:hAnsi="Times New Roman" w:cs="Times New Roman"/>
      <w:lang w:eastAsia="ar-SA"/>
    </w:rPr>
  </w:style>
  <w:style w:type="paragraph" w:customStyle="1" w:styleId="P30">
    <w:name w:val="P30"/>
    <w:basedOn w:val="Normal"/>
    <w:rsid w:val="0002471E"/>
    <w:pPr>
      <w:widowControl/>
      <w:suppressAutoHyphens/>
      <w:autoSpaceDE/>
      <w:autoSpaceDN/>
      <w:jc w:val="both"/>
    </w:pPr>
    <w:rPr>
      <w:rFonts w:ascii="Times New Roman" w:eastAsia="Times New Roman" w:hAnsi="Times New Roman" w:cs="Times New Roman"/>
      <w:b/>
      <w:sz w:val="24"/>
      <w:szCs w:val="20"/>
      <w:lang w:val="pt-BR" w:eastAsia="ar-SA"/>
    </w:rPr>
  </w:style>
  <w:style w:type="paragraph" w:customStyle="1" w:styleId="estilo1">
    <w:name w:val="estilo1"/>
    <w:basedOn w:val="Normal"/>
    <w:rsid w:val="0002471E"/>
    <w:pPr>
      <w:widowControl/>
      <w:tabs>
        <w:tab w:val="left" w:pos="2268"/>
      </w:tabs>
      <w:suppressAutoHyphens/>
      <w:autoSpaceDE/>
      <w:autoSpaceDN/>
      <w:spacing w:before="100" w:after="100"/>
      <w:ind w:hanging="992"/>
      <w:jc w:val="both"/>
    </w:pPr>
    <w:rPr>
      <w:rFonts w:ascii="Times New Roman" w:eastAsia="Times New Roman" w:hAnsi="Times New Roman" w:cs="Times New Roman"/>
      <w:sz w:val="24"/>
      <w:szCs w:val="24"/>
      <w:lang w:val="pt-BR" w:eastAsia="ar-SA"/>
    </w:rPr>
  </w:style>
  <w:style w:type="paragraph" w:customStyle="1" w:styleId="Avanocorpodotexto">
    <w:name w:val="Avanço corpo do texto"/>
    <w:basedOn w:val="WW-Padro"/>
    <w:rsid w:val="0002471E"/>
    <w:pPr>
      <w:tabs>
        <w:tab w:val="left" w:pos="8646"/>
        <w:tab w:val="left" w:pos="8788"/>
        <w:tab w:val="left" w:pos="10632"/>
      </w:tabs>
      <w:jc w:val="both"/>
    </w:pPr>
    <w:rPr>
      <w:rFonts w:ascii="Arial" w:hAnsi="Arial" w:cs="Arial"/>
    </w:rPr>
  </w:style>
  <w:style w:type="paragraph" w:customStyle="1" w:styleId="Ttuloprincipal0">
    <w:name w:val="Título principal"/>
    <w:basedOn w:val="WW-Padro"/>
    <w:next w:val="Subttulo"/>
    <w:rsid w:val="0002471E"/>
    <w:pPr>
      <w:jc w:val="center"/>
    </w:pPr>
    <w:rPr>
      <w:rFonts w:ascii="Arial" w:hAnsi="Arial" w:cs="Arial"/>
      <w:b/>
      <w:bCs/>
    </w:rPr>
  </w:style>
  <w:style w:type="paragraph" w:customStyle="1" w:styleId="WW-Corpodotexto">
    <w:name w:val="WW-Corpo do texto"/>
    <w:basedOn w:val="WW-Padro"/>
    <w:rsid w:val="0002471E"/>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02471E"/>
    <w:pPr>
      <w:widowControl/>
      <w:suppressAutoHyphens/>
      <w:autoSpaceDE/>
      <w:autoSpaceDN/>
      <w:spacing w:before="100" w:after="100" w:line="210" w:lineRule="atLeast"/>
      <w:jc w:val="both"/>
    </w:pPr>
    <w:rPr>
      <w:rFonts w:ascii="Arial" w:eastAsia="Arial Unicode MS" w:hAnsi="Arial" w:cs="Arial"/>
      <w:sz w:val="17"/>
      <w:szCs w:val="17"/>
      <w:lang w:val="pt-BR" w:eastAsia="ar-SA"/>
    </w:rPr>
  </w:style>
  <w:style w:type="paragraph" w:customStyle="1" w:styleId="p1">
    <w:name w:val="p1"/>
    <w:basedOn w:val="Normal"/>
    <w:rsid w:val="0002471E"/>
    <w:pPr>
      <w:widowControl/>
      <w:tabs>
        <w:tab w:val="num" w:pos="360"/>
      </w:tabs>
      <w:suppressAutoHyphens/>
      <w:autoSpaceDN/>
      <w:ind w:left="426"/>
      <w:jc w:val="both"/>
    </w:pPr>
    <w:rPr>
      <w:rFonts w:ascii="Times New Roman" w:eastAsia="Times New Roman" w:hAnsi="Times New Roman" w:cs="Times New Roman"/>
      <w:sz w:val="24"/>
      <w:szCs w:val="24"/>
      <w:lang w:val="pt-BR" w:eastAsia="ar-SA"/>
    </w:rPr>
  </w:style>
  <w:style w:type="paragraph" w:styleId="Textodenotaderodap">
    <w:name w:val="footnote text"/>
    <w:basedOn w:val="Normal"/>
    <w:link w:val="TextodenotaderodapChar"/>
    <w:rsid w:val="0002471E"/>
    <w:pPr>
      <w:widowControl/>
      <w:suppressAutoHyphens/>
      <w:autoSpaceDE/>
      <w:autoSpaceDN/>
    </w:pPr>
    <w:rPr>
      <w:rFonts w:ascii="Times New Roman" w:eastAsia="Times New Roman" w:hAnsi="Times New Roman" w:cs="Times New Roman"/>
      <w:sz w:val="20"/>
      <w:szCs w:val="20"/>
      <w:lang w:eastAsia="ar-SA"/>
    </w:rPr>
  </w:style>
  <w:style w:type="character" w:customStyle="1" w:styleId="TextodenotaderodapChar">
    <w:name w:val="Texto de nota de rodapé Char"/>
    <w:basedOn w:val="Fontepargpadro"/>
    <w:link w:val="Textodenotaderodap"/>
    <w:rsid w:val="0002471E"/>
    <w:rPr>
      <w:rFonts w:ascii="Times New Roman" w:eastAsia="Times New Roman" w:hAnsi="Times New Roman" w:cs="Times New Roman"/>
      <w:sz w:val="20"/>
      <w:szCs w:val="20"/>
      <w:lang w:eastAsia="ar-SA"/>
    </w:rPr>
  </w:style>
  <w:style w:type="paragraph" w:customStyle="1" w:styleId="WW-Padro1">
    <w:name w:val="WW-Padrão1"/>
    <w:rsid w:val="0002471E"/>
    <w:pPr>
      <w:suppressAutoHyphens/>
    </w:pPr>
    <w:rPr>
      <w:rFonts w:ascii="Times New Roman" w:eastAsia="Arial" w:hAnsi="Times New Roman" w:cs="Times New Roman"/>
      <w:szCs w:val="20"/>
      <w:lang w:eastAsia="ar-SA"/>
    </w:rPr>
  </w:style>
  <w:style w:type="paragraph" w:customStyle="1" w:styleId="Ttulo1SubTtulo1">
    <w:name w:val="Título 1.SubTítulo 1"/>
    <w:basedOn w:val="Normal"/>
    <w:next w:val="Normal"/>
    <w:rsid w:val="0002471E"/>
    <w:pPr>
      <w:keepNext/>
      <w:widowControl/>
      <w:suppressAutoHyphens/>
      <w:autoSpaceDE/>
      <w:autoSpaceDN/>
      <w:ind w:firstLine="177"/>
      <w:jc w:val="both"/>
    </w:pPr>
    <w:rPr>
      <w:rFonts w:ascii="Arial" w:eastAsia="Times New Roman" w:hAnsi="Arial" w:cs="Times New Roman"/>
      <w:b/>
      <w:color w:val="FF0000"/>
      <w:szCs w:val="24"/>
      <w:lang w:val="pt-BR" w:eastAsia="ar-SA"/>
    </w:rPr>
  </w:style>
  <w:style w:type="paragraph" w:customStyle="1" w:styleId="Corpodetexto22">
    <w:name w:val="Corpo de texto 22"/>
    <w:basedOn w:val="Normal"/>
    <w:rsid w:val="0002471E"/>
    <w:pPr>
      <w:widowControl/>
      <w:suppressAutoHyphens/>
      <w:autoSpaceDE/>
      <w:autoSpaceDN/>
      <w:jc w:val="both"/>
    </w:pPr>
    <w:rPr>
      <w:rFonts w:ascii="Times New Roman" w:eastAsia="Times New Roman" w:hAnsi="Times New Roman" w:cs="Times New Roman"/>
      <w:color w:val="0000FF"/>
      <w:sz w:val="24"/>
      <w:szCs w:val="24"/>
      <w:lang w:val="pt-BR" w:eastAsia="ar-SA"/>
    </w:rPr>
  </w:style>
  <w:style w:type="character" w:customStyle="1" w:styleId="titdept1">
    <w:name w:val="tit_dept1"/>
    <w:rsid w:val="0002471E"/>
    <w:rPr>
      <w:b/>
      <w:bCs/>
      <w:vanish w:val="0"/>
      <w:webHidden w:val="0"/>
      <w:color w:val="333333"/>
      <w:sz w:val="24"/>
      <w:szCs w:val="24"/>
      <w:specVanish w:val="0"/>
    </w:rPr>
  </w:style>
  <w:style w:type="paragraph" w:customStyle="1" w:styleId="Corpodetexto23">
    <w:name w:val="Corpo de texto 23"/>
    <w:basedOn w:val="Normal"/>
    <w:rsid w:val="0002471E"/>
    <w:pPr>
      <w:tabs>
        <w:tab w:val="left" w:pos="8646"/>
        <w:tab w:val="left" w:pos="8788"/>
        <w:tab w:val="left" w:pos="10632"/>
      </w:tabs>
      <w:suppressAutoHyphens/>
      <w:autoSpaceDE/>
      <w:autoSpaceDN/>
      <w:ind w:right="-1"/>
      <w:jc w:val="both"/>
    </w:pPr>
    <w:rPr>
      <w:rFonts w:ascii="Arial" w:eastAsia="Times New Roman" w:hAnsi="Arial" w:cs="Times New Roman"/>
      <w:sz w:val="24"/>
      <w:szCs w:val="20"/>
      <w:lang w:val="pt-BR" w:eastAsia="ar-SA"/>
    </w:rPr>
  </w:style>
  <w:style w:type="character" w:customStyle="1" w:styleId="textonormal1">
    <w:name w:val="texto_normal1"/>
    <w:rsid w:val="0002471E"/>
    <w:rPr>
      <w:rFonts w:ascii="Verdana" w:hAnsi="Verdana" w:hint="default"/>
      <w:color w:val="000000"/>
      <w:sz w:val="20"/>
      <w:szCs w:val="20"/>
    </w:rPr>
  </w:style>
  <w:style w:type="character" w:customStyle="1" w:styleId="tex31">
    <w:name w:val="tex31"/>
    <w:rsid w:val="0002471E"/>
    <w:rPr>
      <w:rFonts w:ascii="Verdana" w:hAnsi="Verdana" w:hint="default"/>
      <w:b w:val="0"/>
      <w:bCs w:val="0"/>
      <w:i w:val="0"/>
      <w:iCs w:val="0"/>
      <w:color w:val="000000"/>
      <w:sz w:val="21"/>
      <w:szCs w:val="21"/>
    </w:rPr>
  </w:style>
  <w:style w:type="character" w:customStyle="1" w:styleId="descproduto1">
    <w:name w:val="desc_produto1"/>
    <w:rsid w:val="0002471E"/>
    <w:rPr>
      <w:rFonts w:ascii="Tahoma" w:hAnsi="Tahoma" w:cs="Arial Unicode MS"/>
      <w:b w:val="0"/>
      <w:bCs w:val="0"/>
      <w:color w:val="000000"/>
      <w:sz w:val="15"/>
      <w:szCs w:val="15"/>
    </w:rPr>
  </w:style>
  <w:style w:type="character" w:customStyle="1" w:styleId="Normal1">
    <w:name w:val="Normal1"/>
    <w:rsid w:val="0002471E"/>
    <w:rPr>
      <w:sz w:val="20"/>
      <w:szCs w:val="20"/>
    </w:rPr>
  </w:style>
  <w:style w:type="paragraph" w:customStyle="1" w:styleId="Normal110pt">
    <w:name w:val="Normal1 + 10 pt"/>
    <w:aliases w:val="Justificado,Espaçamento entre linhas:  1,5 linha"/>
    <w:basedOn w:val="Normal"/>
    <w:rsid w:val="0002471E"/>
    <w:pPr>
      <w:tabs>
        <w:tab w:val="num" w:pos="720"/>
      </w:tabs>
      <w:ind w:left="720" w:hanging="360"/>
    </w:pPr>
    <w:rPr>
      <w:rFonts w:ascii="Arial" w:eastAsia="Times New Roman" w:hAnsi="Arial" w:cs="Times New Roman"/>
      <w:sz w:val="20"/>
      <w:szCs w:val="24"/>
      <w:lang w:val="pt-BR" w:eastAsia="pt-BR"/>
    </w:rPr>
  </w:style>
  <w:style w:type="paragraph" w:customStyle="1" w:styleId="Normal110pontosArial">
    <w:name w:val="Normal1 + 10 pontosArial"/>
    <w:basedOn w:val="Normal"/>
    <w:rsid w:val="0002471E"/>
    <w:pPr>
      <w:tabs>
        <w:tab w:val="num" w:pos="720"/>
      </w:tabs>
      <w:ind w:left="720" w:hanging="360"/>
    </w:pPr>
    <w:rPr>
      <w:rFonts w:ascii="Arial" w:eastAsia="Times New Roman" w:hAnsi="Arial" w:cs="Times New Roman"/>
      <w:sz w:val="20"/>
      <w:szCs w:val="20"/>
      <w:lang w:val="pt-BR" w:eastAsia="pt-BR"/>
    </w:rPr>
  </w:style>
  <w:style w:type="character" w:styleId="nfase">
    <w:name w:val="Emphasis"/>
    <w:qFormat/>
    <w:rsid w:val="0002471E"/>
    <w:rPr>
      <w:b/>
      <w:bCs/>
      <w:i w:val="0"/>
      <w:iCs w:val="0"/>
    </w:rPr>
  </w:style>
  <w:style w:type="character" w:customStyle="1" w:styleId="texto101">
    <w:name w:val="texto101"/>
    <w:rsid w:val="0002471E"/>
    <w:rPr>
      <w:rFonts w:ascii="Verdana" w:hAnsi="Verdana" w:hint="default"/>
      <w:color w:val="444444"/>
      <w:sz w:val="17"/>
      <w:szCs w:val="17"/>
    </w:rPr>
  </w:style>
  <w:style w:type="character" w:styleId="Refdecomentrio">
    <w:name w:val="annotation reference"/>
    <w:rsid w:val="0002471E"/>
    <w:rPr>
      <w:sz w:val="16"/>
      <w:szCs w:val="16"/>
    </w:rPr>
  </w:style>
  <w:style w:type="paragraph" w:styleId="Textodecomentrio">
    <w:name w:val="annotation text"/>
    <w:basedOn w:val="Normal"/>
    <w:link w:val="TextodecomentrioChar"/>
    <w:rsid w:val="0002471E"/>
    <w:pPr>
      <w:widowControl/>
      <w:autoSpaceDE/>
      <w:autoSpaceDN/>
    </w:pPr>
    <w:rPr>
      <w:rFonts w:ascii="Times New Roman" w:eastAsia="Times New Roman" w:hAnsi="Times New Roman" w:cs="Times New Roman"/>
      <w:sz w:val="20"/>
      <w:szCs w:val="20"/>
      <w:lang w:val="pt-BR" w:eastAsia="pt-BR"/>
    </w:rPr>
  </w:style>
  <w:style w:type="character" w:customStyle="1" w:styleId="TextodecomentrioChar">
    <w:name w:val="Texto de comentário Char"/>
    <w:basedOn w:val="Fontepargpadro"/>
    <w:link w:val="Textodecomentrio"/>
    <w:rsid w:val="0002471E"/>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02471E"/>
    <w:rPr>
      <w:b/>
      <w:bCs/>
    </w:rPr>
  </w:style>
  <w:style w:type="character" w:customStyle="1" w:styleId="AssuntodocomentrioChar">
    <w:name w:val="Assunto do comentário Char"/>
    <w:basedOn w:val="TextodecomentrioChar"/>
    <w:link w:val="Assuntodocomentrio"/>
    <w:rsid w:val="0002471E"/>
    <w:rPr>
      <w:rFonts w:ascii="Times New Roman" w:eastAsia="Times New Roman" w:hAnsi="Times New Roman" w:cs="Times New Roman"/>
      <w:b/>
      <w:bCs/>
      <w:sz w:val="20"/>
      <w:szCs w:val="20"/>
      <w:lang w:eastAsia="pt-BR"/>
    </w:rPr>
  </w:style>
  <w:style w:type="character" w:customStyle="1" w:styleId="descagruplongo">
    <w:name w:val="desc_agrup_longo"/>
    <w:basedOn w:val="Fontepargpadro"/>
    <w:rsid w:val="0002471E"/>
  </w:style>
  <w:style w:type="character" w:customStyle="1" w:styleId="apple-style-span">
    <w:name w:val="apple-style-span"/>
    <w:basedOn w:val="Fontepargpadro"/>
    <w:rsid w:val="0002471E"/>
  </w:style>
  <w:style w:type="paragraph" w:customStyle="1" w:styleId="TextosemFormatao2">
    <w:name w:val="Texto sem Formatação2"/>
    <w:basedOn w:val="Normal"/>
    <w:rsid w:val="0002471E"/>
    <w:pPr>
      <w:suppressAutoHyphens/>
      <w:autoSpaceDN/>
    </w:pPr>
    <w:rPr>
      <w:rFonts w:ascii="Courier New" w:eastAsia="Courier New" w:hAnsi="Courier New" w:cs="Courier New"/>
      <w:color w:val="000000"/>
      <w:sz w:val="20"/>
      <w:szCs w:val="20"/>
      <w:lang w:val="pt-BR"/>
    </w:rPr>
  </w:style>
  <w:style w:type="character" w:customStyle="1" w:styleId="apple-converted-space">
    <w:name w:val="apple-converted-space"/>
    <w:basedOn w:val="Fontepargpadro"/>
    <w:rsid w:val="0002471E"/>
  </w:style>
  <w:style w:type="table" w:styleId="Tabelacomgrade">
    <w:name w:val="Table Grid"/>
    <w:basedOn w:val="Tabelanormal"/>
    <w:uiPriority w:val="59"/>
    <w:rsid w:val="0002471E"/>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91">
    <w:name w:val="Título 91"/>
    <w:basedOn w:val="Normal"/>
    <w:next w:val="Normal"/>
    <w:rsid w:val="0002471E"/>
    <w:pPr>
      <w:keepNext/>
      <w:suppressAutoHyphens/>
      <w:autoSpaceDE/>
      <w:autoSpaceDN/>
      <w:jc w:val="right"/>
    </w:pPr>
    <w:rPr>
      <w:rFonts w:ascii="Arial" w:eastAsia="Arial" w:hAnsi="Arial" w:cs="Arial"/>
      <w:b/>
      <w:bCs/>
      <w:kern w:val="1"/>
      <w:sz w:val="24"/>
      <w:szCs w:val="24"/>
      <w:lang w:val="pt-BR" w:eastAsia="hi-IN" w:bidi="hi-IN"/>
    </w:rPr>
  </w:style>
  <w:style w:type="paragraph" w:customStyle="1" w:styleId="western1">
    <w:name w:val="western1"/>
    <w:basedOn w:val="Normal"/>
    <w:rsid w:val="0002471E"/>
    <w:pPr>
      <w:widowControl/>
      <w:autoSpaceDE/>
      <w:autoSpaceDN/>
      <w:spacing w:before="100" w:beforeAutospacing="1"/>
    </w:pPr>
    <w:rPr>
      <w:rFonts w:ascii="Times New Roman" w:eastAsia="Times New Roman" w:hAnsi="Times New Roman" w:cs="Times New Roman"/>
      <w:sz w:val="24"/>
      <w:szCs w:val="24"/>
      <w:lang w:val="pt-BR" w:eastAsia="pt-BR"/>
    </w:rPr>
  </w:style>
  <w:style w:type="paragraph" w:customStyle="1" w:styleId="Rodap1">
    <w:name w:val="Rodapé1"/>
    <w:basedOn w:val="Normal"/>
    <w:rsid w:val="0002471E"/>
    <w:pPr>
      <w:suppressLineNumbers/>
      <w:tabs>
        <w:tab w:val="center" w:pos="4818"/>
        <w:tab w:val="right" w:pos="9637"/>
      </w:tabs>
      <w:suppressAutoHyphens/>
      <w:autoSpaceDE/>
      <w:textAlignment w:val="baseline"/>
    </w:pPr>
    <w:rPr>
      <w:rFonts w:ascii="Times New Roman" w:eastAsia="Arial Unicode MS" w:hAnsi="Times New Roman" w:cs="Tahoma"/>
      <w:kern w:val="3"/>
      <w:sz w:val="24"/>
      <w:szCs w:val="24"/>
      <w:lang w:val="pt-BR" w:eastAsia="pt-BR"/>
    </w:rPr>
  </w:style>
  <w:style w:type="character" w:customStyle="1" w:styleId="MenoPendente1">
    <w:name w:val="Menção Pendente1"/>
    <w:uiPriority w:val="99"/>
    <w:semiHidden/>
    <w:unhideWhenUsed/>
    <w:rsid w:val="0002471E"/>
    <w:rPr>
      <w:color w:val="605E5C"/>
      <w:shd w:val="clear" w:color="auto" w:fill="E1DFDD"/>
    </w:rPr>
  </w:style>
  <w:style w:type="paragraph" w:customStyle="1" w:styleId="Padro">
    <w:name w:val="Padrão"/>
    <w:rsid w:val="0002471E"/>
    <w:pPr>
      <w:tabs>
        <w:tab w:val="left" w:pos="708"/>
      </w:tabs>
      <w:suppressAutoHyphens/>
      <w:spacing w:line="100" w:lineRule="atLeast"/>
    </w:pPr>
    <w:rPr>
      <w:rFonts w:ascii="Times New Roman" w:eastAsia="Times New Roman" w:hAnsi="Times New Roman" w:cs="Times New Roman"/>
      <w:sz w:val="20"/>
      <w:szCs w:val="20"/>
      <w:lang w:eastAsia="pt-BR"/>
    </w:rPr>
  </w:style>
  <w:style w:type="character" w:customStyle="1" w:styleId="Bodytext">
    <w:name w:val="Body text_"/>
    <w:link w:val="Corpodetexto1"/>
    <w:rsid w:val="0002471E"/>
    <w:rPr>
      <w:shd w:val="clear" w:color="auto" w:fill="FFFFFF"/>
    </w:rPr>
  </w:style>
  <w:style w:type="paragraph" w:customStyle="1" w:styleId="Corpodetexto1">
    <w:name w:val="Corpo de texto1"/>
    <w:basedOn w:val="Normal"/>
    <w:link w:val="Bodytext"/>
    <w:rsid w:val="0002471E"/>
    <w:pPr>
      <w:widowControl/>
      <w:shd w:val="clear" w:color="auto" w:fill="FFFFFF"/>
      <w:autoSpaceDE/>
      <w:autoSpaceDN/>
      <w:spacing w:line="0" w:lineRule="atLeast"/>
      <w:ind w:hanging="400"/>
    </w:pPr>
    <w:rPr>
      <w:rFonts w:asciiTheme="minorHAnsi" w:eastAsiaTheme="minorHAnsi" w:hAnsiTheme="minorHAnsi" w:cstheme="minorBidi"/>
      <w:sz w:val="24"/>
      <w:szCs w:val="24"/>
      <w:lang w:val="pt-BR"/>
    </w:rPr>
  </w:style>
  <w:style w:type="paragraph" w:customStyle="1" w:styleId="Rodap2">
    <w:name w:val="Rodapé2"/>
    <w:basedOn w:val="Normal"/>
    <w:rsid w:val="0002471E"/>
    <w:pPr>
      <w:suppressLineNumbers/>
      <w:tabs>
        <w:tab w:val="center" w:pos="4818"/>
        <w:tab w:val="right" w:pos="9637"/>
      </w:tabs>
      <w:suppressAutoHyphens/>
      <w:autoSpaceDE/>
      <w:textAlignment w:val="baseline"/>
    </w:pPr>
    <w:rPr>
      <w:rFonts w:ascii="Times New Roman" w:eastAsia="Arial Unicode MS" w:hAnsi="Times New Roman" w:cs="Tahoma"/>
      <w:kern w:val="3"/>
      <w:sz w:val="24"/>
      <w:szCs w:val="24"/>
      <w:lang w:val="pt-BR" w:eastAsia="pt-BR"/>
    </w:rPr>
  </w:style>
  <w:style w:type="table" w:styleId="SombreamentoClaro-nfase1">
    <w:name w:val="Light Shading Accent 1"/>
    <w:basedOn w:val="Tabelanormal"/>
    <w:uiPriority w:val="60"/>
    <w:rsid w:val="0002471E"/>
    <w:rPr>
      <w:rFonts w:ascii="Times New Roman" w:eastAsia="Times New Roman" w:hAnsi="Times New Roman" w:cs="Times New Roman"/>
      <w:color w:val="365F91"/>
      <w:sz w:val="20"/>
      <w:szCs w:val="20"/>
      <w:lang w:eastAsia="pt-B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mentoClaro">
    <w:name w:val="Light Shading"/>
    <w:basedOn w:val="Tabelanormal"/>
    <w:uiPriority w:val="60"/>
    <w:rsid w:val="0002471E"/>
    <w:rPr>
      <w:rFonts w:ascii="Times New Roman" w:eastAsia="Times New Roman" w:hAnsi="Times New Roman" w:cs="Times New Roman"/>
      <w:color w:val="000000"/>
      <w:sz w:val="20"/>
      <w:szCs w:val="20"/>
      <w:lang w:eastAsia="pt-B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a-size-large">
    <w:name w:val="a-size-large"/>
    <w:rsid w:val="0002471E"/>
  </w:style>
  <w:style w:type="paragraph" w:customStyle="1" w:styleId="TableParagraph">
    <w:name w:val="Table Paragraph"/>
    <w:basedOn w:val="Normal"/>
    <w:uiPriority w:val="1"/>
    <w:qFormat/>
    <w:rsid w:val="0002471E"/>
    <w:pPr>
      <w:spacing w:before="97"/>
    </w:pPr>
  </w:style>
  <w:style w:type="paragraph" w:customStyle="1" w:styleId="Corpodotexto">
    <w:name w:val="Corpo do texto"/>
    <w:basedOn w:val="Normal"/>
    <w:rsid w:val="0002471E"/>
    <w:pPr>
      <w:widowControl/>
      <w:suppressAutoHyphens/>
      <w:overflowPunct w:val="0"/>
      <w:adjustRightInd w:val="0"/>
      <w:spacing w:line="240" w:lineRule="atLeast"/>
      <w:jc w:val="both"/>
      <w:textAlignment w:val="baseline"/>
    </w:pPr>
    <w:rPr>
      <w:rFonts w:ascii="Times New Roman" w:eastAsia="Times New Roman" w:hAnsi="Times New Roman" w:cs="Times New Roman"/>
      <w:noProof/>
      <w:sz w:val="24"/>
      <w:szCs w:val="20"/>
      <w:lang w:val="pt-BR" w:eastAsia="pt-BR"/>
    </w:rPr>
  </w:style>
  <w:style w:type="paragraph" w:customStyle="1" w:styleId="padrao">
    <w:name w:val="padrao"/>
    <w:basedOn w:val="Normal"/>
    <w:rsid w:val="0002471E"/>
    <w:pPr>
      <w:widowControl/>
      <w:autoSpaceDE/>
      <w:autoSpaceDN/>
      <w:spacing w:line="240" w:lineRule="exact"/>
      <w:jc w:val="both"/>
    </w:pPr>
    <w:rPr>
      <w:rFonts w:ascii="Times New Roman" w:eastAsia="Times New Roman" w:hAnsi="Times New Roman" w:cs="Times New Roman"/>
      <w:sz w:val="24"/>
      <w:szCs w:val="20"/>
      <w:lang w:eastAsia="pt-BR"/>
    </w:rPr>
  </w:style>
  <w:style w:type="paragraph" w:customStyle="1" w:styleId="Corpo">
    <w:name w:val="Corpo"/>
    <w:rsid w:val="0002471E"/>
    <w:rPr>
      <w:rFonts w:ascii="Times New Roman" w:eastAsia="Times New Roman" w:hAnsi="Times New Roman" w:cs="Times New Roman"/>
      <w:color w:val="000000"/>
      <w:szCs w:val="20"/>
      <w:lang w:eastAsia="pt-BR"/>
    </w:rPr>
  </w:style>
  <w:style w:type="paragraph" w:customStyle="1" w:styleId="n1">
    <w:name w:val="n1"/>
    <w:basedOn w:val="Normal"/>
    <w:rsid w:val="0002471E"/>
    <w:pPr>
      <w:widowControl/>
      <w:tabs>
        <w:tab w:val="left" w:pos="1134"/>
      </w:tabs>
      <w:autoSpaceDE/>
      <w:autoSpaceDN/>
      <w:snapToGrid w:val="0"/>
      <w:spacing w:before="240"/>
      <w:jc w:val="both"/>
    </w:pPr>
    <w:rPr>
      <w:rFonts w:ascii="Arial" w:eastAsia="Times New Roman" w:hAnsi="Arial" w:cs="Times New Roman"/>
      <w:sz w:val="20"/>
      <w:szCs w:val="20"/>
      <w:lang w:val="pt-BR" w:eastAsia="pt-BR"/>
    </w:rPr>
  </w:style>
  <w:style w:type="paragraph" w:customStyle="1" w:styleId="Estilo10">
    <w:name w:val="Estilo1"/>
    <w:basedOn w:val="Normal"/>
    <w:rsid w:val="0002471E"/>
    <w:pPr>
      <w:widowControl/>
      <w:tabs>
        <w:tab w:val="left" w:pos="2268"/>
      </w:tabs>
      <w:autoSpaceDE/>
      <w:autoSpaceDN/>
      <w:snapToGrid w:val="0"/>
      <w:ind w:left="2410" w:hanging="992"/>
      <w:jc w:val="both"/>
    </w:pPr>
    <w:rPr>
      <w:rFonts w:ascii="Times New Roman" w:eastAsia="Times New Roman" w:hAnsi="Times New Roman" w:cs="Times New Roman"/>
      <w:sz w:val="24"/>
      <w:szCs w:val="20"/>
      <w:lang w:val="pt-BR" w:eastAsia="pt-BR"/>
    </w:rPr>
  </w:style>
  <w:style w:type="paragraph" w:customStyle="1" w:styleId="N21">
    <w:name w:val="N21"/>
    <w:basedOn w:val="Normal"/>
    <w:rsid w:val="0002471E"/>
    <w:pPr>
      <w:widowControl/>
      <w:autoSpaceDE/>
      <w:autoSpaceDN/>
      <w:snapToGrid w:val="0"/>
      <w:spacing w:before="60"/>
      <w:ind w:left="2268" w:hanging="425"/>
      <w:jc w:val="both"/>
    </w:pPr>
    <w:rPr>
      <w:rFonts w:ascii="Arial" w:eastAsia="Times New Roman" w:hAnsi="Arial" w:cs="Times New Roman"/>
      <w:sz w:val="20"/>
      <w:szCs w:val="20"/>
      <w:lang w:val="pt-BR" w:eastAsia="pt-BR"/>
    </w:rPr>
  </w:style>
  <w:style w:type="paragraph" w:styleId="Textoembloco">
    <w:name w:val="Block Text"/>
    <w:basedOn w:val="Normal"/>
    <w:rsid w:val="0002471E"/>
    <w:pPr>
      <w:widowControl/>
      <w:autoSpaceDE/>
      <w:autoSpaceDN/>
      <w:ind w:left="-79" w:right="-91" w:firstLine="1497"/>
      <w:jc w:val="both"/>
    </w:pPr>
    <w:rPr>
      <w:rFonts w:ascii="Times New Roman" w:eastAsia="Times New Roman" w:hAnsi="Times New Roman" w:cs="Times New Roman"/>
      <w:color w:val="000000"/>
      <w:sz w:val="24"/>
      <w:szCs w:val="20"/>
      <w:lang w:val="pt-BR" w:eastAsia="pt-BR"/>
    </w:rPr>
  </w:style>
  <w:style w:type="paragraph" w:customStyle="1" w:styleId="TituloFGV">
    <w:name w:val="Titulo FGV"/>
    <w:basedOn w:val="Corpodetexto"/>
    <w:next w:val="Corpodetexto"/>
    <w:rsid w:val="0002471E"/>
    <w:pPr>
      <w:shd w:val="solid" w:color="000080" w:fill="000080"/>
      <w:suppressAutoHyphens w:val="0"/>
      <w:spacing w:line="240" w:lineRule="auto"/>
      <w:jc w:val="center"/>
    </w:pPr>
    <w:rPr>
      <w:rFonts w:ascii="Folio Md BT" w:eastAsia="Times New Roman" w:hAnsi="Folio Md BT"/>
      <w:b/>
      <w:color w:val="FFFFFF"/>
      <w:sz w:val="36"/>
      <w:lang w:val="pt-BR" w:eastAsia="pt-BR"/>
    </w:rPr>
  </w:style>
  <w:style w:type="paragraph" w:customStyle="1" w:styleId="CorpodoTexto0">
    <w:name w:val="Corpo do Texto"/>
    <w:basedOn w:val="Normal"/>
    <w:rsid w:val="0002471E"/>
    <w:pPr>
      <w:widowControl/>
      <w:autoSpaceDE/>
      <w:autoSpaceDN/>
      <w:spacing w:line="360" w:lineRule="auto"/>
      <w:ind w:firstLine="709"/>
      <w:jc w:val="both"/>
    </w:pPr>
    <w:rPr>
      <w:rFonts w:ascii="Arial" w:eastAsia="Times New Roman" w:hAnsi="Arial" w:cs="Arial"/>
      <w:sz w:val="24"/>
      <w:szCs w:val="24"/>
      <w:lang w:val="pt-BR" w:eastAsia="pt-BR"/>
    </w:rPr>
  </w:style>
  <w:style w:type="paragraph" w:customStyle="1" w:styleId="reservado3">
    <w:name w:val="reservado3"/>
    <w:basedOn w:val="Normal"/>
    <w:rsid w:val="0002471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autoSpaceDE/>
      <w:autoSpaceDN/>
      <w:jc w:val="both"/>
    </w:pPr>
    <w:rPr>
      <w:rFonts w:ascii="Arial" w:eastAsia="Times New Roman" w:hAnsi="Arial" w:cs="Times New Roman"/>
      <w:spacing w:val="-3"/>
      <w:sz w:val="24"/>
      <w:szCs w:val="20"/>
      <w:lang w:val="en-US" w:eastAsia="pt-BR"/>
    </w:rPr>
  </w:style>
  <w:style w:type="paragraph" w:customStyle="1" w:styleId="font5">
    <w:name w:val="font5"/>
    <w:basedOn w:val="Normal"/>
    <w:rsid w:val="0002471E"/>
    <w:pPr>
      <w:widowControl/>
      <w:autoSpaceDE/>
      <w:autoSpaceDN/>
      <w:spacing w:before="100" w:beforeAutospacing="1" w:after="100" w:afterAutospacing="1"/>
    </w:pPr>
    <w:rPr>
      <w:rFonts w:ascii="Arial" w:eastAsia="Arial Unicode MS" w:hAnsi="Arial" w:cs="Arial"/>
      <w:color w:val="000000"/>
      <w:sz w:val="24"/>
      <w:szCs w:val="24"/>
      <w:lang w:val="pt-BR" w:eastAsia="pt-BR"/>
    </w:rPr>
  </w:style>
  <w:style w:type="paragraph" w:customStyle="1" w:styleId="xl24">
    <w:name w:val="xl24"/>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color w:val="000000"/>
      <w:sz w:val="24"/>
      <w:szCs w:val="24"/>
      <w:lang w:val="pt-BR" w:eastAsia="pt-BR"/>
    </w:rPr>
  </w:style>
  <w:style w:type="paragraph" w:customStyle="1" w:styleId="xl25">
    <w:name w:val="xl25"/>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26">
    <w:name w:val="xl26"/>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27">
    <w:name w:val="xl27"/>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color w:val="000000"/>
      <w:sz w:val="24"/>
      <w:szCs w:val="24"/>
      <w:lang w:val="pt-BR" w:eastAsia="pt-BR"/>
    </w:rPr>
  </w:style>
  <w:style w:type="paragraph" w:customStyle="1" w:styleId="xl28">
    <w:name w:val="xl28"/>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b/>
      <w:bCs/>
      <w:color w:val="000000"/>
      <w:sz w:val="24"/>
      <w:szCs w:val="24"/>
      <w:lang w:val="pt-BR" w:eastAsia="pt-BR"/>
    </w:rPr>
  </w:style>
  <w:style w:type="paragraph" w:customStyle="1" w:styleId="xl29">
    <w:name w:val="xl29"/>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30">
    <w:name w:val="xl30"/>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Arial Unicode MS" w:hAnsi="Arial" w:cs="Arial"/>
      <w:sz w:val="24"/>
      <w:szCs w:val="24"/>
      <w:lang w:val="pt-BR" w:eastAsia="pt-BR"/>
    </w:rPr>
  </w:style>
  <w:style w:type="paragraph" w:customStyle="1" w:styleId="m5">
    <w:name w:val="m5"/>
    <w:basedOn w:val="Commarcadores"/>
    <w:rsid w:val="0002471E"/>
    <w:pPr>
      <w:widowControl/>
      <w:tabs>
        <w:tab w:val="left" w:pos="142"/>
        <w:tab w:val="left" w:pos="1134"/>
      </w:tabs>
      <w:autoSpaceDE/>
      <w:autoSpaceDN/>
      <w:adjustRightInd/>
      <w:ind w:left="1134" w:hanging="1134"/>
      <w:jc w:val="both"/>
    </w:pPr>
    <w:rPr>
      <w:rFonts w:ascii="Arial" w:hAnsi="Arial"/>
      <w:sz w:val="24"/>
    </w:rPr>
  </w:style>
  <w:style w:type="paragraph" w:styleId="Commarcadores">
    <w:name w:val="List Bullet"/>
    <w:basedOn w:val="Normal"/>
    <w:autoRedefine/>
    <w:rsid w:val="0002471E"/>
    <w:pPr>
      <w:tabs>
        <w:tab w:val="num" w:pos="420"/>
      </w:tabs>
      <w:adjustRightInd w:val="0"/>
      <w:ind w:left="420" w:hanging="420"/>
    </w:pPr>
    <w:rPr>
      <w:rFonts w:ascii="Times New Roman" w:eastAsia="Times New Roman" w:hAnsi="Times New Roman" w:cs="Times New Roman"/>
      <w:sz w:val="20"/>
      <w:szCs w:val="20"/>
      <w:lang w:val="pt-BR" w:eastAsia="pt-BR"/>
    </w:rPr>
  </w:style>
  <w:style w:type="paragraph" w:customStyle="1" w:styleId="m4">
    <w:name w:val="m4"/>
    <w:basedOn w:val="Commarcadores"/>
    <w:rsid w:val="0002471E"/>
    <w:pPr>
      <w:widowControl/>
      <w:tabs>
        <w:tab w:val="left" w:pos="142"/>
        <w:tab w:val="left" w:pos="1134"/>
      </w:tabs>
      <w:autoSpaceDE/>
      <w:autoSpaceDN/>
      <w:adjustRightInd/>
      <w:ind w:left="851" w:hanging="851"/>
      <w:jc w:val="both"/>
    </w:pPr>
    <w:rPr>
      <w:rFonts w:ascii="Arial" w:hAnsi="Arial"/>
      <w:sz w:val="24"/>
    </w:rPr>
  </w:style>
  <w:style w:type="paragraph" w:styleId="MapadoDocumento">
    <w:name w:val="Document Map"/>
    <w:basedOn w:val="Normal"/>
    <w:link w:val="MapadoDocumentoChar"/>
    <w:rsid w:val="0002471E"/>
    <w:pPr>
      <w:widowControl/>
      <w:shd w:val="clear" w:color="auto" w:fill="000080"/>
      <w:autoSpaceDE/>
      <w:autoSpaceDN/>
    </w:pPr>
    <w:rPr>
      <w:rFonts w:ascii="Tahoma" w:eastAsia="Times New Roman" w:hAnsi="Tahoma" w:cs="Times New Roman"/>
      <w:sz w:val="24"/>
      <w:szCs w:val="24"/>
      <w:lang w:val="pt-BR" w:eastAsia="pt-BR"/>
    </w:rPr>
  </w:style>
  <w:style w:type="character" w:customStyle="1" w:styleId="MapadoDocumentoChar">
    <w:name w:val="Mapa do Documento Char"/>
    <w:basedOn w:val="Fontepargpadro"/>
    <w:link w:val="MapadoDocumento"/>
    <w:rsid w:val="0002471E"/>
    <w:rPr>
      <w:rFonts w:ascii="Tahoma" w:eastAsia="Times New Roman" w:hAnsi="Tahoma" w:cs="Times New Roman"/>
      <w:shd w:val="clear" w:color="auto" w:fill="000080"/>
      <w:lang w:eastAsia="pt-BR"/>
    </w:rPr>
  </w:style>
  <w:style w:type="paragraph" w:customStyle="1" w:styleId="xl22">
    <w:name w:val="xl22"/>
    <w:basedOn w:val="Normal"/>
    <w:rsid w:val="0002471E"/>
    <w:pPr>
      <w:widowControl/>
      <w:autoSpaceDE/>
      <w:autoSpaceDN/>
      <w:spacing w:before="100" w:beforeAutospacing="1" w:after="100" w:afterAutospacing="1"/>
    </w:pPr>
    <w:rPr>
      <w:rFonts w:ascii="Arial Unicode MS" w:eastAsia="Arial Unicode MS" w:hAnsi="Arial Unicode MS" w:cs="Arial Unicode MS"/>
      <w:color w:val="000000"/>
      <w:sz w:val="24"/>
      <w:szCs w:val="24"/>
      <w:lang w:val="pt-BR" w:eastAsia="pt-BR"/>
    </w:rPr>
  </w:style>
  <w:style w:type="paragraph" w:customStyle="1" w:styleId="xl23">
    <w:name w:val="xl23"/>
    <w:basedOn w:val="Normal"/>
    <w:rsid w:val="0002471E"/>
    <w:pPr>
      <w:widowControl/>
      <w:pBdr>
        <w:left w:val="single" w:sz="8" w:space="0" w:color="auto"/>
      </w:pBdr>
      <w:autoSpaceDE/>
      <w:autoSpaceDN/>
      <w:spacing w:before="100" w:beforeAutospacing="1" w:after="100" w:afterAutospacing="1"/>
    </w:pPr>
    <w:rPr>
      <w:rFonts w:ascii="Arial Unicode MS" w:eastAsia="Arial Unicode MS" w:hAnsi="Arial Unicode MS" w:cs="Arial Unicode MS"/>
      <w:color w:val="000000"/>
      <w:sz w:val="24"/>
      <w:szCs w:val="24"/>
      <w:lang w:val="pt-BR" w:eastAsia="pt-BR"/>
    </w:rPr>
  </w:style>
  <w:style w:type="paragraph" w:customStyle="1" w:styleId="xl31">
    <w:name w:val="xl31"/>
    <w:basedOn w:val="Normal"/>
    <w:rsid w:val="0002471E"/>
    <w:pPr>
      <w:widowControl/>
      <w:autoSpaceDE/>
      <w:autoSpaceDN/>
      <w:spacing w:before="100" w:beforeAutospacing="1" w:after="100" w:afterAutospacing="1"/>
    </w:pPr>
    <w:rPr>
      <w:rFonts w:ascii="Arial Unicode MS" w:eastAsia="Arial Unicode MS" w:hAnsi="Arial Unicode MS" w:cs="Arial Unicode MS"/>
      <w:color w:val="000000"/>
      <w:sz w:val="44"/>
      <w:szCs w:val="44"/>
      <w:lang w:val="pt-BR" w:eastAsia="pt-BR"/>
    </w:rPr>
  </w:style>
  <w:style w:type="paragraph" w:customStyle="1" w:styleId="msonormalcxspmiddle">
    <w:name w:val="msonormalcxspmiddle"/>
    <w:basedOn w:val="Normal"/>
    <w:rsid w:val="0002471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CM18">
    <w:name w:val="CM18"/>
    <w:basedOn w:val="Default"/>
    <w:next w:val="Default"/>
    <w:rsid w:val="0002471E"/>
    <w:pPr>
      <w:widowControl w:val="0"/>
      <w:suppressAutoHyphens w:val="0"/>
      <w:autoSpaceDN w:val="0"/>
      <w:adjustRightInd w:val="0"/>
      <w:spacing w:after="205"/>
    </w:pPr>
    <w:rPr>
      <w:rFonts w:ascii="Avant Garde" w:eastAsia="Times New Roman" w:hAnsi="Avant Garde" w:cs="Times New Roman"/>
      <w:color w:val="auto"/>
      <w:szCs w:val="20"/>
      <w:lang w:eastAsia="pt-BR"/>
    </w:rPr>
  </w:style>
  <w:style w:type="paragraph" w:customStyle="1" w:styleId="CM2">
    <w:name w:val="CM2"/>
    <w:basedOn w:val="Default"/>
    <w:next w:val="Default"/>
    <w:rsid w:val="0002471E"/>
    <w:pPr>
      <w:widowControl w:val="0"/>
      <w:suppressAutoHyphens w:val="0"/>
      <w:autoSpaceDN w:val="0"/>
      <w:adjustRightInd w:val="0"/>
      <w:spacing w:line="198" w:lineRule="atLeast"/>
    </w:pPr>
    <w:rPr>
      <w:rFonts w:ascii="Avant Garde" w:eastAsia="Times New Roman" w:hAnsi="Avant Garde" w:cs="Times New Roman"/>
      <w:color w:val="auto"/>
      <w:szCs w:val="20"/>
      <w:lang w:eastAsia="pt-BR"/>
    </w:rPr>
  </w:style>
  <w:style w:type="paragraph" w:customStyle="1" w:styleId="CM11">
    <w:name w:val="CM11"/>
    <w:basedOn w:val="Default"/>
    <w:next w:val="Default"/>
    <w:rsid w:val="0002471E"/>
    <w:pPr>
      <w:widowControl w:val="0"/>
      <w:suppressAutoHyphens w:val="0"/>
      <w:autoSpaceDN w:val="0"/>
      <w:adjustRightInd w:val="0"/>
      <w:spacing w:line="396" w:lineRule="atLeast"/>
    </w:pPr>
    <w:rPr>
      <w:rFonts w:ascii="Avant Garde" w:eastAsia="Times New Roman" w:hAnsi="Avant Garde" w:cs="Times New Roman"/>
      <w:color w:val="auto"/>
      <w:szCs w:val="20"/>
      <w:lang w:eastAsia="pt-BR"/>
    </w:rPr>
  </w:style>
  <w:style w:type="character" w:customStyle="1" w:styleId="xbe">
    <w:name w:val="_xbe"/>
    <w:basedOn w:val="Fontepargpadro"/>
    <w:rsid w:val="0002471E"/>
  </w:style>
  <w:style w:type="character" w:customStyle="1" w:styleId="st">
    <w:name w:val="st"/>
    <w:basedOn w:val="Fontepargpadro"/>
    <w:rsid w:val="0002471E"/>
  </w:style>
  <w:style w:type="character" w:customStyle="1" w:styleId="ircsu">
    <w:name w:val="irc_su"/>
    <w:basedOn w:val="Fontepargpadro"/>
    <w:rsid w:val="0002471E"/>
  </w:style>
  <w:style w:type="paragraph" w:customStyle="1" w:styleId="111-Subitem-Alt3">
    <w:name w:val="1.1.1 - Subitem - Alt + 3"/>
    <w:rsid w:val="0002471E"/>
    <w:pPr>
      <w:tabs>
        <w:tab w:val="left" w:pos="1701"/>
        <w:tab w:val="left" w:pos="1985"/>
        <w:tab w:val="left" w:pos="2268"/>
        <w:tab w:val="num" w:pos="2327"/>
        <w:tab w:val="left" w:pos="2552"/>
        <w:tab w:val="left" w:pos="2835"/>
        <w:tab w:val="left" w:pos="3119"/>
        <w:tab w:val="left" w:pos="3402"/>
        <w:tab w:val="left" w:pos="3686"/>
      </w:tabs>
      <w:spacing w:before="240"/>
      <w:ind w:firstLine="1247"/>
      <w:jc w:val="both"/>
    </w:pPr>
    <w:rPr>
      <w:rFonts w:ascii="Arial" w:eastAsia="Times New Roman" w:hAnsi="Arial" w:cs="Times New Roman"/>
      <w:szCs w:val="20"/>
      <w:lang w:eastAsia="pt-BR"/>
    </w:rPr>
  </w:style>
  <w:style w:type="paragraph" w:customStyle="1" w:styleId="msonormal0">
    <w:name w:val="msonormal"/>
    <w:basedOn w:val="Normal"/>
    <w:rsid w:val="0002471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5">
    <w:name w:val="xl65"/>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66">
    <w:name w:val="xl66"/>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7">
    <w:name w:val="xl67"/>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8">
    <w:name w:val="xl68"/>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000000"/>
      <w:sz w:val="24"/>
      <w:szCs w:val="24"/>
      <w:lang w:val="pt-BR" w:eastAsia="pt-BR"/>
    </w:rPr>
  </w:style>
  <w:style w:type="paragraph" w:customStyle="1" w:styleId="xl69">
    <w:name w:val="xl69"/>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0">
    <w:name w:val="xl70"/>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1">
    <w:name w:val="xl71"/>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2">
    <w:name w:val="xl72"/>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3">
    <w:name w:val="xl73"/>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4">
    <w:name w:val="xl74"/>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5">
    <w:name w:val="xl75"/>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6">
    <w:name w:val="xl76"/>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7">
    <w:name w:val="xl77"/>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8">
    <w:name w:val="xl78"/>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9">
    <w:name w:val="xl79"/>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80">
    <w:name w:val="xl80"/>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81">
    <w:name w:val="xl81"/>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82">
    <w:name w:val="xl82"/>
    <w:basedOn w:val="Normal"/>
    <w:rsid w:val="0002471E"/>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3">
    <w:name w:val="xl83"/>
    <w:basedOn w:val="Normal"/>
    <w:rsid w:val="0002471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84">
    <w:name w:val="xl84"/>
    <w:basedOn w:val="Normal"/>
    <w:rsid w:val="0002471E"/>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5">
    <w:name w:val="xl85"/>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86">
    <w:name w:val="xl86"/>
    <w:basedOn w:val="Normal"/>
    <w:rsid w:val="0002471E"/>
    <w:pPr>
      <w:widowControl/>
      <w:pBdr>
        <w:top w:val="single" w:sz="4" w:space="0" w:color="auto"/>
        <w:left w:val="single" w:sz="4" w:space="0" w:color="auto"/>
        <w:bottom w:val="single" w:sz="4" w:space="0" w:color="auto"/>
        <w:right w:val="single" w:sz="4" w:space="0" w:color="auto"/>
      </w:pBdr>
      <w:shd w:val="clear" w:color="000000" w:fill="81FF5F"/>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87">
    <w:name w:val="xl87"/>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88">
    <w:name w:val="xl88"/>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9">
    <w:name w:val="xl89"/>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0">
    <w:name w:val="xl90"/>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1">
    <w:name w:val="xl91"/>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92">
    <w:name w:val="xl92"/>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93">
    <w:name w:val="xl93"/>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4">
    <w:name w:val="xl94"/>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5">
    <w:name w:val="xl95"/>
    <w:basedOn w:val="Normal"/>
    <w:rsid w:val="0002471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96">
    <w:name w:val="xl96"/>
    <w:basedOn w:val="Normal"/>
    <w:rsid w:val="0002471E"/>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7">
    <w:name w:val="xl97"/>
    <w:basedOn w:val="Normal"/>
    <w:rsid w:val="0002471E"/>
    <w:pPr>
      <w:widowControl/>
      <w:pBdr>
        <w:top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table" w:customStyle="1" w:styleId="TableNormal">
    <w:name w:val="Table Normal"/>
    <w:uiPriority w:val="2"/>
    <w:semiHidden/>
    <w:unhideWhenUsed/>
    <w:qFormat/>
    <w:rsid w:val="00170BB7"/>
    <w:pPr>
      <w:widowControl w:val="0"/>
      <w:autoSpaceDE w:val="0"/>
      <w:autoSpaceDN w:val="0"/>
    </w:pPr>
    <w:rPr>
      <w:sz w:val="22"/>
      <w:szCs w:val="22"/>
      <w:lang w:val="en-US"/>
    </w:rPr>
    <w:tblPr>
      <w:tblInd w:w="0" w:type="dxa"/>
      <w:tblCellMar>
        <w:top w:w="0" w:type="dxa"/>
        <w:left w:w="0" w:type="dxa"/>
        <w:bottom w:w="0" w:type="dxa"/>
        <w:right w:w="0" w:type="dxa"/>
      </w:tblCellMar>
    </w:tblPr>
  </w:style>
  <w:style w:type="character" w:customStyle="1" w:styleId="MenoPendente10">
    <w:name w:val="Menção Pendente1"/>
    <w:basedOn w:val="Fontepargpadro"/>
    <w:uiPriority w:val="99"/>
    <w:semiHidden/>
    <w:unhideWhenUsed/>
    <w:rsid w:val="00170BB7"/>
    <w:rPr>
      <w:color w:val="605E5C"/>
      <w:shd w:val="clear" w:color="auto" w:fill="E1DFDD"/>
    </w:rPr>
  </w:style>
  <w:style w:type="table" w:customStyle="1" w:styleId="Tabelacomgrade1">
    <w:name w:val="Tabela com grade1"/>
    <w:basedOn w:val="Tabelanormal"/>
    <w:next w:val="Tabelacomgrade"/>
    <w:uiPriority w:val="59"/>
    <w:rsid w:val="00170BB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emFormatao3">
    <w:name w:val="Texto sem Formatação3"/>
    <w:basedOn w:val="Normal"/>
    <w:rsid w:val="00971E17"/>
    <w:pPr>
      <w:suppressAutoHyphens/>
      <w:autoSpaceDN/>
    </w:pPr>
    <w:rPr>
      <w:rFonts w:ascii="Courier New" w:eastAsia="Courier New" w:hAnsi="Courier New" w:cs="Courier New"/>
      <w:color w:val="000000"/>
      <w:sz w:val="20"/>
      <w:szCs w:val="20"/>
      <w:lang w:val="pt-BR"/>
    </w:rPr>
  </w:style>
  <w:style w:type="paragraph" w:customStyle="1" w:styleId="PargrafodaLista2">
    <w:name w:val="Parágrafo da Lista2"/>
    <w:basedOn w:val="Normal"/>
    <w:rsid w:val="00971E17"/>
    <w:pPr>
      <w:widowControl/>
      <w:autoSpaceDE/>
      <w:autoSpaceDN/>
      <w:spacing w:after="200" w:line="276" w:lineRule="auto"/>
      <w:ind w:left="720"/>
    </w:pPr>
    <w:rPr>
      <w:rFonts w:ascii="Calibri" w:eastAsia="Times New Roman" w:hAnsi="Calibri" w:cs="Times New Roman"/>
      <w:lang w:val="pt-BR" w:eastAsia="ar-SA"/>
    </w:rPr>
  </w:style>
  <w:style w:type="paragraph" w:customStyle="1" w:styleId="Rodap3">
    <w:name w:val="Rodapé3"/>
    <w:basedOn w:val="Normal"/>
    <w:rsid w:val="00971E17"/>
    <w:pPr>
      <w:suppressLineNumbers/>
      <w:tabs>
        <w:tab w:val="center" w:pos="4818"/>
        <w:tab w:val="right" w:pos="9637"/>
      </w:tabs>
      <w:suppressAutoHyphens/>
      <w:autoSpaceDE/>
      <w:textAlignment w:val="baseline"/>
    </w:pPr>
    <w:rPr>
      <w:rFonts w:ascii="Times New Roman" w:eastAsia="Arial Unicode MS" w:hAnsi="Times New Roman" w:cs="Tahoma"/>
      <w:kern w:val="3"/>
      <w:sz w:val="24"/>
      <w:szCs w:val="24"/>
      <w:lang w:val="pt-BR" w:eastAsia="pt-BR"/>
    </w:rPr>
  </w:style>
  <w:style w:type="character" w:customStyle="1" w:styleId="MenoPendente2">
    <w:name w:val="Menção Pendente2"/>
    <w:basedOn w:val="Fontepargpadro"/>
    <w:uiPriority w:val="99"/>
    <w:semiHidden/>
    <w:unhideWhenUsed/>
    <w:rsid w:val="00262DBD"/>
    <w:rPr>
      <w:color w:val="605E5C"/>
      <w:shd w:val="clear" w:color="auto" w:fill="E1DFDD"/>
    </w:rPr>
  </w:style>
  <w:style w:type="paragraph" w:customStyle="1" w:styleId="TextosemFormatao4">
    <w:name w:val="Texto sem Formatação4"/>
    <w:basedOn w:val="Normal"/>
    <w:rsid w:val="007E4A11"/>
    <w:pPr>
      <w:suppressAutoHyphens/>
      <w:autoSpaceDN/>
    </w:pPr>
    <w:rPr>
      <w:rFonts w:ascii="Courier New" w:eastAsia="Courier New" w:hAnsi="Courier New" w:cs="Courier New"/>
      <w:color w:val="000000"/>
      <w:sz w:val="20"/>
      <w:szCs w:val="20"/>
      <w:lang w:val="pt-BR"/>
    </w:rPr>
  </w:style>
  <w:style w:type="paragraph" w:customStyle="1" w:styleId="PargrafodaLista3">
    <w:name w:val="Parágrafo da Lista3"/>
    <w:basedOn w:val="Normal"/>
    <w:rsid w:val="007E4A11"/>
    <w:pPr>
      <w:widowControl/>
      <w:autoSpaceDE/>
      <w:autoSpaceDN/>
      <w:spacing w:after="200" w:line="276" w:lineRule="auto"/>
      <w:ind w:left="720"/>
    </w:pPr>
    <w:rPr>
      <w:rFonts w:ascii="Calibri" w:eastAsia="Times New Roman" w:hAnsi="Calibri" w:cs="Times New Roman"/>
      <w:lang w:val="pt-BR" w:eastAsia="ar-SA"/>
    </w:rPr>
  </w:style>
  <w:style w:type="paragraph" w:customStyle="1" w:styleId="Rodap4">
    <w:name w:val="Rodapé4"/>
    <w:basedOn w:val="Normal"/>
    <w:rsid w:val="007E4A11"/>
    <w:pPr>
      <w:suppressLineNumbers/>
      <w:tabs>
        <w:tab w:val="center" w:pos="4818"/>
        <w:tab w:val="right" w:pos="9637"/>
      </w:tabs>
      <w:suppressAutoHyphens/>
      <w:autoSpaceDE/>
      <w:textAlignment w:val="baseline"/>
    </w:pPr>
    <w:rPr>
      <w:rFonts w:ascii="Times New Roman" w:eastAsia="Arial Unicode MS" w:hAnsi="Times New Roman" w:cs="Tahoma"/>
      <w:kern w:val="3"/>
      <w:sz w:val="24"/>
      <w:szCs w:val="24"/>
      <w:lang w:val="pt-BR" w:eastAsia="pt-BR"/>
    </w:rPr>
  </w:style>
  <w:style w:type="character" w:customStyle="1" w:styleId="UnresolvedMention">
    <w:name w:val="Unresolved Mention"/>
    <w:basedOn w:val="Fontepargpadro"/>
    <w:uiPriority w:val="99"/>
    <w:semiHidden/>
    <w:unhideWhenUsed/>
    <w:rsid w:val="00282C32"/>
    <w:rPr>
      <w:color w:val="605E5C"/>
      <w:shd w:val="clear" w:color="auto" w:fill="E1DFDD"/>
    </w:rPr>
  </w:style>
  <w:style w:type="paragraph" w:customStyle="1" w:styleId="TextosemFormatao5">
    <w:name w:val="Texto sem Formatação5"/>
    <w:basedOn w:val="Normal"/>
    <w:rsid w:val="00A5191E"/>
    <w:pPr>
      <w:suppressAutoHyphens/>
      <w:autoSpaceDN/>
    </w:pPr>
    <w:rPr>
      <w:rFonts w:ascii="Courier New" w:eastAsia="Courier New" w:hAnsi="Courier New" w:cs="Courier New"/>
      <w:color w:val="000000"/>
      <w:sz w:val="20"/>
      <w:szCs w:val="20"/>
      <w:lang w:val="pt-BR"/>
    </w:rPr>
  </w:style>
  <w:style w:type="paragraph" w:customStyle="1" w:styleId="PargrafodaLista4">
    <w:name w:val="Parágrafo da Lista4"/>
    <w:basedOn w:val="Normal"/>
    <w:rsid w:val="00A5191E"/>
    <w:pPr>
      <w:widowControl/>
      <w:autoSpaceDE/>
      <w:autoSpaceDN/>
      <w:spacing w:after="200" w:line="276" w:lineRule="auto"/>
      <w:ind w:left="720"/>
    </w:pPr>
    <w:rPr>
      <w:rFonts w:ascii="Calibri" w:eastAsia="Times New Roman" w:hAnsi="Calibri" w:cs="Times New Roman"/>
      <w:lang w:val="pt-BR" w:eastAsia="ar-SA"/>
    </w:rPr>
  </w:style>
  <w:style w:type="paragraph" w:customStyle="1" w:styleId="Rodap5">
    <w:name w:val="Rodapé5"/>
    <w:basedOn w:val="Normal"/>
    <w:rsid w:val="00A5191E"/>
    <w:pPr>
      <w:suppressLineNumbers/>
      <w:tabs>
        <w:tab w:val="center" w:pos="4818"/>
        <w:tab w:val="right" w:pos="9637"/>
      </w:tabs>
      <w:suppressAutoHyphens/>
      <w:autoSpaceDE/>
      <w:textAlignment w:val="baseline"/>
    </w:pPr>
    <w:rPr>
      <w:rFonts w:ascii="Times New Roman" w:eastAsia="Arial Unicode MS" w:hAnsi="Times New Roman" w:cs="Tahoma"/>
      <w:kern w:val="3"/>
      <w:sz w:val="24"/>
      <w:szCs w:val="24"/>
      <w:lang w:val="pt-BR" w:eastAsia="pt-BR"/>
    </w:rPr>
  </w:style>
  <w:style w:type="paragraph" w:customStyle="1" w:styleId="PN">
    <w:name w:val="PN"/>
    <w:rsid w:val="00F8786C"/>
    <w:pPr>
      <w:spacing w:before="240" w:line="360" w:lineRule="exact"/>
      <w:jc w:val="both"/>
    </w:pPr>
    <w:rPr>
      <w:rFonts w:ascii="Arial" w:eastAsia="Times New Roman" w:hAnsi="Arial" w:cs="Times New Roman"/>
      <w:szCs w:val="20"/>
      <w:lang w:val="en-US" w:eastAsia="pt-BR"/>
    </w:rPr>
  </w:style>
  <w:style w:type="paragraph" w:customStyle="1" w:styleId="CHAMEX">
    <w:name w:val="CHAMEX"/>
    <w:rsid w:val="00F8786C"/>
    <w:pPr>
      <w:jc w:val="both"/>
    </w:pPr>
    <w:rPr>
      <w:rFonts w:ascii="Times New Roman" w:eastAsia="Times New Roman" w:hAnsi="Times New Roman" w:cs="Times New Roman"/>
      <w:spacing w:val="15"/>
      <w:szCs w:val="20"/>
      <w:lang w:eastAsia="pt-BR"/>
    </w:rPr>
  </w:style>
  <w:style w:type="paragraph" w:customStyle="1" w:styleId="PADRAO0">
    <w:name w:val="PADRAO"/>
    <w:basedOn w:val="Normal"/>
    <w:rsid w:val="00F8786C"/>
    <w:pPr>
      <w:widowControl/>
      <w:autoSpaceDE/>
      <w:autoSpaceDN/>
      <w:jc w:val="both"/>
    </w:pPr>
    <w:rPr>
      <w:rFonts w:ascii="Tms Rmn" w:eastAsia="Times New Roman" w:hAnsi="Tms Rmn" w:cs="Times New Roman"/>
      <w:sz w:val="24"/>
      <w:szCs w:val="20"/>
      <w:lang w:val="pt-BR" w:eastAsia="pt-BR"/>
    </w:rPr>
  </w:style>
  <w:style w:type="paragraph" w:customStyle="1" w:styleId="corpo0">
    <w:name w:val="corpo"/>
    <w:basedOn w:val="Normal"/>
    <w:uiPriority w:val="99"/>
    <w:rsid w:val="00F8786C"/>
    <w:pPr>
      <w:widowControl/>
      <w:suppressAutoHyphens/>
      <w:autoSpaceDE/>
      <w:autoSpaceDN/>
      <w:spacing w:before="100" w:after="100"/>
    </w:pPr>
    <w:rPr>
      <w:rFonts w:ascii="Times New Roman" w:eastAsia="Times New Roman" w:hAnsi="Times New Roman" w:cs="Times New Roman"/>
      <w:sz w:val="24"/>
      <w:szCs w:val="24"/>
      <w:lang w:val="pt-BR" w:eastAsia="ar-SA"/>
    </w:rPr>
  </w:style>
  <w:style w:type="paragraph" w:customStyle="1" w:styleId="ui-pdp-listtext">
    <w:name w:val="ui-pdp-list__text"/>
    <w:basedOn w:val="Normal"/>
    <w:rsid w:val="00F8786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ui-pdp-color--black">
    <w:name w:val="ui-pdp-color--black"/>
    <w:rsid w:val="00F8786C"/>
  </w:style>
  <w:style w:type="paragraph" w:customStyle="1" w:styleId="xmsonormal">
    <w:name w:val="x_msonormal"/>
    <w:basedOn w:val="Normal"/>
    <w:rsid w:val="00F8786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numbering" w:customStyle="1" w:styleId="Semlista1">
    <w:name w:val="Sem lista1"/>
    <w:next w:val="Semlista"/>
    <w:uiPriority w:val="99"/>
    <w:semiHidden/>
    <w:unhideWhenUsed/>
    <w:rsid w:val="00B324FE"/>
  </w:style>
  <w:style w:type="table" w:customStyle="1" w:styleId="SombreamentoClaro-nfase11">
    <w:name w:val="Sombreamento Claro - Ênfase 11"/>
    <w:basedOn w:val="Tabelanormal"/>
    <w:next w:val="SombreamentoClaro-nfase1"/>
    <w:uiPriority w:val="60"/>
    <w:rsid w:val="00B324FE"/>
    <w:rPr>
      <w:rFonts w:ascii="Times New Roman" w:eastAsia="Times New Roman" w:hAnsi="Times New Roman" w:cs="Times New Roman"/>
      <w:color w:val="365F91"/>
      <w:sz w:val="20"/>
      <w:szCs w:val="20"/>
      <w:lang w:eastAsia="pt-B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mentoClaro1">
    <w:name w:val="Sombreamento Claro1"/>
    <w:basedOn w:val="Tabelanormal"/>
    <w:next w:val="SombreamentoClaro"/>
    <w:uiPriority w:val="60"/>
    <w:rsid w:val="00B324FE"/>
    <w:rPr>
      <w:rFonts w:ascii="Times New Roman" w:eastAsia="Times New Roman" w:hAnsi="Times New Roman" w:cs="Times New Roman"/>
      <w:color w:val="000000"/>
      <w:sz w:val="20"/>
      <w:szCs w:val="20"/>
      <w:lang w:eastAsia="pt-B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emlista11">
    <w:name w:val="Sem lista11"/>
    <w:next w:val="Semlista"/>
    <w:uiPriority w:val="99"/>
    <w:semiHidden/>
    <w:unhideWhenUsed/>
    <w:rsid w:val="00B324FE"/>
  </w:style>
  <w:style w:type="table" w:customStyle="1" w:styleId="Tabelacomgrade11">
    <w:name w:val="Tabela com grade11"/>
    <w:basedOn w:val="Tabelanormal"/>
    <w:next w:val="Tabelacomgrade"/>
    <w:uiPriority w:val="59"/>
    <w:rsid w:val="00B324FE"/>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xrtl">
    <w:name w:val="xr_tl"/>
    <w:rsid w:val="00B324FE"/>
  </w:style>
  <w:style w:type="character" w:customStyle="1" w:styleId="xrs4">
    <w:name w:val="xr_s4"/>
    <w:basedOn w:val="Fontepargpadro"/>
    <w:rsid w:val="00B324FE"/>
  </w:style>
  <w:style w:type="character" w:customStyle="1" w:styleId="DefaultChar">
    <w:name w:val="Default Char"/>
    <w:link w:val="Default"/>
    <w:locked/>
    <w:rsid w:val="00B324FE"/>
    <w:rPr>
      <w:rFonts w:ascii="Arial" w:eastAsia="Arial" w:hAnsi="Arial" w:cs="Arial"/>
      <w:color w:val="000000"/>
      <w:lang w:eastAsia="ar-SA"/>
    </w:rPr>
  </w:style>
  <w:style w:type="paragraph" w:styleId="Pr-formataoHTML">
    <w:name w:val="HTML Preformatted"/>
    <w:basedOn w:val="Normal"/>
    <w:link w:val="Pr-formataoHTMLChar"/>
    <w:unhideWhenUsed/>
    <w:rsid w:val="00B324F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SimSun" w:hAnsi="Courier New" w:cs="Times New Roman"/>
      <w:color w:val="000000"/>
      <w:sz w:val="20"/>
      <w:szCs w:val="20"/>
      <w:lang w:val="pt-BR" w:eastAsia="pt-BR"/>
    </w:rPr>
  </w:style>
  <w:style w:type="character" w:customStyle="1" w:styleId="Pr-formataoHTMLChar">
    <w:name w:val="Pré-formatação HTML Char"/>
    <w:basedOn w:val="Fontepargpadro"/>
    <w:link w:val="Pr-formataoHTML"/>
    <w:rsid w:val="00B324FE"/>
    <w:rPr>
      <w:rFonts w:ascii="Courier New" w:eastAsia="SimSun" w:hAnsi="Courier New" w:cs="Times New Roman"/>
      <w:color w:val="000000"/>
      <w:sz w:val="20"/>
      <w:szCs w:val="20"/>
      <w:lang w:eastAsia="pt-BR"/>
    </w:rPr>
  </w:style>
  <w:style w:type="character" w:customStyle="1" w:styleId="font71">
    <w:name w:val="font71"/>
    <w:rsid w:val="00B324FE"/>
    <w:rPr>
      <w:rFonts w:ascii="Calibri" w:hAnsi="Calibri" w:hint="default"/>
      <w:b w:val="0"/>
      <w:bCs w:val="0"/>
      <w:i w:val="0"/>
      <w:iCs w:val="0"/>
      <w:strike w:val="0"/>
      <w:dstrike w:val="0"/>
      <w:color w:val="000000"/>
      <w:sz w:val="18"/>
      <w:szCs w:val="18"/>
      <w:u w:val="none"/>
    </w:rPr>
  </w:style>
  <w:style w:type="character" w:customStyle="1" w:styleId="ListLabel168">
    <w:name w:val="ListLabel 168"/>
    <w:qFormat/>
    <w:rsid w:val="00B324FE"/>
    <w:rPr>
      <w:rFonts w:ascii="Palatino Linotype" w:hAnsi="Palatino Linotype" w:cs="Arial"/>
      <w:sz w:val="20"/>
      <w:szCs w:val="20"/>
    </w:rPr>
  </w:style>
  <w:style w:type="character" w:customStyle="1" w:styleId="texto11">
    <w:name w:val="texto11"/>
    <w:rsid w:val="00B324FE"/>
    <w:rPr>
      <w:rFonts w:ascii="Arial" w:hAnsi="Arial" w:cs="Arial" w:hint="default"/>
      <w:strike w:val="0"/>
      <w:dstrike w:val="0"/>
      <w:sz w:val="15"/>
      <w:szCs w:val="15"/>
      <w:u w:val="none"/>
    </w:rPr>
  </w:style>
  <w:style w:type="character" w:customStyle="1" w:styleId="Pr-formataoHTMLChar1">
    <w:name w:val="Pré-formatação HTML Char1"/>
    <w:rsid w:val="00B324FE"/>
    <w:rPr>
      <w:rFonts w:ascii="Consolas" w:hAnsi="Consolas"/>
    </w:rPr>
  </w:style>
  <w:style w:type="character" w:customStyle="1" w:styleId="TextodecomentrioChar1">
    <w:name w:val="Texto de comentário Char1"/>
    <w:rsid w:val="00B324FE"/>
  </w:style>
  <w:style w:type="character" w:customStyle="1" w:styleId="Meno1">
    <w:name w:val="Menção1"/>
    <w:uiPriority w:val="99"/>
    <w:unhideWhenUsed/>
    <w:rsid w:val="00B324FE"/>
    <w:rPr>
      <w:color w:val="2B579A"/>
      <w:shd w:val="clear" w:color="auto" w:fill="E6E6E6"/>
    </w:rPr>
  </w:style>
  <w:style w:type="character" w:customStyle="1" w:styleId="font51">
    <w:name w:val="font51"/>
    <w:rsid w:val="00B324FE"/>
    <w:rPr>
      <w:rFonts w:ascii="Calibri" w:hAnsi="Calibri" w:hint="default"/>
      <w:b/>
      <w:bCs/>
      <w:i w:val="0"/>
      <w:iCs w:val="0"/>
      <w:strike w:val="0"/>
      <w:dstrike w:val="0"/>
      <w:color w:val="000000"/>
      <w:sz w:val="18"/>
      <w:szCs w:val="18"/>
      <w:u w:val="none"/>
    </w:rPr>
  </w:style>
  <w:style w:type="character" w:customStyle="1" w:styleId="LinkdaInternet">
    <w:name w:val="Link da Internet"/>
    <w:uiPriority w:val="99"/>
    <w:rsid w:val="00B324FE"/>
    <w:rPr>
      <w:color w:val="0000FF"/>
      <w:u w:val="single"/>
    </w:rPr>
  </w:style>
  <w:style w:type="character" w:customStyle="1" w:styleId="CitaoChar">
    <w:name w:val="Citação Char"/>
    <w:link w:val="Citao"/>
    <w:uiPriority w:val="29"/>
    <w:rsid w:val="00B324FE"/>
    <w:rPr>
      <w:i/>
      <w:iCs/>
      <w:color w:val="404040"/>
    </w:rPr>
  </w:style>
  <w:style w:type="paragraph" w:customStyle="1" w:styleId="Citao1">
    <w:name w:val="Citação1"/>
    <w:basedOn w:val="Normal"/>
    <w:next w:val="Normal"/>
    <w:uiPriority w:val="29"/>
    <w:qFormat/>
    <w:rsid w:val="00B324FE"/>
    <w:pPr>
      <w:widowControl/>
      <w:autoSpaceDE/>
      <w:autoSpaceDN/>
      <w:spacing w:before="200" w:after="160"/>
      <w:ind w:left="864" w:right="864"/>
      <w:jc w:val="center"/>
    </w:pPr>
    <w:rPr>
      <w:rFonts w:ascii="Calibri" w:eastAsia="Calibri" w:hAnsi="Calibri" w:cs="Times New Roman"/>
      <w:i/>
      <w:iCs/>
      <w:color w:val="404040"/>
      <w:sz w:val="24"/>
      <w:szCs w:val="24"/>
      <w:lang w:val="pt-BR"/>
    </w:rPr>
  </w:style>
  <w:style w:type="character" w:customStyle="1" w:styleId="CitaoChar1">
    <w:name w:val="Citação Char1"/>
    <w:basedOn w:val="Fontepargpadro"/>
    <w:uiPriority w:val="29"/>
    <w:rsid w:val="00B324FE"/>
    <w:rPr>
      <w:rFonts w:ascii="Times New Roman" w:eastAsia="Times New Roman" w:hAnsi="Times New Roman" w:cs="Times New Roman"/>
      <w:i/>
      <w:iCs/>
      <w:color w:val="000000"/>
      <w:sz w:val="24"/>
      <w:szCs w:val="24"/>
      <w:lang w:eastAsia="pt-BR"/>
    </w:rPr>
  </w:style>
  <w:style w:type="paragraph" w:customStyle="1" w:styleId="citao2">
    <w:name w:val="citação 2"/>
    <w:basedOn w:val="Citao"/>
    <w:qFormat/>
    <w:rsid w:val="00B324FE"/>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color w:val="000000"/>
      <w:sz w:val="20"/>
      <w:szCs w:val="20"/>
    </w:rPr>
  </w:style>
  <w:style w:type="paragraph" w:customStyle="1" w:styleId="Textoprformatado">
    <w:name w:val="Texto préformatado"/>
    <w:basedOn w:val="Normal"/>
    <w:rsid w:val="00B324FE"/>
    <w:pPr>
      <w:suppressAutoHyphens/>
      <w:autoSpaceDE/>
      <w:autoSpaceDN/>
    </w:pPr>
    <w:rPr>
      <w:rFonts w:ascii="Courier New" w:eastAsia="Courier New" w:hAnsi="Courier New" w:cs="Courier New"/>
      <w:sz w:val="20"/>
      <w:szCs w:val="20"/>
      <w:lang w:val="pt-BR" w:eastAsia="pt-BR"/>
    </w:rPr>
  </w:style>
  <w:style w:type="paragraph" w:customStyle="1" w:styleId="PlainText1">
    <w:name w:val="Plain Text1"/>
    <w:basedOn w:val="Normal"/>
    <w:rsid w:val="00B324FE"/>
    <w:pPr>
      <w:suppressAutoHyphens/>
      <w:autoSpaceDN/>
    </w:pPr>
    <w:rPr>
      <w:rFonts w:ascii="Courier New" w:eastAsia="Courier New" w:hAnsi="Courier New" w:cs="Courier New"/>
      <w:color w:val="000000"/>
      <w:sz w:val="20"/>
      <w:szCs w:val="20"/>
      <w:lang w:val="pt-BR" w:eastAsia="pt-BR"/>
    </w:rPr>
  </w:style>
  <w:style w:type="paragraph" w:customStyle="1" w:styleId="Footer1">
    <w:name w:val="Footer1"/>
    <w:basedOn w:val="Normal"/>
    <w:rsid w:val="00B324FE"/>
    <w:pPr>
      <w:suppressLineNumbers/>
      <w:tabs>
        <w:tab w:val="center" w:pos="4818"/>
        <w:tab w:val="right" w:pos="9637"/>
      </w:tabs>
      <w:suppressAutoHyphens/>
      <w:autoSpaceDE/>
      <w:textAlignment w:val="baseline"/>
    </w:pPr>
    <w:rPr>
      <w:rFonts w:ascii="Times New Roman" w:eastAsia="Arial Unicode MS" w:hAnsi="Times New Roman" w:cs="Tahoma"/>
      <w:kern w:val="3"/>
      <w:sz w:val="24"/>
      <w:szCs w:val="24"/>
      <w:lang w:val="pt-BR" w:eastAsia="pt-BR"/>
    </w:rPr>
  </w:style>
  <w:style w:type="paragraph" w:customStyle="1" w:styleId="Citao20">
    <w:name w:val="Citação2"/>
    <w:basedOn w:val="Normal"/>
    <w:next w:val="Normal"/>
    <w:uiPriority w:val="29"/>
    <w:qFormat/>
    <w:rsid w:val="00B324FE"/>
    <w:rPr>
      <w:rFonts w:ascii="Calibri" w:eastAsia="Calibri" w:hAnsi="Calibri" w:cs="Times New Roman"/>
      <w:i/>
      <w:iCs/>
      <w:color w:val="404040"/>
      <w:sz w:val="24"/>
      <w:szCs w:val="24"/>
      <w:lang w:val="pt-BR"/>
    </w:rPr>
  </w:style>
  <w:style w:type="character" w:customStyle="1" w:styleId="CitaoChar2">
    <w:name w:val="Citação Char2"/>
    <w:basedOn w:val="Fontepargpadro"/>
    <w:uiPriority w:val="29"/>
    <w:rsid w:val="00B324FE"/>
    <w:rPr>
      <w:rFonts w:ascii="TeXGyreAdventor" w:eastAsia="TeXGyreAdventor" w:hAnsi="TeXGyreAdventor" w:cs="TeXGyreAdventor"/>
      <w:i/>
      <w:iCs/>
      <w:color w:val="000000"/>
      <w:sz w:val="22"/>
      <w:szCs w:val="22"/>
      <w:lang w:val="pt-PT"/>
    </w:rPr>
  </w:style>
  <w:style w:type="paragraph" w:styleId="Citao">
    <w:name w:val="Quote"/>
    <w:basedOn w:val="Normal"/>
    <w:next w:val="Normal"/>
    <w:link w:val="CitaoChar"/>
    <w:uiPriority w:val="29"/>
    <w:qFormat/>
    <w:rsid w:val="00B324FE"/>
    <w:rPr>
      <w:rFonts w:asciiTheme="minorHAnsi" w:eastAsiaTheme="minorHAnsi" w:hAnsiTheme="minorHAnsi" w:cstheme="minorBidi"/>
      <w:i/>
      <w:iCs/>
      <w:color w:val="404040"/>
      <w:sz w:val="24"/>
      <w:szCs w:val="24"/>
      <w:lang w:val="pt-BR"/>
    </w:rPr>
  </w:style>
  <w:style w:type="character" w:customStyle="1" w:styleId="CitaoChar3">
    <w:name w:val="Citação Char3"/>
    <w:basedOn w:val="Fontepargpadro"/>
    <w:uiPriority w:val="29"/>
    <w:rsid w:val="00B324FE"/>
    <w:rPr>
      <w:rFonts w:ascii="TeXGyreAdventor" w:eastAsia="TeXGyreAdventor" w:hAnsi="TeXGyreAdventor" w:cs="TeXGyreAdventor"/>
      <w:i/>
      <w:iCs/>
      <w:color w:val="404040" w:themeColor="text1" w:themeTint="BF"/>
      <w:sz w:val="22"/>
      <w:szCs w:val="22"/>
      <w:lang w:val="pt-PT"/>
    </w:rPr>
  </w:style>
  <w:style w:type="character" w:styleId="nfaseSutil">
    <w:name w:val="Subtle Emphasis"/>
    <w:basedOn w:val="Fontepargpadro"/>
    <w:uiPriority w:val="19"/>
    <w:qFormat/>
    <w:rsid w:val="007B51F7"/>
    <w:rPr>
      <w:i/>
      <w:iCs/>
      <w:color w:val="404040" w:themeColor="text1" w:themeTint="BF"/>
    </w:rPr>
  </w:style>
  <w:style w:type="numbering" w:customStyle="1" w:styleId="Semlista2">
    <w:name w:val="Sem lista2"/>
    <w:next w:val="Semlista"/>
    <w:uiPriority w:val="99"/>
    <w:semiHidden/>
    <w:unhideWhenUsed/>
    <w:rsid w:val="006A3001"/>
  </w:style>
  <w:style w:type="numbering" w:customStyle="1" w:styleId="Semlista12">
    <w:name w:val="Sem lista12"/>
    <w:next w:val="Semlista"/>
    <w:uiPriority w:val="99"/>
    <w:semiHidden/>
    <w:unhideWhenUsed/>
    <w:rsid w:val="006A30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883348">
      <w:bodyDiv w:val="1"/>
      <w:marLeft w:val="0"/>
      <w:marRight w:val="0"/>
      <w:marTop w:val="0"/>
      <w:marBottom w:val="0"/>
      <w:divBdr>
        <w:top w:val="none" w:sz="0" w:space="0" w:color="auto"/>
        <w:left w:val="none" w:sz="0" w:space="0" w:color="auto"/>
        <w:bottom w:val="none" w:sz="0" w:space="0" w:color="auto"/>
        <w:right w:val="none" w:sz="0" w:space="0" w:color="auto"/>
      </w:divBdr>
    </w:div>
    <w:div w:id="1445924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ucupira.to.gov.br" TargetMode="External"/><Relationship Id="rId1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mailto:licitacao@sucupira.com.br." TargetMode="External"/><Relationship Id="rId17" Type="http://schemas.openxmlformats.org/officeDocument/2006/relationships/hyperlink" Target="http://www.planalto.gov.br/ccivil_03/LEIS/LCP/Lcp123.htm" TargetMode="External"/><Relationship Id="rId2" Type="http://schemas.openxmlformats.org/officeDocument/2006/relationships/numbering" Target="numbering.xml"/><Relationship Id="rId16" Type="http://schemas.openxmlformats.org/officeDocument/2006/relationships/hyperlink" Target="http://www.planalto.gov.br/ccivil_03/LEIS/LCP/Lcp123.ht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5" Type="http://schemas.openxmlformats.org/officeDocument/2006/relationships/hyperlink" Target="http://www.portaldatransparencia.gov.br/ceis)%3B" TargetMode="External"/><Relationship Id="rId23"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mailto:licitacao@sucupira.to.gov.br." TargetMode="External"/><Relationship Id="rId4" Type="http://schemas.microsoft.com/office/2007/relationships/stylesWithEffects" Target="stylesWithEffects.xml"/><Relationship Id="rId9" Type="http://schemas.openxmlformats.org/officeDocument/2006/relationships/hyperlink" Target="https://bnc.org.br" TargetMode="External"/><Relationship Id="rId14" Type="http://schemas.openxmlformats.org/officeDocument/2006/relationships/hyperlink" Target="mailto:%20contato@bnc.org.br%2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2E0C01-D822-4E45-93BF-6994829CA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563</TotalTime>
  <Pages>37</Pages>
  <Words>15800</Words>
  <Characters>85322</Characters>
  <Application>Microsoft Office Word</Application>
  <DocSecurity>0</DocSecurity>
  <Lines>711</Lines>
  <Paragraphs>201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Rogerio Bezerra Lopes</dc:creator>
  <cp:lastModifiedBy>USUARIO</cp:lastModifiedBy>
  <cp:revision>84</cp:revision>
  <cp:lastPrinted>2025-08-21T16:21:00Z</cp:lastPrinted>
  <dcterms:created xsi:type="dcterms:W3CDTF">2024-04-09T12:37:00Z</dcterms:created>
  <dcterms:modified xsi:type="dcterms:W3CDTF">2026-10-21T17:48:00Z</dcterms:modified>
</cp:coreProperties>
</file>